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18CB69" w14:textId="77777777" w:rsidR="006D2B70" w:rsidRPr="00AB363A" w:rsidRDefault="006D2B70" w:rsidP="00ED3E0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  <w:sz w:val="20"/>
          <w:szCs w:val="20"/>
        </w:rPr>
      </w:pPr>
    </w:p>
    <w:p w14:paraId="73828158" w14:textId="77777777" w:rsidR="00AB363A" w:rsidRPr="00AB363A" w:rsidRDefault="00AB363A" w:rsidP="00ED3E0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  <w:sz w:val="20"/>
          <w:szCs w:val="20"/>
        </w:rPr>
      </w:pPr>
    </w:p>
    <w:p w14:paraId="7D64D0AC" w14:textId="6AC43686" w:rsidR="00DE70AD" w:rsidRDefault="00DE70AD" w:rsidP="00DE70AD">
      <w:pPr>
        <w:jc w:val="both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71E871DB" wp14:editId="51B368B1">
            <wp:extent cx="6840220" cy="237490"/>
            <wp:effectExtent l="0" t="0" r="0" b="0"/>
            <wp:docPr id="3" name="Imagem 3" descr="LinhaBoletimLicitacoesDetalh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LinhaBoletimLicitacoesDetalhad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8BB7A" w14:textId="77777777" w:rsidR="00F566BF" w:rsidRPr="00AB363A" w:rsidRDefault="00F566BF" w:rsidP="00ED3E0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  <w:sz w:val="20"/>
          <w:szCs w:val="20"/>
        </w:rPr>
      </w:pPr>
    </w:p>
    <w:p w14:paraId="35B11B9C" w14:textId="77777777" w:rsidR="00271252" w:rsidRDefault="00271252" w:rsidP="00ED3E0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94"/>
        <w:gridCol w:w="6799"/>
      </w:tblGrid>
      <w:tr w:rsidR="00271252" w:rsidRPr="28CF5659" w14:paraId="3DA3D6A0" w14:textId="77777777" w:rsidTr="002939F1">
        <w:trPr>
          <w:cantSplit/>
          <w:trHeight w:val="45"/>
        </w:trPr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6ABD8" w14:textId="77777777" w:rsidR="00271252" w:rsidRPr="28CF5659" w:rsidRDefault="00271252" w:rsidP="006640F2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28CF5659">
              <w:rPr>
                <w:rFonts w:ascii="Arial" w:hAnsi="Arial" w:cs="Arial"/>
                <w:bCs/>
                <w:sz w:val="20"/>
                <w:szCs w:val="20"/>
              </w:rPr>
              <w:t xml:space="preserve">ÓRGÃO LICITANTE: </w:t>
            </w:r>
            <w:r w:rsidRPr="28EC7EEF">
              <w:rPr>
                <w:rFonts w:ascii="Times New Roman" w:hAnsi="Times New Roman"/>
                <w:b/>
                <w:bCs/>
                <w:sz w:val="34"/>
                <w:szCs w:val="30"/>
              </w:rPr>
              <w:t>DEER-MG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B713C" w14:textId="2D51CF13" w:rsidR="00271252" w:rsidRPr="28CF5659" w:rsidRDefault="00271252" w:rsidP="006640F2">
            <w:pPr>
              <w:autoSpaceDE w:val="0"/>
              <w:autoSpaceDN w:val="0"/>
              <w:adjustRightInd w:val="0"/>
              <w:rPr>
                <w:rFonts w:ascii="Frutiger-Bold" w:hAnsi="Frutiger-Bold"/>
                <w:b/>
                <w:iCs/>
                <w:sz w:val="30"/>
              </w:rPr>
            </w:pPr>
            <w:r w:rsidRPr="28CF5659">
              <w:rPr>
                <w:rFonts w:ascii="Arial" w:hAnsi="Arial" w:cs="Arial"/>
                <w:sz w:val="20"/>
                <w:szCs w:val="20"/>
              </w:rPr>
              <w:t>EDITAL:</w:t>
            </w:r>
            <w:r w:rsidRPr="28CF5659">
              <w:rPr>
                <w:b/>
              </w:rPr>
              <w:t xml:space="preserve"> </w:t>
            </w:r>
            <w:r w:rsidRPr="00C353A7">
              <w:rPr>
                <w:rFonts w:ascii="Times New Roman" w:hAnsi="Times New Roman"/>
                <w:b/>
                <w:bCs/>
                <w:sz w:val="34"/>
                <w:szCs w:val="30"/>
              </w:rPr>
              <w:t>TOMADA DE PREÇOS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 xml:space="preserve"> </w:t>
            </w:r>
            <w:r w:rsidRPr="00C353A7">
              <w:rPr>
                <w:rFonts w:ascii="Times New Roman" w:hAnsi="Times New Roman"/>
                <w:b/>
                <w:bCs/>
                <w:sz w:val="34"/>
                <w:szCs w:val="30"/>
              </w:rPr>
              <w:t>EDITAL Nº 011/2020 - PROCESSO: N.º 0002449-2301/2020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 xml:space="preserve"> – </w:t>
            </w:r>
            <w:r w:rsidRPr="004D75F6">
              <w:rPr>
                <w:rFonts w:ascii="Times New Roman" w:hAnsi="Times New Roman"/>
                <w:b/>
                <w:bCs/>
                <w:color w:val="FF0000"/>
                <w:sz w:val="34"/>
                <w:szCs w:val="30"/>
              </w:rPr>
              <w:t xml:space="preserve">ADIAMENTO </w:t>
            </w:r>
            <w:r w:rsidR="002939F1">
              <w:rPr>
                <w:rFonts w:ascii="Times New Roman" w:hAnsi="Times New Roman"/>
                <w:b/>
                <w:bCs/>
                <w:color w:val="FF0000"/>
                <w:sz w:val="34"/>
                <w:szCs w:val="30"/>
              </w:rPr>
              <w:t xml:space="preserve">- </w:t>
            </w:r>
            <w:r w:rsidR="002939F1" w:rsidRPr="002939F1">
              <w:rPr>
                <w:rFonts w:ascii="Times New Roman" w:hAnsi="Times New Roman"/>
                <w:b/>
                <w:bCs/>
                <w:color w:val="FF0000"/>
                <w:sz w:val="34"/>
                <w:szCs w:val="30"/>
              </w:rPr>
              <w:t>SINE DIE</w:t>
            </w:r>
          </w:p>
        </w:tc>
      </w:tr>
      <w:tr w:rsidR="00271252" w:rsidRPr="28CF5659" w14:paraId="3A823AD8" w14:textId="77777777" w:rsidTr="006640F2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D8B12" w14:textId="77777777" w:rsidR="00271252" w:rsidRPr="28CF5659" w:rsidRDefault="00271252" w:rsidP="006640F2">
            <w:pPr>
              <w:rPr>
                <w:rFonts w:cs="Arial"/>
                <w:sz w:val="18"/>
                <w:szCs w:val="18"/>
              </w:rPr>
            </w:pPr>
            <w:r w:rsidRPr="28CF5659">
              <w:rPr>
                <w:rFonts w:cs="Arial"/>
                <w:sz w:val="18"/>
                <w:szCs w:val="18"/>
              </w:rPr>
              <w:t>Endereço:</w:t>
            </w:r>
            <w:r w:rsidRPr="28CF5659">
              <w:rPr>
                <w:sz w:val="18"/>
                <w:szCs w:val="18"/>
              </w:rPr>
              <w:t xml:space="preserve"> Av. dos Andradas, 1.120, sala 1009, Belo Horizonte/MG.</w:t>
            </w:r>
          </w:p>
          <w:p w14:paraId="727D0E4C" w14:textId="77777777" w:rsidR="00271252" w:rsidRDefault="00271252" w:rsidP="006640F2">
            <w:pPr>
              <w:rPr>
                <w:sz w:val="18"/>
                <w:szCs w:val="18"/>
              </w:rPr>
            </w:pPr>
            <w:r w:rsidRPr="28CF5659">
              <w:rPr>
                <w:rFonts w:cs="Arial"/>
                <w:sz w:val="18"/>
                <w:szCs w:val="18"/>
              </w:rPr>
              <w:t xml:space="preserve">Maiores Informações: </w:t>
            </w:r>
            <w:r w:rsidRPr="28CF5659">
              <w:rPr>
                <w:sz w:val="18"/>
                <w:szCs w:val="18"/>
              </w:rPr>
              <w:t xml:space="preserve">Telefone: (31) 3235-1272 </w:t>
            </w:r>
            <w:r>
              <w:rPr>
                <w:sz w:val="18"/>
                <w:szCs w:val="18"/>
              </w:rPr>
              <w:t xml:space="preserve">- </w:t>
            </w:r>
            <w:r w:rsidRPr="28CF5659">
              <w:rPr>
                <w:sz w:val="18"/>
                <w:szCs w:val="18"/>
              </w:rPr>
              <w:t xml:space="preserve">Fax: (31) 3235-1004. E-mail: </w:t>
            </w:r>
            <w:hyperlink r:id="rId9" w:history="1">
              <w:r w:rsidRPr="28CF5659">
                <w:rPr>
                  <w:color w:val="0000FF"/>
                  <w:sz w:val="18"/>
                  <w:szCs w:val="18"/>
                  <w:u w:val="single"/>
                </w:rPr>
                <w:t>asl@der.mg.gov.br</w:t>
              </w:r>
            </w:hyperlink>
            <w:r w:rsidRPr="28CF5659">
              <w:rPr>
                <w:sz w:val="18"/>
                <w:szCs w:val="18"/>
              </w:rPr>
              <w:t>.</w:t>
            </w:r>
          </w:p>
          <w:p w14:paraId="429A74DE" w14:textId="77777777" w:rsidR="00271252" w:rsidRPr="28CF5659" w:rsidRDefault="00271252" w:rsidP="006640F2">
            <w:pPr>
              <w:rPr>
                <w:sz w:val="18"/>
                <w:szCs w:val="18"/>
              </w:rPr>
            </w:pPr>
          </w:p>
        </w:tc>
      </w:tr>
    </w:tbl>
    <w:p w14:paraId="31185446" w14:textId="77777777" w:rsidR="00271252" w:rsidRPr="28CF5659" w:rsidRDefault="00271252" w:rsidP="00271252">
      <w:pPr>
        <w:jc w:val="both"/>
        <w:rPr>
          <w:rFonts w:ascii="Arial" w:hAnsi="Arial"/>
          <w:sz w:val="2"/>
          <w:szCs w:val="2"/>
        </w:rPr>
      </w:pPr>
    </w:p>
    <w:p w14:paraId="0D65D92D" w14:textId="77777777" w:rsidR="00271252" w:rsidRPr="28CF5659" w:rsidRDefault="00271252" w:rsidP="00271252">
      <w:pPr>
        <w:jc w:val="both"/>
        <w:rPr>
          <w:rFonts w:ascii="Arial" w:hAnsi="Arial"/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92"/>
        <w:gridCol w:w="3511"/>
        <w:gridCol w:w="561"/>
        <w:gridCol w:w="2112"/>
        <w:gridCol w:w="2117"/>
      </w:tblGrid>
      <w:tr w:rsidR="00271252" w:rsidRPr="28A43464" w14:paraId="5BBE8B38" w14:textId="77777777" w:rsidTr="006640F2">
        <w:trPr>
          <w:cantSplit/>
          <w:trHeight w:val="1039"/>
        </w:trPr>
        <w:tc>
          <w:tcPr>
            <w:tcW w:w="6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93B5D" w14:textId="77777777" w:rsidR="00271252" w:rsidRPr="28A43464" w:rsidRDefault="00271252" w:rsidP="006640F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ArialNarrow"/>
                <w:bCs/>
                <w:color w:val="000000"/>
                <w:sz w:val="18"/>
                <w:szCs w:val="18"/>
              </w:rPr>
            </w:pPr>
            <w:r>
              <w:rPr>
                <w:rFonts w:cs="ArialNarrow"/>
                <w:bCs/>
                <w:color w:val="000000"/>
                <w:sz w:val="18"/>
                <w:szCs w:val="18"/>
              </w:rPr>
              <w:t>OBJETO:</w:t>
            </w:r>
            <w:r>
              <w:t xml:space="preserve"> </w:t>
            </w:r>
            <w:r w:rsidRPr="00C353A7">
              <w:rPr>
                <w:rFonts w:cs="ArialNarrow"/>
                <w:bCs/>
                <w:color w:val="000000"/>
                <w:sz w:val="18"/>
                <w:szCs w:val="18"/>
              </w:rPr>
              <w:t>TOMADA DE PREÇOS PARA EXECUÇÃO DOS SERVIÇOS DE CONSTRUÇÃO DA PONTE SOBRE O RIBEIRÃO TRÊS BARRAS, COM DIMENSÕES DE 35,20M X 10,30M, NA RODOVIA LMG-735, NO TRECHO SERRO – MILHO VERDE. A EXECUÇÃO DOS SERVIÇOS DESCRITOS ESTÁ RESTRITA AO ÂMBITO DE CIRCUNSCRIÇÃO DA 8ª URG DO DER/ MG – DIAMANTINA / ALTO JEQUITINHONHA</w:t>
            </w:r>
            <w:r>
              <w:rPr>
                <w:rFonts w:cs="ArialNarrow"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4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7121C" w14:textId="77777777" w:rsidR="00271252" w:rsidRPr="28A43464" w:rsidRDefault="00271252" w:rsidP="006640F2">
            <w:pPr>
              <w:rPr>
                <w:rFonts w:ascii="Arial" w:hAnsi="Arial"/>
                <w:bCs/>
                <w:sz w:val="18"/>
                <w:szCs w:val="15"/>
              </w:rPr>
            </w:pPr>
            <w:r w:rsidRPr="28A43464">
              <w:rPr>
                <w:rFonts w:ascii="Arial" w:hAnsi="Arial"/>
                <w:bCs/>
                <w:sz w:val="18"/>
                <w:szCs w:val="15"/>
              </w:rPr>
              <w:t>DATAS:</w:t>
            </w:r>
          </w:p>
          <w:p w14:paraId="45FEA645" w14:textId="77777777" w:rsidR="00271252" w:rsidRPr="002939F1" w:rsidRDefault="00271252" w:rsidP="006640F2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trike/>
                <w:sz w:val="18"/>
                <w:szCs w:val="17"/>
              </w:rPr>
            </w:pPr>
            <w:r w:rsidRPr="002939F1">
              <w:rPr>
                <w:strike/>
                <w:sz w:val="18"/>
                <w:szCs w:val="17"/>
              </w:rPr>
              <w:t xml:space="preserve">Entrega: </w:t>
            </w:r>
            <w:r w:rsidRPr="002939F1">
              <w:rPr>
                <w:b/>
                <w:strike/>
                <w:sz w:val="18"/>
                <w:szCs w:val="17"/>
              </w:rPr>
              <w:t>23/03/2020</w:t>
            </w:r>
            <w:r w:rsidRPr="002939F1">
              <w:rPr>
                <w:strike/>
                <w:sz w:val="18"/>
                <w:szCs w:val="17"/>
              </w:rPr>
              <w:t>, até ás 17:00.</w:t>
            </w:r>
          </w:p>
          <w:p w14:paraId="553D86B2" w14:textId="77777777" w:rsidR="00271252" w:rsidRPr="002939F1" w:rsidRDefault="00271252" w:rsidP="006640F2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trike/>
                <w:sz w:val="18"/>
                <w:szCs w:val="17"/>
              </w:rPr>
            </w:pPr>
            <w:r w:rsidRPr="002939F1">
              <w:rPr>
                <w:strike/>
                <w:sz w:val="18"/>
                <w:szCs w:val="17"/>
              </w:rPr>
              <w:t xml:space="preserve">Abertura: </w:t>
            </w:r>
            <w:r w:rsidRPr="002939F1">
              <w:rPr>
                <w:b/>
                <w:strike/>
                <w:sz w:val="18"/>
                <w:szCs w:val="17"/>
              </w:rPr>
              <w:t>24/03/2020</w:t>
            </w:r>
            <w:r w:rsidRPr="002939F1">
              <w:rPr>
                <w:strike/>
                <w:sz w:val="18"/>
                <w:szCs w:val="17"/>
              </w:rPr>
              <w:t>, ás 14:30.</w:t>
            </w:r>
          </w:p>
          <w:p w14:paraId="34654E81" w14:textId="77777777" w:rsidR="00271252" w:rsidRDefault="00271252" w:rsidP="006640F2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rFonts w:cs="ArialNarrow"/>
                <w:sz w:val="18"/>
                <w:szCs w:val="17"/>
              </w:rPr>
            </w:pPr>
            <w:r>
              <w:rPr>
                <w:rFonts w:cs="ArialNarrow"/>
                <w:sz w:val="18"/>
                <w:szCs w:val="17"/>
              </w:rPr>
              <w:t>Prazo de execução: 1 ano.</w:t>
            </w:r>
          </w:p>
          <w:p w14:paraId="2D817DA9" w14:textId="77777777" w:rsidR="00271252" w:rsidRPr="0013234B" w:rsidRDefault="00271252" w:rsidP="006640F2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rFonts w:cs="ArialNarrow"/>
                <w:sz w:val="18"/>
                <w:szCs w:val="17"/>
              </w:rPr>
            </w:pPr>
            <w:r>
              <w:rPr>
                <w:rFonts w:cs="ArialNarrow"/>
                <w:sz w:val="18"/>
                <w:szCs w:val="17"/>
              </w:rPr>
              <w:t>Visita: Agendada.</w:t>
            </w:r>
          </w:p>
        </w:tc>
      </w:tr>
      <w:tr w:rsidR="00271252" w:rsidRPr="28A43464" w14:paraId="03B8000F" w14:textId="77777777" w:rsidTr="006640F2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0693" w:type="dxa"/>
            <w:gridSpan w:val="5"/>
            <w:vAlign w:val="center"/>
          </w:tcPr>
          <w:p w14:paraId="37EFC07B" w14:textId="77777777" w:rsidR="00271252" w:rsidRPr="28A43464" w:rsidRDefault="00271252" w:rsidP="006640F2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A43464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271252" w:rsidRPr="28A43464" w14:paraId="50F19880" w14:textId="77777777" w:rsidTr="006640F2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2392" w:type="dxa"/>
            <w:vAlign w:val="center"/>
          </w:tcPr>
          <w:p w14:paraId="44E6FCF7" w14:textId="77777777" w:rsidR="00271252" w:rsidRPr="28A43464" w:rsidRDefault="00271252" w:rsidP="006640F2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>Valor Estimado da Obra</w:t>
            </w:r>
          </w:p>
        </w:tc>
        <w:tc>
          <w:tcPr>
            <w:tcW w:w="3511" w:type="dxa"/>
            <w:vAlign w:val="center"/>
          </w:tcPr>
          <w:p w14:paraId="6C836E70" w14:textId="77777777" w:rsidR="00271252" w:rsidRPr="28A43464" w:rsidRDefault="00271252" w:rsidP="006640F2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 xml:space="preserve">Capital Social </w:t>
            </w:r>
          </w:p>
        </w:tc>
        <w:tc>
          <w:tcPr>
            <w:tcW w:w="2673" w:type="dxa"/>
            <w:gridSpan w:val="2"/>
            <w:vAlign w:val="center"/>
          </w:tcPr>
          <w:p w14:paraId="0930AF4F" w14:textId="77777777" w:rsidR="00271252" w:rsidRPr="28A43464" w:rsidRDefault="00271252" w:rsidP="006640F2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>Garantia de Proposta</w:t>
            </w:r>
          </w:p>
        </w:tc>
        <w:tc>
          <w:tcPr>
            <w:tcW w:w="2117" w:type="dxa"/>
            <w:vAlign w:val="center"/>
          </w:tcPr>
          <w:p w14:paraId="2BC21D7A" w14:textId="77777777" w:rsidR="00271252" w:rsidRPr="28A43464" w:rsidRDefault="00271252" w:rsidP="006640F2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>Valor do Edital</w:t>
            </w:r>
          </w:p>
        </w:tc>
      </w:tr>
      <w:tr w:rsidR="00271252" w:rsidRPr="28A43464" w14:paraId="1A307243" w14:textId="77777777" w:rsidTr="00700000">
        <w:tblPrEx>
          <w:tblLook w:val="0000" w:firstRow="0" w:lastRow="0" w:firstColumn="0" w:lastColumn="0" w:noHBand="0" w:noVBand="0"/>
        </w:tblPrEx>
        <w:trPr>
          <w:cantSplit/>
          <w:trHeight w:val="234"/>
        </w:trPr>
        <w:tc>
          <w:tcPr>
            <w:tcW w:w="2392" w:type="dxa"/>
            <w:vAlign w:val="center"/>
          </w:tcPr>
          <w:p w14:paraId="5F7455C4" w14:textId="77777777" w:rsidR="00271252" w:rsidRPr="28616A10" w:rsidRDefault="00271252" w:rsidP="006640F2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</w:rPr>
            </w:pPr>
            <w:r w:rsidRPr="005C3B81">
              <w:rPr>
                <w:rFonts w:cs="Arial"/>
                <w:bCs/>
                <w:sz w:val="18"/>
              </w:rPr>
              <w:t>R$ 1.712.942,55</w:t>
            </w:r>
          </w:p>
        </w:tc>
        <w:tc>
          <w:tcPr>
            <w:tcW w:w="3511" w:type="dxa"/>
            <w:vAlign w:val="center"/>
          </w:tcPr>
          <w:p w14:paraId="0D0B364B" w14:textId="77777777" w:rsidR="00271252" w:rsidRPr="28616A10" w:rsidRDefault="00271252" w:rsidP="006640F2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18"/>
              </w:rPr>
            </w:pPr>
            <w:r w:rsidRPr="28616A10">
              <w:rPr>
                <w:rFonts w:cs="Arial"/>
                <w:bCs/>
                <w:sz w:val="18"/>
              </w:rPr>
              <w:t>R$ -</w:t>
            </w:r>
          </w:p>
        </w:tc>
        <w:tc>
          <w:tcPr>
            <w:tcW w:w="2673" w:type="dxa"/>
            <w:gridSpan w:val="2"/>
            <w:vAlign w:val="center"/>
          </w:tcPr>
          <w:p w14:paraId="022E98EB" w14:textId="77777777" w:rsidR="00271252" w:rsidRPr="28616A10" w:rsidRDefault="00271252" w:rsidP="006640F2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CC67CCA" wp14:editId="3D5D44A8">
                  <wp:extent cx="752475" cy="134104"/>
                  <wp:effectExtent l="0" t="0" r="0" b="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826" cy="135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vAlign w:val="center"/>
          </w:tcPr>
          <w:p w14:paraId="50AD0F4A" w14:textId="77777777" w:rsidR="00271252" w:rsidRPr="28A43464" w:rsidRDefault="00271252" w:rsidP="006640F2">
            <w:pPr>
              <w:keepNext/>
              <w:jc w:val="center"/>
              <w:outlineLvl w:val="0"/>
              <w:rPr>
                <w:rFonts w:cs="Arial"/>
                <w:bCs/>
                <w:iCs/>
                <w:sz w:val="18"/>
                <w:lang w:eastAsia="x-none"/>
              </w:rPr>
            </w:pPr>
            <w:r w:rsidRPr="28A43464">
              <w:rPr>
                <w:rFonts w:cs="Arial"/>
                <w:bCs/>
                <w:iCs/>
                <w:sz w:val="18"/>
                <w:lang w:val="x-none" w:eastAsia="x-none"/>
              </w:rPr>
              <w:t xml:space="preserve">R$ </w:t>
            </w:r>
            <w:r w:rsidRPr="28A43464">
              <w:rPr>
                <w:rFonts w:cs="Arial"/>
                <w:bCs/>
                <w:iCs/>
                <w:sz w:val="18"/>
                <w:lang w:eastAsia="x-none"/>
              </w:rPr>
              <w:t>-</w:t>
            </w:r>
          </w:p>
        </w:tc>
      </w:tr>
      <w:tr w:rsidR="00271252" w:rsidRPr="28395D6B" w14:paraId="42C879FC" w14:textId="77777777" w:rsidTr="006640F2">
        <w:trPr>
          <w:cantSplit/>
          <w:trHeight w:val="86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C3FCB" w14:textId="77777777" w:rsidR="00271252" w:rsidRDefault="00271252" w:rsidP="006640F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395D6B">
              <w:rPr>
                <w:rFonts w:cs="Arial"/>
                <w:color w:val="000000"/>
                <w:sz w:val="18"/>
                <w:szCs w:val="18"/>
              </w:rPr>
              <w:t>CAPACIDADE TÉCNICA</w:t>
            </w:r>
            <w:r w:rsidRPr="28395D6B">
              <w:rPr>
                <w:rFonts w:eastAsia="SymbolMT" w:cs="SymbolMT"/>
                <w:sz w:val="18"/>
                <w:szCs w:val="18"/>
              </w:rPr>
              <w:t>:</w:t>
            </w:r>
            <w:r>
              <w:rPr>
                <w:rFonts w:eastAsia="SymbolMT" w:cs="SymbolMT"/>
                <w:sz w:val="18"/>
                <w:szCs w:val="18"/>
              </w:rPr>
              <w:t xml:space="preserve"> C</w:t>
            </w:r>
            <w:r w:rsidRPr="004D75F6">
              <w:rPr>
                <w:rFonts w:cs="Arial"/>
                <w:color w:val="000000"/>
                <w:sz w:val="18"/>
                <w:szCs w:val="18"/>
              </w:rPr>
              <w:t>omprovando ter executado serviços de obras de arte especiais</w:t>
            </w:r>
            <w:r>
              <w:rPr>
                <w:rFonts w:cs="Arial"/>
                <w:color w:val="000000"/>
                <w:sz w:val="18"/>
                <w:szCs w:val="18"/>
              </w:rPr>
              <w:t>.</w:t>
            </w:r>
          </w:p>
          <w:p w14:paraId="38482537" w14:textId="77777777" w:rsidR="00271252" w:rsidRPr="284C5A72" w:rsidRDefault="00271252" w:rsidP="006640F2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</w:p>
        </w:tc>
      </w:tr>
      <w:tr w:rsidR="00271252" w:rsidRPr="28395D6B" w14:paraId="67F1ED14" w14:textId="77777777" w:rsidTr="006640F2">
        <w:trPr>
          <w:cantSplit/>
          <w:trHeight w:val="45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C8B92" w14:textId="77777777" w:rsidR="00271252" w:rsidRDefault="00271252" w:rsidP="006640F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395D6B"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36831D68" w14:textId="77777777" w:rsidR="00271252" w:rsidRDefault="00271252" w:rsidP="006640F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3F6CFD0" wp14:editId="13C0FB10">
                  <wp:extent cx="4362450" cy="3281421"/>
                  <wp:effectExtent l="0" t="0" r="0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0574" cy="3287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0BEF8D" w14:textId="77777777" w:rsidR="00271252" w:rsidRPr="28395D6B" w:rsidRDefault="00271252" w:rsidP="006640F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271252" w:rsidRPr="28A43464" w14:paraId="5BA0662B" w14:textId="77777777" w:rsidTr="006640F2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0693" w:type="dxa"/>
            <w:gridSpan w:val="5"/>
            <w:shd w:val="clear" w:color="auto" w:fill="auto"/>
            <w:vAlign w:val="center"/>
          </w:tcPr>
          <w:p w14:paraId="472117F1" w14:textId="77777777" w:rsidR="00271252" w:rsidRPr="28A43464" w:rsidRDefault="00271252" w:rsidP="006640F2">
            <w:pPr>
              <w:jc w:val="both"/>
              <w:outlineLvl w:val="1"/>
              <w:rPr>
                <w:sz w:val="18"/>
                <w:szCs w:val="18"/>
              </w:rPr>
            </w:pPr>
            <w:r w:rsidRPr="28A43464">
              <w:rPr>
                <w:sz w:val="4"/>
                <w:szCs w:val="4"/>
              </w:rPr>
              <w:t xml:space="preserve"> </w:t>
            </w:r>
            <w:r w:rsidRPr="28A43464">
              <w:rPr>
                <w:sz w:val="18"/>
                <w:szCs w:val="18"/>
              </w:rPr>
              <w:t xml:space="preserve">ÍNDICES ECONÔMICOS: </w:t>
            </w:r>
            <w:r>
              <w:rPr>
                <w:sz w:val="18"/>
                <w:szCs w:val="18"/>
              </w:rPr>
              <w:t xml:space="preserve">- </w:t>
            </w:r>
            <w:r w:rsidRPr="28A43464">
              <w:rPr>
                <w:sz w:val="18"/>
                <w:szCs w:val="18"/>
              </w:rPr>
              <w:t>ILC &gt; 1,0</w:t>
            </w:r>
            <w:r>
              <w:rPr>
                <w:sz w:val="18"/>
                <w:szCs w:val="18"/>
              </w:rPr>
              <w:t>;</w:t>
            </w:r>
            <w:r w:rsidRPr="28A43464">
              <w:rPr>
                <w:sz w:val="18"/>
                <w:szCs w:val="18"/>
              </w:rPr>
              <w:t xml:space="preserve"> - ILG &gt; 1,0</w:t>
            </w:r>
            <w:r>
              <w:rPr>
                <w:sz w:val="18"/>
                <w:szCs w:val="18"/>
              </w:rPr>
              <w:t>;</w:t>
            </w:r>
            <w:r w:rsidRPr="28A43464">
              <w:rPr>
                <w:sz w:val="18"/>
                <w:szCs w:val="18"/>
              </w:rPr>
              <w:t xml:space="preserve"> - SG &gt; </w:t>
            </w:r>
            <w:r>
              <w:rPr>
                <w:bCs/>
                <w:sz w:val="18"/>
                <w:szCs w:val="18"/>
              </w:rPr>
              <w:t xml:space="preserve">1,0; </w:t>
            </w:r>
          </w:p>
        </w:tc>
      </w:tr>
      <w:tr w:rsidR="00271252" w:rsidRPr="28CF5659" w14:paraId="23BBE7C1" w14:textId="77777777" w:rsidTr="006640F2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C75DC" w14:textId="77777777" w:rsidR="00271252" w:rsidRDefault="00271252" w:rsidP="006640F2">
            <w:pPr>
              <w:jc w:val="both"/>
              <w:outlineLvl w:val="1"/>
              <w:rPr>
                <w:rFonts w:cs="ArialNarrow"/>
                <w:sz w:val="18"/>
                <w:szCs w:val="17"/>
              </w:rPr>
            </w:pPr>
            <w:r w:rsidRPr="28A43464">
              <w:rPr>
                <w:rFonts w:cs="Arial"/>
                <w:color w:val="000000"/>
                <w:sz w:val="18"/>
                <w:szCs w:val="18"/>
              </w:rPr>
              <w:lastRenderedPageBreak/>
              <w:t>OBSERVAÇÕES</w:t>
            </w:r>
            <w:r w:rsidRPr="28A43464">
              <w:rPr>
                <w:rFonts w:cs="Symbol"/>
                <w:color w:val="000000"/>
                <w:sz w:val="18"/>
                <w:szCs w:val="18"/>
              </w:rPr>
              <w:t xml:space="preserve">: - </w:t>
            </w:r>
            <w:r w:rsidRPr="28A43464">
              <w:rPr>
                <w:rFonts w:cs="ArialNarrow"/>
                <w:sz w:val="18"/>
                <w:szCs w:val="17"/>
              </w:rPr>
              <w:t>Consórcio</w:t>
            </w:r>
            <w:r>
              <w:rPr>
                <w:rFonts w:cs="ArialNarrow"/>
                <w:sz w:val="18"/>
                <w:szCs w:val="17"/>
              </w:rPr>
              <w:t>: Conforme edital.</w:t>
            </w:r>
          </w:p>
          <w:p w14:paraId="48C24486" w14:textId="77777777" w:rsidR="00271252" w:rsidRDefault="00271252" w:rsidP="006640F2">
            <w:pPr>
              <w:jc w:val="both"/>
              <w:outlineLvl w:val="1"/>
            </w:pPr>
            <w:r>
              <w:rPr>
                <w:noProof/>
              </w:rPr>
              <w:drawing>
                <wp:inline distT="0" distB="0" distL="0" distR="0" wp14:anchorId="773A1BAC" wp14:editId="39B9AF81">
                  <wp:extent cx="4248150" cy="689294"/>
                  <wp:effectExtent l="0" t="0" r="0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-1613" b="41772"/>
                          <a:stretch/>
                        </pic:blipFill>
                        <pic:spPr bwMode="auto">
                          <a:xfrm>
                            <a:off x="0" y="0"/>
                            <a:ext cx="4292396" cy="696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87F55A" w14:textId="77777777" w:rsidR="00271252" w:rsidRDefault="00271252" w:rsidP="006640F2">
            <w:pPr>
              <w:jc w:val="both"/>
              <w:outlineLvl w:val="1"/>
              <w:rPr>
                <w:sz w:val="18"/>
                <w:szCs w:val="18"/>
              </w:rPr>
            </w:pPr>
            <w:r w:rsidRPr="007A08A4">
              <w:rPr>
                <w:rFonts w:cs="ArialNarrow"/>
                <w:sz w:val="18"/>
                <w:szCs w:val="17"/>
              </w:rPr>
              <w:t>Fone: (31) 3235-1272</w:t>
            </w:r>
            <w:r>
              <w:rPr>
                <w:rFonts w:cs="ArialNarrow"/>
                <w:sz w:val="18"/>
                <w:szCs w:val="17"/>
              </w:rPr>
              <w:t xml:space="preserve"> - </w:t>
            </w:r>
            <w:r w:rsidRPr="007A08A4">
              <w:rPr>
                <w:rFonts w:cs="ArialNarrow"/>
                <w:sz w:val="18"/>
                <w:szCs w:val="17"/>
              </w:rPr>
              <w:t xml:space="preserve">E-mail: </w:t>
            </w:r>
            <w:hyperlink r:id="rId13" w:history="1">
              <w:r w:rsidRPr="00C85751">
                <w:rPr>
                  <w:rStyle w:val="Hyperlink"/>
                  <w:rFonts w:cs="ArialNarrow"/>
                  <w:sz w:val="18"/>
                  <w:szCs w:val="17"/>
                </w:rPr>
                <w:t>asl@deer.mg.gov.br</w:t>
              </w:r>
            </w:hyperlink>
            <w:r>
              <w:rPr>
                <w:rFonts w:cs="ArialNarrow"/>
                <w:sz w:val="18"/>
                <w:szCs w:val="17"/>
              </w:rPr>
              <w:t xml:space="preserve">. </w:t>
            </w:r>
            <w:hyperlink r:id="rId14" w:history="1">
              <w:r>
                <w:rPr>
                  <w:rFonts w:cs="ArialNarrow"/>
                  <w:color w:val="0000FF"/>
                  <w:sz w:val="18"/>
                  <w:szCs w:val="17"/>
                  <w:u w:val="single"/>
                </w:rPr>
                <w:t xml:space="preserve">Clique aqui para obter informações do </w:t>
              </w:r>
              <w:r w:rsidRPr="28A43464">
                <w:rPr>
                  <w:rFonts w:cs="ArialNarrow"/>
                  <w:color w:val="0000FF"/>
                  <w:sz w:val="18"/>
                  <w:szCs w:val="17"/>
                  <w:u w:val="single"/>
                </w:rPr>
                <w:t>edital</w:t>
              </w:r>
            </w:hyperlink>
            <w:r w:rsidRPr="28A43464">
              <w:rPr>
                <w:sz w:val="18"/>
                <w:szCs w:val="18"/>
              </w:rPr>
              <w:t>.</w:t>
            </w:r>
            <w:r w:rsidRPr="28CF5659">
              <w:rPr>
                <w:sz w:val="18"/>
                <w:szCs w:val="18"/>
              </w:rPr>
              <w:t xml:space="preserve"> </w:t>
            </w:r>
          </w:p>
          <w:p w14:paraId="3230253D" w14:textId="77777777" w:rsidR="002939F1" w:rsidRDefault="002939F1" w:rsidP="006640F2">
            <w:pPr>
              <w:jc w:val="both"/>
              <w:outlineLvl w:val="1"/>
              <w:rPr>
                <w:sz w:val="18"/>
                <w:szCs w:val="18"/>
              </w:rPr>
            </w:pPr>
          </w:p>
          <w:p w14:paraId="5FCBAD15" w14:textId="009303C3" w:rsidR="002939F1" w:rsidRPr="002939F1" w:rsidRDefault="002939F1" w:rsidP="006640F2">
            <w:pPr>
              <w:jc w:val="both"/>
              <w:outlineLvl w:val="1"/>
              <w:rPr>
                <w:b/>
                <w:sz w:val="18"/>
                <w:szCs w:val="18"/>
              </w:rPr>
            </w:pPr>
            <w:r w:rsidRPr="002939F1">
              <w:rPr>
                <w:b/>
                <w:sz w:val="18"/>
                <w:szCs w:val="18"/>
              </w:rPr>
              <w:t>OBS.: O Diretor Geral do Departamento de Edificações e Estradas de Rodagem do Estado de Minas Gerais - DER/MG, no uso de suas atribuições e diante da situação de calamidade pública decretada, em decorrência da pandemia do Coronavírus (COVID-19, torna público que fica adiada SINE DIE a data de abertura da licitação em epígrafe, anteriormente marcada para o dia 24/03/2020, às 14:30h (quatorze horas e trinta minutos), no jornal “Minas Gerais” do dia 04/03/2020, pág. 50. Será designada nova data para abertura da referida licitação, quando for possível a realização da mesma.</w:t>
            </w:r>
          </w:p>
        </w:tc>
      </w:tr>
    </w:tbl>
    <w:p w14:paraId="7AB6AAE1" w14:textId="77777777" w:rsidR="00271252" w:rsidRDefault="00271252" w:rsidP="00271252">
      <w:pPr>
        <w:jc w:val="both"/>
      </w:pPr>
    </w:p>
    <w:p w14:paraId="667D10B4" w14:textId="77777777" w:rsidR="00271252" w:rsidRPr="00DE34FD" w:rsidRDefault="00271252" w:rsidP="00ED3E0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ECD5A68" w14:textId="77777777" w:rsidR="00271252" w:rsidRDefault="00271252"/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87"/>
        <w:gridCol w:w="5806"/>
      </w:tblGrid>
      <w:tr w:rsidR="00271252" w:rsidRPr="28CF5659" w14:paraId="4B6546A3" w14:textId="77777777" w:rsidTr="002939F1">
        <w:trPr>
          <w:cantSplit/>
          <w:trHeight w:val="45"/>
        </w:trPr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8C5AB" w14:textId="77777777" w:rsidR="00271252" w:rsidRPr="28CF5659" w:rsidRDefault="00271252" w:rsidP="006640F2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28CF5659">
              <w:rPr>
                <w:rFonts w:ascii="Arial" w:hAnsi="Arial" w:cs="Arial"/>
                <w:bCs/>
                <w:sz w:val="20"/>
                <w:szCs w:val="20"/>
              </w:rPr>
              <w:t xml:space="preserve">ÓRGÃO LICITANTE: </w:t>
            </w:r>
            <w:r w:rsidRPr="28EC7EEF">
              <w:rPr>
                <w:rFonts w:ascii="Times New Roman" w:hAnsi="Times New Roman"/>
                <w:b/>
                <w:bCs/>
                <w:sz w:val="34"/>
                <w:szCs w:val="30"/>
              </w:rPr>
              <w:t>DEER-MG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3FE73" w14:textId="4B4C8915" w:rsidR="00271252" w:rsidRPr="28CF5659" w:rsidRDefault="00271252" w:rsidP="002939F1">
            <w:pPr>
              <w:autoSpaceDE w:val="0"/>
              <w:autoSpaceDN w:val="0"/>
              <w:adjustRightInd w:val="0"/>
              <w:jc w:val="both"/>
              <w:rPr>
                <w:rFonts w:ascii="Frutiger-Bold" w:hAnsi="Frutiger-Bold"/>
                <w:b/>
                <w:iCs/>
                <w:sz w:val="30"/>
              </w:rPr>
            </w:pPr>
            <w:r w:rsidRPr="28CF5659">
              <w:rPr>
                <w:rFonts w:ascii="Arial" w:hAnsi="Arial" w:cs="Arial"/>
                <w:sz w:val="20"/>
                <w:szCs w:val="20"/>
              </w:rPr>
              <w:t>EDITAL:</w:t>
            </w:r>
            <w:r w:rsidRPr="00C353A7">
              <w:rPr>
                <w:rFonts w:ascii="Times New Roman" w:hAnsi="Times New Roman"/>
                <w:b/>
                <w:bCs/>
                <w:sz w:val="34"/>
                <w:szCs w:val="30"/>
              </w:rPr>
              <w:t xml:space="preserve"> </w:t>
            </w:r>
            <w:r w:rsidRPr="00331BB6">
              <w:rPr>
                <w:rFonts w:ascii="Times New Roman" w:hAnsi="Times New Roman"/>
                <w:b/>
                <w:bCs/>
                <w:sz w:val="34"/>
                <w:szCs w:val="30"/>
              </w:rPr>
              <w:t>CONCORRÊNCIA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 xml:space="preserve"> </w:t>
            </w:r>
            <w:r w:rsidRPr="00331BB6">
              <w:rPr>
                <w:rFonts w:ascii="Times New Roman" w:hAnsi="Times New Roman"/>
                <w:b/>
                <w:bCs/>
                <w:sz w:val="34"/>
                <w:szCs w:val="30"/>
              </w:rPr>
              <w:t>EDITAL 012/2020</w:t>
            </w:r>
            <w:r w:rsidR="002939F1">
              <w:rPr>
                <w:rFonts w:ascii="Times New Roman" w:hAnsi="Times New Roman"/>
                <w:b/>
                <w:bCs/>
                <w:sz w:val="34"/>
                <w:szCs w:val="30"/>
              </w:rPr>
              <w:t xml:space="preserve"> </w:t>
            </w:r>
            <w:r w:rsidR="002939F1">
              <w:rPr>
                <w:rFonts w:ascii="Times New Roman" w:hAnsi="Times New Roman"/>
                <w:b/>
                <w:bCs/>
                <w:sz w:val="34"/>
                <w:szCs w:val="30"/>
              </w:rPr>
              <w:t xml:space="preserve">– </w:t>
            </w:r>
            <w:r w:rsidR="002939F1" w:rsidRPr="004D75F6">
              <w:rPr>
                <w:rFonts w:ascii="Times New Roman" w:hAnsi="Times New Roman"/>
                <w:b/>
                <w:bCs/>
                <w:color w:val="FF0000"/>
                <w:sz w:val="34"/>
                <w:szCs w:val="30"/>
              </w:rPr>
              <w:t xml:space="preserve">ADIAMENTO </w:t>
            </w:r>
            <w:r w:rsidR="002939F1">
              <w:rPr>
                <w:rFonts w:ascii="Times New Roman" w:hAnsi="Times New Roman"/>
                <w:b/>
                <w:bCs/>
                <w:color w:val="FF0000"/>
                <w:sz w:val="34"/>
                <w:szCs w:val="30"/>
              </w:rPr>
              <w:t xml:space="preserve">- </w:t>
            </w:r>
            <w:r w:rsidR="002939F1" w:rsidRPr="002939F1">
              <w:rPr>
                <w:rFonts w:ascii="Times New Roman" w:hAnsi="Times New Roman"/>
                <w:b/>
                <w:bCs/>
                <w:color w:val="FF0000"/>
                <w:sz w:val="34"/>
                <w:szCs w:val="30"/>
              </w:rPr>
              <w:t>SINE DIE</w:t>
            </w:r>
          </w:p>
        </w:tc>
      </w:tr>
      <w:tr w:rsidR="00271252" w:rsidRPr="28CF5659" w14:paraId="48C51D5F" w14:textId="77777777" w:rsidTr="006640F2">
        <w:trPr>
          <w:cantSplit/>
          <w:trHeight w:val="567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3B249" w14:textId="77777777" w:rsidR="00271252" w:rsidRPr="28CF5659" w:rsidRDefault="00271252" w:rsidP="006640F2">
            <w:pPr>
              <w:rPr>
                <w:rFonts w:cs="Arial"/>
                <w:sz w:val="18"/>
                <w:szCs w:val="18"/>
              </w:rPr>
            </w:pPr>
            <w:r w:rsidRPr="28CF5659">
              <w:rPr>
                <w:rFonts w:cs="Arial"/>
                <w:sz w:val="18"/>
                <w:szCs w:val="18"/>
              </w:rPr>
              <w:t>Endereço:</w:t>
            </w:r>
            <w:r w:rsidRPr="28CF5659">
              <w:rPr>
                <w:sz w:val="18"/>
                <w:szCs w:val="18"/>
              </w:rPr>
              <w:t xml:space="preserve"> Av. dos Andradas, 1.120, sala 1009, Belo Horizonte/MG.</w:t>
            </w:r>
          </w:p>
          <w:p w14:paraId="30EB508B" w14:textId="77777777" w:rsidR="00271252" w:rsidRDefault="00271252" w:rsidP="006640F2">
            <w:pPr>
              <w:rPr>
                <w:sz w:val="18"/>
                <w:szCs w:val="18"/>
              </w:rPr>
            </w:pPr>
            <w:r w:rsidRPr="28CF5659">
              <w:rPr>
                <w:rFonts w:cs="Arial"/>
                <w:sz w:val="18"/>
                <w:szCs w:val="18"/>
              </w:rPr>
              <w:t xml:space="preserve">Maiores Informações: </w:t>
            </w:r>
            <w:r w:rsidRPr="28CF5659">
              <w:rPr>
                <w:sz w:val="18"/>
                <w:szCs w:val="18"/>
              </w:rPr>
              <w:t xml:space="preserve">Telefone: (31) 3235-1272 </w:t>
            </w:r>
            <w:r>
              <w:rPr>
                <w:sz w:val="18"/>
                <w:szCs w:val="18"/>
              </w:rPr>
              <w:t xml:space="preserve">- </w:t>
            </w:r>
            <w:r w:rsidRPr="28CF5659">
              <w:rPr>
                <w:sz w:val="18"/>
                <w:szCs w:val="18"/>
              </w:rPr>
              <w:t xml:space="preserve">Fax: (31) 3235-1004. E-mail: </w:t>
            </w:r>
            <w:hyperlink r:id="rId15" w:history="1">
              <w:r w:rsidRPr="28CF5659">
                <w:rPr>
                  <w:color w:val="0000FF"/>
                  <w:sz w:val="18"/>
                  <w:szCs w:val="18"/>
                  <w:u w:val="single"/>
                </w:rPr>
                <w:t>asl@der.mg.gov.br</w:t>
              </w:r>
            </w:hyperlink>
            <w:r w:rsidRPr="28CF5659">
              <w:rPr>
                <w:sz w:val="18"/>
                <w:szCs w:val="18"/>
              </w:rPr>
              <w:t>.</w:t>
            </w:r>
          </w:p>
          <w:p w14:paraId="4E7DBCE9" w14:textId="77777777" w:rsidR="00271252" w:rsidRPr="28CF5659" w:rsidRDefault="00271252" w:rsidP="006640F2">
            <w:pPr>
              <w:rPr>
                <w:sz w:val="18"/>
                <w:szCs w:val="18"/>
              </w:rPr>
            </w:pPr>
          </w:p>
        </w:tc>
      </w:tr>
    </w:tbl>
    <w:p w14:paraId="4D04A079" w14:textId="77777777" w:rsidR="00271252" w:rsidRPr="28CF5659" w:rsidRDefault="00271252" w:rsidP="00271252">
      <w:pPr>
        <w:jc w:val="both"/>
        <w:rPr>
          <w:rFonts w:ascii="Arial" w:hAnsi="Arial"/>
          <w:sz w:val="2"/>
          <w:szCs w:val="2"/>
        </w:rPr>
      </w:pPr>
    </w:p>
    <w:p w14:paraId="458D2F6D" w14:textId="77777777" w:rsidR="00271252" w:rsidRPr="28CF5659" w:rsidRDefault="00271252" w:rsidP="00271252">
      <w:pPr>
        <w:jc w:val="both"/>
        <w:rPr>
          <w:rFonts w:ascii="Arial" w:hAnsi="Arial"/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92"/>
        <w:gridCol w:w="3511"/>
        <w:gridCol w:w="561"/>
        <w:gridCol w:w="2112"/>
        <w:gridCol w:w="2117"/>
      </w:tblGrid>
      <w:tr w:rsidR="00271252" w:rsidRPr="28A43464" w14:paraId="156927A3" w14:textId="77777777" w:rsidTr="006640F2">
        <w:trPr>
          <w:cantSplit/>
          <w:trHeight w:val="1039"/>
        </w:trPr>
        <w:tc>
          <w:tcPr>
            <w:tcW w:w="6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150E6" w14:textId="77777777" w:rsidR="00271252" w:rsidRPr="28A43464" w:rsidRDefault="00271252" w:rsidP="006640F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ArialNarrow"/>
                <w:bCs/>
                <w:color w:val="000000"/>
                <w:sz w:val="18"/>
                <w:szCs w:val="18"/>
              </w:rPr>
            </w:pPr>
            <w:r>
              <w:rPr>
                <w:rFonts w:cs="ArialNarrow"/>
                <w:bCs/>
                <w:color w:val="000000"/>
                <w:sz w:val="18"/>
                <w:szCs w:val="18"/>
              </w:rPr>
              <w:t>OBJETO:</w:t>
            </w:r>
            <w:r>
              <w:t xml:space="preserve"> </w:t>
            </w:r>
            <w:r w:rsidRPr="00E7120B">
              <w:rPr>
                <w:rFonts w:cs="ArialNarrow"/>
                <w:bCs/>
                <w:color w:val="000000"/>
                <w:sz w:val="18"/>
                <w:szCs w:val="18"/>
              </w:rPr>
              <w:t>IMPLANTAÇÃO DE VIAS LATERAIS NO ANEL RODOVIÁRIO SUL DE MONTES CLAROS, 4,65 KM (PISTA DIREITA) E 4,61 KM (PISTA ESQUERDA), COM EXTENSÃO MÉDIA DE 4,63 KM.</w:t>
            </w:r>
          </w:p>
        </w:tc>
        <w:tc>
          <w:tcPr>
            <w:tcW w:w="4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95B67" w14:textId="77777777" w:rsidR="00271252" w:rsidRPr="28A43464" w:rsidRDefault="00271252" w:rsidP="006640F2">
            <w:pPr>
              <w:rPr>
                <w:rFonts w:ascii="Arial" w:hAnsi="Arial"/>
                <w:bCs/>
                <w:sz w:val="18"/>
                <w:szCs w:val="15"/>
              </w:rPr>
            </w:pPr>
            <w:r w:rsidRPr="28A43464">
              <w:rPr>
                <w:rFonts w:ascii="Arial" w:hAnsi="Arial"/>
                <w:bCs/>
                <w:sz w:val="18"/>
                <w:szCs w:val="15"/>
              </w:rPr>
              <w:t>DATAS:</w:t>
            </w:r>
          </w:p>
          <w:p w14:paraId="48E43BB6" w14:textId="77777777" w:rsidR="00271252" w:rsidRPr="002939F1" w:rsidRDefault="00271252" w:rsidP="006640F2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trike/>
                <w:sz w:val="18"/>
                <w:szCs w:val="17"/>
              </w:rPr>
            </w:pPr>
            <w:r w:rsidRPr="002939F1">
              <w:rPr>
                <w:strike/>
                <w:sz w:val="18"/>
                <w:szCs w:val="17"/>
              </w:rPr>
              <w:t xml:space="preserve">Entrega: </w:t>
            </w:r>
            <w:r w:rsidRPr="002939F1">
              <w:rPr>
                <w:b/>
                <w:strike/>
                <w:sz w:val="18"/>
                <w:szCs w:val="17"/>
              </w:rPr>
              <w:t>23/03/2020</w:t>
            </w:r>
            <w:r w:rsidRPr="002939F1">
              <w:rPr>
                <w:strike/>
                <w:sz w:val="18"/>
                <w:szCs w:val="17"/>
              </w:rPr>
              <w:t>, até ás 17:00.</w:t>
            </w:r>
          </w:p>
          <w:p w14:paraId="76D37EEB" w14:textId="77777777" w:rsidR="00271252" w:rsidRPr="002939F1" w:rsidRDefault="00271252" w:rsidP="006640F2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trike/>
                <w:sz w:val="18"/>
                <w:szCs w:val="17"/>
              </w:rPr>
            </w:pPr>
            <w:r w:rsidRPr="002939F1">
              <w:rPr>
                <w:strike/>
                <w:sz w:val="18"/>
                <w:szCs w:val="17"/>
              </w:rPr>
              <w:t xml:space="preserve">Abertura: </w:t>
            </w:r>
            <w:r w:rsidRPr="002939F1">
              <w:rPr>
                <w:b/>
                <w:strike/>
                <w:sz w:val="18"/>
                <w:szCs w:val="17"/>
              </w:rPr>
              <w:t>24/03/2020</w:t>
            </w:r>
            <w:r w:rsidRPr="002939F1">
              <w:rPr>
                <w:strike/>
                <w:sz w:val="18"/>
                <w:szCs w:val="17"/>
              </w:rPr>
              <w:t>, ás 09:30.</w:t>
            </w:r>
          </w:p>
          <w:p w14:paraId="2AB8FA5A" w14:textId="77777777" w:rsidR="00271252" w:rsidRPr="28A43464" w:rsidRDefault="00271252" w:rsidP="006640F2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rFonts w:cs="ArialNarrow"/>
                <w:sz w:val="18"/>
                <w:szCs w:val="17"/>
              </w:rPr>
            </w:pPr>
            <w:r>
              <w:rPr>
                <w:rFonts w:cs="ArialNarrow"/>
                <w:sz w:val="18"/>
                <w:szCs w:val="17"/>
              </w:rPr>
              <w:t>Prazo de execução: 360 dias.</w:t>
            </w:r>
          </w:p>
        </w:tc>
      </w:tr>
      <w:tr w:rsidR="00271252" w:rsidRPr="28A43464" w14:paraId="083C8EC2" w14:textId="77777777" w:rsidTr="006640F2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0693" w:type="dxa"/>
            <w:gridSpan w:val="5"/>
            <w:vAlign w:val="center"/>
          </w:tcPr>
          <w:p w14:paraId="7E2262FD" w14:textId="77777777" w:rsidR="00271252" w:rsidRPr="28A43464" w:rsidRDefault="00271252" w:rsidP="006640F2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A43464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271252" w:rsidRPr="28A43464" w14:paraId="467783F0" w14:textId="77777777" w:rsidTr="006640F2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2392" w:type="dxa"/>
            <w:vAlign w:val="center"/>
          </w:tcPr>
          <w:p w14:paraId="163D4BEC" w14:textId="77777777" w:rsidR="00271252" w:rsidRPr="28A43464" w:rsidRDefault="00271252" w:rsidP="006640F2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>Valor Estimado da Obra</w:t>
            </w:r>
          </w:p>
        </w:tc>
        <w:tc>
          <w:tcPr>
            <w:tcW w:w="3511" w:type="dxa"/>
            <w:vAlign w:val="center"/>
          </w:tcPr>
          <w:p w14:paraId="48964CFD" w14:textId="77777777" w:rsidR="00271252" w:rsidRPr="28A43464" w:rsidRDefault="00271252" w:rsidP="006640F2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 xml:space="preserve">Capital Social </w:t>
            </w:r>
          </w:p>
        </w:tc>
        <w:tc>
          <w:tcPr>
            <w:tcW w:w="2673" w:type="dxa"/>
            <w:gridSpan w:val="2"/>
            <w:vAlign w:val="center"/>
          </w:tcPr>
          <w:p w14:paraId="49145EDA" w14:textId="77777777" w:rsidR="00271252" w:rsidRPr="28A43464" w:rsidRDefault="00271252" w:rsidP="006640F2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>Garantia de Proposta</w:t>
            </w:r>
          </w:p>
        </w:tc>
        <w:tc>
          <w:tcPr>
            <w:tcW w:w="2117" w:type="dxa"/>
            <w:vAlign w:val="center"/>
          </w:tcPr>
          <w:p w14:paraId="2D879BFA" w14:textId="77777777" w:rsidR="00271252" w:rsidRPr="28A43464" w:rsidRDefault="00271252" w:rsidP="006640F2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>Valor do Edital</w:t>
            </w:r>
          </w:p>
        </w:tc>
      </w:tr>
      <w:tr w:rsidR="00271252" w:rsidRPr="28A43464" w14:paraId="2BB2971F" w14:textId="77777777" w:rsidTr="006640F2">
        <w:tblPrEx>
          <w:tblLook w:val="0000" w:firstRow="0" w:lastRow="0" w:firstColumn="0" w:lastColumn="0" w:noHBand="0" w:noVBand="0"/>
        </w:tblPrEx>
        <w:trPr>
          <w:cantSplit/>
          <w:trHeight w:val="394"/>
        </w:trPr>
        <w:tc>
          <w:tcPr>
            <w:tcW w:w="2392" w:type="dxa"/>
            <w:vAlign w:val="center"/>
          </w:tcPr>
          <w:p w14:paraId="720D57EA" w14:textId="77777777" w:rsidR="00271252" w:rsidRPr="28616A10" w:rsidRDefault="00271252" w:rsidP="006640F2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</w:rPr>
            </w:pPr>
            <w:r w:rsidRPr="0076455A">
              <w:rPr>
                <w:rFonts w:cs="Arial"/>
                <w:bCs/>
                <w:sz w:val="18"/>
              </w:rPr>
              <w:t>R$ 16.658.142,34</w:t>
            </w:r>
          </w:p>
        </w:tc>
        <w:tc>
          <w:tcPr>
            <w:tcW w:w="3511" w:type="dxa"/>
            <w:vAlign w:val="center"/>
          </w:tcPr>
          <w:p w14:paraId="04F2A206" w14:textId="77777777" w:rsidR="00271252" w:rsidRPr="28616A10" w:rsidRDefault="00271252" w:rsidP="006640F2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18"/>
              </w:rPr>
            </w:pPr>
            <w:r w:rsidRPr="28616A10">
              <w:rPr>
                <w:rFonts w:cs="Arial"/>
                <w:bCs/>
                <w:sz w:val="18"/>
              </w:rPr>
              <w:t>R$ -</w:t>
            </w:r>
          </w:p>
        </w:tc>
        <w:tc>
          <w:tcPr>
            <w:tcW w:w="2673" w:type="dxa"/>
            <w:gridSpan w:val="2"/>
            <w:vAlign w:val="center"/>
          </w:tcPr>
          <w:p w14:paraId="6B3E76F3" w14:textId="77777777" w:rsidR="00271252" w:rsidRPr="28616A10" w:rsidRDefault="00271252" w:rsidP="006640F2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  <w:r w:rsidRPr="28616A10">
              <w:rPr>
                <w:rFonts w:cs="Arial"/>
                <w:bCs/>
                <w:sz w:val="18"/>
              </w:rPr>
              <w:t>R$ -</w:t>
            </w:r>
          </w:p>
        </w:tc>
        <w:tc>
          <w:tcPr>
            <w:tcW w:w="2117" w:type="dxa"/>
            <w:vAlign w:val="center"/>
          </w:tcPr>
          <w:p w14:paraId="56664003" w14:textId="77777777" w:rsidR="00271252" w:rsidRPr="28A43464" w:rsidRDefault="00271252" w:rsidP="006640F2">
            <w:pPr>
              <w:keepNext/>
              <w:jc w:val="center"/>
              <w:outlineLvl w:val="0"/>
              <w:rPr>
                <w:rFonts w:cs="Arial"/>
                <w:bCs/>
                <w:iCs/>
                <w:sz w:val="18"/>
                <w:lang w:eastAsia="x-none"/>
              </w:rPr>
            </w:pPr>
            <w:r w:rsidRPr="28A43464">
              <w:rPr>
                <w:rFonts w:cs="Arial"/>
                <w:bCs/>
                <w:iCs/>
                <w:sz w:val="18"/>
                <w:lang w:val="x-none" w:eastAsia="x-none"/>
              </w:rPr>
              <w:t xml:space="preserve">R$ </w:t>
            </w:r>
            <w:r w:rsidRPr="28A43464">
              <w:rPr>
                <w:rFonts w:cs="Arial"/>
                <w:bCs/>
                <w:iCs/>
                <w:sz w:val="18"/>
                <w:lang w:eastAsia="x-none"/>
              </w:rPr>
              <w:t>-</w:t>
            </w:r>
          </w:p>
        </w:tc>
      </w:tr>
      <w:tr w:rsidR="00271252" w:rsidRPr="28395D6B" w14:paraId="0507E3D8" w14:textId="77777777" w:rsidTr="006640F2">
        <w:trPr>
          <w:cantSplit/>
          <w:trHeight w:val="86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C468B" w14:textId="77777777" w:rsidR="00271252" w:rsidRDefault="00271252" w:rsidP="006640F2">
            <w:pPr>
              <w:autoSpaceDE w:val="0"/>
              <w:autoSpaceDN w:val="0"/>
              <w:adjustRightInd w:val="0"/>
              <w:jc w:val="both"/>
              <w:rPr>
                <w:rFonts w:eastAsia="SymbolMT" w:cs="SymbolMT"/>
                <w:sz w:val="18"/>
                <w:szCs w:val="18"/>
              </w:rPr>
            </w:pPr>
            <w:r w:rsidRPr="28395D6B">
              <w:rPr>
                <w:rFonts w:cs="Arial"/>
                <w:color w:val="000000"/>
                <w:sz w:val="18"/>
                <w:szCs w:val="18"/>
              </w:rPr>
              <w:t>CAPACIDADE TÉCNICA</w:t>
            </w:r>
            <w:r w:rsidRPr="28395D6B">
              <w:rPr>
                <w:rFonts w:eastAsia="SymbolMT" w:cs="SymbolMT"/>
                <w:sz w:val="18"/>
                <w:szCs w:val="18"/>
              </w:rPr>
              <w:t>:</w:t>
            </w:r>
          </w:p>
          <w:p w14:paraId="580B2ADF" w14:textId="77777777" w:rsidR="00271252" w:rsidRDefault="00271252" w:rsidP="006640F2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BD73A31" wp14:editId="791504E6">
                  <wp:extent cx="4543425" cy="646722"/>
                  <wp:effectExtent l="0" t="0" r="0" b="127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2343" cy="65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7887E6" w14:textId="77777777" w:rsidR="00271252" w:rsidRDefault="00271252" w:rsidP="006640F2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8421FBE" wp14:editId="260E0637">
                  <wp:extent cx="4562475" cy="354127"/>
                  <wp:effectExtent l="0" t="0" r="0" b="8255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0534" cy="362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02690F" w14:textId="77777777" w:rsidR="00271252" w:rsidRDefault="00271252" w:rsidP="006640F2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</w:p>
          <w:p w14:paraId="0D852A83" w14:textId="77777777" w:rsidR="00271252" w:rsidRDefault="00271252" w:rsidP="006640F2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8891833" wp14:editId="3FC089ED">
                  <wp:extent cx="4391025" cy="1852587"/>
                  <wp:effectExtent l="0" t="0" r="0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038" cy="185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BC90B2" w14:textId="77777777" w:rsidR="00271252" w:rsidRPr="284C5A72" w:rsidRDefault="00271252" w:rsidP="006640F2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</w:p>
        </w:tc>
      </w:tr>
      <w:tr w:rsidR="00271252" w:rsidRPr="28395D6B" w14:paraId="324BF837" w14:textId="77777777" w:rsidTr="006640F2">
        <w:trPr>
          <w:cantSplit/>
          <w:trHeight w:val="45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C8D85" w14:textId="77777777" w:rsidR="00271252" w:rsidRDefault="00271252" w:rsidP="006640F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395D6B">
              <w:rPr>
                <w:rFonts w:cs="Arial"/>
                <w:color w:val="000000"/>
                <w:sz w:val="18"/>
                <w:szCs w:val="18"/>
              </w:rPr>
              <w:lastRenderedPageBreak/>
              <w:t xml:space="preserve">CAPACIDADE OPERACIONAL: </w:t>
            </w:r>
          </w:p>
          <w:p w14:paraId="0DA28FC3" w14:textId="77777777" w:rsidR="00271252" w:rsidRDefault="00271252" w:rsidP="006640F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EA2458F" wp14:editId="6D666E4E">
                  <wp:extent cx="4429125" cy="2538740"/>
                  <wp:effectExtent l="0" t="0" r="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182" cy="254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8DD5B2" w14:textId="77777777" w:rsidR="00700000" w:rsidRPr="28395D6B" w:rsidRDefault="00700000" w:rsidP="006640F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271252" w:rsidRPr="28A43464" w14:paraId="2AECCBC7" w14:textId="77777777" w:rsidTr="006640F2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0693" w:type="dxa"/>
            <w:gridSpan w:val="5"/>
            <w:shd w:val="clear" w:color="auto" w:fill="auto"/>
            <w:vAlign w:val="center"/>
          </w:tcPr>
          <w:p w14:paraId="277E14B3" w14:textId="77777777" w:rsidR="00271252" w:rsidRPr="28A43464" w:rsidRDefault="00271252" w:rsidP="006640F2">
            <w:pPr>
              <w:jc w:val="both"/>
              <w:outlineLvl w:val="1"/>
              <w:rPr>
                <w:sz w:val="18"/>
                <w:szCs w:val="18"/>
              </w:rPr>
            </w:pPr>
            <w:r w:rsidRPr="28A43464">
              <w:rPr>
                <w:sz w:val="4"/>
                <w:szCs w:val="4"/>
              </w:rPr>
              <w:t xml:space="preserve"> </w:t>
            </w:r>
            <w:r w:rsidRPr="28A43464">
              <w:rPr>
                <w:sz w:val="18"/>
                <w:szCs w:val="18"/>
              </w:rPr>
              <w:t xml:space="preserve">ÍNDICES ECONÔMICOS: </w:t>
            </w:r>
            <w:r>
              <w:rPr>
                <w:sz w:val="18"/>
                <w:szCs w:val="18"/>
              </w:rPr>
              <w:t xml:space="preserve">- </w:t>
            </w:r>
            <w:r w:rsidRPr="28A43464">
              <w:rPr>
                <w:sz w:val="18"/>
                <w:szCs w:val="18"/>
              </w:rPr>
              <w:t>ILC &gt; 1,0</w:t>
            </w:r>
            <w:r>
              <w:rPr>
                <w:sz w:val="18"/>
                <w:szCs w:val="18"/>
              </w:rPr>
              <w:t>;</w:t>
            </w:r>
            <w:r w:rsidRPr="28A43464">
              <w:rPr>
                <w:sz w:val="18"/>
                <w:szCs w:val="18"/>
              </w:rPr>
              <w:t xml:space="preserve"> - ILG &gt; 1,0</w:t>
            </w:r>
            <w:r>
              <w:rPr>
                <w:sz w:val="18"/>
                <w:szCs w:val="18"/>
              </w:rPr>
              <w:t>;</w:t>
            </w:r>
            <w:r w:rsidRPr="28A43464">
              <w:rPr>
                <w:sz w:val="18"/>
                <w:szCs w:val="18"/>
              </w:rPr>
              <w:t xml:space="preserve"> - SG &gt; </w:t>
            </w:r>
            <w:r>
              <w:rPr>
                <w:bCs/>
                <w:sz w:val="18"/>
                <w:szCs w:val="18"/>
              </w:rPr>
              <w:t>1,0; RF ≥ 0,10</w:t>
            </w:r>
          </w:p>
        </w:tc>
      </w:tr>
      <w:tr w:rsidR="00271252" w:rsidRPr="28CF5659" w14:paraId="32C29BD7" w14:textId="77777777" w:rsidTr="006640F2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26656" w14:textId="77777777" w:rsidR="00271252" w:rsidRDefault="00271252" w:rsidP="006640F2">
            <w:pPr>
              <w:jc w:val="both"/>
              <w:outlineLvl w:val="1"/>
              <w:rPr>
                <w:rFonts w:cs="ArialNarrow"/>
                <w:sz w:val="18"/>
                <w:szCs w:val="17"/>
              </w:rPr>
            </w:pPr>
            <w:r w:rsidRPr="28A43464">
              <w:rPr>
                <w:rFonts w:cs="Arial"/>
                <w:color w:val="000000"/>
                <w:sz w:val="18"/>
                <w:szCs w:val="18"/>
              </w:rPr>
              <w:t>OBSERVAÇÕES</w:t>
            </w:r>
            <w:r w:rsidRPr="28A43464">
              <w:rPr>
                <w:rFonts w:cs="Symbol"/>
                <w:color w:val="000000"/>
                <w:sz w:val="18"/>
                <w:szCs w:val="18"/>
              </w:rPr>
              <w:t xml:space="preserve">: - </w:t>
            </w:r>
            <w:r w:rsidRPr="28A43464">
              <w:rPr>
                <w:rFonts w:cs="ArialNarrow"/>
                <w:sz w:val="18"/>
                <w:szCs w:val="17"/>
              </w:rPr>
              <w:t>Consórcio</w:t>
            </w:r>
            <w:r>
              <w:rPr>
                <w:rFonts w:cs="ArialNarrow"/>
                <w:sz w:val="18"/>
                <w:szCs w:val="17"/>
              </w:rPr>
              <w:t>: Conforme edital.</w:t>
            </w:r>
          </w:p>
          <w:p w14:paraId="492CD14D" w14:textId="77777777" w:rsidR="00271252" w:rsidRDefault="00271252" w:rsidP="006640F2">
            <w:pPr>
              <w:jc w:val="both"/>
              <w:outlineLvl w:val="1"/>
              <w:rPr>
                <w:rFonts w:cs="ArialNarrow"/>
                <w:sz w:val="18"/>
                <w:szCs w:val="17"/>
              </w:rPr>
            </w:pPr>
            <w:r>
              <w:rPr>
                <w:noProof/>
              </w:rPr>
              <w:drawing>
                <wp:inline distT="0" distB="0" distL="0" distR="0" wp14:anchorId="46F45BEB" wp14:editId="1518668F">
                  <wp:extent cx="4676775" cy="647422"/>
                  <wp:effectExtent l="0" t="0" r="0" b="635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6593" cy="650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664B91" w14:textId="77777777" w:rsidR="00271252" w:rsidRDefault="00271252" w:rsidP="006640F2">
            <w:pPr>
              <w:jc w:val="both"/>
              <w:outlineLvl w:val="1"/>
              <w:rPr>
                <w:rFonts w:cs="ArialNarrow"/>
                <w:sz w:val="18"/>
                <w:szCs w:val="17"/>
              </w:rPr>
            </w:pPr>
            <w:r>
              <w:rPr>
                <w:noProof/>
              </w:rPr>
              <w:drawing>
                <wp:inline distT="0" distB="0" distL="0" distR="0" wp14:anchorId="1DFC41BC" wp14:editId="410B0513">
                  <wp:extent cx="4636135" cy="476144"/>
                  <wp:effectExtent l="0" t="0" r="0" b="635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2495" cy="48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B48F04" w14:textId="77777777" w:rsidR="00271252" w:rsidRDefault="00271252" w:rsidP="006640F2">
            <w:pPr>
              <w:jc w:val="both"/>
              <w:outlineLvl w:val="1"/>
              <w:rPr>
                <w:sz w:val="18"/>
                <w:szCs w:val="18"/>
              </w:rPr>
            </w:pPr>
            <w:r w:rsidRPr="007A08A4">
              <w:rPr>
                <w:rFonts w:cs="ArialNarrow"/>
                <w:sz w:val="18"/>
                <w:szCs w:val="17"/>
              </w:rPr>
              <w:t>Fone: (31) 3235-1272</w:t>
            </w:r>
            <w:r>
              <w:rPr>
                <w:rFonts w:cs="ArialNarrow"/>
                <w:sz w:val="18"/>
                <w:szCs w:val="17"/>
              </w:rPr>
              <w:t xml:space="preserve"> - </w:t>
            </w:r>
            <w:r w:rsidRPr="007A08A4">
              <w:rPr>
                <w:rFonts w:cs="ArialNarrow"/>
                <w:sz w:val="18"/>
                <w:szCs w:val="17"/>
              </w:rPr>
              <w:t xml:space="preserve">E-mail: </w:t>
            </w:r>
            <w:hyperlink r:id="rId22" w:history="1">
              <w:r w:rsidRPr="00C85751">
                <w:rPr>
                  <w:rStyle w:val="Hyperlink"/>
                  <w:rFonts w:cs="ArialNarrow"/>
                  <w:sz w:val="18"/>
                  <w:szCs w:val="17"/>
                </w:rPr>
                <w:t>asl@deer.mg.gov.br</w:t>
              </w:r>
            </w:hyperlink>
            <w:r>
              <w:rPr>
                <w:rFonts w:cs="ArialNarrow"/>
                <w:sz w:val="18"/>
                <w:szCs w:val="17"/>
              </w:rPr>
              <w:t xml:space="preserve">. </w:t>
            </w:r>
            <w:hyperlink r:id="rId23" w:history="1">
              <w:r>
                <w:rPr>
                  <w:rFonts w:cs="ArialNarrow"/>
                  <w:color w:val="0000FF"/>
                  <w:sz w:val="18"/>
                  <w:szCs w:val="17"/>
                  <w:u w:val="single"/>
                </w:rPr>
                <w:t xml:space="preserve">Clique aqui para obter informações do </w:t>
              </w:r>
              <w:r w:rsidRPr="28A43464">
                <w:rPr>
                  <w:rFonts w:cs="ArialNarrow"/>
                  <w:color w:val="0000FF"/>
                  <w:sz w:val="18"/>
                  <w:szCs w:val="17"/>
                  <w:u w:val="single"/>
                </w:rPr>
                <w:t>edital</w:t>
              </w:r>
            </w:hyperlink>
            <w:r w:rsidRPr="28A43464">
              <w:rPr>
                <w:sz w:val="18"/>
                <w:szCs w:val="18"/>
              </w:rPr>
              <w:t>.</w:t>
            </w:r>
            <w:r w:rsidRPr="28CF5659">
              <w:rPr>
                <w:sz w:val="18"/>
                <w:szCs w:val="18"/>
              </w:rPr>
              <w:t xml:space="preserve"> </w:t>
            </w:r>
          </w:p>
          <w:p w14:paraId="03DF4B52" w14:textId="77777777" w:rsidR="002939F1" w:rsidRDefault="002939F1" w:rsidP="006640F2">
            <w:pPr>
              <w:jc w:val="both"/>
              <w:outlineLvl w:val="1"/>
              <w:rPr>
                <w:sz w:val="18"/>
                <w:szCs w:val="18"/>
              </w:rPr>
            </w:pPr>
          </w:p>
          <w:p w14:paraId="0A6DD64A" w14:textId="7AA466FF" w:rsidR="002939F1" w:rsidRPr="002939F1" w:rsidRDefault="002939F1" w:rsidP="002939F1">
            <w:pPr>
              <w:jc w:val="both"/>
              <w:outlineLvl w:val="1"/>
              <w:rPr>
                <w:b/>
                <w:sz w:val="18"/>
                <w:szCs w:val="18"/>
              </w:rPr>
            </w:pPr>
            <w:r w:rsidRPr="002939F1">
              <w:rPr>
                <w:b/>
                <w:sz w:val="18"/>
                <w:szCs w:val="18"/>
              </w:rPr>
              <w:t>OBS.: O Diretor Geral do Departamento de Edificações e Estradas de Rodagem do Estado de Minas Gerais - DER/MG, no uso de suas atribuições e diante da situação de calamidade pública decretada, em decorrência da pandemia do Coronavírus (COVID-19), torna público que fica adiada SINE DIE a data de abertura da licitação em epígrafe, anteriormente marcada para o dia 24/03/2020, às 09:30, no jornal “Minas Gerais” do dia 19/02/2020, pág. 25. Será designada nova data para abertura da referida licitação, quando for possível a realização da mesma.</w:t>
            </w:r>
          </w:p>
        </w:tc>
      </w:tr>
    </w:tbl>
    <w:p w14:paraId="6EE16177" w14:textId="77777777" w:rsidR="00271252" w:rsidRDefault="00271252" w:rsidP="00271252">
      <w:pPr>
        <w:rPr>
          <w:rFonts w:eastAsia="Times New Roman"/>
          <w:color w:val="000000"/>
          <w:sz w:val="17"/>
          <w:szCs w:val="17"/>
        </w:rPr>
      </w:pPr>
    </w:p>
    <w:p w14:paraId="576514AE" w14:textId="77777777" w:rsidR="00271252" w:rsidRDefault="00271252" w:rsidP="00271252">
      <w:pPr>
        <w:rPr>
          <w:rFonts w:eastAsia="Times New Roman"/>
          <w:color w:val="000000"/>
          <w:sz w:val="17"/>
          <w:szCs w:val="17"/>
        </w:rPr>
      </w:pPr>
    </w:p>
    <w:p w14:paraId="17121FC0" w14:textId="77777777" w:rsidR="00271252" w:rsidRDefault="00271252"/>
    <w:p w14:paraId="0EB345D2" w14:textId="4F447ED1" w:rsidR="00885941" w:rsidRDefault="00885941">
      <w:r>
        <w:br w:type="page"/>
      </w:r>
    </w:p>
    <w:p w14:paraId="11C1FF08" w14:textId="77777777" w:rsidR="00A05514" w:rsidRDefault="00A05514" w:rsidP="00044962">
      <w:pPr>
        <w:jc w:val="both"/>
      </w:pPr>
    </w:p>
    <w:p w14:paraId="07600E19" w14:textId="59EE18E8" w:rsidR="0022171E" w:rsidRDefault="0022171E" w:rsidP="0022171E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4AD6822" w14:textId="77777777" w:rsidR="00C156D9" w:rsidRPr="28727F22" w:rsidRDefault="00C156D9" w:rsidP="00A03CA1">
      <w:pPr>
        <w:jc w:val="both"/>
        <w:rPr>
          <w:rFonts w:ascii="Calibri" w:hAnsi="Calibri"/>
        </w:rPr>
      </w:pPr>
      <w:r w:rsidRPr="28727F22">
        <w:rPr>
          <w:rFonts w:ascii="Calibri" w:hAnsi="Calibri"/>
          <w:noProof/>
        </w:rPr>
        <w:drawing>
          <wp:inline distT="0" distB="0" distL="0" distR="0" wp14:anchorId="47276FA2" wp14:editId="4EF2757D">
            <wp:extent cx="6877050" cy="238125"/>
            <wp:effectExtent l="0" t="0" r="0" b="9525"/>
            <wp:docPr id="2" name="Imagem 2" descr="LinhaBoletimLicitacoesResum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nhaBoletimLicitacoesResumid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BA7E6" w14:textId="77777777" w:rsidR="00685F62" w:rsidRDefault="00685F62" w:rsidP="00567AB1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E367DE5" w14:textId="77777777" w:rsidR="00C44892" w:rsidRDefault="00C44892" w:rsidP="00567AB1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CF43046" w14:textId="19D01893" w:rsidR="00271252" w:rsidRPr="00137DD7" w:rsidRDefault="00885941" w:rsidP="00567AB1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 MUNICIPAL DE</w:t>
      </w:r>
      <w:r w:rsidRPr="00D77415">
        <w:rPr>
          <w:rFonts w:asciiTheme="minorHAnsi" w:hAnsiTheme="minorHAnsi" w:cs="Arial"/>
          <w:bCs/>
          <w:color w:val="000000"/>
        </w:rPr>
        <w:t xml:space="preserve"> </w:t>
      </w:r>
      <w:r w:rsidR="009C47FE">
        <w:rPr>
          <w:rFonts w:asciiTheme="minorHAnsi" w:hAnsiTheme="minorHAnsi" w:cs="Arial"/>
          <w:b/>
          <w:bCs/>
          <w:color w:val="000000"/>
        </w:rPr>
        <w:t xml:space="preserve">BORDA DA MATA/ MG - </w:t>
      </w:r>
      <w:r w:rsidR="00137DD7" w:rsidRPr="00137DD7">
        <w:rPr>
          <w:rFonts w:asciiTheme="minorHAnsi" w:hAnsiTheme="minorHAnsi" w:cs="Arial"/>
          <w:b/>
          <w:bCs/>
          <w:color w:val="000000"/>
        </w:rPr>
        <w:t>CONCORRÊNCIA 004/2020 A CPL INFORMA QUE A LICITAÇÃO NA MODALIDADE CONCORRÊNCIA</w:t>
      </w:r>
    </w:p>
    <w:p w14:paraId="4B888891" w14:textId="2DDD45F3" w:rsidR="00C44892" w:rsidRDefault="00271252" w:rsidP="00567AB1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>O</w:t>
      </w:r>
      <w:r w:rsidR="00C44892" w:rsidRPr="00C44892">
        <w:rPr>
          <w:rFonts w:asciiTheme="minorHAnsi" w:hAnsiTheme="minorHAnsi" w:cs="Arial"/>
          <w:bCs/>
          <w:color w:val="000000"/>
        </w:rPr>
        <w:t>bjeto</w:t>
      </w:r>
      <w:r w:rsidR="00005D75">
        <w:rPr>
          <w:rFonts w:asciiTheme="minorHAnsi" w:hAnsiTheme="minorHAnsi" w:cs="Arial"/>
          <w:bCs/>
          <w:color w:val="000000"/>
        </w:rPr>
        <w:t>:</w:t>
      </w:r>
      <w:r w:rsidR="00C44892" w:rsidRPr="00C44892">
        <w:rPr>
          <w:rFonts w:asciiTheme="minorHAnsi" w:hAnsiTheme="minorHAnsi" w:cs="Arial"/>
          <w:bCs/>
          <w:color w:val="000000"/>
        </w:rPr>
        <w:t xml:space="preserve"> é a contratação de empresa especializada para execução de pavimentação asfáltica de trecho da Avenida João Olívio Megale, com fornecimento de mão de obra, materiais, equipamentos necessários e conforme memorial descritivo e de cálculo, planilha orçamentária, cronograma físico financeiro e projeto anexo, possui nova data de abertura. Abertura dos envelopes: 24/04/2020 às 09:30. O edital está disponibilizado no </w:t>
      </w:r>
      <w:r w:rsidR="00137DD7">
        <w:rPr>
          <w:rFonts w:asciiTheme="minorHAnsi" w:hAnsiTheme="minorHAnsi" w:cs="Arial"/>
          <w:bCs/>
          <w:color w:val="000000"/>
        </w:rPr>
        <w:t xml:space="preserve">site </w:t>
      </w:r>
      <w:hyperlink r:id="rId25" w:history="1">
        <w:r w:rsidR="00137DD7" w:rsidRPr="0075497A">
          <w:rPr>
            <w:rStyle w:val="Hyperlink"/>
            <w:rFonts w:asciiTheme="minorHAnsi" w:hAnsiTheme="minorHAnsi" w:cs="Arial"/>
            <w:bCs/>
          </w:rPr>
          <w:t>www.bordadamata.mg.gov.br</w:t>
        </w:r>
      </w:hyperlink>
      <w:r w:rsidR="00137DD7">
        <w:rPr>
          <w:rFonts w:asciiTheme="minorHAnsi" w:hAnsiTheme="minorHAnsi" w:cs="Arial"/>
          <w:bCs/>
          <w:color w:val="000000"/>
        </w:rPr>
        <w:t xml:space="preserve">. </w:t>
      </w:r>
      <w:r w:rsidR="00C44892" w:rsidRPr="00C44892">
        <w:rPr>
          <w:rFonts w:asciiTheme="minorHAnsi" w:hAnsiTheme="minorHAnsi" w:cs="Arial"/>
          <w:bCs/>
          <w:color w:val="000000"/>
        </w:rPr>
        <w:t>Informações (35) 3445-4900.</w:t>
      </w:r>
    </w:p>
    <w:p w14:paraId="2F302D7A" w14:textId="77777777" w:rsidR="004A4C1D" w:rsidRDefault="004A4C1D" w:rsidP="00567AB1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4413AC4" w14:textId="77777777" w:rsidR="009273DF" w:rsidRDefault="009273DF" w:rsidP="00567AB1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1372E9D" w14:textId="00535469" w:rsidR="009273DF" w:rsidRPr="00137DD7" w:rsidRDefault="006F1472" w:rsidP="00216021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 </w:t>
      </w:r>
      <w:r w:rsidR="000C07EC">
        <w:rPr>
          <w:rFonts w:asciiTheme="minorHAnsi" w:hAnsiTheme="minorHAnsi" w:cs="Arial"/>
          <w:b/>
          <w:bCs/>
          <w:color w:val="000000"/>
        </w:rPr>
        <w:t>MUNICIPAL DE</w:t>
      </w:r>
      <w:r w:rsidR="000C07EC" w:rsidRPr="00D77415">
        <w:rPr>
          <w:rFonts w:asciiTheme="minorHAnsi" w:hAnsiTheme="minorHAnsi" w:cs="Arial"/>
          <w:bCs/>
          <w:color w:val="000000"/>
        </w:rPr>
        <w:t xml:space="preserve"> </w:t>
      </w:r>
      <w:r w:rsidR="000C07EC" w:rsidRPr="00137DD7">
        <w:rPr>
          <w:rFonts w:asciiTheme="minorHAnsi" w:hAnsiTheme="minorHAnsi" w:cs="Arial"/>
          <w:b/>
          <w:bCs/>
          <w:color w:val="000000"/>
        </w:rPr>
        <w:t>LAGOA GRANDE – MG</w:t>
      </w:r>
      <w:r w:rsidR="000C07EC">
        <w:rPr>
          <w:rFonts w:asciiTheme="minorHAnsi" w:hAnsiTheme="minorHAnsi" w:cs="Arial"/>
          <w:b/>
          <w:bCs/>
          <w:color w:val="000000"/>
        </w:rPr>
        <w:t xml:space="preserve"> -</w:t>
      </w:r>
      <w:r w:rsidR="000C07EC" w:rsidRPr="00137DD7">
        <w:rPr>
          <w:rFonts w:asciiTheme="minorHAnsi" w:hAnsiTheme="minorHAnsi" w:cs="Arial"/>
          <w:b/>
          <w:bCs/>
          <w:color w:val="000000"/>
        </w:rPr>
        <w:t xml:space="preserve"> PROCESSO LICITATÓRIO Nº: 054/2020 TOMADA DE PREÇOS Nº: 009/2020</w:t>
      </w:r>
    </w:p>
    <w:p w14:paraId="711041FE" w14:textId="6018E2DD" w:rsidR="0071645D" w:rsidRPr="0071645D" w:rsidRDefault="0071645D" w:rsidP="00216021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71645D">
        <w:rPr>
          <w:rFonts w:asciiTheme="minorHAnsi" w:hAnsiTheme="minorHAnsi" w:cs="Arial"/>
          <w:bCs/>
          <w:color w:val="000000"/>
        </w:rPr>
        <w:t>Objeto: Contratação de empresa para execução de recapeamento asfáltico de 4.594,87 m² em CBUQ, e execução de 737,85 metros lineares de sarjeta além de sinalização viária horizontal entorno da Praça contida entre as Ruas Osório Maia, Manoel Calango, Joaquim Limiro e Avenida Santos Dumont; Conforme Termo Convênio nº1491000266/2018, celebrado entre a Secretaria de Estado de Governo e o Município de Lagoa Grande - MG. Abertura: 09/04/2020 às 08</w:t>
      </w:r>
      <w:r w:rsidR="00FE5413">
        <w:rPr>
          <w:rFonts w:asciiTheme="minorHAnsi" w:hAnsiTheme="minorHAnsi" w:cs="Arial"/>
          <w:bCs/>
          <w:color w:val="000000"/>
        </w:rPr>
        <w:t>:30</w:t>
      </w:r>
      <w:bookmarkStart w:id="0" w:name="_GoBack"/>
      <w:bookmarkEnd w:id="0"/>
      <w:r w:rsidRPr="0071645D">
        <w:rPr>
          <w:rFonts w:asciiTheme="minorHAnsi" w:hAnsiTheme="minorHAnsi" w:cs="Arial"/>
          <w:bCs/>
          <w:color w:val="000000"/>
        </w:rPr>
        <w:t xml:space="preserve"> Maiores informações e o edital completo poderão ser obtidos com a presidente da CPL </w:t>
      </w:r>
      <w:r w:rsidR="00DE34FD" w:rsidRPr="0071645D">
        <w:rPr>
          <w:rFonts w:asciiTheme="minorHAnsi" w:hAnsiTheme="minorHAnsi" w:cs="Arial"/>
          <w:bCs/>
          <w:color w:val="000000"/>
        </w:rPr>
        <w:t>Tel.</w:t>
      </w:r>
      <w:r w:rsidRPr="0071645D">
        <w:rPr>
          <w:rFonts w:asciiTheme="minorHAnsi" w:hAnsiTheme="minorHAnsi" w:cs="Arial"/>
          <w:bCs/>
          <w:color w:val="000000"/>
        </w:rPr>
        <w:t xml:space="preserve">: (034) 3816-2900 ou pelo e-mail: </w:t>
      </w:r>
      <w:hyperlink r:id="rId26" w:history="1">
        <w:r w:rsidR="00137DD7" w:rsidRPr="0075497A">
          <w:rPr>
            <w:rStyle w:val="Hyperlink"/>
            <w:rFonts w:asciiTheme="minorHAnsi" w:hAnsiTheme="minorHAnsi" w:cs="Arial"/>
            <w:bCs/>
          </w:rPr>
          <w:t>licitacao.lagoagrande@hotmail.com</w:t>
        </w:r>
      </w:hyperlink>
      <w:r w:rsidR="00137DD7">
        <w:rPr>
          <w:rFonts w:asciiTheme="minorHAnsi" w:hAnsiTheme="minorHAnsi" w:cs="Arial"/>
          <w:bCs/>
          <w:color w:val="000000"/>
        </w:rPr>
        <w:t xml:space="preserve">. </w:t>
      </w:r>
    </w:p>
    <w:p w14:paraId="17C09055" w14:textId="77777777" w:rsidR="0071645D" w:rsidRPr="0071645D" w:rsidRDefault="0071645D" w:rsidP="00216021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1F5CD12" w14:textId="77777777" w:rsidR="003D2525" w:rsidRPr="0071645D" w:rsidRDefault="003D2525" w:rsidP="00216021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4D8C323" w14:textId="17D9F678" w:rsidR="00271252" w:rsidRDefault="00885941" w:rsidP="00216021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 MUNICIPAL DE</w:t>
      </w:r>
      <w:r w:rsidR="003D2525" w:rsidRPr="0071645D">
        <w:rPr>
          <w:rFonts w:asciiTheme="minorHAnsi" w:hAnsiTheme="minorHAnsi" w:cs="Arial"/>
          <w:bCs/>
          <w:color w:val="000000"/>
        </w:rPr>
        <w:t xml:space="preserve"> </w:t>
      </w:r>
      <w:r w:rsidR="003D2525" w:rsidRPr="00137DD7">
        <w:rPr>
          <w:rFonts w:asciiTheme="minorHAnsi" w:hAnsiTheme="minorHAnsi" w:cs="Arial"/>
          <w:b/>
          <w:bCs/>
          <w:color w:val="000000"/>
        </w:rPr>
        <w:t xml:space="preserve">NOVORIZONTE/MG </w:t>
      </w:r>
      <w:r w:rsidR="000C07EC">
        <w:rPr>
          <w:rFonts w:asciiTheme="minorHAnsi" w:hAnsiTheme="minorHAnsi" w:cs="Arial"/>
          <w:b/>
          <w:bCs/>
          <w:color w:val="000000"/>
        </w:rPr>
        <w:t xml:space="preserve">- </w:t>
      </w:r>
      <w:r w:rsidR="003D2525" w:rsidRPr="00137DD7">
        <w:rPr>
          <w:rFonts w:asciiTheme="minorHAnsi" w:hAnsiTheme="minorHAnsi" w:cs="Arial"/>
          <w:b/>
          <w:bCs/>
          <w:color w:val="000000"/>
        </w:rPr>
        <w:t>TOMADA DE PREÇOS 005/2020</w:t>
      </w:r>
    </w:p>
    <w:p w14:paraId="5DC8FBC9" w14:textId="68E65986" w:rsidR="003D2525" w:rsidRPr="0071645D" w:rsidRDefault="003D2525" w:rsidP="00216021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71645D">
        <w:rPr>
          <w:rFonts w:asciiTheme="minorHAnsi" w:hAnsiTheme="minorHAnsi" w:cs="Arial"/>
          <w:bCs/>
          <w:color w:val="000000"/>
        </w:rPr>
        <w:t xml:space="preserve">A Prefeitura Municipal de Novorizonte/MG, torna público que realizará licitação nos termos da Lei 8.666/93, Processo 028/2020 na modalidade Tomada de Preços 005/2020 - Tipo menor preço por empreitada global - Realização no dia </w:t>
      </w:r>
      <w:r w:rsidR="00FE5413">
        <w:rPr>
          <w:rFonts w:asciiTheme="minorHAnsi" w:hAnsiTheme="minorHAnsi" w:cs="Arial"/>
          <w:bCs/>
          <w:color w:val="000000"/>
        </w:rPr>
        <w:t>09 de abril de 2020 às 09:00</w:t>
      </w:r>
      <w:r w:rsidRPr="0071645D">
        <w:rPr>
          <w:rFonts w:asciiTheme="minorHAnsi" w:hAnsiTheme="minorHAnsi" w:cs="Arial"/>
          <w:bCs/>
          <w:color w:val="000000"/>
        </w:rPr>
        <w:t>. Objeto: Contratação de empresa especializada para execução da obra de implantação de pavimentação em bloco sextavado em vias urbanas, conforme projeto e planilha em anexo ao edital. Maiores informações poderão ser obtidas no endereço, Avenida João Bernardino de Souza, 714 - Centro, onde o Edital e os Anexos poderão ser retirados, Novorizonte/MG</w:t>
      </w:r>
      <w:r w:rsidR="00DE34FD">
        <w:rPr>
          <w:rFonts w:asciiTheme="minorHAnsi" w:hAnsiTheme="minorHAnsi" w:cs="Arial"/>
          <w:bCs/>
          <w:color w:val="000000"/>
        </w:rPr>
        <w:t>.</w:t>
      </w:r>
    </w:p>
    <w:p w14:paraId="68295EA9" w14:textId="77777777" w:rsidR="003D2525" w:rsidRPr="0071645D" w:rsidRDefault="003D2525" w:rsidP="00216021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44B0DDF" w14:textId="77777777" w:rsidR="00885941" w:rsidRDefault="00885941" w:rsidP="00216021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DF76EE3" w14:textId="605FBFB9" w:rsidR="00271252" w:rsidRPr="00137DD7" w:rsidRDefault="0071645D" w:rsidP="00216021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137DD7">
        <w:rPr>
          <w:rFonts w:asciiTheme="minorHAnsi" w:hAnsiTheme="minorHAnsi" w:cs="Arial"/>
          <w:b/>
          <w:bCs/>
          <w:color w:val="000000"/>
        </w:rPr>
        <w:t xml:space="preserve">TOMADA DE PREÇOS 006/2020 </w:t>
      </w:r>
    </w:p>
    <w:p w14:paraId="0DF11B82" w14:textId="1FD9BE2A" w:rsidR="0071645D" w:rsidRPr="0071645D" w:rsidRDefault="0071645D" w:rsidP="00216021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71645D">
        <w:rPr>
          <w:rFonts w:asciiTheme="minorHAnsi" w:hAnsiTheme="minorHAnsi" w:cs="Arial"/>
          <w:bCs/>
          <w:color w:val="000000"/>
        </w:rPr>
        <w:t>A Prefeitura Municipal de Novorizonte/MG, torna público que realizará licitação nos termos da Lei 8.666/93, Processo 029/2020 na modalidade Tomada de Preços 006/2020 - Tipo menor preço por empreitada global - Realização n</w:t>
      </w:r>
      <w:r w:rsidR="00FE5413">
        <w:rPr>
          <w:rFonts w:asciiTheme="minorHAnsi" w:hAnsiTheme="minorHAnsi" w:cs="Arial"/>
          <w:bCs/>
          <w:color w:val="000000"/>
        </w:rPr>
        <w:t>o dia 09 de abril de 2020 às 11:30</w:t>
      </w:r>
      <w:r w:rsidRPr="0071645D">
        <w:rPr>
          <w:rFonts w:asciiTheme="minorHAnsi" w:hAnsiTheme="minorHAnsi" w:cs="Arial"/>
          <w:bCs/>
          <w:color w:val="000000"/>
        </w:rPr>
        <w:t>. Objeto: Contratação</w:t>
      </w:r>
      <w:r w:rsidR="00DE34FD">
        <w:rPr>
          <w:rFonts w:asciiTheme="minorHAnsi" w:hAnsiTheme="minorHAnsi" w:cs="Arial"/>
          <w:bCs/>
          <w:color w:val="000000"/>
        </w:rPr>
        <w:t xml:space="preserve"> </w:t>
      </w:r>
      <w:r w:rsidRPr="0071645D">
        <w:rPr>
          <w:rFonts w:asciiTheme="minorHAnsi" w:hAnsiTheme="minorHAnsi" w:cs="Arial"/>
          <w:bCs/>
          <w:color w:val="000000"/>
        </w:rPr>
        <w:t>de empresa especializada para execução da obra de construção do mercado municipal, conforme projeto e planilha em anexo ao edital. Maiores informações poderão ser obtidas no endereço, Avenida João Bernardino de Souza, 714 - Centro, onde o Edital e os Anexos poderão ser retirados, Novorizonte/MG</w:t>
      </w:r>
      <w:r w:rsidR="00DE34FD">
        <w:rPr>
          <w:rFonts w:asciiTheme="minorHAnsi" w:hAnsiTheme="minorHAnsi" w:cs="Arial"/>
          <w:bCs/>
          <w:color w:val="000000"/>
        </w:rPr>
        <w:t>.</w:t>
      </w:r>
    </w:p>
    <w:p w14:paraId="75B8F096" w14:textId="77777777" w:rsidR="0071645D" w:rsidRPr="0071645D" w:rsidRDefault="0071645D" w:rsidP="00216021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2F2AAB2" w14:textId="77777777" w:rsidR="0071645D" w:rsidRPr="0071645D" w:rsidRDefault="0071645D" w:rsidP="00216021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E989372" w14:textId="33ED4D36" w:rsidR="00271252" w:rsidRPr="00885941" w:rsidRDefault="00885941" w:rsidP="00216021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 MUNICIPAL DE</w:t>
      </w:r>
      <w:r w:rsidRPr="00D77415">
        <w:rPr>
          <w:rFonts w:asciiTheme="minorHAnsi" w:hAnsiTheme="minorHAnsi" w:cs="Arial"/>
          <w:bCs/>
          <w:color w:val="000000"/>
        </w:rPr>
        <w:t xml:space="preserve"> </w:t>
      </w:r>
      <w:r w:rsidRPr="00885941">
        <w:rPr>
          <w:rFonts w:asciiTheme="minorHAnsi" w:hAnsiTheme="minorHAnsi" w:cs="Arial"/>
          <w:b/>
          <w:bCs/>
          <w:color w:val="000000"/>
        </w:rPr>
        <w:t xml:space="preserve">OURO BRANCO </w:t>
      </w:r>
      <w:r w:rsidR="00137DD7">
        <w:rPr>
          <w:rFonts w:asciiTheme="minorHAnsi" w:hAnsiTheme="minorHAnsi" w:cs="Arial"/>
          <w:b/>
          <w:bCs/>
          <w:color w:val="000000"/>
        </w:rPr>
        <w:t>–</w:t>
      </w:r>
      <w:r w:rsidRPr="00885941">
        <w:rPr>
          <w:rFonts w:asciiTheme="minorHAnsi" w:hAnsiTheme="minorHAnsi" w:cs="Arial"/>
          <w:b/>
          <w:bCs/>
          <w:color w:val="000000"/>
        </w:rPr>
        <w:t xml:space="preserve"> </w:t>
      </w:r>
      <w:r w:rsidR="00137DD7">
        <w:rPr>
          <w:rFonts w:asciiTheme="minorHAnsi" w:hAnsiTheme="minorHAnsi" w:cs="Arial"/>
          <w:b/>
          <w:bCs/>
          <w:color w:val="000000"/>
        </w:rPr>
        <w:t xml:space="preserve">MG - </w:t>
      </w:r>
      <w:r w:rsidRPr="00885941">
        <w:rPr>
          <w:rFonts w:asciiTheme="minorHAnsi" w:hAnsiTheme="minorHAnsi" w:cs="Arial"/>
          <w:b/>
          <w:bCs/>
          <w:color w:val="000000"/>
        </w:rPr>
        <w:t>AVISO DE SUSPENSÃO DE LICITAÇÃO - TOMADA DE PREÇOS Nº 004/2020 – PRC Nº 040/2020</w:t>
      </w:r>
    </w:p>
    <w:p w14:paraId="1D97D003" w14:textId="3F575C81" w:rsidR="0071645D" w:rsidRPr="0071645D" w:rsidRDefault="00271252" w:rsidP="00216021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lastRenderedPageBreak/>
        <w:t>O</w:t>
      </w:r>
      <w:r w:rsidR="0071645D" w:rsidRPr="0071645D">
        <w:rPr>
          <w:rFonts w:asciiTheme="minorHAnsi" w:hAnsiTheme="minorHAnsi" w:cs="Arial"/>
          <w:bCs/>
          <w:color w:val="000000"/>
        </w:rPr>
        <w:t xml:space="preserve">bjeto a contratação de empresa para prestação de serviços de pavimentação e rede de drenagem pluvial nas ruas: </w:t>
      </w:r>
      <w:r w:rsidR="00DE34FD" w:rsidRPr="0071645D">
        <w:rPr>
          <w:rFonts w:asciiTheme="minorHAnsi" w:hAnsiTheme="minorHAnsi" w:cs="Arial"/>
          <w:bCs/>
          <w:color w:val="000000"/>
        </w:rPr>
        <w:t>Leôncio</w:t>
      </w:r>
      <w:r w:rsidR="0071645D" w:rsidRPr="0071645D">
        <w:rPr>
          <w:rFonts w:asciiTheme="minorHAnsi" w:hAnsiTheme="minorHAnsi" w:cs="Arial"/>
          <w:bCs/>
          <w:color w:val="000000"/>
        </w:rPr>
        <w:t xml:space="preserve"> de Paula Almeida, </w:t>
      </w:r>
      <w:r w:rsidR="00DE34FD" w:rsidRPr="0071645D">
        <w:rPr>
          <w:rFonts w:asciiTheme="minorHAnsi" w:hAnsiTheme="minorHAnsi" w:cs="Arial"/>
          <w:bCs/>
          <w:color w:val="000000"/>
        </w:rPr>
        <w:t>Goiânia</w:t>
      </w:r>
      <w:r w:rsidR="0071645D" w:rsidRPr="0071645D">
        <w:rPr>
          <w:rFonts w:asciiTheme="minorHAnsi" w:hAnsiTheme="minorHAnsi" w:cs="Arial"/>
          <w:bCs/>
          <w:color w:val="000000"/>
        </w:rPr>
        <w:t xml:space="preserve">, Fernando de Noronha, Doutor Jadir, Eduardo Nicomedes Vieira, </w:t>
      </w:r>
      <w:r w:rsidR="00DE34FD" w:rsidRPr="0071645D">
        <w:rPr>
          <w:rFonts w:asciiTheme="minorHAnsi" w:hAnsiTheme="minorHAnsi" w:cs="Arial"/>
          <w:bCs/>
          <w:color w:val="000000"/>
        </w:rPr>
        <w:t>Amapá</w:t>
      </w:r>
      <w:r w:rsidR="0071645D" w:rsidRPr="0071645D">
        <w:rPr>
          <w:rFonts w:asciiTheme="minorHAnsi" w:hAnsiTheme="minorHAnsi" w:cs="Arial"/>
          <w:bCs/>
          <w:color w:val="000000"/>
        </w:rPr>
        <w:t xml:space="preserve">, Antônio Tavares e Rua Mato Grosso, com recursos do pré-sal. Fica suspensa a sessão designada para o dia 30 de março de 2020, às 14:00, tendo em vista a pandemia de COVID-19. Informações através do email: </w:t>
      </w:r>
      <w:hyperlink r:id="rId27" w:history="1">
        <w:r w:rsidR="00DE34FD" w:rsidRPr="0075497A">
          <w:rPr>
            <w:rStyle w:val="Hyperlink"/>
            <w:rFonts w:asciiTheme="minorHAnsi" w:hAnsiTheme="minorHAnsi" w:cs="Arial"/>
            <w:bCs/>
          </w:rPr>
          <w:t>licitacao@ourobranco.mg.gov.br</w:t>
        </w:r>
      </w:hyperlink>
      <w:r w:rsidR="00DE34FD">
        <w:rPr>
          <w:rFonts w:asciiTheme="minorHAnsi" w:hAnsiTheme="minorHAnsi" w:cs="Arial"/>
          <w:bCs/>
          <w:color w:val="000000"/>
        </w:rPr>
        <w:t xml:space="preserve"> </w:t>
      </w:r>
      <w:r w:rsidR="0071645D" w:rsidRPr="0071645D">
        <w:rPr>
          <w:rFonts w:asciiTheme="minorHAnsi" w:hAnsiTheme="minorHAnsi" w:cs="Arial"/>
          <w:bCs/>
          <w:color w:val="000000"/>
        </w:rPr>
        <w:t xml:space="preserve">e/ou telefones (31) 3938-1006 ou 3938-1011. </w:t>
      </w:r>
    </w:p>
    <w:p w14:paraId="6413D2E3" w14:textId="77777777" w:rsidR="0071645D" w:rsidRDefault="0071645D" w:rsidP="00216021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4EC7524" w14:textId="77777777" w:rsidR="00885941" w:rsidRPr="0071645D" w:rsidRDefault="00885941" w:rsidP="00216021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F144B20" w14:textId="76FDEF6F" w:rsidR="00271252" w:rsidRPr="00885941" w:rsidRDefault="00885941" w:rsidP="00216021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 MUNICIPAL DE</w:t>
      </w:r>
      <w:r w:rsidRPr="00D77415">
        <w:rPr>
          <w:rFonts w:asciiTheme="minorHAnsi" w:hAnsiTheme="minorHAnsi" w:cs="Arial"/>
          <w:bCs/>
          <w:color w:val="000000"/>
        </w:rPr>
        <w:t xml:space="preserve"> </w:t>
      </w:r>
      <w:r w:rsidRPr="00885941">
        <w:rPr>
          <w:rFonts w:asciiTheme="minorHAnsi" w:hAnsiTheme="minorHAnsi" w:cs="Arial"/>
          <w:b/>
          <w:bCs/>
          <w:color w:val="000000"/>
        </w:rPr>
        <w:t>PIRAPORA</w:t>
      </w:r>
      <w:r w:rsidR="00137DD7">
        <w:rPr>
          <w:rFonts w:asciiTheme="minorHAnsi" w:hAnsiTheme="minorHAnsi" w:cs="Arial"/>
          <w:b/>
          <w:bCs/>
          <w:color w:val="000000"/>
        </w:rPr>
        <w:t xml:space="preserve">/ MG- </w:t>
      </w:r>
      <w:r w:rsidRPr="00885941">
        <w:rPr>
          <w:rFonts w:asciiTheme="minorHAnsi" w:hAnsiTheme="minorHAnsi" w:cs="Arial"/>
          <w:b/>
          <w:bCs/>
          <w:color w:val="000000"/>
        </w:rPr>
        <w:t>AVISO DE LICITAÇÃO PREGÃO PRESENCIAL Nº 009/2020 - PROCESSO LICITATÓRIO Nº 025/2020</w:t>
      </w:r>
    </w:p>
    <w:p w14:paraId="563F4C64" w14:textId="7F61166A" w:rsidR="0071645D" w:rsidRPr="0071645D" w:rsidRDefault="0071645D" w:rsidP="00216021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71645D">
        <w:rPr>
          <w:rFonts w:asciiTheme="minorHAnsi" w:hAnsiTheme="minorHAnsi" w:cs="Arial"/>
          <w:bCs/>
          <w:color w:val="000000"/>
        </w:rPr>
        <w:t xml:space="preserve">A Prefeitura Municipal de Pirapora/MG </w:t>
      </w:r>
      <w:r w:rsidR="00DE34FD" w:rsidRPr="0071645D">
        <w:rPr>
          <w:rFonts w:asciiTheme="minorHAnsi" w:hAnsiTheme="minorHAnsi" w:cs="Arial"/>
          <w:bCs/>
          <w:color w:val="000000"/>
        </w:rPr>
        <w:t>torna público</w:t>
      </w:r>
      <w:r w:rsidRPr="0071645D">
        <w:rPr>
          <w:rFonts w:asciiTheme="minorHAnsi" w:hAnsiTheme="minorHAnsi" w:cs="Arial"/>
          <w:bCs/>
          <w:color w:val="000000"/>
        </w:rPr>
        <w:t xml:space="preserve"> o Pregão Presencial nº 009/2020, objetivando a contratação de empresa para manutenção da rede viária, compreendendo os serviços de tapa buraco e recapeamento no município de Pirapora/MG, com utilização de CBUQ. A entrega e abertura dos envelopes será no dia 03/04/2020 às </w:t>
      </w:r>
      <w:proofErr w:type="gramStart"/>
      <w:r w:rsidRPr="0071645D">
        <w:rPr>
          <w:rFonts w:asciiTheme="minorHAnsi" w:hAnsiTheme="minorHAnsi" w:cs="Arial"/>
          <w:bCs/>
          <w:color w:val="000000"/>
        </w:rPr>
        <w:t>09:00.O</w:t>
      </w:r>
      <w:proofErr w:type="gramEnd"/>
      <w:r w:rsidRPr="0071645D">
        <w:rPr>
          <w:rFonts w:asciiTheme="minorHAnsi" w:hAnsiTheme="minorHAnsi" w:cs="Arial"/>
          <w:bCs/>
          <w:color w:val="000000"/>
        </w:rPr>
        <w:t xml:space="preserve"> presente edital poderá ser obtido no seguinte endereço eletrônico: </w:t>
      </w:r>
      <w:hyperlink r:id="rId28" w:history="1">
        <w:r w:rsidR="00885941" w:rsidRPr="0075497A">
          <w:rPr>
            <w:rStyle w:val="Hyperlink"/>
            <w:rFonts w:asciiTheme="minorHAnsi" w:hAnsiTheme="minorHAnsi" w:cs="Arial"/>
            <w:bCs/>
          </w:rPr>
          <w:t>www.pirapora.mg.gov.br</w:t>
        </w:r>
      </w:hyperlink>
      <w:r w:rsidR="00885941">
        <w:rPr>
          <w:rFonts w:asciiTheme="minorHAnsi" w:hAnsiTheme="minorHAnsi" w:cs="Arial"/>
          <w:bCs/>
          <w:color w:val="000000"/>
        </w:rPr>
        <w:t xml:space="preserve"> </w:t>
      </w:r>
      <w:r w:rsidRPr="0071645D">
        <w:rPr>
          <w:rFonts w:asciiTheme="minorHAnsi" w:hAnsiTheme="minorHAnsi" w:cs="Arial"/>
          <w:bCs/>
          <w:color w:val="000000"/>
        </w:rPr>
        <w:t xml:space="preserve">e demais esclarecimentos na Rua Antônio Nascimento, 274 - Centro, nos dias úteis de segunda a sexta-feira das 12:00h às 18:00h ou pelo telefone (38) 3740-6121. </w:t>
      </w:r>
    </w:p>
    <w:p w14:paraId="1B45EB26" w14:textId="77777777" w:rsidR="003D2525" w:rsidRDefault="003D2525" w:rsidP="00216021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11079CC" w14:textId="77777777" w:rsidR="00C44892" w:rsidRDefault="00C44892" w:rsidP="00216021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sectPr w:rsidR="00C44892" w:rsidSect="001042F4">
      <w:headerReference w:type="default" r:id="rId29"/>
      <w:footerReference w:type="default" r:id="rId30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43EA76" w14:textId="77777777" w:rsidR="009E1086" w:rsidRDefault="009E1086">
      <w:r>
        <w:separator/>
      </w:r>
    </w:p>
  </w:endnote>
  <w:endnote w:type="continuationSeparator" w:id="0">
    <w:p w14:paraId="51525C13" w14:textId="77777777" w:rsidR="009E1086" w:rsidRDefault="009E10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2A250B" w:rsidRDefault="002A250B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56C3496B" w:rsidR="002A250B" w:rsidRDefault="009E1086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hyperlink r:id="rId1" w:history="1">
      <w:r w:rsidR="002A250B" w:rsidRPr="003929A4">
        <w:rPr>
          <w:rStyle w:val="Hyperlink"/>
          <w:rFonts w:ascii="Arial" w:hAnsi="Arial" w:cs="Arial"/>
          <w:sz w:val="16"/>
        </w:rPr>
        <w:t>http://www.sicepot-mg.com.br/</w:t>
      </w:r>
    </w:hyperlink>
    <w:r w:rsidR="002A250B">
      <w:rPr>
        <w:rFonts w:ascii="Arial" w:hAnsi="Arial" w:cs="Arial"/>
        <w:sz w:val="16"/>
      </w:rPr>
      <w:t xml:space="preserve"> - E-mail: </w:t>
    </w:r>
    <w:hyperlink r:id="rId2" w:history="1">
      <w:r w:rsidR="002A250B" w:rsidRPr="003D5C3E">
        <w:rPr>
          <w:rStyle w:val="Hyperlink"/>
          <w:rFonts w:ascii="Arial" w:hAnsi="Arial" w:cs="Arial"/>
          <w:sz w:val="16"/>
        </w:rPr>
        <w:t>licitacao@sicepotmg.com</w:t>
      </w:r>
    </w:hyperlink>
    <w:r w:rsidR="002A250B">
      <w:rPr>
        <w:rFonts w:ascii="Arial" w:hAnsi="Arial" w:cs="Arial"/>
        <w:sz w:val="16"/>
      </w:rPr>
      <w:t xml:space="preserve"> </w:t>
    </w:r>
  </w:p>
  <w:p w14:paraId="785C3126" w14:textId="77777777" w:rsidR="002A250B" w:rsidRPr="001042F4" w:rsidRDefault="002A250B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2A250B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2A250B" w:rsidRDefault="002A250B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2A250B" w:rsidRPr="001042F4" w:rsidRDefault="002A250B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2A250B" w:rsidRDefault="002A250B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2A250B" w:rsidRDefault="002A250B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2A250B" w:rsidRDefault="002A250B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2A250B" w:rsidRDefault="002A250B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2A250B" w:rsidRDefault="002A250B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2A250B" w:rsidRPr="18102E9A" w:rsidRDefault="002A250B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23F8B7" w14:textId="77777777" w:rsidR="009E1086" w:rsidRDefault="009E1086">
      <w:r>
        <w:separator/>
      </w:r>
    </w:p>
  </w:footnote>
  <w:footnote w:type="continuationSeparator" w:id="0">
    <w:p w14:paraId="0E15913E" w14:textId="77777777" w:rsidR="009E1086" w:rsidRDefault="009E10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2A250B" w:rsidRDefault="002A250B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4CE902CC">
              <wp:simplePos x="0" y="0"/>
              <wp:positionH relativeFrom="margin">
                <wp:align>center</wp:align>
              </wp:positionH>
              <wp:positionV relativeFrom="paragraph">
                <wp:posOffset>784280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692DB18B" w:rsidR="002A250B" w:rsidRPr="20774586" w:rsidRDefault="00EE35CE" w:rsidP="281D178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24/03/2020 - EdiçÃo nº 41</w:t>
                          </w:r>
                          <w:r w:rsidR="002A250B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2A250B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PÁG. 0</w:t>
                          </w:r>
                          <w:r w:rsidR="002A250B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2A250B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2A250B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FE5413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  <w:r w:rsidR="002A250B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423EC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1.75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2wFnXcAAAACAEA&#10;AA8AAAAAAAAAAAAAAAAADQUAAGRycy9kb3ducmV2LnhtbFBLBQYAAAAABAAEAPMAAAAWBgAAAAA=&#10;" filled="f" stroked="f">
              <v:textbox>
                <w:txbxContent>
                  <w:p w14:paraId="5DABFB84" w14:textId="692DB18B" w:rsidR="002A250B" w:rsidRPr="20774586" w:rsidRDefault="00EE35CE" w:rsidP="281D1787">
                    <w:pPr>
                      <w:jc w:val="right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24/03/2020 - EdiçÃo nº 41</w:t>
                    </w:r>
                    <w:r w:rsidR="002A250B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2A250B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PÁG. 0</w:t>
                    </w:r>
                    <w:r w:rsidR="002A250B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2A250B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2A250B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FE5413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4</w:t>
                    </w:r>
                    <w:r w:rsidR="002A250B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423EC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05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064A56DE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4.25pt;height:14.25pt;visibility:visible;mso-wrap-style:square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3F325B9"/>
    <w:multiLevelType w:val="hybridMultilevel"/>
    <w:tmpl w:val="A1A832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AB424D"/>
    <w:multiLevelType w:val="hybridMultilevel"/>
    <w:tmpl w:val="9654BB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2CCF2D28"/>
    <w:multiLevelType w:val="hybridMultilevel"/>
    <w:tmpl w:val="1F0448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3515367A"/>
    <w:multiLevelType w:val="hybridMultilevel"/>
    <w:tmpl w:val="C3E496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FD5019"/>
    <w:multiLevelType w:val="hybridMultilevel"/>
    <w:tmpl w:val="3DB6D4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25" w15:restartNumberingAfterBreak="0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A8170E"/>
    <w:multiLevelType w:val="hybridMultilevel"/>
    <w:tmpl w:val="6994D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29" w15:restartNumberingAfterBreak="0">
    <w:nsid w:val="682C2A08"/>
    <w:multiLevelType w:val="hybridMultilevel"/>
    <w:tmpl w:val="FF96B03A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1" w15:restartNumberingAfterBreak="0">
    <w:nsid w:val="71483A2F"/>
    <w:multiLevelType w:val="hybridMultilevel"/>
    <w:tmpl w:val="CA2C9B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3" w15:restartNumberingAfterBreak="0">
    <w:nsid w:val="73270164"/>
    <w:multiLevelType w:val="hybridMultilevel"/>
    <w:tmpl w:val="5016B0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29"/>
  </w:num>
  <w:num w:numId="2">
    <w:abstractNumId w:val="0"/>
  </w:num>
  <w:num w:numId="3">
    <w:abstractNumId w:val="22"/>
  </w:num>
  <w:num w:numId="4">
    <w:abstractNumId w:val="25"/>
  </w:num>
  <w:num w:numId="5">
    <w:abstractNumId w:val="34"/>
  </w:num>
  <w:num w:numId="6">
    <w:abstractNumId w:val="15"/>
  </w:num>
  <w:num w:numId="7">
    <w:abstractNumId w:val="23"/>
  </w:num>
  <w:num w:numId="8">
    <w:abstractNumId w:val="20"/>
  </w:num>
  <w:num w:numId="9">
    <w:abstractNumId w:val="13"/>
  </w:num>
  <w:num w:numId="10">
    <w:abstractNumId w:val="31"/>
  </w:num>
  <w:num w:numId="11">
    <w:abstractNumId w:val="33"/>
  </w:num>
  <w:num w:numId="12">
    <w:abstractNumId w:val="29"/>
  </w:num>
  <w:num w:numId="13">
    <w:abstractNumId w:val="14"/>
  </w:num>
  <w:num w:numId="14">
    <w:abstractNumId w:val="2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71"/>
    <w:rsid w:val="000009F4"/>
    <w:rsid w:val="00000A33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907"/>
    <w:rsid w:val="00005A03"/>
    <w:rsid w:val="00005A4A"/>
    <w:rsid w:val="00005A91"/>
    <w:rsid w:val="00005B69"/>
    <w:rsid w:val="00005B86"/>
    <w:rsid w:val="00005BBE"/>
    <w:rsid w:val="00005C02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BB"/>
    <w:rsid w:val="00010536"/>
    <w:rsid w:val="00010591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EB8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73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FD"/>
    <w:rsid w:val="00016802"/>
    <w:rsid w:val="00016805"/>
    <w:rsid w:val="00016871"/>
    <w:rsid w:val="000168B6"/>
    <w:rsid w:val="00016927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70BD"/>
    <w:rsid w:val="000170FD"/>
    <w:rsid w:val="00017149"/>
    <w:rsid w:val="0001717D"/>
    <w:rsid w:val="000171A8"/>
    <w:rsid w:val="00017220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68A"/>
    <w:rsid w:val="000216A1"/>
    <w:rsid w:val="000216BD"/>
    <w:rsid w:val="000216CC"/>
    <w:rsid w:val="000217CA"/>
    <w:rsid w:val="0002198D"/>
    <w:rsid w:val="000219A9"/>
    <w:rsid w:val="000219F2"/>
    <w:rsid w:val="000219F4"/>
    <w:rsid w:val="00021A96"/>
    <w:rsid w:val="00021A9E"/>
    <w:rsid w:val="00021AB8"/>
    <w:rsid w:val="00021BF2"/>
    <w:rsid w:val="00021C11"/>
    <w:rsid w:val="00021C26"/>
    <w:rsid w:val="00021C2A"/>
    <w:rsid w:val="00021C9E"/>
    <w:rsid w:val="00021D6B"/>
    <w:rsid w:val="00021DAC"/>
    <w:rsid w:val="00021E3F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F5F"/>
    <w:rsid w:val="00022FAC"/>
    <w:rsid w:val="00022FB0"/>
    <w:rsid w:val="00023068"/>
    <w:rsid w:val="0002308C"/>
    <w:rsid w:val="00023097"/>
    <w:rsid w:val="00023181"/>
    <w:rsid w:val="00023185"/>
    <w:rsid w:val="000231C2"/>
    <w:rsid w:val="000231F5"/>
    <w:rsid w:val="00023258"/>
    <w:rsid w:val="00023316"/>
    <w:rsid w:val="00023376"/>
    <w:rsid w:val="000233C8"/>
    <w:rsid w:val="000233D8"/>
    <w:rsid w:val="0002342D"/>
    <w:rsid w:val="0002352E"/>
    <w:rsid w:val="000235D6"/>
    <w:rsid w:val="000236AF"/>
    <w:rsid w:val="000236CE"/>
    <w:rsid w:val="0002384C"/>
    <w:rsid w:val="00023947"/>
    <w:rsid w:val="0002394F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BEF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E"/>
    <w:rsid w:val="000273EE"/>
    <w:rsid w:val="0002748A"/>
    <w:rsid w:val="0002761C"/>
    <w:rsid w:val="0002763F"/>
    <w:rsid w:val="0002764B"/>
    <w:rsid w:val="000276E7"/>
    <w:rsid w:val="000277D5"/>
    <w:rsid w:val="000277DD"/>
    <w:rsid w:val="00027887"/>
    <w:rsid w:val="000278C0"/>
    <w:rsid w:val="0002796F"/>
    <w:rsid w:val="00027984"/>
    <w:rsid w:val="000279C9"/>
    <w:rsid w:val="000279CE"/>
    <w:rsid w:val="00027AD4"/>
    <w:rsid w:val="00027B80"/>
    <w:rsid w:val="00027B83"/>
    <w:rsid w:val="00027B94"/>
    <w:rsid w:val="00027BDD"/>
    <w:rsid w:val="00027C5B"/>
    <w:rsid w:val="00027CBF"/>
    <w:rsid w:val="00027CCB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361"/>
    <w:rsid w:val="00035433"/>
    <w:rsid w:val="000354AE"/>
    <w:rsid w:val="000354EB"/>
    <w:rsid w:val="0003553F"/>
    <w:rsid w:val="0003555D"/>
    <w:rsid w:val="00035583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2"/>
    <w:rsid w:val="00036D3F"/>
    <w:rsid w:val="00036D55"/>
    <w:rsid w:val="00036DC8"/>
    <w:rsid w:val="00036E66"/>
    <w:rsid w:val="00036E7C"/>
    <w:rsid w:val="00036E87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CF"/>
    <w:rsid w:val="00037869"/>
    <w:rsid w:val="000378C0"/>
    <w:rsid w:val="000378EE"/>
    <w:rsid w:val="00037989"/>
    <w:rsid w:val="0003798A"/>
    <w:rsid w:val="000379B5"/>
    <w:rsid w:val="00037A6E"/>
    <w:rsid w:val="00037AE1"/>
    <w:rsid w:val="00037D3C"/>
    <w:rsid w:val="00037D50"/>
    <w:rsid w:val="00037DF8"/>
    <w:rsid w:val="00037EA7"/>
    <w:rsid w:val="00037EE1"/>
    <w:rsid w:val="00040029"/>
    <w:rsid w:val="00040033"/>
    <w:rsid w:val="00040049"/>
    <w:rsid w:val="0004006D"/>
    <w:rsid w:val="00040153"/>
    <w:rsid w:val="000401AF"/>
    <w:rsid w:val="000401D6"/>
    <w:rsid w:val="0004024D"/>
    <w:rsid w:val="000402BC"/>
    <w:rsid w:val="0004055D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8A"/>
    <w:rsid w:val="00042BF2"/>
    <w:rsid w:val="00042C7E"/>
    <w:rsid w:val="00042CB4"/>
    <w:rsid w:val="00042DAA"/>
    <w:rsid w:val="00042DDB"/>
    <w:rsid w:val="00042E00"/>
    <w:rsid w:val="00042E02"/>
    <w:rsid w:val="00042E6A"/>
    <w:rsid w:val="00042E89"/>
    <w:rsid w:val="00042FE2"/>
    <w:rsid w:val="00043061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C8"/>
    <w:rsid w:val="00043D78"/>
    <w:rsid w:val="00043E0E"/>
    <w:rsid w:val="00043E8A"/>
    <w:rsid w:val="00043E92"/>
    <w:rsid w:val="00043E94"/>
    <w:rsid w:val="00043E9E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A0"/>
    <w:rsid w:val="000469DD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4EE"/>
    <w:rsid w:val="00051518"/>
    <w:rsid w:val="0005168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C10"/>
    <w:rsid w:val="00051CF3"/>
    <w:rsid w:val="00051D20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F"/>
    <w:rsid w:val="0005493A"/>
    <w:rsid w:val="00054979"/>
    <w:rsid w:val="00054B7D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A3F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B73"/>
    <w:rsid w:val="00057D6E"/>
    <w:rsid w:val="00057DCD"/>
    <w:rsid w:val="00057DEB"/>
    <w:rsid w:val="00057E37"/>
    <w:rsid w:val="00057E9E"/>
    <w:rsid w:val="00057EEC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DE"/>
    <w:rsid w:val="000632DF"/>
    <w:rsid w:val="000633C8"/>
    <w:rsid w:val="000633D4"/>
    <w:rsid w:val="00063428"/>
    <w:rsid w:val="00063496"/>
    <w:rsid w:val="000634A4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AE9"/>
    <w:rsid w:val="00063B1F"/>
    <w:rsid w:val="00063B32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BF"/>
    <w:rsid w:val="00064669"/>
    <w:rsid w:val="0006472D"/>
    <w:rsid w:val="000649E1"/>
    <w:rsid w:val="00064A49"/>
    <w:rsid w:val="00064A63"/>
    <w:rsid w:val="00064ABF"/>
    <w:rsid w:val="00064B2E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F49"/>
    <w:rsid w:val="00064F85"/>
    <w:rsid w:val="00064FED"/>
    <w:rsid w:val="00065032"/>
    <w:rsid w:val="00065069"/>
    <w:rsid w:val="000650F6"/>
    <w:rsid w:val="0006516D"/>
    <w:rsid w:val="000651AE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97"/>
    <w:rsid w:val="00065D37"/>
    <w:rsid w:val="00065D62"/>
    <w:rsid w:val="00065E1D"/>
    <w:rsid w:val="00065E66"/>
    <w:rsid w:val="00065E7B"/>
    <w:rsid w:val="00065ED8"/>
    <w:rsid w:val="00065EDB"/>
    <w:rsid w:val="00065FF2"/>
    <w:rsid w:val="00065FF9"/>
    <w:rsid w:val="0006600B"/>
    <w:rsid w:val="00066060"/>
    <w:rsid w:val="00066159"/>
    <w:rsid w:val="00066169"/>
    <w:rsid w:val="000661DA"/>
    <w:rsid w:val="00066277"/>
    <w:rsid w:val="000662AC"/>
    <w:rsid w:val="00066317"/>
    <w:rsid w:val="00066354"/>
    <w:rsid w:val="000663C8"/>
    <w:rsid w:val="00066511"/>
    <w:rsid w:val="00066513"/>
    <w:rsid w:val="00066597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3C"/>
    <w:rsid w:val="0006709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D"/>
    <w:rsid w:val="00070122"/>
    <w:rsid w:val="00070138"/>
    <w:rsid w:val="0007015E"/>
    <w:rsid w:val="00070162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A5"/>
    <w:rsid w:val="000742A9"/>
    <w:rsid w:val="000742F8"/>
    <w:rsid w:val="00074422"/>
    <w:rsid w:val="000744BF"/>
    <w:rsid w:val="00074535"/>
    <w:rsid w:val="000745F9"/>
    <w:rsid w:val="00074674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85"/>
    <w:rsid w:val="00074CAC"/>
    <w:rsid w:val="00074D63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FA"/>
    <w:rsid w:val="00075AAF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FE"/>
    <w:rsid w:val="00076957"/>
    <w:rsid w:val="000769CC"/>
    <w:rsid w:val="000769DE"/>
    <w:rsid w:val="00076A74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D32"/>
    <w:rsid w:val="00077D49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A31"/>
    <w:rsid w:val="00082A94"/>
    <w:rsid w:val="00082B37"/>
    <w:rsid w:val="00082CE9"/>
    <w:rsid w:val="00082D13"/>
    <w:rsid w:val="00082D26"/>
    <w:rsid w:val="00082E36"/>
    <w:rsid w:val="00082EA9"/>
    <w:rsid w:val="00082FCA"/>
    <w:rsid w:val="000830C2"/>
    <w:rsid w:val="000830D3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2C7"/>
    <w:rsid w:val="00087304"/>
    <w:rsid w:val="0008731A"/>
    <w:rsid w:val="00087380"/>
    <w:rsid w:val="000873F5"/>
    <w:rsid w:val="00087484"/>
    <w:rsid w:val="0008750F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9000A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F"/>
    <w:rsid w:val="000906E4"/>
    <w:rsid w:val="000907E2"/>
    <w:rsid w:val="00090872"/>
    <w:rsid w:val="000908BE"/>
    <w:rsid w:val="00090914"/>
    <w:rsid w:val="0009093B"/>
    <w:rsid w:val="00090992"/>
    <w:rsid w:val="00090A78"/>
    <w:rsid w:val="00090BA5"/>
    <w:rsid w:val="00090BC5"/>
    <w:rsid w:val="00090C1F"/>
    <w:rsid w:val="00090C46"/>
    <w:rsid w:val="00090C73"/>
    <w:rsid w:val="00090CA1"/>
    <w:rsid w:val="00090D37"/>
    <w:rsid w:val="00090D9B"/>
    <w:rsid w:val="00090E06"/>
    <w:rsid w:val="00090E5F"/>
    <w:rsid w:val="00090E96"/>
    <w:rsid w:val="00090EA1"/>
    <w:rsid w:val="00090ED6"/>
    <w:rsid w:val="00090EE7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D1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6E"/>
    <w:rsid w:val="0009286A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E3F"/>
    <w:rsid w:val="00092E99"/>
    <w:rsid w:val="00092ECF"/>
    <w:rsid w:val="00092EF6"/>
    <w:rsid w:val="00092FB4"/>
    <w:rsid w:val="00092FB8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A38"/>
    <w:rsid w:val="00093A5B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84"/>
    <w:rsid w:val="000953CF"/>
    <w:rsid w:val="00095460"/>
    <w:rsid w:val="000954D6"/>
    <w:rsid w:val="00095522"/>
    <w:rsid w:val="00095534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B1"/>
    <w:rsid w:val="00095BCC"/>
    <w:rsid w:val="00095DC6"/>
    <w:rsid w:val="00095DD0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853"/>
    <w:rsid w:val="00096860"/>
    <w:rsid w:val="0009689B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E1"/>
    <w:rsid w:val="000A0A64"/>
    <w:rsid w:val="000A0A96"/>
    <w:rsid w:val="000A0AC0"/>
    <w:rsid w:val="000A0B92"/>
    <w:rsid w:val="000A0C3A"/>
    <w:rsid w:val="000A0C65"/>
    <w:rsid w:val="000A0CB4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454"/>
    <w:rsid w:val="000A348A"/>
    <w:rsid w:val="000A349A"/>
    <w:rsid w:val="000A34AB"/>
    <w:rsid w:val="000A352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CD"/>
    <w:rsid w:val="000A51D7"/>
    <w:rsid w:val="000A5360"/>
    <w:rsid w:val="000A53C7"/>
    <w:rsid w:val="000A547D"/>
    <w:rsid w:val="000A55AD"/>
    <w:rsid w:val="000A5673"/>
    <w:rsid w:val="000A570F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347"/>
    <w:rsid w:val="000B3387"/>
    <w:rsid w:val="000B33A4"/>
    <w:rsid w:val="000B33EE"/>
    <w:rsid w:val="000B3451"/>
    <w:rsid w:val="000B347C"/>
    <w:rsid w:val="000B34A6"/>
    <w:rsid w:val="000B358E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625"/>
    <w:rsid w:val="000B4635"/>
    <w:rsid w:val="000B4647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23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2"/>
    <w:rsid w:val="000B6B76"/>
    <w:rsid w:val="000B6C7F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F6"/>
    <w:rsid w:val="000B7200"/>
    <w:rsid w:val="000B72B1"/>
    <w:rsid w:val="000B7366"/>
    <w:rsid w:val="000B7408"/>
    <w:rsid w:val="000B742C"/>
    <w:rsid w:val="000B74BD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7"/>
    <w:rsid w:val="000C2982"/>
    <w:rsid w:val="000C2A24"/>
    <w:rsid w:val="000C2B1B"/>
    <w:rsid w:val="000C2B73"/>
    <w:rsid w:val="000C2C2B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29B"/>
    <w:rsid w:val="000C3329"/>
    <w:rsid w:val="000C3381"/>
    <w:rsid w:val="000C33B3"/>
    <w:rsid w:val="000C3432"/>
    <w:rsid w:val="000C3544"/>
    <w:rsid w:val="000C35A6"/>
    <w:rsid w:val="000C3631"/>
    <w:rsid w:val="000C367A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110"/>
    <w:rsid w:val="000C516B"/>
    <w:rsid w:val="000C531B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D01"/>
    <w:rsid w:val="000C5D41"/>
    <w:rsid w:val="000C5D85"/>
    <w:rsid w:val="000C5E35"/>
    <w:rsid w:val="000C5EC8"/>
    <w:rsid w:val="000C5F0E"/>
    <w:rsid w:val="000C5FA8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8E"/>
    <w:rsid w:val="000C6EF5"/>
    <w:rsid w:val="000C6F3F"/>
    <w:rsid w:val="000C6F99"/>
    <w:rsid w:val="000C700C"/>
    <w:rsid w:val="000C706A"/>
    <w:rsid w:val="000C70E9"/>
    <w:rsid w:val="000C728B"/>
    <w:rsid w:val="000C72B4"/>
    <w:rsid w:val="000C7316"/>
    <w:rsid w:val="000C7409"/>
    <w:rsid w:val="000C756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9DE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AB"/>
    <w:rsid w:val="000D171C"/>
    <w:rsid w:val="000D1750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72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413"/>
    <w:rsid w:val="000E149D"/>
    <w:rsid w:val="000E14C2"/>
    <w:rsid w:val="000E152A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7B"/>
    <w:rsid w:val="000E1A31"/>
    <w:rsid w:val="000E1A43"/>
    <w:rsid w:val="000E1A4C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EB"/>
    <w:rsid w:val="000E4D82"/>
    <w:rsid w:val="000E4E2A"/>
    <w:rsid w:val="000E4E9D"/>
    <w:rsid w:val="000E4F4D"/>
    <w:rsid w:val="000E4F73"/>
    <w:rsid w:val="000E500A"/>
    <w:rsid w:val="000E5035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45"/>
    <w:rsid w:val="000E5A76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7F"/>
    <w:rsid w:val="000F01B6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56"/>
    <w:rsid w:val="000F1591"/>
    <w:rsid w:val="000F15C6"/>
    <w:rsid w:val="000F15F5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D8"/>
    <w:rsid w:val="000F29E5"/>
    <w:rsid w:val="000F2A9A"/>
    <w:rsid w:val="000F2B1C"/>
    <w:rsid w:val="000F2B5D"/>
    <w:rsid w:val="000F2C2C"/>
    <w:rsid w:val="000F2E30"/>
    <w:rsid w:val="000F2E32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82C"/>
    <w:rsid w:val="000F3844"/>
    <w:rsid w:val="000F38F3"/>
    <w:rsid w:val="000F399C"/>
    <w:rsid w:val="000F39A2"/>
    <w:rsid w:val="000F39C9"/>
    <w:rsid w:val="000F3A7A"/>
    <w:rsid w:val="000F3ADF"/>
    <w:rsid w:val="000F3C77"/>
    <w:rsid w:val="000F3CB8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B7"/>
    <w:rsid w:val="000F5963"/>
    <w:rsid w:val="000F597C"/>
    <w:rsid w:val="000F5997"/>
    <w:rsid w:val="000F5B6A"/>
    <w:rsid w:val="000F5B87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E9"/>
    <w:rsid w:val="001009FF"/>
    <w:rsid w:val="00100AAA"/>
    <w:rsid w:val="00100ABE"/>
    <w:rsid w:val="00100ACA"/>
    <w:rsid w:val="00100AFE"/>
    <w:rsid w:val="00100BBA"/>
    <w:rsid w:val="00100BD8"/>
    <w:rsid w:val="00100CCF"/>
    <w:rsid w:val="00100D3F"/>
    <w:rsid w:val="00100D56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9F6"/>
    <w:rsid w:val="00102A24"/>
    <w:rsid w:val="00102A5E"/>
    <w:rsid w:val="00102A7B"/>
    <w:rsid w:val="00102B34"/>
    <w:rsid w:val="00102B3A"/>
    <w:rsid w:val="00102B51"/>
    <w:rsid w:val="00102B5A"/>
    <w:rsid w:val="00102B81"/>
    <w:rsid w:val="00102C08"/>
    <w:rsid w:val="00102D3A"/>
    <w:rsid w:val="00102D53"/>
    <w:rsid w:val="00102D81"/>
    <w:rsid w:val="00102D93"/>
    <w:rsid w:val="00102DB1"/>
    <w:rsid w:val="00102DCA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737"/>
    <w:rsid w:val="0010385A"/>
    <w:rsid w:val="0010389B"/>
    <w:rsid w:val="001038BA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FA"/>
    <w:rsid w:val="00105044"/>
    <w:rsid w:val="00105046"/>
    <w:rsid w:val="0010505B"/>
    <w:rsid w:val="00105096"/>
    <w:rsid w:val="00105146"/>
    <w:rsid w:val="001051D0"/>
    <w:rsid w:val="0010539A"/>
    <w:rsid w:val="001053B7"/>
    <w:rsid w:val="001053C9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869"/>
    <w:rsid w:val="00105890"/>
    <w:rsid w:val="001058C5"/>
    <w:rsid w:val="00105B0E"/>
    <w:rsid w:val="00105B4A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9CD"/>
    <w:rsid w:val="00106A04"/>
    <w:rsid w:val="00106A72"/>
    <w:rsid w:val="00106B0E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101"/>
    <w:rsid w:val="00110146"/>
    <w:rsid w:val="00110173"/>
    <w:rsid w:val="00110185"/>
    <w:rsid w:val="001101DE"/>
    <w:rsid w:val="00110227"/>
    <w:rsid w:val="00110247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E7"/>
    <w:rsid w:val="0011133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E7"/>
    <w:rsid w:val="00113BC1"/>
    <w:rsid w:val="00113BE1"/>
    <w:rsid w:val="00113C8F"/>
    <w:rsid w:val="00113CA4"/>
    <w:rsid w:val="00113D94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F71"/>
    <w:rsid w:val="001160B8"/>
    <w:rsid w:val="001160BA"/>
    <w:rsid w:val="00116218"/>
    <w:rsid w:val="00116299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7052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9A"/>
    <w:rsid w:val="001205B1"/>
    <w:rsid w:val="00120645"/>
    <w:rsid w:val="001206A5"/>
    <w:rsid w:val="00120721"/>
    <w:rsid w:val="001207C6"/>
    <w:rsid w:val="00120906"/>
    <w:rsid w:val="00120961"/>
    <w:rsid w:val="0012096E"/>
    <w:rsid w:val="0012099A"/>
    <w:rsid w:val="001209B9"/>
    <w:rsid w:val="001209ED"/>
    <w:rsid w:val="00120A0B"/>
    <w:rsid w:val="00120AAB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9C"/>
    <w:rsid w:val="0012114E"/>
    <w:rsid w:val="00121179"/>
    <w:rsid w:val="00121262"/>
    <w:rsid w:val="0012126F"/>
    <w:rsid w:val="0012133A"/>
    <w:rsid w:val="001213A4"/>
    <w:rsid w:val="0012145B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8B"/>
    <w:rsid w:val="00124E9D"/>
    <w:rsid w:val="00124EEE"/>
    <w:rsid w:val="00124F22"/>
    <w:rsid w:val="00124FB6"/>
    <w:rsid w:val="00125024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D2"/>
    <w:rsid w:val="00125601"/>
    <w:rsid w:val="00125672"/>
    <w:rsid w:val="001258F7"/>
    <w:rsid w:val="00125A14"/>
    <w:rsid w:val="00125ABB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6E"/>
    <w:rsid w:val="001267CA"/>
    <w:rsid w:val="001267DF"/>
    <w:rsid w:val="001268A1"/>
    <w:rsid w:val="00126A87"/>
    <w:rsid w:val="00126AE2"/>
    <w:rsid w:val="00126B37"/>
    <w:rsid w:val="00126BEA"/>
    <w:rsid w:val="00126BFB"/>
    <w:rsid w:val="00126C07"/>
    <w:rsid w:val="00126CD4"/>
    <w:rsid w:val="00126D6B"/>
    <w:rsid w:val="00126D85"/>
    <w:rsid w:val="00126D8D"/>
    <w:rsid w:val="00126D91"/>
    <w:rsid w:val="00126D99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AC"/>
    <w:rsid w:val="00130E15"/>
    <w:rsid w:val="00130E74"/>
    <w:rsid w:val="00130E85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8"/>
    <w:rsid w:val="00133609"/>
    <w:rsid w:val="00133674"/>
    <w:rsid w:val="001336D3"/>
    <w:rsid w:val="0013371C"/>
    <w:rsid w:val="00133971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49"/>
    <w:rsid w:val="001368CF"/>
    <w:rsid w:val="00136962"/>
    <w:rsid w:val="00136969"/>
    <w:rsid w:val="001369C4"/>
    <w:rsid w:val="001369D5"/>
    <w:rsid w:val="00136A6E"/>
    <w:rsid w:val="00136A7F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F00"/>
    <w:rsid w:val="00137F53"/>
    <w:rsid w:val="00137F5A"/>
    <w:rsid w:val="00137F82"/>
    <w:rsid w:val="00140086"/>
    <w:rsid w:val="0014008D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E4"/>
    <w:rsid w:val="00140F55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1F"/>
    <w:rsid w:val="001449B9"/>
    <w:rsid w:val="00144A02"/>
    <w:rsid w:val="00144A27"/>
    <w:rsid w:val="00144A98"/>
    <w:rsid w:val="00144B2E"/>
    <w:rsid w:val="00144BE9"/>
    <w:rsid w:val="00144D13"/>
    <w:rsid w:val="00144D2B"/>
    <w:rsid w:val="00144D86"/>
    <w:rsid w:val="00144DB0"/>
    <w:rsid w:val="00144E4A"/>
    <w:rsid w:val="00144E64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926"/>
    <w:rsid w:val="00145954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6001"/>
    <w:rsid w:val="00146048"/>
    <w:rsid w:val="00146061"/>
    <w:rsid w:val="001460A9"/>
    <w:rsid w:val="00146213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76E"/>
    <w:rsid w:val="00146772"/>
    <w:rsid w:val="0014697A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7D"/>
    <w:rsid w:val="00147267"/>
    <w:rsid w:val="001472F3"/>
    <w:rsid w:val="001473B4"/>
    <w:rsid w:val="0014741B"/>
    <w:rsid w:val="00147439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A4"/>
    <w:rsid w:val="00150FFB"/>
    <w:rsid w:val="00151000"/>
    <w:rsid w:val="00151017"/>
    <w:rsid w:val="001510CC"/>
    <w:rsid w:val="00151108"/>
    <w:rsid w:val="00151166"/>
    <w:rsid w:val="0015126B"/>
    <w:rsid w:val="00151278"/>
    <w:rsid w:val="00151279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639"/>
    <w:rsid w:val="001556A0"/>
    <w:rsid w:val="001557C4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C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D42"/>
    <w:rsid w:val="00161D5F"/>
    <w:rsid w:val="00161D6A"/>
    <w:rsid w:val="00161E99"/>
    <w:rsid w:val="00161FF0"/>
    <w:rsid w:val="0016200B"/>
    <w:rsid w:val="0016206D"/>
    <w:rsid w:val="00162132"/>
    <w:rsid w:val="00162146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86F"/>
    <w:rsid w:val="0016587D"/>
    <w:rsid w:val="00165891"/>
    <w:rsid w:val="001658E1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F2"/>
    <w:rsid w:val="00167ACD"/>
    <w:rsid w:val="00167AE0"/>
    <w:rsid w:val="00167AE9"/>
    <w:rsid w:val="00167B11"/>
    <w:rsid w:val="00167B1F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94"/>
    <w:rsid w:val="001731EB"/>
    <w:rsid w:val="00173241"/>
    <w:rsid w:val="001732A2"/>
    <w:rsid w:val="001732C3"/>
    <w:rsid w:val="0017337F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25C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FB"/>
    <w:rsid w:val="00176905"/>
    <w:rsid w:val="00176972"/>
    <w:rsid w:val="00176A08"/>
    <w:rsid w:val="00176AE5"/>
    <w:rsid w:val="00176BA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17D"/>
    <w:rsid w:val="0018017E"/>
    <w:rsid w:val="001801F2"/>
    <w:rsid w:val="0018029E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877"/>
    <w:rsid w:val="001818A6"/>
    <w:rsid w:val="001819D0"/>
    <w:rsid w:val="00181A71"/>
    <w:rsid w:val="00181B7A"/>
    <w:rsid w:val="00181B8E"/>
    <w:rsid w:val="00181C3A"/>
    <w:rsid w:val="00181C62"/>
    <w:rsid w:val="00181D9E"/>
    <w:rsid w:val="00181DEF"/>
    <w:rsid w:val="00181E18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F"/>
    <w:rsid w:val="00182A77"/>
    <w:rsid w:val="00182A7C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995"/>
    <w:rsid w:val="001839CE"/>
    <w:rsid w:val="00183ACE"/>
    <w:rsid w:val="00183AE2"/>
    <w:rsid w:val="00183BEA"/>
    <w:rsid w:val="00183C28"/>
    <w:rsid w:val="00183C5A"/>
    <w:rsid w:val="00183CC4"/>
    <w:rsid w:val="00183DC2"/>
    <w:rsid w:val="00183E1C"/>
    <w:rsid w:val="00183E2D"/>
    <w:rsid w:val="00183EBF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AB"/>
    <w:rsid w:val="00184B07"/>
    <w:rsid w:val="00184BE6"/>
    <w:rsid w:val="00184BE9"/>
    <w:rsid w:val="00184CA6"/>
    <w:rsid w:val="00184CE8"/>
    <w:rsid w:val="00184D8E"/>
    <w:rsid w:val="00184DE9"/>
    <w:rsid w:val="00184F23"/>
    <w:rsid w:val="00184F54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C2"/>
    <w:rsid w:val="00187E13"/>
    <w:rsid w:val="00187EA5"/>
    <w:rsid w:val="00187EE5"/>
    <w:rsid w:val="00187EF0"/>
    <w:rsid w:val="00187F46"/>
    <w:rsid w:val="00187F62"/>
    <w:rsid w:val="00190024"/>
    <w:rsid w:val="0019004C"/>
    <w:rsid w:val="001900CB"/>
    <w:rsid w:val="0019011A"/>
    <w:rsid w:val="0019029D"/>
    <w:rsid w:val="001902BF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D90"/>
    <w:rsid w:val="00190DB8"/>
    <w:rsid w:val="00190E37"/>
    <w:rsid w:val="00190E43"/>
    <w:rsid w:val="00190EED"/>
    <w:rsid w:val="0019101E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820"/>
    <w:rsid w:val="0019686E"/>
    <w:rsid w:val="00196877"/>
    <w:rsid w:val="001968CE"/>
    <w:rsid w:val="001968E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C8"/>
    <w:rsid w:val="001A0422"/>
    <w:rsid w:val="001A0475"/>
    <w:rsid w:val="001A0504"/>
    <w:rsid w:val="001A0585"/>
    <w:rsid w:val="001A05A6"/>
    <w:rsid w:val="001A05EA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4D4"/>
    <w:rsid w:val="001A14D9"/>
    <w:rsid w:val="001A1585"/>
    <w:rsid w:val="001A15E0"/>
    <w:rsid w:val="001A1747"/>
    <w:rsid w:val="001A174E"/>
    <w:rsid w:val="001A1774"/>
    <w:rsid w:val="001A1816"/>
    <w:rsid w:val="001A1882"/>
    <w:rsid w:val="001A19AE"/>
    <w:rsid w:val="001A19F1"/>
    <w:rsid w:val="001A1A14"/>
    <w:rsid w:val="001A1A42"/>
    <w:rsid w:val="001A1AB8"/>
    <w:rsid w:val="001A1AF0"/>
    <w:rsid w:val="001A1CA6"/>
    <w:rsid w:val="001A1CEA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75"/>
    <w:rsid w:val="001A2155"/>
    <w:rsid w:val="001A21B4"/>
    <w:rsid w:val="001A21C2"/>
    <w:rsid w:val="001A220F"/>
    <w:rsid w:val="001A2267"/>
    <w:rsid w:val="001A2399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4A3"/>
    <w:rsid w:val="001A44C0"/>
    <w:rsid w:val="001A456C"/>
    <w:rsid w:val="001A465C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4D"/>
    <w:rsid w:val="001B2CB6"/>
    <w:rsid w:val="001B2CF6"/>
    <w:rsid w:val="001B2D8A"/>
    <w:rsid w:val="001B2DB0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DC"/>
    <w:rsid w:val="001B5308"/>
    <w:rsid w:val="001B5369"/>
    <w:rsid w:val="001B537C"/>
    <w:rsid w:val="001B539E"/>
    <w:rsid w:val="001B53FC"/>
    <w:rsid w:val="001B54CB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66E"/>
    <w:rsid w:val="001B6738"/>
    <w:rsid w:val="001B674F"/>
    <w:rsid w:val="001B6860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E0E"/>
    <w:rsid w:val="001B6F0C"/>
    <w:rsid w:val="001B70D1"/>
    <w:rsid w:val="001B70E3"/>
    <w:rsid w:val="001B7264"/>
    <w:rsid w:val="001B72CE"/>
    <w:rsid w:val="001B731F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D13"/>
    <w:rsid w:val="001B7D5E"/>
    <w:rsid w:val="001B7D94"/>
    <w:rsid w:val="001B7E29"/>
    <w:rsid w:val="001B7F3D"/>
    <w:rsid w:val="001C001A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F"/>
    <w:rsid w:val="001C12A8"/>
    <w:rsid w:val="001C12EA"/>
    <w:rsid w:val="001C12FA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9"/>
    <w:rsid w:val="001C31FB"/>
    <w:rsid w:val="001C3250"/>
    <w:rsid w:val="001C3259"/>
    <w:rsid w:val="001C3271"/>
    <w:rsid w:val="001C3470"/>
    <w:rsid w:val="001C348C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670"/>
    <w:rsid w:val="001C467B"/>
    <w:rsid w:val="001C46CA"/>
    <w:rsid w:val="001C46FC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5"/>
    <w:rsid w:val="001D3593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A7"/>
    <w:rsid w:val="001D3D5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477"/>
    <w:rsid w:val="001D54A9"/>
    <w:rsid w:val="001D55BE"/>
    <w:rsid w:val="001D5654"/>
    <w:rsid w:val="001D56F3"/>
    <w:rsid w:val="001D59C0"/>
    <w:rsid w:val="001D5AC2"/>
    <w:rsid w:val="001D5AEE"/>
    <w:rsid w:val="001D5BCD"/>
    <w:rsid w:val="001D5C6D"/>
    <w:rsid w:val="001D5D1D"/>
    <w:rsid w:val="001D5D4B"/>
    <w:rsid w:val="001D5D4D"/>
    <w:rsid w:val="001D5DAC"/>
    <w:rsid w:val="001D5DD8"/>
    <w:rsid w:val="001D5E58"/>
    <w:rsid w:val="001D5EA3"/>
    <w:rsid w:val="001D5EC6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F42"/>
    <w:rsid w:val="001E0F96"/>
    <w:rsid w:val="001E104B"/>
    <w:rsid w:val="001E1057"/>
    <w:rsid w:val="001E10B8"/>
    <w:rsid w:val="001E1105"/>
    <w:rsid w:val="001E1140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EF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E2"/>
    <w:rsid w:val="001E7C5B"/>
    <w:rsid w:val="001E7C74"/>
    <w:rsid w:val="001E7C85"/>
    <w:rsid w:val="001E7C86"/>
    <w:rsid w:val="001E7C96"/>
    <w:rsid w:val="001E7D75"/>
    <w:rsid w:val="001E7D95"/>
    <w:rsid w:val="001E7DCB"/>
    <w:rsid w:val="001E7DF4"/>
    <w:rsid w:val="001E7E14"/>
    <w:rsid w:val="001E7E1F"/>
    <w:rsid w:val="001E7E48"/>
    <w:rsid w:val="001E7E9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F5E"/>
    <w:rsid w:val="001F111A"/>
    <w:rsid w:val="001F1125"/>
    <w:rsid w:val="001F115A"/>
    <w:rsid w:val="001F1171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A9"/>
    <w:rsid w:val="001F70F5"/>
    <w:rsid w:val="001F7106"/>
    <w:rsid w:val="001F7119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94"/>
    <w:rsid w:val="002018B2"/>
    <w:rsid w:val="002018F2"/>
    <w:rsid w:val="00201905"/>
    <w:rsid w:val="002019BB"/>
    <w:rsid w:val="002019D8"/>
    <w:rsid w:val="00201B6D"/>
    <w:rsid w:val="00201B78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59"/>
    <w:rsid w:val="002048BF"/>
    <w:rsid w:val="00204922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8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D2"/>
    <w:rsid w:val="00205900"/>
    <w:rsid w:val="0020593F"/>
    <w:rsid w:val="002059A4"/>
    <w:rsid w:val="002059E3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96"/>
    <w:rsid w:val="002074CF"/>
    <w:rsid w:val="00207597"/>
    <w:rsid w:val="00207609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C1F"/>
    <w:rsid w:val="00207C97"/>
    <w:rsid w:val="00207CB6"/>
    <w:rsid w:val="00207CCB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31B"/>
    <w:rsid w:val="00211411"/>
    <w:rsid w:val="0021142F"/>
    <w:rsid w:val="0021145D"/>
    <w:rsid w:val="00211478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CA3"/>
    <w:rsid w:val="00213CAF"/>
    <w:rsid w:val="00213CEF"/>
    <w:rsid w:val="00213D23"/>
    <w:rsid w:val="00213D89"/>
    <w:rsid w:val="00213E48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8DA"/>
    <w:rsid w:val="00214910"/>
    <w:rsid w:val="0021497E"/>
    <w:rsid w:val="00214986"/>
    <w:rsid w:val="002149F1"/>
    <w:rsid w:val="00214A28"/>
    <w:rsid w:val="00214AF3"/>
    <w:rsid w:val="00214B27"/>
    <w:rsid w:val="00214B52"/>
    <w:rsid w:val="00214B6D"/>
    <w:rsid w:val="00214BFD"/>
    <w:rsid w:val="00214C09"/>
    <w:rsid w:val="00214D04"/>
    <w:rsid w:val="00214D7F"/>
    <w:rsid w:val="00214D9D"/>
    <w:rsid w:val="00214DC8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D74"/>
    <w:rsid w:val="00215DA1"/>
    <w:rsid w:val="00215DA4"/>
    <w:rsid w:val="00215E11"/>
    <w:rsid w:val="00215E42"/>
    <w:rsid w:val="00215E4D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31"/>
    <w:rsid w:val="0022171E"/>
    <w:rsid w:val="00221765"/>
    <w:rsid w:val="0022186A"/>
    <w:rsid w:val="002218CB"/>
    <w:rsid w:val="002218FD"/>
    <w:rsid w:val="0022192E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58C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7C"/>
    <w:rsid w:val="00222B30"/>
    <w:rsid w:val="00222B53"/>
    <w:rsid w:val="00222CAF"/>
    <w:rsid w:val="00222D96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A08"/>
    <w:rsid w:val="00224A95"/>
    <w:rsid w:val="00224ABF"/>
    <w:rsid w:val="00224BEF"/>
    <w:rsid w:val="00224D4C"/>
    <w:rsid w:val="00224D6D"/>
    <w:rsid w:val="00224DC2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22"/>
    <w:rsid w:val="00225C4A"/>
    <w:rsid w:val="00225C55"/>
    <w:rsid w:val="00225D39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BF"/>
    <w:rsid w:val="00226F09"/>
    <w:rsid w:val="00226F1C"/>
    <w:rsid w:val="00226F26"/>
    <w:rsid w:val="00226FFD"/>
    <w:rsid w:val="00227051"/>
    <w:rsid w:val="00227089"/>
    <w:rsid w:val="0022709B"/>
    <w:rsid w:val="002270A6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DA"/>
    <w:rsid w:val="00227788"/>
    <w:rsid w:val="0022778C"/>
    <w:rsid w:val="0022778F"/>
    <w:rsid w:val="00227AC4"/>
    <w:rsid w:val="00227B25"/>
    <w:rsid w:val="00227B39"/>
    <w:rsid w:val="00227BA4"/>
    <w:rsid w:val="00227BE7"/>
    <w:rsid w:val="00227CB0"/>
    <w:rsid w:val="00227CDF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75"/>
    <w:rsid w:val="0023077B"/>
    <w:rsid w:val="002307F6"/>
    <w:rsid w:val="00230875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B4"/>
    <w:rsid w:val="002402ED"/>
    <w:rsid w:val="0024037B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904"/>
    <w:rsid w:val="0024198D"/>
    <w:rsid w:val="00241A55"/>
    <w:rsid w:val="00241A88"/>
    <w:rsid w:val="00241AA9"/>
    <w:rsid w:val="00241B54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397"/>
    <w:rsid w:val="00250398"/>
    <w:rsid w:val="002503CB"/>
    <w:rsid w:val="002503D4"/>
    <w:rsid w:val="00250432"/>
    <w:rsid w:val="0025043C"/>
    <w:rsid w:val="002504B2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A14"/>
    <w:rsid w:val="00250A2B"/>
    <w:rsid w:val="00250D5C"/>
    <w:rsid w:val="00250DB5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4C4"/>
    <w:rsid w:val="00252554"/>
    <w:rsid w:val="00252570"/>
    <w:rsid w:val="002525FE"/>
    <w:rsid w:val="00252760"/>
    <w:rsid w:val="00252774"/>
    <w:rsid w:val="002527A6"/>
    <w:rsid w:val="002527B4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B36"/>
    <w:rsid w:val="00261BBE"/>
    <w:rsid w:val="00261C14"/>
    <w:rsid w:val="00261C98"/>
    <w:rsid w:val="00261D06"/>
    <w:rsid w:val="00261D14"/>
    <w:rsid w:val="00261D65"/>
    <w:rsid w:val="00261E13"/>
    <w:rsid w:val="00261EE0"/>
    <w:rsid w:val="00261EFD"/>
    <w:rsid w:val="00261F25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1E3"/>
    <w:rsid w:val="002651E7"/>
    <w:rsid w:val="00265219"/>
    <w:rsid w:val="0026526A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54"/>
    <w:rsid w:val="00266D5E"/>
    <w:rsid w:val="00266D68"/>
    <w:rsid w:val="00266D6D"/>
    <w:rsid w:val="00266D88"/>
    <w:rsid w:val="00266DF5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AD"/>
    <w:rsid w:val="002724CC"/>
    <w:rsid w:val="002725C5"/>
    <w:rsid w:val="002725CF"/>
    <w:rsid w:val="00272662"/>
    <w:rsid w:val="002726B2"/>
    <w:rsid w:val="002726DB"/>
    <w:rsid w:val="00272707"/>
    <w:rsid w:val="0027273B"/>
    <w:rsid w:val="002727D4"/>
    <w:rsid w:val="00272831"/>
    <w:rsid w:val="00272872"/>
    <w:rsid w:val="00272895"/>
    <w:rsid w:val="002728C4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4C4"/>
    <w:rsid w:val="002734D0"/>
    <w:rsid w:val="002734D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924"/>
    <w:rsid w:val="0027492E"/>
    <w:rsid w:val="00274939"/>
    <w:rsid w:val="002749A9"/>
    <w:rsid w:val="00274AA9"/>
    <w:rsid w:val="00274AB5"/>
    <w:rsid w:val="00274B06"/>
    <w:rsid w:val="00274C68"/>
    <w:rsid w:val="00274DCC"/>
    <w:rsid w:val="00274DD0"/>
    <w:rsid w:val="00274DDD"/>
    <w:rsid w:val="00274EE5"/>
    <w:rsid w:val="00274EEE"/>
    <w:rsid w:val="00274F02"/>
    <w:rsid w:val="0027506B"/>
    <w:rsid w:val="0027509E"/>
    <w:rsid w:val="00275159"/>
    <w:rsid w:val="002751A5"/>
    <w:rsid w:val="002751F4"/>
    <w:rsid w:val="00275238"/>
    <w:rsid w:val="00275295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300"/>
    <w:rsid w:val="0028130D"/>
    <w:rsid w:val="00281346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86"/>
    <w:rsid w:val="00281A87"/>
    <w:rsid w:val="00281AB2"/>
    <w:rsid w:val="00281AE8"/>
    <w:rsid w:val="00281B7D"/>
    <w:rsid w:val="00281BD4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106"/>
    <w:rsid w:val="002831B7"/>
    <w:rsid w:val="00283207"/>
    <w:rsid w:val="002832E5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B58"/>
    <w:rsid w:val="00283BAB"/>
    <w:rsid w:val="00283CF3"/>
    <w:rsid w:val="00283D02"/>
    <w:rsid w:val="00283D52"/>
    <w:rsid w:val="00283DAD"/>
    <w:rsid w:val="00283DE6"/>
    <w:rsid w:val="00283F12"/>
    <w:rsid w:val="00283F1C"/>
    <w:rsid w:val="00283F3C"/>
    <w:rsid w:val="00283FC9"/>
    <w:rsid w:val="002840BF"/>
    <w:rsid w:val="002840D5"/>
    <w:rsid w:val="0028445F"/>
    <w:rsid w:val="0028446B"/>
    <w:rsid w:val="0028448E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D16"/>
    <w:rsid w:val="00284D61"/>
    <w:rsid w:val="00284DAB"/>
    <w:rsid w:val="00284E27"/>
    <w:rsid w:val="00284E40"/>
    <w:rsid w:val="00284F04"/>
    <w:rsid w:val="00284F36"/>
    <w:rsid w:val="00285058"/>
    <w:rsid w:val="0028506B"/>
    <w:rsid w:val="002850B0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41"/>
    <w:rsid w:val="00285554"/>
    <w:rsid w:val="002855BE"/>
    <w:rsid w:val="002856F2"/>
    <w:rsid w:val="00285745"/>
    <w:rsid w:val="002857F2"/>
    <w:rsid w:val="00285891"/>
    <w:rsid w:val="0028592E"/>
    <w:rsid w:val="00285931"/>
    <w:rsid w:val="00285995"/>
    <w:rsid w:val="002859C4"/>
    <w:rsid w:val="00285A22"/>
    <w:rsid w:val="00285A45"/>
    <w:rsid w:val="00285BA0"/>
    <w:rsid w:val="00285BA8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E0B"/>
    <w:rsid w:val="00291E21"/>
    <w:rsid w:val="00291E3B"/>
    <w:rsid w:val="00291F12"/>
    <w:rsid w:val="00291F16"/>
    <w:rsid w:val="00291F69"/>
    <w:rsid w:val="00291F72"/>
    <w:rsid w:val="0029201C"/>
    <w:rsid w:val="0029208B"/>
    <w:rsid w:val="0029209E"/>
    <w:rsid w:val="002920C1"/>
    <w:rsid w:val="0029213F"/>
    <w:rsid w:val="0029214B"/>
    <w:rsid w:val="002921D0"/>
    <w:rsid w:val="00292208"/>
    <w:rsid w:val="0029233C"/>
    <w:rsid w:val="00292381"/>
    <w:rsid w:val="002923B8"/>
    <w:rsid w:val="0029245B"/>
    <w:rsid w:val="002924B2"/>
    <w:rsid w:val="00292679"/>
    <w:rsid w:val="002926A0"/>
    <w:rsid w:val="0029272B"/>
    <w:rsid w:val="002927F5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59"/>
    <w:rsid w:val="002937A5"/>
    <w:rsid w:val="002937B5"/>
    <w:rsid w:val="002938EB"/>
    <w:rsid w:val="002938FA"/>
    <w:rsid w:val="00293953"/>
    <w:rsid w:val="002939DF"/>
    <w:rsid w:val="002939F1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90"/>
    <w:rsid w:val="002978C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A8"/>
    <w:rsid w:val="002A3F06"/>
    <w:rsid w:val="002A3F5C"/>
    <w:rsid w:val="002A3FD1"/>
    <w:rsid w:val="002A4135"/>
    <w:rsid w:val="002A4185"/>
    <w:rsid w:val="002A4274"/>
    <w:rsid w:val="002A429C"/>
    <w:rsid w:val="002A43F5"/>
    <w:rsid w:val="002A4460"/>
    <w:rsid w:val="002A44DD"/>
    <w:rsid w:val="002A4528"/>
    <w:rsid w:val="002A453F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3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F09"/>
    <w:rsid w:val="002A6F30"/>
    <w:rsid w:val="002A6FBD"/>
    <w:rsid w:val="002A7000"/>
    <w:rsid w:val="002A70BB"/>
    <w:rsid w:val="002A7150"/>
    <w:rsid w:val="002A7161"/>
    <w:rsid w:val="002A726C"/>
    <w:rsid w:val="002A7342"/>
    <w:rsid w:val="002A7373"/>
    <w:rsid w:val="002A7414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E6"/>
    <w:rsid w:val="002B2B03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653"/>
    <w:rsid w:val="002B3684"/>
    <w:rsid w:val="002B36B8"/>
    <w:rsid w:val="002B370D"/>
    <w:rsid w:val="002B372C"/>
    <w:rsid w:val="002B3800"/>
    <w:rsid w:val="002B3814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B"/>
    <w:rsid w:val="002B5751"/>
    <w:rsid w:val="002B5760"/>
    <w:rsid w:val="002B5786"/>
    <w:rsid w:val="002B5864"/>
    <w:rsid w:val="002B5884"/>
    <w:rsid w:val="002B591B"/>
    <w:rsid w:val="002B593E"/>
    <w:rsid w:val="002B5999"/>
    <w:rsid w:val="002B5A06"/>
    <w:rsid w:val="002B5A71"/>
    <w:rsid w:val="002B5A7C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F"/>
    <w:rsid w:val="002B62F3"/>
    <w:rsid w:val="002B6318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52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C6"/>
    <w:rsid w:val="002C75E3"/>
    <w:rsid w:val="002C75F0"/>
    <w:rsid w:val="002C782C"/>
    <w:rsid w:val="002C7856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D52"/>
    <w:rsid w:val="002D0D96"/>
    <w:rsid w:val="002D0ECD"/>
    <w:rsid w:val="002D0F23"/>
    <w:rsid w:val="002D10F9"/>
    <w:rsid w:val="002D111C"/>
    <w:rsid w:val="002D1124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EE"/>
    <w:rsid w:val="002D59F9"/>
    <w:rsid w:val="002D5A5F"/>
    <w:rsid w:val="002D5B76"/>
    <w:rsid w:val="002D5CAD"/>
    <w:rsid w:val="002D5CD1"/>
    <w:rsid w:val="002D5CDC"/>
    <w:rsid w:val="002D5D0F"/>
    <w:rsid w:val="002D5D72"/>
    <w:rsid w:val="002D5D9F"/>
    <w:rsid w:val="002D5DA3"/>
    <w:rsid w:val="002D5DBF"/>
    <w:rsid w:val="002D5E6C"/>
    <w:rsid w:val="002D5EA7"/>
    <w:rsid w:val="002D5F29"/>
    <w:rsid w:val="002D5F52"/>
    <w:rsid w:val="002D5F98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6F"/>
    <w:rsid w:val="002D6886"/>
    <w:rsid w:val="002D68A5"/>
    <w:rsid w:val="002D68A9"/>
    <w:rsid w:val="002D69D1"/>
    <w:rsid w:val="002D6A2A"/>
    <w:rsid w:val="002D6ABF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70"/>
    <w:rsid w:val="002D7DB5"/>
    <w:rsid w:val="002D7DEF"/>
    <w:rsid w:val="002D7EC5"/>
    <w:rsid w:val="002D7F26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853"/>
    <w:rsid w:val="002E08BF"/>
    <w:rsid w:val="002E08DF"/>
    <w:rsid w:val="002E0945"/>
    <w:rsid w:val="002E0981"/>
    <w:rsid w:val="002E09A6"/>
    <w:rsid w:val="002E0A59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134"/>
    <w:rsid w:val="002E318B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A48"/>
    <w:rsid w:val="002E7A5D"/>
    <w:rsid w:val="002E7ACD"/>
    <w:rsid w:val="002E7B1E"/>
    <w:rsid w:val="002E7CF6"/>
    <w:rsid w:val="002E7DB4"/>
    <w:rsid w:val="002E7DD3"/>
    <w:rsid w:val="002E7E79"/>
    <w:rsid w:val="002E7EF0"/>
    <w:rsid w:val="002E7F2D"/>
    <w:rsid w:val="002E7F2F"/>
    <w:rsid w:val="002E7F58"/>
    <w:rsid w:val="002E7FB3"/>
    <w:rsid w:val="002F0000"/>
    <w:rsid w:val="002F00A9"/>
    <w:rsid w:val="002F02ED"/>
    <w:rsid w:val="002F03C1"/>
    <w:rsid w:val="002F0467"/>
    <w:rsid w:val="002F04A5"/>
    <w:rsid w:val="002F04D6"/>
    <w:rsid w:val="002F05A7"/>
    <w:rsid w:val="002F05E5"/>
    <w:rsid w:val="002F0699"/>
    <w:rsid w:val="002F085C"/>
    <w:rsid w:val="002F099E"/>
    <w:rsid w:val="002F09E2"/>
    <w:rsid w:val="002F09FB"/>
    <w:rsid w:val="002F0AF0"/>
    <w:rsid w:val="002F0B7D"/>
    <w:rsid w:val="002F0C8C"/>
    <w:rsid w:val="002F0C90"/>
    <w:rsid w:val="002F0CBB"/>
    <w:rsid w:val="002F0D7E"/>
    <w:rsid w:val="002F0EB8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E45"/>
    <w:rsid w:val="002F2E49"/>
    <w:rsid w:val="002F2E9B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266"/>
    <w:rsid w:val="002F4271"/>
    <w:rsid w:val="002F43CE"/>
    <w:rsid w:val="002F4406"/>
    <w:rsid w:val="002F44C3"/>
    <w:rsid w:val="002F450A"/>
    <w:rsid w:val="002F45B3"/>
    <w:rsid w:val="002F45CD"/>
    <w:rsid w:val="002F45E4"/>
    <w:rsid w:val="002F45F6"/>
    <w:rsid w:val="002F4669"/>
    <w:rsid w:val="002F46D2"/>
    <w:rsid w:val="002F46D3"/>
    <w:rsid w:val="002F47F9"/>
    <w:rsid w:val="002F48BA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CF4"/>
    <w:rsid w:val="002F5D03"/>
    <w:rsid w:val="002F5D43"/>
    <w:rsid w:val="002F5D9D"/>
    <w:rsid w:val="002F5E38"/>
    <w:rsid w:val="002F5F1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9FB"/>
    <w:rsid w:val="00300B3B"/>
    <w:rsid w:val="00300BC2"/>
    <w:rsid w:val="00300E5F"/>
    <w:rsid w:val="00300EF0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E8"/>
    <w:rsid w:val="00301685"/>
    <w:rsid w:val="003017EC"/>
    <w:rsid w:val="003018D7"/>
    <w:rsid w:val="0030192F"/>
    <w:rsid w:val="0030199D"/>
    <w:rsid w:val="00301A10"/>
    <w:rsid w:val="00301A2B"/>
    <w:rsid w:val="00301A89"/>
    <w:rsid w:val="00301AD9"/>
    <w:rsid w:val="00301B13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C2"/>
    <w:rsid w:val="003029D1"/>
    <w:rsid w:val="00302A50"/>
    <w:rsid w:val="00302A69"/>
    <w:rsid w:val="00302B31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4F"/>
    <w:rsid w:val="00303158"/>
    <w:rsid w:val="0030319F"/>
    <w:rsid w:val="0030325D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C90"/>
    <w:rsid w:val="00303CCF"/>
    <w:rsid w:val="00303CF5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9A"/>
    <w:rsid w:val="00310A17"/>
    <w:rsid w:val="00310A35"/>
    <w:rsid w:val="00310B47"/>
    <w:rsid w:val="00310B75"/>
    <w:rsid w:val="00310BA9"/>
    <w:rsid w:val="00310C3C"/>
    <w:rsid w:val="00310D6B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D79"/>
    <w:rsid w:val="00311D86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34D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E"/>
    <w:rsid w:val="0031295D"/>
    <w:rsid w:val="00312961"/>
    <w:rsid w:val="00312993"/>
    <w:rsid w:val="00312A01"/>
    <w:rsid w:val="00312AB4"/>
    <w:rsid w:val="00312B17"/>
    <w:rsid w:val="00312B25"/>
    <w:rsid w:val="00312BA9"/>
    <w:rsid w:val="00312BB0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28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62"/>
    <w:rsid w:val="003150D3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EC"/>
    <w:rsid w:val="00315BA3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E9"/>
    <w:rsid w:val="003162EC"/>
    <w:rsid w:val="00316338"/>
    <w:rsid w:val="00316465"/>
    <w:rsid w:val="003164F7"/>
    <w:rsid w:val="00316558"/>
    <w:rsid w:val="0031656D"/>
    <w:rsid w:val="003165FD"/>
    <w:rsid w:val="0031666F"/>
    <w:rsid w:val="003166BB"/>
    <w:rsid w:val="00316728"/>
    <w:rsid w:val="0031679D"/>
    <w:rsid w:val="0031684A"/>
    <w:rsid w:val="00316856"/>
    <w:rsid w:val="00316935"/>
    <w:rsid w:val="003169F2"/>
    <w:rsid w:val="00316B12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75"/>
    <w:rsid w:val="00317D3E"/>
    <w:rsid w:val="00317DD7"/>
    <w:rsid w:val="00317E07"/>
    <w:rsid w:val="00317E3F"/>
    <w:rsid w:val="00317EFE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BD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F54"/>
    <w:rsid w:val="0032203E"/>
    <w:rsid w:val="0032209C"/>
    <w:rsid w:val="003220C3"/>
    <w:rsid w:val="003220D0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DEA"/>
    <w:rsid w:val="00322E3E"/>
    <w:rsid w:val="00322E4D"/>
    <w:rsid w:val="00322E4E"/>
    <w:rsid w:val="00322E5B"/>
    <w:rsid w:val="00322E6B"/>
    <w:rsid w:val="00322FC1"/>
    <w:rsid w:val="00322FD2"/>
    <w:rsid w:val="00323026"/>
    <w:rsid w:val="0032303B"/>
    <w:rsid w:val="00323043"/>
    <w:rsid w:val="003230CE"/>
    <w:rsid w:val="003231B0"/>
    <w:rsid w:val="003232BC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CF"/>
    <w:rsid w:val="00323BD5"/>
    <w:rsid w:val="00323BD7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320"/>
    <w:rsid w:val="00324345"/>
    <w:rsid w:val="0032434A"/>
    <w:rsid w:val="0032434F"/>
    <w:rsid w:val="003243A9"/>
    <w:rsid w:val="003243D2"/>
    <w:rsid w:val="00324490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92"/>
    <w:rsid w:val="00324A77"/>
    <w:rsid w:val="00324AFB"/>
    <w:rsid w:val="00324B0E"/>
    <w:rsid w:val="00324B39"/>
    <w:rsid w:val="00324B4B"/>
    <w:rsid w:val="00324B73"/>
    <w:rsid w:val="00324BF9"/>
    <w:rsid w:val="00324C46"/>
    <w:rsid w:val="00324C7E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70"/>
    <w:rsid w:val="00326973"/>
    <w:rsid w:val="00326A78"/>
    <w:rsid w:val="00326B1E"/>
    <w:rsid w:val="00326B6F"/>
    <w:rsid w:val="00326B9C"/>
    <w:rsid w:val="00326C04"/>
    <w:rsid w:val="00326C10"/>
    <w:rsid w:val="00326C8E"/>
    <w:rsid w:val="00326CA3"/>
    <w:rsid w:val="00326D78"/>
    <w:rsid w:val="00326E1B"/>
    <w:rsid w:val="00326E90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D50"/>
    <w:rsid w:val="00327E31"/>
    <w:rsid w:val="00327E73"/>
    <w:rsid w:val="00327F49"/>
    <w:rsid w:val="00327FF3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993"/>
    <w:rsid w:val="00331A2B"/>
    <w:rsid w:val="00331AE1"/>
    <w:rsid w:val="00331BAA"/>
    <w:rsid w:val="00331BB6"/>
    <w:rsid w:val="00331C1D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6"/>
    <w:rsid w:val="0033769F"/>
    <w:rsid w:val="003376BD"/>
    <w:rsid w:val="00337743"/>
    <w:rsid w:val="0033779D"/>
    <w:rsid w:val="0033781F"/>
    <w:rsid w:val="0033782D"/>
    <w:rsid w:val="003378EF"/>
    <w:rsid w:val="00337939"/>
    <w:rsid w:val="00337B0A"/>
    <w:rsid w:val="00337B9D"/>
    <w:rsid w:val="00337BF2"/>
    <w:rsid w:val="00337CB9"/>
    <w:rsid w:val="00337CBE"/>
    <w:rsid w:val="00337CF5"/>
    <w:rsid w:val="00337D2B"/>
    <w:rsid w:val="00337D85"/>
    <w:rsid w:val="00337ED0"/>
    <w:rsid w:val="00337ED5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E5"/>
    <w:rsid w:val="00340515"/>
    <w:rsid w:val="00340760"/>
    <w:rsid w:val="0034076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49"/>
    <w:rsid w:val="00341D06"/>
    <w:rsid w:val="00341D21"/>
    <w:rsid w:val="00341D71"/>
    <w:rsid w:val="00341DA9"/>
    <w:rsid w:val="00341DBD"/>
    <w:rsid w:val="00341E97"/>
    <w:rsid w:val="00341EB7"/>
    <w:rsid w:val="00341FC2"/>
    <w:rsid w:val="00342054"/>
    <w:rsid w:val="00342147"/>
    <w:rsid w:val="00342234"/>
    <w:rsid w:val="003422A5"/>
    <w:rsid w:val="003422C0"/>
    <w:rsid w:val="0034231C"/>
    <w:rsid w:val="00342409"/>
    <w:rsid w:val="0034242A"/>
    <w:rsid w:val="00342435"/>
    <w:rsid w:val="0034243B"/>
    <w:rsid w:val="00342465"/>
    <w:rsid w:val="003424EC"/>
    <w:rsid w:val="00342535"/>
    <w:rsid w:val="003425BF"/>
    <w:rsid w:val="00342785"/>
    <w:rsid w:val="003428C3"/>
    <w:rsid w:val="00342953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42"/>
    <w:rsid w:val="00343268"/>
    <w:rsid w:val="0034329B"/>
    <w:rsid w:val="0034330A"/>
    <w:rsid w:val="0034333B"/>
    <w:rsid w:val="0034339B"/>
    <w:rsid w:val="0034339F"/>
    <w:rsid w:val="00343430"/>
    <w:rsid w:val="003434BB"/>
    <w:rsid w:val="003434CE"/>
    <w:rsid w:val="00343552"/>
    <w:rsid w:val="003435D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C5"/>
    <w:rsid w:val="0034580D"/>
    <w:rsid w:val="0034581E"/>
    <w:rsid w:val="003458B9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65"/>
    <w:rsid w:val="00356B6E"/>
    <w:rsid w:val="00356B91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204D"/>
    <w:rsid w:val="0036217B"/>
    <w:rsid w:val="003621C9"/>
    <w:rsid w:val="003621F6"/>
    <w:rsid w:val="0036226E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337"/>
    <w:rsid w:val="0036333C"/>
    <w:rsid w:val="003633B8"/>
    <w:rsid w:val="003633F7"/>
    <w:rsid w:val="00363600"/>
    <w:rsid w:val="003636D6"/>
    <w:rsid w:val="0036378E"/>
    <w:rsid w:val="003637B7"/>
    <w:rsid w:val="00363824"/>
    <w:rsid w:val="003638D2"/>
    <w:rsid w:val="003638F8"/>
    <w:rsid w:val="003639D4"/>
    <w:rsid w:val="003639D5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ED7"/>
    <w:rsid w:val="00367EE9"/>
    <w:rsid w:val="00367F06"/>
    <w:rsid w:val="00367F3B"/>
    <w:rsid w:val="00367FE0"/>
    <w:rsid w:val="00370028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128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4B"/>
    <w:rsid w:val="00374389"/>
    <w:rsid w:val="003743B0"/>
    <w:rsid w:val="003743D8"/>
    <w:rsid w:val="00374447"/>
    <w:rsid w:val="003744F5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54"/>
    <w:rsid w:val="00381118"/>
    <w:rsid w:val="0038113C"/>
    <w:rsid w:val="0038113E"/>
    <w:rsid w:val="0038119E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6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74"/>
    <w:rsid w:val="00383E8D"/>
    <w:rsid w:val="00383E94"/>
    <w:rsid w:val="00383EB6"/>
    <w:rsid w:val="003840AE"/>
    <w:rsid w:val="0038429B"/>
    <w:rsid w:val="003842F0"/>
    <w:rsid w:val="003842FD"/>
    <w:rsid w:val="00384463"/>
    <w:rsid w:val="0038449A"/>
    <w:rsid w:val="003844E5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E9"/>
    <w:rsid w:val="00384BC4"/>
    <w:rsid w:val="00384BD2"/>
    <w:rsid w:val="00384C56"/>
    <w:rsid w:val="00384CB6"/>
    <w:rsid w:val="00384D58"/>
    <w:rsid w:val="00384E1B"/>
    <w:rsid w:val="00384E96"/>
    <w:rsid w:val="00384F5D"/>
    <w:rsid w:val="00384FF9"/>
    <w:rsid w:val="00384FFD"/>
    <w:rsid w:val="00385075"/>
    <w:rsid w:val="00385106"/>
    <w:rsid w:val="00385109"/>
    <w:rsid w:val="0038512C"/>
    <w:rsid w:val="00385227"/>
    <w:rsid w:val="00385247"/>
    <w:rsid w:val="0038525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604E"/>
    <w:rsid w:val="003860C4"/>
    <w:rsid w:val="003860CD"/>
    <w:rsid w:val="003860CF"/>
    <w:rsid w:val="00386108"/>
    <w:rsid w:val="00386186"/>
    <w:rsid w:val="003861B4"/>
    <w:rsid w:val="0038620E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D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9C"/>
    <w:rsid w:val="00395FCB"/>
    <w:rsid w:val="00396047"/>
    <w:rsid w:val="003960AD"/>
    <w:rsid w:val="003960B6"/>
    <w:rsid w:val="00396155"/>
    <w:rsid w:val="003961E1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313"/>
    <w:rsid w:val="003A0339"/>
    <w:rsid w:val="003A0376"/>
    <w:rsid w:val="003A0380"/>
    <w:rsid w:val="003A045B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99"/>
    <w:rsid w:val="003A1BA2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84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C44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EE"/>
    <w:rsid w:val="003B284C"/>
    <w:rsid w:val="003B291B"/>
    <w:rsid w:val="003B298B"/>
    <w:rsid w:val="003B299D"/>
    <w:rsid w:val="003B2AFE"/>
    <w:rsid w:val="003B2B2B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DA"/>
    <w:rsid w:val="003B504F"/>
    <w:rsid w:val="003B5083"/>
    <w:rsid w:val="003B50A3"/>
    <w:rsid w:val="003B511F"/>
    <w:rsid w:val="003B51D6"/>
    <w:rsid w:val="003B521F"/>
    <w:rsid w:val="003B524E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91"/>
    <w:rsid w:val="003B5FD4"/>
    <w:rsid w:val="003B5FF2"/>
    <w:rsid w:val="003B611D"/>
    <w:rsid w:val="003B6123"/>
    <w:rsid w:val="003B6166"/>
    <w:rsid w:val="003B61B2"/>
    <w:rsid w:val="003B6310"/>
    <w:rsid w:val="003B6405"/>
    <w:rsid w:val="003B6459"/>
    <w:rsid w:val="003B646C"/>
    <w:rsid w:val="003B64BB"/>
    <w:rsid w:val="003B6531"/>
    <w:rsid w:val="003B65B4"/>
    <w:rsid w:val="003B66C3"/>
    <w:rsid w:val="003B66FC"/>
    <w:rsid w:val="003B66FD"/>
    <w:rsid w:val="003B6711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12A"/>
    <w:rsid w:val="003C013D"/>
    <w:rsid w:val="003C0229"/>
    <w:rsid w:val="003C0428"/>
    <w:rsid w:val="003C04DE"/>
    <w:rsid w:val="003C0578"/>
    <w:rsid w:val="003C05AA"/>
    <w:rsid w:val="003C05DD"/>
    <w:rsid w:val="003C06A7"/>
    <w:rsid w:val="003C06FC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F3"/>
    <w:rsid w:val="003C1A7A"/>
    <w:rsid w:val="003C1A7C"/>
    <w:rsid w:val="003C1C88"/>
    <w:rsid w:val="003C1CAC"/>
    <w:rsid w:val="003C1CC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E2"/>
    <w:rsid w:val="003C2583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8"/>
    <w:rsid w:val="003C2F33"/>
    <w:rsid w:val="003C2F62"/>
    <w:rsid w:val="003C2F73"/>
    <w:rsid w:val="003C312D"/>
    <w:rsid w:val="003C31A5"/>
    <w:rsid w:val="003C31B7"/>
    <w:rsid w:val="003C31BB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72F"/>
    <w:rsid w:val="003C395A"/>
    <w:rsid w:val="003C3A55"/>
    <w:rsid w:val="003C3A82"/>
    <w:rsid w:val="003C3AF1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E7"/>
    <w:rsid w:val="003C5D69"/>
    <w:rsid w:val="003C5D6B"/>
    <w:rsid w:val="003C5DC4"/>
    <w:rsid w:val="003C5DF8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E0"/>
    <w:rsid w:val="003C6E08"/>
    <w:rsid w:val="003C6E11"/>
    <w:rsid w:val="003C6E30"/>
    <w:rsid w:val="003C6E6B"/>
    <w:rsid w:val="003C7094"/>
    <w:rsid w:val="003C71C8"/>
    <w:rsid w:val="003C71CC"/>
    <w:rsid w:val="003C7267"/>
    <w:rsid w:val="003C7345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867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F7"/>
    <w:rsid w:val="003D6E76"/>
    <w:rsid w:val="003D6ECC"/>
    <w:rsid w:val="003D6F57"/>
    <w:rsid w:val="003D6FAF"/>
    <w:rsid w:val="003D6FCE"/>
    <w:rsid w:val="003D6FDA"/>
    <w:rsid w:val="003D70BE"/>
    <w:rsid w:val="003D70E2"/>
    <w:rsid w:val="003D7139"/>
    <w:rsid w:val="003D728C"/>
    <w:rsid w:val="003D730C"/>
    <w:rsid w:val="003D7328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46C"/>
    <w:rsid w:val="003E1498"/>
    <w:rsid w:val="003E14F5"/>
    <w:rsid w:val="003E14FF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A0"/>
    <w:rsid w:val="003E2A7E"/>
    <w:rsid w:val="003E2A95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82D"/>
    <w:rsid w:val="003E483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CB"/>
    <w:rsid w:val="003E5610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D66"/>
    <w:rsid w:val="003E5E33"/>
    <w:rsid w:val="003E5EC9"/>
    <w:rsid w:val="003E5EEB"/>
    <w:rsid w:val="003E6042"/>
    <w:rsid w:val="003E60EE"/>
    <w:rsid w:val="003E6105"/>
    <w:rsid w:val="003E61C3"/>
    <w:rsid w:val="003E61CA"/>
    <w:rsid w:val="003E622F"/>
    <w:rsid w:val="003E6419"/>
    <w:rsid w:val="003E64CA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B0C"/>
    <w:rsid w:val="003E6B1E"/>
    <w:rsid w:val="003E6B64"/>
    <w:rsid w:val="003E6C36"/>
    <w:rsid w:val="003E6C49"/>
    <w:rsid w:val="003E6C51"/>
    <w:rsid w:val="003E6D24"/>
    <w:rsid w:val="003E6D48"/>
    <w:rsid w:val="003E6DC2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9"/>
    <w:rsid w:val="003E6FFB"/>
    <w:rsid w:val="003E6FF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6"/>
    <w:rsid w:val="003E7EFC"/>
    <w:rsid w:val="003E7F1D"/>
    <w:rsid w:val="003F004A"/>
    <w:rsid w:val="003F00D0"/>
    <w:rsid w:val="003F00F2"/>
    <w:rsid w:val="003F021A"/>
    <w:rsid w:val="003F0355"/>
    <w:rsid w:val="003F03A3"/>
    <w:rsid w:val="003F03BB"/>
    <w:rsid w:val="003F046C"/>
    <w:rsid w:val="003F04CE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809"/>
    <w:rsid w:val="003F2856"/>
    <w:rsid w:val="003F2884"/>
    <w:rsid w:val="003F289A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55B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9"/>
    <w:rsid w:val="003F619F"/>
    <w:rsid w:val="003F61A2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BB"/>
    <w:rsid w:val="00400105"/>
    <w:rsid w:val="0040010D"/>
    <w:rsid w:val="004001A7"/>
    <w:rsid w:val="004002B7"/>
    <w:rsid w:val="004004D0"/>
    <w:rsid w:val="004004F7"/>
    <w:rsid w:val="0040050D"/>
    <w:rsid w:val="0040054A"/>
    <w:rsid w:val="004005DC"/>
    <w:rsid w:val="00400637"/>
    <w:rsid w:val="00400640"/>
    <w:rsid w:val="00400643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AB"/>
    <w:rsid w:val="00401752"/>
    <w:rsid w:val="004018E2"/>
    <w:rsid w:val="0040193D"/>
    <w:rsid w:val="00401959"/>
    <w:rsid w:val="00401A29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D3"/>
    <w:rsid w:val="00401EEE"/>
    <w:rsid w:val="0040208B"/>
    <w:rsid w:val="004020B1"/>
    <w:rsid w:val="004020B7"/>
    <w:rsid w:val="004020D1"/>
    <w:rsid w:val="004020D7"/>
    <w:rsid w:val="004021D5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D6"/>
    <w:rsid w:val="0040656B"/>
    <w:rsid w:val="004067B5"/>
    <w:rsid w:val="00406804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DB"/>
    <w:rsid w:val="004071CD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753"/>
    <w:rsid w:val="004078E5"/>
    <w:rsid w:val="004078E7"/>
    <w:rsid w:val="00407919"/>
    <w:rsid w:val="004079F7"/>
    <w:rsid w:val="004079F9"/>
    <w:rsid w:val="00407B03"/>
    <w:rsid w:val="00407C91"/>
    <w:rsid w:val="00407CC2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C2"/>
    <w:rsid w:val="00410E16"/>
    <w:rsid w:val="00410E17"/>
    <w:rsid w:val="00410F47"/>
    <w:rsid w:val="00410F98"/>
    <w:rsid w:val="00410FAC"/>
    <w:rsid w:val="00410FDB"/>
    <w:rsid w:val="00411033"/>
    <w:rsid w:val="0041106C"/>
    <w:rsid w:val="0041106E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311"/>
    <w:rsid w:val="00413323"/>
    <w:rsid w:val="00413388"/>
    <w:rsid w:val="00413532"/>
    <w:rsid w:val="00413557"/>
    <w:rsid w:val="004135E6"/>
    <w:rsid w:val="0041371A"/>
    <w:rsid w:val="0041376F"/>
    <w:rsid w:val="004137D3"/>
    <w:rsid w:val="0041381E"/>
    <w:rsid w:val="0041383F"/>
    <w:rsid w:val="00413860"/>
    <w:rsid w:val="0041389C"/>
    <w:rsid w:val="0041390D"/>
    <w:rsid w:val="0041395B"/>
    <w:rsid w:val="0041397B"/>
    <w:rsid w:val="00413A42"/>
    <w:rsid w:val="00413A59"/>
    <w:rsid w:val="00413A78"/>
    <w:rsid w:val="00413AD2"/>
    <w:rsid w:val="00413AF7"/>
    <w:rsid w:val="00413B18"/>
    <w:rsid w:val="00413B78"/>
    <w:rsid w:val="00413C61"/>
    <w:rsid w:val="00413CAE"/>
    <w:rsid w:val="00413D13"/>
    <w:rsid w:val="00413D8B"/>
    <w:rsid w:val="00413DC3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98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A7"/>
    <w:rsid w:val="00417C2D"/>
    <w:rsid w:val="00417C61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FA"/>
    <w:rsid w:val="0042077D"/>
    <w:rsid w:val="0042081D"/>
    <w:rsid w:val="0042085F"/>
    <w:rsid w:val="0042088A"/>
    <w:rsid w:val="004208EB"/>
    <w:rsid w:val="00420994"/>
    <w:rsid w:val="004209D8"/>
    <w:rsid w:val="00420A16"/>
    <w:rsid w:val="00420A68"/>
    <w:rsid w:val="00420A9C"/>
    <w:rsid w:val="00420AA9"/>
    <w:rsid w:val="00420CCC"/>
    <w:rsid w:val="00420D8D"/>
    <w:rsid w:val="00420E1B"/>
    <w:rsid w:val="00420F28"/>
    <w:rsid w:val="00420F2F"/>
    <w:rsid w:val="00420F84"/>
    <w:rsid w:val="004210EF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3E"/>
    <w:rsid w:val="004223A3"/>
    <w:rsid w:val="004223A6"/>
    <w:rsid w:val="00422420"/>
    <w:rsid w:val="00422433"/>
    <w:rsid w:val="0042243E"/>
    <w:rsid w:val="00422452"/>
    <w:rsid w:val="004224C5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8F"/>
    <w:rsid w:val="00422A9E"/>
    <w:rsid w:val="00422AA0"/>
    <w:rsid w:val="00422C05"/>
    <w:rsid w:val="00422CDE"/>
    <w:rsid w:val="00422D8A"/>
    <w:rsid w:val="00422D9F"/>
    <w:rsid w:val="00422DF7"/>
    <w:rsid w:val="00422E71"/>
    <w:rsid w:val="00422E7B"/>
    <w:rsid w:val="00422ECE"/>
    <w:rsid w:val="00422FAD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C8"/>
    <w:rsid w:val="00423F64"/>
    <w:rsid w:val="00423FAA"/>
    <w:rsid w:val="00423FEB"/>
    <w:rsid w:val="004240FF"/>
    <w:rsid w:val="00424107"/>
    <w:rsid w:val="0042417C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ABF"/>
    <w:rsid w:val="00425AC2"/>
    <w:rsid w:val="00425AD4"/>
    <w:rsid w:val="00425ADE"/>
    <w:rsid w:val="00425AE3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A5F"/>
    <w:rsid w:val="00433B35"/>
    <w:rsid w:val="00433B3D"/>
    <w:rsid w:val="00433B4E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E6"/>
    <w:rsid w:val="00434A11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5"/>
    <w:rsid w:val="00436800"/>
    <w:rsid w:val="00436855"/>
    <w:rsid w:val="0043685B"/>
    <w:rsid w:val="00436984"/>
    <w:rsid w:val="004369DA"/>
    <w:rsid w:val="00436A0A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4BD"/>
    <w:rsid w:val="004404D2"/>
    <w:rsid w:val="00440557"/>
    <w:rsid w:val="0044055C"/>
    <w:rsid w:val="0044065F"/>
    <w:rsid w:val="004406A7"/>
    <w:rsid w:val="00440700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E3"/>
    <w:rsid w:val="0044211D"/>
    <w:rsid w:val="00442173"/>
    <w:rsid w:val="0044219D"/>
    <w:rsid w:val="004421A7"/>
    <w:rsid w:val="004421E3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A00"/>
    <w:rsid w:val="00442AFC"/>
    <w:rsid w:val="00442AFD"/>
    <w:rsid w:val="00442B2E"/>
    <w:rsid w:val="00442BFA"/>
    <w:rsid w:val="00442C36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F4"/>
    <w:rsid w:val="00446F74"/>
    <w:rsid w:val="00446F84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16"/>
    <w:rsid w:val="00452A81"/>
    <w:rsid w:val="00452A83"/>
    <w:rsid w:val="00452AB2"/>
    <w:rsid w:val="00452AEF"/>
    <w:rsid w:val="00452B47"/>
    <w:rsid w:val="00452C17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87B"/>
    <w:rsid w:val="004548DD"/>
    <w:rsid w:val="0045490D"/>
    <w:rsid w:val="0045492E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173"/>
    <w:rsid w:val="004552FE"/>
    <w:rsid w:val="004553AC"/>
    <w:rsid w:val="004554E1"/>
    <w:rsid w:val="00455523"/>
    <w:rsid w:val="004555D8"/>
    <w:rsid w:val="0045567D"/>
    <w:rsid w:val="004556AE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46"/>
    <w:rsid w:val="00461D47"/>
    <w:rsid w:val="00461DE1"/>
    <w:rsid w:val="00461EBD"/>
    <w:rsid w:val="00461F27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75"/>
    <w:rsid w:val="0046248C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1F"/>
    <w:rsid w:val="00462BA3"/>
    <w:rsid w:val="00462BEB"/>
    <w:rsid w:val="00462C02"/>
    <w:rsid w:val="00462C41"/>
    <w:rsid w:val="00462C69"/>
    <w:rsid w:val="00462CC6"/>
    <w:rsid w:val="00462D06"/>
    <w:rsid w:val="00462D2E"/>
    <w:rsid w:val="00462D3F"/>
    <w:rsid w:val="00462D66"/>
    <w:rsid w:val="00462D82"/>
    <w:rsid w:val="00462DC9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F0"/>
    <w:rsid w:val="0046395E"/>
    <w:rsid w:val="00463A1D"/>
    <w:rsid w:val="00463A25"/>
    <w:rsid w:val="00463A38"/>
    <w:rsid w:val="00463A51"/>
    <w:rsid w:val="00463A8A"/>
    <w:rsid w:val="00463AAF"/>
    <w:rsid w:val="00463ACC"/>
    <w:rsid w:val="00463B15"/>
    <w:rsid w:val="00463B49"/>
    <w:rsid w:val="00463C05"/>
    <w:rsid w:val="00463C46"/>
    <w:rsid w:val="00463C47"/>
    <w:rsid w:val="00463D0E"/>
    <w:rsid w:val="00463D38"/>
    <w:rsid w:val="00463DB4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F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600B"/>
    <w:rsid w:val="00466015"/>
    <w:rsid w:val="00466030"/>
    <w:rsid w:val="00466061"/>
    <w:rsid w:val="00466062"/>
    <w:rsid w:val="004660AE"/>
    <w:rsid w:val="004661B7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731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971"/>
    <w:rsid w:val="00467A3D"/>
    <w:rsid w:val="00467A7E"/>
    <w:rsid w:val="00467B34"/>
    <w:rsid w:val="00467BFC"/>
    <w:rsid w:val="00467D71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F7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834"/>
    <w:rsid w:val="0047698A"/>
    <w:rsid w:val="004769F7"/>
    <w:rsid w:val="00476A52"/>
    <w:rsid w:val="00476A9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7D"/>
    <w:rsid w:val="00477AE5"/>
    <w:rsid w:val="00477B02"/>
    <w:rsid w:val="00477B16"/>
    <w:rsid w:val="00477B34"/>
    <w:rsid w:val="00477BE5"/>
    <w:rsid w:val="00477CA3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80"/>
    <w:rsid w:val="00480E81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D0"/>
    <w:rsid w:val="00481FD3"/>
    <w:rsid w:val="0048200B"/>
    <w:rsid w:val="004820A6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44E"/>
    <w:rsid w:val="0048245A"/>
    <w:rsid w:val="00482555"/>
    <w:rsid w:val="004825CD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490"/>
    <w:rsid w:val="00483539"/>
    <w:rsid w:val="0048355E"/>
    <w:rsid w:val="00483613"/>
    <w:rsid w:val="00483644"/>
    <w:rsid w:val="004836BF"/>
    <w:rsid w:val="004836E9"/>
    <w:rsid w:val="00483716"/>
    <w:rsid w:val="004838DE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606"/>
    <w:rsid w:val="00484649"/>
    <w:rsid w:val="00484699"/>
    <w:rsid w:val="00484714"/>
    <w:rsid w:val="004847CF"/>
    <w:rsid w:val="0048482A"/>
    <w:rsid w:val="004848EE"/>
    <w:rsid w:val="0048490F"/>
    <w:rsid w:val="0048495E"/>
    <w:rsid w:val="004849FD"/>
    <w:rsid w:val="00484A14"/>
    <w:rsid w:val="00484A5F"/>
    <w:rsid w:val="00484ACB"/>
    <w:rsid w:val="00484B25"/>
    <w:rsid w:val="00484BDD"/>
    <w:rsid w:val="00484C3F"/>
    <w:rsid w:val="00484C4A"/>
    <w:rsid w:val="00484CA0"/>
    <w:rsid w:val="00484CD2"/>
    <w:rsid w:val="00484CE0"/>
    <w:rsid w:val="00484CE1"/>
    <w:rsid w:val="00484CE2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A81"/>
    <w:rsid w:val="00485A9E"/>
    <w:rsid w:val="00485B1E"/>
    <w:rsid w:val="00485B68"/>
    <w:rsid w:val="00485D3F"/>
    <w:rsid w:val="00485D95"/>
    <w:rsid w:val="00485DB6"/>
    <w:rsid w:val="00485E42"/>
    <w:rsid w:val="00485E6B"/>
    <w:rsid w:val="00485F18"/>
    <w:rsid w:val="00486142"/>
    <w:rsid w:val="0048627C"/>
    <w:rsid w:val="0048637E"/>
    <w:rsid w:val="004863B2"/>
    <w:rsid w:val="004863CA"/>
    <w:rsid w:val="0048648F"/>
    <w:rsid w:val="004864B2"/>
    <w:rsid w:val="004864C1"/>
    <w:rsid w:val="004864E4"/>
    <w:rsid w:val="00486534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47B"/>
    <w:rsid w:val="004874DA"/>
    <w:rsid w:val="004874E6"/>
    <w:rsid w:val="004874EA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7D6"/>
    <w:rsid w:val="004907E1"/>
    <w:rsid w:val="00490884"/>
    <w:rsid w:val="00490890"/>
    <w:rsid w:val="0049092B"/>
    <w:rsid w:val="00490984"/>
    <w:rsid w:val="00490AC3"/>
    <w:rsid w:val="00490AD7"/>
    <w:rsid w:val="00490B6A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770"/>
    <w:rsid w:val="00491890"/>
    <w:rsid w:val="004918CA"/>
    <w:rsid w:val="00491933"/>
    <w:rsid w:val="00491AC7"/>
    <w:rsid w:val="00491ACB"/>
    <w:rsid w:val="00491AED"/>
    <w:rsid w:val="00491C24"/>
    <w:rsid w:val="00491C7C"/>
    <w:rsid w:val="00491D32"/>
    <w:rsid w:val="00491FF0"/>
    <w:rsid w:val="00492017"/>
    <w:rsid w:val="004922FD"/>
    <w:rsid w:val="004923AD"/>
    <w:rsid w:val="004923AE"/>
    <w:rsid w:val="004923FB"/>
    <w:rsid w:val="004924F9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E7"/>
    <w:rsid w:val="00493270"/>
    <w:rsid w:val="004932B2"/>
    <w:rsid w:val="004933CD"/>
    <w:rsid w:val="004933D0"/>
    <w:rsid w:val="004933DA"/>
    <w:rsid w:val="004933F7"/>
    <w:rsid w:val="0049341F"/>
    <w:rsid w:val="0049344D"/>
    <w:rsid w:val="004934DF"/>
    <w:rsid w:val="00493568"/>
    <w:rsid w:val="0049358D"/>
    <w:rsid w:val="00493592"/>
    <w:rsid w:val="00493692"/>
    <w:rsid w:val="004936A6"/>
    <w:rsid w:val="00493752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EA"/>
    <w:rsid w:val="00494172"/>
    <w:rsid w:val="004941B3"/>
    <w:rsid w:val="0049430B"/>
    <w:rsid w:val="00494356"/>
    <w:rsid w:val="004943A1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91C"/>
    <w:rsid w:val="00495925"/>
    <w:rsid w:val="00495C16"/>
    <w:rsid w:val="00495C27"/>
    <w:rsid w:val="00495C3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88"/>
    <w:rsid w:val="00497E00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20"/>
    <w:rsid w:val="004A0AF5"/>
    <w:rsid w:val="004A0B7F"/>
    <w:rsid w:val="004A0BAF"/>
    <w:rsid w:val="004A0C3F"/>
    <w:rsid w:val="004A0CC6"/>
    <w:rsid w:val="004A0D04"/>
    <w:rsid w:val="004A0D2E"/>
    <w:rsid w:val="004A0DE5"/>
    <w:rsid w:val="004A0DE6"/>
    <w:rsid w:val="004A0E3D"/>
    <w:rsid w:val="004A0F65"/>
    <w:rsid w:val="004A118A"/>
    <w:rsid w:val="004A1218"/>
    <w:rsid w:val="004A12BC"/>
    <w:rsid w:val="004A130C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B9"/>
    <w:rsid w:val="004A200A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309F"/>
    <w:rsid w:val="004A3198"/>
    <w:rsid w:val="004A329C"/>
    <w:rsid w:val="004A32BD"/>
    <w:rsid w:val="004A32C8"/>
    <w:rsid w:val="004A3364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DC"/>
    <w:rsid w:val="004A37E6"/>
    <w:rsid w:val="004A393B"/>
    <w:rsid w:val="004A39A3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F23"/>
    <w:rsid w:val="004A4F27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98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B5"/>
    <w:rsid w:val="004A62BD"/>
    <w:rsid w:val="004A6352"/>
    <w:rsid w:val="004A63F8"/>
    <w:rsid w:val="004A63FF"/>
    <w:rsid w:val="004A6415"/>
    <w:rsid w:val="004A6417"/>
    <w:rsid w:val="004A6429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DA3"/>
    <w:rsid w:val="004A7DE7"/>
    <w:rsid w:val="004A7E24"/>
    <w:rsid w:val="004A7E5D"/>
    <w:rsid w:val="004A7F63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63F"/>
    <w:rsid w:val="004B0646"/>
    <w:rsid w:val="004B0751"/>
    <w:rsid w:val="004B0865"/>
    <w:rsid w:val="004B088D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D3"/>
    <w:rsid w:val="004B1815"/>
    <w:rsid w:val="004B1878"/>
    <w:rsid w:val="004B191A"/>
    <w:rsid w:val="004B1AE6"/>
    <w:rsid w:val="004B1B5D"/>
    <w:rsid w:val="004B1B6C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6A"/>
    <w:rsid w:val="004B27CE"/>
    <w:rsid w:val="004B2817"/>
    <w:rsid w:val="004B285A"/>
    <w:rsid w:val="004B28F2"/>
    <w:rsid w:val="004B29CA"/>
    <w:rsid w:val="004B29DD"/>
    <w:rsid w:val="004B2A02"/>
    <w:rsid w:val="004B2AC4"/>
    <w:rsid w:val="004B2AC9"/>
    <w:rsid w:val="004B2B40"/>
    <w:rsid w:val="004B2C33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309B"/>
    <w:rsid w:val="004B309D"/>
    <w:rsid w:val="004B3132"/>
    <w:rsid w:val="004B31F8"/>
    <w:rsid w:val="004B32D4"/>
    <w:rsid w:val="004B350D"/>
    <w:rsid w:val="004B3552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B38"/>
    <w:rsid w:val="004B3B5C"/>
    <w:rsid w:val="004B3B62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B53"/>
    <w:rsid w:val="004B5C07"/>
    <w:rsid w:val="004B5C78"/>
    <w:rsid w:val="004B5CA8"/>
    <w:rsid w:val="004B5CD6"/>
    <w:rsid w:val="004B5D51"/>
    <w:rsid w:val="004B5D98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EB"/>
    <w:rsid w:val="004B653B"/>
    <w:rsid w:val="004B673B"/>
    <w:rsid w:val="004B67A3"/>
    <w:rsid w:val="004B6827"/>
    <w:rsid w:val="004B68A3"/>
    <w:rsid w:val="004B693F"/>
    <w:rsid w:val="004B694A"/>
    <w:rsid w:val="004B694B"/>
    <w:rsid w:val="004B69B0"/>
    <w:rsid w:val="004B6C1F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AC"/>
    <w:rsid w:val="004C0019"/>
    <w:rsid w:val="004C00E5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54A"/>
    <w:rsid w:val="004C0702"/>
    <w:rsid w:val="004C0786"/>
    <w:rsid w:val="004C078A"/>
    <w:rsid w:val="004C07A1"/>
    <w:rsid w:val="004C087B"/>
    <w:rsid w:val="004C08BC"/>
    <w:rsid w:val="004C0951"/>
    <w:rsid w:val="004C0AA9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A2E"/>
    <w:rsid w:val="004C1A6D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D24"/>
    <w:rsid w:val="004C4D51"/>
    <w:rsid w:val="004C4D83"/>
    <w:rsid w:val="004C4D90"/>
    <w:rsid w:val="004C4E50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DE"/>
    <w:rsid w:val="004C5AE0"/>
    <w:rsid w:val="004C5AFC"/>
    <w:rsid w:val="004C5B60"/>
    <w:rsid w:val="004C5B76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824"/>
    <w:rsid w:val="004C7899"/>
    <w:rsid w:val="004C78BD"/>
    <w:rsid w:val="004C79C6"/>
    <w:rsid w:val="004C7A5B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F00"/>
    <w:rsid w:val="004D0F9E"/>
    <w:rsid w:val="004D0FEB"/>
    <w:rsid w:val="004D10CC"/>
    <w:rsid w:val="004D1114"/>
    <w:rsid w:val="004D1136"/>
    <w:rsid w:val="004D117E"/>
    <w:rsid w:val="004D120D"/>
    <w:rsid w:val="004D128F"/>
    <w:rsid w:val="004D129C"/>
    <w:rsid w:val="004D14B7"/>
    <w:rsid w:val="004D14D3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CB5"/>
    <w:rsid w:val="004D1D95"/>
    <w:rsid w:val="004D1E2A"/>
    <w:rsid w:val="004D1E46"/>
    <w:rsid w:val="004D1EAF"/>
    <w:rsid w:val="004D1F2A"/>
    <w:rsid w:val="004D1F8F"/>
    <w:rsid w:val="004D2018"/>
    <w:rsid w:val="004D2273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29"/>
    <w:rsid w:val="004D562A"/>
    <w:rsid w:val="004D5773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D58"/>
    <w:rsid w:val="004D5D5E"/>
    <w:rsid w:val="004D5D7D"/>
    <w:rsid w:val="004D5DB9"/>
    <w:rsid w:val="004D5DED"/>
    <w:rsid w:val="004D6145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65"/>
    <w:rsid w:val="004D72DD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A0B"/>
    <w:rsid w:val="004D7A6A"/>
    <w:rsid w:val="004D7B85"/>
    <w:rsid w:val="004D7BA0"/>
    <w:rsid w:val="004D7BC4"/>
    <w:rsid w:val="004D7BDA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576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D"/>
    <w:rsid w:val="004E5780"/>
    <w:rsid w:val="004E5782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7C"/>
    <w:rsid w:val="004F0893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707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767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A3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F25"/>
    <w:rsid w:val="004F7F8C"/>
    <w:rsid w:val="004F7FCF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7A"/>
    <w:rsid w:val="005042D6"/>
    <w:rsid w:val="0050434F"/>
    <w:rsid w:val="005044C2"/>
    <w:rsid w:val="005044CA"/>
    <w:rsid w:val="005044DA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2124"/>
    <w:rsid w:val="00512293"/>
    <w:rsid w:val="0051233A"/>
    <w:rsid w:val="0051238C"/>
    <w:rsid w:val="005123C3"/>
    <w:rsid w:val="00512412"/>
    <w:rsid w:val="005124A9"/>
    <w:rsid w:val="005124D1"/>
    <w:rsid w:val="0051251D"/>
    <w:rsid w:val="005126AF"/>
    <w:rsid w:val="00512758"/>
    <w:rsid w:val="005127D1"/>
    <w:rsid w:val="005127FD"/>
    <w:rsid w:val="00512823"/>
    <w:rsid w:val="005128C0"/>
    <w:rsid w:val="00512920"/>
    <w:rsid w:val="005129C8"/>
    <w:rsid w:val="005129F9"/>
    <w:rsid w:val="00512AAA"/>
    <w:rsid w:val="00512C16"/>
    <w:rsid w:val="00512C79"/>
    <w:rsid w:val="00512CCD"/>
    <w:rsid w:val="00512E01"/>
    <w:rsid w:val="00512EB4"/>
    <w:rsid w:val="00512EF5"/>
    <w:rsid w:val="00512FFA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A1"/>
    <w:rsid w:val="00514DDD"/>
    <w:rsid w:val="00514E05"/>
    <w:rsid w:val="00514E9B"/>
    <w:rsid w:val="00514F2A"/>
    <w:rsid w:val="00514FE4"/>
    <w:rsid w:val="00515007"/>
    <w:rsid w:val="005150B8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5F"/>
    <w:rsid w:val="00521E46"/>
    <w:rsid w:val="00521E99"/>
    <w:rsid w:val="00521F0B"/>
    <w:rsid w:val="00521F88"/>
    <w:rsid w:val="00521FF2"/>
    <w:rsid w:val="00522135"/>
    <w:rsid w:val="00522136"/>
    <w:rsid w:val="00522200"/>
    <w:rsid w:val="0052220E"/>
    <w:rsid w:val="00522217"/>
    <w:rsid w:val="005222B9"/>
    <w:rsid w:val="005222F9"/>
    <w:rsid w:val="0052231F"/>
    <w:rsid w:val="005223F9"/>
    <w:rsid w:val="0052244F"/>
    <w:rsid w:val="00522479"/>
    <w:rsid w:val="005224CA"/>
    <w:rsid w:val="0052253B"/>
    <w:rsid w:val="00522547"/>
    <w:rsid w:val="005225BA"/>
    <w:rsid w:val="005225DC"/>
    <w:rsid w:val="005225E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65"/>
    <w:rsid w:val="00522F6F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FB"/>
    <w:rsid w:val="0052661B"/>
    <w:rsid w:val="00526644"/>
    <w:rsid w:val="00526654"/>
    <w:rsid w:val="0052669D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B9"/>
    <w:rsid w:val="00526ADD"/>
    <w:rsid w:val="00526BC3"/>
    <w:rsid w:val="00526C6F"/>
    <w:rsid w:val="00526CE0"/>
    <w:rsid w:val="00526CF2"/>
    <w:rsid w:val="00526CFD"/>
    <w:rsid w:val="00526D84"/>
    <w:rsid w:val="00526E3D"/>
    <w:rsid w:val="00526E3E"/>
    <w:rsid w:val="00526F99"/>
    <w:rsid w:val="00526FA2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160"/>
    <w:rsid w:val="00530288"/>
    <w:rsid w:val="00530309"/>
    <w:rsid w:val="005303BF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6E"/>
    <w:rsid w:val="005310A2"/>
    <w:rsid w:val="00531179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6E9"/>
    <w:rsid w:val="005316F6"/>
    <w:rsid w:val="00531792"/>
    <w:rsid w:val="0053179C"/>
    <w:rsid w:val="0053183A"/>
    <w:rsid w:val="005318B0"/>
    <w:rsid w:val="005318EC"/>
    <w:rsid w:val="00531914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6"/>
    <w:rsid w:val="0053201B"/>
    <w:rsid w:val="00532053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ED"/>
    <w:rsid w:val="00533255"/>
    <w:rsid w:val="00533298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A6"/>
    <w:rsid w:val="005337B5"/>
    <w:rsid w:val="005337B8"/>
    <w:rsid w:val="005337BC"/>
    <w:rsid w:val="00533895"/>
    <w:rsid w:val="005338AF"/>
    <w:rsid w:val="005338CA"/>
    <w:rsid w:val="005339F8"/>
    <w:rsid w:val="00533B8A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80"/>
    <w:rsid w:val="005364BB"/>
    <w:rsid w:val="0053658A"/>
    <w:rsid w:val="00536655"/>
    <w:rsid w:val="005366C8"/>
    <w:rsid w:val="005367B9"/>
    <w:rsid w:val="005367F9"/>
    <w:rsid w:val="00536872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57"/>
    <w:rsid w:val="0054006E"/>
    <w:rsid w:val="005400ED"/>
    <w:rsid w:val="005400F4"/>
    <w:rsid w:val="00540129"/>
    <w:rsid w:val="005402DB"/>
    <w:rsid w:val="0054036E"/>
    <w:rsid w:val="00540457"/>
    <w:rsid w:val="005404AF"/>
    <w:rsid w:val="005404B5"/>
    <w:rsid w:val="005405CF"/>
    <w:rsid w:val="00540626"/>
    <w:rsid w:val="0054090D"/>
    <w:rsid w:val="0054091C"/>
    <w:rsid w:val="0054094F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98"/>
    <w:rsid w:val="00541738"/>
    <w:rsid w:val="00541766"/>
    <w:rsid w:val="00541780"/>
    <w:rsid w:val="005417A4"/>
    <w:rsid w:val="00541870"/>
    <w:rsid w:val="00541892"/>
    <w:rsid w:val="005418DE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930"/>
    <w:rsid w:val="005459BD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74"/>
    <w:rsid w:val="00546284"/>
    <w:rsid w:val="00546297"/>
    <w:rsid w:val="00546362"/>
    <w:rsid w:val="0054637F"/>
    <w:rsid w:val="005463DD"/>
    <w:rsid w:val="005463F2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44"/>
    <w:rsid w:val="00546EC6"/>
    <w:rsid w:val="00546EF6"/>
    <w:rsid w:val="00546FF4"/>
    <w:rsid w:val="00547016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831"/>
    <w:rsid w:val="00547903"/>
    <w:rsid w:val="00547945"/>
    <w:rsid w:val="0054796E"/>
    <w:rsid w:val="005479DF"/>
    <w:rsid w:val="00547BB4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96"/>
    <w:rsid w:val="005513C5"/>
    <w:rsid w:val="00551409"/>
    <w:rsid w:val="00551478"/>
    <w:rsid w:val="00551490"/>
    <w:rsid w:val="005515EB"/>
    <w:rsid w:val="0055161E"/>
    <w:rsid w:val="005516A1"/>
    <w:rsid w:val="00551728"/>
    <w:rsid w:val="00551786"/>
    <w:rsid w:val="00551798"/>
    <w:rsid w:val="005517B9"/>
    <w:rsid w:val="005517D3"/>
    <w:rsid w:val="005518D1"/>
    <w:rsid w:val="005518DD"/>
    <w:rsid w:val="005518EC"/>
    <w:rsid w:val="00551924"/>
    <w:rsid w:val="005519C1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E9"/>
    <w:rsid w:val="00553DAC"/>
    <w:rsid w:val="00553FCD"/>
    <w:rsid w:val="0055402E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EC1"/>
    <w:rsid w:val="00554EE0"/>
    <w:rsid w:val="00554F55"/>
    <w:rsid w:val="00555081"/>
    <w:rsid w:val="005550C9"/>
    <w:rsid w:val="005550C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45"/>
    <w:rsid w:val="00556731"/>
    <w:rsid w:val="00556733"/>
    <w:rsid w:val="0055677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7"/>
    <w:rsid w:val="00557FCB"/>
    <w:rsid w:val="00560000"/>
    <w:rsid w:val="005600FF"/>
    <w:rsid w:val="00560155"/>
    <w:rsid w:val="00560324"/>
    <w:rsid w:val="0056035D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973"/>
    <w:rsid w:val="00560A7A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5E3"/>
    <w:rsid w:val="00561622"/>
    <w:rsid w:val="005616D5"/>
    <w:rsid w:val="0056170B"/>
    <w:rsid w:val="0056173C"/>
    <w:rsid w:val="005617D9"/>
    <w:rsid w:val="00561806"/>
    <w:rsid w:val="00561808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73"/>
    <w:rsid w:val="005629B7"/>
    <w:rsid w:val="005629DB"/>
    <w:rsid w:val="00562B81"/>
    <w:rsid w:val="00562B9A"/>
    <w:rsid w:val="00562D25"/>
    <w:rsid w:val="00562D45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D1"/>
    <w:rsid w:val="00565CFA"/>
    <w:rsid w:val="00565E34"/>
    <w:rsid w:val="00565EE4"/>
    <w:rsid w:val="00565F4F"/>
    <w:rsid w:val="00565F72"/>
    <w:rsid w:val="00565FA2"/>
    <w:rsid w:val="0056603D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9"/>
    <w:rsid w:val="00566E36"/>
    <w:rsid w:val="00566E7A"/>
    <w:rsid w:val="00566EAA"/>
    <w:rsid w:val="00566F7C"/>
    <w:rsid w:val="00566FEE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77"/>
    <w:rsid w:val="005701EC"/>
    <w:rsid w:val="0057033F"/>
    <w:rsid w:val="0057034F"/>
    <w:rsid w:val="005703C9"/>
    <w:rsid w:val="0057055E"/>
    <w:rsid w:val="005705A9"/>
    <w:rsid w:val="005705CA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A7"/>
    <w:rsid w:val="00573523"/>
    <w:rsid w:val="005735E5"/>
    <w:rsid w:val="0057362B"/>
    <w:rsid w:val="0057377C"/>
    <w:rsid w:val="005737EE"/>
    <w:rsid w:val="00573916"/>
    <w:rsid w:val="0057398D"/>
    <w:rsid w:val="005739C9"/>
    <w:rsid w:val="005739CE"/>
    <w:rsid w:val="005739D4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F7"/>
    <w:rsid w:val="00577E9A"/>
    <w:rsid w:val="00577F61"/>
    <w:rsid w:val="00580023"/>
    <w:rsid w:val="00580039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CB"/>
    <w:rsid w:val="00582D0F"/>
    <w:rsid w:val="00582D7F"/>
    <w:rsid w:val="00582E1D"/>
    <w:rsid w:val="00582ECA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DB6"/>
    <w:rsid w:val="00583DCA"/>
    <w:rsid w:val="00583DE7"/>
    <w:rsid w:val="00583EEC"/>
    <w:rsid w:val="00583F2A"/>
    <w:rsid w:val="00583F5F"/>
    <w:rsid w:val="00583FEE"/>
    <w:rsid w:val="00584013"/>
    <w:rsid w:val="005840E3"/>
    <w:rsid w:val="0058418B"/>
    <w:rsid w:val="0058424B"/>
    <w:rsid w:val="00584257"/>
    <w:rsid w:val="00584295"/>
    <w:rsid w:val="0058433A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AD"/>
    <w:rsid w:val="00584AB6"/>
    <w:rsid w:val="00584AE4"/>
    <w:rsid w:val="00584B62"/>
    <w:rsid w:val="00584B72"/>
    <w:rsid w:val="00584B99"/>
    <w:rsid w:val="00584B9C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9CE"/>
    <w:rsid w:val="005869E7"/>
    <w:rsid w:val="00586A30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75"/>
    <w:rsid w:val="005876B0"/>
    <w:rsid w:val="005876E0"/>
    <w:rsid w:val="005878AF"/>
    <w:rsid w:val="00587955"/>
    <w:rsid w:val="00587987"/>
    <w:rsid w:val="00587A36"/>
    <w:rsid w:val="00587AA6"/>
    <w:rsid w:val="00587ABD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104"/>
    <w:rsid w:val="00591283"/>
    <w:rsid w:val="00591284"/>
    <w:rsid w:val="005912AF"/>
    <w:rsid w:val="0059145E"/>
    <w:rsid w:val="00591477"/>
    <w:rsid w:val="00591489"/>
    <w:rsid w:val="00591490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54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441"/>
    <w:rsid w:val="005A04FA"/>
    <w:rsid w:val="005A05EC"/>
    <w:rsid w:val="005A0609"/>
    <w:rsid w:val="005A0613"/>
    <w:rsid w:val="005A0696"/>
    <w:rsid w:val="005A06B0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D"/>
    <w:rsid w:val="005A0DA5"/>
    <w:rsid w:val="005A0EC9"/>
    <w:rsid w:val="005A0F0E"/>
    <w:rsid w:val="005A0F53"/>
    <w:rsid w:val="005A0FD7"/>
    <w:rsid w:val="005A1057"/>
    <w:rsid w:val="005A1080"/>
    <w:rsid w:val="005A116C"/>
    <w:rsid w:val="005A1187"/>
    <w:rsid w:val="005A1189"/>
    <w:rsid w:val="005A1193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E45"/>
    <w:rsid w:val="005A1E8F"/>
    <w:rsid w:val="005A1E90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9D"/>
    <w:rsid w:val="005A2EAB"/>
    <w:rsid w:val="005A2EB8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6D"/>
    <w:rsid w:val="005A55A7"/>
    <w:rsid w:val="005A55DE"/>
    <w:rsid w:val="005A560F"/>
    <w:rsid w:val="005A56EE"/>
    <w:rsid w:val="005A57DB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85"/>
    <w:rsid w:val="005A6597"/>
    <w:rsid w:val="005A6698"/>
    <w:rsid w:val="005A66A3"/>
    <w:rsid w:val="005A670F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54"/>
    <w:rsid w:val="005A7BE3"/>
    <w:rsid w:val="005A7C0C"/>
    <w:rsid w:val="005A7C43"/>
    <w:rsid w:val="005A7CBB"/>
    <w:rsid w:val="005A7D56"/>
    <w:rsid w:val="005A7DB0"/>
    <w:rsid w:val="005A7DB9"/>
    <w:rsid w:val="005A7E19"/>
    <w:rsid w:val="005A7E56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72"/>
    <w:rsid w:val="005B27AF"/>
    <w:rsid w:val="005B2970"/>
    <w:rsid w:val="005B29F8"/>
    <w:rsid w:val="005B2AC6"/>
    <w:rsid w:val="005B2AE7"/>
    <w:rsid w:val="005B2B11"/>
    <w:rsid w:val="005B2B45"/>
    <w:rsid w:val="005B2B8F"/>
    <w:rsid w:val="005B2BD5"/>
    <w:rsid w:val="005B2C17"/>
    <w:rsid w:val="005B2D0B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60"/>
    <w:rsid w:val="005B7C81"/>
    <w:rsid w:val="005B7C83"/>
    <w:rsid w:val="005B7E60"/>
    <w:rsid w:val="005B7E79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F6"/>
    <w:rsid w:val="005C1486"/>
    <w:rsid w:val="005C152B"/>
    <w:rsid w:val="005C1557"/>
    <w:rsid w:val="005C1568"/>
    <w:rsid w:val="005C1666"/>
    <w:rsid w:val="005C1701"/>
    <w:rsid w:val="005C17B3"/>
    <w:rsid w:val="005C17ED"/>
    <w:rsid w:val="005C180B"/>
    <w:rsid w:val="005C183D"/>
    <w:rsid w:val="005C18CD"/>
    <w:rsid w:val="005C18DC"/>
    <w:rsid w:val="005C1A1C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107"/>
    <w:rsid w:val="005C211B"/>
    <w:rsid w:val="005C21C8"/>
    <w:rsid w:val="005C21CE"/>
    <w:rsid w:val="005C22CE"/>
    <w:rsid w:val="005C234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97E"/>
    <w:rsid w:val="005C49A1"/>
    <w:rsid w:val="005C49D3"/>
    <w:rsid w:val="005C49F9"/>
    <w:rsid w:val="005C4A69"/>
    <w:rsid w:val="005C4A9D"/>
    <w:rsid w:val="005C4BA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B9"/>
    <w:rsid w:val="005C61C7"/>
    <w:rsid w:val="005C61F3"/>
    <w:rsid w:val="005C6205"/>
    <w:rsid w:val="005C6275"/>
    <w:rsid w:val="005C6276"/>
    <w:rsid w:val="005C62A7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36"/>
    <w:rsid w:val="005D0025"/>
    <w:rsid w:val="005D00C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D9"/>
    <w:rsid w:val="005D0637"/>
    <w:rsid w:val="005D06C2"/>
    <w:rsid w:val="005D06CF"/>
    <w:rsid w:val="005D0711"/>
    <w:rsid w:val="005D0802"/>
    <w:rsid w:val="005D082D"/>
    <w:rsid w:val="005D086D"/>
    <w:rsid w:val="005D089F"/>
    <w:rsid w:val="005D08B1"/>
    <w:rsid w:val="005D08B7"/>
    <w:rsid w:val="005D08EF"/>
    <w:rsid w:val="005D0928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E3A"/>
    <w:rsid w:val="005D1EA7"/>
    <w:rsid w:val="005D1F03"/>
    <w:rsid w:val="005D1F6E"/>
    <w:rsid w:val="005D1F7E"/>
    <w:rsid w:val="005D1FAF"/>
    <w:rsid w:val="005D203F"/>
    <w:rsid w:val="005D2088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F36"/>
    <w:rsid w:val="005D2F95"/>
    <w:rsid w:val="005D2F9F"/>
    <w:rsid w:val="005D3091"/>
    <w:rsid w:val="005D30AC"/>
    <w:rsid w:val="005D3156"/>
    <w:rsid w:val="005D31DC"/>
    <w:rsid w:val="005D3206"/>
    <w:rsid w:val="005D3245"/>
    <w:rsid w:val="005D328B"/>
    <w:rsid w:val="005D32C4"/>
    <w:rsid w:val="005D32D1"/>
    <w:rsid w:val="005D3363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E"/>
    <w:rsid w:val="005D4092"/>
    <w:rsid w:val="005D411F"/>
    <w:rsid w:val="005D41D0"/>
    <w:rsid w:val="005D4297"/>
    <w:rsid w:val="005D42A7"/>
    <w:rsid w:val="005D42E3"/>
    <w:rsid w:val="005D438D"/>
    <w:rsid w:val="005D4419"/>
    <w:rsid w:val="005D4426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95"/>
    <w:rsid w:val="005D6EA5"/>
    <w:rsid w:val="005D6EDF"/>
    <w:rsid w:val="005D6F44"/>
    <w:rsid w:val="005D6F52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1"/>
    <w:rsid w:val="005E0217"/>
    <w:rsid w:val="005E024F"/>
    <w:rsid w:val="005E0260"/>
    <w:rsid w:val="005E0291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34"/>
    <w:rsid w:val="005E275C"/>
    <w:rsid w:val="005E2771"/>
    <w:rsid w:val="005E277D"/>
    <w:rsid w:val="005E295A"/>
    <w:rsid w:val="005E2A26"/>
    <w:rsid w:val="005E2A3B"/>
    <w:rsid w:val="005E2A44"/>
    <w:rsid w:val="005E2A6D"/>
    <w:rsid w:val="005E2B46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BB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F18"/>
    <w:rsid w:val="005E6FBC"/>
    <w:rsid w:val="005E6FF3"/>
    <w:rsid w:val="005E70AC"/>
    <w:rsid w:val="005E70B8"/>
    <w:rsid w:val="005E70F8"/>
    <w:rsid w:val="005E712A"/>
    <w:rsid w:val="005E7155"/>
    <w:rsid w:val="005E72AC"/>
    <w:rsid w:val="005E7348"/>
    <w:rsid w:val="005E7358"/>
    <w:rsid w:val="005E7402"/>
    <w:rsid w:val="005E74BF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791"/>
    <w:rsid w:val="005F082F"/>
    <w:rsid w:val="005F08AD"/>
    <w:rsid w:val="005F08F5"/>
    <w:rsid w:val="005F093A"/>
    <w:rsid w:val="005F094D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B1F"/>
    <w:rsid w:val="005F1C5E"/>
    <w:rsid w:val="005F1CEF"/>
    <w:rsid w:val="005F1CF0"/>
    <w:rsid w:val="005F1D59"/>
    <w:rsid w:val="005F1E27"/>
    <w:rsid w:val="005F1F7D"/>
    <w:rsid w:val="005F1FC0"/>
    <w:rsid w:val="005F20C4"/>
    <w:rsid w:val="005F20E7"/>
    <w:rsid w:val="005F2173"/>
    <w:rsid w:val="005F2182"/>
    <w:rsid w:val="005F2279"/>
    <w:rsid w:val="005F22CF"/>
    <w:rsid w:val="005F23D3"/>
    <w:rsid w:val="005F245F"/>
    <w:rsid w:val="005F24FC"/>
    <w:rsid w:val="005F263F"/>
    <w:rsid w:val="005F2647"/>
    <w:rsid w:val="005F267A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FF4"/>
    <w:rsid w:val="005F301B"/>
    <w:rsid w:val="005F3163"/>
    <w:rsid w:val="005F31C8"/>
    <w:rsid w:val="005F3323"/>
    <w:rsid w:val="005F335D"/>
    <w:rsid w:val="005F33C0"/>
    <w:rsid w:val="005F33F3"/>
    <w:rsid w:val="005F33F8"/>
    <w:rsid w:val="005F3427"/>
    <w:rsid w:val="005F344C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C1"/>
    <w:rsid w:val="005F677B"/>
    <w:rsid w:val="005F67C9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F7"/>
    <w:rsid w:val="005F6F09"/>
    <w:rsid w:val="005F6F18"/>
    <w:rsid w:val="005F6FB3"/>
    <w:rsid w:val="005F6FF6"/>
    <w:rsid w:val="005F70BE"/>
    <w:rsid w:val="005F71AA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52A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3F"/>
    <w:rsid w:val="00604481"/>
    <w:rsid w:val="006044CD"/>
    <w:rsid w:val="006044D3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504E"/>
    <w:rsid w:val="00605101"/>
    <w:rsid w:val="00605121"/>
    <w:rsid w:val="00605137"/>
    <w:rsid w:val="006051EF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F2"/>
    <w:rsid w:val="00605A20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101"/>
    <w:rsid w:val="00606119"/>
    <w:rsid w:val="0060614C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DE"/>
    <w:rsid w:val="0060695B"/>
    <w:rsid w:val="0060697C"/>
    <w:rsid w:val="006069E3"/>
    <w:rsid w:val="00606A77"/>
    <w:rsid w:val="00606AD8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5E2"/>
    <w:rsid w:val="006115F7"/>
    <w:rsid w:val="0061161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43E"/>
    <w:rsid w:val="006124A7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815"/>
    <w:rsid w:val="00612888"/>
    <w:rsid w:val="006128F3"/>
    <w:rsid w:val="0061293E"/>
    <w:rsid w:val="00612A70"/>
    <w:rsid w:val="00612AB8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F4"/>
    <w:rsid w:val="0061362D"/>
    <w:rsid w:val="006136A9"/>
    <w:rsid w:val="006136B6"/>
    <w:rsid w:val="006136DD"/>
    <w:rsid w:val="00613716"/>
    <w:rsid w:val="0061382F"/>
    <w:rsid w:val="00613857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F6"/>
    <w:rsid w:val="00614118"/>
    <w:rsid w:val="00614446"/>
    <w:rsid w:val="0061452B"/>
    <w:rsid w:val="006146CD"/>
    <w:rsid w:val="0061479E"/>
    <w:rsid w:val="006148E1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38"/>
    <w:rsid w:val="00615586"/>
    <w:rsid w:val="006155C9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61"/>
    <w:rsid w:val="0061626E"/>
    <w:rsid w:val="006162A0"/>
    <w:rsid w:val="0061630C"/>
    <w:rsid w:val="0061634D"/>
    <w:rsid w:val="006163AC"/>
    <w:rsid w:val="00616439"/>
    <w:rsid w:val="00616487"/>
    <w:rsid w:val="006164DD"/>
    <w:rsid w:val="00616521"/>
    <w:rsid w:val="00616550"/>
    <w:rsid w:val="0061656F"/>
    <w:rsid w:val="00616668"/>
    <w:rsid w:val="0061677A"/>
    <w:rsid w:val="0061686F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F02"/>
    <w:rsid w:val="00616F85"/>
    <w:rsid w:val="00616F90"/>
    <w:rsid w:val="00616F94"/>
    <w:rsid w:val="00616FB4"/>
    <w:rsid w:val="00616FDD"/>
    <w:rsid w:val="0061702B"/>
    <w:rsid w:val="0061702C"/>
    <w:rsid w:val="006171BD"/>
    <w:rsid w:val="006171C2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D5"/>
    <w:rsid w:val="00617516"/>
    <w:rsid w:val="00617646"/>
    <w:rsid w:val="0061768A"/>
    <w:rsid w:val="006176B9"/>
    <w:rsid w:val="006176F3"/>
    <w:rsid w:val="00617741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9F"/>
    <w:rsid w:val="00617DBF"/>
    <w:rsid w:val="00617E6C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EC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F9"/>
    <w:rsid w:val="00626526"/>
    <w:rsid w:val="006265E6"/>
    <w:rsid w:val="0062662D"/>
    <w:rsid w:val="00626753"/>
    <w:rsid w:val="006267B1"/>
    <w:rsid w:val="0062682F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4B"/>
    <w:rsid w:val="00630B19"/>
    <w:rsid w:val="00630B2E"/>
    <w:rsid w:val="00630B4C"/>
    <w:rsid w:val="00630BF1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82"/>
    <w:rsid w:val="00634DE1"/>
    <w:rsid w:val="00634E4F"/>
    <w:rsid w:val="00634F32"/>
    <w:rsid w:val="0063504A"/>
    <w:rsid w:val="006350B4"/>
    <w:rsid w:val="006350E2"/>
    <w:rsid w:val="00635208"/>
    <w:rsid w:val="00635252"/>
    <w:rsid w:val="0063531C"/>
    <w:rsid w:val="006353A9"/>
    <w:rsid w:val="006353B6"/>
    <w:rsid w:val="006354EA"/>
    <w:rsid w:val="00635638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43"/>
    <w:rsid w:val="00635E08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8E"/>
    <w:rsid w:val="006405A0"/>
    <w:rsid w:val="0064064D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354"/>
    <w:rsid w:val="00643358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2F"/>
    <w:rsid w:val="006449DA"/>
    <w:rsid w:val="006449E6"/>
    <w:rsid w:val="00644A01"/>
    <w:rsid w:val="00644B51"/>
    <w:rsid w:val="00644B82"/>
    <w:rsid w:val="00644C1E"/>
    <w:rsid w:val="00644C3E"/>
    <w:rsid w:val="00644DC4"/>
    <w:rsid w:val="00644EE7"/>
    <w:rsid w:val="00644EF3"/>
    <w:rsid w:val="00644FD4"/>
    <w:rsid w:val="00645069"/>
    <w:rsid w:val="006450C5"/>
    <w:rsid w:val="0064512F"/>
    <w:rsid w:val="00645131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A8"/>
    <w:rsid w:val="006460E8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2D2"/>
    <w:rsid w:val="006472E1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85"/>
    <w:rsid w:val="00652710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E9"/>
    <w:rsid w:val="00654C49"/>
    <w:rsid w:val="00654C9E"/>
    <w:rsid w:val="00654CAD"/>
    <w:rsid w:val="00654CB6"/>
    <w:rsid w:val="00654D00"/>
    <w:rsid w:val="00654D70"/>
    <w:rsid w:val="00654DC8"/>
    <w:rsid w:val="00654E57"/>
    <w:rsid w:val="00654E59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B"/>
    <w:rsid w:val="00656148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E3"/>
    <w:rsid w:val="00657B1F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52F"/>
    <w:rsid w:val="00660533"/>
    <w:rsid w:val="0066063C"/>
    <w:rsid w:val="006606CD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A3"/>
    <w:rsid w:val="00661DFF"/>
    <w:rsid w:val="00661E05"/>
    <w:rsid w:val="00661E0A"/>
    <w:rsid w:val="00661E1B"/>
    <w:rsid w:val="00661E2E"/>
    <w:rsid w:val="00661E3C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B7"/>
    <w:rsid w:val="00664507"/>
    <w:rsid w:val="00664552"/>
    <w:rsid w:val="006645BA"/>
    <w:rsid w:val="00664611"/>
    <w:rsid w:val="00664659"/>
    <w:rsid w:val="00664664"/>
    <w:rsid w:val="0066471B"/>
    <w:rsid w:val="00664843"/>
    <w:rsid w:val="0066486F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D6"/>
    <w:rsid w:val="006744A6"/>
    <w:rsid w:val="00674563"/>
    <w:rsid w:val="00674591"/>
    <w:rsid w:val="0067478F"/>
    <w:rsid w:val="006747F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85"/>
    <w:rsid w:val="0067720D"/>
    <w:rsid w:val="00677235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C6B"/>
    <w:rsid w:val="00677C77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D"/>
    <w:rsid w:val="00680214"/>
    <w:rsid w:val="00680303"/>
    <w:rsid w:val="00680309"/>
    <w:rsid w:val="006803B2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1F"/>
    <w:rsid w:val="00681564"/>
    <w:rsid w:val="0068169D"/>
    <w:rsid w:val="006817A8"/>
    <w:rsid w:val="0068187D"/>
    <w:rsid w:val="006818E1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9F"/>
    <w:rsid w:val="0068285D"/>
    <w:rsid w:val="0068286E"/>
    <w:rsid w:val="006828DB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6A4"/>
    <w:rsid w:val="006836B1"/>
    <w:rsid w:val="006837A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DA5"/>
    <w:rsid w:val="00690DB3"/>
    <w:rsid w:val="00690E35"/>
    <w:rsid w:val="00690F54"/>
    <w:rsid w:val="00690F60"/>
    <w:rsid w:val="00691001"/>
    <w:rsid w:val="006910AC"/>
    <w:rsid w:val="00691140"/>
    <w:rsid w:val="00691198"/>
    <w:rsid w:val="006911E2"/>
    <w:rsid w:val="0069138D"/>
    <w:rsid w:val="006913C2"/>
    <w:rsid w:val="00691438"/>
    <w:rsid w:val="006914BB"/>
    <w:rsid w:val="0069153B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BE"/>
    <w:rsid w:val="006921DA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6"/>
    <w:rsid w:val="006A2B75"/>
    <w:rsid w:val="006A2B9A"/>
    <w:rsid w:val="006A2C0E"/>
    <w:rsid w:val="006A2D79"/>
    <w:rsid w:val="006A2D83"/>
    <w:rsid w:val="006A2DA4"/>
    <w:rsid w:val="006A2E09"/>
    <w:rsid w:val="006A2E28"/>
    <w:rsid w:val="006A2E4B"/>
    <w:rsid w:val="006A2EC4"/>
    <w:rsid w:val="006A2EE9"/>
    <w:rsid w:val="006A2F62"/>
    <w:rsid w:val="006A2F9E"/>
    <w:rsid w:val="006A309A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7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B4"/>
    <w:rsid w:val="006A6135"/>
    <w:rsid w:val="006A6148"/>
    <w:rsid w:val="006A6208"/>
    <w:rsid w:val="006A62B5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F3"/>
    <w:rsid w:val="006B0625"/>
    <w:rsid w:val="006B0721"/>
    <w:rsid w:val="006B0731"/>
    <w:rsid w:val="006B07E6"/>
    <w:rsid w:val="006B07E8"/>
    <w:rsid w:val="006B0808"/>
    <w:rsid w:val="006B081B"/>
    <w:rsid w:val="006B08AD"/>
    <w:rsid w:val="006B0902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99"/>
    <w:rsid w:val="006B1BCD"/>
    <w:rsid w:val="006B1BD9"/>
    <w:rsid w:val="006B1C28"/>
    <w:rsid w:val="006B1C75"/>
    <w:rsid w:val="006B1DD8"/>
    <w:rsid w:val="006B1E19"/>
    <w:rsid w:val="006B1E3C"/>
    <w:rsid w:val="006B1EB1"/>
    <w:rsid w:val="006B1EBD"/>
    <w:rsid w:val="006B1EF4"/>
    <w:rsid w:val="006B1F31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C9"/>
    <w:rsid w:val="006B3C1C"/>
    <w:rsid w:val="006B3D41"/>
    <w:rsid w:val="006B3E04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C3"/>
    <w:rsid w:val="006B79DF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522"/>
    <w:rsid w:val="006C057E"/>
    <w:rsid w:val="006C0617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FE"/>
    <w:rsid w:val="006C1A5F"/>
    <w:rsid w:val="006C1B05"/>
    <w:rsid w:val="006C1B1F"/>
    <w:rsid w:val="006C1B3B"/>
    <w:rsid w:val="006C1C00"/>
    <w:rsid w:val="006C1C25"/>
    <w:rsid w:val="006C1C45"/>
    <w:rsid w:val="006C1CD4"/>
    <w:rsid w:val="006C1CF9"/>
    <w:rsid w:val="006C1D33"/>
    <w:rsid w:val="006C1DC7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F8E"/>
    <w:rsid w:val="006C301F"/>
    <w:rsid w:val="006C3091"/>
    <w:rsid w:val="006C30BB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708"/>
    <w:rsid w:val="006C4743"/>
    <w:rsid w:val="006C4746"/>
    <w:rsid w:val="006C47AE"/>
    <w:rsid w:val="006C47ED"/>
    <w:rsid w:val="006C4838"/>
    <w:rsid w:val="006C4843"/>
    <w:rsid w:val="006C4904"/>
    <w:rsid w:val="006C4921"/>
    <w:rsid w:val="006C49E3"/>
    <w:rsid w:val="006C4A53"/>
    <w:rsid w:val="006C4A59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F"/>
    <w:rsid w:val="006D2267"/>
    <w:rsid w:val="006D22A7"/>
    <w:rsid w:val="006D230A"/>
    <w:rsid w:val="006D239E"/>
    <w:rsid w:val="006D24C4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B6F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B97"/>
    <w:rsid w:val="006D6BDA"/>
    <w:rsid w:val="006D6BFE"/>
    <w:rsid w:val="006D6C16"/>
    <w:rsid w:val="006D6C60"/>
    <w:rsid w:val="006D6CB0"/>
    <w:rsid w:val="006D6D14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519"/>
    <w:rsid w:val="006E0635"/>
    <w:rsid w:val="006E0672"/>
    <w:rsid w:val="006E0738"/>
    <w:rsid w:val="006E082B"/>
    <w:rsid w:val="006E082C"/>
    <w:rsid w:val="006E0906"/>
    <w:rsid w:val="006E0920"/>
    <w:rsid w:val="006E0986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22"/>
    <w:rsid w:val="006E112C"/>
    <w:rsid w:val="006E11CA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61F"/>
    <w:rsid w:val="006E1625"/>
    <w:rsid w:val="006E168C"/>
    <w:rsid w:val="006E16FB"/>
    <w:rsid w:val="006E173A"/>
    <w:rsid w:val="006E17B7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E6"/>
    <w:rsid w:val="006E491E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35E"/>
    <w:rsid w:val="006E53E7"/>
    <w:rsid w:val="006E53F3"/>
    <w:rsid w:val="006E54A8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DB"/>
    <w:rsid w:val="006E5E17"/>
    <w:rsid w:val="006E6057"/>
    <w:rsid w:val="006E6074"/>
    <w:rsid w:val="006E60B4"/>
    <w:rsid w:val="006E6122"/>
    <w:rsid w:val="006E617B"/>
    <w:rsid w:val="006E618C"/>
    <w:rsid w:val="006E620A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D"/>
    <w:rsid w:val="006E6C0E"/>
    <w:rsid w:val="006E6C2E"/>
    <w:rsid w:val="006E6C55"/>
    <w:rsid w:val="006E6C81"/>
    <w:rsid w:val="006E6D61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114"/>
    <w:rsid w:val="006E71B4"/>
    <w:rsid w:val="006E7284"/>
    <w:rsid w:val="006E7398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AC"/>
    <w:rsid w:val="006F0482"/>
    <w:rsid w:val="006F04AD"/>
    <w:rsid w:val="006F0526"/>
    <w:rsid w:val="006F058E"/>
    <w:rsid w:val="006F07F0"/>
    <w:rsid w:val="006F0826"/>
    <w:rsid w:val="006F0876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62"/>
    <w:rsid w:val="006F24E1"/>
    <w:rsid w:val="006F2529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F"/>
    <w:rsid w:val="006F32F4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57"/>
    <w:rsid w:val="006F45E7"/>
    <w:rsid w:val="006F4640"/>
    <w:rsid w:val="006F47B0"/>
    <w:rsid w:val="006F47E8"/>
    <w:rsid w:val="006F4942"/>
    <w:rsid w:val="006F49EE"/>
    <w:rsid w:val="006F49FF"/>
    <w:rsid w:val="006F4A12"/>
    <w:rsid w:val="006F4BB7"/>
    <w:rsid w:val="006F4BF9"/>
    <w:rsid w:val="006F4C74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1B3"/>
    <w:rsid w:val="007021F4"/>
    <w:rsid w:val="00702297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63"/>
    <w:rsid w:val="0070448B"/>
    <w:rsid w:val="007044A2"/>
    <w:rsid w:val="007044B5"/>
    <w:rsid w:val="007044F3"/>
    <w:rsid w:val="00704504"/>
    <w:rsid w:val="00704562"/>
    <w:rsid w:val="00704563"/>
    <w:rsid w:val="0070456A"/>
    <w:rsid w:val="007045D7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2"/>
    <w:rsid w:val="007066F0"/>
    <w:rsid w:val="0070675C"/>
    <w:rsid w:val="0070677F"/>
    <w:rsid w:val="00706824"/>
    <w:rsid w:val="00706836"/>
    <w:rsid w:val="0070691E"/>
    <w:rsid w:val="00706A75"/>
    <w:rsid w:val="00706AAB"/>
    <w:rsid w:val="00706B04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15E"/>
    <w:rsid w:val="0071420C"/>
    <w:rsid w:val="0071437E"/>
    <w:rsid w:val="007143D7"/>
    <w:rsid w:val="00714400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F31"/>
    <w:rsid w:val="00715FF2"/>
    <w:rsid w:val="0071601C"/>
    <w:rsid w:val="0071608B"/>
    <w:rsid w:val="007160DA"/>
    <w:rsid w:val="007160F9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57"/>
    <w:rsid w:val="007165A1"/>
    <w:rsid w:val="007165E3"/>
    <w:rsid w:val="007167BD"/>
    <w:rsid w:val="007167D3"/>
    <w:rsid w:val="00716899"/>
    <w:rsid w:val="007168E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94"/>
    <w:rsid w:val="00720A9C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A"/>
    <w:rsid w:val="0072204B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C11"/>
    <w:rsid w:val="00722C3C"/>
    <w:rsid w:val="00722C5C"/>
    <w:rsid w:val="00722D62"/>
    <w:rsid w:val="00722DB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F6C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F3"/>
    <w:rsid w:val="00727684"/>
    <w:rsid w:val="007276C9"/>
    <w:rsid w:val="007276DE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90"/>
    <w:rsid w:val="00727EBB"/>
    <w:rsid w:val="00727EE1"/>
    <w:rsid w:val="00727F11"/>
    <w:rsid w:val="007300C4"/>
    <w:rsid w:val="007300D9"/>
    <w:rsid w:val="00730127"/>
    <w:rsid w:val="00730153"/>
    <w:rsid w:val="00730155"/>
    <w:rsid w:val="0073015B"/>
    <w:rsid w:val="007301A3"/>
    <w:rsid w:val="00730235"/>
    <w:rsid w:val="0073023F"/>
    <w:rsid w:val="00730293"/>
    <w:rsid w:val="007302F4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C19"/>
    <w:rsid w:val="00731C89"/>
    <w:rsid w:val="00731CD4"/>
    <w:rsid w:val="00731DA6"/>
    <w:rsid w:val="00731DF2"/>
    <w:rsid w:val="00731E3A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47"/>
    <w:rsid w:val="00736CEC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C5"/>
    <w:rsid w:val="007379D0"/>
    <w:rsid w:val="007379DD"/>
    <w:rsid w:val="00737A7D"/>
    <w:rsid w:val="00737B89"/>
    <w:rsid w:val="00737CC8"/>
    <w:rsid w:val="00737D1D"/>
    <w:rsid w:val="00737EA7"/>
    <w:rsid w:val="00737EE7"/>
    <w:rsid w:val="00737F15"/>
    <w:rsid w:val="00737F50"/>
    <w:rsid w:val="00737F56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C5"/>
    <w:rsid w:val="0074081C"/>
    <w:rsid w:val="0074085F"/>
    <w:rsid w:val="0074086E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EE4"/>
    <w:rsid w:val="00741EE6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51E"/>
    <w:rsid w:val="007426F1"/>
    <w:rsid w:val="0074272F"/>
    <w:rsid w:val="00742778"/>
    <w:rsid w:val="007427EB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B9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3D"/>
    <w:rsid w:val="00746BFA"/>
    <w:rsid w:val="00746C8F"/>
    <w:rsid w:val="00746CFA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A0"/>
    <w:rsid w:val="0075251F"/>
    <w:rsid w:val="00752560"/>
    <w:rsid w:val="00752650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309"/>
    <w:rsid w:val="0075333A"/>
    <w:rsid w:val="00753388"/>
    <w:rsid w:val="007533BE"/>
    <w:rsid w:val="007533F6"/>
    <w:rsid w:val="0075343F"/>
    <w:rsid w:val="00753450"/>
    <w:rsid w:val="00753490"/>
    <w:rsid w:val="007534A2"/>
    <w:rsid w:val="007534C7"/>
    <w:rsid w:val="007534D4"/>
    <w:rsid w:val="00753560"/>
    <w:rsid w:val="00753646"/>
    <w:rsid w:val="0075364E"/>
    <w:rsid w:val="00753712"/>
    <w:rsid w:val="007537BF"/>
    <w:rsid w:val="00753855"/>
    <w:rsid w:val="00753859"/>
    <w:rsid w:val="007538F3"/>
    <w:rsid w:val="00753940"/>
    <w:rsid w:val="00753A0E"/>
    <w:rsid w:val="00753B29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72F"/>
    <w:rsid w:val="00756785"/>
    <w:rsid w:val="007567B4"/>
    <w:rsid w:val="00756800"/>
    <w:rsid w:val="00756904"/>
    <w:rsid w:val="0075691D"/>
    <w:rsid w:val="0075692B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9A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5A"/>
    <w:rsid w:val="00762992"/>
    <w:rsid w:val="00762998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AB3"/>
    <w:rsid w:val="00763ABD"/>
    <w:rsid w:val="00763AF3"/>
    <w:rsid w:val="00763B8C"/>
    <w:rsid w:val="00763BB0"/>
    <w:rsid w:val="00763C34"/>
    <w:rsid w:val="00763CC6"/>
    <w:rsid w:val="00763D19"/>
    <w:rsid w:val="00763EFE"/>
    <w:rsid w:val="00763F81"/>
    <w:rsid w:val="007640D7"/>
    <w:rsid w:val="007640E8"/>
    <w:rsid w:val="00764146"/>
    <w:rsid w:val="00764150"/>
    <w:rsid w:val="007641A2"/>
    <w:rsid w:val="007641B4"/>
    <w:rsid w:val="00764208"/>
    <w:rsid w:val="00764243"/>
    <w:rsid w:val="0076424B"/>
    <w:rsid w:val="00764279"/>
    <w:rsid w:val="007642A0"/>
    <w:rsid w:val="00764458"/>
    <w:rsid w:val="00764486"/>
    <w:rsid w:val="00764508"/>
    <w:rsid w:val="0076455A"/>
    <w:rsid w:val="00764588"/>
    <w:rsid w:val="0076458C"/>
    <w:rsid w:val="007645C8"/>
    <w:rsid w:val="007645DD"/>
    <w:rsid w:val="0076472E"/>
    <w:rsid w:val="00764761"/>
    <w:rsid w:val="007647B4"/>
    <w:rsid w:val="007647D1"/>
    <w:rsid w:val="007647DA"/>
    <w:rsid w:val="00764889"/>
    <w:rsid w:val="00764A1B"/>
    <w:rsid w:val="00764A98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69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DE"/>
    <w:rsid w:val="0077163A"/>
    <w:rsid w:val="00771678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FF"/>
    <w:rsid w:val="00772697"/>
    <w:rsid w:val="00772719"/>
    <w:rsid w:val="0077271A"/>
    <w:rsid w:val="0077290D"/>
    <w:rsid w:val="0077297A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B8C"/>
    <w:rsid w:val="00773B9A"/>
    <w:rsid w:val="00773B9B"/>
    <w:rsid w:val="00773D46"/>
    <w:rsid w:val="00773D66"/>
    <w:rsid w:val="00773D7A"/>
    <w:rsid w:val="00773E96"/>
    <w:rsid w:val="00773EB9"/>
    <w:rsid w:val="00773F60"/>
    <w:rsid w:val="00773FAE"/>
    <w:rsid w:val="00773FED"/>
    <w:rsid w:val="0077408C"/>
    <w:rsid w:val="007740C7"/>
    <w:rsid w:val="00774144"/>
    <w:rsid w:val="0077414E"/>
    <w:rsid w:val="00774183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CC"/>
    <w:rsid w:val="00776BDE"/>
    <w:rsid w:val="00776C19"/>
    <w:rsid w:val="00776C76"/>
    <w:rsid w:val="00776CCA"/>
    <w:rsid w:val="00776CD4"/>
    <w:rsid w:val="00776D31"/>
    <w:rsid w:val="00776D7E"/>
    <w:rsid w:val="00776DD6"/>
    <w:rsid w:val="00776E28"/>
    <w:rsid w:val="00776E31"/>
    <w:rsid w:val="00776E35"/>
    <w:rsid w:val="00776E3A"/>
    <w:rsid w:val="00776E4E"/>
    <w:rsid w:val="00776E91"/>
    <w:rsid w:val="00776F25"/>
    <w:rsid w:val="00776F6A"/>
    <w:rsid w:val="00776F7A"/>
    <w:rsid w:val="00776F8E"/>
    <w:rsid w:val="007770DA"/>
    <w:rsid w:val="00777102"/>
    <w:rsid w:val="00777125"/>
    <w:rsid w:val="007771E4"/>
    <w:rsid w:val="007771E8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648"/>
    <w:rsid w:val="00780733"/>
    <w:rsid w:val="00780743"/>
    <w:rsid w:val="0078078E"/>
    <w:rsid w:val="00780832"/>
    <w:rsid w:val="007808BE"/>
    <w:rsid w:val="00780964"/>
    <w:rsid w:val="007809D1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7A"/>
    <w:rsid w:val="00781692"/>
    <w:rsid w:val="00781697"/>
    <w:rsid w:val="007816EF"/>
    <w:rsid w:val="00781724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9B"/>
    <w:rsid w:val="007833BC"/>
    <w:rsid w:val="007833D7"/>
    <w:rsid w:val="00783436"/>
    <w:rsid w:val="0078355A"/>
    <w:rsid w:val="007835B5"/>
    <w:rsid w:val="007835BC"/>
    <w:rsid w:val="0078361A"/>
    <w:rsid w:val="007836C3"/>
    <w:rsid w:val="007836FB"/>
    <w:rsid w:val="0078377D"/>
    <w:rsid w:val="00783796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4053"/>
    <w:rsid w:val="007840F0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710"/>
    <w:rsid w:val="007847DC"/>
    <w:rsid w:val="0078486F"/>
    <w:rsid w:val="007848F9"/>
    <w:rsid w:val="00784938"/>
    <w:rsid w:val="007849BB"/>
    <w:rsid w:val="00784A10"/>
    <w:rsid w:val="00784A77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8B"/>
    <w:rsid w:val="007866E9"/>
    <w:rsid w:val="007867CA"/>
    <w:rsid w:val="0078681D"/>
    <w:rsid w:val="00786833"/>
    <w:rsid w:val="007868AB"/>
    <w:rsid w:val="00786952"/>
    <w:rsid w:val="0078697E"/>
    <w:rsid w:val="00786AAC"/>
    <w:rsid w:val="00786ABF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13"/>
    <w:rsid w:val="00787947"/>
    <w:rsid w:val="00787953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14"/>
    <w:rsid w:val="00795F7A"/>
    <w:rsid w:val="00795F8A"/>
    <w:rsid w:val="00795FF4"/>
    <w:rsid w:val="00796064"/>
    <w:rsid w:val="00796105"/>
    <w:rsid w:val="0079619F"/>
    <w:rsid w:val="0079620D"/>
    <w:rsid w:val="007962B0"/>
    <w:rsid w:val="007962EC"/>
    <w:rsid w:val="00796323"/>
    <w:rsid w:val="00796380"/>
    <w:rsid w:val="007963AA"/>
    <w:rsid w:val="007963C4"/>
    <w:rsid w:val="007963E7"/>
    <w:rsid w:val="00796414"/>
    <w:rsid w:val="00796424"/>
    <w:rsid w:val="007964FA"/>
    <w:rsid w:val="007965E7"/>
    <w:rsid w:val="00796651"/>
    <w:rsid w:val="00796727"/>
    <w:rsid w:val="0079676F"/>
    <w:rsid w:val="0079684E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2"/>
    <w:rsid w:val="007A0741"/>
    <w:rsid w:val="007A07A1"/>
    <w:rsid w:val="007A07A4"/>
    <w:rsid w:val="007A07F0"/>
    <w:rsid w:val="007A0825"/>
    <w:rsid w:val="007A0843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52B"/>
    <w:rsid w:val="007A154A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F9"/>
    <w:rsid w:val="007A6668"/>
    <w:rsid w:val="007A66E0"/>
    <w:rsid w:val="007A67AE"/>
    <w:rsid w:val="007A68B6"/>
    <w:rsid w:val="007A691B"/>
    <w:rsid w:val="007A693D"/>
    <w:rsid w:val="007A6950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E9"/>
    <w:rsid w:val="007A7FF2"/>
    <w:rsid w:val="007B00A6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A49"/>
    <w:rsid w:val="007B0A67"/>
    <w:rsid w:val="007B0A80"/>
    <w:rsid w:val="007B0B99"/>
    <w:rsid w:val="007B0BB7"/>
    <w:rsid w:val="007B0BFB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70E"/>
    <w:rsid w:val="007B7790"/>
    <w:rsid w:val="007B78EC"/>
    <w:rsid w:val="007B7A07"/>
    <w:rsid w:val="007B7AE3"/>
    <w:rsid w:val="007B7BAC"/>
    <w:rsid w:val="007B7C7B"/>
    <w:rsid w:val="007B7CE9"/>
    <w:rsid w:val="007B7D0B"/>
    <w:rsid w:val="007B7D75"/>
    <w:rsid w:val="007B7DA0"/>
    <w:rsid w:val="007B7E12"/>
    <w:rsid w:val="007B7E8C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577"/>
    <w:rsid w:val="007C06AB"/>
    <w:rsid w:val="007C06BF"/>
    <w:rsid w:val="007C0715"/>
    <w:rsid w:val="007C079D"/>
    <w:rsid w:val="007C07EB"/>
    <w:rsid w:val="007C082A"/>
    <w:rsid w:val="007C0932"/>
    <w:rsid w:val="007C09D4"/>
    <w:rsid w:val="007C0B79"/>
    <w:rsid w:val="007C0BCB"/>
    <w:rsid w:val="007C0C06"/>
    <w:rsid w:val="007C0C15"/>
    <w:rsid w:val="007C0C38"/>
    <w:rsid w:val="007C0C80"/>
    <w:rsid w:val="007C0CDD"/>
    <w:rsid w:val="007C0DBA"/>
    <w:rsid w:val="007C0E68"/>
    <w:rsid w:val="007C0FBE"/>
    <w:rsid w:val="007C1041"/>
    <w:rsid w:val="007C1181"/>
    <w:rsid w:val="007C11B0"/>
    <w:rsid w:val="007C122B"/>
    <w:rsid w:val="007C1294"/>
    <w:rsid w:val="007C1373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E1"/>
    <w:rsid w:val="007C2B32"/>
    <w:rsid w:val="007C2BA6"/>
    <w:rsid w:val="007C2BDA"/>
    <w:rsid w:val="007C2C51"/>
    <w:rsid w:val="007C2DC3"/>
    <w:rsid w:val="007C2E20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CF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862"/>
    <w:rsid w:val="007C68DE"/>
    <w:rsid w:val="007C6992"/>
    <w:rsid w:val="007C69C8"/>
    <w:rsid w:val="007C6A07"/>
    <w:rsid w:val="007C6A09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C5"/>
    <w:rsid w:val="007C7354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8E"/>
    <w:rsid w:val="007C7B0D"/>
    <w:rsid w:val="007C7B44"/>
    <w:rsid w:val="007C7BCE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7D"/>
    <w:rsid w:val="007D2966"/>
    <w:rsid w:val="007D29EC"/>
    <w:rsid w:val="007D2A28"/>
    <w:rsid w:val="007D2A57"/>
    <w:rsid w:val="007D2B6C"/>
    <w:rsid w:val="007D2C3E"/>
    <w:rsid w:val="007D2D3E"/>
    <w:rsid w:val="007D2E9B"/>
    <w:rsid w:val="007D2E9C"/>
    <w:rsid w:val="007D2EF8"/>
    <w:rsid w:val="007D2F08"/>
    <w:rsid w:val="007D2F81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23"/>
    <w:rsid w:val="007D3943"/>
    <w:rsid w:val="007D39A0"/>
    <w:rsid w:val="007D39B2"/>
    <w:rsid w:val="007D3AE8"/>
    <w:rsid w:val="007D3B17"/>
    <w:rsid w:val="007D3BCD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C4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F9"/>
    <w:rsid w:val="007D755F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FDB"/>
    <w:rsid w:val="007E01F8"/>
    <w:rsid w:val="007E0269"/>
    <w:rsid w:val="007E0388"/>
    <w:rsid w:val="007E03CA"/>
    <w:rsid w:val="007E044E"/>
    <w:rsid w:val="007E0472"/>
    <w:rsid w:val="007E052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C88"/>
    <w:rsid w:val="007E1D32"/>
    <w:rsid w:val="007E1D3B"/>
    <w:rsid w:val="007E1D72"/>
    <w:rsid w:val="007E1E4E"/>
    <w:rsid w:val="007E1E8E"/>
    <w:rsid w:val="007E1EEE"/>
    <w:rsid w:val="007E1FA5"/>
    <w:rsid w:val="007E204F"/>
    <w:rsid w:val="007E205B"/>
    <w:rsid w:val="007E20E1"/>
    <w:rsid w:val="007E20F7"/>
    <w:rsid w:val="007E2118"/>
    <w:rsid w:val="007E2154"/>
    <w:rsid w:val="007E219C"/>
    <w:rsid w:val="007E21DF"/>
    <w:rsid w:val="007E2247"/>
    <w:rsid w:val="007E232C"/>
    <w:rsid w:val="007E2397"/>
    <w:rsid w:val="007E23BF"/>
    <w:rsid w:val="007E23CC"/>
    <w:rsid w:val="007E2492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F7"/>
    <w:rsid w:val="007E2EF8"/>
    <w:rsid w:val="007E2FE2"/>
    <w:rsid w:val="007E305D"/>
    <w:rsid w:val="007E30AD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A"/>
    <w:rsid w:val="007E389C"/>
    <w:rsid w:val="007E38B2"/>
    <w:rsid w:val="007E393D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E8"/>
    <w:rsid w:val="007E4620"/>
    <w:rsid w:val="007E47F7"/>
    <w:rsid w:val="007E4840"/>
    <w:rsid w:val="007E4896"/>
    <w:rsid w:val="007E489B"/>
    <w:rsid w:val="007E48A2"/>
    <w:rsid w:val="007E48CF"/>
    <w:rsid w:val="007E4948"/>
    <w:rsid w:val="007E49E7"/>
    <w:rsid w:val="007E4A74"/>
    <w:rsid w:val="007E4AB4"/>
    <w:rsid w:val="007E4B2F"/>
    <w:rsid w:val="007E4BAB"/>
    <w:rsid w:val="007E4C86"/>
    <w:rsid w:val="007E4CA6"/>
    <w:rsid w:val="007E4D46"/>
    <w:rsid w:val="007E4D9F"/>
    <w:rsid w:val="007E4DA2"/>
    <w:rsid w:val="007E4DA6"/>
    <w:rsid w:val="007E4EE0"/>
    <w:rsid w:val="007E4F9A"/>
    <w:rsid w:val="007E5015"/>
    <w:rsid w:val="007E5044"/>
    <w:rsid w:val="007E5088"/>
    <w:rsid w:val="007E50D0"/>
    <w:rsid w:val="007E50EC"/>
    <w:rsid w:val="007E518E"/>
    <w:rsid w:val="007E51AD"/>
    <w:rsid w:val="007E51FE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E"/>
    <w:rsid w:val="007E6A58"/>
    <w:rsid w:val="007E6B78"/>
    <w:rsid w:val="007E6BA3"/>
    <w:rsid w:val="007E6C11"/>
    <w:rsid w:val="007E6D0D"/>
    <w:rsid w:val="007E6D1C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B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F2"/>
    <w:rsid w:val="007F50FE"/>
    <w:rsid w:val="007F5129"/>
    <w:rsid w:val="007F5140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F0"/>
    <w:rsid w:val="007F740A"/>
    <w:rsid w:val="007F747C"/>
    <w:rsid w:val="007F7481"/>
    <w:rsid w:val="007F74C0"/>
    <w:rsid w:val="007F7595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AC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720"/>
    <w:rsid w:val="008017DA"/>
    <w:rsid w:val="008018F5"/>
    <w:rsid w:val="008018FB"/>
    <w:rsid w:val="0080197D"/>
    <w:rsid w:val="0080199F"/>
    <w:rsid w:val="00801A5C"/>
    <w:rsid w:val="00801A83"/>
    <w:rsid w:val="00801C77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DD"/>
    <w:rsid w:val="00803499"/>
    <w:rsid w:val="0080368E"/>
    <w:rsid w:val="0080377E"/>
    <w:rsid w:val="00803780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53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6F"/>
    <w:rsid w:val="008057EB"/>
    <w:rsid w:val="008058AD"/>
    <w:rsid w:val="008058C2"/>
    <w:rsid w:val="0080590E"/>
    <w:rsid w:val="0080592E"/>
    <w:rsid w:val="00805936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F4"/>
    <w:rsid w:val="0081245C"/>
    <w:rsid w:val="0081252F"/>
    <w:rsid w:val="00812597"/>
    <w:rsid w:val="00812624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62B"/>
    <w:rsid w:val="0081364B"/>
    <w:rsid w:val="00813691"/>
    <w:rsid w:val="008137F2"/>
    <w:rsid w:val="00813841"/>
    <w:rsid w:val="0081390B"/>
    <w:rsid w:val="008139AB"/>
    <w:rsid w:val="008139EE"/>
    <w:rsid w:val="008139FE"/>
    <w:rsid w:val="00813AB1"/>
    <w:rsid w:val="00813B7A"/>
    <w:rsid w:val="00813B92"/>
    <w:rsid w:val="00813BDF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B7"/>
    <w:rsid w:val="00814BBE"/>
    <w:rsid w:val="00814C45"/>
    <w:rsid w:val="00814C5E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8B"/>
    <w:rsid w:val="008166D4"/>
    <w:rsid w:val="008167BC"/>
    <w:rsid w:val="008167C0"/>
    <w:rsid w:val="00816806"/>
    <w:rsid w:val="00816970"/>
    <w:rsid w:val="008169F6"/>
    <w:rsid w:val="00816A1C"/>
    <w:rsid w:val="00816A41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506"/>
    <w:rsid w:val="0081750A"/>
    <w:rsid w:val="00817548"/>
    <w:rsid w:val="0081755A"/>
    <w:rsid w:val="008175DC"/>
    <w:rsid w:val="00817600"/>
    <w:rsid w:val="00817665"/>
    <w:rsid w:val="00817700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ED"/>
    <w:rsid w:val="00820207"/>
    <w:rsid w:val="00820356"/>
    <w:rsid w:val="008203E3"/>
    <w:rsid w:val="008203F3"/>
    <w:rsid w:val="008204DC"/>
    <w:rsid w:val="00820542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3F"/>
    <w:rsid w:val="008219A8"/>
    <w:rsid w:val="00821A21"/>
    <w:rsid w:val="00821A96"/>
    <w:rsid w:val="00821AAE"/>
    <w:rsid w:val="00821AB4"/>
    <w:rsid w:val="00821ABA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96"/>
    <w:rsid w:val="00823161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142"/>
    <w:rsid w:val="008241AD"/>
    <w:rsid w:val="0082425E"/>
    <w:rsid w:val="008243B3"/>
    <w:rsid w:val="0082444A"/>
    <w:rsid w:val="00824492"/>
    <w:rsid w:val="008244E3"/>
    <w:rsid w:val="00824518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9"/>
    <w:rsid w:val="00824E01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D1B"/>
    <w:rsid w:val="00827D7E"/>
    <w:rsid w:val="00827E2C"/>
    <w:rsid w:val="00827E79"/>
    <w:rsid w:val="00827F54"/>
    <w:rsid w:val="00827F85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E01"/>
    <w:rsid w:val="00831E1E"/>
    <w:rsid w:val="00831EC4"/>
    <w:rsid w:val="00831FA6"/>
    <w:rsid w:val="00831FAE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AC"/>
    <w:rsid w:val="008325E0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CD"/>
    <w:rsid w:val="0083349C"/>
    <w:rsid w:val="00833508"/>
    <w:rsid w:val="00833516"/>
    <w:rsid w:val="008335D9"/>
    <w:rsid w:val="008335E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A3"/>
    <w:rsid w:val="008347D0"/>
    <w:rsid w:val="008348B9"/>
    <w:rsid w:val="00834989"/>
    <w:rsid w:val="008349E5"/>
    <w:rsid w:val="00834A29"/>
    <w:rsid w:val="00834A85"/>
    <w:rsid w:val="00834B04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C3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E40"/>
    <w:rsid w:val="00842E45"/>
    <w:rsid w:val="00842FB1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34"/>
    <w:rsid w:val="00843E5A"/>
    <w:rsid w:val="00843ED1"/>
    <w:rsid w:val="00843ED8"/>
    <w:rsid w:val="00843FB4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66"/>
    <w:rsid w:val="00844AB3"/>
    <w:rsid w:val="00844ABF"/>
    <w:rsid w:val="00844AD7"/>
    <w:rsid w:val="00844B76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854"/>
    <w:rsid w:val="00845933"/>
    <w:rsid w:val="008459F3"/>
    <w:rsid w:val="008459FA"/>
    <w:rsid w:val="00845B27"/>
    <w:rsid w:val="00845B9D"/>
    <w:rsid w:val="00845BA8"/>
    <w:rsid w:val="00845CDD"/>
    <w:rsid w:val="00845CF9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16A"/>
    <w:rsid w:val="008511DA"/>
    <w:rsid w:val="00851248"/>
    <w:rsid w:val="0085127D"/>
    <w:rsid w:val="008512F0"/>
    <w:rsid w:val="00851343"/>
    <w:rsid w:val="00851360"/>
    <w:rsid w:val="00851362"/>
    <w:rsid w:val="00851422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704"/>
    <w:rsid w:val="00854792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7F"/>
    <w:rsid w:val="00854F36"/>
    <w:rsid w:val="00854FEA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33F"/>
    <w:rsid w:val="00857399"/>
    <w:rsid w:val="008573B5"/>
    <w:rsid w:val="008573C5"/>
    <w:rsid w:val="008574B9"/>
    <w:rsid w:val="008574F6"/>
    <w:rsid w:val="00857530"/>
    <w:rsid w:val="0085756F"/>
    <w:rsid w:val="00857582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E41"/>
    <w:rsid w:val="00862F0B"/>
    <w:rsid w:val="00862F46"/>
    <w:rsid w:val="00862FF2"/>
    <w:rsid w:val="008630B8"/>
    <w:rsid w:val="00863312"/>
    <w:rsid w:val="00863333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BC"/>
    <w:rsid w:val="0086496E"/>
    <w:rsid w:val="00864985"/>
    <w:rsid w:val="00864A43"/>
    <w:rsid w:val="00864A49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804"/>
    <w:rsid w:val="00866847"/>
    <w:rsid w:val="0086688A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AD"/>
    <w:rsid w:val="00866DEC"/>
    <w:rsid w:val="00866EE2"/>
    <w:rsid w:val="00866F4E"/>
    <w:rsid w:val="00866F83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E7"/>
    <w:rsid w:val="008679B5"/>
    <w:rsid w:val="00867A0B"/>
    <w:rsid w:val="00867A62"/>
    <w:rsid w:val="00867ACC"/>
    <w:rsid w:val="00867AE5"/>
    <w:rsid w:val="00867B2D"/>
    <w:rsid w:val="00867B5C"/>
    <w:rsid w:val="00867B7B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76"/>
    <w:rsid w:val="008712F9"/>
    <w:rsid w:val="00871329"/>
    <w:rsid w:val="00871335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C99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39"/>
    <w:rsid w:val="008761B1"/>
    <w:rsid w:val="00876317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97"/>
    <w:rsid w:val="008767F5"/>
    <w:rsid w:val="0087681E"/>
    <w:rsid w:val="00876841"/>
    <w:rsid w:val="00876882"/>
    <w:rsid w:val="008768A9"/>
    <w:rsid w:val="008768BA"/>
    <w:rsid w:val="008768E6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E48"/>
    <w:rsid w:val="00876E7E"/>
    <w:rsid w:val="00876EC4"/>
    <w:rsid w:val="00876EFE"/>
    <w:rsid w:val="00876F41"/>
    <w:rsid w:val="00876FC9"/>
    <w:rsid w:val="00877028"/>
    <w:rsid w:val="00877114"/>
    <w:rsid w:val="0087715C"/>
    <w:rsid w:val="008771BE"/>
    <w:rsid w:val="00877218"/>
    <w:rsid w:val="00877266"/>
    <w:rsid w:val="00877274"/>
    <w:rsid w:val="0087730C"/>
    <w:rsid w:val="0087730E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D1"/>
    <w:rsid w:val="00880660"/>
    <w:rsid w:val="00880683"/>
    <w:rsid w:val="008806AE"/>
    <w:rsid w:val="00880759"/>
    <w:rsid w:val="0088079C"/>
    <w:rsid w:val="008807B0"/>
    <w:rsid w:val="008807CE"/>
    <w:rsid w:val="0088083E"/>
    <w:rsid w:val="0088087E"/>
    <w:rsid w:val="00880883"/>
    <w:rsid w:val="0088090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E5B"/>
    <w:rsid w:val="00880ED8"/>
    <w:rsid w:val="00880F28"/>
    <w:rsid w:val="00880F6F"/>
    <w:rsid w:val="00880FB8"/>
    <w:rsid w:val="0088100A"/>
    <w:rsid w:val="0088102B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45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9C3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82"/>
    <w:rsid w:val="008843A7"/>
    <w:rsid w:val="008843DD"/>
    <w:rsid w:val="00884490"/>
    <w:rsid w:val="00884495"/>
    <w:rsid w:val="00884552"/>
    <w:rsid w:val="00884630"/>
    <w:rsid w:val="00884693"/>
    <w:rsid w:val="008846A1"/>
    <w:rsid w:val="008846A3"/>
    <w:rsid w:val="00884759"/>
    <w:rsid w:val="00884785"/>
    <w:rsid w:val="0088479F"/>
    <w:rsid w:val="008847BA"/>
    <w:rsid w:val="00884820"/>
    <w:rsid w:val="00884825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8C"/>
    <w:rsid w:val="0088518E"/>
    <w:rsid w:val="00885248"/>
    <w:rsid w:val="00885261"/>
    <w:rsid w:val="00885345"/>
    <w:rsid w:val="00885366"/>
    <w:rsid w:val="008853DF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A8"/>
    <w:rsid w:val="00886DA7"/>
    <w:rsid w:val="00886E00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B8"/>
    <w:rsid w:val="00887844"/>
    <w:rsid w:val="0088788D"/>
    <w:rsid w:val="008878F6"/>
    <w:rsid w:val="0088795B"/>
    <w:rsid w:val="0088795F"/>
    <w:rsid w:val="00887A69"/>
    <w:rsid w:val="00887A82"/>
    <w:rsid w:val="00887A8D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90007"/>
    <w:rsid w:val="0089001F"/>
    <w:rsid w:val="008900CA"/>
    <w:rsid w:val="0089011B"/>
    <w:rsid w:val="008901B2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35"/>
    <w:rsid w:val="00891BA8"/>
    <w:rsid w:val="00891BA9"/>
    <w:rsid w:val="00891C65"/>
    <w:rsid w:val="00891C84"/>
    <w:rsid w:val="00891CBD"/>
    <w:rsid w:val="00891CE1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D0"/>
    <w:rsid w:val="00897F45"/>
    <w:rsid w:val="00897FCB"/>
    <w:rsid w:val="00897FE6"/>
    <w:rsid w:val="008A0030"/>
    <w:rsid w:val="008A00EF"/>
    <w:rsid w:val="008A0101"/>
    <w:rsid w:val="008A014B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C"/>
    <w:rsid w:val="008A0F7A"/>
    <w:rsid w:val="008A1099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81F"/>
    <w:rsid w:val="008A3820"/>
    <w:rsid w:val="008A3882"/>
    <w:rsid w:val="008A3920"/>
    <w:rsid w:val="008A395C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BC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A3"/>
    <w:rsid w:val="008A7210"/>
    <w:rsid w:val="008A7498"/>
    <w:rsid w:val="008A74F0"/>
    <w:rsid w:val="008A74F7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F"/>
    <w:rsid w:val="008A7E26"/>
    <w:rsid w:val="008A7EA2"/>
    <w:rsid w:val="008A7ECB"/>
    <w:rsid w:val="008A7FBC"/>
    <w:rsid w:val="008B001B"/>
    <w:rsid w:val="008B0022"/>
    <w:rsid w:val="008B00A5"/>
    <w:rsid w:val="008B00E2"/>
    <w:rsid w:val="008B0156"/>
    <w:rsid w:val="008B018C"/>
    <w:rsid w:val="008B01B7"/>
    <w:rsid w:val="008B0251"/>
    <w:rsid w:val="008B0285"/>
    <w:rsid w:val="008B0294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CE"/>
    <w:rsid w:val="008B29DD"/>
    <w:rsid w:val="008B2A0A"/>
    <w:rsid w:val="008B2A20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B3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B5"/>
    <w:rsid w:val="008B6404"/>
    <w:rsid w:val="008B6474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2D"/>
    <w:rsid w:val="008C004D"/>
    <w:rsid w:val="008C004F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819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6A"/>
    <w:rsid w:val="008C6FE2"/>
    <w:rsid w:val="008C702C"/>
    <w:rsid w:val="008C703A"/>
    <w:rsid w:val="008C7077"/>
    <w:rsid w:val="008C7119"/>
    <w:rsid w:val="008C7159"/>
    <w:rsid w:val="008C72ED"/>
    <w:rsid w:val="008C734F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BE2"/>
    <w:rsid w:val="008D0C39"/>
    <w:rsid w:val="008D0C3C"/>
    <w:rsid w:val="008D0C8B"/>
    <w:rsid w:val="008D0CD9"/>
    <w:rsid w:val="008D0CDF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81"/>
    <w:rsid w:val="008D632B"/>
    <w:rsid w:val="008D6365"/>
    <w:rsid w:val="008D64AC"/>
    <w:rsid w:val="008D64B4"/>
    <w:rsid w:val="008D64EA"/>
    <w:rsid w:val="008D6584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8C2"/>
    <w:rsid w:val="008D78E6"/>
    <w:rsid w:val="008D793D"/>
    <w:rsid w:val="008D794D"/>
    <w:rsid w:val="008D79EC"/>
    <w:rsid w:val="008D7A10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C"/>
    <w:rsid w:val="008E03EF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928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CCD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5C"/>
    <w:rsid w:val="008E484E"/>
    <w:rsid w:val="008E48F9"/>
    <w:rsid w:val="008E492F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CB"/>
    <w:rsid w:val="008E5856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CA"/>
    <w:rsid w:val="008E5DD4"/>
    <w:rsid w:val="008E5DD9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71"/>
    <w:rsid w:val="008E789D"/>
    <w:rsid w:val="008E7944"/>
    <w:rsid w:val="008E7955"/>
    <w:rsid w:val="008E7973"/>
    <w:rsid w:val="008E79AC"/>
    <w:rsid w:val="008E79CD"/>
    <w:rsid w:val="008E7A1B"/>
    <w:rsid w:val="008E7A95"/>
    <w:rsid w:val="008E7ACF"/>
    <w:rsid w:val="008E7B44"/>
    <w:rsid w:val="008E7CAC"/>
    <w:rsid w:val="008E7CB6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145"/>
    <w:rsid w:val="008F11F2"/>
    <w:rsid w:val="008F1255"/>
    <w:rsid w:val="008F12EA"/>
    <w:rsid w:val="008F1367"/>
    <w:rsid w:val="008F139A"/>
    <w:rsid w:val="008F14AB"/>
    <w:rsid w:val="008F15F0"/>
    <w:rsid w:val="008F15FE"/>
    <w:rsid w:val="008F1622"/>
    <w:rsid w:val="008F166B"/>
    <w:rsid w:val="008F1768"/>
    <w:rsid w:val="008F176C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E4"/>
    <w:rsid w:val="008F32FC"/>
    <w:rsid w:val="008F3370"/>
    <w:rsid w:val="008F33AD"/>
    <w:rsid w:val="008F33D4"/>
    <w:rsid w:val="008F33DA"/>
    <w:rsid w:val="008F33E2"/>
    <w:rsid w:val="008F34DA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BB7"/>
    <w:rsid w:val="008F3BCE"/>
    <w:rsid w:val="008F3C23"/>
    <w:rsid w:val="008F3C86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80"/>
    <w:rsid w:val="008F4A9F"/>
    <w:rsid w:val="008F4AA3"/>
    <w:rsid w:val="008F4B1F"/>
    <w:rsid w:val="008F4B2D"/>
    <w:rsid w:val="008F4B79"/>
    <w:rsid w:val="008F4B9E"/>
    <w:rsid w:val="008F4BEB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37"/>
    <w:rsid w:val="008F6C72"/>
    <w:rsid w:val="008F6D02"/>
    <w:rsid w:val="008F6D11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F"/>
    <w:rsid w:val="0090091E"/>
    <w:rsid w:val="0090091F"/>
    <w:rsid w:val="00900960"/>
    <w:rsid w:val="00900A2B"/>
    <w:rsid w:val="00900AC4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71"/>
    <w:rsid w:val="00903C85"/>
    <w:rsid w:val="00903CCF"/>
    <w:rsid w:val="00903CD0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780"/>
    <w:rsid w:val="0090479C"/>
    <w:rsid w:val="009047D0"/>
    <w:rsid w:val="009047D2"/>
    <w:rsid w:val="009047E9"/>
    <w:rsid w:val="0090485C"/>
    <w:rsid w:val="009048C9"/>
    <w:rsid w:val="009048FD"/>
    <w:rsid w:val="00904912"/>
    <w:rsid w:val="0090492A"/>
    <w:rsid w:val="00904BC9"/>
    <w:rsid w:val="00904CA1"/>
    <w:rsid w:val="00904CD1"/>
    <w:rsid w:val="00904CF1"/>
    <w:rsid w:val="00904D18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51D"/>
    <w:rsid w:val="0090560A"/>
    <w:rsid w:val="00905619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81"/>
    <w:rsid w:val="009071AC"/>
    <w:rsid w:val="00907201"/>
    <w:rsid w:val="00907234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E50"/>
    <w:rsid w:val="00907F03"/>
    <w:rsid w:val="00907F70"/>
    <w:rsid w:val="00907FAD"/>
    <w:rsid w:val="00907FEF"/>
    <w:rsid w:val="00910007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AA"/>
    <w:rsid w:val="00913B30"/>
    <w:rsid w:val="00913C11"/>
    <w:rsid w:val="00913CD2"/>
    <w:rsid w:val="00913D82"/>
    <w:rsid w:val="00913D8B"/>
    <w:rsid w:val="00913DF0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2B8"/>
    <w:rsid w:val="009142D1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FE"/>
    <w:rsid w:val="0091520D"/>
    <w:rsid w:val="00915245"/>
    <w:rsid w:val="009152FD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2A3"/>
    <w:rsid w:val="00916303"/>
    <w:rsid w:val="00916314"/>
    <w:rsid w:val="0091632A"/>
    <w:rsid w:val="009163E5"/>
    <w:rsid w:val="009163ED"/>
    <w:rsid w:val="00916558"/>
    <w:rsid w:val="00916642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F86"/>
    <w:rsid w:val="00921019"/>
    <w:rsid w:val="009210C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C1"/>
    <w:rsid w:val="00922A7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DDF"/>
    <w:rsid w:val="00923E47"/>
    <w:rsid w:val="00923F63"/>
    <w:rsid w:val="0092408A"/>
    <w:rsid w:val="00924121"/>
    <w:rsid w:val="00924176"/>
    <w:rsid w:val="0092418C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8D4"/>
    <w:rsid w:val="009248F7"/>
    <w:rsid w:val="009249E7"/>
    <w:rsid w:val="00924A52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5C"/>
    <w:rsid w:val="00925E99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D5"/>
    <w:rsid w:val="009278EE"/>
    <w:rsid w:val="00927989"/>
    <w:rsid w:val="00927A2C"/>
    <w:rsid w:val="00927B76"/>
    <w:rsid w:val="00927D32"/>
    <w:rsid w:val="00927D6A"/>
    <w:rsid w:val="00927DE1"/>
    <w:rsid w:val="00927DE6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E7"/>
    <w:rsid w:val="00931829"/>
    <w:rsid w:val="0093184E"/>
    <w:rsid w:val="0093192B"/>
    <w:rsid w:val="00931956"/>
    <w:rsid w:val="00931A57"/>
    <w:rsid w:val="00931A98"/>
    <w:rsid w:val="00931BF9"/>
    <w:rsid w:val="00931C61"/>
    <w:rsid w:val="00931CA3"/>
    <w:rsid w:val="00931CE5"/>
    <w:rsid w:val="00931D6F"/>
    <w:rsid w:val="00931DAF"/>
    <w:rsid w:val="00931F0D"/>
    <w:rsid w:val="00931F56"/>
    <w:rsid w:val="00931FCF"/>
    <w:rsid w:val="00932019"/>
    <w:rsid w:val="0093208D"/>
    <w:rsid w:val="009320BC"/>
    <w:rsid w:val="009320C1"/>
    <w:rsid w:val="0093214E"/>
    <w:rsid w:val="0093218F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6"/>
    <w:rsid w:val="009352A3"/>
    <w:rsid w:val="00935331"/>
    <w:rsid w:val="00935346"/>
    <w:rsid w:val="0093541D"/>
    <w:rsid w:val="009354A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6BF"/>
    <w:rsid w:val="009366E3"/>
    <w:rsid w:val="0093681E"/>
    <w:rsid w:val="0093686D"/>
    <w:rsid w:val="00936A42"/>
    <w:rsid w:val="00936A6A"/>
    <w:rsid w:val="00936AC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A8"/>
    <w:rsid w:val="009406FA"/>
    <w:rsid w:val="0094071D"/>
    <w:rsid w:val="00940732"/>
    <w:rsid w:val="009407BC"/>
    <w:rsid w:val="009407DA"/>
    <w:rsid w:val="00940835"/>
    <w:rsid w:val="00940853"/>
    <w:rsid w:val="00940962"/>
    <w:rsid w:val="00940AD2"/>
    <w:rsid w:val="00940B16"/>
    <w:rsid w:val="00940B8C"/>
    <w:rsid w:val="00940BB6"/>
    <w:rsid w:val="00940BB8"/>
    <w:rsid w:val="00940C6C"/>
    <w:rsid w:val="00940C7A"/>
    <w:rsid w:val="00940D8C"/>
    <w:rsid w:val="00940EA9"/>
    <w:rsid w:val="00940EB8"/>
    <w:rsid w:val="00940EC6"/>
    <w:rsid w:val="00940F27"/>
    <w:rsid w:val="00940F56"/>
    <w:rsid w:val="00940FA1"/>
    <w:rsid w:val="009411C0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C0B"/>
    <w:rsid w:val="00941C0D"/>
    <w:rsid w:val="00941C76"/>
    <w:rsid w:val="00941CDE"/>
    <w:rsid w:val="00941D49"/>
    <w:rsid w:val="00941D65"/>
    <w:rsid w:val="00941D6D"/>
    <w:rsid w:val="00941EE3"/>
    <w:rsid w:val="00942116"/>
    <w:rsid w:val="00942129"/>
    <w:rsid w:val="00942240"/>
    <w:rsid w:val="009422FE"/>
    <w:rsid w:val="00942395"/>
    <w:rsid w:val="009423A1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69"/>
    <w:rsid w:val="00947A2A"/>
    <w:rsid w:val="00947A92"/>
    <w:rsid w:val="00947AA9"/>
    <w:rsid w:val="00947B8B"/>
    <w:rsid w:val="00947C1F"/>
    <w:rsid w:val="00947C72"/>
    <w:rsid w:val="00947CC6"/>
    <w:rsid w:val="00947D7B"/>
    <w:rsid w:val="00947D8B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4B2"/>
    <w:rsid w:val="0095057C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25E"/>
    <w:rsid w:val="00954266"/>
    <w:rsid w:val="009542B5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5078"/>
    <w:rsid w:val="009550E5"/>
    <w:rsid w:val="00955196"/>
    <w:rsid w:val="009551D3"/>
    <w:rsid w:val="00955231"/>
    <w:rsid w:val="0095524D"/>
    <w:rsid w:val="00955253"/>
    <w:rsid w:val="009553BD"/>
    <w:rsid w:val="00955475"/>
    <w:rsid w:val="0095547A"/>
    <w:rsid w:val="009554A4"/>
    <w:rsid w:val="0095550A"/>
    <w:rsid w:val="0095551F"/>
    <w:rsid w:val="009555A3"/>
    <w:rsid w:val="00955636"/>
    <w:rsid w:val="00955657"/>
    <w:rsid w:val="0095567C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113"/>
    <w:rsid w:val="00957179"/>
    <w:rsid w:val="00957181"/>
    <w:rsid w:val="009572E0"/>
    <w:rsid w:val="0095734C"/>
    <w:rsid w:val="0095741A"/>
    <w:rsid w:val="009574B4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B8"/>
    <w:rsid w:val="00960302"/>
    <w:rsid w:val="0096030D"/>
    <w:rsid w:val="009603D0"/>
    <w:rsid w:val="009603D5"/>
    <w:rsid w:val="0096058C"/>
    <w:rsid w:val="00960609"/>
    <w:rsid w:val="00960652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567"/>
    <w:rsid w:val="0096156F"/>
    <w:rsid w:val="009615A0"/>
    <w:rsid w:val="00961677"/>
    <w:rsid w:val="009616DE"/>
    <w:rsid w:val="009617D4"/>
    <w:rsid w:val="0096180F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D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6C"/>
    <w:rsid w:val="00963AD1"/>
    <w:rsid w:val="00963B3D"/>
    <w:rsid w:val="00963B91"/>
    <w:rsid w:val="00963C44"/>
    <w:rsid w:val="00963CD7"/>
    <w:rsid w:val="00963E59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F35"/>
    <w:rsid w:val="00966F6E"/>
    <w:rsid w:val="009670CD"/>
    <w:rsid w:val="00967149"/>
    <w:rsid w:val="00967219"/>
    <w:rsid w:val="009672E1"/>
    <w:rsid w:val="009672FD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96B"/>
    <w:rsid w:val="00967973"/>
    <w:rsid w:val="00967989"/>
    <w:rsid w:val="009679D9"/>
    <w:rsid w:val="00967B3E"/>
    <w:rsid w:val="00967B92"/>
    <w:rsid w:val="00967F55"/>
    <w:rsid w:val="00967FA5"/>
    <w:rsid w:val="0097006E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73"/>
    <w:rsid w:val="009704A5"/>
    <w:rsid w:val="009704FF"/>
    <w:rsid w:val="00970556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A"/>
    <w:rsid w:val="0097237F"/>
    <w:rsid w:val="009723B9"/>
    <w:rsid w:val="009723D9"/>
    <w:rsid w:val="00972496"/>
    <w:rsid w:val="00972506"/>
    <w:rsid w:val="00972512"/>
    <w:rsid w:val="0097262A"/>
    <w:rsid w:val="00972665"/>
    <w:rsid w:val="0097278A"/>
    <w:rsid w:val="0097285D"/>
    <w:rsid w:val="009728D3"/>
    <w:rsid w:val="009729FA"/>
    <w:rsid w:val="009729FB"/>
    <w:rsid w:val="00972A19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83"/>
    <w:rsid w:val="0097309F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93"/>
    <w:rsid w:val="0097389E"/>
    <w:rsid w:val="00973949"/>
    <w:rsid w:val="00973984"/>
    <w:rsid w:val="009739FE"/>
    <w:rsid w:val="00973A20"/>
    <w:rsid w:val="00973A9F"/>
    <w:rsid w:val="00973B84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1B4"/>
    <w:rsid w:val="00976264"/>
    <w:rsid w:val="0097637D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205"/>
    <w:rsid w:val="00980243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A99"/>
    <w:rsid w:val="00981AA3"/>
    <w:rsid w:val="00981AD3"/>
    <w:rsid w:val="00981B94"/>
    <w:rsid w:val="00981BC3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C4"/>
    <w:rsid w:val="009829E5"/>
    <w:rsid w:val="009829FE"/>
    <w:rsid w:val="00982A0C"/>
    <w:rsid w:val="00982A57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73"/>
    <w:rsid w:val="009830D9"/>
    <w:rsid w:val="0098312D"/>
    <w:rsid w:val="0098315A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7B"/>
    <w:rsid w:val="00983801"/>
    <w:rsid w:val="00983878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6C0"/>
    <w:rsid w:val="00992797"/>
    <w:rsid w:val="0099287D"/>
    <w:rsid w:val="0099288E"/>
    <w:rsid w:val="009928AE"/>
    <w:rsid w:val="009928D4"/>
    <w:rsid w:val="0099294E"/>
    <w:rsid w:val="009929C6"/>
    <w:rsid w:val="00992A35"/>
    <w:rsid w:val="00992B69"/>
    <w:rsid w:val="00992CED"/>
    <w:rsid w:val="00992D06"/>
    <w:rsid w:val="00992D83"/>
    <w:rsid w:val="00992DAA"/>
    <w:rsid w:val="00992DB0"/>
    <w:rsid w:val="00992DD0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35B"/>
    <w:rsid w:val="00996378"/>
    <w:rsid w:val="0099637F"/>
    <w:rsid w:val="009963D1"/>
    <w:rsid w:val="009963F4"/>
    <w:rsid w:val="0099642E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32"/>
    <w:rsid w:val="009A1B63"/>
    <w:rsid w:val="009A1BE9"/>
    <w:rsid w:val="009A1C54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77F"/>
    <w:rsid w:val="009A27F6"/>
    <w:rsid w:val="009A289B"/>
    <w:rsid w:val="009A28B8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8C"/>
    <w:rsid w:val="009A3090"/>
    <w:rsid w:val="009A317E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A9"/>
    <w:rsid w:val="009A5FD4"/>
    <w:rsid w:val="009A60AF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D0"/>
    <w:rsid w:val="009A6E92"/>
    <w:rsid w:val="009A6F63"/>
    <w:rsid w:val="009A7124"/>
    <w:rsid w:val="009A7238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FBB"/>
    <w:rsid w:val="009B0014"/>
    <w:rsid w:val="009B0057"/>
    <w:rsid w:val="009B0098"/>
    <w:rsid w:val="009B009E"/>
    <w:rsid w:val="009B0141"/>
    <w:rsid w:val="009B0249"/>
    <w:rsid w:val="009B0475"/>
    <w:rsid w:val="009B04EC"/>
    <w:rsid w:val="009B05C7"/>
    <w:rsid w:val="009B06E3"/>
    <w:rsid w:val="009B070B"/>
    <w:rsid w:val="009B0784"/>
    <w:rsid w:val="009B07DF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C3F"/>
    <w:rsid w:val="009B0C6B"/>
    <w:rsid w:val="009B0CC0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D8"/>
    <w:rsid w:val="009B2456"/>
    <w:rsid w:val="009B246A"/>
    <w:rsid w:val="009B24B0"/>
    <w:rsid w:val="009B24B7"/>
    <w:rsid w:val="009B24E8"/>
    <w:rsid w:val="009B2568"/>
    <w:rsid w:val="009B257C"/>
    <w:rsid w:val="009B2630"/>
    <w:rsid w:val="009B2668"/>
    <w:rsid w:val="009B2706"/>
    <w:rsid w:val="009B2742"/>
    <w:rsid w:val="009B278E"/>
    <w:rsid w:val="009B27D8"/>
    <w:rsid w:val="009B28C6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E2"/>
    <w:rsid w:val="009B33F4"/>
    <w:rsid w:val="009B344E"/>
    <w:rsid w:val="009B34C1"/>
    <w:rsid w:val="009B34C8"/>
    <w:rsid w:val="009B34D7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280"/>
    <w:rsid w:val="009B52AE"/>
    <w:rsid w:val="009B52C4"/>
    <w:rsid w:val="009B531C"/>
    <w:rsid w:val="009B53F4"/>
    <w:rsid w:val="009B54C6"/>
    <w:rsid w:val="009B550D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F"/>
    <w:rsid w:val="009B6444"/>
    <w:rsid w:val="009B64BC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A"/>
    <w:rsid w:val="009B6EF8"/>
    <w:rsid w:val="009B6F0E"/>
    <w:rsid w:val="009B70A0"/>
    <w:rsid w:val="009B70AB"/>
    <w:rsid w:val="009B70DF"/>
    <w:rsid w:val="009B7147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41"/>
    <w:rsid w:val="009C04C2"/>
    <w:rsid w:val="009C04CC"/>
    <w:rsid w:val="009C057F"/>
    <w:rsid w:val="009C05AE"/>
    <w:rsid w:val="009C05B7"/>
    <w:rsid w:val="009C05D2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8D"/>
    <w:rsid w:val="009C302F"/>
    <w:rsid w:val="009C3074"/>
    <w:rsid w:val="009C309D"/>
    <w:rsid w:val="009C3129"/>
    <w:rsid w:val="009C329E"/>
    <w:rsid w:val="009C3578"/>
    <w:rsid w:val="009C3588"/>
    <w:rsid w:val="009C35DB"/>
    <w:rsid w:val="009C3645"/>
    <w:rsid w:val="009C364C"/>
    <w:rsid w:val="009C36CF"/>
    <w:rsid w:val="009C3779"/>
    <w:rsid w:val="009C381D"/>
    <w:rsid w:val="009C386D"/>
    <w:rsid w:val="009C389C"/>
    <w:rsid w:val="009C38A2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927"/>
    <w:rsid w:val="009C4935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D39"/>
    <w:rsid w:val="009D1E64"/>
    <w:rsid w:val="009D1F53"/>
    <w:rsid w:val="009D1FB3"/>
    <w:rsid w:val="009D1FE9"/>
    <w:rsid w:val="009D20BB"/>
    <w:rsid w:val="009D20BC"/>
    <w:rsid w:val="009D211E"/>
    <w:rsid w:val="009D2185"/>
    <w:rsid w:val="009D220B"/>
    <w:rsid w:val="009D22B3"/>
    <w:rsid w:val="009D2369"/>
    <w:rsid w:val="009D2477"/>
    <w:rsid w:val="009D2551"/>
    <w:rsid w:val="009D257E"/>
    <w:rsid w:val="009D2647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BA"/>
    <w:rsid w:val="009D3469"/>
    <w:rsid w:val="009D3594"/>
    <w:rsid w:val="009D366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C8"/>
    <w:rsid w:val="009D53CD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E07"/>
    <w:rsid w:val="009D5E30"/>
    <w:rsid w:val="009D5EE0"/>
    <w:rsid w:val="009D5EEC"/>
    <w:rsid w:val="009D5F39"/>
    <w:rsid w:val="009D5F69"/>
    <w:rsid w:val="009D602C"/>
    <w:rsid w:val="009D605A"/>
    <w:rsid w:val="009D60AE"/>
    <w:rsid w:val="009D60B8"/>
    <w:rsid w:val="009D6126"/>
    <w:rsid w:val="009D6182"/>
    <w:rsid w:val="009D6274"/>
    <w:rsid w:val="009D62C3"/>
    <w:rsid w:val="009D6511"/>
    <w:rsid w:val="009D6584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8D"/>
    <w:rsid w:val="009E029B"/>
    <w:rsid w:val="009E0362"/>
    <w:rsid w:val="009E036B"/>
    <w:rsid w:val="009E03B1"/>
    <w:rsid w:val="009E03CA"/>
    <w:rsid w:val="009E03D6"/>
    <w:rsid w:val="009E049F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C1D"/>
    <w:rsid w:val="009E0C84"/>
    <w:rsid w:val="009E0CAF"/>
    <w:rsid w:val="009E0D57"/>
    <w:rsid w:val="009E0D73"/>
    <w:rsid w:val="009E0E2C"/>
    <w:rsid w:val="009E0E82"/>
    <w:rsid w:val="009E0ED9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E05"/>
    <w:rsid w:val="009E2F3F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99C"/>
    <w:rsid w:val="009E39B3"/>
    <w:rsid w:val="009E39C4"/>
    <w:rsid w:val="009E3ABC"/>
    <w:rsid w:val="009E3AE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F88"/>
    <w:rsid w:val="009E422A"/>
    <w:rsid w:val="009E428D"/>
    <w:rsid w:val="009E42A6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E"/>
    <w:rsid w:val="009E5785"/>
    <w:rsid w:val="009E57C3"/>
    <w:rsid w:val="009E5854"/>
    <w:rsid w:val="009E5996"/>
    <w:rsid w:val="009E59CA"/>
    <w:rsid w:val="009E59D0"/>
    <w:rsid w:val="009E5A87"/>
    <w:rsid w:val="009E5ABD"/>
    <w:rsid w:val="009E5C0E"/>
    <w:rsid w:val="009E5C47"/>
    <w:rsid w:val="009E5D9E"/>
    <w:rsid w:val="009E5DBC"/>
    <w:rsid w:val="009E5E3C"/>
    <w:rsid w:val="009E5E7A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A3"/>
    <w:rsid w:val="009E792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3E"/>
    <w:rsid w:val="009F0574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B2"/>
    <w:rsid w:val="009F16C0"/>
    <w:rsid w:val="009F1714"/>
    <w:rsid w:val="009F171F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B60"/>
    <w:rsid w:val="009F4BE3"/>
    <w:rsid w:val="009F4C8D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62"/>
    <w:rsid w:val="009F74CA"/>
    <w:rsid w:val="009F754A"/>
    <w:rsid w:val="009F756B"/>
    <w:rsid w:val="009F7583"/>
    <w:rsid w:val="009F775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D6"/>
    <w:rsid w:val="00A01069"/>
    <w:rsid w:val="00A01112"/>
    <w:rsid w:val="00A01113"/>
    <w:rsid w:val="00A01151"/>
    <w:rsid w:val="00A0117C"/>
    <w:rsid w:val="00A0118D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82"/>
    <w:rsid w:val="00A04993"/>
    <w:rsid w:val="00A049F4"/>
    <w:rsid w:val="00A04B3F"/>
    <w:rsid w:val="00A04BA1"/>
    <w:rsid w:val="00A04BAE"/>
    <w:rsid w:val="00A04BBF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7D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53F"/>
    <w:rsid w:val="00A065F9"/>
    <w:rsid w:val="00A066C9"/>
    <w:rsid w:val="00A066DC"/>
    <w:rsid w:val="00A067F1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DE"/>
    <w:rsid w:val="00A110E4"/>
    <w:rsid w:val="00A11193"/>
    <w:rsid w:val="00A112E1"/>
    <w:rsid w:val="00A11351"/>
    <w:rsid w:val="00A113C5"/>
    <w:rsid w:val="00A1141F"/>
    <w:rsid w:val="00A114B5"/>
    <w:rsid w:val="00A114BD"/>
    <w:rsid w:val="00A11601"/>
    <w:rsid w:val="00A1171D"/>
    <w:rsid w:val="00A117B7"/>
    <w:rsid w:val="00A1190C"/>
    <w:rsid w:val="00A1192A"/>
    <w:rsid w:val="00A11B50"/>
    <w:rsid w:val="00A11B91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9A"/>
    <w:rsid w:val="00A13EE9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A13"/>
    <w:rsid w:val="00A16A23"/>
    <w:rsid w:val="00A16A3B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20036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B06"/>
    <w:rsid w:val="00A21BE3"/>
    <w:rsid w:val="00A21C18"/>
    <w:rsid w:val="00A21D7F"/>
    <w:rsid w:val="00A21DFE"/>
    <w:rsid w:val="00A21E14"/>
    <w:rsid w:val="00A21E50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44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F9"/>
    <w:rsid w:val="00A23528"/>
    <w:rsid w:val="00A235C3"/>
    <w:rsid w:val="00A235F5"/>
    <w:rsid w:val="00A23616"/>
    <w:rsid w:val="00A236C8"/>
    <w:rsid w:val="00A236C9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4019"/>
    <w:rsid w:val="00A240B1"/>
    <w:rsid w:val="00A24121"/>
    <w:rsid w:val="00A241FC"/>
    <w:rsid w:val="00A242C3"/>
    <w:rsid w:val="00A242D3"/>
    <w:rsid w:val="00A242DE"/>
    <w:rsid w:val="00A24401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80"/>
    <w:rsid w:val="00A24BBB"/>
    <w:rsid w:val="00A24C30"/>
    <w:rsid w:val="00A24CE5"/>
    <w:rsid w:val="00A24D72"/>
    <w:rsid w:val="00A24D78"/>
    <w:rsid w:val="00A24DCF"/>
    <w:rsid w:val="00A24E0E"/>
    <w:rsid w:val="00A24E59"/>
    <w:rsid w:val="00A24E6D"/>
    <w:rsid w:val="00A24EA4"/>
    <w:rsid w:val="00A24FBE"/>
    <w:rsid w:val="00A24FFE"/>
    <w:rsid w:val="00A25031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7E"/>
    <w:rsid w:val="00A31134"/>
    <w:rsid w:val="00A3118E"/>
    <w:rsid w:val="00A312C7"/>
    <w:rsid w:val="00A3134E"/>
    <w:rsid w:val="00A3135F"/>
    <w:rsid w:val="00A31375"/>
    <w:rsid w:val="00A313E6"/>
    <w:rsid w:val="00A3152A"/>
    <w:rsid w:val="00A315CE"/>
    <w:rsid w:val="00A31644"/>
    <w:rsid w:val="00A3164A"/>
    <w:rsid w:val="00A316B2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6B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F"/>
    <w:rsid w:val="00A51FB4"/>
    <w:rsid w:val="00A51FF0"/>
    <w:rsid w:val="00A52006"/>
    <w:rsid w:val="00A5200E"/>
    <w:rsid w:val="00A52010"/>
    <w:rsid w:val="00A52022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B7"/>
    <w:rsid w:val="00A54627"/>
    <w:rsid w:val="00A54695"/>
    <w:rsid w:val="00A5473A"/>
    <w:rsid w:val="00A547A6"/>
    <w:rsid w:val="00A548BB"/>
    <w:rsid w:val="00A54912"/>
    <w:rsid w:val="00A54AAC"/>
    <w:rsid w:val="00A54C11"/>
    <w:rsid w:val="00A54C18"/>
    <w:rsid w:val="00A54C50"/>
    <w:rsid w:val="00A54D2E"/>
    <w:rsid w:val="00A54D83"/>
    <w:rsid w:val="00A54DDF"/>
    <w:rsid w:val="00A54F97"/>
    <w:rsid w:val="00A54FA7"/>
    <w:rsid w:val="00A54FF4"/>
    <w:rsid w:val="00A550D8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A6"/>
    <w:rsid w:val="00A56002"/>
    <w:rsid w:val="00A5602A"/>
    <w:rsid w:val="00A56074"/>
    <w:rsid w:val="00A560F8"/>
    <w:rsid w:val="00A56122"/>
    <w:rsid w:val="00A56192"/>
    <w:rsid w:val="00A561A6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F4"/>
    <w:rsid w:val="00A5671F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6F"/>
    <w:rsid w:val="00A5719E"/>
    <w:rsid w:val="00A571CE"/>
    <w:rsid w:val="00A57211"/>
    <w:rsid w:val="00A5722B"/>
    <w:rsid w:val="00A572F4"/>
    <w:rsid w:val="00A57322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5E"/>
    <w:rsid w:val="00A57D76"/>
    <w:rsid w:val="00A57DFB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45"/>
    <w:rsid w:val="00A61862"/>
    <w:rsid w:val="00A61870"/>
    <w:rsid w:val="00A61876"/>
    <w:rsid w:val="00A61902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F4E"/>
    <w:rsid w:val="00A62FA5"/>
    <w:rsid w:val="00A62FD0"/>
    <w:rsid w:val="00A630B2"/>
    <w:rsid w:val="00A630D3"/>
    <w:rsid w:val="00A63102"/>
    <w:rsid w:val="00A6321F"/>
    <w:rsid w:val="00A6324A"/>
    <w:rsid w:val="00A6324D"/>
    <w:rsid w:val="00A6328D"/>
    <w:rsid w:val="00A63291"/>
    <w:rsid w:val="00A6332C"/>
    <w:rsid w:val="00A6332E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49"/>
    <w:rsid w:val="00A650A3"/>
    <w:rsid w:val="00A650E8"/>
    <w:rsid w:val="00A6512E"/>
    <w:rsid w:val="00A65195"/>
    <w:rsid w:val="00A6528D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DD"/>
    <w:rsid w:val="00A657F2"/>
    <w:rsid w:val="00A65903"/>
    <w:rsid w:val="00A659C0"/>
    <w:rsid w:val="00A659FA"/>
    <w:rsid w:val="00A65A6F"/>
    <w:rsid w:val="00A65AF8"/>
    <w:rsid w:val="00A65B3E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D2"/>
    <w:rsid w:val="00A669D3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78"/>
    <w:rsid w:val="00A70B35"/>
    <w:rsid w:val="00A70BA8"/>
    <w:rsid w:val="00A70C47"/>
    <w:rsid w:val="00A70CB0"/>
    <w:rsid w:val="00A70D18"/>
    <w:rsid w:val="00A70E50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C0"/>
    <w:rsid w:val="00A766CA"/>
    <w:rsid w:val="00A7674D"/>
    <w:rsid w:val="00A767ED"/>
    <w:rsid w:val="00A76810"/>
    <w:rsid w:val="00A768D6"/>
    <w:rsid w:val="00A7690A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DF"/>
    <w:rsid w:val="00A76F57"/>
    <w:rsid w:val="00A770EB"/>
    <w:rsid w:val="00A7714A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B9"/>
    <w:rsid w:val="00A811DC"/>
    <w:rsid w:val="00A81367"/>
    <w:rsid w:val="00A8139B"/>
    <w:rsid w:val="00A813B7"/>
    <w:rsid w:val="00A81443"/>
    <w:rsid w:val="00A814F6"/>
    <w:rsid w:val="00A8155F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2B7"/>
    <w:rsid w:val="00A832E1"/>
    <w:rsid w:val="00A83316"/>
    <w:rsid w:val="00A833B2"/>
    <w:rsid w:val="00A8350F"/>
    <w:rsid w:val="00A83654"/>
    <w:rsid w:val="00A83693"/>
    <w:rsid w:val="00A836F0"/>
    <w:rsid w:val="00A83753"/>
    <w:rsid w:val="00A83790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4EA"/>
    <w:rsid w:val="00A844F2"/>
    <w:rsid w:val="00A84512"/>
    <w:rsid w:val="00A8457B"/>
    <w:rsid w:val="00A8457E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32"/>
    <w:rsid w:val="00A86D47"/>
    <w:rsid w:val="00A86D87"/>
    <w:rsid w:val="00A86DDC"/>
    <w:rsid w:val="00A86E32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642"/>
    <w:rsid w:val="00A9064E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176"/>
    <w:rsid w:val="00A91179"/>
    <w:rsid w:val="00A91287"/>
    <w:rsid w:val="00A91298"/>
    <w:rsid w:val="00A9134D"/>
    <w:rsid w:val="00A91355"/>
    <w:rsid w:val="00A9138E"/>
    <w:rsid w:val="00A914DA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85"/>
    <w:rsid w:val="00A9329A"/>
    <w:rsid w:val="00A932DE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F"/>
    <w:rsid w:val="00A93D04"/>
    <w:rsid w:val="00A93D07"/>
    <w:rsid w:val="00A93D88"/>
    <w:rsid w:val="00A93DB1"/>
    <w:rsid w:val="00A93DCF"/>
    <w:rsid w:val="00A93F4A"/>
    <w:rsid w:val="00A93F77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D4"/>
    <w:rsid w:val="00A9542D"/>
    <w:rsid w:val="00A95569"/>
    <w:rsid w:val="00A955BC"/>
    <w:rsid w:val="00A95612"/>
    <w:rsid w:val="00A956B6"/>
    <w:rsid w:val="00A9588B"/>
    <w:rsid w:val="00A95B24"/>
    <w:rsid w:val="00A95C1C"/>
    <w:rsid w:val="00A95C67"/>
    <w:rsid w:val="00A95C6E"/>
    <w:rsid w:val="00A95D2B"/>
    <w:rsid w:val="00A95DD8"/>
    <w:rsid w:val="00A95DF6"/>
    <w:rsid w:val="00A95E19"/>
    <w:rsid w:val="00A95E33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869"/>
    <w:rsid w:val="00A979BC"/>
    <w:rsid w:val="00A979BE"/>
    <w:rsid w:val="00A97A4C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20E"/>
    <w:rsid w:val="00AA134E"/>
    <w:rsid w:val="00AA136B"/>
    <w:rsid w:val="00AA13A1"/>
    <w:rsid w:val="00AA13C3"/>
    <w:rsid w:val="00AA141D"/>
    <w:rsid w:val="00AA1441"/>
    <w:rsid w:val="00AA1490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7A"/>
    <w:rsid w:val="00AA19E7"/>
    <w:rsid w:val="00AA1A03"/>
    <w:rsid w:val="00AA1A45"/>
    <w:rsid w:val="00AA1A84"/>
    <w:rsid w:val="00AA1AB8"/>
    <w:rsid w:val="00AA1B1F"/>
    <w:rsid w:val="00AA1B86"/>
    <w:rsid w:val="00AA1BED"/>
    <w:rsid w:val="00AA1C6D"/>
    <w:rsid w:val="00AA1C80"/>
    <w:rsid w:val="00AA1C9A"/>
    <w:rsid w:val="00AA1D80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B6"/>
    <w:rsid w:val="00AA26F5"/>
    <w:rsid w:val="00AA278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53"/>
    <w:rsid w:val="00AA70F9"/>
    <w:rsid w:val="00AA71F9"/>
    <w:rsid w:val="00AA7212"/>
    <w:rsid w:val="00AA7235"/>
    <w:rsid w:val="00AA7249"/>
    <w:rsid w:val="00AA7309"/>
    <w:rsid w:val="00AA732F"/>
    <w:rsid w:val="00AA73BB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E85"/>
    <w:rsid w:val="00AA7EFA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A5"/>
    <w:rsid w:val="00AB03FC"/>
    <w:rsid w:val="00AB048E"/>
    <w:rsid w:val="00AB04C2"/>
    <w:rsid w:val="00AB04D4"/>
    <w:rsid w:val="00AB0563"/>
    <w:rsid w:val="00AB064F"/>
    <w:rsid w:val="00AB067D"/>
    <w:rsid w:val="00AB0690"/>
    <w:rsid w:val="00AB06B1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AC"/>
    <w:rsid w:val="00AB21B5"/>
    <w:rsid w:val="00AB2228"/>
    <w:rsid w:val="00AB22A3"/>
    <w:rsid w:val="00AB22D1"/>
    <w:rsid w:val="00AB22DC"/>
    <w:rsid w:val="00AB22DE"/>
    <w:rsid w:val="00AB2337"/>
    <w:rsid w:val="00AB2363"/>
    <w:rsid w:val="00AB23C3"/>
    <w:rsid w:val="00AB23E9"/>
    <w:rsid w:val="00AB2441"/>
    <w:rsid w:val="00AB24AA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3A"/>
    <w:rsid w:val="00AB3659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10"/>
    <w:rsid w:val="00AB4A92"/>
    <w:rsid w:val="00AB4ACB"/>
    <w:rsid w:val="00AB4C22"/>
    <w:rsid w:val="00AB4CDA"/>
    <w:rsid w:val="00AB4D4D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87C"/>
    <w:rsid w:val="00AB6889"/>
    <w:rsid w:val="00AB6906"/>
    <w:rsid w:val="00AB6946"/>
    <w:rsid w:val="00AB69AA"/>
    <w:rsid w:val="00AB69F0"/>
    <w:rsid w:val="00AB6A38"/>
    <w:rsid w:val="00AB6AAD"/>
    <w:rsid w:val="00AB6AAE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7"/>
    <w:rsid w:val="00AB7A3E"/>
    <w:rsid w:val="00AB7A66"/>
    <w:rsid w:val="00AB7AB7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E19"/>
    <w:rsid w:val="00AC1E3E"/>
    <w:rsid w:val="00AC1EED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309B"/>
    <w:rsid w:val="00AC30A6"/>
    <w:rsid w:val="00AC30EB"/>
    <w:rsid w:val="00AC30F9"/>
    <w:rsid w:val="00AC315F"/>
    <w:rsid w:val="00AC317A"/>
    <w:rsid w:val="00AC3216"/>
    <w:rsid w:val="00AC32B4"/>
    <w:rsid w:val="00AC332D"/>
    <w:rsid w:val="00AC337D"/>
    <w:rsid w:val="00AC33B2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8C4"/>
    <w:rsid w:val="00AC58E2"/>
    <w:rsid w:val="00AC5A6F"/>
    <w:rsid w:val="00AC5A75"/>
    <w:rsid w:val="00AC5A8A"/>
    <w:rsid w:val="00AC5A92"/>
    <w:rsid w:val="00AC5AAC"/>
    <w:rsid w:val="00AC5AB5"/>
    <w:rsid w:val="00AC5B83"/>
    <w:rsid w:val="00AC5BDB"/>
    <w:rsid w:val="00AC5CB9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54"/>
    <w:rsid w:val="00AC6829"/>
    <w:rsid w:val="00AC6872"/>
    <w:rsid w:val="00AC687B"/>
    <w:rsid w:val="00AC6885"/>
    <w:rsid w:val="00AC68CA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34D"/>
    <w:rsid w:val="00AC73AD"/>
    <w:rsid w:val="00AC73C8"/>
    <w:rsid w:val="00AC73D7"/>
    <w:rsid w:val="00AC7413"/>
    <w:rsid w:val="00AC7416"/>
    <w:rsid w:val="00AC7479"/>
    <w:rsid w:val="00AC7504"/>
    <w:rsid w:val="00AC776C"/>
    <w:rsid w:val="00AC77A8"/>
    <w:rsid w:val="00AC77D2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C7"/>
    <w:rsid w:val="00AD6C45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B07"/>
    <w:rsid w:val="00AE0BF0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D5"/>
    <w:rsid w:val="00AE4C7B"/>
    <w:rsid w:val="00AE4E4D"/>
    <w:rsid w:val="00AE4E9B"/>
    <w:rsid w:val="00AE4F32"/>
    <w:rsid w:val="00AE4F5A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A8"/>
    <w:rsid w:val="00AE53D1"/>
    <w:rsid w:val="00AE53F1"/>
    <w:rsid w:val="00AE54E6"/>
    <w:rsid w:val="00AE5609"/>
    <w:rsid w:val="00AE5648"/>
    <w:rsid w:val="00AE5664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BD"/>
    <w:rsid w:val="00AE685D"/>
    <w:rsid w:val="00AE6894"/>
    <w:rsid w:val="00AE6947"/>
    <w:rsid w:val="00AE69F9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D6"/>
    <w:rsid w:val="00AE6F2F"/>
    <w:rsid w:val="00AE6FB9"/>
    <w:rsid w:val="00AE706A"/>
    <w:rsid w:val="00AE7112"/>
    <w:rsid w:val="00AE7146"/>
    <w:rsid w:val="00AE718E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64"/>
    <w:rsid w:val="00AF2C9B"/>
    <w:rsid w:val="00AF2CA6"/>
    <w:rsid w:val="00AF2D3D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543"/>
    <w:rsid w:val="00AF354D"/>
    <w:rsid w:val="00AF3610"/>
    <w:rsid w:val="00AF3665"/>
    <w:rsid w:val="00AF36F5"/>
    <w:rsid w:val="00AF3727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B8"/>
    <w:rsid w:val="00AF3DDD"/>
    <w:rsid w:val="00AF3E09"/>
    <w:rsid w:val="00AF3EAB"/>
    <w:rsid w:val="00AF3F28"/>
    <w:rsid w:val="00AF3FC5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4FB"/>
    <w:rsid w:val="00AF451F"/>
    <w:rsid w:val="00AF454A"/>
    <w:rsid w:val="00AF46FD"/>
    <w:rsid w:val="00AF47A0"/>
    <w:rsid w:val="00AF47CE"/>
    <w:rsid w:val="00AF4819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754"/>
    <w:rsid w:val="00AF67F9"/>
    <w:rsid w:val="00AF68C0"/>
    <w:rsid w:val="00AF697C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C"/>
    <w:rsid w:val="00B00D67"/>
    <w:rsid w:val="00B00D9D"/>
    <w:rsid w:val="00B00EB9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B43"/>
    <w:rsid w:val="00B01B52"/>
    <w:rsid w:val="00B01B99"/>
    <w:rsid w:val="00B01C92"/>
    <w:rsid w:val="00B01D3A"/>
    <w:rsid w:val="00B01D46"/>
    <w:rsid w:val="00B01E9C"/>
    <w:rsid w:val="00B01ECC"/>
    <w:rsid w:val="00B01F2A"/>
    <w:rsid w:val="00B01F97"/>
    <w:rsid w:val="00B01FD9"/>
    <w:rsid w:val="00B02010"/>
    <w:rsid w:val="00B02025"/>
    <w:rsid w:val="00B0203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8D1"/>
    <w:rsid w:val="00B0290C"/>
    <w:rsid w:val="00B02962"/>
    <w:rsid w:val="00B029CA"/>
    <w:rsid w:val="00B02A21"/>
    <w:rsid w:val="00B02A7C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F"/>
    <w:rsid w:val="00B03311"/>
    <w:rsid w:val="00B033AF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5B"/>
    <w:rsid w:val="00B1056A"/>
    <w:rsid w:val="00B105C1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F8"/>
    <w:rsid w:val="00B1340F"/>
    <w:rsid w:val="00B1348E"/>
    <w:rsid w:val="00B134E7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689"/>
    <w:rsid w:val="00B1569F"/>
    <w:rsid w:val="00B157B9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86"/>
    <w:rsid w:val="00B16FD7"/>
    <w:rsid w:val="00B17028"/>
    <w:rsid w:val="00B17039"/>
    <w:rsid w:val="00B170AE"/>
    <w:rsid w:val="00B1717A"/>
    <w:rsid w:val="00B1720F"/>
    <w:rsid w:val="00B17261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AA8"/>
    <w:rsid w:val="00B17B33"/>
    <w:rsid w:val="00B17B40"/>
    <w:rsid w:val="00B17CB8"/>
    <w:rsid w:val="00B17E0D"/>
    <w:rsid w:val="00B17E6B"/>
    <w:rsid w:val="00B17ECD"/>
    <w:rsid w:val="00B17FDE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E09"/>
    <w:rsid w:val="00B21E0E"/>
    <w:rsid w:val="00B21EC5"/>
    <w:rsid w:val="00B21EEE"/>
    <w:rsid w:val="00B21F11"/>
    <w:rsid w:val="00B21F2B"/>
    <w:rsid w:val="00B21FBB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8D"/>
    <w:rsid w:val="00B23BC6"/>
    <w:rsid w:val="00B23D3C"/>
    <w:rsid w:val="00B23D9A"/>
    <w:rsid w:val="00B23DB6"/>
    <w:rsid w:val="00B23EA1"/>
    <w:rsid w:val="00B23F5B"/>
    <w:rsid w:val="00B23F65"/>
    <w:rsid w:val="00B23F6F"/>
    <w:rsid w:val="00B23F75"/>
    <w:rsid w:val="00B23F8D"/>
    <w:rsid w:val="00B23FBB"/>
    <w:rsid w:val="00B24013"/>
    <w:rsid w:val="00B24068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C57"/>
    <w:rsid w:val="00B25C8B"/>
    <w:rsid w:val="00B25D51"/>
    <w:rsid w:val="00B25D70"/>
    <w:rsid w:val="00B25DE3"/>
    <w:rsid w:val="00B25DF3"/>
    <w:rsid w:val="00B25ED9"/>
    <w:rsid w:val="00B25F1B"/>
    <w:rsid w:val="00B26014"/>
    <w:rsid w:val="00B26062"/>
    <w:rsid w:val="00B2606D"/>
    <w:rsid w:val="00B260A9"/>
    <w:rsid w:val="00B260AE"/>
    <w:rsid w:val="00B260C7"/>
    <w:rsid w:val="00B2610B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E4D"/>
    <w:rsid w:val="00B32E5C"/>
    <w:rsid w:val="00B32E66"/>
    <w:rsid w:val="00B32ED8"/>
    <w:rsid w:val="00B32F0B"/>
    <w:rsid w:val="00B32F72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606"/>
    <w:rsid w:val="00B34636"/>
    <w:rsid w:val="00B34653"/>
    <w:rsid w:val="00B346BD"/>
    <w:rsid w:val="00B346D5"/>
    <w:rsid w:val="00B34746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98"/>
    <w:rsid w:val="00B34EA5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E"/>
    <w:rsid w:val="00B35C7A"/>
    <w:rsid w:val="00B35CAA"/>
    <w:rsid w:val="00B35D3A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F6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6"/>
    <w:rsid w:val="00B40ECB"/>
    <w:rsid w:val="00B41007"/>
    <w:rsid w:val="00B41059"/>
    <w:rsid w:val="00B410C2"/>
    <w:rsid w:val="00B410EF"/>
    <w:rsid w:val="00B41107"/>
    <w:rsid w:val="00B411ED"/>
    <w:rsid w:val="00B41228"/>
    <w:rsid w:val="00B4124B"/>
    <w:rsid w:val="00B413B4"/>
    <w:rsid w:val="00B41417"/>
    <w:rsid w:val="00B41438"/>
    <w:rsid w:val="00B414E3"/>
    <w:rsid w:val="00B4160D"/>
    <w:rsid w:val="00B4179E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327"/>
    <w:rsid w:val="00B4238F"/>
    <w:rsid w:val="00B42417"/>
    <w:rsid w:val="00B4246A"/>
    <w:rsid w:val="00B42498"/>
    <w:rsid w:val="00B424DE"/>
    <w:rsid w:val="00B425A1"/>
    <w:rsid w:val="00B4269C"/>
    <w:rsid w:val="00B4271F"/>
    <w:rsid w:val="00B42730"/>
    <w:rsid w:val="00B4278F"/>
    <w:rsid w:val="00B42895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D8C"/>
    <w:rsid w:val="00B45DE6"/>
    <w:rsid w:val="00B45F27"/>
    <w:rsid w:val="00B45F98"/>
    <w:rsid w:val="00B45FC1"/>
    <w:rsid w:val="00B4606B"/>
    <w:rsid w:val="00B460DD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AB"/>
    <w:rsid w:val="00B508F6"/>
    <w:rsid w:val="00B5095D"/>
    <w:rsid w:val="00B50997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74B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210"/>
    <w:rsid w:val="00B52226"/>
    <w:rsid w:val="00B522A9"/>
    <w:rsid w:val="00B522C3"/>
    <w:rsid w:val="00B523EA"/>
    <w:rsid w:val="00B52457"/>
    <w:rsid w:val="00B5247C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F9"/>
    <w:rsid w:val="00B54498"/>
    <w:rsid w:val="00B5449E"/>
    <w:rsid w:val="00B54500"/>
    <w:rsid w:val="00B545A2"/>
    <w:rsid w:val="00B5466B"/>
    <w:rsid w:val="00B5472A"/>
    <w:rsid w:val="00B547B7"/>
    <w:rsid w:val="00B547EF"/>
    <w:rsid w:val="00B54896"/>
    <w:rsid w:val="00B54976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96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CE"/>
    <w:rsid w:val="00B55DFA"/>
    <w:rsid w:val="00B55F02"/>
    <w:rsid w:val="00B55F1F"/>
    <w:rsid w:val="00B55F6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E3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DA8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98D"/>
    <w:rsid w:val="00B609FB"/>
    <w:rsid w:val="00B60A3C"/>
    <w:rsid w:val="00B60AE3"/>
    <w:rsid w:val="00B60C00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BF"/>
    <w:rsid w:val="00B6126A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B"/>
    <w:rsid w:val="00B633EF"/>
    <w:rsid w:val="00B63408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20B"/>
    <w:rsid w:val="00B7029F"/>
    <w:rsid w:val="00B702F5"/>
    <w:rsid w:val="00B703AE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C2"/>
    <w:rsid w:val="00B715CA"/>
    <w:rsid w:val="00B715F2"/>
    <w:rsid w:val="00B716A4"/>
    <w:rsid w:val="00B717E0"/>
    <w:rsid w:val="00B71864"/>
    <w:rsid w:val="00B71899"/>
    <w:rsid w:val="00B718BC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A6A"/>
    <w:rsid w:val="00B74AE4"/>
    <w:rsid w:val="00B74B6B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351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914"/>
    <w:rsid w:val="00B819DD"/>
    <w:rsid w:val="00B81A33"/>
    <w:rsid w:val="00B81A4A"/>
    <w:rsid w:val="00B81AE0"/>
    <w:rsid w:val="00B81BC4"/>
    <w:rsid w:val="00B81C2C"/>
    <w:rsid w:val="00B81C52"/>
    <w:rsid w:val="00B81CE3"/>
    <w:rsid w:val="00B81D2F"/>
    <w:rsid w:val="00B81D4B"/>
    <w:rsid w:val="00B81D61"/>
    <w:rsid w:val="00B81DCD"/>
    <w:rsid w:val="00B81E01"/>
    <w:rsid w:val="00B81E1B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90"/>
    <w:rsid w:val="00B82C56"/>
    <w:rsid w:val="00B82C5A"/>
    <w:rsid w:val="00B82CC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E8"/>
    <w:rsid w:val="00B83866"/>
    <w:rsid w:val="00B83867"/>
    <w:rsid w:val="00B838DC"/>
    <w:rsid w:val="00B839A8"/>
    <w:rsid w:val="00B83A4C"/>
    <w:rsid w:val="00B83ADC"/>
    <w:rsid w:val="00B83B35"/>
    <w:rsid w:val="00B83B5B"/>
    <w:rsid w:val="00B83B82"/>
    <w:rsid w:val="00B83BE9"/>
    <w:rsid w:val="00B83CC4"/>
    <w:rsid w:val="00B83D4D"/>
    <w:rsid w:val="00B83D78"/>
    <w:rsid w:val="00B83DD8"/>
    <w:rsid w:val="00B83EA9"/>
    <w:rsid w:val="00B83EF4"/>
    <w:rsid w:val="00B83F5F"/>
    <w:rsid w:val="00B840AB"/>
    <w:rsid w:val="00B841F8"/>
    <w:rsid w:val="00B84250"/>
    <w:rsid w:val="00B84256"/>
    <w:rsid w:val="00B842CF"/>
    <w:rsid w:val="00B842FA"/>
    <w:rsid w:val="00B843AF"/>
    <w:rsid w:val="00B8457E"/>
    <w:rsid w:val="00B846C7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65"/>
    <w:rsid w:val="00B90967"/>
    <w:rsid w:val="00B90985"/>
    <w:rsid w:val="00B909CB"/>
    <w:rsid w:val="00B90A13"/>
    <w:rsid w:val="00B90A75"/>
    <w:rsid w:val="00B90B49"/>
    <w:rsid w:val="00B90BCA"/>
    <w:rsid w:val="00B90C60"/>
    <w:rsid w:val="00B90C9D"/>
    <w:rsid w:val="00B90D06"/>
    <w:rsid w:val="00B90E29"/>
    <w:rsid w:val="00B90F15"/>
    <w:rsid w:val="00B9104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F51"/>
    <w:rsid w:val="00B93FF6"/>
    <w:rsid w:val="00B940E8"/>
    <w:rsid w:val="00B941B7"/>
    <w:rsid w:val="00B941E0"/>
    <w:rsid w:val="00B94201"/>
    <w:rsid w:val="00B94344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B0"/>
    <w:rsid w:val="00BA1C0C"/>
    <w:rsid w:val="00BA1C1C"/>
    <w:rsid w:val="00BA1D4F"/>
    <w:rsid w:val="00BA1E0D"/>
    <w:rsid w:val="00BA1E49"/>
    <w:rsid w:val="00BA1EE1"/>
    <w:rsid w:val="00BA1F6F"/>
    <w:rsid w:val="00BA1FCA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C"/>
    <w:rsid w:val="00BA2C2A"/>
    <w:rsid w:val="00BA2CC8"/>
    <w:rsid w:val="00BA2D1E"/>
    <w:rsid w:val="00BA2D80"/>
    <w:rsid w:val="00BA2E15"/>
    <w:rsid w:val="00BA2E36"/>
    <w:rsid w:val="00BA2E5A"/>
    <w:rsid w:val="00BA2E69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B000B"/>
    <w:rsid w:val="00BB02DD"/>
    <w:rsid w:val="00BB0323"/>
    <w:rsid w:val="00BB0341"/>
    <w:rsid w:val="00BB03ED"/>
    <w:rsid w:val="00BB0400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D7"/>
    <w:rsid w:val="00BB1137"/>
    <w:rsid w:val="00BB1154"/>
    <w:rsid w:val="00BB118B"/>
    <w:rsid w:val="00BB119C"/>
    <w:rsid w:val="00BB124A"/>
    <w:rsid w:val="00BB1250"/>
    <w:rsid w:val="00BB1303"/>
    <w:rsid w:val="00BB1357"/>
    <w:rsid w:val="00BB13C1"/>
    <w:rsid w:val="00BB13F7"/>
    <w:rsid w:val="00BB15AA"/>
    <w:rsid w:val="00BB172A"/>
    <w:rsid w:val="00BB17FA"/>
    <w:rsid w:val="00BB18E5"/>
    <w:rsid w:val="00BB1921"/>
    <w:rsid w:val="00BB1924"/>
    <w:rsid w:val="00BB19D0"/>
    <w:rsid w:val="00BB1C1B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C2"/>
    <w:rsid w:val="00BB2BFC"/>
    <w:rsid w:val="00BB2CDD"/>
    <w:rsid w:val="00BB2D6A"/>
    <w:rsid w:val="00BB2D73"/>
    <w:rsid w:val="00BB2DFA"/>
    <w:rsid w:val="00BB2E29"/>
    <w:rsid w:val="00BB2F35"/>
    <w:rsid w:val="00BB2FEB"/>
    <w:rsid w:val="00BB3022"/>
    <w:rsid w:val="00BB30AF"/>
    <w:rsid w:val="00BB316A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F17"/>
    <w:rsid w:val="00BB4F4A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E"/>
    <w:rsid w:val="00BB5E89"/>
    <w:rsid w:val="00BB5EE0"/>
    <w:rsid w:val="00BB5FB9"/>
    <w:rsid w:val="00BB60BC"/>
    <w:rsid w:val="00BB6155"/>
    <w:rsid w:val="00BB6202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67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31"/>
    <w:rsid w:val="00BC1B3D"/>
    <w:rsid w:val="00BC1B52"/>
    <w:rsid w:val="00BC1B59"/>
    <w:rsid w:val="00BC1B68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6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916"/>
    <w:rsid w:val="00BC3924"/>
    <w:rsid w:val="00BC3982"/>
    <w:rsid w:val="00BC399A"/>
    <w:rsid w:val="00BC39A9"/>
    <w:rsid w:val="00BC39C6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22"/>
    <w:rsid w:val="00BC4DAC"/>
    <w:rsid w:val="00BC4DB6"/>
    <w:rsid w:val="00BC4DD8"/>
    <w:rsid w:val="00BC4E1F"/>
    <w:rsid w:val="00BC4E3E"/>
    <w:rsid w:val="00BC4E81"/>
    <w:rsid w:val="00BC4E91"/>
    <w:rsid w:val="00BC4F67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59C"/>
    <w:rsid w:val="00BC65D0"/>
    <w:rsid w:val="00BC6656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D3"/>
    <w:rsid w:val="00BC74A1"/>
    <w:rsid w:val="00BC75EB"/>
    <w:rsid w:val="00BC7674"/>
    <w:rsid w:val="00BC7829"/>
    <w:rsid w:val="00BC7864"/>
    <w:rsid w:val="00BC78B0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FDE"/>
    <w:rsid w:val="00BD0150"/>
    <w:rsid w:val="00BD018B"/>
    <w:rsid w:val="00BD023C"/>
    <w:rsid w:val="00BD026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32B"/>
    <w:rsid w:val="00BD2365"/>
    <w:rsid w:val="00BD2377"/>
    <w:rsid w:val="00BD23BF"/>
    <w:rsid w:val="00BD2424"/>
    <w:rsid w:val="00BD243A"/>
    <w:rsid w:val="00BD244A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90"/>
    <w:rsid w:val="00BD44B2"/>
    <w:rsid w:val="00BD4515"/>
    <w:rsid w:val="00BD466B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7"/>
    <w:rsid w:val="00BD7003"/>
    <w:rsid w:val="00BD7058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320"/>
    <w:rsid w:val="00BE2402"/>
    <w:rsid w:val="00BE2410"/>
    <w:rsid w:val="00BE246A"/>
    <w:rsid w:val="00BE24FC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CE"/>
    <w:rsid w:val="00BE381B"/>
    <w:rsid w:val="00BE3985"/>
    <w:rsid w:val="00BE3987"/>
    <w:rsid w:val="00BE399F"/>
    <w:rsid w:val="00BE3A34"/>
    <w:rsid w:val="00BE3AB0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F"/>
    <w:rsid w:val="00BE4DCF"/>
    <w:rsid w:val="00BE4DD3"/>
    <w:rsid w:val="00BE4E47"/>
    <w:rsid w:val="00BE4E62"/>
    <w:rsid w:val="00BE4FA7"/>
    <w:rsid w:val="00BE4FBC"/>
    <w:rsid w:val="00BE4FD9"/>
    <w:rsid w:val="00BE50EF"/>
    <w:rsid w:val="00BE50F7"/>
    <w:rsid w:val="00BE5175"/>
    <w:rsid w:val="00BE5209"/>
    <w:rsid w:val="00BE5351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F"/>
    <w:rsid w:val="00BF11E1"/>
    <w:rsid w:val="00BF1201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457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A7"/>
    <w:rsid w:val="00BF36ED"/>
    <w:rsid w:val="00BF377E"/>
    <w:rsid w:val="00BF3839"/>
    <w:rsid w:val="00BF3B32"/>
    <w:rsid w:val="00BF3B4F"/>
    <w:rsid w:val="00BF3B59"/>
    <w:rsid w:val="00BF3BE7"/>
    <w:rsid w:val="00BF3C59"/>
    <w:rsid w:val="00BF3DA6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A03"/>
    <w:rsid w:val="00BF4A70"/>
    <w:rsid w:val="00BF4B29"/>
    <w:rsid w:val="00BF4BCA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93B"/>
    <w:rsid w:val="00BF7955"/>
    <w:rsid w:val="00BF7ACD"/>
    <w:rsid w:val="00BF7AFA"/>
    <w:rsid w:val="00BF7B7D"/>
    <w:rsid w:val="00BF7BDC"/>
    <w:rsid w:val="00BF7C30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C1"/>
    <w:rsid w:val="00C012D3"/>
    <w:rsid w:val="00C01358"/>
    <w:rsid w:val="00C01386"/>
    <w:rsid w:val="00C0139F"/>
    <w:rsid w:val="00C013E9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751"/>
    <w:rsid w:val="00C027AC"/>
    <w:rsid w:val="00C027B4"/>
    <w:rsid w:val="00C027FA"/>
    <w:rsid w:val="00C028C8"/>
    <w:rsid w:val="00C0291E"/>
    <w:rsid w:val="00C02939"/>
    <w:rsid w:val="00C029E0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23D"/>
    <w:rsid w:val="00C05346"/>
    <w:rsid w:val="00C05439"/>
    <w:rsid w:val="00C0553A"/>
    <w:rsid w:val="00C05557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6E"/>
    <w:rsid w:val="00C05BAF"/>
    <w:rsid w:val="00C05BB3"/>
    <w:rsid w:val="00C05CD1"/>
    <w:rsid w:val="00C05D5D"/>
    <w:rsid w:val="00C05D89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A0"/>
    <w:rsid w:val="00C061CF"/>
    <w:rsid w:val="00C06241"/>
    <w:rsid w:val="00C06262"/>
    <w:rsid w:val="00C062E2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6"/>
    <w:rsid w:val="00C15F0D"/>
    <w:rsid w:val="00C15FA4"/>
    <w:rsid w:val="00C15FE5"/>
    <w:rsid w:val="00C16076"/>
    <w:rsid w:val="00C16108"/>
    <w:rsid w:val="00C16125"/>
    <w:rsid w:val="00C16133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E2"/>
    <w:rsid w:val="00C24202"/>
    <w:rsid w:val="00C2428F"/>
    <w:rsid w:val="00C242CB"/>
    <w:rsid w:val="00C242DE"/>
    <w:rsid w:val="00C242EA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A2"/>
    <w:rsid w:val="00C24F61"/>
    <w:rsid w:val="00C250C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9E"/>
    <w:rsid w:val="00C264CD"/>
    <w:rsid w:val="00C26594"/>
    <w:rsid w:val="00C265A7"/>
    <w:rsid w:val="00C265A8"/>
    <w:rsid w:val="00C266B9"/>
    <w:rsid w:val="00C266BC"/>
    <w:rsid w:val="00C26738"/>
    <w:rsid w:val="00C267FD"/>
    <w:rsid w:val="00C2682C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D9"/>
    <w:rsid w:val="00C31002"/>
    <w:rsid w:val="00C31033"/>
    <w:rsid w:val="00C31193"/>
    <w:rsid w:val="00C312AB"/>
    <w:rsid w:val="00C3130E"/>
    <w:rsid w:val="00C313B2"/>
    <w:rsid w:val="00C31634"/>
    <w:rsid w:val="00C31664"/>
    <w:rsid w:val="00C31669"/>
    <w:rsid w:val="00C31700"/>
    <w:rsid w:val="00C317F0"/>
    <w:rsid w:val="00C31901"/>
    <w:rsid w:val="00C31909"/>
    <w:rsid w:val="00C31940"/>
    <w:rsid w:val="00C31998"/>
    <w:rsid w:val="00C319C0"/>
    <w:rsid w:val="00C31A7D"/>
    <w:rsid w:val="00C31AA6"/>
    <w:rsid w:val="00C31B03"/>
    <w:rsid w:val="00C31B6D"/>
    <w:rsid w:val="00C31BD2"/>
    <w:rsid w:val="00C31BFD"/>
    <w:rsid w:val="00C31C9E"/>
    <w:rsid w:val="00C31D01"/>
    <w:rsid w:val="00C31D0D"/>
    <w:rsid w:val="00C31D2D"/>
    <w:rsid w:val="00C31DDB"/>
    <w:rsid w:val="00C31E1A"/>
    <w:rsid w:val="00C32011"/>
    <w:rsid w:val="00C32065"/>
    <w:rsid w:val="00C320D3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D"/>
    <w:rsid w:val="00C34922"/>
    <w:rsid w:val="00C34A9C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D16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59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98"/>
    <w:rsid w:val="00C41AD6"/>
    <w:rsid w:val="00C41AFF"/>
    <w:rsid w:val="00C41BB1"/>
    <w:rsid w:val="00C41C94"/>
    <w:rsid w:val="00C41CC5"/>
    <w:rsid w:val="00C41CD1"/>
    <w:rsid w:val="00C41CD3"/>
    <w:rsid w:val="00C41CDB"/>
    <w:rsid w:val="00C41DB1"/>
    <w:rsid w:val="00C41F74"/>
    <w:rsid w:val="00C42011"/>
    <w:rsid w:val="00C4201C"/>
    <w:rsid w:val="00C42043"/>
    <w:rsid w:val="00C421B2"/>
    <w:rsid w:val="00C422A7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87"/>
    <w:rsid w:val="00C43326"/>
    <w:rsid w:val="00C4335B"/>
    <w:rsid w:val="00C434D1"/>
    <w:rsid w:val="00C43582"/>
    <w:rsid w:val="00C43626"/>
    <w:rsid w:val="00C43688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B5"/>
    <w:rsid w:val="00C43CC8"/>
    <w:rsid w:val="00C43CEC"/>
    <w:rsid w:val="00C43D61"/>
    <w:rsid w:val="00C43DBD"/>
    <w:rsid w:val="00C43DE3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B"/>
    <w:rsid w:val="00C47720"/>
    <w:rsid w:val="00C47773"/>
    <w:rsid w:val="00C4779F"/>
    <w:rsid w:val="00C47814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A95"/>
    <w:rsid w:val="00C52BCD"/>
    <w:rsid w:val="00C52C65"/>
    <w:rsid w:val="00C52C9D"/>
    <w:rsid w:val="00C52D20"/>
    <w:rsid w:val="00C52D4C"/>
    <w:rsid w:val="00C52D50"/>
    <w:rsid w:val="00C52E10"/>
    <w:rsid w:val="00C52ED8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238"/>
    <w:rsid w:val="00C53300"/>
    <w:rsid w:val="00C5332C"/>
    <w:rsid w:val="00C5336D"/>
    <w:rsid w:val="00C53377"/>
    <w:rsid w:val="00C53484"/>
    <w:rsid w:val="00C534B6"/>
    <w:rsid w:val="00C534DF"/>
    <w:rsid w:val="00C53506"/>
    <w:rsid w:val="00C53519"/>
    <w:rsid w:val="00C53533"/>
    <w:rsid w:val="00C5353E"/>
    <w:rsid w:val="00C535E2"/>
    <w:rsid w:val="00C536A9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B4A"/>
    <w:rsid w:val="00C54B52"/>
    <w:rsid w:val="00C54C2E"/>
    <w:rsid w:val="00C54CD1"/>
    <w:rsid w:val="00C54DA0"/>
    <w:rsid w:val="00C54DAA"/>
    <w:rsid w:val="00C54DCE"/>
    <w:rsid w:val="00C54DD1"/>
    <w:rsid w:val="00C54E05"/>
    <w:rsid w:val="00C54E57"/>
    <w:rsid w:val="00C54E76"/>
    <w:rsid w:val="00C54F7C"/>
    <w:rsid w:val="00C54FB0"/>
    <w:rsid w:val="00C54FD8"/>
    <w:rsid w:val="00C55046"/>
    <w:rsid w:val="00C55066"/>
    <w:rsid w:val="00C550EE"/>
    <w:rsid w:val="00C5513B"/>
    <w:rsid w:val="00C551B8"/>
    <w:rsid w:val="00C5524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F05"/>
    <w:rsid w:val="00C55F0E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E2A"/>
    <w:rsid w:val="00C56EAE"/>
    <w:rsid w:val="00C56FEB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B"/>
    <w:rsid w:val="00C57618"/>
    <w:rsid w:val="00C57625"/>
    <w:rsid w:val="00C57804"/>
    <w:rsid w:val="00C57814"/>
    <w:rsid w:val="00C5782F"/>
    <w:rsid w:val="00C5787C"/>
    <w:rsid w:val="00C57891"/>
    <w:rsid w:val="00C578A0"/>
    <w:rsid w:val="00C579B5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200"/>
    <w:rsid w:val="00C612A6"/>
    <w:rsid w:val="00C612F7"/>
    <w:rsid w:val="00C61318"/>
    <w:rsid w:val="00C6131D"/>
    <w:rsid w:val="00C6136E"/>
    <w:rsid w:val="00C61454"/>
    <w:rsid w:val="00C61527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E10"/>
    <w:rsid w:val="00C63EC7"/>
    <w:rsid w:val="00C63EDF"/>
    <w:rsid w:val="00C63F7D"/>
    <w:rsid w:val="00C63F92"/>
    <w:rsid w:val="00C63F9A"/>
    <w:rsid w:val="00C63FB7"/>
    <w:rsid w:val="00C63FF9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201"/>
    <w:rsid w:val="00C65385"/>
    <w:rsid w:val="00C653EA"/>
    <w:rsid w:val="00C6562D"/>
    <w:rsid w:val="00C65671"/>
    <w:rsid w:val="00C656A3"/>
    <w:rsid w:val="00C656BE"/>
    <w:rsid w:val="00C6572E"/>
    <w:rsid w:val="00C6573A"/>
    <w:rsid w:val="00C657DE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86C"/>
    <w:rsid w:val="00C668A0"/>
    <w:rsid w:val="00C668A8"/>
    <w:rsid w:val="00C668D3"/>
    <w:rsid w:val="00C668E0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41"/>
    <w:rsid w:val="00C7209B"/>
    <w:rsid w:val="00C720E9"/>
    <w:rsid w:val="00C720F6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A67"/>
    <w:rsid w:val="00C72A79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F"/>
    <w:rsid w:val="00C73B24"/>
    <w:rsid w:val="00C73B7E"/>
    <w:rsid w:val="00C73BBE"/>
    <w:rsid w:val="00C73C4F"/>
    <w:rsid w:val="00C73C71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79"/>
    <w:rsid w:val="00C761A9"/>
    <w:rsid w:val="00C7620A"/>
    <w:rsid w:val="00C76252"/>
    <w:rsid w:val="00C76254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CCC"/>
    <w:rsid w:val="00C76CF3"/>
    <w:rsid w:val="00C76D9D"/>
    <w:rsid w:val="00C76DB4"/>
    <w:rsid w:val="00C76DDC"/>
    <w:rsid w:val="00C76DE4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FB"/>
    <w:rsid w:val="00C80113"/>
    <w:rsid w:val="00C801AF"/>
    <w:rsid w:val="00C801D7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61"/>
    <w:rsid w:val="00C80DD9"/>
    <w:rsid w:val="00C80E76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84"/>
    <w:rsid w:val="00C81C0F"/>
    <w:rsid w:val="00C81CF2"/>
    <w:rsid w:val="00C81D3B"/>
    <w:rsid w:val="00C81E0D"/>
    <w:rsid w:val="00C81EE8"/>
    <w:rsid w:val="00C81F0E"/>
    <w:rsid w:val="00C81FD0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4F"/>
    <w:rsid w:val="00C82E6A"/>
    <w:rsid w:val="00C82EEE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35"/>
    <w:rsid w:val="00C8494C"/>
    <w:rsid w:val="00C84960"/>
    <w:rsid w:val="00C84961"/>
    <w:rsid w:val="00C84991"/>
    <w:rsid w:val="00C84B1E"/>
    <w:rsid w:val="00C84B63"/>
    <w:rsid w:val="00C84C23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D36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DA3"/>
    <w:rsid w:val="00C86E67"/>
    <w:rsid w:val="00C86F67"/>
    <w:rsid w:val="00C86F89"/>
    <w:rsid w:val="00C86FEF"/>
    <w:rsid w:val="00C87025"/>
    <w:rsid w:val="00C87081"/>
    <w:rsid w:val="00C870C7"/>
    <w:rsid w:val="00C870F5"/>
    <w:rsid w:val="00C87147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C"/>
    <w:rsid w:val="00C952C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B"/>
    <w:rsid w:val="00C95AAB"/>
    <w:rsid w:val="00C95AC0"/>
    <w:rsid w:val="00C95B50"/>
    <w:rsid w:val="00C95B9B"/>
    <w:rsid w:val="00C95BA2"/>
    <w:rsid w:val="00C95BCC"/>
    <w:rsid w:val="00C95C06"/>
    <w:rsid w:val="00C95D15"/>
    <w:rsid w:val="00C95DF0"/>
    <w:rsid w:val="00C95ED1"/>
    <w:rsid w:val="00C96019"/>
    <w:rsid w:val="00C9603F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FB9"/>
    <w:rsid w:val="00C970D8"/>
    <w:rsid w:val="00C9717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9E"/>
    <w:rsid w:val="00CA122A"/>
    <w:rsid w:val="00CA135E"/>
    <w:rsid w:val="00CA14AB"/>
    <w:rsid w:val="00CA14D9"/>
    <w:rsid w:val="00CA158A"/>
    <w:rsid w:val="00CA1622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611"/>
    <w:rsid w:val="00CA2792"/>
    <w:rsid w:val="00CA286E"/>
    <w:rsid w:val="00CA28EB"/>
    <w:rsid w:val="00CA290F"/>
    <w:rsid w:val="00CA2912"/>
    <w:rsid w:val="00CA2987"/>
    <w:rsid w:val="00CA2A53"/>
    <w:rsid w:val="00CA2B5A"/>
    <w:rsid w:val="00CA2B75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C5"/>
    <w:rsid w:val="00CA36F7"/>
    <w:rsid w:val="00CA386C"/>
    <w:rsid w:val="00CA3A12"/>
    <w:rsid w:val="00CA3A24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55"/>
    <w:rsid w:val="00CA425C"/>
    <w:rsid w:val="00CA4319"/>
    <w:rsid w:val="00CA435D"/>
    <w:rsid w:val="00CA43A2"/>
    <w:rsid w:val="00CA43C8"/>
    <w:rsid w:val="00CA43F5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AF"/>
    <w:rsid w:val="00CA49C3"/>
    <w:rsid w:val="00CA49D9"/>
    <w:rsid w:val="00CA4A50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DDE"/>
    <w:rsid w:val="00CB3DE1"/>
    <w:rsid w:val="00CB3E1C"/>
    <w:rsid w:val="00CB3E46"/>
    <w:rsid w:val="00CB3E80"/>
    <w:rsid w:val="00CB3EF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DC"/>
    <w:rsid w:val="00CB7959"/>
    <w:rsid w:val="00CB79E0"/>
    <w:rsid w:val="00CB7A4A"/>
    <w:rsid w:val="00CB7A83"/>
    <w:rsid w:val="00CB7B63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BAF"/>
    <w:rsid w:val="00CC0C04"/>
    <w:rsid w:val="00CC0DAF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4BE"/>
    <w:rsid w:val="00CC14C4"/>
    <w:rsid w:val="00CC14D3"/>
    <w:rsid w:val="00CC14D4"/>
    <w:rsid w:val="00CC159F"/>
    <w:rsid w:val="00CC16A7"/>
    <w:rsid w:val="00CC174E"/>
    <w:rsid w:val="00CC176B"/>
    <w:rsid w:val="00CC17E8"/>
    <w:rsid w:val="00CC1896"/>
    <w:rsid w:val="00CC18B8"/>
    <w:rsid w:val="00CC191C"/>
    <w:rsid w:val="00CC1964"/>
    <w:rsid w:val="00CC1A7B"/>
    <w:rsid w:val="00CC1B18"/>
    <w:rsid w:val="00CC1B28"/>
    <w:rsid w:val="00CC1BA8"/>
    <w:rsid w:val="00CC1BB6"/>
    <w:rsid w:val="00CC1C3F"/>
    <w:rsid w:val="00CC1D39"/>
    <w:rsid w:val="00CC1D45"/>
    <w:rsid w:val="00CC1DB7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DF"/>
    <w:rsid w:val="00CC546D"/>
    <w:rsid w:val="00CC5470"/>
    <w:rsid w:val="00CC54AB"/>
    <w:rsid w:val="00CC5505"/>
    <w:rsid w:val="00CC567D"/>
    <w:rsid w:val="00CC571F"/>
    <w:rsid w:val="00CC577E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292"/>
    <w:rsid w:val="00CC6312"/>
    <w:rsid w:val="00CC6389"/>
    <w:rsid w:val="00CC6406"/>
    <w:rsid w:val="00CC656D"/>
    <w:rsid w:val="00CC660A"/>
    <w:rsid w:val="00CC6611"/>
    <w:rsid w:val="00CC6658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B29"/>
    <w:rsid w:val="00CD2B79"/>
    <w:rsid w:val="00CD2BCD"/>
    <w:rsid w:val="00CD2CD7"/>
    <w:rsid w:val="00CD2DBF"/>
    <w:rsid w:val="00CD2DC2"/>
    <w:rsid w:val="00CD2DD7"/>
    <w:rsid w:val="00CD2E85"/>
    <w:rsid w:val="00CD2FB5"/>
    <w:rsid w:val="00CD2FF3"/>
    <w:rsid w:val="00CD3015"/>
    <w:rsid w:val="00CD303D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ED"/>
    <w:rsid w:val="00CD460A"/>
    <w:rsid w:val="00CD46FC"/>
    <w:rsid w:val="00CD4761"/>
    <w:rsid w:val="00CD47AF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BC"/>
    <w:rsid w:val="00CD5AC7"/>
    <w:rsid w:val="00CD5ACB"/>
    <w:rsid w:val="00CD5B00"/>
    <w:rsid w:val="00CD5B89"/>
    <w:rsid w:val="00CD5BCF"/>
    <w:rsid w:val="00CD5BFD"/>
    <w:rsid w:val="00CD5C0E"/>
    <w:rsid w:val="00CD5C42"/>
    <w:rsid w:val="00CD5C7D"/>
    <w:rsid w:val="00CD5CA0"/>
    <w:rsid w:val="00CD5CAF"/>
    <w:rsid w:val="00CD5CE7"/>
    <w:rsid w:val="00CD5D47"/>
    <w:rsid w:val="00CD5DDC"/>
    <w:rsid w:val="00CD5DDE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547"/>
    <w:rsid w:val="00CD674B"/>
    <w:rsid w:val="00CD69BF"/>
    <w:rsid w:val="00CD6A51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FE1"/>
    <w:rsid w:val="00CD706C"/>
    <w:rsid w:val="00CD70BE"/>
    <w:rsid w:val="00CD70E6"/>
    <w:rsid w:val="00CD70F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955"/>
    <w:rsid w:val="00CE59AA"/>
    <w:rsid w:val="00CE5AD7"/>
    <w:rsid w:val="00CE5BEA"/>
    <w:rsid w:val="00CE5CF3"/>
    <w:rsid w:val="00CE5D2C"/>
    <w:rsid w:val="00CE5D2F"/>
    <w:rsid w:val="00CE5D48"/>
    <w:rsid w:val="00CE5D85"/>
    <w:rsid w:val="00CE5DBF"/>
    <w:rsid w:val="00CE5DEA"/>
    <w:rsid w:val="00CE5E0B"/>
    <w:rsid w:val="00CE5E2A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35"/>
    <w:rsid w:val="00CE6738"/>
    <w:rsid w:val="00CE6A2A"/>
    <w:rsid w:val="00CE6A6D"/>
    <w:rsid w:val="00CE6A7B"/>
    <w:rsid w:val="00CE6AE5"/>
    <w:rsid w:val="00CE6D4C"/>
    <w:rsid w:val="00CE6DB3"/>
    <w:rsid w:val="00CE6DB8"/>
    <w:rsid w:val="00CE6E46"/>
    <w:rsid w:val="00CE6E75"/>
    <w:rsid w:val="00CE6F39"/>
    <w:rsid w:val="00CE6F89"/>
    <w:rsid w:val="00CE6FFE"/>
    <w:rsid w:val="00CE7000"/>
    <w:rsid w:val="00CE7004"/>
    <w:rsid w:val="00CE705B"/>
    <w:rsid w:val="00CE70C1"/>
    <w:rsid w:val="00CE71A0"/>
    <w:rsid w:val="00CE71FF"/>
    <w:rsid w:val="00CE7245"/>
    <w:rsid w:val="00CE73A9"/>
    <w:rsid w:val="00CE73B0"/>
    <w:rsid w:val="00CE7403"/>
    <w:rsid w:val="00CE740F"/>
    <w:rsid w:val="00CE7436"/>
    <w:rsid w:val="00CE74E5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415"/>
    <w:rsid w:val="00CF047B"/>
    <w:rsid w:val="00CF0537"/>
    <w:rsid w:val="00CF05FD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86D"/>
    <w:rsid w:val="00CF188E"/>
    <w:rsid w:val="00CF19F6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E"/>
    <w:rsid w:val="00CF2DC4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E60"/>
    <w:rsid w:val="00CF5EEB"/>
    <w:rsid w:val="00CF6013"/>
    <w:rsid w:val="00CF6098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82D"/>
    <w:rsid w:val="00CF68B9"/>
    <w:rsid w:val="00CF68CE"/>
    <w:rsid w:val="00CF68D5"/>
    <w:rsid w:val="00CF69DC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9"/>
    <w:rsid w:val="00D02D02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CAE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E7"/>
    <w:rsid w:val="00D110EB"/>
    <w:rsid w:val="00D110F8"/>
    <w:rsid w:val="00D11136"/>
    <w:rsid w:val="00D11261"/>
    <w:rsid w:val="00D1131A"/>
    <w:rsid w:val="00D1136B"/>
    <w:rsid w:val="00D1137A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54"/>
    <w:rsid w:val="00D11E93"/>
    <w:rsid w:val="00D11F1D"/>
    <w:rsid w:val="00D11F21"/>
    <w:rsid w:val="00D11FC4"/>
    <w:rsid w:val="00D11FD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A6"/>
    <w:rsid w:val="00D20A06"/>
    <w:rsid w:val="00D20A0A"/>
    <w:rsid w:val="00D20A85"/>
    <w:rsid w:val="00D20AA5"/>
    <w:rsid w:val="00D20C31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9D"/>
    <w:rsid w:val="00D21B16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D1"/>
    <w:rsid w:val="00D230D7"/>
    <w:rsid w:val="00D2313D"/>
    <w:rsid w:val="00D231AC"/>
    <w:rsid w:val="00D2326D"/>
    <w:rsid w:val="00D23302"/>
    <w:rsid w:val="00D2330F"/>
    <w:rsid w:val="00D23324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926"/>
    <w:rsid w:val="00D23A51"/>
    <w:rsid w:val="00D23A5C"/>
    <w:rsid w:val="00D23A78"/>
    <w:rsid w:val="00D23B5B"/>
    <w:rsid w:val="00D23BE9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5B2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33A"/>
    <w:rsid w:val="00D2534E"/>
    <w:rsid w:val="00D253A8"/>
    <w:rsid w:val="00D25434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E35"/>
    <w:rsid w:val="00D25EF6"/>
    <w:rsid w:val="00D25EF8"/>
    <w:rsid w:val="00D25FCA"/>
    <w:rsid w:val="00D26028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A39"/>
    <w:rsid w:val="00D27A67"/>
    <w:rsid w:val="00D27C8E"/>
    <w:rsid w:val="00D27D4C"/>
    <w:rsid w:val="00D27D67"/>
    <w:rsid w:val="00D27DCB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D9"/>
    <w:rsid w:val="00D3059F"/>
    <w:rsid w:val="00D305E5"/>
    <w:rsid w:val="00D306D9"/>
    <w:rsid w:val="00D3083A"/>
    <w:rsid w:val="00D3092B"/>
    <w:rsid w:val="00D30A30"/>
    <w:rsid w:val="00D30A43"/>
    <w:rsid w:val="00D30AF7"/>
    <w:rsid w:val="00D30B6A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8B9"/>
    <w:rsid w:val="00D318BC"/>
    <w:rsid w:val="00D31906"/>
    <w:rsid w:val="00D3197D"/>
    <w:rsid w:val="00D31B05"/>
    <w:rsid w:val="00D31B30"/>
    <w:rsid w:val="00D31B37"/>
    <w:rsid w:val="00D31C74"/>
    <w:rsid w:val="00D31C91"/>
    <w:rsid w:val="00D31C94"/>
    <w:rsid w:val="00D31C96"/>
    <w:rsid w:val="00D31DAF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AE"/>
    <w:rsid w:val="00D33DC2"/>
    <w:rsid w:val="00D33E0F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E9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47"/>
    <w:rsid w:val="00D35C5C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F38"/>
    <w:rsid w:val="00D37F4D"/>
    <w:rsid w:val="00D4007F"/>
    <w:rsid w:val="00D400DB"/>
    <w:rsid w:val="00D4019F"/>
    <w:rsid w:val="00D401E2"/>
    <w:rsid w:val="00D4022D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F09"/>
    <w:rsid w:val="00D45F40"/>
    <w:rsid w:val="00D45F7C"/>
    <w:rsid w:val="00D46170"/>
    <w:rsid w:val="00D4617D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77F"/>
    <w:rsid w:val="00D467D4"/>
    <w:rsid w:val="00D46849"/>
    <w:rsid w:val="00D4687D"/>
    <w:rsid w:val="00D4689E"/>
    <w:rsid w:val="00D468A4"/>
    <w:rsid w:val="00D468FA"/>
    <w:rsid w:val="00D4692A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9B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6D"/>
    <w:rsid w:val="00D50FA1"/>
    <w:rsid w:val="00D50FF5"/>
    <w:rsid w:val="00D51019"/>
    <w:rsid w:val="00D5101B"/>
    <w:rsid w:val="00D5110A"/>
    <w:rsid w:val="00D5115F"/>
    <w:rsid w:val="00D5119B"/>
    <w:rsid w:val="00D511FF"/>
    <w:rsid w:val="00D5128A"/>
    <w:rsid w:val="00D513E4"/>
    <w:rsid w:val="00D5140B"/>
    <w:rsid w:val="00D5141B"/>
    <w:rsid w:val="00D51464"/>
    <w:rsid w:val="00D514A6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C9"/>
    <w:rsid w:val="00D5423D"/>
    <w:rsid w:val="00D54242"/>
    <w:rsid w:val="00D54324"/>
    <w:rsid w:val="00D5432E"/>
    <w:rsid w:val="00D54341"/>
    <w:rsid w:val="00D543C7"/>
    <w:rsid w:val="00D544DB"/>
    <w:rsid w:val="00D544E2"/>
    <w:rsid w:val="00D54547"/>
    <w:rsid w:val="00D545C5"/>
    <w:rsid w:val="00D546D0"/>
    <w:rsid w:val="00D5478E"/>
    <w:rsid w:val="00D548A4"/>
    <w:rsid w:val="00D54999"/>
    <w:rsid w:val="00D54A0C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C30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B8"/>
    <w:rsid w:val="00D624F2"/>
    <w:rsid w:val="00D6252B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D2"/>
    <w:rsid w:val="00D632F9"/>
    <w:rsid w:val="00D63310"/>
    <w:rsid w:val="00D63340"/>
    <w:rsid w:val="00D633D5"/>
    <w:rsid w:val="00D633E7"/>
    <w:rsid w:val="00D634C1"/>
    <w:rsid w:val="00D634D5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EB"/>
    <w:rsid w:val="00D64A36"/>
    <w:rsid w:val="00D64A53"/>
    <w:rsid w:val="00D64ABB"/>
    <w:rsid w:val="00D64AED"/>
    <w:rsid w:val="00D64B11"/>
    <w:rsid w:val="00D64B40"/>
    <w:rsid w:val="00D64BBC"/>
    <w:rsid w:val="00D64C2B"/>
    <w:rsid w:val="00D64CA9"/>
    <w:rsid w:val="00D64D65"/>
    <w:rsid w:val="00D64EDC"/>
    <w:rsid w:val="00D64F10"/>
    <w:rsid w:val="00D64F31"/>
    <w:rsid w:val="00D6512B"/>
    <w:rsid w:val="00D65139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91"/>
    <w:rsid w:val="00D67393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F"/>
    <w:rsid w:val="00D70866"/>
    <w:rsid w:val="00D70884"/>
    <w:rsid w:val="00D70AB0"/>
    <w:rsid w:val="00D70B31"/>
    <w:rsid w:val="00D70C9A"/>
    <w:rsid w:val="00D70CE8"/>
    <w:rsid w:val="00D70D33"/>
    <w:rsid w:val="00D70E25"/>
    <w:rsid w:val="00D70E2B"/>
    <w:rsid w:val="00D70E77"/>
    <w:rsid w:val="00D70EAE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163"/>
    <w:rsid w:val="00D721EB"/>
    <w:rsid w:val="00D722A9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52F"/>
    <w:rsid w:val="00D7459E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E1F"/>
    <w:rsid w:val="00D76E9A"/>
    <w:rsid w:val="00D76F17"/>
    <w:rsid w:val="00D76FCD"/>
    <w:rsid w:val="00D77086"/>
    <w:rsid w:val="00D77094"/>
    <w:rsid w:val="00D770F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F6"/>
    <w:rsid w:val="00D77D61"/>
    <w:rsid w:val="00D77DFF"/>
    <w:rsid w:val="00D77E42"/>
    <w:rsid w:val="00D77ECB"/>
    <w:rsid w:val="00D77F2F"/>
    <w:rsid w:val="00D77FBD"/>
    <w:rsid w:val="00D8004C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983"/>
    <w:rsid w:val="00D809C7"/>
    <w:rsid w:val="00D80A12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CD"/>
    <w:rsid w:val="00D84EDD"/>
    <w:rsid w:val="00D84F90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A8"/>
    <w:rsid w:val="00D855B8"/>
    <w:rsid w:val="00D856A2"/>
    <w:rsid w:val="00D856EB"/>
    <w:rsid w:val="00D857D0"/>
    <w:rsid w:val="00D857E0"/>
    <w:rsid w:val="00D858A8"/>
    <w:rsid w:val="00D858A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8E"/>
    <w:rsid w:val="00D934AA"/>
    <w:rsid w:val="00D935CF"/>
    <w:rsid w:val="00D9365A"/>
    <w:rsid w:val="00D9369B"/>
    <w:rsid w:val="00D93759"/>
    <w:rsid w:val="00D93798"/>
    <w:rsid w:val="00D9387E"/>
    <w:rsid w:val="00D93A13"/>
    <w:rsid w:val="00D93A9F"/>
    <w:rsid w:val="00D93B28"/>
    <w:rsid w:val="00D93B3E"/>
    <w:rsid w:val="00D93B9D"/>
    <w:rsid w:val="00D93BAD"/>
    <w:rsid w:val="00D93CB1"/>
    <w:rsid w:val="00D93D85"/>
    <w:rsid w:val="00D93DC9"/>
    <w:rsid w:val="00D93E45"/>
    <w:rsid w:val="00D93E51"/>
    <w:rsid w:val="00D93EAE"/>
    <w:rsid w:val="00D93EE6"/>
    <w:rsid w:val="00D93F87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AE"/>
    <w:rsid w:val="00D949E5"/>
    <w:rsid w:val="00D94AA7"/>
    <w:rsid w:val="00D94B1D"/>
    <w:rsid w:val="00D94CD0"/>
    <w:rsid w:val="00D94DB1"/>
    <w:rsid w:val="00D94DE4"/>
    <w:rsid w:val="00D94E7C"/>
    <w:rsid w:val="00D94EF3"/>
    <w:rsid w:val="00D94F93"/>
    <w:rsid w:val="00D950FC"/>
    <w:rsid w:val="00D95128"/>
    <w:rsid w:val="00D951DC"/>
    <w:rsid w:val="00D952C4"/>
    <w:rsid w:val="00D9541F"/>
    <w:rsid w:val="00D9548E"/>
    <w:rsid w:val="00D955A0"/>
    <w:rsid w:val="00D955E7"/>
    <w:rsid w:val="00D95608"/>
    <w:rsid w:val="00D956C9"/>
    <w:rsid w:val="00D9573E"/>
    <w:rsid w:val="00D9575E"/>
    <w:rsid w:val="00D957A0"/>
    <w:rsid w:val="00D95837"/>
    <w:rsid w:val="00D959B5"/>
    <w:rsid w:val="00D959D6"/>
    <w:rsid w:val="00D95A5B"/>
    <w:rsid w:val="00D95AC6"/>
    <w:rsid w:val="00D95ACB"/>
    <w:rsid w:val="00D95AE9"/>
    <w:rsid w:val="00D95AF3"/>
    <w:rsid w:val="00D95B88"/>
    <w:rsid w:val="00D95C6F"/>
    <w:rsid w:val="00D95D2A"/>
    <w:rsid w:val="00D95DBD"/>
    <w:rsid w:val="00D95DCB"/>
    <w:rsid w:val="00D95E20"/>
    <w:rsid w:val="00D95E25"/>
    <w:rsid w:val="00D95E95"/>
    <w:rsid w:val="00D95F70"/>
    <w:rsid w:val="00D95F7A"/>
    <w:rsid w:val="00D96058"/>
    <w:rsid w:val="00D96117"/>
    <w:rsid w:val="00D962F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A4C"/>
    <w:rsid w:val="00DA2A80"/>
    <w:rsid w:val="00DA2A98"/>
    <w:rsid w:val="00DA2B08"/>
    <w:rsid w:val="00DA2C5B"/>
    <w:rsid w:val="00DA2C61"/>
    <w:rsid w:val="00DA2DA7"/>
    <w:rsid w:val="00DA2E44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D5"/>
    <w:rsid w:val="00DA3E21"/>
    <w:rsid w:val="00DA3E70"/>
    <w:rsid w:val="00DA3E8D"/>
    <w:rsid w:val="00DA3EA8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B6"/>
    <w:rsid w:val="00DB3851"/>
    <w:rsid w:val="00DB385B"/>
    <w:rsid w:val="00DB388E"/>
    <w:rsid w:val="00DB38B2"/>
    <w:rsid w:val="00DB3A2F"/>
    <w:rsid w:val="00DB3A42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761"/>
    <w:rsid w:val="00DB57D7"/>
    <w:rsid w:val="00DB599A"/>
    <w:rsid w:val="00DB5A35"/>
    <w:rsid w:val="00DB5B8F"/>
    <w:rsid w:val="00DB5E53"/>
    <w:rsid w:val="00DB5EC4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CA"/>
    <w:rsid w:val="00DB6625"/>
    <w:rsid w:val="00DB66E3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B2"/>
    <w:rsid w:val="00DB6EDE"/>
    <w:rsid w:val="00DB6F96"/>
    <w:rsid w:val="00DB7010"/>
    <w:rsid w:val="00DB707C"/>
    <w:rsid w:val="00DB7106"/>
    <w:rsid w:val="00DB714F"/>
    <w:rsid w:val="00DB71EF"/>
    <w:rsid w:val="00DB71FB"/>
    <w:rsid w:val="00DB7214"/>
    <w:rsid w:val="00DB728E"/>
    <w:rsid w:val="00DB72ED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D3F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B4B"/>
    <w:rsid w:val="00DC4C2F"/>
    <w:rsid w:val="00DC4CAD"/>
    <w:rsid w:val="00DC4CAF"/>
    <w:rsid w:val="00DC4CE3"/>
    <w:rsid w:val="00DC4D62"/>
    <w:rsid w:val="00DC4E05"/>
    <w:rsid w:val="00DC4E4E"/>
    <w:rsid w:val="00DC4EBC"/>
    <w:rsid w:val="00DC4EEE"/>
    <w:rsid w:val="00DC4FF6"/>
    <w:rsid w:val="00DC50BE"/>
    <w:rsid w:val="00DC5115"/>
    <w:rsid w:val="00DC51DE"/>
    <w:rsid w:val="00DC51E5"/>
    <w:rsid w:val="00DC524F"/>
    <w:rsid w:val="00DC53A9"/>
    <w:rsid w:val="00DC54EB"/>
    <w:rsid w:val="00DC5525"/>
    <w:rsid w:val="00DC552A"/>
    <w:rsid w:val="00DC5602"/>
    <w:rsid w:val="00DC563E"/>
    <w:rsid w:val="00DC5748"/>
    <w:rsid w:val="00DC58D0"/>
    <w:rsid w:val="00DC59E3"/>
    <w:rsid w:val="00DC5A03"/>
    <w:rsid w:val="00DC5A24"/>
    <w:rsid w:val="00DC5AA9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F31"/>
    <w:rsid w:val="00DC7F63"/>
    <w:rsid w:val="00DC7F86"/>
    <w:rsid w:val="00DD0005"/>
    <w:rsid w:val="00DD005C"/>
    <w:rsid w:val="00DD0168"/>
    <w:rsid w:val="00DD022A"/>
    <w:rsid w:val="00DD0286"/>
    <w:rsid w:val="00DD033C"/>
    <w:rsid w:val="00DD035E"/>
    <w:rsid w:val="00DD037C"/>
    <w:rsid w:val="00DD038B"/>
    <w:rsid w:val="00DD0392"/>
    <w:rsid w:val="00DD0497"/>
    <w:rsid w:val="00DD0498"/>
    <w:rsid w:val="00DD0596"/>
    <w:rsid w:val="00DD065A"/>
    <w:rsid w:val="00DD0665"/>
    <w:rsid w:val="00DD0789"/>
    <w:rsid w:val="00DD07F7"/>
    <w:rsid w:val="00DD080F"/>
    <w:rsid w:val="00DD0833"/>
    <w:rsid w:val="00DD08EE"/>
    <w:rsid w:val="00DD0931"/>
    <w:rsid w:val="00DD0A92"/>
    <w:rsid w:val="00DD0ABF"/>
    <w:rsid w:val="00DD0AD2"/>
    <w:rsid w:val="00DD0B49"/>
    <w:rsid w:val="00DD0B97"/>
    <w:rsid w:val="00DD0BB3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B9"/>
    <w:rsid w:val="00DD34E9"/>
    <w:rsid w:val="00DD352E"/>
    <w:rsid w:val="00DD3564"/>
    <w:rsid w:val="00DD35BE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E"/>
    <w:rsid w:val="00DD5D75"/>
    <w:rsid w:val="00DD5D7A"/>
    <w:rsid w:val="00DD5DE1"/>
    <w:rsid w:val="00DD5E0C"/>
    <w:rsid w:val="00DD5E33"/>
    <w:rsid w:val="00DD5F81"/>
    <w:rsid w:val="00DD6056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539"/>
    <w:rsid w:val="00DD757F"/>
    <w:rsid w:val="00DD75FF"/>
    <w:rsid w:val="00DD78EA"/>
    <w:rsid w:val="00DD7925"/>
    <w:rsid w:val="00DD7991"/>
    <w:rsid w:val="00DD79F7"/>
    <w:rsid w:val="00DD7A2E"/>
    <w:rsid w:val="00DD7A4C"/>
    <w:rsid w:val="00DD7AAA"/>
    <w:rsid w:val="00DD7B27"/>
    <w:rsid w:val="00DD7C17"/>
    <w:rsid w:val="00DD7C46"/>
    <w:rsid w:val="00DD7C95"/>
    <w:rsid w:val="00DD7CAE"/>
    <w:rsid w:val="00DD7CD5"/>
    <w:rsid w:val="00DD7D49"/>
    <w:rsid w:val="00DD7D5A"/>
    <w:rsid w:val="00DD7DBE"/>
    <w:rsid w:val="00DD7DCD"/>
    <w:rsid w:val="00DD7F37"/>
    <w:rsid w:val="00DD7F96"/>
    <w:rsid w:val="00DD7FA0"/>
    <w:rsid w:val="00DE0022"/>
    <w:rsid w:val="00DE0073"/>
    <w:rsid w:val="00DE014F"/>
    <w:rsid w:val="00DE0285"/>
    <w:rsid w:val="00DE029E"/>
    <w:rsid w:val="00DE0321"/>
    <w:rsid w:val="00DE046A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F0C"/>
    <w:rsid w:val="00DE204F"/>
    <w:rsid w:val="00DE2055"/>
    <w:rsid w:val="00DE2134"/>
    <w:rsid w:val="00DE21B6"/>
    <w:rsid w:val="00DE229D"/>
    <w:rsid w:val="00DE2380"/>
    <w:rsid w:val="00DE24BE"/>
    <w:rsid w:val="00DE24EA"/>
    <w:rsid w:val="00DE24FC"/>
    <w:rsid w:val="00DE2530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4FD"/>
    <w:rsid w:val="00DE350C"/>
    <w:rsid w:val="00DE35E1"/>
    <w:rsid w:val="00DE36F7"/>
    <w:rsid w:val="00DE37BA"/>
    <w:rsid w:val="00DE3918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1AA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E6"/>
    <w:rsid w:val="00DF2EE7"/>
    <w:rsid w:val="00DF2F20"/>
    <w:rsid w:val="00DF2F74"/>
    <w:rsid w:val="00DF2F86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7C"/>
    <w:rsid w:val="00DF4E46"/>
    <w:rsid w:val="00DF4EE6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70"/>
    <w:rsid w:val="00DF6BF5"/>
    <w:rsid w:val="00DF6C88"/>
    <w:rsid w:val="00DF6DDF"/>
    <w:rsid w:val="00DF6DEA"/>
    <w:rsid w:val="00DF6DF4"/>
    <w:rsid w:val="00DF6EF5"/>
    <w:rsid w:val="00DF6EFF"/>
    <w:rsid w:val="00DF6F40"/>
    <w:rsid w:val="00DF6FDA"/>
    <w:rsid w:val="00DF709F"/>
    <w:rsid w:val="00DF70CC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A7"/>
    <w:rsid w:val="00DF7832"/>
    <w:rsid w:val="00DF7902"/>
    <w:rsid w:val="00DF7A04"/>
    <w:rsid w:val="00DF7A2D"/>
    <w:rsid w:val="00DF7A50"/>
    <w:rsid w:val="00DF7B52"/>
    <w:rsid w:val="00DF7BEA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FF"/>
    <w:rsid w:val="00E00608"/>
    <w:rsid w:val="00E00627"/>
    <w:rsid w:val="00E00696"/>
    <w:rsid w:val="00E006E3"/>
    <w:rsid w:val="00E00734"/>
    <w:rsid w:val="00E00775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28E"/>
    <w:rsid w:val="00E012F3"/>
    <w:rsid w:val="00E01332"/>
    <w:rsid w:val="00E0136E"/>
    <w:rsid w:val="00E013E5"/>
    <w:rsid w:val="00E01467"/>
    <w:rsid w:val="00E01501"/>
    <w:rsid w:val="00E01504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92"/>
    <w:rsid w:val="00E030B4"/>
    <w:rsid w:val="00E0314A"/>
    <w:rsid w:val="00E0316B"/>
    <w:rsid w:val="00E031A4"/>
    <w:rsid w:val="00E031B0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E"/>
    <w:rsid w:val="00E1012C"/>
    <w:rsid w:val="00E1021D"/>
    <w:rsid w:val="00E10238"/>
    <w:rsid w:val="00E1028B"/>
    <w:rsid w:val="00E1030F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E2D"/>
    <w:rsid w:val="00E10E31"/>
    <w:rsid w:val="00E10E5E"/>
    <w:rsid w:val="00E10EA4"/>
    <w:rsid w:val="00E10F23"/>
    <w:rsid w:val="00E10FA2"/>
    <w:rsid w:val="00E11062"/>
    <w:rsid w:val="00E110F4"/>
    <w:rsid w:val="00E11197"/>
    <w:rsid w:val="00E11281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CA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A1"/>
    <w:rsid w:val="00E121E3"/>
    <w:rsid w:val="00E12214"/>
    <w:rsid w:val="00E1228A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CA2"/>
    <w:rsid w:val="00E12DD6"/>
    <w:rsid w:val="00E12E32"/>
    <w:rsid w:val="00E12E72"/>
    <w:rsid w:val="00E12E97"/>
    <w:rsid w:val="00E12F39"/>
    <w:rsid w:val="00E12FF3"/>
    <w:rsid w:val="00E13037"/>
    <w:rsid w:val="00E130B3"/>
    <w:rsid w:val="00E130B4"/>
    <w:rsid w:val="00E1312F"/>
    <w:rsid w:val="00E13181"/>
    <w:rsid w:val="00E131F2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4"/>
    <w:rsid w:val="00E145A5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724"/>
    <w:rsid w:val="00E1776A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348"/>
    <w:rsid w:val="00E20407"/>
    <w:rsid w:val="00E20469"/>
    <w:rsid w:val="00E2048B"/>
    <w:rsid w:val="00E204C8"/>
    <w:rsid w:val="00E20590"/>
    <w:rsid w:val="00E205C2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EC"/>
    <w:rsid w:val="00E22D4F"/>
    <w:rsid w:val="00E22D78"/>
    <w:rsid w:val="00E22D7E"/>
    <w:rsid w:val="00E22D8D"/>
    <w:rsid w:val="00E22DFE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17E"/>
    <w:rsid w:val="00E251D1"/>
    <w:rsid w:val="00E2522D"/>
    <w:rsid w:val="00E25239"/>
    <w:rsid w:val="00E252D5"/>
    <w:rsid w:val="00E2533E"/>
    <w:rsid w:val="00E253BA"/>
    <w:rsid w:val="00E2545B"/>
    <w:rsid w:val="00E25537"/>
    <w:rsid w:val="00E25552"/>
    <w:rsid w:val="00E255EF"/>
    <w:rsid w:val="00E25650"/>
    <w:rsid w:val="00E25663"/>
    <w:rsid w:val="00E256A3"/>
    <w:rsid w:val="00E2574E"/>
    <w:rsid w:val="00E25754"/>
    <w:rsid w:val="00E257C7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9F"/>
    <w:rsid w:val="00E303D0"/>
    <w:rsid w:val="00E30532"/>
    <w:rsid w:val="00E30549"/>
    <w:rsid w:val="00E305A5"/>
    <w:rsid w:val="00E305B2"/>
    <w:rsid w:val="00E305E5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205"/>
    <w:rsid w:val="00E4027D"/>
    <w:rsid w:val="00E4038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F26"/>
    <w:rsid w:val="00E40F59"/>
    <w:rsid w:val="00E410C8"/>
    <w:rsid w:val="00E41129"/>
    <w:rsid w:val="00E41147"/>
    <w:rsid w:val="00E411DC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158"/>
    <w:rsid w:val="00E422E5"/>
    <w:rsid w:val="00E423A1"/>
    <w:rsid w:val="00E423B9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C29"/>
    <w:rsid w:val="00E42CDC"/>
    <w:rsid w:val="00E42EE8"/>
    <w:rsid w:val="00E42F18"/>
    <w:rsid w:val="00E43002"/>
    <w:rsid w:val="00E4303E"/>
    <w:rsid w:val="00E43128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ED"/>
    <w:rsid w:val="00E44E3B"/>
    <w:rsid w:val="00E44EE2"/>
    <w:rsid w:val="00E44EF3"/>
    <w:rsid w:val="00E44F32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E7"/>
    <w:rsid w:val="00E45A19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96"/>
    <w:rsid w:val="00E464B4"/>
    <w:rsid w:val="00E464CE"/>
    <w:rsid w:val="00E464F7"/>
    <w:rsid w:val="00E465EF"/>
    <w:rsid w:val="00E4664A"/>
    <w:rsid w:val="00E46670"/>
    <w:rsid w:val="00E466DE"/>
    <w:rsid w:val="00E466FD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45"/>
    <w:rsid w:val="00E4727C"/>
    <w:rsid w:val="00E472ED"/>
    <w:rsid w:val="00E47487"/>
    <w:rsid w:val="00E474EA"/>
    <w:rsid w:val="00E47526"/>
    <w:rsid w:val="00E475CD"/>
    <w:rsid w:val="00E475F6"/>
    <w:rsid w:val="00E47600"/>
    <w:rsid w:val="00E47605"/>
    <w:rsid w:val="00E47663"/>
    <w:rsid w:val="00E47666"/>
    <w:rsid w:val="00E47672"/>
    <w:rsid w:val="00E478CE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A"/>
    <w:rsid w:val="00E50849"/>
    <w:rsid w:val="00E50874"/>
    <w:rsid w:val="00E508BD"/>
    <w:rsid w:val="00E50927"/>
    <w:rsid w:val="00E50968"/>
    <w:rsid w:val="00E50A98"/>
    <w:rsid w:val="00E50AD2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D0F"/>
    <w:rsid w:val="00E54D1E"/>
    <w:rsid w:val="00E54DD2"/>
    <w:rsid w:val="00E54DF8"/>
    <w:rsid w:val="00E54DF9"/>
    <w:rsid w:val="00E54E1A"/>
    <w:rsid w:val="00E54E56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BC"/>
    <w:rsid w:val="00E56974"/>
    <w:rsid w:val="00E56A36"/>
    <w:rsid w:val="00E56A3B"/>
    <w:rsid w:val="00E56B16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B9"/>
    <w:rsid w:val="00E603C0"/>
    <w:rsid w:val="00E603E0"/>
    <w:rsid w:val="00E604A8"/>
    <w:rsid w:val="00E60581"/>
    <w:rsid w:val="00E605BB"/>
    <w:rsid w:val="00E605E9"/>
    <w:rsid w:val="00E605EC"/>
    <w:rsid w:val="00E605ED"/>
    <w:rsid w:val="00E60641"/>
    <w:rsid w:val="00E606CC"/>
    <w:rsid w:val="00E606DB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76"/>
    <w:rsid w:val="00E6213B"/>
    <w:rsid w:val="00E621B7"/>
    <w:rsid w:val="00E621D3"/>
    <w:rsid w:val="00E6221F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4C"/>
    <w:rsid w:val="00E62CFF"/>
    <w:rsid w:val="00E62D07"/>
    <w:rsid w:val="00E62DD6"/>
    <w:rsid w:val="00E62E4C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6F"/>
    <w:rsid w:val="00E66E88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CA"/>
    <w:rsid w:val="00E70A3E"/>
    <w:rsid w:val="00E70A56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8A"/>
    <w:rsid w:val="00E73C2C"/>
    <w:rsid w:val="00E73D1B"/>
    <w:rsid w:val="00E73E1B"/>
    <w:rsid w:val="00E73E36"/>
    <w:rsid w:val="00E73EBB"/>
    <w:rsid w:val="00E74036"/>
    <w:rsid w:val="00E740F5"/>
    <w:rsid w:val="00E74107"/>
    <w:rsid w:val="00E74156"/>
    <w:rsid w:val="00E74160"/>
    <w:rsid w:val="00E74223"/>
    <w:rsid w:val="00E74234"/>
    <w:rsid w:val="00E743F6"/>
    <w:rsid w:val="00E74476"/>
    <w:rsid w:val="00E744C5"/>
    <w:rsid w:val="00E744E4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5011"/>
    <w:rsid w:val="00E750D0"/>
    <w:rsid w:val="00E75102"/>
    <w:rsid w:val="00E75137"/>
    <w:rsid w:val="00E7515F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977"/>
    <w:rsid w:val="00E759B9"/>
    <w:rsid w:val="00E75A1A"/>
    <w:rsid w:val="00E75ACE"/>
    <w:rsid w:val="00E75B1E"/>
    <w:rsid w:val="00E75CA8"/>
    <w:rsid w:val="00E75CF4"/>
    <w:rsid w:val="00E75D2E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EA"/>
    <w:rsid w:val="00E763EF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6E"/>
    <w:rsid w:val="00E82FDD"/>
    <w:rsid w:val="00E83000"/>
    <w:rsid w:val="00E8304B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E48"/>
    <w:rsid w:val="00E83F35"/>
    <w:rsid w:val="00E83F44"/>
    <w:rsid w:val="00E83F96"/>
    <w:rsid w:val="00E83FA7"/>
    <w:rsid w:val="00E8403A"/>
    <w:rsid w:val="00E84084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FF"/>
    <w:rsid w:val="00E85B07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A1E"/>
    <w:rsid w:val="00E87A4C"/>
    <w:rsid w:val="00E87A84"/>
    <w:rsid w:val="00E87AFD"/>
    <w:rsid w:val="00E87BD9"/>
    <w:rsid w:val="00E87C86"/>
    <w:rsid w:val="00E87D65"/>
    <w:rsid w:val="00E87E77"/>
    <w:rsid w:val="00E87F1E"/>
    <w:rsid w:val="00E87F39"/>
    <w:rsid w:val="00E87F3C"/>
    <w:rsid w:val="00E87F4B"/>
    <w:rsid w:val="00E87F9E"/>
    <w:rsid w:val="00E87FD9"/>
    <w:rsid w:val="00E9005D"/>
    <w:rsid w:val="00E9007D"/>
    <w:rsid w:val="00E901EA"/>
    <w:rsid w:val="00E9022E"/>
    <w:rsid w:val="00E90279"/>
    <w:rsid w:val="00E90331"/>
    <w:rsid w:val="00E90436"/>
    <w:rsid w:val="00E90443"/>
    <w:rsid w:val="00E904B5"/>
    <w:rsid w:val="00E90586"/>
    <w:rsid w:val="00E9062A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382"/>
    <w:rsid w:val="00E91464"/>
    <w:rsid w:val="00E915AA"/>
    <w:rsid w:val="00E9167F"/>
    <w:rsid w:val="00E9182E"/>
    <w:rsid w:val="00E9189F"/>
    <w:rsid w:val="00E918FB"/>
    <w:rsid w:val="00E91913"/>
    <w:rsid w:val="00E9195D"/>
    <w:rsid w:val="00E919D5"/>
    <w:rsid w:val="00E919EA"/>
    <w:rsid w:val="00E91AA4"/>
    <w:rsid w:val="00E91B7E"/>
    <w:rsid w:val="00E91B85"/>
    <w:rsid w:val="00E91C38"/>
    <w:rsid w:val="00E91E9E"/>
    <w:rsid w:val="00E91F49"/>
    <w:rsid w:val="00E91F63"/>
    <w:rsid w:val="00E91FBC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6C1"/>
    <w:rsid w:val="00E966E9"/>
    <w:rsid w:val="00E9672D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CD"/>
    <w:rsid w:val="00E97751"/>
    <w:rsid w:val="00E9775B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205"/>
    <w:rsid w:val="00EA126F"/>
    <w:rsid w:val="00EA12DC"/>
    <w:rsid w:val="00EA1311"/>
    <w:rsid w:val="00EA13B9"/>
    <w:rsid w:val="00EA13F4"/>
    <w:rsid w:val="00EA1459"/>
    <w:rsid w:val="00EA14D2"/>
    <w:rsid w:val="00EA14F8"/>
    <w:rsid w:val="00EA1595"/>
    <w:rsid w:val="00EA1664"/>
    <w:rsid w:val="00EA1698"/>
    <w:rsid w:val="00EA17B0"/>
    <w:rsid w:val="00EA1909"/>
    <w:rsid w:val="00EA1917"/>
    <w:rsid w:val="00EA1988"/>
    <w:rsid w:val="00EA19BD"/>
    <w:rsid w:val="00EA19DF"/>
    <w:rsid w:val="00EA1AC1"/>
    <w:rsid w:val="00EA1B00"/>
    <w:rsid w:val="00EA1B63"/>
    <w:rsid w:val="00EA1BBC"/>
    <w:rsid w:val="00EA1C0D"/>
    <w:rsid w:val="00EA1CE7"/>
    <w:rsid w:val="00EA1DC9"/>
    <w:rsid w:val="00EA1E45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5061"/>
    <w:rsid w:val="00EA50C7"/>
    <w:rsid w:val="00EA50E8"/>
    <w:rsid w:val="00EA510D"/>
    <w:rsid w:val="00EA52CD"/>
    <w:rsid w:val="00EA52EE"/>
    <w:rsid w:val="00EA530D"/>
    <w:rsid w:val="00EA5325"/>
    <w:rsid w:val="00EA535B"/>
    <w:rsid w:val="00EA53AA"/>
    <w:rsid w:val="00EA544F"/>
    <w:rsid w:val="00EA550E"/>
    <w:rsid w:val="00EA5593"/>
    <w:rsid w:val="00EA55EE"/>
    <w:rsid w:val="00EA5638"/>
    <w:rsid w:val="00EA5876"/>
    <w:rsid w:val="00EA59D6"/>
    <w:rsid w:val="00EA59DD"/>
    <w:rsid w:val="00EA5A17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C"/>
    <w:rsid w:val="00EA7545"/>
    <w:rsid w:val="00EA75A7"/>
    <w:rsid w:val="00EA769A"/>
    <w:rsid w:val="00EA76AB"/>
    <w:rsid w:val="00EA76C1"/>
    <w:rsid w:val="00EA76C4"/>
    <w:rsid w:val="00EA7700"/>
    <w:rsid w:val="00EA77F2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30"/>
    <w:rsid w:val="00EA7E62"/>
    <w:rsid w:val="00EA7EA6"/>
    <w:rsid w:val="00EA7F4C"/>
    <w:rsid w:val="00EA7F7F"/>
    <w:rsid w:val="00EB00A0"/>
    <w:rsid w:val="00EB00F0"/>
    <w:rsid w:val="00EB0170"/>
    <w:rsid w:val="00EB0365"/>
    <w:rsid w:val="00EB0387"/>
    <w:rsid w:val="00EB03B7"/>
    <w:rsid w:val="00EB03C2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99"/>
    <w:rsid w:val="00EB0DCF"/>
    <w:rsid w:val="00EB0E20"/>
    <w:rsid w:val="00EB0E67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2057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80"/>
    <w:rsid w:val="00EB329D"/>
    <w:rsid w:val="00EB32D1"/>
    <w:rsid w:val="00EB3330"/>
    <w:rsid w:val="00EB33A1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83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96"/>
    <w:rsid w:val="00EB6422"/>
    <w:rsid w:val="00EB642A"/>
    <w:rsid w:val="00EB6517"/>
    <w:rsid w:val="00EB652E"/>
    <w:rsid w:val="00EB659A"/>
    <w:rsid w:val="00EB65B9"/>
    <w:rsid w:val="00EB6615"/>
    <w:rsid w:val="00EB6634"/>
    <w:rsid w:val="00EB6666"/>
    <w:rsid w:val="00EB672D"/>
    <w:rsid w:val="00EB67B0"/>
    <w:rsid w:val="00EB67C4"/>
    <w:rsid w:val="00EB6869"/>
    <w:rsid w:val="00EB686D"/>
    <w:rsid w:val="00EB6A48"/>
    <w:rsid w:val="00EB6B76"/>
    <w:rsid w:val="00EB6C12"/>
    <w:rsid w:val="00EB6C63"/>
    <w:rsid w:val="00EB6E0A"/>
    <w:rsid w:val="00EB6E58"/>
    <w:rsid w:val="00EB6E5B"/>
    <w:rsid w:val="00EB6E6F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C012E"/>
    <w:rsid w:val="00EC01A6"/>
    <w:rsid w:val="00EC01D6"/>
    <w:rsid w:val="00EC0402"/>
    <w:rsid w:val="00EC041A"/>
    <w:rsid w:val="00EC0491"/>
    <w:rsid w:val="00EC05F7"/>
    <w:rsid w:val="00EC0653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E"/>
    <w:rsid w:val="00EC353D"/>
    <w:rsid w:val="00EC3548"/>
    <w:rsid w:val="00EC35A3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C3E"/>
    <w:rsid w:val="00EC5C42"/>
    <w:rsid w:val="00EC5CA6"/>
    <w:rsid w:val="00EC5D14"/>
    <w:rsid w:val="00EC5D37"/>
    <w:rsid w:val="00EC5D6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483"/>
    <w:rsid w:val="00ED3592"/>
    <w:rsid w:val="00ED360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204"/>
    <w:rsid w:val="00EE0244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9C8"/>
    <w:rsid w:val="00EE1A54"/>
    <w:rsid w:val="00EE1A72"/>
    <w:rsid w:val="00EE1BB9"/>
    <w:rsid w:val="00EE1BDC"/>
    <w:rsid w:val="00EE1C00"/>
    <w:rsid w:val="00EE1C07"/>
    <w:rsid w:val="00EE1C76"/>
    <w:rsid w:val="00EE1C8F"/>
    <w:rsid w:val="00EE1D8B"/>
    <w:rsid w:val="00EE1D91"/>
    <w:rsid w:val="00EE1DC3"/>
    <w:rsid w:val="00EE1E41"/>
    <w:rsid w:val="00EE1E7A"/>
    <w:rsid w:val="00EE1EBB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A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74"/>
    <w:rsid w:val="00EE33DF"/>
    <w:rsid w:val="00EE34C5"/>
    <w:rsid w:val="00EE34EE"/>
    <w:rsid w:val="00EE353A"/>
    <w:rsid w:val="00EE3554"/>
    <w:rsid w:val="00EE35CE"/>
    <w:rsid w:val="00EE3707"/>
    <w:rsid w:val="00EE3744"/>
    <w:rsid w:val="00EE380A"/>
    <w:rsid w:val="00EE3850"/>
    <w:rsid w:val="00EE392B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EF"/>
    <w:rsid w:val="00EE4BBA"/>
    <w:rsid w:val="00EE4BE2"/>
    <w:rsid w:val="00EE4C55"/>
    <w:rsid w:val="00EE4C74"/>
    <w:rsid w:val="00EE4C7F"/>
    <w:rsid w:val="00EE4D6E"/>
    <w:rsid w:val="00EE4E4E"/>
    <w:rsid w:val="00EE4EC2"/>
    <w:rsid w:val="00EE4F06"/>
    <w:rsid w:val="00EE4F41"/>
    <w:rsid w:val="00EE5003"/>
    <w:rsid w:val="00EE5099"/>
    <w:rsid w:val="00EE5100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21"/>
    <w:rsid w:val="00EF0A33"/>
    <w:rsid w:val="00EF0AC1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918"/>
    <w:rsid w:val="00EF1981"/>
    <w:rsid w:val="00EF19AC"/>
    <w:rsid w:val="00EF1A13"/>
    <w:rsid w:val="00EF1A55"/>
    <w:rsid w:val="00EF1A9C"/>
    <w:rsid w:val="00EF1B94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F3"/>
    <w:rsid w:val="00EF2120"/>
    <w:rsid w:val="00EF215C"/>
    <w:rsid w:val="00EF2170"/>
    <w:rsid w:val="00EF21A8"/>
    <w:rsid w:val="00EF21C0"/>
    <w:rsid w:val="00EF21D1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D8"/>
    <w:rsid w:val="00EF415A"/>
    <w:rsid w:val="00EF415E"/>
    <w:rsid w:val="00EF41F1"/>
    <w:rsid w:val="00EF4205"/>
    <w:rsid w:val="00EF42D8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BE"/>
    <w:rsid w:val="00EF54F6"/>
    <w:rsid w:val="00EF55FF"/>
    <w:rsid w:val="00EF5612"/>
    <w:rsid w:val="00EF5635"/>
    <w:rsid w:val="00EF5640"/>
    <w:rsid w:val="00EF5687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ECC"/>
    <w:rsid w:val="00EF7F02"/>
    <w:rsid w:val="00EF7F87"/>
    <w:rsid w:val="00EF7F98"/>
    <w:rsid w:val="00F00061"/>
    <w:rsid w:val="00F0006D"/>
    <w:rsid w:val="00F000D2"/>
    <w:rsid w:val="00F00105"/>
    <w:rsid w:val="00F00184"/>
    <w:rsid w:val="00F001B0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70BF"/>
    <w:rsid w:val="00F0717D"/>
    <w:rsid w:val="00F071B3"/>
    <w:rsid w:val="00F07226"/>
    <w:rsid w:val="00F0722D"/>
    <w:rsid w:val="00F07294"/>
    <w:rsid w:val="00F07358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14"/>
    <w:rsid w:val="00F10592"/>
    <w:rsid w:val="00F106A9"/>
    <w:rsid w:val="00F1075B"/>
    <w:rsid w:val="00F1076A"/>
    <w:rsid w:val="00F107A7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187"/>
    <w:rsid w:val="00F111A6"/>
    <w:rsid w:val="00F11250"/>
    <w:rsid w:val="00F11276"/>
    <w:rsid w:val="00F1128B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73"/>
    <w:rsid w:val="00F12CD4"/>
    <w:rsid w:val="00F12D14"/>
    <w:rsid w:val="00F12D5E"/>
    <w:rsid w:val="00F12D87"/>
    <w:rsid w:val="00F12DA9"/>
    <w:rsid w:val="00F12E11"/>
    <w:rsid w:val="00F12FAD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F"/>
    <w:rsid w:val="00F17E84"/>
    <w:rsid w:val="00F17E99"/>
    <w:rsid w:val="00F17EF0"/>
    <w:rsid w:val="00F17EFC"/>
    <w:rsid w:val="00F20002"/>
    <w:rsid w:val="00F200DD"/>
    <w:rsid w:val="00F201D7"/>
    <w:rsid w:val="00F201E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5C"/>
    <w:rsid w:val="00F234D9"/>
    <w:rsid w:val="00F23507"/>
    <w:rsid w:val="00F23534"/>
    <w:rsid w:val="00F236C9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E64"/>
    <w:rsid w:val="00F23EBF"/>
    <w:rsid w:val="00F23EE6"/>
    <w:rsid w:val="00F23F34"/>
    <w:rsid w:val="00F23F9F"/>
    <w:rsid w:val="00F23FE4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2B8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D4"/>
    <w:rsid w:val="00F30595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B3A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B"/>
    <w:rsid w:val="00F3507E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303"/>
    <w:rsid w:val="00F36371"/>
    <w:rsid w:val="00F36415"/>
    <w:rsid w:val="00F3645F"/>
    <w:rsid w:val="00F36561"/>
    <w:rsid w:val="00F365A3"/>
    <w:rsid w:val="00F36697"/>
    <w:rsid w:val="00F366F5"/>
    <w:rsid w:val="00F367CC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14D"/>
    <w:rsid w:val="00F4116A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C"/>
    <w:rsid w:val="00F4340F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7B"/>
    <w:rsid w:val="00F43EAA"/>
    <w:rsid w:val="00F43ED1"/>
    <w:rsid w:val="00F43FAE"/>
    <w:rsid w:val="00F44037"/>
    <w:rsid w:val="00F440D4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437"/>
    <w:rsid w:val="00F4644F"/>
    <w:rsid w:val="00F46462"/>
    <w:rsid w:val="00F46493"/>
    <w:rsid w:val="00F4654A"/>
    <w:rsid w:val="00F4654C"/>
    <w:rsid w:val="00F4655E"/>
    <w:rsid w:val="00F46574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B9"/>
    <w:rsid w:val="00F52943"/>
    <w:rsid w:val="00F529BF"/>
    <w:rsid w:val="00F529C5"/>
    <w:rsid w:val="00F529CD"/>
    <w:rsid w:val="00F529F4"/>
    <w:rsid w:val="00F52A99"/>
    <w:rsid w:val="00F52AF0"/>
    <w:rsid w:val="00F52C8C"/>
    <w:rsid w:val="00F52EA1"/>
    <w:rsid w:val="00F52F32"/>
    <w:rsid w:val="00F52FE9"/>
    <w:rsid w:val="00F5316E"/>
    <w:rsid w:val="00F53230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63"/>
    <w:rsid w:val="00F55677"/>
    <w:rsid w:val="00F55710"/>
    <w:rsid w:val="00F5574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DF"/>
    <w:rsid w:val="00F56542"/>
    <w:rsid w:val="00F565ED"/>
    <w:rsid w:val="00F566BF"/>
    <w:rsid w:val="00F566CE"/>
    <w:rsid w:val="00F5674F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600E6"/>
    <w:rsid w:val="00F600FF"/>
    <w:rsid w:val="00F602EE"/>
    <w:rsid w:val="00F6033F"/>
    <w:rsid w:val="00F603AD"/>
    <w:rsid w:val="00F603AE"/>
    <w:rsid w:val="00F603C0"/>
    <w:rsid w:val="00F6041C"/>
    <w:rsid w:val="00F60465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D0"/>
    <w:rsid w:val="00F609F4"/>
    <w:rsid w:val="00F60A68"/>
    <w:rsid w:val="00F60AC1"/>
    <w:rsid w:val="00F60AF6"/>
    <w:rsid w:val="00F60C1A"/>
    <w:rsid w:val="00F60C45"/>
    <w:rsid w:val="00F60E7D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612"/>
    <w:rsid w:val="00F65624"/>
    <w:rsid w:val="00F65637"/>
    <w:rsid w:val="00F6564A"/>
    <w:rsid w:val="00F656D6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8"/>
    <w:rsid w:val="00F66B0E"/>
    <w:rsid w:val="00F66B22"/>
    <w:rsid w:val="00F66B7F"/>
    <w:rsid w:val="00F66BD7"/>
    <w:rsid w:val="00F66D0B"/>
    <w:rsid w:val="00F66D4F"/>
    <w:rsid w:val="00F66D92"/>
    <w:rsid w:val="00F66EEA"/>
    <w:rsid w:val="00F66F11"/>
    <w:rsid w:val="00F66FD4"/>
    <w:rsid w:val="00F67037"/>
    <w:rsid w:val="00F67091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F4"/>
    <w:rsid w:val="00F71D85"/>
    <w:rsid w:val="00F71E1F"/>
    <w:rsid w:val="00F71E33"/>
    <w:rsid w:val="00F71E47"/>
    <w:rsid w:val="00F71E5C"/>
    <w:rsid w:val="00F71EA2"/>
    <w:rsid w:val="00F71EE3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754"/>
    <w:rsid w:val="00F7379E"/>
    <w:rsid w:val="00F737BF"/>
    <w:rsid w:val="00F737C7"/>
    <w:rsid w:val="00F7388B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56"/>
    <w:rsid w:val="00F74777"/>
    <w:rsid w:val="00F74811"/>
    <w:rsid w:val="00F7483D"/>
    <w:rsid w:val="00F74891"/>
    <w:rsid w:val="00F748E7"/>
    <w:rsid w:val="00F74912"/>
    <w:rsid w:val="00F74957"/>
    <w:rsid w:val="00F74A5A"/>
    <w:rsid w:val="00F74A75"/>
    <w:rsid w:val="00F74A87"/>
    <w:rsid w:val="00F74AC2"/>
    <w:rsid w:val="00F74B1A"/>
    <w:rsid w:val="00F74BEE"/>
    <w:rsid w:val="00F74C14"/>
    <w:rsid w:val="00F74C43"/>
    <w:rsid w:val="00F74CFD"/>
    <w:rsid w:val="00F74D17"/>
    <w:rsid w:val="00F74DB9"/>
    <w:rsid w:val="00F74DFD"/>
    <w:rsid w:val="00F74E48"/>
    <w:rsid w:val="00F74E8F"/>
    <w:rsid w:val="00F74ECD"/>
    <w:rsid w:val="00F74F60"/>
    <w:rsid w:val="00F74F7F"/>
    <w:rsid w:val="00F750D0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8B"/>
    <w:rsid w:val="00F756F9"/>
    <w:rsid w:val="00F7578D"/>
    <w:rsid w:val="00F7583D"/>
    <w:rsid w:val="00F75851"/>
    <w:rsid w:val="00F7588E"/>
    <w:rsid w:val="00F75919"/>
    <w:rsid w:val="00F75A5C"/>
    <w:rsid w:val="00F75B77"/>
    <w:rsid w:val="00F75BF8"/>
    <w:rsid w:val="00F75C05"/>
    <w:rsid w:val="00F75CAE"/>
    <w:rsid w:val="00F75CCC"/>
    <w:rsid w:val="00F75CD1"/>
    <w:rsid w:val="00F75D10"/>
    <w:rsid w:val="00F75EE3"/>
    <w:rsid w:val="00F75F70"/>
    <w:rsid w:val="00F75F7D"/>
    <w:rsid w:val="00F75F83"/>
    <w:rsid w:val="00F75FF7"/>
    <w:rsid w:val="00F76016"/>
    <w:rsid w:val="00F76087"/>
    <w:rsid w:val="00F760AD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8E"/>
    <w:rsid w:val="00F77A59"/>
    <w:rsid w:val="00F77B1E"/>
    <w:rsid w:val="00F77C1A"/>
    <w:rsid w:val="00F77C31"/>
    <w:rsid w:val="00F77CBE"/>
    <w:rsid w:val="00F77D5A"/>
    <w:rsid w:val="00F77D9C"/>
    <w:rsid w:val="00F77DB9"/>
    <w:rsid w:val="00F77E10"/>
    <w:rsid w:val="00F77F96"/>
    <w:rsid w:val="00F77FF7"/>
    <w:rsid w:val="00F80084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A4"/>
    <w:rsid w:val="00F81C05"/>
    <w:rsid w:val="00F81C45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F5"/>
    <w:rsid w:val="00F82F8B"/>
    <w:rsid w:val="00F830A1"/>
    <w:rsid w:val="00F83155"/>
    <w:rsid w:val="00F8316E"/>
    <w:rsid w:val="00F83190"/>
    <w:rsid w:val="00F832CB"/>
    <w:rsid w:val="00F832DC"/>
    <w:rsid w:val="00F833F9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899"/>
    <w:rsid w:val="00F858B3"/>
    <w:rsid w:val="00F858C6"/>
    <w:rsid w:val="00F85970"/>
    <w:rsid w:val="00F85AB1"/>
    <w:rsid w:val="00F85ACF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B"/>
    <w:rsid w:val="00F86F9A"/>
    <w:rsid w:val="00F86FC9"/>
    <w:rsid w:val="00F86FF7"/>
    <w:rsid w:val="00F870C6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90065"/>
    <w:rsid w:val="00F90079"/>
    <w:rsid w:val="00F900F1"/>
    <w:rsid w:val="00F90115"/>
    <w:rsid w:val="00F901A3"/>
    <w:rsid w:val="00F901AB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B2"/>
    <w:rsid w:val="00F90750"/>
    <w:rsid w:val="00F907FF"/>
    <w:rsid w:val="00F908B4"/>
    <w:rsid w:val="00F908F5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D96"/>
    <w:rsid w:val="00F90E28"/>
    <w:rsid w:val="00F90EF9"/>
    <w:rsid w:val="00F90FB5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AA"/>
    <w:rsid w:val="00F91A7D"/>
    <w:rsid w:val="00F91B0B"/>
    <w:rsid w:val="00F91C11"/>
    <w:rsid w:val="00F91C34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128"/>
    <w:rsid w:val="00F9219A"/>
    <w:rsid w:val="00F92245"/>
    <w:rsid w:val="00F92268"/>
    <w:rsid w:val="00F9227B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94A"/>
    <w:rsid w:val="00F959E6"/>
    <w:rsid w:val="00F95A9A"/>
    <w:rsid w:val="00F95B21"/>
    <w:rsid w:val="00F95B46"/>
    <w:rsid w:val="00F95BDB"/>
    <w:rsid w:val="00F95C10"/>
    <w:rsid w:val="00F95C51"/>
    <w:rsid w:val="00F95D40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B3"/>
    <w:rsid w:val="00F970C7"/>
    <w:rsid w:val="00F9710B"/>
    <w:rsid w:val="00F9710C"/>
    <w:rsid w:val="00F9711B"/>
    <w:rsid w:val="00F9716F"/>
    <w:rsid w:val="00F97184"/>
    <w:rsid w:val="00F9720E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65"/>
    <w:rsid w:val="00F97BA7"/>
    <w:rsid w:val="00F97C47"/>
    <w:rsid w:val="00F97CCF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54"/>
    <w:rsid w:val="00FA036C"/>
    <w:rsid w:val="00FA0398"/>
    <w:rsid w:val="00FA03E4"/>
    <w:rsid w:val="00FA0404"/>
    <w:rsid w:val="00FA0446"/>
    <w:rsid w:val="00FA0487"/>
    <w:rsid w:val="00FA04CC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76"/>
    <w:rsid w:val="00FA2499"/>
    <w:rsid w:val="00FA24C5"/>
    <w:rsid w:val="00FA24C7"/>
    <w:rsid w:val="00FA24F7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3B"/>
    <w:rsid w:val="00FA5D3D"/>
    <w:rsid w:val="00FA5D54"/>
    <w:rsid w:val="00FA5ECE"/>
    <w:rsid w:val="00FA5EFF"/>
    <w:rsid w:val="00FA5F1D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8AA"/>
    <w:rsid w:val="00FB18D9"/>
    <w:rsid w:val="00FB18E9"/>
    <w:rsid w:val="00FB197E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736"/>
    <w:rsid w:val="00FB473E"/>
    <w:rsid w:val="00FB4831"/>
    <w:rsid w:val="00FB485D"/>
    <w:rsid w:val="00FB4A4C"/>
    <w:rsid w:val="00FB4B80"/>
    <w:rsid w:val="00FB4BA4"/>
    <w:rsid w:val="00FB4C4A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E3"/>
    <w:rsid w:val="00FB60DA"/>
    <w:rsid w:val="00FB625F"/>
    <w:rsid w:val="00FB6271"/>
    <w:rsid w:val="00FB6289"/>
    <w:rsid w:val="00FB636D"/>
    <w:rsid w:val="00FB6444"/>
    <w:rsid w:val="00FB64A3"/>
    <w:rsid w:val="00FB6530"/>
    <w:rsid w:val="00FB65B8"/>
    <w:rsid w:val="00FB65DF"/>
    <w:rsid w:val="00FB660C"/>
    <w:rsid w:val="00FB669B"/>
    <w:rsid w:val="00FB68B1"/>
    <w:rsid w:val="00FB694E"/>
    <w:rsid w:val="00FB697E"/>
    <w:rsid w:val="00FB6B36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7BB"/>
    <w:rsid w:val="00FB7888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23"/>
    <w:rsid w:val="00FC0826"/>
    <w:rsid w:val="00FC0885"/>
    <w:rsid w:val="00FC0963"/>
    <w:rsid w:val="00FC09A6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C50"/>
    <w:rsid w:val="00FC1CF1"/>
    <w:rsid w:val="00FC1CF7"/>
    <w:rsid w:val="00FC1DB2"/>
    <w:rsid w:val="00FC1DF0"/>
    <w:rsid w:val="00FC1EC4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A18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D"/>
    <w:rsid w:val="00FC5A5A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E8"/>
    <w:rsid w:val="00FC75F7"/>
    <w:rsid w:val="00FC7602"/>
    <w:rsid w:val="00FC76BA"/>
    <w:rsid w:val="00FC76C7"/>
    <w:rsid w:val="00FC76E2"/>
    <w:rsid w:val="00FC78CD"/>
    <w:rsid w:val="00FC7933"/>
    <w:rsid w:val="00FC7A8F"/>
    <w:rsid w:val="00FC7ADC"/>
    <w:rsid w:val="00FC7BB6"/>
    <w:rsid w:val="00FC7BC4"/>
    <w:rsid w:val="00FC7BE3"/>
    <w:rsid w:val="00FC7C0A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F4"/>
    <w:rsid w:val="00FD1BFA"/>
    <w:rsid w:val="00FD1C66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94"/>
    <w:rsid w:val="00FD2DDB"/>
    <w:rsid w:val="00FD2E89"/>
    <w:rsid w:val="00FD2FA6"/>
    <w:rsid w:val="00FD3032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33"/>
    <w:rsid w:val="00FD5B84"/>
    <w:rsid w:val="00FD5BC1"/>
    <w:rsid w:val="00FD5CF4"/>
    <w:rsid w:val="00FD5CFA"/>
    <w:rsid w:val="00FD5D2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F5A"/>
    <w:rsid w:val="00FE1F5D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A1C"/>
    <w:rsid w:val="00FE2A3E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DE"/>
    <w:rsid w:val="00FE3227"/>
    <w:rsid w:val="00FE32D3"/>
    <w:rsid w:val="00FE3330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9"/>
    <w:rsid w:val="00FE67AF"/>
    <w:rsid w:val="00FE67C0"/>
    <w:rsid w:val="00FE68A0"/>
    <w:rsid w:val="00FE68BE"/>
    <w:rsid w:val="00FE6917"/>
    <w:rsid w:val="00FE6AA5"/>
    <w:rsid w:val="00FE6B2C"/>
    <w:rsid w:val="00FE6B86"/>
    <w:rsid w:val="00FE6BB5"/>
    <w:rsid w:val="00FE6C47"/>
    <w:rsid w:val="00FE6C97"/>
    <w:rsid w:val="00FE6D6F"/>
    <w:rsid w:val="00FE6DB7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7"/>
    <w:rsid w:val="00FF04DA"/>
    <w:rsid w:val="00FF0505"/>
    <w:rsid w:val="00FF0572"/>
    <w:rsid w:val="00FF0665"/>
    <w:rsid w:val="00FF067A"/>
    <w:rsid w:val="00FF067D"/>
    <w:rsid w:val="00FF06AE"/>
    <w:rsid w:val="00FF06B4"/>
    <w:rsid w:val="00FF072B"/>
    <w:rsid w:val="00FF0771"/>
    <w:rsid w:val="00FF078C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C38"/>
    <w:rsid w:val="00FF0D26"/>
    <w:rsid w:val="00FF0D31"/>
    <w:rsid w:val="00FF0D71"/>
    <w:rsid w:val="00FF0DEE"/>
    <w:rsid w:val="00FF0F3C"/>
    <w:rsid w:val="00FF0FB2"/>
    <w:rsid w:val="00FF0FF1"/>
    <w:rsid w:val="00FF0FF8"/>
    <w:rsid w:val="00FF1122"/>
    <w:rsid w:val="00FF1183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E1A"/>
    <w:rsid w:val="00FF1E25"/>
    <w:rsid w:val="00FF1E35"/>
    <w:rsid w:val="00FF1ECA"/>
    <w:rsid w:val="00FF20E2"/>
    <w:rsid w:val="00FF22EB"/>
    <w:rsid w:val="00FF2396"/>
    <w:rsid w:val="00FF24AC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B9"/>
    <w:rsid w:val="00FF4032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F79"/>
    <w:rsid w:val="00FF4FB1"/>
    <w:rsid w:val="00FF5056"/>
    <w:rsid w:val="00FF50AF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D7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asl@deer.mg.gov.br" TargetMode="External"/><Relationship Id="rId18" Type="http://schemas.openxmlformats.org/officeDocument/2006/relationships/image" Target="media/image8.png"/><Relationship Id="rId26" Type="http://schemas.openxmlformats.org/officeDocument/2006/relationships/hyperlink" Target="mailto:licitacao.lagoagrande@hotmail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hyperlink" Target="http://www.bordadamata.mg.gov.b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asl@der.mg.gov.br" TargetMode="External"/><Relationship Id="rId23" Type="http://schemas.openxmlformats.org/officeDocument/2006/relationships/hyperlink" Target="http://www.deer.mg.gov.br/transparencia/licitacoes/concorrencias-tomada-de-precos-2020/1611-licitacoes/concorrencia-tomada-de-precos-2020/2266-edital-012-2020" TargetMode="External"/><Relationship Id="rId28" Type="http://schemas.openxmlformats.org/officeDocument/2006/relationships/hyperlink" Target="http://www.pirapora.mg.gov.br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asl@der.mg.gov.br" TargetMode="External"/><Relationship Id="rId14" Type="http://schemas.openxmlformats.org/officeDocument/2006/relationships/hyperlink" Target="http://www.deer.mg.gov.br/transparencia/licitacoes/concorrencias-tomada-de-precos-2020/1611-licitacoes/concorrencia-tomada-de-precos-2020/2262-edital-011-2020" TargetMode="External"/><Relationship Id="rId22" Type="http://schemas.openxmlformats.org/officeDocument/2006/relationships/hyperlink" Target="mailto:asl@deer.mg.gov.br" TargetMode="External"/><Relationship Id="rId27" Type="http://schemas.openxmlformats.org/officeDocument/2006/relationships/hyperlink" Target="mailto:licitacao@ourobranco.mg.gov.br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5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39C1EA-6DCF-4E4C-8A11-B097E2345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5</Pages>
  <Words>1230</Words>
  <Characters>6646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7861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de Paula</cp:lastModifiedBy>
  <cp:revision>16</cp:revision>
  <cp:lastPrinted>2020-03-19T17:55:00Z</cp:lastPrinted>
  <dcterms:created xsi:type="dcterms:W3CDTF">2020-03-24T18:24:00Z</dcterms:created>
  <dcterms:modified xsi:type="dcterms:W3CDTF">2020-03-24T20:04:00Z</dcterms:modified>
</cp:coreProperties>
</file>