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00E19" w14:textId="59EE18E8" w:rsidR="0022171E" w:rsidRDefault="0022171E" w:rsidP="0022171E">
      <w:pPr>
        <w:autoSpaceDE w:val="0"/>
        <w:autoSpaceDN w:val="0"/>
        <w:adjustRightInd w:val="0"/>
        <w:jc w:val="both"/>
        <w:rPr>
          <w:rFonts w:asciiTheme="minorHAnsi" w:hAnsiTheme="minorHAnsi" w:cs="Arial"/>
          <w:bCs/>
          <w:color w:val="000000"/>
        </w:rPr>
      </w:pPr>
    </w:p>
    <w:p w14:paraId="1C869C5D" w14:textId="77777777" w:rsidR="00C80D56" w:rsidRDefault="00C80D56"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3E367DE5" w14:textId="77777777" w:rsidR="00C44892" w:rsidRDefault="00C44892" w:rsidP="00567AB1">
      <w:pPr>
        <w:autoSpaceDE w:val="0"/>
        <w:autoSpaceDN w:val="0"/>
        <w:adjustRightInd w:val="0"/>
        <w:jc w:val="both"/>
        <w:rPr>
          <w:rFonts w:asciiTheme="minorHAnsi" w:hAnsiTheme="minorHAnsi" w:cs="Arial"/>
          <w:bCs/>
          <w:color w:val="000000"/>
        </w:rPr>
      </w:pPr>
    </w:p>
    <w:p w14:paraId="1BE7786A" w14:textId="3974C7C7" w:rsidR="0090292E" w:rsidRDefault="00885941"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90292E" w:rsidRPr="0090292E">
        <w:rPr>
          <w:rFonts w:asciiTheme="minorHAnsi" w:hAnsiTheme="minorHAnsi" w:cs="Arial"/>
          <w:b/>
          <w:bCs/>
          <w:color w:val="000000"/>
        </w:rPr>
        <w:t>CAMPO AZUL/MG</w:t>
      </w:r>
      <w:r w:rsidR="0090292E">
        <w:rPr>
          <w:rFonts w:asciiTheme="minorHAnsi" w:hAnsiTheme="minorHAnsi" w:cs="Arial"/>
          <w:b/>
          <w:bCs/>
          <w:color w:val="000000"/>
        </w:rPr>
        <w:t xml:space="preserve"> -</w:t>
      </w:r>
      <w:r w:rsidR="0090292E" w:rsidRPr="0090292E">
        <w:rPr>
          <w:rFonts w:asciiTheme="minorHAnsi" w:hAnsiTheme="minorHAnsi" w:cs="Arial"/>
          <w:b/>
          <w:bCs/>
          <w:color w:val="000000"/>
        </w:rPr>
        <w:t xml:space="preserve"> TOMADA DE PREÇOS Nº 001/2020 TORNA PÚBLICO A DECISÃO DO RECURSO APRESENTADO NO PROC. Nº 020/2020 </w:t>
      </w:r>
    </w:p>
    <w:p w14:paraId="1106E03E" w14:textId="1A033182" w:rsidR="00214DCD" w:rsidRDefault="00214DCD"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Objeto: Contratação de empresa especializada para execução de obras de pavimentação de ruas com asfalto PMF e calçamento de blocos sextavados de concreto. Financiamento BDMG Urbaniza.</w:t>
      </w:r>
      <w:r w:rsidR="0090292E">
        <w:rPr>
          <w:rFonts w:asciiTheme="minorHAnsi" w:hAnsiTheme="minorHAnsi" w:cs="Arial"/>
          <w:bCs/>
          <w:color w:val="000000"/>
        </w:rPr>
        <w:t xml:space="preserve"> </w:t>
      </w:r>
      <w:r w:rsidRPr="00214DCD">
        <w:rPr>
          <w:rFonts w:asciiTheme="minorHAnsi" w:hAnsiTheme="minorHAnsi" w:cs="Arial"/>
          <w:bCs/>
          <w:color w:val="000000"/>
        </w:rPr>
        <w:t xml:space="preserve">Recurso provido. Sessão de abertura dos envelopes de proposta ocorrerá no dia 27/03/2020 às 13:00. </w:t>
      </w:r>
    </w:p>
    <w:p w14:paraId="5CA3DD72" w14:textId="77777777" w:rsidR="009E5BB2" w:rsidRDefault="009E5BB2" w:rsidP="00EC75C3">
      <w:pPr>
        <w:autoSpaceDE w:val="0"/>
        <w:autoSpaceDN w:val="0"/>
        <w:adjustRightInd w:val="0"/>
        <w:jc w:val="both"/>
        <w:rPr>
          <w:rFonts w:asciiTheme="minorHAnsi" w:hAnsiTheme="minorHAnsi" w:cs="Arial"/>
          <w:bCs/>
          <w:color w:val="000000"/>
        </w:rPr>
      </w:pPr>
    </w:p>
    <w:p w14:paraId="0955E994" w14:textId="77777777" w:rsidR="009E5BB2" w:rsidRDefault="009E5BB2" w:rsidP="00EC75C3">
      <w:pPr>
        <w:autoSpaceDE w:val="0"/>
        <w:autoSpaceDN w:val="0"/>
        <w:adjustRightInd w:val="0"/>
        <w:jc w:val="both"/>
        <w:rPr>
          <w:rFonts w:asciiTheme="minorHAnsi" w:hAnsiTheme="minorHAnsi" w:cs="Arial"/>
          <w:bCs/>
          <w:color w:val="000000"/>
        </w:rPr>
      </w:pPr>
    </w:p>
    <w:p w14:paraId="3FFECA0C" w14:textId="6D27F311" w:rsidR="00D461BA" w:rsidRPr="00D461BA"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461BA">
        <w:rPr>
          <w:rFonts w:asciiTheme="minorHAnsi" w:hAnsiTheme="minorHAnsi" w:cs="Arial"/>
          <w:b/>
          <w:bCs/>
          <w:color w:val="000000"/>
        </w:rPr>
        <w:t xml:space="preserve"> </w:t>
      </w:r>
      <w:r w:rsidR="00D461BA" w:rsidRPr="00D461BA">
        <w:rPr>
          <w:rFonts w:asciiTheme="minorHAnsi" w:hAnsiTheme="minorHAnsi" w:cs="Arial"/>
          <w:b/>
          <w:bCs/>
          <w:color w:val="000000"/>
        </w:rPr>
        <w:t>DOURADOQUARA/MG. TOMADA DE PREÇO Nº. 002/2020.</w:t>
      </w:r>
    </w:p>
    <w:p w14:paraId="092D1919" w14:textId="2C9A0CC5" w:rsidR="009E5BB2"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 xml:space="preserve">Fará realizar às 09h00min do dia 14 de </w:t>
      </w:r>
      <w:r w:rsidR="00D461BA" w:rsidRPr="00214DCD">
        <w:rPr>
          <w:rFonts w:asciiTheme="minorHAnsi" w:hAnsiTheme="minorHAnsi" w:cs="Arial"/>
          <w:bCs/>
          <w:color w:val="000000"/>
        </w:rPr>
        <w:t>abril</w:t>
      </w:r>
      <w:r w:rsidRPr="00214DCD">
        <w:rPr>
          <w:rFonts w:asciiTheme="minorHAnsi" w:hAnsiTheme="minorHAnsi" w:cs="Arial"/>
          <w:bCs/>
          <w:color w:val="000000"/>
        </w:rPr>
        <w:t xml:space="preserve"> de 2020, em sua sede na Av. Antônio Davi Ramos 340, Centro, licitação na modalidade Tomada de Preço, tipo menor preço por empreitada global, visando à contratação de empresa especializada para realização de recapeamento asfáltico em diversas ruas da cidade de Douradoquara/MG. Edital completo, projetos e maiores informações poderão ser obtidos na sede da Prefeitura ou pelo e - mail </w:t>
      </w:r>
      <w:hyperlink r:id="rId9" w:history="1">
        <w:r w:rsidR="00D461BA" w:rsidRPr="003E375F">
          <w:rPr>
            <w:rStyle w:val="Hyperlink"/>
            <w:rFonts w:asciiTheme="minorHAnsi" w:hAnsiTheme="minorHAnsi" w:cs="Arial"/>
            <w:bCs/>
          </w:rPr>
          <w:t>licitacaodouradoquara@gmail.com</w:t>
        </w:r>
      </w:hyperlink>
      <w:r w:rsidR="00D461BA">
        <w:rPr>
          <w:rFonts w:asciiTheme="minorHAnsi" w:hAnsiTheme="minorHAnsi" w:cs="Arial"/>
          <w:bCs/>
          <w:color w:val="000000"/>
        </w:rPr>
        <w:t>.</w:t>
      </w:r>
    </w:p>
    <w:p w14:paraId="51536FF3" w14:textId="77777777" w:rsidR="00D461BA" w:rsidRDefault="00D461BA" w:rsidP="00EC75C3">
      <w:pPr>
        <w:autoSpaceDE w:val="0"/>
        <w:autoSpaceDN w:val="0"/>
        <w:adjustRightInd w:val="0"/>
        <w:jc w:val="both"/>
        <w:rPr>
          <w:rFonts w:asciiTheme="minorHAnsi" w:hAnsiTheme="minorHAnsi" w:cs="Arial"/>
          <w:bCs/>
          <w:color w:val="000000"/>
        </w:rPr>
      </w:pPr>
    </w:p>
    <w:p w14:paraId="0F305D0C" w14:textId="77777777" w:rsidR="00D461BA" w:rsidRDefault="00D461BA" w:rsidP="00EC75C3">
      <w:pPr>
        <w:autoSpaceDE w:val="0"/>
        <w:autoSpaceDN w:val="0"/>
        <w:adjustRightInd w:val="0"/>
        <w:jc w:val="both"/>
        <w:rPr>
          <w:rFonts w:asciiTheme="minorHAnsi" w:hAnsiTheme="minorHAnsi" w:cs="Arial"/>
          <w:bCs/>
          <w:color w:val="000000"/>
        </w:rPr>
      </w:pPr>
    </w:p>
    <w:p w14:paraId="5E5ADACF" w14:textId="2535D4CC" w:rsidR="00D461BA"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461BA">
        <w:rPr>
          <w:rFonts w:asciiTheme="minorHAnsi" w:hAnsiTheme="minorHAnsi" w:cs="Arial"/>
          <w:b/>
          <w:bCs/>
          <w:color w:val="000000"/>
        </w:rPr>
        <w:t xml:space="preserve"> </w:t>
      </w:r>
      <w:r w:rsidR="00D461BA" w:rsidRPr="00D461BA">
        <w:rPr>
          <w:rFonts w:asciiTheme="minorHAnsi" w:hAnsiTheme="minorHAnsi" w:cs="Arial"/>
          <w:b/>
          <w:bCs/>
          <w:color w:val="000000"/>
        </w:rPr>
        <w:t>ITAOBIM/MG. AVISO DE LICITAÇÃO - CONCORRÊNCIA PÚBLICA Nº. 005/2020</w:t>
      </w:r>
    </w:p>
    <w:p w14:paraId="22288011" w14:textId="5E892A70" w:rsidR="009E5BB2" w:rsidRPr="00214DCD"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 Município de Itaobim/MG – torna público que realizará licitação na Modalidade Concorrência Pública - Tipo: menor preço Global – para Contratação de empresa especializada no ramo de construção civil para execução de Obra de Pavimentação de vias públicas. Abertura dos envelopes dar</w:t>
      </w:r>
      <w:r w:rsidR="00D461BA">
        <w:rPr>
          <w:rFonts w:asciiTheme="minorHAnsi" w:hAnsiTheme="minorHAnsi" w:cs="Arial"/>
          <w:bCs/>
          <w:color w:val="000000"/>
        </w:rPr>
        <w:t xml:space="preserve">-se-á no dia: 29/04/2020, às 08:30. </w:t>
      </w:r>
      <w:r w:rsidRPr="00214DCD">
        <w:rPr>
          <w:rFonts w:asciiTheme="minorHAnsi" w:hAnsiTheme="minorHAnsi" w:cs="Arial"/>
          <w:bCs/>
          <w:color w:val="000000"/>
        </w:rPr>
        <w:t xml:space="preserve">As cópias do Edital nº. 021/2020 – CONCORRÊNCIA PÚBLICA Nº. 005/2020 - PAL Nº. 023/2020, bem como esclarecimentos e informações poderão ser obtidos no Depto. Municipal de Licitação e Patrimônio - Rua Belo Horizonte, 360, Centro, CEP: 39.625-000, Itaobim/MG, Fone: (33) 3734-1157. E-mail: </w:t>
      </w:r>
      <w:hyperlink r:id="rId10" w:history="1">
        <w:r w:rsidR="00D461BA" w:rsidRPr="003E375F">
          <w:rPr>
            <w:rStyle w:val="Hyperlink"/>
            <w:rFonts w:asciiTheme="minorHAnsi" w:hAnsiTheme="minorHAnsi" w:cs="Arial"/>
            <w:bCs/>
          </w:rPr>
          <w:t>licitacao@itaobim.mg.gov.br</w:t>
        </w:r>
      </w:hyperlink>
      <w:r w:rsidR="00D461BA">
        <w:rPr>
          <w:rFonts w:asciiTheme="minorHAnsi" w:hAnsiTheme="minorHAnsi" w:cs="Arial"/>
          <w:bCs/>
          <w:color w:val="000000"/>
        </w:rPr>
        <w:t xml:space="preserve">. </w:t>
      </w:r>
      <w:r w:rsidRPr="00214DCD">
        <w:rPr>
          <w:rFonts w:asciiTheme="minorHAnsi" w:hAnsiTheme="minorHAnsi" w:cs="Arial"/>
          <w:bCs/>
          <w:color w:val="000000"/>
        </w:rPr>
        <w:t>Edital disponível pe</w:t>
      </w:r>
      <w:r w:rsidR="00D461BA">
        <w:rPr>
          <w:rFonts w:asciiTheme="minorHAnsi" w:hAnsiTheme="minorHAnsi" w:cs="Arial"/>
          <w:bCs/>
          <w:color w:val="000000"/>
        </w:rPr>
        <w:t xml:space="preserve">lo site: </w:t>
      </w:r>
      <w:hyperlink r:id="rId11" w:history="1">
        <w:r w:rsidR="00D461BA" w:rsidRPr="003E375F">
          <w:rPr>
            <w:rStyle w:val="Hyperlink"/>
            <w:rFonts w:asciiTheme="minorHAnsi" w:hAnsiTheme="minorHAnsi" w:cs="Arial"/>
            <w:bCs/>
          </w:rPr>
          <w:t>www.itaobim.mg.gov.br</w:t>
        </w:r>
      </w:hyperlink>
      <w:r w:rsidR="00D461BA">
        <w:rPr>
          <w:rFonts w:asciiTheme="minorHAnsi" w:hAnsiTheme="minorHAnsi" w:cs="Arial"/>
          <w:bCs/>
          <w:color w:val="000000"/>
        </w:rPr>
        <w:t xml:space="preserve">. </w:t>
      </w:r>
    </w:p>
    <w:p w14:paraId="5F3FF697"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4375D054" w14:textId="77777777" w:rsidR="00214DCD" w:rsidRPr="00214DCD" w:rsidRDefault="00214DCD" w:rsidP="00EC75C3">
      <w:pPr>
        <w:autoSpaceDE w:val="0"/>
        <w:autoSpaceDN w:val="0"/>
        <w:adjustRightInd w:val="0"/>
        <w:jc w:val="both"/>
        <w:rPr>
          <w:rFonts w:asciiTheme="minorHAnsi" w:hAnsiTheme="minorHAnsi" w:cs="Arial"/>
          <w:bCs/>
          <w:color w:val="000000"/>
        </w:rPr>
      </w:pPr>
    </w:p>
    <w:p w14:paraId="69C3CBE1" w14:textId="65C74027" w:rsidR="00D461BA" w:rsidRDefault="0090292E"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461BA">
        <w:rPr>
          <w:rFonts w:asciiTheme="minorHAnsi" w:hAnsiTheme="minorHAnsi" w:cs="Arial"/>
          <w:b/>
          <w:bCs/>
          <w:color w:val="000000"/>
        </w:rPr>
        <w:t xml:space="preserve"> </w:t>
      </w:r>
      <w:r w:rsidR="00D461BA" w:rsidRPr="00D461BA">
        <w:rPr>
          <w:rFonts w:asciiTheme="minorHAnsi" w:hAnsiTheme="minorHAnsi" w:cs="Arial"/>
          <w:b/>
          <w:bCs/>
          <w:color w:val="000000"/>
        </w:rPr>
        <w:t>MANGA/MG - TOMADA DE PREÇOS Nº 000004/2020 - PUBLICAÇÃO DE EDITAL PROCESSO Nº. 000018/2020- TOMADA DE PREÇOS Nº 000004/2020</w:t>
      </w:r>
      <w:r w:rsidR="00D461BA" w:rsidRPr="00214DCD">
        <w:rPr>
          <w:rFonts w:asciiTheme="minorHAnsi" w:hAnsiTheme="minorHAnsi" w:cs="Arial"/>
          <w:bCs/>
          <w:color w:val="000000"/>
        </w:rPr>
        <w:t xml:space="preserve"> </w:t>
      </w:r>
    </w:p>
    <w:p w14:paraId="09F3C796" w14:textId="1771632A" w:rsidR="00214DCD" w:rsidRPr="00214DCD" w:rsidRDefault="00214DCD"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 Município de Manga-MG torna público para conhecimento dos interessados, que realizará no dia 14/04/2020 09:00:00, em sua sede a Praça Coronel Bembem, nº. 1477, Centro, Manga-MG, licitação na modalidade de Tomada de Preços, do tipo menor preço global, para Contratação de empresa para execução de pavimentação em blocos de concreto sextavado, em ruas da Sede deste Município, conforme especificações constantes do edital e seus anexos, cuja cópia poderá ser adquirida junto ao Departamento de Licitações e Contratos, no referido endereço, no horário de 08:00 horas as 12:00 horas, de segunda à sexta feira, sendo dia útil, podendo também ser solicitado através do e-</w:t>
      </w:r>
      <w:r w:rsidR="00D461BA">
        <w:rPr>
          <w:rFonts w:asciiTheme="minorHAnsi" w:hAnsiTheme="minorHAnsi" w:cs="Arial"/>
          <w:bCs/>
          <w:color w:val="000000"/>
        </w:rPr>
        <w:t xml:space="preserve">mail: </w:t>
      </w:r>
      <w:hyperlink r:id="rId12" w:history="1">
        <w:r w:rsidR="00D461BA" w:rsidRPr="003E375F">
          <w:rPr>
            <w:rStyle w:val="Hyperlink"/>
            <w:rFonts w:asciiTheme="minorHAnsi" w:hAnsiTheme="minorHAnsi" w:cs="Arial"/>
            <w:bCs/>
          </w:rPr>
          <w:t>licitacaomanga@gmail.com</w:t>
        </w:r>
      </w:hyperlink>
      <w:r w:rsidR="00D461BA">
        <w:rPr>
          <w:rFonts w:asciiTheme="minorHAnsi" w:hAnsiTheme="minorHAnsi" w:cs="Arial"/>
          <w:bCs/>
          <w:color w:val="000000"/>
        </w:rPr>
        <w:t xml:space="preserve">, </w:t>
      </w:r>
      <w:r w:rsidRPr="00214DCD">
        <w:rPr>
          <w:rFonts w:asciiTheme="minorHAnsi" w:hAnsiTheme="minorHAnsi" w:cs="Arial"/>
          <w:bCs/>
          <w:color w:val="000000"/>
        </w:rPr>
        <w:t xml:space="preserve">bem como pelo site </w:t>
      </w:r>
      <w:hyperlink r:id="rId13" w:history="1">
        <w:r w:rsidR="00D461BA" w:rsidRPr="003E375F">
          <w:rPr>
            <w:rStyle w:val="Hyperlink"/>
            <w:rFonts w:asciiTheme="minorHAnsi" w:hAnsiTheme="minorHAnsi" w:cs="Arial"/>
            <w:bCs/>
          </w:rPr>
          <w:t>www.manga.mg.gov.br</w:t>
        </w:r>
      </w:hyperlink>
      <w:r w:rsidRPr="00214DCD">
        <w:rPr>
          <w:rFonts w:asciiTheme="minorHAnsi" w:hAnsiTheme="minorHAnsi" w:cs="Arial"/>
          <w:bCs/>
          <w:color w:val="000000"/>
        </w:rPr>
        <w:t>.</w:t>
      </w:r>
      <w:r w:rsidR="00D461BA">
        <w:rPr>
          <w:rFonts w:asciiTheme="minorHAnsi" w:hAnsiTheme="minorHAnsi" w:cs="Arial"/>
          <w:bCs/>
          <w:color w:val="000000"/>
        </w:rPr>
        <w:t xml:space="preserve"> </w:t>
      </w:r>
      <w:r w:rsidRPr="00214DCD">
        <w:rPr>
          <w:rFonts w:asciiTheme="minorHAnsi" w:hAnsiTheme="minorHAnsi" w:cs="Arial"/>
          <w:bCs/>
          <w:color w:val="000000"/>
        </w:rPr>
        <w:t xml:space="preserve">Telefone: 38-3615-2601. </w:t>
      </w:r>
    </w:p>
    <w:p w14:paraId="683C83E8" w14:textId="77777777" w:rsidR="00214DCD" w:rsidRPr="00214DCD" w:rsidRDefault="00214DCD" w:rsidP="00EC75C3">
      <w:pPr>
        <w:autoSpaceDE w:val="0"/>
        <w:autoSpaceDN w:val="0"/>
        <w:adjustRightInd w:val="0"/>
        <w:jc w:val="both"/>
        <w:rPr>
          <w:rFonts w:asciiTheme="minorHAnsi" w:hAnsiTheme="minorHAnsi" w:cs="Arial"/>
          <w:bCs/>
          <w:color w:val="000000"/>
        </w:rPr>
      </w:pPr>
    </w:p>
    <w:p w14:paraId="33E3F611"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490F7D60" w14:textId="6FE50DE6" w:rsidR="004C04FD" w:rsidRDefault="0090292E"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4C04FD">
        <w:rPr>
          <w:rFonts w:asciiTheme="minorHAnsi" w:hAnsiTheme="minorHAnsi" w:cs="Arial"/>
          <w:b/>
          <w:bCs/>
          <w:color w:val="000000"/>
        </w:rPr>
        <w:t xml:space="preserve"> </w:t>
      </w:r>
      <w:r w:rsidR="004C04FD" w:rsidRPr="004C04FD">
        <w:rPr>
          <w:rFonts w:asciiTheme="minorHAnsi" w:hAnsiTheme="minorHAnsi" w:cs="Arial"/>
          <w:b/>
          <w:bCs/>
          <w:color w:val="000000"/>
        </w:rPr>
        <w:t>NOVA MÓDICA EDITAL DE PROCESSO LICITATÓRIO N.º029/2020 TOMADA DE PREÇOS N.º 006/2020</w:t>
      </w:r>
    </w:p>
    <w:p w14:paraId="4B63C3A4" w14:textId="60DA1DCF" w:rsidR="009E5BB2" w:rsidRPr="00214DCD"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lastRenderedPageBreak/>
        <w:t>Objeto: Contratação de Empresa para Execução de Melhoria na Infraestrutura do Parque de Exposição Conforme Contrato de Repasse 871057/2018 Firmado Entre a União por Intermédio do Ministério da Agricultura, Pecuária e Abastecimento Representado pela Caixa Econômica Federal e Município de Nova Modica</w:t>
      </w:r>
      <w:r w:rsidR="004C04FD">
        <w:rPr>
          <w:rFonts w:asciiTheme="minorHAnsi" w:hAnsiTheme="minorHAnsi" w:cs="Arial"/>
          <w:bCs/>
          <w:color w:val="000000"/>
        </w:rPr>
        <w:t xml:space="preserve"> </w:t>
      </w:r>
      <w:r w:rsidRPr="00214DCD">
        <w:rPr>
          <w:rFonts w:asciiTheme="minorHAnsi" w:hAnsiTheme="minorHAnsi" w:cs="Arial"/>
          <w:bCs/>
          <w:color w:val="000000"/>
        </w:rPr>
        <w:t>-</w:t>
      </w:r>
      <w:r w:rsidR="004C04FD">
        <w:rPr>
          <w:rFonts w:asciiTheme="minorHAnsi" w:hAnsiTheme="minorHAnsi" w:cs="Arial"/>
          <w:bCs/>
          <w:color w:val="000000"/>
        </w:rPr>
        <w:t xml:space="preserve"> </w:t>
      </w:r>
      <w:r w:rsidRPr="00214DCD">
        <w:rPr>
          <w:rFonts w:asciiTheme="minorHAnsi" w:hAnsiTheme="minorHAnsi" w:cs="Arial"/>
          <w:bCs/>
          <w:color w:val="000000"/>
        </w:rPr>
        <w:t xml:space="preserve">MG. Abertura dos envelopes em 08 de abril de 2020 às 09h00min. O edital em seu inteiro teor encontra-se à disposição de segunda a sexta-feira das 07h00min às 13h00min na Rua Damião Martins, 150, Centro, Nova Módica/MG, CEP: 35113-000. E-mail: </w:t>
      </w:r>
      <w:hyperlink r:id="rId14" w:history="1">
        <w:r w:rsidR="004C04FD" w:rsidRPr="003E375F">
          <w:rPr>
            <w:rStyle w:val="Hyperlink"/>
            <w:rFonts w:asciiTheme="minorHAnsi" w:hAnsiTheme="minorHAnsi" w:cs="Arial"/>
            <w:bCs/>
          </w:rPr>
          <w:t>licitacao@novamodica.mg.gov.br</w:t>
        </w:r>
      </w:hyperlink>
      <w:r w:rsidR="004C04FD">
        <w:rPr>
          <w:rFonts w:asciiTheme="minorHAnsi" w:hAnsiTheme="minorHAnsi" w:cs="Arial"/>
          <w:bCs/>
          <w:color w:val="000000"/>
        </w:rPr>
        <w:t xml:space="preserve">. </w:t>
      </w:r>
    </w:p>
    <w:p w14:paraId="33588E5B"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675A1AFD"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4FDFAE51" w14:textId="35E5EF11" w:rsidR="004C04FD" w:rsidRDefault="0090292E"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4C04FD">
        <w:rPr>
          <w:rFonts w:asciiTheme="minorHAnsi" w:hAnsiTheme="minorHAnsi" w:cs="Arial"/>
          <w:b/>
          <w:bCs/>
          <w:color w:val="000000"/>
        </w:rPr>
        <w:t xml:space="preserve"> </w:t>
      </w:r>
      <w:r w:rsidR="009E5BB2" w:rsidRPr="004C04FD">
        <w:rPr>
          <w:rFonts w:asciiTheme="minorHAnsi" w:hAnsiTheme="minorHAnsi" w:cs="Arial"/>
          <w:b/>
          <w:bCs/>
          <w:color w:val="000000"/>
        </w:rPr>
        <w:t>PEDRO TEIXEIRA /REPUBLICAÇÃO DE LICITAÇÃO N° 044/2020- MODALIDADE DE TOMADA DE PREÇOS Nº 02/2020</w:t>
      </w:r>
      <w:r w:rsidR="009E5BB2" w:rsidRPr="00214DCD">
        <w:rPr>
          <w:rFonts w:asciiTheme="minorHAnsi" w:hAnsiTheme="minorHAnsi" w:cs="Arial"/>
          <w:bCs/>
          <w:color w:val="000000"/>
        </w:rPr>
        <w:t xml:space="preserve"> </w:t>
      </w:r>
    </w:p>
    <w:p w14:paraId="06CA4543" w14:textId="532F4279" w:rsidR="009E5BB2"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 xml:space="preserve">A Prefeitura Municipal de Pedro Teixeira-MG, torna público que receberá os envelopes contento documentos e propostas, na modalidade Tomada de Preços nº 02/2020, do tipo empreitada por preço global – menor preço global, no dia 13/04/2020, para a contratação de empresa para executar obras de calçamento e drenagem de vias públicas do Município de Pedro Teixeira-MG, nas Ruas A e B em Ribeirão de São Pedro-Zona Urbana e da Praça de Igreja Evangélica Assembleia de Deus, Bairro Alvorada, Pedro Teixeira/MG, conforme especificações e dados técnicos constantes em anexos deste edital. As informações sobre o edital estão à disposição dos interessados com a CPL, na Rua Professor João Lins nº 447, Bairro Alvorada, Pedro Teixeira – MG, CEP: 36148-000, em horário comercial ou pelo e-mail </w:t>
      </w:r>
      <w:hyperlink r:id="rId15" w:history="1">
        <w:r w:rsidR="004C04FD" w:rsidRPr="003E375F">
          <w:rPr>
            <w:rStyle w:val="Hyperlink"/>
            <w:rFonts w:asciiTheme="minorHAnsi" w:hAnsiTheme="minorHAnsi" w:cs="Arial"/>
            <w:bCs/>
          </w:rPr>
          <w:t>licitacao@pedroteixeira.mg.gov.br</w:t>
        </w:r>
      </w:hyperlink>
      <w:r w:rsidR="004C04FD">
        <w:rPr>
          <w:rFonts w:asciiTheme="minorHAnsi" w:hAnsiTheme="minorHAnsi" w:cs="Arial"/>
          <w:bCs/>
          <w:color w:val="000000"/>
        </w:rPr>
        <w:t xml:space="preserve">. </w:t>
      </w:r>
      <w:r w:rsidRPr="00214DCD">
        <w:rPr>
          <w:rFonts w:asciiTheme="minorHAnsi" w:hAnsiTheme="minorHAnsi" w:cs="Arial"/>
          <w:bCs/>
          <w:color w:val="000000"/>
        </w:rPr>
        <w:t xml:space="preserve">A licitação será regida pela Lei Federal nº 8666/93 e suas alterações posteriores, bem como por leis especificas relacionadas ao objeto desta licitação e demais condições fixadas neste edital. </w:t>
      </w:r>
    </w:p>
    <w:p w14:paraId="7AD6407A" w14:textId="77777777" w:rsidR="009E5BB2" w:rsidRDefault="009E5BB2" w:rsidP="00EC75C3">
      <w:pPr>
        <w:autoSpaceDE w:val="0"/>
        <w:autoSpaceDN w:val="0"/>
        <w:adjustRightInd w:val="0"/>
        <w:jc w:val="both"/>
        <w:rPr>
          <w:rFonts w:asciiTheme="minorHAnsi" w:hAnsiTheme="minorHAnsi" w:cs="Arial"/>
          <w:bCs/>
          <w:color w:val="000000"/>
        </w:rPr>
      </w:pPr>
    </w:p>
    <w:p w14:paraId="41E55262" w14:textId="77777777" w:rsidR="00B32DC6" w:rsidRDefault="00B32DC6" w:rsidP="00EC75C3">
      <w:pPr>
        <w:autoSpaceDE w:val="0"/>
        <w:autoSpaceDN w:val="0"/>
        <w:adjustRightInd w:val="0"/>
        <w:jc w:val="both"/>
        <w:rPr>
          <w:rFonts w:asciiTheme="minorHAnsi" w:hAnsiTheme="minorHAnsi" w:cs="Arial"/>
          <w:bCs/>
          <w:color w:val="000000"/>
        </w:rPr>
      </w:pPr>
    </w:p>
    <w:p w14:paraId="257A9241" w14:textId="5BAB67F9" w:rsidR="007D2C8B"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7D2C8B">
        <w:rPr>
          <w:rFonts w:asciiTheme="minorHAnsi" w:hAnsiTheme="minorHAnsi" w:cs="Arial"/>
          <w:b/>
          <w:bCs/>
          <w:color w:val="000000"/>
        </w:rPr>
        <w:t xml:space="preserve"> </w:t>
      </w:r>
      <w:r w:rsidR="007D2C8B" w:rsidRPr="007D2C8B">
        <w:rPr>
          <w:rFonts w:asciiTheme="minorHAnsi" w:hAnsiTheme="minorHAnsi" w:cs="Arial"/>
          <w:b/>
          <w:bCs/>
          <w:color w:val="000000"/>
        </w:rPr>
        <w:t>PERDIGÃO-MG, TORNA PÚBLICO A RETIFICAÇÃO I DO PROCESSO LICITATÓRIO N°: 000025/2020, PREGÃO N°: 000014/2020, REGISTRO DE PREÇOS N°: 000010/2020</w:t>
      </w:r>
    </w:p>
    <w:p w14:paraId="15965757" w14:textId="75B94141" w:rsidR="00B32DC6" w:rsidRDefault="00B32DC6" w:rsidP="00EC75C3">
      <w:pPr>
        <w:autoSpaceDE w:val="0"/>
        <w:autoSpaceDN w:val="0"/>
        <w:adjustRightInd w:val="0"/>
        <w:jc w:val="both"/>
        <w:rPr>
          <w:rFonts w:asciiTheme="minorHAnsi" w:hAnsiTheme="minorHAnsi" w:cs="Arial"/>
          <w:bCs/>
          <w:color w:val="000000"/>
        </w:rPr>
      </w:pPr>
      <w:r w:rsidRPr="00B32DC6">
        <w:rPr>
          <w:rFonts w:asciiTheme="minorHAnsi" w:hAnsiTheme="minorHAnsi" w:cs="Arial"/>
          <w:bCs/>
          <w:color w:val="000000"/>
        </w:rPr>
        <w:t>Objeto: AQUISIÇÃO DE MASSA ASFÁLTICA</w:t>
      </w:r>
      <w:r w:rsidR="007D2C8B">
        <w:rPr>
          <w:rFonts w:asciiTheme="minorHAnsi" w:hAnsiTheme="minorHAnsi" w:cs="Arial"/>
          <w:bCs/>
          <w:color w:val="000000"/>
        </w:rPr>
        <w:t xml:space="preserve"> </w:t>
      </w:r>
      <w:r w:rsidRPr="00B32DC6">
        <w:rPr>
          <w:rFonts w:asciiTheme="minorHAnsi" w:hAnsiTheme="minorHAnsi" w:cs="Arial"/>
          <w:bCs/>
          <w:color w:val="000000"/>
        </w:rPr>
        <w:t>(CONCRETO BETUMINOSO USINADO A QUENTE - CBUQ) PARA APLICAÇÃO A FRIO, NÃO EMULSIONADO, PREPARADO COM AGREGADOS PÉTREOS CAP 50/70, ENSACADO, PARA ATENDER A SECRETARIA DE OBRAS EM SERVIÇOS DE REPARO E TAPA BURACOS NAS VIAS PÚBLICAS DO MUNICÍPIO, COM ENTREGA DE FORMA PARCELADA NO PERÍMETRO URBANO DO MUNICÍPIO DE PERDIGÃO. Entrega dos Envelopes: 23/04/2020, às 08:30. Mais informações pelo e-mai</w:t>
      </w:r>
      <w:r w:rsidR="007D2C8B">
        <w:rPr>
          <w:rFonts w:asciiTheme="minorHAnsi" w:hAnsiTheme="minorHAnsi" w:cs="Arial"/>
          <w:bCs/>
          <w:color w:val="000000"/>
        </w:rPr>
        <w:t xml:space="preserve">l: </w:t>
      </w:r>
      <w:hyperlink r:id="rId16" w:history="1">
        <w:r w:rsidR="007D2C8B" w:rsidRPr="003E375F">
          <w:rPr>
            <w:rStyle w:val="Hyperlink"/>
            <w:rFonts w:asciiTheme="minorHAnsi" w:hAnsiTheme="minorHAnsi" w:cs="Arial"/>
            <w:bCs/>
          </w:rPr>
          <w:t>licitacao@perdigao.mg.gov.br</w:t>
        </w:r>
      </w:hyperlink>
      <w:r w:rsidR="007D2C8B">
        <w:rPr>
          <w:rFonts w:asciiTheme="minorHAnsi" w:hAnsiTheme="minorHAnsi" w:cs="Arial"/>
          <w:bCs/>
          <w:color w:val="000000"/>
        </w:rPr>
        <w:t xml:space="preserve"> </w:t>
      </w:r>
      <w:r w:rsidRPr="00B32DC6">
        <w:rPr>
          <w:rFonts w:asciiTheme="minorHAnsi" w:hAnsiTheme="minorHAnsi" w:cs="Arial"/>
          <w:bCs/>
          <w:color w:val="000000"/>
        </w:rPr>
        <w:t xml:space="preserve">ou website: </w:t>
      </w:r>
      <w:hyperlink r:id="rId17" w:history="1">
        <w:r w:rsidR="007D2C8B" w:rsidRPr="003E375F">
          <w:rPr>
            <w:rStyle w:val="Hyperlink"/>
            <w:rFonts w:asciiTheme="minorHAnsi" w:hAnsiTheme="minorHAnsi" w:cs="Arial"/>
            <w:bCs/>
          </w:rPr>
          <w:t>https://perdigao.mg.gov.br/arquivo/licitacoes</w:t>
        </w:r>
      </w:hyperlink>
      <w:r w:rsidRPr="00B32DC6">
        <w:rPr>
          <w:rFonts w:asciiTheme="minorHAnsi" w:hAnsiTheme="minorHAnsi" w:cs="Arial"/>
          <w:bCs/>
          <w:color w:val="000000"/>
        </w:rPr>
        <w:t>.</w:t>
      </w:r>
      <w:r w:rsidR="007D2C8B">
        <w:rPr>
          <w:rFonts w:asciiTheme="minorHAnsi" w:hAnsiTheme="minorHAnsi" w:cs="Arial"/>
          <w:bCs/>
          <w:color w:val="000000"/>
        </w:rPr>
        <w:t xml:space="preserve"> </w:t>
      </w:r>
    </w:p>
    <w:p w14:paraId="43A160FF" w14:textId="77777777" w:rsidR="00B32DC6" w:rsidRDefault="00B32DC6" w:rsidP="00EC75C3">
      <w:pPr>
        <w:autoSpaceDE w:val="0"/>
        <w:autoSpaceDN w:val="0"/>
        <w:adjustRightInd w:val="0"/>
        <w:jc w:val="both"/>
        <w:rPr>
          <w:rFonts w:asciiTheme="minorHAnsi" w:hAnsiTheme="minorHAnsi" w:cs="Arial"/>
          <w:bCs/>
          <w:color w:val="000000"/>
        </w:rPr>
      </w:pPr>
    </w:p>
    <w:p w14:paraId="4B1A0719" w14:textId="77777777" w:rsidR="00214DCD" w:rsidRDefault="00214DCD" w:rsidP="00EC75C3">
      <w:pPr>
        <w:autoSpaceDE w:val="0"/>
        <w:autoSpaceDN w:val="0"/>
        <w:adjustRightInd w:val="0"/>
        <w:jc w:val="both"/>
        <w:rPr>
          <w:rFonts w:asciiTheme="minorHAnsi" w:hAnsiTheme="minorHAnsi" w:cs="Arial"/>
          <w:bCs/>
          <w:color w:val="000000"/>
        </w:rPr>
      </w:pPr>
    </w:p>
    <w:p w14:paraId="2D827705" w14:textId="6656C31A" w:rsidR="00B52196" w:rsidRPr="00B52196"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52196">
        <w:rPr>
          <w:rFonts w:asciiTheme="minorHAnsi" w:hAnsiTheme="minorHAnsi" w:cs="Arial"/>
          <w:b/>
          <w:bCs/>
          <w:color w:val="000000"/>
        </w:rPr>
        <w:t xml:space="preserve"> </w:t>
      </w:r>
      <w:r w:rsidR="00214DCD" w:rsidRPr="00B52196">
        <w:rPr>
          <w:rFonts w:asciiTheme="minorHAnsi" w:hAnsiTheme="minorHAnsi" w:cs="Arial"/>
          <w:b/>
          <w:bCs/>
          <w:color w:val="000000"/>
        </w:rPr>
        <w:t>RIACHINHO/MG TOMADA DE PREÇOS 005/2020. AVISO DE LICITAÇÃO - PROCESSO 023/20</w:t>
      </w:r>
      <w:r w:rsidR="00B52196" w:rsidRPr="00B52196">
        <w:rPr>
          <w:rFonts w:asciiTheme="minorHAnsi" w:hAnsiTheme="minorHAnsi" w:cs="Arial"/>
          <w:b/>
          <w:bCs/>
          <w:color w:val="000000"/>
        </w:rPr>
        <w:t xml:space="preserve">20 - TOMADA DE PREÇOS 005/2020 </w:t>
      </w:r>
    </w:p>
    <w:p w14:paraId="4E39A837" w14:textId="011CB9D6" w:rsidR="00214DCD" w:rsidRDefault="00214DCD"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 xml:space="preserve">Contratação de empresa para fornecimento de material e mão de obra, em regime de empreitada global, para pavimentação em bloco sextavado de concreto. Abertura e julgamento: dia 10/04/2020 às 08:00 horas. Edital e informações: Av. JK, 455, Centro, ou pelo Telefax 38.3678.1390. </w:t>
      </w:r>
    </w:p>
    <w:p w14:paraId="408F22DF" w14:textId="77777777" w:rsidR="00214DCD" w:rsidRDefault="00214DCD" w:rsidP="00EC75C3">
      <w:pPr>
        <w:autoSpaceDE w:val="0"/>
        <w:autoSpaceDN w:val="0"/>
        <w:adjustRightInd w:val="0"/>
        <w:jc w:val="both"/>
        <w:rPr>
          <w:rFonts w:asciiTheme="minorHAnsi" w:hAnsiTheme="minorHAnsi" w:cs="Arial"/>
          <w:bCs/>
          <w:color w:val="000000"/>
        </w:rPr>
      </w:pPr>
    </w:p>
    <w:p w14:paraId="08480C71" w14:textId="77777777" w:rsidR="00214DCD" w:rsidRDefault="00214DCD" w:rsidP="00EC75C3">
      <w:pPr>
        <w:autoSpaceDE w:val="0"/>
        <w:autoSpaceDN w:val="0"/>
        <w:adjustRightInd w:val="0"/>
        <w:jc w:val="both"/>
        <w:rPr>
          <w:rFonts w:asciiTheme="minorHAnsi" w:hAnsiTheme="minorHAnsi" w:cs="Arial"/>
          <w:bCs/>
          <w:color w:val="000000"/>
        </w:rPr>
      </w:pPr>
    </w:p>
    <w:p w14:paraId="475C76DF" w14:textId="6B425C39" w:rsidR="00B52196"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52196">
        <w:rPr>
          <w:rFonts w:asciiTheme="minorHAnsi" w:hAnsiTheme="minorHAnsi" w:cs="Arial"/>
          <w:b/>
          <w:bCs/>
          <w:color w:val="000000"/>
        </w:rPr>
        <w:t xml:space="preserve"> </w:t>
      </w:r>
      <w:r w:rsidR="00B52196" w:rsidRPr="00B52196">
        <w:rPr>
          <w:rFonts w:asciiTheme="minorHAnsi" w:hAnsiTheme="minorHAnsi" w:cs="Arial"/>
          <w:b/>
          <w:bCs/>
          <w:color w:val="000000"/>
        </w:rPr>
        <w:t>RIO PIRACICABA/MG PROCESSO LICITATÓRIO Nº 016/2020 TOMADA DE PREÇOS Nº 005/2020 TIPO: MENOR PREÇO. CRITÉRIO DE JULGAMENTO: MENOR PREÇO GLOBAL</w:t>
      </w:r>
    </w:p>
    <w:p w14:paraId="4F11F875" w14:textId="41491849" w:rsidR="00214DCD" w:rsidRDefault="00214DCD" w:rsidP="00EC75C3">
      <w:pPr>
        <w:autoSpaceDE w:val="0"/>
        <w:autoSpaceDN w:val="0"/>
        <w:adjustRightInd w:val="0"/>
        <w:jc w:val="both"/>
        <w:rPr>
          <w:rFonts w:asciiTheme="minorHAnsi" w:hAnsiTheme="minorHAnsi" w:cs="Arial"/>
          <w:bCs/>
          <w:color w:val="000000"/>
        </w:rPr>
      </w:pPr>
      <w:r w:rsidRPr="00B32DC6">
        <w:rPr>
          <w:rFonts w:asciiTheme="minorHAnsi" w:hAnsiTheme="minorHAnsi" w:cs="Arial"/>
          <w:bCs/>
          <w:color w:val="000000"/>
        </w:rPr>
        <w:t>OBJETO: Contratação de serviços de engenharia, para pavimentação asfáltica CBUQ, no Município de Rio Piracicaba/MG. Entrega das Propostas: Dia 13/04/2020, até às 09:00 horas, à Praça Coronel Durval de Barros, 52 – Centro – Rio Piracicaba – MG, Cep 35.940.000. Comissão P. Licitação</w:t>
      </w:r>
    </w:p>
    <w:p w14:paraId="44006AAC" w14:textId="41A4E0BB" w:rsidR="00B52196" w:rsidRDefault="0090292E" w:rsidP="00EC75C3">
      <w:pPr>
        <w:autoSpaceDE w:val="0"/>
        <w:autoSpaceDN w:val="0"/>
        <w:adjustRightInd w:val="0"/>
        <w:jc w:val="both"/>
        <w:rPr>
          <w:rFonts w:asciiTheme="minorHAnsi" w:hAnsiTheme="minorHAnsi" w:cs="Arial"/>
          <w:b/>
          <w:bCs/>
          <w:color w:val="000000"/>
        </w:rPr>
      </w:pPr>
      <w:bookmarkStart w:id="0" w:name="_GoBack"/>
      <w:bookmarkEnd w:id="0"/>
      <w:r w:rsidRPr="00B25108">
        <w:rPr>
          <w:rFonts w:ascii="Wingdings" w:hAnsi="Wingdings"/>
          <w:spacing w:val="6"/>
        </w:rPr>
        <w:lastRenderedPageBreak/>
        <w:t></w:t>
      </w:r>
      <w:r>
        <w:rPr>
          <w:rFonts w:asciiTheme="minorHAnsi" w:hAnsiTheme="minorHAnsi" w:cs="Arial"/>
          <w:b/>
          <w:bCs/>
          <w:color w:val="000000"/>
        </w:rPr>
        <w:t xml:space="preserve"> PREFEITURA MUNICIPAL DE</w:t>
      </w:r>
      <w:r w:rsidRPr="00B52196">
        <w:rPr>
          <w:rFonts w:asciiTheme="minorHAnsi" w:hAnsiTheme="minorHAnsi" w:cs="Arial"/>
          <w:b/>
          <w:bCs/>
          <w:color w:val="000000"/>
        </w:rPr>
        <w:t xml:space="preserve"> </w:t>
      </w:r>
      <w:r w:rsidR="00B52196" w:rsidRPr="00B52196">
        <w:rPr>
          <w:rFonts w:asciiTheme="minorHAnsi" w:hAnsiTheme="minorHAnsi" w:cs="Arial"/>
          <w:b/>
          <w:bCs/>
          <w:color w:val="000000"/>
        </w:rPr>
        <w:t>WENCESLAU BRAZ/MG TOMADA DE PREÇOS Nº 001/2020 - AVISO DE LICITAÇÃO. TIPO MENOR PREÇO GLOBAL, REFERENTE AO PROCESSO Nº 025/2020</w:t>
      </w:r>
    </w:p>
    <w:p w14:paraId="45DCC060" w14:textId="525C2515" w:rsidR="00214DCD" w:rsidRDefault="00214DCD"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 xml:space="preserve">Objeto: Contratação de Empresa para Construção de Novo Prédio da Escola Municipal João Bárbara da Silva, em atendimento a Secretaria Municipal de Educação, em regime de empreitada global. A sessão pública de julgamento será realizada nas dependências desta Prefeitura no dia 16/04/2020 às 9h. </w:t>
      </w:r>
    </w:p>
    <w:p w14:paraId="0E900356" w14:textId="77777777" w:rsidR="00214DCD" w:rsidRDefault="00214DCD" w:rsidP="00EC75C3">
      <w:pPr>
        <w:autoSpaceDE w:val="0"/>
        <w:autoSpaceDN w:val="0"/>
        <w:adjustRightInd w:val="0"/>
        <w:jc w:val="both"/>
        <w:rPr>
          <w:rFonts w:asciiTheme="minorHAnsi" w:hAnsiTheme="minorHAnsi" w:cs="Arial"/>
          <w:bCs/>
          <w:color w:val="000000"/>
        </w:rPr>
      </w:pPr>
    </w:p>
    <w:p w14:paraId="08749198" w14:textId="77777777" w:rsidR="009E5BB2" w:rsidRDefault="009E5BB2" w:rsidP="00EC75C3">
      <w:pPr>
        <w:autoSpaceDE w:val="0"/>
        <w:autoSpaceDN w:val="0"/>
        <w:adjustRightInd w:val="0"/>
        <w:jc w:val="both"/>
        <w:rPr>
          <w:rFonts w:asciiTheme="minorHAnsi" w:hAnsiTheme="minorHAnsi" w:cs="Arial"/>
          <w:bCs/>
          <w:color w:val="000000"/>
        </w:rPr>
      </w:pPr>
    </w:p>
    <w:p w14:paraId="1C5E4CA9" w14:textId="7A97FA80" w:rsidR="00B52196"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52196">
        <w:rPr>
          <w:rFonts w:asciiTheme="minorHAnsi" w:hAnsiTheme="minorHAnsi" w:cs="Arial"/>
          <w:b/>
          <w:bCs/>
          <w:color w:val="000000"/>
        </w:rPr>
        <w:t xml:space="preserve">DNIT- </w:t>
      </w:r>
      <w:r w:rsidR="00B52196" w:rsidRPr="00B52196">
        <w:rPr>
          <w:rFonts w:asciiTheme="minorHAnsi" w:hAnsiTheme="minorHAnsi" w:cs="Arial"/>
          <w:b/>
          <w:bCs/>
          <w:color w:val="000000"/>
        </w:rPr>
        <w:t>SUPERINTENDÊNCIA REGIONAL EM MATO GROSSO AVISO DE LICITAÇÃO PREGÃO ELETRÔNICO Nº 85/2020 - UASG 393020 Nº PROCESSO: 50611003351201971</w:t>
      </w:r>
    </w:p>
    <w:p w14:paraId="15734BBD" w14:textId="4BE4AD11" w:rsidR="009E5BB2" w:rsidRPr="00214DCD"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Objeto: Contratação de empresa especializada para execução de serviços de Manutenção Rodoviária (Conservação/Recuperação) na BR364/MT, Trecho: Entr. MT-100(A) (Divisa GO/MT) (Alto Araguaia) - Entr. BR-174(B) (Divisa MT/RO), Subtrecho: Entr. BR-163(B) (Posto Gil) - Entr. MT-170(A)</w:t>
      </w:r>
      <w:r w:rsidR="00B52196">
        <w:rPr>
          <w:rFonts w:asciiTheme="minorHAnsi" w:hAnsiTheme="minorHAnsi" w:cs="Arial"/>
          <w:bCs/>
          <w:color w:val="000000"/>
        </w:rPr>
        <w:t xml:space="preserve"> </w:t>
      </w:r>
      <w:r w:rsidRPr="00214DCD">
        <w:rPr>
          <w:rFonts w:asciiTheme="minorHAnsi" w:hAnsiTheme="minorHAnsi" w:cs="Arial"/>
          <w:bCs/>
          <w:color w:val="000000"/>
        </w:rPr>
        <w:t>/358, Segmento: km 597,70 ao km 811,30, Extensão: 213,60 km, conforme especificações e condições estabele</w:t>
      </w:r>
      <w:r w:rsidR="00B52196">
        <w:rPr>
          <w:rFonts w:asciiTheme="minorHAnsi" w:hAnsiTheme="minorHAnsi" w:cs="Arial"/>
          <w:bCs/>
          <w:color w:val="000000"/>
        </w:rPr>
        <w:t xml:space="preserve">cidas no Edital e seus Anexos. </w:t>
      </w:r>
      <w:r w:rsidRPr="00214DCD">
        <w:rPr>
          <w:rFonts w:asciiTheme="minorHAnsi" w:hAnsiTheme="minorHAnsi" w:cs="Arial"/>
          <w:bCs/>
          <w:color w:val="000000"/>
        </w:rPr>
        <w:t>Total de Itens Licitados: 1. Edital: 25/03/2020 das 08h00 às 12h00 e das 13h30 às 17h30. Endereço: Rua 13 de Junho, 1296, Centro-sul - Cuiabá/MT ou www.comprasgovernamentais.gov.br/edital/393020-5-00085-2020. Entrega das Propostas: a partir de 25/03/2020 às 08h00</w:t>
      </w:r>
      <w:r w:rsidR="00B52196">
        <w:rPr>
          <w:rFonts w:asciiTheme="minorHAnsi" w:hAnsiTheme="minorHAnsi" w:cs="Arial"/>
          <w:bCs/>
          <w:color w:val="000000"/>
        </w:rPr>
        <w:t xml:space="preserve"> no site </w:t>
      </w:r>
      <w:hyperlink r:id="rId18" w:history="1">
        <w:r w:rsidR="00B52196" w:rsidRPr="003E375F">
          <w:rPr>
            <w:rStyle w:val="Hyperlink"/>
            <w:rFonts w:asciiTheme="minorHAnsi" w:hAnsiTheme="minorHAnsi" w:cs="Arial"/>
            <w:bCs/>
          </w:rPr>
          <w:t>www.comprasnet.gov.br</w:t>
        </w:r>
      </w:hyperlink>
      <w:r w:rsidR="00B52196">
        <w:rPr>
          <w:rFonts w:asciiTheme="minorHAnsi" w:hAnsiTheme="minorHAnsi" w:cs="Arial"/>
          <w:bCs/>
          <w:color w:val="000000"/>
        </w:rPr>
        <w:t xml:space="preserve">. </w:t>
      </w:r>
      <w:r w:rsidRPr="00214DCD">
        <w:rPr>
          <w:rFonts w:asciiTheme="minorHAnsi" w:hAnsiTheme="minorHAnsi" w:cs="Arial"/>
          <w:bCs/>
          <w:color w:val="000000"/>
        </w:rPr>
        <w:t xml:space="preserve">Abertura das Propostas: 06/04/2020 às 16h00 no site </w:t>
      </w:r>
      <w:hyperlink r:id="rId19" w:history="1">
        <w:r w:rsidR="00B52196" w:rsidRPr="003E375F">
          <w:rPr>
            <w:rStyle w:val="Hyperlink"/>
            <w:rFonts w:asciiTheme="minorHAnsi" w:hAnsiTheme="minorHAnsi" w:cs="Arial"/>
            <w:bCs/>
          </w:rPr>
          <w:t>www.comprasnet.gov.br</w:t>
        </w:r>
      </w:hyperlink>
      <w:r w:rsidR="00B52196">
        <w:rPr>
          <w:rFonts w:asciiTheme="minorHAnsi" w:hAnsiTheme="minorHAnsi" w:cs="Arial"/>
          <w:bCs/>
          <w:color w:val="000000"/>
        </w:rPr>
        <w:t>. Informações Gerais.</w:t>
      </w:r>
    </w:p>
    <w:p w14:paraId="51282DAB"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0D6CE9D1"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2D88F4F8" w14:textId="33720A85" w:rsidR="00B52196" w:rsidRPr="00B52196"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52196">
        <w:rPr>
          <w:rFonts w:asciiTheme="minorHAnsi" w:hAnsiTheme="minorHAnsi" w:cs="Arial"/>
          <w:b/>
          <w:bCs/>
          <w:color w:val="000000"/>
        </w:rPr>
        <w:t xml:space="preserve">DNIT- </w:t>
      </w:r>
      <w:r w:rsidR="00B52196" w:rsidRPr="00B52196">
        <w:rPr>
          <w:rFonts w:asciiTheme="minorHAnsi" w:hAnsiTheme="minorHAnsi" w:cs="Arial"/>
          <w:b/>
          <w:bCs/>
          <w:color w:val="000000"/>
        </w:rPr>
        <w:t>SUPERINTENDÊNCIA REGIONAL EM PERNAMBUCO AVISO DE LICITAÇÃO PREGÃO ELETRÔNICO Nº 96/2020 - UASG 393029 Nº PROCESSO: 50604007112/19-89</w:t>
      </w:r>
    </w:p>
    <w:p w14:paraId="2652B199" w14:textId="7BA9EE25" w:rsidR="009E5BB2"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Objeto: Contratação de empresa para execução de Serviços de Manutenção (Conservação/Recuperação) na Rodovia BR-408/PE com vistas a execução de Plano de Trabalho e Orçamento - P.A.T.O. Trecho: Divisa PB/PE (IBIRANGA) - ENTR BR-232, Subtrecho: Entr. PE-089 (TIMBAÚBA) - ENTR PE 090 (CARPINA), Segmento: Km 20,30 ao Km 64,00. Extensão: 43,70 Km (Pista Simples), sob a coordenação da Superintendência Regional DNIT/PE,</w:t>
      </w:r>
      <w:r w:rsidR="00B52196">
        <w:rPr>
          <w:rFonts w:asciiTheme="minorHAnsi" w:hAnsiTheme="minorHAnsi" w:cs="Arial"/>
          <w:bCs/>
          <w:color w:val="000000"/>
        </w:rPr>
        <w:t xml:space="preserve"> </w:t>
      </w:r>
      <w:r w:rsidRPr="00214DCD">
        <w:rPr>
          <w:rFonts w:asciiTheme="minorHAnsi" w:hAnsiTheme="minorHAnsi" w:cs="Arial"/>
          <w:bCs/>
          <w:color w:val="000000"/>
        </w:rPr>
        <w:t xml:space="preserve">segundo as condições, estabelecidas </w:t>
      </w:r>
      <w:r w:rsidR="00B52196">
        <w:rPr>
          <w:rFonts w:asciiTheme="minorHAnsi" w:hAnsiTheme="minorHAnsi" w:cs="Arial"/>
          <w:bCs/>
          <w:color w:val="000000"/>
        </w:rPr>
        <w:t>no Termo de Referência, Anexo I</w:t>
      </w:r>
      <w:r w:rsidRPr="00214DCD">
        <w:rPr>
          <w:rFonts w:asciiTheme="minorHAnsi" w:hAnsiTheme="minorHAnsi" w:cs="Arial"/>
          <w:bCs/>
          <w:color w:val="000000"/>
        </w:rPr>
        <w:t>. Total de Itens Licitados: 1. Edital: 25/03/2020 das 08h00 às 12h00 e das 13h00 às 17h00. Endereço: Av.</w:t>
      </w:r>
      <w:r w:rsidR="00B52196">
        <w:rPr>
          <w:rFonts w:asciiTheme="minorHAnsi" w:hAnsiTheme="minorHAnsi" w:cs="Arial"/>
          <w:bCs/>
          <w:color w:val="000000"/>
        </w:rPr>
        <w:t xml:space="preserve"> </w:t>
      </w:r>
      <w:r w:rsidR="00B52196" w:rsidRPr="00214DCD">
        <w:rPr>
          <w:rFonts w:asciiTheme="minorHAnsi" w:hAnsiTheme="minorHAnsi" w:cs="Arial"/>
          <w:bCs/>
          <w:color w:val="000000"/>
        </w:rPr>
        <w:t>Antônio</w:t>
      </w:r>
      <w:r w:rsidRPr="00214DCD">
        <w:rPr>
          <w:rFonts w:asciiTheme="minorHAnsi" w:hAnsiTheme="minorHAnsi" w:cs="Arial"/>
          <w:bCs/>
          <w:color w:val="000000"/>
        </w:rPr>
        <w:t xml:space="preserve"> de Gois, 820 Bairro Pina - Recife, - Recife/PE ou </w:t>
      </w:r>
      <w:hyperlink r:id="rId20" w:history="1">
        <w:r w:rsidR="00B52196" w:rsidRPr="003E375F">
          <w:rPr>
            <w:rStyle w:val="Hyperlink"/>
            <w:rFonts w:asciiTheme="minorHAnsi" w:hAnsiTheme="minorHAnsi" w:cs="Arial"/>
            <w:bCs/>
          </w:rPr>
          <w:t>www.comprasgovernamentais.gov.br/edital/393029-5-00096-2020</w:t>
        </w:r>
      </w:hyperlink>
      <w:r w:rsidRPr="00214DCD">
        <w:rPr>
          <w:rFonts w:asciiTheme="minorHAnsi" w:hAnsiTheme="minorHAnsi" w:cs="Arial"/>
          <w:bCs/>
          <w:color w:val="000000"/>
        </w:rPr>
        <w:t>.</w:t>
      </w:r>
      <w:r w:rsidR="00B52196">
        <w:rPr>
          <w:rFonts w:asciiTheme="minorHAnsi" w:hAnsiTheme="minorHAnsi" w:cs="Arial"/>
          <w:bCs/>
          <w:color w:val="000000"/>
        </w:rPr>
        <w:t xml:space="preserve"> </w:t>
      </w:r>
      <w:r w:rsidRPr="00214DCD">
        <w:rPr>
          <w:rFonts w:asciiTheme="minorHAnsi" w:hAnsiTheme="minorHAnsi" w:cs="Arial"/>
          <w:bCs/>
          <w:color w:val="000000"/>
        </w:rPr>
        <w:t xml:space="preserve">Entrega das Propostas: a partir de 25/03/2020 às 08h00 no site </w:t>
      </w:r>
      <w:hyperlink r:id="rId21" w:history="1">
        <w:r w:rsidR="00B52196" w:rsidRPr="003E375F">
          <w:rPr>
            <w:rStyle w:val="Hyperlink"/>
            <w:rFonts w:asciiTheme="minorHAnsi" w:hAnsiTheme="minorHAnsi" w:cs="Arial"/>
            <w:bCs/>
          </w:rPr>
          <w:t>www.comprasnet.gov.br</w:t>
        </w:r>
      </w:hyperlink>
      <w:r w:rsidRPr="00214DCD">
        <w:rPr>
          <w:rFonts w:asciiTheme="minorHAnsi" w:hAnsiTheme="minorHAnsi" w:cs="Arial"/>
          <w:bCs/>
          <w:color w:val="000000"/>
        </w:rPr>
        <w:t>.</w:t>
      </w:r>
      <w:r w:rsidR="00B52196">
        <w:rPr>
          <w:rFonts w:asciiTheme="minorHAnsi" w:hAnsiTheme="minorHAnsi" w:cs="Arial"/>
          <w:bCs/>
          <w:color w:val="000000"/>
        </w:rPr>
        <w:t xml:space="preserve"> </w:t>
      </w:r>
      <w:r w:rsidRPr="00214DCD">
        <w:rPr>
          <w:rFonts w:asciiTheme="minorHAnsi" w:hAnsiTheme="minorHAnsi" w:cs="Arial"/>
          <w:bCs/>
          <w:color w:val="000000"/>
        </w:rPr>
        <w:t xml:space="preserve">Abertura das Propostas: 06/04/2020 às 10h00 no site </w:t>
      </w:r>
      <w:hyperlink r:id="rId22" w:history="1">
        <w:r w:rsidR="00B52196" w:rsidRPr="003E375F">
          <w:rPr>
            <w:rStyle w:val="Hyperlink"/>
            <w:rFonts w:asciiTheme="minorHAnsi" w:hAnsiTheme="minorHAnsi" w:cs="Arial"/>
            <w:bCs/>
          </w:rPr>
          <w:t>www.comprasnet.gov.br</w:t>
        </w:r>
      </w:hyperlink>
      <w:r w:rsidR="00B52196">
        <w:rPr>
          <w:rFonts w:asciiTheme="minorHAnsi" w:hAnsiTheme="minorHAnsi" w:cs="Arial"/>
          <w:bCs/>
          <w:color w:val="000000"/>
        </w:rPr>
        <w:t>. Informações Gerais.</w:t>
      </w:r>
    </w:p>
    <w:p w14:paraId="2C0CD841" w14:textId="77777777" w:rsidR="00B52196" w:rsidRPr="00214DCD" w:rsidRDefault="00B52196" w:rsidP="00EC75C3">
      <w:pPr>
        <w:autoSpaceDE w:val="0"/>
        <w:autoSpaceDN w:val="0"/>
        <w:adjustRightInd w:val="0"/>
        <w:jc w:val="both"/>
        <w:rPr>
          <w:rFonts w:asciiTheme="minorHAnsi" w:hAnsiTheme="minorHAnsi" w:cs="Arial"/>
          <w:bCs/>
          <w:color w:val="000000"/>
        </w:rPr>
      </w:pPr>
    </w:p>
    <w:p w14:paraId="4D73F6AD" w14:textId="77777777" w:rsidR="009E5BB2" w:rsidRPr="00214DCD" w:rsidRDefault="009E5BB2" w:rsidP="00EC75C3">
      <w:pPr>
        <w:autoSpaceDE w:val="0"/>
        <w:autoSpaceDN w:val="0"/>
        <w:adjustRightInd w:val="0"/>
        <w:jc w:val="both"/>
        <w:rPr>
          <w:rFonts w:asciiTheme="minorHAnsi" w:hAnsiTheme="minorHAnsi" w:cs="Arial"/>
          <w:bCs/>
          <w:color w:val="000000"/>
        </w:rPr>
      </w:pPr>
    </w:p>
    <w:p w14:paraId="32CD016D" w14:textId="390A5A45" w:rsidR="00B52196" w:rsidRPr="00B52196" w:rsidRDefault="0090292E"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52196">
        <w:rPr>
          <w:rFonts w:asciiTheme="minorHAnsi" w:hAnsiTheme="minorHAnsi" w:cs="Arial"/>
          <w:b/>
          <w:bCs/>
          <w:color w:val="000000"/>
        </w:rPr>
        <w:t xml:space="preserve">DNIT- </w:t>
      </w:r>
      <w:r w:rsidR="00B52196" w:rsidRPr="00B52196">
        <w:rPr>
          <w:rFonts w:asciiTheme="minorHAnsi" w:hAnsiTheme="minorHAnsi" w:cs="Arial"/>
          <w:b/>
          <w:bCs/>
          <w:color w:val="000000"/>
        </w:rPr>
        <w:t>SUPERINTENDÊNCIA REGIONAL EM RONDÔNIA AVISO DE LICITAÇÃO PREGÃO ELETRÔNICO Nº 95/2020 - UASG 393014 Nº PROCESSO: 50622002519201900</w:t>
      </w:r>
    </w:p>
    <w:p w14:paraId="032D45AA" w14:textId="5DE434A6" w:rsidR="009E5BB2" w:rsidRDefault="009E5BB2" w:rsidP="00EC75C3">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Objeto: Contratação de empresa para Execução de Serviços de Manutenção (Conservação/Recuperação</w:t>
      </w:r>
      <w:r w:rsidR="00B52196" w:rsidRPr="00214DCD">
        <w:rPr>
          <w:rFonts w:asciiTheme="minorHAnsi" w:hAnsiTheme="minorHAnsi" w:cs="Arial"/>
          <w:bCs/>
          <w:color w:val="000000"/>
        </w:rPr>
        <w:t>) rodoviária</w:t>
      </w:r>
      <w:r w:rsidRPr="00214DCD">
        <w:rPr>
          <w:rFonts w:asciiTheme="minorHAnsi" w:hAnsiTheme="minorHAnsi" w:cs="Arial"/>
          <w:bCs/>
          <w:color w:val="000000"/>
        </w:rPr>
        <w:t xml:space="preserve"> referente ao Plano Anual de Trabalho e Orçamento - P.A.T.O na Rodovia BR-364/RO, Trecho: Pimenta Bueno - Rolim de Moura/ Nova Estrela - Cacoal; Subtrecho: Pimenta Bueno - Rolim de Moura/Nova Estrela - Cacoal; Segmento: RO-010 - Km 0,00 ao 41,00 e RO-383 - Km 0,00 </w:t>
      </w:r>
      <w:r w:rsidR="00B52196">
        <w:rPr>
          <w:rFonts w:asciiTheme="minorHAnsi" w:hAnsiTheme="minorHAnsi" w:cs="Arial"/>
          <w:bCs/>
          <w:color w:val="000000"/>
        </w:rPr>
        <w:t>ao Km 38,90; Extensão: 79,90 Km</w:t>
      </w:r>
      <w:r w:rsidRPr="00214DCD">
        <w:rPr>
          <w:rFonts w:asciiTheme="minorHAnsi" w:hAnsiTheme="minorHAnsi" w:cs="Arial"/>
          <w:bCs/>
          <w:color w:val="000000"/>
        </w:rPr>
        <w:t xml:space="preserve">. Total de Itens Licitados: 1. Edital: 25/03/2020 das 08h00 às 12h00 e das 14h00 às 17h59. Endereço: Rua Benjamin Constant, Nº 1015, Bairro Olaria, - Porto Velho/RO ou </w:t>
      </w:r>
      <w:hyperlink r:id="rId23" w:history="1">
        <w:r w:rsidR="00B52196" w:rsidRPr="003E375F">
          <w:rPr>
            <w:rStyle w:val="Hyperlink"/>
            <w:rFonts w:asciiTheme="minorHAnsi" w:hAnsiTheme="minorHAnsi" w:cs="Arial"/>
            <w:bCs/>
          </w:rPr>
          <w:t>www.comprasgovernamentais.gov.br/edital/393014-5-00095-2020</w:t>
        </w:r>
      </w:hyperlink>
      <w:r w:rsidRPr="00214DCD">
        <w:rPr>
          <w:rFonts w:asciiTheme="minorHAnsi" w:hAnsiTheme="minorHAnsi" w:cs="Arial"/>
          <w:bCs/>
          <w:color w:val="000000"/>
        </w:rPr>
        <w:t>.</w:t>
      </w:r>
      <w:r w:rsidR="00B52196">
        <w:rPr>
          <w:rFonts w:asciiTheme="minorHAnsi" w:hAnsiTheme="minorHAnsi" w:cs="Arial"/>
          <w:bCs/>
          <w:color w:val="000000"/>
        </w:rPr>
        <w:t xml:space="preserve"> </w:t>
      </w:r>
      <w:r w:rsidRPr="00214DCD">
        <w:rPr>
          <w:rFonts w:asciiTheme="minorHAnsi" w:hAnsiTheme="minorHAnsi" w:cs="Arial"/>
          <w:bCs/>
          <w:color w:val="000000"/>
        </w:rPr>
        <w:t xml:space="preserve">Entrega das Propostas: a partir de 25/03/2020 às 08h00 no site </w:t>
      </w:r>
      <w:hyperlink r:id="rId24" w:history="1">
        <w:r w:rsidR="00B52196" w:rsidRPr="003E375F">
          <w:rPr>
            <w:rStyle w:val="Hyperlink"/>
            <w:rFonts w:asciiTheme="minorHAnsi" w:hAnsiTheme="minorHAnsi" w:cs="Arial"/>
            <w:bCs/>
          </w:rPr>
          <w:t>www.comprasnet.gov.br</w:t>
        </w:r>
      </w:hyperlink>
      <w:r w:rsidRPr="00214DCD">
        <w:rPr>
          <w:rFonts w:asciiTheme="minorHAnsi" w:hAnsiTheme="minorHAnsi" w:cs="Arial"/>
          <w:bCs/>
          <w:color w:val="000000"/>
        </w:rPr>
        <w:t>.</w:t>
      </w:r>
      <w:r w:rsidR="00B52196">
        <w:rPr>
          <w:rFonts w:asciiTheme="minorHAnsi" w:hAnsiTheme="minorHAnsi" w:cs="Arial"/>
          <w:bCs/>
          <w:color w:val="000000"/>
        </w:rPr>
        <w:t xml:space="preserve"> </w:t>
      </w:r>
      <w:r w:rsidRPr="00214DCD">
        <w:rPr>
          <w:rFonts w:asciiTheme="minorHAnsi" w:hAnsiTheme="minorHAnsi" w:cs="Arial"/>
          <w:bCs/>
          <w:color w:val="000000"/>
        </w:rPr>
        <w:t xml:space="preserve">Abertura das Propostas: 07/04/2020 às 09h30 no site </w:t>
      </w:r>
      <w:hyperlink r:id="rId25" w:history="1">
        <w:r w:rsidR="00B52196" w:rsidRPr="003E375F">
          <w:rPr>
            <w:rStyle w:val="Hyperlink"/>
            <w:rFonts w:asciiTheme="minorHAnsi" w:hAnsiTheme="minorHAnsi" w:cs="Arial"/>
            <w:bCs/>
          </w:rPr>
          <w:t>www.comprasnet.gov.br</w:t>
        </w:r>
      </w:hyperlink>
      <w:r w:rsidRPr="00214DCD">
        <w:rPr>
          <w:rFonts w:asciiTheme="minorHAnsi" w:hAnsiTheme="minorHAnsi" w:cs="Arial"/>
          <w:bCs/>
          <w:color w:val="000000"/>
        </w:rPr>
        <w:t>.</w:t>
      </w:r>
      <w:r w:rsidR="00B52196">
        <w:rPr>
          <w:rFonts w:asciiTheme="minorHAnsi" w:hAnsiTheme="minorHAnsi" w:cs="Arial"/>
          <w:bCs/>
          <w:color w:val="000000"/>
        </w:rPr>
        <w:t xml:space="preserve"> Informações Gerais.</w:t>
      </w:r>
    </w:p>
    <w:p w14:paraId="3B37F82A" w14:textId="77777777" w:rsidR="009E5BB2" w:rsidRDefault="009E5BB2" w:rsidP="00EC75C3">
      <w:pPr>
        <w:autoSpaceDE w:val="0"/>
        <w:autoSpaceDN w:val="0"/>
        <w:adjustRightInd w:val="0"/>
        <w:jc w:val="both"/>
        <w:rPr>
          <w:rFonts w:asciiTheme="minorHAnsi" w:hAnsiTheme="minorHAnsi" w:cs="Arial"/>
          <w:bCs/>
          <w:color w:val="000000"/>
        </w:rPr>
      </w:pPr>
    </w:p>
    <w:p w14:paraId="1E877C8B" w14:textId="77777777" w:rsidR="009E5BB2" w:rsidRDefault="009E5BB2" w:rsidP="00EC75C3">
      <w:pPr>
        <w:autoSpaceDE w:val="0"/>
        <w:autoSpaceDN w:val="0"/>
        <w:adjustRightInd w:val="0"/>
        <w:jc w:val="both"/>
        <w:rPr>
          <w:rFonts w:asciiTheme="minorHAnsi" w:hAnsiTheme="minorHAnsi" w:cs="Arial"/>
          <w:bCs/>
          <w:color w:val="000000"/>
        </w:rPr>
      </w:pPr>
    </w:p>
    <w:p w14:paraId="6D4367B1" w14:textId="512751A0" w:rsidR="00B52196" w:rsidRPr="00B52196" w:rsidRDefault="0090292E" w:rsidP="0021602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w:t>
      </w:r>
      <w:r w:rsidR="009E5BB2" w:rsidRPr="00B52196">
        <w:rPr>
          <w:rFonts w:asciiTheme="minorHAnsi" w:hAnsiTheme="minorHAnsi" w:cs="Arial"/>
          <w:b/>
          <w:bCs/>
          <w:color w:val="000000"/>
        </w:rPr>
        <w:t>GOVERNO DO DISTRITO FEDERAL</w:t>
      </w:r>
      <w:r w:rsidR="009E5BB2" w:rsidRPr="00B52196">
        <w:rPr>
          <w:rFonts w:asciiTheme="minorHAnsi" w:hAnsiTheme="minorHAnsi" w:cs="Arial"/>
          <w:b/>
          <w:bCs/>
          <w:color w:val="000000"/>
        </w:rPr>
        <w:t xml:space="preserve"> - </w:t>
      </w:r>
      <w:r w:rsidR="009E5BB2" w:rsidRPr="00B52196">
        <w:rPr>
          <w:rFonts w:asciiTheme="minorHAnsi" w:hAnsiTheme="minorHAnsi" w:cs="Arial"/>
          <w:b/>
          <w:bCs/>
          <w:color w:val="000000"/>
        </w:rPr>
        <w:t>SECRETARIA DE ESTADO DE SEGURANÇA PÚBLICA POLICIA MIL</w:t>
      </w:r>
      <w:r w:rsidR="003D175E">
        <w:rPr>
          <w:rFonts w:asciiTheme="minorHAnsi" w:hAnsiTheme="minorHAnsi" w:cs="Arial"/>
          <w:b/>
          <w:bCs/>
          <w:color w:val="000000"/>
        </w:rPr>
        <w:t>ITAR DO DISTRITO FEDERAL - AVISO</w:t>
      </w:r>
      <w:r w:rsidR="009E5BB2" w:rsidRPr="00B52196">
        <w:rPr>
          <w:rFonts w:asciiTheme="minorHAnsi" w:hAnsiTheme="minorHAnsi" w:cs="Arial"/>
          <w:b/>
          <w:bCs/>
          <w:color w:val="000000"/>
        </w:rPr>
        <w:t xml:space="preserve"> DE ALTERAÇÃO CONCORRÊNCIA Nº 1/2019 Processo SEI-GDF nº 00054-00066524/2019-92. </w:t>
      </w:r>
    </w:p>
    <w:p w14:paraId="508F79B8" w14:textId="4DEDE883" w:rsidR="009E5BB2" w:rsidRPr="00214DCD" w:rsidRDefault="009E5BB2" w:rsidP="00216021">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 xml:space="preserve">O Departamento de Logística e Finanças comunica aos interessados NOVA DATA de abertura do certame em epígrafe, cujo objeto é a contratação de empresa especializada em engenharia ou arquitetura para a prestação de serviço de execução da obra de complementação da sede do Comando de Policiamento Aéreo - CPAER (antigo BAVOP) da Polícia Militar do Distrito Federal, em conformidade com as especificações e condições constantes do Projeto Básico de que trata o Anexo I do Edital. Valor estimado: R$ 1.061.267,62 (Um milhão, sessenta e um mil, duzentos e sessenta e sete reais e sessenta e dois centavos). Tipo: menor preço global. NOVA DATA limite para recebimento das propostas: Dia: 07/05/2020 às 14h (horário de Brasília/DF). Elemento de Despesa: 4.4.90.51. Cópia do Edital se encontra no sítio </w:t>
      </w:r>
      <w:hyperlink r:id="rId26" w:history="1">
        <w:r w:rsidR="00B52196" w:rsidRPr="003E375F">
          <w:rPr>
            <w:rStyle w:val="Hyperlink"/>
            <w:rFonts w:asciiTheme="minorHAnsi" w:hAnsiTheme="minorHAnsi" w:cs="Arial"/>
            <w:bCs/>
          </w:rPr>
          <w:t>www.comprasgovernamentais.gov.br</w:t>
        </w:r>
      </w:hyperlink>
      <w:r w:rsidR="00B52196">
        <w:rPr>
          <w:rFonts w:asciiTheme="minorHAnsi" w:hAnsiTheme="minorHAnsi" w:cs="Arial"/>
          <w:bCs/>
          <w:color w:val="000000"/>
        </w:rPr>
        <w:t xml:space="preserve"> e em </w:t>
      </w:r>
      <w:hyperlink r:id="rId27" w:history="1">
        <w:r w:rsidR="00B52196" w:rsidRPr="003E375F">
          <w:rPr>
            <w:rStyle w:val="Hyperlink"/>
            <w:rFonts w:asciiTheme="minorHAnsi" w:hAnsiTheme="minorHAnsi" w:cs="Arial"/>
            <w:bCs/>
          </w:rPr>
          <w:t>www.pm.df.gov.br</w:t>
        </w:r>
      </w:hyperlink>
      <w:r w:rsidR="00B52196">
        <w:rPr>
          <w:rFonts w:asciiTheme="minorHAnsi" w:hAnsiTheme="minorHAnsi" w:cs="Arial"/>
          <w:bCs/>
          <w:color w:val="000000"/>
        </w:rPr>
        <w:t xml:space="preserve">. </w:t>
      </w:r>
      <w:r w:rsidRPr="00214DCD">
        <w:rPr>
          <w:rFonts w:asciiTheme="minorHAnsi" w:hAnsiTheme="minorHAnsi" w:cs="Arial"/>
          <w:bCs/>
          <w:color w:val="000000"/>
        </w:rPr>
        <w:t xml:space="preserve">UASG: 926016. Informações: 3190-5557. </w:t>
      </w:r>
    </w:p>
    <w:p w14:paraId="6DE77C16" w14:textId="77777777" w:rsidR="009E5BB2" w:rsidRDefault="009E5BB2" w:rsidP="00216021">
      <w:pPr>
        <w:autoSpaceDE w:val="0"/>
        <w:autoSpaceDN w:val="0"/>
        <w:adjustRightInd w:val="0"/>
        <w:jc w:val="both"/>
        <w:rPr>
          <w:rFonts w:asciiTheme="minorHAnsi" w:hAnsiTheme="minorHAnsi" w:cs="Arial"/>
          <w:bCs/>
          <w:color w:val="000000"/>
        </w:rPr>
      </w:pPr>
    </w:p>
    <w:p w14:paraId="3AFDC321" w14:textId="77777777" w:rsidR="00B52196" w:rsidRPr="00214DCD" w:rsidRDefault="00B52196" w:rsidP="00216021">
      <w:pPr>
        <w:autoSpaceDE w:val="0"/>
        <w:autoSpaceDN w:val="0"/>
        <w:adjustRightInd w:val="0"/>
        <w:jc w:val="both"/>
        <w:rPr>
          <w:rFonts w:asciiTheme="minorHAnsi" w:hAnsiTheme="minorHAnsi" w:cs="Arial"/>
          <w:bCs/>
          <w:color w:val="000000"/>
        </w:rPr>
      </w:pPr>
    </w:p>
    <w:p w14:paraId="5A1E0B5F" w14:textId="661BBCCF" w:rsidR="00B52196" w:rsidRDefault="00B52196" w:rsidP="00216021">
      <w:pPr>
        <w:autoSpaceDE w:val="0"/>
        <w:autoSpaceDN w:val="0"/>
        <w:adjustRightInd w:val="0"/>
        <w:jc w:val="both"/>
        <w:rPr>
          <w:rFonts w:asciiTheme="minorHAnsi" w:hAnsiTheme="minorHAnsi" w:cs="Arial"/>
          <w:bCs/>
          <w:color w:val="000000"/>
        </w:rPr>
      </w:pPr>
      <w:r w:rsidRPr="00B52196">
        <w:rPr>
          <w:rFonts w:asciiTheme="minorHAnsi" w:hAnsiTheme="minorHAnsi" w:cs="Arial"/>
          <w:b/>
          <w:bCs/>
          <w:color w:val="000000"/>
        </w:rPr>
        <w:t xml:space="preserve">GOVERNO DO DISTRITO FEDERAL - </w:t>
      </w:r>
      <w:r w:rsidR="003D175E" w:rsidRPr="00B52196">
        <w:rPr>
          <w:rFonts w:asciiTheme="minorHAnsi" w:hAnsiTheme="minorHAnsi" w:cs="Arial"/>
          <w:b/>
          <w:bCs/>
          <w:color w:val="000000"/>
        </w:rPr>
        <w:t xml:space="preserve">SECRETARIA DE ESTADO DE SEGURANÇA PÚBLICA POLICIA MILITAR DO DISTRITO FEDERAL </w:t>
      </w:r>
      <w:r w:rsidR="003D175E">
        <w:rPr>
          <w:rFonts w:asciiTheme="minorHAnsi" w:hAnsiTheme="minorHAnsi" w:cs="Arial"/>
          <w:b/>
          <w:bCs/>
          <w:color w:val="000000"/>
        </w:rPr>
        <w:t xml:space="preserve">- </w:t>
      </w:r>
      <w:r w:rsidR="003D175E">
        <w:rPr>
          <w:rFonts w:asciiTheme="minorHAnsi" w:hAnsiTheme="minorHAnsi" w:cs="Arial"/>
          <w:b/>
          <w:bCs/>
          <w:color w:val="000000"/>
        </w:rPr>
        <w:t>AVISO</w:t>
      </w:r>
      <w:r w:rsidR="003D175E" w:rsidRPr="00B52196">
        <w:rPr>
          <w:rFonts w:asciiTheme="minorHAnsi" w:hAnsiTheme="minorHAnsi" w:cs="Arial"/>
          <w:b/>
          <w:bCs/>
          <w:color w:val="000000"/>
        </w:rPr>
        <w:t xml:space="preserve"> DE ALTERAÇÃO</w:t>
      </w:r>
      <w:r w:rsidR="003D175E" w:rsidRPr="00B52196">
        <w:rPr>
          <w:rFonts w:asciiTheme="minorHAnsi" w:hAnsiTheme="minorHAnsi" w:cs="Arial"/>
          <w:b/>
          <w:bCs/>
          <w:color w:val="000000"/>
        </w:rPr>
        <w:t xml:space="preserve"> </w:t>
      </w:r>
      <w:r w:rsidR="003D175E">
        <w:rPr>
          <w:rFonts w:asciiTheme="minorHAnsi" w:hAnsiTheme="minorHAnsi" w:cs="Arial"/>
          <w:b/>
          <w:bCs/>
          <w:color w:val="000000"/>
        </w:rPr>
        <w:t xml:space="preserve">DE </w:t>
      </w:r>
      <w:r w:rsidRPr="00B52196">
        <w:rPr>
          <w:rFonts w:asciiTheme="minorHAnsi" w:hAnsiTheme="minorHAnsi" w:cs="Arial"/>
          <w:b/>
          <w:bCs/>
          <w:color w:val="000000"/>
        </w:rPr>
        <w:t>CONCORRÊNCIA Nº 2/2019 PROCESSO SEI-GDF Nº 00054-00081649/2019-42</w:t>
      </w:r>
    </w:p>
    <w:p w14:paraId="011079CC" w14:textId="48801EED" w:rsidR="00C44892" w:rsidRPr="00214DCD" w:rsidRDefault="009E5BB2" w:rsidP="00216021">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 Departamento de Logística e Finanças comunica aos interessados NOVA DATA de abertura do certame em epígrafe, cujo objeto é a contratação de empresa especializada em engenharia e arquitetura para a prestação de s</w:t>
      </w:r>
      <w:r w:rsidR="00B52196">
        <w:rPr>
          <w:rFonts w:asciiTheme="minorHAnsi" w:hAnsiTheme="minorHAnsi" w:cs="Arial"/>
          <w:bCs/>
          <w:color w:val="000000"/>
        </w:rPr>
        <w:t>erviço de execução de obra de</w:t>
      </w:r>
      <w:r w:rsidRPr="00214DCD">
        <w:rPr>
          <w:rFonts w:asciiTheme="minorHAnsi" w:hAnsiTheme="minorHAnsi" w:cs="Arial"/>
          <w:bCs/>
          <w:color w:val="000000"/>
        </w:rPr>
        <w:t xml:space="preserve"> reforma com ampliação do Centro Odontógico da Polícia Militar do Distrito Federal, em conformidade com as especificações e condições constantes do Projeto Básico de que trata o Anexo I do Edital. Valor estimado: R$ 16.496.476,63 (dezesseis milhões, quatrocentos e noventa e seis mil, quatrocentos e setenta e seis reais e sessenta e três centavos). Tipo: menor preço global. NOVA DATA limite para recebimento das propostas: Dia: 23/04/2020 às 14h (horário de Brasília/DF). Elemento de Despesa: 4.4.90.51. Cópia do Edital se encontra no sítio </w:t>
      </w:r>
      <w:hyperlink r:id="rId28" w:history="1">
        <w:r w:rsidR="00B52196" w:rsidRPr="003E375F">
          <w:rPr>
            <w:rStyle w:val="Hyperlink"/>
            <w:rFonts w:asciiTheme="minorHAnsi" w:hAnsiTheme="minorHAnsi" w:cs="Arial"/>
            <w:bCs/>
          </w:rPr>
          <w:t>www.comprasgovernamentais.gov.br</w:t>
        </w:r>
      </w:hyperlink>
      <w:r w:rsidR="00B52196">
        <w:rPr>
          <w:rFonts w:asciiTheme="minorHAnsi" w:hAnsiTheme="minorHAnsi" w:cs="Arial"/>
          <w:bCs/>
          <w:color w:val="000000"/>
        </w:rPr>
        <w:t xml:space="preserve"> e em </w:t>
      </w:r>
      <w:hyperlink r:id="rId29" w:history="1">
        <w:r w:rsidR="00B52196" w:rsidRPr="003E375F">
          <w:rPr>
            <w:rStyle w:val="Hyperlink"/>
            <w:rFonts w:asciiTheme="minorHAnsi" w:hAnsiTheme="minorHAnsi" w:cs="Arial"/>
            <w:bCs/>
          </w:rPr>
          <w:t>www.pm.df.gov.br</w:t>
        </w:r>
      </w:hyperlink>
      <w:r w:rsidR="00B52196">
        <w:rPr>
          <w:rFonts w:asciiTheme="minorHAnsi" w:hAnsiTheme="minorHAnsi" w:cs="Arial"/>
          <w:bCs/>
          <w:color w:val="000000"/>
        </w:rPr>
        <w:t xml:space="preserve">. </w:t>
      </w:r>
      <w:r w:rsidRPr="00214DCD">
        <w:rPr>
          <w:rFonts w:asciiTheme="minorHAnsi" w:hAnsiTheme="minorHAnsi" w:cs="Arial"/>
          <w:bCs/>
          <w:color w:val="000000"/>
        </w:rPr>
        <w:t>UASG: 926016. Informações: 3190-5557.</w:t>
      </w:r>
    </w:p>
    <w:p w14:paraId="255BD41E" w14:textId="77777777" w:rsidR="009E5BB2" w:rsidRPr="00214DCD" w:rsidRDefault="009E5BB2" w:rsidP="00216021">
      <w:pPr>
        <w:autoSpaceDE w:val="0"/>
        <w:autoSpaceDN w:val="0"/>
        <w:adjustRightInd w:val="0"/>
        <w:jc w:val="both"/>
        <w:rPr>
          <w:rFonts w:asciiTheme="minorHAnsi" w:hAnsiTheme="minorHAnsi" w:cs="Arial"/>
          <w:bCs/>
          <w:color w:val="000000"/>
        </w:rPr>
      </w:pPr>
    </w:p>
    <w:p w14:paraId="4EE54044" w14:textId="77777777" w:rsidR="009E5BB2" w:rsidRPr="00214DCD" w:rsidRDefault="009E5BB2" w:rsidP="00216021">
      <w:pPr>
        <w:autoSpaceDE w:val="0"/>
        <w:autoSpaceDN w:val="0"/>
        <w:adjustRightInd w:val="0"/>
        <w:jc w:val="both"/>
        <w:rPr>
          <w:rFonts w:asciiTheme="minorHAnsi" w:hAnsiTheme="minorHAnsi" w:cs="Arial"/>
          <w:bCs/>
          <w:color w:val="000000"/>
        </w:rPr>
      </w:pPr>
    </w:p>
    <w:p w14:paraId="7560AF9E" w14:textId="78E9BD75" w:rsidR="00B32DC6" w:rsidRDefault="0090292E" w:rsidP="0021602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32DC6" w:rsidRPr="00B32DC6">
        <w:rPr>
          <w:rFonts w:asciiTheme="minorHAnsi" w:hAnsiTheme="minorHAnsi" w:cs="Arial"/>
          <w:b/>
          <w:bCs/>
          <w:color w:val="000000"/>
        </w:rPr>
        <w:t>ESTADO DE SP - PREFEITURA MUNICIPAL DE HORTOLÂNDIA - AVISO DE LICITAÇÃO CONCORRÊNCIA INTERNACIONAL Nº 3/2020</w:t>
      </w:r>
    </w:p>
    <w:p w14:paraId="4BDF417A" w14:textId="6EF92D00" w:rsidR="009E5BB2" w:rsidRDefault="009E5BB2" w:rsidP="00216021">
      <w:pPr>
        <w:autoSpaceDE w:val="0"/>
        <w:autoSpaceDN w:val="0"/>
        <w:adjustRightInd w:val="0"/>
        <w:jc w:val="both"/>
        <w:rPr>
          <w:rFonts w:asciiTheme="minorHAnsi" w:hAnsiTheme="minorHAnsi" w:cs="Arial"/>
          <w:bCs/>
          <w:color w:val="000000"/>
        </w:rPr>
      </w:pPr>
      <w:r w:rsidRPr="00214DCD">
        <w:rPr>
          <w:rFonts w:asciiTheme="minorHAnsi" w:hAnsiTheme="minorHAnsi" w:cs="Arial"/>
          <w:bCs/>
          <w:color w:val="000000"/>
        </w:rPr>
        <w:t>O Município de Hortolândia - São Paulo, torna público que se encontra à disposição dos interessados a Concorrência Pública Internacional 03/2020 - Edital 27/2020 - Proc. Adm. 2007/2020 - Objeto: Contratação de empresa especializada para execução das obras de duplicação parcial e viário de ligação da Avenida Sabina Baptista Camargo à Rua José Pereira de Lira, com transposição do córrego Jacuba no município de Hortolândia, São Paulo, conforme especificações contidas no Memorial Descritivo - Anexo I e demais anexos. Período de publicidade do edital: 27/03/2020 a 30/04/2020 - Data da sessão pública: 04/05/2020 - Horário: 14horas. Edital e seus anexos poderão ser obtidos no sítio eletrônico oficial da Prefeit</w:t>
      </w:r>
      <w:r w:rsidR="00B32DC6">
        <w:rPr>
          <w:rFonts w:asciiTheme="minorHAnsi" w:hAnsiTheme="minorHAnsi" w:cs="Arial"/>
          <w:bCs/>
          <w:color w:val="000000"/>
        </w:rPr>
        <w:t xml:space="preserve">ura: </w:t>
      </w:r>
      <w:hyperlink w:history="1">
        <w:r w:rsidR="00B52196" w:rsidRPr="003E375F">
          <w:rPr>
            <w:rStyle w:val="Hyperlink"/>
            <w:rFonts w:asciiTheme="minorHAnsi" w:hAnsiTheme="minorHAnsi" w:cs="Arial"/>
            <w:bCs/>
          </w:rPr>
          <w:t>www.hortolandia.sp.gov.br&gt;Acessorápido&gt;PortalHortolândiaFácil</w:t>
        </w:r>
      </w:hyperlink>
      <w:r w:rsidR="00B32DC6">
        <w:rPr>
          <w:rFonts w:asciiTheme="minorHAnsi" w:hAnsiTheme="minorHAnsi" w:cs="Arial"/>
          <w:bCs/>
          <w:color w:val="000000"/>
        </w:rPr>
        <w:t>&gt;</w:t>
      </w:r>
      <w:r w:rsidR="00B52196">
        <w:rPr>
          <w:rFonts w:asciiTheme="minorHAnsi" w:hAnsiTheme="minorHAnsi" w:cs="Arial"/>
          <w:bCs/>
          <w:color w:val="000000"/>
        </w:rPr>
        <w:t xml:space="preserve"> </w:t>
      </w:r>
      <w:r w:rsidRPr="00214DCD">
        <w:rPr>
          <w:rFonts w:asciiTheme="minorHAnsi" w:hAnsiTheme="minorHAnsi" w:cs="Arial"/>
          <w:bCs/>
          <w:color w:val="000000"/>
        </w:rPr>
        <w:t>ou junto ao Departamento de Suprimentos, Setor de Cadastro da Prefeitura de Hortolândia, localizado na Rua José Cláudio Alves dos Santos, nº 585, bairro Remanso Campineiro, no Município de Hortolândia - SP, no horário das 08:00 às 12:00 horas e das 13:00 às 17:00 horas, mediante o recolhimento aos cofres públicos da importância do equivalente ao custo por folha da Administração.</w:t>
      </w:r>
    </w:p>
    <w:sectPr w:rsidR="009E5BB2" w:rsidSect="001042F4">
      <w:headerReference w:type="default" r:id="rId30"/>
      <w:footerReference w:type="default" r:id="rId3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6DF09" w14:textId="77777777" w:rsidR="009B085A" w:rsidRDefault="009B085A">
      <w:r>
        <w:separator/>
      </w:r>
    </w:p>
  </w:endnote>
  <w:endnote w:type="continuationSeparator" w:id="0">
    <w:p w14:paraId="06974AB7" w14:textId="77777777" w:rsidR="009B085A" w:rsidRDefault="009B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A250B" w:rsidRDefault="002A250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A250B" w:rsidRDefault="009B085A" w:rsidP="001042F4">
    <w:pPr>
      <w:shd w:val="clear" w:color="auto" w:fill="F2F2F2" w:themeFill="background1" w:themeFillShade="F2"/>
      <w:jc w:val="center"/>
      <w:rPr>
        <w:rStyle w:val="Hyperlink"/>
        <w:rFonts w:ascii="Arial" w:hAnsi="Arial" w:cs="Arial"/>
        <w:sz w:val="16"/>
      </w:rPr>
    </w:pPr>
    <w:hyperlink r:id="rId1" w:history="1">
      <w:r w:rsidR="002A250B" w:rsidRPr="003929A4">
        <w:rPr>
          <w:rStyle w:val="Hyperlink"/>
          <w:rFonts w:ascii="Arial" w:hAnsi="Arial" w:cs="Arial"/>
          <w:sz w:val="16"/>
        </w:rPr>
        <w:t>http://www.sicepot-mg.com.br/</w:t>
      </w:r>
    </w:hyperlink>
    <w:r w:rsidR="002A250B">
      <w:rPr>
        <w:rFonts w:ascii="Arial" w:hAnsi="Arial" w:cs="Arial"/>
        <w:sz w:val="16"/>
      </w:rPr>
      <w:t xml:space="preserve"> - E-mail: </w:t>
    </w:r>
    <w:hyperlink r:id="rId2" w:history="1">
      <w:r w:rsidR="002A250B" w:rsidRPr="003D5C3E">
        <w:rPr>
          <w:rStyle w:val="Hyperlink"/>
          <w:rFonts w:ascii="Arial" w:hAnsi="Arial" w:cs="Arial"/>
          <w:sz w:val="16"/>
        </w:rPr>
        <w:t>licitacao@sicepotmg.com</w:t>
      </w:r>
    </w:hyperlink>
    <w:r w:rsidR="002A250B">
      <w:rPr>
        <w:rFonts w:ascii="Arial" w:hAnsi="Arial" w:cs="Arial"/>
        <w:sz w:val="16"/>
      </w:rPr>
      <w:t xml:space="preserve"> </w:t>
    </w:r>
  </w:p>
  <w:p w14:paraId="785C3126" w14:textId="77777777" w:rsidR="002A250B" w:rsidRPr="001042F4" w:rsidRDefault="002A250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A250B" w14:paraId="4FD8F442" w14:textId="77777777" w:rsidTr="001042F4">
      <w:tc>
        <w:tcPr>
          <w:tcW w:w="2977" w:type="dxa"/>
          <w:shd w:val="clear" w:color="auto" w:fill="F2F2F2" w:themeFill="background1" w:themeFillShade="F2"/>
          <w:vAlign w:val="center"/>
        </w:tcPr>
        <w:p w14:paraId="03D66DED" w14:textId="77777777" w:rsidR="002A250B" w:rsidRDefault="002A250B" w:rsidP="001042F4">
          <w:pPr>
            <w:jc w:val="center"/>
            <w:rPr>
              <w:rFonts w:ascii="Arial" w:hAnsi="Arial" w:cs="Arial"/>
              <w:sz w:val="16"/>
            </w:rPr>
          </w:pPr>
        </w:p>
      </w:tc>
      <w:tc>
        <w:tcPr>
          <w:tcW w:w="1418" w:type="dxa"/>
          <w:shd w:val="clear" w:color="auto" w:fill="F2F2F2" w:themeFill="background1" w:themeFillShade="F2"/>
        </w:tcPr>
        <w:p w14:paraId="5443DEF5" w14:textId="77777777" w:rsidR="002A250B" w:rsidRPr="001042F4" w:rsidRDefault="002A250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A250B" w:rsidRDefault="002A250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A250B" w:rsidRDefault="002A250B" w:rsidP="001042F4">
          <w:pPr>
            <w:jc w:val="center"/>
            <w:rPr>
              <w:rFonts w:ascii="Arial" w:hAnsi="Arial" w:cs="Arial"/>
              <w:noProof/>
              <w:sz w:val="16"/>
            </w:rPr>
          </w:pPr>
        </w:p>
      </w:tc>
    </w:tr>
  </w:tbl>
  <w:p w14:paraId="511F57B3" w14:textId="77777777" w:rsidR="002A250B" w:rsidRPr="18102E9A" w:rsidRDefault="002A250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64D2F" w14:textId="77777777" w:rsidR="009B085A" w:rsidRDefault="009B085A">
      <w:r>
        <w:separator/>
      </w:r>
    </w:p>
  </w:footnote>
  <w:footnote w:type="continuationSeparator" w:id="0">
    <w:p w14:paraId="7FD72B9F" w14:textId="77777777" w:rsidR="009B085A" w:rsidRDefault="009B08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A250B" w:rsidRDefault="002A250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2C84593" w:rsidR="002A250B" w:rsidRPr="20774586" w:rsidRDefault="00452411" w:rsidP="281D1787">
                          <w:pPr>
                            <w:jc w:val="right"/>
                            <w:rPr>
                              <w:rFonts w:ascii="Arial" w:hAnsi="Arial" w:cs="Arial"/>
                              <w:b/>
                              <w:color w:val="FFFFFF"/>
                              <w:sz w:val="18"/>
                              <w:szCs w:val="18"/>
                            </w:rPr>
                          </w:pPr>
                          <w:r>
                            <w:rPr>
                              <w:rFonts w:ascii="Arial" w:hAnsi="Arial" w:cs="Arial"/>
                              <w:b/>
                              <w:bCs/>
                              <w:iCs/>
                              <w:caps/>
                              <w:color w:val="FFFFFF"/>
                              <w:sz w:val="18"/>
                              <w:szCs w:val="18"/>
                            </w:rPr>
                            <w:t>25</w:t>
                          </w:r>
                          <w:r w:rsidR="00EE35CE">
                            <w:rPr>
                              <w:rFonts w:ascii="Arial" w:hAnsi="Arial" w:cs="Arial"/>
                              <w:b/>
                              <w:bCs/>
                              <w:iCs/>
                              <w:caps/>
                              <w:color w:val="FFFFFF"/>
                              <w:sz w:val="18"/>
                              <w:szCs w:val="18"/>
                            </w:rPr>
                            <w:t>/03/2020 - EdiçÃo nº 4</w:t>
                          </w:r>
                          <w:r>
                            <w:rPr>
                              <w:rFonts w:ascii="Arial" w:hAnsi="Arial" w:cs="Arial"/>
                              <w:b/>
                              <w:bCs/>
                              <w:iCs/>
                              <w:caps/>
                              <w:color w:val="FFFFFF"/>
                              <w:sz w:val="18"/>
                              <w:szCs w:val="18"/>
                            </w:rPr>
                            <w:t>2</w:t>
                          </w:r>
                          <w:r w:rsidR="002A250B">
                            <w:rPr>
                              <w:rFonts w:ascii="Arial" w:hAnsi="Arial" w:cs="Arial"/>
                              <w:b/>
                              <w:bCs/>
                              <w:iCs/>
                              <w:caps/>
                              <w:color w:val="FFFFFF"/>
                              <w:sz w:val="18"/>
                              <w:szCs w:val="18"/>
                            </w:rPr>
                            <w:t xml:space="preserve"> </w:t>
                          </w:r>
                          <w:r w:rsidR="002A250B">
                            <w:rPr>
                              <w:rFonts w:ascii="Arial" w:hAnsi="Arial" w:cs="Arial"/>
                              <w:b/>
                              <w:bCs/>
                              <w:iCs/>
                              <w:color w:val="FFFFFF"/>
                              <w:sz w:val="18"/>
                              <w:szCs w:val="18"/>
                            </w:rPr>
                            <w:t>PÁG. 0</w:t>
                          </w:r>
                          <w:r w:rsidR="002A250B">
                            <w:rPr>
                              <w:rStyle w:val="Nmerodepgina"/>
                              <w:rFonts w:ascii="Arial" w:hAnsi="Arial" w:cs="Arial"/>
                              <w:b/>
                              <w:color w:val="FFFFFF"/>
                              <w:sz w:val="18"/>
                              <w:szCs w:val="18"/>
                            </w:rPr>
                            <w:fldChar w:fldCharType="begin"/>
                          </w:r>
                          <w:r w:rsidR="002A250B">
                            <w:rPr>
                              <w:rStyle w:val="Nmerodepgina"/>
                              <w:rFonts w:ascii="Arial" w:hAnsi="Arial" w:cs="Arial"/>
                              <w:b/>
                              <w:color w:val="FFFFFF"/>
                              <w:sz w:val="18"/>
                              <w:szCs w:val="18"/>
                            </w:rPr>
                            <w:instrText xml:space="preserve"> PAGE </w:instrText>
                          </w:r>
                          <w:r w:rsidR="002A250B">
                            <w:rPr>
                              <w:rStyle w:val="Nmerodepgina"/>
                              <w:rFonts w:ascii="Arial" w:hAnsi="Arial" w:cs="Arial"/>
                              <w:b/>
                              <w:color w:val="FFFFFF"/>
                              <w:sz w:val="18"/>
                              <w:szCs w:val="18"/>
                            </w:rPr>
                            <w:fldChar w:fldCharType="separate"/>
                          </w:r>
                          <w:r w:rsidR="00D13AE8">
                            <w:rPr>
                              <w:rStyle w:val="Nmerodepgina"/>
                              <w:rFonts w:ascii="Arial" w:hAnsi="Arial" w:cs="Arial"/>
                              <w:b/>
                              <w:noProof/>
                              <w:color w:val="FFFFFF"/>
                              <w:sz w:val="18"/>
                              <w:szCs w:val="18"/>
                            </w:rPr>
                            <w:t>4</w:t>
                          </w:r>
                          <w:r w:rsidR="002A250B">
                            <w:rPr>
                              <w:rStyle w:val="Nmerodepgina"/>
                              <w:rFonts w:ascii="Arial" w:hAnsi="Arial" w:cs="Arial"/>
                              <w:b/>
                              <w:color w:val="FFFFFF"/>
                              <w:sz w:val="18"/>
                              <w:szCs w:val="18"/>
                            </w:rPr>
                            <w:fldChar w:fldCharType="end"/>
                          </w:r>
                          <w:r w:rsidR="00423EC8">
                            <w:rPr>
                              <w:rStyle w:val="Nmerodepgina"/>
                              <w:rFonts w:ascii="Arial" w:hAnsi="Arial" w:cs="Arial"/>
                              <w:b/>
                              <w:color w:val="FFFFFF"/>
                              <w:sz w:val="18"/>
                              <w:szCs w:val="18"/>
                            </w:rPr>
                            <w:t>/</w:t>
                          </w:r>
                          <w:r w:rsidR="00EE35CE">
                            <w:rPr>
                              <w:rStyle w:val="Nmerodepgina"/>
                              <w:rFonts w:ascii="Arial" w:hAnsi="Arial" w:cs="Arial"/>
                              <w:b/>
                              <w:color w:val="FFFFFF"/>
                              <w:sz w:val="18"/>
                              <w:szCs w:val="18"/>
                            </w:rPr>
                            <w:t>0</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2C84593" w:rsidR="002A250B" w:rsidRPr="20774586" w:rsidRDefault="00452411" w:rsidP="281D1787">
                    <w:pPr>
                      <w:jc w:val="right"/>
                      <w:rPr>
                        <w:rFonts w:ascii="Arial" w:hAnsi="Arial" w:cs="Arial"/>
                        <w:b/>
                        <w:color w:val="FFFFFF"/>
                        <w:sz w:val="18"/>
                        <w:szCs w:val="18"/>
                      </w:rPr>
                    </w:pPr>
                    <w:r>
                      <w:rPr>
                        <w:rFonts w:ascii="Arial" w:hAnsi="Arial" w:cs="Arial"/>
                        <w:b/>
                        <w:bCs/>
                        <w:iCs/>
                        <w:caps/>
                        <w:color w:val="FFFFFF"/>
                        <w:sz w:val="18"/>
                        <w:szCs w:val="18"/>
                      </w:rPr>
                      <w:t>25</w:t>
                    </w:r>
                    <w:r w:rsidR="00EE35CE">
                      <w:rPr>
                        <w:rFonts w:ascii="Arial" w:hAnsi="Arial" w:cs="Arial"/>
                        <w:b/>
                        <w:bCs/>
                        <w:iCs/>
                        <w:caps/>
                        <w:color w:val="FFFFFF"/>
                        <w:sz w:val="18"/>
                        <w:szCs w:val="18"/>
                      </w:rPr>
                      <w:t>/03/2020 - EdiçÃo nº 4</w:t>
                    </w:r>
                    <w:r>
                      <w:rPr>
                        <w:rFonts w:ascii="Arial" w:hAnsi="Arial" w:cs="Arial"/>
                        <w:b/>
                        <w:bCs/>
                        <w:iCs/>
                        <w:caps/>
                        <w:color w:val="FFFFFF"/>
                        <w:sz w:val="18"/>
                        <w:szCs w:val="18"/>
                      </w:rPr>
                      <w:t>2</w:t>
                    </w:r>
                    <w:r w:rsidR="002A250B">
                      <w:rPr>
                        <w:rFonts w:ascii="Arial" w:hAnsi="Arial" w:cs="Arial"/>
                        <w:b/>
                        <w:bCs/>
                        <w:iCs/>
                        <w:caps/>
                        <w:color w:val="FFFFFF"/>
                        <w:sz w:val="18"/>
                        <w:szCs w:val="18"/>
                      </w:rPr>
                      <w:t xml:space="preserve"> </w:t>
                    </w:r>
                    <w:r w:rsidR="002A250B">
                      <w:rPr>
                        <w:rFonts w:ascii="Arial" w:hAnsi="Arial" w:cs="Arial"/>
                        <w:b/>
                        <w:bCs/>
                        <w:iCs/>
                        <w:color w:val="FFFFFF"/>
                        <w:sz w:val="18"/>
                        <w:szCs w:val="18"/>
                      </w:rPr>
                      <w:t>PÁG. 0</w:t>
                    </w:r>
                    <w:r w:rsidR="002A250B">
                      <w:rPr>
                        <w:rStyle w:val="Nmerodepgina"/>
                        <w:rFonts w:ascii="Arial" w:hAnsi="Arial" w:cs="Arial"/>
                        <w:b/>
                        <w:color w:val="FFFFFF"/>
                        <w:sz w:val="18"/>
                        <w:szCs w:val="18"/>
                      </w:rPr>
                      <w:fldChar w:fldCharType="begin"/>
                    </w:r>
                    <w:r w:rsidR="002A250B">
                      <w:rPr>
                        <w:rStyle w:val="Nmerodepgina"/>
                        <w:rFonts w:ascii="Arial" w:hAnsi="Arial" w:cs="Arial"/>
                        <w:b/>
                        <w:color w:val="FFFFFF"/>
                        <w:sz w:val="18"/>
                        <w:szCs w:val="18"/>
                      </w:rPr>
                      <w:instrText xml:space="preserve"> PAGE </w:instrText>
                    </w:r>
                    <w:r w:rsidR="002A250B">
                      <w:rPr>
                        <w:rStyle w:val="Nmerodepgina"/>
                        <w:rFonts w:ascii="Arial" w:hAnsi="Arial" w:cs="Arial"/>
                        <w:b/>
                        <w:color w:val="FFFFFF"/>
                        <w:sz w:val="18"/>
                        <w:szCs w:val="18"/>
                      </w:rPr>
                      <w:fldChar w:fldCharType="separate"/>
                    </w:r>
                    <w:r w:rsidR="00D13AE8">
                      <w:rPr>
                        <w:rStyle w:val="Nmerodepgina"/>
                        <w:rFonts w:ascii="Arial" w:hAnsi="Arial" w:cs="Arial"/>
                        <w:b/>
                        <w:noProof/>
                        <w:color w:val="FFFFFF"/>
                        <w:sz w:val="18"/>
                        <w:szCs w:val="18"/>
                      </w:rPr>
                      <w:t>4</w:t>
                    </w:r>
                    <w:r w:rsidR="002A250B">
                      <w:rPr>
                        <w:rStyle w:val="Nmerodepgina"/>
                        <w:rFonts w:ascii="Arial" w:hAnsi="Arial" w:cs="Arial"/>
                        <w:b/>
                        <w:color w:val="FFFFFF"/>
                        <w:sz w:val="18"/>
                        <w:szCs w:val="18"/>
                      </w:rPr>
                      <w:fldChar w:fldCharType="end"/>
                    </w:r>
                    <w:r w:rsidR="00423EC8">
                      <w:rPr>
                        <w:rStyle w:val="Nmerodepgina"/>
                        <w:rFonts w:ascii="Arial" w:hAnsi="Arial" w:cs="Arial"/>
                        <w:b/>
                        <w:color w:val="FFFFFF"/>
                        <w:sz w:val="18"/>
                        <w:szCs w:val="18"/>
                      </w:rPr>
                      <w:t>/</w:t>
                    </w:r>
                    <w:r w:rsidR="00EE35CE">
                      <w:rPr>
                        <w:rStyle w:val="Nmerodepgina"/>
                        <w:rFonts w:ascii="Arial" w:hAnsi="Arial" w:cs="Arial"/>
                        <w:b/>
                        <w:color w:val="FFFFFF"/>
                        <w:sz w:val="18"/>
                        <w:szCs w:val="18"/>
                      </w:rPr>
                      <w:t>0</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2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nga.mg.gov.br" TargetMode="External"/><Relationship Id="rId18" Type="http://schemas.openxmlformats.org/officeDocument/2006/relationships/hyperlink" Target="http://www.comprasnet.gov.br" TargetMode="External"/><Relationship Id="rId26" Type="http://schemas.openxmlformats.org/officeDocument/2006/relationships/hyperlink" Target="http://www.comprasgovernamentais.gov.br"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mailto:licitacaomanga@gmail.com" TargetMode="External"/><Relationship Id="rId17" Type="http://schemas.openxmlformats.org/officeDocument/2006/relationships/hyperlink" Target="https://perdigao.mg.gov.br/arquivo/licitacoes" TargetMode="External"/><Relationship Id="rId25" Type="http://schemas.openxmlformats.org/officeDocument/2006/relationships/hyperlink" Target="http://www.comprasnet.gov.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citacao@perdigao.mg.gov.br" TargetMode="External"/><Relationship Id="rId20" Type="http://schemas.openxmlformats.org/officeDocument/2006/relationships/hyperlink" Target="http://www.comprasgovernamentais.gov.br/edital/393029-5-00096-2020" TargetMode="External"/><Relationship Id="rId29" Type="http://schemas.openxmlformats.org/officeDocument/2006/relationships/hyperlink" Target="http://www.pm.df.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aobim.mg.gov.br" TargetMode="External"/><Relationship Id="rId24" Type="http://schemas.openxmlformats.org/officeDocument/2006/relationships/hyperlink" Target="http://www.comprasnet.gov.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pedroteixeira.mg.gov.br" TargetMode="External"/><Relationship Id="rId23" Type="http://schemas.openxmlformats.org/officeDocument/2006/relationships/hyperlink" Target="http://www.comprasgovernamentais.gov.br/edital/393014-5-00095-2020" TargetMode="External"/><Relationship Id="rId28" Type="http://schemas.openxmlformats.org/officeDocument/2006/relationships/hyperlink" Target="http://www.comprasgovernamentais.gov.br" TargetMode="External"/><Relationship Id="rId10" Type="http://schemas.openxmlformats.org/officeDocument/2006/relationships/hyperlink" Target="mailto:licitacao@itaobim.mg.gov.br" TargetMode="External"/><Relationship Id="rId19" Type="http://schemas.openxmlformats.org/officeDocument/2006/relationships/hyperlink" Target="http://www.comprasnet.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odouradoquara@gmail.com" TargetMode="External"/><Relationship Id="rId14" Type="http://schemas.openxmlformats.org/officeDocument/2006/relationships/hyperlink" Target="mailto:licitacao@novamodica.mg.gov.br" TargetMode="External"/><Relationship Id="rId22" Type="http://schemas.openxmlformats.org/officeDocument/2006/relationships/hyperlink" Target="http://www.comprasnet.gov.br" TargetMode="External"/><Relationship Id="rId27" Type="http://schemas.openxmlformats.org/officeDocument/2006/relationships/hyperlink" Target="http://www.pm.df.gov.br"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E6CC9-92C4-47A6-895F-62A4D733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Pages>
  <Words>2197</Words>
  <Characters>11865</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14034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13</cp:revision>
  <cp:lastPrinted>2020-03-19T17:55:00Z</cp:lastPrinted>
  <dcterms:created xsi:type="dcterms:W3CDTF">2020-03-25T17:59:00Z</dcterms:created>
  <dcterms:modified xsi:type="dcterms:W3CDTF">2020-03-25T20:58:00Z</dcterms:modified>
</cp:coreProperties>
</file>