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00E19" w14:textId="59EE18E8" w:rsidR="0022171E" w:rsidRDefault="0022171E" w:rsidP="0022171E">
      <w:pPr>
        <w:autoSpaceDE w:val="0"/>
        <w:autoSpaceDN w:val="0"/>
        <w:adjustRightInd w:val="0"/>
        <w:jc w:val="both"/>
        <w:rPr>
          <w:rFonts w:asciiTheme="minorHAnsi" w:hAnsiTheme="minorHAnsi" w:cs="Arial"/>
          <w:bCs/>
          <w:color w:val="000000"/>
        </w:rPr>
      </w:pPr>
    </w:p>
    <w:p w14:paraId="1C869C5D" w14:textId="77777777" w:rsidR="00C80D56" w:rsidRDefault="00C80D56"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3E367DE5" w14:textId="77777777" w:rsidR="00C44892" w:rsidRDefault="00C44892" w:rsidP="00567AB1">
      <w:pPr>
        <w:autoSpaceDE w:val="0"/>
        <w:autoSpaceDN w:val="0"/>
        <w:adjustRightInd w:val="0"/>
        <w:jc w:val="both"/>
        <w:rPr>
          <w:rFonts w:asciiTheme="minorHAnsi" w:hAnsiTheme="minorHAnsi" w:cs="Arial"/>
          <w:bCs/>
          <w:color w:val="000000"/>
        </w:rPr>
      </w:pPr>
    </w:p>
    <w:p w14:paraId="336D7D51" w14:textId="37DDD848" w:rsidR="009451C5" w:rsidRPr="009451C5" w:rsidRDefault="00885941"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9451C5" w:rsidRPr="009451C5">
        <w:rPr>
          <w:rFonts w:asciiTheme="minorHAnsi" w:hAnsiTheme="minorHAnsi" w:cs="Arial"/>
          <w:b/>
          <w:bCs/>
          <w:color w:val="000000"/>
        </w:rPr>
        <w:t>SERVIÇO AUTÔNOMO DE ÁGUA E ESGOTO DE PIUMHI-MG – PRORROGAÇÃO PRAZO ABERTURA PREGÃO ELETRÔNICO DE REGISTRO DE PREÇOS Nº 03/2020 – PROCEDIMENTO LICITATÓRIO Nº 03/2020</w:t>
      </w:r>
    </w:p>
    <w:p w14:paraId="517514FA" w14:textId="130CAA2A" w:rsidR="00090E36" w:rsidRDefault="00090E36" w:rsidP="00EC75C3">
      <w:pPr>
        <w:autoSpaceDE w:val="0"/>
        <w:autoSpaceDN w:val="0"/>
        <w:adjustRightInd w:val="0"/>
        <w:jc w:val="both"/>
        <w:rPr>
          <w:rFonts w:asciiTheme="minorHAnsi" w:hAnsiTheme="minorHAnsi" w:cs="Arial"/>
          <w:bCs/>
          <w:color w:val="000000"/>
        </w:rPr>
      </w:pPr>
      <w:r w:rsidRPr="00090E36">
        <w:rPr>
          <w:rFonts w:asciiTheme="minorHAnsi" w:hAnsiTheme="minorHAnsi" w:cs="Arial"/>
          <w:bCs/>
          <w:color w:val="000000"/>
        </w:rPr>
        <w:t>MENOR PREÇO POR ITEM. O SAAE PIUMHI através da Pregoeira Oficial vem tornar público a PRORROGAÇÃO da abertura do certame de Registro de Preços para futura e eventual fornecimento de:</w:t>
      </w:r>
      <w:r w:rsidR="009451C5">
        <w:rPr>
          <w:rFonts w:asciiTheme="minorHAnsi" w:hAnsiTheme="minorHAnsi" w:cs="Arial"/>
          <w:bCs/>
          <w:color w:val="000000"/>
        </w:rPr>
        <w:t xml:space="preserve"> </w:t>
      </w:r>
      <w:r w:rsidRPr="00090E36">
        <w:rPr>
          <w:rFonts w:asciiTheme="minorHAnsi" w:hAnsiTheme="minorHAnsi" w:cs="Arial"/>
          <w:bCs/>
          <w:color w:val="000000"/>
        </w:rPr>
        <w:t xml:space="preserve">Concreto asfáltico usinado a quente (CAUQ), para aplicação </w:t>
      </w:r>
      <w:r w:rsidR="009451C5" w:rsidRPr="00090E36">
        <w:rPr>
          <w:rFonts w:asciiTheme="minorHAnsi" w:hAnsiTheme="minorHAnsi" w:cs="Arial"/>
          <w:bCs/>
          <w:color w:val="000000"/>
        </w:rPr>
        <w:t>a</w:t>
      </w:r>
      <w:r w:rsidRPr="00090E36">
        <w:rPr>
          <w:rFonts w:asciiTheme="minorHAnsi" w:hAnsiTheme="minorHAnsi" w:cs="Arial"/>
          <w:bCs/>
          <w:color w:val="000000"/>
        </w:rPr>
        <w:t xml:space="preserve"> frio, para atender a recomposição de vala, tipo “operação tapa-buraco”, em vias públicas da área urbana do município de Piumhi, conforme especificações constantes do Termo de Referência em Anexo I. Início da sessão de lances: 08/04/2020 às 10:00. Local de retirada do Edita</w:t>
      </w:r>
      <w:r w:rsidR="009451C5">
        <w:rPr>
          <w:rFonts w:asciiTheme="minorHAnsi" w:hAnsiTheme="minorHAnsi" w:cs="Arial"/>
          <w:bCs/>
          <w:color w:val="000000"/>
        </w:rPr>
        <w:t xml:space="preserve">l: No site </w:t>
      </w:r>
      <w:hyperlink r:id="rId9" w:history="1">
        <w:r w:rsidR="009451C5" w:rsidRPr="008E5A58">
          <w:rPr>
            <w:rStyle w:val="Hyperlink"/>
            <w:rFonts w:asciiTheme="minorHAnsi" w:hAnsiTheme="minorHAnsi" w:cs="Arial"/>
            <w:bCs/>
          </w:rPr>
          <w:t>www.licitanet.com.br</w:t>
        </w:r>
      </w:hyperlink>
      <w:r w:rsidR="009451C5">
        <w:rPr>
          <w:rFonts w:asciiTheme="minorHAnsi" w:hAnsiTheme="minorHAnsi" w:cs="Arial"/>
          <w:bCs/>
          <w:color w:val="000000"/>
        </w:rPr>
        <w:t xml:space="preserve"> </w:t>
      </w:r>
      <w:r w:rsidRPr="00090E36">
        <w:rPr>
          <w:rFonts w:asciiTheme="minorHAnsi" w:hAnsiTheme="minorHAnsi" w:cs="Arial"/>
          <w:bCs/>
          <w:color w:val="000000"/>
        </w:rPr>
        <w:t xml:space="preserve">e </w:t>
      </w:r>
      <w:hyperlink r:id="rId10" w:history="1">
        <w:r w:rsidR="009451C5" w:rsidRPr="008E5A58">
          <w:rPr>
            <w:rStyle w:val="Hyperlink"/>
            <w:rFonts w:asciiTheme="minorHAnsi" w:hAnsiTheme="minorHAnsi" w:cs="Arial"/>
            <w:bCs/>
          </w:rPr>
          <w:t>http://www.saaepiumhi.mg.gov.br/institucional/</w:t>
        </w:r>
      </w:hyperlink>
      <w:r w:rsidRPr="00090E36">
        <w:rPr>
          <w:rFonts w:asciiTheme="minorHAnsi" w:hAnsiTheme="minorHAnsi" w:cs="Arial"/>
          <w:bCs/>
          <w:color w:val="000000"/>
        </w:rPr>
        <w:t>.</w:t>
      </w:r>
      <w:r w:rsidR="009451C5">
        <w:rPr>
          <w:rFonts w:asciiTheme="minorHAnsi" w:hAnsiTheme="minorHAnsi" w:cs="Arial"/>
          <w:bCs/>
          <w:color w:val="000000"/>
        </w:rPr>
        <w:t xml:space="preserve"> </w:t>
      </w:r>
      <w:r w:rsidRPr="00090E36">
        <w:rPr>
          <w:rFonts w:asciiTheme="minorHAnsi" w:hAnsiTheme="minorHAnsi" w:cs="Arial"/>
          <w:bCs/>
          <w:color w:val="000000"/>
        </w:rPr>
        <w:t xml:space="preserve">Realização do certame: plataforma </w:t>
      </w:r>
      <w:hyperlink r:id="rId11" w:history="1">
        <w:r w:rsidR="009451C5" w:rsidRPr="008E5A58">
          <w:rPr>
            <w:rStyle w:val="Hyperlink"/>
            <w:rFonts w:asciiTheme="minorHAnsi" w:hAnsiTheme="minorHAnsi" w:cs="Arial"/>
            <w:bCs/>
          </w:rPr>
          <w:t>www.licitanet.com.br</w:t>
        </w:r>
      </w:hyperlink>
      <w:r w:rsidR="009451C5">
        <w:rPr>
          <w:rFonts w:asciiTheme="minorHAnsi" w:hAnsiTheme="minorHAnsi" w:cs="Arial"/>
          <w:bCs/>
          <w:color w:val="000000"/>
        </w:rPr>
        <w:t xml:space="preserve"> </w:t>
      </w:r>
      <w:r w:rsidRPr="00090E36">
        <w:rPr>
          <w:rFonts w:asciiTheme="minorHAnsi" w:hAnsiTheme="minorHAnsi" w:cs="Arial"/>
          <w:bCs/>
          <w:color w:val="000000"/>
        </w:rPr>
        <w:t xml:space="preserve">Fone: (37)3371-1332. </w:t>
      </w:r>
    </w:p>
    <w:p w14:paraId="5E942A52" w14:textId="77777777" w:rsidR="00090E36" w:rsidRDefault="00090E36" w:rsidP="00EC75C3">
      <w:pPr>
        <w:autoSpaceDE w:val="0"/>
        <w:autoSpaceDN w:val="0"/>
        <w:adjustRightInd w:val="0"/>
        <w:jc w:val="both"/>
        <w:rPr>
          <w:rFonts w:asciiTheme="minorHAnsi" w:hAnsiTheme="minorHAnsi" w:cs="Arial"/>
          <w:bCs/>
          <w:color w:val="000000"/>
        </w:rPr>
      </w:pPr>
    </w:p>
    <w:p w14:paraId="752863C1" w14:textId="77777777" w:rsidR="00090E36" w:rsidRDefault="00090E36" w:rsidP="00EC75C3">
      <w:pPr>
        <w:autoSpaceDE w:val="0"/>
        <w:autoSpaceDN w:val="0"/>
        <w:adjustRightInd w:val="0"/>
        <w:jc w:val="both"/>
        <w:rPr>
          <w:rFonts w:asciiTheme="minorHAnsi" w:hAnsiTheme="minorHAnsi" w:cs="Arial"/>
          <w:bCs/>
          <w:color w:val="000000"/>
        </w:rPr>
      </w:pPr>
    </w:p>
    <w:p w14:paraId="269CE5AC" w14:textId="3E71AB75" w:rsidR="009451C5" w:rsidRPr="009451C5" w:rsidRDefault="009451C5"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090E36">
        <w:rPr>
          <w:rFonts w:asciiTheme="minorHAnsi" w:hAnsiTheme="minorHAnsi" w:cs="Arial"/>
          <w:bCs/>
          <w:color w:val="000000"/>
        </w:rPr>
        <w:t xml:space="preserve"> </w:t>
      </w:r>
      <w:r w:rsidR="00090E36" w:rsidRPr="009451C5">
        <w:rPr>
          <w:rFonts w:asciiTheme="minorHAnsi" w:hAnsiTheme="minorHAnsi" w:cs="Arial"/>
          <w:b/>
          <w:bCs/>
          <w:color w:val="000000"/>
        </w:rPr>
        <w:t>BOM REPOUSO – MG. AVISO DE LICITAÇÃO. PROCESSO Nº. 44/</w:t>
      </w:r>
      <w:r w:rsidR="00653A53" w:rsidRPr="009451C5">
        <w:rPr>
          <w:rFonts w:asciiTheme="minorHAnsi" w:hAnsiTheme="minorHAnsi" w:cs="Arial"/>
          <w:b/>
          <w:bCs/>
          <w:color w:val="000000"/>
        </w:rPr>
        <w:t>2020. TOMADA DE PREÇOS Nº. 01/2020</w:t>
      </w:r>
    </w:p>
    <w:p w14:paraId="2987C665" w14:textId="11E18831" w:rsidR="00090E36" w:rsidRDefault="00090E36" w:rsidP="00EC75C3">
      <w:pPr>
        <w:autoSpaceDE w:val="0"/>
        <w:autoSpaceDN w:val="0"/>
        <w:adjustRightInd w:val="0"/>
        <w:jc w:val="both"/>
        <w:rPr>
          <w:rFonts w:asciiTheme="minorHAnsi" w:hAnsiTheme="minorHAnsi" w:cs="Arial"/>
          <w:bCs/>
          <w:color w:val="000000"/>
        </w:rPr>
      </w:pPr>
      <w:r w:rsidRPr="00090E36">
        <w:rPr>
          <w:rFonts w:asciiTheme="minorHAnsi" w:hAnsiTheme="minorHAnsi" w:cs="Arial"/>
          <w:bCs/>
          <w:color w:val="000000"/>
        </w:rPr>
        <w:t>Encontra-se aberta junto a esta Prefeitura Municipal a Tomada de Preços nº 01/2020, do tipo menor preço global, para prestação de serviços de execução de obra pública em regime de empreitada global para pavimentação em bloquetes intertravados em diversas vias públicas, do município de Bom Repouso/MG., conforme anexos: Planilha Orçamentária, Cronograma Físico-Financeiro, Memorial Descritivo e Projeto.</w:t>
      </w:r>
      <w:r w:rsidR="009451C5">
        <w:rPr>
          <w:rFonts w:asciiTheme="minorHAnsi" w:hAnsiTheme="minorHAnsi" w:cs="Arial"/>
          <w:bCs/>
          <w:color w:val="000000"/>
        </w:rPr>
        <w:t xml:space="preserve"> </w:t>
      </w:r>
      <w:r w:rsidRPr="00090E36">
        <w:rPr>
          <w:rFonts w:asciiTheme="minorHAnsi" w:hAnsiTheme="minorHAnsi" w:cs="Arial"/>
          <w:bCs/>
          <w:color w:val="000000"/>
        </w:rPr>
        <w:t xml:space="preserve">A abertura dos envelopes dar-se-á no dia 08/04/2020, às 09:30 horas. O edital em inteiro teor estará à disposição dos interessados de 2a. a 6a feira, das 13:00 h às 17:00 h, na Alameda José Brandão, nº. 348, Centro, Bom Repouso. CEP 37610-000. Tel. (35) 3461-1224, email: </w:t>
      </w:r>
      <w:hyperlink r:id="rId12" w:history="1">
        <w:r w:rsidR="00BC0F40" w:rsidRPr="008E5A58">
          <w:rPr>
            <w:rStyle w:val="Hyperlink"/>
            <w:rFonts w:asciiTheme="minorHAnsi" w:hAnsiTheme="minorHAnsi" w:cs="Arial"/>
            <w:bCs/>
          </w:rPr>
          <w:t>compras.bomrepouso@micropic.com.br</w:t>
        </w:r>
      </w:hyperlink>
      <w:r w:rsidR="00BC0F40">
        <w:rPr>
          <w:rFonts w:asciiTheme="minorHAnsi" w:hAnsiTheme="minorHAnsi" w:cs="Arial"/>
          <w:bCs/>
          <w:color w:val="000000"/>
        </w:rPr>
        <w:t xml:space="preserve"> </w:t>
      </w:r>
      <w:r w:rsidRPr="00090E36">
        <w:rPr>
          <w:rFonts w:asciiTheme="minorHAnsi" w:hAnsiTheme="minorHAnsi" w:cs="Arial"/>
          <w:bCs/>
          <w:color w:val="000000"/>
        </w:rPr>
        <w:t>e ou no site:</w:t>
      </w:r>
      <w:r w:rsidR="009451C5">
        <w:rPr>
          <w:rFonts w:asciiTheme="minorHAnsi" w:hAnsiTheme="minorHAnsi" w:cs="Arial"/>
          <w:bCs/>
          <w:color w:val="000000"/>
        </w:rPr>
        <w:t xml:space="preserve"> </w:t>
      </w:r>
      <w:hyperlink r:id="rId13" w:history="1">
        <w:r w:rsidR="009451C5" w:rsidRPr="008E5A58">
          <w:rPr>
            <w:rStyle w:val="Hyperlink"/>
            <w:rFonts w:asciiTheme="minorHAnsi" w:hAnsiTheme="minorHAnsi" w:cs="Arial"/>
            <w:bCs/>
          </w:rPr>
          <w:t>www.bomrepouso.mg.gov.br</w:t>
        </w:r>
      </w:hyperlink>
      <w:r w:rsidR="009451C5">
        <w:rPr>
          <w:rFonts w:asciiTheme="minorHAnsi" w:hAnsiTheme="minorHAnsi" w:cs="Arial"/>
          <w:bCs/>
          <w:color w:val="000000"/>
        </w:rPr>
        <w:t xml:space="preserve">. </w:t>
      </w:r>
    </w:p>
    <w:p w14:paraId="39CFCFAE" w14:textId="77777777" w:rsidR="00090E36" w:rsidRDefault="00090E36" w:rsidP="00EC75C3">
      <w:pPr>
        <w:autoSpaceDE w:val="0"/>
        <w:autoSpaceDN w:val="0"/>
        <w:adjustRightInd w:val="0"/>
        <w:jc w:val="both"/>
        <w:rPr>
          <w:rFonts w:asciiTheme="minorHAnsi" w:hAnsiTheme="minorHAnsi" w:cs="Arial"/>
          <w:bCs/>
          <w:color w:val="000000"/>
        </w:rPr>
      </w:pPr>
    </w:p>
    <w:p w14:paraId="745F14E2" w14:textId="77777777" w:rsidR="00090E36" w:rsidRDefault="00090E36" w:rsidP="00EC75C3">
      <w:pPr>
        <w:autoSpaceDE w:val="0"/>
        <w:autoSpaceDN w:val="0"/>
        <w:adjustRightInd w:val="0"/>
        <w:jc w:val="both"/>
        <w:rPr>
          <w:rFonts w:asciiTheme="minorHAnsi" w:hAnsiTheme="minorHAnsi" w:cs="Arial"/>
          <w:bCs/>
          <w:color w:val="000000"/>
        </w:rPr>
      </w:pPr>
    </w:p>
    <w:p w14:paraId="67AA0526" w14:textId="09904BDD" w:rsidR="00BC0F40"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9451C5">
        <w:rPr>
          <w:rFonts w:asciiTheme="minorHAnsi" w:hAnsiTheme="minorHAnsi" w:cs="Arial"/>
          <w:bCs/>
          <w:color w:val="000000"/>
        </w:rPr>
        <w:t xml:space="preserve"> </w:t>
      </w:r>
      <w:r w:rsidR="006B56CB">
        <w:rPr>
          <w:rFonts w:asciiTheme="minorHAnsi" w:hAnsiTheme="minorHAnsi" w:cs="Arial"/>
          <w:b/>
          <w:bCs/>
          <w:color w:val="000000"/>
        </w:rPr>
        <w:t xml:space="preserve">CACHOEIRA DOURADA/MG - </w:t>
      </w:r>
      <w:r w:rsidRPr="00BC0F40">
        <w:rPr>
          <w:rFonts w:asciiTheme="minorHAnsi" w:hAnsiTheme="minorHAnsi" w:cs="Arial"/>
          <w:b/>
          <w:bCs/>
          <w:color w:val="000000"/>
        </w:rPr>
        <w:t>ASSESSORIA DE LICITAÇÃO, CONTRATOS E CONVÊNIOS AVISO TOMADA DE PREÇOS 003/2020 TOMADA DE PREÇOS Nº 3/2020</w:t>
      </w:r>
      <w:r w:rsidRPr="009451C5">
        <w:rPr>
          <w:rFonts w:asciiTheme="minorHAnsi" w:hAnsiTheme="minorHAnsi" w:cs="Arial"/>
          <w:bCs/>
          <w:color w:val="000000"/>
        </w:rPr>
        <w:t xml:space="preserve"> </w:t>
      </w:r>
    </w:p>
    <w:p w14:paraId="26DDA26E" w14:textId="3F5397BB" w:rsidR="009451C5" w:rsidRDefault="009451C5" w:rsidP="00EC75C3">
      <w:pPr>
        <w:autoSpaceDE w:val="0"/>
        <w:autoSpaceDN w:val="0"/>
        <w:adjustRightInd w:val="0"/>
        <w:jc w:val="both"/>
        <w:rPr>
          <w:rFonts w:asciiTheme="minorHAnsi" w:hAnsiTheme="minorHAnsi" w:cs="Arial"/>
          <w:bCs/>
          <w:color w:val="000000"/>
        </w:rPr>
      </w:pPr>
      <w:r w:rsidRPr="009451C5">
        <w:rPr>
          <w:rFonts w:asciiTheme="minorHAnsi" w:hAnsiTheme="minorHAnsi" w:cs="Arial"/>
          <w:bCs/>
          <w:color w:val="000000"/>
        </w:rPr>
        <w:t>O Município de Cachoeira Dourada/MG, por meio da Comissão Permanente de Licitação, torna público, para conhecimento dos interessados, que realizará licitação na modalidade Tomada de Preços nº 003/2020 para CONTRATAÇÃO DE PESSOA JURÍDICA ESPECIALIZADA, SOB REGIME DE EMPREITADA POR PREÇO GLOBAL PARA EXECUÇÃO DE SERVIÇOS DE MANUTENÇÃO PREVENTIVA E CORRETIVA DO SISTEMA DE ILUMINAÇÃO PÚBLICA INCLUINDO O FORNECIMENTO DE MATERIAIS, EQUIPAMENTOS E MÃO DE OBRA NO MUNICÍPIO DE CENTRALINA SOMANDO-SE 382 PONTOS. Abertura será</w:t>
      </w:r>
      <w:r w:rsidR="00BC0F40">
        <w:rPr>
          <w:rFonts w:asciiTheme="minorHAnsi" w:hAnsiTheme="minorHAnsi" w:cs="Arial"/>
          <w:bCs/>
          <w:color w:val="000000"/>
        </w:rPr>
        <w:t xml:space="preserve"> no dia 13/04/2020 às 10:00. </w:t>
      </w:r>
      <w:r w:rsidRPr="009451C5">
        <w:rPr>
          <w:rFonts w:asciiTheme="minorHAnsi" w:hAnsiTheme="minorHAnsi" w:cs="Arial"/>
          <w:bCs/>
          <w:color w:val="000000"/>
        </w:rPr>
        <w:t xml:space="preserve">As informações poderão ser obtidas na Prefeitura Municipal de Cachoeira Dourada/MG, pelo telefone (34) 3514-5200, no site: </w:t>
      </w:r>
      <w:hyperlink r:id="rId14" w:history="1">
        <w:r w:rsidR="00BC0F40" w:rsidRPr="008E5A58">
          <w:rPr>
            <w:rStyle w:val="Hyperlink"/>
            <w:rFonts w:asciiTheme="minorHAnsi" w:hAnsiTheme="minorHAnsi" w:cs="Arial"/>
            <w:bCs/>
          </w:rPr>
          <w:t>www.cachoeiradourada.mg.gov.br</w:t>
        </w:r>
      </w:hyperlink>
      <w:r w:rsidR="00BC0F40">
        <w:rPr>
          <w:rFonts w:asciiTheme="minorHAnsi" w:hAnsiTheme="minorHAnsi" w:cs="Arial"/>
          <w:bCs/>
          <w:color w:val="000000"/>
        </w:rPr>
        <w:t xml:space="preserve"> </w:t>
      </w:r>
      <w:r w:rsidRPr="009451C5">
        <w:rPr>
          <w:rFonts w:asciiTheme="minorHAnsi" w:hAnsiTheme="minorHAnsi" w:cs="Arial"/>
          <w:bCs/>
          <w:color w:val="000000"/>
        </w:rPr>
        <w:t xml:space="preserve">ou pelo e-mail: </w:t>
      </w:r>
      <w:hyperlink r:id="rId15" w:history="1">
        <w:r w:rsidR="00BC0F40" w:rsidRPr="008E5A58">
          <w:rPr>
            <w:rStyle w:val="Hyperlink"/>
            <w:rFonts w:asciiTheme="minorHAnsi" w:hAnsiTheme="minorHAnsi" w:cs="Arial"/>
            <w:bCs/>
          </w:rPr>
          <w:t>licitacao@cachoeiradourada.mg.gov.br</w:t>
        </w:r>
      </w:hyperlink>
      <w:r w:rsidR="00BC0F40">
        <w:rPr>
          <w:rFonts w:asciiTheme="minorHAnsi" w:hAnsiTheme="minorHAnsi" w:cs="Arial"/>
          <w:bCs/>
          <w:color w:val="000000"/>
        </w:rPr>
        <w:t xml:space="preserve"> </w:t>
      </w:r>
      <w:r w:rsidRPr="009451C5">
        <w:rPr>
          <w:rFonts w:asciiTheme="minorHAnsi" w:hAnsiTheme="minorHAnsi" w:cs="Arial"/>
          <w:bCs/>
          <w:color w:val="000000"/>
        </w:rPr>
        <w:t>das 08h:00 às 13:00 horas.</w:t>
      </w:r>
    </w:p>
    <w:p w14:paraId="4F1E7F07" w14:textId="77777777" w:rsidR="009451C5" w:rsidRDefault="009451C5" w:rsidP="00EC75C3">
      <w:pPr>
        <w:autoSpaceDE w:val="0"/>
        <w:autoSpaceDN w:val="0"/>
        <w:adjustRightInd w:val="0"/>
        <w:jc w:val="both"/>
        <w:rPr>
          <w:rFonts w:asciiTheme="minorHAnsi" w:hAnsiTheme="minorHAnsi" w:cs="Arial"/>
          <w:bCs/>
          <w:color w:val="000000"/>
        </w:rPr>
      </w:pPr>
    </w:p>
    <w:p w14:paraId="1FAD1C2C" w14:textId="77777777" w:rsidR="009451C5" w:rsidRDefault="009451C5" w:rsidP="00EC75C3">
      <w:pPr>
        <w:autoSpaceDE w:val="0"/>
        <w:autoSpaceDN w:val="0"/>
        <w:adjustRightInd w:val="0"/>
        <w:jc w:val="both"/>
        <w:rPr>
          <w:rFonts w:asciiTheme="minorHAnsi" w:hAnsiTheme="minorHAnsi" w:cs="Arial"/>
          <w:bCs/>
          <w:color w:val="000000"/>
        </w:rPr>
      </w:pPr>
    </w:p>
    <w:p w14:paraId="04F0B2AF" w14:textId="479D9184" w:rsidR="00BC0F40" w:rsidRPr="00BC0F40" w:rsidRDefault="009451C5"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372FF2">
        <w:rPr>
          <w:rFonts w:asciiTheme="minorHAnsi" w:hAnsiTheme="minorHAnsi" w:cs="Arial"/>
          <w:bCs/>
          <w:color w:val="000000"/>
        </w:rPr>
        <w:t xml:space="preserve"> </w:t>
      </w:r>
      <w:r w:rsidR="00090E36" w:rsidRPr="00BC0F40">
        <w:rPr>
          <w:rFonts w:asciiTheme="minorHAnsi" w:hAnsiTheme="minorHAnsi" w:cs="Arial"/>
          <w:b/>
          <w:bCs/>
          <w:color w:val="000000"/>
        </w:rPr>
        <w:t>CAREAÇU</w:t>
      </w:r>
      <w:r w:rsidR="006B56CB">
        <w:rPr>
          <w:rFonts w:asciiTheme="minorHAnsi" w:hAnsiTheme="minorHAnsi" w:cs="Arial"/>
          <w:b/>
          <w:bCs/>
          <w:color w:val="000000"/>
        </w:rPr>
        <w:t>/MG -</w:t>
      </w:r>
      <w:r w:rsidR="00090E36" w:rsidRPr="00BC0F40">
        <w:rPr>
          <w:rFonts w:asciiTheme="minorHAnsi" w:hAnsiTheme="minorHAnsi" w:cs="Arial"/>
          <w:b/>
          <w:bCs/>
          <w:color w:val="000000"/>
        </w:rPr>
        <w:t xml:space="preserve"> AVISO DE LICITAÇÃO TOMADA DE PREÇOS Nº 005/2020 </w:t>
      </w:r>
    </w:p>
    <w:p w14:paraId="7EB117A9" w14:textId="7F339E61" w:rsidR="00090E36" w:rsidRPr="00372FF2" w:rsidRDefault="00090E36" w:rsidP="00EC75C3">
      <w:pPr>
        <w:autoSpaceDE w:val="0"/>
        <w:autoSpaceDN w:val="0"/>
        <w:adjustRightInd w:val="0"/>
        <w:jc w:val="both"/>
        <w:rPr>
          <w:rFonts w:asciiTheme="minorHAnsi" w:hAnsiTheme="minorHAnsi" w:cs="Arial"/>
          <w:bCs/>
          <w:color w:val="000000"/>
        </w:rPr>
      </w:pPr>
      <w:r w:rsidRPr="00372FF2">
        <w:rPr>
          <w:rFonts w:asciiTheme="minorHAnsi" w:hAnsiTheme="minorHAnsi" w:cs="Arial"/>
          <w:bCs/>
          <w:color w:val="000000"/>
        </w:rPr>
        <w:t xml:space="preserve">A Comissão Permanente de Licitação da Prefeitura Municipal de Careaçu, através do setor de Licitações, torna público que fará realizar, em conformidade com a Lei nº 8.666/93 e 10.520/02 e alterações posteriores, Tomada </w:t>
      </w:r>
      <w:r w:rsidRPr="00372FF2">
        <w:rPr>
          <w:rFonts w:asciiTheme="minorHAnsi" w:hAnsiTheme="minorHAnsi" w:cs="Arial"/>
          <w:bCs/>
          <w:color w:val="000000"/>
        </w:rPr>
        <w:lastRenderedPageBreak/>
        <w:t>de Preços nº 005/2020, para a escolha da proposta mais vantajosa para a pavimentação em bloquetes de concreto sextavados, com meio fio de concreto e sarjeta, no Prolongamento da Rua Prefeito Antônio Ribeiro Neto, Bairro Novo Horizonte, Careaçu, MG. O Edital completo estará disponível a partir do dia 25/03/2020, no horário de 08h00min às 17h00min, no Setor de Licitações da Prefeitura Municipal de Careaçu, situada à Rua Major Severiano de Faria, 178, informações Tel</w:t>
      </w:r>
      <w:r w:rsidR="004836C8">
        <w:rPr>
          <w:rFonts w:asciiTheme="minorHAnsi" w:hAnsiTheme="minorHAnsi" w:cs="Arial"/>
          <w:bCs/>
          <w:color w:val="000000"/>
        </w:rPr>
        <w:t>.</w:t>
      </w:r>
      <w:r w:rsidRPr="00372FF2">
        <w:rPr>
          <w:rFonts w:asciiTheme="minorHAnsi" w:hAnsiTheme="minorHAnsi" w:cs="Arial"/>
          <w:bCs/>
          <w:color w:val="000000"/>
        </w:rPr>
        <w:t xml:space="preserve"> (35) 3452-1103. A abertura das propostas comerciais será no dia 15/04/2020, às 09h00min, na Prefeitura Municipal de Careaçu/MG</w:t>
      </w:r>
      <w:r w:rsidR="00653A53">
        <w:rPr>
          <w:rFonts w:asciiTheme="minorHAnsi" w:hAnsiTheme="minorHAnsi" w:cs="Arial"/>
          <w:bCs/>
          <w:color w:val="000000"/>
        </w:rPr>
        <w:t>.</w:t>
      </w:r>
    </w:p>
    <w:p w14:paraId="634B518C"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5B844EE2"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49C68E8C" w14:textId="1E01D6E3" w:rsidR="004836C8"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372FF2">
        <w:rPr>
          <w:rFonts w:asciiTheme="minorHAnsi" w:hAnsiTheme="minorHAnsi" w:cs="Arial"/>
          <w:bCs/>
          <w:color w:val="000000"/>
        </w:rPr>
        <w:t xml:space="preserve"> </w:t>
      </w:r>
      <w:r w:rsidR="00A11BE5" w:rsidRPr="004836C8">
        <w:rPr>
          <w:rFonts w:asciiTheme="minorHAnsi" w:hAnsiTheme="minorHAnsi" w:cs="Arial"/>
          <w:b/>
          <w:bCs/>
          <w:color w:val="000000"/>
        </w:rPr>
        <w:t>FREI GASPAR/MG</w:t>
      </w:r>
      <w:r w:rsidR="006B56CB">
        <w:rPr>
          <w:rFonts w:asciiTheme="minorHAnsi" w:hAnsiTheme="minorHAnsi" w:cs="Arial"/>
          <w:b/>
          <w:bCs/>
          <w:color w:val="000000"/>
        </w:rPr>
        <w:t xml:space="preserve"> -</w:t>
      </w:r>
      <w:r w:rsidR="00A11BE5" w:rsidRPr="004836C8">
        <w:rPr>
          <w:rFonts w:asciiTheme="minorHAnsi" w:hAnsiTheme="minorHAnsi" w:cs="Arial"/>
          <w:b/>
          <w:bCs/>
          <w:color w:val="000000"/>
        </w:rPr>
        <w:t>TOMADA DE PREÇO Nº 002/2020 - PROCESSO LICITATÓRIO Nº. 006/2020 Tipo: MENOR PREÇO GLOBAL</w:t>
      </w:r>
      <w:r w:rsidR="00A11BE5" w:rsidRPr="00372FF2">
        <w:rPr>
          <w:rFonts w:asciiTheme="minorHAnsi" w:hAnsiTheme="minorHAnsi" w:cs="Arial"/>
          <w:bCs/>
          <w:color w:val="000000"/>
        </w:rPr>
        <w:t>.</w:t>
      </w:r>
    </w:p>
    <w:p w14:paraId="7DD32AEF" w14:textId="7C32488F" w:rsidR="00A11BE5" w:rsidRPr="00372FF2" w:rsidRDefault="00A11BE5" w:rsidP="00EC75C3">
      <w:pPr>
        <w:autoSpaceDE w:val="0"/>
        <w:autoSpaceDN w:val="0"/>
        <w:adjustRightInd w:val="0"/>
        <w:jc w:val="both"/>
        <w:rPr>
          <w:rFonts w:asciiTheme="minorHAnsi" w:hAnsiTheme="minorHAnsi" w:cs="Arial"/>
          <w:bCs/>
          <w:color w:val="000000"/>
        </w:rPr>
      </w:pPr>
      <w:r w:rsidRPr="00372FF2">
        <w:rPr>
          <w:rFonts w:asciiTheme="minorHAnsi" w:hAnsiTheme="minorHAnsi" w:cs="Arial"/>
          <w:bCs/>
          <w:color w:val="000000"/>
        </w:rPr>
        <w:t>Objeto: Contratação de empresa para a execução da obra de Pavimentação em bloquete e contenção no Município de Frei Gaspar, com fornecimento total de materiais e mão</w:t>
      </w:r>
      <w:r w:rsidR="004836C8">
        <w:rPr>
          <w:rFonts w:asciiTheme="minorHAnsi" w:hAnsiTheme="minorHAnsi" w:cs="Arial"/>
          <w:bCs/>
          <w:color w:val="000000"/>
        </w:rPr>
        <w:t>-</w:t>
      </w:r>
      <w:r w:rsidRPr="00372FF2">
        <w:rPr>
          <w:rFonts w:asciiTheme="minorHAnsi" w:hAnsiTheme="minorHAnsi" w:cs="Arial"/>
          <w:bCs/>
          <w:color w:val="000000"/>
        </w:rPr>
        <w:t xml:space="preserve">de-obra, conforme Contrato BF nº 285.026/20, e em conformidade com as planilhas e projetos anexos. O Edital e demais informações estão disponíveis no Prédio Sede da Prefeitura na Rua Francisco de Bessa Couto, S/Nº - Centro, no horário de 08:00 às 13:00 hs, Fone: (33) 3512- 1256. Abertura: 14/04/2020 Horário: 10:00hs (dez horas). </w:t>
      </w:r>
    </w:p>
    <w:p w14:paraId="0911AF6A"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06831C40"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3FE2D607" w14:textId="665422CC" w:rsidR="004836C8" w:rsidRDefault="004836C8" w:rsidP="00EC75C3">
      <w:pPr>
        <w:autoSpaceDE w:val="0"/>
        <w:autoSpaceDN w:val="0"/>
        <w:adjustRightInd w:val="0"/>
        <w:jc w:val="both"/>
        <w:rPr>
          <w:rFonts w:asciiTheme="minorHAnsi" w:hAnsiTheme="minorHAnsi" w:cs="Arial"/>
          <w:bCs/>
          <w:color w:val="000000"/>
        </w:rPr>
      </w:pPr>
      <w:r w:rsidRPr="004836C8">
        <w:rPr>
          <w:rFonts w:asciiTheme="minorHAnsi" w:hAnsiTheme="minorHAnsi" w:cs="Arial"/>
          <w:b/>
          <w:bCs/>
          <w:color w:val="000000"/>
        </w:rPr>
        <w:t>TOMADA DE PREÇO Nº 005/2020 - PROCESSO LICITATÓRIO Nº. 009/2020</w:t>
      </w:r>
    </w:p>
    <w:p w14:paraId="0371EF10" w14:textId="4349AB02" w:rsidR="00A11BE5" w:rsidRPr="00372FF2" w:rsidRDefault="004836C8"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A11BE5" w:rsidRPr="00372FF2">
        <w:rPr>
          <w:rFonts w:asciiTheme="minorHAnsi" w:hAnsiTheme="minorHAnsi" w:cs="Arial"/>
          <w:bCs/>
          <w:color w:val="000000"/>
        </w:rPr>
        <w:t xml:space="preserve">ipo: MENOR PREÇO GLOBAL. Objeto: Contratação de empresa para a execução da obra de REFORMA DA PREFEITURA MUNICIPAL DE FREI GASPAR, com fornecimento total de materiais e mão-de-obra, conforme Contrato BF nº 285.013/20, e em conformidade com as planilhas e projetos anexos. O Edital e demais informações estão disponíveis no Prédio Sede da Prefeitura na Rua Francisco de Bessa Couto, S/Nº - Centro, no horário de 08:00 às 13:00 hs, Fone: (33) 3512-1256. Abertura: 16/04/2020 Horário: 10:00hs (dez horas). </w:t>
      </w:r>
    </w:p>
    <w:p w14:paraId="4E5D19A2"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432DE24C"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77D7F5C5" w14:textId="3FFC956C" w:rsidR="004836C8" w:rsidRDefault="004836C8" w:rsidP="00EC75C3">
      <w:pPr>
        <w:autoSpaceDE w:val="0"/>
        <w:autoSpaceDN w:val="0"/>
        <w:adjustRightInd w:val="0"/>
        <w:jc w:val="both"/>
        <w:rPr>
          <w:rFonts w:asciiTheme="minorHAnsi" w:hAnsiTheme="minorHAnsi" w:cs="Arial"/>
          <w:bCs/>
          <w:color w:val="000000"/>
        </w:rPr>
      </w:pPr>
      <w:r w:rsidRPr="004836C8">
        <w:rPr>
          <w:rFonts w:asciiTheme="minorHAnsi" w:hAnsiTheme="minorHAnsi" w:cs="Arial"/>
          <w:b/>
          <w:bCs/>
          <w:color w:val="000000"/>
        </w:rPr>
        <w:t>TOMADA DE PREÇO Nº 006/2020 - PROCESSO LICITATÓRIO Nº. 010/2020</w:t>
      </w:r>
    </w:p>
    <w:p w14:paraId="6EDF7334" w14:textId="7BA6A660" w:rsidR="00A11BE5" w:rsidRPr="00372FF2" w:rsidRDefault="004836C8"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A11BE5" w:rsidRPr="00372FF2">
        <w:rPr>
          <w:rFonts w:asciiTheme="minorHAnsi" w:hAnsiTheme="minorHAnsi" w:cs="Arial"/>
          <w:bCs/>
          <w:color w:val="000000"/>
        </w:rPr>
        <w:t xml:space="preserve">ipo: MENOR PREÇO GLOBAL. Objeto: Contratação de empresa para a execução da obra de reforma do piso, alambrado e construção de cobertura sobre a arquibancada, DISTRITO DE BOA VENTURA E NA SEDE DO MUNICIPIO DE FREI GASPAR, com fornecimento total de materiais e mão-de-obra, conforme Contrato BF nº 285.013/20, e em conformidade com as planilhas e projetos anexos. O Edital e demais informações estão disponíveis no Prédio Sede da Prefeitura na Rua Francisco de Bessa Couto, S/Nº - Centro, no horário de 08:00 às 13:00 hs, Fone: (33) 3512-1256. Abertura: 16/04/2020 Horário: 14:00hs (dez horas). </w:t>
      </w:r>
    </w:p>
    <w:p w14:paraId="524F4B29" w14:textId="77777777" w:rsidR="00A11BE5" w:rsidRDefault="00A11BE5" w:rsidP="00EC75C3">
      <w:pPr>
        <w:autoSpaceDE w:val="0"/>
        <w:autoSpaceDN w:val="0"/>
        <w:adjustRightInd w:val="0"/>
        <w:jc w:val="both"/>
        <w:rPr>
          <w:rFonts w:asciiTheme="minorHAnsi" w:hAnsiTheme="minorHAnsi" w:cs="Arial"/>
          <w:bCs/>
          <w:color w:val="000000"/>
        </w:rPr>
      </w:pPr>
    </w:p>
    <w:p w14:paraId="7D1E64E0" w14:textId="77777777" w:rsidR="009451C5" w:rsidRDefault="009451C5" w:rsidP="00EC75C3">
      <w:pPr>
        <w:autoSpaceDE w:val="0"/>
        <w:autoSpaceDN w:val="0"/>
        <w:adjustRightInd w:val="0"/>
        <w:jc w:val="both"/>
        <w:rPr>
          <w:rFonts w:asciiTheme="minorHAnsi" w:hAnsiTheme="minorHAnsi" w:cs="Arial"/>
          <w:bCs/>
          <w:color w:val="000000"/>
        </w:rPr>
      </w:pPr>
    </w:p>
    <w:p w14:paraId="092A0907" w14:textId="4337D37F" w:rsidR="004836C8"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9451C5">
        <w:rPr>
          <w:rFonts w:asciiTheme="minorHAnsi" w:hAnsiTheme="minorHAnsi" w:cs="Arial"/>
          <w:bCs/>
          <w:color w:val="000000"/>
        </w:rPr>
        <w:t xml:space="preserve"> </w:t>
      </w:r>
      <w:r w:rsidR="004836C8" w:rsidRPr="004836C8">
        <w:rPr>
          <w:rFonts w:asciiTheme="minorHAnsi" w:hAnsiTheme="minorHAnsi" w:cs="Arial"/>
          <w:b/>
          <w:bCs/>
          <w:color w:val="000000"/>
        </w:rPr>
        <w:t>JOÃO PINHEIRO</w:t>
      </w:r>
      <w:r w:rsidR="006B56CB">
        <w:rPr>
          <w:rFonts w:asciiTheme="minorHAnsi" w:hAnsiTheme="minorHAnsi" w:cs="Arial"/>
          <w:b/>
          <w:bCs/>
          <w:color w:val="000000"/>
        </w:rPr>
        <w:t>/MG -</w:t>
      </w:r>
      <w:r w:rsidR="004836C8" w:rsidRPr="004836C8">
        <w:rPr>
          <w:rFonts w:asciiTheme="minorHAnsi" w:hAnsiTheme="minorHAnsi" w:cs="Arial"/>
          <w:b/>
          <w:bCs/>
          <w:color w:val="000000"/>
        </w:rPr>
        <w:t xml:space="preserve"> TOMADA DE PREÇOS Nº 003/2020 </w:t>
      </w:r>
    </w:p>
    <w:p w14:paraId="1210D3AC" w14:textId="560DC8B6" w:rsidR="009451C5" w:rsidRPr="009451C5" w:rsidRDefault="004836C8"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9451C5" w:rsidRPr="009451C5">
        <w:rPr>
          <w:rFonts w:asciiTheme="minorHAnsi" w:hAnsiTheme="minorHAnsi" w:cs="Arial"/>
          <w:bCs/>
          <w:color w:val="000000"/>
        </w:rPr>
        <w:t xml:space="preserve">bertura dia 16/04/2020, às 14h00, tipo menor preço global por lote, objetivando a contratação, sob o regime de empreitada global por lote e com o fornecimento de mão-de-obra, equipamentos, materiais, ferramentas e etc., dos serviços e obras de continuação de Unidade de Educação Infantil – Creche </w:t>
      </w:r>
      <w:r>
        <w:rPr>
          <w:rFonts w:asciiTheme="minorHAnsi" w:hAnsiTheme="minorHAnsi" w:cs="Arial"/>
          <w:bCs/>
          <w:color w:val="000000"/>
        </w:rPr>
        <w:t>–</w:t>
      </w:r>
      <w:r w:rsidR="009451C5" w:rsidRPr="009451C5">
        <w:rPr>
          <w:rFonts w:asciiTheme="minorHAnsi" w:hAnsiTheme="minorHAnsi" w:cs="Arial"/>
          <w:bCs/>
          <w:color w:val="000000"/>
        </w:rPr>
        <w:t xml:space="preserve"> </w:t>
      </w:r>
      <w:r w:rsidRPr="009451C5">
        <w:rPr>
          <w:rFonts w:asciiTheme="minorHAnsi" w:hAnsiTheme="minorHAnsi" w:cs="Arial"/>
          <w:bCs/>
          <w:color w:val="000000"/>
        </w:rPr>
        <w:t>Pro</w:t>
      </w:r>
      <w:r>
        <w:rPr>
          <w:rFonts w:asciiTheme="minorHAnsi" w:hAnsiTheme="minorHAnsi" w:cs="Arial"/>
          <w:bCs/>
          <w:color w:val="000000"/>
        </w:rPr>
        <w:t>-</w:t>
      </w:r>
      <w:r w:rsidRPr="009451C5">
        <w:rPr>
          <w:rFonts w:asciiTheme="minorHAnsi" w:hAnsiTheme="minorHAnsi" w:cs="Arial"/>
          <w:bCs/>
          <w:color w:val="000000"/>
        </w:rPr>
        <w:t>infância</w:t>
      </w:r>
      <w:r w:rsidR="009451C5" w:rsidRPr="009451C5">
        <w:rPr>
          <w:rFonts w:asciiTheme="minorHAnsi" w:hAnsiTheme="minorHAnsi" w:cs="Arial"/>
          <w:bCs/>
          <w:color w:val="000000"/>
        </w:rPr>
        <w:t xml:space="preserve">, nos Bairros Santa Cruz e Itaipu. O Edital poderá ser retirado no site </w:t>
      </w:r>
      <w:hyperlink r:id="rId16" w:history="1">
        <w:r w:rsidRPr="008E5A58">
          <w:rPr>
            <w:rStyle w:val="Hyperlink"/>
            <w:rFonts w:asciiTheme="minorHAnsi" w:hAnsiTheme="minorHAnsi" w:cs="Arial"/>
            <w:bCs/>
          </w:rPr>
          <w:t>www.joaopinheiro.mg.gov.br</w:t>
        </w:r>
      </w:hyperlink>
      <w:r>
        <w:rPr>
          <w:rFonts w:asciiTheme="minorHAnsi" w:hAnsiTheme="minorHAnsi" w:cs="Arial"/>
          <w:bCs/>
          <w:color w:val="000000"/>
        </w:rPr>
        <w:t xml:space="preserve"> </w:t>
      </w:r>
      <w:r w:rsidR="009451C5" w:rsidRPr="009451C5">
        <w:rPr>
          <w:rFonts w:asciiTheme="minorHAnsi" w:hAnsiTheme="minorHAnsi" w:cs="Arial"/>
          <w:bCs/>
          <w:color w:val="000000"/>
        </w:rPr>
        <w:t xml:space="preserve">(editais de licitações) ou no Dpto. </w:t>
      </w:r>
      <w:r w:rsidR="00FD505E" w:rsidRPr="009451C5">
        <w:rPr>
          <w:rFonts w:asciiTheme="minorHAnsi" w:hAnsiTheme="minorHAnsi" w:cs="Arial"/>
          <w:bCs/>
          <w:color w:val="000000"/>
        </w:rPr>
        <w:t>De</w:t>
      </w:r>
      <w:r w:rsidR="009451C5" w:rsidRPr="009451C5">
        <w:rPr>
          <w:rFonts w:asciiTheme="minorHAnsi" w:hAnsiTheme="minorHAnsi" w:cs="Arial"/>
          <w:bCs/>
          <w:color w:val="000000"/>
        </w:rPr>
        <w:t xml:space="preserve"> Compras da Prefeitura. Maiores informações pelo telefone (38) 3561- 5511 (ramal 220) ou p/ e-mail: </w:t>
      </w:r>
      <w:hyperlink r:id="rId17" w:history="1">
        <w:r w:rsidR="00FD505E" w:rsidRPr="008E5A58">
          <w:rPr>
            <w:rStyle w:val="Hyperlink"/>
            <w:rFonts w:asciiTheme="minorHAnsi" w:hAnsiTheme="minorHAnsi" w:cs="Arial"/>
            <w:bCs/>
          </w:rPr>
          <w:t>licita@joaopinheiro.mg.gov.br</w:t>
        </w:r>
      </w:hyperlink>
      <w:r w:rsidR="009451C5" w:rsidRPr="009451C5">
        <w:rPr>
          <w:rFonts w:asciiTheme="minorHAnsi" w:hAnsiTheme="minorHAnsi" w:cs="Arial"/>
          <w:bCs/>
          <w:color w:val="000000"/>
        </w:rPr>
        <w:t>,</w:t>
      </w:r>
      <w:r w:rsidR="00FD505E">
        <w:rPr>
          <w:rFonts w:asciiTheme="minorHAnsi" w:hAnsiTheme="minorHAnsi" w:cs="Arial"/>
          <w:bCs/>
          <w:color w:val="000000"/>
        </w:rPr>
        <w:t xml:space="preserve"> </w:t>
      </w:r>
      <w:r w:rsidR="009451C5" w:rsidRPr="009451C5">
        <w:rPr>
          <w:rFonts w:asciiTheme="minorHAnsi" w:hAnsiTheme="minorHAnsi" w:cs="Arial"/>
          <w:bCs/>
          <w:color w:val="000000"/>
        </w:rPr>
        <w:t>de 08h00 as 11h00 e de 13h00 as 17h30.</w:t>
      </w:r>
    </w:p>
    <w:p w14:paraId="0A197CE6" w14:textId="77777777" w:rsidR="009451C5" w:rsidRPr="00372FF2" w:rsidRDefault="009451C5" w:rsidP="00EC75C3">
      <w:pPr>
        <w:autoSpaceDE w:val="0"/>
        <w:autoSpaceDN w:val="0"/>
        <w:adjustRightInd w:val="0"/>
        <w:jc w:val="both"/>
        <w:rPr>
          <w:rFonts w:asciiTheme="minorHAnsi" w:hAnsiTheme="minorHAnsi" w:cs="Arial"/>
          <w:bCs/>
          <w:color w:val="000000"/>
        </w:rPr>
      </w:pPr>
    </w:p>
    <w:p w14:paraId="47033DA9" w14:textId="77777777" w:rsidR="00A11BE5" w:rsidRPr="00372FF2" w:rsidRDefault="00A11BE5" w:rsidP="00EC75C3">
      <w:pPr>
        <w:autoSpaceDE w:val="0"/>
        <w:autoSpaceDN w:val="0"/>
        <w:adjustRightInd w:val="0"/>
        <w:jc w:val="both"/>
        <w:rPr>
          <w:rFonts w:asciiTheme="minorHAnsi" w:hAnsiTheme="minorHAnsi" w:cs="Arial"/>
          <w:bCs/>
          <w:color w:val="000000"/>
        </w:rPr>
      </w:pPr>
    </w:p>
    <w:p w14:paraId="641DA50F" w14:textId="7770F36F" w:rsidR="00FD505E" w:rsidRPr="00FD505E" w:rsidRDefault="009451C5"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372FF2">
        <w:rPr>
          <w:rFonts w:asciiTheme="minorHAnsi" w:hAnsiTheme="minorHAnsi" w:cs="Arial"/>
          <w:bCs/>
          <w:color w:val="000000"/>
        </w:rPr>
        <w:t xml:space="preserve"> </w:t>
      </w:r>
      <w:r w:rsidR="00A11BE5" w:rsidRPr="00FD505E">
        <w:rPr>
          <w:rFonts w:asciiTheme="minorHAnsi" w:hAnsiTheme="minorHAnsi" w:cs="Arial"/>
          <w:b/>
          <w:bCs/>
          <w:color w:val="000000"/>
        </w:rPr>
        <w:t xml:space="preserve">MATEUS LEME </w:t>
      </w:r>
      <w:r w:rsidR="006B56CB">
        <w:rPr>
          <w:rFonts w:asciiTheme="minorHAnsi" w:hAnsiTheme="minorHAnsi" w:cs="Arial"/>
          <w:b/>
          <w:bCs/>
          <w:color w:val="000000"/>
        </w:rPr>
        <w:t>– MG -</w:t>
      </w:r>
      <w:r w:rsidR="00FD505E" w:rsidRPr="00FD505E">
        <w:rPr>
          <w:rFonts w:asciiTheme="minorHAnsi" w:hAnsiTheme="minorHAnsi" w:cs="Arial"/>
          <w:b/>
          <w:bCs/>
          <w:color w:val="000000"/>
        </w:rPr>
        <w:t xml:space="preserve"> TOMADA DE PREÇOS Nº 006/2020</w:t>
      </w:r>
    </w:p>
    <w:p w14:paraId="48F16798" w14:textId="741BBFCF" w:rsidR="00A11BE5" w:rsidRPr="00372FF2" w:rsidRDefault="00A11BE5" w:rsidP="00EC75C3">
      <w:pPr>
        <w:autoSpaceDE w:val="0"/>
        <w:autoSpaceDN w:val="0"/>
        <w:adjustRightInd w:val="0"/>
        <w:jc w:val="both"/>
        <w:rPr>
          <w:rFonts w:asciiTheme="minorHAnsi" w:hAnsiTheme="minorHAnsi" w:cs="Arial"/>
          <w:bCs/>
          <w:color w:val="000000"/>
        </w:rPr>
      </w:pPr>
      <w:r w:rsidRPr="00372FF2">
        <w:rPr>
          <w:rFonts w:asciiTheme="minorHAnsi" w:hAnsiTheme="minorHAnsi" w:cs="Arial"/>
          <w:bCs/>
          <w:color w:val="000000"/>
        </w:rPr>
        <w:lastRenderedPageBreak/>
        <w:t xml:space="preserve">A PREFEITURA MUNICIPAL DE MATEUS LEME/MG, por meio da sua Assessoria de Licitações e Contratos, torna público para o conhecimento dos interessados, que fará realizar licitação na modalidade TOMADA DE PREÇOS Nº 006/2020, cujo objeto é a contratação de empresa de engenharia civil e/ou arquitetura p/ prestação de serviços com fornecimento de </w:t>
      </w:r>
      <w:r w:rsidR="00FD505E" w:rsidRPr="00372FF2">
        <w:rPr>
          <w:rFonts w:asciiTheme="minorHAnsi" w:hAnsiTheme="minorHAnsi" w:cs="Arial"/>
          <w:bCs/>
          <w:color w:val="000000"/>
        </w:rPr>
        <w:t>mão</w:t>
      </w:r>
      <w:r w:rsidRPr="00372FF2">
        <w:rPr>
          <w:rFonts w:asciiTheme="minorHAnsi" w:hAnsiTheme="minorHAnsi" w:cs="Arial"/>
          <w:bCs/>
          <w:color w:val="000000"/>
        </w:rPr>
        <w:t xml:space="preserve"> de obra e materiais para recapeamento da RUA MIGUELALVES DA SILVA, As Visitas Técnicas deverão ser agendadas conforme descrito no item 1.7.18.4 do edital. Caso a empresa interessada em participar do certame opte por não fazer a Visita Técnica deverá apresentar a declaração conforme Anexo X do edital. Os envelopes de Habilitação e Propostas deverão ser protocolados até o dia 13/04/2020 às 09:00 horas, no Setor de Protocolo da Prefeitura, situada a Rua Pereira Guimarães, 08 – Centro, Mateus Leme/ MG. A abertura está prevista para o dia 13/04/2020, às 09:30 horas. Cópias do Edital, Planilhas e Projetos estarão disponíveis gratuitamente no site </w:t>
      </w:r>
      <w:hyperlink r:id="rId18" w:history="1">
        <w:r w:rsidR="00FD505E" w:rsidRPr="008E5A58">
          <w:rPr>
            <w:rStyle w:val="Hyperlink"/>
            <w:rFonts w:asciiTheme="minorHAnsi" w:hAnsiTheme="minorHAnsi" w:cs="Arial"/>
            <w:bCs/>
          </w:rPr>
          <w:t>www.mateusleme.mg.gov.br</w:t>
        </w:r>
      </w:hyperlink>
      <w:r w:rsidRPr="00372FF2">
        <w:rPr>
          <w:rFonts w:asciiTheme="minorHAnsi" w:hAnsiTheme="minorHAnsi" w:cs="Arial"/>
          <w:bCs/>
          <w:color w:val="000000"/>
        </w:rPr>
        <w:t>.</w:t>
      </w:r>
      <w:r w:rsidR="00FD505E">
        <w:rPr>
          <w:rFonts w:asciiTheme="minorHAnsi" w:hAnsiTheme="minorHAnsi" w:cs="Arial"/>
          <w:bCs/>
          <w:color w:val="000000"/>
        </w:rPr>
        <w:t xml:space="preserve"> </w:t>
      </w:r>
      <w:r w:rsidRPr="00372FF2">
        <w:rPr>
          <w:rFonts w:asciiTheme="minorHAnsi" w:hAnsiTheme="minorHAnsi" w:cs="Arial"/>
          <w:bCs/>
          <w:color w:val="000000"/>
        </w:rPr>
        <w:t xml:space="preserve">Outras informações pelo telefone (31) 3537-5805 – 3537-5829. Adm. </w:t>
      </w:r>
    </w:p>
    <w:p w14:paraId="05CA3DD5" w14:textId="77777777" w:rsidR="00A11BE5" w:rsidRDefault="00A11BE5" w:rsidP="00EC75C3">
      <w:pPr>
        <w:autoSpaceDE w:val="0"/>
        <w:autoSpaceDN w:val="0"/>
        <w:adjustRightInd w:val="0"/>
        <w:jc w:val="both"/>
        <w:rPr>
          <w:rFonts w:asciiTheme="minorHAnsi" w:hAnsiTheme="minorHAnsi" w:cs="Arial"/>
          <w:bCs/>
          <w:color w:val="000000"/>
        </w:rPr>
      </w:pPr>
    </w:p>
    <w:p w14:paraId="568D9428" w14:textId="77777777" w:rsidR="00B54452" w:rsidRDefault="00B54452" w:rsidP="00EC75C3">
      <w:pPr>
        <w:autoSpaceDE w:val="0"/>
        <w:autoSpaceDN w:val="0"/>
        <w:adjustRightInd w:val="0"/>
        <w:jc w:val="both"/>
        <w:rPr>
          <w:rFonts w:asciiTheme="minorHAnsi" w:hAnsiTheme="minorHAnsi" w:cs="Arial"/>
          <w:bCs/>
          <w:color w:val="000000"/>
        </w:rPr>
      </w:pPr>
    </w:p>
    <w:p w14:paraId="4BF4F9E6" w14:textId="68F48026" w:rsidR="00FD505E" w:rsidRPr="00FD505E" w:rsidRDefault="009451C5"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9451C5">
        <w:rPr>
          <w:rFonts w:asciiTheme="minorHAnsi" w:hAnsiTheme="minorHAnsi" w:cs="Arial"/>
          <w:bCs/>
          <w:color w:val="000000"/>
        </w:rPr>
        <w:t xml:space="preserve"> </w:t>
      </w:r>
      <w:r w:rsidR="006B56CB">
        <w:rPr>
          <w:rFonts w:asciiTheme="minorHAnsi" w:hAnsiTheme="minorHAnsi" w:cs="Arial"/>
          <w:b/>
          <w:bCs/>
          <w:color w:val="000000"/>
        </w:rPr>
        <w:t xml:space="preserve">RIO DOCE/ MG - </w:t>
      </w:r>
      <w:r w:rsidR="00FD505E" w:rsidRPr="00FD505E">
        <w:rPr>
          <w:rFonts w:asciiTheme="minorHAnsi" w:hAnsiTheme="minorHAnsi" w:cs="Arial"/>
          <w:b/>
          <w:bCs/>
          <w:color w:val="000000"/>
        </w:rPr>
        <w:t xml:space="preserve">COMISSÃO DE LICITAÇÃO EXTRATO DE REABERTURA </w:t>
      </w:r>
      <w:r w:rsidR="00FD505E">
        <w:rPr>
          <w:rFonts w:asciiTheme="minorHAnsi" w:hAnsiTheme="minorHAnsi" w:cs="Arial"/>
          <w:b/>
          <w:bCs/>
          <w:color w:val="000000"/>
        </w:rPr>
        <w:t>-</w:t>
      </w:r>
      <w:r w:rsidR="00FD505E" w:rsidRPr="00FD505E">
        <w:rPr>
          <w:rFonts w:asciiTheme="minorHAnsi" w:hAnsiTheme="minorHAnsi" w:cs="Arial"/>
          <w:b/>
          <w:bCs/>
          <w:color w:val="000000"/>
        </w:rPr>
        <w:t xml:space="preserve"> PREGÃO PRESENCIAL Nº. 070/2019 </w:t>
      </w:r>
    </w:p>
    <w:p w14:paraId="10799A33" w14:textId="197AC856" w:rsidR="00B54452" w:rsidRPr="00372FF2" w:rsidRDefault="00B54452" w:rsidP="00EC75C3">
      <w:pPr>
        <w:autoSpaceDE w:val="0"/>
        <w:autoSpaceDN w:val="0"/>
        <w:adjustRightInd w:val="0"/>
        <w:jc w:val="both"/>
        <w:rPr>
          <w:rFonts w:asciiTheme="minorHAnsi" w:hAnsiTheme="minorHAnsi" w:cs="Arial"/>
          <w:bCs/>
          <w:color w:val="000000"/>
        </w:rPr>
      </w:pPr>
      <w:r w:rsidRPr="009451C5">
        <w:rPr>
          <w:rFonts w:asciiTheme="minorHAnsi" w:hAnsiTheme="minorHAnsi" w:cs="Arial"/>
          <w:bCs/>
          <w:color w:val="000000"/>
        </w:rPr>
        <w:t xml:space="preserve">A Prefeitura Municipal de Rio Doce, pessoa jurídica de direito público, com sede nesta cidade à Rua Antônio da Conceição Saraiva, Nº. </w:t>
      </w:r>
      <w:r w:rsidRPr="009451C5">
        <w:rPr>
          <w:rFonts w:asciiTheme="minorHAnsi" w:hAnsiTheme="minorHAnsi" w:cs="Arial"/>
          <w:bCs/>
          <w:color w:val="000000"/>
        </w:rPr>
        <w:t xml:space="preserve"> </w:t>
      </w:r>
      <w:r w:rsidRPr="009451C5">
        <w:rPr>
          <w:rFonts w:asciiTheme="minorHAnsi" w:hAnsiTheme="minorHAnsi" w:cs="Arial"/>
          <w:bCs/>
          <w:color w:val="000000"/>
        </w:rPr>
        <w:t>18.316.265/0001-69, torna público a</w:t>
      </w:r>
      <w:r w:rsidRPr="009451C5">
        <w:rPr>
          <w:rFonts w:asciiTheme="minorHAnsi" w:hAnsiTheme="minorHAnsi" w:cs="Arial"/>
          <w:bCs/>
          <w:color w:val="000000"/>
        </w:rPr>
        <w:t xml:space="preserve"> </w:t>
      </w:r>
      <w:r w:rsidR="009451C5" w:rsidRPr="009451C5">
        <w:rPr>
          <w:rFonts w:asciiTheme="minorHAnsi" w:hAnsiTheme="minorHAnsi" w:cs="Arial"/>
          <w:bCs/>
          <w:color w:val="000000"/>
        </w:rPr>
        <w:t xml:space="preserve">reabertura do PREGÃO PRESENCIAL Nº. </w:t>
      </w:r>
      <w:r w:rsidR="00FD505E" w:rsidRPr="009451C5">
        <w:rPr>
          <w:rFonts w:asciiTheme="minorHAnsi" w:hAnsiTheme="minorHAnsi" w:cs="Arial"/>
          <w:bCs/>
          <w:color w:val="000000"/>
        </w:rPr>
        <w:t>070/2019 contratações</w:t>
      </w:r>
      <w:r w:rsidR="009451C5" w:rsidRPr="009451C5">
        <w:rPr>
          <w:rFonts w:asciiTheme="minorHAnsi" w:hAnsiTheme="minorHAnsi" w:cs="Arial"/>
          <w:bCs/>
          <w:color w:val="000000"/>
        </w:rPr>
        <w:t xml:space="preserve"> de empresa especializada na coleta e transporte dos resíduos sólidos da zona urbana e rural no município de rio doce. Fica designada a data de 30 de março de 2020 para realização da sessão. O edital na íntegra poderá ser obtido no site </w:t>
      </w:r>
      <w:hyperlink r:id="rId19" w:history="1">
        <w:r w:rsidR="00FD505E" w:rsidRPr="008E5A58">
          <w:rPr>
            <w:rStyle w:val="Hyperlink"/>
            <w:rFonts w:asciiTheme="minorHAnsi" w:hAnsiTheme="minorHAnsi" w:cs="Arial"/>
            <w:bCs/>
          </w:rPr>
          <w:t>www.riodoce.mg.gov.br</w:t>
        </w:r>
      </w:hyperlink>
      <w:r w:rsidR="009451C5" w:rsidRPr="009451C5">
        <w:rPr>
          <w:rFonts w:asciiTheme="minorHAnsi" w:hAnsiTheme="minorHAnsi" w:cs="Arial"/>
          <w:bCs/>
          <w:color w:val="000000"/>
        </w:rPr>
        <w:t>.</w:t>
      </w:r>
      <w:r w:rsidR="00FD505E">
        <w:rPr>
          <w:rFonts w:asciiTheme="minorHAnsi" w:hAnsiTheme="minorHAnsi" w:cs="Arial"/>
          <w:bCs/>
          <w:color w:val="000000"/>
        </w:rPr>
        <w:t xml:space="preserve"> </w:t>
      </w:r>
      <w:r w:rsidR="009451C5" w:rsidRPr="009451C5">
        <w:rPr>
          <w:rFonts w:asciiTheme="minorHAnsi" w:hAnsiTheme="minorHAnsi" w:cs="Arial"/>
          <w:bCs/>
          <w:color w:val="000000"/>
        </w:rPr>
        <w:t>Maiores informações poderão ser obtidas na sede da Prefeitura Municipal de Rio Doce, Rua Antônio da Conceição Saraiva, Nº. 19 – Centro – CEP: 35.442-000, fone/fax (0xx31-3883-5235/5242).</w:t>
      </w:r>
    </w:p>
    <w:p w14:paraId="3AB2C263" w14:textId="6F831E27" w:rsidR="00A11BE5" w:rsidRDefault="00A11BE5" w:rsidP="00EC75C3">
      <w:pPr>
        <w:autoSpaceDE w:val="0"/>
        <w:autoSpaceDN w:val="0"/>
        <w:adjustRightInd w:val="0"/>
        <w:jc w:val="both"/>
        <w:rPr>
          <w:rFonts w:asciiTheme="minorHAnsi" w:hAnsiTheme="minorHAnsi" w:cs="Arial"/>
          <w:bCs/>
          <w:color w:val="000000"/>
        </w:rPr>
      </w:pPr>
    </w:p>
    <w:p w14:paraId="7A7C2E93" w14:textId="77777777" w:rsidR="009451C5" w:rsidRPr="00372FF2" w:rsidRDefault="009451C5" w:rsidP="00EC75C3">
      <w:pPr>
        <w:autoSpaceDE w:val="0"/>
        <w:autoSpaceDN w:val="0"/>
        <w:adjustRightInd w:val="0"/>
        <w:jc w:val="both"/>
        <w:rPr>
          <w:rFonts w:asciiTheme="minorHAnsi" w:hAnsiTheme="minorHAnsi" w:cs="Arial"/>
          <w:bCs/>
          <w:color w:val="000000"/>
        </w:rPr>
      </w:pPr>
    </w:p>
    <w:p w14:paraId="141F4714" w14:textId="4B6CB178" w:rsidR="00FD505E" w:rsidRPr="00FD505E" w:rsidRDefault="009451C5"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372FF2">
        <w:rPr>
          <w:rFonts w:asciiTheme="minorHAnsi" w:hAnsiTheme="minorHAnsi" w:cs="Arial"/>
          <w:bCs/>
          <w:color w:val="000000"/>
        </w:rPr>
        <w:t xml:space="preserve"> </w:t>
      </w:r>
      <w:r w:rsidR="00FD505E" w:rsidRPr="00FD505E">
        <w:rPr>
          <w:rFonts w:asciiTheme="minorHAnsi" w:hAnsiTheme="minorHAnsi" w:cs="Arial"/>
          <w:b/>
          <w:bCs/>
          <w:color w:val="000000"/>
        </w:rPr>
        <w:t>SABARÁ</w:t>
      </w:r>
      <w:r w:rsidR="00FD505E">
        <w:rPr>
          <w:rFonts w:asciiTheme="minorHAnsi" w:hAnsiTheme="minorHAnsi" w:cs="Arial"/>
          <w:b/>
          <w:bCs/>
          <w:color w:val="000000"/>
        </w:rPr>
        <w:t>/ MG -</w:t>
      </w:r>
      <w:r w:rsidR="00FD505E" w:rsidRPr="00FD505E">
        <w:rPr>
          <w:rFonts w:asciiTheme="minorHAnsi" w:hAnsiTheme="minorHAnsi" w:cs="Arial"/>
          <w:b/>
          <w:bCs/>
          <w:color w:val="000000"/>
        </w:rPr>
        <w:t xml:space="preserve"> AVISO EDITAL DE LICITAÇÃO Nº 027/2020 – MODALIDADE: TOMADA DE PREÇO </w:t>
      </w:r>
    </w:p>
    <w:p w14:paraId="76D8232A" w14:textId="16B5836B" w:rsidR="00A11BE5" w:rsidRDefault="00A11BE5" w:rsidP="00EC75C3">
      <w:pPr>
        <w:autoSpaceDE w:val="0"/>
        <w:autoSpaceDN w:val="0"/>
        <w:adjustRightInd w:val="0"/>
        <w:jc w:val="both"/>
        <w:rPr>
          <w:rFonts w:asciiTheme="minorHAnsi" w:hAnsiTheme="minorHAnsi" w:cs="Arial"/>
          <w:bCs/>
          <w:color w:val="000000"/>
        </w:rPr>
      </w:pPr>
      <w:r w:rsidRPr="00372FF2">
        <w:rPr>
          <w:rFonts w:asciiTheme="minorHAnsi" w:hAnsiTheme="minorHAnsi" w:cs="Arial"/>
          <w:bCs/>
          <w:color w:val="000000"/>
        </w:rPr>
        <w:t xml:space="preserve">A Secretaria Municipal de Administração torna público que realizará no dia 16/04/2020, às 09:00 horas, o Edital de Licitação nº 027/2020, modalidade Tomada de Preços, cujo objeto é a “Contratação de empresa do ramo para a construção de muro de contenção no Estádio Municipal Pedro Lúcio Pereira – Campo da Liga, com o fornecimento de mão de obra e materiais, conforme especificações contidas neste edital e seus </w:t>
      </w:r>
      <w:r w:rsidR="00484D34" w:rsidRPr="00372FF2">
        <w:rPr>
          <w:rFonts w:asciiTheme="minorHAnsi" w:hAnsiTheme="minorHAnsi" w:cs="Arial"/>
          <w:bCs/>
          <w:color w:val="000000"/>
        </w:rPr>
        <w:t>anexos. ”</w:t>
      </w:r>
      <w:r w:rsidRPr="00372FF2">
        <w:rPr>
          <w:rFonts w:asciiTheme="minorHAnsi" w:hAnsiTheme="minorHAnsi" w:cs="Arial"/>
          <w:bCs/>
          <w:color w:val="000000"/>
        </w:rPr>
        <w:t xml:space="preserve"> O edital na íntegra enco</w:t>
      </w:r>
      <w:r w:rsidR="00484D34">
        <w:rPr>
          <w:rFonts w:asciiTheme="minorHAnsi" w:hAnsiTheme="minorHAnsi" w:cs="Arial"/>
          <w:bCs/>
          <w:color w:val="000000"/>
        </w:rPr>
        <w:t xml:space="preserve">ntra-se disponível no site </w:t>
      </w:r>
      <w:hyperlink r:id="rId20" w:history="1">
        <w:r w:rsidR="00484D34" w:rsidRPr="008E5A58">
          <w:rPr>
            <w:rStyle w:val="Hyperlink"/>
            <w:rFonts w:asciiTheme="minorHAnsi" w:hAnsiTheme="minorHAnsi" w:cs="Arial"/>
            <w:bCs/>
          </w:rPr>
          <w:t>www.sabara.mg.gov.br</w:t>
        </w:r>
      </w:hyperlink>
      <w:r w:rsidR="00484D34">
        <w:rPr>
          <w:rFonts w:asciiTheme="minorHAnsi" w:hAnsiTheme="minorHAnsi" w:cs="Arial"/>
          <w:bCs/>
          <w:color w:val="000000"/>
        </w:rPr>
        <w:t xml:space="preserve">. </w:t>
      </w:r>
    </w:p>
    <w:p w14:paraId="252E71A5" w14:textId="77777777" w:rsidR="00484D34" w:rsidRDefault="00484D34" w:rsidP="00EC75C3">
      <w:pPr>
        <w:autoSpaceDE w:val="0"/>
        <w:autoSpaceDN w:val="0"/>
        <w:adjustRightInd w:val="0"/>
        <w:jc w:val="both"/>
        <w:rPr>
          <w:rFonts w:asciiTheme="minorHAnsi" w:hAnsiTheme="minorHAnsi" w:cs="Arial"/>
          <w:bCs/>
          <w:color w:val="000000"/>
        </w:rPr>
      </w:pPr>
    </w:p>
    <w:p w14:paraId="288F6AF8" w14:textId="77777777" w:rsidR="00372FF2" w:rsidRDefault="00372FF2" w:rsidP="00EC75C3">
      <w:pPr>
        <w:autoSpaceDE w:val="0"/>
        <w:autoSpaceDN w:val="0"/>
        <w:adjustRightInd w:val="0"/>
        <w:jc w:val="both"/>
        <w:rPr>
          <w:rFonts w:asciiTheme="minorHAnsi" w:hAnsiTheme="minorHAnsi" w:cs="Arial"/>
          <w:bCs/>
          <w:color w:val="000000"/>
        </w:rPr>
      </w:pPr>
    </w:p>
    <w:p w14:paraId="4CCFA1F1" w14:textId="259CA801" w:rsidR="00484D34"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85759C">
        <w:rPr>
          <w:rFonts w:asciiTheme="minorHAnsi" w:hAnsiTheme="minorHAnsi" w:cs="Arial"/>
          <w:b/>
          <w:bCs/>
          <w:color w:val="000000"/>
        </w:rPr>
        <w:t xml:space="preserve">DNIT - </w:t>
      </w:r>
      <w:bookmarkStart w:id="0" w:name="_GoBack"/>
      <w:bookmarkEnd w:id="0"/>
      <w:r w:rsidR="00484D34" w:rsidRPr="00484D34">
        <w:rPr>
          <w:rFonts w:asciiTheme="minorHAnsi" w:hAnsiTheme="minorHAnsi" w:cs="Arial"/>
          <w:b/>
          <w:bCs/>
          <w:color w:val="000000"/>
        </w:rPr>
        <w:t xml:space="preserve">SUPERINTENDÊNCIA REGIONAL NO MATO GROSSO DO SUL </w:t>
      </w:r>
      <w:r w:rsidR="00484D34">
        <w:rPr>
          <w:rFonts w:asciiTheme="minorHAnsi" w:hAnsiTheme="minorHAnsi" w:cs="Arial"/>
          <w:b/>
          <w:bCs/>
          <w:color w:val="000000"/>
        </w:rPr>
        <w:t xml:space="preserve">- </w:t>
      </w:r>
      <w:r w:rsidR="00484D34" w:rsidRPr="00484D34">
        <w:rPr>
          <w:rFonts w:asciiTheme="minorHAnsi" w:hAnsiTheme="minorHAnsi" w:cs="Arial"/>
          <w:b/>
          <w:bCs/>
          <w:color w:val="000000"/>
        </w:rPr>
        <w:t>AVISO DE LICITAÇÃO PREGÃO ELETRÔNICO Nº 68/2020 - UASG 393010 Nº PROCESSO: 50619000251202056</w:t>
      </w:r>
    </w:p>
    <w:p w14:paraId="21076CC2" w14:textId="2AD417AA" w:rsidR="00372FF2" w:rsidRPr="009451C5" w:rsidRDefault="00372FF2" w:rsidP="00EC75C3">
      <w:pPr>
        <w:autoSpaceDE w:val="0"/>
        <w:autoSpaceDN w:val="0"/>
        <w:adjustRightInd w:val="0"/>
        <w:jc w:val="both"/>
        <w:rPr>
          <w:rFonts w:asciiTheme="minorHAnsi" w:hAnsiTheme="minorHAnsi" w:cs="Arial"/>
          <w:bCs/>
          <w:color w:val="000000"/>
        </w:rPr>
      </w:pPr>
      <w:r w:rsidRPr="009451C5">
        <w:rPr>
          <w:rFonts w:asciiTheme="minorHAnsi" w:hAnsiTheme="minorHAnsi" w:cs="Arial"/>
          <w:bCs/>
          <w:color w:val="000000"/>
        </w:rPr>
        <w:t>Objeto: Contratação de empresa para execução de Serviços de Manutenção (Conservação/Recuperação) na Rodovia BR-262/MS com vistas a execução de Plano de</w:t>
      </w:r>
      <w:r w:rsidR="00484D34">
        <w:rPr>
          <w:rFonts w:asciiTheme="minorHAnsi" w:hAnsiTheme="minorHAnsi" w:cs="Arial"/>
          <w:bCs/>
          <w:color w:val="000000"/>
        </w:rPr>
        <w:t xml:space="preserve"> Trabalho e Orçamento - P.A.T.O</w:t>
      </w:r>
      <w:r w:rsidRPr="009451C5">
        <w:rPr>
          <w:rFonts w:asciiTheme="minorHAnsi" w:hAnsiTheme="minorHAnsi" w:cs="Arial"/>
          <w:bCs/>
          <w:color w:val="000000"/>
        </w:rPr>
        <w:t xml:space="preserve">. Total de Itens Licitados: 1. Edital: 26/03/2020 das 08h00 às 11h30 e das 13h00 às 17h00. Endereço: Rua </w:t>
      </w:r>
      <w:r w:rsidR="00484D34" w:rsidRPr="009451C5">
        <w:rPr>
          <w:rFonts w:asciiTheme="minorHAnsi" w:hAnsiTheme="minorHAnsi" w:cs="Arial"/>
          <w:bCs/>
          <w:color w:val="000000"/>
        </w:rPr>
        <w:t>Antônio</w:t>
      </w:r>
      <w:r w:rsidRPr="009451C5">
        <w:rPr>
          <w:rFonts w:asciiTheme="minorHAnsi" w:hAnsiTheme="minorHAnsi" w:cs="Arial"/>
          <w:bCs/>
          <w:color w:val="000000"/>
        </w:rPr>
        <w:t xml:space="preserve"> Maria Coelho, 3099 - Bairro Jardim Dos Estados, - Campo Grande/MS ou </w:t>
      </w:r>
      <w:hyperlink r:id="rId21" w:history="1">
        <w:r w:rsidR="00484D34" w:rsidRPr="008E5A58">
          <w:rPr>
            <w:rStyle w:val="Hyperlink"/>
            <w:rFonts w:asciiTheme="minorHAnsi" w:hAnsiTheme="minorHAnsi" w:cs="Arial"/>
            <w:bCs/>
          </w:rPr>
          <w:t>www.comprasgovernamentais.gov.br/edital/393010-5-00068-2020</w:t>
        </w:r>
      </w:hyperlink>
      <w:r w:rsidR="00484D34">
        <w:rPr>
          <w:rFonts w:asciiTheme="minorHAnsi" w:hAnsiTheme="minorHAnsi" w:cs="Arial"/>
          <w:bCs/>
          <w:color w:val="000000"/>
        </w:rPr>
        <w:t xml:space="preserve">. </w:t>
      </w:r>
      <w:r w:rsidRPr="009451C5">
        <w:rPr>
          <w:rFonts w:asciiTheme="minorHAnsi" w:hAnsiTheme="minorHAnsi" w:cs="Arial"/>
          <w:bCs/>
          <w:color w:val="000000"/>
        </w:rPr>
        <w:t>Entrega das Propostas: a partir de 26/03/2020 às 08h00</w:t>
      </w:r>
      <w:r w:rsidR="00484D34">
        <w:rPr>
          <w:rFonts w:asciiTheme="minorHAnsi" w:hAnsiTheme="minorHAnsi" w:cs="Arial"/>
          <w:bCs/>
          <w:color w:val="000000"/>
        </w:rPr>
        <w:t xml:space="preserve"> no site </w:t>
      </w:r>
      <w:hyperlink r:id="rId22" w:history="1">
        <w:r w:rsidR="00484D34" w:rsidRPr="008E5A58">
          <w:rPr>
            <w:rStyle w:val="Hyperlink"/>
            <w:rFonts w:asciiTheme="minorHAnsi" w:hAnsiTheme="minorHAnsi" w:cs="Arial"/>
            <w:bCs/>
          </w:rPr>
          <w:t>www.comprasnet.gov.br</w:t>
        </w:r>
      </w:hyperlink>
      <w:r w:rsidR="00484D34">
        <w:rPr>
          <w:rFonts w:asciiTheme="minorHAnsi" w:hAnsiTheme="minorHAnsi" w:cs="Arial"/>
          <w:bCs/>
          <w:color w:val="000000"/>
        </w:rPr>
        <w:t xml:space="preserve">. </w:t>
      </w:r>
      <w:r w:rsidRPr="009451C5">
        <w:rPr>
          <w:rFonts w:asciiTheme="minorHAnsi" w:hAnsiTheme="minorHAnsi" w:cs="Arial"/>
          <w:bCs/>
          <w:color w:val="000000"/>
        </w:rPr>
        <w:t>Abertura das Propostas: 09/04/2020 às 10h00 n</w:t>
      </w:r>
      <w:r w:rsidR="00484D34">
        <w:rPr>
          <w:rFonts w:asciiTheme="minorHAnsi" w:hAnsiTheme="minorHAnsi" w:cs="Arial"/>
          <w:bCs/>
          <w:color w:val="000000"/>
        </w:rPr>
        <w:t xml:space="preserve">o site </w:t>
      </w:r>
      <w:hyperlink r:id="rId23" w:history="1">
        <w:r w:rsidR="00484D34" w:rsidRPr="008E5A58">
          <w:rPr>
            <w:rStyle w:val="Hyperlink"/>
            <w:rFonts w:asciiTheme="minorHAnsi" w:hAnsiTheme="minorHAnsi" w:cs="Arial"/>
            <w:bCs/>
          </w:rPr>
          <w:t>www.comprasnet.gov.br</w:t>
        </w:r>
      </w:hyperlink>
      <w:r w:rsidR="00484D34">
        <w:rPr>
          <w:rFonts w:asciiTheme="minorHAnsi" w:hAnsiTheme="minorHAnsi" w:cs="Arial"/>
          <w:bCs/>
          <w:color w:val="000000"/>
        </w:rPr>
        <w:t xml:space="preserve">. </w:t>
      </w:r>
      <w:r w:rsidRPr="009451C5">
        <w:rPr>
          <w:rFonts w:asciiTheme="minorHAnsi" w:hAnsiTheme="minorHAnsi" w:cs="Arial"/>
          <w:bCs/>
          <w:color w:val="000000"/>
        </w:rPr>
        <w:t xml:space="preserve">Informações Gerais: </w:t>
      </w:r>
      <w:hyperlink r:id="rId24" w:history="1">
        <w:r w:rsidR="009E2F89" w:rsidRPr="008E5A58">
          <w:rPr>
            <w:rStyle w:val="Hyperlink"/>
            <w:rFonts w:asciiTheme="minorHAnsi" w:hAnsiTheme="minorHAnsi" w:cs="Arial"/>
            <w:bCs/>
          </w:rPr>
          <w:t>Www.comprasgovernamentais.gov.br</w:t>
        </w:r>
      </w:hyperlink>
      <w:r w:rsidRPr="009451C5">
        <w:rPr>
          <w:rFonts w:asciiTheme="minorHAnsi" w:hAnsiTheme="minorHAnsi" w:cs="Arial"/>
          <w:bCs/>
          <w:color w:val="000000"/>
        </w:rPr>
        <w:t>,</w:t>
      </w:r>
      <w:r w:rsidR="009E2F89">
        <w:rPr>
          <w:rFonts w:asciiTheme="minorHAnsi" w:hAnsiTheme="minorHAnsi" w:cs="Arial"/>
          <w:bCs/>
          <w:color w:val="000000"/>
        </w:rPr>
        <w:t xml:space="preserve"> </w:t>
      </w:r>
      <w:hyperlink r:id="rId25" w:history="1">
        <w:r w:rsidR="009E2F89" w:rsidRPr="008E5A58">
          <w:rPr>
            <w:rStyle w:val="Hyperlink"/>
            <w:rFonts w:asciiTheme="minorHAnsi" w:hAnsiTheme="minorHAnsi" w:cs="Arial"/>
            <w:bCs/>
          </w:rPr>
          <w:t>scl.ms@dnit.gov.br</w:t>
        </w:r>
      </w:hyperlink>
      <w:r w:rsidR="009E2F89">
        <w:rPr>
          <w:rFonts w:asciiTheme="minorHAnsi" w:hAnsiTheme="minorHAnsi" w:cs="Arial"/>
          <w:bCs/>
          <w:color w:val="000000"/>
        </w:rPr>
        <w:t>,</w:t>
      </w:r>
      <w:r w:rsidR="00484D34">
        <w:rPr>
          <w:rFonts w:asciiTheme="minorHAnsi" w:hAnsiTheme="minorHAnsi" w:cs="Arial"/>
          <w:bCs/>
          <w:color w:val="000000"/>
        </w:rPr>
        <w:t xml:space="preserve"> </w:t>
      </w:r>
      <w:hyperlink r:id="rId26" w:history="1">
        <w:r w:rsidR="00484D34" w:rsidRPr="008E5A58">
          <w:rPr>
            <w:rStyle w:val="Hyperlink"/>
            <w:rFonts w:asciiTheme="minorHAnsi" w:hAnsiTheme="minorHAnsi" w:cs="Arial"/>
            <w:bCs/>
          </w:rPr>
          <w:t>www.1.dnit.gov.br/editais/consulta/editais_units.asp</w:t>
        </w:r>
      </w:hyperlink>
      <w:r w:rsidR="009E2F89">
        <w:rPr>
          <w:rFonts w:asciiTheme="minorHAnsi" w:hAnsiTheme="minorHAnsi" w:cs="Arial"/>
          <w:bCs/>
          <w:color w:val="000000"/>
        </w:rPr>
        <w:t xml:space="preserve"> </w:t>
      </w:r>
      <w:r w:rsidRPr="009451C5">
        <w:rPr>
          <w:rFonts w:asciiTheme="minorHAnsi" w:hAnsiTheme="minorHAnsi" w:cs="Arial"/>
          <w:bCs/>
          <w:color w:val="000000"/>
        </w:rPr>
        <w:t xml:space="preserve">e </w:t>
      </w:r>
      <w:hyperlink w:history="1">
        <w:r w:rsidR="00484D34" w:rsidRPr="008E5A58">
          <w:rPr>
            <w:rStyle w:val="Hyperlink"/>
            <w:rFonts w:asciiTheme="minorHAnsi" w:hAnsiTheme="minorHAnsi" w:cs="Arial"/>
            <w:bCs/>
          </w:rPr>
          <w:t>http:// www.sempapel.dnit.gov.br/</w:t>
        </w:r>
      </w:hyperlink>
      <w:r w:rsidRPr="009451C5">
        <w:rPr>
          <w:rFonts w:asciiTheme="minorHAnsi" w:hAnsiTheme="minorHAnsi" w:cs="Arial"/>
          <w:bCs/>
          <w:color w:val="000000"/>
        </w:rPr>
        <w:t>.</w:t>
      </w:r>
      <w:r w:rsidR="00484D34">
        <w:rPr>
          <w:rFonts w:asciiTheme="minorHAnsi" w:hAnsiTheme="minorHAnsi" w:cs="Arial"/>
          <w:bCs/>
          <w:color w:val="000000"/>
        </w:rPr>
        <w:t xml:space="preserve"> </w:t>
      </w:r>
    </w:p>
    <w:p w14:paraId="73D21A6A" w14:textId="77777777" w:rsidR="00372FF2" w:rsidRPr="009451C5" w:rsidRDefault="00372FF2" w:rsidP="00EC75C3">
      <w:pPr>
        <w:autoSpaceDE w:val="0"/>
        <w:autoSpaceDN w:val="0"/>
        <w:adjustRightInd w:val="0"/>
        <w:jc w:val="both"/>
        <w:rPr>
          <w:rFonts w:asciiTheme="minorHAnsi" w:hAnsiTheme="minorHAnsi" w:cs="Arial"/>
          <w:bCs/>
          <w:color w:val="000000"/>
        </w:rPr>
      </w:pPr>
    </w:p>
    <w:p w14:paraId="761FB0C8" w14:textId="77777777" w:rsidR="00372FF2" w:rsidRPr="009451C5" w:rsidRDefault="00372FF2" w:rsidP="00EC75C3">
      <w:pPr>
        <w:autoSpaceDE w:val="0"/>
        <w:autoSpaceDN w:val="0"/>
        <w:adjustRightInd w:val="0"/>
        <w:jc w:val="both"/>
        <w:rPr>
          <w:rFonts w:asciiTheme="minorHAnsi" w:hAnsiTheme="minorHAnsi" w:cs="Arial"/>
          <w:bCs/>
          <w:color w:val="000000"/>
        </w:rPr>
      </w:pPr>
    </w:p>
    <w:p w14:paraId="00992AB5" w14:textId="69FB5692" w:rsidR="008335B8"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008335B8">
        <w:rPr>
          <w:rFonts w:asciiTheme="minorHAnsi" w:hAnsiTheme="minorHAnsi" w:cs="Arial"/>
          <w:bCs/>
          <w:color w:val="000000"/>
        </w:rPr>
        <w:t xml:space="preserve"> </w:t>
      </w:r>
      <w:r w:rsidR="008335B8" w:rsidRPr="008335B8">
        <w:rPr>
          <w:rFonts w:asciiTheme="minorHAnsi" w:hAnsiTheme="minorHAnsi" w:cs="Arial"/>
          <w:b/>
          <w:bCs/>
          <w:color w:val="000000"/>
        </w:rPr>
        <w:t>GOVERNO DO ESTADO DE SÃO PAULO UNIVERSIDADE ESTADUAL PAULISTA "JÚLIO DE MESQUITA FILHO" AVISO DE LICITAÇÃO CONCORRÊNCIA Nº 1/2020-FEG PROCESSO Nº 100/2020-FEG</w:t>
      </w:r>
      <w:r w:rsidR="008335B8" w:rsidRPr="009451C5">
        <w:rPr>
          <w:rFonts w:asciiTheme="minorHAnsi" w:hAnsiTheme="minorHAnsi" w:cs="Arial"/>
          <w:bCs/>
          <w:color w:val="000000"/>
        </w:rPr>
        <w:t xml:space="preserve"> </w:t>
      </w:r>
    </w:p>
    <w:p w14:paraId="38CDCD96" w14:textId="14A43C36" w:rsidR="00372FF2" w:rsidRPr="009451C5" w:rsidRDefault="00372FF2" w:rsidP="00EC75C3">
      <w:pPr>
        <w:autoSpaceDE w:val="0"/>
        <w:autoSpaceDN w:val="0"/>
        <w:adjustRightInd w:val="0"/>
        <w:jc w:val="both"/>
        <w:rPr>
          <w:rFonts w:asciiTheme="minorHAnsi" w:hAnsiTheme="minorHAnsi" w:cs="Arial"/>
          <w:bCs/>
          <w:color w:val="000000"/>
        </w:rPr>
      </w:pPr>
      <w:r w:rsidRPr="009451C5">
        <w:rPr>
          <w:rFonts w:asciiTheme="minorHAnsi" w:hAnsiTheme="minorHAnsi" w:cs="Arial"/>
          <w:bCs/>
          <w:color w:val="000000"/>
        </w:rPr>
        <w:t xml:space="preserve">Encontra-se aberto na Faculdade de Engenharia de Guaratinguetá - UNESP, a Concorrência 001/2020-feg, objetivando a execução de obras de engenharia para a construção da central de laboratório científicos de excelência previstas no convênio FINEP 01.12.0530.00 - Projeto "Ampliação da Pesquisa Multidisciplinar na UNESP-FASE III", Subprojeto Clacee. Obra Complementada PEL Convênio FINEP 01.16.0004.00, Tipo de Licitação: menor preço Prazo e Local para retirada do Edital: até o dia 15 de maio de 2020 na Seção Técnica de Materiais da Faculdade de Engenharia do Câmpus de Guaratinguetá - UNESP, situada na Av. Dr. Ariberto Pereira da Cunha, nº 333, bairro do Portal das Colinas, CEP 12516-410, e-mail: </w:t>
      </w:r>
      <w:hyperlink r:id="rId27" w:history="1">
        <w:r w:rsidR="009E2F89" w:rsidRPr="008E5A58">
          <w:rPr>
            <w:rStyle w:val="Hyperlink"/>
            <w:rFonts w:asciiTheme="minorHAnsi" w:hAnsiTheme="minorHAnsi" w:cs="Arial"/>
            <w:bCs/>
          </w:rPr>
          <w:t>sma@feg.unesp.br</w:t>
        </w:r>
      </w:hyperlink>
      <w:r w:rsidRPr="009451C5">
        <w:rPr>
          <w:rFonts w:asciiTheme="minorHAnsi" w:hAnsiTheme="minorHAnsi" w:cs="Arial"/>
          <w:bCs/>
          <w:color w:val="000000"/>
        </w:rPr>
        <w:t>.</w:t>
      </w:r>
      <w:r w:rsidR="009E2F89">
        <w:rPr>
          <w:rFonts w:asciiTheme="minorHAnsi" w:hAnsiTheme="minorHAnsi" w:cs="Arial"/>
          <w:bCs/>
          <w:color w:val="000000"/>
        </w:rPr>
        <w:t xml:space="preserve"> </w:t>
      </w:r>
      <w:r w:rsidRPr="009451C5">
        <w:rPr>
          <w:rFonts w:asciiTheme="minorHAnsi" w:hAnsiTheme="minorHAnsi" w:cs="Arial"/>
          <w:bCs/>
          <w:color w:val="000000"/>
        </w:rPr>
        <w:t>Visita Técnica: Em observância à Súmula n. 39 do Tribunal de Contas do Estado de São Paulo, a visita será realizada no período de 27/03/2020 a 15/05/2020, em dias úteis, das 9:00 às 12:00 horas e das 13:30 às 17:00 horas, de 2ª a 6ª feira, no endereço: Av. Dr. Ariberto Pereira da Cunha, nº 333, bairro do Portal das Colinas, devendo ser previamente agendada, através do telefone: (12) 3123 2810</w:t>
      </w:r>
      <w:r w:rsidR="009E2F89">
        <w:rPr>
          <w:rFonts w:asciiTheme="minorHAnsi" w:hAnsiTheme="minorHAnsi" w:cs="Arial"/>
          <w:bCs/>
          <w:color w:val="000000"/>
        </w:rPr>
        <w:t xml:space="preserve"> e/ou e-mail: </w:t>
      </w:r>
      <w:hyperlink r:id="rId28" w:history="1">
        <w:r w:rsidR="009E2F89" w:rsidRPr="008E5A58">
          <w:rPr>
            <w:rStyle w:val="Hyperlink"/>
            <w:rFonts w:asciiTheme="minorHAnsi" w:hAnsiTheme="minorHAnsi" w:cs="Arial"/>
            <w:bCs/>
          </w:rPr>
          <w:t>sma.feg@unesp.br</w:t>
        </w:r>
      </w:hyperlink>
      <w:r w:rsidR="009E2F89">
        <w:rPr>
          <w:rFonts w:asciiTheme="minorHAnsi" w:hAnsiTheme="minorHAnsi" w:cs="Arial"/>
          <w:bCs/>
          <w:color w:val="000000"/>
        </w:rPr>
        <w:t xml:space="preserve">. </w:t>
      </w:r>
      <w:r w:rsidRPr="009451C5">
        <w:rPr>
          <w:rFonts w:asciiTheme="minorHAnsi" w:hAnsiTheme="minorHAnsi" w:cs="Arial"/>
          <w:bCs/>
          <w:color w:val="000000"/>
        </w:rPr>
        <w:t>Entrega dos Envelopes n. 1 - Proposta e n. 2 - Documentação: até o dia 15 de maio de 2020, até às 17:00 horas, na Seção Técnica de Materiais da Faculdade de Engenharia do Campus de Guaratinguetá - UNESP, situada no endereço: Av. Dr. Ariberto Pereira da Cunha, nº 333, bairro do Portal das Colinas. Abertura dos Envelopes n. 1 - Proposta e n. 2 - Documentação: dia 18 de maio de 2020, às 14:00 horas, na Sala da Congregação da Faculdade de Engenharia do Campus de Guaratinguetá - UNESP.</w:t>
      </w:r>
    </w:p>
    <w:p w14:paraId="33866BA7" w14:textId="77777777" w:rsidR="00B54452" w:rsidRDefault="00B54452" w:rsidP="00EC75C3">
      <w:pPr>
        <w:autoSpaceDE w:val="0"/>
        <w:autoSpaceDN w:val="0"/>
        <w:adjustRightInd w:val="0"/>
        <w:jc w:val="both"/>
        <w:rPr>
          <w:rFonts w:asciiTheme="minorHAnsi" w:hAnsiTheme="minorHAnsi" w:cs="Arial"/>
          <w:bCs/>
          <w:color w:val="000000"/>
        </w:rPr>
      </w:pPr>
    </w:p>
    <w:p w14:paraId="6A351978" w14:textId="77777777" w:rsidR="008335B8" w:rsidRPr="009451C5" w:rsidRDefault="008335B8" w:rsidP="00EC75C3">
      <w:pPr>
        <w:autoSpaceDE w:val="0"/>
        <w:autoSpaceDN w:val="0"/>
        <w:adjustRightInd w:val="0"/>
        <w:jc w:val="both"/>
        <w:rPr>
          <w:rFonts w:asciiTheme="minorHAnsi" w:hAnsiTheme="minorHAnsi" w:cs="Arial"/>
          <w:bCs/>
          <w:color w:val="000000"/>
        </w:rPr>
      </w:pPr>
    </w:p>
    <w:p w14:paraId="13C52833" w14:textId="71DA7296" w:rsidR="008335B8" w:rsidRDefault="009451C5"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8335B8" w:rsidRPr="008335B8">
        <w:rPr>
          <w:rFonts w:asciiTheme="minorHAnsi" w:hAnsiTheme="minorHAnsi" w:cs="Arial"/>
          <w:b/>
          <w:bCs/>
          <w:color w:val="000000"/>
        </w:rPr>
        <w:t xml:space="preserve">ESTADO DE SÃO PAULO - PREFEITURA MUNICIPAL DE BIRIGUI </w:t>
      </w:r>
      <w:r w:rsidR="006B56CB">
        <w:rPr>
          <w:rFonts w:asciiTheme="minorHAnsi" w:hAnsiTheme="minorHAnsi" w:cs="Arial"/>
          <w:b/>
          <w:bCs/>
          <w:color w:val="000000"/>
        </w:rPr>
        <w:t xml:space="preserve">- </w:t>
      </w:r>
      <w:r w:rsidR="008335B8" w:rsidRPr="008335B8">
        <w:rPr>
          <w:rFonts w:asciiTheme="minorHAnsi" w:hAnsiTheme="minorHAnsi" w:cs="Arial"/>
          <w:b/>
          <w:bCs/>
          <w:color w:val="000000"/>
        </w:rPr>
        <w:t>AVISO DE LICITAÇÃO CONCORRÊNCIA PÚBLICA Nº 3/2020 EDITAL Nº 066/2020</w:t>
      </w:r>
    </w:p>
    <w:p w14:paraId="46DCBCF6" w14:textId="2933458A" w:rsidR="00B54452" w:rsidRDefault="00B54452" w:rsidP="00EC75C3">
      <w:pPr>
        <w:autoSpaceDE w:val="0"/>
        <w:autoSpaceDN w:val="0"/>
        <w:adjustRightInd w:val="0"/>
        <w:jc w:val="both"/>
        <w:rPr>
          <w:rFonts w:asciiTheme="minorHAnsi" w:hAnsiTheme="minorHAnsi" w:cs="Arial"/>
          <w:bCs/>
          <w:color w:val="000000"/>
        </w:rPr>
      </w:pPr>
      <w:r w:rsidRPr="009451C5">
        <w:rPr>
          <w:rFonts w:asciiTheme="minorHAnsi" w:hAnsiTheme="minorHAnsi" w:cs="Arial"/>
          <w:bCs/>
          <w:color w:val="000000"/>
        </w:rPr>
        <w:t xml:space="preserve">A Prefeitura Municipal de Birigui/SP, através do Sr. Prefeito Municipal, torna público que fará licitação na modalidade Concorrência Pública nº 03/2020, para a Contratação de empresa especializada para execução de obra de recapeamento asfáltico do tipo C.B.U.Q. (concreto betuminoso usinado a quente) nas ruas dos bairros Residencial São José, Recanto Verde, Tijuca Residencial Parque, Jardim do Lago, Trecho da Avenida </w:t>
      </w:r>
      <w:r w:rsidR="00B133AB" w:rsidRPr="009451C5">
        <w:rPr>
          <w:rFonts w:asciiTheme="minorHAnsi" w:hAnsiTheme="minorHAnsi" w:cs="Arial"/>
          <w:bCs/>
          <w:color w:val="000000"/>
        </w:rPr>
        <w:t>Antônio</w:t>
      </w:r>
      <w:r w:rsidRPr="009451C5">
        <w:rPr>
          <w:rFonts w:asciiTheme="minorHAnsi" w:hAnsiTheme="minorHAnsi" w:cs="Arial"/>
          <w:bCs/>
          <w:color w:val="000000"/>
        </w:rPr>
        <w:t xml:space="preserve"> da Silva Nunes e Trecho da Rua Joaquim Ciciliatti, com fornecimento de materiais, mão de obra e equipamentos, conforme memoriais descritivos, memorial de cálculo, planilhas orçamentárias, cronogramas físico-financeiros e projetos fornecidos pela</w:t>
      </w:r>
      <w:r w:rsidRPr="009451C5">
        <w:rPr>
          <w:rFonts w:asciiTheme="minorHAnsi" w:hAnsiTheme="minorHAnsi" w:cs="Arial"/>
          <w:bCs/>
          <w:color w:val="000000"/>
        </w:rPr>
        <w:t xml:space="preserve"> </w:t>
      </w:r>
      <w:r w:rsidRPr="009451C5">
        <w:rPr>
          <w:rFonts w:asciiTheme="minorHAnsi" w:hAnsiTheme="minorHAnsi" w:cs="Arial"/>
          <w:bCs/>
          <w:color w:val="000000"/>
        </w:rPr>
        <w:t xml:space="preserve">Secretaria de Obras. Critério de Julgamento: Menor Preço Global. ABERTURA: 28/04/2020, às 08h30min. O Edital e seus Anexos na íntegra poderá ser retirado gratuitamente através do site: </w:t>
      </w:r>
      <w:hyperlink r:id="rId29" w:history="1">
        <w:r w:rsidR="00B133AB" w:rsidRPr="008E5A58">
          <w:rPr>
            <w:rStyle w:val="Hyperlink"/>
            <w:rFonts w:asciiTheme="minorHAnsi" w:hAnsiTheme="minorHAnsi" w:cs="Arial"/>
            <w:bCs/>
          </w:rPr>
          <w:t>www.birigui.sp.gov.br</w:t>
        </w:r>
      </w:hyperlink>
      <w:r w:rsidRPr="009451C5">
        <w:rPr>
          <w:rFonts w:asciiTheme="minorHAnsi" w:hAnsiTheme="minorHAnsi" w:cs="Arial"/>
          <w:bCs/>
          <w:color w:val="000000"/>
        </w:rPr>
        <w:t>,</w:t>
      </w:r>
      <w:r w:rsidR="00B133AB">
        <w:rPr>
          <w:rFonts w:asciiTheme="minorHAnsi" w:hAnsiTheme="minorHAnsi" w:cs="Arial"/>
          <w:bCs/>
          <w:color w:val="000000"/>
        </w:rPr>
        <w:t xml:space="preserve"> </w:t>
      </w:r>
      <w:r w:rsidRPr="009451C5">
        <w:rPr>
          <w:rFonts w:asciiTheme="minorHAnsi" w:hAnsiTheme="minorHAnsi" w:cs="Arial"/>
          <w:bCs/>
          <w:color w:val="000000"/>
        </w:rPr>
        <w:t>ou na Seção de Licitações no valor de R$30,00 (trinta reais). INFORMAÇÕES: Seção de Licitações na Rua Santos Dumont nº 28, Centro, ou pelos telefones (18)3643-6125 ou 3643-6126.</w:t>
      </w:r>
    </w:p>
    <w:sectPr w:rsidR="00B54452" w:rsidSect="001042F4">
      <w:headerReference w:type="default" r:id="rId30"/>
      <w:footerReference w:type="default" r:id="rId3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01258" w14:textId="77777777" w:rsidR="000E2673" w:rsidRDefault="000E2673">
      <w:r>
        <w:separator/>
      </w:r>
    </w:p>
  </w:endnote>
  <w:endnote w:type="continuationSeparator" w:id="0">
    <w:p w14:paraId="32EF03B5" w14:textId="77777777" w:rsidR="000E2673" w:rsidRDefault="000E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11BE5" w:rsidRDefault="00A11BE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11BE5" w:rsidRDefault="00A11BE5"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A11BE5" w:rsidRPr="001042F4" w:rsidRDefault="00A11BE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11BE5" w14:paraId="4FD8F442" w14:textId="77777777" w:rsidTr="001042F4">
      <w:tc>
        <w:tcPr>
          <w:tcW w:w="2977" w:type="dxa"/>
          <w:shd w:val="clear" w:color="auto" w:fill="F2F2F2" w:themeFill="background1" w:themeFillShade="F2"/>
          <w:vAlign w:val="center"/>
        </w:tcPr>
        <w:p w14:paraId="03D66DED" w14:textId="77777777" w:rsidR="00A11BE5" w:rsidRDefault="00A11BE5" w:rsidP="001042F4">
          <w:pPr>
            <w:jc w:val="center"/>
            <w:rPr>
              <w:rFonts w:ascii="Arial" w:hAnsi="Arial" w:cs="Arial"/>
              <w:sz w:val="16"/>
            </w:rPr>
          </w:pPr>
        </w:p>
      </w:tc>
      <w:tc>
        <w:tcPr>
          <w:tcW w:w="1418" w:type="dxa"/>
          <w:shd w:val="clear" w:color="auto" w:fill="F2F2F2" w:themeFill="background1" w:themeFillShade="F2"/>
        </w:tcPr>
        <w:p w14:paraId="5443DEF5" w14:textId="77777777" w:rsidR="00A11BE5" w:rsidRPr="001042F4" w:rsidRDefault="00A11BE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11BE5" w:rsidRDefault="00A11B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11BE5" w:rsidRDefault="00A11BE5" w:rsidP="001042F4">
          <w:pPr>
            <w:jc w:val="center"/>
            <w:rPr>
              <w:rFonts w:ascii="Arial" w:hAnsi="Arial" w:cs="Arial"/>
              <w:noProof/>
              <w:sz w:val="16"/>
            </w:rPr>
          </w:pPr>
        </w:p>
      </w:tc>
    </w:tr>
  </w:tbl>
  <w:p w14:paraId="511F57B3" w14:textId="77777777" w:rsidR="00A11BE5" w:rsidRPr="18102E9A" w:rsidRDefault="00A11B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2DAC9" w14:textId="77777777" w:rsidR="000E2673" w:rsidRDefault="000E2673">
      <w:r>
        <w:separator/>
      </w:r>
    </w:p>
  </w:footnote>
  <w:footnote w:type="continuationSeparator" w:id="0">
    <w:p w14:paraId="33C4F6E7" w14:textId="77777777" w:rsidR="000E2673" w:rsidRDefault="000E2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11BE5" w:rsidRDefault="00A11BE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DA491F0" w:rsidR="00A11BE5" w:rsidRPr="20774586" w:rsidRDefault="00653A53" w:rsidP="281D1787">
                          <w:pPr>
                            <w:jc w:val="right"/>
                            <w:rPr>
                              <w:rFonts w:ascii="Arial" w:hAnsi="Arial" w:cs="Arial"/>
                              <w:b/>
                              <w:color w:val="FFFFFF"/>
                              <w:sz w:val="18"/>
                              <w:szCs w:val="18"/>
                            </w:rPr>
                          </w:pPr>
                          <w:r>
                            <w:rPr>
                              <w:rFonts w:ascii="Arial" w:hAnsi="Arial" w:cs="Arial"/>
                              <w:b/>
                              <w:bCs/>
                              <w:iCs/>
                              <w:caps/>
                              <w:color w:val="FFFFFF"/>
                              <w:sz w:val="18"/>
                              <w:szCs w:val="18"/>
                            </w:rPr>
                            <w:t>26</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3</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85759C">
                            <w:rPr>
                              <w:rStyle w:val="Nmerodepgina"/>
                              <w:rFonts w:ascii="Arial" w:hAnsi="Arial" w:cs="Arial"/>
                              <w:b/>
                              <w:noProof/>
                              <w:color w:val="FFFFFF"/>
                              <w:sz w:val="18"/>
                              <w:szCs w:val="18"/>
                            </w:rPr>
                            <w:t>4</w:t>
                          </w:r>
                          <w:r w:rsidR="00A11BE5">
                            <w:rPr>
                              <w:rStyle w:val="Nmerodepgina"/>
                              <w:rFonts w:ascii="Arial" w:hAnsi="Arial" w:cs="Arial"/>
                              <w:b/>
                              <w:color w:val="FFFFFF"/>
                              <w:sz w:val="18"/>
                              <w:szCs w:val="18"/>
                            </w:rPr>
                            <w:fldChar w:fldCharType="end"/>
                          </w:r>
                          <w:r w:rsidR="00A11BE5">
                            <w:rPr>
                              <w:rStyle w:val="Nmerodepgina"/>
                              <w:rFonts w:ascii="Arial" w:hAnsi="Arial" w:cs="Arial"/>
                              <w:b/>
                              <w:color w:val="FFFFFF"/>
                              <w:sz w:val="18"/>
                              <w:szCs w:val="18"/>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DA491F0" w:rsidR="00A11BE5" w:rsidRPr="20774586" w:rsidRDefault="00653A53" w:rsidP="281D1787">
                    <w:pPr>
                      <w:jc w:val="right"/>
                      <w:rPr>
                        <w:rFonts w:ascii="Arial" w:hAnsi="Arial" w:cs="Arial"/>
                        <w:b/>
                        <w:color w:val="FFFFFF"/>
                        <w:sz w:val="18"/>
                        <w:szCs w:val="18"/>
                      </w:rPr>
                    </w:pPr>
                    <w:r>
                      <w:rPr>
                        <w:rFonts w:ascii="Arial" w:hAnsi="Arial" w:cs="Arial"/>
                        <w:b/>
                        <w:bCs/>
                        <w:iCs/>
                        <w:caps/>
                        <w:color w:val="FFFFFF"/>
                        <w:sz w:val="18"/>
                        <w:szCs w:val="18"/>
                      </w:rPr>
                      <w:t>26</w:t>
                    </w:r>
                    <w:r w:rsidR="00A11BE5">
                      <w:rPr>
                        <w:rFonts w:ascii="Arial" w:hAnsi="Arial" w:cs="Arial"/>
                        <w:b/>
                        <w:bCs/>
                        <w:iCs/>
                        <w:caps/>
                        <w:color w:val="FFFFFF"/>
                        <w:sz w:val="18"/>
                        <w:szCs w:val="18"/>
                      </w:rPr>
                      <w:t>/03/2020 - EdiçÃo nº 4</w:t>
                    </w:r>
                    <w:r>
                      <w:rPr>
                        <w:rFonts w:ascii="Arial" w:hAnsi="Arial" w:cs="Arial"/>
                        <w:b/>
                        <w:bCs/>
                        <w:iCs/>
                        <w:caps/>
                        <w:color w:val="FFFFFF"/>
                        <w:sz w:val="18"/>
                        <w:szCs w:val="18"/>
                      </w:rPr>
                      <w:t>3</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85759C">
                      <w:rPr>
                        <w:rStyle w:val="Nmerodepgina"/>
                        <w:rFonts w:ascii="Arial" w:hAnsi="Arial" w:cs="Arial"/>
                        <w:b/>
                        <w:noProof/>
                        <w:color w:val="FFFFFF"/>
                        <w:sz w:val="18"/>
                        <w:szCs w:val="18"/>
                      </w:rPr>
                      <w:t>4</w:t>
                    </w:r>
                    <w:r w:rsidR="00A11BE5">
                      <w:rPr>
                        <w:rStyle w:val="Nmerodepgina"/>
                        <w:rFonts w:ascii="Arial" w:hAnsi="Arial" w:cs="Arial"/>
                        <w:b/>
                        <w:color w:val="FFFFFF"/>
                        <w:sz w:val="18"/>
                        <w:szCs w:val="18"/>
                      </w:rPr>
                      <w:fldChar w:fldCharType="end"/>
                    </w:r>
                    <w:r w:rsidR="00A11BE5">
                      <w:rPr>
                        <w:rStyle w:val="Nmerodepgina"/>
                        <w:rFonts w:ascii="Arial" w:hAnsi="Arial" w:cs="Arial"/>
                        <w:b/>
                        <w:color w:val="FFFFFF"/>
                        <w:sz w:val="18"/>
                        <w:szCs w:val="18"/>
                      </w:rPr>
                      <w:t>/04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4.9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mrepouso.mg.gov.br" TargetMode="External"/><Relationship Id="rId18" Type="http://schemas.openxmlformats.org/officeDocument/2006/relationships/hyperlink" Target="http://www.mateusleme.mg.gov.br" TargetMode="External"/><Relationship Id="rId26" Type="http://schemas.openxmlformats.org/officeDocument/2006/relationships/hyperlink" Target="http://www.1.dnit.gov.br/editais/consulta/editais_units.asp" TargetMode="External"/><Relationship Id="rId3" Type="http://schemas.openxmlformats.org/officeDocument/2006/relationships/styles" Target="styles.xml"/><Relationship Id="rId21" Type="http://schemas.openxmlformats.org/officeDocument/2006/relationships/hyperlink" Target="http://www.comprasgovernamentais.gov.br/edital/393010-5-00068-2020" TargetMode="External"/><Relationship Id="rId7" Type="http://schemas.openxmlformats.org/officeDocument/2006/relationships/endnotes" Target="endnotes.xml"/><Relationship Id="rId12" Type="http://schemas.openxmlformats.org/officeDocument/2006/relationships/hyperlink" Target="mailto:compras.bomrepouso@micropic.com.br" TargetMode="External"/><Relationship Id="rId17" Type="http://schemas.openxmlformats.org/officeDocument/2006/relationships/hyperlink" Target="mailto:licita@joaopinheiro.mg.gov.br" TargetMode="External"/><Relationship Id="rId25" Type="http://schemas.openxmlformats.org/officeDocument/2006/relationships/hyperlink" Target="mailto:scl.ms@dnit.gov.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oaopinheiro.mg.gov.br" TargetMode="External"/><Relationship Id="rId20" Type="http://schemas.openxmlformats.org/officeDocument/2006/relationships/hyperlink" Target="http://www.sabara.mg.gov.br" TargetMode="External"/><Relationship Id="rId29" Type="http://schemas.openxmlformats.org/officeDocument/2006/relationships/hyperlink" Target="http://www.birigui.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net.com.br" TargetMode="External"/><Relationship Id="rId24" Type="http://schemas.openxmlformats.org/officeDocument/2006/relationships/hyperlink" Target="http://Www.comprasgovernamentais.gov.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acao@cachoeiradourada.mg.gov.br" TargetMode="External"/><Relationship Id="rId23" Type="http://schemas.openxmlformats.org/officeDocument/2006/relationships/hyperlink" Target="http://www.comprasnet.gov.br" TargetMode="External"/><Relationship Id="rId28" Type="http://schemas.openxmlformats.org/officeDocument/2006/relationships/hyperlink" Target="mailto:sma.feg@unesp.br" TargetMode="External"/><Relationship Id="rId10" Type="http://schemas.openxmlformats.org/officeDocument/2006/relationships/hyperlink" Target="http://www.saaepiumhi.mg.gov.br/institucional/" TargetMode="External"/><Relationship Id="rId19" Type="http://schemas.openxmlformats.org/officeDocument/2006/relationships/hyperlink" Target="http://www.riodoce.mg.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net.com.br" TargetMode="External"/><Relationship Id="rId14" Type="http://schemas.openxmlformats.org/officeDocument/2006/relationships/hyperlink" Target="http://www.cachoeiradourada.mg.gov.br" TargetMode="External"/><Relationship Id="rId22" Type="http://schemas.openxmlformats.org/officeDocument/2006/relationships/hyperlink" Target="http://www.comprasnet.gov.br" TargetMode="External"/><Relationship Id="rId27" Type="http://schemas.openxmlformats.org/officeDocument/2006/relationships/hyperlink" Target="mailto:sma@feg.unesp.br"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3F819-C0FA-4631-85EC-10EF28D3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Pages>
  <Words>2142</Words>
  <Characters>11570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13685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12</cp:revision>
  <cp:lastPrinted>2020-03-19T17:55:00Z</cp:lastPrinted>
  <dcterms:created xsi:type="dcterms:W3CDTF">2020-03-26T17:26:00Z</dcterms:created>
  <dcterms:modified xsi:type="dcterms:W3CDTF">2020-03-26T19:59:00Z</dcterms:modified>
</cp:coreProperties>
</file>