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600E19" w14:textId="59EE18E8" w:rsidR="0022171E" w:rsidRDefault="0022171E" w:rsidP="00115604">
      <w:pPr>
        <w:rPr>
          <w:rFonts w:asciiTheme="minorHAnsi" w:hAnsiTheme="minorHAnsi" w:cs="Arial"/>
          <w:bCs/>
          <w:color w:val="000000"/>
        </w:rPr>
      </w:pPr>
      <w:bookmarkStart w:id="0" w:name="_GoBack"/>
      <w:bookmarkEnd w:id="0"/>
    </w:p>
    <w:p w14:paraId="3768E17F" w14:textId="77777777" w:rsidR="005910FD" w:rsidRDefault="005910FD" w:rsidP="0022171E">
      <w:pPr>
        <w:autoSpaceDE w:val="0"/>
        <w:autoSpaceDN w:val="0"/>
        <w:adjustRightInd w:val="0"/>
        <w:jc w:val="both"/>
        <w:rPr>
          <w:rFonts w:asciiTheme="minorHAnsi" w:hAnsiTheme="minorHAnsi" w:cs="Arial"/>
          <w:bCs/>
          <w:color w:val="000000"/>
        </w:rPr>
      </w:pPr>
    </w:p>
    <w:p w14:paraId="6F28F7AD" w14:textId="77777777" w:rsidR="0056290E" w:rsidRDefault="0056290E" w:rsidP="0056290E">
      <w:pPr>
        <w:jc w:val="both"/>
        <w:rPr>
          <w:rFonts w:ascii="Calibri" w:hAnsi="Calibri"/>
        </w:rPr>
      </w:pPr>
      <w:r w:rsidRPr="28727F22">
        <w:rPr>
          <w:rFonts w:ascii="Calibri" w:hAnsi="Calibri"/>
          <w:noProof/>
        </w:rPr>
        <w:drawing>
          <wp:inline distT="0" distB="0" distL="0" distR="0" wp14:anchorId="3622C188" wp14:editId="6E67407E">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7359284A" w14:textId="77777777" w:rsidR="00500E15" w:rsidRPr="002620BD" w:rsidRDefault="00500E15" w:rsidP="0056290E">
      <w:pPr>
        <w:jc w:val="both"/>
        <w:rPr>
          <w:rFonts w:ascii="Calibri" w:hAnsi="Calibri"/>
          <w:noProof/>
          <w:sz w:val="16"/>
          <w:szCs w:val="16"/>
        </w:rPr>
      </w:pPr>
    </w:p>
    <w:p w14:paraId="01F16C4E" w14:textId="77777777" w:rsidR="0056290E" w:rsidRDefault="0056290E" w:rsidP="0022171E">
      <w:pPr>
        <w:autoSpaceDE w:val="0"/>
        <w:autoSpaceDN w:val="0"/>
        <w:adjustRightInd w:val="0"/>
        <w:jc w:val="both"/>
        <w:rPr>
          <w:rFonts w:asciiTheme="minorHAnsi" w:hAnsiTheme="minorHAnsi" w:cs="Arial"/>
          <w:bCs/>
          <w:color w:val="000000"/>
        </w:rPr>
      </w:pPr>
    </w:p>
    <w:p w14:paraId="6A5EB983" w14:textId="77777777" w:rsidR="00292201" w:rsidRDefault="00292201" w:rsidP="0022171E">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1D03CA" w14:paraId="0AE1BD08" w14:textId="77777777" w:rsidTr="009F50CD">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2D0527DD" w14:textId="77777777" w:rsidR="001D03CA" w:rsidRDefault="001D03CA" w:rsidP="009F50C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9D71231" w14:textId="479D411C" w:rsidR="001D03CA" w:rsidRDefault="001D03CA" w:rsidP="009F50CD">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1D03CA">
              <w:rPr>
                <w:rFonts w:ascii="Times New Roman" w:hAnsi="Times New Roman"/>
                <w:b/>
                <w:bCs/>
                <w:sz w:val="34"/>
                <w:szCs w:val="34"/>
              </w:rPr>
              <w:t>1120200014</w:t>
            </w:r>
          </w:p>
        </w:tc>
      </w:tr>
      <w:tr w:rsidR="001D03CA" w:rsidRPr="287C33CA" w14:paraId="053A9C9D" w14:textId="77777777" w:rsidTr="009F50C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11D81D3" w14:textId="77777777" w:rsidR="001D03CA" w:rsidRPr="287C33CA" w:rsidRDefault="001D03CA" w:rsidP="009F50CD">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40A2BAF" w14:textId="77777777" w:rsidR="001D03CA" w:rsidRPr="287C33CA" w:rsidRDefault="001D03CA" w:rsidP="009F50CD">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1D03CA" w:rsidRPr="287C33CA" w14:paraId="4100D559" w14:textId="77777777" w:rsidTr="009F50CD">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1BAE85EC" w14:textId="42503D2E" w:rsidR="001D03CA" w:rsidRPr="287C33CA" w:rsidRDefault="001D03CA" w:rsidP="009F50CD">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1D03CA">
              <w:rPr>
                <w:rFonts w:cs="Arial"/>
                <w:bCs/>
                <w:color w:val="000000"/>
                <w:sz w:val="18"/>
                <w:szCs w:val="17"/>
              </w:rPr>
              <w:t>SELECIONAR, DENTRE AS PROPOSTAS APRESENTADAS, A PROPOSTA CONSIDERADA MAIS VANTAJOSA, DE ACORDO COM OS CRITÉRIOS ESTABELECIDOS NESTE EDITAL, VISANDO A EXECUÇÃO, COM FORNECIMENTO DE MATERIAIS E EQUIPAMENTOS, DAS OBRAS E SERVIÇOS DE REFORMA E DE IMPLANTAÇÃO DE UNIDADE NA ESTAÇÃO DE TRATAMENTO DE ESGOTO - ETE IPANEMA, NO MUNICÍPIO DE IPATINGA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1545CAB" w14:textId="77777777" w:rsidR="001D03CA" w:rsidRPr="287C33CA" w:rsidRDefault="001D03CA" w:rsidP="009F50CD">
            <w:pPr>
              <w:rPr>
                <w:bCs/>
                <w:sz w:val="18"/>
                <w:szCs w:val="17"/>
              </w:rPr>
            </w:pPr>
            <w:r w:rsidRPr="287C33CA">
              <w:rPr>
                <w:bCs/>
                <w:sz w:val="18"/>
                <w:szCs w:val="17"/>
              </w:rPr>
              <w:t xml:space="preserve">DATAS: </w:t>
            </w:r>
          </w:p>
          <w:p w14:paraId="6C73CCDB" w14:textId="77F2D9B0" w:rsidR="001D03CA" w:rsidRPr="287C33CA" w:rsidRDefault="001D03CA" w:rsidP="009F50CD">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23/04</w:t>
            </w:r>
            <w:r>
              <w:rPr>
                <w:sz w:val="18"/>
                <w:szCs w:val="17"/>
              </w:rPr>
              <w:t>/2020, até às 08</w:t>
            </w:r>
            <w:r w:rsidRPr="287C33CA">
              <w:rPr>
                <w:sz w:val="18"/>
                <w:szCs w:val="17"/>
              </w:rPr>
              <w:t>:30.</w:t>
            </w:r>
          </w:p>
          <w:p w14:paraId="3186EB5D" w14:textId="30B22A1E" w:rsidR="001D03CA" w:rsidRPr="287C33CA" w:rsidRDefault="001D03CA" w:rsidP="009F50CD">
            <w:pPr>
              <w:numPr>
                <w:ilvl w:val="0"/>
                <w:numId w:val="1"/>
              </w:numPr>
              <w:tabs>
                <w:tab w:val="num" w:pos="290"/>
                <w:tab w:val="num" w:pos="644"/>
              </w:tabs>
              <w:ind w:hanging="612"/>
              <w:rPr>
                <w:sz w:val="18"/>
                <w:szCs w:val="17"/>
              </w:rPr>
            </w:pPr>
            <w:r>
              <w:rPr>
                <w:sz w:val="18"/>
                <w:szCs w:val="17"/>
              </w:rPr>
              <w:t xml:space="preserve">Abertura: </w:t>
            </w:r>
            <w:r>
              <w:rPr>
                <w:sz w:val="18"/>
                <w:szCs w:val="17"/>
              </w:rPr>
              <w:t>23/04</w:t>
            </w:r>
            <w:r>
              <w:rPr>
                <w:sz w:val="18"/>
                <w:szCs w:val="17"/>
              </w:rPr>
              <w:t>/2020, às 08</w:t>
            </w:r>
            <w:r w:rsidRPr="287C33CA">
              <w:rPr>
                <w:sz w:val="18"/>
                <w:szCs w:val="17"/>
              </w:rPr>
              <w:t>:30.</w:t>
            </w:r>
          </w:p>
          <w:p w14:paraId="200027BA" w14:textId="31C14FEE" w:rsidR="001D03CA" w:rsidRPr="287C33CA" w:rsidRDefault="001D03CA" w:rsidP="001D03CA">
            <w:pPr>
              <w:numPr>
                <w:ilvl w:val="0"/>
                <w:numId w:val="1"/>
              </w:numPr>
              <w:tabs>
                <w:tab w:val="num" w:pos="290"/>
                <w:tab w:val="num" w:pos="644"/>
              </w:tabs>
              <w:ind w:hanging="612"/>
              <w:rPr>
                <w:sz w:val="18"/>
                <w:szCs w:val="17"/>
              </w:rPr>
            </w:pPr>
            <w:r>
              <w:rPr>
                <w:sz w:val="18"/>
                <w:szCs w:val="17"/>
              </w:rPr>
              <w:t xml:space="preserve">Prazo de execução: </w:t>
            </w:r>
            <w:r>
              <w:rPr>
                <w:sz w:val="18"/>
                <w:szCs w:val="17"/>
              </w:rPr>
              <w:t>12</w:t>
            </w:r>
            <w:r>
              <w:rPr>
                <w:sz w:val="18"/>
                <w:szCs w:val="17"/>
              </w:rPr>
              <w:t xml:space="preserve"> </w:t>
            </w:r>
            <w:r w:rsidRPr="287C33CA">
              <w:rPr>
                <w:sz w:val="18"/>
                <w:szCs w:val="17"/>
              </w:rPr>
              <w:t>meses.</w:t>
            </w:r>
          </w:p>
        </w:tc>
      </w:tr>
    </w:tbl>
    <w:p w14:paraId="58059BCF" w14:textId="77777777" w:rsidR="001D03CA" w:rsidRPr="287C33CA" w:rsidRDefault="001D03CA" w:rsidP="001D03C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1D03CA" w:rsidRPr="287C33CA" w14:paraId="6543C0E5" w14:textId="77777777" w:rsidTr="009F50CD">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A37444A" w14:textId="77777777" w:rsidR="001D03CA" w:rsidRPr="287C33CA" w:rsidRDefault="001D03CA" w:rsidP="009F50CD">
            <w:pPr>
              <w:tabs>
                <w:tab w:val="left" w:pos="4393"/>
                <w:tab w:val="center" w:pos="5386"/>
              </w:tabs>
              <w:jc w:val="center"/>
              <w:outlineLvl w:val="1"/>
              <w:rPr>
                <w:rFonts w:cs="Arial"/>
                <w:sz w:val="18"/>
                <w:szCs w:val="18"/>
              </w:rPr>
            </w:pPr>
            <w:r w:rsidRPr="287C33CA">
              <w:rPr>
                <w:rFonts w:cs="Arial"/>
                <w:sz w:val="18"/>
                <w:szCs w:val="18"/>
              </w:rPr>
              <w:t>VALORES</w:t>
            </w:r>
          </w:p>
        </w:tc>
      </w:tr>
      <w:tr w:rsidR="001D03CA" w:rsidRPr="287C33CA" w14:paraId="7D29FEFC" w14:textId="77777777" w:rsidTr="009F50CD">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34BEE40" w14:textId="77777777" w:rsidR="001D03CA" w:rsidRPr="287C33CA" w:rsidRDefault="001D03CA" w:rsidP="009F50CD">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2FFFE04" w14:textId="77777777" w:rsidR="001D03CA" w:rsidRPr="287C33CA" w:rsidRDefault="001D03CA" w:rsidP="009F50CD">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1C0C787" w14:textId="77777777" w:rsidR="001D03CA" w:rsidRPr="287C33CA" w:rsidRDefault="001D03CA" w:rsidP="009F50CD">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BB36B59" w14:textId="77777777" w:rsidR="001D03CA" w:rsidRPr="287C33CA" w:rsidRDefault="001D03CA" w:rsidP="009F50CD">
            <w:pPr>
              <w:jc w:val="center"/>
              <w:outlineLvl w:val="1"/>
              <w:rPr>
                <w:rFonts w:cs="Arial"/>
                <w:sz w:val="18"/>
                <w:szCs w:val="18"/>
              </w:rPr>
            </w:pPr>
            <w:r w:rsidRPr="287C33CA">
              <w:rPr>
                <w:rFonts w:cs="Arial"/>
                <w:bCs/>
                <w:sz w:val="18"/>
                <w:szCs w:val="18"/>
              </w:rPr>
              <w:t>Valor do Edital</w:t>
            </w:r>
          </w:p>
        </w:tc>
      </w:tr>
      <w:tr w:rsidR="001D03CA" w:rsidRPr="287C33CA" w14:paraId="0CA87D6F" w14:textId="77777777" w:rsidTr="009F50CD">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F27F897" w14:textId="1E4DA756" w:rsidR="001D03CA" w:rsidRPr="287C33CA" w:rsidRDefault="001D03CA" w:rsidP="009F50CD">
            <w:pPr>
              <w:autoSpaceDE w:val="0"/>
              <w:autoSpaceDN w:val="0"/>
              <w:adjustRightInd w:val="0"/>
              <w:jc w:val="center"/>
              <w:rPr>
                <w:rFonts w:cs="Arial"/>
                <w:bCs/>
                <w:color w:val="000000"/>
                <w:sz w:val="18"/>
                <w:szCs w:val="18"/>
              </w:rPr>
            </w:pPr>
            <w:r w:rsidRPr="002338A4">
              <w:rPr>
                <w:rFonts w:cs="Arial"/>
                <w:bCs/>
                <w:color w:val="000000"/>
                <w:sz w:val="18"/>
                <w:szCs w:val="18"/>
              </w:rPr>
              <w:t xml:space="preserve">R$ </w:t>
            </w:r>
            <w:r w:rsidRPr="001D03CA">
              <w:rPr>
                <w:rFonts w:cs="Arial"/>
                <w:bCs/>
                <w:color w:val="000000"/>
                <w:sz w:val="18"/>
                <w:szCs w:val="18"/>
              </w:rPr>
              <w:t>12.239.523,56</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B789A30" w14:textId="77777777" w:rsidR="001D03CA" w:rsidRPr="287C33CA" w:rsidRDefault="001D03CA" w:rsidP="009F50CD">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CBFFB67" w14:textId="77777777" w:rsidR="001D03CA" w:rsidRPr="287C33CA" w:rsidRDefault="001D03CA" w:rsidP="009F50CD">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C1C81B3" w14:textId="77777777" w:rsidR="001D03CA" w:rsidRPr="287C33CA" w:rsidRDefault="001D03CA" w:rsidP="009F50CD">
            <w:pPr>
              <w:keepNext/>
              <w:jc w:val="center"/>
              <w:outlineLvl w:val="0"/>
              <w:rPr>
                <w:rFonts w:cs="Arial"/>
                <w:bCs/>
                <w:color w:val="000000"/>
                <w:sz w:val="18"/>
                <w:szCs w:val="18"/>
              </w:rPr>
            </w:pPr>
            <w:r w:rsidRPr="287C33CA">
              <w:rPr>
                <w:rFonts w:cs="Arial"/>
                <w:bCs/>
                <w:color w:val="000000"/>
                <w:sz w:val="18"/>
                <w:szCs w:val="18"/>
              </w:rPr>
              <w:t>R$ -</w:t>
            </w:r>
          </w:p>
        </w:tc>
      </w:tr>
      <w:tr w:rsidR="001D03CA" w:rsidRPr="287C33CA" w14:paraId="73D987AF" w14:textId="77777777" w:rsidTr="009F50CD">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6E0B0CA" w14:textId="77777777" w:rsidR="001D03CA" w:rsidRDefault="001D03CA" w:rsidP="009F50CD">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48C41961" w14:textId="77777777" w:rsidR="001D03CA" w:rsidRPr="001D03CA" w:rsidRDefault="001D03CA" w:rsidP="001D03CA">
            <w:pPr>
              <w:autoSpaceDE w:val="0"/>
              <w:autoSpaceDN w:val="0"/>
              <w:adjustRightInd w:val="0"/>
              <w:jc w:val="both"/>
              <w:rPr>
                <w:rFonts w:cs="Arial"/>
                <w:color w:val="000000"/>
                <w:sz w:val="18"/>
                <w:szCs w:val="18"/>
              </w:rPr>
            </w:pPr>
            <w:r w:rsidRPr="002338A4">
              <w:rPr>
                <w:rFonts w:cs="Arial"/>
                <w:color w:val="000000"/>
                <w:sz w:val="18"/>
                <w:szCs w:val="18"/>
              </w:rPr>
              <w:t xml:space="preserve"> </w:t>
            </w:r>
            <w:r w:rsidRPr="001D03CA">
              <w:rPr>
                <w:rFonts w:cs="Arial"/>
                <w:color w:val="000000"/>
                <w:sz w:val="18"/>
                <w:szCs w:val="18"/>
              </w:rPr>
              <w:t> Construção ou reforma de Estação de Tratamento de Esgoto ou de Água, em estrutura de concreto armado, com capacidade igual ou superior a 200 (duzentos) l/s, sendo que, no caso de atestado de reforma deverá ser comprovado, no mínimo: execução de serviços elétricos, reforma predial das unidades e execução de estrutura de concreto armado;</w:t>
            </w:r>
          </w:p>
          <w:p w14:paraId="27AB5B47" w14:textId="260E7B27" w:rsidR="001D03CA" w:rsidRPr="0082369B" w:rsidRDefault="001D03CA" w:rsidP="001D03CA">
            <w:pPr>
              <w:autoSpaceDE w:val="0"/>
              <w:autoSpaceDN w:val="0"/>
              <w:adjustRightInd w:val="0"/>
              <w:jc w:val="both"/>
              <w:rPr>
                <w:rFonts w:cs="Arial"/>
                <w:color w:val="000000"/>
                <w:sz w:val="18"/>
                <w:szCs w:val="18"/>
              </w:rPr>
            </w:pPr>
            <w:r w:rsidRPr="001D03CA">
              <w:rPr>
                <w:rFonts w:cs="Arial"/>
                <w:color w:val="000000"/>
                <w:sz w:val="18"/>
                <w:szCs w:val="18"/>
              </w:rPr>
              <w:t> Recuperação de estrutura de concreto armado.</w:t>
            </w:r>
          </w:p>
        </w:tc>
      </w:tr>
      <w:tr w:rsidR="001D03CA" w14:paraId="6CC4F723" w14:textId="77777777" w:rsidTr="009F50CD">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B373D0E" w14:textId="77777777" w:rsidR="001D03CA" w:rsidRDefault="001D03CA" w:rsidP="009F50CD">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20CA210" w14:textId="77777777" w:rsidR="001D03CA" w:rsidRDefault="001D03CA" w:rsidP="009F50CD">
            <w:pPr>
              <w:autoSpaceDE w:val="0"/>
              <w:autoSpaceDN w:val="0"/>
              <w:adjustRightInd w:val="0"/>
              <w:jc w:val="both"/>
              <w:rPr>
                <w:rFonts w:cs="ArialNarrow"/>
                <w:sz w:val="18"/>
                <w:szCs w:val="18"/>
              </w:rPr>
            </w:pPr>
            <w:r w:rsidRPr="001D03CA">
              <w:rPr>
                <w:rFonts w:cs="ArialNarrow"/>
                <w:sz w:val="18"/>
                <w:szCs w:val="18"/>
              </w:rPr>
              <w:t> Construção ou reforma de Estação de Tratamento de Esgoto ou de Água, em estrutura de concreto armado, com capacidade igual ou superior a 200 (duzentos) l/s, sendo que no caso de atestado de reforma deverá ser comprovado, no mínimo: execução de serviços elétricos, reforma predial das unidades e execução de estrutura de concreto armado;</w:t>
            </w:r>
          </w:p>
          <w:p w14:paraId="2E722A13" w14:textId="76D69E6D" w:rsidR="001D03CA" w:rsidRDefault="001D03CA" w:rsidP="009F50CD">
            <w:pPr>
              <w:autoSpaceDE w:val="0"/>
              <w:autoSpaceDN w:val="0"/>
              <w:adjustRightInd w:val="0"/>
              <w:jc w:val="both"/>
              <w:rPr>
                <w:rFonts w:cs="ArialNarrow"/>
                <w:sz w:val="18"/>
                <w:szCs w:val="18"/>
              </w:rPr>
            </w:pPr>
            <w:r w:rsidRPr="001D03CA">
              <w:rPr>
                <w:rFonts w:cs="ArialNarrow"/>
                <w:sz w:val="18"/>
                <w:szCs w:val="18"/>
              </w:rPr>
              <w:t> Recuperação de estrutura de concreto armado, com quantidade igual ou superior a 1.200 (um mil e duzentos) m².</w:t>
            </w:r>
          </w:p>
        </w:tc>
      </w:tr>
      <w:tr w:rsidR="001D03CA" w14:paraId="3DB838B4" w14:textId="77777777" w:rsidTr="009F50CD">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B49EA8E" w14:textId="77777777" w:rsidR="001D03CA" w:rsidRDefault="001D03CA" w:rsidP="009F50CD">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1D03CA" w14:paraId="5DF30E50" w14:textId="77777777" w:rsidTr="009F50CD">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F64398A" w14:textId="298304B7" w:rsidR="001D03CA" w:rsidRDefault="001D03CA" w:rsidP="009F50CD">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7F1E50" w:rsidRPr="007F1E50">
              <w:rPr>
                <w:rFonts w:cs="ArialNarrow"/>
                <w:sz w:val="18"/>
                <w:szCs w:val="18"/>
              </w:rPr>
              <w:t xml:space="preserve">Sr. Fabrício Fideles Rezende ou outro empregado da COPASA MG, do dia 30 de março de 2020 ao dia 22 de abril de 2020. O agendamento da visita poderá ser feito pelo e-mail: </w:t>
            </w:r>
            <w:hyperlink r:id="rId10" w:history="1">
              <w:r w:rsidR="007C0EC1" w:rsidRPr="001C495B">
                <w:rPr>
                  <w:rStyle w:val="Hyperlink"/>
                  <w:rFonts w:cs="ArialNarrow"/>
                  <w:sz w:val="18"/>
                  <w:szCs w:val="18"/>
                </w:rPr>
                <w:t>fabricio.rezende@copasa.com.br</w:t>
              </w:r>
            </w:hyperlink>
            <w:r w:rsidR="007F1E50" w:rsidRPr="007F1E50">
              <w:rPr>
                <w:rFonts w:cs="ArialNarrow"/>
                <w:sz w:val="18"/>
                <w:szCs w:val="18"/>
              </w:rPr>
              <w:t>,</w:t>
            </w:r>
            <w:r w:rsidR="007C0EC1">
              <w:rPr>
                <w:rFonts w:cs="ArialNarrow"/>
                <w:sz w:val="18"/>
                <w:szCs w:val="18"/>
              </w:rPr>
              <w:t xml:space="preserve"> </w:t>
            </w:r>
            <w:r w:rsidR="007F1E50" w:rsidRPr="007F1E50">
              <w:rPr>
                <w:rFonts w:cs="ArialNarrow"/>
                <w:sz w:val="18"/>
                <w:szCs w:val="18"/>
              </w:rPr>
              <w:t xml:space="preserve">c./c.: </w:t>
            </w:r>
            <w:hyperlink r:id="rId11" w:history="1">
              <w:r w:rsidR="007C0EC1" w:rsidRPr="001C495B">
                <w:rPr>
                  <w:rStyle w:val="Hyperlink"/>
                  <w:rFonts w:cs="ArialNarrow"/>
                  <w:sz w:val="18"/>
                  <w:szCs w:val="18"/>
                </w:rPr>
                <w:t>usel@copasa.com.br</w:t>
              </w:r>
            </w:hyperlink>
            <w:r w:rsidR="007C0EC1">
              <w:rPr>
                <w:rFonts w:cs="ArialNarrow"/>
                <w:sz w:val="18"/>
                <w:szCs w:val="18"/>
              </w:rPr>
              <w:t xml:space="preserve"> </w:t>
            </w:r>
            <w:r w:rsidR="007F1E50" w:rsidRPr="007F1E50">
              <w:rPr>
                <w:rFonts w:cs="ArialNarrow"/>
                <w:sz w:val="18"/>
                <w:szCs w:val="18"/>
              </w:rPr>
              <w:t>ou pelo telefone (31) 3827-7554/99778-8362. A visita será realizada na ETE Ipatinga – BR458, Km 143 s/n.</w:t>
            </w:r>
            <w:r>
              <w:rPr>
                <w:rFonts w:cs="ArialNarrow"/>
                <w:sz w:val="18"/>
                <w:szCs w:val="18"/>
              </w:rPr>
              <w:t xml:space="preserve"> </w:t>
            </w:r>
            <w:hyperlink r:id="rId12" w:anchor="/pesquisaDetalhes/2648E00C00261EEA9C8A46A1F6AD421E" w:history="1">
              <w:r>
                <w:rPr>
                  <w:rStyle w:val="Hyperlink"/>
                  <w:rFonts w:cs="Symbol"/>
                  <w:sz w:val="18"/>
                  <w:szCs w:val="18"/>
                </w:rPr>
                <w:t>Clique aqui para obter informações do edital</w:t>
              </w:r>
            </w:hyperlink>
            <w:r>
              <w:rPr>
                <w:rFonts w:cs="Symbol"/>
                <w:color w:val="000000"/>
                <w:sz w:val="18"/>
                <w:szCs w:val="18"/>
              </w:rPr>
              <w:t xml:space="preserve">. </w:t>
            </w:r>
          </w:p>
          <w:p w14:paraId="23004F68" w14:textId="77777777" w:rsidR="001D03CA" w:rsidRDefault="001D03CA" w:rsidP="009F50CD">
            <w:pPr>
              <w:autoSpaceDE w:val="0"/>
              <w:autoSpaceDN w:val="0"/>
              <w:adjustRightInd w:val="0"/>
              <w:jc w:val="both"/>
              <w:rPr>
                <w:rFonts w:cs="Symbol"/>
                <w:color w:val="000000"/>
                <w:sz w:val="18"/>
                <w:szCs w:val="18"/>
              </w:rPr>
            </w:pPr>
          </w:p>
        </w:tc>
      </w:tr>
    </w:tbl>
    <w:p w14:paraId="5079027B" w14:textId="77777777" w:rsidR="001D03CA" w:rsidRDefault="001D03CA" w:rsidP="001D03CA">
      <w:pPr>
        <w:rPr>
          <w:rFonts w:cs="Arial"/>
          <w:bCs/>
          <w:sz w:val="18"/>
          <w:szCs w:val="15"/>
        </w:rPr>
      </w:pPr>
    </w:p>
    <w:p w14:paraId="4D610658" w14:textId="77777777" w:rsidR="001D03CA" w:rsidRDefault="001D03CA" w:rsidP="001D03CA"/>
    <w:p w14:paraId="6CBED522" w14:textId="77777777" w:rsidR="00601BF3" w:rsidRDefault="00601BF3" w:rsidP="001D03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3228"/>
        <w:gridCol w:w="1822"/>
        <w:gridCol w:w="2599"/>
      </w:tblGrid>
      <w:tr w:rsidR="00250A39" w:rsidRPr="288162A2" w14:paraId="44EF663D" w14:textId="77777777" w:rsidTr="009F50CD">
        <w:trPr>
          <w:cantSplit/>
        </w:trPr>
        <w:tc>
          <w:tcPr>
            <w:tcW w:w="6342" w:type="dxa"/>
            <w:gridSpan w:val="2"/>
            <w:vAlign w:val="center"/>
          </w:tcPr>
          <w:p w14:paraId="65CB7F59" w14:textId="77777777" w:rsidR="00250A39" w:rsidRPr="288162A2" w:rsidRDefault="00250A39" w:rsidP="009F50CD">
            <w:pPr>
              <w:rPr>
                <w:rFonts w:ascii="Arial" w:hAnsi="Arial" w:cs="Arial"/>
                <w:bCs/>
                <w:sz w:val="20"/>
                <w:szCs w:val="20"/>
              </w:rPr>
            </w:pPr>
            <w:r w:rsidRPr="288162A2">
              <w:rPr>
                <w:rFonts w:ascii="Arial" w:hAnsi="Arial" w:cs="Arial"/>
                <w:bCs/>
                <w:sz w:val="20"/>
                <w:szCs w:val="20"/>
              </w:rPr>
              <w:t>ÓRGÃO LICITANTE:</w:t>
            </w:r>
            <w:r>
              <w:rPr>
                <w:rFonts w:ascii="Arial" w:hAnsi="Arial" w:cs="Arial"/>
                <w:bCs/>
                <w:sz w:val="20"/>
                <w:szCs w:val="20"/>
              </w:rPr>
              <w:t xml:space="preserve"> -</w:t>
            </w:r>
            <w:r w:rsidRPr="288162A2">
              <w:rPr>
                <w:rFonts w:ascii="Arial" w:hAnsi="Arial" w:cs="Arial"/>
                <w:bCs/>
                <w:sz w:val="20"/>
                <w:szCs w:val="20"/>
              </w:rPr>
              <w:t xml:space="preserve"> </w:t>
            </w:r>
            <w:r w:rsidRPr="2872772F">
              <w:rPr>
                <w:rFonts w:ascii="Times New Roman" w:hAnsi="Times New Roman"/>
                <w:b/>
                <w:bCs/>
                <w:sz w:val="34"/>
                <w:szCs w:val="30"/>
              </w:rPr>
              <w:t>TRIBUNAL DE JUSTIÇA DO ESTADO DE MINAS GERAIS</w:t>
            </w:r>
          </w:p>
        </w:tc>
        <w:tc>
          <w:tcPr>
            <w:tcW w:w="4421" w:type="dxa"/>
            <w:gridSpan w:val="2"/>
            <w:vAlign w:val="center"/>
          </w:tcPr>
          <w:p w14:paraId="4AE16BBF" w14:textId="0E9921FA" w:rsidR="00250A39" w:rsidRPr="288162A2" w:rsidRDefault="00250A39" w:rsidP="009F50CD">
            <w:pPr>
              <w:jc w:val="both"/>
              <w:outlineLvl w:val="1"/>
              <w:rPr>
                <w:b/>
                <w:sz w:val="20"/>
                <w:szCs w:val="20"/>
              </w:rPr>
            </w:pPr>
            <w:r w:rsidRPr="288162A2">
              <w:rPr>
                <w:rFonts w:ascii="Arial" w:hAnsi="Arial" w:cs="Arial"/>
                <w:sz w:val="20"/>
                <w:szCs w:val="20"/>
              </w:rPr>
              <w:t>EDITAL:</w:t>
            </w:r>
            <w:r>
              <w:rPr>
                <w:b/>
                <w:sz w:val="20"/>
                <w:szCs w:val="20"/>
              </w:rPr>
              <w:t xml:space="preserve"> </w:t>
            </w:r>
            <w:r w:rsidRPr="2872772F">
              <w:rPr>
                <w:rFonts w:ascii="Times New Roman" w:hAnsi="Times New Roman"/>
                <w:b/>
                <w:bCs/>
                <w:sz w:val="34"/>
                <w:szCs w:val="30"/>
              </w:rPr>
              <w:t>CONCORRÊNCIA</w:t>
            </w:r>
            <w:r>
              <w:rPr>
                <w:rFonts w:ascii="Times New Roman" w:hAnsi="Times New Roman"/>
                <w:b/>
                <w:bCs/>
                <w:sz w:val="34"/>
                <w:szCs w:val="30"/>
              </w:rPr>
              <w:t xml:space="preserve"> </w:t>
            </w:r>
            <w:r w:rsidRPr="00250A39">
              <w:rPr>
                <w:rFonts w:ascii="Times New Roman" w:hAnsi="Times New Roman"/>
                <w:b/>
                <w:bCs/>
                <w:sz w:val="34"/>
                <w:szCs w:val="30"/>
              </w:rPr>
              <w:t>EDITAL Nº 045/2020</w:t>
            </w:r>
          </w:p>
        </w:tc>
      </w:tr>
      <w:tr w:rsidR="00250A39" w:rsidRPr="28460D7A" w14:paraId="0453DAA7" w14:textId="77777777" w:rsidTr="009F50CD">
        <w:trPr>
          <w:cantSplit/>
        </w:trPr>
        <w:tc>
          <w:tcPr>
            <w:tcW w:w="10763" w:type="dxa"/>
            <w:gridSpan w:val="4"/>
            <w:vAlign w:val="center"/>
          </w:tcPr>
          <w:p w14:paraId="2F32028F" w14:textId="77777777" w:rsidR="00250A39" w:rsidRDefault="00250A39" w:rsidP="009F50CD">
            <w:pPr>
              <w:autoSpaceDE w:val="0"/>
              <w:autoSpaceDN w:val="0"/>
              <w:adjustRightInd w:val="0"/>
              <w:rPr>
                <w:sz w:val="18"/>
                <w:szCs w:val="18"/>
              </w:rPr>
            </w:pPr>
            <w:r w:rsidRPr="284410D5">
              <w:rPr>
                <w:rFonts w:cs="Arial"/>
                <w:sz w:val="18"/>
                <w:szCs w:val="18"/>
              </w:rPr>
              <w:t>Endereço:</w:t>
            </w:r>
            <w:r w:rsidRPr="284410D5">
              <w:rPr>
                <w:sz w:val="18"/>
                <w:szCs w:val="18"/>
              </w:rPr>
              <w:t xml:space="preserve"> </w:t>
            </w:r>
            <w:r w:rsidRPr="282B2734">
              <w:rPr>
                <w:sz w:val="18"/>
                <w:szCs w:val="18"/>
              </w:rPr>
              <w:t>Rua Gonçalves Dias, 1260 – Funcionários – Belo Horizonte/MG</w:t>
            </w:r>
            <w:r>
              <w:rPr>
                <w:sz w:val="18"/>
                <w:szCs w:val="18"/>
              </w:rPr>
              <w:t>.</w:t>
            </w:r>
          </w:p>
          <w:p w14:paraId="2C98FDF8" w14:textId="77777777" w:rsidR="00250A39" w:rsidRPr="28460D7A" w:rsidRDefault="00250A39" w:rsidP="009F50CD">
            <w:pPr>
              <w:jc w:val="both"/>
              <w:rPr>
                <w:sz w:val="18"/>
                <w:szCs w:val="18"/>
              </w:rPr>
            </w:pPr>
            <w:r w:rsidRPr="284410D5">
              <w:rPr>
                <w:rFonts w:cs="Arial"/>
                <w:sz w:val="18"/>
                <w:szCs w:val="18"/>
              </w:rPr>
              <w:t>Informações</w:t>
            </w:r>
            <w:r>
              <w:rPr>
                <w:sz w:val="18"/>
                <w:szCs w:val="18"/>
              </w:rPr>
              <w:t>: Telefone: (</w:t>
            </w:r>
            <w:r w:rsidRPr="28F97C15">
              <w:rPr>
                <w:sz w:val="18"/>
                <w:szCs w:val="18"/>
              </w:rPr>
              <w:t>31)</w:t>
            </w:r>
            <w:r>
              <w:rPr>
                <w:sz w:val="18"/>
                <w:szCs w:val="18"/>
              </w:rPr>
              <w:t xml:space="preserve"> </w:t>
            </w:r>
            <w:r w:rsidRPr="28F97C15">
              <w:rPr>
                <w:sz w:val="18"/>
                <w:szCs w:val="18"/>
              </w:rPr>
              <w:t>3249</w:t>
            </w:r>
            <w:r>
              <w:rPr>
                <w:sz w:val="18"/>
                <w:szCs w:val="18"/>
              </w:rPr>
              <w:t>-</w:t>
            </w:r>
            <w:r w:rsidRPr="28F97C15">
              <w:rPr>
                <w:sz w:val="18"/>
                <w:szCs w:val="18"/>
              </w:rPr>
              <w:t>8033 e 3249</w:t>
            </w:r>
            <w:r>
              <w:rPr>
                <w:sz w:val="18"/>
                <w:szCs w:val="18"/>
              </w:rPr>
              <w:t>-</w:t>
            </w:r>
            <w:r w:rsidRPr="28F97C15">
              <w:rPr>
                <w:sz w:val="18"/>
                <w:szCs w:val="18"/>
              </w:rPr>
              <w:t>8034</w:t>
            </w:r>
            <w:r w:rsidRPr="284410D5">
              <w:rPr>
                <w:sz w:val="18"/>
                <w:szCs w:val="18"/>
              </w:rPr>
              <w:t xml:space="preserve">. </w:t>
            </w:r>
            <w:r w:rsidRPr="282B2734">
              <w:rPr>
                <w:sz w:val="18"/>
                <w:szCs w:val="18"/>
              </w:rPr>
              <w:t xml:space="preserve">E-mail </w:t>
            </w:r>
            <w:hyperlink r:id="rId13" w:history="1">
              <w:r w:rsidRPr="00E3572E">
                <w:rPr>
                  <w:rStyle w:val="Hyperlink"/>
                  <w:sz w:val="18"/>
                  <w:szCs w:val="18"/>
                </w:rPr>
                <w:t>licit@tjmg.jus.br</w:t>
              </w:r>
            </w:hyperlink>
            <w:r w:rsidRPr="282B2734">
              <w:rPr>
                <w:sz w:val="18"/>
                <w:szCs w:val="18"/>
              </w:rPr>
              <w:t>.</w:t>
            </w:r>
            <w:r>
              <w:rPr>
                <w:sz w:val="18"/>
                <w:szCs w:val="18"/>
              </w:rPr>
              <w:t xml:space="preserve"> </w:t>
            </w:r>
          </w:p>
        </w:tc>
      </w:tr>
      <w:tr w:rsidR="00250A39" w:rsidRPr="280168BA" w14:paraId="4E7F8CC6" w14:textId="77777777" w:rsidTr="009F50CD">
        <w:trPr>
          <w:cantSplit/>
          <w:trHeight w:val="447"/>
        </w:trPr>
        <w:tc>
          <w:tcPr>
            <w:tcW w:w="6342" w:type="dxa"/>
            <w:gridSpan w:val="2"/>
          </w:tcPr>
          <w:p w14:paraId="1FF7FE0E" w14:textId="151DAEE1" w:rsidR="00250A39" w:rsidRPr="288162A2" w:rsidRDefault="00250A39" w:rsidP="00250A39">
            <w:pPr>
              <w:autoSpaceDE w:val="0"/>
              <w:autoSpaceDN w:val="0"/>
              <w:adjustRightInd w:val="0"/>
              <w:jc w:val="both"/>
              <w:rPr>
                <w:rFonts w:cs="Arial"/>
                <w:sz w:val="18"/>
                <w:szCs w:val="15"/>
              </w:rPr>
            </w:pPr>
            <w:r w:rsidRPr="00356B6E">
              <w:rPr>
                <w:rFonts w:cs="Arial"/>
                <w:bCs/>
                <w:sz w:val="18"/>
                <w:szCs w:val="15"/>
              </w:rPr>
              <w:t>MODALIDADE:</w:t>
            </w:r>
            <w:r>
              <w:t xml:space="preserve"> </w:t>
            </w:r>
            <w:r w:rsidRPr="00250A39">
              <w:rPr>
                <w:rFonts w:cs="Arial"/>
                <w:bCs/>
                <w:sz w:val="18"/>
                <w:szCs w:val="15"/>
              </w:rPr>
              <w:t>OBRA DE CONSTRUÇÃO DOS NOVOS PRÉDIOS DOS FÓRUNS DAS COMARCAS DE BARÃO DE COCAIS E FRANCISCO</w:t>
            </w:r>
            <w:r>
              <w:rPr>
                <w:rFonts w:cs="Arial"/>
                <w:bCs/>
                <w:sz w:val="18"/>
                <w:szCs w:val="15"/>
              </w:rPr>
              <w:t xml:space="preserve"> </w:t>
            </w:r>
            <w:r w:rsidRPr="00250A39">
              <w:rPr>
                <w:rFonts w:cs="Arial"/>
                <w:bCs/>
                <w:sz w:val="18"/>
                <w:szCs w:val="15"/>
              </w:rPr>
              <w:t>SÁ, CONFORME PROJETO BÁSICO E DEMAIS ANEXOS, PARTES INTEGRANTES E INSEPARÁVEIS DESTE EDITAL.</w:t>
            </w:r>
            <w:r>
              <w:t xml:space="preserve"> </w:t>
            </w:r>
            <w:r w:rsidRPr="00250A39">
              <w:rPr>
                <w:rFonts w:cs="Arial"/>
                <w:bCs/>
                <w:sz w:val="18"/>
                <w:szCs w:val="15"/>
              </w:rPr>
              <w:t>Modalidade: CONCORRÊNCIA</w:t>
            </w:r>
            <w:r>
              <w:rPr>
                <w:rFonts w:cs="Arial"/>
                <w:bCs/>
                <w:sz w:val="18"/>
                <w:szCs w:val="15"/>
              </w:rPr>
              <w:t xml:space="preserve"> - </w:t>
            </w:r>
            <w:r w:rsidRPr="00250A39">
              <w:rPr>
                <w:rFonts w:cs="Arial"/>
                <w:bCs/>
                <w:sz w:val="18"/>
                <w:szCs w:val="15"/>
              </w:rPr>
              <w:t>Regime de Execução: EMPREITADA POR PREÇO GLOBAL - Tipo: Menor Preço</w:t>
            </w:r>
            <w:r>
              <w:rPr>
                <w:rFonts w:cs="Arial"/>
                <w:bCs/>
                <w:sz w:val="18"/>
                <w:szCs w:val="15"/>
              </w:rPr>
              <w:t>.</w:t>
            </w:r>
          </w:p>
        </w:tc>
        <w:tc>
          <w:tcPr>
            <w:tcW w:w="4421" w:type="dxa"/>
            <w:gridSpan w:val="2"/>
            <w:vAlign w:val="center"/>
          </w:tcPr>
          <w:p w14:paraId="07DA1A35" w14:textId="77777777" w:rsidR="00250A39" w:rsidRPr="280168BA" w:rsidRDefault="00250A39" w:rsidP="009F50CD">
            <w:pPr>
              <w:rPr>
                <w:rFonts w:ascii="Arial" w:hAnsi="Arial"/>
                <w:bCs/>
                <w:sz w:val="18"/>
                <w:szCs w:val="17"/>
              </w:rPr>
            </w:pPr>
            <w:r w:rsidRPr="280168BA">
              <w:rPr>
                <w:rFonts w:ascii="Arial" w:hAnsi="Arial"/>
                <w:bCs/>
                <w:sz w:val="18"/>
                <w:szCs w:val="17"/>
              </w:rPr>
              <w:t>DATAS:</w:t>
            </w:r>
          </w:p>
          <w:p w14:paraId="552C22CB" w14:textId="249B669E" w:rsidR="00250A39" w:rsidRPr="280168BA" w:rsidRDefault="00250A39" w:rsidP="009F50CD">
            <w:pPr>
              <w:numPr>
                <w:ilvl w:val="0"/>
                <w:numId w:val="1"/>
              </w:numPr>
              <w:tabs>
                <w:tab w:val="num" w:pos="290"/>
              </w:tabs>
              <w:ind w:hanging="612"/>
              <w:rPr>
                <w:sz w:val="18"/>
                <w:szCs w:val="17"/>
              </w:rPr>
            </w:pPr>
            <w:r w:rsidRPr="280168BA">
              <w:rPr>
                <w:sz w:val="18"/>
                <w:szCs w:val="17"/>
              </w:rPr>
              <w:t xml:space="preserve">Entrega: </w:t>
            </w:r>
            <w:r w:rsidR="00FE76BB">
              <w:rPr>
                <w:sz w:val="18"/>
                <w:szCs w:val="17"/>
              </w:rPr>
              <w:t>15</w:t>
            </w:r>
            <w:r>
              <w:rPr>
                <w:sz w:val="18"/>
                <w:szCs w:val="17"/>
              </w:rPr>
              <w:t>/04/2020</w:t>
            </w:r>
            <w:r w:rsidRPr="28891A89">
              <w:rPr>
                <w:sz w:val="18"/>
                <w:szCs w:val="17"/>
              </w:rPr>
              <w:t>,</w:t>
            </w:r>
            <w:r w:rsidRPr="280168BA">
              <w:rPr>
                <w:sz w:val="18"/>
                <w:szCs w:val="17"/>
              </w:rPr>
              <w:t xml:space="preserve"> até ás </w:t>
            </w:r>
            <w:r>
              <w:rPr>
                <w:sz w:val="18"/>
                <w:szCs w:val="17"/>
              </w:rPr>
              <w:t>17:00</w:t>
            </w:r>
            <w:r w:rsidRPr="280168BA">
              <w:rPr>
                <w:sz w:val="18"/>
                <w:szCs w:val="17"/>
              </w:rPr>
              <w:t>.</w:t>
            </w:r>
          </w:p>
          <w:p w14:paraId="193FA0C9" w14:textId="7018D77E" w:rsidR="00250A39" w:rsidRPr="280168BA" w:rsidRDefault="00250A39" w:rsidP="009F50CD">
            <w:pPr>
              <w:numPr>
                <w:ilvl w:val="0"/>
                <w:numId w:val="1"/>
              </w:numPr>
              <w:tabs>
                <w:tab w:val="num" w:pos="290"/>
              </w:tabs>
              <w:ind w:hanging="612"/>
              <w:rPr>
                <w:sz w:val="18"/>
                <w:szCs w:val="17"/>
              </w:rPr>
            </w:pPr>
            <w:r w:rsidRPr="280168BA">
              <w:rPr>
                <w:sz w:val="18"/>
                <w:szCs w:val="17"/>
              </w:rPr>
              <w:t xml:space="preserve">Abertura: </w:t>
            </w:r>
            <w:r w:rsidR="00FE76BB">
              <w:rPr>
                <w:sz w:val="18"/>
                <w:szCs w:val="17"/>
              </w:rPr>
              <w:t>16</w:t>
            </w:r>
            <w:r>
              <w:rPr>
                <w:sz w:val="18"/>
                <w:szCs w:val="17"/>
              </w:rPr>
              <w:t>/04/2020</w:t>
            </w:r>
            <w:r w:rsidRPr="280168BA">
              <w:rPr>
                <w:sz w:val="18"/>
                <w:szCs w:val="17"/>
              </w:rPr>
              <w:t xml:space="preserve">, ás </w:t>
            </w:r>
            <w:r>
              <w:rPr>
                <w:sz w:val="18"/>
                <w:szCs w:val="17"/>
              </w:rPr>
              <w:t>09:00</w:t>
            </w:r>
            <w:r w:rsidRPr="280168BA">
              <w:rPr>
                <w:sz w:val="18"/>
                <w:szCs w:val="17"/>
              </w:rPr>
              <w:t>.</w:t>
            </w:r>
          </w:p>
          <w:p w14:paraId="39080D18" w14:textId="77777777" w:rsidR="00250A39" w:rsidRPr="284620A4" w:rsidRDefault="00250A39" w:rsidP="009F50CD">
            <w:pPr>
              <w:numPr>
                <w:ilvl w:val="0"/>
                <w:numId w:val="1"/>
              </w:numPr>
              <w:tabs>
                <w:tab w:val="num" w:pos="290"/>
              </w:tabs>
              <w:ind w:hanging="612"/>
              <w:rPr>
                <w:rFonts w:ascii="Arial" w:hAnsi="Arial"/>
                <w:sz w:val="18"/>
                <w:szCs w:val="17"/>
              </w:rPr>
            </w:pPr>
            <w:r w:rsidRPr="280168BA">
              <w:rPr>
                <w:sz w:val="18"/>
                <w:szCs w:val="17"/>
              </w:rPr>
              <w:t xml:space="preserve">Visita: </w:t>
            </w:r>
            <w:r w:rsidRPr="280168BA">
              <w:rPr>
                <w:rFonts w:cs="Arial"/>
                <w:sz w:val="18"/>
                <w:szCs w:val="18"/>
              </w:rPr>
              <w:t xml:space="preserve">- </w:t>
            </w:r>
            <w:r w:rsidRPr="28D32736">
              <w:rPr>
                <w:rFonts w:cs="Arial"/>
                <w:sz w:val="18"/>
                <w:szCs w:val="18"/>
              </w:rPr>
              <w:t>agendamento prévio com a Administração</w:t>
            </w:r>
            <w:r>
              <w:rPr>
                <w:rFonts w:cs="Arial"/>
                <w:sz w:val="18"/>
                <w:szCs w:val="18"/>
              </w:rPr>
              <w:t xml:space="preserve"> de cada Fórum. </w:t>
            </w:r>
          </w:p>
          <w:p w14:paraId="04EB35E7" w14:textId="77777777" w:rsidR="00250A39" w:rsidRPr="280168BA" w:rsidRDefault="00250A39" w:rsidP="009F50CD">
            <w:pPr>
              <w:numPr>
                <w:ilvl w:val="0"/>
                <w:numId w:val="1"/>
              </w:numPr>
              <w:tabs>
                <w:tab w:val="num" w:pos="290"/>
              </w:tabs>
              <w:ind w:hanging="612"/>
              <w:rPr>
                <w:rFonts w:ascii="Arial" w:hAnsi="Arial"/>
                <w:sz w:val="18"/>
                <w:szCs w:val="17"/>
              </w:rPr>
            </w:pPr>
            <w:r w:rsidRPr="280168BA">
              <w:rPr>
                <w:rFonts w:cs="Arial"/>
                <w:sz w:val="18"/>
                <w:szCs w:val="17"/>
              </w:rPr>
              <w:t xml:space="preserve">Prazo de Execução: </w:t>
            </w:r>
            <w:r>
              <w:rPr>
                <w:rFonts w:cs="Arial"/>
                <w:sz w:val="18"/>
                <w:szCs w:val="17"/>
              </w:rPr>
              <w:t>420</w:t>
            </w:r>
            <w:r w:rsidRPr="280168BA">
              <w:rPr>
                <w:rFonts w:cs="Arial"/>
                <w:sz w:val="18"/>
                <w:szCs w:val="17"/>
              </w:rPr>
              <w:t xml:space="preserve"> dias</w:t>
            </w:r>
            <w:r>
              <w:rPr>
                <w:rFonts w:cs="Arial"/>
                <w:sz w:val="18"/>
                <w:szCs w:val="17"/>
              </w:rPr>
              <w:t>.</w:t>
            </w:r>
          </w:p>
        </w:tc>
      </w:tr>
      <w:tr w:rsidR="00250A39" w:rsidRPr="288162A2" w14:paraId="0ACD0961" w14:textId="77777777" w:rsidTr="009F50CD">
        <w:trPr>
          <w:cantSplit/>
        </w:trPr>
        <w:tc>
          <w:tcPr>
            <w:tcW w:w="10763" w:type="dxa"/>
            <w:gridSpan w:val="4"/>
            <w:vAlign w:val="center"/>
          </w:tcPr>
          <w:p w14:paraId="0E486811" w14:textId="77777777" w:rsidR="00250A39" w:rsidRPr="288162A2" w:rsidRDefault="00250A39" w:rsidP="009F50CD">
            <w:pPr>
              <w:tabs>
                <w:tab w:val="left" w:pos="4393"/>
                <w:tab w:val="center" w:pos="5386"/>
              </w:tabs>
              <w:jc w:val="center"/>
              <w:outlineLvl w:val="1"/>
              <w:rPr>
                <w:rFonts w:cs="Arial"/>
                <w:sz w:val="18"/>
                <w:szCs w:val="18"/>
              </w:rPr>
            </w:pPr>
            <w:r w:rsidRPr="288162A2">
              <w:rPr>
                <w:rFonts w:cs="Arial"/>
                <w:sz w:val="18"/>
                <w:szCs w:val="18"/>
              </w:rPr>
              <w:t>VALORES</w:t>
            </w:r>
          </w:p>
        </w:tc>
      </w:tr>
      <w:tr w:rsidR="00250A39" w:rsidRPr="288162A2" w14:paraId="0A7CB176" w14:textId="77777777" w:rsidTr="009F50CD">
        <w:trPr>
          <w:cantSplit/>
        </w:trPr>
        <w:tc>
          <w:tcPr>
            <w:tcW w:w="3114" w:type="dxa"/>
            <w:vAlign w:val="center"/>
          </w:tcPr>
          <w:p w14:paraId="76ED805D" w14:textId="77777777" w:rsidR="00250A39" w:rsidRPr="288162A2" w:rsidRDefault="00250A39" w:rsidP="009F50CD">
            <w:pPr>
              <w:keepNext/>
              <w:jc w:val="center"/>
              <w:outlineLvl w:val="0"/>
              <w:rPr>
                <w:iCs/>
                <w:sz w:val="18"/>
                <w:lang w:val="x-none" w:eastAsia="x-none"/>
              </w:rPr>
            </w:pPr>
            <w:r w:rsidRPr="288162A2">
              <w:rPr>
                <w:iCs/>
                <w:sz w:val="18"/>
                <w:lang w:val="x-none" w:eastAsia="x-none"/>
              </w:rPr>
              <w:lastRenderedPageBreak/>
              <w:t>Valor Estimado da Obra</w:t>
            </w:r>
          </w:p>
        </w:tc>
        <w:tc>
          <w:tcPr>
            <w:tcW w:w="3228" w:type="dxa"/>
            <w:vAlign w:val="center"/>
          </w:tcPr>
          <w:p w14:paraId="10625D7C" w14:textId="77777777" w:rsidR="00250A39" w:rsidRPr="288162A2" w:rsidRDefault="00250A39" w:rsidP="009F50CD">
            <w:pPr>
              <w:keepNext/>
              <w:jc w:val="center"/>
              <w:outlineLvl w:val="0"/>
              <w:rPr>
                <w:iCs/>
                <w:sz w:val="18"/>
                <w:lang w:val="x-none" w:eastAsia="x-none"/>
              </w:rPr>
            </w:pPr>
            <w:r w:rsidRPr="288162A2">
              <w:rPr>
                <w:iCs/>
                <w:sz w:val="18"/>
                <w:lang w:val="x-none" w:eastAsia="x-none"/>
              </w:rPr>
              <w:t xml:space="preserve">Capital Social </w:t>
            </w:r>
          </w:p>
        </w:tc>
        <w:tc>
          <w:tcPr>
            <w:tcW w:w="1822" w:type="dxa"/>
            <w:vAlign w:val="center"/>
          </w:tcPr>
          <w:p w14:paraId="28A90E87" w14:textId="77777777" w:rsidR="00250A39" w:rsidRPr="288162A2" w:rsidRDefault="00250A39" w:rsidP="009F50CD">
            <w:pPr>
              <w:keepNext/>
              <w:jc w:val="center"/>
              <w:outlineLvl w:val="0"/>
              <w:rPr>
                <w:iCs/>
                <w:sz w:val="18"/>
                <w:lang w:val="x-none" w:eastAsia="x-none"/>
              </w:rPr>
            </w:pPr>
            <w:r w:rsidRPr="288162A2">
              <w:rPr>
                <w:iCs/>
                <w:sz w:val="18"/>
                <w:lang w:val="x-none" w:eastAsia="x-none"/>
              </w:rPr>
              <w:t>Garantia de Proposta</w:t>
            </w:r>
          </w:p>
        </w:tc>
        <w:tc>
          <w:tcPr>
            <w:tcW w:w="2599" w:type="dxa"/>
            <w:vAlign w:val="center"/>
          </w:tcPr>
          <w:p w14:paraId="789F1885" w14:textId="77777777" w:rsidR="00250A39" w:rsidRPr="288162A2" w:rsidRDefault="00250A39" w:rsidP="009F50CD">
            <w:pPr>
              <w:keepNext/>
              <w:jc w:val="center"/>
              <w:outlineLvl w:val="0"/>
              <w:rPr>
                <w:iCs/>
                <w:sz w:val="18"/>
                <w:lang w:val="x-none" w:eastAsia="x-none"/>
              </w:rPr>
            </w:pPr>
            <w:r w:rsidRPr="288162A2">
              <w:rPr>
                <w:iCs/>
                <w:sz w:val="18"/>
                <w:lang w:val="x-none" w:eastAsia="x-none"/>
              </w:rPr>
              <w:t>Valor do Edital</w:t>
            </w:r>
          </w:p>
        </w:tc>
      </w:tr>
      <w:tr w:rsidR="00250A39" w:rsidRPr="288162A2" w14:paraId="72A034B0" w14:textId="77777777" w:rsidTr="009F50CD">
        <w:trPr>
          <w:cantSplit/>
          <w:trHeight w:val="69"/>
        </w:trPr>
        <w:tc>
          <w:tcPr>
            <w:tcW w:w="3114" w:type="dxa"/>
            <w:vAlign w:val="center"/>
          </w:tcPr>
          <w:p w14:paraId="72266CB9" w14:textId="77777777" w:rsidR="00972A78" w:rsidRDefault="00250A39" w:rsidP="00250A39">
            <w:pPr>
              <w:autoSpaceDE w:val="0"/>
              <w:autoSpaceDN w:val="0"/>
              <w:adjustRightInd w:val="0"/>
              <w:jc w:val="both"/>
              <w:rPr>
                <w:rFonts w:cs="Arial"/>
                <w:bCs/>
                <w:sz w:val="18"/>
                <w:szCs w:val="18"/>
              </w:rPr>
            </w:pPr>
            <w:r w:rsidRPr="00250A39">
              <w:rPr>
                <w:rFonts w:cs="Arial"/>
                <w:bCs/>
                <w:sz w:val="18"/>
                <w:szCs w:val="18"/>
              </w:rPr>
              <w:t xml:space="preserve">Lote 01 - Fórum da Comarca de Barão de Cocais: </w:t>
            </w:r>
          </w:p>
          <w:p w14:paraId="23C041D2" w14:textId="4725DB42" w:rsidR="00250A39" w:rsidRPr="00250A39" w:rsidRDefault="00250A39" w:rsidP="00972A78">
            <w:pPr>
              <w:autoSpaceDE w:val="0"/>
              <w:autoSpaceDN w:val="0"/>
              <w:adjustRightInd w:val="0"/>
              <w:jc w:val="center"/>
              <w:rPr>
                <w:rFonts w:cs="Arial"/>
                <w:bCs/>
                <w:sz w:val="18"/>
                <w:szCs w:val="18"/>
              </w:rPr>
            </w:pPr>
            <w:r w:rsidRPr="00250A39">
              <w:rPr>
                <w:rFonts w:cs="Arial"/>
                <w:bCs/>
                <w:sz w:val="18"/>
                <w:szCs w:val="18"/>
              </w:rPr>
              <w:t>R$ 7.758.997,17;</w:t>
            </w:r>
          </w:p>
          <w:p w14:paraId="12595C1B" w14:textId="77777777" w:rsidR="00972A78" w:rsidRDefault="00250A39" w:rsidP="00250A39">
            <w:pPr>
              <w:autoSpaceDE w:val="0"/>
              <w:autoSpaceDN w:val="0"/>
              <w:adjustRightInd w:val="0"/>
              <w:jc w:val="both"/>
              <w:rPr>
                <w:rFonts w:cs="Arial"/>
                <w:bCs/>
                <w:sz w:val="18"/>
                <w:szCs w:val="18"/>
              </w:rPr>
            </w:pPr>
            <w:r w:rsidRPr="00250A39">
              <w:rPr>
                <w:rFonts w:cs="Arial"/>
                <w:bCs/>
                <w:sz w:val="18"/>
                <w:szCs w:val="18"/>
              </w:rPr>
              <w:t>Lote 02 - Fórum da Comarca d</w:t>
            </w:r>
            <w:r>
              <w:rPr>
                <w:rFonts w:cs="Arial"/>
                <w:bCs/>
                <w:sz w:val="18"/>
                <w:szCs w:val="18"/>
              </w:rPr>
              <w:t xml:space="preserve">e Francisco Sá: </w:t>
            </w:r>
          </w:p>
          <w:p w14:paraId="5309C035" w14:textId="092F2538" w:rsidR="00250A39" w:rsidRPr="288162A2" w:rsidRDefault="00250A39" w:rsidP="00972A78">
            <w:pPr>
              <w:autoSpaceDE w:val="0"/>
              <w:autoSpaceDN w:val="0"/>
              <w:adjustRightInd w:val="0"/>
              <w:jc w:val="center"/>
              <w:rPr>
                <w:rFonts w:cs="Arial"/>
                <w:bCs/>
                <w:sz w:val="18"/>
                <w:szCs w:val="18"/>
              </w:rPr>
            </w:pPr>
            <w:r>
              <w:rPr>
                <w:rFonts w:cs="Arial"/>
                <w:bCs/>
                <w:sz w:val="18"/>
                <w:szCs w:val="18"/>
              </w:rPr>
              <w:t>R$ 7.094.996,78.</w:t>
            </w:r>
          </w:p>
        </w:tc>
        <w:tc>
          <w:tcPr>
            <w:tcW w:w="3228" w:type="dxa"/>
            <w:vAlign w:val="center"/>
          </w:tcPr>
          <w:p w14:paraId="3B3697C9" w14:textId="77777777" w:rsidR="00972A78" w:rsidRPr="00972A78" w:rsidRDefault="00972A78" w:rsidP="00972A78">
            <w:pPr>
              <w:autoSpaceDE w:val="0"/>
              <w:autoSpaceDN w:val="0"/>
              <w:adjustRightInd w:val="0"/>
              <w:jc w:val="both"/>
              <w:rPr>
                <w:rFonts w:cs="Arial"/>
                <w:bCs/>
                <w:sz w:val="18"/>
                <w:szCs w:val="18"/>
              </w:rPr>
            </w:pPr>
            <w:r w:rsidRPr="00972A78">
              <w:rPr>
                <w:rFonts w:cs="Arial"/>
                <w:bCs/>
                <w:sz w:val="18"/>
                <w:szCs w:val="18"/>
              </w:rPr>
              <w:t>Patrimônio Líquido: O licitante deverá comprovar por meio de Balanço Patrimonial que possui</w:t>
            </w:r>
          </w:p>
          <w:p w14:paraId="381F8BB1" w14:textId="67AAB42F" w:rsidR="00250A39" w:rsidRPr="288162A2" w:rsidRDefault="00972A78" w:rsidP="00972A78">
            <w:pPr>
              <w:autoSpaceDE w:val="0"/>
              <w:autoSpaceDN w:val="0"/>
              <w:adjustRightInd w:val="0"/>
              <w:jc w:val="both"/>
              <w:rPr>
                <w:rFonts w:cs="Arial"/>
                <w:bCs/>
                <w:sz w:val="18"/>
                <w:szCs w:val="18"/>
              </w:rPr>
            </w:pPr>
            <w:r>
              <w:rPr>
                <w:rFonts w:cs="Arial"/>
                <w:bCs/>
                <w:sz w:val="18"/>
                <w:szCs w:val="18"/>
              </w:rPr>
              <w:t>Patrimônio</w:t>
            </w:r>
            <w:r w:rsidRPr="00972A78">
              <w:rPr>
                <w:rFonts w:cs="Arial"/>
                <w:bCs/>
                <w:sz w:val="18"/>
                <w:szCs w:val="18"/>
              </w:rPr>
              <w:t xml:space="preserve"> líquido no valor mínimo de 10% (dez por cento) do valor informado no item 2 deste</w:t>
            </w:r>
            <w:r>
              <w:rPr>
                <w:rFonts w:cs="Arial"/>
                <w:bCs/>
                <w:sz w:val="18"/>
                <w:szCs w:val="18"/>
              </w:rPr>
              <w:t xml:space="preserve"> </w:t>
            </w:r>
            <w:r w:rsidRPr="00972A78">
              <w:rPr>
                <w:rFonts w:cs="Arial"/>
                <w:bCs/>
                <w:sz w:val="18"/>
                <w:szCs w:val="18"/>
              </w:rPr>
              <w:t>edital para cada lote a que estiver concorrendo</w:t>
            </w:r>
          </w:p>
        </w:tc>
        <w:tc>
          <w:tcPr>
            <w:tcW w:w="1822" w:type="dxa"/>
            <w:vAlign w:val="center"/>
          </w:tcPr>
          <w:p w14:paraId="2D3EE85C" w14:textId="77777777" w:rsidR="00250A39" w:rsidRPr="288162A2" w:rsidRDefault="00250A39" w:rsidP="009F50CD">
            <w:pPr>
              <w:autoSpaceDE w:val="0"/>
              <w:autoSpaceDN w:val="0"/>
              <w:adjustRightInd w:val="0"/>
              <w:jc w:val="center"/>
              <w:rPr>
                <w:rFonts w:cs="Arial"/>
                <w:bCs/>
                <w:sz w:val="18"/>
                <w:szCs w:val="18"/>
              </w:rPr>
            </w:pPr>
            <w:r w:rsidRPr="288162A2">
              <w:rPr>
                <w:rFonts w:cs="Arial"/>
                <w:bCs/>
                <w:sz w:val="18"/>
                <w:szCs w:val="18"/>
              </w:rPr>
              <w:t>R$ -</w:t>
            </w:r>
          </w:p>
        </w:tc>
        <w:tc>
          <w:tcPr>
            <w:tcW w:w="2599" w:type="dxa"/>
            <w:vAlign w:val="center"/>
          </w:tcPr>
          <w:p w14:paraId="6164C9D7" w14:textId="77777777" w:rsidR="00250A39" w:rsidRPr="288162A2" w:rsidRDefault="00250A39" w:rsidP="009F50CD">
            <w:pPr>
              <w:keepNext/>
              <w:jc w:val="center"/>
              <w:outlineLvl w:val="0"/>
              <w:rPr>
                <w:rFonts w:cs="Arial"/>
                <w:bCs/>
                <w:iCs/>
                <w:sz w:val="18"/>
                <w:lang w:eastAsia="x-none"/>
              </w:rPr>
            </w:pPr>
            <w:r w:rsidRPr="288162A2">
              <w:rPr>
                <w:rFonts w:cs="Arial"/>
                <w:bCs/>
                <w:iCs/>
                <w:sz w:val="18"/>
                <w:lang w:val="x-none" w:eastAsia="x-none"/>
              </w:rPr>
              <w:t xml:space="preserve">R$ </w:t>
            </w:r>
            <w:r w:rsidRPr="288162A2">
              <w:rPr>
                <w:rFonts w:cs="Arial"/>
                <w:bCs/>
                <w:iCs/>
                <w:sz w:val="18"/>
                <w:lang w:eastAsia="x-none"/>
              </w:rPr>
              <w:t>-</w:t>
            </w:r>
          </w:p>
        </w:tc>
      </w:tr>
      <w:tr w:rsidR="00250A39" w:rsidRPr="288162A2" w14:paraId="5B36CFA6" w14:textId="77777777" w:rsidTr="009F50CD">
        <w:trPr>
          <w:cantSplit/>
        </w:trPr>
        <w:tc>
          <w:tcPr>
            <w:tcW w:w="10763" w:type="dxa"/>
            <w:gridSpan w:val="4"/>
            <w:vAlign w:val="center"/>
          </w:tcPr>
          <w:p w14:paraId="0712403F" w14:textId="7BA05EDC" w:rsidR="00250A39" w:rsidRPr="00D62B4A" w:rsidRDefault="00250A39" w:rsidP="00250A39">
            <w:pPr>
              <w:autoSpaceDE w:val="0"/>
              <w:autoSpaceDN w:val="0"/>
              <w:adjustRightInd w:val="0"/>
              <w:jc w:val="both"/>
              <w:rPr>
                <w:rFonts w:cs="Arial"/>
                <w:color w:val="000000"/>
                <w:sz w:val="18"/>
                <w:szCs w:val="18"/>
              </w:rPr>
            </w:pPr>
            <w:r w:rsidRPr="288162A2">
              <w:rPr>
                <w:rFonts w:cs="Arial"/>
                <w:color w:val="000000"/>
                <w:sz w:val="18"/>
                <w:szCs w:val="18"/>
              </w:rPr>
              <w:t xml:space="preserve">CAPACIDADE TÉCNICA: </w:t>
            </w:r>
          </w:p>
          <w:p w14:paraId="76AE2E57" w14:textId="77777777" w:rsidR="007E48B9" w:rsidRPr="007E48B9" w:rsidRDefault="007E48B9" w:rsidP="007E48B9">
            <w:pPr>
              <w:pStyle w:val="PargrafodaLista"/>
              <w:numPr>
                <w:ilvl w:val="0"/>
                <w:numId w:val="13"/>
              </w:numPr>
              <w:autoSpaceDE w:val="0"/>
              <w:autoSpaceDN w:val="0"/>
              <w:adjustRightInd w:val="0"/>
              <w:jc w:val="both"/>
              <w:rPr>
                <w:rFonts w:cs="Arial"/>
                <w:color w:val="000000"/>
                <w:sz w:val="18"/>
                <w:szCs w:val="18"/>
              </w:rPr>
            </w:pPr>
            <w:r w:rsidRPr="007E48B9">
              <w:rPr>
                <w:rFonts w:cs="Arial"/>
                <w:color w:val="000000"/>
                <w:sz w:val="18"/>
                <w:szCs w:val="18"/>
              </w:rPr>
              <w:t>Execução de estrutura de concreto armado moldada “in loco”, em edificações;</w:t>
            </w:r>
          </w:p>
          <w:p w14:paraId="040BFEB3" w14:textId="1334C0B6" w:rsidR="00250A39" w:rsidRPr="00D62B4A" w:rsidRDefault="007E48B9" w:rsidP="007E48B9">
            <w:pPr>
              <w:pStyle w:val="PargrafodaLista"/>
              <w:numPr>
                <w:ilvl w:val="0"/>
                <w:numId w:val="13"/>
              </w:numPr>
              <w:autoSpaceDE w:val="0"/>
              <w:autoSpaceDN w:val="0"/>
              <w:adjustRightInd w:val="0"/>
              <w:jc w:val="both"/>
              <w:rPr>
                <w:rFonts w:cs="Arial"/>
                <w:color w:val="000000"/>
                <w:sz w:val="18"/>
                <w:szCs w:val="18"/>
              </w:rPr>
            </w:pPr>
            <w:r w:rsidRPr="007E48B9">
              <w:rPr>
                <w:rFonts w:cs="Arial"/>
                <w:color w:val="000000"/>
                <w:sz w:val="18"/>
                <w:szCs w:val="18"/>
              </w:rPr>
              <w:t>Instalações elétricas de baixa tensão em edificações.</w:t>
            </w:r>
          </w:p>
        </w:tc>
      </w:tr>
      <w:tr w:rsidR="00250A39" w:rsidRPr="288162A2" w14:paraId="2EBAFE81" w14:textId="77777777" w:rsidTr="009F50CD">
        <w:trPr>
          <w:cantSplit/>
          <w:trHeight w:val="78"/>
        </w:trPr>
        <w:tc>
          <w:tcPr>
            <w:tcW w:w="10763" w:type="dxa"/>
            <w:gridSpan w:val="4"/>
            <w:vAlign w:val="center"/>
          </w:tcPr>
          <w:p w14:paraId="60C8FD1A" w14:textId="77777777" w:rsidR="00250A39" w:rsidRPr="00EB413F" w:rsidRDefault="00250A39" w:rsidP="009F50CD">
            <w:pPr>
              <w:autoSpaceDE w:val="0"/>
              <w:autoSpaceDN w:val="0"/>
              <w:adjustRightInd w:val="0"/>
              <w:jc w:val="both"/>
              <w:rPr>
                <w:bCs/>
                <w:sz w:val="18"/>
                <w:szCs w:val="18"/>
              </w:rPr>
            </w:pPr>
            <w:r w:rsidRPr="288162A2">
              <w:rPr>
                <w:rFonts w:cs="Symbol"/>
                <w:color w:val="000000"/>
                <w:sz w:val="18"/>
                <w:szCs w:val="18"/>
              </w:rPr>
              <w:t>CAPACIDADE OPERACIONAL</w:t>
            </w:r>
            <w:r w:rsidRPr="288162A2">
              <w:rPr>
                <w:bCs/>
                <w:sz w:val="18"/>
                <w:szCs w:val="18"/>
              </w:rPr>
              <w:t xml:space="preserve">: </w:t>
            </w:r>
          </w:p>
          <w:p w14:paraId="0DCE593F" w14:textId="77777777" w:rsidR="007E48B9" w:rsidRPr="007E48B9" w:rsidRDefault="007E48B9" w:rsidP="007E48B9">
            <w:pPr>
              <w:pStyle w:val="PargrafodaLista"/>
              <w:numPr>
                <w:ilvl w:val="0"/>
                <w:numId w:val="15"/>
              </w:numPr>
              <w:autoSpaceDE w:val="0"/>
              <w:autoSpaceDN w:val="0"/>
              <w:adjustRightInd w:val="0"/>
              <w:jc w:val="both"/>
              <w:rPr>
                <w:bCs/>
                <w:sz w:val="18"/>
                <w:szCs w:val="18"/>
              </w:rPr>
            </w:pPr>
            <w:r w:rsidRPr="007E48B9">
              <w:rPr>
                <w:bCs/>
                <w:sz w:val="18"/>
                <w:szCs w:val="18"/>
              </w:rPr>
              <w:t>Estrutura em concreto armado moldada “in loco”, em edificações, com no mínimo 230m³;</w:t>
            </w:r>
          </w:p>
          <w:p w14:paraId="235C8084" w14:textId="4B5D0849" w:rsidR="00250A39" w:rsidRPr="007E48B9" w:rsidRDefault="007E48B9" w:rsidP="007E48B9">
            <w:pPr>
              <w:pStyle w:val="PargrafodaLista"/>
              <w:numPr>
                <w:ilvl w:val="0"/>
                <w:numId w:val="15"/>
              </w:numPr>
              <w:autoSpaceDE w:val="0"/>
              <w:autoSpaceDN w:val="0"/>
              <w:adjustRightInd w:val="0"/>
              <w:jc w:val="both"/>
              <w:rPr>
                <w:bCs/>
                <w:sz w:val="18"/>
                <w:szCs w:val="18"/>
              </w:rPr>
            </w:pPr>
            <w:r w:rsidRPr="007E48B9">
              <w:rPr>
                <w:bCs/>
                <w:sz w:val="18"/>
                <w:szCs w:val="18"/>
              </w:rPr>
              <w:t>Instalações elétricas de baixa tensão, em edificações, com carga instalada ou demandada de</w:t>
            </w:r>
            <w:r w:rsidRPr="007E48B9">
              <w:rPr>
                <w:bCs/>
                <w:sz w:val="18"/>
                <w:szCs w:val="18"/>
              </w:rPr>
              <w:t xml:space="preserve"> </w:t>
            </w:r>
            <w:r w:rsidRPr="007E48B9">
              <w:rPr>
                <w:bCs/>
                <w:sz w:val="18"/>
                <w:szCs w:val="18"/>
              </w:rPr>
              <w:t>no mínimo 42kVA ou 38kW.</w:t>
            </w:r>
          </w:p>
        </w:tc>
      </w:tr>
      <w:tr w:rsidR="00250A39" w:rsidRPr="288162A2" w14:paraId="52D74EF1" w14:textId="77777777" w:rsidTr="009F50CD">
        <w:trPr>
          <w:cantSplit/>
        </w:trPr>
        <w:tc>
          <w:tcPr>
            <w:tcW w:w="10763" w:type="dxa"/>
            <w:gridSpan w:val="4"/>
            <w:vAlign w:val="center"/>
          </w:tcPr>
          <w:p w14:paraId="6BEFBB99" w14:textId="77777777" w:rsidR="00250A39" w:rsidRDefault="00250A39" w:rsidP="009F50CD">
            <w:pPr>
              <w:jc w:val="both"/>
              <w:outlineLvl w:val="1"/>
              <w:rPr>
                <w:rFonts w:ascii="Times New Roman" w:hAnsi="Times New Roman"/>
                <w:sz w:val="18"/>
                <w:szCs w:val="18"/>
              </w:rPr>
            </w:pPr>
            <w:r w:rsidRPr="288162A2">
              <w:rPr>
                <w:sz w:val="4"/>
                <w:szCs w:val="4"/>
              </w:rPr>
              <w:t xml:space="preserve"> </w:t>
            </w:r>
            <w:r w:rsidRPr="288162A2">
              <w:rPr>
                <w:sz w:val="18"/>
                <w:szCs w:val="18"/>
              </w:rPr>
              <w:t>ÍNDICES ECONÔMICOS</w:t>
            </w:r>
            <w:r w:rsidRPr="28891A89">
              <w:rPr>
                <w:sz w:val="18"/>
                <w:szCs w:val="18"/>
              </w:rPr>
              <w:t>:</w:t>
            </w:r>
            <w:r w:rsidRPr="28891A89">
              <w:rPr>
                <w:rFonts w:ascii="Times New Roman" w:hAnsi="Times New Roman"/>
                <w:sz w:val="18"/>
                <w:szCs w:val="18"/>
              </w:rPr>
              <w:t xml:space="preserve"> </w:t>
            </w:r>
          </w:p>
          <w:p w14:paraId="0869831B" w14:textId="24147D34" w:rsidR="00972A78" w:rsidRPr="00972A78" w:rsidRDefault="00972A78" w:rsidP="009F50CD">
            <w:pPr>
              <w:jc w:val="both"/>
              <w:outlineLvl w:val="1"/>
              <w:rPr>
                <w:rFonts w:ascii="Times New Roman" w:hAnsi="Times New Roman"/>
                <w:sz w:val="18"/>
                <w:szCs w:val="18"/>
              </w:rPr>
            </w:pPr>
            <w:r>
              <w:rPr>
                <w:noProof/>
              </w:rPr>
              <w:drawing>
                <wp:inline distT="0" distB="0" distL="0" distR="0" wp14:anchorId="239E75AA" wp14:editId="54A064C5">
                  <wp:extent cx="4487918" cy="1928192"/>
                  <wp:effectExtent l="0" t="0" r="825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7356" cy="1936543"/>
                          </a:xfrm>
                          <a:prstGeom prst="rect">
                            <a:avLst/>
                          </a:prstGeom>
                        </pic:spPr>
                      </pic:pic>
                    </a:graphicData>
                  </a:graphic>
                </wp:inline>
              </w:drawing>
            </w:r>
            <w:r>
              <w:rPr>
                <w:noProof/>
              </w:rPr>
              <w:t xml:space="preserve"> </w:t>
            </w:r>
            <w:r>
              <w:rPr>
                <w:noProof/>
              </w:rPr>
              <w:drawing>
                <wp:inline distT="0" distB="0" distL="0" distR="0" wp14:anchorId="4D06E5EF" wp14:editId="07E0D64D">
                  <wp:extent cx="4572561" cy="2072508"/>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7106" cy="2079101"/>
                          </a:xfrm>
                          <a:prstGeom prst="rect">
                            <a:avLst/>
                          </a:prstGeom>
                        </pic:spPr>
                      </pic:pic>
                    </a:graphicData>
                  </a:graphic>
                </wp:inline>
              </w:drawing>
            </w:r>
          </w:p>
        </w:tc>
      </w:tr>
      <w:tr w:rsidR="00250A39" w:rsidRPr="28515B77" w14:paraId="7780E9E3" w14:textId="77777777" w:rsidTr="009F50CD">
        <w:trPr>
          <w:cantSplit/>
        </w:trPr>
        <w:tc>
          <w:tcPr>
            <w:tcW w:w="10763" w:type="dxa"/>
            <w:gridSpan w:val="4"/>
            <w:vAlign w:val="center"/>
          </w:tcPr>
          <w:p w14:paraId="28FC4CDE" w14:textId="77777777" w:rsidR="00250A39" w:rsidRDefault="00250A39" w:rsidP="009F50CD">
            <w:pPr>
              <w:autoSpaceDE w:val="0"/>
              <w:autoSpaceDN w:val="0"/>
              <w:adjustRightInd w:val="0"/>
              <w:jc w:val="both"/>
              <w:rPr>
                <w:rFonts w:cs="Arial"/>
                <w:sz w:val="18"/>
                <w:szCs w:val="18"/>
              </w:rPr>
            </w:pPr>
            <w:r w:rsidRPr="28515B77">
              <w:rPr>
                <w:rFonts w:cs="Arial"/>
                <w:color w:val="000000"/>
                <w:sz w:val="18"/>
                <w:szCs w:val="18"/>
              </w:rPr>
              <w:t>OBSERVAÇÕES</w:t>
            </w:r>
            <w:r w:rsidRPr="28515B77">
              <w:rPr>
                <w:rFonts w:cs="Symbol"/>
                <w:color w:val="000000"/>
                <w:sz w:val="18"/>
                <w:szCs w:val="18"/>
              </w:rPr>
              <w:t xml:space="preserve">: - </w:t>
            </w:r>
            <w:r w:rsidRPr="28515B77">
              <w:rPr>
                <w:rFonts w:cs="Arial"/>
                <w:sz w:val="18"/>
                <w:szCs w:val="18"/>
              </w:rPr>
              <w:t xml:space="preserve">Consórcio: </w:t>
            </w:r>
            <w:r>
              <w:rPr>
                <w:rFonts w:cs="Arial"/>
                <w:sz w:val="18"/>
                <w:szCs w:val="18"/>
              </w:rPr>
              <w:t>Não</w:t>
            </w:r>
            <w:r w:rsidRPr="28515B77">
              <w:rPr>
                <w:rFonts w:cs="Arial"/>
                <w:sz w:val="18"/>
                <w:szCs w:val="18"/>
              </w:rPr>
              <w:t>.</w:t>
            </w:r>
            <w:r>
              <w:rPr>
                <w:rFonts w:cs="Arial"/>
                <w:sz w:val="18"/>
                <w:szCs w:val="18"/>
              </w:rPr>
              <w:t xml:space="preserve"> </w:t>
            </w:r>
          </w:p>
          <w:p w14:paraId="5834B2BA" w14:textId="5DACBAB2" w:rsidR="00E90685" w:rsidRPr="00E90685" w:rsidRDefault="00250A39" w:rsidP="00E90685">
            <w:pPr>
              <w:autoSpaceDE w:val="0"/>
              <w:autoSpaceDN w:val="0"/>
              <w:adjustRightInd w:val="0"/>
              <w:jc w:val="both"/>
              <w:rPr>
                <w:rFonts w:cs="Arial"/>
                <w:sz w:val="18"/>
                <w:szCs w:val="18"/>
              </w:rPr>
            </w:pPr>
            <w:r>
              <w:rPr>
                <w:rFonts w:cs="Arial"/>
                <w:sz w:val="18"/>
                <w:szCs w:val="18"/>
              </w:rPr>
              <w:t>Visita:</w:t>
            </w:r>
            <w:r>
              <w:t xml:space="preserve"> </w:t>
            </w:r>
            <w:r w:rsidR="00E90685" w:rsidRPr="00E90685">
              <w:rPr>
                <w:rFonts w:cs="Arial"/>
                <w:sz w:val="18"/>
                <w:szCs w:val="18"/>
              </w:rPr>
              <w:t>As visitas deverão ser realizadas em conjunto com representantes do TJMG, nos locais destinados</w:t>
            </w:r>
            <w:r w:rsidR="00E90685">
              <w:rPr>
                <w:rFonts w:cs="Arial"/>
                <w:sz w:val="18"/>
                <w:szCs w:val="18"/>
              </w:rPr>
              <w:t xml:space="preserve"> </w:t>
            </w:r>
            <w:r w:rsidR="00E90685" w:rsidRPr="00E90685">
              <w:rPr>
                <w:rFonts w:cs="Arial"/>
                <w:sz w:val="18"/>
                <w:szCs w:val="18"/>
              </w:rPr>
              <w:t>às obras, nos seguintes endereços:</w:t>
            </w:r>
          </w:p>
          <w:p w14:paraId="78B96D4C" w14:textId="77777777" w:rsidR="00E90685" w:rsidRPr="00E90685" w:rsidRDefault="00E90685" w:rsidP="00E90685">
            <w:pPr>
              <w:pStyle w:val="PargrafodaLista"/>
              <w:numPr>
                <w:ilvl w:val="0"/>
                <w:numId w:val="16"/>
              </w:numPr>
              <w:autoSpaceDE w:val="0"/>
              <w:autoSpaceDN w:val="0"/>
              <w:adjustRightInd w:val="0"/>
              <w:jc w:val="both"/>
              <w:rPr>
                <w:rFonts w:cs="Arial"/>
                <w:sz w:val="18"/>
                <w:szCs w:val="18"/>
              </w:rPr>
            </w:pPr>
            <w:r w:rsidRPr="00E90685">
              <w:rPr>
                <w:rFonts w:cs="Arial"/>
                <w:sz w:val="18"/>
                <w:szCs w:val="18"/>
              </w:rPr>
              <w:t>Lote 01 - Comarca: Barão de Cocais</w:t>
            </w:r>
          </w:p>
          <w:p w14:paraId="07CC76C9" w14:textId="409AAA64" w:rsidR="00E90685" w:rsidRPr="00E90685" w:rsidRDefault="00E90685" w:rsidP="00E90685">
            <w:pPr>
              <w:autoSpaceDE w:val="0"/>
              <w:autoSpaceDN w:val="0"/>
              <w:adjustRightInd w:val="0"/>
              <w:jc w:val="both"/>
              <w:rPr>
                <w:rFonts w:cs="Arial"/>
                <w:sz w:val="18"/>
                <w:szCs w:val="18"/>
              </w:rPr>
            </w:pPr>
            <w:r w:rsidRPr="00E90685">
              <w:rPr>
                <w:rFonts w:cs="Arial"/>
                <w:sz w:val="18"/>
                <w:szCs w:val="18"/>
              </w:rPr>
              <w:t>Local destinado à obra: Rua Névio Verdolin Brandão, s/nº, Bairro Vila Brandão, Barão de</w:t>
            </w:r>
            <w:r>
              <w:rPr>
                <w:rFonts w:cs="Arial"/>
                <w:sz w:val="18"/>
                <w:szCs w:val="18"/>
              </w:rPr>
              <w:t xml:space="preserve"> </w:t>
            </w:r>
            <w:r w:rsidRPr="00E90685">
              <w:rPr>
                <w:rFonts w:cs="Arial"/>
                <w:sz w:val="18"/>
                <w:szCs w:val="18"/>
              </w:rPr>
              <w:t>Cocais/MG.</w:t>
            </w:r>
            <w:r>
              <w:rPr>
                <w:rFonts w:cs="Arial"/>
                <w:sz w:val="18"/>
                <w:szCs w:val="18"/>
              </w:rPr>
              <w:t xml:space="preserve"> </w:t>
            </w:r>
            <w:r w:rsidRPr="00E90685">
              <w:rPr>
                <w:rFonts w:cs="Arial"/>
                <w:sz w:val="18"/>
                <w:szCs w:val="18"/>
              </w:rPr>
              <w:t>Telefone: (31) 38372933</w:t>
            </w:r>
            <w:r>
              <w:rPr>
                <w:rFonts w:cs="Arial"/>
                <w:sz w:val="18"/>
                <w:szCs w:val="18"/>
              </w:rPr>
              <w:t xml:space="preserve"> - </w:t>
            </w:r>
            <w:r w:rsidRPr="00E90685">
              <w:rPr>
                <w:rFonts w:cs="Arial"/>
                <w:sz w:val="18"/>
                <w:szCs w:val="18"/>
              </w:rPr>
              <w:t>Horário: 12:00 às 17:00 horas</w:t>
            </w:r>
          </w:p>
          <w:p w14:paraId="49F5A328" w14:textId="77777777" w:rsidR="00E90685" w:rsidRPr="00E90685" w:rsidRDefault="00E90685" w:rsidP="00E90685">
            <w:pPr>
              <w:pStyle w:val="PargrafodaLista"/>
              <w:numPr>
                <w:ilvl w:val="0"/>
                <w:numId w:val="16"/>
              </w:numPr>
              <w:autoSpaceDE w:val="0"/>
              <w:autoSpaceDN w:val="0"/>
              <w:adjustRightInd w:val="0"/>
              <w:jc w:val="both"/>
              <w:rPr>
                <w:rFonts w:cs="Arial"/>
                <w:sz w:val="18"/>
                <w:szCs w:val="18"/>
              </w:rPr>
            </w:pPr>
            <w:r w:rsidRPr="00E90685">
              <w:rPr>
                <w:rFonts w:cs="Arial"/>
                <w:sz w:val="18"/>
                <w:szCs w:val="18"/>
              </w:rPr>
              <w:t>Lote 02 - Comarca: Francisco Sá</w:t>
            </w:r>
          </w:p>
          <w:p w14:paraId="29929593" w14:textId="0FC0B4B4" w:rsidR="00250A39" w:rsidRPr="003E4A43" w:rsidRDefault="00E90685" w:rsidP="00E90685">
            <w:pPr>
              <w:autoSpaceDE w:val="0"/>
              <w:autoSpaceDN w:val="0"/>
              <w:adjustRightInd w:val="0"/>
              <w:jc w:val="both"/>
              <w:rPr>
                <w:rFonts w:ascii="Symbol" w:hAnsi="Symbol" w:cs="Symbol"/>
                <w:color w:val="000000"/>
                <w:sz w:val="18"/>
                <w:szCs w:val="18"/>
              </w:rPr>
            </w:pPr>
            <w:r w:rsidRPr="00E90685">
              <w:rPr>
                <w:rFonts w:cs="Arial"/>
                <w:sz w:val="18"/>
                <w:szCs w:val="18"/>
              </w:rPr>
              <w:t>Local destinado à obra: Avenida Getúlio Vargas, s/nº, Centro, Francisco Sá, MG.</w:t>
            </w:r>
            <w:r>
              <w:rPr>
                <w:rFonts w:cs="Arial"/>
                <w:sz w:val="18"/>
                <w:szCs w:val="18"/>
              </w:rPr>
              <w:t xml:space="preserve"> </w:t>
            </w:r>
            <w:r w:rsidRPr="00E90685">
              <w:rPr>
                <w:rFonts w:cs="Arial"/>
                <w:sz w:val="18"/>
                <w:szCs w:val="18"/>
              </w:rPr>
              <w:t>Telefone: (38) 3233-1732</w:t>
            </w:r>
            <w:r>
              <w:rPr>
                <w:rFonts w:cs="Arial"/>
                <w:sz w:val="18"/>
                <w:szCs w:val="18"/>
              </w:rPr>
              <w:t xml:space="preserve"> - </w:t>
            </w:r>
            <w:r w:rsidRPr="00E90685">
              <w:rPr>
                <w:rFonts w:cs="Arial"/>
                <w:sz w:val="18"/>
                <w:szCs w:val="18"/>
              </w:rPr>
              <w:t>Horário: 12:00 às 17:00 horas</w:t>
            </w:r>
            <w:r>
              <w:rPr>
                <w:rFonts w:cs="Arial"/>
                <w:sz w:val="18"/>
                <w:szCs w:val="18"/>
              </w:rPr>
              <w:t xml:space="preserve">. </w:t>
            </w:r>
            <w:hyperlink r:id="rId16" w:history="1">
              <w:r w:rsidR="00250A39" w:rsidRPr="003E4A43">
                <w:rPr>
                  <w:color w:val="0000FF"/>
                  <w:sz w:val="18"/>
                  <w:szCs w:val="18"/>
                  <w:u w:val="single"/>
                </w:rPr>
                <w:t>Clique aqui para obter informações do edital</w:t>
              </w:r>
            </w:hyperlink>
            <w:r w:rsidR="00250A39" w:rsidRPr="003E4A43">
              <w:rPr>
                <w:sz w:val="18"/>
                <w:szCs w:val="18"/>
              </w:rPr>
              <w:t xml:space="preserve">. </w:t>
            </w:r>
          </w:p>
        </w:tc>
      </w:tr>
    </w:tbl>
    <w:p w14:paraId="2799A03A" w14:textId="77777777" w:rsidR="00250A39" w:rsidRDefault="00250A39" w:rsidP="00250A39">
      <w:pPr>
        <w:rPr>
          <w:rFonts w:cs="Arial"/>
          <w:bCs/>
          <w:sz w:val="18"/>
          <w:szCs w:val="15"/>
        </w:rPr>
      </w:pPr>
    </w:p>
    <w:p w14:paraId="4BA4A72A" w14:textId="77777777" w:rsidR="00250A39" w:rsidRDefault="00250A39" w:rsidP="00250A39">
      <w:pPr>
        <w:rPr>
          <w:rFonts w:cs="Arial"/>
          <w:bCs/>
          <w:sz w:val="18"/>
          <w:szCs w:val="15"/>
        </w:rPr>
      </w:pPr>
    </w:p>
    <w:p w14:paraId="06ADC4C9" w14:textId="77777777" w:rsidR="00250A39" w:rsidRDefault="00250A39" w:rsidP="00250A39">
      <w:pPr>
        <w:rPr>
          <w:rFonts w:cs="Arial"/>
          <w:bCs/>
          <w:sz w:val="18"/>
          <w:szCs w:val="15"/>
        </w:rPr>
      </w:pPr>
    </w:p>
    <w:p w14:paraId="1B0DF004" w14:textId="77777777" w:rsidR="00250A39" w:rsidRDefault="00250A39" w:rsidP="00250A39">
      <w:pPr>
        <w:rPr>
          <w:rFonts w:cs="Arial"/>
          <w:bCs/>
          <w:sz w:val="18"/>
          <w:szCs w:val="15"/>
        </w:rPr>
      </w:pPr>
    </w:p>
    <w:p w14:paraId="0C726FDA" w14:textId="77777777" w:rsidR="00601BF3" w:rsidRDefault="00601BF3" w:rsidP="00250A39">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1"/>
        <w:gridCol w:w="3822"/>
      </w:tblGrid>
      <w:tr w:rsidR="007C0EC1" w14:paraId="25203BA6" w14:textId="77777777" w:rsidTr="00250A39">
        <w:trPr>
          <w:cantSplit/>
          <w:trHeight w:val="412"/>
        </w:trPr>
        <w:tc>
          <w:tcPr>
            <w:tcW w:w="6871" w:type="dxa"/>
            <w:tcBorders>
              <w:top w:val="single" w:sz="4" w:space="0" w:color="auto"/>
              <w:left w:val="single" w:sz="4" w:space="0" w:color="auto"/>
              <w:bottom w:val="single" w:sz="4" w:space="0" w:color="auto"/>
              <w:right w:val="single" w:sz="4" w:space="0" w:color="auto"/>
            </w:tcBorders>
            <w:vAlign w:val="center"/>
            <w:hideMark/>
          </w:tcPr>
          <w:p w14:paraId="22AA30B4" w14:textId="51B2535C" w:rsidR="007C0EC1" w:rsidRPr="007C0EC1" w:rsidRDefault="007C0EC1" w:rsidP="007C0EC1">
            <w:pPr>
              <w:jc w:val="both"/>
              <w:rPr>
                <w:rFonts w:ascii="Times New Roman" w:hAnsi="Times New Roman"/>
                <w:b/>
                <w:bCs/>
                <w:sz w:val="34"/>
                <w:szCs w:val="34"/>
              </w:rPr>
            </w:pPr>
            <w:r>
              <w:rPr>
                <w:rFonts w:ascii="Arial" w:hAnsi="Arial" w:cs="Arial"/>
                <w:bCs/>
                <w:szCs w:val="20"/>
              </w:rPr>
              <w:t xml:space="preserve">ÓRGÃO LICITANTE: </w:t>
            </w:r>
            <w:r w:rsidRPr="007C0EC1">
              <w:rPr>
                <w:rFonts w:ascii="Times New Roman" w:hAnsi="Times New Roman"/>
                <w:b/>
                <w:bCs/>
                <w:sz w:val="34"/>
                <w:szCs w:val="34"/>
              </w:rPr>
              <w:t>COMPANHIA DE DESENVOLVIMENTO DOS VALES DO SÃO FRANCISCO E DO PARNAÍBA</w:t>
            </w:r>
          </w:p>
          <w:p w14:paraId="335566AC" w14:textId="21124015" w:rsidR="007C0EC1" w:rsidRDefault="007C0EC1" w:rsidP="007C0EC1">
            <w:pPr>
              <w:jc w:val="both"/>
              <w:rPr>
                <w:rFonts w:ascii="Arial" w:hAnsi="Arial" w:cs="Arial"/>
                <w:bCs/>
                <w:sz w:val="28"/>
                <w:szCs w:val="28"/>
              </w:rPr>
            </w:pPr>
            <w:r w:rsidRPr="007C0EC1">
              <w:rPr>
                <w:rFonts w:ascii="Times New Roman" w:hAnsi="Times New Roman"/>
                <w:b/>
                <w:bCs/>
                <w:sz w:val="34"/>
                <w:szCs w:val="34"/>
              </w:rPr>
              <w:t xml:space="preserve">SECRETARIA REGIONAL DE LICITAÇÕES </w:t>
            </w:r>
            <w:r w:rsidRPr="007C0EC1">
              <w:rPr>
                <w:rFonts w:ascii="Times New Roman" w:hAnsi="Times New Roman"/>
                <w:b/>
                <w:bCs/>
                <w:sz w:val="34"/>
                <w:szCs w:val="34"/>
              </w:rPr>
              <w:t>– 1ª/SL</w:t>
            </w:r>
          </w:p>
        </w:tc>
        <w:tc>
          <w:tcPr>
            <w:tcW w:w="3822" w:type="dxa"/>
            <w:tcBorders>
              <w:top w:val="single" w:sz="4" w:space="0" w:color="auto"/>
              <w:left w:val="single" w:sz="4" w:space="0" w:color="auto"/>
              <w:bottom w:val="single" w:sz="4" w:space="0" w:color="auto"/>
              <w:right w:val="single" w:sz="4" w:space="0" w:color="auto"/>
            </w:tcBorders>
            <w:vAlign w:val="center"/>
            <w:hideMark/>
          </w:tcPr>
          <w:p w14:paraId="6E509991" w14:textId="432B1888" w:rsidR="007C0EC1" w:rsidRDefault="007C0EC1" w:rsidP="00250A39">
            <w:pPr>
              <w:jc w:val="both"/>
              <w:rPr>
                <w:rFonts w:ascii="Times New Roman" w:hAnsi="Times New Roman"/>
                <w:b/>
                <w:bCs/>
                <w:sz w:val="34"/>
                <w:szCs w:val="34"/>
              </w:rPr>
            </w:pPr>
            <w:r>
              <w:rPr>
                <w:rFonts w:ascii="Arial" w:hAnsi="Arial" w:cs="Arial"/>
                <w:sz w:val="20"/>
                <w:szCs w:val="20"/>
              </w:rPr>
              <w:t>EDITAL:</w:t>
            </w:r>
            <w:r>
              <w:rPr>
                <w:b/>
              </w:rPr>
              <w:t xml:space="preserve"> </w:t>
            </w:r>
            <w:r w:rsidR="00250A39" w:rsidRPr="00250A39">
              <w:rPr>
                <w:rFonts w:ascii="Times New Roman" w:hAnsi="Times New Roman"/>
                <w:b/>
                <w:bCs/>
                <w:sz w:val="34"/>
                <w:szCs w:val="34"/>
              </w:rPr>
              <w:t>EDITAL Nº 003/2020</w:t>
            </w:r>
            <w:r w:rsidR="00250A39">
              <w:rPr>
                <w:rFonts w:ascii="Times New Roman" w:hAnsi="Times New Roman"/>
                <w:b/>
                <w:bCs/>
                <w:sz w:val="34"/>
                <w:szCs w:val="34"/>
              </w:rPr>
              <w:t xml:space="preserve"> - </w:t>
            </w:r>
            <w:r w:rsidR="00250A39" w:rsidRPr="00250A39">
              <w:rPr>
                <w:rFonts w:ascii="Times New Roman" w:hAnsi="Times New Roman"/>
                <w:b/>
                <w:bCs/>
                <w:sz w:val="34"/>
                <w:szCs w:val="34"/>
              </w:rPr>
              <w:t>FORMA ELETRÔNICA – LEI N.º 13.303/2016</w:t>
            </w:r>
            <w:r w:rsidR="00250A39">
              <w:rPr>
                <w:rFonts w:ascii="Times New Roman" w:hAnsi="Times New Roman"/>
                <w:b/>
                <w:bCs/>
                <w:sz w:val="34"/>
                <w:szCs w:val="34"/>
              </w:rPr>
              <w:t xml:space="preserve"> -</w:t>
            </w:r>
            <w:r w:rsidR="00250A39" w:rsidRPr="00250A39">
              <w:rPr>
                <w:rFonts w:ascii="Times New Roman" w:hAnsi="Times New Roman"/>
                <w:b/>
                <w:bCs/>
                <w:sz w:val="34"/>
                <w:szCs w:val="34"/>
              </w:rPr>
              <w:t>MENOR PREÇO</w:t>
            </w:r>
          </w:p>
        </w:tc>
      </w:tr>
      <w:tr w:rsidR="007C0EC1" w:rsidRPr="287C33CA" w14:paraId="24736624" w14:textId="77777777" w:rsidTr="009F50C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98E31DA" w14:textId="77777777" w:rsidR="007C0EC1" w:rsidRPr="007C0EC1" w:rsidRDefault="007C0EC1" w:rsidP="007C0EC1">
            <w:pPr>
              <w:rPr>
                <w:sz w:val="18"/>
                <w:szCs w:val="18"/>
              </w:rPr>
            </w:pPr>
            <w:r w:rsidRPr="287C33CA">
              <w:rPr>
                <w:rFonts w:cs="Arial"/>
                <w:sz w:val="18"/>
                <w:szCs w:val="18"/>
              </w:rPr>
              <w:t>Endereço:</w:t>
            </w:r>
            <w:r w:rsidRPr="287C33CA">
              <w:rPr>
                <w:sz w:val="18"/>
                <w:szCs w:val="18"/>
              </w:rPr>
              <w:t xml:space="preserve"> </w:t>
            </w:r>
            <w:r w:rsidRPr="007C0EC1">
              <w:rPr>
                <w:sz w:val="18"/>
                <w:szCs w:val="18"/>
              </w:rPr>
              <w:t>Av. Geraldo Athayde, nº 483, Alto São João – Montes Claros/MG – CEP 39400-292</w:t>
            </w:r>
          </w:p>
          <w:p w14:paraId="1F1DB8E7" w14:textId="77777777" w:rsidR="007C0EC1" w:rsidRDefault="007C0EC1" w:rsidP="007C0EC1">
            <w:pPr>
              <w:rPr>
                <w:sz w:val="18"/>
                <w:szCs w:val="18"/>
              </w:rPr>
            </w:pPr>
            <w:r w:rsidRPr="007C0EC1">
              <w:rPr>
                <w:sz w:val="18"/>
                <w:szCs w:val="18"/>
              </w:rPr>
              <w:t xml:space="preserve">Telefone: (38) 2104-7823 – FAX: (38) 2104-7824 - e-mail: </w:t>
            </w:r>
            <w:hyperlink r:id="rId17" w:history="1">
              <w:r w:rsidRPr="001C495B">
                <w:rPr>
                  <w:rStyle w:val="Hyperlink"/>
                  <w:sz w:val="18"/>
                  <w:szCs w:val="18"/>
                </w:rPr>
                <w:t>1a.sl@codevasf.gov.br</w:t>
              </w:r>
            </w:hyperlink>
            <w:r>
              <w:rPr>
                <w:sz w:val="18"/>
                <w:szCs w:val="18"/>
              </w:rPr>
              <w:t xml:space="preserve"> </w:t>
            </w:r>
          </w:p>
          <w:p w14:paraId="06CA92EE" w14:textId="4F92FE03" w:rsidR="007C0EC1" w:rsidRPr="287C33CA" w:rsidRDefault="007C0EC1" w:rsidP="007C0EC1">
            <w:pPr>
              <w:rPr>
                <w:sz w:val="18"/>
                <w:szCs w:val="18"/>
              </w:rPr>
            </w:pPr>
            <w:r w:rsidRPr="007C0EC1">
              <w:rPr>
                <w:sz w:val="18"/>
                <w:szCs w:val="18"/>
              </w:rPr>
              <w:t xml:space="preserve">LOCAL DA SESSÃO: </w:t>
            </w:r>
            <w:hyperlink r:id="rId18" w:history="1">
              <w:r w:rsidRPr="001C495B">
                <w:rPr>
                  <w:rStyle w:val="Hyperlink"/>
                  <w:sz w:val="18"/>
                  <w:szCs w:val="18"/>
                </w:rPr>
                <w:t>www.comprasgovernamentais.gov.br</w:t>
              </w:r>
            </w:hyperlink>
            <w:r>
              <w:rPr>
                <w:sz w:val="18"/>
                <w:szCs w:val="18"/>
              </w:rPr>
              <w:t xml:space="preserve"> </w:t>
            </w:r>
          </w:p>
        </w:tc>
      </w:tr>
      <w:tr w:rsidR="007C0EC1" w:rsidRPr="287C33CA" w14:paraId="38957B2E" w14:textId="77777777" w:rsidTr="00250A39">
        <w:trPr>
          <w:cantSplit/>
          <w:trHeight w:val="691"/>
        </w:trPr>
        <w:tc>
          <w:tcPr>
            <w:tcW w:w="6871" w:type="dxa"/>
            <w:tcBorders>
              <w:top w:val="single" w:sz="4" w:space="0" w:color="auto"/>
              <w:left w:val="single" w:sz="4" w:space="0" w:color="auto"/>
              <w:bottom w:val="single" w:sz="4" w:space="0" w:color="auto"/>
              <w:right w:val="single" w:sz="4" w:space="0" w:color="auto"/>
            </w:tcBorders>
            <w:hideMark/>
          </w:tcPr>
          <w:p w14:paraId="7A2236F6" w14:textId="115D15FD" w:rsidR="007C0EC1" w:rsidRPr="287C33CA" w:rsidRDefault="007C0EC1" w:rsidP="007C0EC1">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7C0EC1">
              <w:rPr>
                <w:rFonts w:cs="Arial"/>
                <w:bCs/>
                <w:color w:val="000000"/>
                <w:sz w:val="18"/>
                <w:szCs w:val="17"/>
              </w:rPr>
              <w:t>EXECUÇÃO DAS OBRAS E SERVIÇOS COM VISTAS À</w:t>
            </w:r>
            <w:r>
              <w:rPr>
                <w:rFonts w:cs="Arial"/>
                <w:bCs/>
                <w:color w:val="000000"/>
                <w:sz w:val="18"/>
                <w:szCs w:val="17"/>
              </w:rPr>
              <w:t xml:space="preserve"> </w:t>
            </w:r>
            <w:r w:rsidRPr="007C0EC1">
              <w:rPr>
                <w:rFonts w:cs="Arial"/>
                <w:bCs/>
                <w:color w:val="000000"/>
                <w:sz w:val="18"/>
                <w:szCs w:val="17"/>
              </w:rPr>
              <w:t>IMPLANTAÇÃO DE AÇÕES DE RECUPERAÇÃO</w:t>
            </w:r>
            <w:r>
              <w:rPr>
                <w:rFonts w:cs="Arial"/>
                <w:bCs/>
                <w:color w:val="000000"/>
                <w:sz w:val="18"/>
                <w:szCs w:val="17"/>
              </w:rPr>
              <w:t xml:space="preserve"> </w:t>
            </w:r>
            <w:r w:rsidRPr="007C0EC1">
              <w:rPr>
                <w:rFonts w:cs="Arial"/>
                <w:bCs/>
                <w:color w:val="000000"/>
                <w:sz w:val="18"/>
                <w:szCs w:val="17"/>
              </w:rPr>
              <w:t>HIDROAMBIENTAL DA MICROBACIA DO CÓRREGO</w:t>
            </w:r>
            <w:r>
              <w:rPr>
                <w:rFonts w:cs="Arial"/>
                <w:bCs/>
                <w:color w:val="000000"/>
                <w:sz w:val="18"/>
                <w:szCs w:val="17"/>
              </w:rPr>
              <w:t xml:space="preserve"> </w:t>
            </w:r>
            <w:r w:rsidRPr="007C0EC1">
              <w:rPr>
                <w:rFonts w:cs="Arial"/>
                <w:bCs/>
                <w:color w:val="000000"/>
                <w:sz w:val="18"/>
                <w:szCs w:val="17"/>
              </w:rPr>
              <w:t>GRANDE, LOCALIZADA NO MUNICÍPIO DE BALDIM,</w:t>
            </w:r>
            <w:r>
              <w:rPr>
                <w:rFonts w:cs="Arial"/>
                <w:bCs/>
                <w:color w:val="000000"/>
                <w:sz w:val="18"/>
                <w:szCs w:val="17"/>
              </w:rPr>
              <w:t xml:space="preserve"> </w:t>
            </w:r>
            <w:r w:rsidRPr="007C0EC1">
              <w:rPr>
                <w:rFonts w:cs="Arial"/>
                <w:bCs/>
                <w:color w:val="000000"/>
                <w:sz w:val="18"/>
                <w:szCs w:val="17"/>
              </w:rPr>
              <w:t>ESTADO DE MINAS GERAIS.</w:t>
            </w:r>
          </w:p>
        </w:tc>
        <w:tc>
          <w:tcPr>
            <w:tcW w:w="3822" w:type="dxa"/>
            <w:tcBorders>
              <w:top w:val="single" w:sz="4" w:space="0" w:color="auto"/>
              <w:left w:val="single" w:sz="4" w:space="0" w:color="auto"/>
              <w:bottom w:val="single" w:sz="4" w:space="0" w:color="auto"/>
              <w:right w:val="single" w:sz="4" w:space="0" w:color="auto"/>
            </w:tcBorders>
            <w:vAlign w:val="center"/>
            <w:hideMark/>
          </w:tcPr>
          <w:p w14:paraId="0DA36AF0" w14:textId="77777777" w:rsidR="007C0EC1" w:rsidRPr="287C33CA" w:rsidRDefault="007C0EC1" w:rsidP="009F50CD">
            <w:pPr>
              <w:rPr>
                <w:bCs/>
                <w:sz w:val="18"/>
                <w:szCs w:val="17"/>
              </w:rPr>
            </w:pPr>
            <w:r w:rsidRPr="287C33CA">
              <w:rPr>
                <w:bCs/>
                <w:sz w:val="18"/>
                <w:szCs w:val="17"/>
              </w:rPr>
              <w:t xml:space="preserve">DATAS: </w:t>
            </w:r>
          </w:p>
          <w:p w14:paraId="514A3E7F" w14:textId="03B6E0E9" w:rsidR="007C0EC1" w:rsidRPr="287C33CA" w:rsidRDefault="007C0EC1" w:rsidP="009F50CD">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 xml:space="preserve">23/04/2020, até às </w:t>
            </w:r>
            <w:r>
              <w:rPr>
                <w:sz w:val="18"/>
                <w:szCs w:val="17"/>
              </w:rPr>
              <w:t>09:59</w:t>
            </w:r>
            <w:r w:rsidRPr="287C33CA">
              <w:rPr>
                <w:sz w:val="18"/>
                <w:szCs w:val="17"/>
              </w:rPr>
              <w:t>.</w:t>
            </w:r>
          </w:p>
          <w:p w14:paraId="284C68A7" w14:textId="6BB87998" w:rsidR="007C0EC1" w:rsidRPr="287C33CA" w:rsidRDefault="007C0EC1" w:rsidP="009F50CD">
            <w:pPr>
              <w:numPr>
                <w:ilvl w:val="0"/>
                <w:numId w:val="1"/>
              </w:numPr>
              <w:tabs>
                <w:tab w:val="num" w:pos="290"/>
                <w:tab w:val="num" w:pos="644"/>
              </w:tabs>
              <w:ind w:hanging="612"/>
              <w:rPr>
                <w:sz w:val="18"/>
                <w:szCs w:val="17"/>
              </w:rPr>
            </w:pPr>
            <w:r>
              <w:rPr>
                <w:sz w:val="18"/>
                <w:szCs w:val="17"/>
              </w:rPr>
              <w:t xml:space="preserve">Abertura: 23/04/2020, às </w:t>
            </w:r>
            <w:r>
              <w:rPr>
                <w:sz w:val="18"/>
                <w:szCs w:val="17"/>
              </w:rPr>
              <w:t>10:00</w:t>
            </w:r>
            <w:r w:rsidRPr="287C33CA">
              <w:rPr>
                <w:sz w:val="18"/>
                <w:szCs w:val="17"/>
              </w:rPr>
              <w:t>.</w:t>
            </w:r>
          </w:p>
          <w:p w14:paraId="16579255" w14:textId="1DE5A13E" w:rsidR="007C0EC1" w:rsidRPr="287C33CA" w:rsidRDefault="007C0EC1" w:rsidP="007C0EC1">
            <w:pPr>
              <w:numPr>
                <w:ilvl w:val="0"/>
                <w:numId w:val="1"/>
              </w:numPr>
              <w:tabs>
                <w:tab w:val="num" w:pos="290"/>
                <w:tab w:val="num" w:pos="644"/>
              </w:tabs>
              <w:ind w:hanging="612"/>
              <w:rPr>
                <w:sz w:val="18"/>
                <w:szCs w:val="17"/>
              </w:rPr>
            </w:pPr>
            <w:r>
              <w:rPr>
                <w:sz w:val="18"/>
                <w:szCs w:val="17"/>
              </w:rPr>
              <w:t xml:space="preserve">Prazo de execução: </w:t>
            </w:r>
            <w:r>
              <w:rPr>
                <w:sz w:val="18"/>
                <w:szCs w:val="17"/>
              </w:rPr>
              <w:t>180 DIAS.</w:t>
            </w:r>
          </w:p>
        </w:tc>
      </w:tr>
    </w:tbl>
    <w:p w14:paraId="59A3654E" w14:textId="77777777" w:rsidR="007C0EC1" w:rsidRPr="287C33CA" w:rsidRDefault="007C0EC1" w:rsidP="007C0EC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7C0EC1" w:rsidRPr="287C33CA" w14:paraId="79F8299B" w14:textId="77777777" w:rsidTr="009F50CD">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C725A1E" w14:textId="77777777" w:rsidR="007C0EC1" w:rsidRPr="287C33CA" w:rsidRDefault="007C0EC1" w:rsidP="009F50CD">
            <w:pPr>
              <w:tabs>
                <w:tab w:val="left" w:pos="4393"/>
                <w:tab w:val="center" w:pos="5386"/>
              </w:tabs>
              <w:jc w:val="center"/>
              <w:outlineLvl w:val="1"/>
              <w:rPr>
                <w:rFonts w:cs="Arial"/>
                <w:sz w:val="18"/>
                <w:szCs w:val="18"/>
              </w:rPr>
            </w:pPr>
            <w:r w:rsidRPr="287C33CA">
              <w:rPr>
                <w:rFonts w:cs="Arial"/>
                <w:sz w:val="18"/>
                <w:szCs w:val="18"/>
              </w:rPr>
              <w:t>VALORES</w:t>
            </w:r>
          </w:p>
        </w:tc>
      </w:tr>
      <w:tr w:rsidR="007C0EC1" w:rsidRPr="287C33CA" w14:paraId="47D78714" w14:textId="77777777" w:rsidTr="009F50CD">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0611120" w14:textId="77777777" w:rsidR="007C0EC1" w:rsidRPr="287C33CA" w:rsidRDefault="007C0EC1" w:rsidP="009F50CD">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6DACF2A" w14:textId="77777777" w:rsidR="007C0EC1" w:rsidRPr="287C33CA" w:rsidRDefault="007C0EC1" w:rsidP="009F50CD">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34A7697" w14:textId="77777777" w:rsidR="007C0EC1" w:rsidRPr="287C33CA" w:rsidRDefault="007C0EC1" w:rsidP="009F50CD">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AB4741F" w14:textId="77777777" w:rsidR="007C0EC1" w:rsidRPr="287C33CA" w:rsidRDefault="007C0EC1" w:rsidP="009F50CD">
            <w:pPr>
              <w:jc w:val="center"/>
              <w:outlineLvl w:val="1"/>
              <w:rPr>
                <w:rFonts w:cs="Arial"/>
                <w:sz w:val="18"/>
                <w:szCs w:val="18"/>
              </w:rPr>
            </w:pPr>
            <w:r w:rsidRPr="287C33CA">
              <w:rPr>
                <w:rFonts w:cs="Arial"/>
                <w:bCs/>
                <w:sz w:val="18"/>
                <w:szCs w:val="18"/>
              </w:rPr>
              <w:t>Valor do Edital</w:t>
            </w:r>
          </w:p>
        </w:tc>
      </w:tr>
      <w:tr w:rsidR="007C0EC1" w:rsidRPr="287C33CA" w14:paraId="6C0B4D10" w14:textId="77777777" w:rsidTr="009F50CD">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265DE7C" w14:textId="3568E2E5" w:rsidR="007C0EC1" w:rsidRPr="287C33CA" w:rsidRDefault="007C0EC1" w:rsidP="009F50CD">
            <w:pPr>
              <w:autoSpaceDE w:val="0"/>
              <w:autoSpaceDN w:val="0"/>
              <w:adjustRightInd w:val="0"/>
              <w:jc w:val="center"/>
              <w:rPr>
                <w:rFonts w:cs="Arial"/>
                <w:bCs/>
                <w:color w:val="000000"/>
                <w:sz w:val="18"/>
                <w:szCs w:val="18"/>
              </w:rPr>
            </w:pPr>
            <w:r w:rsidRPr="007C0EC1">
              <w:rPr>
                <w:rFonts w:cs="Arial"/>
                <w:bCs/>
                <w:color w:val="000000"/>
                <w:sz w:val="18"/>
                <w:szCs w:val="18"/>
              </w:rPr>
              <w:t>R$ 665.054,10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9151B2F" w14:textId="77777777" w:rsidR="007C0EC1" w:rsidRPr="287C33CA" w:rsidRDefault="007C0EC1" w:rsidP="009F50CD">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9C08F47" w14:textId="77777777" w:rsidR="007C0EC1" w:rsidRPr="287C33CA" w:rsidRDefault="007C0EC1" w:rsidP="009F50CD">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B4548EC" w14:textId="77777777" w:rsidR="007C0EC1" w:rsidRPr="287C33CA" w:rsidRDefault="007C0EC1" w:rsidP="009F50CD">
            <w:pPr>
              <w:keepNext/>
              <w:jc w:val="center"/>
              <w:outlineLvl w:val="0"/>
              <w:rPr>
                <w:rFonts w:cs="Arial"/>
                <w:bCs/>
                <w:color w:val="000000"/>
                <w:sz w:val="18"/>
                <w:szCs w:val="18"/>
              </w:rPr>
            </w:pPr>
            <w:r w:rsidRPr="287C33CA">
              <w:rPr>
                <w:rFonts w:cs="Arial"/>
                <w:bCs/>
                <w:color w:val="000000"/>
                <w:sz w:val="18"/>
                <w:szCs w:val="18"/>
              </w:rPr>
              <w:t>R$ -</w:t>
            </w:r>
          </w:p>
        </w:tc>
      </w:tr>
      <w:tr w:rsidR="007C0EC1" w:rsidRPr="287C33CA" w14:paraId="76081875" w14:textId="77777777" w:rsidTr="009F50CD">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8985C05" w14:textId="57DD8A0A" w:rsidR="007C0EC1" w:rsidRDefault="007C0EC1" w:rsidP="009F50CD">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r>
              <w:rPr>
                <w:rFonts w:cs="ArialNarrow"/>
                <w:sz w:val="18"/>
                <w:szCs w:val="18"/>
              </w:rPr>
              <w:t>Conforme edital.</w:t>
            </w:r>
          </w:p>
          <w:p w14:paraId="509B6F42" w14:textId="1C3FF346" w:rsidR="007C0EC1" w:rsidRPr="0082369B" w:rsidRDefault="007C0EC1" w:rsidP="009F50CD">
            <w:pPr>
              <w:autoSpaceDE w:val="0"/>
              <w:autoSpaceDN w:val="0"/>
              <w:adjustRightInd w:val="0"/>
              <w:jc w:val="both"/>
              <w:rPr>
                <w:rFonts w:cs="Arial"/>
                <w:color w:val="000000"/>
                <w:sz w:val="18"/>
                <w:szCs w:val="18"/>
              </w:rPr>
            </w:pPr>
          </w:p>
        </w:tc>
      </w:tr>
      <w:tr w:rsidR="007C0EC1" w14:paraId="7A63EFF6" w14:textId="77777777" w:rsidTr="009F50CD">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F9F2668" w14:textId="690582BD" w:rsidR="007C0EC1" w:rsidRDefault="007C0EC1" w:rsidP="009F50CD">
            <w:pPr>
              <w:autoSpaceDE w:val="0"/>
              <w:autoSpaceDN w:val="0"/>
              <w:adjustRightInd w:val="0"/>
              <w:jc w:val="both"/>
              <w:rPr>
                <w:rFonts w:cs="Arial"/>
                <w:color w:val="000000"/>
                <w:sz w:val="18"/>
                <w:szCs w:val="18"/>
              </w:rPr>
            </w:pPr>
            <w:r>
              <w:rPr>
                <w:rFonts w:cs="Arial"/>
                <w:color w:val="000000"/>
                <w:sz w:val="18"/>
                <w:szCs w:val="18"/>
              </w:rPr>
              <w:t xml:space="preserve">CAPACIDADE OPERACIONAL: </w:t>
            </w:r>
            <w:r>
              <w:rPr>
                <w:rFonts w:cs="ArialNarrow"/>
                <w:sz w:val="18"/>
                <w:szCs w:val="18"/>
              </w:rPr>
              <w:t>Conforme edital.</w:t>
            </w:r>
          </w:p>
          <w:p w14:paraId="6A23CC5D" w14:textId="004567D0" w:rsidR="007C0EC1" w:rsidRDefault="007C0EC1" w:rsidP="009F50CD">
            <w:pPr>
              <w:autoSpaceDE w:val="0"/>
              <w:autoSpaceDN w:val="0"/>
              <w:adjustRightInd w:val="0"/>
              <w:jc w:val="both"/>
              <w:rPr>
                <w:rFonts w:cs="ArialNarrow"/>
                <w:sz w:val="18"/>
                <w:szCs w:val="18"/>
              </w:rPr>
            </w:pPr>
          </w:p>
        </w:tc>
      </w:tr>
      <w:tr w:rsidR="007C0EC1" w14:paraId="13200C6A" w14:textId="77777777" w:rsidTr="009F50CD">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6F9AAF3" w14:textId="77777777" w:rsidR="007C0EC1" w:rsidRDefault="007C0EC1" w:rsidP="009F50CD">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7C0EC1" w14:paraId="42591B38" w14:textId="77777777" w:rsidTr="009F50CD">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F88F3B5" w14:textId="423B31FF" w:rsidR="007C0EC1" w:rsidRDefault="007C0EC1" w:rsidP="009F50CD">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hyperlink r:id="rId19" w:history="1">
              <w:r>
                <w:rPr>
                  <w:rStyle w:val="Hyperlink"/>
                  <w:rFonts w:cs="Symbol"/>
                  <w:sz w:val="18"/>
                  <w:szCs w:val="18"/>
                </w:rPr>
                <w:t>Clique aqui para obter informações do edital</w:t>
              </w:r>
            </w:hyperlink>
            <w:r>
              <w:rPr>
                <w:rFonts w:cs="Symbol"/>
                <w:color w:val="000000"/>
                <w:sz w:val="18"/>
                <w:szCs w:val="18"/>
              </w:rPr>
              <w:t xml:space="preserve">. </w:t>
            </w:r>
          </w:p>
          <w:p w14:paraId="53FA3F3E" w14:textId="77777777" w:rsidR="007C0EC1" w:rsidRDefault="007C0EC1" w:rsidP="009F50CD">
            <w:pPr>
              <w:autoSpaceDE w:val="0"/>
              <w:autoSpaceDN w:val="0"/>
              <w:adjustRightInd w:val="0"/>
              <w:jc w:val="both"/>
              <w:rPr>
                <w:rFonts w:cs="Symbol"/>
                <w:color w:val="000000"/>
                <w:sz w:val="18"/>
                <w:szCs w:val="18"/>
              </w:rPr>
            </w:pPr>
          </w:p>
        </w:tc>
      </w:tr>
    </w:tbl>
    <w:p w14:paraId="0BEB65C8" w14:textId="77777777" w:rsidR="00DD6060" w:rsidRDefault="00DD6060" w:rsidP="0022171E">
      <w:pPr>
        <w:autoSpaceDE w:val="0"/>
        <w:autoSpaceDN w:val="0"/>
        <w:adjustRightInd w:val="0"/>
        <w:jc w:val="both"/>
        <w:rPr>
          <w:rFonts w:asciiTheme="minorHAnsi" w:hAnsiTheme="minorHAnsi" w:cs="Arial"/>
          <w:bCs/>
          <w:color w:val="000000"/>
        </w:rPr>
      </w:pPr>
    </w:p>
    <w:p w14:paraId="4EFFD2AC" w14:textId="77777777" w:rsidR="00292201" w:rsidRDefault="00292201" w:rsidP="0022171E">
      <w:pPr>
        <w:autoSpaceDE w:val="0"/>
        <w:autoSpaceDN w:val="0"/>
        <w:adjustRightInd w:val="0"/>
        <w:jc w:val="both"/>
        <w:rPr>
          <w:rFonts w:asciiTheme="minorHAnsi" w:hAnsiTheme="minorHAnsi" w:cs="Arial"/>
          <w:bCs/>
          <w:color w:val="000000"/>
        </w:rPr>
      </w:pPr>
    </w:p>
    <w:p w14:paraId="3E159353" w14:textId="77777777" w:rsidR="000D77AA" w:rsidRDefault="000D77AA" w:rsidP="0022171E">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22"/>
        <w:gridCol w:w="2971"/>
      </w:tblGrid>
      <w:tr w:rsidR="000D77AA" w14:paraId="5953CC70" w14:textId="77777777" w:rsidTr="002B2433">
        <w:trPr>
          <w:cantSplit/>
          <w:trHeight w:val="412"/>
        </w:trPr>
        <w:tc>
          <w:tcPr>
            <w:tcW w:w="7722" w:type="dxa"/>
            <w:tcBorders>
              <w:top w:val="single" w:sz="4" w:space="0" w:color="auto"/>
              <w:left w:val="single" w:sz="4" w:space="0" w:color="auto"/>
              <w:bottom w:val="single" w:sz="4" w:space="0" w:color="auto"/>
              <w:right w:val="single" w:sz="4" w:space="0" w:color="auto"/>
            </w:tcBorders>
            <w:vAlign w:val="center"/>
            <w:hideMark/>
          </w:tcPr>
          <w:p w14:paraId="619642A5" w14:textId="490EA5B2" w:rsidR="000D77AA" w:rsidRDefault="000D77AA" w:rsidP="002B2433">
            <w:pPr>
              <w:jc w:val="both"/>
              <w:rPr>
                <w:rFonts w:ascii="Arial" w:hAnsi="Arial" w:cs="Arial"/>
                <w:bCs/>
                <w:sz w:val="28"/>
                <w:szCs w:val="28"/>
              </w:rPr>
            </w:pPr>
            <w:r>
              <w:rPr>
                <w:rFonts w:ascii="Arial" w:hAnsi="Arial" w:cs="Arial"/>
                <w:bCs/>
                <w:szCs w:val="20"/>
              </w:rPr>
              <w:t xml:space="preserve">ÓRGÃO LICITANTE: </w:t>
            </w:r>
            <w:r w:rsidRPr="007C0EC1">
              <w:rPr>
                <w:rFonts w:ascii="Times New Roman" w:hAnsi="Times New Roman"/>
                <w:b/>
                <w:bCs/>
                <w:sz w:val="34"/>
                <w:szCs w:val="34"/>
              </w:rPr>
              <w:t>COMPANHIA DE DESENVOLVIMENTO DOS VALES DO SÃO FRANCISCO E DO PARNAÍBA</w:t>
            </w:r>
            <w:r w:rsidR="002B2433">
              <w:rPr>
                <w:rFonts w:ascii="Times New Roman" w:hAnsi="Times New Roman"/>
                <w:b/>
                <w:bCs/>
                <w:sz w:val="34"/>
                <w:szCs w:val="34"/>
              </w:rPr>
              <w:t xml:space="preserve"> - </w:t>
            </w:r>
            <w:r w:rsidRPr="007C0EC1">
              <w:rPr>
                <w:rFonts w:ascii="Times New Roman" w:hAnsi="Times New Roman"/>
                <w:b/>
                <w:bCs/>
                <w:sz w:val="34"/>
                <w:szCs w:val="34"/>
              </w:rPr>
              <w:t>SECRETARIA REGIONAL DE LICITAÇÕES – 1ª/SL</w:t>
            </w:r>
          </w:p>
        </w:tc>
        <w:tc>
          <w:tcPr>
            <w:tcW w:w="2971" w:type="dxa"/>
            <w:tcBorders>
              <w:top w:val="single" w:sz="4" w:space="0" w:color="auto"/>
              <w:left w:val="single" w:sz="4" w:space="0" w:color="auto"/>
              <w:bottom w:val="single" w:sz="4" w:space="0" w:color="auto"/>
              <w:right w:val="single" w:sz="4" w:space="0" w:color="auto"/>
            </w:tcBorders>
            <w:vAlign w:val="center"/>
            <w:hideMark/>
          </w:tcPr>
          <w:p w14:paraId="5C879B0B" w14:textId="63048C13" w:rsidR="000D77AA" w:rsidRDefault="000D77AA" w:rsidP="0009274D">
            <w:pPr>
              <w:jc w:val="both"/>
              <w:rPr>
                <w:rFonts w:ascii="Times New Roman" w:hAnsi="Times New Roman"/>
                <w:b/>
                <w:bCs/>
                <w:sz w:val="34"/>
                <w:szCs w:val="34"/>
              </w:rPr>
            </w:pPr>
            <w:r>
              <w:rPr>
                <w:rFonts w:ascii="Arial" w:hAnsi="Arial" w:cs="Arial"/>
                <w:sz w:val="20"/>
                <w:szCs w:val="20"/>
              </w:rPr>
              <w:t>EDITAL:</w:t>
            </w:r>
            <w:r>
              <w:rPr>
                <w:b/>
              </w:rPr>
              <w:t xml:space="preserve"> </w:t>
            </w:r>
            <w:r w:rsidR="0009274D" w:rsidRPr="0009274D">
              <w:rPr>
                <w:rFonts w:ascii="Times New Roman" w:hAnsi="Times New Roman"/>
                <w:b/>
                <w:bCs/>
                <w:sz w:val="34"/>
                <w:szCs w:val="34"/>
              </w:rPr>
              <w:t>RDC ELETRÔNICO Nº 3/2020 - UASG 195005</w:t>
            </w:r>
            <w:r w:rsidR="0009274D">
              <w:rPr>
                <w:rFonts w:ascii="Times New Roman" w:hAnsi="Times New Roman"/>
                <w:b/>
                <w:bCs/>
                <w:sz w:val="34"/>
                <w:szCs w:val="34"/>
              </w:rPr>
              <w:t xml:space="preserve"> </w:t>
            </w:r>
          </w:p>
        </w:tc>
      </w:tr>
      <w:tr w:rsidR="000D77AA" w:rsidRPr="287C33CA" w14:paraId="47A03979" w14:textId="77777777" w:rsidTr="009F50C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ED6BD8D" w14:textId="77777777" w:rsidR="000D77AA" w:rsidRPr="007C0EC1" w:rsidRDefault="000D77AA" w:rsidP="009F50CD">
            <w:pPr>
              <w:rPr>
                <w:sz w:val="18"/>
                <w:szCs w:val="18"/>
              </w:rPr>
            </w:pPr>
            <w:r w:rsidRPr="287C33CA">
              <w:rPr>
                <w:rFonts w:cs="Arial"/>
                <w:sz w:val="18"/>
                <w:szCs w:val="18"/>
              </w:rPr>
              <w:t>Endereço:</w:t>
            </w:r>
            <w:r w:rsidRPr="287C33CA">
              <w:rPr>
                <w:sz w:val="18"/>
                <w:szCs w:val="18"/>
              </w:rPr>
              <w:t xml:space="preserve"> </w:t>
            </w:r>
            <w:r w:rsidRPr="007C0EC1">
              <w:rPr>
                <w:sz w:val="18"/>
                <w:szCs w:val="18"/>
              </w:rPr>
              <w:t>Av. Geraldo Athayde, nº 483, Alto São João – Montes Claros/MG – CEP 39400-292</w:t>
            </w:r>
          </w:p>
          <w:p w14:paraId="0F32B466" w14:textId="77777777" w:rsidR="000D77AA" w:rsidRDefault="000D77AA" w:rsidP="009F50CD">
            <w:pPr>
              <w:rPr>
                <w:sz w:val="18"/>
                <w:szCs w:val="18"/>
              </w:rPr>
            </w:pPr>
            <w:r w:rsidRPr="007C0EC1">
              <w:rPr>
                <w:sz w:val="18"/>
                <w:szCs w:val="18"/>
              </w:rPr>
              <w:t xml:space="preserve">Telefone: (38) 2104-7823 – FAX: (38) 2104-7824 - e-mail: </w:t>
            </w:r>
            <w:hyperlink r:id="rId20" w:history="1">
              <w:r w:rsidRPr="001C495B">
                <w:rPr>
                  <w:rStyle w:val="Hyperlink"/>
                  <w:sz w:val="18"/>
                  <w:szCs w:val="18"/>
                </w:rPr>
                <w:t>1a.sl@codevasf.gov.br</w:t>
              </w:r>
            </w:hyperlink>
            <w:r>
              <w:rPr>
                <w:sz w:val="18"/>
                <w:szCs w:val="18"/>
              </w:rPr>
              <w:t xml:space="preserve"> </w:t>
            </w:r>
          </w:p>
          <w:p w14:paraId="273F6F5E" w14:textId="77777777" w:rsidR="000D77AA" w:rsidRPr="287C33CA" w:rsidRDefault="000D77AA" w:rsidP="009F50CD">
            <w:pPr>
              <w:rPr>
                <w:sz w:val="18"/>
                <w:szCs w:val="18"/>
              </w:rPr>
            </w:pPr>
            <w:r w:rsidRPr="007C0EC1">
              <w:rPr>
                <w:sz w:val="18"/>
                <w:szCs w:val="18"/>
              </w:rPr>
              <w:t xml:space="preserve">LOCAL DA SESSÃO: </w:t>
            </w:r>
            <w:hyperlink r:id="rId21" w:history="1">
              <w:r w:rsidRPr="001C495B">
                <w:rPr>
                  <w:rStyle w:val="Hyperlink"/>
                  <w:sz w:val="18"/>
                  <w:szCs w:val="18"/>
                </w:rPr>
                <w:t>www.comprasgovernamentais.gov.br</w:t>
              </w:r>
            </w:hyperlink>
            <w:r>
              <w:rPr>
                <w:sz w:val="18"/>
                <w:szCs w:val="18"/>
              </w:rPr>
              <w:t xml:space="preserve"> </w:t>
            </w:r>
          </w:p>
        </w:tc>
      </w:tr>
      <w:tr w:rsidR="000D77AA" w:rsidRPr="287C33CA" w14:paraId="3B0CCF56" w14:textId="77777777" w:rsidTr="002B2433">
        <w:trPr>
          <w:cantSplit/>
          <w:trHeight w:val="691"/>
        </w:trPr>
        <w:tc>
          <w:tcPr>
            <w:tcW w:w="7722" w:type="dxa"/>
            <w:tcBorders>
              <w:top w:val="single" w:sz="4" w:space="0" w:color="auto"/>
              <w:left w:val="single" w:sz="4" w:space="0" w:color="auto"/>
              <w:bottom w:val="single" w:sz="4" w:space="0" w:color="auto"/>
              <w:right w:val="single" w:sz="4" w:space="0" w:color="auto"/>
            </w:tcBorders>
            <w:hideMark/>
          </w:tcPr>
          <w:p w14:paraId="33AE088C" w14:textId="44B7BFB2" w:rsidR="0009274D" w:rsidRPr="0009274D" w:rsidRDefault="000D77AA" w:rsidP="0009274D">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B517A8" w:rsidRPr="0009274D">
              <w:rPr>
                <w:rFonts w:cs="Arial"/>
                <w:bCs/>
                <w:color w:val="000000"/>
                <w:sz w:val="18"/>
                <w:szCs w:val="17"/>
              </w:rPr>
              <w:t>EXECUÇÃO DAS OBRAS E SERVIÇOS COM VISTAS À</w:t>
            </w:r>
            <w:r w:rsidR="00B517A8">
              <w:rPr>
                <w:rFonts w:cs="Arial"/>
                <w:bCs/>
                <w:color w:val="000000"/>
                <w:sz w:val="18"/>
                <w:szCs w:val="17"/>
              </w:rPr>
              <w:t xml:space="preserve"> </w:t>
            </w:r>
            <w:r w:rsidR="00B517A8" w:rsidRPr="0009274D">
              <w:rPr>
                <w:rFonts w:cs="Arial"/>
                <w:bCs/>
                <w:color w:val="000000"/>
                <w:sz w:val="18"/>
                <w:szCs w:val="17"/>
              </w:rPr>
              <w:t>IMPLANTAÇÃO DE AÇÕES DE RECUPERAÇÃO HIDRO AMBIENTAL DA MICRO BACIA DO CÓRREGO GRANDE,</w:t>
            </w:r>
            <w:r w:rsidR="00B517A8">
              <w:rPr>
                <w:rFonts w:cs="Arial"/>
                <w:bCs/>
                <w:color w:val="000000"/>
                <w:sz w:val="18"/>
                <w:szCs w:val="17"/>
              </w:rPr>
              <w:t xml:space="preserve"> </w:t>
            </w:r>
            <w:r w:rsidR="00B517A8" w:rsidRPr="0009274D">
              <w:rPr>
                <w:rFonts w:cs="Arial"/>
                <w:bCs/>
                <w:color w:val="000000"/>
                <w:sz w:val="18"/>
                <w:szCs w:val="17"/>
              </w:rPr>
              <w:t>LOCALIZADA NO MUNICÍPIO DE</w:t>
            </w:r>
            <w:r w:rsidR="00B517A8">
              <w:rPr>
                <w:rFonts w:cs="Arial"/>
                <w:bCs/>
                <w:color w:val="000000"/>
                <w:sz w:val="18"/>
                <w:szCs w:val="17"/>
              </w:rPr>
              <w:t xml:space="preserve"> BALDIM, ESTADO DE MINAS GERAIS</w:t>
            </w:r>
            <w:r w:rsidR="00B517A8" w:rsidRPr="0009274D">
              <w:rPr>
                <w:rFonts w:cs="Arial"/>
                <w:bCs/>
                <w:color w:val="000000"/>
                <w:sz w:val="18"/>
                <w:szCs w:val="17"/>
              </w:rPr>
              <w:t>. TOTAL DE ITENS LICITADOS: 1.</w:t>
            </w:r>
          </w:p>
          <w:p w14:paraId="68C9A601" w14:textId="46E4B426" w:rsidR="000D77AA" w:rsidRPr="287C33CA" w:rsidRDefault="000D77AA" w:rsidP="0009274D">
            <w:pPr>
              <w:autoSpaceDE w:val="0"/>
              <w:autoSpaceDN w:val="0"/>
              <w:adjustRightInd w:val="0"/>
              <w:jc w:val="both"/>
              <w:rPr>
                <w:rFonts w:cs="ArialNarrow"/>
                <w:bCs/>
                <w:color w:val="000000"/>
                <w:sz w:val="18"/>
                <w:szCs w:val="17"/>
              </w:rPr>
            </w:pPr>
          </w:p>
        </w:tc>
        <w:tc>
          <w:tcPr>
            <w:tcW w:w="2971" w:type="dxa"/>
            <w:tcBorders>
              <w:top w:val="single" w:sz="4" w:space="0" w:color="auto"/>
              <w:left w:val="single" w:sz="4" w:space="0" w:color="auto"/>
              <w:bottom w:val="single" w:sz="4" w:space="0" w:color="auto"/>
              <w:right w:val="single" w:sz="4" w:space="0" w:color="auto"/>
            </w:tcBorders>
            <w:vAlign w:val="center"/>
            <w:hideMark/>
          </w:tcPr>
          <w:p w14:paraId="1AF26668" w14:textId="77777777" w:rsidR="000D77AA" w:rsidRPr="287C33CA" w:rsidRDefault="000D77AA" w:rsidP="009F50CD">
            <w:pPr>
              <w:rPr>
                <w:bCs/>
                <w:sz w:val="18"/>
                <w:szCs w:val="17"/>
              </w:rPr>
            </w:pPr>
            <w:r w:rsidRPr="287C33CA">
              <w:rPr>
                <w:bCs/>
                <w:sz w:val="18"/>
                <w:szCs w:val="17"/>
              </w:rPr>
              <w:t xml:space="preserve">DATAS: </w:t>
            </w:r>
          </w:p>
          <w:p w14:paraId="604F68CA" w14:textId="77777777" w:rsidR="000D77AA" w:rsidRPr="287C33CA" w:rsidRDefault="000D77AA" w:rsidP="009F50CD">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23/04/2020, até às 09:59</w:t>
            </w:r>
            <w:r w:rsidRPr="287C33CA">
              <w:rPr>
                <w:sz w:val="18"/>
                <w:szCs w:val="17"/>
              </w:rPr>
              <w:t>.</w:t>
            </w:r>
          </w:p>
          <w:p w14:paraId="6173F262" w14:textId="77777777" w:rsidR="000D77AA" w:rsidRPr="287C33CA" w:rsidRDefault="000D77AA" w:rsidP="009F50CD">
            <w:pPr>
              <w:numPr>
                <w:ilvl w:val="0"/>
                <w:numId w:val="1"/>
              </w:numPr>
              <w:tabs>
                <w:tab w:val="num" w:pos="290"/>
                <w:tab w:val="num" w:pos="644"/>
              </w:tabs>
              <w:ind w:hanging="612"/>
              <w:rPr>
                <w:sz w:val="18"/>
                <w:szCs w:val="17"/>
              </w:rPr>
            </w:pPr>
            <w:r>
              <w:rPr>
                <w:sz w:val="18"/>
                <w:szCs w:val="17"/>
              </w:rPr>
              <w:t>Abertura: 23/04/2020, às 10:00</w:t>
            </w:r>
            <w:r w:rsidRPr="287C33CA">
              <w:rPr>
                <w:sz w:val="18"/>
                <w:szCs w:val="17"/>
              </w:rPr>
              <w:t>.</w:t>
            </w:r>
          </w:p>
          <w:p w14:paraId="3826941C" w14:textId="42A05BFC" w:rsidR="000D77AA" w:rsidRPr="287C33CA" w:rsidRDefault="000D77AA" w:rsidP="00E11340">
            <w:pPr>
              <w:tabs>
                <w:tab w:val="num" w:pos="644"/>
              </w:tabs>
              <w:ind w:left="108"/>
              <w:rPr>
                <w:sz w:val="18"/>
                <w:szCs w:val="17"/>
              </w:rPr>
            </w:pPr>
          </w:p>
        </w:tc>
      </w:tr>
    </w:tbl>
    <w:p w14:paraId="757AF5EC" w14:textId="77777777" w:rsidR="000D77AA" w:rsidRPr="287C33CA" w:rsidRDefault="000D77AA" w:rsidP="000D77A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0D77AA" w14:paraId="4D9DE98D" w14:textId="77777777" w:rsidTr="0009274D">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1DF57262" w14:textId="77777777" w:rsidR="000D77AA" w:rsidRDefault="000D77AA" w:rsidP="009F50CD">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hyperlink r:id="rId22" w:history="1">
              <w:r>
                <w:rPr>
                  <w:rStyle w:val="Hyperlink"/>
                  <w:rFonts w:cs="Symbol"/>
                  <w:sz w:val="18"/>
                  <w:szCs w:val="18"/>
                </w:rPr>
                <w:t>Clique aqui para obter informações do edital</w:t>
              </w:r>
            </w:hyperlink>
            <w:r>
              <w:rPr>
                <w:rFonts w:cs="Symbol"/>
                <w:color w:val="000000"/>
                <w:sz w:val="18"/>
                <w:szCs w:val="18"/>
              </w:rPr>
              <w:t xml:space="preserve">. </w:t>
            </w:r>
          </w:p>
          <w:p w14:paraId="6C31CD4D" w14:textId="77777777" w:rsidR="000D77AA" w:rsidRDefault="000D77AA" w:rsidP="009F50CD">
            <w:pPr>
              <w:autoSpaceDE w:val="0"/>
              <w:autoSpaceDN w:val="0"/>
              <w:adjustRightInd w:val="0"/>
              <w:jc w:val="both"/>
              <w:rPr>
                <w:rFonts w:cs="Symbol"/>
                <w:color w:val="000000"/>
                <w:sz w:val="18"/>
                <w:szCs w:val="18"/>
              </w:rPr>
            </w:pPr>
          </w:p>
        </w:tc>
      </w:tr>
    </w:tbl>
    <w:p w14:paraId="3DFDB821" w14:textId="27E85504" w:rsidR="00AD714B" w:rsidRDefault="00AD714B">
      <w:pPr>
        <w:rPr>
          <w:rFonts w:asciiTheme="minorHAnsi" w:hAnsiTheme="minorHAnsi" w:cs="Arial"/>
          <w:bCs/>
          <w:color w:val="000000"/>
        </w:rPr>
      </w:pPr>
      <w:r>
        <w:rPr>
          <w:rFonts w:asciiTheme="minorHAnsi" w:hAnsiTheme="minorHAnsi" w:cs="Arial"/>
          <w:bCs/>
          <w:color w:val="000000"/>
        </w:rPr>
        <w:br w:type="page"/>
      </w:r>
    </w:p>
    <w:p w14:paraId="17123E1E" w14:textId="77777777" w:rsidR="00EE0112" w:rsidRDefault="00EE0112" w:rsidP="0022171E">
      <w:pPr>
        <w:autoSpaceDE w:val="0"/>
        <w:autoSpaceDN w:val="0"/>
        <w:adjustRightInd w:val="0"/>
        <w:jc w:val="both"/>
        <w:rPr>
          <w:rFonts w:asciiTheme="minorHAnsi" w:hAnsiTheme="minorHAnsi" w:cs="Arial"/>
          <w:bCs/>
          <w:color w:val="000000"/>
        </w:rPr>
      </w:pPr>
    </w:p>
    <w:p w14:paraId="790528BC" w14:textId="77777777" w:rsidR="00E22F1C" w:rsidRDefault="00E22F1C" w:rsidP="00292201">
      <w:pPr>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6504EF2D" w14:textId="77777777" w:rsidR="00A00185" w:rsidRDefault="00A00185" w:rsidP="00EC75C3">
      <w:pPr>
        <w:autoSpaceDE w:val="0"/>
        <w:autoSpaceDN w:val="0"/>
        <w:adjustRightInd w:val="0"/>
        <w:jc w:val="both"/>
        <w:rPr>
          <w:rFonts w:asciiTheme="minorHAnsi" w:hAnsiTheme="minorHAnsi" w:cs="Arial"/>
          <w:bCs/>
          <w:color w:val="000000"/>
        </w:rPr>
      </w:pPr>
    </w:p>
    <w:p w14:paraId="33BE7651" w14:textId="77777777" w:rsidR="005128C5" w:rsidRDefault="005128C5" w:rsidP="00EC75C3">
      <w:pPr>
        <w:autoSpaceDE w:val="0"/>
        <w:autoSpaceDN w:val="0"/>
        <w:adjustRightInd w:val="0"/>
        <w:jc w:val="both"/>
        <w:rPr>
          <w:rFonts w:asciiTheme="minorHAnsi" w:hAnsiTheme="minorHAnsi" w:cs="Arial"/>
          <w:bCs/>
          <w:color w:val="000000"/>
        </w:rPr>
      </w:pPr>
    </w:p>
    <w:p w14:paraId="12875A93" w14:textId="62C350C4" w:rsidR="00157F95" w:rsidRDefault="009451C5" w:rsidP="005910F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2856C0" w:rsidRPr="002856C0">
        <w:rPr>
          <w:rFonts w:asciiTheme="minorHAnsi" w:hAnsiTheme="minorHAnsi" w:cs="Arial"/>
          <w:b/>
          <w:bCs/>
          <w:color w:val="000000"/>
        </w:rPr>
        <w:t xml:space="preserve">DE </w:t>
      </w:r>
      <w:r w:rsidR="00157F95" w:rsidRPr="00157F95">
        <w:rPr>
          <w:rFonts w:asciiTheme="minorHAnsi" w:hAnsiTheme="minorHAnsi" w:cs="Arial"/>
          <w:b/>
          <w:bCs/>
          <w:color w:val="000000"/>
        </w:rPr>
        <w:t>CLARO DOS POÇÕES</w:t>
      </w:r>
      <w:r w:rsidR="00157F95">
        <w:rPr>
          <w:rFonts w:asciiTheme="minorHAnsi" w:hAnsiTheme="minorHAnsi" w:cs="Arial"/>
          <w:b/>
          <w:bCs/>
          <w:color w:val="000000"/>
        </w:rPr>
        <w:t>/ MG -</w:t>
      </w:r>
      <w:r w:rsidR="00157F95" w:rsidRPr="00157F95">
        <w:rPr>
          <w:rFonts w:asciiTheme="minorHAnsi" w:hAnsiTheme="minorHAnsi" w:cs="Arial"/>
          <w:b/>
          <w:bCs/>
          <w:color w:val="000000"/>
        </w:rPr>
        <w:t xml:space="preserve"> PROCESSO Nº 0017/2020 - TOMADA DE PREÇOS Nº 003/2020</w:t>
      </w:r>
    </w:p>
    <w:p w14:paraId="13CE7F6E" w14:textId="75EAF3BC" w:rsidR="000906A4" w:rsidRDefault="00A70CF1" w:rsidP="005910FD">
      <w:pPr>
        <w:autoSpaceDE w:val="0"/>
        <w:autoSpaceDN w:val="0"/>
        <w:adjustRightInd w:val="0"/>
        <w:jc w:val="both"/>
        <w:rPr>
          <w:rFonts w:asciiTheme="minorHAnsi" w:hAnsiTheme="minorHAnsi" w:cs="Arial"/>
          <w:bCs/>
          <w:color w:val="000000"/>
        </w:rPr>
      </w:pPr>
      <w:r w:rsidRPr="00487521">
        <w:rPr>
          <w:rFonts w:asciiTheme="minorHAnsi" w:hAnsiTheme="minorHAnsi" w:cs="Arial"/>
          <w:bCs/>
          <w:color w:val="000000"/>
        </w:rPr>
        <w:t>O Município de Claro dos Poções/ MG, torna público que realizará licitação na modalidade Tomada de Preços para Contratação de Empresa Especializada para execução de Pavimentação Asfáltica em PMF (Pré Misturado a Frio) em ruas diversas do município de Claro dos Poções/MG, conforme Projetos Básicos, Memoriais Descritivos, Planilhas de Preço e Cronogramas Físico Financeiros, anexos deste Edital. Data e Horário da sessão pública: 30/04/2020 às 09:00hs. Recebimento dos envelopes até às 17:00 hs do dia 27/04/2020. O Edital encontra-se disponível no sit</w:t>
      </w:r>
      <w:r w:rsidR="00157F95">
        <w:rPr>
          <w:rFonts w:asciiTheme="minorHAnsi" w:hAnsiTheme="minorHAnsi" w:cs="Arial"/>
          <w:bCs/>
          <w:color w:val="000000"/>
        </w:rPr>
        <w:t xml:space="preserve">e: </w:t>
      </w:r>
      <w:hyperlink r:id="rId24" w:history="1">
        <w:r w:rsidR="00157F95" w:rsidRPr="001C495B">
          <w:rPr>
            <w:rStyle w:val="Hyperlink"/>
            <w:rFonts w:asciiTheme="minorHAnsi" w:hAnsiTheme="minorHAnsi" w:cs="Arial"/>
            <w:bCs/>
          </w:rPr>
          <w:t>www.clarodospocoes.mg.gov.br</w:t>
        </w:r>
      </w:hyperlink>
      <w:r w:rsidR="00157F95">
        <w:rPr>
          <w:rFonts w:asciiTheme="minorHAnsi" w:hAnsiTheme="minorHAnsi" w:cs="Arial"/>
          <w:bCs/>
          <w:color w:val="000000"/>
        </w:rPr>
        <w:t xml:space="preserve"> </w:t>
      </w:r>
      <w:r w:rsidRPr="00487521">
        <w:rPr>
          <w:rFonts w:asciiTheme="minorHAnsi" w:hAnsiTheme="minorHAnsi" w:cs="Arial"/>
          <w:bCs/>
          <w:color w:val="000000"/>
        </w:rPr>
        <w:t>- Licitações - Editais 2020. Consultas e esclarecimentos no e</w:t>
      </w:r>
      <w:r w:rsidR="005128C5">
        <w:rPr>
          <w:rFonts w:asciiTheme="minorHAnsi" w:hAnsiTheme="minorHAnsi" w:cs="Arial"/>
          <w:bCs/>
          <w:color w:val="000000"/>
        </w:rPr>
        <w:t>-</w:t>
      </w:r>
      <w:r w:rsidRPr="00487521">
        <w:rPr>
          <w:rFonts w:asciiTheme="minorHAnsi" w:hAnsiTheme="minorHAnsi" w:cs="Arial"/>
          <w:bCs/>
          <w:color w:val="000000"/>
        </w:rPr>
        <w:t xml:space="preserve">mail: </w:t>
      </w:r>
      <w:hyperlink r:id="rId25" w:history="1">
        <w:r w:rsidR="00157F95" w:rsidRPr="001C495B">
          <w:rPr>
            <w:rStyle w:val="Hyperlink"/>
            <w:rFonts w:asciiTheme="minorHAnsi" w:hAnsiTheme="minorHAnsi" w:cs="Arial"/>
            <w:bCs/>
          </w:rPr>
          <w:t>licitaclaro@gmail.com</w:t>
        </w:r>
      </w:hyperlink>
      <w:r w:rsidRPr="00487521">
        <w:rPr>
          <w:rFonts w:asciiTheme="minorHAnsi" w:hAnsiTheme="minorHAnsi" w:cs="Arial"/>
          <w:bCs/>
          <w:color w:val="000000"/>
        </w:rPr>
        <w:t>;</w:t>
      </w:r>
      <w:r w:rsidR="00157F95">
        <w:rPr>
          <w:rFonts w:asciiTheme="minorHAnsi" w:hAnsiTheme="minorHAnsi" w:cs="Arial"/>
          <w:bCs/>
          <w:color w:val="000000"/>
        </w:rPr>
        <w:t xml:space="preserve"> </w:t>
      </w:r>
      <w:r w:rsidRPr="00487521">
        <w:rPr>
          <w:rFonts w:asciiTheme="minorHAnsi" w:hAnsiTheme="minorHAnsi" w:cs="Arial"/>
          <w:bCs/>
          <w:color w:val="000000"/>
        </w:rPr>
        <w:t xml:space="preserve">Telefone: (38)3237-1157. </w:t>
      </w:r>
    </w:p>
    <w:p w14:paraId="1BA68B94" w14:textId="77777777" w:rsidR="005128C5" w:rsidRDefault="005128C5" w:rsidP="005910FD">
      <w:pPr>
        <w:autoSpaceDE w:val="0"/>
        <w:autoSpaceDN w:val="0"/>
        <w:adjustRightInd w:val="0"/>
        <w:jc w:val="both"/>
        <w:rPr>
          <w:rFonts w:asciiTheme="minorHAnsi" w:hAnsiTheme="minorHAnsi" w:cs="Arial"/>
          <w:bCs/>
          <w:color w:val="000000"/>
        </w:rPr>
      </w:pPr>
    </w:p>
    <w:p w14:paraId="7B41CB80" w14:textId="77777777" w:rsidR="00A70CF1" w:rsidRDefault="00A70CF1" w:rsidP="005910FD">
      <w:pPr>
        <w:autoSpaceDE w:val="0"/>
        <w:autoSpaceDN w:val="0"/>
        <w:adjustRightInd w:val="0"/>
        <w:jc w:val="both"/>
        <w:rPr>
          <w:rFonts w:asciiTheme="minorHAnsi" w:hAnsiTheme="minorHAnsi" w:cs="Arial"/>
          <w:bCs/>
          <w:color w:val="000000"/>
        </w:rPr>
      </w:pPr>
    </w:p>
    <w:p w14:paraId="1103C0F3" w14:textId="57D6B3FA" w:rsidR="00157F95" w:rsidRDefault="00157F95"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005128C5" w:rsidRPr="00157F95">
        <w:rPr>
          <w:rFonts w:asciiTheme="minorHAnsi" w:hAnsiTheme="minorHAnsi" w:cs="Arial"/>
          <w:bCs/>
          <w:color w:val="000000"/>
        </w:rPr>
        <w:t xml:space="preserve"> </w:t>
      </w:r>
      <w:r w:rsidR="005128C5" w:rsidRPr="00157F95">
        <w:rPr>
          <w:rFonts w:asciiTheme="minorHAnsi" w:hAnsiTheme="minorHAnsi" w:cs="Arial"/>
          <w:b/>
          <w:bCs/>
          <w:color w:val="000000"/>
        </w:rPr>
        <w:t xml:space="preserve">CURVELO/MG </w:t>
      </w:r>
      <w:r>
        <w:rPr>
          <w:rFonts w:asciiTheme="minorHAnsi" w:hAnsiTheme="minorHAnsi" w:cs="Arial"/>
          <w:b/>
          <w:bCs/>
          <w:color w:val="000000"/>
        </w:rPr>
        <w:t xml:space="preserve">- </w:t>
      </w:r>
      <w:r w:rsidR="005128C5" w:rsidRPr="00157F95">
        <w:rPr>
          <w:rFonts w:asciiTheme="minorHAnsi" w:hAnsiTheme="minorHAnsi" w:cs="Arial"/>
          <w:b/>
          <w:bCs/>
          <w:color w:val="000000"/>
        </w:rPr>
        <w:t>AVISO DE LICITAÇÃO TOMADA DE PREÇOS Nº 007/2020</w:t>
      </w:r>
      <w:r w:rsidR="005128C5" w:rsidRPr="00157F95">
        <w:rPr>
          <w:rFonts w:asciiTheme="minorHAnsi" w:hAnsiTheme="minorHAnsi" w:cs="Arial"/>
          <w:bCs/>
          <w:color w:val="000000"/>
        </w:rPr>
        <w:t xml:space="preserve"> </w:t>
      </w:r>
    </w:p>
    <w:p w14:paraId="41FEE844" w14:textId="272944FA" w:rsidR="005128C5" w:rsidRDefault="005128C5" w:rsidP="005910FD">
      <w:pPr>
        <w:autoSpaceDE w:val="0"/>
        <w:autoSpaceDN w:val="0"/>
        <w:adjustRightInd w:val="0"/>
        <w:jc w:val="both"/>
        <w:rPr>
          <w:rFonts w:asciiTheme="minorHAnsi" w:hAnsiTheme="minorHAnsi" w:cs="Arial"/>
          <w:bCs/>
          <w:color w:val="000000"/>
        </w:rPr>
      </w:pPr>
      <w:r w:rsidRPr="00157F95">
        <w:rPr>
          <w:rFonts w:asciiTheme="minorHAnsi" w:hAnsiTheme="minorHAnsi" w:cs="Arial"/>
          <w:bCs/>
          <w:color w:val="000000"/>
        </w:rPr>
        <w:t xml:space="preserve">Objeto: Contr. de empresa de engenharia para construção de 01 quadra poliesportiva com cobertura metálica, arquibancada, palco e vestiário, com fornecimento de materiais, na Escola Municipal Antônio Frederico Ozanan, no Município de Curvelo/MG - Protocolo Envelopes Habilitação e Proposta: até dia 15/4/20 às 8h30min. Abertura: 15/4/20 às 14h. Inf./retirada Edital: Deptº. Suprimentos – (38)3722-2617. Av. D. Pedro II, 487, Centro, 2a a 6a feira, de 8 a 10 e 12 a 18h. Curvelo, 27/3/20. </w:t>
      </w:r>
    </w:p>
    <w:p w14:paraId="7547F0E0" w14:textId="77777777" w:rsidR="00157F95" w:rsidRDefault="00157F95" w:rsidP="005910FD">
      <w:pPr>
        <w:autoSpaceDE w:val="0"/>
        <w:autoSpaceDN w:val="0"/>
        <w:adjustRightInd w:val="0"/>
        <w:jc w:val="both"/>
        <w:rPr>
          <w:rFonts w:asciiTheme="minorHAnsi" w:hAnsiTheme="minorHAnsi" w:cs="Arial"/>
          <w:bCs/>
          <w:color w:val="000000"/>
        </w:rPr>
      </w:pPr>
    </w:p>
    <w:p w14:paraId="6B213EFC" w14:textId="77777777" w:rsidR="005128C5" w:rsidRDefault="005128C5" w:rsidP="005910FD">
      <w:pPr>
        <w:autoSpaceDE w:val="0"/>
        <w:autoSpaceDN w:val="0"/>
        <w:adjustRightInd w:val="0"/>
        <w:jc w:val="both"/>
        <w:rPr>
          <w:rFonts w:asciiTheme="minorHAnsi" w:hAnsiTheme="minorHAnsi" w:cs="Arial"/>
          <w:bCs/>
          <w:color w:val="000000"/>
        </w:rPr>
      </w:pPr>
    </w:p>
    <w:p w14:paraId="32E60D3A" w14:textId="5E8B39C6" w:rsidR="00157F95" w:rsidRDefault="00157F95"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00A70CF1" w:rsidRPr="00487521">
        <w:rPr>
          <w:rFonts w:asciiTheme="minorHAnsi" w:hAnsiTheme="minorHAnsi" w:cs="Arial"/>
          <w:bCs/>
          <w:color w:val="000000"/>
        </w:rPr>
        <w:t xml:space="preserve"> </w:t>
      </w:r>
      <w:r w:rsidR="00A70CF1" w:rsidRPr="00157F95">
        <w:rPr>
          <w:rFonts w:asciiTheme="minorHAnsi" w:hAnsiTheme="minorHAnsi" w:cs="Arial"/>
          <w:b/>
          <w:bCs/>
          <w:color w:val="000000"/>
        </w:rPr>
        <w:t>JANAÚBA</w:t>
      </w:r>
      <w:r>
        <w:rPr>
          <w:rFonts w:asciiTheme="minorHAnsi" w:hAnsiTheme="minorHAnsi" w:cs="Arial"/>
          <w:b/>
          <w:bCs/>
          <w:color w:val="000000"/>
        </w:rPr>
        <w:t>- MG -</w:t>
      </w:r>
      <w:r w:rsidR="00A70CF1" w:rsidRPr="00157F95">
        <w:rPr>
          <w:rFonts w:asciiTheme="minorHAnsi" w:hAnsiTheme="minorHAnsi" w:cs="Arial"/>
          <w:b/>
          <w:bCs/>
          <w:color w:val="000000"/>
        </w:rPr>
        <w:t xml:space="preserve"> REPUBLICAÇÃO - AVISO DE LICITAÇÃO - PROCESSO: 00032/2020</w:t>
      </w:r>
      <w:r w:rsidRPr="00157F95">
        <w:rPr>
          <w:rFonts w:asciiTheme="minorHAnsi" w:hAnsiTheme="minorHAnsi" w:cs="Arial"/>
          <w:b/>
          <w:bCs/>
          <w:color w:val="000000"/>
        </w:rPr>
        <w:t xml:space="preserve"> - TOMADA DE PREÇOS: 0002/2020</w:t>
      </w:r>
    </w:p>
    <w:p w14:paraId="719F5A4E" w14:textId="3E962B68" w:rsidR="00A70CF1" w:rsidRDefault="00A70CF1" w:rsidP="005910FD">
      <w:pPr>
        <w:autoSpaceDE w:val="0"/>
        <w:autoSpaceDN w:val="0"/>
        <w:adjustRightInd w:val="0"/>
        <w:jc w:val="both"/>
        <w:rPr>
          <w:rFonts w:asciiTheme="minorHAnsi" w:hAnsiTheme="minorHAnsi" w:cs="Arial"/>
          <w:bCs/>
          <w:color w:val="000000"/>
        </w:rPr>
      </w:pPr>
      <w:r w:rsidRPr="00487521">
        <w:rPr>
          <w:rFonts w:asciiTheme="minorHAnsi" w:hAnsiTheme="minorHAnsi" w:cs="Arial"/>
          <w:bCs/>
          <w:color w:val="000000"/>
        </w:rPr>
        <w:t>O município de Janaúba/MG, torna público para o conhecimento dos interessados que dispensará, para fins de habilitação, o item 4.3.2 Alínea E do edital da Licitação de nº 00032/2020 na modalidade Tomada de Preços nº 0002/2020, do tipo Menor Preço por Lote para contratação de empresa especializada para execução de pavimentação tipo TSD que realizará no dia 31 de Março de 2020 as 09:00:00, em sua sede situada na Praça Dr. Rockert, nº 92, Centro, Janaúba/MG, conforme especificações constante no edital e seus anexos, cuja cópia poderá ser adquirida junto ao Setor de Licitações, no referido endereço, no horário de 13:00 às 17:00 horas, nos dia</w:t>
      </w:r>
      <w:r w:rsidR="005128C5">
        <w:rPr>
          <w:rFonts w:asciiTheme="minorHAnsi" w:hAnsiTheme="minorHAnsi" w:cs="Arial"/>
          <w:bCs/>
          <w:color w:val="000000"/>
        </w:rPr>
        <w:t xml:space="preserve">s úteis assim como no site </w:t>
      </w:r>
      <w:hyperlink r:id="rId26" w:history="1">
        <w:r w:rsidR="00157F95" w:rsidRPr="001C495B">
          <w:rPr>
            <w:rStyle w:val="Hyperlink"/>
            <w:rFonts w:asciiTheme="minorHAnsi" w:hAnsiTheme="minorHAnsi" w:cs="Arial"/>
            <w:bCs/>
          </w:rPr>
          <w:t>www.janauba.mg.gov.br</w:t>
        </w:r>
      </w:hyperlink>
      <w:r w:rsidR="00157F95">
        <w:rPr>
          <w:rFonts w:asciiTheme="minorHAnsi" w:hAnsiTheme="minorHAnsi" w:cs="Arial"/>
          <w:bCs/>
          <w:color w:val="000000"/>
        </w:rPr>
        <w:t xml:space="preserve">. </w:t>
      </w:r>
    </w:p>
    <w:p w14:paraId="32EACF83" w14:textId="77777777" w:rsidR="00487521" w:rsidRDefault="00487521" w:rsidP="005910FD">
      <w:pPr>
        <w:autoSpaceDE w:val="0"/>
        <w:autoSpaceDN w:val="0"/>
        <w:adjustRightInd w:val="0"/>
        <w:jc w:val="both"/>
        <w:rPr>
          <w:rFonts w:asciiTheme="minorHAnsi" w:hAnsiTheme="minorHAnsi" w:cs="Arial"/>
          <w:bCs/>
          <w:color w:val="000000"/>
        </w:rPr>
      </w:pPr>
    </w:p>
    <w:p w14:paraId="0389FC33" w14:textId="77777777" w:rsidR="005128C5" w:rsidRDefault="005128C5" w:rsidP="005910FD">
      <w:pPr>
        <w:autoSpaceDE w:val="0"/>
        <w:autoSpaceDN w:val="0"/>
        <w:adjustRightInd w:val="0"/>
        <w:jc w:val="both"/>
        <w:rPr>
          <w:rFonts w:asciiTheme="minorHAnsi" w:hAnsiTheme="minorHAnsi" w:cs="Arial"/>
          <w:bCs/>
          <w:color w:val="000000"/>
        </w:rPr>
      </w:pPr>
    </w:p>
    <w:p w14:paraId="69FD7342" w14:textId="4384F3D6" w:rsidR="00157F95" w:rsidRDefault="00157F95"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A70CF1" w:rsidRPr="00157F95">
        <w:rPr>
          <w:rFonts w:asciiTheme="minorHAnsi" w:hAnsiTheme="minorHAnsi" w:cs="Arial"/>
          <w:b/>
          <w:bCs/>
          <w:color w:val="000000"/>
        </w:rPr>
        <w:t>MANHUAÇU-MG</w:t>
      </w:r>
      <w:r>
        <w:rPr>
          <w:rFonts w:asciiTheme="minorHAnsi" w:hAnsiTheme="minorHAnsi" w:cs="Arial"/>
          <w:b/>
          <w:bCs/>
          <w:color w:val="000000"/>
        </w:rPr>
        <w:t xml:space="preserve"> -</w:t>
      </w:r>
      <w:r w:rsidR="00A70CF1" w:rsidRPr="00157F95">
        <w:rPr>
          <w:rFonts w:asciiTheme="minorHAnsi" w:hAnsiTheme="minorHAnsi" w:cs="Arial"/>
          <w:b/>
          <w:bCs/>
          <w:color w:val="000000"/>
        </w:rPr>
        <w:t xml:space="preserve"> TOMADA DE PREÇO Nº. 02/2020</w:t>
      </w:r>
      <w:r w:rsidR="00A70CF1" w:rsidRPr="00487521">
        <w:rPr>
          <w:rFonts w:asciiTheme="minorHAnsi" w:hAnsiTheme="minorHAnsi" w:cs="Arial"/>
          <w:bCs/>
          <w:color w:val="000000"/>
        </w:rPr>
        <w:t xml:space="preserve"> </w:t>
      </w:r>
    </w:p>
    <w:p w14:paraId="09586517" w14:textId="3B3BAD81" w:rsidR="00A70CF1" w:rsidRPr="00487521" w:rsidRDefault="00A70CF1" w:rsidP="005910FD">
      <w:pPr>
        <w:autoSpaceDE w:val="0"/>
        <w:autoSpaceDN w:val="0"/>
        <w:adjustRightInd w:val="0"/>
        <w:jc w:val="both"/>
        <w:rPr>
          <w:rFonts w:asciiTheme="minorHAnsi" w:hAnsiTheme="minorHAnsi" w:cs="Arial"/>
          <w:bCs/>
          <w:color w:val="000000"/>
        </w:rPr>
      </w:pPr>
      <w:r w:rsidRPr="00487521">
        <w:rPr>
          <w:rFonts w:asciiTheme="minorHAnsi" w:hAnsiTheme="minorHAnsi" w:cs="Arial"/>
          <w:bCs/>
          <w:color w:val="000000"/>
        </w:rPr>
        <w:t>Torna público que se fará realizar abertura</w:t>
      </w:r>
      <w:r w:rsidR="005128C5">
        <w:rPr>
          <w:rFonts w:asciiTheme="minorHAnsi" w:hAnsiTheme="minorHAnsi" w:cs="Arial"/>
          <w:bCs/>
          <w:color w:val="000000"/>
        </w:rPr>
        <w:t xml:space="preserve"> </w:t>
      </w:r>
      <w:r w:rsidRPr="00487521">
        <w:rPr>
          <w:rFonts w:asciiTheme="minorHAnsi" w:hAnsiTheme="minorHAnsi" w:cs="Arial"/>
          <w:bCs/>
          <w:color w:val="000000"/>
        </w:rPr>
        <w:t>de licitação na modalidade Tomada de Preço nº 02/2020, do tipo Menor Preço, julgamento pelo Menor Valor Global, sob regime de execução por empreitada nos preços unitários, cujo objeto é a Contratação de empresa para retomada da obra de construção do ponto de apoio/posto de saúde de Palmeiras. Sessão dia 16/04/2020 às 13hs15min (protocolo dos envelopes até 13h00min. conforme edital). As informações inerentes a presente publicação estarão disponíveis aos interessados na Prefeitura Municipal de Manhuaçu – Setor de Licitações, situada à Praça Cordovil Pinto Coelho, 460 – Centro. Tel. 0xx(33)3339-2712 no horário de 09h00min às 11h00min e 13h00min às 16h00min. Através do e-mail</w:t>
      </w:r>
      <w:r w:rsidR="005128C5">
        <w:rPr>
          <w:rFonts w:asciiTheme="minorHAnsi" w:hAnsiTheme="minorHAnsi" w:cs="Arial"/>
          <w:bCs/>
          <w:color w:val="000000"/>
        </w:rPr>
        <w:t xml:space="preserve"> </w:t>
      </w:r>
      <w:r w:rsidRPr="00487521">
        <w:rPr>
          <w:rFonts w:asciiTheme="minorHAnsi" w:hAnsiTheme="minorHAnsi" w:cs="Arial"/>
          <w:bCs/>
          <w:color w:val="000000"/>
        </w:rPr>
        <w:t xml:space="preserve">licitamanhuacu@yahoo.com.br ou através </w:t>
      </w:r>
      <w:r w:rsidR="00157F95">
        <w:rPr>
          <w:rFonts w:asciiTheme="minorHAnsi" w:hAnsiTheme="minorHAnsi" w:cs="Arial"/>
          <w:bCs/>
          <w:color w:val="000000"/>
        </w:rPr>
        <w:t xml:space="preserve">do site </w:t>
      </w:r>
      <w:hyperlink r:id="rId27" w:history="1">
        <w:r w:rsidR="00157F95" w:rsidRPr="001C495B">
          <w:rPr>
            <w:rStyle w:val="Hyperlink"/>
            <w:rFonts w:asciiTheme="minorHAnsi" w:hAnsiTheme="minorHAnsi" w:cs="Arial"/>
            <w:bCs/>
          </w:rPr>
          <w:t>www.manhuacu.mg.gov.br</w:t>
        </w:r>
      </w:hyperlink>
      <w:r w:rsidR="00157F95">
        <w:rPr>
          <w:rFonts w:asciiTheme="minorHAnsi" w:hAnsiTheme="minorHAnsi" w:cs="Arial"/>
          <w:bCs/>
          <w:color w:val="000000"/>
        </w:rPr>
        <w:t xml:space="preserve">. </w:t>
      </w:r>
    </w:p>
    <w:p w14:paraId="61255F43" w14:textId="77777777" w:rsidR="00A70CF1" w:rsidRDefault="00A70CF1" w:rsidP="005910FD">
      <w:pPr>
        <w:autoSpaceDE w:val="0"/>
        <w:autoSpaceDN w:val="0"/>
        <w:adjustRightInd w:val="0"/>
        <w:jc w:val="both"/>
        <w:rPr>
          <w:rFonts w:asciiTheme="minorHAnsi" w:hAnsiTheme="minorHAnsi" w:cs="Arial"/>
          <w:bCs/>
          <w:color w:val="000000"/>
        </w:rPr>
      </w:pPr>
    </w:p>
    <w:p w14:paraId="3CBB1BD3" w14:textId="77777777" w:rsidR="00A70CF1" w:rsidRDefault="00A70CF1" w:rsidP="005910FD">
      <w:pPr>
        <w:autoSpaceDE w:val="0"/>
        <w:autoSpaceDN w:val="0"/>
        <w:adjustRightInd w:val="0"/>
        <w:jc w:val="both"/>
        <w:rPr>
          <w:rFonts w:asciiTheme="minorHAnsi" w:hAnsiTheme="minorHAnsi" w:cs="Arial"/>
          <w:bCs/>
          <w:color w:val="000000"/>
        </w:rPr>
      </w:pPr>
    </w:p>
    <w:p w14:paraId="71274684" w14:textId="777F97BC" w:rsidR="00A70CF1" w:rsidRDefault="00157F95"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A70CF1" w:rsidRPr="00157F95">
        <w:rPr>
          <w:rFonts w:asciiTheme="minorHAnsi" w:hAnsiTheme="minorHAnsi" w:cs="Arial"/>
          <w:b/>
          <w:bCs/>
          <w:color w:val="000000"/>
        </w:rPr>
        <w:t>NOVA LIMA-MG</w:t>
      </w:r>
      <w:r>
        <w:rPr>
          <w:rFonts w:asciiTheme="minorHAnsi" w:hAnsiTheme="minorHAnsi" w:cs="Arial"/>
          <w:b/>
          <w:bCs/>
          <w:color w:val="000000"/>
        </w:rPr>
        <w:t xml:space="preserve"> - </w:t>
      </w:r>
      <w:r w:rsidR="00A70CF1" w:rsidRPr="00157F95">
        <w:rPr>
          <w:rFonts w:asciiTheme="minorHAnsi" w:hAnsiTheme="minorHAnsi" w:cs="Arial"/>
          <w:b/>
          <w:bCs/>
          <w:color w:val="000000"/>
        </w:rPr>
        <w:t>AVISO DE LICITAÇÃO CONCORRÊNCIA PÚBLICA Nº 011/2020</w:t>
      </w:r>
      <w:r w:rsidR="00A70CF1" w:rsidRPr="00487521">
        <w:rPr>
          <w:rFonts w:asciiTheme="minorHAnsi" w:hAnsiTheme="minorHAnsi" w:cs="Arial"/>
          <w:bCs/>
          <w:color w:val="000000"/>
        </w:rPr>
        <w:t xml:space="preserve"> O Município de Nova Lima torna público que realizará licitação na modalidade Concorrência Pública nº 011/2020. Objeto: contratação de empresa para a construção do muro de arrimo na Rua Maestro Vilela, 217, Centro, Nova Lima - MG. A abertura dar-se-á no dia 30/04/2020 às 09:00h na Rua Bias Fortes, nº 62 – 2° andar, Centro – Nova Lima/MG. O Edital estará disponível a partir do dia 30/03/2020 no site www.novalima.mg.gov.br e no departamento de Contratos e Licitações da Prefeitura Municipal de Nova Lima. Nova Lima, 27 de março de 2020</w:t>
      </w:r>
    </w:p>
    <w:p w14:paraId="1218ADBA" w14:textId="77777777" w:rsidR="000906A4" w:rsidRDefault="000906A4" w:rsidP="005910FD">
      <w:pPr>
        <w:autoSpaceDE w:val="0"/>
        <w:autoSpaceDN w:val="0"/>
        <w:adjustRightInd w:val="0"/>
        <w:jc w:val="both"/>
        <w:rPr>
          <w:rFonts w:asciiTheme="minorHAnsi" w:hAnsiTheme="minorHAnsi" w:cs="Arial"/>
          <w:bCs/>
          <w:color w:val="000000"/>
        </w:rPr>
      </w:pPr>
    </w:p>
    <w:p w14:paraId="665D8709" w14:textId="77777777" w:rsidR="005128C5" w:rsidRDefault="005128C5" w:rsidP="005910FD">
      <w:pPr>
        <w:autoSpaceDE w:val="0"/>
        <w:autoSpaceDN w:val="0"/>
        <w:adjustRightInd w:val="0"/>
        <w:jc w:val="both"/>
        <w:rPr>
          <w:rFonts w:asciiTheme="minorHAnsi" w:hAnsiTheme="minorHAnsi" w:cs="Arial"/>
          <w:bCs/>
          <w:color w:val="000000"/>
        </w:rPr>
      </w:pPr>
    </w:p>
    <w:p w14:paraId="2B8E5ACC" w14:textId="77777777" w:rsidR="00157F95" w:rsidRDefault="00157F95"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5128C5" w:rsidRPr="00157F95">
        <w:rPr>
          <w:rFonts w:asciiTheme="minorHAnsi" w:hAnsiTheme="minorHAnsi" w:cs="Arial"/>
          <w:b/>
          <w:bCs/>
          <w:color w:val="000000"/>
        </w:rPr>
        <w:t>PAIVA/MG – AVISO DE LICITAÇÃO - PROCESSO LICITATÓRIO N° 22/2020 – PREGÃO PRESENCIAL Nº 10/2020</w:t>
      </w:r>
    </w:p>
    <w:p w14:paraId="2D126273" w14:textId="0F3E102A" w:rsidR="005128C5" w:rsidRPr="00157F95" w:rsidRDefault="005128C5" w:rsidP="005910FD">
      <w:pPr>
        <w:autoSpaceDE w:val="0"/>
        <w:autoSpaceDN w:val="0"/>
        <w:adjustRightInd w:val="0"/>
        <w:jc w:val="both"/>
        <w:rPr>
          <w:rFonts w:asciiTheme="minorHAnsi" w:hAnsiTheme="minorHAnsi" w:cs="Arial"/>
          <w:bCs/>
          <w:color w:val="000000"/>
        </w:rPr>
      </w:pPr>
      <w:r w:rsidRPr="00157F95">
        <w:rPr>
          <w:rFonts w:asciiTheme="minorHAnsi" w:hAnsiTheme="minorHAnsi" w:cs="Arial"/>
          <w:bCs/>
          <w:color w:val="000000"/>
        </w:rPr>
        <w:t>Finalidade: Construção de um tanque com capacidade de 40m³, floco</w:t>
      </w:r>
      <w:r w:rsidR="00157F95">
        <w:rPr>
          <w:rFonts w:asciiTheme="minorHAnsi" w:hAnsiTheme="minorHAnsi" w:cs="Arial"/>
          <w:bCs/>
          <w:color w:val="000000"/>
        </w:rPr>
        <w:t xml:space="preserve"> </w:t>
      </w:r>
      <w:r w:rsidRPr="00157F95">
        <w:rPr>
          <w:rFonts w:asciiTheme="minorHAnsi" w:hAnsiTheme="minorHAnsi" w:cs="Arial"/>
          <w:bCs/>
          <w:color w:val="000000"/>
        </w:rPr>
        <w:t>decantador pressurizado em aço carbono, com pintura epóxi, instalado e o reparo no fundo de quatro reservatórios de água. Abertura da Sessão Pública: 10/04/2020, às 09:00 (nove) horas, na sede da Prefeitura, momento em que serão recebidos documentos e propostas. Edital e informações: Praça Geraldo de Paiva, n° 22, Centro, Paiva – MG, 36.195-000, (32)3364-1123, de segunda a sexta, de 08:00h às 15:00, ou, licitacao@paiva.mg.gov.br. Paiva, 27/03/2020. André Luis B. P. Malta – Presidente CP</w:t>
      </w:r>
    </w:p>
    <w:p w14:paraId="554A8738" w14:textId="77777777" w:rsidR="005128C5" w:rsidRDefault="005128C5" w:rsidP="005910FD">
      <w:pPr>
        <w:autoSpaceDE w:val="0"/>
        <w:autoSpaceDN w:val="0"/>
        <w:adjustRightInd w:val="0"/>
        <w:jc w:val="both"/>
        <w:rPr>
          <w:rFonts w:asciiTheme="minorHAnsi" w:hAnsiTheme="minorHAnsi" w:cs="Arial"/>
          <w:bCs/>
          <w:color w:val="000000"/>
        </w:rPr>
      </w:pPr>
    </w:p>
    <w:p w14:paraId="57CD7449" w14:textId="77777777" w:rsidR="000906A4" w:rsidRDefault="000906A4" w:rsidP="005910FD">
      <w:pPr>
        <w:autoSpaceDE w:val="0"/>
        <w:autoSpaceDN w:val="0"/>
        <w:adjustRightInd w:val="0"/>
        <w:jc w:val="both"/>
        <w:rPr>
          <w:rFonts w:asciiTheme="minorHAnsi" w:hAnsiTheme="minorHAnsi" w:cs="Arial"/>
          <w:bCs/>
          <w:color w:val="000000"/>
        </w:rPr>
      </w:pPr>
    </w:p>
    <w:p w14:paraId="747D67BC" w14:textId="6692DD38" w:rsidR="00157F95" w:rsidRDefault="00157F95"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Pr="00157F95">
        <w:rPr>
          <w:rFonts w:asciiTheme="minorHAnsi" w:hAnsiTheme="minorHAnsi" w:cs="Arial"/>
          <w:b/>
          <w:bCs/>
          <w:color w:val="000000"/>
        </w:rPr>
        <w:t>PERDIGÃO-MG, TORNA PÚBLICO A ABERTURA DO PROCESSO LICITATÓRIO Nº: 000032/2020, TOMADA DE PREÇOS Nº: 000005/2020</w:t>
      </w:r>
    </w:p>
    <w:p w14:paraId="7FF30BCD" w14:textId="0A0192A2" w:rsidR="000906A4" w:rsidRDefault="00C87162" w:rsidP="005910FD">
      <w:pPr>
        <w:autoSpaceDE w:val="0"/>
        <w:autoSpaceDN w:val="0"/>
        <w:adjustRightInd w:val="0"/>
        <w:jc w:val="both"/>
        <w:rPr>
          <w:rFonts w:asciiTheme="minorHAnsi" w:hAnsiTheme="minorHAnsi" w:cs="Arial"/>
          <w:bCs/>
          <w:color w:val="000000"/>
        </w:rPr>
      </w:pPr>
      <w:r w:rsidRPr="00487521">
        <w:rPr>
          <w:rFonts w:asciiTheme="minorHAnsi" w:hAnsiTheme="minorHAnsi" w:cs="Arial"/>
          <w:bCs/>
          <w:color w:val="000000"/>
        </w:rPr>
        <w:t>Objeto: CONTRATAÇÃO DE EMPRESA ESPECIALIZADA PARA EXECUÇÃO DE OBRA DE PAVIMENTAÇÃO ASFÁLTICA SOBRE TERRA EM CONCRETO BETUMINOSO USINADO A QUENTE NAS VIAS URBANAS DO MUNICÍPIO DE PERDIGÃO. Entrega dos Envelopes: 17/04/2020 às 08:30. Mais informações pelo e-mai</w:t>
      </w:r>
      <w:r w:rsidR="00157F95">
        <w:rPr>
          <w:rFonts w:asciiTheme="minorHAnsi" w:hAnsiTheme="minorHAnsi" w:cs="Arial"/>
          <w:bCs/>
          <w:color w:val="000000"/>
        </w:rPr>
        <w:t xml:space="preserve">l: </w:t>
      </w:r>
      <w:hyperlink r:id="rId28" w:history="1">
        <w:r w:rsidR="00157F95" w:rsidRPr="001C495B">
          <w:rPr>
            <w:rStyle w:val="Hyperlink"/>
            <w:rFonts w:asciiTheme="minorHAnsi" w:hAnsiTheme="minorHAnsi" w:cs="Arial"/>
            <w:bCs/>
          </w:rPr>
          <w:t>licitacao@perdigao.mg.gov.br</w:t>
        </w:r>
      </w:hyperlink>
      <w:r w:rsidR="00157F95">
        <w:rPr>
          <w:rFonts w:asciiTheme="minorHAnsi" w:hAnsiTheme="minorHAnsi" w:cs="Arial"/>
          <w:bCs/>
          <w:color w:val="000000"/>
        </w:rPr>
        <w:t xml:space="preserve"> </w:t>
      </w:r>
      <w:r w:rsidRPr="00487521">
        <w:rPr>
          <w:rFonts w:asciiTheme="minorHAnsi" w:hAnsiTheme="minorHAnsi" w:cs="Arial"/>
          <w:bCs/>
          <w:color w:val="000000"/>
        </w:rPr>
        <w:t xml:space="preserve">ou Website: </w:t>
      </w:r>
      <w:hyperlink r:id="rId29" w:history="1">
        <w:r w:rsidR="00157F95" w:rsidRPr="001C495B">
          <w:rPr>
            <w:rStyle w:val="Hyperlink"/>
            <w:rFonts w:asciiTheme="minorHAnsi" w:hAnsiTheme="minorHAnsi" w:cs="Arial"/>
            <w:bCs/>
          </w:rPr>
          <w:t>https://perdigao.mg.gov.br/arquivo/licitacoes</w:t>
        </w:r>
      </w:hyperlink>
      <w:r w:rsidRPr="00487521">
        <w:rPr>
          <w:rFonts w:asciiTheme="minorHAnsi" w:hAnsiTheme="minorHAnsi" w:cs="Arial"/>
          <w:bCs/>
          <w:color w:val="000000"/>
        </w:rPr>
        <w:t>.</w:t>
      </w:r>
      <w:r w:rsidR="00157F95">
        <w:rPr>
          <w:rFonts w:asciiTheme="minorHAnsi" w:hAnsiTheme="minorHAnsi" w:cs="Arial"/>
          <w:bCs/>
          <w:color w:val="000000"/>
        </w:rPr>
        <w:t xml:space="preserve"> </w:t>
      </w:r>
    </w:p>
    <w:p w14:paraId="585AF0E6" w14:textId="77777777" w:rsidR="00C87162" w:rsidRPr="00487521" w:rsidRDefault="00C87162" w:rsidP="00487521">
      <w:pPr>
        <w:autoSpaceDE w:val="0"/>
        <w:autoSpaceDN w:val="0"/>
        <w:adjustRightInd w:val="0"/>
        <w:jc w:val="both"/>
        <w:rPr>
          <w:rFonts w:asciiTheme="minorHAnsi" w:hAnsiTheme="minorHAnsi" w:cs="Arial"/>
          <w:bCs/>
          <w:color w:val="000000"/>
        </w:rPr>
      </w:pPr>
    </w:p>
    <w:p w14:paraId="71C47005" w14:textId="77777777" w:rsidR="00A70CF1" w:rsidRPr="00487521" w:rsidRDefault="00A70CF1" w:rsidP="00487521">
      <w:pPr>
        <w:autoSpaceDE w:val="0"/>
        <w:autoSpaceDN w:val="0"/>
        <w:adjustRightInd w:val="0"/>
        <w:jc w:val="both"/>
        <w:rPr>
          <w:rFonts w:asciiTheme="minorHAnsi" w:hAnsiTheme="minorHAnsi" w:cs="Arial"/>
          <w:bCs/>
          <w:color w:val="000000"/>
        </w:rPr>
      </w:pPr>
    </w:p>
    <w:p w14:paraId="21FAFC9E" w14:textId="70E8BB56" w:rsidR="00157F95" w:rsidRDefault="00157F95" w:rsidP="0048752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Pr>
          <w:rFonts w:asciiTheme="minorHAnsi" w:hAnsiTheme="minorHAnsi" w:cs="Arial"/>
          <w:b/>
          <w:bCs/>
          <w:color w:val="000000"/>
        </w:rPr>
        <w:t xml:space="preserve">SANTANA DO PARAÍSO/ MG - </w:t>
      </w:r>
      <w:r w:rsidRPr="00157F95">
        <w:rPr>
          <w:rFonts w:asciiTheme="minorHAnsi" w:hAnsiTheme="minorHAnsi" w:cs="Arial"/>
          <w:b/>
          <w:bCs/>
          <w:color w:val="000000"/>
        </w:rPr>
        <w:t>AVISO TOMADA DE PREÇOS Nº 005/2020</w:t>
      </w:r>
      <w:r w:rsidRPr="00487521">
        <w:rPr>
          <w:rFonts w:asciiTheme="minorHAnsi" w:hAnsiTheme="minorHAnsi" w:cs="Arial"/>
          <w:bCs/>
          <w:color w:val="000000"/>
        </w:rPr>
        <w:t xml:space="preserve"> </w:t>
      </w:r>
    </w:p>
    <w:p w14:paraId="180A5220" w14:textId="34B9FF62" w:rsidR="00A70CF1" w:rsidRPr="00487521" w:rsidRDefault="00A70CF1" w:rsidP="00487521">
      <w:pPr>
        <w:autoSpaceDE w:val="0"/>
        <w:autoSpaceDN w:val="0"/>
        <w:adjustRightInd w:val="0"/>
        <w:jc w:val="both"/>
        <w:rPr>
          <w:rFonts w:asciiTheme="minorHAnsi" w:hAnsiTheme="minorHAnsi" w:cs="Arial"/>
          <w:bCs/>
          <w:color w:val="000000"/>
        </w:rPr>
      </w:pPr>
      <w:r w:rsidRPr="00487521">
        <w:rPr>
          <w:rFonts w:asciiTheme="minorHAnsi" w:hAnsiTheme="minorHAnsi" w:cs="Arial"/>
          <w:bCs/>
          <w:color w:val="000000"/>
        </w:rPr>
        <w:t xml:space="preserve">Contratação de empresa para execução de obras de pavimentação, contenção e drenagem na Rua Águas Marinhas no bairro Residencial Paraíso. Abertura dia 20/04/2020 às 13:00 horas. Retirada do edital no; informações 31 3251 5448. </w:t>
      </w:r>
    </w:p>
    <w:p w14:paraId="6F12463C" w14:textId="77777777" w:rsidR="00A70CF1" w:rsidRPr="00487521" w:rsidRDefault="00A70CF1" w:rsidP="00487521">
      <w:pPr>
        <w:autoSpaceDE w:val="0"/>
        <w:autoSpaceDN w:val="0"/>
        <w:adjustRightInd w:val="0"/>
        <w:jc w:val="both"/>
        <w:rPr>
          <w:rFonts w:asciiTheme="minorHAnsi" w:hAnsiTheme="minorHAnsi" w:cs="Arial"/>
          <w:bCs/>
          <w:color w:val="000000"/>
        </w:rPr>
      </w:pPr>
    </w:p>
    <w:p w14:paraId="33D898EC" w14:textId="77777777" w:rsidR="00C87162" w:rsidRPr="00487521" w:rsidRDefault="00C87162" w:rsidP="00487521">
      <w:pPr>
        <w:autoSpaceDE w:val="0"/>
        <w:autoSpaceDN w:val="0"/>
        <w:adjustRightInd w:val="0"/>
        <w:jc w:val="both"/>
        <w:rPr>
          <w:rFonts w:asciiTheme="minorHAnsi" w:hAnsiTheme="minorHAnsi" w:cs="Arial"/>
          <w:bCs/>
          <w:color w:val="000000"/>
        </w:rPr>
      </w:pPr>
    </w:p>
    <w:p w14:paraId="68A661E2" w14:textId="06D7A4A1" w:rsidR="00157F95" w:rsidRDefault="00157F95" w:rsidP="0048752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Pr="00157F95">
        <w:rPr>
          <w:rFonts w:asciiTheme="minorHAnsi" w:hAnsiTheme="minorHAnsi" w:cs="Arial"/>
          <w:b/>
          <w:bCs/>
          <w:color w:val="000000"/>
        </w:rPr>
        <w:t>SÃO BENTO ABADE</w:t>
      </w:r>
      <w:r>
        <w:rPr>
          <w:rFonts w:asciiTheme="minorHAnsi" w:hAnsiTheme="minorHAnsi" w:cs="Arial"/>
          <w:b/>
          <w:bCs/>
          <w:color w:val="000000"/>
        </w:rPr>
        <w:t xml:space="preserve">/ MG - </w:t>
      </w:r>
      <w:r w:rsidRPr="00157F95">
        <w:rPr>
          <w:rFonts w:asciiTheme="minorHAnsi" w:hAnsiTheme="minorHAnsi" w:cs="Arial"/>
          <w:b/>
          <w:bCs/>
          <w:color w:val="000000"/>
        </w:rPr>
        <w:t xml:space="preserve">SETOR DE LICITAÇÃO REMARCAÇÃO DE LICITAÇÃO - PROCESSO 027/2020 - TOMADA DE PREÇOS 005/2020 </w:t>
      </w:r>
    </w:p>
    <w:p w14:paraId="4E193762" w14:textId="52060B32" w:rsidR="00C87162" w:rsidRDefault="00C87162" w:rsidP="00487521">
      <w:pPr>
        <w:autoSpaceDE w:val="0"/>
        <w:autoSpaceDN w:val="0"/>
        <w:adjustRightInd w:val="0"/>
        <w:jc w:val="both"/>
        <w:rPr>
          <w:rFonts w:asciiTheme="minorHAnsi" w:hAnsiTheme="minorHAnsi" w:cs="Arial"/>
          <w:bCs/>
          <w:color w:val="000000"/>
        </w:rPr>
      </w:pPr>
      <w:r w:rsidRPr="00487521">
        <w:rPr>
          <w:rFonts w:asciiTheme="minorHAnsi" w:hAnsiTheme="minorHAnsi" w:cs="Arial"/>
          <w:bCs/>
          <w:color w:val="000000"/>
        </w:rPr>
        <w:t xml:space="preserve">AVISO DE REMARCAÇÃO DE LICITAÇÃO PROCESSO LICITATÓRIO Nº 027/2020 TOMADA DE PREÇO Nº 005/2020 A Prefeitura Municipal de São Bento Abade - MG torna pública a abertura do Processo Licitatório 027/2020 – Tomada de Preços 005/2020 – tendo como objeto a contratação de empresa de engenharia para construção do Parque Municipal da Nascente do Córrego Santa Cruz e Parque Municipal do Córrego da Serrinha, no Município de São Bento Abade – MG passando a se realizar na nova data de 15 de abril de 2020. Abertura: 10h - Edital e informações através do telefone (35) 3236-1213, das 8h e 30 às 16h e 30, através do e-mail: </w:t>
      </w:r>
      <w:hyperlink r:id="rId30" w:history="1">
        <w:r w:rsidR="00157F95" w:rsidRPr="001C495B">
          <w:rPr>
            <w:rStyle w:val="Hyperlink"/>
            <w:rFonts w:asciiTheme="minorHAnsi" w:hAnsiTheme="minorHAnsi" w:cs="Arial"/>
            <w:bCs/>
          </w:rPr>
          <w:t>licitacao@saobentoabade.mg.gov.br</w:t>
        </w:r>
      </w:hyperlink>
      <w:r w:rsidR="00157F95">
        <w:rPr>
          <w:rFonts w:asciiTheme="minorHAnsi" w:hAnsiTheme="minorHAnsi" w:cs="Arial"/>
          <w:bCs/>
          <w:color w:val="000000"/>
        </w:rPr>
        <w:t xml:space="preserve"> </w:t>
      </w:r>
      <w:r w:rsidRPr="00487521">
        <w:rPr>
          <w:rFonts w:asciiTheme="minorHAnsi" w:hAnsiTheme="minorHAnsi" w:cs="Arial"/>
          <w:bCs/>
          <w:color w:val="000000"/>
        </w:rPr>
        <w:t xml:space="preserve">ou através do site </w:t>
      </w:r>
      <w:hyperlink r:id="rId31" w:history="1">
        <w:r w:rsidR="00157F95" w:rsidRPr="001C495B">
          <w:rPr>
            <w:rStyle w:val="Hyperlink"/>
            <w:rFonts w:asciiTheme="minorHAnsi" w:hAnsiTheme="minorHAnsi" w:cs="Arial"/>
            <w:bCs/>
          </w:rPr>
          <w:t>http://www.saobentoabade.mg.gov.br/site/</w:t>
        </w:r>
      </w:hyperlink>
      <w:r w:rsidRPr="00487521">
        <w:rPr>
          <w:rFonts w:asciiTheme="minorHAnsi" w:hAnsiTheme="minorHAnsi" w:cs="Arial"/>
          <w:bCs/>
          <w:color w:val="000000"/>
        </w:rPr>
        <w:t>.</w:t>
      </w:r>
      <w:r w:rsidR="00157F95">
        <w:rPr>
          <w:rFonts w:asciiTheme="minorHAnsi" w:hAnsiTheme="minorHAnsi" w:cs="Arial"/>
          <w:bCs/>
          <w:color w:val="000000"/>
        </w:rPr>
        <w:t xml:space="preserve"> </w:t>
      </w:r>
    </w:p>
    <w:p w14:paraId="0E9301F6" w14:textId="77777777" w:rsidR="000906A4" w:rsidRDefault="000906A4" w:rsidP="005910FD">
      <w:pPr>
        <w:autoSpaceDE w:val="0"/>
        <w:autoSpaceDN w:val="0"/>
        <w:adjustRightInd w:val="0"/>
        <w:jc w:val="both"/>
        <w:rPr>
          <w:rFonts w:asciiTheme="minorHAnsi" w:hAnsiTheme="minorHAnsi" w:cs="Arial"/>
          <w:bCs/>
          <w:color w:val="000000"/>
        </w:rPr>
      </w:pPr>
    </w:p>
    <w:p w14:paraId="2B1D4D6E" w14:textId="77777777" w:rsidR="00A70CF1" w:rsidRDefault="00A70CF1" w:rsidP="005910FD">
      <w:pPr>
        <w:autoSpaceDE w:val="0"/>
        <w:autoSpaceDN w:val="0"/>
        <w:adjustRightInd w:val="0"/>
        <w:jc w:val="both"/>
        <w:rPr>
          <w:rFonts w:asciiTheme="minorHAnsi" w:hAnsiTheme="minorHAnsi" w:cs="Arial"/>
          <w:bCs/>
          <w:color w:val="000000"/>
        </w:rPr>
      </w:pPr>
    </w:p>
    <w:p w14:paraId="0B2A578A" w14:textId="74ED027A" w:rsidR="00157F95" w:rsidRDefault="00157F95"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Pr="00157F95">
        <w:rPr>
          <w:rFonts w:asciiTheme="minorHAnsi" w:hAnsiTheme="minorHAnsi" w:cs="Arial"/>
          <w:b/>
          <w:bCs/>
          <w:color w:val="000000"/>
        </w:rPr>
        <w:t xml:space="preserve">SÃO BRÁS DO SUAÇUÍ/MG </w:t>
      </w:r>
      <w:r>
        <w:rPr>
          <w:rFonts w:asciiTheme="minorHAnsi" w:hAnsiTheme="minorHAnsi" w:cs="Arial"/>
          <w:b/>
          <w:bCs/>
          <w:color w:val="000000"/>
        </w:rPr>
        <w:t xml:space="preserve">- </w:t>
      </w:r>
      <w:r w:rsidRPr="00157F95">
        <w:rPr>
          <w:rFonts w:asciiTheme="minorHAnsi" w:hAnsiTheme="minorHAnsi" w:cs="Arial"/>
          <w:b/>
          <w:bCs/>
          <w:color w:val="000000"/>
        </w:rPr>
        <w:t>AVISO DE LICITAÇÃO - TOMADA DE PREÇOS Nº01/2020</w:t>
      </w:r>
    </w:p>
    <w:p w14:paraId="0FFBB417" w14:textId="726CF929" w:rsidR="00A70CF1" w:rsidRPr="00487521" w:rsidRDefault="00A70CF1" w:rsidP="005910FD">
      <w:pPr>
        <w:autoSpaceDE w:val="0"/>
        <w:autoSpaceDN w:val="0"/>
        <w:adjustRightInd w:val="0"/>
        <w:jc w:val="both"/>
        <w:rPr>
          <w:rFonts w:asciiTheme="minorHAnsi" w:hAnsiTheme="minorHAnsi" w:cs="Arial"/>
          <w:bCs/>
          <w:color w:val="000000"/>
        </w:rPr>
      </w:pPr>
      <w:r w:rsidRPr="00487521">
        <w:rPr>
          <w:rFonts w:asciiTheme="minorHAnsi" w:hAnsiTheme="minorHAnsi" w:cs="Arial"/>
          <w:bCs/>
          <w:color w:val="000000"/>
        </w:rPr>
        <w:t xml:space="preserve">O Município de São Brás do Suaçuí, MG, torna público que foi declarada como vencedora a empresa Construtora SMR Eireli da Tomada de Preços, cujo objeto é a contratação de pessoa jurídica para execução de obra de ampliação da sede do Centro de Referência da Assistência Social - CRAS, localizada na Rua Dona Maria Joana, nº 91, bairro Alto dos Alecrins, no Município de São Brás do Suaçuí/MG, em conformidade com as especificações técnicas da Planilha Orçamentária de Custos, do Cronograma Físico-Financeiro e demais anexos que fazem parte do Edital. A partir da data da lavratura da Ata da sessão pública nº 02 abre-se o prazo legal para interposição de recurso quanto à fase de proposta da referida Tomada de Preços. Mais informações pelo telefone (31) 3738-1570. </w:t>
      </w:r>
    </w:p>
    <w:p w14:paraId="46388676" w14:textId="77777777" w:rsidR="00A70CF1" w:rsidRPr="00487521" w:rsidRDefault="00A70CF1" w:rsidP="005910FD">
      <w:pPr>
        <w:autoSpaceDE w:val="0"/>
        <w:autoSpaceDN w:val="0"/>
        <w:adjustRightInd w:val="0"/>
        <w:jc w:val="both"/>
        <w:rPr>
          <w:rFonts w:asciiTheme="minorHAnsi" w:hAnsiTheme="minorHAnsi" w:cs="Arial"/>
          <w:bCs/>
          <w:color w:val="000000"/>
        </w:rPr>
      </w:pPr>
    </w:p>
    <w:p w14:paraId="5E6BA873" w14:textId="77777777" w:rsidR="00A70CF1" w:rsidRPr="00487521" w:rsidRDefault="00A70CF1" w:rsidP="005910FD">
      <w:pPr>
        <w:autoSpaceDE w:val="0"/>
        <w:autoSpaceDN w:val="0"/>
        <w:adjustRightInd w:val="0"/>
        <w:jc w:val="both"/>
        <w:rPr>
          <w:rFonts w:asciiTheme="minorHAnsi" w:hAnsiTheme="minorHAnsi" w:cs="Arial"/>
          <w:bCs/>
          <w:color w:val="000000"/>
        </w:rPr>
      </w:pPr>
    </w:p>
    <w:p w14:paraId="3EE111FF" w14:textId="2B67D764" w:rsidR="00157F95" w:rsidRPr="00157F95" w:rsidRDefault="00157F95" w:rsidP="005910F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157F95">
        <w:rPr>
          <w:rFonts w:asciiTheme="minorHAnsi" w:hAnsiTheme="minorHAnsi" w:cs="Arial"/>
          <w:b/>
          <w:bCs/>
          <w:color w:val="000000"/>
        </w:rPr>
        <w:t xml:space="preserve"> SÃO JOSÉ DA LAPA/MG </w:t>
      </w:r>
      <w:r>
        <w:rPr>
          <w:rFonts w:asciiTheme="minorHAnsi" w:hAnsiTheme="minorHAnsi" w:cs="Arial"/>
          <w:b/>
          <w:bCs/>
          <w:color w:val="000000"/>
        </w:rPr>
        <w:t xml:space="preserve">- </w:t>
      </w:r>
      <w:r w:rsidRPr="00157F95">
        <w:rPr>
          <w:rFonts w:asciiTheme="minorHAnsi" w:hAnsiTheme="minorHAnsi" w:cs="Arial"/>
          <w:b/>
          <w:bCs/>
          <w:color w:val="000000"/>
        </w:rPr>
        <w:t xml:space="preserve">TOMADA DE PREÇOS Nº 006/2020 </w:t>
      </w:r>
    </w:p>
    <w:p w14:paraId="1F393314" w14:textId="5B7C360E" w:rsidR="00A70CF1" w:rsidRPr="00487521" w:rsidRDefault="00A70CF1" w:rsidP="005910FD">
      <w:pPr>
        <w:autoSpaceDE w:val="0"/>
        <w:autoSpaceDN w:val="0"/>
        <w:adjustRightInd w:val="0"/>
        <w:jc w:val="both"/>
        <w:rPr>
          <w:rFonts w:asciiTheme="minorHAnsi" w:hAnsiTheme="minorHAnsi" w:cs="Arial"/>
          <w:bCs/>
          <w:color w:val="000000"/>
        </w:rPr>
      </w:pPr>
      <w:r w:rsidRPr="00487521">
        <w:rPr>
          <w:rFonts w:asciiTheme="minorHAnsi" w:hAnsiTheme="minorHAnsi" w:cs="Arial"/>
          <w:bCs/>
          <w:color w:val="000000"/>
        </w:rPr>
        <w:t xml:space="preserve">O Município de São José da Lapa torna pública a Tomada de Preços nº 006/2020 para Contratação de Empresa especializada em serviços de Engenharia para Reforma do Muro do Condomínio Popular Jardim Encantado, em regime de empreitada por menor preço global, com abertura marcada para o dia 16/04/2020, às 13h00min. Cópia do edital completo no site: </w:t>
      </w:r>
      <w:hyperlink r:id="rId32" w:history="1">
        <w:r w:rsidR="00157F95" w:rsidRPr="001C495B">
          <w:rPr>
            <w:rStyle w:val="Hyperlink"/>
            <w:rFonts w:asciiTheme="minorHAnsi" w:hAnsiTheme="minorHAnsi" w:cs="Arial"/>
            <w:bCs/>
          </w:rPr>
          <w:t>www.saojosedalapa.mg.gov.br</w:t>
        </w:r>
      </w:hyperlink>
      <w:r w:rsidRPr="00487521">
        <w:rPr>
          <w:rFonts w:asciiTheme="minorHAnsi" w:hAnsiTheme="minorHAnsi" w:cs="Arial"/>
          <w:bCs/>
          <w:color w:val="000000"/>
        </w:rPr>
        <w:t>,</w:t>
      </w:r>
      <w:r w:rsidR="00157F95">
        <w:rPr>
          <w:rFonts w:asciiTheme="minorHAnsi" w:hAnsiTheme="minorHAnsi" w:cs="Arial"/>
          <w:bCs/>
          <w:color w:val="000000"/>
        </w:rPr>
        <w:t xml:space="preserve"> </w:t>
      </w:r>
      <w:r w:rsidRPr="00487521">
        <w:rPr>
          <w:rFonts w:asciiTheme="minorHAnsi" w:hAnsiTheme="minorHAnsi" w:cs="Arial"/>
          <w:bCs/>
          <w:color w:val="000000"/>
        </w:rPr>
        <w:t xml:space="preserve">Fone: (031) 2010- 1122, e-mail: </w:t>
      </w:r>
      <w:hyperlink r:id="rId33" w:history="1">
        <w:r w:rsidR="00157F95" w:rsidRPr="001C495B">
          <w:rPr>
            <w:rStyle w:val="Hyperlink"/>
            <w:rFonts w:asciiTheme="minorHAnsi" w:hAnsiTheme="minorHAnsi" w:cs="Arial"/>
            <w:bCs/>
          </w:rPr>
          <w:t>licitacao2@saojosedalapa.mg.gov.br</w:t>
        </w:r>
      </w:hyperlink>
      <w:r w:rsidR="005128C5">
        <w:rPr>
          <w:rFonts w:asciiTheme="minorHAnsi" w:hAnsiTheme="minorHAnsi" w:cs="Arial"/>
          <w:bCs/>
          <w:color w:val="000000"/>
        </w:rPr>
        <w:t>.</w:t>
      </w:r>
      <w:r w:rsidR="00157F95">
        <w:rPr>
          <w:rFonts w:asciiTheme="minorHAnsi" w:hAnsiTheme="minorHAnsi" w:cs="Arial"/>
          <w:bCs/>
          <w:color w:val="000000"/>
        </w:rPr>
        <w:t xml:space="preserve"> </w:t>
      </w:r>
    </w:p>
    <w:p w14:paraId="0AC26364" w14:textId="77777777" w:rsidR="00A70CF1" w:rsidRPr="00487521" w:rsidRDefault="00A70CF1" w:rsidP="005910FD">
      <w:pPr>
        <w:autoSpaceDE w:val="0"/>
        <w:autoSpaceDN w:val="0"/>
        <w:adjustRightInd w:val="0"/>
        <w:jc w:val="both"/>
        <w:rPr>
          <w:rFonts w:asciiTheme="minorHAnsi" w:hAnsiTheme="minorHAnsi" w:cs="Arial"/>
          <w:bCs/>
          <w:color w:val="000000"/>
        </w:rPr>
      </w:pPr>
    </w:p>
    <w:p w14:paraId="4D465BB6" w14:textId="77777777" w:rsidR="00A70CF1" w:rsidRPr="00487521" w:rsidRDefault="00A70CF1" w:rsidP="005910FD">
      <w:pPr>
        <w:autoSpaceDE w:val="0"/>
        <w:autoSpaceDN w:val="0"/>
        <w:adjustRightInd w:val="0"/>
        <w:jc w:val="both"/>
        <w:rPr>
          <w:rFonts w:asciiTheme="minorHAnsi" w:hAnsiTheme="minorHAnsi" w:cs="Arial"/>
          <w:bCs/>
          <w:color w:val="000000"/>
        </w:rPr>
      </w:pPr>
    </w:p>
    <w:p w14:paraId="79AFEE0A" w14:textId="2504C1F3" w:rsidR="00157F95" w:rsidRDefault="00157F95"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Pr="00157F95">
        <w:rPr>
          <w:rFonts w:asciiTheme="minorHAnsi" w:hAnsiTheme="minorHAnsi" w:cs="Arial"/>
          <w:b/>
          <w:bCs/>
          <w:color w:val="000000"/>
        </w:rPr>
        <w:t>SÃO JOSÉ DA SAFIRA/MG – AVISO DE LICITAÇÃO - TOMADA DE PREÇOS Nº 01/2020</w:t>
      </w:r>
      <w:r w:rsidRPr="00487521">
        <w:rPr>
          <w:rFonts w:asciiTheme="minorHAnsi" w:hAnsiTheme="minorHAnsi" w:cs="Arial"/>
          <w:bCs/>
          <w:color w:val="000000"/>
        </w:rPr>
        <w:t xml:space="preserve"> </w:t>
      </w:r>
    </w:p>
    <w:p w14:paraId="2FC15DCF" w14:textId="6D4BFC34" w:rsidR="00A70CF1" w:rsidRPr="00487521" w:rsidRDefault="00A70CF1" w:rsidP="005910FD">
      <w:pPr>
        <w:autoSpaceDE w:val="0"/>
        <w:autoSpaceDN w:val="0"/>
        <w:adjustRightInd w:val="0"/>
        <w:jc w:val="both"/>
        <w:rPr>
          <w:rFonts w:asciiTheme="minorHAnsi" w:hAnsiTheme="minorHAnsi" w:cs="Arial"/>
          <w:bCs/>
          <w:color w:val="000000"/>
        </w:rPr>
      </w:pPr>
      <w:r w:rsidRPr="00487521">
        <w:rPr>
          <w:rFonts w:asciiTheme="minorHAnsi" w:hAnsiTheme="minorHAnsi" w:cs="Arial"/>
          <w:bCs/>
          <w:color w:val="000000"/>
        </w:rPr>
        <w:t xml:space="preserve">O Município de São José da Safira comunica que abrirá Processo Licitatório Nº 07/2020, Modalidade Tomada de Preços Nº 01/2020, Tipo Menor Preço Global, cujo objeto é a realização de obras da construção do anexo 01 da Prefeitura Municipal de São Jose da Safira MG. A abertura será no dia 17/04/2020 às 13h00min, na prefeitura Municipal de São José da Safira, Praça Cônego Lafayete, 03, Centro. O edital poderá ser obtido na íntegra na Prefeitura Municipal ou solicitado através do e-mail: licitacaosafira@hotmail.com. Informações: </w:t>
      </w:r>
      <w:r w:rsidR="00157F95" w:rsidRPr="00487521">
        <w:rPr>
          <w:rFonts w:asciiTheme="minorHAnsi" w:hAnsiTheme="minorHAnsi" w:cs="Arial"/>
          <w:bCs/>
          <w:color w:val="000000"/>
        </w:rPr>
        <w:t>Tel.</w:t>
      </w:r>
      <w:r w:rsidRPr="00487521">
        <w:rPr>
          <w:rFonts w:asciiTheme="minorHAnsi" w:hAnsiTheme="minorHAnsi" w:cs="Arial"/>
          <w:bCs/>
          <w:color w:val="000000"/>
        </w:rPr>
        <w:t>: (33) 3293.1133. Informações: Tel</w:t>
      </w:r>
      <w:r w:rsidR="00157F95">
        <w:rPr>
          <w:rFonts w:asciiTheme="minorHAnsi" w:hAnsiTheme="minorHAnsi" w:cs="Arial"/>
          <w:bCs/>
          <w:color w:val="000000"/>
        </w:rPr>
        <w:t>.</w:t>
      </w:r>
      <w:r w:rsidRPr="00487521">
        <w:rPr>
          <w:rFonts w:asciiTheme="minorHAnsi" w:hAnsiTheme="minorHAnsi" w:cs="Arial"/>
          <w:bCs/>
          <w:color w:val="000000"/>
        </w:rPr>
        <w:t>: (33) 3293.1133</w:t>
      </w:r>
      <w:r w:rsidR="005128C5">
        <w:rPr>
          <w:rFonts w:asciiTheme="minorHAnsi" w:hAnsiTheme="minorHAnsi" w:cs="Arial"/>
          <w:bCs/>
          <w:color w:val="000000"/>
        </w:rPr>
        <w:t>.</w:t>
      </w:r>
    </w:p>
    <w:p w14:paraId="3CDE1624" w14:textId="77777777" w:rsidR="00A70CF1" w:rsidRPr="00487521" w:rsidRDefault="00A70CF1" w:rsidP="005910FD">
      <w:pPr>
        <w:autoSpaceDE w:val="0"/>
        <w:autoSpaceDN w:val="0"/>
        <w:adjustRightInd w:val="0"/>
        <w:jc w:val="both"/>
        <w:rPr>
          <w:rFonts w:asciiTheme="minorHAnsi" w:hAnsiTheme="minorHAnsi" w:cs="Arial"/>
          <w:bCs/>
          <w:color w:val="000000"/>
        </w:rPr>
      </w:pPr>
    </w:p>
    <w:p w14:paraId="2F042684" w14:textId="77777777" w:rsidR="00A70CF1" w:rsidRPr="00487521" w:rsidRDefault="00A70CF1" w:rsidP="005910FD">
      <w:pPr>
        <w:autoSpaceDE w:val="0"/>
        <w:autoSpaceDN w:val="0"/>
        <w:adjustRightInd w:val="0"/>
        <w:jc w:val="both"/>
        <w:rPr>
          <w:rFonts w:asciiTheme="minorHAnsi" w:hAnsiTheme="minorHAnsi" w:cs="Arial"/>
          <w:bCs/>
          <w:color w:val="000000"/>
        </w:rPr>
      </w:pPr>
    </w:p>
    <w:p w14:paraId="61560A3E" w14:textId="593FC782" w:rsidR="00157F95" w:rsidRDefault="00157F95" w:rsidP="005910F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157F95">
        <w:rPr>
          <w:rFonts w:asciiTheme="minorHAnsi" w:hAnsiTheme="minorHAnsi" w:cs="Arial"/>
          <w:b/>
          <w:bCs/>
          <w:color w:val="000000"/>
        </w:rPr>
        <w:t xml:space="preserve"> SÃO SEBASTIÃO DO PARAÍSO – MG. PROCESSO DE ADMINISTRATIVO, ATRAVÉS DE CHAMAMENTO PÚBLICO Nº 004/2020, PROCESSO Nº </w:t>
      </w:r>
      <w:r>
        <w:rPr>
          <w:rFonts w:asciiTheme="minorHAnsi" w:hAnsiTheme="minorHAnsi" w:cs="Arial"/>
          <w:b/>
          <w:bCs/>
          <w:color w:val="000000"/>
        </w:rPr>
        <w:t>0311/2020</w:t>
      </w:r>
    </w:p>
    <w:p w14:paraId="176F68C2" w14:textId="3CD3DCFE" w:rsidR="00C87162" w:rsidRDefault="00C87162" w:rsidP="005910FD">
      <w:pPr>
        <w:autoSpaceDE w:val="0"/>
        <w:autoSpaceDN w:val="0"/>
        <w:adjustRightInd w:val="0"/>
        <w:jc w:val="both"/>
        <w:rPr>
          <w:rFonts w:asciiTheme="minorHAnsi" w:hAnsiTheme="minorHAnsi" w:cs="Arial"/>
          <w:bCs/>
          <w:color w:val="000000"/>
        </w:rPr>
      </w:pPr>
      <w:r w:rsidRPr="00487521">
        <w:rPr>
          <w:rFonts w:asciiTheme="minorHAnsi" w:hAnsiTheme="minorHAnsi" w:cs="Arial"/>
          <w:bCs/>
          <w:color w:val="000000"/>
        </w:rPr>
        <w:t xml:space="preserve">Tipo “Credenciamento”. Objeto: Chamamento Público visando a seleção de OSC - Organização da Sociedade Civil para execução de serviços de coleta seletiva e transporte de resíduos sólidos urbanos no Município, de acordo com as diretrizes do plano de trabalho. Torna-se público que a Comissão Permanente de Licitações, estará recebendo dos interessados, envelopes contendo documentação para credenciamento do objeto acima mencionado até o dia 30/04/2020, a serem apresentados no setor de protocolo geral da Prefeitura Municipal, sito à Praça dos Imigrantes, nº 100 - Lagoinha. O edital completo e as demais informações relativas ao presente Chamamento Público encontram-se à disposição no site: </w:t>
      </w:r>
      <w:hyperlink r:id="rId34" w:history="1">
        <w:r w:rsidR="00157F95" w:rsidRPr="001C495B">
          <w:rPr>
            <w:rStyle w:val="Hyperlink"/>
            <w:rFonts w:asciiTheme="minorHAnsi" w:hAnsiTheme="minorHAnsi" w:cs="Arial"/>
            <w:bCs/>
          </w:rPr>
          <w:t>www.ssparaiso.mg.gov.br</w:t>
        </w:r>
      </w:hyperlink>
      <w:r w:rsidR="00157F95">
        <w:rPr>
          <w:rFonts w:asciiTheme="minorHAnsi" w:hAnsiTheme="minorHAnsi" w:cs="Arial"/>
          <w:bCs/>
          <w:color w:val="000000"/>
        </w:rPr>
        <w:t xml:space="preserve"> </w:t>
      </w:r>
      <w:r w:rsidRPr="00487521">
        <w:rPr>
          <w:rFonts w:asciiTheme="minorHAnsi" w:hAnsiTheme="minorHAnsi" w:cs="Arial"/>
          <w:bCs/>
          <w:color w:val="000000"/>
        </w:rPr>
        <w:t>e na Prefeitura Municipal, Gerência de Compras e Licitações, na Praça Inês Ferreira Marcolini, nº 60 - Bairro Lagoinha nesta cidade, fone (0xx35) 3539-7000 ou fone/fax (0xx35) 3539-7015, diariamente das 11:30 às 17:00 horas, onde poderão ser lidos, examinados e adquiridos.</w:t>
      </w:r>
    </w:p>
    <w:p w14:paraId="281297D8" w14:textId="77777777" w:rsidR="00C87162" w:rsidRDefault="00C87162" w:rsidP="005910FD">
      <w:pPr>
        <w:autoSpaceDE w:val="0"/>
        <w:autoSpaceDN w:val="0"/>
        <w:adjustRightInd w:val="0"/>
        <w:jc w:val="both"/>
        <w:rPr>
          <w:rFonts w:asciiTheme="minorHAnsi" w:hAnsiTheme="minorHAnsi" w:cs="Arial"/>
          <w:bCs/>
          <w:color w:val="000000"/>
        </w:rPr>
      </w:pPr>
    </w:p>
    <w:p w14:paraId="6C580A3D" w14:textId="77777777" w:rsidR="00C87162" w:rsidRDefault="00C87162" w:rsidP="005910FD">
      <w:pPr>
        <w:autoSpaceDE w:val="0"/>
        <w:autoSpaceDN w:val="0"/>
        <w:adjustRightInd w:val="0"/>
        <w:jc w:val="both"/>
        <w:rPr>
          <w:rFonts w:asciiTheme="minorHAnsi" w:hAnsiTheme="minorHAnsi" w:cs="Arial"/>
          <w:bCs/>
          <w:color w:val="000000"/>
        </w:rPr>
      </w:pPr>
    </w:p>
    <w:p w14:paraId="03A205C2" w14:textId="65113658" w:rsidR="005128C5" w:rsidRDefault="00157F95"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5128C5" w:rsidRPr="005128C5">
        <w:rPr>
          <w:rFonts w:asciiTheme="minorHAnsi" w:hAnsiTheme="minorHAnsi" w:cs="Arial"/>
          <w:b/>
          <w:bCs/>
          <w:color w:val="000000"/>
        </w:rPr>
        <w:t>TOLEDO/MG CONCORRÊNCIA RP Nº 002/2020</w:t>
      </w:r>
      <w:r w:rsidR="005128C5" w:rsidRPr="00487521">
        <w:rPr>
          <w:rFonts w:asciiTheme="minorHAnsi" w:hAnsiTheme="minorHAnsi" w:cs="Arial"/>
          <w:bCs/>
          <w:color w:val="000000"/>
        </w:rPr>
        <w:t xml:space="preserve"> </w:t>
      </w:r>
    </w:p>
    <w:p w14:paraId="088DBF06" w14:textId="79C3A7BC" w:rsidR="00C87162" w:rsidRDefault="00A70CF1" w:rsidP="005910FD">
      <w:pPr>
        <w:autoSpaceDE w:val="0"/>
        <w:autoSpaceDN w:val="0"/>
        <w:adjustRightInd w:val="0"/>
        <w:jc w:val="both"/>
        <w:rPr>
          <w:rFonts w:asciiTheme="minorHAnsi" w:hAnsiTheme="minorHAnsi" w:cs="Arial"/>
          <w:bCs/>
          <w:color w:val="000000"/>
        </w:rPr>
      </w:pPr>
      <w:r w:rsidRPr="00487521">
        <w:rPr>
          <w:rFonts w:asciiTheme="minorHAnsi" w:hAnsiTheme="minorHAnsi" w:cs="Arial"/>
          <w:bCs/>
          <w:color w:val="000000"/>
        </w:rPr>
        <w:t xml:space="preserve">O Município de Toledo/MG, através da Comissão Permanente de Licitações, torna público que fará realizar às 14h00min, do dia 01/04/2020, em sua sede, Praça Presidente Vargas, nº 08, Centro, Toledo/MG, sessão para abertura dos envelopes de proposta referente ao Processo nº 016/2020 - Concorrência RP Nº 002/2020, Edital nº 014/2020. Objeto: Registro de Preços para futura e eventual contratação de pessoa jurídica para realização de serviço de Concreto Betuminoso, Usinado a Quente sobre o solo de diversos Bairros do Município de Toledo/MG. Mais informações pelo telefone: (35) 3436-1219, com Guilherme Rafael do Carmo - Presidente C.M.L. </w:t>
      </w:r>
    </w:p>
    <w:p w14:paraId="273257DF" w14:textId="77777777" w:rsidR="005128C5" w:rsidRDefault="005128C5" w:rsidP="005910FD">
      <w:pPr>
        <w:autoSpaceDE w:val="0"/>
        <w:autoSpaceDN w:val="0"/>
        <w:adjustRightInd w:val="0"/>
        <w:jc w:val="both"/>
        <w:rPr>
          <w:rFonts w:asciiTheme="minorHAnsi" w:hAnsiTheme="minorHAnsi" w:cs="Arial"/>
          <w:bCs/>
          <w:color w:val="000000"/>
        </w:rPr>
      </w:pPr>
    </w:p>
    <w:p w14:paraId="2E66C951" w14:textId="77777777" w:rsidR="00157F95" w:rsidRDefault="00157F95" w:rsidP="005910FD">
      <w:pPr>
        <w:autoSpaceDE w:val="0"/>
        <w:autoSpaceDN w:val="0"/>
        <w:adjustRightInd w:val="0"/>
        <w:jc w:val="both"/>
        <w:rPr>
          <w:rFonts w:asciiTheme="minorHAnsi" w:hAnsiTheme="minorHAnsi" w:cs="Arial"/>
          <w:bCs/>
          <w:color w:val="000000"/>
        </w:rPr>
      </w:pPr>
    </w:p>
    <w:p w14:paraId="4A1631D1" w14:textId="43339EFB" w:rsidR="005128C5" w:rsidRPr="005128C5" w:rsidRDefault="00157F95" w:rsidP="00512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5128C5" w:rsidRPr="005128C5">
        <w:rPr>
          <w:rFonts w:asciiTheme="minorHAnsi" w:hAnsiTheme="minorHAnsi" w:cs="Arial"/>
          <w:b/>
          <w:bCs/>
          <w:color w:val="000000"/>
        </w:rPr>
        <w:t>DNIT- SUPERINTENDÊNCIA REGIONAL NO RIO GRANDE DO SUL - AVISO DE LICITAÇÃO PREGÃO ELETRÔNICO Nº 80/2020 - UASG 393012 Nº PROCESSO: 50610008033201914</w:t>
      </w:r>
    </w:p>
    <w:p w14:paraId="5161C866" w14:textId="30593BFA" w:rsidR="005128C5" w:rsidRDefault="005128C5" w:rsidP="005128C5">
      <w:pPr>
        <w:autoSpaceDE w:val="0"/>
        <w:autoSpaceDN w:val="0"/>
        <w:adjustRightInd w:val="0"/>
        <w:jc w:val="both"/>
        <w:rPr>
          <w:rFonts w:asciiTheme="minorHAnsi" w:hAnsiTheme="minorHAnsi" w:cs="Arial"/>
          <w:bCs/>
          <w:color w:val="000000"/>
        </w:rPr>
      </w:pPr>
      <w:r w:rsidRPr="005128C5">
        <w:rPr>
          <w:rFonts w:asciiTheme="minorHAnsi" w:hAnsiTheme="minorHAnsi" w:cs="Arial"/>
          <w:bCs/>
          <w:color w:val="000000"/>
        </w:rPr>
        <w:t>Objeto: Contratação de empresa para Execução de Serviços de Manutenção Referentes ao Plano Anual de Trabalho e Orçamento - PATO, na rodovia BR-468/RS, segmento do km 0,000 ao km 142,200, a cargo do DNIT, sob a coordenação da Superintendência Regional do DNIT/RS, conforme condições, quantidades e exigências estabelecidas neste instrumento e seus Anexos, por meio de licitação na modalida</w:t>
      </w:r>
      <w:r>
        <w:rPr>
          <w:rFonts w:asciiTheme="minorHAnsi" w:hAnsiTheme="minorHAnsi" w:cs="Arial"/>
          <w:bCs/>
          <w:color w:val="000000"/>
        </w:rPr>
        <w:t>de Pregão, na forma eletrônica.</w:t>
      </w:r>
      <w:r w:rsidRPr="005128C5">
        <w:rPr>
          <w:rFonts w:asciiTheme="minorHAnsi" w:hAnsiTheme="minorHAnsi" w:cs="Arial"/>
          <w:bCs/>
          <w:color w:val="000000"/>
        </w:rPr>
        <w:t xml:space="preserve"> Total de Itens Licitados: 1. Edital: 30/03/2020 das 08h00 às 12h00 e das 13h00 às 17h00. Endereço: Rua Siqueira Campos, 664, Centro - Porto Alegre/RS ou </w:t>
      </w:r>
      <w:hyperlink r:id="rId35" w:history="1">
        <w:r w:rsidR="00466679" w:rsidRPr="001C495B">
          <w:rPr>
            <w:rStyle w:val="Hyperlink"/>
            <w:rFonts w:asciiTheme="minorHAnsi" w:hAnsiTheme="minorHAnsi" w:cs="Arial"/>
            <w:bCs/>
          </w:rPr>
          <w:t>www.comprasgovernamentais.gov.br/edital/393012-5-00080-2020</w:t>
        </w:r>
      </w:hyperlink>
      <w:r w:rsidRPr="005128C5">
        <w:rPr>
          <w:rFonts w:asciiTheme="minorHAnsi" w:hAnsiTheme="minorHAnsi" w:cs="Arial"/>
          <w:bCs/>
          <w:color w:val="000000"/>
        </w:rPr>
        <w:t>.</w:t>
      </w:r>
      <w:r w:rsidR="00466679">
        <w:rPr>
          <w:rFonts w:asciiTheme="minorHAnsi" w:hAnsiTheme="minorHAnsi" w:cs="Arial"/>
          <w:bCs/>
          <w:color w:val="000000"/>
        </w:rPr>
        <w:t xml:space="preserve"> </w:t>
      </w:r>
      <w:r w:rsidRPr="005128C5">
        <w:rPr>
          <w:rFonts w:asciiTheme="minorHAnsi" w:hAnsiTheme="minorHAnsi" w:cs="Arial"/>
          <w:bCs/>
          <w:color w:val="000000"/>
        </w:rPr>
        <w:t xml:space="preserve">Entrega das Propostas: a partir de 30/03/2020 às 08h00 no site </w:t>
      </w:r>
      <w:hyperlink r:id="rId36" w:history="1">
        <w:r w:rsidRPr="001C495B">
          <w:rPr>
            <w:rStyle w:val="Hyperlink"/>
            <w:rFonts w:asciiTheme="minorHAnsi" w:hAnsiTheme="minorHAnsi" w:cs="Arial"/>
            <w:bCs/>
          </w:rPr>
          <w:t>www.comprasnet.gov.br</w:t>
        </w:r>
      </w:hyperlink>
      <w:r w:rsidRPr="005128C5">
        <w:rPr>
          <w:rFonts w:asciiTheme="minorHAnsi" w:hAnsiTheme="minorHAnsi" w:cs="Arial"/>
          <w:bCs/>
          <w:color w:val="000000"/>
        </w:rPr>
        <w:t>.</w:t>
      </w:r>
      <w:r>
        <w:rPr>
          <w:rFonts w:asciiTheme="minorHAnsi" w:hAnsiTheme="minorHAnsi" w:cs="Arial"/>
          <w:bCs/>
          <w:color w:val="000000"/>
        </w:rPr>
        <w:t xml:space="preserve"> </w:t>
      </w:r>
      <w:r w:rsidRPr="005128C5">
        <w:rPr>
          <w:rFonts w:asciiTheme="minorHAnsi" w:hAnsiTheme="minorHAnsi" w:cs="Arial"/>
          <w:bCs/>
          <w:color w:val="000000"/>
        </w:rPr>
        <w:t xml:space="preserve">Abertura das Propostas: 09/04/2020 às 10h00 no site </w:t>
      </w:r>
      <w:hyperlink r:id="rId37" w:history="1">
        <w:r w:rsidRPr="001C495B">
          <w:rPr>
            <w:rStyle w:val="Hyperlink"/>
            <w:rFonts w:asciiTheme="minorHAnsi" w:hAnsiTheme="minorHAnsi" w:cs="Arial"/>
            <w:bCs/>
          </w:rPr>
          <w:t>www.comprasnet.gov.br</w:t>
        </w:r>
      </w:hyperlink>
      <w:r w:rsidRPr="005128C5">
        <w:rPr>
          <w:rFonts w:asciiTheme="minorHAnsi" w:hAnsiTheme="minorHAnsi" w:cs="Arial"/>
          <w:bCs/>
          <w:color w:val="000000"/>
        </w:rPr>
        <w:t>.</w:t>
      </w:r>
      <w:r>
        <w:rPr>
          <w:rFonts w:asciiTheme="minorHAnsi" w:hAnsiTheme="minorHAnsi" w:cs="Arial"/>
          <w:bCs/>
          <w:color w:val="000000"/>
        </w:rPr>
        <w:t xml:space="preserve"> </w:t>
      </w:r>
      <w:r w:rsidRPr="005128C5">
        <w:rPr>
          <w:rFonts w:asciiTheme="minorHAnsi" w:hAnsiTheme="minorHAnsi" w:cs="Arial"/>
          <w:bCs/>
          <w:color w:val="000000"/>
        </w:rPr>
        <w:t>Informações Gerais: Maiores informações poderã</w:t>
      </w:r>
      <w:r w:rsidRPr="005128C5">
        <w:rPr>
          <w:rFonts w:asciiTheme="minorHAnsi" w:hAnsiTheme="minorHAnsi" w:cs="Arial"/>
          <w:bCs/>
          <w:color w:val="000000"/>
        </w:rPr>
        <w:t>o ser obtidas no site do DNIT.</w:t>
      </w:r>
    </w:p>
    <w:p w14:paraId="6F7FC942" w14:textId="77777777" w:rsidR="005128C5" w:rsidRDefault="005128C5" w:rsidP="005910FD">
      <w:pPr>
        <w:autoSpaceDE w:val="0"/>
        <w:autoSpaceDN w:val="0"/>
        <w:adjustRightInd w:val="0"/>
        <w:jc w:val="both"/>
        <w:rPr>
          <w:rFonts w:asciiTheme="minorHAnsi" w:hAnsiTheme="minorHAnsi" w:cs="Arial"/>
          <w:bCs/>
          <w:color w:val="000000"/>
        </w:rPr>
      </w:pPr>
    </w:p>
    <w:sectPr w:rsidR="005128C5" w:rsidSect="001042F4">
      <w:headerReference w:type="default" r:id="rId38"/>
      <w:footerReference w:type="default" r:id="rId3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BE991" w14:textId="77777777" w:rsidR="00E3498F" w:rsidRDefault="00E3498F">
      <w:r>
        <w:separator/>
      </w:r>
    </w:p>
  </w:endnote>
  <w:endnote w:type="continuationSeparator" w:id="0">
    <w:p w14:paraId="35C0AAEF" w14:textId="77777777" w:rsidR="00E3498F" w:rsidRDefault="00E34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A11BE5" w:rsidRDefault="00A11BE5"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A11BE5" w:rsidRDefault="00E3498F" w:rsidP="001042F4">
    <w:pPr>
      <w:shd w:val="clear" w:color="auto" w:fill="F2F2F2" w:themeFill="background1" w:themeFillShade="F2"/>
      <w:jc w:val="center"/>
      <w:rPr>
        <w:rStyle w:val="Hyperlink"/>
        <w:rFonts w:ascii="Arial" w:hAnsi="Arial" w:cs="Arial"/>
        <w:sz w:val="16"/>
      </w:rPr>
    </w:pPr>
    <w:hyperlink r:id="rId1" w:history="1">
      <w:r w:rsidR="00A11BE5" w:rsidRPr="003929A4">
        <w:rPr>
          <w:rStyle w:val="Hyperlink"/>
          <w:rFonts w:ascii="Arial" w:hAnsi="Arial" w:cs="Arial"/>
          <w:sz w:val="16"/>
        </w:rPr>
        <w:t>http://www.sicepot-mg.com.br/</w:t>
      </w:r>
    </w:hyperlink>
    <w:r w:rsidR="00A11BE5">
      <w:rPr>
        <w:rFonts w:ascii="Arial" w:hAnsi="Arial" w:cs="Arial"/>
        <w:sz w:val="16"/>
      </w:rPr>
      <w:t xml:space="preserve"> - E-mail: </w:t>
    </w:r>
    <w:hyperlink r:id="rId2" w:history="1">
      <w:r w:rsidR="00A11BE5" w:rsidRPr="003D5C3E">
        <w:rPr>
          <w:rStyle w:val="Hyperlink"/>
          <w:rFonts w:ascii="Arial" w:hAnsi="Arial" w:cs="Arial"/>
          <w:sz w:val="16"/>
        </w:rPr>
        <w:t>licitacao@sicepotmg.com</w:t>
      </w:r>
    </w:hyperlink>
    <w:r w:rsidR="00A11BE5">
      <w:rPr>
        <w:rFonts w:ascii="Arial" w:hAnsi="Arial" w:cs="Arial"/>
        <w:sz w:val="16"/>
      </w:rPr>
      <w:t xml:space="preserve"> </w:t>
    </w:r>
  </w:p>
  <w:p w14:paraId="785C3126" w14:textId="77777777" w:rsidR="00A11BE5" w:rsidRPr="001042F4" w:rsidRDefault="00A11BE5"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11BE5" w14:paraId="4FD8F442" w14:textId="77777777" w:rsidTr="001042F4">
      <w:tc>
        <w:tcPr>
          <w:tcW w:w="2977" w:type="dxa"/>
          <w:shd w:val="clear" w:color="auto" w:fill="F2F2F2" w:themeFill="background1" w:themeFillShade="F2"/>
          <w:vAlign w:val="center"/>
        </w:tcPr>
        <w:p w14:paraId="03D66DED" w14:textId="77777777" w:rsidR="00A11BE5" w:rsidRDefault="00A11BE5" w:rsidP="001042F4">
          <w:pPr>
            <w:jc w:val="center"/>
            <w:rPr>
              <w:rFonts w:ascii="Arial" w:hAnsi="Arial" w:cs="Arial"/>
              <w:sz w:val="16"/>
            </w:rPr>
          </w:pPr>
        </w:p>
      </w:tc>
      <w:tc>
        <w:tcPr>
          <w:tcW w:w="1418" w:type="dxa"/>
          <w:shd w:val="clear" w:color="auto" w:fill="F2F2F2" w:themeFill="background1" w:themeFillShade="F2"/>
        </w:tcPr>
        <w:p w14:paraId="5443DEF5" w14:textId="77777777" w:rsidR="00A11BE5" w:rsidRPr="001042F4" w:rsidRDefault="00A11BE5"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A11BE5" w:rsidRDefault="00A11BE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A11BE5" w:rsidRDefault="00A11BE5"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A11BE5" w:rsidRDefault="00A11BE5"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A11BE5" w:rsidRDefault="00A11BE5"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A11BE5" w:rsidRDefault="00A11BE5" w:rsidP="001042F4">
          <w:pPr>
            <w:jc w:val="center"/>
            <w:rPr>
              <w:rFonts w:ascii="Arial" w:hAnsi="Arial" w:cs="Arial"/>
              <w:noProof/>
              <w:sz w:val="16"/>
            </w:rPr>
          </w:pPr>
        </w:p>
      </w:tc>
    </w:tr>
  </w:tbl>
  <w:p w14:paraId="511F57B3" w14:textId="77777777" w:rsidR="00A11BE5" w:rsidRPr="18102E9A" w:rsidRDefault="00A11BE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85F19" w14:textId="77777777" w:rsidR="00E3498F" w:rsidRDefault="00E3498F">
      <w:r>
        <w:separator/>
      </w:r>
    </w:p>
  </w:footnote>
  <w:footnote w:type="continuationSeparator" w:id="0">
    <w:p w14:paraId="5AD325B8" w14:textId="77777777" w:rsidR="00E3498F" w:rsidRDefault="00E34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A11BE5" w:rsidRDefault="00A11BE5"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2F7CFE3" w:rsidR="00A11BE5" w:rsidRPr="20774586" w:rsidRDefault="00601BF3" w:rsidP="281D1787">
                          <w:pPr>
                            <w:jc w:val="right"/>
                            <w:rPr>
                              <w:rFonts w:ascii="Arial" w:hAnsi="Arial" w:cs="Arial"/>
                              <w:b/>
                              <w:color w:val="FFFFFF"/>
                              <w:sz w:val="18"/>
                              <w:szCs w:val="18"/>
                            </w:rPr>
                          </w:pPr>
                          <w:r>
                            <w:rPr>
                              <w:rFonts w:ascii="Arial" w:hAnsi="Arial" w:cs="Arial"/>
                              <w:b/>
                              <w:bCs/>
                              <w:iCs/>
                              <w:caps/>
                              <w:color w:val="FFFFFF"/>
                              <w:sz w:val="18"/>
                              <w:szCs w:val="18"/>
                            </w:rPr>
                            <w:t>30</w:t>
                          </w:r>
                          <w:r w:rsidR="00A11BE5">
                            <w:rPr>
                              <w:rFonts w:ascii="Arial" w:hAnsi="Arial" w:cs="Arial"/>
                              <w:b/>
                              <w:bCs/>
                              <w:iCs/>
                              <w:caps/>
                              <w:color w:val="FFFFFF"/>
                              <w:sz w:val="18"/>
                              <w:szCs w:val="18"/>
                            </w:rPr>
                            <w:t>/03/2020 - EdiçÃo nº 4</w:t>
                          </w:r>
                          <w:r>
                            <w:rPr>
                              <w:rFonts w:ascii="Arial" w:hAnsi="Arial" w:cs="Arial"/>
                              <w:b/>
                              <w:bCs/>
                              <w:iCs/>
                              <w:caps/>
                              <w:color w:val="FFFFFF"/>
                              <w:sz w:val="18"/>
                              <w:szCs w:val="18"/>
                            </w:rPr>
                            <w:t>5</w:t>
                          </w:r>
                          <w:r w:rsidR="00A11BE5">
                            <w:rPr>
                              <w:rFonts w:ascii="Arial" w:hAnsi="Arial" w:cs="Arial"/>
                              <w:b/>
                              <w:bCs/>
                              <w:iCs/>
                              <w:caps/>
                              <w:color w:val="FFFFFF"/>
                              <w:sz w:val="18"/>
                              <w:szCs w:val="18"/>
                            </w:rPr>
                            <w:t xml:space="preserve"> </w:t>
                          </w:r>
                          <w:r w:rsidR="00A11BE5">
                            <w:rPr>
                              <w:rFonts w:ascii="Arial" w:hAnsi="Arial" w:cs="Arial"/>
                              <w:b/>
                              <w:bCs/>
                              <w:iCs/>
                              <w:color w:val="FFFFFF"/>
                              <w:sz w:val="18"/>
                              <w:szCs w:val="18"/>
                            </w:rPr>
                            <w:t>PÁG. 0</w:t>
                          </w:r>
                          <w:r w:rsidR="00A11BE5">
                            <w:rPr>
                              <w:rStyle w:val="Nmerodepgina"/>
                              <w:rFonts w:ascii="Arial" w:hAnsi="Arial" w:cs="Arial"/>
                              <w:b/>
                              <w:color w:val="FFFFFF"/>
                              <w:sz w:val="18"/>
                              <w:szCs w:val="18"/>
                            </w:rPr>
                            <w:fldChar w:fldCharType="begin"/>
                          </w:r>
                          <w:r w:rsidR="00A11BE5">
                            <w:rPr>
                              <w:rStyle w:val="Nmerodepgina"/>
                              <w:rFonts w:ascii="Arial" w:hAnsi="Arial" w:cs="Arial"/>
                              <w:b/>
                              <w:color w:val="FFFFFF"/>
                              <w:sz w:val="18"/>
                              <w:szCs w:val="18"/>
                            </w:rPr>
                            <w:instrText xml:space="preserve"> PAGE </w:instrText>
                          </w:r>
                          <w:r w:rsidR="00A11BE5">
                            <w:rPr>
                              <w:rStyle w:val="Nmerodepgina"/>
                              <w:rFonts w:ascii="Arial" w:hAnsi="Arial" w:cs="Arial"/>
                              <w:b/>
                              <w:color w:val="FFFFFF"/>
                              <w:sz w:val="18"/>
                              <w:szCs w:val="18"/>
                            </w:rPr>
                            <w:fldChar w:fldCharType="separate"/>
                          </w:r>
                          <w:r w:rsidR="00E4672F">
                            <w:rPr>
                              <w:rStyle w:val="Nmerodepgina"/>
                              <w:rFonts w:ascii="Arial" w:hAnsi="Arial" w:cs="Arial"/>
                              <w:b/>
                              <w:noProof/>
                              <w:color w:val="FFFFFF"/>
                              <w:sz w:val="18"/>
                              <w:szCs w:val="18"/>
                            </w:rPr>
                            <w:t>4</w:t>
                          </w:r>
                          <w:r w:rsidR="00A11BE5">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115604">
                            <w:rPr>
                              <w:rStyle w:val="Nmerodepgina"/>
                              <w:rFonts w:ascii="Arial" w:hAnsi="Arial" w:cs="Arial"/>
                              <w:b/>
                              <w:color w:val="FFFFFF"/>
                              <w:sz w:val="18"/>
                              <w:szCs w:val="18"/>
                            </w:rPr>
                            <w:t>0</w:t>
                          </w:r>
                          <w:r w:rsidR="00E4672F">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32F7CFE3" w:rsidR="00A11BE5" w:rsidRPr="20774586" w:rsidRDefault="00601BF3" w:rsidP="281D1787">
                    <w:pPr>
                      <w:jc w:val="right"/>
                      <w:rPr>
                        <w:rFonts w:ascii="Arial" w:hAnsi="Arial" w:cs="Arial"/>
                        <w:b/>
                        <w:color w:val="FFFFFF"/>
                        <w:sz w:val="18"/>
                        <w:szCs w:val="18"/>
                      </w:rPr>
                    </w:pPr>
                    <w:r>
                      <w:rPr>
                        <w:rFonts w:ascii="Arial" w:hAnsi="Arial" w:cs="Arial"/>
                        <w:b/>
                        <w:bCs/>
                        <w:iCs/>
                        <w:caps/>
                        <w:color w:val="FFFFFF"/>
                        <w:sz w:val="18"/>
                        <w:szCs w:val="18"/>
                      </w:rPr>
                      <w:t>30</w:t>
                    </w:r>
                    <w:r w:rsidR="00A11BE5">
                      <w:rPr>
                        <w:rFonts w:ascii="Arial" w:hAnsi="Arial" w:cs="Arial"/>
                        <w:b/>
                        <w:bCs/>
                        <w:iCs/>
                        <w:caps/>
                        <w:color w:val="FFFFFF"/>
                        <w:sz w:val="18"/>
                        <w:szCs w:val="18"/>
                      </w:rPr>
                      <w:t>/03/2020 - EdiçÃo nº 4</w:t>
                    </w:r>
                    <w:r>
                      <w:rPr>
                        <w:rFonts w:ascii="Arial" w:hAnsi="Arial" w:cs="Arial"/>
                        <w:b/>
                        <w:bCs/>
                        <w:iCs/>
                        <w:caps/>
                        <w:color w:val="FFFFFF"/>
                        <w:sz w:val="18"/>
                        <w:szCs w:val="18"/>
                      </w:rPr>
                      <w:t>5</w:t>
                    </w:r>
                    <w:r w:rsidR="00A11BE5">
                      <w:rPr>
                        <w:rFonts w:ascii="Arial" w:hAnsi="Arial" w:cs="Arial"/>
                        <w:b/>
                        <w:bCs/>
                        <w:iCs/>
                        <w:caps/>
                        <w:color w:val="FFFFFF"/>
                        <w:sz w:val="18"/>
                        <w:szCs w:val="18"/>
                      </w:rPr>
                      <w:t xml:space="preserve"> </w:t>
                    </w:r>
                    <w:r w:rsidR="00A11BE5">
                      <w:rPr>
                        <w:rFonts w:ascii="Arial" w:hAnsi="Arial" w:cs="Arial"/>
                        <w:b/>
                        <w:bCs/>
                        <w:iCs/>
                        <w:color w:val="FFFFFF"/>
                        <w:sz w:val="18"/>
                        <w:szCs w:val="18"/>
                      </w:rPr>
                      <w:t>PÁG. 0</w:t>
                    </w:r>
                    <w:r w:rsidR="00A11BE5">
                      <w:rPr>
                        <w:rStyle w:val="Nmerodepgina"/>
                        <w:rFonts w:ascii="Arial" w:hAnsi="Arial" w:cs="Arial"/>
                        <w:b/>
                        <w:color w:val="FFFFFF"/>
                        <w:sz w:val="18"/>
                        <w:szCs w:val="18"/>
                      </w:rPr>
                      <w:fldChar w:fldCharType="begin"/>
                    </w:r>
                    <w:r w:rsidR="00A11BE5">
                      <w:rPr>
                        <w:rStyle w:val="Nmerodepgina"/>
                        <w:rFonts w:ascii="Arial" w:hAnsi="Arial" w:cs="Arial"/>
                        <w:b/>
                        <w:color w:val="FFFFFF"/>
                        <w:sz w:val="18"/>
                        <w:szCs w:val="18"/>
                      </w:rPr>
                      <w:instrText xml:space="preserve"> PAGE </w:instrText>
                    </w:r>
                    <w:r w:rsidR="00A11BE5">
                      <w:rPr>
                        <w:rStyle w:val="Nmerodepgina"/>
                        <w:rFonts w:ascii="Arial" w:hAnsi="Arial" w:cs="Arial"/>
                        <w:b/>
                        <w:color w:val="FFFFFF"/>
                        <w:sz w:val="18"/>
                        <w:szCs w:val="18"/>
                      </w:rPr>
                      <w:fldChar w:fldCharType="separate"/>
                    </w:r>
                    <w:r w:rsidR="00E4672F">
                      <w:rPr>
                        <w:rStyle w:val="Nmerodepgina"/>
                        <w:rFonts w:ascii="Arial" w:hAnsi="Arial" w:cs="Arial"/>
                        <w:b/>
                        <w:noProof/>
                        <w:color w:val="FFFFFF"/>
                        <w:sz w:val="18"/>
                        <w:szCs w:val="18"/>
                      </w:rPr>
                      <w:t>4</w:t>
                    </w:r>
                    <w:r w:rsidR="00A11BE5">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115604">
                      <w:rPr>
                        <w:rStyle w:val="Nmerodepgina"/>
                        <w:rFonts w:ascii="Arial" w:hAnsi="Arial" w:cs="Arial"/>
                        <w:b/>
                        <w:color w:val="FFFFFF"/>
                        <w:sz w:val="18"/>
                        <w:szCs w:val="18"/>
                      </w:rPr>
                      <w:t>0</w:t>
                    </w:r>
                    <w:r w:rsidR="00E4672F">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4.8pt;height:14.8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0"/>
  </w:num>
  <w:num w:numId="2">
    <w:abstractNumId w:val="0"/>
  </w:num>
  <w:num w:numId="3">
    <w:abstractNumId w:val="22"/>
  </w:num>
  <w:num w:numId="4">
    <w:abstractNumId w:val="26"/>
  </w:num>
  <w:num w:numId="5">
    <w:abstractNumId w:val="35"/>
  </w:num>
  <w:num w:numId="6">
    <w:abstractNumId w:val="15"/>
  </w:num>
  <w:num w:numId="7">
    <w:abstractNumId w:val="23"/>
  </w:num>
  <w:num w:numId="8">
    <w:abstractNumId w:val="20"/>
  </w:num>
  <w:num w:numId="9">
    <w:abstractNumId w:val="13"/>
  </w:num>
  <w:num w:numId="10">
    <w:abstractNumId w:val="32"/>
  </w:num>
  <w:num w:numId="11">
    <w:abstractNumId w:val="34"/>
  </w:num>
  <w:num w:numId="12">
    <w:abstractNumId w:val="30"/>
  </w:num>
  <w:num w:numId="13">
    <w:abstractNumId w:val="14"/>
  </w:num>
  <w:num w:numId="14">
    <w:abstractNumId w:val="27"/>
  </w:num>
  <w:num w:numId="15">
    <w:abstractNumId w:val="24"/>
  </w:num>
  <w:num w:numId="16">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0C"/>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1E4"/>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icit@tjmg.jus.br" TargetMode="External"/><Relationship Id="rId18" Type="http://schemas.openxmlformats.org/officeDocument/2006/relationships/hyperlink" Target="http://www.comprasgovernamentais.gov.br" TargetMode="External"/><Relationship Id="rId26" Type="http://schemas.openxmlformats.org/officeDocument/2006/relationships/hyperlink" Target="http://www.janauba.mg.gov.br"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comprasgovernamentais.gov.br" TargetMode="External"/><Relationship Id="rId34" Type="http://schemas.openxmlformats.org/officeDocument/2006/relationships/hyperlink" Target="http://www.ssparaiso.mg.gov.br" TargetMode="External"/><Relationship Id="rId7" Type="http://schemas.openxmlformats.org/officeDocument/2006/relationships/endnotes" Target="endnotes.xml"/><Relationship Id="rId12" Type="http://schemas.openxmlformats.org/officeDocument/2006/relationships/hyperlink" Target="http://www2.copasa.com.br:8888/" TargetMode="External"/><Relationship Id="rId17" Type="http://schemas.openxmlformats.org/officeDocument/2006/relationships/hyperlink" Target="mailto:1a.sl@codevasf.gov.br" TargetMode="External"/><Relationship Id="rId25" Type="http://schemas.openxmlformats.org/officeDocument/2006/relationships/hyperlink" Target="mailto:licitaclaro@gmail.com" TargetMode="External"/><Relationship Id="rId33" Type="http://schemas.openxmlformats.org/officeDocument/2006/relationships/hyperlink" Target="mailto:licitacao2@saojosedalapa.mg.gov.br"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8.tjmg.gov.br/licitacoes/consulta/consultaLicitacao.jsf;jsessionid=7D1BBE3606642E5059346E9F6AA3B46D.portal_node1?anoLicitacao=2020&amp;numeroLicitacao=45" TargetMode="External"/><Relationship Id="rId20" Type="http://schemas.openxmlformats.org/officeDocument/2006/relationships/hyperlink" Target="mailto:1a.sl@codevasf.gov.br" TargetMode="External"/><Relationship Id="rId29" Type="http://schemas.openxmlformats.org/officeDocument/2006/relationships/hyperlink" Target="https://perdigao.mg.gov.br/arquivo/licitaco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sel@copasa.com.br" TargetMode="External"/><Relationship Id="rId24" Type="http://schemas.openxmlformats.org/officeDocument/2006/relationships/hyperlink" Target="http://www.clarodospocoes.mg.gov.br" TargetMode="External"/><Relationship Id="rId32" Type="http://schemas.openxmlformats.org/officeDocument/2006/relationships/hyperlink" Target="http://www.saojosedalapa.mg.gov.br" TargetMode="External"/><Relationship Id="rId37" Type="http://schemas.openxmlformats.org/officeDocument/2006/relationships/hyperlink" Target="http://www.comprasnet.gov.b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hyperlink" Target="mailto:licitacao@perdigao.mg.gov.br" TargetMode="External"/><Relationship Id="rId36" Type="http://schemas.openxmlformats.org/officeDocument/2006/relationships/hyperlink" Target="http://www.comprasnet.gov.br" TargetMode="External"/><Relationship Id="rId10" Type="http://schemas.openxmlformats.org/officeDocument/2006/relationships/hyperlink" Target="mailto:fabricio.rezende@copasa.com.br" TargetMode="External"/><Relationship Id="rId19" Type="http://schemas.openxmlformats.org/officeDocument/2006/relationships/hyperlink" Target="http://www.comprasgovernamentais.gov.br" TargetMode="External"/><Relationship Id="rId31" Type="http://schemas.openxmlformats.org/officeDocument/2006/relationships/hyperlink" Target="http://www.saobentoabade.mg.gov.br/site/"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image" Target="media/image3.png"/><Relationship Id="rId22" Type="http://schemas.openxmlformats.org/officeDocument/2006/relationships/hyperlink" Target="http://www.comprasgovernamentais.gov.br" TargetMode="External"/><Relationship Id="rId27" Type="http://schemas.openxmlformats.org/officeDocument/2006/relationships/hyperlink" Target="http://www.manhuacu.mg.gov.br" TargetMode="External"/><Relationship Id="rId30" Type="http://schemas.openxmlformats.org/officeDocument/2006/relationships/hyperlink" Target="mailto:licitacao@saobentoabade.mg.gov.br" TargetMode="External"/><Relationship Id="rId35" Type="http://schemas.openxmlformats.org/officeDocument/2006/relationships/hyperlink" Target="http://www.comprasgovernamentais.gov.br/edital/393012-5-00080-2020"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9851E-BBD3-4760-B385-4776AC093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Pages>
  <Words>2797</Words>
  <Characters>16005</Characters>
  <Application>Microsoft Office Word</Application>
  <DocSecurity>0</DocSecurity>
  <Lines>571</Lines>
  <Paragraphs>329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18473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27</cp:revision>
  <cp:lastPrinted>2020-03-30T15:14:00Z</cp:lastPrinted>
  <dcterms:created xsi:type="dcterms:W3CDTF">2020-03-30T13:48:00Z</dcterms:created>
  <dcterms:modified xsi:type="dcterms:W3CDTF">2020-03-30T15:16:00Z</dcterms:modified>
</cp:coreProperties>
</file>