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8E17F" w14:textId="77777777" w:rsidR="005910FD" w:rsidRDefault="005910FD" w:rsidP="0022171E">
      <w:pPr>
        <w:autoSpaceDE w:val="0"/>
        <w:autoSpaceDN w:val="0"/>
        <w:adjustRightInd w:val="0"/>
        <w:jc w:val="both"/>
        <w:rPr>
          <w:rFonts w:asciiTheme="minorHAnsi" w:hAnsiTheme="minorHAnsi" w:cs="Arial"/>
          <w:bCs/>
          <w:color w:val="000000"/>
        </w:rPr>
      </w:pPr>
    </w:p>
    <w:p w14:paraId="378AFDF3" w14:textId="77777777" w:rsidR="00A905D1" w:rsidRPr="00A905D1" w:rsidRDefault="00A905D1" w:rsidP="0022171E">
      <w:pPr>
        <w:autoSpaceDE w:val="0"/>
        <w:autoSpaceDN w:val="0"/>
        <w:adjustRightInd w:val="0"/>
        <w:jc w:val="both"/>
        <w:rPr>
          <w:rFonts w:asciiTheme="minorHAnsi" w:hAnsiTheme="minorHAnsi" w:cs="Arial"/>
          <w:bCs/>
          <w:color w:val="000000"/>
          <w:sz w:val="16"/>
          <w:szCs w:val="16"/>
        </w:rPr>
      </w:pPr>
    </w:p>
    <w:p w14:paraId="6F28F7AD" w14:textId="77777777" w:rsidR="0056290E" w:rsidRDefault="0056290E" w:rsidP="0056290E">
      <w:pPr>
        <w:jc w:val="both"/>
        <w:rPr>
          <w:rFonts w:ascii="Calibri" w:hAnsi="Calibri"/>
        </w:rPr>
      </w:pPr>
      <w:r w:rsidRPr="28727F22">
        <w:rPr>
          <w:rFonts w:ascii="Calibri" w:hAnsi="Calibri"/>
          <w:noProof/>
        </w:rPr>
        <w:drawing>
          <wp:inline distT="0" distB="0" distL="0" distR="0" wp14:anchorId="3622C188" wp14:editId="6E67407E">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7359284A" w14:textId="77777777" w:rsidR="00500E15" w:rsidRDefault="00500E15" w:rsidP="0056290E">
      <w:pPr>
        <w:jc w:val="both"/>
        <w:rPr>
          <w:rFonts w:ascii="Calibri" w:hAnsi="Calibri"/>
          <w:noProof/>
          <w:sz w:val="16"/>
          <w:szCs w:val="16"/>
        </w:rPr>
      </w:pPr>
    </w:p>
    <w:p w14:paraId="01C99D7B" w14:textId="77777777" w:rsidR="001D3D79" w:rsidRPr="002620BD" w:rsidRDefault="001D3D79" w:rsidP="0056290E">
      <w:pPr>
        <w:jc w:val="both"/>
        <w:rPr>
          <w:rFonts w:ascii="Calibri" w:hAnsi="Calibri"/>
          <w:noProof/>
          <w:sz w:val="16"/>
          <w:szCs w:val="16"/>
        </w:rPr>
      </w:pPr>
      <w:bookmarkStart w:id="0" w:name="_GoBack"/>
      <w:bookmarkEnd w:id="0"/>
    </w:p>
    <w:p w14:paraId="6A5EB983" w14:textId="77777777" w:rsidR="00292201" w:rsidRDefault="00292201"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D03CA" w14:paraId="0AE1BD08" w14:textId="77777777" w:rsidTr="009F50CD">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D0527DD" w14:textId="77777777" w:rsidR="001D03CA" w:rsidRDefault="001D03CA" w:rsidP="009F50C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9D71231" w14:textId="65FC13E7" w:rsidR="001D03CA" w:rsidRDefault="001D03CA" w:rsidP="009F50CD">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E1954" w:rsidRPr="002E1954">
              <w:rPr>
                <w:rFonts w:ascii="Times New Roman" w:hAnsi="Times New Roman"/>
                <w:b/>
                <w:bCs/>
                <w:sz w:val="34"/>
                <w:szCs w:val="34"/>
              </w:rPr>
              <w:t>1120200016</w:t>
            </w:r>
          </w:p>
        </w:tc>
      </w:tr>
      <w:tr w:rsidR="001D03CA" w:rsidRPr="287C33CA" w14:paraId="053A9C9D" w14:textId="77777777" w:rsidTr="009F50C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11D81D3" w14:textId="77777777" w:rsidR="001D03CA" w:rsidRPr="287C33CA" w:rsidRDefault="001D03CA" w:rsidP="009F50C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40A2BAF" w14:textId="77777777" w:rsidR="001D03CA" w:rsidRPr="287C33CA" w:rsidRDefault="001D03CA" w:rsidP="009F50C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1D03CA" w:rsidRPr="287C33CA" w14:paraId="4100D559" w14:textId="77777777" w:rsidTr="009F50CD">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BAE85EC" w14:textId="23BBF407" w:rsidR="001D03CA" w:rsidRPr="287C33CA" w:rsidRDefault="001D03CA" w:rsidP="009F50CD">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243A5C" w:rsidRPr="00243A5C">
              <w:rPr>
                <w:rFonts w:cs="Arial"/>
                <w:bCs/>
                <w:color w:val="000000"/>
                <w:sz w:val="18"/>
                <w:szCs w:val="17"/>
              </w:rPr>
              <w:t>SELECIONAR, DENTRE AS PROPOSTAS APRESENTADAS, A PROPOSTA CONSIDERADA MAIS VANTAJOSA, DE ACORDO COM OS CRITÉRIOS ESTABELECIDOS NESTE EDITAL, VISANDO A EXECUÇÃO, COM FORNECIMENTO</w:t>
            </w:r>
            <w:r w:rsidR="00243A5C">
              <w:rPr>
                <w:rFonts w:cs="Arial"/>
                <w:bCs/>
                <w:color w:val="000000"/>
                <w:sz w:val="18"/>
                <w:szCs w:val="17"/>
              </w:rPr>
              <w:t xml:space="preserve"> </w:t>
            </w:r>
            <w:r w:rsidR="00243A5C" w:rsidRPr="00243A5C">
              <w:rPr>
                <w:rFonts w:cs="Arial"/>
                <w:bCs/>
                <w:color w:val="000000"/>
                <w:sz w:val="18"/>
                <w:szCs w:val="17"/>
              </w:rPr>
              <w:t>PARCIAL DE MATERIAIS, DAS OBRA E SERVIÇOS DE CRESCIMENTO VEGETATIVO, MANUTENÇÃO EM REDES DE DISTRIBUIÇÃO E LIGAÇÕES PREDIAIS DE ÁGUA, RECOMPOSIÇÃO DE PAVIMENTOS E SUBSTITUIÇÃO DE HIDRÔMETROS NAS CIDADES /LOCALIDADES DE ABADIA DOS DOURADOS, AREADO, BAIXADINHA DOS GONÇALVES, BOM SUCESSO DE PATOS, CARMO DO PARANAÍBA/QUINTINOS, CASCALHO RICO/SANTA LUZIA, COROMANDEL, CRUZEIRO DA FORTALEZA/BREJO BONITO, ESTRELA DO SUL/DOLEARINA, GRUPIARA, GUIMARÂNIA, INDIANÓPOLIS, IRAÍ DE MINAS, MAJOR PORTO, PILAR, PINDAÍBAS, PRESIDENTE OLEGÁRIO/PONTE FIRME/SANTIAGO DE MINAS, SANTANA DE PATOS, SÃO GONÇALO DO ABAETÉ, SERRA DO SALITRE/CATIARA E VARJÃO DE MINAS, BEM COMO DE CRESCIMENTO VEGETATIVO E MANUTENÇÃO EM REDES COLETORAS E LIGAÇÕES PREDIAIS DE ESGOTO NAS CIDADES/LOCALIDADES DE  AREADO, BOM SUCESSO DE PATOS, CARMO DO PARANAÍBA, ESTRELA DO SUL, MAJOR PORTO, PILAR, PINDAÍBAS, SANTANA DE PATOS E SÃO GONÇALO DO ABAETÉ / MG</w:t>
            </w:r>
            <w:r w:rsidR="00243A5C">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1545CAB" w14:textId="77777777" w:rsidR="001D03CA" w:rsidRPr="287C33CA" w:rsidRDefault="001D03CA" w:rsidP="009F50CD">
            <w:pPr>
              <w:rPr>
                <w:bCs/>
                <w:sz w:val="18"/>
                <w:szCs w:val="17"/>
              </w:rPr>
            </w:pPr>
            <w:r w:rsidRPr="287C33CA">
              <w:rPr>
                <w:bCs/>
                <w:sz w:val="18"/>
                <w:szCs w:val="17"/>
              </w:rPr>
              <w:t xml:space="preserve">DATAS: </w:t>
            </w:r>
          </w:p>
          <w:p w14:paraId="6C73CCDB" w14:textId="3C219262" w:rsidR="001D03CA" w:rsidRPr="287C33CA" w:rsidRDefault="001D03CA" w:rsidP="009F50CD">
            <w:pPr>
              <w:numPr>
                <w:ilvl w:val="0"/>
                <w:numId w:val="1"/>
              </w:numPr>
              <w:tabs>
                <w:tab w:val="num" w:pos="290"/>
                <w:tab w:val="num" w:pos="644"/>
              </w:tabs>
              <w:ind w:hanging="612"/>
              <w:rPr>
                <w:sz w:val="18"/>
                <w:szCs w:val="17"/>
              </w:rPr>
            </w:pPr>
            <w:r w:rsidRPr="287C33CA">
              <w:rPr>
                <w:sz w:val="18"/>
                <w:szCs w:val="17"/>
              </w:rPr>
              <w:t xml:space="preserve">Entrega: </w:t>
            </w:r>
            <w:r w:rsidR="002D3C1B">
              <w:rPr>
                <w:sz w:val="18"/>
                <w:szCs w:val="17"/>
              </w:rPr>
              <w:t>2</w:t>
            </w:r>
            <w:r w:rsidR="00DD1C12">
              <w:rPr>
                <w:sz w:val="18"/>
                <w:szCs w:val="17"/>
              </w:rPr>
              <w:t>9</w:t>
            </w:r>
            <w:r w:rsidR="002D3C1B">
              <w:rPr>
                <w:sz w:val="18"/>
                <w:szCs w:val="17"/>
              </w:rPr>
              <w:t>/</w:t>
            </w:r>
            <w:r>
              <w:rPr>
                <w:sz w:val="18"/>
                <w:szCs w:val="17"/>
              </w:rPr>
              <w:t>04/2020, até às 08</w:t>
            </w:r>
            <w:r w:rsidRPr="287C33CA">
              <w:rPr>
                <w:sz w:val="18"/>
                <w:szCs w:val="17"/>
              </w:rPr>
              <w:t>:30.</w:t>
            </w:r>
          </w:p>
          <w:p w14:paraId="3186EB5D" w14:textId="746F8C31" w:rsidR="001D03CA" w:rsidRPr="287C33CA" w:rsidRDefault="002D3C1B" w:rsidP="009F50CD">
            <w:pPr>
              <w:numPr>
                <w:ilvl w:val="0"/>
                <w:numId w:val="1"/>
              </w:numPr>
              <w:tabs>
                <w:tab w:val="num" w:pos="290"/>
                <w:tab w:val="num" w:pos="644"/>
              </w:tabs>
              <w:ind w:hanging="612"/>
              <w:rPr>
                <w:sz w:val="18"/>
                <w:szCs w:val="17"/>
              </w:rPr>
            </w:pPr>
            <w:r>
              <w:rPr>
                <w:sz w:val="18"/>
                <w:szCs w:val="17"/>
              </w:rPr>
              <w:t>Abertura: 2</w:t>
            </w:r>
            <w:r w:rsidR="00DD1C12">
              <w:rPr>
                <w:sz w:val="18"/>
                <w:szCs w:val="17"/>
              </w:rPr>
              <w:t>9</w:t>
            </w:r>
            <w:r w:rsidR="001D03CA">
              <w:rPr>
                <w:sz w:val="18"/>
                <w:szCs w:val="17"/>
              </w:rPr>
              <w:t>/04/2020, às 08</w:t>
            </w:r>
            <w:r w:rsidR="001D03CA" w:rsidRPr="287C33CA">
              <w:rPr>
                <w:sz w:val="18"/>
                <w:szCs w:val="17"/>
              </w:rPr>
              <w:t>:30.</w:t>
            </w:r>
          </w:p>
          <w:p w14:paraId="200027BA" w14:textId="25081034" w:rsidR="001D03CA" w:rsidRPr="287C33CA" w:rsidRDefault="001D03CA" w:rsidP="002D3C1B">
            <w:pPr>
              <w:numPr>
                <w:ilvl w:val="0"/>
                <w:numId w:val="1"/>
              </w:numPr>
              <w:tabs>
                <w:tab w:val="num" w:pos="290"/>
                <w:tab w:val="num" w:pos="644"/>
              </w:tabs>
              <w:ind w:hanging="612"/>
              <w:rPr>
                <w:sz w:val="18"/>
                <w:szCs w:val="17"/>
              </w:rPr>
            </w:pPr>
            <w:r>
              <w:rPr>
                <w:sz w:val="18"/>
                <w:szCs w:val="17"/>
              </w:rPr>
              <w:t xml:space="preserve">Prazo de execução: </w:t>
            </w:r>
            <w:r w:rsidR="00880D9D">
              <w:rPr>
                <w:sz w:val="18"/>
                <w:szCs w:val="17"/>
              </w:rPr>
              <w:t>12</w:t>
            </w:r>
            <w:r w:rsidR="002D3C1B">
              <w:rPr>
                <w:sz w:val="18"/>
                <w:szCs w:val="17"/>
              </w:rPr>
              <w:t xml:space="preserve"> meses. </w:t>
            </w:r>
          </w:p>
        </w:tc>
      </w:tr>
    </w:tbl>
    <w:p w14:paraId="58059BCF" w14:textId="77777777" w:rsidR="001D03CA" w:rsidRPr="287C33CA" w:rsidRDefault="001D03CA" w:rsidP="001D03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1D03CA" w:rsidRPr="287C33CA" w14:paraId="6543C0E5"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A37444A" w14:textId="77777777" w:rsidR="001D03CA" w:rsidRPr="287C33CA" w:rsidRDefault="001D03CA" w:rsidP="009F50CD">
            <w:pPr>
              <w:tabs>
                <w:tab w:val="left" w:pos="4393"/>
                <w:tab w:val="center" w:pos="5386"/>
              </w:tabs>
              <w:jc w:val="center"/>
              <w:outlineLvl w:val="1"/>
              <w:rPr>
                <w:rFonts w:cs="Arial"/>
                <w:sz w:val="18"/>
                <w:szCs w:val="18"/>
              </w:rPr>
            </w:pPr>
            <w:r w:rsidRPr="287C33CA">
              <w:rPr>
                <w:rFonts w:cs="Arial"/>
                <w:sz w:val="18"/>
                <w:szCs w:val="18"/>
              </w:rPr>
              <w:t>VALORES</w:t>
            </w:r>
          </w:p>
        </w:tc>
      </w:tr>
      <w:tr w:rsidR="001D03CA" w:rsidRPr="287C33CA" w14:paraId="7D29FEFC" w14:textId="77777777" w:rsidTr="009F50C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34BEE40" w14:textId="77777777" w:rsidR="001D03CA" w:rsidRPr="287C33CA" w:rsidRDefault="001D03CA" w:rsidP="009F50C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FFFE04" w14:textId="77777777" w:rsidR="001D03CA" w:rsidRPr="287C33CA" w:rsidRDefault="001D03CA" w:rsidP="009F50C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C0C787" w14:textId="77777777" w:rsidR="001D03CA" w:rsidRPr="287C33CA" w:rsidRDefault="001D03CA" w:rsidP="009F50C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B36B59" w14:textId="77777777" w:rsidR="001D03CA" w:rsidRPr="287C33CA" w:rsidRDefault="001D03CA" w:rsidP="009F50CD">
            <w:pPr>
              <w:jc w:val="center"/>
              <w:outlineLvl w:val="1"/>
              <w:rPr>
                <w:rFonts w:cs="Arial"/>
                <w:sz w:val="18"/>
                <w:szCs w:val="18"/>
              </w:rPr>
            </w:pPr>
            <w:r w:rsidRPr="287C33CA">
              <w:rPr>
                <w:rFonts w:cs="Arial"/>
                <w:bCs/>
                <w:sz w:val="18"/>
                <w:szCs w:val="18"/>
              </w:rPr>
              <w:t>Valor do Edital</w:t>
            </w:r>
          </w:p>
        </w:tc>
      </w:tr>
      <w:tr w:rsidR="001D03CA" w:rsidRPr="287C33CA" w14:paraId="0CA87D6F" w14:textId="77777777" w:rsidTr="009F50CD">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F27F897" w14:textId="2BF6B2F9" w:rsidR="001D03CA" w:rsidRPr="287C33CA" w:rsidRDefault="002D3C1B" w:rsidP="00DD1C12">
            <w:pPr>
              <w:autoSpaceDE w:val="0"/>
              <w:autoSpaceDN w:val="0"/>
              <w:adjustRightInd w:val="0"/>
              <w:jc w:val="center"/>
              <w:rPr>
                <w:rFonts w:cs="Arial"/>
                <w:bCs/>
                <w:color w:val="000000"/>
                <w:sz w:val="18"/>
                <w:szCs w:val="18"/>
              </w:rPr>
            </w:pPr>
            <w:r w:rsidRPr="002D3C1B">
              <w:rPr>
                <w:rFonts w:cs="Arial"/>
                <w:bCs/>
                <w:color w:val="000000"/>
                <w:sz w:val="18"/>
                <w:szCs w:val="18"/>
              </w:rPr>
              <w:t xml:space="preserve">R$ </w:t>
            </w:r>
            <w:r w:rsidR="00243A5C" w:rsidRPr="00243A5C">
              <w:rPr>
                <w:rFonts w:cs="Arial"/>
                <w:bCs/>
                <w:color w:val="000000"/>
                <w:sz w:val="18"/>
                <w:szCs w:val="18"/>
              </w:rPr>
              <w:t>3.262.629,14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B789A30"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CBFFB67"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1C81B3" w14:textId="77777777" w:rsidR="001D03CA" w:rsidRPr="287C33CA" w:rsidRDefault="001D03CA" w:rsidP="009F50CD">
            <w:pPr>
              <w:keepNext/>
              <w:jc w:val="center"/>
              <w:outlineLvl w:val="0"/>
              <w:rPr>
                <w:rFonts w:cs="Arial"/>
                <w:bCs/>
                <w:color w:val="000000"/>
                <w:sz w:val="18"/>
                <w:szCs w:val="18"/>
              </w:rPr>
            </w:pPr>
            <w:r w:rsidRPr="287C33CA">
              <w:rPr>
                <w:rFonts w:cs="Arial"/>
                <w:bCs/>
                <w:color w:val="000000"/>
                <w:sz w:val="18"/>
                <w:szCs w:val="18"/>
              </w:rPr>
              <w:t>R$ -</w:t>
            </w:r>
          </w:p>
        </w:tc>
      </w:tr>
      <w:tr w:rsidR="001D03CA" w:rsidRPr="287C33CA" w14:paraId="73D987AF" w14:textId="77777777" w:rsidTr="009F50CD">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6E0B0CA" w14:textId="77777777" w:rsidR="001D03CA" w:rsidRDefault="001D03CA" w:rsidP="009F50C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089B7C7" w14:textId="357190D0"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Rede de água com diâmetro igual ou superior a 50 (cinquenta) mm; </w:t>
            </w:r>
          </w:p>
          <w:p w14:paraId="259B2109" w14:textId="77777777"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Rede de esgoto com diâmetro igual ou superior a 150 (cento e cinquenta) mm; </w:t>
            </w:r>
          </w:p>
          <w:p w14:paraId="60CD5759" w14:textId="77777777"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Ligação predial de água; </w:t>
            </w:r>
          </w:p>
          <w:p w14:paraId="1DC6B283" w14:textId="409CDEBA"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Ligação predial de água; </w:t>
            </w:r>
          </w:p>
          <w:p w14:paraId="5D1966E7" w14:textId="77777777"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Manutenção de rede de esgoto; </w:t>
            </w:r>
          </w:p>
          <w:p w14:paraId="7A095861" w14:textId="77777777" w:rsidR="00DC4A95"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xml:space="preserve">  Manutenção de rede de esgoto; </w:t>
            </w:r>
          </w:p>
          <w:p w14:paraId="27AB5B47" w14:textId="539074ED" w:rsidR="001D03CA" w:rsidRPr="0082369B" w:rsidRDefault="00DC4A95" w:rsidP="001D03CA">
            <w:pPr>
              <w:autoSpaceDE w:val="0"/>
              <w:autoSpaceDN w:val="0"/>
              <w:adjustRightInd w:val="0"/>
              <w:jc w:val="both"/>
              <w:rPr>
                <w:rFonts w:cs="Arial"/>
                <w:color w:val="000000"/>
                <w:sz w:val="18"/>
                <w:szCs w:val="18"/>
              </w:rPr>
            </w:pPr>
            <w:r w:rsidRPr="00DC4A95">
              <w:rPr>
                <w:rFonts w:cs="Arial"/>
                <w:color w:val="000000"/>
                <w:sz w:val="18"/>
                <w:szCs w:val="18"/>
              </w:rPr>
              <w:t>  Manutenção de ligação predial de esgoto.</w:t>
            </w:r>
          </w:p>
        </w:tc>
      </w:tr>
      <w:tr w:rsidR="001D03CA" w14:paraId="6CC4F723" w14:textId="77777777" w:rsidTr="009F50C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B373D0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FEA930E" w14:textId="77777777" w:rsidR="001D03CA" w:rsidRDefault="00583C7C" w:rsidP="009F50CD">
            <w:pPr>
              <w:autoSpaceDE w:val="0"/>
              <w:autoSpaceDN w:val="0"/>
              <w:adjustRightInd w:val="0"/>
              <w:jc w:val="both"/>
              <w:rPr>
                <w:rFonts w:cs="ArialNarrow"/>
                <w:sz w:val="18"/>
                <w:szCs w:val="18"/>
              </w:rPr>
            </w:pPr>
            <w:r w:rsidRPr="00583C7C">
              <w:rPr>
                <w:rFonts w:cs="ArialNarrow"/>
                <w:sz w:val="18"/>
                <w:szCs w:val="18"/>
              </w:rPr>
              <w:t> Rede de água com diâmetro igual ou superior a 50 mm e com extensão igual ou superior a 600 (seiscentos) m;</w:t>
            </w:r>
          </w:p>
          <w:p w14:paraId="60BF6F9C" w14:textId="4289C52A" w:rsidR="00583C7C" w:rsidRDefault="00583C7C" w:rsidP="009F50CD">
            <w:pPr>
              <w:autoSpaceDE w:val="0"/>
              <w:autoSpaceDN w:val="0"/>
              <w:adjustRightInd w:val="0"/>
              <w:jc w:val="both"/>
              <w:rPr>
                <w:rFonts w:cs="ArialNarrow"/>
                <w:sz w:val="18"/>
                <w:szCs w:val="18"/>
              </w:rPr>
            </w:pPr>
            <w:r w:rsidRPr="00583C7C">
              <w:rPr>
                <w:rFonts w:cs="ArialNarrow"/>
                <w:sz w:val="18"/>
                <w:szCs w:val="18"/>
              </w:rPr>
              <w:t> Rede de esgoto com di</w:t>
            </w:r>
            <w:r>
              <w:rPr>
                <w:rFonts w:cs="ArialNarrow"/>
                <w:sz w:val="18"/>
                <w:szCs w:val="18"/>
              </w:rPr>
              <w:t xml:space="preserve">âmetro igual ou superior a 150 </w:t>
            </w:r>
            <w:r w:rsidRPr="00583C7C">
              <w:rPr>
                <w:rFonts w:cs="ArialNarrow"/>
                <w:sz w:val="18"/>
                <w:szCs w:val="18"/>
              </w:rPr>
              <w:t xml:space="preserve">mm e com extensão igual ou superior a 500 m; </w:t>
            </w:r>
          </w:p>
          <w:p w14:paraId="425112EC" w14:textId="2B299A7A" w:rsidR="00583C7C" w:rsidRDefault="00583C7C" w:rsidP="009F50CD">
            <w:pPr>
              <w:autoSpaceDE w:val="0"/>
              <w:autoSpaceDN w:val="0"/>
              <w:adjustRightInd w:val="0"/>
              <w:jc w:val="both"/>
              <w:rPr>
                <w:rFonts w:cs="ArialNarrow"/>
                <w:sz w:val="18"/>
                <w:szCs w:val="18"/>
              </w:rPr>
            </w:pPr>
            <w:r w:rsidRPr="00583C7C">
              <w:rPr>
                <w:rFonts w:cs="ArialNarrow"/>
                <w:sz w:val="18"/>
                <w:szCs w:val="18"/>
              </w:rPr>
              <w:t xml:space="preserve"> Rede de esgoto com tubulação de PVC e/ou manilha cerâmica e/ou concreto e/ou ferro fundido, com diâmetro igual ou superior a 200 mm; </w:t>
            </w:r>
          </w:p>
          <w:p w14:paraId="1CAFBA5A" w14:textId="77777777" w:rsidR="00583C7C" w:rsidRDefault="00583C7C" w:rsidP="009F50CD">
            <w:pPr>
              <w:autoSpaceDE w:val="0"/>
              <w:autoSpaceDN w:val="0"/>
              <w:adjustRightInd w:val="0"/>
              <w:jc w:val="both"/>
              <w:rPr>
                <w:rFonts w:cs="ArialNarrow"/>
                <w:sz w:val="18"/>
                <w:szCs w:val="18"/>
              </w:rPr>
            </w:pPr>
            <w:r w:rsidRPr="00583C7C">
              <w:rPr>
                <w:rFonts w:cs="ArialNarrow"/>
                <w:sz w:val="18"/>
                <w:szCs w:val="18"/>
              </w:rPr>
              <w:t xml:space="preserve"> Ligação predial de água com quantidade igual ou superior a 610 unidades, sendo que cada unidade de ligação predial de água corresponde 1,5 m de montagem de ligação predial de água; </w:t>
            </w:r>
          </w:p>
          <w:p w14:paraId="7B07757F" w14:textId="0101E433" w:rsidR="00583C7C" w:rsidRDefault="00583C7C" w:rsidP="009F50CD">
            <w:pPr>
              <w:autoSpaceDE w:val="0"/>
              <w:autoSpaceDN w:val="0"/>
              <w:adjustRightInd w:val="0"/>
              <w:jc w:val="both"/>
              <w:rPr>
                <w:rFonts w:cs="ArialNarrow"/>
                <w:sz w:val="18"/>
                <w:szCs w:val="18"/>
              </w:rPr>
            </w:pPr>
            <w:r w:rsidRPr="00583C7C">
              <w:rPr>
                <w:rFonts w:cs="ArialNarrow"/>
                <w:sz w:val="18"/>
                <w:szCs w:val="18"/>
              </w:rPr>
              <w:t xml:space="preserve"> Ligação predial de esgoto com quantidade igual ou superior a 200 unidades, sendo que cada ligação predial de esgoto corresponde a 4,5 m de montagem de ligação predial de esgoto; </w:t>
            </w:r>
          </w:p>
          <w:p w14:paraId="7617F5E3" w14:textId="77777777" w:rsidR="00583C7C" w:rsidRDefault="00583C7C" w:rsidP="009F50CD">
            <w:pPr>
              <w:autoSpaceDE w:val="0"/>
              <w:autoSpaceDN w:val="0"/>
              <w:adjustRightInd w:val="0"/>
              <w:jc w:val="both"/>
              <w:rPr>
                <w:rFonts w:cs="ArialNarrow"/>
                <w:sz w:val="18"/>
                <w:szCs w:val="18"/>
              </w:rPr>
            </w:pPr>
            <w:r w:rsidRPr="00583C7C">
              <w:rPr>
                <w:rFonts w:cs="ArialNarrow"/>
                <w:sz w:val="18"/>
                <w:szCs w:val="18"/>
              </w:rPr>
              <w:t xml:space="preserve"> Manutenção de rede de esgoto em pista e/ou passeio, com qualquer profundidade, com quantidade igual ou superior a 180 m, sendo que cada unidade de manutenção de rede de esgoto corresponde a 2 m de manutenção de rede de esgoto; </w:t>
            </w:r>
          </w:p>
          <w:p w14:paraId="26168A64" w14:textId="77777777" w:rsidR="00583C7C" w:rsidRDefault="00583C7C" w:rsidP="009F50CD">
            <w:pPr>
              <w:autoSpaceDE w:val="0"/>
              <w:autoSpaceDN w:val="0"/>
              <w:adjustRightInd w:val="0"/>
              <w:jc w:val="both"/>
              <w:rPr>
                <w:rFonts w:cs="ArialNarrow"/>
                <w:sz w:val="18"/>
                <w:szCs w:val="18"/>
              </w:rPr>
            </w:pPr>
            <w:r w:rsidRPr="00583C7C">
              <w:rPr>
                <w:rFonts w:cs="ArialNarrow"/>
                <w:sz w:val="18"/>
                <w:szCs w:val="18"/>
              </w:rPr>
              <w:t xml:space="preserve"> Manutenção de ligação predial de esgoto em pista e/ou passeio, com quantidade igual ou superior a 280 m, sendo que cada unidade de manutenção de ligação de esgoto corresponde a 2 m de manutenção de ligação de esgoto; </w:t>
            </w:r>
          </w:p>
          <w:p w14:paraId="2E722A13" w14:textId="49C7D639" w:rsidR="00583C7C" w:rsidRDefault="00583C7C" w:rsidP="009F50CD">
            <w:pPr>
              <w:autoSpaceDE w:val="0"/>
              <w:autoSpaceDN w:val="0"/>
              <w:adjustRightInd w:val="0"/>
              <w:jc w:val="both"/>
              <w:rPr>
                <w:rFonts w:cs="ArialNarrow"/>
                <w:sz w:val="18"/>
                <w:szCs w:val="18"/>
              </w:rPr>
            </w:pPr>
            <w:r w:rsidRPr="00583C7C">
              <w:rPr>
                <w:rFonts w:cs="ArialNarrow"/>
                <w:sz w:val="18"/>
                <w:szCs w:val="18"/>
              </w:rPr>
              <w:t> Pavimento asfáltico (CBUQ e/ou PMF), com quantidade igual ou superior a 1.900 m2.</w:t>
            </w:r>
          </w:p>
        </w:tc>
      </w:tr>
      <w:tr w:rsidR="001D03CA" w14:paraId="3DB838B4" w14:textId="77777777" w:rsidTr="009F50C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B49EA8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D03CA" w14:paraId="5DF30E50"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64398A" w14:textId="18AD9F87" w:rsidR="001D03CA" w:rsidRDefault="001D03CA" w:rsidP="009F50CD">
            <w:pPr>
              <w:autoSpaceDE w:val="0"/>
              <w:autoSpaceDN w:val="0"/>
              <w:adjustRightInd w:val="0"/>
              <w:jc w:val="both"/>
              <w:rPr>
                <w:rFonts w:cs="Symbol"/>
                <w:color w:val="000000"/>
                <w:sz w:val="18"/>
                <w:szCs w:val="18"/>
              </w:rPr>
            </w:pPr>
            <w:r>
              <w:rPr>
                <w:rFonts w:cs="Arial"/>
                <w:color w:val="000000"/>
                <w:sz w:val="18"/>
                <w:szCs w:val="18"/>
              </w:rPr>
              <w:lastRenderedPageBreak/>
              <w:t>OBSERVAÇÕES</w:t>
            </w:r>
            <w:r>
              <w:rPr>
                <w:rFonts w:cs="ArialNarrow"/>
                <w:sz w:val="18"/>
                <w:szCs w:val="18"/>
              </w:rPr>
              <w:t>: - Consórcio: Conforme edital.</w:t>
            </w:r>
            <w:r>
              <w:t xml:space="preserve"> </w:t>
            </w:r>
            <w:r w:rsidR="00B818C5" w:rsidRPr="00B818C5">
              <w:rPr>
                <w:rFonts w:cs="ArialNarrow"/>
                <w:sz w:val="18"/>
                <w:szCs w:val="18"/>
              </w:rPr>
              <w:t xml:space="preserve">Sr. Philipe Correa de Oliveira ou outro empregado da COPASA MG, do dia 01 de abril de 2020 ao dia 28 de abril de 2020. O agendamento da visita poderá ser feito pelo e-mail: philipe.oliveira@copasa.com.br ou </w:t>
            </w:r>
            <w:hyperlink r:id="rId10" w:history="1">
              <w:r w:rsidR="00B818C5" w:rsidRPr="001E77F8">
                <w:rPr>
                  <w:rStyle w:val="Hyperlink"/>
                  <w:rFonts w:cs="ArialNarrow"/>
                  <w:sz w:val="18"/>
                  <w:szCs w:val="18"/>
                </w:rPr>
                <w:t>usao@copasa.com.br</w:t>
              </w:r>
            </w:hyperlink>
            <w:r w:rsidR="00B818C5">
              <w:rPr>
                <w:rFonts w:cs="ArialNarrow"/>
                <w:sz w:val="18"/>
                <w:szCs w:val="18"/>
              </w:rPr>
              <w:t xml:space="preserve"> </w:t>
            </w:r>
            <w:r w:rsidR="00B818C5" w:rsidRPr="00B818C5">
              <w:rPr>
                <w:rFonts w:cs="ArialNarrow"/>
                <w:sz w:val="18"/>
                <w:szCs w:val="18"/>
              </w:rPr>
              <w:t xml:space="preserve">ou pelo </w:t>
            </w:r>
            <w:r w:rsidR="00B818C5">
              <w:rPr>
                <w:rFonts w:cs="ArialNarrow"/>
                <w:sz w:val="18"/>
                <w:szCs w:val="18"/>
              </w:rPr>
              <w:t xml:space="preserve">telefone </w:t>
            </w:r>
            <w:r w:rsidR="00B818C5" w:rsidRPr="00B818C5">
              <w:rPr>
                <w:rFonts w:cs="ArialNarrow"/>
                <w:sz w:val="18"/>
                <w:szCs w:val="18"/>
              </w:rPr>
              <w:t>34 3823 3223 99923 2804. A visita será realizada na Rua Dona Luiza, nº 1.325, Bairro Crist</w:t>
            </w:r>
            <w:r w:rsidR="00B818C5">
              <w:rPr>
                <w:rFonts w:cs="ArialNarrow"/>
                <w:sz w:val="18"/>
                <w:szCs w:val="18"/>
              </w:rPr>
              <w:t>o Redentor, Patos de Minas / MG</w:t>
            </w:r>
            <w:r w:rsidR="007F1E50" w:rsidRPr="007F1E50">
              <w:rPr>
                <w:rFonts w:cs="ArialNarrow"/>
                <w:sz w:val="18"/>
                <w:szCs w:val="18"/>
              </w:rPr>
              <w:t>.</w:t>
            </w:r>
            <w:r>
              <w:rPr>
                <w:rFonts w:cs="ArialNarrow"/>
                <w:sz w:val="18"/>
                <w:szCs w:val="18"/>
              </w:rPr>
              <w:t xml:space="preserve"> </w:t>
            </w:r>
            <w:hyperlink r:id="rId11" w:anchor="/pesquisaDetalhes/2648E00C00261EEA9CD9487CE6830D02" w:history="1">
              <w:r>
                <w:rPr>
                  <w:rStyle w:val="Hyperlink"/>
                  <w:rFonts w:cs="Symbol"/>
                  <w:sz w:val="18"/>
                  <w:szCs w:val="18"/>
                </w:rPr>
                <w:t>Clique aqui para obter informações do edital</w:t>
              </w:r>
            </w:hyperlink>
            <w:r>
              <w:rPr>
                <w:rFonts w:cs="Symbol"/>
                <w:color w:val="000000"/>
                <w:sz w:val="18"/>
                <w:szCs w:val="18"/>
              </w:rPr>
              <w:t xml:space="preserve">. </w:t>
            </w:r>
          </w:p>
          <w:p w14:paraId="23004F68" w14:textId="77777777" w:rsidR="001D03CA" w:rsidRDefault="001D03CA" w:rsidP="009F50CD">
            <w:pPr>
              <w:autoSpaceDE w:val="0"/>
              <w:autoSpaceDN w:val="0"/>
              <w:adjustRightInd w:val="0"/>
              <w:jc w:val="both"/>
              <w:rPr>
                <w:rFonts w:cs="Symbol"/>
                <w:color w:val="000000"/>
                <w:sz w:val="18"/>
                <w:szCs w:val="18"/>
              </w:rPr>
            </w:pPr>
          </w:p>
        </w:tc>
      </w:tr>
    </w:tbl>
    <w:p w14:paraId="5079027B" w14:textId="77777777" w:rsidR="001D03CA" w:rsidRDefault="001D03CA" w:rsidP="001D03CA">
      <w:pPr>
        <w:rPr>
          <w:rFonts w:cs="Arial"/>
          <w:bCs/>
          <w:sz w:val="18"/>
          <w:szCs w:val="15"/>
        </w:rPr>
      </w:pPr>
    </w:p>
    <w:p w14:paraId="15D7A2BC" w14:textId="77777777" w:rsidR="001E7BB8" w:rsidRDefault="001E7BB8" w:rsidP="001D03CA">
      <w:pPr>
        <w:rPr>
          <w:rFonts w:cs="Arial"/>
          <w:bCs/>
          <w:sz w:val="18"/>
          <w:szCs w:val="15"/>
        </w:rPr>
      </w:pPr>
    </w:p>
    <w:p w14:paraId="6A3D1FA1" w14:textId="77777777" w:rsidR="00A905D1" w:rsidRDefault="00A905D1"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A905D1" w14:paraId="5315C7C5" w14:textId="77777777" w:rsidTr="00514FB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200BAB1D" w14:textId="77777777" w:rsidR="00A905D1" w:rsidRDefault="00A905D1" w:rsidP="00514FB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7AB028AF" w14:textId="65BFFC98" w:rsidR="00A905D1" w:rsidRDefault="00A905D1" w:rsidP="00514FB6">
            <w:pPr>
              <w:jc w:val="both"/>
              <w:rPr>
                <w:rFonts w:ascii="Times New Roman" w:hAnsi="Times New Roman"/>
                <w:b/>
                <w:bCs/>
                <w:sz w:val="34"/>
                <w:szCs w:val="34"/>
              </w:rPr>
            </w:pPr>
            <w:r>
              <w:rPr>
                <w:rFonts w:ascii="Arial" w:hAnsi="Arial" w:cs="Arial"/>
                <w:sz w:val="20"/>
                <w:szCs w:val="20"/>
              </w:rPr>
              <w:t>EDITAL:</w:t>
            </w:r>
            <w:r>
              <w:rPr>
                <w:b/>
              </w:rPr>
              <w:t xml:space="preserve"> </w:t>
            </w:r>
            <w:r w:rsidRPr="00A905D1">
              <w:rPr>
                <w:rFonts w:ascii="Times New Roman" w:hAnsi="Times New Roman"/>
                <w:b/>
                <w:bCs/>
                <w:sz w:val="34"/>
                <w:szCs w:val="34"/>
              </w:rPr>
              <w:t>LICITAÇÃO Nº LC036/20</w:t>
            </w:r>
          </w:p>
        </w:tc>
      </w:tr>
      <w:tr w:rsidR="00A905D1" w14:paraId="0FFE30E3" w14:textId="77777777" w:rsidTr="00514FB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59DB6B3" w14:textId="77777777" w:rsidR="00A905D1" w:rsidRDefault="00A905D1" w:rsidP="00514FB6">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A</w:t>
            </w:r>
            <w:r w:rsidRPr="002D3F2D">
              <w:rPr>
                <w:rFonts w:cs="Arial"/>
                <w:sz w:val="18"/>
                <w:szCs w:val="18"/>
              </w:rPr>
              <w:t>tenue, 420 - Centro Administrativo da Bahia, Salvador - BA, 41745-002</w:t>
            </w:r>
          </w:p>
          <w:p w14:paraId="0E76943F" w14:textId="77777777" w:rsidR="00A905D1" w:rsidRDefault="00A905D1" w:rsidP="00514FB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2"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7621F699" w14:textId="77777777" w:rsidR="00A905D1" w:rsidRPr="004836E9" w:rsidRDefault="00A905D1" w:rsidP="00514FB6">
            <w:pPr>
              <w:rPr>
                <w:rFonts w:cs="Arial"/>
                <w:sz w:val="18"/>
                <w:szCs w:val="18"/>
              </w:rPr>
            </w:pPr>
          </w:p>
        </w:tc>
      </w:tr>
      <w:tr w:rsidR="00A905D1" w14:paraId="38D5B151" w14:textId="77777777" w:rsidTr="00514FB6">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25A63E1F" w14:textId="75B91667" w:rsidR="00A905D1" w:rsidRPr="002D3F2D" w:rsidRDefault="00A905D1" w:rsidP="00801B1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A905D1">
              <w:rPr>
                <w:rFonts w:cs="Arial"/>
                <w:bCs/>
                <w:color w:val="000000"/>
                <w:sz w:val="18"/>
                <w:szCs w:val="17"/>
              </w:rPr>
              <w:t>EXECUÇÃO DE REDES COLETORAS, RAMAIS PREDIAIS, LIGAÇÕES DOMICILIARES, ESTAÇÃO ELEVATÓRIA E LINHA DE RECALQUE DE ESGOTO NAS LOCALIDADES ARRAIAL DO CABULA E PERO VAZ, PERTENCENTES AO SISTEMA DE ESGOTAMENTO SANITÁRIO DE SALVADOR, COM FORNECIMENTO DE MATERIAIS.</w:t>
            </w:r>
            <w:r w:rsidR="00801B14">
              <w:t xml:space="preserve"> </w:t>
            </w:r>
            <w:r w:rsidR="00801B14">
              <w:rPr>
                <w:rFonts w:cs="Arial"/>
                <w:bCs/>
                <w:color w:val="000000"/>
                <w:sz w:val="18"/>
                <w:szCs w:val="17"/>
              </w:rPr>
              <w:t xml:space="preserve">ORÇAMENTO BÁSICO: </w:t>
            </w:r>
            <w:r w:rsidR="00801B14" w:rsidRPr="00801B14">
              <w:rPr>
                <w:rFonts w:cs="Arial"/>
                <w:bCs/>
                <w:color w:val="000000"/>
                <w:sz w:val="18"/>
                <w:szCs w:val="17"/>
              </w:rPr>
              <w:t>R$13.273.327,76</w:t>
            </w:r>
            <w:r w:rsidR="00801B14">
              <w:rPr>
                <w:rFonts w:cs="Arial"/>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5A9F3F0" w14:textId="77777777" w:rsidR="00A905D1" w:rsidRDefault="00A905D1" w:rsidP="00514FB6">
            <w:pPr>
              <w:rPr>
                <w:bCs/>
                <w:sz w:val="18"/>
                <w:szCs w:val="17"/>
              </w:rPr>
            </w:pPr>
            <w:r>
              <w:rPr>
                <w:bCs/>
                <w:sz w:val="18"/>
                <w:szCs w:val="17"/>
              </w:rPr>
              <w:t xml:space="preserve">DATAS: </w:t>
            </w:r>
          </w:p>
          <w:p w14:paraId="140045BC" w14:textId="633FB914" w:rsidR="00A905D1" w:rsidRPr="00373981" w:rsidRDefault="00A905D1" w:rsidP="00514FB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sidR="00801B14">
              <w:rPr>
                <w:sz w:val="18"/>
                <w:szCs w:val="17"/>
              </w:rPr>
              <w:t>23</w:t>
            </w:r>
            <w:r>
              <w:rPr>
                <w:sz w:val="18"/>
                <w:szCs w:val="17"/>
              </w:rPr>
              <w:t>/04</w:t>
            </w:r>
            <w:r w:rsidRPr="00373981">
              <w:rPr>
                <w:sz w:val="18"/>
                <w:szCs w:val="17"/>
              </w:rPr>
              <w:t>/2020.</w:t>
            </w:r>
          </w:p>
          <w:p w14:paraId="69800766" w14:textId="13665BC7" w:rsidR="00A905D1" w:rsidRDefault="00A905D1" w:rsidP="00514FB6">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sidR="00801B14">
              <w:rPr>
                <w:sz w:val="18"/>
                <w:szCs w:val="17"/>
              </w:rPr>
              <w:t>23</w:t>
            </w:r>
            <w:r>
              <w:rPr>
                <w:sz w:val="18"/>
                <w:szCs w:val="17"/>
              </w:rPr>
              <w:t>/04</w:t>
            </w:r>
            <w:r w:rsidRPr="00D025CA">
              <w:rPr>
                <w:sz w:val="18"/>
                <w:szCs w:val="17"/>
              </w:rPr>
              <w:t>/2020.</w:t>
            </w:r>
          </w:p>
          <w:p w14:paraId="6FA8C68B" w14:textId="77777777" w:rsidR="00A905D1" w:rsidRPr="00FB1E8B" w:rsidRDefault="00A905D1" w:rsidP="00514FB6">
            <w:pPr>
              <w:ind w:left="360"/>
              <w:rPr>
                <w:sz w:val="18"/>
                <w:szCs w:val="17"/>
              </w:rPr>
            </w:pPr>
          </w:p>
        </w:tc>
      </w:tr>
    </w:tbl>
    <w:p w14:paraId="79003CC6" w14:textId="77777777" w:rsidR="00A905D1" w:rsidRDefault="00A905D1" w:rsidP="00A905D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905D1" w14:paraId="019D2A2D" w14:textId="77777777" w:rsidTr="00514FB6">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19287BA8" w14:textId="6E8EB3B5" w:rsidR="00A905D1" w:rsidRDefault="00A905D1" w:rsidP="00514FB6">
            <w:pPr>
              <w:tabs>
                <w:tab w:val="num" w:pos="644"/>
              </w:tabs>
              <w:jc w:val="both"/>
              <w:rPr>
                <w:rFonts w:cs="ArialNarrow"/>
                <w:sz w:val="18"/>
                <w:szCs w:val="18"/>
              </w:rPr>
            </w:pPr>
            <w:r>
              <w:rPr>
                <w:rFonts w:cs="Arial"/>
                <w:color w:val="000000"/>
                <w:sz w:val="18"/>
                <w:szCs w:val="18"/>
              </w:rPr>
              <w:t>OBSERVAÇÕES</w:t>
            </w:r>
            <w:r>
              <w:rPr>
                <w:rFonts w:cs="ArialNarrow"/>
                <w:sz w:val="18"/>
                <w:szCs w:val="18"/>
              </w:rPr>
              <w:t>:</w:t>
            </w:r>
            <w:r w:rsidR="00801B14">
              <w:rPr>
                <w:rFonts w:cs="ArialNarrow"/>
                <w:sz w:val="18"/>
                <w:szCs w:val="18"/>
              </w:rPr>
              <w:t xml:space="preserve"> informações</w:t>
            </w:r>
            <w:r>
              <w:rPr>
                <w:rFonts w:cs="ArialNarrow"/>
                <w:sz w:val="18"/>
                <w:szCs w:val="18"/>
              </w:rPr>
              <w:t xml:space="preserve"> </w:t>
            </w:r>
            <w:hyperlink r:id="rId13" w:history="1">
              <w:r w:rsidR="00801B14" w:rsidRPr="001E77F8">
                <w:rPr>
                  <w:rStyle w:val="Hyperlink"/>
                  <w:rFonts w:cs="ArialNarrow"/>
                  <w:sz w:val="18"/>
                  <w:szCs w:val="18"/>
                </w:rPr>
                <w:t>http://www.embasa.ba.gov.br/index.php/servico/licitacoes-e-contratos/sistema-de-licitacoes/sistema-de-licitacoes-disponiveis</w:t>
              </w:r>
            </w:hyperlink>
            <w:r w:rsidR="00801B14">
              <w:rPr>
                <w:rFonts w:cs="ArialNarrow"/>
                <w:sz w:val="18"/>
                <w:szCs w:val="18"/>
              </w:rPr>
              <w:t xml:space="preserve">, </w:t>
            </w:r>
          </w:p>
          <w:p w14:paraId="411C9C18" w14:textId="77777777" w:rsidR="00A905D1" w:rsidRDefault="00A905D1" w:rsidP="00514FB6">
            <w:pPr>
              <w:tabs>
                <w:tab w:val="num" w:pos="644"/>
              </w:tabs>
              <w:jc w:val="both"/>
              <w:rPr>
                <w:rFonts w:cs="Symbol"/>
                <w:color w:val="000000"/>
                <w:sz w:val="18"/>
                <w:szCs w:val="18"/>
              </w:rPr>
            </w:pPr>
            <w:r>
              <w:rPr>
                <w:rFonts w:cs="ArialNarrow"/>
                <w:sz w:val="18"/>
                <w:szCs w:val="18"/>
              </w:rPr>
              <w:t xml:space="preserve"> </w:t>
            </w:r>
          </w:p>
        </w:tc>
      </w:tr>
    </w:tbl>
    <w:p w14:paraId="0567B194" w14:textId="77777777" w:rsidR="00A905D1" w:rsidRDefault="00A905D1" w:rsidP="00A905D1">
      <w:pPr>
        <w:autoSpaceDE w:val="0"/>
        <w:autoSpaceDN w:val="0"/>
        <w:adjustRightInd w:val="0"/>
        <w:jc w:val="both"/>
        <w:rPr>
          <w:rFonts w:asciiTheme="minorHAnsi" w:hAnsiTheme="minorHAnsi" w:cs="Arial"/>
          <w:bCs/>
          <w:color w:val="000000"/>
        </w:rPr>
      </w:pPr>
    </w:p>
    <w:p w14:paraId="5110DF93" w14:textId="77777777" w:rsidR="00896C2A" w:rsidRPr="0022171E" w:rsidRDefault="00896C2A" w:rsidP="00A905D1">
      <w:pPr>
        <w:autoSpaceDE w:val="0"/>
        <w:autoSpaceDN w:val="0"/>
        <w:adjustRightInd w:val="0"/>
        <w:jc w:val="both"/>
        <w:rPr>
          <w:rFonts w:asciiTheme="minorHAnsi" w:hAnsiTheme="minorHAnsi" w:cs="Arial"/>
          <w:bCs/>
          <w:color w:val="000000"/>
        </w:rPr>
      </w:pPr>
    </w:p>
    <w:p w14:paraId="45F340D9" w14:textId="77777777" w:rsidR="00A905D1" w:rsidRDefault="00A905D1"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801B14" w14:paraId="56072517" w14:textId="77777777" w:rsidTr="00514FB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20B4FF83" w14:textId="77777777" w:rsidR="00801B14" w:rsidRDefault="00801B14" w:rsidP="00514FB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ABB1450" w14:textId="00BD4F84" w:rsidR="00801B14" w:rsidRDefault="00801B14" w:rsidP="00801B14">
            <w:pPr>
              <w:jc w:val="both"/>
              <w:rPr>
                <w:rFonts w:ascii="Times New Roman" w:hAnsi="Times New Roman"/>
                <w:b/>
                <w:bCs/>
                <w:sz w:val="34"/>
                <w:szCs w:val="34"/>
              </w:rPr>
            </w:pPr>
            <w:r>
              <w:rPr>
                <w:rFonts w:ascii="Arial" w:hAnsi="Arial" w:cs="Arial"/>
                <w:sz w:val="20"/>
                <w:szCs w:val="20"/>
              </w:rPr>
              <w:t>EDITAL:</w:t>
            </w:r>
            <w:r>
              <w:rPr>
                <w:b/>
              </w:rPr>
              <w:t xml:space="preserve"> </w:t>
            </w:r>
            <w:r w:rsidRPr="00A905D1">
              <w:rPr>
                <w:rFonts w:ascii="Times New Roman" w:hAnsi="Times New Roman"/>
                <w:b/>
                <w:bCs/>
                <w:sz w:val="34"/>
                <w:szCs w:val="34"/>
              </w:rPr>
              <w:t>LICITAÇÃO Nº LC03</w:t>
            </w:r>
            <w:r>
              <w:rPr>
                <w:rFonts w:ascii="Times New Roman" w:hAnsi="Times New Roman"/>
                <w:b/>
                <w:bCs/>
                <w:sz w:val="34"/>
                <w:szCs w:val="34"/>
              </w:rPr>
              <w:t>7</w:t>
            </w:r>
            <w:r w:rsidRPr="00A905D1">
              <w:rPr>
                <w:rFonts w:ascii="Times New Roman" w:hAnsi="Times New Roman"/>
                <w:b/>
                <w:bCs/>
                <w:sz w:val="34"/>
                <w:szCs w:val="34"/>
              </w:rPr>
              <w:t>/20</w:t>
            </w:r>
          </w:p>
        </w:tc>
      </w:tr>
      <w:tr w:rsidR="00801B14" w14:paraId="35C98058" w14:textId="77777777" w:rsidTr="00514FB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B26D000" w14:textId="77777777" w:rsidR="00801B14" w:rsidRDefault="00801B14" w:rsidP="00514FB6">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A</w:t>
            </w:r>
            <w:r w:rsidRPr="002D3F2D">
              <w:rPr>
                <w:rFonts w:cs="Arial"/>
                <w:sz w:val="18"/>
                <w:szCs w:val="18"/>
              </w:rPr>
              <w:t>tenue, 420 - Centro Administrativo da Bahia, Salvador - BA, 41745-002</w:t>
            </w:r>
          </w:p>
          <w:p w14:paraId="4B067860" w14:textId="77777777" w:rsidR="00801B14" w:rsidRDefault="00801B14" w:rsidP="00514FB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4"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5244D5C3" w14:textId="77777777" w:rsidR="00801B14" w:rsidRPr="004836E9" w:rsidRDefault="00801B14" w:rsidP="00514FB6">
            <w:pPr>
              <w:rPr>
                <w:rFonts w:cs="Arial"/>
                <w:sz w:val="18"/>
                <w:szCs w:val="18"/>
              </w:rPr>
            </w:pPr>
          </w:p>
        </w:tc>
      </w:tr>
      <w:tr w:rsidR="00801B14" w14:paraId="1C958E58" w14:textId="77777777" w:rsidTr="00514FB6">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0E4D7608" w14:textId="6D799582" w:rsidR="00801B14" w:rsidRPr="002D3F2D" w:rsidRDefault="00801B14" w:rsidP="00514FB6">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801B14">
              <w:rPr>
                <w:rFonts w:cs="Arial"/>
                <w:bCs/>
                <w:color w:val="000000"/>
                <w:sz w:val="18"/>
                <w:szCs w:val="17"/>
              </w:rPr>
              <w:t>SERVIÇOS DE MANUTENÇÃO DE SISTEMA DISTRIBUIDOR DE ÁGUA, COLETOR DE ESGOTO E SERVIÇOS COMERCIAIS DE ENGENHARIA QUE ABRANGEM OS ESCRITÓRIOS LOCAIS (EL’S) DE BRUMADO E LIVRAMENTO DE NOSSA SENHORA, COM SEUS RESPECTIVOS SLA’S (ARACATU, MALHADA DE PEDRAS, RIO DE CONTAS E JUSSIAPE), DISTRITOS E ZONAS RURAIS, SENDO TODOS PERTENCENTES À UNIDADE REGIONAL DE CAETITÉ – USC DA SUPERINTENDÊNCIA DE OPERAÇÕES SUL – IS.</w:t>
            </w:r>
            <w:r>
              <w:t xml:space="preserve"> </w:t>
            </w:r>
            <w:r>
              <w:rPr>
                <w:rFonts w:cs="Arial"/>
                <w:bCs/>
                <w:color w:val="000000"/>
                <w:sz w:val="18"/>
                <w:szCs w:val="17"/>
              </w:rPr>
              <w:t xml:space="preserve">ORÇAMENTO BÁSICO: </w:t>
            </w:r>
            <w:r w:rsidRPr="00801B14">
              <w:rPr>
                <w:rFonts w:cs="Arial"/>
                <w:bCs/>
                <w:color w:val="000000"/>
                <w:sz w:val="18"/>
                <w:szCs w:val="17"/>
              </w:rPr>
              <w:t>R$</w:t>
            </w:r>
            <w:r w:rsidR="009F5ABD">
              <w:rPr>
                <w:rFonts w:cs="Arial"/>
                <w:bCs/>
                <w:color w:val="000000"/>
                <w:sz w:val="18"/>
                <w:szCs w:val="17"/>
              </w:rPr>
              <w:t xml:space="preserve"> </w:t>
            </w:r>
            <w:r w:rsidRPr="00801B14">
              <w:rPr>
                <w:rFonts w:cs="Arial"/>
                <w:bCs/>
                <w:color w:val="000000"/>
                <w:sz w:val="18"/>
                <w:szCs w:val="17"/>
              </w:rPr>
              <w:t>9.712.248,98</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4CB5BE03" w14:textId="77777777" w:rsidR="00801B14" w:rsidRDefault="00801B14" w:rsidP="00514FB6">
            <w:pPr>
              <w:rPr>
                <w:bCs/>
                <w:sz w:val="18"/>
                <w:szCs w:val="17"/>
              </w:rPr>
            </w:pPr>
            <w:r>
              <w:rPr>
                <w:bCs/>
                <w:sz w:val="18"/>
                <w:szCs w:val="17"/>
              </w:rPr>
              <w:t xml:space="preserve">DATAS: </w:t>
            </w:r>
          </w:p>
          <w:p w14:paraId="73476043" w14:textId="20BF352A" w:rsidR="00801B14" w:rsidRPr="00373981" w:rsidRDefault="00801B14" w:rsidP="00514FB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16</w:t>
            </w:r>
            <w:r>
              <w:rPr>
                <w:sz w:val="18"/>
                <w:szCs w:val="17"/>
              </w:rPr>
              <w:t>/04</w:t>
            </w:r>
            <w:r w:rsidRPr="00373981">
              <w:rPr>
                <w:sz w:val="18"/>
                <w:szCs w:val="17"/>
              </w:rPr>
              <w:t>/2020.</w:t>
            </w:r>
          </w:p>
          <w:p w14:paraId="1444EF1E" w14:textId="005196AD" w:rsidR="00801B14" w:rsidRDefault="00801B14" w:rsidP="00514FB6">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16</w:t>
            </w:r>
            <w:r>
              <w:rPr>
                <w:sz w:val="18"/>
                <w:szCs w:val="17"/>
              </w:rPr>
              <w:t>/04</w:t>
            </w:r>
            <w:r w:rsidRPr="00D025CA">
              <w:rPr>
                <w:sz w:val="18"/>
                <w:szCs w:val="17"/>
              </w:rPr>
              <w:t>/2020.</w:t>
            </w:r>
          </w:p>
          <w:p w14:paraId="33960048" w14:textId="77777777" w:rsidR="00801B14" w:rsidRPr="00FB1E8B" w:rsidRDefault="00801B14" w:rsidP="00514FB6">
            <w:pPr>
              <w:ind w:left="360"/>
              <w:rPr>
                <w:sz w:val="18"/>
                <w:szCs w:val="17"/>
              </w:rPr>
            </w:pPr>
          </w:p>
        </w:tc>
      </w:tr>
    </w:tbl>
    <w:p w14:paraId="308284AF" w14:textId="77777777" w:rsidR="00801B14" w:rsidRDefault="00801B14" w:rsidP="00801B1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01B14" w14:paraId="1747A93F" w14:textId="77777777" w:rsidTr="00514FB6">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1A2908B1" w14:textId="77777777" w:rsidR="00801B14" w:rsidRDefault="00801B14" w:rsidP="00514FB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informações </w:t>
            </w:r>
            <w:hyperlink r:id="rId15" w:history="1">
              <w:r w:rsidRPr="001E77F8">
                <w:rPr>
                  <w:rStyle w:val="Hyperlink"/>
                  <w:rFonts w:cs="ArialNarrow"/>
                  <w:sz w:val="18"/>
                  <w:szCs w:val="18"/>
                </w:rPr>
                <w:t>http://www.embasa.ba.gov.br/index.php/servico/licitacoes-e-contratos/sistema-de-licitacoes/sistema-de-licitacoes-disponiveis</w:t>
              </w:r>
            </w:hyperlink>
            <w:r>
              <w:rPr>
                <w:rFonts w:cs="ArialNarrow"/>
                <w:sz w:val="18"/>
                <w:szCs w:val="18"/>
              </w:rPr>
              <w:t xml:space="preserve">, </w:t>
            </w:r>
          </w:p>
          <w:p w14:paraId="333F1CFB" w14:textId="77777777" w:rsidR="00801B14" w:rsidRDefault="00801B14" w:rsidP="00514FB6">
            <w:pPr>
              <w:tabs>
                <w:tab w:val="num" w:pos="644"/>
              </w:tabs>
              <w:jc w:val="both"/>
              <w:rPr>
                <w:rFonts w:cs="Symbol"/>
                <w:color w:val="000000"/>
                <w:sz w:val="18"/>
                <w:szCs w:val="18"/>
              </w:rPr>
            </w:pPr>
            <w:r>
              <w:rPr>
                <w:rFonts w:cs="ArialNarrow"/>
                <w:sz w:val="18"/>
                <w:szCs w:val="18"/>
              </w:rPr>
              <w:t xml:space="preserve"> </w:t>
            </w:r>
          </w:p>
        </w:tc>
      </w:tr>
    </w:tbl>
    <w:p w14:paraId="13D44A4C" w14:textId="77777777" w:rsidR="00BD5F90" w:rsidRDefault="00BD5F90" w:rsidP="00292201">
      <w:pPr>
        <w:rPr>
          <w:rFonts w:asciiTheme="minorHAnsi" w:hAnsiTheme="minorHAnsi" w:cs="Arial"/>
          <w:bCs/>
          <w:color w:val="000000"/>
        </w:rPr>
      </w:pPr>
    </w:p>
    <w:p w14:paraId="05960900" w14:textId="77777777" w:rsidR="00801B14" w:rsidRDefault="00801B14" w:rsidP="00292201">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801B14" w14:paraId="5257EECA" w14:textId="77777777" w:rsidTr="00514FB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34837B55" w14:textId="77777777" w:rsidR="00801B14" w:rsidRDefault="00801B14" w:rsidP="00514FB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31F499E" w14:textId="51B28F52" w:rsidR="00801B14" w:rsidRDefault="00801B14" w:rsidP="00514FB6">
            <w:pPr>
              <w:jc w:val="both"/>
              <w:rPr>
                <w:rFonts w:ascii="Times New Roman" w:hAnsi="Times New Roman"/>
                <w:b/>
                <w:bCs/>
                <w:sz w:val="34"/>
                <w:szCs w:val="34"/>
              </w:rPr>
            </w:pPr>
            <w:r>
              <w:rPr>
                <w:rFonts w:ascii="Arial" w:hAnsi="Arial" w:cs="Arial"/>
                <w:sz w:val="20"/>
                <w:szCs w:val="20"/>
              </w:rPr>
              <w:t>EDITAL:</w:t>
            </w:r>
            <w:r>
              <w:rPr>
                <w:b/>
              </w:rPr>
              <w:t xml:space="preserve"> </w:t>
            </w:r>
            <w:r w:rsidRPr="00801B14">
              <w:rPr>
                <w:rFonts w:ascii="Times New Roman" w:hAnsi="Times New Roman"/>
                <w:b/>
                <w:bCs/>
                <w:sz w:val="34"/>
                <w:szCs w:val="34"/>
              </w:rPr>
              <w:t>LICITAÇÃO Nº LC027/20</w:t>
            </w:r>
          </w:p>
        </w:tc>
      </w:tr>
      <w:tr w:rsidR="00801B14" w14:paraId="7858377B" w14:textId="77777777" w:rsidTr="00514FB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270A4A9" w14:textId="77777777" w:rsidR="00801B14" w:rsidRDefault="00801B14" w:rsidP="00514FB6">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A</w:t>
            </w:r>
            <w:r w:rsidRPr="002D3F2D">
              <w:rPr>
                <w:rFonts w:cs="Arial"/>
                <w:sz w:val="18"/>
                <w:szCs w:val="18"/>
              </w:rPr>
              <w:t>tenue, 420 - Centro Administrativo da Bahia, Salvador - BA, 41745-002</w:t>
            </w:r>
          </w:p>
          <w:p w14:paraId="0669A2BE" w14:textId="77777777" w:rsidR="00801B14" w:rsidRDefault="00801B14" w:rsidP="00514FB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6"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1D95011B" w14:textId="77777777" w:rsidR="00801B14" w:rsidRPr="004836E9" w:rsidRDefault="00801B14" w:rsidP="00514FB6">
            <w:pPr>
              <w:rPr>
                <w:rFonts w:cs="Arial"/>
                <w:sz w:val="18"/>
                <w:szCs w:val="18"/>
              </w:rPr>
            </w:pPr>
          </w:p>
        </w:tc>
      </w:tr>
      <w:tr w:rsidR="00801B14" w14:paraId="71AFBB03" w14:textId="77777777" w:rsidTr="00801B14">
        <w:trPr>
          <w:cantSplit/>
          <w:trHeight w:val="1194"/>
        </w:trPr>
        <w:tc>
          <w:tcPr>
            <w:tcW w:w="5737" w:type="dxa"/>
            <w:tcBorders>
              <w:top w:val="single" w:sz="4" w:space="0" w:color="auto"/>
              <w:left w:val="single" w:sz="4" w:space="0" w:color="auto"/>
              <w:bottom w:val="single" w:sz="4" w:space="0" w:color="auto"/>
              <w:right w:val="single" w:sz="4" w:space="0" w:color="auto"/>
            </w:tcBorders>
            <w:hideMark/>
          </w:tcPr>
          <w:p w14:paraId="6B555F3E" w14:textId="04EDA5C4" w:rsidR="00801B14" w:rsidRPr="002D3F2D" w:rsidRDefault="00801B14" w:rsidP="00514FB6">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801B14">
              <w:rPr>
                <w:rFonts w:cs="Arial"/>
                <w:bCs/>
                <w:color w:val="000000"/>
                <w:sz w:val="18"/>
                <w:szCs w:val="17"/>
              </w:rPr>
              <w:t>EXECUÇÃO DAS OBRAS DE IMPLANTAÇÃO DO SISTEMA DE ESGOTAMENTO SANITÁRIO DE AREMBEPE.</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4533CD93" w14:textId="77777777" w:rsidR="00801B14" w:rsidRDefault="00801B14" w:rsidP="00514FB6">
            <w:pPr>
              <w:rPr>
                <w:bCs/>
                <w:sz w:val="18"/>
                <w:szCs w:val="17"/>
              </w:rPr>
            </w:pPr>
            <w:r>
              <w:rPr>
                <w:bCs/>
                <w:sz w:val="18"/>
                <w:szCs w:val="17"/>
              </w:rPr>
              <w:t xml:space="preserve">DATAS: </w:t>
            </w:r>
          </w:p>
          <w:p w14:paraId="6F626A93" w14:textId="5B124F92" w:rsidR="00801B14" w:rsidRPr="00373981" w:rsidRDefault="00801B14" w:rsidP="00514FB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18/05</w:t>
            </w:r>
            <w:r w:rsidRPr="00373981">
              <w:rPr>
                <w:sz w:val="18"/>
                <w:szCs w:val="17"/>
              </w:rPr>
              <w:t>/2020.</w:t>
            </w:r>
          </w:p>
          <w:p w14:paraId="58E559B8" w14:textId="248E5819" w:rsidR="00801B14" w:rsidRPr="00FB1E8B" w:rsidRDefault="00801B14" w:rsidP="00801B14">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18/05</w:t>
            </w:r>
            <w:r w:rsidRPr="00D025CA">
              <w:rPr>
                <w:sz w:val="18"/>
                <w:szCs w:val="17"/>
              </w:rPr>
              <w:t>/2020.</w:t>
            </w:r>
          </w:p>
        </w:tc>
      </w:tr>
    </w:tbl>
    <w:p w14:paraId="7DA653C1" w14:textId="77777777" w:rsidR="00801B14" w:rsidRDefault="00801B14" w:rsidP="00801B1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01B14" w14:paraId="3D7D4191" w14:textId="77777777" w:rsidTr="00514FB6">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70E80214" w14:textId="77777777" w:rsidR="00801B14" w:rsidRDefault="00801B14" w:rsidP="00514FB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informações </w:t>
            </w:r>
            <w:hyperlink r:id="rId17" w:history="1">
              <w:r w:rsidRPr="001E77F8">
                <w:rPr>
                  <w:rStyle w:val="Hyperlink"/>
                  <w:rFonts w:cs="ArialNarrow"/>
                  <w:sz w:val="18"/>
                  <w:szCs w:val="18"/>
                </w:rPr>
                <w:t>http://www.embasa.ba.gov.br/index.php/servico/licitacoes-e-contratos/sistema-de-licitacoes/sistema-de-licitacoes-disponiveis</w:t>
              </w:r>
            </w:hyperlink>
            <w:r>
              <w:rPr>
                <w:rFonts w:cs="ArialNarrow"/>
                <w:sz w:val="18"/>
                <w:szCs w:val="18"/>
              </w:rPr>
              <w:t xml:space="preserve">, </w:t>
            </w:r>
          </w:p>
          <w:p w14:paraId="0FA4B9EC" w14:textId="77777777" w:rsidR="00801B14" w:rsidRDefault="00801B14" w:rsidP="00514FB6">
            <w:pPr>
              <w:tabs>
                <w:tab w:val="num" w:pos="644"/>
              </w:tabs>
              <w:jc w:val="both"/>
              <w:rPr>
                <w:rFonts w:cs="Symbol"/>
                <w:color w:val="000000"/>
                <w:sz w:val="18"/>
                <w:szCs w:val="18"/>
              </w:rPr>
            </w:pPr>
            <w:r>
              <w:rPr>
                <w:rFonts w:cs="ArialNarrow"/>
                <w:sz w:val="18"/>
                <w:szCs w:val="18"/>
              </w:rPr>
              <w:t xml:space="preserve"> </w:t>
            </w:r>
          </w:p>
        </w:tc>
      </w:tr>
    </w:tbl>
    <w:p w14:paraId="09491F50" w14:textId="77777777" w:rsidR="00801B14" w:rsidRDefault="00801B14" w:rsidP="00801B14">
      <w:pPr>
        <w:rPr>
          <w:rFonts w:asciiTheme="minorHAnsi" w:hAnsiTheme="minorHAnsi" w:cs="Arial"/>
          <w:bCs/>
          <w:color w:val="000000"/>
        </w:rPr>
      </w:pPr>
    </w:p>
    <w:p w14:paraId="2383E235" w14:textId="77777777" w:rsidR="00EA163D" w:rsidRDefault="00EA163D" w:rsidP="00292201">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801B14" w14:paraId="1181A508" w14:textId="77777777" w:rsidTr="00514FB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4B6D0339" w14:textId="77777777" w:rsidR="00801B14" w:rsidRDefault="00801B14" w:rsidP="00514FB6">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0218896" w14:textId="7D5E9E06" w:rsidR="00801B14" w:rsidRDefault="00801B14" w:rsidP="00514FB6">
            <w:pPr>
              <w:jc w:val="both"/>
              <w:rPr>
                <w:rFonts w:ascii="Times New Roman" w:hAnsi="Times New Roman"/>
                <w:b/>
                <w:bCs/>
                <w:sz w:val="34"/>
                <w:szCs w:val="34"/>
              </w:rPr>
            </w:pPr>
            <w:r>
              <w:rPr>
                <w:rFonts w:ascii="Arial" w:hAnsi="Arial" w:cs="Arial"/>
                <w:sz w:val="20"/>
                <w:szCs w:val="20"/>
              </w:rPr>
              <w:t>EDITAL:</w:t>
            </w:r>
            <w:r>
              <w:rPr>
                <w:b/>
              </w:rPr>
              <w:t xml:space="preserve"> </w:t>
            </w:r>
            <w:r w:rsidRPr="00801B14">
              <w:rPr>
                <w:rFonts w:ascii="Times New Roman" w:hAnsi="Times New Roman"/>
                <w:b/>
                <w:bCs/>
                <w:sz w:val="34"/>
                <w:szCs w:val="34"/>
              </w:rPr>
              <w:t>LICITAÇÃO Nº LC038/20</w:t>
            </w:r>
          </w:p>
        </w:tc>
      </w:tr>
      <w:tr w:rsidR="00801B14" w14:paraId="3DBF9F56" w14:textId="77777777" w:rsidTr="00514FB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5A4E2C6" w14:textId="77777777" w:rsidR="00801B14" w:rsidRDefault="00801B14" w:rsidP="00514FB6">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A</w:t>
            </w:r>
            <w:r w:rsidRPr="002D3F2D">
              <w:rPr>
                <w:rFonts w:cs="Arial"/>
                <w:sz w:val="18"/>
                <w:szCs w:val="18"/>
              </w:rPr>
              <w:t>tenue, 420 - Centro Administrativo da Bahia, Salvador - BA, 41745-002</w:t>
            </w:r>
          </w:p>
          <w:p w14:paraId="119C889E" w14:textId="77777777" w:rsidR="00801B14" w:rsidRDefault="00801B14" w:rsidP="00514FB6">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8"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3D31E233" w14:textId="77777777" w:rsidR="00801B14" w:rsidRPr="004836E9" w:rsidRDefault="00801B14" w:rsidP="00514FB6">
            <w:pPr>
              <w:rPr>
                <w:rFonts w:cs="Arial"/>
                <w:sz w:val="18"/>
                <w:szCs w:val="18"/>
              </w:rPr>
            </w:pPr>
          </w:p>
        </w:tc>
      </w:tr>
      <w:tr w:rsidR="00801B14" w14:paraId="53382E1C" w14:textId="77777777" w:rsidTr="00514FB6">
        <w:trPr>
          <w:cantSplit/>
          <w:trHeight w:val="1194"/>
        </w:trPr>
        <w:tc>
          <w:tcPr>
            <w:tcW w:w="5737" w:type="dxa"/>
            <w:tcBorders>
              <w:top w:val="single" w:sz="4" w:space="0" w:color="auto"/>
              <w:left w:val="single" w:sz="4" w:space="0" w:color="auto"/>
              <w:bottom w:val="single" w:sz="4" w:space="0" w:color="auto"/>
              <w:right w:val="single" w:sz="4" w:space="0" w:color="auto"/>
            </w:tcBorders>
            <w:hideMark/>
          </w:tcPr>
          <w:p w14:paraId="7B5073CA" w14:textId="6C69990E" w:rsidR="00801B14" w:rsidRPr="002D3F2D" w:rsidRDefault="00801B14" w:rsidP="00801B1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801B14">
              <w:rPr>
                <w:rFonts w:cs="Arial"/>
                <w:bCs/>
                <w:color w:val="000000"/>
                <w:sz w:val="18"/>
                <w:szCs w:val="17"/>
              </w:rPr>
              <w:t>OBRAS E SERVIÇOS PARA ADEQUAÇÃO DA ETA DE POÇÕES AOS CRITÉRIOS ESTABELECIDOS PELA LEGISLAÇÃO SOLICITADOS PELO MPT.</w:t>
            </w:r>
            <w:r>
              <w:t xml:space="preserve"> </w:t>
            </w:r>
            <w:r>
              <w:rPr>
                <w:rFonts w:cs="Arial"/>
                <w:bCs/>
                <w:color w:val="000000"/>
                <w:sz w:val="18"/>
                <w:szCs w:val="17"/>
              </w:rPr>
              <w:t>ORÇAMENTO BÁSICO:</w:t>
            </w:r>
            <w:r w:rsidR="009F5ABD">
              <w:rPr>
                <w:rFonts w:cs="Arial"/>
                <w:bCs/>
                <w:color w:val="000000"/>
                <w:sz w:val="18"/>
                <w:szCs w:val="17"/>
              </w:rPr>
              <w:t xml:space="preserve"> </w:t>
            </w:r>
            <w:r w:rsidRPr="00801B14">
              <w:rPr>
                <w:rFonts w:cs="Arial"/>
                <w:bCs/>
                <w:color w:val="000000"/>
                <w:sz w:val="18"/>
                <w:szCs w:val="17"/>
              </w:rPr>
              <w:t>R$</w:t>
            </w:r>
            <w:r w:rsidR="009F5ABD">
              <w:rPr>
                <w:rFonts w:cs="Arial"/>
                <w:bCs/>
                <w:color w:val="000000"/>
                <w:sz w:val="18"/>
                <w:szCs w:val="17"/>
              </w:rPr>
              <w:t xml:space="preserve"> </w:t>
            </w:r>
            <w:r w:rsidRPr="00801B14">
              <w:rPr>
                <w:rFonts w:cs="Arial"/>
                <w:bCs/>
                <w:color w:val="000000"/>
                <w:sz w:val="18"/>
                <w:szCs w:val="17"/>
              </w:rPr>
              <w:t>327.553,09</w:t>
            </w:r>
            <w:r>
              <w:rPr>
                <w:rFonts w:cs="Arial"/>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8770C82" w14:textId="77777777" w:rsidR="00801B14" w:rsidRDefault="00801B14" w:rsidP="00514FB6">
            <w:pPr>
              <w:rPr>
                <w:bCs/>
                <w:sz w:val="18"/>
                <w:szCs w:val="17"/>
              </w:rPr>
            </w:pPr>
            <w:r>
              <w:rPr>
                <w:bCs/>
                <w:sz w:val="18"/>
                <w:szCs w:val="17"/>
              </w:rPr>
              <w:t xml:space="preserve">DATAS: </w:t>
            </w:r>
          </w:p>
          <w:p w14:paraId="6A27C871" w14:textId="3B6E27D0" w:rsidR="00801B14" w:rsidRPr="00373981" w:rsidRDefault="00801B14" w:rsidP="00514FB6">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24/04</w:t>
            </w:r>
            <w:r w:rsidRPr="00373981">
              <w:rPr>
                <w:sz w:val="18"/>
                <w:szCs w:val="17"/>
              </w:rPr>
              <w:t>/2020.</w:t>
            </w:r>
          </w:p>
          <w:p w14:paraId="13418280" w14:textId="156DD022" w:rsidR="00801B14" w:rsidRPr="00FB1E8B" w:rsidRDefault="00801B14" w:rsidP="00801B14">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24/04</w:t>
            </w:r>
            <w:r w:rsidRPr="00D025CA">
              <w:rPr>
                <w:sz w:val="18"/>
                <w:szCs w:val="17"/>
              </w:rPr>
              <w:t>/2020.</w:t>
            </w:r>
          </w:p>
        </w:tc>
      </w:tr>
    </w:tbl>
    <w:p w14:paraId="2D4DB832" w14:textId="77777777" w:rsidR="00801B14" w:rsidRDefault="00801B14" w:rsidP="00801B1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01B14" w14:paraId="54B05318" w14:textId="77777777" w:rsidTr="00514FB6">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19A02FB5" w14:textId="77777777" w:rsidR="00801B14" w:rsidRDefault="00801B14" w:rsidP="00514FB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informações </w:t>
            </w:r>
            <w:hyperlink r:id="rId19" w:history="1">
              <w:r w:rsidRPr="001E77F8">
                <w:rPr>
                  <w:rStyle w:val="Hyperlink"/>
                  <w:rFonts w:cs="ArialNarrow"/>
                  <w:sz w:val="18"/>
                  <w:szCs w:val="18"/>
                </w:rPr>
                <w:t>http://www.embasa.ba.gov.br/index.php/servico/licitacoes-e-contratos/sistema-de-licitacoes/sistema-de-licitacoes-disponiveis</w:t>
              </w:r>
            </w:hyperlink>
            <w:r>
              <w:rPr>
                <w:rFonts w:cs="ArialNarrow"/>
                <w:sz w:val="18"/>
                <w:szCs w:val="18"/>
              </w:rPr>
              <w:t xml:space="preserve">, </w:t>
            </w:r>
          </w:p>
          <w:p w14:paraId="3152E88E" w14:textId="77777777" w:rsidR="00801B14" w:rsidRDefault="00801B14" w:rsidP="00514FB6">
            <w:pPr>
              <w:tabs>
                <w:tab w:val="num" w:pos="644"/>
              </w:tabs>
              <w:jc w:val="both"/>
              <w:rPr>
                <w:rFonts w:cs="Symbol"/>
                <w:color w:val="000000"/>
                <w:sz w:val="18"/>
                <w:szCs w:val="18"/>
              </w:rPr>
            </w:pPr>
            <w:r>
              <w:rPr>
                <w:rFonts w:cs="ArialNarrow"/>
                <w:sz w:val="18"/>
                <w:szCs w:val="18"/>
              </w:rPr>
              <w:t xml:space="preserve"> </w:t>
            </w:r>
          </w:p>
        </w:tc>
      </w:tr>
    </w:tbl>
    <w:p w14:paraId="54408CF9" w14:textId="77777777" w:rsidR="00801B14" w:rsidRDefault="00801B14" w:rsidP="00292201">
      <w:pPr>
        <w:rPr>
          <w:rFonts w:asciiTheme="minorHAnsi" w:hAnsiTheme="minorHAnsi" w:cs="Arial"/>
          <w:bCs/>
          <w:color w:val="000000"/>
        </w:rPr>
      </w:pPr>
    </w:p>
    <w:p w14:paraId="1F021678" w14:textId="77777777" w:rsidR="00801B14" w:rsidRDefault="00801B14" w:rsidP="00292201">
      <w:pPr>
        <w:rPr>
          <w:rFonts w:asciiTheme="minorHAnsi" w:hAnsiTheme="minorHAnsi" w:cs="Arial"/>
          <w:bCs/>
          <w:color w:val="000000"/>
        </w:rPr>
      </w:pPr>
    </w:p>
    <w:p w14:paraId="493A8685" w14:textId="5EA5874D" w:rsidR="00896C2A" w:rsidRDefault="00896C2A">
      <w:pPr>
        <w:rPr>
          <w:rFonts w:asciiTheme="minorHAnsi" w:hAnsiTheme="minorHAnsi" w:cs="Arial"/>
          <w:bCs/>
          <w:color w:val="000000"/>
        </w:rPr>
      </w:pPr>
      <w:r>
        <w:rPr>
          <w:rFonts w:asciiTheme="minorHAnsi" w:hAnsiTheme="minorHAnsi" w:cs="Arial"/>
          <w:bCs/>
          <w:color w:val="000000"/>
        </w:rPr>
        <w:br w:type="page"/>
      </w:r>
    </w:p>
    <w:p w14:paraId="0F447A34" w14:textId="77777777" w:rsidR="00EA163D" w:rsidRDefault="00EA163D" w:rsidP="00292201">
      <w:pPr>
        <w:rPr>
          <w:rFonts w:asciiTheme="minorHAnsi" w:hAnsiTheme="minorHAnsi" w:cs="Arial"/>
          <w:bCs/>
          <w:color w:val="000000"/>
        </w:rPr>
      </w:pPr>
    </w:p>
    <w:p w14:paraId="638039E9" w14:textId="77777777" w:rsidR="00EA163D" w:rsidRDefault="00EA163D"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105E7955" w14:textId="77777777" w:rsidR="001E33EC" w:rsidRDefault="001E33EC" w:rsidP="00EC75C3">
      <w:pPr>
        <w:autoSpaceDE w:val="0"/>
        <w:autoSpaceDN w:val="0"/>
        <w:adjustRightInd w:val="0"/>
        <w:jc w:val="both"/>
        <w:rPr>
          <w:rFonts w:asciiTheme="minorHAnsi" w:hAnsiTheme="minorHAnsi" w:cs="Arial"/>
          <w:bCs/>
          <w:color w:val="000000"/>
        </w:rPr>
      </w:pPr>
    </w:p>
    <w:p w14:paraId="6A2E42BB" w14:textId="6AA1222A" w:rsidR="001E33EC" w:rsidRDefault="00453092"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1E33EC" w:rsidRPr="00453092">
        <w:rPr>
          <w:rFonts w:asciiTheme="minorHAnsi" w:hAnsiTheme="minorHAnsi" w:cs="Arial"/>
          <w:b/>
          <w:bCs/>
          <w:color w:val="000000"/>
        </w:rPr>
        <w:t>CONGONHAS - MG AVISO DE LICITAÇÃO - CONCORRÊNCIA Nº PMC/001/2020</w:t>
      </w:r>
      <w:r w:rsidR="001E33EC" w:rsidRPr="001E33EC">
        <w:rPr>
          <w:rFonts w:asciiTheme="minorHAnsi" w:hAnsiTheme="minorHAnsi" w:cs="Arial"/>
          <w:bCs/>
          <w:color w:val="000000"/>
        </w:rPr>
        <w:t xml:space="preserve"> Objeto: Contratação de obras e serviços de requalificação do largo da Igreja Matriz, com fornecimento de materiais e mão de obra, na Praça Sete de Setembro, Bairro Matriz, no Município de Congonhas/MG. Critério: Menor Preço. Entrega dos envelopes: Dia: 04/05/2020 até às 09:00 horas. Abertura dos envelopes: Dia: 04/05/2020 às 09:05 horas. Endereço: Avenida Júlia Kubitschek, nº 230-1°Piso, Centro em Congonhas - MG. Maiores informações pelo telefone: (031) 3731-1300 ramais: 1119, 1183 e 1197, ou pelo site </w:t>
      </w:r>
      <w:hyperlink r:id="rId21" w:history="1">
        <w:r w:rsidR="001E33EC" w:rsidRPr="001E77F8">
          <w:rPr>
            <w:rStyle w:val="Hyperlink"/>
            <w:rFonts w:asciiTheme="minorHAnsi" w:hAnsiTheme="minorHAnsi" w:cs="Arial"/>
            <w:bCs/>
          </w:rPr>
          <w:t>www.congonha.mg.gov.br</w:t>
        </w:r>
      </w:hyperlink>
      <w:r w:rsidR="001E33EC" w:rsidRPr="001E33EC">
        <w:rPr>
          <w:rFonts w:asciiTheme="minorHAnsi" w:hAnsiTheme="minorHAnsi" w:cs="Arial"/>
          <w:bCs/>
          <w:color w:val="000000"/>
        </w:rPr>
        <w:t>.</w:t>
      </w:r>
    </w:p>
    <w:p w14:paraId="76937E1D" w14:textId="77777777" w:rsidR="001E33EC" w:rsidRPr="001E33EC" w:rsidRDefault="001E33EC" w:rsidP="00EC75C3">
      <w:pPr>
        <w:autoSpaceDE w:val="0"/>
        <w:autoSpaceDN w:val="0"/>
        <w:adjustRightInd w:val="0"/>
        <w:jc w:val="both"/>
        <w:rPr>
          <w:rFonts w:asciiTheme="minorHAnsi" w:hAnsiTheme="minorHAnsi" w:cs="Arial"/>
          <w:bCs/>
          <w:color w:val="000000"/>
        </w:rPr>
      </w:pPr>
    </w:p>
    <w:p w14:paraId="33BE7651" w14:textId="77777777" w:rsidR="005128C5" w:rsidRDefault="005128C5" w:rsidP="00EC75C3">
      <w:pPr>
        <w:autoSpaceDE w:val="0"/>
        <w:autoSpaceDN w:val="0"/>
        <w:adjustRightInd w:val="0"/>
        <w:jc w:val="both"/>
        <w:rPr>
          <w:rFonts w:asciiTheme="minorHAnsi" w:hAnsiTheme="minorHAnsi" w:cs="Arial"/>
          <w:bCs/>
          <w:color w:val="000000"/>
        </w:rPr>
      </w:pPr>
    </w:p>
    <w:p w14:paraId="3C706AD0" w14:textId="58749529" w:rsidR="0083755F" w:rsidRDefault="00F7512A" w:rsidP="00CD7AB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BD536F" w:rsidRPr="0083755F">
        <w:rPr>
          <w:rFonts w:asciiTheme="minorHAnsi" w:hAnsiTheme="minorHAnsi" w:cs="Arial"/>
          <w:b/>
          <w:bCs/>
          <w:color w:val="000000"/>
        </w:rPr>
        <w:t>GURINHATÃ</w:t>
      </w:r>
      <w:r w:rsidR="0083755F">
        <w:rPr>
          <w:rFonts w:asciiTheme="minorHAnsi" w:hAnsiTheme="minorHAnsi" w:cs="Arial"/>
          <w:b/>
          <w:bCs/>
          <w:color w:val="000000"/>
        </w:rPr>
        <w:t>/ MG -</w:t>
      </w:r>
      <w:r w:rsidR="00BD536F" w:rsidRPr="0083755F">
        <w:rPr>
          <w:rFonts w:asciiTheme="minorHAnsi" w:hAnsiTheme="minorHAnsi" w:cs="Arial"/>
          <w:b/>
          <w:bCs/>
          <w:color w:val="000000"/>
        </w:rPr>
        <w:t xml:space="preserve"> SETOR DE LICITAÇÕES AVISO DE ABERTURA DE LICITAÇÃO CONCORRÊNCIA 001/2020 AVISO DE ABERTURA DE LICITAÇÃO CONCORRÊNCIA 001/2020</w:t>
      </w:r>
      <w:r w:rsidR="00BD536F" w:rsidRPr="00CD7ABA">
        <w:rPr>
          <w:rFonts w:asciiTheme="minorHAnsi" w:hAnsiTheme="minorHAnsi" w:cs="Arial"/>
          <w:bCs/>
          <w:color w:val="000000"/>
        </w:rPr>
        <w:t xml:space="preserve"> </w:t>
      </w:r>
    </w:p>
    <w:p w14:paraId="787C33AB" w14:textId="3FBE7CD6" w:rsidR="00B45F6C" w:rsidRPr="00CD7ABA" w:rsidRDefault="00BD536F" w:rsidP="00CD7ABA">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 Município de Gurinhatã-MG., por meio da Comissão Permanente de Licitação, torna público, para conhecimento dos interessados, que realizará licitação na modalidade CONCORRÊNCIA, para</w:t>
      </w:r>
      <w:r w:rsidR="00BE0562">
        <w:rPr>
          <w:rFonts w:asciiTheme="minorHAnsi" w:hAnsiTheme="minorHAnsi" w:cs="Arial"/>
          <w:bCs/>
          <w:color w:val="000000"/>
        </w:rPr>
        <w:t xml:space="preserve"> </w:t>
      </w:r>
      <w:r w:rsidRPr="00CD7ABA">
        <w:rPr>
          <w:rFonts w:asciiTheme="minorHAnsi" w:hAnsiTheme="minorHAnsi" w:cs="Arial"/>
          <w:bCs/>
          <w:color w:val="000000"/>
        </w:rPr>
        <w:t>CONTRATAÇÃO DE EMPRESA HABILITADA EM PRESTAÇÃO DE SERVIÇOS DE OBRA DE ENGENHARIA PARA EXECUÇÃO DE OBRA DE CONSTRUÇÃO DO PARQUE TURÍSTICO NATURAL MUNICIPAL MANOEL BRITO NETO NO MUNICÍPIO DE GURINHATÃ - MG, TUDO EM CONFORMIDADE COM AS ESPECIFICAÇÕES TÉCNICAS CONTIDAS NO PROJETO PADRÃO, MEMORIAL DESCRITIVO E DEMAIS PLANILHAS ORÇAMENTARIAS CONSTANTES NO ANEXO I – PASTA TÉCNICA DO EDITAL. A abertu</w:t>
      </w:r>
      <w:r w:rsidR="00BE0562">
        <w:rPr>
          <w:rFonts w:asciiTheme="minorHAnsi" w:hAnsiTheme="minorHAnsi" w:cs="Arial"/>
          <w:bCs/>
          <w:color w:val="000000"/>
        </w:rPr>
        <w:t>ra será no dia 04/05/2020 às 14:00</w:t>
      </w:r>
      <w:r w:rsidRPr="00CD7ABA">
        <w:rPr>
          <w:rFonts w:asciiTheme="minorHAnsi" w:hAnsiTheme="minorHAnsi" w:cs="Arial"/>
          <w:bCs/>
          <w:color w:val="000000"/>
        </w:rPr>
        <w:t xml:space="preserve">. As informações poderão ser obtidas na Prefeitura Municipal de Gurinhatã pelo telefone (34) 3264-1010, no site: </w:t>
      </w:r>
      <w:hyperlink r:id="rId22" w:history="1">
        <w:r w:rsidR="00BE0562" w:rsidRPr="001E77F8">
          <w:rPr>
            <w:rStyle w:val="Hyperlink"/>
            <w:rFonts w:asciiTheme="minorHAnsi" w:hAnsiTheme="minorHAnsi" w:cs="Arial"/>
            <w:bCs/>
          </w:rPr>
          <w:t>www.gurinhata.mg.gov.br</w:t>
        </w:r>
      </w:hyperlink>
      <w:r w:rsidRPr="00CD7ABA">
        <w:rPr>
          <w:rFonts w:asciiTheme="minorHAnsi" w:hAnsiTheme="minorHAnsi" w:cs="Arial"/>
          <w:bCs/>
          <w:color w:val="000000"/>
        </w:rPr>
        <w:t>,</w:t>
      </w:r>
      <w:r w:rsidR="00BE0562">
        <w:rPr>
          <w:rFonts w:asciiTheme="minorHAnsi" w:hAnsiTheme="minorHAnsi" w:cs="Arial"/>
          <w:bCs/>
          <w:color w:val="000000"/>
        </w:rPr>
        <w:t xml:space="preserve"> </w:t>
      </w:r>
      <w:r w:rsidRPr="00CD7ABA">
        <w:rPr>
          <w:rFonts w:asciiTheme="minorHAnsi" w:hAnsiTheme="minorHAnsi" w:cs="Arial"/>
          <w:bCs/>
          <w:color w:val="000000"/>
        </w:rPr>
        <w:t xml:space="preserve">ou pelo e-mail: </w:t>
      </w:r>
      <w:hyperlink r:id="rId23" w:history="1">
        <w:r w:rsidR="0083755F" w:rsidRPr="001E77F8">
          <w:rPr>
            <w:rStyle w:val="Hyperlink"/>
            <w:rFonts w:asciiTheme="minorHAnsi" w:hAnsiTheme="minorHAnsi" w:cs="Arial"/>
            <w:bCs/>
          </w:rPr>
          <w:t>licitacao@gurinhata.mg.gov.br</w:t>
        </w:r>
      </w:hyperlink>
      <w:r w:rsidRPr="00CD7ABA">
        <w:rPr>
          <w:rFonts w:asciiTheme="minorHAnsi" w:hAnsiTheme="minorHAnsi" w:cs="Arial"/>
          <w:bCs/>
          <w:color w:val="000000"/>
        </w:rPr>
        <w:t>,</w:t>
      </w:r>
      <w:r w:rsidR="0083755F">
        <w:rPr>
          <w:rFonts w:asciiTheme="minorHAnsi" w:hAnsiTheme="minorHAnsi" w:cs="Arial"/>
          <w:bCs/>
          <w:color w:val="000000"/>
        </w:rPr>
        <w:t xml:space="preserve"> </w:t>
      </w:r>
      <w:r w:rsidRPr="00CD7ABA">
        <w:rPr>
          <w:rFonts w:asciiTheme="minorHAnsi" w:hAnsiTheme="minorHAnsi" w:cs="Arial"/>
          <w:bCs/>
          <w:color w:val="000000"/>
        </w:rPr>
        <w:t>das 12:00 às 17:00 horas.</w:t>
      </w:r>
    </w:p>
    <w:p w14:paraId="5C687A54"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2F29C474" w14:textId="77777777" w:rsidR="00BD536F" w:rsidRDefault="00BD536F" w:rsidP="00DE1E56">
      <w:pPr>
        <w:autoSpaceDE w:val="0"/>
        <w:autoSpaceDN w:val="0"/>
        <w:adjustRightInd w:val="0"/>
        <w:jc w:val="both"/>
        <w:rPr>
          <w:rFonts w:asciiTheme="minorHAnsi" w:hAnsiTheme="minorHAnsi" w:cs="Arial"/>
          <w:bCs/>
          <w:color w:val="000000"/>
        </w:rPr>
      </w:pPr>
    </w:p>
    <w:p w14:paraId="350DA4C1" w14:textId="2B70B212" w:rsidR="00BA1BA3" w:rsidRDefault="00BA1BA3" w:rsidP="00DE1E5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BA1BA3">
        <w:rPr>
          <w:rFonts w:asciiTheme="minorHAnsi" w:hAnsiTheme="minorHAnsi" w:cs="Arial"/>
          <w:b/>
          <w:bCs/>
          <w:color w:val="000000"/>
        </w:rPr>
        <w:t xml:space="preserve">IPATINGA AVISO DE REPUBLICAÇÃO DE LICITAÇÃO CONCORRÊNCIA </w:t>
      </w:r>
      <w:proofErr w:type="spellStart"/>
      <w:r w:rsidRPr="00BA1BA3">
        <w:rPr>
          <w:rFonts w:asciiTheme="minorHAnsi" w:hAnsiTheme="minorHAnsi" w:cs="Arial"/>
          <w:b/>
          <w:bCs/>
          <w:color w:val="000000"/>
        </w:rPr>
        <w:t>N.°</w:t>
      </w:r>
      <w:proofErr w:type="spellEnd"/>
      <w:r w:rsidRPr="00BA1BA3">
        <w:rPr>
          <w:rFonts w:asciiTheme="minorHAnsi" w:hAnsiTheme="minorHAnsi" w:cs="Arial"/>
          <w:b/>
          <w:bCs/>
          <w:color w:val="000000"/>
        </w:rPr>
        <w:t xml:space="preserve"> 006/2019 - SEMOP </w:t>
      </w:r>
    </w:p>
    <w:p w14:paraId="32A05FBA" w14:textId="67765B00" w:rsidR="00BA1BA3" w:rsidRDefault="00BA1BA3" w:rsidP="00DE1E56">
      <w:pPr>
        <w:autoSpaceDE w:val="0"/>
        <w:autoSpaceDN w:val="0"/>
        <w:adjustRightInd w:val="0"/>
        <w:jc w:val="both"/>
        <w:rPr>
          <w:rFonts w:asciiTheme="minorHAnsi" w:hAnsiTheme="minorHAnsi" w:cs="Arial"/>
          <w:bCs/>
          <w:color w:val="000000"/>
        </w:rPr>
      </w:pPr>
      <w:r w:rsidRPr="00BA1BA3">
        <w:rPr>
          <w:rFonts w:asciiTheme="minorHAnsi" w:hAnsiTheme="minorHAnsi" w:cs="Arial"/>
          <w:bCs/>
          <w:color w:val="000000"/>
        </w:rPr>
        <w:t xml:space="preserve">Tipo Menor Preço Global - Abertura: 05/05/2020 às 13h - Protocolo até às 12h do mesmo dia. OBJETO: Contratação de empresa de engenharia, para execução em regime de empreitada por preços unitário das obras dos interceptores de esgotamento sanitário do trecho do Pedra Branca/Barra Alegre no município de Ipatinga-MG, considerando incluídos nesta obra o fornecimento de todos os materiais, ferramentas, equipamentos, mão de obra e demais despesas necessárias à sua conclusão, tudo de conformidade com as especificações contidas neste edital e seus anexos (projeto básico/executivo, especificações, termo de referência e demais anexos) e de acordo com as normas pertinentes da Associação Brasileira de Normas Técnicas (ABNT). Edital disponível no site da PMI: </w:t>
      </w:r>
      <w:hyperlink r:id="rId24" w:history="1">
        <w:r w:rsidRPr="001E77F8">
          <w:rPr>
            <w:rStyle w:val="Hyperlink"/>
            <w:rFonts w:asciiTheme="minorHAnsi" w:hAnsiTheme="minorHAnsi" w:cs="Arial"/>
            <w:bCs/>
          </w:rPr>
          <w:t>www.ipatinga.mg.gov.br/licitacoes</w:t>
        </w:r>
      </w:hyperlink>
      <w:r>
        <w:rPr>
          <w:rFonts w:asciiTheme="minorHAnsi" w:hAnsiTheme="minorHAnsi" w:cs="Arial"/>
          <w:bCs/>
          <w:color w:val="000000"/>
        </w:rPr>
        <w:t xml:space="preserve">. </w:t>
      </w:r>
      <w:r w:rsidRPr="00BA1BA3">
        <w:rPr>
          <w:rFonts w:asciiTheme="minorHAnsi" w:hAnsiTheme="minorHAnsi" w:cs="Arial"/>
          <w:bCs/>
          <w:color w:val="000000"/>
        </w:rPr>
        <w:t>Demais informações: Seção de Compras e Licitações (31) 3829-8240, 12h às 18 h, Av. Maria Jorge Selim de Sales, 100, Centro, CEP 35.160-011, Ipatinga/MG. Elisa Figueiredo Magalhães, Secretária Municipal de Obras Públicas, 31/03/2020</w:t>
      </w:r>
      <w:r>
        <w:rPr>
          <w:rFonts w:asciiTheme="minorHAnsi" w:hAnsiTheme="minorHAnsi" w:cs="Arial"/>
          <w:bCs/>
          <w:color w:val="000000"/>
        </w:rPr>
        <w:t>.</w:t>
      </w:r>
    </w:p>
    <w:p w14:paraId="04947197" w14:textId="77777777" w:rsidR="00BA1BA3" w:rsidRDefault="00BA1BA3" w:rsidP="00DE1E56">
      <w:pPr>
        <w:autoSpaceDE w:val="0"/>
        <w:autoSpaceDN w:val="0"/>
        <w:adjustRightInd w:val="0"/>
        <w:jc w:val="both"/>
        <w:rPr>
          <w:rFonts w:asciiTheme="minorHAnsi" w:hAnsiTheme="minorHAnsi" w:cs="Arial"/>
          <w:bCs/>
          <w:color w:val="000000"/>
        </w:rPr>
      </w:pPr>
    </w:p>
    <w:p w14:paraId="4DD655A4" w14:textId="77777777" w:rsidR="00BA1BA3" w:rsidRPr="00CD7ABA" w:rsidRDefault="00BA1BA3" w:rsidP="00DE1E56">
      <w:pPr>
        <w:autoSpaceDE w:val="0"/>
        <w:autoSpaceDN w:val="0"/>
        <w:adjustRightInd w:val="0"/>
        <w:jc w:val="both"/>
        <w:rPr>
          <w:rFonts w:asciiTheme="minorHAnsi" w:hAnsiTheme="minorHAnsi" w:cs="Arial"/>
          <w:bCs/>
          <w:color w:val="000000"/>
        </w:rPr>
      </w:pPr>
    </w:p>
    <w:p w14:paraId="0B8B2C06" w14:textId="1ADE198E" w:rsidR="0083755F"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BD536F" w:rsidRPr="0083755F">
        <w:rPr>
          <w:rFonts w:asciiTheme="minorHAnsi" w:hAnsiTheme="minorHAnsi" w:cs="Arial"/>
          <w:b/>
          <w:bCs/>
          <w:color w:val="000000"/>
        </w:rPr>
        <w:t>LUISLÂNDIA</w:t>
      </w:r>
      <w:r w:rsidR="0083755F">
        <w:rPr>
          <w:rFonts w:asciiTheme="minorHAnsi" w:hAnsiTheme="minorHAnsi" w:cs="Arial"/>
          <w:b/>
          <w:bCs/>
          <w:color w:val="000000"/>
        </w:rPr>
        <w:t>/ MG -</w:t>
      </w:r>
      <w:r w:rsidR="00BD536F" w:rsidRPr="0083755F">
        <w:rPr>
          <w:rFonts w:asciiTheme="minorHAnsi" w:hAnsiTheme="minorHAnsi" w:cs="Arial"/>
          <w:b/>
          <w:bCs/>
          <w:color w:val="000000"/>
        </w:rPr>
        <w:t xml:space="preserve"> DEPARTAMENTO DE LICITAÇÕES E CONTRATOS PROCESSO LICITATÓRIO Nº 023/2020, TOMADA DE PREÇOS Nº 001/2020</w:t>
      </w:r>
      <w:r w:rsidR="00BD536F" w:rsidRPr="00CD7ABA">
        <w:rPr>
          <w:rFonts w:asciiTheme="minorHAnsi" w:hAnsiTheme="minorHAnsi" w:cs="Arial"/>
          <w:bCs/>
          <w:color w:val="000000"/>
        </w:rPr>
        <w:t xml:space="preserve"> </w:t>
      </w:r>
    </w:p>
    <w:p w14:paraId="70626B1B" w14:textId="7524ABC2"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lastRenderedPageBreak/>
        <w:t>A PREF. MUNICIPAL DE LUISLÂNDIA/MG –– torna público Processo Licitatório nº 023/2020, Tomada de Preços nº 001/2020. Objeto: CONTRATAÇÃO DE EMPRESA PARA REFORMA E AMPLIAÇÃO DE ESCOLAS NO MUNICÍPIO DE LUISLÂNDIA/MG, ATRAVÉS DE EMPREITADA GLOBAL, DE ACORDO COM AS CONDIÇÕES E ESPECIFICAÇÕES CONSTANTES DO MEMORIAL DESCRITIVO. Data de Abertura: 17/04/2020 as 09:00 hs da manhã. Edital disponível através do</w:t>
      </w:r>
      <w:r w:rsidR="00BE0562">
        <w:rPr>
          <w:rFonts w:asciiTheme="minorHAnsi" w:hAnsiTheme="minorHAnsi" w:cs="Arial"/>
          <w:bCs/>
          <w:color w:val="000000"/>
        </w:rPr>
        <w:t xml:space="preserve"> site: </w:t>
      </w:r>
      <w:hyperlink r:id="rId25" w:history="1">
        <w:r w:rsidR="00BE0562" w:rsidRPr="001E77F8">
          <w:rPr>
            <w:rStyle w:val="Hyperlink"/>
            <w:rFonts w:asciiTheme="minorHAnsi" w:hAnsiTheme="minorHAnsi" w:cs="Arial"/>
            <w:bCs/>
          </w:rPr>
          <w:t>www.luislandia.mg.gov.br</w:t>
        </w:r>
      </w:hyperlink>
      <w:r w:rsidR="00BE0562">
        <w:rPr>
          <w:rFonts w:asciiTheme="minorHAnsi" w:hAnsiTheme="minorHAnsi" w:cs="Arial"/>
          <w:bCs/>
          <w:color w:val="000000"/>
        </w:rPr>
        <w:t xml:space="preserve"> </w:t>
      </w:r>
      <w:r w:rsidRPr="00CD7ABA">
        <w:rPr>
          <w:rFonts w:asciiTheme="minorHAnsi" w:hAnsiTheme="minorHAnsi" w:cs="Arial"/>
          <w:bCs/>
          <w:color w:val="000000"/>
        </w:rPr>
        <w:t xml:space="preserve">ou e-mail: </w:t>
      </w:r>
      <w:hyperlink r:id="rId26" w:history="1">
        <w:r w:rsidR="00BE0562" w:rsidRPr="001E77F8">
          <w:rPr>
            <w:rStyle w:val="Hyperlink"/>
            <w:rFonts w:asciiTheme="minorHAnsi" w:hAnsiTheme="minorHAnsi" w:cs="Arial"/>
            <w:bCs/>
          </w:rPr>
          <w:t>licitação@luislandia.mg.gov.br</w:t>
        </w:r>
      </w:hyperlink>
      <w:r w:rsidRPr="00CD7ABA">
        <w:rPr>
          <w:rFonts w:asciiTheme="minorHAnsi" w:hAnsiTheme="minorHAnsi" w:cs="Arial"/>
          <w:bCs/>
          <w:color w:val="000000"/>
        </w:rPr>
        <w:t>.</w:t>
      </w:r>
      <w:r w:rsidR="00BE0562">
        <w:rPr>
          <w:rFonts w:asciiTheme="minorHAnsi" w:hAnsiTheme="minorHAnsi" w:cs="Arial"/>
          <w:bCs/>
          <w:color w:val="000000"/>
        </w:rPr>
        <w:t xml:space="preserve"> </w:t>
      </w:r>
    </w:p>
    <w:p w14:paraId="5B0A878E"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49306093"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3B3AB392" w14:textId="4395D37C" w:rsidR="0083755F"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83755F" w:rsidRPr="0083755F">
        <w:rPr>
          <w:rFonts w:asciiTheme="minorHAnsi" w:hAnsiTheme="minorHAnsi" w:cs="Arial"/>
          <w:b/>
          <w:bCs/>
          <w:color w:val="000000"/>
        </w:rPr>
        <w:t>MIRABELA/MG– TOMADA DE PREÇO Nº 006/2020</w:t>
      </w:r>
      <w:r w:rsidR="0083755F" w:rsidRPr="00CD7ABA">
        <w:rPr>
          <w:rFonts w:asciiTheme="minorHAnsi" w:hAnsiTheme="minorHAnsi" w:cs="Arial"/>
          <w:bCs/>
          <w:color w:val="000000"/>
        </w:rPr>
        <w:t xml:space="preserve"> </w:t>
      </w:r>
    </w:p>
    <w:p w14:paraId="5FF5CC41" w14:textId="42A695FB" w:rsidR="00BD536F" w:rsidRPr="00CD7ABA" w:rsidRDefault="0083755F" w:rsidP="00DE1E56">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BD536F" w:rsidRPr="00CD7ABA">
        <w:rPr>
          <w:rFonts w:asciiTheme="minorHAnsi" w:hAnsiTheme="minorHAnsi" w:cs="Arial"/>
          <w:bCs/>
          <w:color w:val="000000"/>
        </w:rPr>
        <w:t xml:space="preserve"> realizar-se dia 20/04/2020 as 08:30 hs – Objeto – Contratação de empresa especializada em engenharia para prestação de serviço de reforma da unidade básica de saúde de Muquém, com o fornecimento de todos os materiais, conforme projetos que integram o presente edital. Edital disponível no site: </w:t>
      </w:r>
      <w:hyperlink r:id="rId27" w:history="1">
        <w:r w:rsidRPr="001E77F8">
          <w:rPr>
            <w:rStyle w:val="Hyperlink"/>
            <w:rFonts w:asciiTheme="minorHAnsi" w:hAnsiTheme="minorHAnsi" w:cs="Arial"/>
            <w:bCs/>
          </w:rPr>
          <w:t>www.mirabela.mg.gov.br</w:t>
        </w:r>
      </w:hyperlink>
      <w:r w:rsidR="00CD7ABA" w:rsidRPr="00CD7ABA">
        <w:rPr>
          <w:rFonts w:asciiTheme="minorHAnsi" w:hAnsiTheme="minorHAnsi" w:cs="Arial"/>
          <w:bCs/>
          <w:color w:val="000000"/>
        </w:rPr>
        <w:t>.</w:t>
      </w:r>
      <w:r>
        <w:rPr>
          <w:rFonts w:asciiTheme="minorHAnsi" w:hAnsiTheme="minorHAnsi" w:cs="Arial"/>
          <w:bCs/>
          <w:color w:val="000000"/>
        </w:rPr>
        <w:t xml:space="preserve"> </w:t>
      </w:r>
      <w:r w:rsidR="00CD7ABA" w:rsidRPr="00CD7ABA">
        <w:rPr>
          <w:rFonts w:asciiTheme="minorHAnsi" w:hAnsiTheme="minorHAnsi" w:cs="Arial"/>
          <w:bCs/>
          <w:color w:val="000000"/>
        </w:rPr>
        <w:t>Informações: (38)3239-1288</w:t>
      </w:r>
      <w:r>
        <w:rPr>
          <w:rFonts w:asciiTheme="minorHAnsi" w:hAnsiTheme="minorHAnsi" w:cs="Arial"/>
          <w:bCs/>
          <w:color w:val="000000"/>
        </w:rPr>
        <w:t>.</w:t>
      </w:r>
      <w:r w:rsidR="00CD7ABA" w:rsidRPr="00CD7ABA">
        <w:rPr>
          <w:rFonts w:asciiTheme="minorHAnsi" w:hAnsiTheme="minorHAnsi" w:cs="Arial"/>
          <w:bCs/>
          <w:color w:val="000000"/>
        </w:rPr>
        <w:t xml:space="preserve"> </w:t>
      </w:r>
    </w:p>
    <w:p w14:paraId="469C0D2D" w14:textId="77777777" w:rsidR="00CD7ABA" w:rsidRDefault="00CD7ABA" w:rsidP="00DE1E56">
      <w:pPr>
        <w:autoSpaceDE w:val="0"/>
        <w:autoSpaceDN w:val="0"/>
        <w:adjustRightInd w:val="0"/>
        <w:jc w:val="both"/>
        <w:rPr>
          <w:rFonts w:asciiTheme="minorHAnsi" w:hAnsiTheme="minorHAnsi" w:cs="Arial"/>
          <w:bCs/>
          <w:color w:val="000000"/>
        </w:rPr>
      </w:pPr>
    </w:p>
    <w:p w14:paraId="440D99EB" w14:textId="77777777" w:rsidR="00E01245" w:rsidRDefault="00E01245" w:rsidP="00DE1E56">
      <w:pPr>
        <w:autoSpaceDE w:val="0"/>
        <w:autoSpaceDN w:val="0"/>
        <w:adjustRightInd w:val="0"/>
        <w:jc w:val="both"/>
        <w:rPr>
          <w:rFonts w:asciiTheme="minorHAnsi" w:hAnsiTheme="minorHAnsi" w:cs="Arial"/>
          <w:bCs/>
          <w:color w:val="000000"/>
        </w:rPr>
      </w:pPr>
    </w:p>
    <w:p w14:paraId="29383EFE" w14:textId="77777777" w:rsidR="00E01245" w:rsidRDefault="00E01245" w:rsidP="00DE1E5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E01245">
        <w:rPr>
          <w:rFonts w:asciiTheme="minorHAnsi" w:hAnsiTheme="minorHAnsi" w:cs="Arial"/>
          <w:b/>
          <w:bCs/>
          <w:color w:val="000000"/>
        </w:rPr>
        <w:t>NOVA SERRANA-MG. NOVA DATA DE ABERTURA. PROCESSO LICITATÓRIO Nº 030/2020, CONCORRÊNCIA Nº 003/2020</w:t>
      </w:r>
    </w:p>
    <w:p w14:paraId="58D6A59C" w14:textId="6DD56B51" w:rsidR="00E01245" w:rsidRPr="00E01245" w:rsidRDefault="00E01245" w:rsidP="00DE1E56">
      <w:pPr>
        <w:autoSpaceDE w:val="0"/>
        <w:autoSpaceDN w:val="0"/>
        <w:adjustRightInd w:val="0"/>
        <w:jc w:val="both"/>
        <w:rPr>
          <w:rFonts w:asciiTheme="minorHAnsi" w:hAnsiTheme="minorHAnsi" w:cs="Arial"/>
          <w:bCs/>
          <w:color w:val="000000"/>
        </w:rPr>
      </w:pPr>
      <w:r w:rsidRPr="00E01245">
        <w:rPr>
          <w:rFonts w:asciiTheme="minorHAnsi" w:hAnsiTheme="minorHAnsi" w:cs="Arial"/>
          <w:bCs/>
          <w:color w:val="000000"/>
        </w:rPr>
        <w:t xml:space="preserve">Objeto: Contratação de sociedade empresária para construção do Centro Especializado em Serviços de Imagens, Diagnósticos e Laboratório no Município de Nova Serrana, incluindo mão de obra e material, conforme projetos, memorial descritivo, planilhas e cronograma </w:t>
      </w:r>
      <w:r w:rsidRPr="00E01245">
        <w:rPr>
          <w:rFonts w:asciiTheme="minorHAnsi" w:hAnsiTheme="minorHAnsi" w:cs="Arial"/>
          <w:bCs/>
          <w:color w:val="000000"/>
        </w:rPr>
        <w:t>físico financeiro</w:t>
      </w:r>
      <w:r w:rsidRPr="00E01245">
        <w:rPr>
          <w:rFonts w:asciiTheme="minorHAnsi" w:hAnsiTheme="minorHAnsi" w:cs="Arial"/>
          <w:bCs/>
          <w:color w:val="000000"/>
        </w:rPr>
        <w:t>, para atender ao Contrato de repasse nº 1028495-65/2015. Entrega dos envelopes no dia 04/05/2020, às 12</w:t>
      </w:r>
      <w:r>
        <w:rPr>
          <w:rFonts w:asciiTheme="minorHAnsi" w:hAnsiTheme="minorHAnsi" w:cs="Arial"/>
          <w:bCs/>
          <w:color w:val="000000"/>
        </w:rPr>
        <w:t xml:space="preserve">:30. </w:t>
      </w:r>
      <w:r w:rsidRPr="00E01245">
        <w:rPr>
          <w:rFonts w:asciiTheme="minorHAnsi" w:hAnsiTheme="minorHAnsi" w:cs="Arial"/>
          <w:bCs/>
          <w:color w:val="000000"/>
        </w:rPr>
        <w:t xml:space="preserve">Mais informações pelo telefone (37) 3226.9011. </w:t>
      </w:r>
    </w:p>
    <w:p w14:paraId="49591273" w14:textId="77777777" w:rsidR="00E01245" w:rsidRPr="00E01245" w:rsidRDefault="00E01245" w:rsidP="00DE1E56">
      <w:pPr>
        <w:autoSpaceDE w:val="0"/>
        <w:autoSpaceDN w:val="0"/>
        <w:adjustRightInd w:val="0"/>
        <w:jc w:val="both"/>
        <w:rPr>
          <w:rFonts w:asciiTheme="minorHAnsi" w:hAnsiTheme="minorHAnsi" w:cs="Arial"/>
          <w:bCs/>
          <w:color w:val="000000"/>
        </w:rPr>
      </w:pPr>
    </w:p>
    <w:p w14:paraId="7925AE00" w14:textId="77777777" w:rsidR="00E01245" w:rsidRPr="00E01245" w:rsidRDefault="00E01245" w:rsidP="00DE1E56">
      <w:pPr>
        <w:autoSpaceDE w:val="0"/>
        <w:autoSpaceDN w:val="0"/>
        <w:adjustRightInd w:val="0"/>
        <w:jc w:val="both"/>
        <w:rPr>
          <w:rFonts w:asciiTheme="minorHAnsi" w:hAnsiTheme="minorHAnsi" w:cs="Arial"/>
          <w:bCs/>
          <w:color w:val="000000"/>
        </w:rPr>
      </w:pPr>
    </w:p>
    <w:p w14:paraId="7BB98E30" w14:textId="2F82E27C" w:rsidR="00E01245" w:rsidRDefault="00E01245"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E01245">
        <w:rPr>
          <w:rFonts w:asciiTheme="minorHAnsi" w:hAnsiTheme="minorHAnsi" w:cs="Arial"/>
          <w:b/>
          <w:bCs/>
          <w:color w:val="000000"/>
        </w:rPr>
        <w:t>OLIVEIRA</w:t>
      </w:r>
      <w:r>
        <w:rPr>
          <w:rFonts w:asciiTheme="minorHAnsi" w:hAnsiTheme="minorHAnsi" w:cs="Arial"/>
          <w:b/>
          <w:bCs/>
          <w:color w:val="000000"/>
        </w:rPr>
        <w:t>/ MG -</w:t>
      </w:r>
      <w:r w:rsidRPr="00E01245">
        <w:rPr>
          <w:rFonts w:asciiTheme="minorHAnsi" w:hAnsiTheme="minorHAnsi" w:cs="Arial"/>
          <w:b/>
          <w:bCs/>
          <w:color w:val="000000"/>
        </w:rPr>
        <w:t xml:space="preserve"> AVISO DE EDITAL DO PROCESSO LICITATÓRIO Nº 060/2020 – CONCORRÊNCIA Nº 001/2020</w:t>
      </w:r>
      <w:r w:rsidRPr="00E01245">
        <w:rPr>
          <w:rFonts w:asciiTheme="minorHAnsi" w:hAnsiTheme="minorHAnsi" w:cs="Arial"/>
          <w:bCs/>
          <w:color w:val="000000"/>
        </w:rPr>
        <w:t xml:space="preserve"> </w:t>
      </w:r>
    </w:p>
    <w:p w14:paraId="3591293E" w14:textId="1890CE76" w:rsidR="00E01245" w:rsidRDefault="00E01245" w:rsidP="00DE1E56">
      <w:pPr>
        <w:autoSpaceDE w:val="0"/>
        <w:autoSpaceDN w:val="0"/>
        <w:adjustRightInd w:val="0"/>
        <w:jc w:val="both"/>
        <w:rPr>
          <w:rFonts w:asciiTheme="minorHAnsi" w:hAnsiTheme="minorHAnsi" w:cs="Arial"/>
          <w:bCs/>
          <w:color w:val="000000"/>
        </w:rPr>
      </w:pPr>
      <w:r w:rsidRPr="00E01245">
        <w:rPr>
          <w:rFonts w:asciiTheme="minorHAnsi" w:hAnsiTheme="minorHAnsi" w:cs="Arial"/>
          <w:bCs/>
          <w:color w:val="000000"/>
        </w:rPr>
        <w:t>MENOR PREÇO GLOBAL – SISTEMA DE REGISTRO DE PREÇOS. Objeto: execução de obra de drenagem em terreno localizado à Av. das Palmeiras, no Distrito Industrial Demerval Chagas de Almeida. Abertura em 20/05/2020, às 13h00min. Ed</w:t>
      </w:r>
      <w:r>
        <w:rPr>
          <w:rFonts w:asciiTheme="minorHAnsi" w:hAnsiTheme="minorHAnsi" w:cs="Arial"/>
          <w:bCs/>
          <w:color w:val="000000"/>
        </w:rPr>
        <w:t xml:space="preserve">ital em </w:t>
      </w:r>
      <w:hyperlink r:id="rId28" w:history="1">
        <w:r w:rsidRPr="001E77F8">
          <w:rPr>
            <w:rStyle w:val="Hyperlink"/>
            <w:rFonts w:asciiTheme="minorHAnsi" w:hAnsiTheme="minorHAnsi" w:cs="Arial"/>
            <w:bCs/>
          </w:rPr>
          <w:t>www.oliveira.atende.net</w:t>
        </w:r>
      </w:hyperlink>
      <w:r w:rsidRPr="00E01245">
        <w:rPr>
          <w:rFonts w:asciiTheme="minorHAnsi" w:hAnsiTheme="minorHAnsi" w:cs="Arial"/>
          <w:bCs/>
          <w:color w:val="000000"/>
        </w:rPr>
        <w:t>.</w:t>
      </w:r>
      <w:r>
        <w:rPr>
          <w:rFonts w:asciiTheme="minorHAnsi" w:hAnsiTheme="minorHAnsi" w:cs="Arial"/>
          <w:bCs/>
          <w:color w:val="000000"/>
        </w:rPr>
        <w:t xml:space="preserve"> </w:t>
      </w:r>
      <w:r w:rsidRPr="00E01245">
        <w:rPr>
          <w:rFonts w:asciiTheme="minorHAnsi" w:hAnsiTheme="minorHAnsi" w:cs="Arial"/>
          <w:bCs/>
          <w:color w:val="000000"/>
        </w:rPr>
        <w:t xml:space="preserve"> </w:t>
      </w:r>
    </w:p>
    <w:p w14:paraId="1E408C74" w14:textId="77777777" w:rsidR="00E01245" w:rsidRDefault="00E01245" w:rsidP="00DE1E56">
      <w:pPr>
        <w:autoSpaceDE w:val="0"/>
        <w:autoSpaceDN w:val="0"/>
        <w:adjustRightInd w:val="0"/>
        <w:jc w:val="both"/>
        <w:rPr>
          <w:rFonts w:asciiTheme="minorHAnsi" w:hAnsiTheme="minorHAnsi" w:cs="Arial"/>
          <w:bCs/>
          <w:color w:val="000000"/>
        </w:rPr>
      </w:pPr>
    </w:p>
    <w:p w14:paraId="08B218F3" w14:textId="77777777" w:rsidR="00BE0562" w:rsidRPr="00CD7ABA" w:rsidRDefault="00BE0562" w:rsidP="00DE1E56">
      <w:pPr>
        <w:autoSpaceDE w:val="0"/>
        <w:autoSpaceDN w:val="0"/>
        <w:adjustRightInd w:val="0"/>
        <w:jc w:val="both"/>
        <w:rPr>
          <w:rFonts w:asciiTheme="minorHAnsi" w:hAnsiTheme="minorHAnsi" w:cs="Arial"/>
          <w:bCs/>
          <w:color w:val="000000"/>
        </w:rPr>
      </w:pPr>
    </w:p>
    <w:p w14:paraId="066C83C1" w14:textId="0597DD3E" w:rsidR="0083755F"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CD7ABA" w:rsidRPr="0083755F">
        <w:rPr>
          <w:rFonts w:asciiTheme="minorHAnsi" w:hAnsiTheme="minorHAnsi" w:cs="Arial"/>
          <w:b/>
          <w:bCs/>
          <w:color w:val="000000"/>
        </w:rPr>
        <w:t>SANTANA DO DESERTO</w:t>
      </w:r>
      <w:r w:rsidR="009008B8">
        <w:rPr>
          <w:rFonts w:asciiTheme="minorHAnsi" w:hAnsiTheme="minorHAnsi" w:cs="Arial"/>
          <w:b/>
          <w:bCs/>
          <w:color w:val="000000"/>
        </w:rPr>
        <w:t>/ MG -</w:t>
      </w:r>
      <w:r w:rsidR="009008B8" w:rsidRPr="0083755F">
        <w:rPr>
          <w:rFonts w:asciiTheme="minorHAnsi" w:hAnsiTheme="minorHAnsi" w:cs="Arial"/>
          <w:b/>
          <w:bCs/>
          <w:color w:val="000000"/>
        </w:rPr>
        <w:t xml:space="preserve"> AVISO DE LICITAÇÃO - TOMADA DE PREÇO 01/2020 LICITAÇÃO N° 057/2020 - TOMADA DE PREÇO N° 01/2020</w:t>
      </w:r>
      <w:r w:rsidR="009008B8" w:rsidRPr="00CD7ABA">
        <w:rPr>
          <w:rFonts w:asciiTheme="minorHAnsi" w:hAnsiTheme="minorHAnsi" w:cs="Arial"/>
          <w:bCs/>
          <w:color w:val="000000"/>
        </w:rPr>
        <w:t xml:space="preserve"> </w:t>
      </w:r>
    </w:p>
    <w:p w14:paraId="32B3722E" w14:textId="0C073000" w:rsidR="00CD7ABA" w:rsidRPr="00CD7ABA" w:rsidRDefault="00CD7ABA"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 Município de Santana do Deserto, na forma da lei, faz saber que as 09h00min do dia 17 de abril de 2020, na Prefeitura, na sala de licitação, localizada a Pça. Mauro Roquete Pinto, Santana do Deserto, será realizada licitação para a contratação de empresa para execução da segunda etapa de construção do CRAS de Santana do Deserto, conforme Convênio 794556/2013 MDS / Caixa Econômica Federal. Tipo Menor Preço Global conforme consta no edital que se encontra a disposição de todos na Prefeitura, ou em:</w:t>
      </w:r>
      <w:r w:rsidR="00BE0562">
        <w:rPr>
          <w:rFonts w:asciiTheme="minorHAnsi" w:hAnsiTheme="minorHAnsi" w:cs="Arial"/>
          <w:bCs/>
          <w:color w:val="000000"/>
        </w:rPr>
        <w:t xml:space="preserve"> </w:t>
      </w:r>
      <w:hyperlink r:id="rId29" w:history="1">
        <w:r w:rsidR="00BE0562" w:rsidRPr="001E77F8">
          <w:rPr>
            <w:rStyle w:val="Hyperlink"/>
            <w:rFonts w:asciiTheme="minorHAnsi" w:hAnsiTheme="minorHAnsi" w:cs="Arial"/>
            <w:bCs/>
          </w:rPr>
          <w:t>licitacao@santanadodeserto.mg.gov.br</w:t>
        </w:r>
      </w:hyperlink>
      <w:r w:rsidRPr="00CD7ABA">
        <w:rPr>
          <w:rFonts w:asciiTheme="minorHAnsi" w:hAnsiTheme="minorHAnsi" w:cs="Arial"/>
          <w:bCs/>
          <w:color w:val="000000"/>
        </w:rPr>
        <w:t>.</w:t>
      </w:r>
      <w:r w:rsidR="00BE0562">
        <w:rPr>
          <w:rFonts w:asciiTheme="minorHAnsi" w:hAnsiTheme="minorHAnsi" w:cs="Arial"/>
          <w:bCs/>
          <w:color w:val="000000"/>
        </w:rPr>
        <w:t xml:space="preserve"> </w:t>
      </w:r>
    </w:p>
    <w:p w14:paraId="28D90ECE" w14:textId="77777777" w:rsidR="00CD7ABA" w:rsidRPr="00CD7ABA" w:rsidRDefault="00CD7ABA" w:rsidP="00DE1E56">
      <w:pPr>
        <w:autoSpaceDE w:val="0"/>
        <w:autoSpaceDN w:val="0"/>
        <w:adjustRightInd w:val="0"/>
        <w:jc w:val="both"/>
        <w:rPr>
          <w:rFonts w:asciiTheme="minorHAnsi" w:hAnsiTheme="minorHAnsi" w:cs="Arial"/>
          <w:bCs/>
          <w:color w:val="000000"/>
        </w:rPr>
      </w:pPr>
    </w:p>
    <w:p w14:paraId="4AA11167" w14:textId="77777777" w:rsidR="00D31E7D" w:rsidRDefault="00D31E7D" w:rsidP="00DE1E56">
      <w:pPr>
        <w:autoSpaceDE w:val="0"/>
        <w:autoSpaceDN w:val="0"/>
        <w:adjustRightInd w:val="0"/>
        <w:jc w:val="both"/>
        <w:rPr>
          <w:rFonts w:asciiTheme="minorHAnsi" w:hAnsiTheme="minorHAnsi" w:cs="Arial"/>
          <w:bCs/>
          <w:color w:val="000000"/>
        </w:rPr>
      </w:pPr>
    </w:p>
    <w:p w14:paraId="51D12244" w14:textId="0C7CE5EF" w:rsidR="00D31E7D"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D31E7D">
        <w:rPr>
          <w:rFonts w:asciiTheme="minorHAnsi" w:hAnsiTheme="minorHAnsi" w:cs="Arial"/>
          <w:b/>
          <w:bCs/>
          <w:color w:val="000000"/>
        </w:rPr>
        <w:t xml:space="preserve">SERRO/ MG - </w:t>
      </w:r>
      <w:r w:rsidR="00BD536F" w:rsidRPr="00D31E7D">
        <w:rPr>
          <w:rFonts w:asciiTheme="minorHAnsi" w:hAnsiTheme="minorHAnsi" w:cs="Arial"/>
          <w:b/>
          <w:bCs/>
          <w:color w:val="000000"/>
        </w:rPr>
        <w:t>TORNA PÚBLICA DATA DE ABERTURA ENVELOPES PROPOSTAS DO PROCESSO 082/2020, TOMADA DE PREÇOS 002/2020</w:t>
      </w:r>
      <w:r w:rsidR="00BD536F" w:rsidRPr="00CD7ABA">
        <w:rPr>
          <w:rFonts w:asciiTheme="minorHAnsi" w:hAnsiTheme="minorHAnsi" w:cs="Arial"/>
          <w:bCs/>
          <w:color w:val="000000"/>
        </w:rPr>
        <w:t xml:space="preserve"> </w:t>
      </w:r>
    </w:p>
    <w:p w14:paraId="153AE9D6" w14:textId="5F1C7A92"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Objeto:</w:t>
      </w:r>
      <w:r w:rsidR="00BE0562">
        <w:rPr>
          <w:rFonts w:asciiTheme="minorHAnsi" w:hAnsiTheme="minorHAnsi" w:cs="Arial"/>
          <w:bCs/>
          <w:color w:val="000000"/>
        </w:rPr>
        <w:t xml:space="preserve"> </w:t>
      </w:r>
      <w:r w:rsidRPr="00CD7ABA">
        <w:rPr>
          <w:rFonts w:asciiTheme="minorHAnsi" w:hAnsiTheme="minorHAnsi" w:cs="Arial"/>
          <w:bCs/>
          <w:color w:val="000000"/>
        </w:rPr>
        <w:t>contratação de empresa para execução de reforma/manutenção da Unidade Básica de Saúde Adelmo Batista Lessa no Município de Serro, em atendimento à Secretaria Municipal de Saúde.</w:t>
      </w:r>
      <w:r w:rsidR="00BE0562">
        <w:rPr>
          <w:rFonts w:asciiTheme="minorHAnsi" w:hAnsiTheme="minorHAnsi" w:cs="Arial"/>
          <w:bCs/>
          <w:color w:val="000000"/>
        </w:rPr>
        <w:t xml:space="preserve"> </w:t>
      </w:r>
      <w:r w:rsidRPr="00CD7ABA">
        <w:rPr>
          <w:rFonts w:asciiTheme="minorHAnsi" w:hAnsiTheme="minorHAnsi" w:cs="Arial"/>
          <w:bCs/>
          <w:color w:val="000000"/>
        </w:rPr>
        <w:t xml:space="preserve">Data de abertura dos </w:t>
      </w:r>
      <w:r w:rsidRPr="00CD7ABA">
        <w:rPr>
          <w:rFonts w:asciiTheme="minorHAnsi" w:hAnsiTheme="minorHAnsi" w:cs="Arial"/>
          <w:bCs/>
          <w:color w:val="000000"/>
        </w:rPr>
        <w:lastRenderedPageBreak/>
        <w:t xml:space="preserve">envelopes de propostas:07/04/2020 às 08:00, no salão de reuniões desta prefeitura. Informações:(38) 3541-1369 - ramal 211, email: </w:t>
      </w:r>
      <w:hyperlink r:id="rId30" w:history="1">
        <w:r w:rsidR="00BE0562" w:rsidRPr="001E77F8">
          <w:rPr>
            <w:rStyle w:val="Hyperlink"/>
            <w:rFonts w:asciiTheme="minorHAnsi" w:hAnsiTheme="minorHAnsi" w:cs="Arial"/>
            <w:bCs/>
          </w:rPr>
          <w:t>licitacaoeditais@serro.mg.gov.br</w:t>
        </w:r>
      </w:hyperlink>
      <w:r w:rsidRPr="00CD7ABA">
        <w:rPr>
          <w:rFonts w:asciiTheme="minorHAnsi" w:hAnsiTheme="minorHAnsi" w:cs="Arial"/>
          <w:bCs/>
          <w:color w:val="000000"/>
        </w:rPr>
        <w:t>.</w:t>
      </w:r>
      <w:r w:rsidR="00BE0562">
        <w:rPr>
          <w:rFonts w:asciiTheme="minorHAnsi" w:hAnsiTheme="minorHAnsi" w:cs="Arial"/>
          <w:bCs/>
          <w:color w:val="000000"/>
        </w:rPr>
        <w:t xml:space="preserve"> </w:t>
      </w:r>
    </w:p>
    <w:p w14:paraId="3DFF2741"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2C811B65"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5618253C" w14:textId="77777777" w:rsidR="00013485" w:rsidRDefault="00BD536F" w:rsidP="00DE1E56">
      <w:pPr>
        <w:autoSpaceDE w:val="0"/>
        <w:autoSpaceDN w:val="0"/>
        <w:adjustRightInd w:val="0"/>
        <w:jc w:val="both"/>
        <w:rPr>
          <w:rFonts w:asciiTheme="minorHAnsi" w:hAnsiTheme="minorHAnsi" w:cs="Arial"/>
          <w:b/>
          <w:bCs/>
          <w:color w:val="000000"/>
        </w:rPr>
      </w:pPr>
      <w:r w:rsidRPr="00013485">
        <w:rPr>
          <w:rFonts w:asciiTheme="minorHAnsi" w:hAnsiTheme="minorHAnsi" w:cs="Arial"/>
          <w:b/>
          <w:bCs/>
          <w:color w:val="000000"/>
        </w:rPr>
        <w:t>PROPOSTAS DO PROCESSO 088/2020, TOMADA DE PREÇOS 003/2020</w:t>
      </w:r>
    </w:p>
    <w:p w14:paraId="7004BC51" w14:textId="7759603D"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Objeto:</w:t>
      </w:r>
      <w:r w:rsidR="00BE0562">
        <w:rPr>
          <w:rFonts w:asciiTheme="minorHAnsi" w:hAnsiTheme="minorHAnsi" w:cs="Arial"/>
          <w:bCs/>
          <w:color w:val="000000"/>
        </w:rPr>
        <w:t xml:space="preserve"> </w:t>
      </w:r>
      <w:r w:rsidRPr="00CD7ABA">
        <w:rPr>
          <w:rFonts w:asciiTheme="minorHAnsi" w:hAnsiTheme="minorHAnsi" w:cs="Arial"/>
          <w:bCs/>
          <w:color w:val="000000"/>
        </w:rPr>
        <w:t>contratação de empresa para execução de reforma/manutenção da Unidade Básica de Saúde Alcides Silvério da Silva no Município de Serro, em atendimento à Secretaria Municipal de Saúde.</w:t>
      </w:r>
      <w:r w:rsidR="00BE0562">
        <w:rPr>
          <w:rFonts w:asciiTheme="minorHAnsi" w:hAnsiTheme="minorHAnsi" w:cs="Arial"/>
          <w:bCs/>
          <w:color w:val="000000"/>
        </w:rPr>
        <w:t xml:space="preserve"> </w:t>
      </w:r>
      <w:r w:rsidRPr="00CD7ABA">
        <w:rPr>
          <w:rFonts w:asciiTheme="minorHAnsi" w:hAnsiTheme="minorHAnsi" w:cs="Arial"/>
          <w:bCs/>
          <w:color w:val="000000"/>
        </w:rPr>
        <w:t>Data de abertura dos envelopes de propostas:07/04/2020 às 09:00, no salão de reuniões desta prefeitura.</w:t>
      </w:r>
      <w:r w:rsidR="00BE0562">
        <w:rPr>
          <w:rFonts w:asciiTheme="minorHAnsi" w:hAnsiTheme="minorHAnsi" w:cs="Arial"/>
          <w:bCs/>
          <w:color w:val="000000"/>
        </w:rPr>
        <w:t xml:space="preserve"> </w:t>
      </w:r>
      <w:r w:rsidRPr="00CD7ABA">
        <w:rPr>
          <w:rFonts w:asciiTheme="minorHAnsi" w:hAnsiTheme="minorHAnsi" w:cs="Arial"/>
          <w:bCs/>
          <w:color w:val="000000"/>
        </w:rPr>
        <w:t xml:space="preserve">Informações:(38) 3541-1369 - ramal 211, email: </w:t>
      </w:r>
      <w:hyperlink r:id="rId31" w:history="1">
        <w:r w:rsidR="00BE0562" w:rsidRPr="001E77F8">
          <w:rPr>
            <w:rStyle w:val="Hyperlink"/>
            <w:rFonts w:asciiTheme="minorHAnsi" w:hAnsiTheme="minorHAnsi" w:cs="Arial"/>
            <w:bCs/>
          </w:rPr>
          <w:t>licitacaoeditais@serro.mg.gov.br</w:t>
        </w:r>
      </w:hyperlink>
      <w:r w:rsidR="00BE0562">
        <w:rPr>
          <w:rFonts w:asciiTheme="minorHAnsi" w:hAnsiTheme="minorHAnsi" w:cs="Arial"/>
          <w:bCs/>
          <w:color w:val="000000"/>
        </w:rPr>
        <w:t xml:space="preserve">. </w:t>
      </w:r>
    </w:p>
    <w:p w14:paraId="00B96C56"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6CDF70B0"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0A42AFB7" w14:textId="77777777" w:rsidR="00013485" w:rsidRDefault="00BD536F" w:rsidP="00DE1E56">
      <w:pPr>
        <w:autoSpaceDE w:val="0"/>
        <w:autoSpaceDN w:val="0"/>
        <w:adjustRightInd w:val="0"/>
        <w:jc w:val="both"/>
        <w:rPr>
          <w:rFonts w:asciiTheme="minorHAnsi" w:hAnsiTheme="minorHAnsi" w:cs="Arial"/>
          <w:b/>
          <w:bCs/>
          <w:color w:val="000000"/>
        </w:rPr>
      </w:pPr>
      <w:r w:rsidRPr="00013485">
        <w:rPr>
          <w:rFonts w:asciiTheme="minorHAnsi" w:hAnsiTheme="minorHAnsi" w:cs="Arial"/>
          <w:b/>
          <w:bCs/>
          <w:color w:val="000000"/>
        </w:rPr>
        <w:t>PORPOSTAS DO PROCESSO 089/2020, TOMADA DE PREÇOS 004/2020</w:t>
      </w:r>
    </w:p>
    <w:p w14:paraId="52F31083" w14:textId="3B5BAB17"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Objeto:</w:t>
      </w:r>
      <w:r w:rsidR="0083755F">
        <w:rPr>
          <w:rFonts w:asciiTheme="minorHAnsi" w:hAnsiTheme="minorHAnsi" w:cs="Arial"/>
          <w:bCs/>
          <w:color w:val="000000"/>
        </w:rPr>
        <w:t xml:space="preserve"> </w:t>
      </w:r>
      <w:r w:rsidRPr="00CD7ABA">
        <w:rPr>
          <w:rFonts w:asciiTheme="minorHAnsi" w:hAnsiTheme="minorHAnsi" w:cs="Arial"/>
          <w:bCs/>
          <w:color w:val="000000"/>
        </w:rPr>
        <w:t>contratação de empresa para execução de reforma/manutenção da Unidade Básica de Saúde Amável Figueiredo no Município de Serro, em atendimento à Secretaria Municipal de Saúde.</w:t>
      </w:r>
      <w:r w:rsidR="0083755F">
        <w:rPr>
          <w:rFonts w:asciiTheme="minorHAnsi" w:hAnsiTheme="minorHAnsi" w:cs="Arial"/>
          <w:bCs/>
          <w:color w:val="000000"/>
        </w:rPr>
        <w:t xml:space="preserve"> </w:t>
      </w:r>
      <w:r w:rsidRPr="00CD7ABA">
        <w:rPr>
          <w:rFonts w:asciiTheme="minorHAnsi" w:hAnsiTheme="minorHAnsi" w:cs="Arial"/>
          <w:bCs/>
          <w:color w:val="000000"/>
        </w:rPr>
        <w:t>Data de abertura dos envelopes de propostas:07/04/2020 às 10:00, no salão de reuniões desta prefeitura.</w:t>
      </w:r>
      <w:r w:rsidR="0083755F">
        <w:rPr>
          <w:rFonts w:asciiTheme="minorHAnsi" w:hAnsiTheme="minorHAnsi" w:cs="Arial"/>
          <w:bCs/>
          <w:color w:val="000000"/>
        </w:rPr>
        <w:t xml:space="preserve"> </w:t>
      </w:r>
      <w:r w:rsidRPr="00CD7ABA">
        <w:rPr>
          <w:rFonts w:asciiTheme="minorHAnsi" w:hAnsiTheme="minorHAnsi" w:cs="Arial"/>
          <w:bCs/>
          <w:color w:val="000000"/>
        </w:rPr>
        <w:t xml:space="preserve">Informações:(38) 3541- 1369 - ramal 211, email: </w:t>
      </w:r>
      <w:hyperlink r:id="rId32" w:history="1">
        <w:r w:rsidR="0083755F" w:rsidRPr="001E77F8">
          <w:rPr>
            <w:rStyle w:val="Hyperlink"/>
            <w:rFonts w:asciiTheme="minorHAnsi" w:hAnsiTheme="minorHAnsi" w:cs="Arial"/>
            <w:bCs/>
          </w:rPr>
          <w:t>licitacaoeditais@serro.mg.gov.br</w:t>
        </w:r>
      </w:hyperlink>
      <w:r w:rsidRPr="00CD7ABA">
        <w:rPr>
          <w:rFonts w:asciiTheme="minorHAnsi" w:hAnsiTheme="minorHAnsi" w:cs="Arial"/>
          <w:bCs/>
          <w:color w:val="000000"/>
        </w:rPr>
        <w:t>.</w:t>
      </w:r>
      <w:r w:rsidR="0083755F">
        <w:rPr>
          <w:rFonts w:asciiTheme="minorHAnsi" w:hAnsiTheme="minorHAnsi" w:cs="Arial"/>
          <w:bCs/>
          <w:color w:val="000000"/>
        </w:rPr>
        <w:t xml:space="preserve"> </w:t>
      </w:r>
    </w:p>
    <w:p w14:paraId="20DAC80E"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09765C6D"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46BF6041" w14:textId="77777777" w:rsidR="00013485" w:rsidRDefault="00BD536F" w:rsidP="00DE1E56">
      <w:pPr>
        <w:autoSpaceDE w:val="0"/>
        <w:autoSpaceDN w:val="0"/>
        <w:adjustRightInd w:val="0"/>
        <w:jc w:val="both"/>
        <w:rPr>
          <w:rFonts w:asciiTheme="minorHAnsi" w:hAnsiTheme="minorHAnsi" w:cs="Arial"/>
          <w:bCs/>
          <w:color w:val="000000"/>
        </w:rPr>
      </w:pPr>
      <w:r w:rsidRPr="00013485">
        <w:rPr>
          <w:rFonts w:asciiTheme="minorHAnsi" w:hAnsiTheme="minorHAnsi" w:cs="Arial"/>
          <w:b/>
          <w:bCs/>
          <w:color w:val="000000"/>
        </w:rPr>
        <w:t>PROCESSO 111/2020, TOMADA DE PREÇOS 005/2020</w:t>
      </w:r>
      <w:r w:rsidRPr="00CD7ABA">
        <w:rPr>
          <w:rFonts w:asciiTheme="minorHAnsi" w:hAnsiTheme="minorHAnsi" w:cs="Arial"/>
          <w:bCs/>
          <w:color w:val="000000"/>
        </w:rPr>
        <w:t xml:space="preserve"> </w:t>
      </w:r>
    </w:p>
    <w:p w14:paraId="1CC47B85" w14:textId="36DC81B8"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Objeto:</w:t>
      </w:r>
      <w:r w:rsidR="0083755F">
        <w:rPr>
          <w:rFonts w:asciiTheme="minorHAnsi" w:hAnsiTheme="minorHAnsi" w:cs="Arial"/>
          <w:bCs/>
          <w:color w:val="000000"/>
        </w:rPr>
        <w:t xml:space="preserve"> </w:t>
      </w:r>
      <w:r w:rsidRPr="00CD7ABA">
        <w:rPr>
          <w:rFonts w:asciiTheme="minorHAnsi" w:hAnsiTheme="minorHAnsi" w:cs="Arial"/>
          <w:bCs/>
          <w:color w:val="000000"/>
        </w:rPr>
        <w:t>contratação de empresa para perfuração de poços e implantação dos Sistemas de Abastecimento de Água das Comunidades Quilombolas de Ausente de Baixo e Baú localizadas na zona rural do Município do Serro, através do Termo de Compromisso nº 0031/2013.Entrega de envelopes:</w:t>
      </w:r>
      <w:r w:rsidR="0083755F">
        <w:rPr>
          <w:rFonts w:asciiTheme="minorHAnsi" w:hAnsiTheme="minorHAnsi" w:cs="Arial"/>
          <w:bCs/>
          <w:color w:val="000000"/>
        </w:rPr>
        <w:t xml:space="preserve"> </w:t>
      </w:r>
      <w:r w:rsidRPr="00CD7ABA">
        <w:rPr>
          <w:rFonts w:asciiTheme="minorHAnsi" w:hAnsiTheme="minorHAnsi" w:cs="Arial"/>
          <w:bCs/>
          <w:color w:val="000000"/>
        </w:rPr>
        <w:t>até 09:00 do dia 16/04/2020.Abertura dos envelopes:16/04/2020 às 09:30.</w:t>
      </w:r>
      <w:r w:rsidR="0083755F">
        <w:rPr>
          <w:rFonts w:asciiTheme="minorHAnsi" w:hAnsiTheme="minorHAnsi" w:cs="Arial"/>
          <w:bCs/>
          <w:color w:val="000000"/>
        </w:rPr>
        <w:t xml:space="preserve"> </w:t>
      </w:r>
      <w:r w:rsidRPr="00CD7ABA">
        <w:rPr>
          <w:rFonts w:asciiTheme="minorHAnsi" w:hAnsiTheme="minorHAnsi" w:cs="Arial"/>
          <w:bCs/>
          <w:color w:val="000000"/>
        </w:rPr>
        <w:t xml:space="preserve">Informações:(38) 3541-1369 - ramal 211, email: </w:t>
      </w:r>
      <w:hyperlink r:id="rId33" w:history="1">
        <w:r w:rsidR="0083755F" w:rsidRPr="001E77F8">
          <w:rPr>
            <w:rStyle w:val="Hyperlink"/>
            <w:rFonts w:asciiTheme="minorHAnsi" w:hAnsiTheme="minorHAnsi" w:cs="Arial"/>
            <w:bCs/>
          </w:rPr>
          <w:t>licitacaoeditais@serro.mg.gov.br</w:t>
        </w:r>
      </w:hyperlink>
      <w:r w:rsidRPr="00CD7ABA">
        <w:rPr>
          <w:rFonts w:asciiTheme="minorHAnsi" w:hAnsiTheme="minorHAnsi" w:cs="Arial"/>
          <w:bCs/>
          <w:color w:val="000000"/>
        </w:rPr>
        <w:t>.</w:t>
      </w:r>
      <w:r w:rsidR="0083755F">
        <w:rPr>
          <w:rFonts w:asciiTheme="minorHAnsi" w:hAnsiTheme="minorHAnsi" w:cs="Arial"/>
          <w:bCs/>
          <w:color w:val="000000"/>
        </w:rPr>
        <w:t xml:space="preserve"> </w:t>
      </w:r>
    </w:p>
    <w:p w14:paraId="647DCAEC"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6ABCE1BA"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53B4D31A" w14:textId="77777777" w:rsidR="0084578C" w:rsidRDefault="00BD536F" w:rsidP="00DE1E56">
      <w:pPr>
        <w:autoSpaceDE w:val="0"/>
        <w:autoSpaceDN w:val="0"/>
        <w:adjustRightInd w:val="0"/>
        <w:jc w:val="both"/>
        <w:rPr>
          <w:rFonts w:asciiTheme="minorHAnsi" w:hAnsiTheme="minorHAnsi" w:cs="Arial"/>
          <w:bCs/>
          <w:color w:val="000000"/>
        </w:rPr>
      </w:pPr>
      <w:r w:rsidRPr="0084578C">
        <w:rPr>
          <w:rFonts w:asciiTheme="minorHAnsi" w:hAnsiTheme="minorHAnsi" w:cs="Arial"/>
          <w:b/>
          <w:bCs/>
          <w:color w:val="000000"/>
        </w:rPr>
        <w:t>PROCESSO 113/2020, TOMADA DE PREÇOS 006/2020</w:t>
      </w:r>
      <w:r w:rsidRPr="00CD7ABA">
        <w:rPr>
          <w:rFonts w:asciiTheme="minorHAnsi" w:hAnsiTheme="minorHAnsi" w:cs="Arial"/>
          <w:bCs/>
          <w:color w:val="000000"/>
        </w:rPr>
        <w:t xml:space="preserve"> </w:t>
      </w:r>
    </w:p>
    <w:p w14:paraId="278780A0" w14:textId="77BCAB7C" w:rsidR="00BD536F"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Objeto:</w:t>
      </w:r>
      <w:r w:rsidR="0083755F">
        <w:rPr>
          <w:rFonts w:asciiTheme="minorHAnsi" w:hAnsiTheme="minorHAnsi" w:cs="Arial"/>
          <w:bCs/>
          <w:color w:val="000000"/>
        </w:rPr>
        <w:t xml:space="preserve"> </w:t>
      </w:r>
      <w:r w:rsidRPr="00CD7ABA">
        <w:rPr>
          <w:rFonts w:asciiTheme="minorHAnsi" w:hAnsiTheme="minorHAnsi" w:cs="Arial"/>
          <w:bCs/>
          <w:color w:val="000000"/>
        </w:rPr>
        <w:t>contratação de empresa para execução de obra de reforço estrutural no prédio público sede da Secretaria Municipal de Saúde no Município de Serro.</w:t>
      </w:r>
      <w:r w:rsidR="0083755F">
        <w:rPr>
          <w:rFonts w:asciiTheme="minorHAnsi" w:hAnsiTheme="minorHAnsi" w:cs="Arial"/>
          <w:bCs/>
          <w:color w:val="000000"/>
        </w:rPr>
        <w:t xml:space="preserve"> </w:t>
      </w:r>
      <w:r w:rsidRPr="00CD7ABA">
        <w:rPr>
          <w:rFonts w:asciiTheme="minorHAnsi" w:hAnsiTheme="minorHAnsi" w:cs="Arial"/>
          <w:bCs/>
          <w:color w:val="000000"/>
        </w:rPr>
        <w:t>Entrega de envelopes:</w:t>
      </w:r>
      <w:r w:rsidR="0083755F">
        <w:rPr>
          <w:rFonts w:asciiTheme="minorHAnsi" w:hAnsiTheme="minorHAnsi" w:cs="Arial"/>
          <w:bCs/>
          <w:color w:val="000000"/>
        </w:rPr>
        <w:t xml:space="preserve"> </w:t>
      </w:r>
      <w:r w:rsidRPr="00CD7ABA">
        <w:rPr>
          <w:rFonts w:asciiTheme="minorHAnsi" w:hAnsiTheme="minorHAnsi" w:cs="Arial"/>
          <w:bCs/>
          <w:color w:val="000000"/>
        </w:rPr>
        <w:t>até 09:00 do dia 17/04/2020.Abertura dos envelopes:17/04/2020 às 09:30.</w:t>
      </w:r>
      <w:r w:rsidR="0083755F">
        <w:rPr>
          <w:rFonts w:asciiTheme="minorHAnsi" w:hAnsiTheme="minorHAnsi" w:cs="Arial"/>
          <w:bCs/>
          <w:color w:val="000000"/>
        </w:rPr>
        <w:t xml:space="preserve"> </w:t>
      </w:r>
      <w:r w:rsidRPr="00CD7ABA">
        <w:rPr>
          <w:rFonts w:asciiTheme="minorHAnsi" w:hAnsiTheme="minorHAnsi" w:cs="Arial"/>
          <w:bCs/>
          <w:color w:val="000000"/>
        </w:rPr>
        <w:t xml:space="preserve">Informações:(38) 3541-1369 - ramal 211, email: </w:t>
      </w:r>
      <w:hyperlink r:id="rId34" w:history="1">
        <w:r w:rsidR="0084578C" w:rsidRPr="001E77F8">
          <w:rPr>
            <w:rStyle w:val="Hyperlink"/>
            <w:rFonts w:asciiTheme="minorHAnsi" w:hAnsiTheme="minorHAnsi" w:cs="Arial"/>
            <w:bCs/>
          </w:rPr>
          <w:t>licitacaoeditais@serro.mg.gov.br</w:t>
        </w:r>
      </w:hyperlink>
      <w:r w:rsidRPr="00CD7ABA">
        <w:rPr>
          <w:rFonts w:asciiTheme="minorHAnsi" w:hAnsiTheme="minorHAnsi" w:cs="Arial"/>
          <w:bCs/>
          <w:color w:val="000000"/>
        </w:rPr>
        <w:t>.</w:t>
      </w:r>
      <w:r w:rsidR="0084578C">
        <w:rPr>
          <w:rFonts w:asciiTheme="minorHAnsi" w:hAnsiTheme="minorHAnsi" w:cs="Arial"/>
          <w:bCs/>
          <w:color w:val="000000"/>
        </w:rPr>
        <w:t xml:space="preserve"> </w:t>
      </w:r>
    </w:p>
    <w:p w14:paraId="1C0BB287" w14:textId="77777777" w:rsidR="0084578C" w:rsidRPr="00CD7ABA" w:rsidRDefault="0084578C" w:rsidP="00DE1E56">
      <w:pPr>
        <w:autoSpaceDE w:val="0"/>
        <w:autoSpaceDN w:val="0"/>
        <w:adjustRightInd w:val="0"/>
        <w:jc w:val="both"/>
        <w:rPr>
          <w:rFonts w:asciiTheme="minorHAnsi" w:hAnsiTheme="minorHAnsi" w:cs="Arial"/>
          <w:bCs/>
          <w:color w:val="000000"/>
        </w:rPr>
      </w:pPr>
    </w:p>
    <w:p w14:paraId="6B2C8F6F"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3CD7AFBF" w14:textId="77777777" w:rsidR="0083755F"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Pr>
          <w:rFonts w:asciiTheme="minorHAnsi" w:hAnsiTheme="minorHAnsi" w:cs="Arial"/>
          <w:b/>
          <w:bCs/>
          <w:color w:val="000000"/>
        </w:rPr>
        <w:t xml:space="preserve"> </w:t>
      </w:r>
      <w:r w:rsidR="00BD536F" w:rsidRPr="0084578C">
        <w:rPr>
          <w:rFonts w:asciiTheme="minorHAnsi" w:hAnsiTheme="minorHAnsi" w:cs="Arial"/>
          <w:b/>
          <w:bCs/>
          <w:color w:val="000000"/>
        </w:rPr>
        <w:t>TRÊS PONTAS PREFEITURA DE TRÊS PONTAS AVISO DE LICITAÇÃO – CONCORRÊNCIA N.º 013/2020 – PROCESSO N.º 463/2020</w:t>
      </w:r>
      <w:r w:rsidR="00BD536F" w:rsidRPr="00CD7ABA">
        <w:rPr>
          <w:rFonts w:asciiTheme="minorHAnsi" w:hAnsiTheme="minorHAnsi" w:cs="Arial"/>
          <w:bCs/>
          <w:color w:val="000000"/>
        </w:rPr>
        <w:t xml:space="preserve"> </w:t>
      </w:r>
    </w:p>
    <w:p w14:paraId="0091CC32" w14:textId="69F06B94"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Construção da Praça “Vale do Sol”, no Município de Três Pontas. O Edital completo e seus anexos poderão ser retirados gratuitamente no sítio </w:t>
      </w:r>
      <w:hyperlink r:id="rId35" w:history="1">
        <w:r w:rsidR="0084578C" w:rsidRPr="001E77F8">
          <w:rPr>
            <w:rStyle w:val="Hyperlink"/>
            <w:rFonts w:asciiTheme="minorHAnsi" w:hAnsiTheme="minorHAnsi" w:cs="Arial"/>
            <w:bCs/>
          </w:rPr>
          <w:t>www.trespontas.mg.gov.br</w:t>
        </w:r>
      </w:hyperlink>
      <w:r w:rsidRPr="00CD7ABA">
        <w:rPr>
          <w:rFonts w:asciiTheme="minorHAnsi" w:hAnsiTheme="minorHAnsi" w:cs="Arial"/>
          <w:bCs/>
          <w:color w:val="000000"/>
        </w:rPr>
        <w:t>,</w:t>
      </w:r>
      <w:r w:rsidR="0084578C">
        <w:rPr>
          <w:rFonts w:asciiTheme="minorHAnsi" w:hAnsiTheme="minorHAnsi" w:cs="Arial"/>
          <w:bCs/>
          <w:color w:val="000000"/>
        </w:rPr>
        <w:t xml:space="preserve"> </w:t>
      </w:r>
      <w:r w:rsidRPr="00CD7ABA">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w:t>
      </w:r>
      <w:r w:rsidRPr="00CD7ABA">
        <w:rPr>
          <w:rFonts w:asciiTheme="minorHAnsi" w:hAnsiTheme="minorHAnsi" w:cs="Arial"/>
          <w:bCs/>
          <w:color w:val="000000"/>
        </w:rPr>
        <w:lastRenderedPageBreak/>
        <w:t xml:space="preserve">será realizada pela Comissão Permanente de Licitação do Município, no dia 04de </w:t>
      </w:r>
      <w:r w:rsidR="0083755F" w:rsidRPr="00CD7ABA">
        <w:rPr>
          <w:rFonts w:asciiTheme="minorHAnsi" w:hAnsiTheme="minorHAnsi" w:cs="Arial"/>
          <w:bCs/>
          <w:color w:val="000000"/>
        </w:rPr>
        <w:t>maio de</w:t>
      </w:r>
      <w:r w:rsidRPr="00CD7ABA">
        <w:rPr>
          <w:rFonts w:asciiTheme="minorHAnsi" w:hAnsiTheme="minorHAnsi" w:cs="Arial"/>
          <w:bCs/>
          <w:color w:val="000000"/>
        </w:rPr>
        <w:t xml:space="preserve"> 2020, às 09 horas, na sala da Divisão de Licitações e Contratos.</w:t>
      </w:r>
    </w:p>
    <w:p w14:paraId="21332398"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41E95510"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1FF81945" w14:textId="77777777" w:rsidR="0084578C" w:rsidRDefault="0084578C" w:rsidP="00DE1E56">
      <w:pPr>
        <w:autoSpaceDE w:val="0"/>
        <w:autoSpaceDN w:val="0"/>
        <w:adjustRightInd w:val="0"/>
        <w:jc w:val="both"/>
        <w:rPr>
          <w:rFonts w:asciiTheme="minorHAnsi" w:hAnsiTheme="minorHAnsi" w:cs="Arial"/>
          <w:bCs/>
          <w:color w:val="000000"/>
        </w:rPr>
      </w:pPr>
      <w:r w:rsidRPr="0084578C">
        <w:rPr>
          <w:rFonts w:asciiTheme="minorHAnsi" w:hAnsiTheme="minorHAnsi" w:cs="Arial"/>
          <w:b/>
          <w:bCs/>
          <w:color w:val="000000"/>
        </w:rPr>
        <w:t>PREFEITURA DE TRÊS PONTAS AVISO DE LICITAÇÃO – CONCORRÊNCIA N.º 015/2020 – PROCESSO N.º 465/2020</w:t>
      </w:r>
      <w:r w:rsidRPr="00CD7ABA">
        <w:rPr>
          <w:rFonts w:asciiTheme="minorHAnsi" w:hAnsiTheme="minorHAnsi" w:cs="Arial"/>
          <w:bCs/>
          <w:color w:val="000000"/>
        </w:rPr>
        <w:t xml:space="preserve"> </w:t>
      </w:r>
    </w:p>
    <w:p w14:paraId="2F710E4C" w14:textId="6678401D" w:rsidR="00BD536F" w:rsidRPr="00CD7ABA"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Contenção com Gabião/Taludes em Trecho Ribeirão Araras, no Município de Três Pontas. O Edital completo e seus anexos poderão ser retirados gratuitamente no sítio </w:t>
      </w:r>
      <w:hyperlink r:id="rId36" w:history="1">
        <w:r w:rsidR="009008B8" w:rsidRPr="001E77F8">
          <w:rPr>
            <w:rStyle w:val="Hyperlink"/>
            <w:rFonts w:asciiTheme="minorHAnsi" w:hAnsiTheme="minorHAnsi" w:cs="Arial"/>
            <w:bCs/>
          </w:rPr>
          <w:t>www.trespontas.mg.gov.br</w:t>
        </w:r>
      </w:hyperlink>
      <w:r w:rsidRPr="00CD7ABA">
        <w:rPr>
          <w:rFonts w:asciiTheme="minorHAnsi" w:hAnsiTheme="minorHAnsi" w:cs="Arial"/>
          <w:bCs/>
          <w:color w:val="000000"/>
        </w:rPr>
        <w:t>,</w:t>
      </w:r>
      <w:r w:rsidR="009008B8">
        <w:rPr>
          <w:rFonts w:asciiTheme="minorHAnsi" w:hAnsiTheme="minorHAnsi" w:cs="Arial"/>
          <w:bCs/>
          <w:color w:val="000000"/>
        </w:rPr>
        <w:t xml:space="preserve"> </w:t>
      </w:r>
      <w:r w:rsidRPr="00CD7ABA">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w:t>
      </w:r>
      <w:r w:rsidR="0083755F" w:rsidRPr="00CD7ABA">
        <w:rPr>
          <w:rFonts w:asciiTheme="minorHAnsi" w:hAnsiTheme="minorHAnsi" w:cs="Arial"/>
          <w:bCs/>
          <w:color w:val="000000"/>
        </w:rPr>
        <w:t>sexta-feira</w:t>
      </w:r>
      <w:r w:rsidRPr="00CD7ABA">
        <w:rPr>
          <w:rFonts w:asciiTheme="minorHAnsi" w:hAnsiTheme="minorHAnsi" w:cs="Arial"/>
          <w:bCs/>
          <w:color w:val="000000"/>
        </w:rPr>
        <w:t>,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04de maio</w:t>
      </w:r>
      <w:r w:rsidR="0083755F">
        <w:rPr>
          <w:rFonts w:asciiTheme="minorHAnsi" w:hAnsiTheme="minorHAnsi" w:cs="Arial"/>
          <w:bCs/>
          <w:color w:val="000000"/>
        </w:rPr>
        <w:t xml:space="preserve"> </w:t>
      </w:r>
      <w:r w:rsidRPr="00CD7ABA">
        <w:rPr>
          <w:rFonts w:asciiTheme="minorHAnsi" w:hAnsiTheme="minorHAnsi" w:cs="Arial"/>
          <w:bCs/>
          <w:color w:val="000000"/>
        </w:rPr>
        <w:t>de 2020, às 14h30min, na sala da Divisão de Licitações e Contratos.</w:t>
      </w:r>
    </w:p>
    <w:p w14:paraId="79E4490E"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45D39D9D" w14:textId="77777777" w:rsidR="00BD536F" w:rsidRPr="00CD7ABA" w:rsidRDefault="00BD536F" w:rsidP="00DE1E56">
      <w:pPr>
        <w:autoSpaceDE w:val="0"/>
        <w:autoSpaceDN w:val="0"/>
        <w:adjustRightInd w:val="0"/>
        <w:jc w:val="both"/>
        <w:rPr>
          <w:rFonts w:asciiTheme="minorHAnsi" w:hAnsiTheme="minorHAnsi" w:cs="Arial"/>
          <w:bCs/>
          <w:color w:val="000000"/>
        </w:rPr>
      </w:pPr>
    </w:p>
    <w:p w14:paraId="4D44DABD" w14:textId="77777777" w:rsidR="0084578C" w:rsidRDefault="00BE0562" w:rsidP="00DE1E56">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BD536F" w:rsidRPr="0084578C">
        <w:rPr>
          <w:rFonts w:asciiTheme="minorHAnsi" w:hAnsiTheme="minorHAnsi" w:cs="Arial"/>
          <w:b/>
          <w:bCs/>
          <w:color w:val="000000"/>
        </w:rPr>
        <w:t>TUPACIGUARA DEPARTAMENTO DE LICITAÇÃO PROCESSO LICITATÓRIO Nº. 009/2020 - TOMADA DE PREÇOS Nº. 001/2020</w:t>
      </w:r>
      <w:r w:rsidR="00BD536F" w:rsidRPr="00CD7ABA">
        <w:rPr>
          <w:rFonts w:asciiTheme="minorHAnsi" w:hAnsiTheme="minorHAnsi" w:cs="Arial"/>
          <w:bCs/>
          <w:color w:val="000000"/>
        </w:rPr>
        <w:t xml:space="preserve"> </w:t>
      </w:r>
    </w:p>
    <w:p w14:paraId="62526FDE" w14:textId="0E0A44BC" w:rsidR="00BD536F" w:rsidRDefault="00BD536F" w:rsidP="00DE1E56">
      <w:pPr>
        <w:autoSpaceDE w:val="0"/>
        <w:autoSpaceDN w:val="0"/>
        <w:adjustRightInd w:val="0"/>
        <w:jc w:val="both"/>
        <w:rPr>
          <w:rFonts w:asciiTheme="minorHAnsi" w:hAnsiTheme="minorHAnsi" w:cs="Arial"/>
          <w:bCs/>
          <w:color w:val="000000"/>
        </w:rPr>
      </w:pPr>
      <w:r w:rsidRPr="00CD7ABA">
        <w:rPr>
          <w:rFonts w:asciiTheme="minorHAnsi" w:hAnsiTheme="minorHAnsi" w:cs="Arial"/>
          <w:bCs/>
          <w:color w:val="000000"/>
        </w:rPr>
        <w:t>O Município de Tupaciguara/MG torna público a republicação do processo licitatório nº. 009/2020, modalidade Tomada de Preços nº. 001/2020 objetivando a contratação de empresa especializada para revitali</w:t>
      </w:r>
      <w:r w:rsidR="0083755F">
        <w:rPr>
          <w:rFonts w:asciiTheme="minorHAnsi" w:hAnsiTheme="minorHAnsi" w:cs="Arial"/>
          <w:bCs/>
          <w:color w:val="000000"/>
        </w:rPr>
        <w:t>zação da Praça Tancredo Neves (</w:t>
      </w:r>
      <w:r w:rsidRPr="00CD7ABA">
        <w:rPr>
          <w:rFonts w:asciiTheme="minorHAnsi" w:hAnsiTheme="minorHAnsi" w:cs="Arial"/>
          <w:bCs/>
          <w:color w:val="000000"/>
        </w:rPr>
        <w:t xml:space="preserve">acesso do Hospital Maternidade Municipal) no Bairro Tiradentes no Município de Tupaciguara, conforme planilha orçamentária, cronograma físico - financeiro, memorial descritivo, projetos e anexos ao instrumento convocatório. A sessão de credenciamento e abertura de envelopes será realizada no dia 24 de </w:t>
      </w:r>
      <w:r w:rsidR="0083755F" w:rsidRPr="00CD7ABA">
        <w:rPr>
          <w:rFonts w:asciiTheme="minorHAnsi" w:hAnsiTheme="minorHAnsi" w:cs="Arial"/>
          <w:bCs/>
          <w:color w:val="000000"/>
        </w:rPr>
        <w:t>abril</w:t>
      </w:r>
      <w:r w:rsidRPr="00CD7ABA">
        <w:rPr>
          <w:rFonts w:asciiTheme="minorHAnsi" w:hAnsiTheme="minorHAnsi" w:cs="Arial"/>
          <w:bCs/>
          <w:color w:val="000000"/>
        </w:rPr>
        <w:t xml:space="preserve"> de 2020 às 09:00hs na sala de reuniões do Departamento de Licitação localizado no segundo piso do Centro Administrativo. A visita técnica é facultativa e poderá ser realizada a partir da última publicação do Edital até o último dia anterior </w:t>
      </w:r>
      <w:r w:rsidR="0083755F" w:rsidRPr="00CD7ABA">
        <w:rPr>
          <w:rFonts w:asciiTheme="minorHAnsi" w:hAnsiTheme="minorHAnsi" w:cs="Arial"/>
          <w:bCs/>
          <w:color w:val="000000"/>
        </w:rPr>
        <w:t>à</w:t>
      </w:r>
      <w:r w:rsidRPr="00CD7ABA">
        <w:rPr>
          <w:rFonts w:asciiTheme="minorHAnsi" w:hAnsiTheme="minorHAnsi" w:cs="Arial"/>
          <w:bCs/>
          <w:color w:val="000000"/>
        </w:rPr>
        <w:t xml:space="preserve"> data designada para a sessão e deverá ser agendada pelo telefone 34.3281-0016. Demais informações poderão ser obtidas pelo telefone 34.3281-0057 ou pelo email </w:t>
      </w:r>
      <w:hyperlink r:id="rId37" w:history="1">
        <w:r w:rsidR="0084578C" w:rsidRPr="001E77F8">
          <w:rPr>
            <w:rStyle w:val="Hyperlink"/>
            <w:rFonts w:asciiTheme="minorHAnsi" w:hAnsiTheme="minorHAnsi" w:cs="Arial"/>
            <w:bCs/>
          </w:rPr>
          <w:t>cpltupaciguara2017@gmail.com</w:t>
        </w:r>
      </w:hyperlink>
      <w:r w:rsidRPr="00CD7ABA">
        <w:rPr>
          <w:rFonts w:asciiTheme="minorHAnsi" w:hAnsiTheme="minorHAnsi" w:cs="Arial"/>
          <w:bCs/>
          <w:color w:val="000000"/>
        </w:rPr>
        <w:t>.</w:t>
      </w:r>
      <w:r w:rsidR="0084578C">
        <w:rPr>
          <w:rFonts w:asciiTheme="minorHAnsi" w:hAnsiTheme="minorHAnsi" w:cs="Arial"/>
          <w:bCs/>
          <w:color w:val="000000"/>
        </w:rPr>
        <w:t xml:space="preserve"> </w:t>
      </w:r>
      <w:r w:rsidRPr="00CD7ABA">
        <w:rPr>
          <w:rFonts w:asciiTheme="minorHAnsi" w:hAnsiTheme="minorHAnsi" w:cs="Arial"/>
          <w:bCs/>
          <w:color w:val="000000"/>
        </w:rPr>
        <w:t xml:space="preserve">Edital encontra - se disponível aos interessados no site </w:t>
      </w:r>
      <w:hyperlink r:id="rId38" w:history="1">
        <w:r w:rsidR="0083755F" w:rsidRPr="001E77F8">
          <w:rPr>
            <w:rStyle w:val="Hyperlink"/>
            <w:rFonts w:asciiTheme="minorHAnsi" w:hAnsiTheme="minorHAnsi" w:cs="Arial"/>
            <w:bCs/>
          </w:rPr>
          <w:t>www.tupaciguara.mg.gov.br</w:t>
        </w:r>
      </w:hyperlink>
      <w:r w:rsidRPr="00CD7ABA">
        <w:rPr>
          <w:rFonts w:asciiTheme="minorHAnsi" w:hAnsiTheme="minorHAnsi" w:cs="Arial"/>
          <w:bCs/>
          <w:color w:val="000000"/>
        </w:rPr>
        <w:t>,</w:t>
      </w:r>
      <w:r w:rsidR="0083755F">
        <w:rPr>
          <w:rFonts w:asciiTheme="minorHAnsi" w:hAnsiTheme="minorHAnsi" w:cs="Arial"/>
          <w:bCs/>
          <w:color w:val="000000"/>
        </w:rPr>
        <w:t xml:space="preserve"> </w:t>
      </w:r>
      <w:r w:rsidRPr="00CD7ABA">
        <w:rPr>
          <w:rFonts w:asciiTheme="minorHAnsi" w:hAnsiTheme="minorHAnsi" w:cs="Arial"/>
          <w:bCs/>
          <w:color w:val="000000"/>
        </w:rPr>
        <w:t>na sede do departamento e no mural, gratuitamente.</w:t>
      </w:r>
    </w:p>
    <w:p w14:paraId="4FD725AD" w14:textId="77777777" w:rsidR="00B45F6C" w:rsidRDefault="00B45F6C" w:rsidP="00DE1E56">
      <w:pPr>
        <w:autoSpaceDE w:val="0"/>
        <w:autoSpaceDN w:val="0"/>
        <w:adjustRightInd w:val="0"/>
        <w:jc w:val="both"/>
        <w:rPr>
          <w:rFonts w:asciiTheme="minorHAnsi" w:hAnsiTheme="minorHAnsi" w:cs="Arial"/>
          <w:bCs/>
          <w:color w:val="000000"/>
        </w:rPr>
      </w:pPr>
    </w:p>
    <w:p w14:paraId="7CC9C88A" w14:textId="77777777" w:rsidR="006E492B" w:rsidRDefault="006E492B" w:rsidP="00DE1E56">
      <w:pPr>
        <w:autoSpaceDE w:val="0"/>
        <w:autoSpaceDN w:val="0"/>
        <w:adjustRightInd w:val="0"/>
        <w:jc w:val="both"/>
        <w:rPr>
          <w:rFonts w:asciiTheme="minorHAnsi" w:hAnsiTheme="minorHAnsi" w:cs="Arial"/>
          <w:bCs/>
          <w:color w:val="000000"/>
        </w:rPr>
      </w:pPr>
    </w:p>
    <w:p w14:paraId="0B7A0BB9" w14:textId="1EEBC0E6" w:rsidR="00B45F6C" w:rsidRPr="00B45F6C" w:rsidRDefault="002A45BA"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2A45BA">
        <w:rPr>
          <w:rFonts w:asciiTheme="minorHAnsi" w:hAnsiTheme="minorHAnsi" w:cs="Arial"/>
          <w:b/>
          <w:bCs/>
          <w:color w:val="000000"/>
        </w:rPr>
        <w:t>SSP SECRETARIA DA SEGURANCA PUBLICA - CONCORRÊNCIA LICITAÇÃO 001/2020</w:t>
      </w:r>
    </w:p>
    <w:p w14:paraId="319C8A93" w14:textId="4B13DFA2" w:rsidR="00982996" w:rsidRPr="009D1F8E" w:rsidRDefault="009D1F8E" w:rsidP="00982996">
      <w:pPr>
        <w:autoSpaceDE w:val="0"/>
        <w:autoSpaceDN w:val="0"/>
        <w:adjustRightInd w:val="0"/>
        <w:jc w:val="both"/>
        <w:rPr>
          <w:rFonts w:asciiTheme="minorHAnsi" w:hAnsiTheme="minorHAnsi" w:cs="Arial"/>
          <w:bCs/>
          <w:color w:val="000000"/>
          <w:sz w:val="18"/>
        </w:rPr>
      </w:pPr>
      <w:r w:rsidRPr="00B45F6C">
        <w:rPr>
          <w:rFonts w:asciiTheme="minorHAnsi" w:hAnsiTheme="minorHAnsi" w:cs="Arial"/>
          <w:bCs/>
          <w:color w:val="000000"/>
        </w:rPr>
        <w:t>Unidade:</w:t>
      </w:r>
      <w:r>
        <w:rPr>
          <w:rFonts w:asciiTheme="minorHAnsi" w:hAnsiTheme="minorHAnsi" w:cs="Arial"/>
          <w:bCs/>
          <w:color w:val="000000"/>
        </w:rPr>
        <w:t xml:space="preserve"> </w:t>
      </w:r>
      <w:r w:rsidR="00B45F6C" w:rsidRPr="00B45F6C">
        <w:rPr>
          <w:rFonts w:asciiTheme="minorHAnsi" w:hAnsiTheme="minorHAnsi" w:cs="Arial"/>
          <w:bCs/>
          <w:color w:val="000000"/>
        </w:rPr>
        <w:t>DIRETORIA GERAL</w:t>
      </w:r>
      <w:r>
        <w:rPr>
          <w:rFonts w:asciiTheme="minorHAnsi" w:hAnsiTheme="minorHAnsi" w:cs="Arial"/>
          <w:bCs/>
          <w:color w:val="000000"/>
        </w:rPr>
        <w:t xml:space="preserve"> - Data e Hora de Abertura: </w:t>
      </w:r>
      <w:r w:rsidR="00B45F6C" w:rsidRPr="00B45F6C">
        <w:rPr>
          <w:rFonts w:asciiTheme="minorHAnsi" w:hAnsiTheme="minorHAnsi" w:cs="Arial"/>
          <w:bCs/>
          <w:color w:val="000000"/>
        </w:rPr>
        <w:t>13/04/2020 as 09:00h</w:t>
      </w:r>
      <w:r>
        <w:rPr>
          <w:rFonts w:asciiTheme="minorHAnsi" w:hAnsiTheme="minorHAnsi" w:cs="Arial"/>
          <w:bCs/>
          <w:color w:val="000000"/>
        </w:rPr>
        <w:t xml:space="preserve"> - </w:t>
      </w:r>
      <w:r w:rsidR="00B45F6C" w:rsidRPr="00B45F6C">
        <w:rPr>
          <w:rFonts w:asciiTheme="minorHAnsi" w:hAnsiTheme="minorHAnsi" w:cs="Arial"/>
          <w:bCs/>
          <w:color w:val="000000"/>
        </w:rPr>
        <w:t>Tipo:</w:t>
      </w:r>
      <w:r>
        <w:rPr>
          <w:rFonts w:asciiTheme="minorHAnsi" w:hAnsiTheme="minorHAnsi" w:cs="Arial"/>
          <w:bCs/>
          <w:color w:val="000000"/>
        </w:rPr>
        <w:t xml:space="preserve"> </w:t>
      </w:r>
      <w:r w:rsidR="00B45F6C" w:rsidRPr="00B45F6C">
        <w:rPr>
          <w:rFonts w:asciiTheme="minorHAnsi" w:hAnsiTheme="minorHAnsi" w:cs="Arial"/>
          <w:bCs/>
          <w:color w:val="000000"/>
        </w:rPr>
        <w:t>Menor Preço por Lote</w:t>
      </w:r>
      <w:r>
        <w:rPr>
          <w:rFonts w:asciiTheme="minorHAnsi" w:hAnsiTheme="minorHAnsi" w:cs="Arial"/>
          <w:bCs/>
          <w:color w:val="000000"/>
        </w:rPr>
        <w:t xml:space="preserve"> - </w:t>
      </w:r>
      <w:r w:rsidR="00B45F6C" w:rsidRPr="00B45F6C">
        <w:rPr>
          <w:rFonts w:asciiTheme="minorHAnsi" w:hAnsiTheme="minorHAnsi" w:cs="Arial"/>
          <w:bCs/>
          <w:color w:val="000000"/>
        </w:rPr>
        <w:t>Local da Realização:</w:t>
      </w:r>
      <w:r>
        <w:rPr>
          <w:rFonts w:asciiTheme="minorHAnsi" w:hAnsiTheme="minorHAnsi" w:cs="Arial"/>
          <w:bCs/>
          <w:color w:val="000000"/>
        </w:rPr>
        <w:t xml:space="preserve"> </w:t>
      </w:r>
      <w:r w:rsidR="00B45F6C" w:rsidRPr="00B45F6C">
        <w:rPr>
          <w:rFonts w:asciiTheme="minorHAnsi" w:hAnsiTheme="minorHAnsi" w:cs="Arial"/>
          <w:bCs/>
          <w:color w:val="000000"/>
        </w:rPr>
        <w:t>AUDITÓRIO DA SSP - TERREO CAB, Salvador</w:t>
      </w:r>
      <w:r>
        <w:rPr>
          <w:rFonts w:asciiTheme="minorHAnsi" w:hAnsiTheme="minorHAnsi" w:cs="Arial"/>
          <w:bCs/>
          <w:color w:val="000000"/>
        </w:rPr>
        <w:t xml:space="preserve"> </w:t>
      </w:r>
      <w:r w:rsidR="00B45F6C" w:rsidRPr="00B45F6C">
        <w:rPr>
          <w:rFonts w:asciiTheme="minorHAnsi" w:hAnsiTheme="minorHAnsi" w:cs="Arial"/>
          <w:bCs/>
          <w:color w:val="000000"/>
        </w:rPr>
        <w:t>-</w:t>
      </w:r>
      <w:r>
        <w:rPr>
          <w:rFonts w:asciiTheme="minorHAnsi" w:hAnsiTheme="minorHAnsi" w:cs="Arial"/>
          <w:bCs/>
          <w:color w:val="000000"/>
        </w:rPr>
        <w:t xml:space="preserve"> </w:t>
      </w:r>
      <w:r w:rsidR="00B45F6C" w:rsidRPr="00B45F6C">
        <w:rPr>
          <w:rFonts w:asciiTheme="minorHAnsi" w:hAnsiTheme="minorHAnsi" w:cs="Arial"/>
          <w:bCs/>
          <w:color w:val="000000"/>
        </w:rPr>
        <w:t>BA</w:t>
      </w:r>
      <w:r>
        <w:rPr>
          <w:rFonts w:asciiTheme="minorHAnsi" w:hAnsiTheme="minorHAnsi" w:cs="Arial"/>
          <w:bCs/>
          <w:color w:val="000000"/>
        </w:rPr>
        <w:t xml:space="preserve">. </w:t>
      </w:r>
      <w:r w:rsidR="00B45F6C" w:rsidRPr="00B45F6C">
        <w:rPr>
          <w:rFonts w:asciiTheme="minorHAnsi" w:hAnsiTheme="minorHAnsi" w:cs="Arial"/>
          <w:bCs/>
          <w:color w:val="000000"/>
        </w:rPr>
        <w:t xml:space="preserve">Processo </w:t>
      </w:r>
      <w:r w:rsidRPr="00B45F6C">
        <w:rPr>
          <w:rFonts w:asciiTheme="minorHAnsi" w:hAnsiTheme="minorHAnsi" w:cs="Arial"/>
          <w:bCs/>
          <w:color w:val="000000"/>
        </w:rPr>
        <w:t xml:space="preserve">Nº: </w:t>
      </w:r>
      <w:r w:rsidR="00B45F6C" w:rsidRPr="00B45F6C">
        <w:rPr>
          <w:rFonts w:asciiTheme="minorHAnsi" w:hAnsiTheme="minorHAnsi" w:cs="Arial"/>
          <w:bCs/>
          <w:color w:val="000000"/>
        </w:rPr>
        <w:t>02044872019000552188</w:t>
      </w:r>
      <w:r>
        <w:rPr>
          <w:rFonts w:asciiTheme="minorHAnsi" w:hAnsiTheme="minorHAnsi" w:cs="Arial"/>
          <w:bCs/>
          <w:color w:val="000000"/>
        </w:rPr>
        <w:t xml:space="preserve">. </w:t>
      </w:r>
      <w:r w:rsidR="00B45F6C" w:rsidRPr="00B45F6C">
        <w:rPr>
          <w:rFonts w:asciiTheme="minorHAnsi" w:hAnsiTheme="minorHAnsi" w:cs="Arial"/>
          <w:bCs/>
          <w:color w:val="000000"/>
        </w:rPr>
        <w:t>Objeto</w:t>
      </w:r>
      <w:r>
        <w:rPr>
          <w:rFonts w:asciiTheme="minorHAnsi" w:hAnsiTheme="minorHAnsi" w:cs="Arial"/>
          <w:bCs/>
          <w:color w:val="000000"/>
        </w:rPr>
        <w:t xml:space="preserve">: </w:t>
      </w:r>
      <w:r w:rsidR="00B45F6C" w:rsidRPr="00B45F6C">
        <w:rPr>
          <w:rFonts w:asciiTheme="minorHAnsi" w:hAnsiTheme="minorHAnsi" w:cs="Arial"/>
          <w:bCs/>
          <w:color w:val="000000"/>
        </w:rPr>
        <w:t>Obras Civis</w:t>
      </w:r>
      <w:r>
        <w:rPr>
          <w:rFonts w:asciiTheme="minorHAnsi" w:hAnsiTheme="minorHAnsi" w:cs="Arial"/>
          <w:bCs/>
          <w:color w:val="000000"/>
        </w:rPr>
        <w:t xml:space="preserve"> - </w:t>
      </w:r>
      <w:r w:rsidR="00B45F6C" w:rsidRPr="00B45F6C">
        <w:rPr>
          <w:rFonts w:asciiTheme="minorHAnsi" w:hAnsiTheme="minorHAnsi" w:cs="Arial"/>
          <w:bCs/>
          <w:color w:val="000000"/>
        </w:rPr>
        <w:t>OBRAS CIVIS DE REFORMAS PREDIAIS</w:t>
      </w:r>
      <w:r w:rsidR="00982996">
        <w:rPr>
          <w:rFonts w:asciiTheme="minorHAnsi" w:hAnsiTheme="minorHAnsi" w:cs="Arial"/>
          <w:bCs/>
          <w:color w:val="000000"/>
        </w:rPr>
        <w:t xml:space="preserve"> -  Endereço da Unidade: </w:t>
      </w:r>
      <w:r w:rsidR="00B45F6C" w:rsidRPr="00B45F6C">
        <w:rPr>
          <w:rFonts w:asciiTheme="minorHAnsi" w:hAnsiTheme="minorHAnsi" w:cs="Arial"/>
          <w:bCs/>
          <w:color w:val="000000"/>
        </w:rPr>
        <w:t>AVENIDA 4 Nº 430 CENTRO ADMINISTRATIVO, Salvador-</w:t>
      </w:r>
      <w:r w:rsidR="00982996">
        <w:rPr>
          <w:rFonts w:asciiTheme="minorHAnsi" w:hAnsiTheme="minorHAnsi" w:cs="Arial"/>
          <w:bCs/>
          <w:color w:val="000000"/>
        </w:rPr>
        <w:t xml:space="preserve"> </w:t>
      </w:r>
      <w:r w:rsidR="00B45F6C" w:rsidRPr="00B45F6C">
        <w:rPr>
          <w:rFonts w:asciiTheme="minorHAnsi" w:hAnsiTheme="minorHAnsi" w:cs="Arial"/>
          <w:bCs/>
          <w:color w:val="000000"/>
        </w:rPr>
        <w:t>BA</w:t>
      </w:r>
      <w:r w:rsidR="00982996">
        <w:rPr>
          <w:rFonts w:asciiTheme="minorHAnsi" w:hAnsiTheme="minorHAnsi" w:cs="Arial"/>
          <w:bCs/>
          <w:color w:val="000000"/>
        </w:rPr>
        <w:t xml:space="preserve">. E-Mail da Unidade: </w:t>
      </w:r>
      <w:hyperlink r:id="rId39" w:history="1">
        <w:r w:rsidR="00982996" w:rsidRPr="001E77F8">
          <w:rPr>
            <w:rStyle w:val="Hyperlink"/>
            <w:rFonts w:asciiTheme="minorHAnsi" w:hAnsiTheme="minorHAnsi" w:cs="Arial"/>
            <w:bCs/>
          </w:rPr>
          <w:t>cosel.dg@ssp.ba.gov.br</w:t>
        </w:r>
      </w:hyperlink>
      <w:r w:rsidR="00982996">
        <w:rPr>
          <w:rFonts w:asciiTheme="minorHAnsi" w:hAnsiTheme="minorHAnsi" w:cs="Arial"/>
          <w:bCs/>
          <w:color w:val="000000"/>
        </w:rPr>
        <w:t xml:space="preserve"> - Telefones</w:t>
      </w:r>
      <w:r w:rsidR="00B45F6C" w:rsidRPr="00B45F6C">
        <w:rPr>
          <w:rFonts w:asciiTheme="minorHAnsi" w:hAnsiTheme="minorHAnsi" w:cs="Arial"/>
          <w:bCs/>
          <w:color w:val="000000"/>
        </w:rPr>
        <w:t>:</w:t>
      </w:r>
      <w:r w:rsidR="00982996">
        <w:rPr>
          <w:rFonts w:asciiTheme="minorHAnsi" w:hAnsiTheme="minorHAnsi" w:cs="Arial"/>
          <w:bCs/>
          <w:color w:val="000000"/>
        </w:rPr>
        <w:t xml:space="preserve"> </w:t>
      </w:r>
      <w:r w:rsidR="00B45F6C" w:rsidRPr="00B45F6C">
        <w:rPr>
          <w:rFonts w:asciiTheme="minorHAnsi" w:hAnsiTheme="minorHAnsi" w:cs="Arial"/>
          <w:bCs/>
          <w:color w:val="000000"/>
        </w:rPr>
        <w:t>(71) 3115-1834</w:t>
      </w:r>
      <w:r w:rsidR="00982996">
        <w:rPr>
          <w:rFonts w:asciiTheme="minorHAnsi" w:hAnsiTheme="minorHAnsi" w:cs="Arial"/>
          <w:bCs/>
          <w:color w:val="000000"/>
        </w:rPr>
        <w:t xml:space="preserve"> - </w:t>
      </w:r>
      <w:r w:rsidR="00B45F6C" w:rsidRPr="00B45F6C">
        <w:rPr>
          <w:rFonts w:asciiTheme="minorHAnsi" w:hAnsiTheme="minorHAnsi" w:cs="Arial"/>
          <w:bCs/>
          <w:color w:val="000000"/>
        </w:rPr>
        <w:t>(71) 3115-1894</w:t>
      </w:r>
      <w:r w:rsidR="00982996">
        <w:rPr>
          <w:rFonts w:asciiTheme="minorHAnsi" w:hAnsiTheme="minorHAnsi" w:cs="Arial"/>
          <w:bCs/>
          <w:color w:val="000000"/>
        </w:rPr>
        <w:t>.</w:t>
      </w:r>
      <w:r w:rsidR="00982996">
        <w:rPr>
          <w:sz w:val="18"/>
        </w:rPr>
        <w:t xml:space="preserve"> Site: </w:t>
      </w:r>
      <w:hyperlink r:id="rId40" w:history="1">
        <w:r w:rsidR="00982996" w:rsidRPr="001E77F8">
          <w:rPr>
            <w:rStyle w:val="Hyperlink"/>
            <w:sz w:val="18"/>
          </w:rPr>
          <w:t>https://www.comprasnet.ba.gov.br/inter/system/Licitacao/FormularioConsultaEdital.asp</w:t>
        </w:r>
      </w:hyperlink>
      <w:r w:rsidR="00982996">
        <w:rPr>
          <w:sz w:val="18"/>
        </w:rPr>
        <w:t>.</w:t>
      </w:r>
    </w:p>
    <w:p w14:paraId="641F50DD" w14:textId="77A5784C" w:rsidR="006E492B" w:rsidRDefault="006E492B" w:rsidP="00B45F6C">
      <w:pPr>
        <w:autoSpaceDE w:val="0"/>
        <w:autoSpaceDN w:val="0"/>
        <w:adjustRightInd w:val="0"/>
        <w:jc w:val="both"/>
        <w:rPr>
          <w:rFonts w:asciiTheme="minorHAnsi" w:hAnsiTheme="minorHAnsi" w:cs="Arial"/>
          <w:bCs/>
          <w:color w:val="000000"/>
        </w:rPr>
      </w:pPr>
    </w:p>
    <w:p w14:paraId="5B118319" w14:textId="77777777" w:rsidR="00B45F6C" w:rsidRDefault="00B45F6C" w:rsidP="00B45F6C">
      <w:pPr>
        <w:autoSpaceDE w:val="0"/>
        <w:autoSpaceDN w:val="0"/>
        <w:adjustRightInd w:val="0"/>
        <w:jc w:val="both"/>
        <w:rPr>
          <w:rFonts w:asciiTheme="minorHAnsi" w:hAnsiTheme="minorHAnsi" w:cs="Arial"/>
          <w:bCs/>
          <w:color w:val="000000"/>
        </w:rPr>
      </w:pPr>
    </w:p>
    <w:p w14:paraId="40214840" w14:textId="5553E87B" w:rsidR="00B45F6C" w:rsidRPr="00B45F6C" w:rsidRDefault="002A45BA"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2A45BA">
        <w:rPr>
          <w:rFonts w:asciiTheme="minorHAnsi" w:hAnsiTheme="minorHAnsi" w:cs="Arial"/>
          <w:b/>
          <w:bCs/>
          <w:color w:val="000000"/>
        </w:rPr>
        <w:t>SAEB SECRETARIA DA ADMINISTRACAO - UNIDADE: COORDENACAO CENTRAL DE LICITACAO - CONCORRÊNCIA LICITAÇÃO 001/2020</w:t>
      </w:r>
    </w:p>
    <w:p w14:paraId="3A4DAC6F" w14:textId="7714FC19" w:rsidR="00B45F6C" w:rsidRPr="00B45F6C" w:rsidRDefault="00B45F6C" w:rsidP="00B45F6C">
      <w:pPr>
        <w:autoSpaceDE w:val="0"/>
        <w:autoSpaceDN w:val="0"/>
        <w:adjustRightInd w:val="0"/>
        <w:jc w:val="both"/>
        <w:rPr>
          <w:rFonts w:asciiTheme="minorHAnsi" w:hAnsiTheme="minorHAnsi" w:cs="Arial"/>
          <w:bCs/>
          <w:color w:val="000000"/>
        </w:rPr>
      </w:pPr>
      <w:r w:rsidRPr="00B45F6C">
        <w:rPr>
          <w:rFonts w:asciiTheme="minorHAnsi" w:hAnsiTheme="minorHAnsi" w:cs="Arial"/>
          <w:bCs/>
          <w:color w:val="000000"/>
        </w:rPr>
        <w:lastRenderedPageBreak/>
        <w:t>Data e Hora de Abertura:</w:t>
      </w:r>
      <w:r w:rsidR="00982996">
        <w:rPr>
          <w:rFonts w:asciiTheme="minorHAnsi" w:hAnsiTheme="minorHAnsi" w:cs="Arial"/>
          <w:bCs/>
          <w:color w:val="000000"/>
        </w:rPr>
        <w:t xml:space="preserve"> 13/04/2020 as 10:00 - Tipo: </w:t>
      </w:r>
      <w:r w:rsidRPr="00B45F6C">
        <w:rPr>
          <w:rFonts w:asciiTheme="minorHAnsi" w:hAnsiTheme="minorHAnsi" w:cs="Arial"/>
          <w:bCs/>
          <w:color w:val="000000"/>
        </w:rPr>
        <w:t>Menor Preço por Item</w:t>
      </w:r>
      <w:r w:rsidR="00982996">
        <w:rPr>
          <w:rFonts w:asciiTheme="minorHAnsi" w:hAnsiTheme="minorHAnsi" w:cs="Arial"/>
          <w:bCs/>
          <w:color w:val="000000"/>
        </w:rPr>
        <w:t xml:space="preserve"> - Local da Realização: </w:t>
      </w:r>
      <w:r w:rsidRPr="00B45F6C">
        <w:rPr>
          <w:rFonts w:asciiTheme="minorHAnsi" w:hAnsiTheme="minorHAnsi" w:cs="Arial"/>
          <w:bCs/>
          <w:color w:val="000000"/>
        </w:rPr>
        <w:t>2ª Avenida, n° 200, 1º andar, sala de licitação/SAEB/SUPAT, Centro Administrativo da Bahia-CAB. CAB, Salvador-</w:t>
      </w:r>
      <w:r w:rsidR="00982996">
        <w:rPr>
          <w:rFonts w:asciiTheme="minorHAnsi" w:hAnsiTheme="minorHAnsi" w:cs="Arial"/>
          <w:bCs/>
          <w:color w:val="000000"/>
        </w:rPr>
        <w:t xml:space="preserve"> </w:t>
      </w:r>
      <w:r w:rsidRPr="00B45F6C">
        <w:rPr>
          <w:rFonts w:asciiTheme="minorHAnsi" w:hAnsiTheme="minorHAnsi" w:cs="Arial"/>
          <w:bCs/>
          <w:color w:val="000000"/>
        </w:rPr>
        <w:t>BA</w:t>
      </w:r>
      <w:r w:rsidR="00982996">
        <w:rPr>
          <w:rFonts w:asciiTheme="minorHAnsi" w:hAnsiTheme="minorHAnsi" w:cs="Arial"/>
          <w:bCs/>
          <w:color w:val="000000"/>
        </w:rPr>
        <w:t xml:space="preserve"> - Processo Nº: </w:t>
      </w:r>
      <w:r w:rsidRPr="00B45F6C">
        <w:rPr>
          <w:rFonts w:asciiTheme="minorHAnsi" w:hAnsiTheme="minorHAnsi" w:cs="Arial"/>
          <w:bCs/>
          <w:color w:val="000000"/>
        </w:rPr>
        <w:t>00902102019003206488</w:t>
      </w:r>
      <w:r w:rsidR="00982996">
        <w:rPr>
          <w:rFonts w:asciiTheme="minorHAnsi" w:hAnsiTheme="minorHAnsi" w:cs="Arial"/>
          <w:bCs/>
          <w:color w:val="000000"/>
        </w:rPr>
        <w:t xml:space="preserve"> - </w:t>
      </w:r>
      <w:r w:rsidRPr="00B45F6C">
        <w:rPr>
          <w:rFonts w:asciiTheme="minorHAnsi" w:hAnsiTheme="minorHAnsi" w:cs="Arial"/>
          <w:bCs/>
          <w:color w:val="000000"/>
        </w:rPr>
        <w:t xml:space="preserve">Objeto </w:t>
      </w:r>
      <w:r w:rsidR="00982996" w:rsidRPr="00B45F6C">
        <w:rPr>
          <w:rFonts w:asciiTheme="minorHAnsi" w:hAnsiTheme="minorHAnsi" w:cs="Arial"/>
          <w:bCs/>
          <w:color w:val="000000"/>
        </w:rPr>
        <w:t xml:space="preserve">Licitação: </w:t>
      </w:r>
      <w:r w:rsidR="00982996" w:rsidRPr="00B45F6C">
        <w:rPr>
          <w:rFonts w:asciiTheme="minorHAnsi" w:hAnsiTheme="minorHAnsi" w:cs="Arial"/>
          <w:bCs/>
          <w:color w:val="000000"/>
        </w:rPr>
        <w:tab/>
      </w:r>
      <w:r w:rsidR="00982996">
        <w:rPr>
          <w:rFonts w:asciiTheme="minorHAnsi" w:hAnsiTheme="minorHAnsi" w:cs="Arial"/>
          <w:bCs/>
          <w:color w:val="000000"/>
        </w:rPr>
        <w:t xml:space="preserve"> </w:t>
      </w:r>
      <w:r w:rsidRPr="00B45F6C">
        <w:rPr>
          <w:rFonts w:asciiTheme="minorHAnsi" w:hAnsiTheme="minorHAnsi" w:cs="Arial"/>
          <w:bCs/>
          <w:color w:val="000000"/>
        </w:rPr>
        <w:t>Obras Civis</w:t>
      </w:r>
      <w:r w:rsidR="00982996">
        <w:rPr>
          <w:rFonts w:asciiTheme="minorHAnsi" w:hAnsiTheme="minorHAnsi" w:cs="Arial"/>
          <w:bCs/>
          <w:color w:val="000000"/>
        </w:rPr>
        <w:t xml:space="preserve"> - </w:t>
      </w:r>
      <w:r w:rsidRPr="00B45F6C">
        <w:rPr>
          <w:rFonts w:asciiTheme="minorHAnsi" w:hAnsiTheme="minorHAnsi" w:cs="Arial"/>
          <w:bCs/>
          <w:color w:val="000000"/>
        </w:rPr>
        <w:t>OBRAS CIVIS DE EDIFICACOES</w:t>
      </w:r>
      <w:r w:rsidR="00982996">
        <w:rPr>
          <w:rFonts w:asciiTheme="minorHAnsi" w:hAnsiTheme="minorHAnsi" w:cs="Arial"/>
          <w:bCs/>
          <w:color w:val="000000"/>
        </w:rPr>
        <w:t xml:space="preserve"> - </w:t>
      </w:r>
      <w:r w:rsidRPr="00B45F6C">
        <w:rPr>
          <w:rFonts w:asciiTheme="minorHAnsi" w:hAnsiTheme="minorHAnsi" w:cs="Arial"/>
          <w:bCs/>
          <w:color w:val="000000"/>
        </w:rPr>
        <w:t>Endereço da Unidade:</w:t>
      </w:r>
      <w:r w:rsidR="00982996">
        <w:rPr>
          <w:rFonts w:asciiTheme="minorHAnsi" w:hAnsiTheme="minorHAnsi" w:cs="Arial"/>
          <w:bCs/>
          <w:color w:val="000000"/>
        </w:rPr>
        <w:t xml:space="preserve"> </w:t>
      </w:r>
      <w:r w:rsidRPr="00B45F6C">
        <w:rPr>
          <w:rFonts w:asciiTheme="minorHAnsi" w:hAnsiTheme="minorHAnsi" w:cs="Arial"/>
          <w:bCs/>
          <w:color w:val="000000"/>
        </w:rPr>
        <w:t>2ª Avenida, nº 200, sala 101, Secretaria de Administração/SAEB CAB, Salvador-</w:t>
      </w:r>
      <w:r w:rsidR="00982996">
        <w:rPr>
          <w:rFonts w:asciiTheme="minorHAnsi" w:hAnsiTheme="minorHAnsi" w:cs="Arial"/>
          <w:bCs/>
          <w:color w:val="000000"/>
        </w:rPr>
        <w:t xml:space="preserve"> </w:t>
      </w:r>
      <w:r w:rsidRPr="00B45F6C">
        <w:rPr>
          <w:rFonts w:asciiTheme="minorHAnsi" w:hAnsiTheme="minorHAnsi" w:cs="Arial"/>
          <w:bCs/>
          <w:color w:val="000000"/>
        </w:rPr>
        <w:t>BA</w:t>
      </w:r>
      <w:r w:rsidR="00C420FA">
        <w:rPr>
          <w:rFonts w:asciiTheme="minorHAnsi" w:hAnsiTheme="minorHAnsi" w:cs="Arial"/>
          <w:bCs/>
          <w:color w:val="000000"/>
        </w:rPr>
        <w:t xml:space="preserve"> - </w:t>
      </w:r>
      <w:r w:rsidRPr="00B45F6C">
        <w:rPr>
          <w:rFonts w:asciiTheme="minorHAnsi" w:hAnsiTheme="minorHAnsi" w:cs="Arial"/>
          <w:bCs/>
          <w:color w:val="000000"/>
        </w:rPr>
        <w:t>E-Mail:</w:t>
      </w:r>
      <w:r w:rsidR="009C48B1">
        <w:rPr>
          <w:rFonts w:asciiTheme="minorHAnsi" w:hAnsiTheme="minorHAnsi" w:cs="Arial"/>
          <w:bCs/>
          <w:color w:val="000000"/>
        </w:rPr>
        <w:t xml:space="preserve"> </w:t>
      </w:r>
      <w:hyperlink r:id="rId41" w:history="1">
        <w:r w:rsidR="00982996" w:rsidRPr="001E77F8">
          <w:rPr>
            <w:rStyle w:val="Hyperlink"/>
            <w:rFonts w:asciiTheme="minorHAnsi" w:hAnsiTheme="minorHAnsi" w:cs="Arial"/>
            <w:bCs/>
          </w:rPr>
          <w:t>clop.ccl@saeb.ba.gov.br</w:t>
        </w:r>
      </w:hyperlink>
      <w:r w:rsidR="00982996">
        <w:rPr>
          <w:rFonts w:asciiTheme="minorHAnsi" w:hAnsiTheme="minorHAnsi" w:cs="Arial"/>
          <w:bCs/>
          <w:color w:val="000000"/>
        </w:rPr>
        <w:t>. Telefone</w:t>
      </w:r>
      <w:r w:rsidR="009C48B1">
        <w:rPr>
          <w:rFonts w:asciiTheme="minorHAnsi" w:hAnsiTheme="minorHAnsi" w:cs="Arial"/>
          <w:bCs/>
          <w:color w:val="000000"/>
        </w:rPr>
        <w:t>: (</w:t>
      </w:r>
      <w:r w:rsidR="00982996">
        <w:rPr>
          <w:rFonts w:asciiTheme="minorHAnsi" w:hAnsiTheme="minorHAnsi" w:cs="Arial"/>
          <w:bCs/>
          <w:color w:val="000000"/>
        </w:rPr>
        <w:t xml:space="preserve">71) 3115-3130 - </w:t>
      </w:r>
      <w:r w:rsidRPr="00B45F6C">
        <w:rPr>
          <w:rFonts w:asciiTheme="minorHAnsi" w:hAnsiTheme="minorHAnsi" w:cs="Arial"/>
          <w:bCs/>
          <w:color w:val="000000"/>
        </w:rPr>
        <w:t>(71) 3115-3128</w:t>
      </w:r>
      <w:r w:rsidR="00982996">
        <w:rPr>
          <w:rFonts w:asciiTheme="minorHAnsi" w:hAnsiTheme="minorHAnsi" w:cs="Arial"/>
          <w:bCs/>
          <w:color w:val="000000"/>
        </w:rPr>
        <w:t>.</w:t>
      </w:r>
    </w:p>
    <w:p w14:paraId="5B7850FE" w14:textId="77777777" w:rsidR="00B45F6C" w:rsidRDefault="00B45F6C" w:rsidP="00B45F6C">
      <w:pPr>
        <w:autoSpaceDE w:val="0"/>
        <w:autoSpaceDN w:val="0"/>
        <w:adjustRightInd w:val="0"/>
        <w:jc w:val="both"/>
        <w:rPr>
          <w:rFonts w:asciiTheme="minorHAnsi" w:hAnsiTheme="minorHAnsi" w:cs="Arial"/>
          <w:bCs/>
          <w:color w:val="000000"/>
        </w:rPr>
      </w:pPr>
    </w:p>
    <w:p w14:paraId="5F7CC016" w14:textId="77777777" w:rsidR="00B45F6C" w:rsidRDefault="00B45F6C" w:rsidP="00B45F6C">
      <w:pPr>
        <w:autoSpaceDE w:val="0"/>
        <w:autoSpaceDN w:val="0"/>
        <w:adjustRightInd w:val="0"/>
        <w:jc w:val="both"/>
        <w:rPr>
          <w:rFonts w:asciiTheme="minorHAnsi" w:hAnsiTheme="minorHAnsi" w:cs="Arial"/>
          <w:bCs/>
          <w:color w:val="000000"/>
        </w:rPr>
      </w:pPr>
    </w:p>
    <w:p w14:paraId="25EE7B7C" w14:textId="0F0AA7FA" w:rsidR="000F15F2" w:rsidRDefault="002A45BA"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2A45BA">
        <w:rPr>
          <w:rFonts w:asciiTheme="minorHAnsi" w:hAnsiTheme="minorHAnsi" w:cs="Arial"/>
          <w:b/>
          <w:bCs/>
          <w:color w:val="000000"/>
        </w:rPr>
        <w:t xml:space="preserve">SESAB SECRETARIA DA SAUDE - UNIDADE: </w:t>
      </w:r>
      <w:r w:rsidRPr="002A45BA">
        <w:rPr>
          <w:rFonts w:asciiTheme="minorHAnsi" w:hAnsiTheme="minorHAnsi" w:cs="Arial"/>
          <w:b/>
          <w:bCs/>
          <w:color w:val="000000"/>
        </w:rPr>
        <w:tab/>
        <w:t>FUNDO ESTADUAL DE SAUDE - DIRETORIA GERAL - CONCORRÊNCIA LICITAÇÃO 003/2020</w:t>
      </w:r>
    </w:p>
    <w:p w14:paraId="52945EE1" w14:textId="51D5940F" w:rsidR="00B45F6C" w:rsidRPr="00B45F6C" w:rsidRDefault="00B45F6C" w:rsidP="00B45F6C">
      <w:pPr>
        <w:autoSpaceDE w:val="0"/>
        <w:autoSpaceDN w:val="0"/>
        <w:adjustRightInd w:val="0"/>
        <w:jc w:val="both"/>
        <w:rPr>
          <w:rFonts w:asciiTheme="minorHAnsi" w:hAnsiTheme="minorHAnsi" w:cs="Arial"/>
          <w:bCs/>
          <w:color w:val="000000"/>
        </w:rPr>
      </w:pPr>
      <w:r w:rsidRPr="00B45F6C">
        <w:rPr>
          <w:rFonts w:asciiTheme="minorHAnsi" w:hAnsiTheme="minorHAnsi" w:cs="Arial"/>
          <w:bCs/>
          <w:color w:val="000000"/>
        </w:rPr>
        <w:t xml:space="preserve">Data e Hora de </w:t>
      </w:r>
      <w:r w:rsidR="000F15F2" w:rsidRPr="00B45F6C">
        <w:rPr>
          <w:rFonts w:asciiTheme="minorHAnsi" w:hAnsiTheme="minorHAnsi" w:cs="Arial"/>
          <w:bCs/>
          <w:color w:val="000000"/>
        </w:rPr>
        <w:t xml:space="preserve">Abertura: </w:t>
      </w:r>
      <w:r w:rsidR="000F15F2" w:rsidRPr="00B45F6C">
        <w:rPr>
          <w:rFonts w:asciiTheme="minorHAnsi" w:hAnsiTheme="minorHAnsi" w:cs="Arial"/>
          <w:bCs/>
          <w:color w:val="000000"/>
        </w:rPr>
        <w:tab/>
      </w:r>
      <w:r w:rsidRPr="00B45F6C">
        <w:rPr>
          <w:rFonts w:asciiTheme="minorHAnsi" w:hAnsiTheme="minorHAnsi" w:cs="Arial"/>
          <w:bCs/>
          <w:color w:val="000000"/>
        </w:rPr>
        <w:t>15/04/2020 as 09:30h</w:t>
      </w:r>
      <w:r w:rsidR="00917C98">
        <w:rPr>
          <w:rFonts w:asciiTheme="minorHAnsi" w:hAnsiTheme="minorHAnsi" w:cs="Arial"/>
          <w:bCs/>
          <w:color w:val="000000"/>
        </w:rPr>
        <w:t xml:space="preserve"> - </w:t>
      </w:r>
      <w:r w:rsidR="000F15F2" w:rsidRPr="00B45F6C">
        <w:rPr>
          <w:rFonts w:asciiTheme="minorHAnsi" w:hAnsiTheme="minorHAnsi" w:cs="Arial"/>
          <w:bCs/>
          <w:color w:val="000000"/>
        </w:rPr>
        <w:t xml:space="preserve">Tipo: </w:t>
      </w:r>
      <w:r w:rsidR="000F15F2" w:rsidRPr="00B45F6C">
        <w:rPr>
          <w:rFonts w:asciiTheme="minorHAnsi" w:hAnsiTheme="minorHAnsi" w:cs="Arial"/>
          <w:bCs/>
          <w:color w:val="000000"/>
        </w:rPr>
        <w:tab/>
      </w:r>
      <w:r w:rsidRPr="00B45F6C">
        <w:rPr>
          <w:rFonts w:asciiTheme="minorHAnsi" w:hAnsiTheme="minorHAnsi" w:cs="Arial"/>
          <w:bCs/>
          <w:color w:val="000000"/>
        </w:rPr>
        <w:t>Menor Preço por Lote</w:t>
      </w:r>
      <w:r w:rsidR="00D34B1B">
        <w:rPr>
          <w:rFonts w:asciiTheme="minorHAnsi" w:hAnsiTheme="minorHAnsi" w:cs="Arial"/>
          <w:bCs/>
          <w:color w:val="000000"/>
        </w:rPr>
        <w:t xml:space="preserve">. </w:t>
      </w:r>
      <w:r w:rsidRPr="00B45F6C">
        <w:rPr>
          <w:rFonts w:asciiTheme="minorHAnsi" w:hAnsiTheme="minorHAnsi" w:cs="Arial"/>
          <w:bCs/>
          <w:color w:val="000000"/>
        </w:rPr>
        <w:t>Local da Realização:</w:t>
      </w:r>
      <w:r w:rsidR="00917C98">
        <w:rPr>
          <w:rFonts w:asciiTheme="minorHAnsi" w:hAnsiTheme="minorHAnsi" w:cs="Arial"/>
          <w:bCs/>
          <w:color w:val="000000"/>
        </w:rPr>
        <w:t xml:space="preserve"> </w:t>
      </w:r>
      <w:r w:rsidRPr="00B45F6C">
        <w:rPr>
          <w:rFonts w:asciiTheme="minorHAnsi" w:hAnsiTheme="minorHAnsi" w:cs="Arial"/>
          <w:bCs/>
          <w:color w:val="000000"/>
        </w:rPr>
        <w:t xml:space="preserve">4ª Avenida, nº. 400, Plataforma 6, Lado </w:t>
      </w:r>
      <w:r w:rsidR="000F15F2" w:rsidRPr="00B45F6C">
        <w:rPr>
          <w:rFonts w:asciiTheme="minorHAnsi" w:hAnsiTheme="minorHAnsi" w:cs="Arial"/>
          <w:bCs/>
          <w:color w:val="000000"/>
        </w:rPr>
        <w:t>A</w:t>
      </w:r>
      <w:r w:rsidR="000F15F2">
        <w:rPr>
          <w:rFonts w:asciiTheme="minorHAnsi" w:hAnsiTheme="minorHAnsi" w:cs="Arial"/>
          <w:bCs/>
          <w:color w:val="000000"/>
        </w:rPr>
        <w:t>,</w:t>
      </w:r>
      <w:r w:rsidR="000F15F2" w:rsidRPr="00B45F6C">
        <w:rPr>
          <w:rFonts w:asciiTheme="minorHAnsi" w:hAnsiTheme="minorHAnsi" w:cs="Arial"/>
          <w:bCs/>
          <w:color w:val="000000"/>
        </w:rPr>
        <w:t xml:space="preserve"> Térreo</w:t>
      </w:r>
      <w:r w:rsidRPr="00B45F6C">
        <w:rPr>
          <w:rFonts w:asciiTheme="minorHAnsi" w:hAnsiTheme="minorHAnsi" w:cs="Arial"/>
          <w:bCs/>
          <w:color w:val="000000"/>
        </w:rPr>
        <w:t>, Diretoria de Licitações Centro Administrativo SUSSUARANA, Salvador-</w:t>
      </w:r>
      <w:r w:rsidR="009C48B1">
        <w:rPr>
          <w:rFonts w:asciiTheme="minorHAnsi" w:hAnsiTheme="minorHAnsi" w:cs="Arial"/>
          <w:bCs/>
          <w:color w:val="000000"/>
        </w:rPr>
        <w:t xml:space="preserve"> </w:t>
      </w:r>
      <w:r w:rsidRPr="00B45F6C">
        <w:rPr>
          <w:rFonts w:asciiTheme="minorHAnsi" w:hAnsiTheme="minorHAnsi" w:cs="Arial"/>
          <w:bCs/>
          <w:color w:val="000000"/>
        </w:rPr>
        <w:t>BA</w:t>
      </w:r>
      <w:r w:rsidR="00917C98">
        <w:rPr>
          <w:rFonts w:asciiTheme="minorHAnsi" w:hAnsiTheme="minorHAnsi" w:cs="Arial"/>
          <w:bCs/>
          <w:color w:val="000000"/>
        </w:rPr>
        <w:t xml:space="preserve"> - </w:t>
      </w:r>
      <w:r w:rsidRPr="00B45F6C">
        <w:rPr>
          <w:rFonts w:asciiTheme="minorHAnsi" w:hAnsiTheme="minorHAnsi" w:cs="Arial"/>
          <w:bCs/>
          <w:color w:val="000000"/>
        </w:rPr>
        <w:t xml:space="preserve">Processo </w:t>
      </w:r>
      <w:r w:rsidR="000F15F2" w:rsidRPr="00B45F6C">
        <w:rPr>
          <w:rFonts w:asciiTheme="minorHAnsi" w:hAnsiTheme="minorHAnsi" w:cs="Arial"/>
          <w:bCs/>
          <w:color w:val="000000"/>
        </w:rPr>
        <w:t xml:space="preserve">Nº: </w:t>
      </w:r>
      <w:r w:rsidR="000F15F2" w:rsidRPr="00B45F6C">
        <w:rPr>
          <w:rFonts w:asciiTheme="minorHAnsi" w:hAnsiTheme="minorHAnsi" w:cs="Arial"/>
          <w:bCs/>
          <w:color w:val="000000"/>
        </w:rPr>
        <w:tab/>
      </w:r>
      <w:r w:rsidRPr="00B45F6C">
        <w:rPr>
          <w:rFonts w:asciiTheme="minorHAnsi" w:hAnsiTheme="minorHAnsi" w:cs="Arial"/>
          <w:bCs/>
          <w:color w:val="000000"/>
        </w:rPr>
        <w:t>01990392019011542433</w:t>
      </w:r>
      <w:r w:rsidR="00D34B1B">
        <w:rPr>
          <w:rFonts w:asciiTheme="minorHAnsi" w:hAnsiTheme="minorHAnsi" w:cs="Arial"/>
          <w:bCs/>
          <w:color w:val="000000"/>
        </w:rPr>
        <w:t xml:space="preserve">. </w:t>
      </w:r>
      <w:r w:rsidR="000F15F2" w:rsidRPr="00B45F6C">
        <w:rPr>
          <w:rFonts w:asciiTheme="minorHAnsi" w:hAnsiTheme="minorHAnsi" w:cs="Arial"/>
          <w:bCs/>
          <w:color w:val="000000"/>
        </w:rPr>
        <w:t xml:space="preserve">Objeto: </w:t>
      </w:r>
      <w:r w:rsidR="000F15F2" w:rsidRPr="00B45F6C">
        <w:rPr>
          <w:rFonts w:asciiTheme="minorHAnsi" w:hAnsiTheme="minorHAnsi" w:cs="Arial"/>
          <w:bCs/>
          <w:color w:val="000000"/>
        </w:rPr>
        <w:tab/>
      </w:r>
      <w:r w:rsidRPr="00B45F6C">
        <w:rPr>
          <w:rFonts w:asciiTheme="minorHAnsi" w:hAnsiTheme="minorHAnsi" w:cs="Arial"/>
          <w:bCs/>
          <w:color w:val="000000"/>
        </w:rPr>
        <w:t>Obras Civis</w:t>
      </w:r>
      <w:r w:rsidR="00917C98">
        <w:rPr>
          <w:rFonts w:asciiTheme="minorHAnsi" w:hAnsiTheme="minorHAnsi" w:cs="Arial"/>
          <w:bCs/>
          <w:color w:val="000000"/>
        </w:rPr>
        <w:t xml:space="preserve"> - </w:t>
      </w:r>
      <w:r w:rsidRPr="00B45F6C">
        <w:rPr>
          <w:rFonts w:asciiTheme="minorHAnsi" w:hAnsiTheme="minorHAnsi" w:cs="Arial"/>
          <w:bCs/>
          <w:color w:val="000000"/>
        </w:rPr>
        <w:t>OBRAS CIVIS DE REFORMAS PREDIAIS</w:t>
      </w:r>
      <w:r w:rsidR="00D34B1B">
        <w:rPr>
          <w:rFonts w:asciiTheme="minorHAnsi" w:hAnsiTheme="minorHAnsi" w:cs="Arial"/>
          <w:bCs/>
          <w:color w:val="000000"/>
        </w:rPr>
        <w:t xml:space="preserve">. </w:t>
      </w:r>
      <w:r w:rsidR="000F15F2">
        <w:rPr>
          <w:rFonts w:asciiTheme="minorHAnsi" w:hAnsiTheme="minorHAnsi" w:cs="Arial"/>
          <w:bCs/>
          <w:color w:val="000000"/>
        </w:rPr>
        <w:t xml:space="preserve">Endereço da Unidade: </w:t>
      </w:r>
      <w:r w:rsidRPr="00B45F6C">
        <w:rPr>
          <w:rFonts w:asciiTheme="minorHAnsi" w:hAnsiTheme="minorHAnsi" w:cs="Arial"/>
          <w:bCs/>
          <w:color w:val="000000"/>
        </w:rPr>
        <w:t>4ª Avenida, nº. 400, Plataforma 6, Lado A, Térreo, Diretoria de Licitações Centro Administrativo SUSSUARANA, Salvador-</w:t>
      </w:r>
      <w:r w:rsidR="009C48B1">
        <w:rPr>
          <w:rFonts w:asciiTheme="minorHAnsi" w:hAnsiTheme="minorHAnsi" w:cs="Arial"/>
          <w:bCs/>
          <w:color w:val="000000"/>
        </w:rPr>
        <w:t xml:space="preserve"> </w:t>
      </w:r>
      <w:r w:rsidRPr="00B45F6C">
        <w:rPr>
          <w:rFonts w:asciiTheme="minorHAnsi" w:hAnsiTheme="minorHAnsi" w:cs="Arial"/>
          <w:bCs/>
          <w:color w:val="000000"/>
        </w:rPr>
        <w:t>BA</w:t>
      </w:r>
      <w:r w:rsidR="00917C98">
        <w:rPr>
          <w:rFonts w:asciiTheme="minorHAnsi" w:hAnsiTheme="minorHAnsi" w:cs="Arial"/>
          <w:bCs/>
          <w:color w:val="000000"/>
        </w:rPr>
        <w:t xml:space="preserve"> - </w:t>
      </w:r>
      <w:r w:rsidRPr="00B45F6C">
        <w:rPr>
          <w:rFonts w:asciiTheme="minorHAnsi" w:hAnsiTheme="minorHAnsi" w:cs="Arial"/>
          <w:bCs/>
          <w:color w:val="000000"/>
        </w:rPr>
        <w:t>E-Mail:</w:t>
      </w:r>
      <w:r w:rsidR="00D34B1B">
        <w:rPr>
          <w:rFonts w:asciiTheme="minorHAnsi" w:hAnsiTheme="minorHAnsi" w:cs="Arial"/>
          <w:bCs/>
          <w:color w:val="000000"/>
        </w:rPr>
        <w:t xml:space="preserve"> </w:t>
      </w:r>
      <w:hyperlink r:id="rId42" w:history="1">
        <w:r w:rsidR="00917C98" w:rsidRPr="001E77F8">
          <w:rPr>
            <w:rStyle w:val="Hyperlink"/>
            <w:rFonts w:asciiTheme="minorHAnsi" w:hAnsiTheme="minorHAnsi" w:cs="Arial"/>
            <w:bCs/>
          </w:rPr>
          <w:t>emmanuel.oliveira@saude.ba.gov.br</w:t>
        </w:r>
      </w:hyperlink>
      <w:r w:rsidR="00917C98">
        <w:rPr>
          <w:rFonts w:asciiTheme="minorHAnsi" w:hAnsiTheme="minorHAnsi" w:cs="Arial"/>
          <w:bCs/>
          <w:color w:val="000000"/>
        </w:rPr>
        <w:t>. Telefone</w:t>
      </w:r>
      <w:r w:rsidR="00D34B1B">
        <w:rPr>
          <w:rFonts w:asciiTheme="minorHAnsi" w:hAnsiTheme="minorHAnsi" w:cs="Arial"/>
          <w:bCs/>
          <w:color w:val="000000"/>
        </w:rPr>
        <w:t xml:space="preserve">: </w:t>
      </w:r>
      <w:r w:rsidRPr="00B45F6C">
        <w:rPr>
          <w:rFonts w:asciiTheme="minorHAnsi" w:hAnsiTheme="minorHAnsi" w:cs="Arial"/>
          <w:bCs/>
          <w:color w:val="000000"/>
        </w:rPr>
        <w:t>(71) 3115-4340</w:t>
      </w:r>
      <w:r w:rsidRPr="00B45F6C">
        <w:rPr>
          <w:rFonts w:asciiTheme="minorHAnsi" w:hAnsiTheme="minorHAnsi" w:cs="Arial"/>
          <w:bCs/>
          <w:color w:val="000000"/>
        </w:rPr>
        <w:tab/>
      </w:r>
      <w:r w:rsidR="00917C98">
        <w:rPr>
          <w:rFonts w:asciiTheme="minorHAnsi" w:hAnsiTheme="minorHAnsi" w:cs="Arial"/>
          <w:bCs/>
          <w:color w:val="000000"/>
        </w:rPr>
        <w:t>.</w:t>
      </w:r>
    </w:p>
    <w:p w14:paraId="4CC1449F" w14:textId="77777777" w:rsidR="00B45F6C" w:rsidRDefault="00B45F6C" w:rsidP="00B45F6C">
      <w:pPr>
        <w:autoSpaceDE w:val="0"/>
        <w:autoSpaceDN w:val="0"/>
        <w:adjustRightInd w:val="0"/>
        <w:jc w:val="both"/>
        <w:rPr>
          <w:rFonts w:asciiTheme="minorHAnsi" w:hAnsiTheme="minorHAnsi" w:cs="Arial"/>
          <w:bCs/>
          <w:color w:val="000000"/>
        </w:rPr>
      </w:pPr>
    </w:p>
    <w:p w14:paraId="3B27936B" w14:textId="77777777" w:rsidR="00B45F6C" w:rsidRDefault="00B45F6C" w:rsidP="00B45F6C">
      <w:pPr>
        <w:autoSpaceDE w:val="0"/>
        <w:autoSpaceDN w:val="0"/>
        <w:adjustRightInd w:val="0"/>
        <w:jc w:val="both"/>
        <w:rPr>
          <w:rFonts w:asciiTheme="minorHAnsi" w:hAnsiTheme="minorHAnsi" w:cs="Arial"/>
          <w:bCs/>
          <w:color w:val="000000"/>
        </w:rPr>
      </w:pPr>
    </w:p>
    <w:p w14:paraId="582AE41C" w14:textId="26DAEDE0" w:rsidR="00B45F6C" w:rsidRPr="00B45F6C" w:rsidRDefault="002A45BA"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2A45BA">
        <w:rPr>
          <w:rFonts w:asciiTheme="minorHAnsi" w:hAnsiTheme="minorHAnsi" w:cs="Arial"/>
          <w:b/>
          <w:bCs/>
          <w:color w:val="000000"/>
        </w:rPr>
        <w:t>SEC SECRETARIA DA EDUCACAO - CONCORRÊNCIA LICITAÇÃO 009/2020</w:t>
      </w:r>
    </w:p>
    <w:p w14:paraId="3EC1FF86" w14:textId="767764C9" w:rsidR="00B45F6C" w:rsidRDefault="00BC1B69" w:rsidP="00B45F6C">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Unidade: </w:t>
      </w:r>
      <w:r w:rsidR="00B45F6C" w:rsidRPr="00B45F6C">
        <w:rPr>
          <w:rFonts w:asciiTheme="minorHAnsi" w:hAnsiTheme="minorHAnsi" w:cs="Arial"/>
          <w:bCs/>
          <w:color w:val="000000"/>
        </w:rPr>
        <w:t>DIRETORIA GERAL</w:t>
      </w:r>
      <w:r>
        <w:rPr>
          <w:rFonts w:asciiTheme="minorHAnsi" w:hAnsiTheme="minorHAnsi" w:cs="Arial"/>
          <w:bCs/>
          <w:color w:val="000000"/>
        </w:rPr>
        <w:t xml:space="preserve"> - Modalidade: </w:t>
      </w:r>
      <w:r w:rsidR="00B45F6C" w:rsidRPr="00B45F6C">
        <w:rPr>
          <w:rFonts w:asciiTheme="minorHAnsi" w:hAnsiTheme="minorHAnsi" w:cs="Arial"/>
          <w:bCs/>
          <w:color w:val="000000"/>
        </w:rPr>
        <w:t>Concorrência</w:t>
      </w:r>
      <w:r>
        <w:rPr>
          <w:rFonts w:asciiTheme="minorHAnsi" w:hAnsiTheme="minorHAnsi" w:cs="Arial"/>
          <w:bCs/>
          <w:color w:val="000000"/>
        </w:rPr>
        <w:t xml:space="preserve"> - </w:t>
      </w:r>
      <w:r w:rsidR="00B45F6C" w:rsidRPr="00B45F6C">
        <w:rPr>
          <w:rFonts w:asciiTheme="minorHAnsi" w:hAnsiTheme="minorHAnsi" w:cs="Arial"/>
          <w:bCs/>
          <w:color w:val="000000"/>
        </w:rPr>
        <w:t>Número:</w:t>
      </w:r>
      <w:r>
        <w:rPr>
          <w:rFonts w:asciiTheme="minorHAnsi" w:hAnsiTheme="minorHAnsi" w:cs="Arial"/>
          <w:bCs/>
          <w:color w:val="000000"/>
        </w:rPr>
        <w:t xml:space="preserve"> </w:t>
      </w:r>
      <w:r w:rsidR="00B45F6C" w:rsidRPr="00B45F6C">
        <w:rPr>
          <w:rFonts w:asciiTheme="minorHAnsi" w:hAnsiTheme="minorHAnsi" w:cs="Arial"/>
          <w:bCs/>
          <w:color w:val="000000"/>
        </w:rPr>
        <w:t>009/2020</w:t>
      </w:r>
      <w:r>
        <w:rPr>
          <w:rFonts w:asciiTheme="minorHAnsi" w:hAnsiTheme="minorHAnsi" w:cs="Arial"/>
          <w:bCs/>
          <w:color w:val="000000"/>
        </w:rPr>
        <w:t xml:space="preserve"> - </w:t>
      </w:r>
      <w:r w:rsidR="00B45F6C" w:rsidRPr="00B45F6C">
        <w:rPr>
          <w:rFonts w:asciiTheme="minorHAnsi" w:hAnsiTheme="minorHAnsi" w:cs="Arial"/>
          <w:bCs/>
          <w:color w:val="000000"/>
        </w:rPr>
        <w:t>Data e Hora de Abertura:</w:t>
      </w:r>
      <w:r>
        <w:rPr>
          <w:rFonts w:asciiTheme="minorHAnsi" w:hAnsiTheme="minorHAnsi" w:cs="Arial"/>
          <w:bCs/>
          <w:color w:val="000000"/>
        </w:rPr>
        <w:t xml:space="preserve"> 06/04/2020 as 10:00 - Tipo: </w:t>
      </w:r>
      <w:r w:rsidR="00B45F6C" w:rsidRPr="00B45F6C">
        <w:rPr>
          <w:rFonts w:asciiTheme="minorHAnsi" w:hAnsiTheme="minorHAnsi" w:cs="Arial"/>
          <w:bCs/>
          <w:color w:val="000000"/>
        </w:rPr>
        <w:t>Menor Preço por Lote</w:t>
      </w:r>
      <w:r>
        <w:rPr>
          <w:rFonts w:asciiTheme="minorHAnsi" w:hAnsiTheme="minorHAnsi" w:cs="Arial"/>
          <w:bCs/>
          <w:color w:val="000000"/>
        </w:rPr>
        <w:t xml:space="preserve"> - </w:t>
      </w:r>
      <w:r w:rsidR="00B45F6C" w:rsidRPr="00B45F6C">
        <w:rPr>
          <w:rFonts w:asciiTheme="minorHAnsi" w:hAnsiTheme="minorHAnsi" w:cs="Arial"/>
          <w:bCs/>
          <w:color w:val="000000"/>
        </w:rPr>
        <w:t>Local da Realização:</w:t>
      </w:r>
      <w:r>
        <w:rPr>
          <w:rFonts w:asciiTheme="minorHAnsi" w:hAnsiTheme="minorHAnsi" w:cs="Arial"/>
          <w:bCs/>
          <w:color w:val="000000"/>
        </w:rPr>
        <w:t xml:space="preserve"> </w:t>
      </w:r>
      <w:r w:rsidR="00B45F6C" w:rsidRPr="00B45F6C">
        <w:rPr>
          <w:rFonts w:asciiTheme="minorHAnsi" w:hAnsiTheme="minorHAnsi" w:cs="Arial"/>
          <w:bCs/>
          <w:color w:val="000000"/>
        </w:rPr>
        <w:t>AV. LUIZ VIANA FILHO Nº 550 - 5ª AVENIDA - TÉRREO-SALA 05 - CAB Centro Admin</w:t>
      </w:r>
      <w:r>
        <w:rPr>
          <w:rFonts w:asciiTheme="minorHAnsi" w:hAnsiTheme="minorHAnsi" w:cs="Arial"/>
          <w:bCs/>
          <w:color w:val="000000"/>
        </w:rPr>
        <w:t>istrativo</w:t>
      </w:r>
      <w:r w:rsidR="00B45F6C" w:rsidRPr="00B45F6C">
        <w:rPr>
          <w:rFonts w:asciiTheme="minorHAnsi" w:hAnsiTheme="minorHAnsi" w:cs="Arial"/>
          <w:bCs/>
          <w:color w:val="000000"/>
        </w:rPr>
        <w:t>, Salvador-</w:t>
      </w:r>
      <w:r>
        <w:rPr>
          <w:rFonts w:asciiTheme="minorHAnsi" w:hAnsiTheme="minorHAnsi" w:cs="Arial"/>
          <w:bCs/>
          <w:color w:val="000000"/>
        </w:rPr>
        <w:t xml:space="preserve"> </w:t>
      </w:r>
      <w:r w:rsidR="00B45F6C" w:rsidRPr="00B45F6C">
        <w:rPr>
          <w:rFonts w:asciiTheme="minorHAnsi" w:hAnsiTheme="minorHAnsi" w:cs="Arial"/>
          <w:bCs/>
          <w:color w:val="000000"/>
        </w:rPr>
        <w:t>BA</w:t>
      </w:r>
      <w:r>
        <w:rPr>
          <w:rFonts w:asciiTheme="minorHAnsi" w:hAnsiTheme="minorHAnsi" w:cs="Arial"/>
          <w:bCs/>
          <w:color w:val="000000"/>
        </w:rPr>
        <w:t xml:space="preserve"> - </w:t>
      </w:r>
      <w:r w:rsidR="00B45F6C" w:rsidRPr="00B45F6C">
        <w:rPr>
          <w:rFonts w:asciiTheme="minorHAnsi" w:hAnsiTheme="minorHAnsi" w:cs="Arial"/>
          <w:bCs/>
          <w:color w:val="000000"/>
        </w:rPr>
        <w:t>Processo Nº:</w:t>
      </w:r>
      <w:r>
        <w:rPr>
          <w:rFonts w:asciiTheme="minorHAnsi" w:hAnsiTheme="minorHAnsi" w:cs="Arial"/>
          <w:bCs/>
          <w:color w:val="000000"/>
        </w:rPr>
        <w:t xml:space="preserve"> </w:t>
      </w:r>
      <w:r w:rsidR="00B45F6C" w:rsidRPr="00B45F6C">
        <w:rPr>
          <w:rFonts w:asciiTheme="minorHAnsi" w:hAnsiTheme="minorHAnsi" w:cs="Arial"/>
          <w:bCs/>
          <w:color w:val="000000"/>
        </w:rPr>
        <w:t>01156212020000638666</w:t>
      </w:r>
      <w:r>
        <w:rPr>
          <w:rFonts w:asciiTheme="minorHAnsi" w:hAnsiTheme="minorHAnsi" w:cs="Arial"/>
          <w:bCs/>
          <w:color w:val="000000"/>
        </w:rPr>
        <w:t xml:space="preserve"> - </w:t>
      </w:r>
      <w:r w:rsidR="00B45F6C" w:rsidRPr="00B45F6C">
        <w:rPr>
          <w:rFonts w:asciiTheme="minorHAnsi" w:hAnsiTheme="minorHAnsi" w:cs="Arial"/>
          <w:bCs/>
          <w:color w:val="000000"/>
        </w:rPr>
        <w:t>Objeto Licitação:</w:t>
      </w:r>
      <w:r>
        <w:rPr>
          <w:rFonts w:asciiTheme="minorHAnsi" w:hAnsiTheme="minorHAnsi" w:cs="Arial"/>
          <w:bCs/>
          <w:color w:val="000000"/>
        </w:rPr>
        <w:t xml:space="preserve"> </w:t>
      </w:r>
      <w:r w:rsidR="00B45F6C" w:rsidRPr="00B45F6C">
        <w:rPr>
          <w:rFonts w:asciiTheme="minorHAnsi" w:hAnsiTheme="minorHAnsi" w:cs="Arial"/>
          <w:bCs/>
          <w:color w:val="000000"/>
        </w:rPr>
        <w:t>Obras Civis</w:t>
      </w:r>
      <w:r>
        <w:rPr>
          <w:rFonts w:asciiTheme="minorHAnsi" w:hAnsiTheme="minorHAnsi" w:cs="Arial"/>
          <w:bCs/>
          <w:color w:val="000000"/>
        </w:rPr>
        <w:t xml:space="preserve"> </w:t>
      </w:r>
      <w:r w:rsidR="009C48B1">
        <w:rPr>
          <w:rFonts w:asciiTheme="minorHAnsi" w:hAnsiTheme="minorHAnsi" w:cs="Arial"/>
          <w:bCs/>
          <w:color w:val="000000"/>
        </w:rPr>
        <w:t>-</w:t>
      </w:r>
      <w:r>
        <w:rPr>
          <w:rFonts w:asciiTheme="minorHAnsi" w:hAnsiTheme="minorHAnsi" w:cs="Arial"/>
          <w:bCs/>
          <w:color w:val="000000"/>
        </w:rPr>
        <w:t xml:space="preserve"> </w:t>
      </w:r>
      <w:r w:rsidR="00B45F6C" w:rsidRPr="00B45F6C">
        <w:rPr>
          <w:rFonts w:asciiTheme="minorHAnsi" w:hAnsiTheme="minorHAnsi" w:cs="Arial"/>
          <w:bCs/>
          <w:color w:val="000000"/>
        </w:rPr>
        <w:t>OBRAS CIVIS DE EDIFICACOES</w:t>
      </w:r>
      <w:r>
        <w:rPr>
          <w:rFonts w:asciiTheme="minorHAnsi" w:hAnsiTheme="minorHAnsi" w:cs="Arial"/>
          <w:bCs/>
          <w:color w:val="000000"/>
        </w:rPr>
        <w:t xml:space="preserve"> - Endereço da Unidade: </w:t>
      </w:r>
      <w:r w:rsidR="00B45F6C" w:rsidRPr="00B45F6C">
        <w:rPr>
          <w:rFonts w:asciiTheme="minorHAnsi" w:hAnsiTheme="minorHAnsi" w:cs="Arial"/>
          <w:bCs/>
          <w:color w:val="000000"/>
        </w:rPr>
        <w:t>AV. LUIZ VIANA FILHO Nº 550 - 5ª AVENIDA - TÉRREO-SALA</w:t>
      </w:r>
      <w:r>
        <w:rPr>
          <w:rFonts w:asciiTheme="minorHAnsi" w:hAnsiTheme="minorHAnsi" w:cs="Arial"/>
          <w:bCs/>
          <w:color w:val="000000"/>
        </w:rPr>
        <w:t xml:space="preserve"> 05 - CAB Centro Administrativo</w:t>
      </w:r>
      <w:r w:rsidR="00B45F6C" w:rsidRPr="00B45F6C">
        <w:rPr>
          <w:rFonts w:asciiTheme="minorHAnsi" w:hAnsiTheme="minorHAnsi" w:cs="Arial"/>
          <w:bCs/>
          <w:color w:val="000000"/>
        </w:rPr>
        <w:t>, Salvador-</w:t>
      </w:r>
      <w:r w:rsidR="009C48B1">
        <w:rPr>
          <w:rFonts w:asciiTheme="minorHAnsi" w:hAnsiTheme="minorHAnsi" w:cs="Arial"/>
          <w:bCs/>
          <w:color w:val="000000"/>
        </w:rPr>
        <w:t xml:space="preserve"> </w:t>
      </w:r>
      <w:r w:rsidR="00B45F6C" w:rsidRPr="00B45F6C">
        <w:rPr>
          <w:rFonts w:asciiTheme="minorHAnsi" w:hAnsiTheme="minorHAnsi" w:cs="Arial"/>
          <w:bCs/>
          <w:color w:val="000000"/>
        </w:rPr>
        <w:t>BA</w:t>
      </w:r>
      <w:r>
        <w:rPr>
          <w:rFonts w:asciiTheme="minorHAnsi" w:hAnsiTheme="minorHAnsi" w:cs="Arial"/>
          <w:bCs/>
          <w:color w:val="000000"/>
        </w:rPr>
        <w:t xml:space="preserve"> - </w:t>
      </w:r>
      <w:r w:rsidR="00B45F6C" w:rsidRPr="00B45F6C">
        <w:rPr>
          <w:rFonts w:asciiTheme="minorHAnsi" w:hAnsiTheme="minorHAnsi" w:cs="Arial"/>
          <w:bCs/>
          <w:color w:val="000000"/>
        </w:rPr>
        <w:t>E-Mail da Unidade:</w:t>
      </w:r>
      <w:r w:rsidR="009C48B1">
        <w:rPr>
          <w:rFonts w:asciiTheme="minorHAnsi" w:hAnsiTheme="minorHAnsi" w:cs="Arial"/>
          <w:bCs/>
          <w:color w:val="000000"/>
        </w:rPr>
        <w:t xml:space="preserve"> </w:t>
      </w:r>
      <w:hyperlink r:id="rId43" w:history="1">
        <w:r w:rsidR="009C48B1" w:rsidRPr="001E77F8">
          <w:rPr>
            <w:rStyle w:val="Hyperlink"/>
            <w:rFonts w:asciiTheme="minorHAnsi" w:hAnsiTheme="minorHAnsi" w:cs="Arial"/>
            <w:bCs/>
          </w:rPr>
          <w:t>ajurimar.simoesfilho@educacao.ba.gov.br</w:t>
        </w:r>
      </w:hyperlink>
      <w:r w:rsidR="009C48B1">
        <w:rPr>
          <w:rFonts w:asciiTheme="minorHAnsi" w:hAnsiTheme="minorHAnsi" w:cs="Arial"/>
          <w:bCs/>
          <w:color w:val="000000"/>
        </w:rPr>
        <w:t xml:space="preserve">. </w:t>
      </w:r>
      <w:r>
        <w:rPr>
          <w:rFonts w:asciiTheme="minorHAnsi" w:hAnsiTheme="minorHAnsi" w:cs="Arial"/>
          <w:bCs/>
          <w:color w:val="000000"/>
        </w:rPr>
        <w:t>Telefone</w:t>
      </w:r>
      <w:r w:rsidR="00B45F6C" w:rsidRPr="00B45F6C">
        <w:rPr>
          <w:rFonts w:asciiTheme="minorHAnsi" w:hAnsiTheme="minorHAnsi" w:cs="Arial"/>
          <w:bCs/>
          <w:color w:val="000000"/>
        </w:rPr>
        <w:t>:</w:t>
      </w:r>
      <w:r>
        <w:rPr>
          <w:rFonts w:asciiTheme="minorHAnsi" w:hAnsiTheme="minorHAnsi" w:cs="Arial"/>
          <w:bCs/>
          <w:color w:val="000000"/>
        </w:rPr>
        <w:t xml:space="preserve"> </w:t>
      </w:r>
      <w:r w:rsidR="00B45F6C" w:rsidRPr="00B45F6C">
        <w:rPr>
          <w:rFonts w:asciiTheme="minorHAnsi" w:hAnsiTheme="minorHAnsi" w:cs="Arial"/>
          <w:bCs/>
          <w:color w:val="000000"/>
        </w:rPr>
        <w:t>(71) 3115-1403</w:t>
      </w:r>
      <w:r w:rsidR="00B45F6C" w:rsidRPr="00B45F6C">
        <w:rPr>
          <w:rFonts w:asciiTheme="minorHAnsi" w:hAnsiTheme="minorHAnsi" w:cs="Arial"/>
          <w:bCs/>
          <w:color w:val="000000"/>
        </w:rPr>
        <w:tab/>
      </w:r>
      <w:r w:rsidR="009C48B1">
        <w:rPr>
          <w:rFonts w:asciiTheme="minorHAnsi" w:hAnsiTheme="minorHAnsi" w:cs="Arial"/>
          <w:bCs/>
          <w:color w:val="000000"/>
        </w:rPr>
        <w:t xml:space="preserve">- </w:t>
      </w:r>
      <w:r w:rsidR="00B45F6C" w:rsidRPr="00B45F6C">
        <w:rPr>
          <w:rFonts w:asciiTheme="minorHAnsi" w:hAnsiTheme="minorHAnsi" w:cs="Arial"/>
          <w:bCs/>
          <w:color w:val="000000"/>
        </w:rPr>
        <w:t>(71) 3115-8966</w:t>
      </w:r>
      <w:r w:rsidR="009C48B1">
        <w:rPr>
          <w:rFonts w:asciiTheme="minorHAnsi" w:hAnsiTheme="minorHAnsi" w:cs="Arial"/>
          <w:bCs/>
          <w:color w:val="000000"/>
        </w:rPr>
        <w:t xml:space="preserve">. </w:t>
      </w:r>
    </w:p>
    <w:p w14:paraId="71B8D431" w14:textId="77777777" w:rsidR="0079756B" w:rsidRDefault="0079756B" w:rsidP="00B45F6C">
      <w:pPr>
        <w:autoSpaceDE w:val="0"/>
        <w:autoSpaceDN w:val="0"/>
        <w:adjustRightInd w:val="0"/>
        <w:jc w:val="both"/>
        <w:rPr>
          <w:rFonts w:asciiTheme="minorHAnsi" w:hAnsiTheme="minorHAnsi" w:cs="Arial"/>
          <w:bCs/>
          <w:color w:val="000000"/>
        </w:rPr>
      </w:pPr>
    </w:p>
    <w:p w14:paraId="436410DC" w14:textId="77777777" w:rsidR="0079756B" w:rsidRDefault="0079756B" w:rsidP="0079756B">
      <w:pPr>
        <w:autoSpaceDE w:val="0"/>
        <w:autoSpaceDN w:val="0"/>
        <w:adjustRightInd w:val="0"/>
        <w:jc w:val="both"/>
        <w:rPr>
          <w:rFonts w:asciiTheme="minorHAnsi" w:hAnsiTheme="minorHAnsi" w:cs="Arial"/>
          <w:bCs/>
          <w:color w:val="000000"/>
        </w:rPr>
      </w:pPr>
    </w:p>
    <w:p w14:paraId="08FD00DF" w14:textId="35B13E80" w:rsidR="00864AC2" w:rsidRDefault="00864AC2" w:rsidP="0079756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465F62">
        <w:rPr>
          <w:rFonts w:asciiTheme="minorHAnsi" w:hAnsiTheme="minorHAnsi" w:cs="Arial"/>
          <w:b/>
          <w:bCs/>
          <w:color w:val="000000"/>
        </w:rPr>
        <w:t>DNIT - S</w:t>
      </w:r>
      <w:r w:rsidR="0079756B" w:rsidRPr="00864AC2">
        <w:rPr>
          <w:rFonts w:asciiTheme="minorHAnsi" w:hAnsiTheme="minorHAnsi" w:cs="Arial"/>
          <w:b/>
          <w:bCs/>
          <w:color w:val="000000"/>
        </w:rPr>
        <w:t xml:space="preserve">UPERINTENDÊNCIA REGIONAL NO AMAZONAS E RORAIMA </w:t>
      </w:r>
      <w:r w:rsidR="00465F62" w:rsidRPr="00864AC2">
        <w:rPr>
          <w:rFonts w:asciiTheme="minorHAnsi" w:hAnsiTheme="minorHAnsi" w:cs="Arial"/>
          <w:b/>
          <w:bCs/>
          <w:color w:val="000000"/>
        </w:rPr>
        <w:t>SERVIÇO DE CADASTRO E LICITAÇÕES AVISO DE LICITAÇÃO PREGÃO ELETRÔNICO Nº 102/2020 - UASG 393009 Nº PROCESSO: 50601001252/19</w:t>
      </w:r>
      <w:r w:rsidR="0079756B" w:rsidRPr="00864AC2">
        <w:rPr>
          <w:rFonts w:asciiTheme="minorHAnsi" w:hAnsiTheme="minorHAnsi" w:cs="Arial"/>
          <w:b/>
          <w:bCs/>
          <w:color w:val="000000"/>
        </w:rPr>
        <w:t>-73</w:t>
      </w:r>
    </w:p>
    <w:p w14:paraId="70E7B10B" w14:textId="3EA9BAE4" w:rsidR="0079756B" w:rsidRDefault="0079756B" w:rsidP="0079756B">
      <w:pPr>
        <w:autoSpaceDE w:val="0"/>
        <w:autoSpaceDN w:val="0"/>
        <w:adjustRightInd w:val="0"/>
        <w:jc w:val="both"/>
        <w:rPr>
          <w:rFonts w:asciiTheme="minorHAnsi" w:hAnsiTheme="minorHAnsi" w:cs="Arial"/>
          <w:bCs/>
          <w:color w:val="000000"/>
        </w:rPr>
      </w:pPr>
      <w:r w:rsidRPr="00682906">
        <w:rPr>
          <w:rFonts w:asciiTheme="minorHAnsi" w:hAnsiTheme="minorHAnsi" w:cs="Arial"/>
          <w:bCs/>
          <w:color w:val="000000"/>
        </w:rPr>
        <w:t xml:space="preserve">Objeto: Contratação de empresa para execução de Serviços de Manutenção (Conservação/Recuperação) na Rodovia BR-307/AM, trecho: Entr. BR-364/AC (Div. AC/AM) (Cruzeiro do Sul) - Front. Brasil/Venezuela (Igarapé Bonté (Cucuí)), </w:t>
      </w:r>
      <w:r w:rsidR="009F5ABD" w:rsidRPr="00682906">
        <w:rPr>
          <w:rFonts w:asciiTheme="minorHAnsi" w:hAnsiTheme="minorHAnsi" w:cs="Arial"/>
          <w:bCs/>
          <w:color w:val="000000"/>
        </w:rPr>
        <w:t>Subtrecho</w:t>
      </w:r>
      <w:r w:rsidRPr="00682906">
        <w:rPr>
          <w:rFonts w:asciiTheme="minorHAnsi" w:hAnsiTheme="minorHAnsi" w:cs="Arial"/>
          <w:bCs/>
          <w:color w:val="000000"/>
        </w:rPr>
        <w:t xml:space="preserve">: Atalaia do Norte/AM - Entr. BR-230/AM (Benjamin Constant/AM), segmento: km 625,30 - km 657,30, extensão de 32,00 km, Código SNV2020: 307BAM0230 - 307BAM0250, a cargo do DNIT. Total de Itens Licitados: 1. Edital: 01/04/2020 das 08h00 às 12h00 e das 13h00 às 17h00. Endereço: Rua Recife, Nr. 2479 - Flores, - Manaus/AM ou </w:t>
      </w:r>
      <w:hyperlink r:id="rId44" w:history="1">
        <w:r w:rsidR="00465F62" w:rsidRPr="001E77F8">
          <w:rPr>
            <w:rStyle w:val="Hyperlink"/>
            <w:rFonts w:asciiTheme="minorHAnsi" w:hAnsiTheme="minorHAnsi" w:cs="Arial"/>
            <w:bCs/>
          </w:rPr>
          <w:t>www.comprasgovernamentais.gov.br/edital/393009-5-00102-2020</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Entrega das Propostas: a partir de 01/04/2020 às 08h00 no site </w:t>
      </w:r>
      <w:hyperlink r:id="rId45"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Abertura das Propostas: 15/04/2020 às 10h00</w:t>
      </w:r>
      <w:r w:rsidR="00465F62">
        <w:rPr>
          <w:rFonts w:asciiTheme="minorHAnsi" w:hAnsiTheme="minorHAnsi" w:cs="Arial"/>
          <w:bCs/>
          <w:color w:val="000000"/>
        </w:rPr>
        <w:t xml:space="preserve"> no site </w:t>
      </w:r>
      <w:hyperlink r:id="rId46" w:history="1">
        <w:r w:rsidR="00465F62" w:rsidRPr="001E77F8">
          <w:rPr>
            <w:rStyle w:val="Hyperlink"/>
            <w:rFonts w:asciiTheme="minorHAnsi" w:hAnsiTheme="minorHAnsi" w:cs="Arial"/>
            <w:bCs/>
          </w:rPr>
          <w:t>www.comprasnet.gov.br</w:t>
        </w:r>
      </w:hyperlink>
      <w:r w:rsidR="00465F62">
        <w:rPr>
          <w:rFonts w:asciiTheme="minorHAnsi" w:hAnsiTheme="minorHAnsi" w:cs="Arial"/>
          <w:bCs/>
          <w:color w:val="000000"/>
        </w:rPr>
        <w:t xml:space="preserve">. </w:t>
      </w:r>
    </w:p>
    <w:p w14:paraId="5FD31351" w14:textId="77777777" w:rsidR="0079756B" w:rsidRDefault="0079756B" w:rsidP="00B45F6C">
      <w:pPr>
        <w:autoSpaceDE w:val="0"/>
        <w:autoSpaceDN w:val="0"/>
        <w:adjustRightInd w:val="0"/>
        <w:jc w:val="both"/>
        <w:rPr>
          <w:rFonts w:asciiTheme="minorHAnsi" w:hAnsiTheme="minorHAnsi" w:cs="Arial"/>
          <w:bCs/>
          <w:color w:val="000000"/>
        </w:rPr>
      </w:pPr>
    </w:p>
    <w:p w14:paraId="1A2FA748" w14:textId="77777777" w:rsidR="0079756B" w:rsidRDefault="0079756B" w:rsidP="00B45F6C">
      <w:pPr>
        <w:autoSpaceDE w:val="0"/>
        <w:autoSpaceDN w:val="0"/>
        <w:adjustRightInd w:val="0"/>
        <w:jc w:val="both"/>
        <w:rPr>
          <w:rFonts w:asciiTheme="minorHAnsi" w:hAnsiTheme="minorHAnsi" w:cs="Arial"/>
          <w:bCs/>
          <w:color w:val="000000"/>
        </w:rPr>
      </w:pPr>
    </w:p>
    <w:p w14:paraId="5C3A8BBA" w14:textId="77777777" w:rsidR="00465F62" w:rsidRDefault="00465F62" w:rsidP="00B45F6C">
      <w:pPr>
        <w:autoSpaceDE w:val="0"/>
        <w:autoSpaceDN w:val="0"/>
        <w:adjustRightInd w:val="0"/>
        <w:jc w:val="both"/>
        <w:rPr>
          <w:rFonts w:asciiTheme="minorHAnsi" w:hAnsiTheme="minorHAnsi" w:cs="Arial"/>
          <w:bCs/>
          <w:color w:val="000000"/>
        </w:rPr>
      </w:pPr>
      <w:r w:rsidRPr="00465F62">
        <w:rPr>
          <w:rFonts w:asciiTheme="minorHAnsi" w:hAnsiTheme="minorHAnsi" w:cs="Arial"/>
          <w:b/>
          <w:bCs/>
          <w:color w:val="000000"/>
        </w:rPr>
        <w:t>SUPERINTENDÊNCIA REGIONAL EM GOIÁS E DISTRITO FEDERAL- AVISO DE LICITAÇÃO PREGÃO ELETRÔNICO Nº 100/2020 - UASG 393011 Nº PROCESSO: 50612003629201908.</w:t>
      </w:r>
      <w:r w:rsidR="0079756B" w:rsidRPr="00682906">
        <w:rPr>
          <w:rFonts w:asciiTheme="minorHAnsi" w:hAnsiTheme="minorHAnsi" w:cs="Arial"/>
          <w:bCs/>
          <w:color w:val="000000"/>
        </w:rPr>
        <w:t xml:space="preserve"> </w:t>
      </w:r>
    </w:p>
    <w:p w14:paraId="31312377" w14:textId="3F96E0CE" w:rsidR="0079756B" w:rsidRPr="00682906" w:rsidRDefault="0079756B" w:rsidP="00B45F6C">
      <w:pPr>
        <w:autoSpaceDE w:val="0"/>
        <w:autoSpaceDN w:val="0"/>
        <w:adjustRightInd w:val="0"/>
        <w:jc w:val="both"/>
        <w:rPr>
          <w:rFonts w:asciiTheme="minorHAnsi" w:hAnsiTheme="minorHAnsi" w:cs="Arial"/>
          <w:bCs/>
          <w:color w:val="000000"/>
        </w:rPr>
      </w:pPr>
      <w:r w:rsidRPr="00682906">
        <w:rPr>
          <w:rFonts w:asciiTheme="minorHAnsi" w:hAnsiTheme="minorHAnsi" w:cs="Arial"/>
          <w:bCs/>
          <w:color w:val="000000"/>
        </w:rPr>
        <w:t xml:space="preserve">Objeto: Contratação de empresa especializada para Execução dos Serviços de Recomposição de Passarelas de Pedestres localizadas na Rodovia BR-060/GO, e Proteção de Passarelas nas Rodovias BR-060/GO e BR-364/GO, a cargo do DNIT, sob a coordenação da Superintendência Regional DNIT-GO/DF, segundo as condições e especificações previstas no Termo de Referência. Total de Itens Licitados: 1. Edital: 01/04/2020 das 08h30 às </w:t>
      </w:r>
      <w:r w:rsidRPr="00682906">
        <w:rPr>
          <w:rFonts w:asciiTheme="minorHAnsi" w:hAnsiTheme="minorHAnsi" w:cs="Arial"/>
          <w:bCs/>
          <w:color w:val="000000"/>
        </w:rPr>
        <w:lastRenderedPageBreak/>
        <w:t xml:space="preserve">12h00 e das 13h30 às 17h00. Endereço: Av. 24 de Outubro, 311, Setor Dos </w:t>
      </w:r>
      <w:r w:rsidR="009F5ABD" w:rsidRPr="00682906">
        <w:rPr>
          <w:rFonts w:asciiTheme="minorHAnsi" w:hAnsiTheme="minorHAnsi" w:cs="Arial"/>
          <w:bCs/>
          <w:color w:val="000000"/>
        </w:rPr>
        <w:t>Funcionários</w:t>
      </w:r>
      <w:r w:rsidRPr="00682906">
        <w:rPr>
          <w:rFonts w:asciiTheme="minorHAnsi" w:hAnsiTheme="minorHAnsi" w:cs="Arial"/>
          <w:bCs/>
          <w:color w:val="000000"/>
        </w:rPr>
        <w:t xml:space="preserve"> - Goiânia/GO ou </w:t>
      </w:r>
      <w:hyperlink r:id="rId47" w:history="1">
        <w:r w:rsidR="001F428C" w:rsidRPr="001E77F8">
          <w:rPr>
            <w:rStyle w:val="Hyperlink"/>
            <w:rFonts w:asciiTheme="minorHAnsi" w:hAnsiTheme="minorHAnsi" w:cs="Arial"/>
            <w:bCs/>
          </w:rPr>
          <w:t>www.comprasgovernamentais.gov.br/edital/393011-5-00100-2020</w:t>
        </w:r>
      </w:hyperlink>
      <w:r w:rsidR="001F428C">
        <w:rPr>
          <w:rFonts w:asciiTheme="minorHAnsi" w:hAnsiTheme="minorHAnsi" w:cs="Arial"/>
          <w:bCs/>
          <w:color w:val="000000"/>
        </w:rPr>
        <w:t xml:space="preserve">. </w:t>
      </w:r>
      <w:r w:rsidRPr="00682906">
        <w:rPr>
          <w:rFonts w:asciiTheme="minorHAnsi" w:hAnsiTheme="minorHAnsi" w:cs="Arial"/>
          <w:bCs/>
          <w:color w:val="000000"/>
        </w:rPr>
        <w:t xml:space="preserve">Entrega das Propostas: a partir de 01/04/2020 às 08h30 no site </w:t>
      </w:r>
      <w:hyperlink r:id="rId48"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Abertura das Propostas: 14/04/2020 às 09h00 no site </w:t>
      </w:r>
      <w:hyperlink r:id="rId49"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Informações Gerais: O Edital e demais informações poderão ser obtidos por meio dos sítios </w:t>
      </w:r>
      <w:hyperlink r:id="rId50" w:history="1">
        <w:r w:rsidR="00465F62" w:rsidRPr="001E77F8">
          <w:rPr>
            <w:rStyle w:val="Hyperlink"/>
            <w:rFonts w:asciiTheme="minorHAnsi" w:hAnsiTheme="minorHAnsi" w:cs="Arial"/>
            <w:bCs/>
          </w:rPr>
          <w:t>http://www1.dnit.gov.br/editais/consulta/editais2.asp</w:t>
        </w:r>
      </w:hyperlink>
      <w:r w:rsidR="00465F62">
        <w:rPr>
          <w:rFonts w:asciiTheme="minorHAnsi" w:hAnsiTheme="minorHAnsi" w:cs="Arial"/>
          <w:bCs/>
          <w:color w:val="000000"/>
        </w:rPr>
        <w:t xml:space="preserve"> </w:t>
      </w:r>
      <w:r w:rsidRPr="00682906">
        <w:rPr>
          <w:rFonts w:asciiTheme="minorHAnsi" w:hAnsiTheme="minorHAnsi" w:cs="Arial"/>
          <w:bCs/>
          <w:color w:val="000000"/>
        </w:rPr>
        <w:t xml:space="preserve">e/ou </w:t>
      </w:r>
      <w:hyperlink r:id="rId51" w:history="1">
        <w:r w:rsidR="00465F62" w:rsidRPr="001E77F8">
          <w:rPr>
            <w:rStyle w:val="Hyperlink"/>
            <w:rFonts w:asciiTheme="minorHAnsi" w:hAnsiTheme="minorHAnsi" w:cs="Arial"/>
            <w:bCs/>
          </w:rPr>
          <w:t>www.comprasgovernamentais.gov.br</w:t>
        </w:r>
      </w:hyperlink>
      <w:r w:rsidR="00465F62">
        <w:rPr>
          <w:rFonts w:asciiTheme="minorHAnsi" w:hAnsiTheme="minorHAnsi" w:cs="Arial"/>
          <w:bCs/>
          <w:color w:val="000000"/>
        </w:rPr>
        <w:t xml:space="preserve">. </w:t>
      </w:r>
    </w:p>
    <w:p w14:paraId="2D09F99E" w14:textId="77777777" w:rsidR="0079756B" w:rsidRPr="00682906" w:rsidRDefault="0079756B" w:rsidP="00B45F6C">
      <w:pPr>
        <w:autoSpaceDE w:val="0"/>
        <w:autoSpaceDN w:val="0"/>
        <w:adjustRightInd w:val="0"/>
        <w:jc w:val="both"/>
        <w:rPr>
          <w:rFonts w:asciiTheme="minorHAnsi" w:hAnsiTheme="minorHAnsi" w:cs="Arial"/>
          <w:bCs/>
          <w:color w:val="000000"/>
        </w:rPr>
      </w:pPr>
    </w:p>
    <w:p w14:paraId="70FD1FEB" w14:textId="77777777" w:rsidR="0079756B" w:rsidRDefault="0079756B" w:rsidP="00B45F6C">
      <w:pPr>
        <w:autoSpaceDE w:val="0"/>
        <w:autoSpaceDN w:val="0"/>
        <w:adjustRightInd w:val="0"/>
        <w:jc w:val="both"/>
        <w:rPr>
          <w:rFonts w:asciiTheme="minorHAnsi" w:hAnsiTheme="minorHAnsi" w:cs="Arial"/>
          <w:bCs/>
          <w:color w:val="000000"/>
        </w:rPr>
      </w:pPr>
    </w:p>
    <w:p w14:paraId="7C4B62C4" w14:textId="5EC891EA" w:rsidR="00465F62" w:rsidRDefault="0079756B" w:rsidP="00B45F6C">
      <w:pPr>
        <w:autoSpaceDE w:val="0"/>
        <w:autoSpaceDN w:val="0"/>
        <w:adjustRightInd w:val="0"/>
        <w:jc w:val="both"/>
        <w:rPr>
          <w:rFonts w:asciiTheme="minorHAnsi" w:hAnsiTheme="minorHAnsi" w:cs="Arial"/>
          <w:bCs/>
          <w:color w:val="000000"/>
        </w:rPr>
      </w:pPr>
      <w:r w:rsidRPr="00465F62">
        <w:rPr>
          <w:rFonts w:asciiTheme="minorHAnsi" w:hAnsiTheme="minorHAnsi" w:cs="Arial"/>
          <w:b/>
          <w:bCs/>
          <w:color w:val="000000"/>
        </w:rPr>
        <w:t xml:space="preserve">SUPERINTENDÊNCIA REGIONAL EM </w:t>
      </w:r>
      <w:r w:rsidR="00465F62" w:rsidRPr="00465F62">
        <w:rPr>
          <w:rFonts w:asciiTheme="minorHAnsi" w:hAnsiTheme="minorHAnsi" w:cs="Arial"/>
          <w:b/>
          <w:bCs/>
          <w:color w:val="000000"/>
        </w:rPr>
        <w:t>MATO GROSSO - AVISO DE LICITAÇÃO PREGÃO ELETRÔNICO Nº 43/2020 - UASG 393020 Nº PROCESSO: 50611001531201918.</w:t>
      </w:r>
      <w:r w:rsidR="00465F62" w:rsidRPr="00682906">
        <w:rPr>
          <w:rFonts w:asciiTheme="minorHAnsi" w:hAnsiTheme="minorHAnsi" w:cs="Arial"/>
          <w:bCs/>
          <w:color w:val="000000"/>
        </w:rPr>
        <w:t xml:space="preserve"> </w:t>
      </w:r>
    </w:p>
    <w:p w14:paraId="4C943AB5" w14:textId="4DCBF6BE" w:rsidR="0079756B" w:rsidRPr="00682906" w:rsidRDefault="0079756B" w:rsidP="00B45F6C">
      <w:pPr>
        <w:autoSpaceDE w:val="0"/>
        <w:autoSpaceDN w:val="0"/>
        <w:adjustRightInd w:val="0"/>
        <w:jc w:val="both"/>
        <w:rPr>
          <w:rFonts w:asciiTheme="minorHAnsi" w:hAnsiTheme="minorHAnsi" w:cs="Arial"/>
          <w:bCs/>
          <w:color w:val="000000"/>
        </w:rPr>
      </w:pPr>
      <w:r w:rsidRPr="00682906">
        <w:rPr>
          <w:rFonts w:asciiTheme="minorHAnsi" w:hAnsiTheme="minorHAnsi" w:cs="Arial"/>
          <w:bCs/>
          <w:color w:val="000000"/>
        </w:rPr>
        <w:t xml:space="preserve">Objeto: Contratação de empresa especializada para execução de serviços de Manutenção (Conservação/Recuperação) na BR-163/MT, Trecho: Divisa MS/MT - Divisa MT/PA. Subtrecho: Início da Travessia Urbana de Guarantã do Norte - Divisa MT/PA, Segmento: km 1.078,70 - km 1.131,40, Extensão: 52,70 km, segundo as condições, quantidades, exigências e especificações estabelecidas no Edital e seus Anexos. Total de Itens Licitados: 1. Edital: 01/04/2020 das 08h00 às 12h00 e das 13h30 às 17h30. Endereço: Rua 13 de Junho 1296, Centro Sul - Cuiabá/MT ou </w:t>
      </w:r>
      <w:hyperlink r:id="rId52" w:history="1">
        <w:r w:rsidR="00465F62" w:rsidRPr="001E77F8">
          <w:rPr>
            <w:rStyle w:val="Hyperlink"/>
            <w:rFonts w:asciiTheme="minorHAnsi" w:hAnsiTheme="minorHAnsi" w:cs="Arial"/>
            <w:bCs/>
          </w:rPr>
          <w:t>www.comprasgovernamentais.gov.br/edital/393020-5-00043-2020</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Entrega das Propostas: a partir de 01/04/2020 às 08h00 no site </w:t>
      </w:r>
      <w:hyperlink r:id="rId53"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Abertura das Propostas: 15/04/2020 às 16h00</w:t>
      </w:r>
      <w:r w:rsidR="00465F62">
        <w:rPr>
          <w:rFonts w:asciiTheme="minorHAnsi" w:hAnsiTheme="minorHAnsi" w:cs="Arial"/>
          <w:bCs/>
          <w:color w:val="000000"/>
        </w:rPr>
        <w:t xml:space="preserve"> no site </w:t>
      </w:r>
      <w:hyperlink r:id="rId54" w:history="1">
        <w:r w:rsidR="00465F62" w:rsidRPr="001E77F8">
          <w:rPr>
            <w:rStyle w:val="Hyperlink"/>
            <w:rFonts w:asciiTheme="minorHAnsi" w:hAnsiTheme="minorHAnsi" w:cs="Arial"/>
            <w:bCs/>
          </w:rPr>
          <w:t>www.comprasnet.gov.br</w:t>
        </w:r>
      </w:hyperlink>
      <w:r w:rsidR="00465F62">
        <w:rPr>
          <w:rFonts w:asciiTheme="minorHAnsi" w:hAnsiTheme="minorHAnsi" w:cs="Arial"/>
          <w:bCs/>
          <w:color w:val="000000"/>
        </w:rPr>
        <w:t xml:space="preserve">. </w:t>
      </w:r>
    </w:p>
    <w:p w14:paraId="45809D6B" w14:textId="77777777" w:rsidR="0079756B" w:rsidRPr="00682906" w:rsidRDefault="0079756B" w:rsidP="00B45F6C">
      <w:pPr>
        <w:autoSpaceDE w:val="0"/>
        <w:autoSpaceDN w:val="0"/>
        <w:adjustRightInd w:val="0"/>
        <w:jc w:val="both"/>
        <w:rPr>
          <w:rFonts w:asciiTheme="minorHAnsi" w:hAnsiTheme="minorHAnsi" w:cs="Arial"/>
          <w:bCs/>
          <w:color w:val="000000"/>
        </w:rPr>
      </w:pPr>
    </w:p>
    <w:p w14:paraId="7223E470" w14:textId="77777777" w:rsidR="0079756B" w:rsidRPr="00682906" w:rsidRDefault="0079756B" w:rsidP="00B45F6C">
      <w:pPr>
        <w:autoSpaceDE w:val="0"/>
        <w:autoSpaceDN w:val="0"/>
        <w:adjustRightInd w:val="0"/>
        <w:jc w:val="both"/>
        <w:rPr>
          <w:rFonts w:asciiTheme="minorHAnsi" w:hAnsiTheme="minorHAnsi" w:cs="Arial"/>
          <w:bCs/>
          <w:color w:val="000000"/>
        </w:rPr>
      </w:pPr>
    </w:p>
    <w:p w14:paraId="02A148D6" w14:textId="77777777" w:rsidR="00465F62" w:rsidRDefault="00465F62" w:rsidP="00B45F6C">
      <w:pPr>
        <w:autoSpaceDE w:val="0"/>
        <w:autoSpaceDN w:val="0"/>
        <w:adjustRightInd w:val="0"/>
        <w:jc w:val="both"/>
        <w:rPr>
          <w:rFonts w:asciiTheme="minorHAnsi" w:hAnsiTheme="minorHAnsi" w:cs="Arial"/>
          <w:bCs/>
          <w:color w:val="000000"/>
        </w:rPr>
      </w:pPr>
      <w:r w:rsidRPr="00465F62">
        <w:rPr>
          <w:rFonts w:asciiTheme="minorHAnsi" w:hAnsiTheme="minorHAnsi" w:cs="Arial"/>
          <w:b/>
          <w:bCs/>
          <w:color w:val="000000"/>
        </w:rPr>
        <w:t>SUPERINTENDÊNCIA REGIONAL NO MATO GROSSO DO SUL AVISO DE LICITAÇÃO PREGÃO ELETRÔNICO Nº 40/2020 - UASG 393010 Nº PROCESSO: 50619000316201920.</w:t>
      </w:r>
      <w:r w:rsidRPr="00682906">
        <w:rPr>
          <w:rFonts w:asciiTheme="minorHAnsi" w:hAnsiTheme="minorHAnsi" w:cs="Arial"/>
          <w:bCs/>
          <w:color w:val="000000"/>
        </w:rPr>
        <w:t xml:space="preserve"> </w:t>
      </w:r>
    </w:p>
    <w:p w14:paraId="65FFA355" w14:textId="0C041480" w:rsidR="0079756B" w:rsidRPr="00682906" w:rsidRDefault="0079756B" w:rsidP="00B45F6C">
      <w:pPr>
        <w:autoSpaceDE w:val="0"/>
        <w:autoSpaceDN w:val="0"/>
        <w:adjustRightInd w:val="0"/>
        <w:jc w:val="both"/>
        <w:rPr>
          <w:rFonts w:asciiTheme="minorHAnsi" w:hAnsiTheme="minorHAnsi" w:cs="Arial"/>
          <w:bCs/>
          <w:color w:val="000000"/>
        </w:rPr>
      </w:pPr>
      <w:r w:rsidRPr="00682906">
        <w:rPr>
          <w:rFonts w:asciiTheme="minorHAnsi" w:hAnsiTheme="minorHAnsi" w:cs="Arial"/>
          <w:bCs/>
          <w:color w:val="000000"/>
        </w:rPr>
        <w:t xml:space="preserve">Objeto: Contratação de empresa para a execução dos serviços de manutenção de 62 Obras de Arte Especiais - OAEs, divididas em 02 lotes, localizada nas rodovias BR-060/MS, BR-158/MS, BR-262/MS, BR-267/MS, BR359/MS e BR-463/MS, no âmbito do PROARTE, sob jurisdição da Superintendência Regional do DNIT </w:t>
      </w:r>
      <w:r w:rsidR="009F5ABD">
        <w:rPr>
          <w:rFonts w:asciiTheme="minorHAnsi" w:hAnsiTheme="minorHAnsi" w:cs="Arial"/>
          <w:bCs/>
          <w:color w:val="000000"/>
        </w:rPr>
        <w:t>no Estado de Mato Grosso do Sul</w:t>
      </w:r>
      <w:r w:rsidRPr="00682906">
        <w:rPr>
          <w:rFonts w:asciiTheme="minorHAnsi" w:hAnsiTheme="minorHAnsi" w:cs="Arial"/>
          <w:bCs/>
          <w:color w:val="000000"/>
        </w:rPr>
        <w:t xml:space="preserve">. Total de Itens Licitados: 2. Edital: 01/04/2020 das 08h00 às 11h30 e das 13h00 às 17h00. Endereço: Rua </w:t>
      </w:r>
      <w:r w:rsidR="00344E7B" w:rsidRPr="00682906">
        <w:rPr>
          <w:rFonts w:asciiTheme="minorHAnsi" w:hAnsiTheme="minorHAnsi" w:cs="Arial"/>
          <w:bCs/>
          <w:color w:val="000000"/>
        </w:rPr>
        <w:t>Antônio</w:t>
      </w:r>
      <w:r w:rsidRPr="00682906">
        <w:rPr>
          <w:rFonts w:asciiTheme="minorHAnsi" w:hAnsiTheme="minorHAnsi" w:cs="Arial"/>
          <w:bCs/>
          <w:color w:val="000000"/>
        </w:rPr>
        <w:t xml:space="preserve"> Maria Coelho, 3099, Jardim Dos Estados - Campo Grande/MS ou </w:t>
      </w:r>
      <w:hyperlink r:id="rId55" w:history="1">
        <w:r w:rsidR="00465F62" w:rsidRPr="001E77F8">
          <w:rPr>
            <w:rStyle w:val="Hyperlink"/>
            <w:rFonts w:asciiTheme="minorHAnsi" w:hAnsiTheme="minorHAnsi" w:cs="Arial"/>
            <w:bCs/>
          </w:rPr>
          <w:t>www.comprasgovernamentais.gov.br/edital/393010-5-00040-2020</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Entrega das Propostas: a partir de 01/04/2020 às 08h00 no site </w:t>
      </w:r>
      <w:hyperlink r:id="rId56" w:history="1">
        <w:r w:rsidR="001F428C"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1F428C">
        <w:rPr>
          <w:rFonts w:asciiTheme="minorHAnsi" w:hAnsiTheme="minorHAnsi" w:cs="Arial"/>
          <w:bCs/>
          <w:color w:val="000000"/>
        </w:rPr>
        <w:t xml:space="preserve"> </w:t>
      </w:r>
      <w:r w:rsidRPr="00682906">
        <w:rPr>
          <w:rFonts w:asciiTheme="minorHAnsi" w:hAnsiTheme="minorHAnsi" w:cs="Arial"/>
          <w:bCs/>
          <w:color w:val="000000"/>
        </w:rPr>
        <w:t>Abertura das Propostas: 15/04/2020 às 10h00</w:t>
      </w:r>
      <w:r w:rsidR="00465F62">
        <w:rPr>
          <w:rFonts w:asciiTheme="minorHAnsi" w:hAnsiTheme="minorHAnsi" w:cs="Arial"/>
          <w:bCs/>
          <w:color w:val="000000"/>
        </w:rPr>
        <w:t xml:space="preserve"> no site </w:t>
      </w:r>
      <w:hyperlink r:id="rId57" w:history="1">
        <w:r w:rsidR="00465F62" w:rsidRPr="001E77F8">
          <w:rPr>
            <w:rStyle w:val="Hyperlink"/>
            <w:rFonts w:asciiTheme="minorHAnsi" w:hAnsiTheme="minorHAnsi" w:cs="Arial"/>
            <w:bCs/>
          </w:rPr>
          <w:t>www.comprasnet.gov.br</w:t>
        </w:r>
      </w:hyperlink>
      <w:r w:rsidR="00465F62">
        <w:rPr>
          <w:rFonts w:asciiTheme="minorHAnsi" w:hAnsiTheme="minorHAnsi" w:cs="Arial"/>
          <w:bCs/>
          <w:color w:val="000000"/>
        </w:rPr>
        <w:t xml:space="preserve">. </w:t>
      </w:r>
      <w:r w:rsidR="00344E7B" w:rsidRPr="00682906">
        <w:rPr>
          <w:rFonts w:asciiTheme="minorHAnsi" w:hAnsiTheme="minorHAnsi" w:cs="Arial"/>
          <w:bCs/>
          <w:color w:val="000000"/>
        </w:rPr>
        <w:t>Informações</w:t>
      </w:r>
      <w:r w:rsidRPr="00682906">
        <w:rPr>
          <w:rFonts w:asciiTheme="minorHAnsi" w:hAnsiTheme="minorHAnsi" w:cs="Arial"/>
          <w:bCs/>
          <w:color w:val="000000"/>
        </w:rPr>
        <w:t xml:space="preserve"> </w:t>
      </w:r>
      <w:r w:rsidRPr="00682906">
        <w:rPr>
          <w:rFonts w:asciiTheme="minorHAnsi" w:hAnsiTheme="minorHAnsi" w:cs="Arial"/>
          <w:bCs/>
          <w:color w:val="000000"/>
        </w:rPr>
        <w:t xml:space="preserve">Gerais: EDITAL: </w:t>
      </w:r>
      <w:hyperlink r:id="rId58" w:history="1">
        <w:r w:rsidR="00465F62" w:rsidRPr="001E77F8">
          <w:rPr>
            <w:rStyle w:val="Hyperlink"/>
            <w:rFonts w:asciiTheme="minorHAnsi" w:hAnsiTheme="minorHAnsi" w:cs="Arial"/>
            <w:bCs/>
          </w:rPr>
          <w:t>http://www1.dnit.gov.br/editais/consulta/editais2.asp</w:t>
        </w:r>
      </w:hyperlink>
      <w:r w:rsidR="00465F62">
        <w:rPr>
          <w:rFonts w:asciiTheme="minorHAnsi" w:hAnsiTheme="minorHAnsi" w:cs="Arial"/>
          <w:bCs/>
          <w:color w:val="000000"/>
        </w:rPr>
        <w:t xml:space="preserve"> </w:t>
      </w:r>
      <w:r w:rsidRPr="00682906">
        <w:rPr>
          <w:rFonts w:asciiTheme="minorHAnsi" w:hAnsiTheme="minorHAnsi" w:cs="Arial"/>
          <w:bCs/>
          <w:color w:val="000000"/>
        </w:rPr>
        <w:t>ESCL</w:t>
      </w:r>
      <w:r w:rsidR="00465F62">
        <w:rPr>
          <w:rFonts w:asciiTheme="minorHAnsi" w:hAnsiTheme="minorHAnsi" w:cs="Arial"/>
          <w:bCs/>
          <w:color w:val="000000"/>
        </w:rPr>
        <w:t xml:space="preserve">ARECIMENTOS: </w:t>
      </w:r>
      <w:hyperlink r:id="rId59" w:history="1">
        <w:r w:rsidR="00465F62" w:rsidRPr="001E77F8">
          <w:rPr>
            <w:rStyle w:val="Hyperlink"/>
            <w:rFonts w:asciiTheme="minorHAnsi" w:hAnsiTheme="minorHAnsi" w:cs="Arial"/>
            <w:bCs/>
          </w:rPr>
          <w:t>scl.ms@dnit.gov.br</w:t>
        </w:r>
      </w:hyperlink>
      <w:r w:rsidR="00465F62">
        <w:rPr>
          <w:rFonts w:asciiTheme="minorHAnsi" w:hAnsiTheme="minorHAnsi" w:cs="Arial"/>
          <w:bCs/>
          <w:color w:val="000000"/>
        </w:rPr>
        <w:t xml:space="preserve">. </w:t>
      </w:r>
      <w:r w:rsidRPr="00682906">
        <w:rPr>
          <w:rFonts w:asciiTheme="minorHAnsi" w:hAnsiTheme="minorHAnsi" w:cs="Arial"/>
          <w:bCs/>
          <w:color w:val="000000"/>
        </w:rPr>
        <w:t xml:space="preserve">O processo eletrônico referente a este edital encontra-se disponível para consulta na Pesquisa de Processos Eletrônicos do DNIT, no endereço </w:t>
      </w:r>
      <w:hyperlink r:id="rId60" w:history="1">
        <w:r w:rsidR="00465F62" w:rsidRPr="001E77F8">
          <w:rPr>
            <w:rStyle w:val="Hyperlink"/>
            <w:rFonts w:asciiTheme="minorHAnsi" w:hAnsiTheme="minorHAnsi" w:cs="Arial"/>
            <w:bCs/>
          </w:rPr>
          <w:t>http://sempapel.dnit.gov.br/menu-de-navegacao/consulta-processual</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indicando o número do processo.</w:t>
      </w:r>
    </w:p>
    <w:p w14:paraId="51A131DF" w14:textId="77777777" w:rsidR="0079756B" w:rsidRPr="00682906" w:rsidRDefault="0079756B" w:rsidP="00B45F6C">
      <w:pPr>
        <w:autoSpaceDE w:val="0"/>
        <w:autoSpaceDN w:val="0"/>
        <w:adjustRightInd w:val="0"/>
        <w:jc w:val="both"/>
        <w:rPr>
          <w:rFonts w:asciiTheme="minorHAnsi" w:hAnsiTheme="minorHAnsi" w:cs="Arial"/>
          <w:bCs/>
          <w:color w:val="000000"/>
        </w:rPr>
      </w:pPr>
    </w:p>
    <w:p w14:paraId="04B05D41" w14:textId="77777777" w:rsidR="0079756B" w:rsidRPr="00682906" w:rsidRDefault="0079756B" w:rsidP="00B45F6C">
      <w:pPr>
        <w:autoSpaceDE w:val="0"/>
        <w:autoSpaceDN w:val="0"/>
        <w:adjustRightInd w:val="0"/>
        <w:jc w:val="both"/>
        <w:rPr>
          <w:rFonts w:asciiTheme="minorHAnsi" w:hAnsiTheme="minorHAnsi" w:cs="Arial"/>
          <w:bCs/>
          <w:color w:val="000000"/>
        </w:rPr>
      </w:pPr>
    </w:p>
    <w:p w14:paraId="06B6E446" w14:textId="77777777" w:rsidR="00465F62" w:rsidRDefault="00465F62" w:rsidP="00B45F6C">
      <w:pPr>
        <w:autoSpaceDE w:val="0"/>
        <w:autoSpaceDN w:val="0"/>
        <w:adjustRightInd w:val="0"/>
        <w:jc w:val="both"/>
        <w:rPr>
          <w:rFonts w:asciiTheme="minorHAnsi" w:hAnsiTheme="minorHAnsi" w:cs="Arial"/>
          <w:b/>
          <w:bCs/>
          <w:color w:val="000000"/>
        </w:rPr>
      </w:pPr>
      <w:r w:rsidRPr="00465F62">
        <w:rPr>
          <w:rFonts w:asciiTheme="minorHAnsi" w:hAnsiTheme="minorHAnsi" w:cs="Arial"/>
          <w:b/>
          <w:bCs/>
          <w:color w:val="000000"/>
        </w:rPr>
        <w:t>SUPERINTENDÊNCIA REGIONAL EM PERNAMBUCO AVISO DE LICITAÇÃO PREGÃO ELETRÔNICO Nº 101/2020 - UASG 393029 Nº PROCESSO: 50604007192/19-72</w:t>
      </w:r>
    </w:p>
    <w:p w14:paraId="7CF63750" w14:textId="5630A110" w:rsidR="0079756B" w:rsidRDefault="0079756B" w:rsidP="00B45F6C">
      <w:pPr>
        <w:autoSpaceDE w:val="0"/>
        <w:autoSpaceDN w:val="0"/>
        <w:adjustRightInd w:val="0"/>
        <w:jc w:val="both"/>
        <w:rPr>
          <w:rFonts w:asciiTheme="minorHAnsi" w:hAnsiTheme="minorHAnsi" w:cs="Arial"/>
          <w:bCs/>
          <w:color w:val="000000"/>
        </w:rPr>
      </w:pPr>
      <w:r w:rsidRPr="00682906">
        <w:rPr>
          <w:rFonts w:asciiTheme="minorHAnsi" w:hAnsiTheme="minorHAnsi" w:cs="Arial"/>
          <w:bCs/>
          <w:color w:val="000000"/>
        </w:rPr>
        <w:t>Objeto: Contratação de empresa para execução de Serviços de Manutenção (Conservação/Recuperação) na Rodovia BR-104/PE, com vistas a execução de Plano de Trabalho e Orçamento - P.A.T.O, Trecho: Div. PB/PE - Div. PE/AL, Subtrecho: Div. PB/PE - Div. PE/AL, Segmento: km 0,0 ao km 146,9, Extensão: 146,9 km, sob a coordenação da Superintendência Regional DNIT/PE, segundo as condições, quantidades, exigências e especificações estabelecidas no Term</w:t>
      </w:r>
      <w:r w:rsidR="00465F62">
        <w:rPr>
          <w:rFonts w:asciiTheme="minorHAnsi" w:hAnsiTheme="minorHAnsi" w:cs="Arial"/>
          <w:bCs/>
          <w:color w:val="000000"/>
        </w:rPr>
        <w:t>o de Referência, Anexo I.</w:t>
      </w:r>
      <w:r w:rsidRPr="00682906">
        <w:rPr>
          <w:rFonts w:asciiTheme="minorHAnsi" w:hAnsiTheme="minorHAnsi" w:cs="Arial"/>
          <w:bCs/>
          <w:color w:val="000000"/>
        </w:rPr>
        <w:t xml:space="preserve"> Total de Itens Licitados: 1. Edital: 01/04/2020 das 08h00 às 12h00 e das 13h00 às 17h00. Endereço: Av.</w:t>
      </w:r>
      <w:r w:rsidR="00344E7B">
        <w:rPr>
          <w:rFonts w:asciiTheme="minorHAnsi" w:hAnsiTheme="minorHAnsi" w:cs="Arial"/>
          <w:bCs/>
          <w:color w:val="000000"/>
        </w:rPr>
        <w:t xml:space="preserve"> </w:t>
      </w:r>
      <w:r w:rsidR="00344E7B" w:rsidRPr="00682906">
        <w:rPr>
          <w:rFonts w:asciiTheme="minorHAnsi" w:hAnsiTheme="minorHAnsi" w:cs="Arial"/>
          <w:bCs/>
          <w:color w:val="000000"/>
        </w:rPr>
        <w:t>Antônio</w:t>
      </w:r>
      <w:r w:rsidRPr="00682906">
        <w:rPr>
          <w:rFonts w:asciiTheme="minorHAnsi" w:hAnsiTheme="minorHAnsi" w:cs="Arial"/>
          <w:bCs/>
          <w:color w:val="000000"/>
        </w:rPr>
        <w:t xml:space="preserve"> de Gois, 820 Bairro Pina - Recife, - Recife/PE ou </w:t>
      </w:r>
      <w:hyperlink r:id="rId61" w:history="1">
        <w:r w:rsidR="00465F62" w:rsidRPr="001E77F8">
          <w:rPr>
            <w:rStyle w:val="Hyperlink"/>
            <w:rFonts w:asciiTheme="minorHAnsi" w:hAnsiTheme="minorHAnsi" w:cs="Arial"/>
            <w:bCs/>
          </w:rPr>
          <w:t>www.comprasgovernamentais.gov.br/edital/393029-5-00101-2020</w:t>
        </w:r>
      </w:hyperlink>
      <w:r w:rsidR="00465F62">
        <w:rPr>
          <w:rFonts w:asciiTheme="minorHAnsi" w:hAnsiTheme="minorHAnsi" w:cs="Arial"/>
          <w:bCs/>
          <w:color w:val="000000"/>
        </w:rPr>
        <w:t xml:space="preserve">. </w:t>
      </w:r>
      <w:r w:rsidRPr="00682906">
        <w:rPr>
          <w:rFonts w:asciiTheme="minorHAnsi" w:hAnsiTheme="minorHAnsi" w:cs="Arial"/>
          <w:bCs/>
          <w:color w:val="000000"/>
        </w:rPr>
        <w:t xml:space="preserve">Entrega das Propostas: a partir de </w:t>
      </w:r>
      <w:r w:rsidRPr="00682906">
        <w:rPr>
          <w:rFonts w:asciiTheme="minorHAnsi" w:hAnsiTheme="minorHAnsi" w:cs="Arial"/>
          <w:bCs/>
          <w:color w:val="000000"/>
        </w:rPr>
        <w:lastRenderedPageBreak/>
        <w:t xml:space="preserve">01/04/2020 às 08h00 no site </w:t>
      </w:r>
      <w:hyperlink r:id="rId62"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Abertura das Propostas: 14/04/2020 às 10h30 no site </w:t>
      </w:r>
      <w:hyperlink r:id="rId63" w:history="1">
        <w:r w:rsidR="00465F62" w:rsidRPr="001E77F8">
          <w:rPr>
            <w:rStyle w:val="Hyperlink"/>
            <w:rFonts w:asciiTheme="minorHAnsi" w:hAnsiTheme="minorHAnsi" w:cs="Arial"/>
            <w:bCs/>
          </w:rPr>
          <w:t>www.comprasnet.gov.br</w:t>
        </w:r>
      </w:hyperlink>
      <w:r w:rsidRPr="00682906">
        <w:rPr>
          <w:rFonts w:asciiTheme="minorHAnsi" w:hAnsiTheme="minorHAnsi" w:cs="Arial"/>
          <w:bCs/>
          <w:color w:val="000000"/>
        </w:rPr>
        <w:t>.</w:t>
      </w:r>
      <w:r w:rsidR="00465F62">
        <w:rPr>
          <w:rFonts w:asciiTheme="minorHAnsi" w:hAnsiTheme="minorHAnsi" w:cs="Arial"/>
          <w:bCs/>
          <w:color w:val="000000"/>
        </w:rPr>
        <w:t xml:space="preserve"> </w:t>
      </w:r>
      <w:r w:rsidRPr="00682906">
        <w:rPr>
          <w:rFonts w:asciiTheme="minorHAnsi" w:hAnsiTheme="minorHAnsi" w:cs="Arial"/>
          <w:bCs/>
          <w:color w:val="000000"/>
        </w:rPr>
        <w:t xml:space="preserve"> </w:t>
      </w:r>
    </w:p>
    <w:p w14:paraId="0A67F87B" w14:textId="77777777" w:rsidR="0091008F" w:rsidRDefault="0091008F" w:rsidP="00B45F6C">
      <w:pPr>
        <w:autoSpaceDE w:val="0"/>
        <w:autoSpaceDN w:val="0"/>
        <w:adjustRightInd w:val="0"/>
        <w:jc w:val="both"/>
        <w:rPr>
          <w:rFonts w:asciiTheme="minorHAnsi" w:hAnsiTheme="minorHAnsi" w:cs="Arial"/>
          <w:bCs/>
          <w:color w:val="000000"/>
        </w:rPr>
      </w:pPr>
    </w:p>
    <w:p w14:paraId="51B42E2C" w14:textId="77777777" w:rsidR="0091008F" w:rsidRDefault="0091008F" w:rsidP="00B45F6C">
      <w:pPr>
        <w:autoSpaceDE w:val="0"/>
        <w:autoSpaceDN w:val="0"/>
        <w:adjustRightInd w:val="0"/>
        <w:jc w:val="both"/>
        <w:rPr>
          <w:rFonts w:asciiTheme="minorHAnsi" w:hAnsiTheme="minorHAnsi" w:cs="Arial"/>
          <w:bCs/>
          <w:color w:val="000000"/>
        </w:rPr>
      </w:pPr>
    </w:p>
    <w:p w14:paraId="229FCA97" w14:textId="05C5A895" w:rsidR="00465F62" w:rsidRDefault="00465F62"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91008F" w:rsidRPr="00465F62">
        <w:rPr>
          <w:rFonts w:asciiTheme="minorHAnsi" w:hAnsiTheme="minorHAnsi" w:cs="Arial"/>
          <w:b/>
          <w:bCs/>
          <w:color w:val="000000"/>
        </w:rPr>
        <w:t>GOVERNO DO ESTADO DO PARÁ</w:t>
      </w:r>
      <w:r w:rsidR="0091008F" w:rsidRPr="00465F62">
        <w:rPr>
          <w:rFonts w:asciiTheme="minorHAnsi" w:hAnsiTheme="minorHAnsi" w:cs="Arial"/>
          <w:b/>
          <w:bCs/>
          <w:color w:val="000000"/>
        </w:rPr>
        <w:t xml:space="preserve">- </w:t>
      </w:r>
      <w:r w:rsidR="0091008F" w:rsidRPr="00465F62">
        <w:rPr>
          <w:rFonts w:asciiTheme="minorHAnsi" w:hAnsiTheme="minorHAnsi" w:cs="Arial"/>
          <w:b/>
          <w:bCs/>
          <w:color w:val="000000"/>
        </w:rPr>
        <w:t>CONCORRÊNCIA PÚBLICA CP 15/2019- CPL/SEDOP</w:t>
      </w:r>
      <w:r w:rsidR="0091008F" w:rsidRPr="0091008F">
        <w:rPr>
          <w:rFonts w:asciiTheme="minorHAnsi" w:hAnsiTheme="minorHAnsi" w:cs="Arial"/>
          <w:bCs/>
          <w:color w:val="000000"/>
        </w:rPr>
        <w:t xml:space="preserve"> </w:t>
      </w:r>
    </w:p>
    <w:p w14:paraId="085C28C4" w14:textId="7F5E2997" w:rsidR="0091008F" w:rsidRDefault="0091008F" w:rsidP="00B45F6C">
      <w:pPr>
        <w:autoSpaceDE w:val="0"/>
        <w:autoSpaceDN w:val="0"/>
        <w:adjustRightInd w:val="0"/>
        <w:jc w:val="both"/>
        <w:rPr>
          <w:rFonts w:asciiTheme="minorHAnsi" w:hAnsiTheme="minorHAnsi" w:cs="Arial"/>
          <w:bCs/>
          <w:color w:val="000000"/>
        </w:rPr>
      </w:pPr>
      <w:r w:rsidRPr="0091008F">
        <w:rPr>
          <w:rFonts w:asciiTheme="minorHAnsi" w:hAnsiTheme="minorHAnsi" w:cs="Arial"/>
          <w:bCs/>
          <w:color w:val="000000"/>
        </w:rPr>
        <w:t>Reabertura Objeto: Drenagem superficial e pavimentação asfáltica, de vias urbanas no município de Curionópolis/</w:t>
      </w:r>
      <w:r w:rsidR="00344E7B" w:rsidRPr="0091008F">
        <w:rPr>
          <w:rFonts w:asciiTheme="minorHAnsi" w:hAnsiTheme="minorHAnsi" w:cs="Arial"/>
          <w:bCs/>
          <w:color w:val="000000"/>
        </w:rPr>
        <w:t>PA</w:t>
      </w:r>
      <w:r w:rsidRPr="0091008F">
        <w:rPr>
          <w:rFonts w:asciiTheme="minorHAnsi" w:hAnsiTheme="minorHAnsi" w:cs="Arial"/>
          <w:bCs/>
          <w:color w:val="000000"/>
        </w:rPr>
        <w:t xml:space="preserve">, conforme condições, quantidades e exigências estabelecidas no Edital e seus anexos. Data de abertura: 13 de abril de 2020 Horário: 10h00min (Dez horas). Ficam mantidos os editais anteriormente publicados mudando somente as datas de abertura. Os editais estão disponíveis somente através do site </w:t>
      </w:r>
      <w:hyperlink r:id="rId64" w:history="1">
        <w:r w:rsidR="00465F62" w:rsidRPr="001E77F8">
          <w:rPr>
            <w:rStyle w:val="Hyperlink"/>
            <w:rFonts w:asciiTheme="minorHAnsi" w:hAnsiTheme="minorHAnsi" w:cs="Arial"/>
            <w:bCs/>
          </w:rPr>
          <w:t>www.compraspara.pa.gov.br</w:t>
        </w:r>
      </w:hyperlink>
      <w:r w:rsidRPr="0091008F">
        <w:rPr>
          <w:rFonts w:asciiTheme="minorHAnsi" w:hAnsiTheme="minorHAnsi" w:cs="Arial"/>
          <w:bCs/>
          <w:color w:val="000000"/>
        </w:rPr>
        <w:t>.</w:t>
      </w:r>
      <w:r w:rsidR="00465F62">
        <w:rPr>
          <w:rFonts w:asciiTheme="minorHAnsi" w:hAnsiTheme="minorHAnsi" w:cs="Arial"/>
          <w:bCs/>
          <w:color w:val="000000"/>
        </w:rPr>
        <w:t xml:space="preserve"> </w:t>
      </w:r>
      <w:r w:rsidRPr="0091008F">
        <w:rPr>
          <w:rFonts w:asciiTheme="minorHAnsi" w:hAnsiTheme="minorHAnsi" w:cs="Arial"/>
          <w:bCs/>
          <w:color w:val="000000"/>
        </w:rPr>
        <w:t>Sugerimos que protocolem os envelopes de habilitação e proposta de preços em consideração ao DECRETO DE N° 609, DE 16 DE MARÇO DE 2020 - GOVERNO DO ESTADO DO PARÁ, que Dispõe sobre as medidas de enfretamento, no âmbito do Estado do Pará, à pandemia do corona vírus CO</w:t>
      </w:r>
      <w:r w:rsidR="00B910B9">
        <w:rPr>
          <w:rFonts w:asciiTheme="minorHAnsi" w:hAnsiTheme="minorHAnsi" w:cs="Arial"/>
          <w:bCs/>
          <w:color w:val="000000"/>
        </w:rPr>
        <w:t xml:space="preserve">VID-19. Dúvidas e solicitações </w:t>
      </w:r>
      <w:r w:rsidRPr="0091008F">
        <w:rPr>
          <w:rFonts w:asciiTheme="minorHAnsi" w:hAnsiTheme="minorHAnsi" w:cs="Arial"/>
          <w:bCs/>
          <w:color w:val="000000"/>
        </w:rPr>
        <w:t xml:space="preserve">de esclarecimentos, poderão ser enviados através do email: </w:t>
      </w:r>
      <w:hyperlink r:id="rId65" w:history="1">
        <w:r w:rsidR="00465F62" w:rsidRPr="001E77F8">
          <w:rPr>
            <w:rStyle w:val="Hyperlink"/>
            <w:rFonts w:asciiTheme="minorHAnsi" w:hAnsiTheme="minorHAnsi" w:cs="Arial"/>
            <w:bCs/>
          </w:rPr>
          <w:t>cpl@sedop.pa.gov.br</w:t>
        </w:r>
      </w:hyperlink>
      <w:r w:rsidR="00B910B9">
        <w:rPr>
          <w:rFonts w:asciiTheme="minorHAnsi" w:hAnsiTheme="minorHAnsi" w:cs="Arial"/>
          <w:bCs/>
          <w:color w:val="000000"/>
        </w:rPr>
        <w:t>.</w:t>
      </w:r>
      <w:r w:rsidR="00465F62">
        <w:rPr>
          <w:rFonts w:asciiTheme="minorHAnsi" w:hAnsiTheme="minorHAnsi" w:cs="Arial"/>
          <w:bCs/>
          <w:color w:val="000000"/>
        </w:rPr>
        <w:t xml:space="preserve"> </w:t>
      </w:r>
    </w:p>
    <w:p w14:paraId="2266D2E9" w14:textId="77777777" w:rsidR="00B910B9" w:rsidRDefault="00B910B9" w:rsidP="00B45F6C">
      <w:pPr>
        <w:autoSpaceDE w:val="0"/>
        <w:autoSpaceDN w:val="0"/>
        <w:adjustRightInd w:val="0"/>
        <w:jc w:val="both"/>
        <w:rPr>
          <w:rFonts w:asciiTheme="minorHAnsi" w:hAnsiTheme="minorHAnsi" w:cs="Arial"/>
          <w:bCs/>
          <w:color w:val="000000"/>
        </w:rPr>
      </w:pPr>
    </w:p>
    <w:p w14:paraId="5204E87C" w14:textId="77777777" w:rsidR="00B910B9" w:rsidRDefault="00B910B9" w:rsidP="00B45F6C">
      <w:pPr>
        <w:autoSpaceDE w:val="0"/>
        <w:autoSpaceDN w:val="0"/>
        <w:adjustRightInd w:val="0"/>
        <w:jc w:val="both"/>
        <w:rPr>
          <w:rFonts w:asciiTheme="minorHAnsi" w:hAnsiTheme="minorHAnsi" w:cs="Arial"/>
          <w:bCs/>
          <w:color w:val="000000"/>
        </w:rPr>
      </w:pPr>
    </w:p>
    <w:p w14:paraId="6B3FA886" w14:textId="77777777" w:rsidR="00465F62" w:rsidRDefault="00465F62" w:rsidP="00B45F6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465F62">
        <w:rPr>
          <w:rFonts w:asciiTheme="minorHAnsi" w:hAnsiTheme="minorHAnsi" w:cs="Arial"/>
          <w:b/>
          <w:bCs/>
          <w:color w:val="000000"/>
        </w:rPr>
        <w:t>ESTADO DO RIO DE JANEIRO - PREFEITURA MUNICIPAL DE ITAGUAÍ - AVISOS DE ADIAMENTO CONCORRÊNCIA PÚBLICA Nº 16/2020 (PA 22.745/2019)</w:t>
      </w:r>
      <w:r w:rsidRPr="00344E7B">
        <w:rPr>
          <w:rFonts w:asciiTheme="minorHAnsi" w:hAnsiTheme="minorHAnsi" w:cs="Arial"/>
          <w:bCs/>
          <w:color w:val="000000"/>
        </w:rPr>
        <w:t xml:space="preserve"> </w:t>
      </w:r>
    </w:p>
    <w:p w14:paraId="2157B34B" w14:textId="07F19A3D" w:rsidR="00B910B9" w:rsidRPr="0091008F" w:rsidRDefault="00B910B9" w:rsidP="00B45F6C">
      <w:pPr>
        <w:autoSpaceDE w:val="0"/>
        <w:autoSpaceDN w:val="0"/>
        <w:adjustRightInd w:val="0"/>
        <w:jc w:val="both"/>
        <w:rPr>
          <w:rFonts w:asciiTheme="minorHAnsi" w:hAnsiTheme="minorHAnsi" w:cs="Arial"/>
          <w:bCs/>
          <w:color w:val="000000"/>
        </w:rPr>
      </w:pPr>
      <w:r w:rsidRPr="00344E7B">
        <w:rPr>
          <w:rFonts w:asciiTheme="minorHAnsi" w:hAnsiTheme="minorHAnsi" w:cs="Arial"/>
          <w:bCs/>
          <w:color w:val="000000"/>
        </w:rPr>
        <w:t xml:space="preserve">Objeto resumido: contratação de empresa para reforma de praças no Município de Itaguaí - Bairro Amendoeira e Laia, com fornecimento de mão de obra, material, ferramentas e equipamentos necessários, no Município de Itaguaí, conforme Projeto Básico aprovado, constante nas especificações técnicas. A Prefeitura Municipal de Itaguaí, vem a público informar, que a sessão que seria realizada em 30 de março de 2020, foi ADIADA, em razão da necessidade de nomeação de nova Comissão Permanente de Licitação, tendo em vista mudanças na atual equipe de gestão do Município de Itaguaí, </w:t>
      </w:r>
      <w:r w:rsidR="00465F62">
        <w:rPr>
          <w:rFonts w:asciiTheme="minorHAnsi" w:hAnsiTheme="minorHAnsi" w:cs="Arial"/>
          <w:bCs/>
          <w:color w:val="000000"/>
        </w:rPr>
        <w:t>e que a mesma está sendo REMARCA</w:t>
      </w:r>
      <w:r w:rsidRPr="00344E7B">
        <w:rPr>
          <w:rFonts w:asciiTheme="minorHAnsi" w:hAnsiTheme="minorHAnsi" w:cs="Arial"/>
          <w:bCs/>
          <w:color w:val="000000"/>
        </w:rPr>
        <w:t>DA para o dia 18 de maio de 2020, às 10:0</w:t>
      </w:r>
      <w:r w:rsidR="00C76A8D">
        <w:rPr>
          <w:rFonts w:asciiTheme="minorHAnsi" w:hAnsiTheme="minorHAnsi" w:cs="Arial"/>
          <w:bCs/>
          <w:color w:val="000000"/>
        </w:rPr>
        <w:t>0</w:t>
      </w:r>
      <w:r w:rsidRPr="00344E7B">
        <w:rPr>
          <w:rFonts w:asciiTheme="minorHAnsi" w:hAnsiTheme="minorHAnsi" w:cs="Arial"/>
          <w:bCs/>
          <w:color w:val="000000"/>
        </w:rPr>
        <w:t>, neste mesmo local, e que esta seja publicada em jornal de grande circulação, Diário Oficial da União e Diário Oficial do Estado e Jornal Oficial deste Município e no site da Prefeitura Municipal de Itaguaí</w:t>
      </w:r>
      <w:r w:rsidR="00344E7B">
        <w:rPr>
          <w:rFonts w:asciiTheme="minorHAnsi" w:hAnsiTheme="minorHAnsi" w:cs="Arial"/>
          <w:bCs/>
          <w:color w:val="000000"/>
        </w:rPr>
        <w:t>.</w:t>
      </w:r>
    </w:p>
    <w:sectPr w:rsidR="00B910B9" w:rsidRPr="0091008F"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ED9B4" w14:textId="77777777" w:rsidR="00CC5385" w:rsidRDefault="00CC5385">
      <w:r>
        <w:separator/>
      </w:r>
    </w:p>
  </w:endnote>
  <w:endnote w:type="continuationSeparator" w:id="0">
    <w:p w14:paraId="10CC0938" w14:textId="77777777" w:rsidR="00CC5385" w:rsidRDefault="00CC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11BE5" w:rsidRDefault="00A11BE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11BE5" w:rsidRDefault="00CC5385" w:rsidP="001042F4">
    <w:pPr>
      <w:shd w:val="clear" w:color="auto" w:fill="F2F2F2" w:themeFill="background1" w:themeFillShade="F2"/>
      <w:jc w:val="center"/>
      <w:rPr>
        <w:rStyle w:val="Hyperlink"/>
        <w:rFonts w:ascii="Arial" w:hAnsi="Arial" w:cs="Arial"/>
        <w:sz w:val="16"/>
      </w:rPr>
    </w:pPr>
    <w:hyperlink r:id="rId1" w:history="1">
      <w:r w:rsidR="00A11BE5" w:rsidRPr="003929A4">
        <w:rPr>
          <w:rStyle w:val="Hyperlink"/>
          <w:rFonts w:ascii="Arial" w:hAnsi="Arial" w:cs="Arial"/>
          <w:sz w:val="16"/>
        </w:rPr>
        <w:t>http://www.sicepot-mg.com.br/</w:t>
      </w:r>
    </w:hyperlink>
    <w:r w:rsidR="00A11BE5">
      <w:rPr>
        <w:rFonts w:ascii="Arial" w:hAnsi="Arial" w:cs="Arial"/>
        <w:sz w:val="16"/>
      </w:rPr>
      <w:t xml:space="preserve"> - E-mail: </w:t>
    </w:r>
    <w:hyperlink r:id="rId2" w:history="1">
      <w:r w:rsidR="00A11BE5" w:rsidRPr="003D5C3E">
        <w:rPr>
          <w:rStyle w:val="Hyperlink"/>
          <w:rFonts w:ascii="Arial" w:hAnsi="Arial" w:cs="Arial"/>
          <w:sz w:val="16"/>
        </w:rPr>
        <w:t>licitacao@sicepotmg.com</w:t>
      </w:r>
    </w:hyperlink>
    <w:r w:rsidR="00A11BE5">
      <w:rPr>
        <w:rFonts w:ascii="Arial" w:hAnsi="Arial" w:cs="Arial"/>
        <w:sz w:val="16"/>
      </w:rPr>
      <w:t xml:space="preserve"> </w:t>
    </w:r>
  </w:p>
  <w:p w14:paraId="785C3126" w14:textId="77777777" w:rsidR="00A11BE5" w:rsidRPr="001042F4" w:rsidRDefault="00A11BE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11BE5" w14:paraId="4FD8F442" w14:textId="77777777" w:rsidTr="001042F4">
      <w:tc>
        <w:tcPr>
          <w:tcW w:w="2977" w:type="dxa"/>
          <w:shd w:val="clear" w:color="auto" w:fill="F2F2F2" w:themeFill="background1" w:themeFillShade="F2"/>
          <w:vAlign w:val="center"/>
        </w:tcPr>
        <w:p w14:paraId="03D66DED" w14:textId="77777777" w:rsidR="00A11BE5" w:rsidRDefault="00A11BE5" w:rsidP="001042F4">
          <w:pPr>
            <w:jc w:val="center"/>
            <w:rPr>
              <w:rFonts w:ascii="Arial" w:hAnsi="Arial" w:cs="Arial"/>
              <w:sz w:val="16"/>
            </w:rPr>
          </w:pPr>
        </w:p>
      </w:tc>
      <w:tc>
        <w:tcPr>
          <w:tcW w:w="1418" w:type="dxa"/>
          <w:shd w:val="clear" w:color="auto" w:fill="F2F2F2" w:themeFill="background1" w:themeFillShade="F2"/>
        </w:tcPr>
        <w:p w14:paraId="5443DEF5" w14:textId="77777777" w:rsidR="00A11BE5" w:rsidRPr="001042F4" w:rsidRDefault="00A11BE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11BE5" w:rsidRDefault="00A11B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11BE5" w:rsidRDefault="00A11BE5" w:rsidP="001042F4">
          <w:pPr>
            <w:jc w:val="center"/>
            <w:rPr>
              <w:rFonts w:ascii="Arial" w:hAnsi="Arial" w:cs="Arial"/>
              <w:noProof/>
              <w:sz w:val="16"/>
            </w:rPr>
          </w:pPr>
        </w:p>
      </w:tc>
    </w:tr>
  </w:tbl>
  <w:p w14:paraId="511F57B3" w14:textId="77777777" w:rsidR="00A11BE5" w:rsidRPr="18102E9A" w:rsidRDefault="00A11B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F8433" w14:textId="77777777" w:rsidR="00CC5385" w:rsidRDefault="00CC5385">
      <w:r>
        <w:separator/>
      </w:r>
    </w:p>
  </w:footnote>
  <w:footnote w:type="continuationSeparator" w:id="0">
    <w:p w14:paraId="09491BF8" w14:textId="77777777" w:rsidR="00CC5385" w:rsidRDefault="00CC5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11BE5" w:rsidRDefault="00A11BE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A013FB4" w:rsidR="00A11BE5" w:rsidRPr="20774586" w:rsidRDefault="006E11D7" w:rsidP="281D1787">
                          <w:pPr>
                            <w:jc w:val="right"/>
                            <w:rPr>
                              <w:rFonts w:ascii="Arial" w:hAnsi="Arial" w:cs="Arial"/>
                              <w:b/>
                              <w:color w:val="FFFFFF"/>
                              <w:sz w:val="18"/>
                              <w:szCs w:val="18"/>
                            </w:rPr>
                          </w:pPr>
                          <w:r>
                            <w:rPr>
                              <w:rFonts w:ascii="Arial" w:hAnsi="Arial" w:cs="Arial"/>
                              <w:b/>
                              <w:bCs/>
                              <w:iCs/>
                              <w:caps/>
                              <w:color w:val="FFFFFF"/>
                              <w:sz w:val="18"/>
                              <w:szCs w:val="18"/>
                            </w:rPr>
                            <w:t>01/04</w:t>
                          </w:r>
                          <w:r w:rsidR="00A11BE5">
                            <w:rPr>
                              <w:rFonts w:ascii="Arial" w:hAnsi="Arial" w:cs="Arial"/>
                              <w:b/>
                              <w:bCs/>
                              <w:iCs/>
                              <w:caps/>
                              <w:color w:val="FFFFFF"/>
                              <w:sz w:val="18"/>
                              <w:szCs w:val="18"/>
                            </w:rPr>
                            <w:t>/2020 - EdiçÃo nº 4</w:t>
                          </w:r>
                          <w:r>
                            <w:rPr>
                              <w:rFonts w:ascii="Arial" w:hAnsi="Arial" w:cs="Arial"/>
                              <w:b/>
                              <w:bCs/>
                              <w:iCs/>
                              <w:caps/>
                              <w:color w:val="FFFFFF"/>
                              <w:sz w:val="18"/>
                              <w:szCs w:val="18"/>
                            </w:rPr>
                            <w:t>7</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1D3D79">
                            <w:rPr>
                              <w:rStyle w:val="Nmerodepgina"/>
                              <w:rFonts w:ascii="Arial" w:hAnsi="Arial" w:cs="Arial"/>
                              <w:b/>
                              <w:noProof/>
                              <w:color w:val="FFFFFF"/>
                              <w:sz w:val="18"/>
                              <w:szCs w:val="18"/>
                            </w:rPr>
                            <w:t>10</w:t>
                          </w:r>
                          <w:r w:rsidR="00A11BE5">
                            <w:rPr>
                              <w:rStyle w:val="Nmerodepgina"/>
                              <w:rFonts w:ascii="Arial" w:hAnsi="Arial" w:cs="Arial"/>
                              <w:b/>
                              <w:color w:val="FFFFFF"/>
                              <w:sz w:val="18"/>
                              <w:szCs w:val="18"/>
                            </w:rPr>
                            <w:fldChar w:fldCharType="end"/>
                          </w:r>
                          <w:r w:rsidR="00601BF3">
                            <w:rPr>
                              <w:rStyle w:val="Nmerodepgina"/>
                              <w:rFonts w:ascii="Arial" w:hAnsi="Arial" w:cs="Arial"/>
                              <w:b/>
                              <w:color w:val="FFFFFF"/>
                              <w:sz w:val="18"/>
                              <w:szCs w:val="18"/>
                            </w:rPr>
                            <w:t>/</w:t>
                          </w:r>
                          <w:r w:rsidR="00922B03">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A013FB4" w:rsidR="00A11BE5" w:rsidRPr="20774586" w:rsidRDefault="006E11D7" w:rsidP="281D1787">
                    <w:pPr>
                      <w:jc w:val="right"/>
                      <w:rPr>
                        <w:rFonts w:ascii="Arial" w:hAnsi="Arial" w:cs="Arial"/>
                        <w:b/>
                        <w:color w:val="FFFFFF"/>
                        <w:sz w:val="18"/>
                        <w:szCs w:val="18"/>
                      </w:rPr>
                    </w:pPr>
                    <w:r>
                      <w:rPr>
                        <w:rFonts w:ascii="Arial" w:hAnsi="Arial" w:cs="Arial"/>
                        <w:b/>
                        <w:bCs/>
                        <w:iCs/>
                        <w:caps/>
                        <w:color w:val="FFFFFF"/>
                        <w:sz w:val="18"/>
                        <w:szCs w:val="18"/>
                      </w:rPr>
                      <w:t>01/04</w:t>
                    </w:r>
                    <w:r w:rsidR="00A11BE5">
                      <w:rPr>
                        <w:rFonts w:ascii="Arial" w:hAnsi="Arial" w:cs="Arial"/>
                        <w:b/>
                        <w:bCs/>
                        <w:iCs/>
                        <w:caps/>
                        <w:color w:val="FFFFFF"/>
                        <w:sz w:val="18"/>
                        <w:szCs w:val="18"/>
                      </w:rPr>
                      <w:t>/2020 - EdiçÃo nº 4</w:t>
                    </w:r>
                    <w:r>
                      <w:rPr>
                        <w:rFonts w:ascii="Arial" w:hAnsi="Arial" w:cs="Arial"/>
                        <w:b/>
                        <w:bCs/>
                        <w:iCs/>
                        <w:caps/>
                        <w:color w:val="FFFFFF"/>
                        <w:sz w:val="18"/>
                        <w:szCs w:val="18"/>
                      </w:rPr>
                      <w:t>7</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1D3D79">
                      <w:rPr>
                        <w:rStyle w:val="Nmerodepgina"/>
                        <w:rFonts w:ascii="Arial" w:hAnsi="Arial" w:cs="Arial"/>
                        <w:b/>
                        <w:noProof/>
                        <w:color w:val="FFFFFF"/>
                        <w:sz w:val="18"/>
                        <w:szCs w:val="18"/>
                      </w:rPr>
                      <w:t>10</w:t>
                    </w:r>
                    <w:r w:rsidR="00A11BE5">
                      <w:rPr>
                        <w:rStyle w:val="Nmerodepgina"/>
                        <w:rFonts w:ascii="Arial" w:hAnsi="Arial" w:cs="Arial"/>
                        <w:b/>
                        <w:color w:val="FFFFFF"/>
                        <w:sz w:val="18"/>
                        <w:szCs w:val="18"/>
                      </w:rPr>
                      <w:fldChar w:fldCharType="end"/>
                    </w:r>
                    <w:r w:rsidR="00601BF3">
                      <w:rPr>
                        <w:rStyle w:val="Nmerodepgina"/>
                        <w:rFonts w:ascii="Arial" w:hAnsi="Arial" w:cs="Arial"/>
                        <w:b/>
                        <w:color w:val="FFFFFF"/>
                        <w:sz w:val="18"/>
                        <w:szCs w:val="18"/>
                      </w:rPr>
                      <w:t>/</w:t>
                    </w:r>
                    <w:r w:rsidR="00922B03">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4pt;height:1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basa.ba.gov.br/index.php/servico/licitacoes-e-contratos/sistema-de-licitacoes/sistema-de-licitacoes-disponiveis" TargetMode="External"/><Relationship Id="rId18" Type="http://schemas.openxmlformats.org/officeDocument/2006/relationships/hyperlink" Target="mailto:plc.esclarecimentos@embasa.ba.gov.br" TargetMode="External"/><Relationship Id="rId26" Type="http://schemas.openxmlformats.org/officeDocument/2006/relationships/hyperlink" Target="mailto:licita&#231;&#227;o@luislandia.mg.gov.br" TargetMode="External"/><Relationship Id="rId39" Type="http://schemas.openxmlformats.org/officeDocument/2006/relationships/hyperlink" Target="mailto:cosel.dg@ssp.ba.gov.br" TargetMode="External"/><Relationship Id="rId21" Type="http://schemas.openxmlformats.org/officeDocument/2006/relationships/hyperlink" Target="http://www.congonha.mg.gov.br" TargetMode="External"/><Relationship Id="rId34" Type="http://schemas.openxmlformats.org/officeDocument/2006/relationships/hyperlink" Target="mailto:licitacaoeditais@serro.mg.gov.br" TargetMode="External"/><Relationship Id="rId42" Type="http://schemas.openxmlformats.org/officeDocument/2006/relationships/hyperlink" Target="mailto:emmanuel.oliveira@saude.ba.gov.br" TargetMode="External"/><Relationship Id="rId47" Type="http://schemas.openxmlformats.org/officeDocument/2006/relationships/hyperlink" Target="http://www.comprasgovernamentais.gov.br/edital/393011-5-00100-2020" TargetMode="External"/><Relationship Id="rId50" Type="http://schemas.openxmlformats.org/officeDocument/2006/relationships/hyperlink" Target="http://www1.dnit.gov.br/editais/consulta/editais2.asp" TargetMode="External"/><Relationship Id="rId55" Type="http://schemas.openxmlformats.org/officeDocument/2006/relationships/hyperlink" Target="http://www.comprasgovernamentais.gov.br/edital/393010-5-00040-2020" TargetMode="External"/><Relationship Id="rId63" Type="http://schemas.openxmlformats.org/officeDocument/2006/relationships/hyperlink" Target="http://www.comprasnet.gov.b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lc.esclarecimentos@embasa.ba.gov.br" TargetMode="External"/><Relationship Id="rId29" Type="http://schemas.openxmlformats.org/officeDocument/2006/relationships/hyperlink" Target="mailto:licitacao@santanadodesert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ipatinga.mg.gov.br/licitacoes" TargetMode="External"/><Relationship Id="rId32" Type="http://schemas.openxmlformats.org/officeDocument/2006/relationships/hyperlink" Target="mailto:licitacaoeditais@serro.mg.gov.br" TargetMode="External"/><Relationship Id="rId37" Type="http://schemas.openxmlformats.org/officeDocument/2006/relationships/hyperlink" Target="mailto:cpltupaciguara2017@gmail.com" TargetMode="External"/><Relationship Id="rId40" Type="http://schemas.openxmlformats.org/officeDocument/2006/relationships/hyperlink" Target="https://www.comprasnet.ba.gov.br/inter/system/Licitacao/FormularioConsultaEdital.asp" TargetMode="External"/><Relationship Id="rId45" Type="http://schemas.openxmlformats.org/officeDocument/2006/relationships/hyperlink" Target="http://www.comprasnet.gov.br" TargetMode="External"/><Relationship Id="rId53" Type="http://schemas.openxmlformats.org/officeDocument/2006/relationships/hyperlink" Target="http://www.comprasnet.gov.br" TargetMode="External"/><Relationship Id="rId58" Type="http://schemas.openxmlformats.org/officeDocument/2006/relationships/hyperlink" Target="http://www1.dnit.gov.br/editais/consulta/editais2.asp"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mbasa.ba.gov.br/index.php/servico/licitacoes-e-contratos/sistema-de-licitacoes/sistema-de-licitacoes-disponiveis" TargetMode="External"/><Relationship Id="rId23" Type="http://schemas.openxmlformats.org/officeDocument/2006/relationships/hyperlink" Target="mailto:licitacao@gurinhata.mg.gov.br" TargetMode="External"/><Relationship Id="rId28" Type="http://schemas.openxmlformats.org/officeDocument/2006/relationships/hyperlink" Target="http://www.oliveira.atende.net" TargetMode="External"/><Relationship Id="rId36" Type="http://schemas.openxmlformats.org/officeDocument/2006/relationships/hyperlink" Target="http://www.trespontas.mg.gov.br" TargetMode="External"/><Relationship Id="rId49" Type="http://schemas.openxmlformats.org/officeDocument/2006/relationships/hyperlink" Target="http://www.comprasnet.gov.br" TargetMode="External"/><Relationship Id="rId57" Type="http://schemas.openxmlformats.org/officeDocument/2006/relationships/hyperlink" Target="http://www.comprasnet.gov.br" TargetMode="External"/><Relationship Id="rId61" Type="http://schemas.openxmlformats.org/officeDocument/2006/relationships/hyperlink" Target="http://www.comprasgovernamentais.gov.br/edital/393029-5-00101-2020" TargetMode="External"/><Relationship Id="rId10" Type="http://schemas.openxmlformats.org/officeDocument/2006/relationships/hyperlink" Target="mailto:usao@copasa.com.br" TargetMode="External"/><Relationship Id="rId19" Type="http://schemas.openxmlformats.org/officeDocument/2006/relationships/hyperlink" Target="http://www.embasa.ba.gov.br/index.php/servico/licitacoes-e-contratos/sistema-de-licitacoes/sistema-de-licitacoes-disponiveis" TargetMode="External"/><Relationship Id="rId31" Type="http://schemas.openxmlformats.org/officeDocument/2006/relationships/hyperlink" Target="mailto:licitacaoeditais@serro.mg.gov.br" TargetMode="External"/><Relationship Id="rId44" Type="http://schemas.openxmlformats.org/officeDocument/2006/relationships/hyperlink" Target="http://www.comprasgovernamentais.gov.br/edital/393009-5-00102-2020" TargetMode="External"/><Relationship Id="rId52" Type="http://schemas.openxmlformats.org/officeDocument/2006/relationships/hyperlink" Target="http://www.comprasgovernamentais.gov.br/edital/393020-5-00043-2020" TargetMode="External"/><Relationship Id="rId60" Type="http://schemas.openxmlformats.org/officeDocument/2006/relationships/hyperlink" Target="http://sempapel.dnit.gov.br/menu-de-navegacao/consulta-processual" TargetMode="External"/><Relationship Id="rId65" Type="http://schemas.openxmlformats.org/officeDocument/2006/relationships/hyperlink" Target="mailto:cpl@sedop.pa.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plc.esclarecimentos@embasa.ba.gov.br" TargetMode="External"/><Relationship Id="rId22" Type="http://schemas.openxmlformats.org/officeDocument/2006/relationships/hyperlink" Target="http://www.gurinhata.mg.gov.br" TargetMode="External"/><Relationship Id="rId27" Type="http://schemas.openxmlformats.org/officeDocument/2006/relationships/hyperlink" Target="http://www.mirabela.mg.gov.br" TargetMode="External"/><Relationship Id="rId30" Type="http://schemas.openxmlformats.org/officeDocument/2006/relationships/hyperlink" Target="mailto:licitacaoeditais@serro.mg.gov.br" TargetMode="External"/><Relationship Id="rId35" Type="http://schemas.openxmlformats.org/officeDocument/2006/relationships/hyperlink" Target="http://www.trespontas.mg.gov.br" TargetMode="External"/><Relationship Id="rId43" Type="http://schemas.openxmlformats.org/officeDocument/2006/relationships/hyperlink" Target="mailto:ajurimar.simoesfilho@educacao.ba.gov.br" TargetMode="External"/><Relationship Id="rId48" Type="http://schemas.openxmlformats.org/officeDocument/2006/relationships/hyperlink" Target="http://www.comprasnet.gov.br" TargetMode="External"/><Relationship Id="rId56" Type="http://schemas.openxmlformats.org/officeDocument/2006/relationships/hyperlink" Target="http://www.comprasnet.gov.br" TargetMode="External"/><Relationship Id="rId64" Type="http://schemas.openxmlformats.org/officeDocument/2006/relationships/hyperlink" Target="http://www.compraspara.pa.gov.br"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comprasgovernamentais.gov.br" TargetMode="External"/><Relationship Id="rId3" Type="http://schemas.openxmlformats.org/officeDocument/2006/relationships/styles" Target="styles.xml"/><Relationship Id="rId12" Type="http://schemas.openxmlformats.org/officeDocument/2006/relationships/hyperlink" Target="mailto:plc.esclarecimentos@embasa.ba.gov.br" TargetMode="External"/><Relationship Id="rId17" Type="http://schemas.openxmlformats.org/officeDocument/2006/relationships/hyperlink" Target="http://www.embasa.ba.gov.br/index.php/servico/licitacoes-e-contratos/sistema-de-licitacoes/sistema-de-licitacoes-disponiveis" TargetMode="External"/><Relationship Id="rId25" Type="http://schemas.openxmlformats.org/officeDocument/2006/relationships/hyperlink" Target="http://www.luislandia.mg.gov.br" TargetMode="External"/><Relationship Id="rId33" Type="http://schemas.openxmlformats.org/officeDocument/2006/relationships/hyperlink" Target="mailto:licitacaoeditais@serro.mg.gov.br" TargetMode="External"/><Relationship Id="rId38" Type="http://schemas.openxmlformats.org/officeDocument/2006/relationships/hyperlink" Target="http://www.tupaciguara.mg.gov.br" TargetMode="External"/><Relationship Id="rId46" Type="http://schemas.openxmlformats.org/officeDocument/2006/relationships/hyperlink" Target="http://www.comprasnet.gov.br" TargetMode="External"/><Relationship Id="rId59" Type="http://schemas.openxmlformats.org/officeDocument/2006/relationships/hyperlink" Target="mailto:scl.ms@dnit.gov.br" TargetMode="External"/><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mailto:clop.ccl@saeb.ba.gov.br" TargetMode="External"/><Relationship Id="rId54" Type="http://schemas.openxmlformats.org/officeDocument/2006/relationships/hyperlink" Target="http://www.comprasnet.gov.br" TargetMode="External"/><Relationship Id="rId62"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49444-78EB-4CF8-A230-9F02C88A5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10</Pages>
  <Words>4971</Words>
  <Characters>26849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31757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62</cp:revision>
  <cp:lastPrinted>2020-03-30T15:14:00Z</cp:lastPrinted>
  <dcterms:created xsi:type="dcterms:W3CDTF">2020-04-01T13:23:00Z</dcterms:created>
  <dcterms:modified xsi:type="dcterms:W3CDTF">2020-04-01T19:29:00Z</dcterms:modified>
</cp:coreProperties>
</file>