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68E17F" w14:textId="77777777" w:rsidR="005910FD" w:rsidRDefault="005910FD" w:rsidP="0022171E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78AFDF3" w14:textId="77777777" w:rsidR="00A905D1" w:rsidRPr="00A905D1" w:rsidRDefault="00A905D1" w:rsidP="0022171E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  <w:sz w:val="16"/>
          <w:szCs w:val="16"/>
        </w:rPr>
      </w:pPr>
    </w:p>
    <w:p w14:paraId="6F28F7AD" w14:textId="77777777" w:rsidR="0056290E" w:rsidRDefault="0056290E" w:rsidP="0056290E">
      <w:pPr>
        <w:jc w:val="both"/>
        <w:rPr>
          <w:rFonts w:ascii="Calibri" w:hAnsi="Calibri"/>
        </w:rPr>
      </w:pPr>
      <w:r w:rsidRPr="28727F22">
        <w:rPr>
          <w:rFonts w:ascii="Calibri" w:hAnsi="Calibri"/>
          <w:noProof/>
        </w:rPr>
        <w:drawing>
          <wp:inline distT="0" distB="0" distL="0" distR="0" wp14:anchorId="3622C188" wp14:editId="6E67407E">
            <wp:extent cx="6838950" cy="238125"/>
            <wp:effectExtent l="0" t="0" r="0" b="9525"/>
            <wp:docPr id="5" name="Imagem 1" descr="LinhaBoletimLicitacoesDetalh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haBoletimLicitacoesDetalha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9284A" w14:textId="77777777" w:rsidR="00500E15" w:rsidRDefault="00500E15" w:rsidP="0056290E">
      <w:pPr>
        <w:jc w:val="both"/>
        <w:rPr>
          <w:rFonts w:ascii="Calibri" w:hAnsi="Calibri"/>
          <w:noProof/>
          <w:sz w:val="16"/>
          <w:szCs w:val="16"/>
        </w:rPr>
      </w:pPr>
    </w:p>
    <w:p w14:paraId="01C99D7B" w14:textId="77777777" w:rsidR="001D3D79" w:rsidRPr="002620BD" w:rsidRDefault="001D3D79" w:rsidP="0056290E">
      <w:pPr>
        <w:jc w:val="both"/>
        <w:rPr>
          <w:rFonts w:ascii="Calibri" w:hAnsi="Calibri"/>
          <w:noProof/>
          <w:sz w:val="16"/>
          <w:szCs w:val="16"/>
        </w:rPr>
      </w:pPr>
    </w:p>
    <w:p w14:paraId="0B19A2A6" w14:textId="77777777" w:rsidR="00543E1F" w:rsidRDefault="00543E1F" w:rsidP="0022171E">
      <w:pPr>
        <w:autoSpaceDE w:val="0"/>
        <w:autoSpaceDN w:val="0"/>
        <w:adjustRightInd w:val="0"/>
        <w:jc w:val="both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4"/>
        <w:gridCol w:w="709"/>
        <w:gridCol w:w="3680"/>
      </w:tblGrid>
      <w:tr w:rsidR="00543E1F" w14:paraId="5E7C6E42" w14:textId="77777777" w:rsidTr="006B097C">
        <w:trPr>
          <w:cantSplit/>
          <w:trHeight w:val="412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AAEF9" w14:textId="77777777" w:rsidR="00543E1F" w:rsidRDefault="00543E1F" w:rsidP="006B097C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6E45EC">
              <w:rPr>
                <w:rFonts w:ascii="Times New Roman" w:hAnsi="Times New Roman"/>
                <w:b/>
                <w:bCs/>
                <w:sz w:val="34"/>
                <w:szCs w:val="34"/>
              </w:rPr>
              <w:t>SMOBI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72CC0" w14:textId="4EEFC79C" w:rsidR="00543E1F" w:rsidRDefault="00543E1F" w:rsidP="006B097C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543E1F">
              <w:rPr>
                <w:rFonts w:ascii="Times New Roman" w:hAnsi="Times New Roman"/>
                <w:b/>
                <w:bCs/>
                <w:sz w:val="34"/>
                <w:szCs w:val="34"/>
              </w:rPr>
              <w:t>SMOBI 003/2020-TP PROCESSO Nº 01-007.067/20-64</w:t>
            </w:r>
          </w:p>
        </w:tc>
      </w:tr>
      <w:tr w:rsidR="00543E1F" w14:paraId="22EC1BCF" w14:textId="77777777" w:rsidTr="006B097C">
        <w:trPr>
          <w:cantSplit/>
        </w:trPr>
        <w:tc>
          <w:tcPr>
            <w:tcW w:w="10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EAFC4" w14:textId="77777777" w:rsidR="00543E1F" w:rsidRPr="00A57A86" w:rsidRDefault="00543E1F" w:rsidP="006B097C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>Endereço: Rua dos Guajajaras, 1107 – 12° andar - Centro, Belo Horizonte - MG, 30180-105</w:t>
            </w:r>
          </w:p>
          <w:p w14:paraId="70C9F194" w14:textId="77777777" w:rsidR="00543E1F" w:rsidRDefault="00543E1F" w:rsidP="006B097C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>Informa</w:t>
            </w:r>
            <w:r>
              <w:rPr>
                <w:rFonts w:cs="Arial"/>
                <w:sz w:val="18"/>
                <w:szCs w:val="18"/>
              </w:rPr>
              <w:t>ções: Telefone: (31) 3277-8102 - (31) 3277-5020</w:t>
            </w:r>
          </w:p>
          <w:p w14:paraId="0E45B2E1" w14:textId="77777777" w:rsidR="00543E1F" w:rsidRPr="004836E9" w:rsidRDefault="00543E1F" w:rsidP="006B097C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 xml:space="preserve">Sites: </w:t>
            </w:r>
            <w:hyperlink r:id="rId9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www.licitacoes.caixa.gov.br</w:t>
              </w:r>
            </w:hyperlink>
            <w:r>
              <w:rPr>
                <w:rFonts w:cs="Arial"/>
                <w:sz w:val="18"/>
                <w:szCs w:val="18"/>
              </w:rPr>
              <w:t xml:space="preserve"> e </w:t>
            </w:r>
            <w:hyperlink r:id="rId10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www.pbh.gov.br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543E1F" w14:paraId="7F788238" w14:textId="77777777" w:rsidTr="006B097C">
        <w:trPr>
          <w:cantSplit/>
          <w:trHeight w:val="1272"/>
        </w:trPr>
        <w:tc>
          <w:tcPr>
            <w:tcW w:w="7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B0C38" w14:textId="77777777" w:rsidR="00543E1F" w:rsidRDefault="00543E1F" w:rsidP="006B097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>
              <w:rPr>
                <w:rFonts w:cs="Arial"/>
                <w:bCs/>
                <w:color w:val="000000"/>
                <w:sz w:val="18"/>
                <w:szCs w:val="17"/>
              </w:rPr>
              <w:t>OBJETO:</w:t>
            </w:r>
            <w:r>
              <w:t xml:space="preserve"> </w:t>
            </w:r>
            <w:r w:rsidRPr="00543E1F">
              <w:rPr>
                <w:rFonts w:cs="Arial"/>
                <w:bCs/>
                <w:color w:val="000000"/>
                <w:sz w:val="18"/>
                <w:szCs w:val="17"/>
              </w:rPr>
              <w:t>EXECUÇÃO DOS SERVIÇOS E OBRAS DE REFORMA E AMPLIAÇÃO DO CENTRO DE REFERÊNCIA ESPORTIVA PARA PESSOA PORTADORA DE DEFICIÊNCIA (CREPPD). MODALIDADE: TOMADA DE PREÇOS TIPO: MENOR PREÇO, AFERIDO DE FORMA GLOBAL. REGIME DE EXECUÇÃO: EMPREITADA POR PREÇO UNITÁRIO.</w:t>
            </w:r>
          </w:p>
          <w:p w14:paraId="22108295" w14:textId="77777777" w:rsidR="004E44F4" w:rsidRDefault="004E44F4" w:rsidP="006B097C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</w:p>
          <w:p w14:paraId="5C18366F" w14:textId="7875A5CC" w:rsidR="004E44F4" w:rsidRDefault="004E44F4" w:rsidP="006B097C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>
              <w:object w:dxaOrig="8625" w:dyaOrig="1185" w14:anchorId="3E68277B">
                <v:shape id="_x0000_i1026" type="#_x0000_t75" style="width:342.75pt;height:47.25pt" o:ole="">
                  <v:imagedata r:id="rId11" o:title=""/>
                </v:shape>
                <o:OLEObject Type="Embed" ProgID="PBrush" ShapeID="_x0000_i1026" DrawAspect="Content" ObjectID="_1647357299" r:id="rId12"/>
              </w:objec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D2F85" w14:textId="77777777" w:rsidR="00543E1F" w:rsidRDefault="00543E1F" w:rsidP="006B097C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5144CA12" w14:textId="5B56EF12" w:rsidR="00543E1F" w:rsidRPr="00373981" w:rsidRDefault="00543E1F" w:rsidP="006B097C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00373981">
              <w:rPr>
                <w:sz w:val="18"/>
                <w:szCs w:val="17"/>
              </w:rPr>
              <w:t>RECEBIMENTO DAS PROPOSTAS: ATÉ AS 0</w:t>
            </w:r>
            <w:r>
              <w:rPr>
                <w:sz w:val="18"/>
                <w:szCs w:val="17"/>
              </w:rPr>
              <w:t>9</w:t>
            </w:r>
            <w:r w:rsidRPr="00373981">
              <w:rPr>
                <w:sz w:val="18"/>
                <w:szCs w:val="17"/>
              </w:rPr>
              <w:t xml:space="preserve">:00 DO DIA </w:t>
            </w:r>
            <w:r w:rsidR="00274580">
              <w:rPr>
                <w:sz w:val="18"/>
                <w:szCs w:val="17"/>
              </w:rPr>
              <w:t>24/04</w:t>
            </w:r>
            <w:r w:rsidRPr="00373981">
              <w:rPr>
                <w:sz w:val="18"/>
                <w:szCs w:val="17"/>
              </w:rPr>
              <w:t>/2020.</w:t>
            </w:r>
          </w:p>
          <w:p w14:paraId="5708FCB0" w14:textId="777CC40B" w:rsidR="00543E1F" w:rsidRPr="00373981" w:rsidRDefault="00543E1F" w:rsidP="006B097C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00373981">
              <w:rPr>
                <w:sz w:val="18"/>
                <w:szCs w:val="17"/>
              </w:rPr>
              <w:t>JULGAMENTO DAS PROPOSTAS: A PARTIR D</w:t>
            </w:r>
            <w:r>
              <w:rPr>
                <w:sz w:val="18"/>
                <w:szCs w:val="17"/>
              </w:rPr>
              <w:t>AS 09</w:t>
            </w:r>
            <w:r w:rsidRPr="00373981">
              <w:rPr>
                <w:sz w:val="18"/>
                <w:szCs w:val="17"/>
              </w:rPr>
              <w:t xml:space="preserve">:00 DO DIA </w:t>
            </w:r>
            <w:r w:rsidR="00274580">
              <w:rPr>
                <w:sz w:val="18"/>
                <w:szCs w:val="17"/>
              </w:rPr>
              <w:t>24/04</w:t>
            </w:r>
            <w:r w:rsidRPr="00373981">
              <w:rPr>
                <w:sz w:val="18"/>
                <w:szCs w:val="17"/>
              </w:rPr>
              <w:t>/2020.</w:t>
            </w:r>
          </w:p>
          <w:p w14:paraId="0ED2D836" w14:textId="15C2F75B" w:rsidR="00543E1F" w:rsidRDefault="00543E1F" w:rsidP="006B097C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2D3ADD">
              <w:rPr>
                <w:sz w:val="18"/>
                <w:szCs w:val="17"/>
              </w:rPr>
              <w:t>210 dias.</w:t>
            </w:r>
          </w:p>
          <w:p w14:paraId="49BD5526" w14:textId="77777777" w:rsidR="00543E1F" w:rsidRDefault="00543E1F" w:rsidP="006B097C">
            <w:pPr>
              <w:tabs>
                <w:tab w:val="num" w:pos="720"/>
              </w:tabs>
              <w:ind w:left="108"/>
              <w:rPr>
                <w:sz w:val="18"/>
                <w:szCs w:val="17"/>
              </w:rPr>
            </w:pPr>
          </w:p>
        </w:tc>
      </w:tr>
    </w:tbl>
    <w:p w14:paraId="4D28A25E" w14:textId="77777777" w:rsidR="00543E1F" w:rsidRDefault="00543E1F" w:rsidP="00543E1F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4"/>
        <w:gridCol w:w="3266"/>
        <w:gridCol w:w="2285"/>
        <w:gridCol w:w="2628"/>
      </w:tblGrid>
      <w:tr w:rsidR="00543E1F" w14:paraId="66473CF5" w14:textId="77777777" w:rsidTr="006B097C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9CC16" w14:textId="77777777" w:rsidR="00543E1F" w:rsidRDefault="00543E1F" w:rsidP="006B097C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543E1F" w14:paraId="537B5647" w14:textId="77777777" w:rsidTr="006B097C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A8275" w14:textId="77777777" w:rsidR="00543E1F" w:rsidRDefault="00543E1F" w:rsidP="006B097C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B9B39" w14:textId="77777777" w:rsidR="00543E1F" w:rsidRDefault="00543E1F" w:rsidP="006B097C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E8F94" w14:textId="77777777" w:rsidR="00543E1F" w:rsidRDefault="00543E1F" w:rsidP="006B097C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Garantia</w:t>
            </w:r>
            <w:r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7119C" w14:textId="77777777" w:rsidR="00543E1F" w:rsidRDefault="00543E1F" w:rsidP="006B097C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543E1F" w14:paraId="58C8E0CD" w14:textId="77777777" w:rsidTr="006B097C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1361E" w14:textId="77777777" w:rsidR="00543E1F" w:rsidRDefault="00543E1F" w:rsidP="006B097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543E1F">
              <w:rPr>
                <w:rFonts w:cs="Arial"/>
                <w:bCs/>
                <w:color w:val="000000"/>
                <w:sz w:val="18"/>
                <w:szCs w:val="18"/>
              </w:rPr>
              <w:t>R$ 1.417.500,29</w:t>
            </w:r>
          </w:p>
          <w:p w14:paraId="3DA9BC02" w14:textId="45F09518" w:rsidR="008427C1" w:rsidRDefault="008427C1" w:rsidP="006B097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E66E1" w14:textId="5CDCE84C" w:rsidR="00543E1F" w:rsidRDefault="004E44F4" w:rsidP="004E44F4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R$ 141.750,0</w:t>
            </w:r>
            <w:r w:rsidRPr="00543E1F">
              <w:rPr>
                <w:rFonts w:cs="Arial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D8A85" w14:textId="77777777" w:rsidR="00543E1F" w:rsidRDefault="00543E1F" w:rsidP="006B097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806C6" w14:textId="77777777" w:rsidR="00543E1F" w:rsidRDefault="00543E1F" w:rsidP="006B097C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543E1F" w14:paraId="0411F050" w14:textId="77777777" w:rsidTr="006B097C">
        <w:trPr>
          <w:cantSplit/>
          <w:trHeight w:val="6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4F084" w14:textId="77777777" w:rsidR="00543E1F" w:rsidRDefault="00543E1F" w:rsidP="006B097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TÉCNICA:</w:t>
            </w:r>
          </w:p>
          <w:p w14:paraId="5CAD93C9" w14:textId="77777777" w:rsidR="00543E1F" w:rsidRDefault="00543E1F" w:rsidP="006B097C">
            <w:pPr>
              <w:autoSpaceDE w:val="0"/>
              <w:autoSpaceDN w:val="0"/>
              <w:adjustRightInd w:val="0"/>
              <w:jc w:val="both"/>
            </w:pPr>
            <w:r>
              <w:t xml:space="preserve"> </w:t>
            </w:r>
            <w:r w:rsidR="00CB414F">
              <w:object w:dxaOrig="6525" w:dyaOrig="1650" w14:anchorId="5FCC6EB9">
                <v:shape id="_x0000_i1027" type="#_x0000_t75" style="width:326.25pt;height:82.5pt" o:ole="">
                  <v:imagedata r:id="rId13" o:title=""/>
                </v:shape>
                <o:OLEObject Type="Embed" ProgID="PBrush" ShapeID="_x0000_i1027" DrawAspect="Content" ObjectID="_1647357300" r:id="rId14"/>
              </w:object>
            </w:r>
          </w:p>
          <w:p w14:paraId="146BBBD7" w14:textId="40C09C61" w:rsidR="00CB414F" w:rsidRDefault="00CB414F" w:rsidP="006B097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43E1F" w14:paraId="3E8CC350" w14:textId="77777777" w:rsidTr="006B097C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CF24C" w14:textId="77777777" w:rsidR="00543E1F" w:rsidRDefault="00543E1F" w:rsidP="006B097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18BB18A8" w14:textId="77777777" w:rsidR="00543E1F" w:rsidRDefault="00CB414F" w:rsidP="006B097C">
            <w:pPr>
              <w:autoSpaceDE w:val="0"/>
              <w:autoSpaceDN w:val="0"/>
              <w:adjustRightInd w:val="0"/>
              <w:jc w:val="both"/>
            </w:pPr>
            <w:r>
              <w:object w:dxaOrig="6540" w:dyaOrig="975" w14:anchorId="4ED05B8C">
                <v:shape id="_x0000_i1028" type="#_x0000_t75" style="width:327pt;height:48pt" o:ole="">
                  <v:imagedata r:id="rId15" o:title=""/>
                </v:shape>
                <o:OLEObject Type="Embed" ProgID="PBrush" ShapeID="_x0000_i1028" DrawAspect="Content" ObjectID="_1647357301" r:id="rId16"/>
              </w:object>
            </w:r>
          </w:p>
          <w:p w14:paraId="20282128" w14:textId="2A54F801" w:rsidR="00CB414F" w:rsidRDefault="00CB414F" w:rsidP="006B097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43E1F" w14:paraId="611CFA54" w14:textId="77777777" w:rsidTr="006B097C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DAE5A" w14:textId="77777777" w:rsidR="00543E1F" w:rsidRDefault="00543E1F" w:rsidP="006B097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</w:t>
            </w:r>
          </w:p>
          <w:p w14:paraId="288687D1" w14:textId="2AD4ED39" w:rsidR="00543E1F" w:rsidRDefault="00543E1F" w:rsidP="006B097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  <w:p w14:paraId="4C151D97" w14:textId="1D5FA3DB" w:rsidR="00543E1F" w:rsidRDefault="002D3ADD" w:rsidP="006B097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object w:dxaOrig="5490" w:dyaOrig="1680" w14:anchorId="39F8EB17">
                <v:shape id="_x0000_i1029" type="#_x0000_t75" style="width:274.5pt;height:84pt" o:ole="">
                  <v:imagedata r:id="rId17" o:title=""/>
                </v:shape>
                <o:OLEObject Type="Embed" ProgID="PBrush" ShapeID="_x0000_i1029" DrawAspect="Content" ObjectID="_1647357302" r:id="rId18"/>
              </w:object>
            </w:r>
          </w:p>
        </w:tc>
      </w:tr>
      <w:tr w:rsidR="00543E1F" w14:paraId="64C3294C" w14:textId="77777777" w:rsidTr="006B097C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F4E71" w14:textId="3F009E3A" w:rsidR="00543E1F" w:rsidRDefault="00543E1F" w:rsidP="00031B21">
            <w:pPr>
              <w:tabs>
                <w:tab w:val="num" w:pos="644"/>
              </w:tabs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 Consórcio:</w:t>
            </w:r>
            <w:r w:rsidR="002D3ADD">
              <w:rPr>
                <w:rFonts w:cs="ArialNarrow"/>
                <w:sz w:val="18"/>
                <w:szCs w:val="18"/>
              </w:rPr>
              <w:t xml:space="preserve"> vedada a participação</w:t>
            </w:r>
            <w:r w:rsidRPr="00382E4A">
              <w:rPr>
                <w:rFonts w:cs="ArialNarrow"/>
                <w:sz w:val="18"/>
                <w:szCs w:val="18"/>
              </w:rPr>
              <w:t>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19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2FBC4581" w14:textId="4702464C" w:rsidR="008427C1" w:rsidRDefault="008427C1" w:rsidP="00031B21">
            <w:pPr>
              <w:tabs>
                <w:tab w:val="num" w:pos="644"/>
              </w:tabs>
              <w:jc w:val="both"/>
              <w:rPr>
                <w:rFonts w:cs="Symbol"/>
                <w:color w:val="000000"/>
                <w:sz w:val="18"/>
                <w:szCs w:val="18"/>
              </w:rPr>
            </w:pPr>
          </w:p>
        </w:tc>
      </w:tr>
    </w:tbl>
    <w:p w14:paraId="5837C7E4" w14:textId="77777777" w:rsidR="00543E1F" w:rsidRDefault="00543E1F" w:rsidP="00543E1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1816709" w14:textId="77777777" w:rsidR="00543E1F" w:rsidRDefault="00543E1F" w:rsidP="0022171E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38039E9" w14:textId="77777777" w:rsidR="00EA163D" w:rsidRDefault="00EA163D" w:rsidP="00292201">
      <w:pPr>
        <w:rPr>
          <w:rFonts w:asciiTheme="minorHAnsi" w:hAnsiTheme="minorHAnsi" w:cs="Arial"/>
          <w:bCs/>
          <w:color w:val="000000"/>
        </w:rPr>
      </w:pPr>
    </w:p>
    <w:p w14:paraId="24AD6822" w14:textId="77777777" w:rsidR="00C156D9" w:rsidRPr="28727F22" w:rsidRDefault="00C156D9" w:rsidP="00A03CA1">
      <w:pPr>
        <w:jc w:val="both"/>
        <w:rPr>
          <w:rFonts w:ascii="Calibri" w:hAnsi="Calibri"/>
        </w:rPr>
      </w:pPr>
      <w:r w:rsidRPr="28727F22">
        <w:rPr>
          <w:rFonts w:ascii="Calibri" w:hAnsi="Calibri"/>
          <w:noProof/>
        </w:rPr>
        <w:drawing>
          <wp:inline distT="0" distB="0" distL="0" distR="0" wp14:anchorId="47276FA2" wp14:editId="4EF2757D">
            <wp:extent cx="6877050" cy="238125"/>
            <wp:effectExtent l="0" t="0" r="0" b="9525"/>
            <wp:docPr id="2" name="Imagem 2" descr="LinhaBoletimLicitacoesResu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haBoletimLicitacoesResumid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4EF2D" w14:textId="77777777" w:rsidR="00A00185" w:rsidRDefault="00A00185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05E7955" w14:textId="77777777" w:rsidR="001E33EC" w:rsidRDefault="001E33EC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0FFB458" w14:textId="640626A2" w:rsidR="003D1D56" w:rsidRDefault="00453092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MUNICIPAL </w:t>
      </w:r>
      <w:r w:rsidRPr="002856C0">
        <w:rPr>
          <w:rFonts w:asciiTheme="minorHAnsi" w:hAnsiTheme="minorHAnsi" w:cs="Arial"/>
          <w:b/>
          <w:bCs/>
          <w:color w:val="000000"/>
        </w:rPr>
        <w:t xml:space="preserve">DE </w:t>
      </w:r>
      <w:r w:rsidR="00371512" w:rsidRPr="003D1D56">
        <w:rPr>
          <w:rFonts w:asciiTheme="minorHAnsi" w:hAnsiTheme="minorHAnsi" w:cs="Arial"/>
          <w:b/>
          <w:bCs/>
          <w:color w:val="000000"/>
        </w:rPr>
        <w:t>ALAGOA</w:t>
      </w:r>
      <w:r w:rsidR="00077EE5">
        <w:rPr>
          <w:rFonts w:asciiTheme="minorHAnsi" w:hAnsiTheme="minorHAnsi" w:cs="Arial"/>
          <w:b/>
          <w:bCs/>
          <w:color w:val="000000"/>
        </w:rPr>
        <w:t>/ MG -</w:t>
      </w:r>
      <w:r w:rsidR="00371512" w:rsidRPr="003D1D56">
        <w:rPr>
          <w:rFonts w:asciiTheme="minorHAnsi" w:hAnsiTheme="minorHAnsi" w:cs="Arial"/>
          <w:b/>
          <w:bCs/>
          <w:color w:val="000000"/>
        </w:rPr>
        <w:t xml:space="preserve"> PROCURADORIA AVISO DE LICITAÇÃO - PROCESSO: 024/2020 </w:t>
      </w:r>
      <w:r w:rsidR="00077EE5">
        <w:rPr>
          <w:rFonts w:asciiTheme="minorHAnsi" w:hAnsiTheme="minorHAnsi" w:cs="Arial"/>
          <w:b/>
          <w:bCs/>
          <w:color w:val="000000"/>
        </w:rPr>
        <w:t>– TP 001/2020</w:t>
      </w:r>
    </w:p>
    <w:p w14:paraId="373F4D6B" w14:textId="0CB65562" w:rsidR="00371512" w:rsidRDefault="00371512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371512">
        <w:rPr>
          <w:rFonts w:asciiTheme="minorHAnsi" w:hAnsiTheme="minorHAnsi" w:cs="Arial"/>
          <w:bCs/>
          <w:color w:val="000000"/>
        </w:rPr>
        <w:t xml:space="preserve">A Prefeitura Municipal de Alagoa torna público, para conhecimento dos interessados, que abriu licitação Pública na modalidade de Tomada de Preços nº. 001/2020, regida pela Lei nº. 8.666/93, cujo objetivo é a Prestação de Serviço de Pavimentação em bloquetes da Rua Ouro Fala, Bairro Ilha das Cabras, Alagoa MG, Convênio nº1491000497/2019. Recebimento dos Envelopes dia 27/04/2020 às 09:30 horas. Abertura dos envelopes – documentação: 27/04/2020 às 09:40 horas, em sua sede, na Praça: Manoel Mendes de Carvalho, 164, centro, Alagoa/MG. O edital completo e demais publicações referentes ao certame poderão ser obtidas na Prefeitura Municipal de Alagoa/MG, telefone: (35) 33661448-1449, no horário de 13:00 as 17:00 horas, de segunda a sexta feira, ou pelo e-mail </w:t>
      </w:r>
      <w:hyperlink r:id="rId21" w:history="1">
        <w:r w:rsidR="003D1D56" w:rsidRPr="00937FED">
          <w:rPr>
            <w:rStyle w:val="Hyperlink"/>
            <w:rFonts w:asciiTheme="minorHAnsi" w:hAnsiTheme="minorHAnsi" w:cs="Arial"/>
            <w:bCs/>
          </w:rPr>
          <w:t>licitacao@alagoa.mg.gov.br</w:t>
        </w:r>
      </w:hyperlink>
      <w:r w:rsidRPr="00371512">
        <w:rPr>
          <w:rFonts w:asciiTheme="minorHAnsi" w:hAnsiTheme="minorHAnsi" w:cs="Arial"/>
          <w:bCs/>
          <w:color w:val="000000"/>
        </w:rPr>
        <w:t>.</w:t>
      </w:r>
      <w:r w:rsidR="003D1D56">
        <w:rPr>
          <w:rFonts w:asciiTheme="minorHAnsi" w:hAnsiTheme="minorHAnsi" w:cs="Arial"/>
          <w:bCs/>
          <w:color w:val="000000"/>
        </w:rPr>
        <w:t xml:space="preserve"> </w:t>
      </w:r>
    </w:p>
    <w:p w14:paraId="67E03FE2" w14:textId="77777777" w:rsidR="003D1D56" w:rsidRDefault="003D1D56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C02E351" w14:textId="77777777" w:rsidR="00371512" w:rsidRDefault="00371512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8D9C74D" w14:textId="69F315F0" w:rsidR="006828CB" w:rsidRDefault="004817F5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</w:t>
      </w:r>
      <w:r w:rsidR="006828CB" w:rsidRPr="006828CB">
        <w:rPr>
          <w:rFonts w:asciiTheme="minorHAnsi" w:hAnsiTheme="minorHAnsi" w:cs="Arial"/>
          <w:b/>
          <w:bCs/>
          <w:color w:val="000000"/>
        </w:rPr>
        <w:t>MUNICIPAL DE BALDIM/MG - PROCESSO LICITATORIO 015/2020 - TORNA PÚBLICA</w:t>
      </w:r>
      <w:r w:rsidR="005660A0">
        <w:rPr>
          <w:rFonts w:asciiTheme="minorHAnsi" w:hAnsiTheme="minorHAnsi" w:cs="Arial"/>
          <w:b/>
          <w:bCs/>
          <w:color w:val="000000"/>
        </w:rPr>
        <w:t xml:space="preserve"> </w:t>
      </w:r>
      <w:r w:rsidR="006828CB" w:rsidRPr="006828CB">
        <w:rPr>
          <w:rFonts w:asciiTheme="minorHAnsi" w:hAnsiTheme="minorHAnsi" w:cs="Arial"/>
          <w:b/>
          <w:bCs/>
          <w:color w:val="000000"/>
        </w:rPr>
        <w:t>A</w:t>
      </w:r>
      <w:r w:rsidR="005660A0">
        <w:rPr>
          <w:rFonts w:asciiTheme="minorHAnsi" w:hAnsiTheme="minorHAnsi" w:cs="Arial"/>
          <w:b/>
          <w:bCs/>
          <w:color w:val="000000"/>
        </w:rPr>
        <w:t xml:space="preserve"> </w:t>
      </w:r>
      <w:r w:rsidR="006828CB" w:rsidRPr="006828CB">
        <w:rPr>
          <w:rFonts w:asciiTheme="minorHAnsi" w:hAnsiTheme="minorHAnsi" w:cs="Arial"/>
          <w:b/>
          <w:bCs/>
          <w:color w:val="000000"/>
        </w:rPr>
        <w:t>REVOGAÇÃO DO PROCESSO LICITATORIO 015/2020, TOMADA DE PREÇOS 002/2020</w:t>
      </w:r>
    </w:p>
    <w:p w14:paraId="15D791CA" w14:textId="72CA24AF" w:rsidR="00371512" w:rsidRDefault="006828CB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828CB">
        <w:rPr>
          <w:rFonts w:asciiTheme="minorHAnsi" w:hAnsiTheme="minorHAnsi" w:cs="Arial"/>
          <w:bCs/>
          <w:color w:val="000000"/>
        </w:rPr>
        <w:t xml:space="preserve">OBJETO: </w:t>
      </w:r>
      <w:r w:rsidR="00371512" w:rsidRPr="006828CB">
        <w:rPr>
          <w:rFonts w:asciiTheme="minorHAnsi" w:hAnsiTheme="minorHAnsi" w:cs="Arial"/>
          <w:bCs/>
          <w:color w:val="000000"/>
        </w:rPr>
        <w:t>contratação</w:t>
      </w:r>
      <w:r w:rsidR="00371512" w:rsidRPr="00371512">
        <w:rPr>
          <w:rFonts w:asciiTheme="minorHAnsi" w:hAnsiTheme="minorHAnsi" w:cs="Arial"/>
          <w:bCs/>
          <w:color w:val="000000"/>
        </w:rPr>
        <w:t xml:space="preserve"> de serviços de recapeamento asfáltico em pmf nas ruas presidente Juscelino e presidente Getúlio Vargas, no distrito de São Vicente, no município de Baldim e pavimentação em pmf na rua Francisco Alves da silva, no distrito de São Vicente, município de Baldim-mg, que seria realizada no dia 16/04/2020, haja vista pandemia do corona vírus. Maiores informações poderão ser obtidas pelo Telefax: (31) 3718-1255, </w:t>
      </w:r>
      <w:r>
        <w:rPr>
          <w:rFonts w:asciiTheme="minorHAnsi" w:hAnsiTheme="minorHAnsi" w:cs="Arial"/>
          <w:bCs/>
          <w:color w:val="000000"/>
        </w:rPr>
        <w:t xml:space="preserve">e-mail: </w:t>
      </w:r>
      <w:hyperlink r:id="rId22" w:history="1">
        <w:r w:rsidRPr="00937FED">
          <w:rPr>
            <w:rStyle w:val="Hyperlink"/>
            <w:rFonts w:asciiTheme="minorHAnsi" w:hAnsiTheme="minorHAnsi" w:cs="Arial"/>
            <w:bCs/>
          </w:rPr>
          <w:t>licitacao@baldim.mg.gov.br</w:t>
        </w:r>
      </w:hyperlink>
      <w:r>
        <w:rPr>
          <w:rFonts w:asciiTheme="minorHAnsi" w:hAnsiTheme="minorHAnsi" w:cs="Arial"/>
          <w:bCs/>
          <w:color w:val="000000"/>
        </w:rPr>
        <w:t xml:space="preserve">. </w:t>
      </w:r>
    </w:p>
    <w:p w14:paraId="055040F2" w14:textId="77777777" w:rsidR="006828CB" w:rsidRDefault="006828CB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ACFF48E" w14:textId="77777777" w:rsidR="00371512" w:rsidRDefault="00371512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DAEA5B3" w14:textId="5A6C9ED6" w:rsidR="006828CB" w:rsidRDefault="004817F5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</w:t>
      </w:r>
      <w:r w:rsidR="006828CB" w:rsidRPr="006828CB">
        <w:rPr>
          <w:rFonts w:asciiTheme="minorHAnsi" w:hAnsiTheme="minorHAnsi" w:cs="Arial"/>
          <w:b/>
          <w:bCs/>
          <w:color w:val="000000"/>
        </w:rPr>
        <w:t>MUNICIPAL DE CAMACHO/MG</w:t>
      </w:r>
      <w:r w:rsidR="00FA0C89">
        <w:rPr>
          <w:rFonts w:asciiTheme="minorHAnsi" w:hAnsiTheme="minorHAnsi" w:cs="Arial"/>
          <w:b/>
          <w:bCs/>
          <w:color w:val="000000"/>
        </w:rPr>
        <w:t xml:space="preserve"> -</w:t>
      </w:r>
      <w:r w:rsidR="006828CB" w:rsidRPr="006828CB">
        <w:rPr>
          <w:rFonts w:asciiTheme="minorHAnsi" w:hAnsiTheme="minorHAnsi" w:cs="Arial"/>
          <w:b/>
          <w:bCs/>
          <w:color w:val="000000"/>
        </w:rPr>
        <w:t xml:space="preserve"> TOMADA DE PREÇOS Nº 01/2020</w:t>
      </w:r>
    </w:p>
    <w:p w14:paraId="2157B34B" w14:textId="501794B9" w:rsidR="00B910B9" w:rsidRDefault="00371512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371512">
        <w:rPr>
          <w:rFonts w:asciiTheme="minorHAnsi" w:hAnsiTheme="minorHAnsi" w:cs="Arial"/>
          <w:bCs/>
          <w:color w:val="000000"/>
        </w:rPr>
        <w:t>Torna pública a abertura do Processo de Licitação nº 13/2020 - Tomada de Preços nº 01/2020 para contratação de empresa especializada para a execução de obras pertinentes a 1ª etapa da Praça de Esportes Municipal. Sessão de abertura no dia 17 de abril de 2020 às 09h. Informações na Prefeitura Municipal, Praça Padre Alberto, 208, Centro, Camacho/MG, tel.: (37) 3343-1273 e vi</w:t>
      </w:r>
      <w:r w:rsidR="006828CB">
        <w:rPr>
          <w:rFonts w:asciiTheme="minorHAnsi" w:hAnsiTheme="minorHAnsi" w:cs="Arial"/>
          <w:bCs/>
          <w:color w:val="000000"/>
        </w:rPr>
        <w:t xml:space="preserve">a e-mail: </w:t>
      </w:r>
      <w:hyperlink r:id="rId23" w:history="1">
        <w:r w:rsidR="006828CB" w:rsidRPr="00937FED">
          <w:rPr>
            <w:rStyle w:val="Hyperlink"/>
            <w:rFonts w:asciiTheme="minorHAnsi" w:hAnsiTheme="minorHAnsi" w:cs="Arial"/>
            <w:bCs/>
          </w:rPr>
          <w:t>cplcamacho@gmail.com</w:t>
        </w:r>
      </w:hyperlink>
      <w:r w:rsidR="006828CB">
        <w:rPr>
          <w:rFonts w:asciiTheme="minorHAnsi" w:hAnsiTheme="minorHAnsi" w:cs="Arial"/>
          <w:bCs/>
          <w:color w:val="000000"/>
        </w:rPr>
        <w:t xml:space="preserve">. </w:t>
      </w:r>
    </w:p>
    <w:p w14:paraId="565CFF35" w14:textId="77777777" w:rsidR="00371512" w:rsidRDefault="00371512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4AF20FB" w14:textId="77777777" w:rsidR="005E65C3" w:rsidRDefault="005E65C3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38EC45B" w14:textId="77777777" w:rsidR="005E65C3" w:rsidRPr="005E65C3" w:rsidRDefault="005E65C3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</w:t>
      </w:r>
      <w:r w:rsidRPr="006828CB">
        <w:rPr>
          <w:rFonts w:asciiTheme="minorHAnsi" w:hAnsiTheme="minorHAnsi" w:cs="Arial"/>
          <w:b/>
          <w:bCs/>
          <w:color w:val="000000"/>
        </w:rPr>
        <w:t>MUNICIPAL DE</w:t>
      </w:r>
      <w:r w:rsidRPr="005E65C3">
        <w:rPr>
          <w:rFonts w:asciiTheme="minorHAnsi" w:hAnsiTheme="minorHAnsi" w:cs="Arial"/>
          <w:bCs/>
          <w:color w:val="000000"/>
        </w:rPr>
        <w:t xml:space="preserve"> </w:t>
      </w:r>
      <w:r w:rsidRPr="005E65C3">
        <w:rPr>
          <w:rFonts w:asciiTheme="minorHAnsi" w:hAnsiTheme="minorHAnsi" w:cs="Arial"/>
          <w:b/>
          <w:bCs/>
          <w:color w:val="000000"/>
        </w:rPr>
        <w:t>IPATINGA AVISO DE PUBLICAÇÃO DE LICITAÇÃO - CONCORRÊNCIA PÚBLICA N°. 008/2020 SESUMA</w:t>
      </w:r>
    </w:p>
    <w:p w14:paraId="3D9117EC" w14:textId="56AF0FC3" w:rsidR="005E65C3" w:rsidRDefault="005E65C3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5E65C3">
        <w:rPr>
          <w:rFonts w:asciiTheme="minorHAnsi" w:hAnsiTheme="minorHAnsi" w:cs="Arial"/>
          <w:bCs/>
          <w:color w:val="000000"/>
        </w:rPr>
        <w:t xml:space="preserve">Abertura: 06/05/2020 às 13h - Protocolo até às 12h do mesmo dia. OBJETO: Seleção de empresa, em regime de empreitada por preços unitários, para à execução de obras e serviços de engenharia destinados ao Remanejamento Interceptor Margem Direita Ribeirão Ipanema e Proteção de Margens e Contenções Lado Direito e Esquerdo do Ribeirão Ipanema - Trecho Est.49 Até Est.62 - Av. Maanain Etapa 2, conforme Edital e anexos. Edital disponível no site da PMI: </w:t>
      </w:r>
      <w:hyperlink r:id="rId24" w:history="1">
        <w:r w:rsidR="007E6FC7" w:rsidRPr="00937FED">
          <w:rPr>
            <w:rStyle w:val="Hyperlink"/>
            <w:rFonts w:asciiTheme="minorHAnsi" w:hAnsiTheme="minorHAnsi" w:cs="Arial"/>
            <w:bCs/>
          </w:rPr>
          <w:t>www.ipatinga.mg.gov.br/licitacoes</w:t>
        </w:r>
      </w:hyperlink>
      <w:r w:rsidRPr="005E65C3">
        <w:rPr>
          <w:rFonts w:asciiTheme="minorHAnsi" w:hAnsiTheme="minorHAnsi" w:cs="Arial"/>
          <w:bCs/>
          <w:color w:val="000000"/>
        </w:rPr>
        <w:t>.</w:t>
      </w:r>
      <w:r w:rsidR="007E6FC7">
        <w:rPr>
          <w:rFonts w:asciiTheme="minorHAnsi" w:hAnsiTheme="minorHAnsi" w:cs="Arial"/>
          <w:bCs/>
          <w:color w:val="000000"/>
        </w:rPr>
        <w:t xml:space="preserve"> </w:t>
      </w:r>
      <w:r w:rsidRPr="005E65C3">
        <w:rPr>
          <w:rFonts w:asciiTheme="minorHAnsi" w:hAnsiTheme="minorHAnsi" w:cs="Arial"/>
          <w:bCs/>
          <w:color w:val="000000"/>
        </w:rPr>
        <w:t>Demais informações: Seção de Compras e Licitações (31) 3829-8240, 12h às 18 h, Av. Maria Jorge Selim de Sales, 100, Centro, CEP: 35.160-011, Ipatinga/MG. Agnaldo Giovani Bicalho, Secretário Municipal de Serviços Urbanos e Meio Ambiente, 01/04/2020</w:t>
      </w:r>
    </w:p>
    <w:p w14:paraId="270BE627" w14:textId="77777777" w:rsidR="00BA2EEB" w:rsidRDefault="00BA2EEB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D874411" w14:textId="77777777" w:rsidR="005E65C3" w:rsidRDefault="005E65C3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1AEE04D" w14:textId="32AAB849" w:rsidR="006828CB" w:rsidRDefault="004817F5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lastRenderedPageBreak/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</w:t>
      </w:r>
      <w:r w:rsidR="006828CB" w:rsidRPr="006828CB">
        <w:rPr>
          <w:rFonts w:asciiTheme="minorHAnsi" w:hAnsiTheme="minorHAnsi" w:cs="Arial"/>
          <w:b/>
          <w:bCs/>
          <w:color w:val="000000"/>
        </w:rPr>
        <w:t>MUNICIPAL DE JOÃO PINHEIRO</w:t>
      </w:r>
      <w:r w:rsidR="00FA0C89">
        <w:rPr>
          <w:rFonts w:asciiTheme="minorHAnsi" w:hAnsiTheme="minorHAnsi" w:cs="Arial"/>
          <w:b/>
          <w:bCs/>
          <w:color w:val="000000"/>
        </w:rPr>
        <w:t>/ MG -</w:t>
      </w:r>
      <w:r w:rsidR="006828CB" w:rsidRPr="006828CB">
        <w:rPr>
          <w:rFonts w:asciiTheme="minorHAnsi" w:hAnsiTheme="minorHAnsi" w:cs="Arial"/>
          <w:b/>
          <w:bCs/>
          <w:color w:val="000000"/>
        </w:rPr>
        <w:t xml:space="preserve"> TOMADA DE PREÇOS Nº 004/2020 </w:t>
      </w:r>
    </w:p>
    <w:p w14:paraId="0E893D76" w14:textId="64F257B3" w:rsidR="00BA2EEB" w:rsidRDefault="006828CB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A</w:t>
      </w:r>
      <w:r w:rsidR="00BA2EEB" w:rsidRPr="00BA2EEB">
        <w:rPr>
          <w:rFonts w:asciiTheme="minorHAnsi" w:hAnsiTheme="minorHAnsi" w:cs="Arial"/>
          <w:bCs/>
          <w:color w:val="000000"/>
        </w:rPr>
        <w:t xml:space="preserve">bertura dia 23/04/2020, às 14h00, tipo menor preço global, objetivando a contratação, sob o regime de empreitada global e com o fornecimento de mão-de-obra, equipamentos, materiais, ferramentas e etc., dos serviços e obras de ações de melhorias de trânsito em vias Urbanas – recapeamento de vias de trânsito em diversos bairros – no Município de João Pinheiro MG. O Edital poderá ser retirado no site </w:t>
      </w:r>
      <w:hyperlink r:id="rId25" w:history="1">
        <w:r w:rsidRPr="00937FED">
          <w:rPr>
            <w:rStyle w:val="Hyperlink"/>
            <w:rFonts w:asciiTheme="minorHAnsi" w:hAnsiTheme="minorHAnsi" w:cs="Arial"/>
            <w:bCs/>
          </w:rPr>
          <w:t>www.joaopinheiro.mg.gov.br</w:t>
        </w:r>
      </w:hyperlink>
      <w:r>
        <w:rPr>
          <w:rFonts w:asciiTheme="minorHAnsi" w:hAnsiTheme="minorHAnsi" w:cs="Arial"/>
          <w:bCs/>
          <w:color w:val="000000"/>
        </w:rPr>
        <w:t xml:space="preserve"> </w:t>
      </w:r>
      <w:r w:rsidR="00BA2EEB" w:rsidRPr="00BA2EEB">
        <w:rPr>
          <w:rFonts w:asciiTheme="minorHAnsi" w:hAnsiTheme="minorHAnsi" w:cs="Arial"/>
          <w:bCs/>
          <w:color w:val="000000"/>
        </w:rPr>
        <w:t xml:space="preserve">(editais de licitações) ou no Dpto. </w:t>
      </w:r>
      <w:r w:rsidRPr="00BA2EEB">
        <w:rPr>
          <w:rFonts w:asciiTheme="minorHAnsi" w:hAnsiTheme="minorHAnsi" w:cs="Arial"/>
          <w:bCs/>
          <w:color w:val="000000"/>
        </w:rPr>
        <w:t>De</w:t>
      </w:r>
      <w:r w:rsidR="00BA2EEB" w:rsidRPr="00BA2EEB">
        <w:rPr>
          <w:rFonts w:asciiTheme="minorHAnsi" w:hAnsiTheme="minorHAnsi" w:cs="Arial"/>
          <w:bCs/>
          <w:color w:val="000000"/>
        </w:rPr>
        <w:t xml:space="preserve"> Compras da Prefeitura. Maiores informações pelo telefone (38) 3561-5511 (ramal 220) ou p/ e-mail: </w:t>
      </w:r>
      <w:hyperlink r:id="rId26" w:history="1">
        <w:r w:rsidRPr="00937FED">
          <w:rPr>
            <w:rStyle w:val="Hyperlink"/>
            <w:rFonts w:asciiTheme="minorHAnsi" w:hAnsiTheme="minorHAnsi" w:cs="Arial"/>
            <w:bCs/>
          </w:rPr>
          <w:t>licita@joaopinheiro.mg.gov.br</w:t>
        </w:r>
      </w:hyperlink>
      <w:r w:rsidR="00BA2EEB" w:rsidRPr="00BA2EEB">
        <w:rPr>
          <w:rFonts w:asciiTheme="minorHAnsi" w:hAnsiTheme="minorHAnsi" w:cs="Arial"/>
          <w:bCs/>
          <w:color w:val="000000"/>
        </w:rPr>
        <w:t>,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="00BA2EEB" w:rsidRPr="00BA2EEB">
        <w:rPr>
          <w:rFonts w:asciiTheme="minorHAnsi" w:hAnsiTheme="minorHAnsi" w:cs="Arial"/>
          <w:bCs/>
          <w:color w:val="000000"/>
        </w:rPr>
        <w:t>de 08h00 as 11h00 e de 13h00 as 17h30.</w:t>
      </w:r>
    </w:p>
    <w:p w14:paraId="48B78578" w14:textId="77777777" w:rsidR="00371512" w:rsidRDefault="00371512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E1485D1" w14:textId="77777777" w:rsidR="006828CB" w:rsidRDefault="006828CB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74252FD" w14:textId="22E8FE83" w:rsidR="006828CB" w:rsidRDefault="004817F5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</w:t>
      </w:r>
      <w:r w:rsidR="00371512" w:rsidRPr="006828CB">
        <w:rPr>
          <w:rFonts w:asciiTheme="minorHAnsi" w:hAnsiTheme="minorHAnsi" w:cs="Arial"/>
          <w:b/>
          <w:bCs/>
          <w:color w:val="000000"/>
        </w:rPr>
        <w:t>MUNICIPAL DE JABOTICATUBAS/MG</w:t>
      </w:r>
      <w:r w:rsidR="00FA0C89">
        <w:rPr>
          <w:rFonts w:asciiTheme="minorHAnsi" w:hAnsiTheme="minorHAnsi" w:cs="Arial"/>
          <w:b/>
          <w:bCs/>
          <w:color w:val="000000"/>
        </w:rPr>
        <w:t xml:space="preserve"> -</w:t>
      </w:r>
      <w:r w:rsidR="00371512" w:rsidRPr="006828CB">
        <w:rPr>
          <w:rFonts w:asciiTheme="minorHAnsi" w:hAnsiTheme="minorHAnsi" w:cs="Arial"/>
          <w:b/>
          <w:bCs/>
          <w:color w:val="000000"/>
        </w:rPr>
        <w:t xml:space="preserve"> AVISO DE RETIFICAÇÃO DE LICITAÇÃO – PROCESSO LICITATÓRIO Nº 021/2020 – TOMADA DE PREÇOS Nº. 002/2020</w:t>
      </w:r>
      <w:r w:rsidR="00371512" w:rsidRPr="00371512">
        <w:rPr>
          <w:rFonts w:asciiTheme="minorHAnsi" w:hAnsiTheme="minorHAnsi" w:cs="Arial"/>
          <w:bCs/>
          <w:color w:val="000000"/>
        </w:rPr>
        <w:t xml:space="preserve"> </w:t>
      </w:r>
    </w:p>
    <w:p w14:paraId="4388380B" w14:textId="611E022F" w:rsidR="00371512" w:rsidRPr="00371512" w:rsidRDefault="00371512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371512">
        <w:rPr>
          <w:rFonts w:asciiTheme="minorHAnsi" w:hAnsiTheme="minorHAnsi" w:cs="Arial"/>
          <w:bCs/>
          <w:color w:val="000000"/>
        </w:rPr>
        <w:t>Tendo em vista que devido a alteração do Memorial Descritivo e inclusão das Planilhas de Cálculo de Quantitativo de Drenagem e Memória de Cálculo da Rua Salverino Marques Afonso, faz-se necessário a</w:t>
      </w:r>
      <w:r w:rsidR="006828CB">
        <w:rPr>
          <w:rFonts w:asciiTheme="minorHAnsi" w:hAnsiTheme="minorHAnsi" w:cs="Arial"/>
          <w:bCs/>
          <w:color w:val="000000"/>
        </w:rPr>
        <w:t xml:space="preserve"> </w:t>
      </w:r>
      <w:r w:rsidRPr="00371512">
        <w:rPr>
          <w:rFonts w:asciiTheme="minorHAnsi" w:hAnsiTheme="minorHAnsi" w:cs="Arial"/>
          <w:bCs/>
          <w:color w:val="000000"/>
        </w:rPr>
        <w:t xml:space="preserve">retificação da mesma; Objeto: Contratação de empresa para execução das obras de recapeamento e drenagem em vias públicas urbanas no Município de Jaboticatubas/MG - Rua Ulisses Afonso dos santos e Rua Salverino Marques, Bairro Bakana, com recursos do Contrato de Repasse N 865992 2018, Ministério do Desenvolvimento Regional, Caixa Econômica Federal e do Município de Jaboticatubas/MG; Fica remarcada para o dia: 17 de abril de 2020;Horário: 9 horas; Tipo: Menor Preço; Critério de Julgamento: Preço Global. Maiores informações: Pça Nossa Senhora da Conceição, 38 – Centro, CEP 35.830-000, Jaboticatubas/ MG; Telefax:(31)3683-1071; e-mail: </w:t>
      </w:r>
      <w:hyperlink r:id="rId27" w:history="1">
        <w:r w:rsidR="004817F5" w:rsidRPr="00937FED">
          <w:rPr>
            <w:rStyle w:val="Hyperlink"/>
            <w:rFonts w:asciiTheme="minorHAnsi" w:hAnsiTheme="minorHAnsi" w:cs="Arial"/>
            <w:bCs/>
          </w:rPr>
          <w:t>licitacao@jaboticatubas.mg.gov.br</w:t>
        </w:r>
      </w:hyperlink>
      <w:r w:rsidR="004817F5">
        <w:rPr>
          <w:rFonts w:asciiTheme="minorHAnsi" w:hAnsiTheme="minorHAnsi" w:cs="Arial"/>
          <w:bCs/>
          <w:color w:val="000000"/>
        </w:rPr>
        <w:t xml:space="preserve">. </w:t>
      </w:r>
    </w:p>
    <w:p w14:paraId="7BE3B24B" w14:textId="77777777" w:rsidR="00371512" w:rsidRPr="00371512" w:rsidRDefault="00371512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2739997" w14:textId="77777777" w:rsidR="00371512" w:rsidRPr="00371512" w:rsidRDefault="00371512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915350F" w14:textId="5B050B16" w:rsidR="006828CB" w:rsidRDefault="004817F5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</w:t>
      </w:r>
      <w:r w:rsidR="006828CB" w:rsidRPr="006828CB">
        <w:rPr>
          <w:rFonts w:asciiTheme="minorHAnsi" w:hAnsiTheme="minorHAnsi" w:cs="Arial"/>
          <w:b/>
          <w:bCs/>
          <w:color w:val="000000"/>
        </w:rPr>
        <w:t>MUNICIPAL DE MIRABELA/MG</w:t>
      </w:r>
      <w:r w:rsidR="00077EE5">
        <w:rPr>
          <w:rFonts w:asciiTheme="minorHAnsi" w:hAnsiTheme="minorHAnsi" w:cs="Arial"/>
          <w:b/>
          <w:bCs/>
          <w:color w:val="000000"/>
        </w:rPr>
        <w:t xml:space="preserve"> -</w:t>
      </w:r>
      <w:r w:rsidR="006828CB" w:rsidRPr="006828CB">
        <w:rPr>
          <w:rFonts w:asciiTheme="minorHAnsi" w:hAnsiTheme="minorHAnsi" w:cs="Arial"/>
          <w:b/>
          <w:bCs/>
          <w:color w:val="000000"/>
        </w:rPr>
        <w:t xml:space="preserve"> TOMADA DE PREÇO Nº 006/2020</w:t>
      </w:r>
      <w:r w:rsidR="006828CB" w:rsidRPr="00371512">
        <w:rPr>
          <w:rFonts w:asciiTheme="minorHAnsi" w:hAnsiTheme="minorHAnsi" w:cs="Arial"/>
          <w:bCs/>
          <w:color w:val="000000"/>
        </w:rPr>
        <w:t xml:space="preserve"> </w:t>
      </w:r>
    </w:p>
    <w:p w14:paraId="67D80A86" w14:textId="2DA1562B" w:rsidR="00371512" w:rsidRPr="00371512" w:rsidRDefault="006828CB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371512">
        <w:rPr>
          <w:rFonts w:asciiTheme="minorHAnsi" w:hAnsiTheme="minorHAnsi" w:cs="Arial"/>
          <w:bCs/>
          <w:color w:val="000000"/>
        </w:rPr>
        <w:t xml:space="preserve">A </w:t>
      </w:r>
      <w:r w:rsidR="00371512" w:rsidRPr="00371512">
        <w:rPr>
          <w:rFonts w:asciiTheme="minorHAnsi" w:hAnsiTheme="minorHAnsi" w:cs="Arial"/>
          <w:bCs/>
          <w:color w:val="000000"/>
        </w:rPr>
        <w:t xml:space="preserve">realizar-se dia 20/04/2020 as 08:30 hs – Objeto – Contratação de empresa especializada em engenharia para prestação de serviço de reforma da unidade básica de saúde de Muquém, com o fornecimento de todos os materiais, conforme projetos que integram o presente edital. Edital disponível no site: </w:t>
      </w:r>
      <w:hyperlink r:id="rId28" w:history="1">
        <w:r w:rsidRPr="00937FED">
          <w:rPr>
            <w:rStyle w:val="Hyperlink"/>
            <w:rFonts w:asciiTheme="minorHAnsi" w:hAnsiTheme="minorHAnsi" w:cs="Arial"/>
            <w:bCs/>
          </w:rPr>
          <w:t>www.mirabela.mg.gov.br</w:t>
        </w:r>
      </w:hyperlink>
      <w:r>
        <w:rPr>
          <w:rFonts w:asciiTheme="minorHAnsi" w:hAnsiTheme="minorHAnsi" w:cs="Arial"/>
          <w:bCs/>
          <w:color w:val="000000"/>
        </w:rPr>
        <w:t>. Informações: (38)3239-1288.</w:t>
      </w:r>
    </w:p>
    <w:p w14:paraId="693BCEDF" w14:textId="77777777" w:rsidR="00371512" w:rsidRDefault="00371512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2B94790" w14:textId="77777777" w:rsidR="00BA2EEB" w:rsidRDefault="00BA2EEB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FF445EC" w14:textId="3E3A6769" w:rsidR="006828CB" w:rsidRDefault="004817F5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</w:t>
      </w:r>
      <w:r w:rsidR="006828CB" w:rsidRPr="006828CB">
        <w:rPr>
          <w:rFonts w:asciiTheme="minorHAnsi" w:hAnsiTheme="minorHAnsi" w:cs="Arial"/>
          <w:b/>
          <w:bCs/>
          <w:color w:val="000000"/>
        </w:rPr>
        <w:t>MUNICIPAL DE MOEMA/MG</w:t>
      </w:r>
      <w:r w:rsidR="00077EE5">
        <w:rPr>
          <w:rFonts w:asciiTheme="minorHAnsi" w:hAnsiTheme="minorHAnsi" w:cs="Arial"/>
          <w:b/>
          <w:bCs/>
          <w:color w:val="000000"/>
        </w:rPr>
        <w:t xml:space="preserve"> -</w:t>
      </w:r>
      <w:r w:rsidR="006828CB" w:rsidRPr="006828CB">
        <w:rPr>
          <w:rFonts w:asciiTheme="minorHAnsi" w:hAnsiTheme="minorHAnsi" w:cs="Arial"/>
          <w:b/>
          <w:bCs/>
          <w:color w:val="000000"/>
        </w:rPr>
        <w:t xml:space="preserve"> TORNA PÚBLICO O EXTRATO DO TERMO DE REVOGAÇÃO DO PROCESSO LICITATÓRIO PRC Nº 676/2019, CARTA CONVITE Nº 007/2019</w:t>
      </w:r>
    </w:p>
    <w:p w14:paraId="38FB15C9" w14:textId="33812F5C" w:rsidR="00BA2EEB" w:rsidRDefault="006828CB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O</w:t>
      </w:r>
      <w:r w:rsidR="00BA2EEB" w:rsidRPr="00BA2EEB">
        <w:rPr>
          <w:rFonts w:asciiTheme="minorHAnsi" w:hAnsiTheme="minorHAnsi" w:cs="Arial"/>
          <w:bCs/>
          <w:color w:val="000000"/>
        </w:rPr>
        <w:t>bjeto é a contratação de empresa especializada para execução de obras de reforma da Farmácia de Minas - Rua Maria Rita da Costa, nº 214, Centro, Moema-MG, nos exatos termos do Convite e seus anexos. Data da revogação: 24/09/2019. Documento compl</w:t>
      </w:r>
      <w:r>
        <w:rPr>
          <w:rFonts w:asciiTheme="minorHAnsi" w:hAnsiTheme="minorHAnsi" w:cs="Arial"/>
          <w:bCs/>
          <w:color w:val="000000"/>
        </w:rPr>
        <w:t xml:space="preserve">eto no site </w:t>
      </w:r>
      <w:hyperlink r:id="rId29" w:history="1">
        <w:r w:rsidRPr="00937FED">
          <w:rPr>
            <w:rStyle w:val="Hyperlink"/>
            <w:rFonts w:asciiTheme="minorHAnsi" w:hAnsiTheme="minorHAnsi" w:cs="Arial"/>
            <w:bCs/>
          </w:rPr>
          <w:t>www.moema.mg.gov.br</w:t>
        </w:r>
      </w:hyperlink>
      <w:r>
        <w:rPr>
          <w:rFonts w:asciiTheme="minorHAnsi" w:hAnsiTheme="minorHAnsi" w:cs="Arial"/>
          <w:bCs/>
          <w:color w:val="000000"/>
        </w:rPr>
        <w:t xml:space="preserve">. </w:t>
      </w:r>
    </w:p>
    <w:p w14:paraId="137F9BE2" w14:textId="77777777" w:rsidR="00BA2EEB" w:rsidRDefault="00BA2EEB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C9E4322" w14:textId="77777777" w:rsidR="006828CB" w:rsidRPr="00371512" w:rsidRDefault="006828CB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67C22F2" w14:textId="619DE9E7" w:rsidR="00371512" w:rsidRPr="00371512" w:rsidRDefault="004817F5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</w:t>
      </w:r>
      <w:r w:rsidR="006828CB" w:rsidRPr="006828CB">
        <w:rPr>
          <w:rFonts w:asciiTheme="minorHAnsi" w:hAnsiTheme="minorHAnsi" w:cs="Arial"/>
          <w:b/>
          <w:bCs/>
          <w:color w:val="000000"/>
        </w:rPr>
        <w:t xml:space="preserve">MUNICIPAL DE MONJOLOS/MG </w:t>
      </w:r>
      <w:r w:rsidR="00077EE5">
        <w:rPr>
          <w:rFonts w:asciiTheme="minorHAnsi" w:hAnsiTheme="minorHAnsi" w:cs="Arial"/>
          <w:b/>
          <w:bCs/>
          <w:color w:val="000000"/>
        </w:rPr>
        <w:t xml:space="preserve">- </w:t>
      </w:r>
      <w:r w:rsidR="006828CB" w:rsidRPr="006828CB">
        <w:rPr>
          <w:rFonts w:asciiTheme="minorHAnsi" w:hAnsiTheme="minorHAnsi" w:cs="Arial"/>
          <w:b/>
          <w:bCs/>
          <w:color w:val="000000"/>
        </w:rPr>
        <w:t>AVISO DE LICITAÇÃO PROCESSO LICITATÓRIO Nº. 018/2020</w:t>
      </w:r>
      <w:r w:rsidR="006828CB" w:rsidRPr="00371512">
        <w:rPr>
          <w:rFonts w:asciiTheme="minorHAnsi" w:hAnsiTheme="minorHAnsi" w:cs="Arial"/>
          <w:bCs/>
          <w:color w:val="000000"/>
        </w:rPr>
        <w:t xml:space="preserve"> </w:t>
      </w:r>
      <w:r w:rsidR="00371512" w:rsidRPr="00371512">
        <w:rPr>
          <w:rFonts w:asciiTheme="minorHAnsi" w:hAnsiTheme="minorHAnsi" w:cs="Arial"/>
          <w:bCs/>
          <w:color w:val="000000"/>
        </w:rPr>
        <w:t xml:space="preserve">Tomada de Preços nº. 007/2020 ás 09:00 do dia 17/04/2020 para execução de obra de calçamento na Praça Regino Augusto da Silva, centro – Monjolos/MG com área total de 1.589,18m² de calçamento, 56,42 m² de rebaixamento lateral de calçada e 77,92 m² de meio-fio. Tipo de Licitação: Menor Preço. Critério de julgamento Menor Valor Global. Maiores informações na Prefeitura Municipal de Monjolos, ou pelo telefax: (38) 3727-1120 - E-mail: </w:t>
      </w:r>
      <w:hyperlink r:id="rId30" w:history="1">
        <w:r w:rsidR="006828CB" w:rsidRPr="00937FED">
          <w:rPr>
            <w:rStyle w:val="Hyperlink"/>
            <w:rFonts w:asciiTheme="minorHAnsi" w:hAnsiTheme="minorHAnsi" w:cs="Arial"/>
            <w:bCs/>
          </w:rPr>
          <w:t>licitacao@prefeituramonjolos.mg.gov.br</w:t>
        </w:r>
      </w:hyperlink>
      <w:r w:rsidR="006828CB">
        <w:rPr>
          <w:rFonts w:asciiTheme="minorHAnsi" w:hAnsiTheme="minorHAnsi" w:cs="Arial"/>
          <w:bCs/>
          <w:color w:val="000000"/>
        </w:rPr>
        <w:t xml:space="preserve"> </w:t>
      </w:r>
      <w:r w:rsidR="00371512" w:rsidRPr="00371512">
        <w:rPr>
          <w:rFonts w:asciiTheme="minorHAnsi" w:hAnsiTheme="minorHAnsi" w:cs="Arial"/>
          <w:bCs/>
          <w:color w:val="000000"/>
        </w:rPr>
        <w:t xml:space="preserve">/ </w:t>
      </w:r>
      <w:hyperlink r:id="rId31" w:history="1">
        <w:r w:rsidR="006828CB" w:rsidRPr="00937FED">
          <w:rPr>
            <w:rStyle w:val="Hyperlink"/>
            <w:rFonts w:asciiTheme="minorHAnsi" w:hAnsiTheme="minorHAnsi" w:cs="Arial"/>
            <w:bCs/>
          </w:rPr>
          <w:t>www.prefeituramonjolos.mg.gov.br</w:t>
        </w:r>
      </w:hyperlink>
      <w:r w:rsidR="006828CB">
        <w:rPr>
          <w:rFonts w:asciiTheme="minorHAnsi" w:hAnsiTheme="minorHAnsi" w:cs="Arial"/>
          <w:bCs/>
          <w:color w:val="000000"/>
        </w:rPr>
        <w:t xml:space="preserve">. </w:t>
      </w:r>
    </w:p>
    <w:p w14:paraId="6BBA89B0" w14:textId="77777777" w:rsidR="00371512" w:rsidRPr="00371512" w:rsidRDefault="00371512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E412477" w14:textId="77777777" w:rsidR="00371512" w:rsidRDefault="00371512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A5C64B9" w14:textId="4E37A820" w:rsidR="00CB4E0D" w:rsidRDefault="00CB4E0D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</w:t>
      </w:r>
      <w:r w:rsidRPr="00CB4E0D">
        <w:rPr>
          <w:rFonts w:asciiTheme="minorHAnsi" w:hAnsiTheme="minorHAnsi" w:cs="Arial"/>
          <w:b/>
          <w:bCs/>
          <w:color w:val="000000"/>
        </w:rPr>
        <w:t xml:space="preserve"> MUNICIPAL DE NOVA LIMA-MG AVISO DE LICITAÇÃO CONCORRÊNCIA PÚBLICA Nº 012/2020</w:t>
      </w:r>
      <w:r w:rsidR="007E6FC7" w:rsidRPr="009665F7">
        <w:rPr>
          <w:rFonts w:asciiTheme="minorHAnsi" w:hAnsiTheme="minorHAnsi" w:cs="Arial"/>
          <w:bCs/>
          <w:color w:val="000000"/>
        </w:rPr>
        <w:t xml:space="preserve"> </w:t>
      </w:r>
    </w:p>
    <w:p w14:paraId="44A87D87" w14:textId="67423FB7" w:rsidR="007E6FC7" w:rsidRPr="009665F7" w:rsidRDefault="007E6FC7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9665F7">
        <w:rPr>
          <w:rFonts w:asciiTheme="minorHAnsi" w:hAnsiTheme="minorHAnsi" w:cs="Arial"/>
          <w:bCs/>
          <w:color w:val="000000"/>
        </w:rPr>
        <w:t xml:space="preserve">O Município de Nova Lima torna público que realizará licitação na modalidade Concorrência Pública nº 012/2020. Objeto: contratação de empresa para a Construção de Quadra Poliesportiva coberta e contenção em solo grampeado na Travessa Tomás de Nazaré Santiago, no município de Nova Lima/MG. A abertura dar-se-á no dia 07/05/2020 às 09:00h na Rua Bias Fortes, nº 62 – 2° andar, Centro – Nova Lima/MG. O Edital estará disponível a partir do dia 02/04/2020 no site </w:t>
      </w:r>
      <w:hyperlink r:id="rId32" w:history="1">
        <w:r w:rsidR="00CB4E0D" w:rsidRPr="00937FED">
          <w:rPr>
            <w:rStyle w:val="Hyperlink"/>
            <w:rFonts w:asciiTheme="minorHAnsi" w:hAnsiTheme="minorHAnsi" w:cs="Arial"/>
            <w:bCs/>
          </w:rPr>
          <w:t>www.novalima.mg.gov.br</w:t>
        </w:r>
      </w:hyperlink>
      <w:r w:rsidR="00CB4E0D">
        <w:rPr>
          <w:rFonts w:asciiTheme="minorHAnsi" w:hAnsiTheme="minorHAnsi" w:cs="Arial"/>
          <w:bCs/>
          <w:color w:val="000000"/>
        </w:rPr>
        <w:t xml:space="preserve"> </w:t>
      </w:r>
      <w:r w:rsidRPr="009665F7">
        <w:rPr>
          <w:rFonts w:asciiTheme="minorHAnsi" w:hAnsiTheme="minorHAnsi" w:cs="Arial"/>
          <w:bCs/>
          <w:color w:val="000000"/>
        </w:rPr>
        <w:t xml:space="preserve">e no departamento de Contratos e Licitações da Prefeitura Municipal de Nova Lima. </w:t>
      </w:r>
    </w:p>
    <w:p w14:paraId="7094D896" w14:textId="77777777" w:rsidR="007E6FC7" w:rsidRDefault="007E6FC7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945F013" w14:textId="77777777" w:rsidR="007E6FC7" w:rsidRDefault="007E6FC7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158DBEA" w14:textId="77777777" w:rsidR="00CB4E0D" w:rsidRDefault="00CB4E0D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CB4E0D">
        <w:rPr>
          <w:rFonts w:asciiTheme="minorHAnsi" w:hAnsiTheme="minorHAnsi" w:cs="Arial"/>
          <w:b/>
          <w:bCs/>
          <w:color w:val="000000"/>
        </w:rPr>
        <w:t xml:space="preserve">PREFEITURA MUNICIPAL DE NOVA LIMA-MG AVISO DE LICITAÇÃO CONCORRÊNCIA PÚBLICA Nº 010/2020 </w:t>
      </w:r>
    </w:p>
    <w:p w14:paraId="2B17CCDD" w14:textId="59BE04C7" w:rsidR="007E6FC7" w:rsidRPr="009665F7" w:rsidRDefault="007E6FC7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9665F7">
        <w:rPr>
          <w:rFonts w:asciiTheme="minorHAnsi" w:hAnsiTheme="minorHAnsi" w:cs="Arial"/>
          <w:bCs/>
          <w:color w:val="000000"/>
        </w:rPr>
        <w:t xml:space="preserve">O Município de Nova Lima torna público que realizará licitação na modalidade Concorrência Pública nº 010/2020. Objeto: contratação de empresa para a construção de coberturas em estrutura metálica em sete quadras poliesportivas, em diversos bairros, no município de Nova Lima/MG. A abertura dar-se-á no dia 05/05/2020 às 09:00h na Rua Bias Fortes, nº 62 – 2° andar, Centro – Nova Lima/MG. O Edital estará disponível a partir do dia 02/04/2020 no site </w:t>
      </w:r>
      <w:hyperlink r:id="rId33" w:history="1">
        <w:r w:rsidR="00CB4E0D" w:rsidRPr="00937FED">
          <w:rPr>
            <w:rStyle w:val="Hyperlink"/>
            <w:rFonts w:asciiTheme="minorHAnsi" w:hAnsiTheme="minorHAnsi" w:cs="Arial"/>
            <w:bCs/>
          </w:rPr>
          <w:t>www.novalima.mg.gov.br</w:t>
        </w:r>
      </w:hyperlink>
      <w:r w:rsidR="00CB4E0D">
        <w:rPr>
          <w:rFonts w:asciiTheme="minorHAnsi" w:hAnsiTheme="minorHAnsi" w:cs="Arial"/>
          <w:bCs/>
          <w:color w:val="000000"/>
        </w:rPr>
        <w:t xml:space="preserve"> </w:t>
      </w:r>
      <w:r w:rsidRPr="009665F7">
        <w:rPr>
          <w:rFonts w:asciiTheme="minorHAnsi" w:hAnsiTheme="minorHAnsi" w:cs="Arial"/>
          <w:bCs/>
          <w:color w:val="000000"/>
        </w:rPr>
        <w:t xml:space="preserve">e no departamento de Contratos e Licitações da Prefeitura Municipal de Nova Lima. </w:t>
      </w:r>
    </w:p>
    <w:p w14:paraId="71EAFED7" w14:textId="77777777" w:rsidR="007E6FC7" w:rsidRPr="009665F7" w:rsidRDefault="007E6FC7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F3F7C0F" w14:textId="77777777" w:rsidR="007E6FC7" w:rsidRPr="009665F7" w:rsidRDefault="007E6FC7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3E1613B" w14:textId="77777777" w:rsidR="00CB4E0D" w:rsidRDefault="00CB4E0D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CB4E0D">
        <w:rPr>
          <w:rFonts w:asciiTheme="minorHAnsi" w:hAnsiTheme="minorHAnsi" w:cs="Arial"/>
          <w:b/>
          <w:bCs/>
          <w:color w:val="000000"/>
        </w:rPr>
        <w:t>PREFEITURA MUNICIPAL DE NOVA LIMA-MG AVISO DE LICITAÇÃO CONCORRÊNCIA PÚBLICA Nº 009/2020</w:t>
      </w:r>
      <w:r w:rsidR="007E6FC7" w:rsidRPr="009665F7">
        <w:rPr>
          <w:rFonts w:asciiTheme="minorHAnsi" w:hAnsiTheme="minorHAnsi" w:cs="Arial"/>
          <w:bCs/>
          <w:color w:val="000000"/>
        </w:rPr>
        <w:t xml:space="preserve"> </w:t>
      </w:r>
    </w:p>
    <w:p w14:paraId="3B7890F3" w14:textId="5B057A62" w:rsidR="007E6FC7" w:rsidRPr="009665F7" w:rsidRDefault="007E6FC7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9665F7">
        <w:rPr>
          <w:rFonts w:asciiTheme="minorHAnsi" w:hAnsiTheme="minorHAnsi" w:cs="Arial"/>
          <w:bCs/>
          <w:color w:val="000000"/>
        </w:rPr>
        <w:t>O Município de Nova Lima torna público que realizará licitação na modalidade Concorrência Pública nº 009/2020. Objeto: contratação de empresa para a Execução da Reforma e Readequação da Unidade Básica de Saúde (UBS) do Cabeceiras, Nova Lima/MG. A abertura dar-se-á no dia 04/05/2020 às 09:00h na Rua Bias Fortes, nº 62 – 2° andar, Centro – Nova Lima/MG. O Edital estará disponível a partir do dia 04/04/2020</w:t>
      </w:r>
      <w:r w:rsidR="00CB4E0D">
        <w:rPr>
          <w:rFonts w:asciiTheme="minorHAnsi" w:hAnsiTheme="minorHAnsi" w:cs="Arial"/>
          <w:bCs/>
          <w:color w:val="000000"/>
        </w:rPr>
        <w:t xml:space="preserve"> no site </w:t>
      </w:r>
      <w:hyperlink r:id="rId34" w:history="1">
        <w:r w:rsidR="00CB4E0D" w:rsidRPr="00937FED">
          <w:rPr>
            <w:rStyle w:val="Hyperlink"/>
            <w:rFonts w:asciiTheme="minorHAnsi" w:hAnsiTheme="minorHAnsi" w:cs="Arial"/>
            <w:bCs/>
          </w:rPr>
          <w:t>www.novalima.mg.gov.br</w:t>
        </w:r>
      </w:hyperlink>
      <w:r w:rsidR="00CB4E0D">
        <w:rPr>
          <w:rFonts w:asciiTheme="minorHAnsi" w:hAnsiTheme="minorHAnsi" w:cs="Arial"/>
          <w:bCs/>
          <w:color w:val="000000"/>
        </w:rPr>
        <w:t xml:space="preserve"> </w:t>
      </w:r>
      <w:r w:rsidRPr="009665F7">
        <w:rPr>
          <w:rFonts w:asciiTheme="minorHAnsi" w:hAnsiTheme="minorHAnsi" w:cs="Arial"/>
          <w:bCs/>
          <w:color w:val="000000"/>
        </w:rPr>
        <w:t xml:space="preserve">e no departamento de Contratos e Licitações da Prefeitura Municipal de Nova Lima. </w:t>
      </w:r>
    </w:p>
    <w:p w14:paraId="0D4AECBE" w14:textId="77777777" w:rsidR="007E6FC7" w:rsidRDefault="007E6FC7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A3A2BA1" w14:textId="77777777" w:rsidR="007E6FC7" w:rsidRPr="00371512" w:rsidRDefault="007E6FC7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D96E4E6" w14:textId="28B579C9" w:rsidR="004419B3" w:rsidRDefault="004817F5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</w:t>
      </w:r>
      <w:r w:rsidR="004419B3" w:rsidRPr="004419B3">
        <w:rPr>
          <w:rFonts w:asciiTheme="minorHAnsi" w:hAnsiTheme="minorHAnsi" w:cs="Arial"/>
          <w:b/>
          <w:bCs/>
          <w:color w:val="000000"/>
        </w:rPr>
        <w:t>MUNICIP</w:t>
      </w:r>
      <w:r w:rsidR="004419B3">
        <w:rPr>
          <w:rFonts w:asciiTheme="minorHAnsi" w:hAnsiTheme="minorHAnsi" w:cs="Arial"/>
          <w:b/>
          <w:bCs/>
          <w:color w:val="000000"/>
        </w:rPr>
        <w:t>AL DE PERDÕES</w:t>
      </w:r>
      <w:r w:rsidR="00077EE5">
        <w:rPr>
          <w:rFonts w:asciiTheme="minorHAnsi" w:hAnsiTheme="minorHAnsi" w:cs="Arial"/>
          <w:b/>
          <w:bCs/>
          <w:color w:val="000000"/>
        </w:rPr>
        <w:t>/ MG -</w:t>
      </w:r>
      <w:r w:rsidR="004419B3">
        <w:rPr>
          <w:rFonts w:asciiTheme="minorHAnsi" w:hAnsiTheme="minorHAnsi" w:cs="Arial"/>
          <w:b/>
          <w:bCs/>
          <w:color w:val="000000"/>
        </w:rPr>
        <w:t xml:space="preserve"> T.P. Nº 04/2020</w:t>
      </w:r>
    </w:p>
    <w:p w14:paraId="5420C910" w14:textId="60D81775" w:rsidR="00371512" w:rsidRPr="00371512" w:rsidRDefault="00371512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371512">
        <w:rPr>
          <w:rFonts w:asciiTheme="minorHAnsi" w:hAnsiTheme="minorHAnsi" w:cs="Arial"/>
          <w:bCs/>
          <w:color w:val="000000"/>
        </w:rPr>
        <w:t xml:space="preserve">O Município de Perdões-MG, faz saber Licitação Processo n.º 50/20, Tomada de Preço 04/2020, abertura: 22/04/2020 às 13:00 hs. – </w:t>
      </w:r>
      <w:r w:rsidR="004419B3" w:rsidRPr="00371512">
        <w:rPr>
          <w:rFonts w:asciiTheme="minorHAnsi" w:hAnsiTheme="minorHAnsi" w:cs="Arial"/>
          <w:bCs/>
          <w:color w:val="000000"/>
        </w:rPr>
        <w:t>Na</w:t>
      </w:r>
      <w:r w:rsidRPr="00371512">
        <w:rPr>
          <w:rFonts w:asciiTheme="minorHAnsi" w:hAnsiTheme="minorHAnsi" w:cs="Arial"/>
          <w:bCs/>
          <w:color w:val="000000"/>
        </w:rPr>
        <w:t xml:space="preserve"> Pça. 1.º de </w:t>
      </w:r>
      <w:r w:rsidR="004419B3" w:rsidRPr="00371512">
        <w:rPr>
          <w:rFonts w:asciiTheme="minorHAnsi" w:hAnsiTheme="minorHAnsi" w:cs="Arial"/>
          <w:bCs/>
          <w:color w:val="000000"/>
        </w:rPr>
        <w:t>junho</w:t>
      </w:r>
      <w:r w:rsidRPr="00371512">
        <w:rPr>
          <w:rFonts w:asciiTheme="minorHAnsi" w:hAnsiTheme="minorHAnsi" w:cs="Arial"/>
          <w:bCs/>
          <w:color w:val="000000"/>
        </w:rPr>
        <w:t>, 103 – Perdões-MG, objeto: contratação de empresa para Construção da cobertura de Quadra Escolar (Educação) Poliesportiva Pequena (PQ) 32,88 x 18,92 metros, inclusive construção do piso, na comunidade do Retiro dos Pimentas. Edital/Informações: (35)3864-7</w:t>
      </w:r>
      <w:r w:rsidR="004419B3">
        <w:rPr>
          <w:rFonts w:asciiTheme="minorHAnsi" w:hAnsiTheme="minorHAnsi" w:cs="Arial"/>
          <w:bCs/>
          <w:color w:val="000000"/>
        </w:rPr>
        <w:t xml:space="preserve">298, e-mail: </w:t>
      </w:r>
      <w:hyperlink r:id="rId35" w:history="1">
        <w:r w:rsidR="004419B3" w:rsidRPr="00937FED">
          <w:rPr>
            <w:rStyle w:val="Hyperlink"/>
            <w:rFonts w:asciiTheme="minorHAnsi" w:hAnsiTheme="minorHAnsi" w:cs="Arial"/>
            <w:bCs/>
          </w:rPr>
          <w:t>licitacao@perdoes.mg.gov.br</w:t>
        </w:r>
      </w:hyperlink>
      <w:r w:rsidR="004419B3">
        <w:rPr>
          <w:rFonts w:asciiTheme="minorHAnsi" w:hAnsiTheme="minorHAnsi" w:cs="Arial"/>
          <w:bCs/>
          <w:color w:val="000000"/>
        </w:rPr>
        <w:t xml:space="preserve">. </w:t>
      </w:r>
    </w:p>
    <w:p w14:paraId="6936F6DC" w14:textId="77777777" w:rsidR="00371512" w:rsidRPr="00371512" w:rsidRDefault="00371512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CA95333" w14:textId="77777777" w:rsidR="00371512" w:rsidRPr="00371512" w:rsidRDefault="00371512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68B0BA1" w14:textId="1173ADB8" w:rsidR="004419B3" w:rsidRDefault="004817F5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</w:t>
      </w:r>
      <w:r w:rsidR="004419B3" w:rsidRPr="004419B3">
        <w:rPr>
          <w:rFonts w:asciiTheme="minorHAnsi" w:hAnsiTheme="minorHAnsi" w:cs="Arial"/>
          <w:b/>
          <w:bCs/>
          <w:color w:val="000000"/>
        </w:rPr>
        <w:t xml:space="preserve">MUNICIPAL DE SABARÁ – </w:t>
      </w:r>
      <w:r w:rsidR="00077EE5">
        <w:rPr>
          <w:rFonts w:asciiTheme="minorHAnsi" w:hAnsiTheme="minorHAnsi" w:cs="Arial"/>
          <w:b/>
          <w:bCs/>
          <w:color w:val="000000"/>
        </w:rPr>
        <w:t xml:space="preserve">MG - </w:t>
      </w:r>
      <w:r w:rsidR="004419B3" w:rsidRPr="004419B3">
        <w:rPr>
          <w:rFonts w:asciiTheme="minorHAnsi" w:hAnsiTheme="minorHAnsi" w:cs="Arial"/>
          <w:b/>
          <w:bCs/>
          <w:color w:val="000000"/>
        </w:rPr>
        <w:t>AVISO DE REPUBLICAÇÃO DO EDITAL DE LICITAÇÃO N° 021/2020</w:t>
      </w:r>
      <w:r w:rsidR="004419B3" w:rsidRPr="00371512">
        <w:rPr>
          <w:rFonts w:asciiTheme="minorHAnsi" w:hAnsiTheme="minorHAnsi" w:cs="Arial"/>
          <w:bCs/>
          <w:color w:val="000000"/>
        </w:rPr>
        <w:t xml:space="preserve"> </w:t>
      </w:r>
    </w:p>
    <w:p w14:paraId="06E9C058" w14:textId="589AB41C" w:rsidR="00371512" w:rsidRPr="00371512" w:rsidRDefault="00371512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371512">
        <w:rPr>
          <w:rFonts w:asciiTheme="minorHAnsi" w:hAnsiTheme="minorHAnsi" w:cs="Arial"/>
          <w:bCs/>
          <w:color w:val="000000"/>
        </w:rPr>
        <w:t xml:space="preserve">MODALIDADE TOMADA DE PREÇOS - A Secretaria Municipal de Administração torna público que fará realizar, no dia 16/04/2020, às 14h00min, a reabertura do Edital de Licitação N°021/2020 na modalidade Tomada de Preços, cujo objeto é a contratação de empresa do ramo para a execução de muros de contenção na Rua Rio Acima no Bairro Itacolomi em General Carneiro, com o fornecimento de mão de obra e materiais, em atendimento a Secretaria Municipal de Obras, conforme especificações contidas neste edital e seus anexos. O Edital republicado na íntegra encontra-se disponível no site: </w:t>
      </w:r>
      <w:hyperlink r:id="rId36" w:history="1">
        <w:r w:rsidR="006828CB" w:rsidRPr="00937FED">
          <w:rPr>
            <w:rStyle w:val="Hyperlink"/>
            <w:rFonts w:asciiTheme="minorHAnsi" w:hAnsiTheme="minorHAnsi" w:cs="Arial"/>
            <w:bCs/>
          </w:rPr>
          <w:t>www.sabara.mg.gov.br</w:t>
        </w:r>
      </w:hyperlink>
      <w:r w:rsidRPr="00371512">
        <w:rPr>
          <w:rFonts w:asciiTheme="minorHAnsi" w:hAnsiTheme="minorHAnsi" w:cs="Arial"/>
          <w:bCs/>
          <w:color w:val="000000"/>
        </w:rPr>
        <w:t>.</w:t>
      </w:r>
      <w:r w:rsidR="006828CB">
        <w:rPr>
          <w:rFonts w:asciiTheme="minorHAnsi" w:hAnsiTheme="minorHAnsi" w:cs="Arial"/>
          <w:bCs/>
          <w:color w:val="000000"/>
        </w:rPr>
        <w:t xml:space="preserve"> </w:t>
      </w:r>
      <w:r w:rsidRPr="00371512">
        <w:rPr>
          <w:rFonts w:asciiTheme="minorHAnsi" w:hAnsiTheme="minorHAnsi" w:cs="Arial"/>
          <w:bCs/>
          <w:color w:val="000000"/>
        </w:rPr>
        <w:t>Fica remarcada a abertura do certame para o dia 16/04/2020, às 14h00min. Sabará, 04 de março de 2020. (a) Hélio César Rodrigues de Resende – Secretário Municipal de Administração</w:t>
      </w:r>
      <w:r w:rsidR="006828CB">
        <w:rPr>
          <w:rFonts w:asciiTheme="minorHAnsi" w:hAnsiTheme="minorHAnsi" w:cs="Arial"/>
          <w:bCs/>
          <w:color w:val="000000"/>
        </w:rPr>
        <w:t>.</w:t>
      </w:r>
    </w:p>
    <w:p w14:paraId="57E9A86C" w14:textId="77777777" w:rsidR="00371512" w:rsidRPr="00371512" w:rsidRDefault="00371512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6519C75" w14:textId="77777777" w:rsidR="00371512" w:rsidRPr="00371512" w:rsidRDefault="00371512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2D1C4DF" w14:textId="1DDC2803" w:rsidR="004419B3" w:rsidRDefault="004817F5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</w:t>
      </w:r>
      <w:r w:rsidR="00371512" w:rsidRPr="004419B3">
        <w:rPr>
          <w:rFonts w:asciiTheme="minorHAnsi" w:hAnsiTheme="minorHAnsi" w:cs="Arial"/>
          <w:b/>
          <w:bCs/>
          <w:color w:val="000000"/>
        </w:rPr>
        <w:t xml:space="preserve">MUNICIPAL DE SÃO JOSÉ DA LAPA/MG </w:t>
      </w:r>
      <w:r w:rsidR="00077EE5">
        <w:rPr>
          <w:rFonts w:asciiTheme="minorHAnsi" w:hAnsiTheme="minorHAnsi" w:cs="Arial"/>
          <w:b/>
          <w:bCs/>
          <w:color w:val="000000"/>
        </w:rPr>
        <w:t xml:space="preserve">- </w:t>
      </w:r>
      <w:r w:rsidR="00371512" w:rsidRPr="004419B3">
        <w:rPr>
          <w:rFonts w:asciiTheme="minorHAnsi" w:hAnsiTheme="minorHAnsi" w:cs="Arial"/>
          <w:b/>
          <w:bCs/>
          <w:color w:val="000000"/>
        </w:rPr>
        <w:t>TOMADA DE PREÇOS Nº 003/2020</w:t>
      </w:r>
      <w:r w:rsidR="004419B3">
        <w:rPr>
          <w:rFonts w:asciiTheme="minorHAnsi" w:hAnsiTheme="minorHAnsi" w:cs="Arial"/>
          <w:bCs/>
          <w:color w:val="000000"/>
        </w:rPr>
        <w:t xml:space="preserve"> </w:t>
      </w:r>
    </w:p>
    <w:p w14:paraId="63EC12FD" w14:textId="547A727B" w:rsidR="00371512" w:rsidRDefault="00371512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371512">
        <w:rPr>
          <w:rFonts w:asciiTheme="minorHAnsi" w:hAnsiTheme="minorHAnsi" w:cs="Arial"/>
          <w:bCs/>
          <w:color w:val="000000"/>
        </w:rPr>
        <w:t xml:space="preserve">O Município de São José da Lapa torna pública a reabertura da Tomada de Preços nº 003/2020 para Contratação de Empresa especializada em serviços de Engenharia para Construção do Poliesportivo DOM PEDRO I, em regime de empreitada por menor preço global, com abertura marcada para o dia 23/04/2020, às 13h00min. Cópia do edital completo no site: </w:t>
      </w:r>
      <w:hyperlink r:id="rId37" w:history="1">
        <w:r w:rsidR="00651AF9" w:rsidRPr="00937FED">
          <w:rPr>
            <w:rStyle w:val="Hyperlink"/>
            <w:rFonts w:asciiTheme="minorHAnsi" w:hAnsiTheme="minorHAnsi" w:cs="Arial"/>
            <w:bCs/>
          </w:rPr>
          <w:t>www.saojosedalapa.mg.gov.br</w:t>
        </w:r>
      </w:hyperlink>
      <w:r w:rsidRPr="00371512">
        <w:rPr>
          <w:rFonts w:asciiTheme="minorHAnsi" w:hAnsiTheme="minorHAnsi" w:cs="Arial"/>
          <w:bCs/>
          <w:color w:val="000000"/>
        </w:rPr>
        <w:t>,</w:t>
      </w:r>
      <w:r w:rsidR="00651AF9">
        <w:rPr>
          <w:rFonts w:asciiTheme="minorHAnsi" w:hAnsiTheme="minorHAnsi" w:cs="Arial"/>
          <w:bCs/>
          <w:color w:val="000000"/>
        </w:rPr>
        <w:t xml:space="preserve"> </w:t>
      </w:r>
      <w:r w:rsidRPr="00371512">
        <w:rPr>
          <w:rFonts w:asciiTheme="minorHAnsi" w:hAnsiTheme="minorHAnsi" w:cs="Arial"/>
          <w:bCs/>
          <w:color w:val="000000"/>
        </w:rPr>
        <w:t xml:space="preserve">Fone: (031) 2010-1122, e-mail: </w:t>
      </w:r>
      <w:hyperlink r:id="rId38" w:history="1">
        <w:r w:rsidR="00651AF9" w:rsidRPr="00937FED">
          <w:rPr>
            <w:rStyle w:val="Hyperlink"/>
            <w:rFonts w:asciiTheme="minorHAnsi" w:hAnsiTheme="minorHAnsi" w:cs="Arial"/>
            <w:bCs/>
          </w:rPr>
          <w:t>licitacao2@saojosedalapa.mg.gov.br</w:t>
        </w:r>
      </w:hyperlink>
      <w:r w:rsidR="00651AF9">
        <w:rPr>
          <w:rFonts w:asciiTheme="minorHAnsi" w:hAnsiTheme="minorHAnsi" w:cs="Arial"/>
          <w:bCs/>
          <w:color w:val="000000"/>
        </w:rPr>
        <w:t xml:space="preserve">. </w:t>
      </w:r>
    </w:p>
    <w:p w14:paraId="48441850" w14:textId="77777777" w:rsidR="00651AF9" w:rsidRPr="00371512" w:rsidRDefault="00651AF9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9EF284D" w14:textId="77777777" w:rsidR="00371512" w:rsidRPr="00371512" w:rsidRDefault="00371512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A53A829" w14:textId="21F7CF76" w:rsidR="00651AF9" w:rsidRDefault="004817F5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PREFEITURA </w:t>
      </w:r>
      <w:r w:rsidR="00651AF9" w:rsidRPr="00651AF9">
        <w:rPr>
          <w:rFonts w:asciiTheme="minorHAnsi" w:hAnsiTheme="minorHAnsi" w:cs="Arial"/>
          <w:b/>
          <w:bCs/>
          <w:color w:val="000000"/>
        </w:rPr>
        <w:t>MUNICIPAL DE TUPACIGUARA/MG</w:t>
      </w:r>
      <w:r w:rsidR="00077EE5">
        <w:rPr>
          <w:rFonts w:asciiTheme="minorHAnsi" w:hAnsiTheme="minorHAnsi" w:cs="Arial"/>
          <w:b/>
          <w:bCs/>
          <w:color w:val="000000"/>
        </w:rPr>
        <w:t xml:space="preserve"> -</w:t>
      </w:r>
      <w:r w:rsidR="00651AF9" w:rsidRPr="00651AF9">
        <w:rPr>
          <w:rFonts w:asciiTheme="minorHAnsi" w:hAnsiTheme="minorHAnsi" w:cs="Arial"/>
          <w:b/>
          <w:bCs/>
          <w:color w:val="000000"/>
        </w:rPr>
        <w:t xml:space="preserve"> TOMADA DE PREÇOS Nº. 001/2020</w:t>
      </w:r>
      <w:r w:rsidR="00651AF9" w:rsidRPr="00371512">
        <w:rPr>
          <w:rFonts w:asciiTheme="minorHAnsi" w:hAnsiTheme="minorHAnsi" w:cs="Arial"/>
          <w:bCs/>
          <w:color w:val="000000"/>
        </w:rPr>
        <w:t xml:space="preserve"> </w:t>
      </w:r>
    </w:p>
    <w:p w14:paraId="26E9EF7C" w14:textId="1467054C" w:rsidR="00371512" w:rsidRDefault="00371512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371512">
        <w:rPr>
          <w:rFonts w:asciiTheme="minorHAnsi" w:hAnsiTheme="minorHAnsi" w:cs="Arial"/>
          <w:bCs/>
          <w:color w:val="000000"/>
        </w:rPr>
        <w:t xml:space="preserve">O Município de Tupaciguara/MG torna público a republicação do processo licitatório nº. 009/2020, modalidade Tomada de Preços nº. 001/2020 objetivando a contratação de empresa especializada para revitalização da Praça Tancredo Neves (acesso do Hospital Maternidade Municipal) no Bairro Tiradentes no Município de Tupaciguara, conforme planilha orçamentária, cronograma físico - financeiro, memorial descritivo, projetos e anexos ao instrumento convocatório. A sessão de credenciamento e abertura de envelopes será realizada no dia 24 de </w:t>
      </w:r>
      <w:r w:rsidR="00651AF9" w:rsidRPr="00371512">
        <w:rPr>
          <w:rFonts w:asciiTheme="minorHAnsi" w:hAnsiTheme="minorHAnsi" w:cs="Arial"/>
          <w:bCs/>
          <w:color w:val="000000"/>
        </w:rPr>
        <w:t>abril</w:t>
      </w:r>
      <w:r w:rsidRPr="00371512">
        <w:rPr>
          <w:rFonts w:asciiTheme="minorHAnsi" w:hAnsiTheme="minorHAnsi" w:cs="Arial"/>
          <w:bCs/>
          <w:color w:val="000000"/>
        </w:rPr>
        <w:t xml:space="preserve"> de 2020 às 09:00hs na sala de reuniões do Departamento de Licitação localizado no segundo piso do Centro Administrativo. A visita técnica é facultativa e poderá ser realizada a partir da última publicação do Edital até o último dia anterior </w:t>
      </w:r>
      <w:r w:rsidR="00651AF9" w:rsidRPr="00371512">
        <w:rPr>
          <w:rFonts w:asciiTheme="minorHAnsi" w:hAnsiTheme="minorHAnsi" w:cs="Arial"/>
          <w:bCs/>
          <w:color w:val="000000"/>
        </w:rPr>
        <w:t>à</w:t>
      </w:r>
      <w:r w:rsidRPr="00371512">
        <w:rPr>
          <w:rFonts w:asciiTheme="minorHAnsi" w:hAnsiTheme="minorHAnsi" w:cs="Arial"/>
          <w:bCs/>
          <w:color w:val="000000"/>
        </w:rPr>
        <w:t xml:space="preserve"> data designada para a sessão e deverá ser agendada pelo telefone 34.3281-0016. Demais informações poderão ser obtidas pelo telefone 34.3281-0057 ou pelo emai</w:t>
      </w:r>
      <w:r w:rsidR="00651AF9">
        <w:rPr>
          <w:rFonts w:asciiTheme="minorHAnsi" w:hAnsiTheme="minorHAnsi" w:cs="Arial"/>
          <w:bCs/>
          <w:color w:val="000000"/>
        </w:rPr>
        <w:t xml:space="preserve">l </w:t>
      </w:r>
      <w:hyperlink r:id="rId39" w:history="1">
        <w:r w:rsidR="00651AF9" w:rsidRPr="00937FED">
          <w:rPr>
            <w:rStyle w:val="Hyperlink"/>
            <w:rFonts w:asciiTheme="minorHAnsi" w:hAnsiTheme="minorHAnsi" w:cs="Arial"/>
            <w:bCs/>
          </w:rPr>
          <w:t>cpltupaciguara2017@gmail.com</w:t>
        </w:r>
      </w:hyperlink>
      <w:r w:rsidR="00651AF9">
        <w:rPr>
          <w:rFonts w:asciiTheme="minorHAnsi" w:hAnsiTheme="minorHAnsi" w:cs="Arial"/>
          <w:bCs/>
          <w:color w:val="000000"/>
        </w:rPr>
        <w:t xml:space="preserve">. </w:t>
      </w:r>
      <w:r w:rsidRPr="00371512">
        <w:rPr>
          <w:rFonts w:asciiTheme="minorHAnsi" w:hAnsiTheme="minorHAnsi" w:cs="Arial"/>
          <w:bCs/>
          <w:color w:val="000000"/>
        </w:rPr>
        <w:t xml:space="preserve">Edital encontra - se disponível aos interessados no site </w:t>
      </w:r>
      <w:hyperlink r:id="rId40" w:history="1">
        <w:r w:rsidR="00651AF9" w:rsidRPr="00937FED">
          <w:rPr>
            <w:rStyle w:val="Hyperlink"/>
            <w:rFonts w:asciiTheme="minorHAnsi" w:hAnsiTheme="minorHAnsi" w:cs="Arial"/>
            <w:bCs/>
          </w:rPr>
          <w:t>http://www.tupaciguara.mg.gov.br</w:t>
        </w:r>
      </w:hyperlink>
      <w:r w:rsidRPr="00371512">
        <w:rPr>
          <w:rFonts w:asciiTheme="minorHAnsi" w:hAnsiTheme="minorHAnsi" w:cs="Arial"/>
          <w:bCs/>
          <w:color w:val="000000"/>
        </w:rPr>
        <w:t>,</w:t>
      </w:r>
      <w:r w:rsidR="00651AF9">
        <w:rPr>
          <w:rFonts w:asciiTheme="minorHAnsi" w:hAnsiTheme="minorHAnsi" w:cs="Arial"/>
          <w:bCs/>
          <w:color w:val="000000"/>
        </w:rPr>
        <w:t xml:space="preserve"> </w:t>
      </w:r>
      <w:r w:rsidRPr="00371512">
        <w:rPr>
          <w:rFonts w:asciiTheme="minorHAnsi" w:hAnsiTheme="minorHAnsi" w:cs="Arial"/>
          <w:bCs/>
          <w:color w:val="000000"/>
        </w:rPr>
        <w:t>na sede do departamento e no mural, gratuitamente</w:t>
      </w:r>
      <w:r w:rsidR="00651AF9">
        <w:rPr>
          <w:rFonts w:asciiTheme="minorHAnsi" w:hAnsiTheme="minorHAnsi" w:cs="Arial"/>
          <w:bCs/>
          <w:color w:val="000000"/>
        </w:rPr>
        <w:t>.</w:t>
      </w:r>
    </w:p>
    <w:p w14:paraId="0E3206B2" w14:textId="77777777" w:rsidR="00C01932" w:rsidRDefault="00C01932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DC11C44" w14:textId="59369D23" w:rsidR="008E3997" w:rsidRDefault="004817F5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DNIT - </w:t>
      </w:r>
      <w:r w:rsidR="008E3997" w:rsidRPr="008E3997">
        <w:rPr>
          <w:rFonts w:asciiTheme="minorHAnsi" w:hAnsiTheme="minorHAnsi" w:cs="Arial"/>
          <w:b/>
          <w:bCs/>
          <w:color w:val="000000"/>
        </w:rPr>
        <w:t>SUPE</w:t>
      </w:r>
      <w:r w:rsidR="008E3997">
        <w:rPr>
          <w:rFonts w:asciiTheme="minorHAnsi" w:hAnsiTheme="minorHAnsi" w:cs="Arial"/>
          <w:b/>
          <w:bCs/>
          <w:color w:val="000000"/>
        </w:rPr>
        <w:t xml:space="preserve">RINTENDÊNCIA REGIONAL NA BAHIA </w:t>
      </w:r>
      <w:r w:rsidR="008E3997" w:rsidRPr="008E3997">
        <w:rPr>
          <w:rFonts w:asciiTheme="minorHAnsi" w:hAnsiTheme="minorHAnsi" w:cs="Arial"/>
          <w:b/>
          <w:bCs/>
          <w:color w:val="000000"/>
        </w:rPr>
        <w:t>- AVISO DE LICITAÇÃO PREGÃO ELETRÔNICO Nº 104/2020 - UASG 393027 Nº PROCESSO: 5060500269201916</w:t>
      </w:r>
    </w:p>
    <w:p w14:paraId="5E718B75" w14:textId="2302CEAB" w:rsidR="00C01932" w:rsidRPr="00371512" w:rsidRDefault="00C01932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371512">
        <w:rPr>
          <w:rFonts w:asciiTheme="minorHAnsi" w:hAnsiTheme="minorHAnsi" w:cs="Arial"/>
          <w:bCs/>
          <w:color w:val="000000"/>
        </w:rPr>
        <w:t>Objeto: Contratação de empresa para execução de Serviços de Manutenção (Conservação/Recuperação) na Rodovia BR-110/BA com vistas a execução de Plano de Trabalho e Orçamento - P.A.T.O.</w:t>
      </w:r>
      <w:r w:rsidR="008E3997">
        <w:rPr>
          <w:rFonts w:asciiTheme="minorHAnsi" w:hAnsiTheme="minorHAnsi" w:cs="Arial"/>
          <w:bCs/>
          <w:color w:val="000000"/>
        </w:rPr>
        <w:t xml:space="preserve"> </w:t>
      </w:r>
      <w:r w:rsidRPr="00371512">
        <w:rPr>
          <w:rFonts w:asciiTheme="minorHAnsi" w:hAnsiTheme="minorHAnsi" w:cs="Arial"/>
          <w:bCs/>
          <w:color w:val="000000"/>
        </w:rPr>
        <w:t xml:space="preserve">Trecho: Div. AL/BA - Entr. BR324/420(B); Subtrecho: Entr. BR-410 (Ribeira do Pombal) - Entr. BA-233(B) (p/ Itamira); Segmento: km 172,1 - km 282,9; Extensão: 110,8 km. Total de Itens Licitados: 1. Edital: 02/04/2020 das 08h00 às 12h00 e das 13h00 às 17h00. Endereço: Rua Artur Azevedo Machado 1225 3º Andar, Stiep - Salvador/BA ou </w:t>
      </w:r>
      <w:hyperlink r:id="rId41" w:history="1">
        <w:r w:rsidR="00651AF9" w:rsidRPr="00937FED">
          <w:rPr>
            <w:rStyle w:val="Hyperlink"/>
            <w:rFonts w:asciiTheme="minorHAnsi" w:hAnsiTheme="minorHAnsi" w:cs="Arial"/>
            <w:bCs/>
          </w:rPr>
          <w:t>www.comprasgovernamentais.gov.br/edital/393027-5-00104-2020</w:t>
        </w:r>
      </w:hyperlink>
      <w:r w:rsidR="00651AF9">
        <w:rPr>
          <w:rFonts w:asciiTheme="minorHAnsi" w:hAnsiTheme="minorHAnsi" w:cs="Arial"/>
          <w:bCs/>
          <w:color w:val="000000"/>
        </w:rPr>
        <w:t xml:space="preserve">. </w:t>
      </w:r>
      <w:r w:rsidRPr="00371512">
        <w:rPr>
          <w:rFonts w:asciiTheme="minorHAnsi" w:hAnsiTheme="minorHAnsi" w:cs="Arial"/>
          <w:bCs/>
          <w:color w:val="000000"/>
        </w:rPr>
        <w:t xml:space="preserve">Entrega das Propostas: a partir de 02/04/2020 às 08h00 no site </w:t>
      </w:r>
      <w:hyperlink r:id="rId42" w:history="1">
        <w:r w:rsidR="004817F5" w:rsidRPr="00937FED">
          <w:rPr>
            <w:rStyle w:val="Hyperlink"/>
            <w:rFonts w:asciiTheme="minorHAnsi" w:hAnsiTheme="minorHAnsi" w:cs="Arial"/>
            <w:bCs/>
          </w:rPr>
          <w:t>www.comprasnet.gov.br</w:t>
        </w:r>
      </w:hyperlink>
      <w:r w:rsidRPr="00371512">
        <w:rPr>
          <w:rFonts w:asciiTheme="minorHAnsi" w:hAnsiTheme="minorHAnsi" w:cs="Arial"/>
          <w:bCs/>
          <w:color w:val="000000"/>
        </w:rPr>
        <w:t>.</w:t>
      </w:r>
      <w:r w:rsidR="004817F5">
        <w:rPr>
          <w:rFonts w:asciiTheme="minorHAnsi" w:hAnsiTheme="minorHAnsi" w:cs="Arial"/>
          <w:bCs/>
          <w:color w:val="000000"/>
        </w:rPr>
        <w:t xml:space="preserve"> </w:t>
      </w:r>
      <w:r w:rsidRPr="00371512">
        <w:rPr>
          <w:rFonts w:asciiTheme="minorHAnsi" w:hAnsiTheme="minorHAnsi" w:cs="Arial"/>
          <w:bCs/>
          <w:color w:val="000000"/>
        </w:rPr>
        <w:t xml:space="preserve">Abertura das Propostas: 16/04/2020 às 10h00 no site </w:t>
      </w:r>
      <w:hyperlink r:id="rId43" w:history="1">
        <w:r w:rsidR="004817F5" w:rsidRPr="00937FED">
          <w:rPr>
            <w:rStyle w:val="Hyperlink"/>
            <w:rFonts w:asciiTheme="minorHAnsi" w:hAnsiTheme="minorHAnsi" w:cs="Arial"/>
            <w:bCs/>
          </w:rPr>
          <w:t>www.comprasnet.gov.br</w:t>
        </w:r>
      </w:hyperlink>
      <w:r w:rsidRPr="00371512">
        <w:rPr>
          <w:rFonts w:asciiTheme="minorHAnsi" w:hAnsiTheme="minorHAnsi" w:cs="Arial"/>
          <w:bCs/>
          <w:color w:val="000000"/>
        </w:rPr>
        <w:t>.</w:t>
      </w:r>
      <w:r w:rsidR="004817F5">
        <w:rPr>
          <w:rFonts w:asciiTheme="minorHAnsi" w:hAnsiTheme="minorHAnsi" w:cs="Arial"/>
          <w:bCs/>
          <w:color w:val="000000"/>
        </w:rPr>
        <w:t xml:space="preserve"> </w:t>
      </w:r>
      <w:r w:rsidRPr="00371512">
        <w:rPr>
          <w:rFonts w:asciiTheme="minorHAnsi" w:hAnsiTheme="minorHAnsi" w:cs="Arial"/>
          <w:bCs/>
          <w:color w:val="000000"/>
        </w:rPr>
        <w:t xml:space="preserve">Informações Gerais: O edital estará disponível nos sites: </w:t>
      </w:r>
      <w:hyperlink r:id="rId44" w:history="1">
        <w:r w:rsidR="004419B3" w:rsidRPr="00937FED">
          <w:rPr>
            <w:rStyle w:val="Hyperlink"/>
            <w:rFonts w:asciiTheme="minorHAnsi" w:hAnsiTheme="minorHAnsi" w:cs="Arial"/>
            <w:bCs/>
          </w:rPr>
          <w:t>www.dnit.gov.br</w:t>
        </w:r>
      </w:hyperlink>
      <w:r w:rsidR="004419B3">
        <w:rPr>
          <w:rFonts w:asciiTheme="minorHAnsi" w:hAnsiTheme="minorHAnsi" w:cs="Arial"/>
          <w:bCs/>
          <w:color w:val="000000"/>
        </w:rPr>
        <w:t xml:space="preserve"> </w:t>
      </w:r>
      <w:r w:rsidR="008E3997">
        <w:rPr>
          <w:rFonts w:asciiTheme="minorHAnsi" w:hAnsiTheme="minorHAnsi" w:cs="Arial"/>
          <w:bCs/>
          <w:color w:val="000000"/>
        </w:rPr>
        <w:t xml:space="preserve">e </w:t>
      </w:r>
      <w:hyperlink r:id="rId45" w:history="1">
        <w:r w:rsidR="008E3997" w:rsidRPr="00937FED">
          <w:rPr>
            <w:rStyle w:val="Hyperlink"/>
            <w:rFonts w:asciiTheme="minorHAnsi" w:hAnsiTheme="minorHAnsi" w:cs="Arial"/>
            <w:bCs/>
          </w:rPr>
          <w:t>www.comprasnet.gov.br</w:t>
        </w:r>
      </w:hyperlink>
      <w:r w:rsidR="008E3997">
        <w:rPr>
          <w:rFonts w:asciiTheme="minorHAnsi" w:hAnsiTheme="minorHAnsi" w:cs="Arial"/>
          <w:bCs/>
          <w:color w:val="000000"/>
        </w:rPr>
        <w:t xml:space="preserve">. </w:t>
      </w:r>
    </w:p>
    <w:p w14:paraId="24E1ECFD" w14:textId="77777777" w:rsidR="00C01932" w:rsidRDefault="00C01932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EC91707" w14:textId="77777777" w:rsidR="00651AF9" w:rsidRPr="00371512" w:rsidRDefault="00651AF9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A4D5EB6" w14:textId="0385541E" w:rsidR="00C01932" w:rsidRPr="00371512" w:rsidRDefault="00C01932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8E3997">
        <w:rPr>
          <w:rFonts w:asciiTheme="minorHAnsi" w:hAnsiTheme="minorHAnsi" w:cs="Arial"/>
          <w:b/>
          <w:bCs/>
          <w:color w:val="000000"/>
        </w:rPr>
        <w:t>SUPERINTENDÊNCIA REGIONAL NA BAHIA - AVISO DE REABERTURA DE PRAZO PREGÃO Nº 72/2020</w:t>
      </w:r>
      <w:r w:rsidRPr="00371512">
        <w:rPr>
          <w:rFonts w:asciiTheme="minorHAnsi" w:hAnsiTheme="minorHAnsi" w:cs="Arial"/>
          <w:bCs/>
          <w:color w:val="000000"/>
        </w:rPr>
        <w:t xml:space="preserve"> Comunicamos a reabertura de prazo da licitação supracitada</w:t>
      </w:r>
      <w:r w:rsidR="008E3997">
        <w:rPr>
          <w:rFonts w:asciiTheme="minorHAnsi" w:hAnsiTheme="minorHAnsi" w:cs="Arial"/>
          <w:bCs/>
          <w:color w:val="000000"/>
        </w:rPr>
        <w:t>, processo Nº 50619002179201968</w:t>
      </w:r>
      <w:r w:rsidRPr="00371512">
        <w:rPr>
          <w:rFonts w:asciiTheme="minorHAnsi" w:hAnsiTheme="minorHAnsi" w:cs="Arial"/>
          <w:bCs/>
          <w:color w:val="000000"/>
        </w:rPr>
        <w:t xml:space="preserve">, publicada no D.O.U de 17/03/2020. Objeto: Pregão Eletrônico - Contratação de empresa especializada para execução dos serviços de manutenção (conservação/recuperação) da BR-158/MS, a cargo do DNIT, sob a coordenação da Superintendência Regional do Estado de Mato Grosso do Sul, segundo as condições, quantidades, especificações e exigências estabelecidas neste instrumento e seus anexos. Novo Edital: 02/04/2020 das 08h00 às 11h30 e de13h00 às 17h00. Endereço: Rua </w:t>
      </w:r>
      <w:r w:rsidR="008E3997" w:rsidRPr="00371512">
        <w:rPr>
          <w:rFonts w:asciiTheme="minorHAnsi" w:hAnsiTheme="minorHAnsi" w:cs="Arial"/>
          <w:bCs/>
          <w:color w:val="000000"/>
        </w:rPr>
        <w:t>Antônio</w:t>
      </w:r>
      <w:r w:rsidRPr="00371512">
        <w:rPr>
          <w:rFonts w:asciiTheme="minorHAnsi" w:hAnsiTheme="minorHAnsi" w:cs="Arial"/>
          <w:bCs/>
          <w:color w:val="000000"/>
        </w:rPr>
        <w:t xml:space="preserve"> Maria Coelho, 3099 - Bairro Jardim Dos Estados CAMPO GRANDE </w:t>
      </w:r>
      <w:r w:rsidR="008E3997">
        <w:rPr>
          <w:rFonts w:asciiTheme="minorHAnsi" w:hAnsiTheme="minorHAnsi" w:cs="Arial"/>
          <w:bCs/>
          <w:color w:val="000000"/>
        </w:rPr>
        <w:t>–</w:t>
      </w:r>
      <w:r w:rsidRPr="00371512">
        <w:rPr>
          <w:rFonts w:asciiTheme="minorHAnsi" w:hAnsiTheme="minorHAnsi" w:cs="Arial"/>
          <w:bCs/>
          <w:color w:val="000000"/>
        </w:rPr>
        <w:t xml:space="preserve"> MS</w:t>
      </w:r>
      <w:r w:rsidR="008E3997">
        <w:rPr>
          <w:rFonts w:asciiTheme="minorHAnsi" w:hAnsiTheme="minorHAnsi" w:cs="Arial"/>
          <w:bCs/>
          <w:color w:val="000000"/>
        </w:rPr>
        <w:t xml:space="preserve">. </w:t>
      </w:r>
      <w:r w:rsidRPr="00371512">
        <w:rPr>
          <w:rFonts w:asciiTheme="minorHAnsi" w:hAnsiTheme="minorHAnsi" w:cs="Arial"/>
          <w:bCs/>
          <w:color w:val="000000"/>
        </w:rPr>
        <w:t>Entrega das Propostas: a partir de 02/04/2020 às 08h00</w:t>
      </w:r>
      <w:r w:rsidR="008E3997">
        <w:rPr>
          <w:rFonts w:asciiTheme="minorHAnsi" w:hAnsiTheme="minorHAnsi" w:cs="Arial"/>
          <w:bCs/>
          <w:color w:val="000000"/>
        </w:rPr>
        <w:t xml:space="preserve"> no site </w:t>
      </w:r>
      <w:hyperlink r:id="rId46" w:history="1">
        <w:r w:rsidR="008E3997" w:rsidRPr="00937FED">
          <w:rPr>
            <w:rStyle w:val="Hyperlink"/>
            <w:rFonts w:asciiTheme="minorHAnsi" w:hAnsiTheme="minorHAnsi" w:cs="Arial"/>
            <w:bCs/>
          </w:rPr>
          <w:t>www.comprasnet.gov.br</w:t>
        </w:r>
      </w:hyperlink>
      <w:r w:rsidR="008E3997">
        <w:rPr>
          <w:rFonts w:asciiTheme="minorHAnsi" w:hAnsiTheme="minorHAnsi" w:cs="Arial"/>
          <w:bCs/>
          <w:color w:val="000000"/>
        </w:rPr>
        <w:t xml:space="preserve">. </w:t>
      </w:r>
      <w:r w:rsidRPr="00371512">
        <w:rPr>
          <w:rFonts w:asciiTheme="minorHAnsi" w:hAnsiTheme="minorHAnsi" w:cs="Arial"/>
          <w:bCs/>
          <w:color w:val="000000"/>
        </w:rPr>
        <w:t xml:space="preserve">Abertura das Propostas: 15/04/2020, às 10h00 no site </w:t>
      </w:r>
      <w:hyperlink r:id="rId47" w:history="1">
        <w:r w:rsidR="008E3997" w:rsidRPr="00937FED">
          <w:rPr>
            <w:rStyle w:val="Hyperlink"/>
            <w:rFonts w:asciiTheme="minorHAnsi" w:hAnsiTheme="minorHAnsi" w:cs="Arial"/>
            <w:bCs/>
          </w:rPr>
          <w:t>www.comprasnet.gov.br</w:t>
        </w:r>
      </w:hyperlink>
      <w:r w:rsidRPr="00371512">
        <w:rPr>
          <w:rFonts w:asciiTheme="minorHAnsi" w:hAnsiTheme="minorHAnsi" w:cs="Arial"/>
          <w:bCs/>
          <w:color w:val="000000"/>
        </w:rPr>
        <w:t>.</w:t>
      </w:r>
      <w:r w:rsidR="008E3997">
        <w:rPr>
          <w:rFonts w:asciiTheme="minorHAnsi" w:hAnsiTheme="minorHAnsi" w:cs="Arial"/>
          <w:bCs/>
          <w:color w:val="000000"/>
        </w:rPr>
        <w:t xml:space="preserve"> </w:t>
      </w:r>
    </w:p>
    <w:p w14:paraId="0255A3E2" w14:textId="77777777" w:rsidR="00C01932" w:rsidRPr="00371512" w:rsidRDefault="00C01932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024A0B9" w14:textId="369E589E" w:rsidR="008E3997" w:rsidRDefault="004817F5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GOVERNO DE AL -</w:t>
      </w:r>
      <w:r w:rsidRPr="008E3997">
        <w:rPr>
          <w:rFonts w:asciiTheme="minorHAnsi" w:hAnsiTheme="minorHAnsi" w:cs="Arial"/>
          <w:b/>
          <w:bCs/>
          <w:color w:val="000000"/>
        </w:rPr>
        <w:t xml:space="preserve"> </w:t>
      </w:r>
      <w:r w:rsidR="008E3997" w:rsidRPr="008E3997">
        <w:rPr>
          <w:rFonts w:asciiTheme="minorHAnsi" w:hAnsiTheme="minorHAnsi" w:cs="Arial"/>
          <w:b/>
          <w:bCs/>
          <w:color w:val="000000"/>
        </w:rPr>
        <w:t xml:space="preserve">SECRETARIA DE ESTADO DA INFRAESTRUTURA </w:t>
      </w:r>
      <w:r>
        <w:rPr>
          <w:rFonts w:asciiTheme="minorHAnsi" w:hAnsiTheme="minorHAnsi" w:cs="Arial"/>
          <w:b/>
          <w:bCs/>
          <w:color w:val="000000"/>
        </w:rPr>
        <w:t xml:space="preserve">- </w:t>
      </w:r>
      <w:r w:rsidR="008E3997" w:rsidRPr="008E3997">
        <w:rPr>
          <w:rFonts w:asciiTheme="minorHAnsi" w:hAnsiTheme="minorHAnsi" w:cs="Arial"/>
          <w:b/>
          <w:bCs/>
          <w:color w:val="000000"/>
        </w:rPr>
        <w:t xml:space="preserve">AVISO DE LICITAÇÃO CONCORRÊNCIA Nº 5/2020 - T2 - CPL/AL PROCESSO ADMINISTRATIVO E: 35032.00000879/2018 </w:t>
      </w:r>
    </w:p>
    <w:p w14:paraId="75B418FF" w14:textId="3B36EC61" w:rsidR="00C01932" w:rsidRPr="00371512" w:rsidRDefault="00C01932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371512">
        <w:rPr>
          <w:rFonts w:asciiTheme="minorHAnsi" w:hAnsiTheme="minorHAnsi" w:cs="Arial"/>
          <w:bCs/>
          <w:color w:val="000000"/>
        </w:rPr>
        <w:t xml:space="preserve">A Secretaria de Estado da Infraestrutura, através da Comissão Permanente de Licitações para Obras e Serviços de Engenharia do Estado de Alagoas - CPL/AL, comunica as empresas interessadas que fará realizar às 10:00 horas do dia 22 de abril de 2020, na sala de reuniões da CPL/AL, na Rua Cincinato Pinto, nº 530, Centro, Maceió / AL, em sessão pública, a Concorrência nº 05 /2020 - T2 - CPL/AL, tendo como objeto a execução das obras e serviços de Melhoria e Duplicação da Rodovia AL-110, Trecho: Entr. BR-101 (São Sebastião) - Entr. AL-115 (Arapiraca), com extensão de 22,617 km, de conformidade com as Especificações Técnicas que integram o Edital. A presente licitação e a contratação dela decorrente têm fundamento legal na Lei Federal nº 8.666 de 21 de junho de 1993 e suas alterações posteriores, Lei Estadual 5.237 de 17 de julho de 1991 e Decreto nº 37.984 de 28 de janeiro de 1999. A apresentação das Documentações e Propostas deverá obedecer ao horário e data supramencionada e o Edital </w:t>
      </w:r>
      <w:r w:rsidR="008E3997">
        <w:rPr>
          <w:rFonts w:asciiTheme="minorHAnsi" w:hAnsiTheme="minorHAnsi" w:cs="Arial"/>
          <w:bCs/>
          <w:color w:val="000000"/>
        </w:rPr>
        <w:t>encontra-se</w:t>
      </w:r>
      <w:r w:rsidRPr="00371512">
        <w:rPr>
          <w:rFonts w:asciiTheme="minorHAnsi" w:hAnsiTheme="minorHAnsi" w:cs="Arial"/>
          <w:bCs/>
          <w:color w:val="000000"/>
        </w:rPr>
        <w:t xml:space="preserve"> à disposição dos interessados no horário das 08:00 às</w:t>
      </w:r>
      <w:r w:rsidR="008E3997">
        <w:rPr>
          <w:rFonts w:asciiTheme="minorHAnsi" w:hAnsiTheme="minorHAnsi" w:cs="Arial"/>
          <w:bCs/>
          <w:color w:val="000000"/>
        </w:rPr>
        <w:t xml:space="preserve"> 13:00 horas na sede da CPL/AL.</w:t>
      </w:r>
    </w:p>
    <w:p w14:paraId="5AC07AC5" w14:textId="77777777" w:rsidR="00371512" w:rsidRPr="00371512" w:rsidRDefault="00371512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E9F4B0A" w14:textId="1C6BA602" w:rsidR="008E3997" w:rsidRDefault="004817F5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  <w:r w:rsidR="008E3997" w:rsidRPr="008E3997">
        <w:rPr>
          <w:rFonts w:asciiTheme="minorHAnsi" w:hAnsiTheme="minorHAnsi" w:cs="Arial"/>
          <w:b/>
          <w:bCs/>
          <w:color w:val="000000"/>
        </w:rPr>
        <w:t>ESTADO DA BA- PREFEITURA MUNICIPAL DE ITAGUAÇU DA BAHIA</w:t>
      </w:r>
      <w:r>
        <w:rPr>
          <w:rFonts w:asciiTheme="minorHAnsi" w:hAnsiTheme="minorHAnsi" w:cs="Arial"/>
          <w:b/>
          <w:bCs/>
          <w:color w:val="000000"/>
        </w:rPr>
        <w:t xml:space="preserve"> -</w:t>
      </w:r>
      <w:r w:rsidR="008E3997" w:rsidRPr="008E3997">
        <w:rPr>
          <w:rFonts w:asciiTheme="minorHAnsi" w:hAnsiTheme="minorHAnsi" w:cs="Arial"/>
          <w:b/>
          <w:bCs/>
          <w:color w:val="000000"/>
        </w:rPr>
        <w:t xml:space="preserve"> AVISO DE LICITAÇÃO CONCORRÊNCIA PÚBLICA Nº 1/2020 REPETIÇÃO </w:t>
      </w:r>
    </w:p>
    <w:p w14:paraId="2532C8DC" w14:textId="600E8750" w:rsidR="00371512" w:rsidRPr="00371512" w:rsidRDefault="00371512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371512">
        <w:rPr>
          <w:rFonts w:asciiTheme="minorHAnsi" w:hAnsiTheme="minorHAnsi" w:cs="Arial"/>
          <w:bCs/>
          <w:color w:val="000000"/>
        </w:rPr>
        <w:t>O Município de Itaguaçu da Bahia, estado da Bahia, que após as devidas correções na Planilha Orçamentária, Cronograma Físico Financeiro e Composição de Custos Unitários, torna público a sua REABERTURA, que ocorrerá no dia 04 de maio de 2020, às 08h00min, horário local, a REABERTURA do processo licitatório em epígrafe, cujo objeto é a pavimentação asfáltica da estrada que liga o povoado de Lages ao Baixio de Irecê (1ª etapa), conforme Processo Administrativo nº 59520.001265/2019-17, Convênio CODEVASF nº 236200/2019 e SICONV nº 893810/2019, que ocorrerá no dia 04 de maio de 2020, às 08h00min, horário local. LOCAL: Prefeitura Municipal. Praça José Alves de Carvalh</w:t>
      </w:r>
      <w:bookmarkStart w:id="0" w:name="_GoBack"/>
      <w:bookmarkEnd w:id="0"/>
      <w:r w:rsidRPr="00371512">
        <w:rPr>
          <w:rFonts w:asciiTheme="minorHAnsi" w:hAnsiTheme="minorHAnsi" w:cs="Arial"/>
          <w:bCs/>
          <w:color w:val="000000"/>
        </w:rPr>
        <w:t>o, 15. Setor de Licitações, reiterando todos os termos do edital.</w:t>
      </w:r>
    </w:p>
    <w:p w14:paraId="0EBD982E" w14:textId="77777777" w:rsidR="00371512" w:rsidRPr="00371512" w:rsidRDefault="00371512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880DFBB" w14:textId="02D51C10" w:rsidR="008E3997" w:rsidRDefault="004817F5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Theme="minorHAnsi" w:hAnsiTheme="minorHAnsi" w:cs="Arial"/>
          <w:b/>
          <w:bCs/>
          <w:color w:val="000000"/>
        </w:rPr>
        <w:t xml:space="preserve"> </w:t>
      </w:r>
      <w:r w:rsidR="008E3997" w:rsidRPr="008E3997">
        <w:rPr>
          <w:rFonts w:asciiTheme="minorHAnsi" w:hAnsiTheme="minorHAnsi" w:cs="Arial"/>
          <w:b/>
          <w:bCs/>
          <w:color w:val="000000"/>
        </w:rPr>
        <w:t>ESTADO DE SP -PREFEIT</w:t>
      </w:r>
      <w:r>
        <w:rPr>
          <w:rFonts w:asciiTheme="minorHAnsi" w:hAnsiTheme="minorHAnsi" w:cs="Arial"/>
          <w:b/>
          <w:bCs/>
          <w:color w:val="000000"/>
        </w:rPr>
        <w:t xml:space="preserve">URA MUNICIPAL DE RIBEIRÃO PRETO - </w:t>
      </w:r>
      <w:r w:rsidR="008E3997" w:rsidRPr="008E3997">
        <w:rPr>
          <w:rFonts w:asciiTheme="minorHAnsi" w:hAnsiTheme="minorHAnsi" w:cs="Arial"/>
          <w:b/>
          <w:bCs/>
          <w:color w:val="000000"/>
        </w:rPr>
        <w:t>SECRETARIA MUNICIPAL DE ADMINISTRAÇÃO- AVISO DE LICITAÇÃO CONCORRÊNCIA Nº 6/2020 PROCESSO DE COMPRAS Nº 159/2020</w:t>
      </w:r>
      <w:r w:rsidR="00371512" w:rsidRPr="00371512">
        <w:rPr>
          <w:rFonts w:asciiTheme="minorHAnsi" w:hAnsiTheme="minorHAnsi" w:cs="Arial"/>
          <w:bCs/>
          <w:color w:val="000000"/>
        </w:rPr>
        <w:t xml:space="preserve"> </w:t>
      </w:r>
    </w:p>
    <w:p w14:paraId="1A83D13D" w14:textId="6918B075" w:rsidR="00371512" w:rsidRDefault="00371512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371512">
        <w:rPr>
          <w:rFonts w:asciiTheme="minorHAnsi" w:hAnsiTheme="minorHAnsi" w:cs="Arial"/>
          <w:bCs/>
          <w:color w:val="000000"/>
        </w:rPr>
        <w:t xml:space="preserve">Objeto: Contratação de empresa especializada para recuperação </w:t>
      </w:r>
      <w:r w:rsidR="008E3997" w:rsidRPr="00371512">
        <w:rPr>
          <w:rFonts w:asciiTheme="minorHAnsi" w:hAnsiTheme="minorHAnsi" w:cs="Arial"/>
          <w:bCs/>
          <w:color w:val="000000"/>
        </w:rPr>
        <w:t>asfáltica</w:t>
      </w:r>
      <w:r w:rsidRPr="00371512">
        <w:rPr>
          <w:rFonts w:asciiTheme="minorHAnsi" w:hAnsiTheme="minorHAnsi" w:cs="Arial"/>
          <w:bCs/>
          <w:color w:val="000000"/>
        </w:rPr>
        <w:t xml:space="preserve"> em diversas ruas do município de Ribeirão Preto, conforme descrito em edital e seus anexos. Valor Estimado Total: R$ 305.219,09 (trezentos e cinco mil, duzentos e dezenove reais e nove centavos). Prazo limite para entrega dos envelopes: dia 04/05/2020 às 08:30 horas. ABERTURA: dia 04/05/2020 às 09:00 horas. Local e horário para retirada do Edital: Departamento de Materiais e Licitações - Divisão de Compras - Via São Bento s/nº - Jardim Mosteiro, das 8h às 17h (a custo zero - gratuito); ou (na íntegra) através do site </w:t>
      </w:r>
      <w:hyperlink r:id="rId48" w:history="1">
        <w:r w:rsidR="008E3997" w:rsidRPr="00937FED">
          <w:rPr>
            <w:rStyle w:val="Hyperlink"/>
            <w:rFonts w:asciiTheme="minorHAnsi" w:hAnsiTheme="minorHAnsi" w:cs="Arial"/>
            <w:bCs/>
          </w:rPr>
          <w:t>www.ribeiraopreto.sp.gov.br</w:t>
        </w:r>
      </w:hyperlink>
      <w:r w:rsidRPr="00371512">
        <w:rPr>
          <w:rFonts w:asciiTheme="minorHAnsi" w:hAnsiTheme="minorHAnsi" w:cs="Arial"/>
          <w:bCs/>
          <w:color w:val="000000"/>
        </w:rPr>
        <w:t>.</w:t>
      </w:r>
      <w:r w:rsidR="008E3997">
        <w:rPr>
          <w:rFonts w:asciiTheme="minorHAnsi" w:hAnsiTheme="minorHAnsi" w:cs="Arial"/>
          <w:bCs/>
          <w:color w:val="000000"/>
        </w:rPr>
        <w:t xml:space="preserve"> </w:t>
      </w:r>
    </w:p>
    <w:p w14:paraId="4639A48B" w14:textId="77777777" w:rsidR="005860F7" w:rsidRDefault="005860F7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7A90959" w14:textId="77777777" w:rsidR="005860F7" w:rsidRDefault="005860F7" w:rsidP="00C244E9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C6A3FF0" w14:textId="0323B30E" w:rsidR="005860F7" w:rsidRPr="0091008F" w:rsidRDefault="005860F7" w:rsidP="005860F7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noProof/>
          <w:color w:val="000000"/>
          <w:sz w:val="22"/>
          <w:szCs w:val="22"/>
        </w:rPr>
        <w:drawing>
          <wp:inline distT="0" distB="0" distL="0" distR="0" wp14:anchorId="0B98E3E6" wp14:editId="37E98722">
            <wp:extent cx="4600575" cy="850890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sParceiros-BoletimLicitacao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688" cy="86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60F7" w:rsidRPr="0091008F" w:rsidSect="001042F4">
      <w:headerReference w:type="default" r:id="rId50"/>
      <w:footerReference w:type="default" r:id="rId51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115B79" w14:textId="77777777" w:rsidR="00CA6464" w:rsidRDefault="00CA6464">
      <w:r>
        <w:separator/>
      </w:r>
    </w:p>
  </w:endnote>
  <w:endnote w:type="continuationSeparator" w:id="0">
    <w:p w14:paraId="6E587BF3" w14:textId="77777777" w:rsidR="00CA6464" w:rsidRDefault="00CA6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A11BE5" w:rsidRDefault="00A11BE5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A11BE5" w:rsidRDefault="00A01D8C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="00A11BE5"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 w:rsidR="00A11BE5">
      <w:rPr>
        <w:rFonts w:ascii="Arial" w:hAnsi="Arial" w:cs="Arial"/>
        <w:sz w:val="16"/>
      </w:rPr>
      <w:t xml:space="preserve"> - E-mail: </w:t>
    </w:r>
    <w:hyperlink r:id="rId2" w:history="1">
      <w:r w:rsidR="00A11BE5" w:rsidRPr="003D5C3E">
        <w:rPr>
          <w:rStyle w:val="Hyperlink"/>
          <w:rFonts w:ascii="Arial" w:hAnsi="Arial" w:cs="Arial"/>
          <w:sz w:val="16"/>
        </w:rPr>
        <w:t>licitacao@sicepotmg.com</w:t>
      </w:r>
    </w:hyperlink>
    <w:r w:rsidR="00A11BE5">
      <w:rPr>
        <w:rFonts w:ascii="Arial" w:hAnsi="Arial" w:cs="Arial"/>
        <w:sz w:val="16"/>
      </w:rPr>
      <w:t xml:space="preserve"> </w:t>
    </w:r>
  </w:p>
  <w:p w14:paraId="785C3126" w14:textId="77777777" w:rsidR="00A11BE5" w:rsidRPr="001042F4" w:rsidRDefault="00A11BE5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A11BE5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A11BE5" w:rsidRDefault="00A11BE5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A11BE5" w:rsidRPr="001042F4" w:rsidRDefault="00A11BE5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A11BE5" w:rsidRDefault="00A11BE5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A11BE5" w:rsidRDefault="00A11BE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A11BE5" w:rsidRDefault="00A11BE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A11BE5" w:rsidRDefault="00A11BE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A11BE5" w:rsidRDefault="00A11BE5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A11BE5" w:rsidRPr="18102E9A" w:rsidRDefault="00A11BE5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9048CA" w14:textId="77777777" w:rsidR="00CA6464" w:rsidRDefault="00CA6464">
      <w:r>
        <w:separator/>
      </w:r>
    </w:p>
  </w:footnote>
  <w:footnote w:type="continuationSeparator" w:id="0">
    <w:p w14:paraId="4D915801" w14:textId="77777777" w:rsidR="00CA6464" w:rsidRDefault="00CA64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A11BE5" w:rsidRDefault="00A11BE5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4CE902CC">
              <wp:simplePos x="0" y="0"/>
              <wp:positionH relativeFrom="margin">
                <wp:align>center</wp:align>
              </wp:positionH>
              <wp:positionV relativeFrom="paragraph">
                <wp:posOffset>784280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421F054F" w:rsidR="00A11BE5" w:rsidRPr="20774586" w:rsidRDefault="006E11D7" w:rsidP="281D178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0178C9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/04</w:t>
                          </w:r>
                          <w:r w:rsidR="00A11BE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/2020 - EdiçÃo nº 4</w:t>
                          </w:r>
                          <w:r w:rsidR="000178C9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 w:rsidR="00A11BE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A11BE5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 w:rsidR="00A11BE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A11BE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A11BE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01D8C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 w:rsidR="00A11BE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601BF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767B39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1.75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2wFnXcAAAACAEA&#10;AA8AAAAAAAAAAAAAAAAADQUAAGRycy9kb3ducmV2LnhtbFBLBQYAAAAABAAEAPMAAAAWBgAAAAA=&#10;" filled="f" stroked="f">
              <v:textbox>
                <w:txbxContent>
                  <w:p w14:paraId="5DABFB84" w14:textId="421F054F" w:rsidR="00A11BE5" w:rsidRPr="20774586" w:rsidRDefault="006E11D7" w:rsidP="281D1787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</w:t>
                    </w:r>
                    <w:r w:rsidR="000178C9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/04</w:t>
                    </w:r>
                    <w:r w:rsidR="00A11BE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/2020 - EdiçÃo nº 4</w:t>
                    </w:r>
                    <w:r w:rsidR="000178C9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8</w:t>
                    </w:r>
                    <w:r w:rsidR="00A11BE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A11BE5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 w:rsidR="00A11BE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A11BE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A11BE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A01D8C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6</w:t>
                    </w:r>
                    <w:r w:rsidR="00A11BE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601BF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767B39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064A56DE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25pt;height:14.25pt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3F325B9"/>
    <w:multiLevelType w:val="hybridMultilevel"/>
    <w:tmpl w:val="A1A83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AB424D"/>
    <w:multiLevelType w:val="hybridMultilevel"/>
    <w:tmpl w:val="9654BB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2CCF2D28"/>
    <w:multiLevelType w:val="hybridMultilevel"/>
    <w:tmpl w:val="1F044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3515367A"/>
    <w:multiLevelType w:val="hybridMultilevel"/>
    <w:tmpl w:val="C3E49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FD5019"/>
    <w:multiLevelType w:val="hybridMultilevel"/>
    <w:tmpl w:val="3DB6D4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134F23"/>
    <w:multiLevelType w:val="hybridMultilevel"/>
    <w:tmpl w:val="62BC5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6" w15:restartNumberingAfterBreak="0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A8170E"/>
    <w:multiLevelType w:val="hybridMultilevel"/>
    <w:tmpl w:val="6994D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0" w15:restartNumberingAfterBreak="0">
    <w:nsid w:val="682C2A08"/>
    <w:multiLevelType w:val="hybridMultilevel"/>
    <w:tmpl w:val="FF96B03A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71483A2F"/>
    <w:multiLevelType w:val="hybridMultilevel"/>
    <w:tmpl w:val="CA2C9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73270164"/>
    <w:multiLevelType w:val="hybridMultilevel"/>
    <w:tmpl w:val="5016B0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780FEB"/>
    <w:multiLevelType w:val="hybridMultilevel"/>
    <w:tmpl w:val="110EA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0"/>
  </w:num>
  <w:num w:numId="2">
    <w:abstractNumId w:val="0"/>
  </w:num>
  <w:num w:numId="3">
    <w:abstractNumId w:val="22"/>
  </w:num>
  <w:num w:numId="4">
    <w:abstractNumId w:val="26"/>
  </w:num>
  <w:num w:numId="5">
    <w:abstractNumId w:val="35"/>
  </w:num>
  <w:num w:numId="6">
    <w:abstractNumId w:val="15"/>
  </w:num>
  <w:num w:numId="7">
    <w:abstractNumId w:val="23"/>
  </w:num>
  <w:num w:numId="8">
    <w:abstractNumId w:val="20"/>
  </w:num>
  <w:num w:numId="9">
    <w:abstractNumId w:val="13"/>
  </w:num>
  <w:num w:numId="10">
    <w:abstractNumId w:val="32"/>
  </w:num>
  <w:num w:numId="11">
    <w:abstractNumId w:val="34"/>
  </w:num>
  <w:num w:numId="12">
    <w:abstractNumId w:val="30"/>
  </w:num>
  <w:num w:numId="13">
    <w:abstractNumId w:val="14"/>
  </w:num>
  <w:num w:numId="14">
    <w:abstractNumId w:val="27"/>
  </w:num>
  <w:num w:numId="15">
    <w:abstractNumId w:val="24"/>
  </w:num>
  <w:num w:numId="16">
    <w:abstractNumId w:val="3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71"/>
    <w:rsid w:val="000009F4"/>
    <w:rsid w:val="00000A33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907"/>
    <w:rsid w:val="00005A03"/>
    <w:rsid w:val="00005A4A"/>
    <w:rsid w:val="00005A91"/>
    <w:rsid w:val="00005B69"/>
    <w:rsid w:val="00005B86"/>
    <w:rsid w:val="00005BBE"/>
    <w:rsid w:val="00005C02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BB"/>
    <w:rsid w:val="00010536"/>
    <w:rsid w:val="00010591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73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70BD"/>
    <w:rsid w:val="000170FD"/>
    <w:rsid w:val="00017149"/>
    <w:rsid w:val="0001717D"/>
    <w:rsid w:val="000171A8"/>
    <w:rsid w:val="00017220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C9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68A"/>
    <w:rsid w:val="000216A1"/>
    <w:rsid w:val="000216BD"/>
    <w:rsid w:val="000216CC"/>
    <w:rsid w:val="000217CA"/>
    <w:rsid w:val="0002198D"/>
    <w:rsid w:val="000219A9"/>
    <w:rsid w:val="000219F2"/>
    <w:rsid w:val="000219F4"/>
    <w:rsid w:val="00021A96"/>
    <w:rsid w:val="00021A9E"/>
    <w:rsid w:val="00021AB8"/>
    <w:rsid w:val="00021BF2"/>
    <w:rsid w:val="00021C11"/>
    <w:rsid w:val="00021C26"/>
    <w:rsid w:val="00021C2A"/>
    <w:rsid w:val="00021C9E"/>
    <w:rsid w:val="00021D6B"/>
    <w:rsid w:val="00021DAC"/>
    <w:rsid w:val="00021E3F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F5F"/>
    <w:rsid w:val="00022FAC"/>
    <w:rsid w:val="00022FB0"/>
    <w:rsid w:val="00023068"/>
    <w:rsid w:val="0002308C"/>
    <w:rsid w:val="00023097"/>
    <w:rsid w:val="00023181"/>
    <w:rsid w:val="00023185"/>
    <w:rsid w:val="000231C2"/>
    <w:rsid w:val="000231F5"/>
    <w:rsid w:val="00023258"/>
    <w:rsid w:val="00023316"/>
    <w:rsid w:val="00023376"/>
    <w:rsid w:val="000233C8"/>
    <w:rsid w:val="000233D8"/>
    <w:rsid w:val="0002342D"/>
    <w:rsid w:val="0002352E"/>
    <w:rsid w:val="000235D6"/>
    <w:rsid w:val="000236AF"/>
    <w:rsid w:val="000236CE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E"/>
    <w:rsid w:val="000273EE"/>
    <w:rsid w:val="0002748A"/>
    <w:rsid w:val="0002761C"/>
    <w:rsid w:val="0002763F"/>
    <w:rsid w:val="0002764B"/>
    <w:rsid w:val="000276E7"/>
    <w:rsid w:val="000277D5"/>
    <w:rsid w:val="000277DD"/>
    <w:rsid w:val="00027887"/>
    <w:rsid w:val="000278C0"/>
    <w:rsid w:val="0002796F"/>
    <w:rsid w:val="00027984"/>
    <w:rsid w:val="000279C9"/>
    <w:rsid w:val="000279CE"/>
    <w:rsid w:val="00027AD4"/>
    <w:rsid w:val="00027B80"/>
    <w:rsid w:val="00027B83"/>
    <w:rsid w:val="00027B94"/>
    <w:rsid w:val="00027BDD"/>
    <w:rsid w:val="00027C5B"/>
    <w:rsid w:val="00027CBF"/>
    <w:rsid w:val="00027CCB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21"/>
    <w:rsid w:val="00031BE8"/>
    <w:rsid w:val="00031C2F"/>
    <w:rsid w:val="00031CA6"/>
    <w:rsid w:val="00031CD8"/>
    <w:rsid w:val="00031D78"/>
    <w:rsid w:val="00031D81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361"/>
    <w:rsid w:val="00035433"/>
    <w:rsid w:val="000354AE"/>
    <w:rsid w:val="000354EB"/>
    <w:rsid w:val="0003553F"/>
    <w:rsid w:val="0003555D"/>
    <w:rsid w:val="00035583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D3F"/>
    <w:rsid w:val="00036D55"/>
    <w:rsid w:val="00036DC8"/>
    <w:rsid w:val="00036E66"/>
    <w:rsid w:val="00036E7C"/>
    <w:rsid w:val="00036E87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CF"/>
    <w:rsid w:val="00037869"/>
    <w:rsid w:val="000378C0"/>
    <w:rsid w:val="000378EE"/>
    <w:rsid w:val="00037989"/>
    <w:rsid w:val="0003798A"/>
    <w:rsid w:val="000379B5"/>
    <w:rsid w:val="00037A6E"/>
    <w:rsid w:val="00037AE1"/>
    <w:rsid w:val="00037D3C"/>
    <w:rsid w:val="00037D50"/>
    <w:rsid w:val="00037DF8"/>
    <w:rsid w:val="00037EA7"/>
    <w:rsid w:val="00037EE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AA"/>
    <w:rsid w:val="00042DDB"/>
    <w:rsid w:val="00042E00"/>
    <w:rsid w:val="00042E02"/>
    <w:rsid w:val="00042E6A"/>
    <w:rsid w:val="00042E89"/>
    <w:rsid w:val="00042FE2"/>
    <w:rsid w:val="00043061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C8"/>
    <w:rsid w:val="00043D78"/>
    <w:rsid w:val="00043E0E"/>
    <w:rsid w:val="00043E8A"/>
    <w:rsid w:val="00043E92"/>
    <w:rsid w:val="00043E94"/>
    <w:rsid w:val="00043E9E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4EE"/>
    <w:rsid w:val="00051518"/>
    <w:rsid w:val="0005168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F"/>
    <w:rsid w:val="0005493A"/>
    <w:rsid w:val="00054979"/>
    <w:rsid w:val="00054B7D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A3F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BF"/>
    <w:rsid w:val="00064669"/>
    <w:rsid w:val="0006472D"/>
    <w:rsid w:val="000649E1"/>
    <w:rsid w:val="00064A49"/>
    <w:rsid w:val="00064A63"/>
    <w:rsid w:val="00064ABF"/>
    <w:rsid w:val="00064B2E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F49"/>
    <w:rsid w:val="00064F85"/>
    <w:rsid w:val="00064FED"/>
    <w:rsid w:val="00065032"/>
    <w:rsid w:val="00065069"/>
    <w:rsid w:val="000650F6"/>
    <w:rsid w:val="0006516D"/>
    <w:rsid w:val="000651AE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97"/>
    <w:rsid w:val="00065D37"/>
    <w:rsid w:val="00065D62"/>
    <w:rsid w:val="00065E1D"/>
    <w:rsid w:val="00065E66"/>
    <w:rsid w:val="00065E7B"/>
    <w:rsid w:val="00065ED8"/>
    <w:rsid w:val="00065EDB"/>
    <w:rsid w:val="00065FF2"/>
    <w:rsid w:val="00065FF9"/>
    <w:rsid w:val="0006600B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3C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D"/>
    <w:rsid w:val="00070122"/>
    <w:rsid w:val="00070138"/>
    <w:rsid w:val="0007015E"/>
    <w:rsid w:val="00070162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A5"/>
    <w:rsid w:val="000742A9"/>
    <w:rsid w:val="000742F8"/>
    <w:rsid w:val="00074422"/>
    <w:rsid w:val="000744BF"/>
    <w:rsid w:val="00074535"/>
    <w:rsid w:val="000745F9"/>
    <w:rsid w:val="00074674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85"/>
    <w:rsid w:val="00074CAC"/>
    <w:rsid w:val="00074D63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FA"/>
    <w:rsid w:val="00075AAF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FE"/>
    <w:rsid w:val="00076957"/>
    <w:rsid w:val="000769CC"/>
    <w:rsid w:val="000769DE"/>
    <w:rsid w:val="00076A74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D32"/>
    <w:rsid w:val="00077D49"/>
    <w:rsid w:val="00077EE5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A31"/>
    <w:rsid w:val="00082A94"/>
    <w:rsid w:val="00082B37"/>
    <w:rsid w:val="00082CE9"/>
    <w:rsid w:val="00082D13"/>
    <w:rsid w:val="00082D26"/>
    <w:rsid w:val="00082E36"/>
    <w:rsid w:val="00082EA9"/>
    <w:rsid w:val="00082FCA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2C7"/>
    <w:rsid w:val="00087304"/>
    <w:rsid w:val="0008731A"/>
    <w:rsid w:val="00087380"/>
    <w:rsid w:val="000873F5"/>
    <w:rsid w:val="00087484"/>
    <w:rsid w:val="0008750F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9000A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78"/>
    <w:rsid w:val="00090BA5"/>
    <w:rsid w:val="00090BC5"/>
    <w:rsid w:val="00090C1F"/>
    <w:rsid w:val="00090C46"/>
    <w:rsid w:val="00090C49"/>
    <w:rsid w:val="00090C73"/>
    <w:rsid w:val="00090CA1"/>
    <w:rsid w:val="00090D37"/>
    <w:rsid w:val="00090D9B"/>
    <w:rsid w:val="00090E06"/>
    <w:rsid w:val="00090E36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D1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E3F"/>
    <w:rsid w:val="00092E99"/>
    <w:rsid w:val="00092ECF"/>
    <w:rsid w:val="00092EF6"/>
    <w:rsid w:val="00092FB4"/>
    <w:rsid w:val="00092FB8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84"/>
    <w:rsid w:val="000953CF"/>
    <w:rsid w:val="00095460"/>
    <w:rsid w:val="000954D6"/>
    <w:rsid w:val="00095522"/>
    <w:rsid w:val="00095534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B1"/>
    <w:rsid w:val="00095BCC"/>
    <w:rsid w:val="00095DC6"/>
    <w:rsid w:val="00095DD0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64"/>
    <w:rsid w:val="000A0A96"/>
    <w:rsid w:val="000A0AC0"/>
    <w:rsid w:val="000A0B92"/>
    <w:rsid w:val="000A0C3A"/>
    <w:rsid w:val="000A0C65"/>
    <w:rsid w:val="000A0CB4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CD"/>
    <w:rsid w:val="000A51D7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625"/>
    <w:rsid w:val="000B4635"/>
    <w:rsid w:val="000B4647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23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2"/>
    <w:rsid w:val="000B6B76"/>
    <w:rsid w:val="000B6C7F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F6"/>
    <w:rsid w:val="000B7200"/>
    <w:rsid w:val="000B72B1"/>
    <w:rsid w:val="000B7366"/>
    <w:rsid w:val="000B7408"/>
    <w:rsid w:val="000B742C"/>
    <w:rsid w:val="000B74BD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7"/>
    <w:rsid w:val="000C2982"/>
    <w:rsid w:val="000C2A24"/>
    <w:rsid w:val="000C2B1B"/>
    <w:rsid w:val="000C2B73"/>
    <w:rsid w:val="000C2C2B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9B"/>
    <w:rsid w:val="000C3329"/>
    <w:rsid w:val="000C3381"/>
    <w:rsid w:val="000C33B3"/>
    <w:rsid w:val="000C3432"/>
    <w:rsid w:val="000C3544"/>
    <w:rsid w:val="000C35A6"/>
    <w:rsid w:val="000C3631"/>
    <w:rsid w:val="000C367A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110"/>
    <w:rsid w:val="000C516B"/>
    <w:rsid w:val="000C531B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AB"/>
    <w:rsid w:val="000D171C"/>
    <w:rsid w:val="000D1750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72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413"/>
    <w:rsid w:val="000E149D"/>
    <w:rsid w:val="000E14C2"/>
    <w:rsid w:val="000E152A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7B"/>
    <w:rsid w:val="000E1A31"/>
    <w:rsid w:val="000E1A43"/>
    <w:rsid w:val="000E1A4C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EB"/>
    <w:rsid w:val="000E4D82"/>
    <w:rsid w:val="000E4E2A"/>
    <w:rsid w:val="000E4E9D"/>
    <w:rsid w:val="000E4F4D"/>
    <w:rsid w:val="000E4F73"/>
    <w:rsid w:val="000E500A"/>
    <w:rsid w:val="000E5035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45"/>
    <w:rsid w:val="000E5A76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7F"/>
    <w:rsid w:val="000F01B6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56"/>
    <w:rsid w:val="000F1591"/>
    <w:rsid w:val="000F15C6"/>
    <w:rsid w:val="000F15F2"/>
    <w:rsid w:val="000F15F5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E30"/>
    <w:rsid w:val="000F2E32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B7"/>
    <w:rsid w:val="000F5963"/>
    <w:rsid w:val="000F597C"/>
    <w:rsid w:val="000F5997"/>
    <w:rsid w:val="000F5B6A"/>
    <w:rsid w:val="000F5B87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E9"/>
    <w:rsid w:val="001009FF"/>
    <w:rsid w:val="00100AAA"/>
    <w:rsid w:val="00100ABE"/>
    <w:rsid w:val="00100ACA"/>
    <w:rsid w:val="00100AFE"/>
    <w:rsid w:val="00100BBA"/>
    <w:rsid w:val="00100BD8"/>
    <w:rsid w:val="00100CCF"/>
    <w:rsid w:val="00100D3F"/>
    <w:rsid w:val="00100D56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737"/>
    <w:rsid w:val="0010385A"/>
    <w:rsid w:val="0010389B"/>
    <w:rsid w:val="001038BA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FA"/>
    <w:rsid w:val="00105044"/>
    <w:rsid w:val="00105046"/>
    <w:rsid w:val="0010505B"/>
    <w:rsid w:val="00105096"/>
    <w:rsid w:val="00105146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101"/>
    <w:rsid w:val="00110146"/>
    <w:rsid w:val="00110173"/>
    <w:rsid w:val="00110185"/>
    <w:rsid w:val="001101DE"/>
    <w:rsid w:val="00110227"/>
    <w:rsid w:val="00110247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E7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F71"/>
    <w:rsid w:val="001160B8"/>
    <w:rsid w:val="001160BA"/>
    <w:rsid w:val="00116218"/>
    <w:rsid w:val="00116299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7052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9A"/>
    <w:rsid w:val="001205B1"/>
    <w:rsid w:val="00120645"/>
    <w:rsid w:val="001206A5"/>
    <w:rsid w:val="00120721"/>
    <w:rsid w:val="001207C6"/>
    <w:rsid w:val="00120906"/>
    <w:rsid w:val="00120961"/>
    <w:rsid w:val="0012096E"/>
    <w:rsid w:val="0012099A"/>
    <w:rsid w:val="001209B9"/>
    <w:rsid w:val="001209ED"/>
    <w:rsid w:val="00120A0B"/>
    <w:rsid w:val="00120AAB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9C"/>
    <w:rsid w:val="0012114E"/>
    <w:rsid w:val="00121179"/>
    <w:rsid w:val="00121262"/>
    <w:rsid w:val="0012126F"/>
    <w:rsid w:val="0012133A"/>
    <w:rsid w:val="001213A4"/>
    <w:rsid w:val="0012145B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14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8B"/>
    <w:rsid w:val="00124E9D"/>
    <w:rsid w:val="00124EEE"/>
    <w:rsid w:val="00124F22"/>
    <w:rsid w:val="00124FB6"/>
    <w:rsid w:val="00125024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D2"/>
    <w:rsid w:val="00125601"/>
    <w:rsid w:val="00125672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6E"/>
    <w:rsid w:val="001267CA"/>
    <w:rsid w:val="001267DF"/>
    <w:rsid w:val="001268A1"/>
    <w:rsid w:val="00126A87"/>
    <w:rsid w:val="00126AE2"/>
    <w:rsid w:val="00126B37"/>
    <w:rsid w:val="00126BEA"/>
    <w:rsid w:val="00126BFB"/>
    <w:rsid w:val="00126C07"/>
    <w:rsid w:val="00126CD4"/>
    <w:rsid w:val="00126D6B"/>
    <w:rsid w:val="00126D85"/>
    <w:rsid w:val="00126D8D"/>
    <w:rsid w:val="00126D91"/>
    <w:rsid w:val="00126D99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AC"/>
    <w:rsid w:val="00130E15"/>
    <w:rsid w:val="00130E74"/>
    <w:rsid w:val="00130E85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609"/>
    <w:rsid w:val="00133674"/>
    <w:rsid w:val="001336D3"/>
    <w:rsid w:val="0013371C"/>
    <w:rsid w:val="00133971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49"/>
    <w:rsid w:val="001368CF"/>
    <w:rsid w:val="00136962"/>
    <w:rsid w:val="00136969"/>
    <w:rsid w:val="001369C4"/>
    <w:rsid w:val="001369D5"/>
    <w:rsid w:val="00136A6E"/>
    <w:rsid w:val="00136A7F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F00"/>
    <w:rsid w:val="00137F53"/>
    <w:rsid w:val="00137F5A"/>
    <w:rsid w:val="00137F82"/>
    <w:rsid w:val="00140086"/>
    <w:rsid w:val="0014008D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1F"/>
    <w:rsid w:val="001449B9"/>
    <w:rsid w:val="00144A02"/>
    <w:rsid w:val="00144A27"/>
    <w:rsid w:val="00144A98"/>
    <w:rsid w:val="00144B2E"/>
    <w:rsid w:val="00144BE9"/>
    <w:rsid w:val="00144D13"/>
    <w:rsid w:val="00144D2B"/>
    <w:rsid w:val="00144D86"/>
    <w:rsid w:val="00144DB0"/>
    <w:rsid w:val="00144E4A"/>
    <w:rsid w:val="00144E64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926"/>
    <w:rsid w:val="00145954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6001"/>
    <w:rsid w:val="00146048"/>
    <w:rsid w:val="00146061"/>
    <w:rsid w:val="001460A9"/>
    <w:rsid w:val="00146213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76E"/>
    <w:rsid w:val="00146772"/>
    <w:rsid w:val="0014697A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A4"/>
    <w:rsid w:val="00150FFB"/>
    <w:rsid w:val="00151000"/>
    <w:rsid w:val="00151017"/>
    <w:rsid w:val="001510CC"/>
    <w:rsid w:val="00151108"/>
    <w:rsid w:val="00151166"/>
    <w:rsid w:val="0015126B"/>
    <w:rsid w:val="00151278"/>
    <w:rsid w:val="00151279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C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D42"/>
    <w:rsid w:val="00161D5F"/>
    <w:rsid w:val="00161D6A"/>
    <w:rsid w:val="00161E99"/>
    <w:rsid w:val="00161FF0"/>
    <w:rsid w:val="0016200B"/>
    <w:rsid w:val="0016206D"/>
    <w:rsid w:val="00162132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F2"/>
    <w:rsid w:val="00167ACD"/>
    <w:rsid w:val="00167AE0"/>
    <w:rsid w:val="00167AE9"/>
    <w:rsid w:val="00167B11"/>
    <w:rsid w:val="00167B1F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25C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FB"/>
    <w:rsid w:val="00176905"/>
    <w:rsid w:val="00176972"/>
    <w:rsid w:val="00176A08"/>
    <w:rsid w:val="00176AE5"/>
    <w:rsid w:val="00176BA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17D"/>
    <w:rsid w:val="0018017E"/>
    <w:rsid w:val="001801F2"/>
    <w:rsid w:val="0018029E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877"/>
    <w:rsid w:val="001818A6"/>
    <w:rsid w:val="001819D0"/>
    <w:rsid w:val="00181A71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F"/>
    <w:rsid w:val="00182A77"/>
    <w:rsid w:val="00182A7C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AB"/>
    <w:rsid w:val="00184B07"/>
    <w:rsid w:val="00184BE6"/>
    <w:rsid w:val="00184BE9"/>
    <w:rsid w:val="00184CA6"/>
    <w:rsid w:val="00184CE8"/>
    <w:rsid w:val="00184D8E"/>
    <w:rsid w:val="00184DE9"/>
    <w:rsid w:val="00184F23"/>
    <w:rsid w:val="00184F54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C2"/>
    <w:rsid w:val="00187E13"/>
    <w:rsid w:val="00187EA5"/>
    <w:rsid w:val="00187EE5"/>
    <w:rsid w:val="00187EF0"/>
    <w:rsid w:val="00187F46"/>
    <w:rsid w:val="00187F62"/>
    <w:rsid w:val="00190024"/>
    <w:rsid w:val="0019004C"/>
    <w:rsid w:val="001900CB"/>
    <w:rsid w:val="0019011A"/>
    <w:rsid w:val="0019029D"/>
    <w:rsid w:val="001902BF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D90"/>
    <w:rsid w:val="00190DB8"/>
    <w:rsid w:val="00190E37"/>
    <w:rsid w:val="00190E43"/>
    <w:rsid w:val="00190EED"/>
    <w:rsid w:val="0019101E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820"/>
    <w:rsid w:val="0019686E"/>
    <w:rsid w:val="00196877"/>
    <w:rsid w:val="001968CE"/>
    <w:rsid w:val="001968E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4D4"/>
    <w:rsid w:val="001A14D9"/>
    <w:rsid w:val="001A1585"/>
    <w:rsid w:val="001A15E0"/>
    <w:rsid w:val="001A1747"/>
    <w:rsid w:val="001A174E"/>
    <w:rsid w:val="001A1774"/>
    <w:rsid w:val="001A1816"/>
    <w:rsid w:val="001A1882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75"/>
    <w:rsid w:val="001A2155"/>
    <w:rsid w:val="001A21B4"/>
    <w:rsid w:val="001A21C2"/>
    <w:rsid w:val="001A220F"/>
    <w:rsid w:val="001A2267"/>
    <w:rsid w:val="001A2399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4A3"/>
    <w:rsid w:val="001A44C0"/>
    <w:rsid w:val="001A456C"/>
    <w:rsid w:val="001A465C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4D"/>
    <w:rsid w:val="001B2CB6"/>
    <w:rsid w:val="001B2CF6"/>
    <w:rsid w:val="001B2D8A"/>
    <w:rsid w:val="001B2DB0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DC"/>
    <w:rsid w:val="001B5308"/>
    <w:rsid w:val="001B5369"/>
    <w:rsid w:val="001B537C"/>
    <w:rsid w:val="001B539E"/>
    <w:rsid w:val="001B53FC"/>
    <w:rsid w:val="001B54CB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66E"/>
    <w:rsid w:val="001B6738"/>
    <w:rsid w:val="001B674F"/>
    <w:rsid w:val="001B6860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E0E"/>
    <w:rsid w:val="001B6F0C"/>
    <w:rsid w:val="001B70D1"/>
    <w:rsid w:val="001B70E3"/>
    <w:rsid w:val="001B7264"/>
    <w:rsid w:val="001B72CE"/>
    <w:rsid w:val="001B731F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D13"/>
    <w:rsid w:val="001B7D5E"/>
    <w:rsid w:val="001B7D94"/>
    <w:rsid w:val="001B7E29"/>
    <w:rsid w:val="001B7F3D"/>
    <w:rsid w:val="001C001A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F"/>
    <w:rsid w:val="001C12A8"/>
    <w:rsid w:val="001C12EA"/>
    <w:rsid w:val="001C12FA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9"/>
    <w:rsid w:val="001C31FB"/>
    <w:rsid w:val="001C3250"/>
    <w:rsid w:val="001C3259"/>
    <w:rsid w:val="001C3271"/>
    <w:rsid w:val="001C3470"/>
    <w:rsid w:val="001C348C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670"/>
    <w:rsid w:val="001C467B"/>
    <w:rsid w:val="001C46CA"/>
    <w:rsid w:val="001C46FC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5"/>
    <w:rsid w:val="001D3593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477"/>
    <w:rsid w:val="001D54A9"/>
    <w:rsid w:val="001D55BE"/>
    <w:rsid w:val="001D5654"/>
    <w:rsid w:val="001D56F3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D8"/>
    <w:rsid w:val="001D5E58"/>
    <w:rsid w:val="001D5EA3"/>
    <w:rsid w:val="001D5EC6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EF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75"/>
    <w:rsid w:val="001E7D95"/>
    <w:rsid w:val="001E7DCB"/>
    <w:rsid w:val="001E7DF4"/>
    <w:rsid w:val="001E7E14"/>
    <w:rsid w:val="001E7E1F"/>
    <w:rsid w:val="001E7E48"/>
    <w:rsid w:val="001E7E9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F5E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A9"/>
    <w:rsid w:val="001F70F5"/>
    <w:rsid w:val="001F7106"/>
    <w:rsid w:val="001F7119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8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96"/>
    <w:rsid w:val="002074CF"/>
    <w:rsid w:val="00207597"/>
    <w:rsid w:val="00207609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CA3"/>
    <w:rsid w:val="00213CAF"/>
    <w:rsid w:val="00213CEF"/>
    <w:rsid w:val="00213D23"/>
    <w:rsid w:val="00213D89"/>
    <w:rsid w:val="00213E48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8DA"/>
    <w:rsid w:val="00214910"/>
    <w:rsid w:val="0021497E"/>
    <w:rsid w:val="00214986"/>
    <w:rsid w:val="002149F1"/>
    <w:rsid w:val="00214A28"/>
    <w:rsid w:val="00214AF3"/>
    <w:rsid w:val="00214B27"/>
    <w:rsid w:val="00214B52"/>
    <w:rsid w:val="00214B6D"/>
    <w:rsid w:val="00214BFD"/>
    <w:rsid w:val="00214C09"/>
    <w:rsid w:val="00214D04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D74"/>
    <w:rsid w:val="00215DA1"/>
    <w:rsid w:val="00215DA4"/>
    <w:rsid w:val="00215E11"/>
    <w:rsid w:val="00215E42"/>
    <w:rsid w:val="00215E4D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31"/>
    <w:rsid w:val="0022171E"/>
    <w:rsid w:val="00221765"/>
    <w:rsid w:val="0022186A"/>
    <w:rsid w:val="002218CB"/>
    <w:rsid w:val="002218FD"/>
    <w:rsid w:val="0022192E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7C"/>
    <w:rsid w:val="00222B30"/>
    <w:rsid w:val="00222B53"/>
    <w:rsid w:val="00222CAF"/>
    <w:rsid w:val="00222D96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22"/>
    <w:rsid w:val="00225C4A"/>
    <w:rsid w:val="00225C55"/>
    <w:rsid w:val="00225D39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BF"/>
    <w:rsid w:val="00226F09"/>
    <w:rsid w:val="00226F1C"/>
    <w:rsid w:val="00226F26"/>
    <w:rsid w:val="00226FFD"/>
    <w:rsid w:val="00227051"/>
    <w:rsid w:val="00227089"/>
    <w:rsid w:val="0022709B"/>
    <w:rsid w:val="002270A6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DA"/>
    <w:rsid w:val="00227788"/>
    <w:rsid w:val="0022778C"/>
    <w:rsid w:val="0022778F"/>
    <w:rsid w:val="00227AC4"/>
    <w:rsid w:val="00227B25"/>
    <w:rsid w:val="00227B39"/>
    <w:rsid w:val="00227BA4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904"/>
    <w:rsid w:val="0024198D"/>
    <w:rsid w:val="00241A55"/>
    <w:rsid w:val="00241A88"/>
    <w:rsid w:val="00241AA9"/>
    <w:rsid w:val="00241B54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4C4"/>
    <w:rsid w:val="00252554"/>
    <w:rsid w:val="00252570"/>
    <w:rsid w:val="002525FE"/>
    <w:rsid w:val="00252760"/>
    <w:rsid w:val="00252774"/>
    <w:rsid w:val="002527A6"/>
    <w:rsid w:val="002527B4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A1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B36"/>
    <w:rsid w:val="00261BBE"/>
    <w:rsid w:val="00261C14"/>
    <w:rsid w:val="00261C98"/>
    <w:rsid w:val="00261D06"/>
    <w:rsid w:val="00261D14"/>
    <w:rsid w:val="00261D65"/>
    <w:rsid w:val="00261E13"/>
    <w:rsid w:val="00261EE0"/>
    <w:rsid w:val="00261EFD"/>
    <w:rsid w:val="00261F25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54"/>
    <w:rsid w:val="00266D5E"/>
    <w:rsid w:val="00266D68"/>
    <w:rsid w:val="00266D6D"/>
    <w:rsid w:val="00266D88"/>
    <w:rsid w:val="00266DF5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4C4"/>
    <w:rsid w:val="002734D0"/>
    <w:rsid w:val="002734D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80"/>
    <w:rsid w:val="002745B1"/>
    <w:rsid w:val="00274620"/>
    <w:rsid w:val="0027462B"/>
    <w:rsid w:val="00274769"/>
    <w:rsid w:val="00274780"/>
    <w:rsid w:val="002747EC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E5"/>
    <w:rsid w:val="00274EEE"/>
    <w:rsid w:val="00274F02"/>
    <w:rsid w:val="0027506B"/>
    <w:rsid w:val="0027509E"/>
    <w:rsid w:val="00275159"/>
    <w:rsid w:val="002751A5"/>
    <w:rsid w:val="002751F4"/>
    <w:rsid w:val="00275238"/>
    <w:rsid w:val="00275295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300"/>
    <w:rsid w:val="0028130D"/>
    <w:rsid w:val="00281346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106"/>
    <w:rsid w:val="002831B7"/>
    <w:rsid w:val="00283207"/>
    <w:rsid w:val="002832E5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B58"/>
    <w:rsid w:val="00283BAB"/>
    <w:rsid w:val="00283CF3"/>
    <w:rsid w:val="00283D02"/>
    <w:rsid w:val="00283D52"/>
    <w:rsid w:val="00283DAD"/>
    <w:rsid w:val="00283DE6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A22"/>
    <w:rsid w:val="00285A45"/>
    <w:rsid w:val="00285BA0"/>
    <w:rsid w:val="00285BA8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90"/>
    <w:rsid w:val="002978C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653"/>
    <w:rsid w:val="002B3684"/>
    <w:rsid w:val="002B36B8"/>
    <w:rsid w:val="002B370D"/>
    <w:rsid w:val="002B372C"/>
    <w:rsid w:val="002B3800"/>
    <w:rsid w:val="002B3814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B"/>
    <w:rsid w:val="002B5751"/>
    <w:rsid w:val="002B5760"/>
    <w:rsid w:val="002B5786"/>
    <w:rsid w:val="002B5864"/>
    <w:rsid w:val="002B5884"/>
    <w:rsid w:val="002B591B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F"/>
    <w:rsid w:val="002B62F3"/>
    <w:rsid w:val="002B6318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C6"/>
    <w:rsid w:val="002C75E3"/>
    <w:rsid w:val="002C75F0"/>
    <w:rsid w:val="002C782C"/>
    <w:rsid w:val="002C7856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DD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EE"/>
    <w:rsid w:val="002D59F9"/>
    <w:rsid w:val="002D5A5F"/>
    <w:rsid w:val="002D5B76"/>
    <w:rsid w:val="002D5CAD"/>
    <w:rsid w:val="002D5CD1"/>
    <w:rsid w:val="002D5CDC"/>
    <w:rsid w:val="002D5D0F"/>
    <w:rsid w:val="002D5D72"/>
    <w:rsid w:val="002D5D9F"/>
    <w:rsid w:val="002D5DA3"/>
    <w:rsid w:val="002D5DBF"/>
    <w:rsid w:val="002D5E6C"/>
    <w:rsid w:val="002D5EA7"/>
    <w:rsid w:val="002D5F29"/>
    <w:rsid w:val="002D5F52"/>
    <w:rsid w:val="002D5F98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6F"/>
    <w:rsid w:val="002D6886"/>
    <w:rsid w:val="002D68A5"/>
    <w:rsid w:val="002D68A9"/>
    <w:rsid w:val="002D69D1"/>
    <w:rsid w:val="002D6A2A"/>
    <w:rsid w:val="002D6ABF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70"/>
    <w:rsid w:val="002D7DB5"/>
    <w:rsid w:val="002D7DEF"/>
    <w:rsid w:val="002D7EC5"/>
    <w:rsid w:val="002D7F26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853"/>
    <w:rsid w:val="002E08BF"/>
    <w:rsid w:val="002E08DF"/>
    <w:rsid w:val="002E0945"/>
    <w:rsid w:val="002E0981"/>
    <w:rsid w:val="002E09A6"/>
    <w:rsid w:val="002E0A59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134"/>
    <w:rsid w:val="002E318B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A48"/>
    <w:rsid w:val="002E7A5D"/>
    <w:rsid w:val="002E7ACD"/>
    <w:rsid w:val="002E7B1E"/>
    <w:rsid w:val="002E7CF6"/>
    <w:rsid w:val="002E7DB4"/>
    <w:rsid w:val="002E7DD3"/>
    <w:rsid w:val="002E7E79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67"/>
    <w:rsid w:val="002F04A5"/>
    <w:rsid w:val="002F04D6"/>
    <w:rsid w:val="002F05A7"/>
    <w:rsid w:val="002F05E5"/>
    <w:rsid w:val="002F0699"/>
    <w:rsid w:val="002F085C"/>
    <w:rsid w:val="002F099E"/>
    <w:rsid w:val="002F09E2"/>
    <w:rsid w:val="002F09FB"/>
    <w:rsid w:val="002F0AF0"/>
    <w:rsid w:val="002F0B7D"/>
    <w:rsid w:val="002F0C8C"/>
    <w:rsid w:val="002F0C90"/>
    <w:rsid w:val="002F0CBB"/>
    <w:rsid w:val="002F0D7E"/>
    <w:rsid w:val="002F0EB8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266"/>
    <w:rsid w:val="002F4271"/>
    <w:rsid w:val="002F43CE"/>
    <w:rsid w:val="002F4406"/>
    <w:rsid w:val="002F44C3"/>
    <w:rsid w:val="002F450A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CF4"/>
    <w:rsid w:val="002F5D03"/>
    <w:rsid w:val="002F5D43"/>
    <w:rsid w:val="002F5D9D"/>
    <w:rsid w:val="002F5E38"/>
    <w:rsid w:val="002F5F1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9FB"/>
    <w:rsid w:val="00300B3B"/>
    <w:rsid w:val="00300BC2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E8"/>
    <w:rsid w:val="00301685"/>
    <w:rsid w:val="003017EC"/>
    <w:rsid w:val="003018D7"/>
    <w:rsid w:val="0030192F"/>
    <w:rsid w:val="0030199D"/>
    <w:rsid w:val="00301A10"/>
    <w:rsid w:val="00301A2B"/>
    <w:rsid w:val="00301A89"/>
    <w:rsid w:val="00301AD9"/>
    <w:rsid w:val="00301B13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C2"/>
    <w:rsid w:val="003029D1"/>
    <w:rsid w:val="00302A50"/>
    <w:rsid w:val="00302A69"/>
    <w:rsid w:val="00302B31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4F"/>
    <w:rsid w:val="00303158"/>
    <w:rsid w:val="0030319F"/>
    <w:rsid w:val="0030325D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C90"/>
    <w:rsid w:val="00303CCF"/>
    <w:rsid w:val="00303CF5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9A"/>
    <w:rsid w:val="00310A17"/>
    <w:rsid w:val="00310A35"/>
    <w:rsid w:val="00310B47"/>
    <w:rsid w:val="00310B75"/>
    <w:rsid w:val="00310BA9"/>
    <w:rsid w:val="00310C3C"/>
    <w:rsid w:val="00310D6B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D79"/>
    <w:rsid w:val="00311D86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34D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A9"/>
    <w:rsid w:val="00312BB0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28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EC"/>
    <w:rsid w:val="00315BA3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E9"/>
    <w:rsid w:val="003162EC"/>
    <w:rsid w:val="00316338"/>
    <w:rsid w:val="00316465"/>
    <w:rsid w:val="003164F7"/>
    <w:rsid w:val="00316558"/>
    <w:rsid w:val="0031656D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F54"/>
    <w:rsid w:val="0032203E"/>
    <w:rsid w:val="0032209C"/>
    <w:rsid w:val="003220C3"/>
    <w:rsid w:val="003220D0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DEA"/>
    <w:rsid w:val="00322E3E"/>
    <w:rsid w:val="00322E4D"/>
    <w:rsid w:val="00322E4E"/>
    <w:rsid w:val="00322E5B"/>
    <w:rsid w:val="00322E6B"/>
    <w:rsid w:val="00322FC1"/>
    <w:rsid w:val="00322FD2"/>
    <w:rsid w:val="00323026"/>
    <w:rsid w:val="0032303B"/>
    <w:rsid w:val="00323043"/>
    <w:rsid w:val="003230CE"/>
    <w:rsid w:val="003231B0"/>
    <w:rsid w:val="003232BC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320"/>
    <w:rsid w:val="00324345"/>
    <w:rsid w:val="0032434A"/>
    <w:rsid w:val="0032434F"/>
    <w:rsid w:val="003243A9"/>
    <w:rsid w:val="003243D2"/>
    <w:rsid w:val="00324490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92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70"/>
    <w:rsid w:val="00326973"/>
    <w:rsid w:val="00326A78"/>
    <w:rsid w:val="00326B1E"/>
    <w:rsid w:val="00326B6F"/>
    <w:rsid w:val="00326B9C"/>
    <w:rsid w:val="00326C04"/>
    <w:rsid w:val="00326C10"/>
    <w:rsid w:val="00326C8E"/>
    <w:rsid w:val="00326CA3"/>
    <w:rsid w:val="00326D78"/>
    <w:rsid w:val="00326E1B"/>
    <w:rsid w:val="00326E90"/>
    <w:rsid w:val="00326EA5"/>
    <w:rsid w:val="00326EBE"/>
    <w:rsid w:val="00326EC1"/>
    <w:rsid w:val="00326F02"/>
    <w:rsid w:val="00326F29"/>
    <w:rsid w:val="00326FC3"/>
    <w:rsid w:val="0032707A"/>
    <w:rsid w:val="003270B3"/>
    <w:rsid w:val="00327124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D50"/>
    <w:rsid w:val="00327E31"/>
    <w:rsid w:val="00327E73"/>
    <w:rsid w:val="00327F49"/>
    <w:rsid w:val="00327FF3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993"/>
    <w:rsid w:val="00331A2B"/>
    <w:rsid w:val="00331AE1"/>
    <w:rsid w:val="00331BAA"/>
    <w:rsid w:val="00331BB6"/>
    <w:rsid w:val="00331C1D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6"/>
    <w:rsid w:val="0033769F"/>
    <w:rsid w:val="003376BD"/>
    <w:rsid w:val="00337743"/>
    <w:rsid w:val="0033779D"/>
    <w:rsid w:val="0033781F"/>
    <w:rsid w:val="0033782D"/>
    <w:rsid w:val="003378EF"/>
    <w:rsid w:val="00337939"/>
    <w:rsid w:val="00337B0A"/>
    <w:rsid w:val="00337B9D"/>
    <w:rsid w:val="00337BF2"/>
    <w:rsid w:val="00337CB9"/>
    <w:rsid w:val="00337CBE"/>
    <w:rsid w:val="00337CF5"/>
    <w:rsid w:val="00337D2B"/>
    <w:rsid w:val="00337D85"/>
    <w:rsid w:val="00337ED0"/>
    <w:rsid w:val="00337ED5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49"/>
    <w:rsid w:val="00341D06"/>
    <w:rsid w:val="00341D21"/>
    <w:rsid w:val="00341D71"/>
    <w:rsid w:val="00341DA9"/>
    <w:rsid w:val="00341DBD"/>
    <w:rsid w:val="00341E97"/>
    <w:rsid w:val="00341EB7"/>
    <w:rsid w:val="00341FC2"/>
    <w:rsid w:val="00342054"/>
    <w:rsid w:val="00342147"/>
    <w:rsid w:val="00342234"/>
    <w:rsid w:val="003422A5"/>
    <w:rsid w:val="003422C0"/>
    <w:rsid w:val="0034231C"/>
    <w:rsid w:val="00342409"/>
    <w:rsid w:val="0034242A"/>
    <w:rsid w:val="00342435"/>
    <w:rsid w:val="0034243B"/>
    <w:rsid w:val="00342465"/>
    <w:rsid w:val="003424EC"/>
    <w:rsid w:val="00342535"/>
    <w:rsid w:val="003425BF"/>
    <w:rsid w:val="00342785"/>
    <w:rsid w:val="003428C3"/>
    <w:rsid w:val="00342953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42"/>
    <w:rsid w:val="00343268"/>
    <w:rsid w:val="0034329B"/>
    <w:rsid w:val="0034330A"/>
    <w:rsid w:val="0034333B"/>
    <w:rsid w:val="0034339B"/>
    <w:rsid w:val="0034339F"/>
    <w:rsid w:val="00343430"/>
    <w:rsid w:val="003434BB"/>
    <w:rsid w:val="003434CE"/>
    <w:rsid w:val="00343552"/>
    <w:rsid w:val="003435D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65"/>
    <w:rsid w:val="00356B6E"/>
    <w:rsid w:val="00356B91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204D"/>
    <w:rsid w:val="0036217B"/>
    <w:rsid w:val="003621C9"/>
    <w:rsid w:val="003621F6"/>
    <w:rsid w:val="0036226E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337"/>
    <w:rsid w:val="0036333C"/>
    <w:rsid w:val="003633B8"/>
    <w:rsid w:val="003633F7"/>
    <w:rsid w:val="00363600"/>
    <w:rsid w:val="003636D6"/>
    <w:rsid w:val="0036378E"/>
    <w:rsid w:val="003637B7"/>
    <w:rsid w:val="00363824"/>
    <w:rsid w:val="003638D2"/>
    <w:rsid w:val="003638F8"/>
    <w:rsid w:val="003639D4"/>
    <w:rsid w:val="003639D5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12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54"/>
    <w:rsid w:val="00381118"/>
    <w:rsid w:val="0038113C"/>
    <w:rsid w:val="0038113E"/>
    <w:rsid w:val="0038119E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9B"/>
    <w:rsid w:val="003842F0"/>
    <w:rsid w:val="003842FD"/>
    <w:rsid w:val="00384463"/>
    <w:rsid w:val="0038449A"/>
    <w:rsid w:val="003844E5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27"/>
    <w:rsid w:val="00385247"/>
    <w:rsid w:val="0038525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D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313"/>
    <w:rsid w:val="003A0339"/>
    <w:rsid w:val="003A0376"/>
    <w:rsid w:val="003A0380"/>
    <w:rsid w:val="003A045B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99"/>
    <w:rsid w:val="003A1BA2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84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DA"/>
    <w:rsid w:val="003B504F"/>
    <w:rsid w:val="003B5083"/>
    <w:rsid w:val="003B50A3"/>
    <w:rsid w:val="003B511F"/>
    <w:rsid w:val="003B51D6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91"/>
    <w:rsid w:val="003B5FD4"/>
    <w:rsid w:val="003B5FF2"/>
    <w:rsid w:val="003B611D"/>
    <w:rsid w:val="003B6123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12A"/>
    <w:rsid w:val="003C013D"/>
    <w:rsid w:val="003C0229"/>
    <w:rsid w:val="003C0428"/>
    <w:rsid w:val="003C04DE"/>
    <w:rsid w:val="003C0578"/>
    <w:rsid w:val="003C05AA"/>
    <w:rsid w:val="003C05DD"/>
    <w:rsid w:val="003C06A7"/>
    <w:rsid w:val="003C06FC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F3"/>
    <w:rsid w:val="003C1A7A"/>
    <w:rsid w:val="003C1A7C"/>
    <w:rsid w:val="003C1C88"/>
    <w:rsid w:val="003C1CAC"/>
    <w:rsid w:val="003C1CC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E2"/>
    <w:rsid w:val="003C2583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8"/>
    <w:rsid w:val="003C2F33"/>
    <w:rsid w:val="003C2F62"/>
    <w:rsid w:val="003C2F73"/>
    <w:rsid w:val="003C312D"/>
    <w:rsid w:val="003C31A5"/>
    <w:rsid w:val="003C31B7"/>
    <w:rsid w:val="003C31BB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72F"/>
    <w:rsid w:val="003C395A"/>
    <w:rsid w:val="003C3A55"/>
    <w:rsid w:val="003C3A82"/>
    <w:rsid w:val="003C3AF1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E7"/>
    <w:rsid w:val="003C5D69"/>
    <w:rsid w:val="003C5D6B"/>
    <w:rsid w:val="003C5DC4"/>
    <w:rsid w:val="003C5DF8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E0"/>
    <w:rsid w:val="003C6E08"/>
    <w:rsid w:val="003C6E0C"/>
    <w:rsid w:val="003C6E11"/>
    <w:rsid w:val="003C6E30"/>
    <w:rsid w:val="003C6E6B"/>
    <w:rsid w:val="003C7094"/>
    <w:rsid w:val="003C71C8"/>
    <w:rsid w:val="003C71CC"/>
    <w:rsid w:val="003C7267"/>
    <w:rsid w:val="003C7345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867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56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F7"/>
    <w:rsid w:val="003D6E76"/>
    <w:rsid w:val="003D6ECC"/>
    <w:rsid w:val="003D6F57"/>
    <w:rsid w:val="003D6FAF"/>
    <w:rsid w:val="003D6FCE"/>
    <w:rsid w:val="003D6FDA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46C"/>
    <w:rsid w:val="003E1498"/>
    <w:rsid w:val="003E14F5"/>
    <w:rsid w:val="003E14FF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CB"/>
    <w:rsid w:val="003E5610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B0C"/>
    <w:rsid w:val="003E6B1E"/>
    <w:rsid w:val="003E6B64"/>
    <w:rsid w:val="003E6C36"/>
    <w:rsid w:val="003E6C49"/>
    <w:rsid w:val="003E6C51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6"/>
    <w:rsid w:val="003E7EFC"/>
    <w:rsid w:val="003E7F1D"/>
    <w:rsid w:val="003F004A"/>
    <w:rsid w:val="003F00D0"/>
    <w:rsid w:val="003F00F2"/>
    <w:rsid w:val="003F021A"/>
    <w:rsid w:val="003F0355"/>
    <w:rsid w:val="003F03A3"/>
    <w:rsid w:val="003F03BB"/>
    <w:rsid w:val="003F046C"/>
    <w:rsid w:val="003F04CE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809"/>
    <w:rsid w:val="003F2856"/>
    <w:rsid w:val="003F2884"/>
    <w:rsid w:val="003F289A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9"/>
    <w:rsid w:val="003F619F"/>
    <w:rsid w:val="003F61A2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BB"/>
    <w:rsid w:val="00400105"/>
    <w:rsid w:val="0040010D"/>
    <w:rsid w:val="004001A7"/>
    <w:rsid w:val="004002B7"/>
    <w:rsid w:val="004004D0"/>
    <w:rsid w:val="004004F7"/>
    <w:rsid w:val="0040050D"/>
    <w:rsid w:val="0040054A"/>
    <w:rsid w:val="004005DC"/>
    <w:rsid w:val="00400637"/>
    <w:rsid w:val="00400640"/>
    <w:rsid w:val="00400643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D3"/>
    <w:rsid w:val="00401EEE"/>
    <w:rsid w:val="0040208B"/>
    <w:rsid w:val="004020B1"/>
    <w:rsid w:val="004020B7"/>
    <w:rsid w:val="004020D1"/>
    <w:rsid w:val="004020D7"/>
    <w:rsid w:val="004021D5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D6"/>
    <w:rsid w:val="0040656B"/>
    <w:rsid w:val="004067B5"/>
    <w:rsid w:val="00406804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DB"/>
    <w:rsid w:val="004071CD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C2"/>
    <w:rsid w:val="00410E16"/>
    <w:rsid w:val="00410E17"/>
    <w:rsid w:val="00410F47"/>
    <w:rsid w:val="00410F98"/>
    <w:rsid w:val="00410FAC"/>
    <w:rsid w:val="00410FDB"/>
    <w:rsid w:val="00411033"/>
    <w:rsid w:val="0041106C"/>
    <w:rsid w:val="0041106E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311"/>
    <w:rsid w:val="00413323"/>
    <w:rsid w:val="00413388"/>
    <w:rsid w:val="00413532"/>
    <w:rsid w:val="00413557"/>
    <w:rsid w:val="004135E6"/>
    <w:rsid w:val="0041371A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7"/>
    <w:rsid w:val="00413B18"/>
    <w:rsid w:val="00413B78"/>
    <w:rsid w:val="00413C61"/>
    <w:rsid w:val="00413CAE"/>
    <w:rsid w:val="00413D13"/>
    <w:rsid w:val="00413D8B"/>
    <w:rsid w:val="00413DC3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98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A7"/>
    <w:rsid w:val="00417C2D"/>
    <w:rsid w:val="00417C61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FA"/>
    <w:rsid w:val="0042077D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CCC"/>
    <w:rsid w:val="00420D8D"/>
    <w:rsid w:val="00420E1B"/>
    <w:rsid w:val="00420F28"/>
    <w:rsid w:val="00420F2F"/>
    <w:rsid w:val="00420F84"/>
    <w:rsid w:val="004210EF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3E"/>
    <w:rsid w:val="004223A3"/>
    <w:rsid w:val="004223A6"/>
    <w:rsid w:val="00422420"/>
    <w:rsid w:val="00422433"/>
    <w:rsid w:val="0042243E"/>
    <w:rsid w:val="00422452"/>
    <w:rsid w:val="004224C5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8F"/>
    <w:rsid w:val="00422A9E"/>
    <w:rsid w:val="00422AA0"/>
    <w:rsid w:val="00422C05"/>
    <w:rsid w:val="00422CDE"/>
    <w:rsid w:val="00422D8A"/>
    <w:rsid w:val="00422D9F"/>
    <w:rsid w:val="00422DF7"/>
    <w:rsid w:val="00422E71"/>
    <w:rsid w:val="00422E7B"/>
    <w:rsid w:val="00422ECE"/>
    <w:rsid w:val="00422FAD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C8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E6"/>
    <w:rsid w:val="00434A11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5"/>
    <w:rsid w:val="00436800"/>
    <w:rsid w:val="00436855"/>
    <w:rsid w:val="0043685B"/>
    <w:rsid w:val="00436984"/>
    <w:rsid w:val="004369DA"/>
    <w:rsid w:val="00436A0A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B3"/>
    <w:rsid w:val="004419CE"/>
    <w:rsid w:val="00441A0D"/>
    <w:rsid w:val="00441A14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E3"/>
    <w:rsid w:val="0044211D"/>
    <w:rsid w:val="00442173"/>
    <w:rsid w:val="0044219D"/>
    <w:rsid w:val="004421A7"/>
    <w:rsid w:val="004421E3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F4"/>
    <w:rsid w:val="00446F74"/>
    <w:rsid w:val="00446F84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16"/>
    <w:rsid w:val="00452A81"/>
    <w:rsid w:val="00452A83"/>
    <w:rsid w:val="00452AB2"/>
    <w:rsid w:val="00452AEF"/>
    <w:rsid w:val="00452B47"/>
    <w:rsid w:val="00452C17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B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173"/>
    <w:rsid w:val="004552FE"/>
    <w:rsid w:val="004553AC"/>
    <w:rsid w:val="004554E1"/>
    <w:rsid w:val="00455523"/>
    <w:rsid w:val="004555D8"/>
    <w:rsid w:val="0045567D"/>
    <w:rsid w:val="004556AE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46"/>
    <w:rsid w:val="00461D47"/>
    <w:rsid w:val="00461DE1"/>
    <w:rsid w:val="00461EBD"/>
    <w:rsid w:val="00461F27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75"/>
    <w:rsid w:val="0046248C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1F"/>
    <w:rsid w:val="00462BA3"/>
    <w:rsid w:val="00462BEB"/>
    <w:rsid w:val="00462C02"/>
    <w:rsid w:val="00462C41"/>
    <w:rsid w:val="00462C69"/>
    <w:rsid w:val="00462CC6"/>
    <w:rsid w:val="00462D06"/>
    <w:rsid w:val="00462D2E"/>
    <w:rsid w:val="00462D3F"/>
    <w:rsid w:val="00462D66"/>
    <w:rsid w:val="00462D82"/>
    <w:rsid w:val="00462DC9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F0"/>
    <w:rsid w:val="0046395E"/>
    <w:rsid w:val="00463A1D"/>
    <w:rsid w:val="00463A25"/>
    <w:rsid w:val="00463A38"/>
    <w:rsid w:val="00463A51"/>
    <w:rsid w:val="00463A8A"/>
    <w:rsid w:val="00463AAF"/>
    <w:rsid w:val="00463ACC"/>
    <w:rsid w:val="00463B15"/>
    <w:rsid w:val="00463B49"/>
    <w:rsid w:val="00463C05"/>
    <w:rsid w:val="00463C46"/>
    <w:rsid w:val="00463C47"/>
    <w:rsid w:val="00463D0E"/>
    <w:rsid w:val="00463D38"/>
    <w:rsid w:val="00463DB4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731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971"/>
    <w:rsid w:val="00467A3D"/>
    <w:rsid w:val="00467A7E"/>
    <w:rsid w:val="00467B34"/>
    <w:rsid w:val="00467BFC"/>
    <w:rsid w:val="00467D71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F7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834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7D"/>
    <w:rsid w:val="00477AE5"/>
    <w:rsid w:val="00477B02"/>
    <w:rsid w:val="00477B16"/>
    <w:rsid w:val="00477B34"/>
    <w:rsid w:val="00477BE5"/>
    <w:rsid w:val="00477C30"/>
    <w:rsid w:val="00477CA3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80"/>
    <w:rsid w:val="00480E81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7F5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D0"/>
    <w:rsid w:val="00481FD3"/>
    <w:rsid w:val="0048200B"/>
    <w:rsid w:val="004820A6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44E"/>
    <w:rsid w:val="0048245A"/>
    <w:rsid w:val="00482555"/>
    <w:rsid w:val="004825CD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606"/>
    <w:rsid w:val="00484649"/>
    <w:rsid w:val="00484699"/>
    <w:rsid w:val="00484714"/>
    <w:rsid w:val="004847CF"/>
    <w:rsid w:val="0048482A"/>
    <w:rsid w:val="004848EE"/>
    <w:rsid w:val="0048490F"/>
    <w:rsid w:val="0048495E"/>
    <w:rsid w:val="004849FD"/>
    <w:rsid w:val="00484A14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D3F"/>
    <w:rsid w:val="00485D95"/>
    <w:rsid w:val="00485DB6"/>
    <w:rsid w:val="00485E42"/>
    <w:rsid w:val="00485E6B"/>
    <w:rsid w:val="00485F18"/>
    <w:rsid w:val="00486142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E7"/>
    <w:rsid w:val="00493270"/>
    <w:rsid w:val="004932B2"/>
    <w:rsid w:val="004933CD"/>
    <w:rsid w:val="004933D0"/>
    <w:rsid w:val="004933DA"/>
    <w:rsid w:val="004933F7"/>
    <w:rsid w:val="0049341F"/>
    <w:rsid w:val="0049344D"/>
    <w:rsid w:val="004934DF"/>
    <w:rsid w:val="00493568"/>
    <w:rsid w:val="0049358D"/>
    <w:rsid w:val="00493592"/>
    <w:rsid w:val="00493692"/>
    <w:rsid w:val="004936A6"/>
    <w:rsid w:val="00493752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20"/>
    <w:rsid w:val="004A0AF5"/>
    <w:rsid w:val="004A0B7F"/>
    <w:rsid w:val="004A0BAF"/>
    <w:rsid w:val="004A0C3F"/>
    <w:rsid w:val="004A0CC6"/>
    <w:rsid w:val="004A0D04"/>
    <w:rsid w:val="004A0D2E"/>
    <w:rsid w:val="004A0DE5"/>
    <w:rsid w:val="004A0DE6"/>
    <w:rsid w:val="004A0E3D"/>
    <w:rsid w:val="004A0F65"/>
    <w:rsid w:val="004A118A"/>
    <w:rsid w:val="004A1218"/>
    <w:rsid w:val="004A12BC"/>
    <w:rsid w:val="004A130C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B9"/>
    <w:rsid w:val="004A200A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309F"/>
    <w:rsid w:val="004A3198"/>
    <w:rsid w:val="004A329C"/>
    <w:rsid w:val="004A32BD"/>
    <w:rsid w:val="004A32C8"/>
    <w:rsid w:val="004A3364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F23"/>
    <w:rsid w:val="004A4F27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DA3"/>
    <w:rsid w:val="004A7DE7"/>
    <w:rsid w:val="004A7E24"/>
    <w:rsid w:val="004A7E5D"/>
    <w:rsid w:val="004A7F63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751"/>
    <w:rsid w:val="004B0865"/>
    <w:rsid w:val="004B088D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D3"/>
    <w:rsid w:val="004B1815"/>
    <w:rsid w:val="004B1878"/>
    <w:rsid w:val="004B191A"/>
    <w:rsid w:val="004B1AE6"/>
    <w:rsid w:val="004B1B5D"/>
    <w:rsid w:val="004B1B6C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F2"/>
    <w:rsid w:val="004B29CA"/>
    <w:rsid w:val="004B29DD"/>
    <w:rsid w:val="004B2A02"/>
    <w:rsid w:val="004B2AC4"/>
    <w:rsid w:val="004B2AC9"/>
    <w:rsid w:val="004B2B40"/>
    <w:rsid w:val="004B2C33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D4"/>
    <w:rsid w:val="004B350D"/>
    <w:rsid w:val="004B3552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B38"/>
    <w:rsid w:val="004B3B5C"/>
    <w:rsid w:val="004B3B62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C07"/>
    <w:rsid w:val="004B5C78"/>
    <w:rsid w:val="004B5CA8"/>
    <w:rsid w:val="004B5CD6"/>
    <w:rsid w:val="004B5D51"/>
    <w:rsid w:val="004B5D98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EB"/>
    <w:rsid w:val="004B653B"/>
    <w:rsid w:val="004B673B"/>
    <w:rsid w:val="004B67A3"/>
    <w:rsid w:val="004B6827"/>
    <w:rsid w:val="004B68A3"/>
    <w:rsid w:val="004B693F"/>
    <w:rsid w:val="004B694A"/>
    <w:rsid w:val="004B694B"/>
    <w:rsid w:val="004B69B0"/>
    <w:rsid w:val="004B6C1F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A2E"/>
    <w:rsid w:val="004C1A6D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DE"/>
    <w:rsid w:val="004C5AE0"/>
    <w:rsid w:val="004C5AFC"/>
    <w:rsid w:val="004C5B60"/>
    <w:rsid w:val="004C5B76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4B7"/>
    <w:rsid w:val="004D14D3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CB5"/>
    <w:rsid w:val="004D1D95"/>
    <w:rsid w:val="004D1E2A"/>
    <w:rsid w:val="004D1E46"/>
    <w:rsid w:val="004D1EAF"/>
    <w:rsid w:val="004D1F2A"/>
    <w:rsid w:val="004D1F8F"/>
    <w:rsid w:val="004D2018"/>
    <w:rsid w:val="004D2273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29"/>
    <w:rsid w:val="004D562A"/>
    <w:rsid w:val="004D5773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ED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65"/>
    <w:rsid w:val="004D72DD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A0B"/>
    <w:rsid w:val="004D7A6A"/>
    <w:rsid w:val="004D7B85"/>
    <w:rsid w:val="004D7BA0"/>
    <w:rsid w:val="004D7BC4"/>
    <w:rsid w:val="004D7BDA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576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4F4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7C"/>
    <w:rsid w:val="004F0893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707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A3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F25"/>
    <w:rsid w:val="004F7F8C"/>
    <w:rsid w:val="004F7FCF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7A"/>
    <w:rsid w:val="005042D6"/>
    <w:rsid w:val="0050434F"/>
    <w:rsid w:val="005044C2"/>
    <w:rsid w:val="005044CA"/>
    <w:rsid w:val="005044DA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2124"/>
    <w:rsid w:val="00512293"/>
    <w:rsid w:val="0051233A"/>
    <w:rsid w:val="0051238C"/>
    <w:rsid w:val="005123C3"/>
    <w:rsid w:val="00512412"/>
    <w:rsid w:val="005124A9"/>
    <w:rsid w:val="005124D1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135"/>
    <w:rsid w:val="00522136"/>
    <w:rsid w:val="00522200"/>
    <w:rsid w:val="0052220E"/>
    <w:rsid w:val="00522217"/>
    <w:rsid w:val="005222B9"/>
    <w:rsid w:val="005222F9"/>
    <w:rsid w:val="0052231F"/>
    <w:rsid w:val="005223F9"/>
    <w:rsid w:val="0052244F"/>
    <w:rsid w:val="00522479"/>
    <w:rsid w:val="005224CA"/>
    <w:rsid w:val="0052253B"/>
    <w:rsid w:val="00522547"/>
    <w:rsid w:val="005225BA"/>
    <w:rsid w:val="005225DC"/>
    <w:rsid w:val="005225E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65"/>
    <w:rsid w:val="00522F6F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FB"/>
    <w:rsid w:val="0052661B"/>
    <w:rsid w:val="00526644"/>
    <w:rsid w:val="00526654"/>
    <w:rsid w:val="0052669D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B9"/>
    <w:rsid w:val="00526ADD"/>
    <w:rsid w:val="00526BC3"/>
    <w:rsid w:val="00526C6F"/>
    <w:rsid w:val="00526CE0"/>
    <w:rsid w:val="00526CF2"/>
    <w:rsid w:val="00526CFD"/>
    <w:rsid w:val="00526D84"/>
    <w:rsid w:val="00526E3D"/>
    <w:rsid w:val="00526E3E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160"/>
    <w:rsid w:val="00530288"/>
    <w:rsid w:val="00530309"/>
    <w:rsid w:val="005303BF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6E"/>
    <w:rsid w:val="005310A2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6E9"/>
    <w:rsid w:val="005316F6"/>
    <w:rsid w:val="00531792"/>
    <w:rsid w:val="0053179C"/>
    <w:rsid w:val="0053183A"/>
    <w:rsid w:val="005318B0"/>
    <w:rsid w:val="005318EC"/>
    <w:rsid w:val="00531914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6"/>
    <w:rsid w:val="0053201B"/>
    <w:rsid w:val="00532053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80"/>
    <w:rsid w:val="005364BB"/>
    <w:rsid w:val="0053658A"/>
    <w:rsid w:val="00536655"/>
    <w:rsid w:val="005366C8"/>
    <w:rsid w:val="005367B9"/>
    <w:rsid w:val="005367F9"/>
    <w:rsid w:val="00536872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AF"/>
    <w:rsid w:val="005404B5"/>
    <w:rsid w:val="005405CF"/>
    <w:rsid w:val="00540626"/>
    <w:rsid w:val="0054090D"/>
    <w:rsid w:val="0054091C"/>
    <w:rsid w:val="0054094F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98"/>
    <w:rsid w:val="00541738"/>
    <w:rsid w:val="00541766"/>
    <w:rsid w:val="00541780"/>
    <w:rsid w:val="005417A4"/>
    <w:rsid w:val="00541870"/>
    <w:rsid w:val="00541892"/>
    <w:rsid w:val="005418DE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4B"/>
    <w:rsid w:val="00543D60"/>
    <w:rsid w:val="00543E02"/>
    <w:rsid w:val="00543E1F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930"/>
    <w:rsid w:val="005459BD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74"/>
    <w:rsid w:val="00546284"/>
    <w:rsid w:val="00546297"/>
    <w:rsid w:val="00546362"/>
    <w:rsid w:val="0054637F"/>
    <w:rsid w:val="005463DD"/>
    <w:rsid w:val="005463F2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96"/>
    <w:rsid w:val="005513C5"/>
    <w:rsid w:val="00551409"/>
    <w:rsid w:val="00551478"/>
    <w:rsid w:val="00551490"/>
    <w:rsid w:val="005515EB"/>
    <w:rsid w:val="0055161E"/>
    <w:rsid w:val="005516A1"/>
    <w:rsid w:val="00551728"/>
    <w:rsid w:val="00551786"/>
    <w:rsid w:val="00551798"/>
    <w:rsid w:val="005517B9"/>
    <w:rsid w:val="005517D3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EC1"/>
    <w:rsid w:val="00554EE0"/>
    <w:rsid w:val="00554F55"/>
    <w:rsid w:val="00555081"/>
    <w:rsid w:val="005550C9"/>
    <w:rsid w:val="005550C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45"/>
    <w:rsid w:val="00556731"/>
    <w:rsid w:val="00556733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CB"/>
    <w:rsid w:val="00560000"/>
    <w:rsid w:val="005600FF"/>
    <w:rsid w:val="00560155"/>
    <w:rsid w:val="00560324"/>
    <w:rsid w:val="0056035D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973"/>
    <w:rsid w:val="00560A7A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D1"/>
    <w:rsid w:val="00565CFA"/>
    <w:rsid w:val="00565E34"/>
    <w:rsid w:val="00565EE4"/>
    <w:rsid w:val="00565F4F"/>
    <w:rsid w:val="00565F72"/>
    <w:rsid w:val="00565FA2"/>
    <w:rsid w:val="0056603D"/>
    <w:rsid w:val="005660A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9"/>
    <w:rsid w:val="00566E36"/>
    <w:rsid w:val="00566E7A"/>
    <w:rsid w:val="00566EAA"/>
    <w:rsid w:val="00566F7C"/>
    <w:rsid w:val="00566FEE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77"/>
    <w:rsid w:val="005701EC"/>
    <w:rsid w:val="0057033F"/>
    <w:rsid w:val="0057034F"/>
    <w:rsid w:val="005703C9"/>
    <w:rsid w:val="0057055E"/>
    <w:rsid w:val="005705A9"/>
    <w:rsid w:val="005705CA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A7"/>
    <w:rsid w:val="00573523"/>
    <w:rsid w:val="005735E5"/>
    <w:rsid w:val="0057362B"/>
    <w:rsid w:val="0057377C"/>
    <w:rsid w:val="005737EE"/>
    <w:rsid w:val="00573916"/>
    <w:rsid w:val="0057398D"/>
    <w:rsid w:val="005739C9"/>
    <w:rsid w:val="005739CE"/>
    <w:rsid w:val="005739D4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F7"/>
    <w:rsid w:val="00577E9A"/>
    <w:rsid w:val="00577F61"/>
    <w:rsid w:val="00580023"/>
    <w:rsid w:val="00580039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CB"/>
    <w:rsid w:val="00582D0F"/>
    <w:rsid w:val="00582D7F"/>
    <w:rsid w:val="00582E1D"/>
    <w:rsid w:val="00582ECA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0F7"/>
    <w:rsid w:val="00586142"/>
    <w:rsid w:val="005861AD"/>
    <w:rsid w:val="005861C7"/>
    <w:rsid w:val="005861DD"/>
    <w:rsid w:val="00586328"/>
    <w:rsid w:val="0058639E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9CE"/>
    <w:rsid w:val="005869E7"/>
    <w:rsid w:val="00586A30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75"/>
    <w:rsid w:val="005876B0"/>
    <w:rsid w:val="005876E0"/>
    <w:rsid w:val="005878AF"/>
    <w:rsid w:val="00587955"/>
    <w:rsid w:val="00587987"/>
    <w:rsid w:val="00587A36"/>
    <w:rsid w:val="00587AA6"/>
    <w:rsid w:val="00587ABD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45E"/>
    <w:rsid w:val="00591477"/>
    <w:rsid w:val="00591489"/>
    <w:rsid w:val="00591490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441"/>
    <w:rsid w:val="005A04FA"/>
    <w:rsid w:val="005A05EC"/>
    <w:rsid w:val="005A0609"/>
    <w:rsid w:val="005A0613"/>
    <w:rsid w:val="005A0696"/>
    <w:rsid w:val="005A06B0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D"/>
    <w:rsid w:val="005A0DA5"/>
    <w:rsid w:val="005A0EC9"/>
    <w:rsid w:val="005A0F0E"/>
    <w:rsid w:val="005A0F53"/>
    <w:rsid w:val="005A0FD7"/>
    <w:rsid w:val="005A1057"/>
    <w:rsid w:val="005A1080"/>
    <w:rsid w:val="005A116C"/>
    <w:rsid w:val="005A1187"/>
    <w:rsid w:val="005A1189"/>
    <w:rsid w:val="005A1193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E45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9D"/>
    <w:rsid w:val="005A2EAB"/>
    <w:rsid w:val="005A2EB8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6D"/>
    <w:rsid w:val="005A55A7"/>
    <w:rsid w:val="005A55DE"/>
    <w:rsid w:val="005A560F"/>
    <w:rsid w:val="005A56EE"/>
    <w:rsid w:val="005A57DB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85"/>
    <w:rsid w:val="005A6597"/>
    <w:rsid w:val="005A6698"/>
    <w:rsid w:val="005A66A3"/>
    <w:rsid w:val="005A670F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54"/>
    <w:rsid w:val="005A7BE3"/>
    <w:rsid w:val="005A7C0C"/>
    <w:rsid w:val="005A7C43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72"/>
    <w:rsid w:val="005B27AF"/>
    <w:rsid w:val="005B2970"/>
    <w:rsid w:val="005B29F8"/>
    <w:rsid w:val="005B2AC6"/>
    <w:rsid w:val="005B2AE7"/>
    <w:rsid w:val="005B2B11"/>
    <w:rsid w:val="005B2B45"/>
    <w:rsid w:val="005B2B8F"/>
    <w:rsid w:val="005B2BD5"/>
    <w:rsid w:val="005B2C17"/>
    <w:rsid w:val="005B2D0B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60"/>
    <w:rsid w:val="005B7C81"/>
    <w:rsid w:val="005B7C83"/>
    <w:rsid w:val="005B7E60"/>
    <w:rsid w:val="005B7E79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B3"/>
    <w:rsid w:val="005C17ED"/>
    <w:rsid w:val="005C180B"/>
    <w:rsid w:val="005C183D"/>
    <w:rsid w:val="005C18CD"/>
    <w:rsid w:val="005C18DC"/>
    <w:rsid w:val="005C1A1C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97E"/>
    <w:rsid w:val="005C49A1"/>
    <w:rsid w:val="005C49D3"/>
    <w:rsid w:val="005C49F9"/>
    <w:rsid w:val="005C4A69"/>
    <w:rsid w:val="005C4A9D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B9"/>
    <w:rsid w:val="005C61C7"/>
    <w:rsid w:val="005C61F3"/>
    <w:rsid w:val="005C6205"/>
    <w:rsid w:val="005C6275"/>
    <w:rsid w:val="005C6276"/>
    <w:rsid w:val="005C62A7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F36"/>
    <w:rsid w:val="005D2F95"/>
    <w:rsid w:val="005D2F9F"/>
    <w:rsid w:val="005D3091"/>
    <w:rsid w:val="005D30AC"/>
    <w:rsid w:val="005D3156"/>
    <w:rsid w:val="005D31DC"/>
    <w:rsid w:val="005D3206"/>
    <w:rsid w:val="005D3245"/>
    <w:rsid w:val="005D328B"/>
    <w:rsid w:val="005D32C4"/>
    <w:rsid w:val="005D32D1"/>
    <w:rsid w:val="005D3363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9"/>
    <w:rsid w:val="005D4426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95"/>
    <w:rsid w:val="005D6EA5"/>
    <w:rsid w:val="005D6EDF"/>
    <w:rsid w:val="005D6F44"/>
    <w:rsid w:val="005D6F52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1"/>
    <w:rsid w:val="005E0217"/>
    <w:rsid w:val="005E024F"/>
    <w:rsid w:val="005E0260"/>
    <w:rsid w:val="005E0291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34"/>
    <w:rsid w:val="005E275C"/>
    <w:rsid w:val="005E2771"/>
    <w:rsid w:val="005E277D"/>
    <w:rsid w:val="005E295A"/>
    <w:rsid w:val="005E2A26"/>
    <w:rsid w:val="005E2A3B"/>
    <w:rsid w:val="005E2A44"/>
    <w:rsid w:val="005E2A6D"/>
    <w:rsid w:val="005E2B46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BB"/>
    <w:rsid w:val="005E65C3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48"/>
    <w:rsid w:val="005E7358"/>
    <w:rsid w:val="005E7402"/>
    <w:rsid w:val="005E74BF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791"/>
    <w:rsid w:val="005F082F"/>
    <w:rsid w:val="005F08AD"/>
    <w:rsid w:val="005F08F5"/>
    <w:rsid w:val="005F093A"/>
    <w:rsid w:val="005F094D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C5E"/>
    <w:rsid w:val="005F1CEF"/>
    <w:rsid w:val="005F1CF0"/>
    <w:rsid w:val="005F1D59"/>
    <w:rsid w:val="005F1E27"/>
    <w:rsid w:val="005F1F7D"/>
    <w:rsid w:val="005F1FC0"/>
    <w:rsid w:val="005F20C4"/>
    <w:rsid w:val="005F20E7"/>
    <w:rsid w:val="005F2173"/>
    <w:rsid w:val="005F2182"/>
    <w:rsid w:val="005F2279"/>
    <w:rsid w:val="005F22CF"/>
    <w:rsid w:val="005F23D3"/>
    <w:rsid w:val="005F245F"/>
    <w:rsid w:val="005F24FC"/>
    <w:rsid w:val="005F263F"/>
    <w:rsid w:val="005F2647"/>
    <w:rsid w:val="005F267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FF4"/>
    <w:rsid w:val="005F301B"/>
    <w:rsid w:val="005F3163"/>
    <w:rsid w:val="005F31C8"/>
    <w:rsid w:val="005F3323"/>
    <w:rsid w:val="005F335D"/>
    <w:rsid w:val="005F33C0"/>
    <w:rsid w:val="005F33F3"/>
    <w:rsid w:val="005F33F8"/>
    <w:rsid w:val="005F3427"/>
    <w:rsid w:val="005F344C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F7"/>
    <w:rsid w:val="005F6F09"/>
    <w:rsid w:val="005F6F18"/>
    <w:rsid w:val="005F6FB3"/>
    <w:rsid w:val="005F6FF6"/>
    <w:rsid w:val="005F70BE"/>
    <w:rsid w:val="005F71AA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52A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5E2"/>
    <w:rsid w:val="006115F7"/>
    <w:rsid w:val="0061161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815"/>
    <w:rsid w:val="00612888"/>
    <w:rsid w:val="006128F3"/>
    <w:rsid w:val="0061293E"/>
    <w:rsid w:val="00612A70"/>
    <w:rsid w:val="00612AB8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7C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F4"/>
    <w:rsid w:val="0061362D"/>
    <w:rsid w:val="006136A9"/>
    <w:rsid w:val="006136B6"/>
    <w:rsid w:val="006136DD"/>
    <w:rsid w:val="00613716"/>
    <w:rsid w:val="0061382F"/>
    <w:rsid w:val="00613857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52B"/>
    <w:rsid w:val="006146CD"/>
    <w:rsid w:val="0061479E"/>
    <w:rsid w:val="006148E1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61"/>
    <w:rsid w:val="0061626E"/>
    <w:rsid w:val="006162A0"/>
    <w:rsid w:val="0061630C"/>
    <w:rsid w:val="0061634D"/>
    <w:rsid w:val="006163AC"/>
    <w:rsid w:val="00616439"/>
    <w:rsid w:val="00616487"/>
    <w:rsid w:val="006164DD"/>
    <w:rsid w:val="00616521"/>
    <w:rsid w:val="00616550"/>
    <w:rsid w:val="0061656F"/>
    <w:rsid w:val="00616668"/>
    <w:rsid w:val="0061677A"/>
    <w:rsid w:val="0061686F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F02"/>
    <w:rsid w:val="00616F85"/>
    <w:rsid w:val="00616F90"/>
    <w:rsid w:val="00616F94"/>
    <w:rsid w:val="00616FB4"/>
    <w:rsid w:val="00616FDD"/>
    <w:rsid w:val="0061702B"/>
    <w:rsid w:val="0061702C"/>
    <w:rsid w:val="006171BD"/>
    <w:rsid w:val="006171C2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9F"/>
    <w:rsid w:val="00617DBF"/>
    <w:rsid w:val="00617E6C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4B"/>
    <w:rsid w:val="00630B19"/>
    <w:rsid w:val="00630B2E"/>
    <w:rsid w:val="00630B4C"/>
    <w:rsid w:val="00630BF1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82"/>
    <w:rsid w:val="00634DE1"/>
    <w:rsid w:val="00634E4F"/>
    <w:rsid w:val="00634F32"/>
    <w:rsid w:val="0063504A"/>
    <w:rsid w:val="006350B4"/>
    <w:rsid w:val="006350E2"/>
    <w:rsid w:val="00635208"/>
    <w:rsid w:val="00635252"/>
    <w:rsid w:val="0063531C"/>
    <w:rsid w:val="006353A9"/>
    <w:rsid w:val="006353B6"/>
    <w:rsid w:val="006354EA"/>
    <w:rsid w:val="00635638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8E"/>
    <w:rsid w:val="006405A0"/>
    <w:rsid w:val="0064064D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354"/>
    <w:rsid w:val="00643358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2F"/>
    <w:rsid w:val="006449DA"/>
    <w:rsid w:val="006449E6"/>
    <w:rsid w:val="00644A01"/>
    <w:rsid w:val="00644B51"/>
    <w:rsid w:val="00644B82"/>
    <w:rsid w:val="00644C1E"/>
    <w:rsid w:val="00644C3E"/>
    <w:rsid w:val="00644DC4"/>
    <w:rsid w:val="00644EE7"/>
    <w:rsid w:val="00644EF3"/>
    <w:rsid w:val="00644FD4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A8"/>
    <w:rsid w:val="006460E8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AF9"/>
    <w:rsid w:val="00651B21"/>
    <w:rsid w:val="00651BF7"/>
    <w:rsid w:val="00651C0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85"/>
    <w:rsid w:val="00652710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E9"/>
    <w:rsid w:val="00654C49"/>
    <w:rsid w:val="00654C9E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B"/>
    <w:rsid w:val="00656148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A3"/>
    <w:rsid w:val="00661DFF"/>
    <w:rsid w:val="00661E05"/>
    <w:rsid w:val="00661E0A"/>
    <w:rsid w:val="00661E1B"/>
    <w:rsid w:val="00661E2E"/>
    <w:rsid w:val="00661E3C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D6"/>
    <w:rsid w:val="006744A6"/>
    <w:rsid w:val="00674563"/>
    <w:rsid w:val="00674591"/>
    <w:rsid w:val="0067478F"/>
    <w:rsid w:val="006747F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D"/>
    <w:rsid w:val="00680214"/>
    <w:rsid w:val="00680303"/>
    <w:rsid w:val="00680309"/>
    <w:rsid w:val="006803B2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1F"/>
    <w:rsid w:val="00681564"/>
    <w:rsid w:val="0068169D"/>
    <w:rsid w:val="006817A8"/>
    <w:rsid w:val="0068187D"/>
    <w:rsid w:val="006818E1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9F"/>
    <w:rsid w:val="0068285D"/>
    <w:rsid w:val="0068286E"/>
    <w:rsid w:val="006828CB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38D"/>
    <w:rsid w:val="006913C2"/>
    <w:rsid w:val="00691438"/>
    <w:rsid w:val="006914BB"/>
    <w:rsid w:val="0069153B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C4"/>
    <w:rsid w:val="006A2EE9"/>
    <w:rsid w:val="006A2F62"/>
    <w:rsid w:val="006A2F9E"/>
    <w:rsid w:val="006A309A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7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B4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F3"/>
    <w:rsid w:val="006B0625"/>
    <w:rsid w:val="006B0721"/>
    <w:rsid w:val="006B0731"/>
    <w:rsid w:val="006B07E6"/>
    <w:rsid w:val="006B07E8"/>
    <w:rsid w:val="006B0808"/>
    <w:rsid w:val="006B081B"/>
    <w:rsid w:val="006B08AD"/>
    <w:rsid w:val="006B0902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C9"/>
    <w:rsid w:val="006B3C1C"/>
    <w:rsid w:val="006B3D41"/>
    <w:rsid w:val="006B3E04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522"/>
    <w:rsid w:val="006C057E"/>
    <w:rsid w:val="006C0617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FE"/>
    <w:rsid w:val="006C1A5F"/>
    <w:rsid w:val="006C1B05"/>
    <w:rsid w:val="006C1B1F"/>
    <w:rsid w:val="006C1B3B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838"/>
    <w:rsid w:val="006C4843"/>
    <w:rsid w:val="006C4904"/>
    <w:rsid w:val="006C4921"/>
    <w:rsid w:val="006C49E3"/>
    <w:rsid w:val="006C4A53"/>
    <w:rsid w:val="006C4A59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F"/>
    <w:rsid w:val="006D2267"/>
    <w:rsid w:val="006D22A7"/>
    <w:rsid w:val="006D230A"/>
    <w:rsid w:val="006D239E"/>
    <w:rsid w:val="006D24C4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B6F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519"/>
    <w:rsid w:val="006E0635"/>
    <w:rsid w:val="006E0672"/>
    <w:rsid w:val="006E0738"/>
    <w:rsid w:val="006E082B"/>
    <w:rsid w:val="006E082C"/>
    <w:rsid w:val="006E0906"/>
    <w:rsid w:val="006E0920"/>
    <w:rsid w:val="006E0986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5EC"/>
    <w:rsid w:val="006E4683"/>
    <w:rsid w:val="006E4725"/>
    <w:rsid w:val="006E4736"/>
    <w:rsid w:val="006E475B"/>
    <w:rsid w:val="006E4761"/>
    <w:rsid w:val="006E47D2"/>
    <w:rsid w:val="006E485C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DB"/>
    <w:rsid w:val="006E5E17"/>
    <w:rsid w:val="006E6057"/>
    <w:rsid w:val="006E6074"/>
    <w:rsid w:val="006E60B4"/>
    <w:rsid w:val="006E6122"/>
    <w:rsid w:val="006E617B"/>
    <w:rsid w:val="006E618C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AC"/>
    <w:rsid w:val="006F0482"/>
    <w:rsid w:val="006F04AD"/>
    <w:rsid w:val="006F0526"/>
    <w:rsid w:val="006F058E"/>
    <w:rsid w:val="006F07F0"/>
    <w:rsid w:val="006F0826"/>
    <w:rsid w:val="006F0876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62"/>
    <w:rsid w:val="006F24E1"/>
    <w:rsid w:val="006F2529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57"/>
    <w:rsid w:val="006F45E7"/>
    <w:rsid w:val="006F4640"/>
    <w:rsid w:val="006F47B0"/>
    <w:rsid w:val="006F47E8"/>
    <w:rsid w:val="006F4942"/>
    <w:rsid w:val="006F49EE"/>
    <w:rsid w:val="006F49FF"/>
    <w:rsid w:val="006F4A12"/>
    <w:rsid w:val="006F4BB7"/>
    <w:rsid w:val="006F4BF9"/>
    <w:rsid w:val="006F4C74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1B3"/>
    <w:rsid w:val="007021F4"/>
    <w:rsid w:val="00702297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63"/>
    <w:rsid w:val="0070448B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5C"/>
    <w:rsid w:val="0070677F"/>
    <w:rsid w:val="00706824"/>
    <w:rsid w:val="00706836"/>
    <w:rsid w:val="0070691E"/>
    <w:rsid w:val="00706A75"/>
    <w:rsid w:val="00706AAB"/>
    <w:rsid w:val="00706B04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15E"/>
    <w:rsid w:val="0071420C"/>
    <w:rsid w:val="0071437E"/>
    <w:rsid w:val="007143D7"/>
    <w:rsid w:val="00714400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57"/>
    <w:rsid w:val="007165A1"/>
    <w:rsid w:val="007165E3"/>
    <w:rsid w:val="007167BD"/>
    <w:rsid w:val="007167D3"/>
    <w:rsid w:val="00716899"/>
    <w:rsid w:val="007168E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A"/>
    <w:rsid w:val="0072204B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F6C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F3"/>
    <w:rsid w:val="00727684"/>
    <w:rsid w:val="007276C9"/>
    <w:rsid w:val="007276DE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A3"/>
    <w:rsid w:val="00730235"/>
    <w:rsid w:val="0073023F"/>
    <w:rsid w:val="00730293"/>
    <w:rsid w:val="007302F4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47"/>
    <w:rsid w:val="00736CEC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C5"/>
    <w:rsid w:val="007379D0"/>
    <w:rsid w:val="007379DD"/>
    <w:rsid w:val="00737A7D"/>
    <w:rsid w:val="00737B89"/>
    <w:rsid w:val="00737CC8"/>
    <w:rsid w:val="00737D1D"/>
    <w:rsid w:val="00737EA7"/>
    <w:rsid w:val="00737EE7"/>
    <w:rsid w:val="00737F15"/>
    <w:rsid w:val="00737F50"/>
    <w:rsid w:val="00737F56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C5"/>
    <w:rsid w:val="0074081C"/>
    <w:rsid w:val="0074085F"/>
    <w:rsid w:val="0074086E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EE4"/>
    <w:rsid w:val="00741EE6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B9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3D"/>
    <w:rsid w:val="00746BFA"/>
    <w:rsid w:val="00746C8F"/>
    <w:rsid w:val="00746CFA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A0"/>
    <w:rsid w:val="0075251F"/>
    <w:rsid w:val="00752560"/>
    <w:rsid w:val="00752650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646"/>
    <w:rsid w:val="0075364E"/>
    <w:rsid w:val="00753712"/>
    <w:rsid w:val="007537BF"/>
    <w:rsid w:val="00753855"/>
    <w:rsid w:val="00753859"/>
    <w:rsid w:val="007538F3"/>
    <w:rsid w:val="00753940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72F"/>
    <w:rsid w:val="00756785"/>
    <w:rsid w:val="007567B4"/>
    <w:rsid w:val="00756800"/>
    <w:rsid w:val="00756904"/>
    <w:rsid w:val="0075691D"/>
    <w:rsid w:val="0075692B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9A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5A"/>
    <w:rsid w:val="00762992"/>
    <w:rsid w:val="00762998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AB3"/>
    <w:rsid w:val="00763ABD"/>
    <w:rsid w:val="00763AF3"/>
    <w:rsid w:val="00763B8C"/>
    <w:rsid w:val="00763BB0"/>
    <w:rsid w:val="00763C34"/>
    <w:rsid w:val="00763CC6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458"/>
    <w:rsid w:val="00764486"/>
    <w:rsid w:val="00764508"/>
    <w:rsid w:val="0076455A"/>
    <w:rsid w:val="00764588"/>
    <w:rsid w:val="0076458C"/>
    <w:rsid w:val="007645C8"/>
    <w:rsid w:val="007645DD"/>
    <w:rsid w:val="0076472E"/>
    <w:rsid w:val="00764761"/>
    <w:rsid w:val="007647B4"/>
    <w:rsid w:val="007647D1"/>
    <w:rsid w:val="007647DA"/>
    <w:rsid w:val="00764889"/>
    <w:rsid w:val="00764A1B"/>
    <w:rsid w:val="00764A98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39"/>
    <w:rsid w:val="00767B54"/>
    <w:rsid w:val="00767B5A"/>
    <w:rsid w:val="00767B62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69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FF"/>
    <w:rsid w:val="00772697"/>
    <w:rsid w:val="00772719"/>
    <w:rsid w:val="0077271A"/>
    <w:rsid w:val="0077290D"/>
    <w:rsid w:val="0077297A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B8C"/>
    <w:rsid w:val="00773B9A"/>
    <w:rsid w:val="00773B9B"/>
    <w:rsid w:val="00773D46"/>
    <w:rsid w:val="00773D66"/>
    <w:rsid w:val="00773D7A"/>
    <w:rsid w:val="00773E96"/>
    <w:rsid w:val="00773EB9"/>
    <w:rsid w:val="00773F60"/>
    <w:rsid w:val="00773FAE"/>
    <w:rsid w:val="00773FED"/>
    <w:rsid w:val="0077408C"/>
    <w:rsid w:val="007740C7"/>
    <w:rsid w:val="00774144"/>
    <w:rsid w:val="0077414E"/>
    <w:rsid w:val="00774183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E4"/>
    <w:rsid w:val="007771E8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648"/>
    <w:rsid w:val="00780733"/>
    <w:rsid w:val="00780743"/>
    <w:rsid w:val="0078078E"/>
    <w:rsid w:val="00780832"/>
    <w:rsid w:val="007808BE"/>
    <w:rsid w:val="00780964"/>
    <w:rsid w:val="007809D1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7A"/>
    <w:rsid w:val="00781692"/>
    <w:rsid w:val="00781697"/>
    <w:rsid w:val="007816EF"/>
    <w:rsid w:val="00781724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9B"/>
    <w:rsid w:val="007833BC"/>
    <w:rsid w:val="007833D7"/>
    <w:rsid w:val="00783436"/>
    <w:rsid w:val="0078355A"/>
    <w:rsid w:val="007835B5"/>
    <w:rsid w:val="007835BC"/>
    <w:rsid w:val="0078361A"/>
    <w:rsid w:val="007836C3"/>
    <w:rsid w:val="007836FB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710"/>
    <w:rsid w:val="007847DC"/>
    <w:rsid w:val="0078486F"/>
    <w:rsid w:val="007848F9"/>
    <w:rsid w:val="00784938"/>
    <w:rsid w:val="007849BB"/>
    <w:rsid w:val="00784A10"/>
    <w:rsid w:val="00784A77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8B"/>
    <w:rsid w:val="007866E9"/>
    <w:rsid w:val="007867CA"/>
    <w:rsid w:val="0078681D"/>
    <w:rsid w:val="00786833"/>
    <w:rsid w:val="007868AB"/>
    <w:rsid w:val="00786952"/>
    <w:rsid w:val="0078697E"/>
    <w:rsid w:val="00786AAC"/>
    <w:rsid w:val="00786ABF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13"/>
    <w:rsid w:val="00787947"/>
    <w:rsid w:val="00787953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14"/>
    <w:rsid w:val="00795F7A"/>
    <w:rsid w:val="00795F8A"/>
    <w:rsid w:val="00795FF4"/>
    <w:rsid w:val="00796064"/>
    <w:rsid w:val="00796105"/>
    <w:rsid w:val="0079619F"/>
    <w:rsid w:val="0079620D"/>
    <w:rsid w:val="007962B0"/>
    <w:rsid w:val="007962EC"/>
    <w:rsid w:val="00796323"/>
    <w:rsid w:val="00796380"/>
    <w:rsid w:val="007963AA"/>
    <w:rsid w:val="007963C4"/>
    <w:rsid w:val="007963E7"/>
    <w:rsid w:val="00796414"/>
    <w:rsid w:val="00796424"/>
    <w:rsid w:val="007964FA"/>
    <w:rsid w:val="007965E7"/>
    <w:rsid w:val="00796651"/>
    <w:rsid w:val="00796727"/>
    <w:rsid w:val="0079676F"/>
    <w:rsid w:val="0079684E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52B"/>
    <w:rsid w:val="007A154A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F9"/>
    <w:rsid w:val="007A6668"/>
    <w:rsid w:val="007A66E0"/>
    <w:rsid w:val="007A67AE"/>
    <w:rsid w:val="007A68B6"/>
    <w:rsid w:val="007A691B"/>
    <w:rsid w:val="007A693D"/>
    <w:rsid w:val="007A6950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E9"/>
    <w:rsid w:val="007A7FF2"/>
    <w:rsid w:val="007B00A6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70E"/>
    <w:rsid w:val="007B7790"/>
    <w:rsid w:val="007B78EC"/>
    <w:rsid w:val="007B7A07"/>
    <w:rsid w:val="007B7AE3"/>
    <w:rsid w:val="007B7BAC"/>
    <w:rsid w:val="007B7C7B"/>
    <w:rsid w:val="007B7CE9"/>
    <w:rsid w:val="007B7D0B"/>
    <w:rsid w:val="007B7D75"/>
    <w:rsid w:val="007B7DA0"/>
    <w:rsid w:val="007B7E12"/>
    <w:rsid w:val="007B7E8C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577"/>
    <w:rsid w:val="007C06AB"/>
    <w:rsid w:val="007C06BF"/>
    <w:rsid w:val="007C0715"/>
    <w:rsid w:val="007C079D"/>
    <w:rsid w:val="007C07EB"/>
    <w:rsid w:val="007C082A"/>
    <w:rsid w:val="007C0932"/>
    <w:rsid w:val="007C09D4"/>
    <w:rsid w:val="007C0B79"/>
    <w:rsid w:val="007C0BCB"/>
    <w:rsid w:val="007C0C06"/>
    <w:rsid w:val="007C0C15"/>
    <w:rsid w:val="007C0C38"/>
    <w:rsid w:val="007C0C80"/>
    <w:rsid w:val="007C0CDD"/>
    <w:rsid w:val="007C0DBA"/>
    <w:rsid w:val="007C0E68"/>
    <w:rsid w:val="007C0EC1"/>
    <w:rsid w:val="007C0FBE"/>
    <w:rsid w:val="007C1041"/>
    <w:rsid w:val="007C1181"/>
    <w:rsid w:val="007C11B0"/>
    <w:rsid w:val="007C122B"/>
    <w:rsid w:val="007C1294"/>
    <w:rsid w:val="007C1373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E1"/>
    <w:rsid w:val="007C2B32"/>
    <w:rsid w:val="007C2BA6"/>
    <w:rsid w:val="007C2BDA"/>
    <w:rsid w:val="007C2C51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862"/>
    <w:rsid w:val="007C68DE"/>
    <w:rsid w:val="007C6992"/>
    <w:rsid w:val="007C69C8"/>
    <w:rsid w:val="007C6A07"/>
    <w:rsid w:val="007C6A09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8"/>
    <w:rsid w:val="007D2F81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E8"/>
    <w:rsid w:val="007D3B17"/>
    <w:rsid w:val="007D3BCD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C4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F9"/>
    <w:rsid w:val="007D755F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FDB"/>
    <w:rsid w:val="007E01F8"/>
    <w:rsid w:val="007E0269"/>
    <w:rsid w:val="007E0388"/>
    <w:rsid w:val="007E03CA"/>
    <w:rsid w:val="007E044E"/>
    <w:rsid w:val="007E0472"/>
    <w:rsid w:val="007E052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C88"/>
    <w:rsid w:val="007E1D32"/>
    <w:rsid w:val="007E1D3B"/>
    <w:rsid w:val="007E1D72"/>
    <w:rsid w:val="007E1E4E"/>
    <w:rsid w:val="007E1E8E"/>
    <w:rsid w:val="007E1EEE"/>
    <w:rsid w:val="007E1FA5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F7"/>
    <w:rsid w:val="007E2EF8"/>
    <w:rsid w:val="007E2FE2"/>
    <w:rsid w:val="007E305D"/>
    <w:rsid w:val="007E30AD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A"/>
    <w:rsid w:val="007E389C"/>
    <w:rsid w:val="007E38B2"/>
    <w:rsid w:val="007E393D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E8"/>
    <w:rsid w:val="007E4620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C86"/>
    <w:rsid w:val="007E4CA6"/>
    <w:rsid w:val="007E4D46"/>
    <w:rsid w:val="007E4D9F"/>
    <w:rsid w:val="007E4DA2"/>
    <w:rsid w:val="007E4DA6"/>
    <w:rsid w:val="007E4EE0"/>
    <w:rsid w:val="007E4F9A"/>
    <w:rsid w:val="007E5015"/>
    <w:rsid w:val="007E5044"/>
    <w:rsid w:val="007E5088"/>
    <w:rsid w:val="007E50D0"/>
    <w:rsid w:val="007E50EC"/>
    <w:rsid w:val="007E518E"/>
    <w:rsid w:val="007E51AD"/>
    <w:rsid w:val="007E51FE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C7"/>
    <w:rsid w:val="007E6FEB"/>
    <w:rsid w:val="007E705C"/>
    <w:rsid w:val="007E707C"/>
    <w:rsid w:val="007E7096"/>
    <w:rsid w:val="007E715C"/>
    <w:rsid w:val="007E7196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B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F2"/>
    <w:rsid w:val="007F50FE"/>
    <w:rsid w:val="007F5129"/>
    <w:rsid w:val="007F5140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DD"/>
    <w:rsid w:val="00803499"/>
    <w:rsid w:val="0080368E"/>
    <w:rsid w:val="0080377E"/>
    <w:rsid w:val="00803780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F4"/>
    <w:rsid w:val="0081245C"/>
    <w:rsid w:val="0081252F"/>
    <w:rsid w:val="00812597"/>
    <w:rsid w:val="00812624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62B"/>
    <w:rsid w:val="0081364B"/>
    <w:rsid w:val="00813691"/>
    <w:rsid w:val="008137F2"/>
    <w:rsid w:val="00813841"/>
    <w:rsid w:val="0081390B"/>
    <w:rsid w:val="008139AB"/>
    <w:rsid w:val="008139EE"/>
    <w:rsid w:val="008139FE"/>
    <w:rsid w:val="00813AB1"/>
    <w:rsid w:val="00813B7A"/>
    <w:rsid w:val="00813B92"/>
    <w:rsid w:val="00813BDF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B7"/>
    <w:rsid w:val="00814BBE"/>
    <w:rsid w:val="00814C45"/>
    <w:rsid w:val="00814C5E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393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356"/>
    <w:rsid w:val="008203E3"/>
    <w:rsid w:val="008203F3"/>
    <w:rsid w:val="008204DC"/>
    <w:rsid w:val="00820542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96"/>
    <w:rsid w:val="00823161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142"/>
    <w:rsid w:val="008241AD"/>
    <w:rsid w:val="0082425E"/>
    <w:rsid w:val="008243B3"/>
    <w:rsid w:val="0082444A"/>
    <w:rsid w:val="00824492"/>
    <w:rsid w:val="008244E3"/>
    <w:rsid w:val="00824518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9"/>
    <w:rsid w:val="00824E01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D1B"/>
    <w:rsid w:val="00827D7E"/>
    <w:rsid w:val="00827E2C"/>
    <w:rsid w:val="00827E79"/>
    <w:rsid w:val="00827F54"/>
    <w:rsid w:val="00827F85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E01"/>
    <w:rsid w:val="00831E1E"/>
    <w:rsid w:val="00831EC4"/>
    <w:rsid w:val="00831FA6"/>
    <w:rsid w:val="00831FAE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AC"/>
    <w:rsid w:val="008325E0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9C"/>
    <w:rsid w:val="00833508"/>
    <w:rsid w:val="00833516"/>
    <w:rsid w:val="008335B8"/>
    <w:rsid w:val="008335D9"/>
    <w:rsid w:val="008335E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7C1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E40"/>
    <w:rsid w:val="00842E45"/>
    <w:rsid w:val="00842FB1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34"/>
    <w:rsid w:val="00843E5A"/>
    <w:rsid w:val="00843ED1"/>
    <w:rsid w:val="00843ED8"/>
    <w:rsid w:val="00843FB4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66"/>
    <w:rsid w:val="00844AB3"/>
    <w:rsid w:val="00844ABF"/>
    <w:rsid w:val="00844AD7"/>
    <w:rsid w:val="00844B76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7F"/>
    <w:rsid w:val="00854F36"/>
    <w:rsid w:val="00854FEA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33F"/>
    <w:rsid w:val="00857399"/>
    <w:rsid w:val="008573B5"/>
    <w:rsid w:val="008573C5"/>
    <w:rsid w:val="008574B9"/>
    <w:rsid w:val="008574F6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E41"/>
    <w:rsid w:val="00862F0B"/>
    <w:rsid w:val="00862F46"/>
    <w:rsid w:val="00862FF2"/>
    <w:rsid w:val="008630B8"/>
    <w:rsid w:val="00863312"/>
    <w:rsid w:val="00863333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804"/>
    <w:rsid w:val="00866847"/>
    <w:rsid w:val="0086688A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E7"/>
    <w:rsid w:val="008679B5"/>
    <w:rsid w:val="00867A0B"/>
    <w:rsid w:val="00867A62"/>
    <w:rsid w:val="00867ACC"/>
    <w:rsid w:val="00867AE5"/>
    <w:rsid w:val="00867B2D"/>
    <w:rsid w:val="00867B5C"/>
    <w:rsid w:val="00867B7B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76"/>
    <w:rsid w:val="008712F9"/>
    <w:rsid w:val="00871329"/>
    <w:rsid w:val="00871335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C99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39"/>
    <w:rsid w:val="008761B1"/>
    <w:rsid w:val="00876317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E48"/>
    <w:rsid w:val="00876E7E"/>
    <w:rsid w:val="00876EC4"/>
    <w:rsid w:val="00876EFE"/>
    <w:rsid w:val="00876F41"/>
    <w:rsid w:val="00876FC9"/>
    <w:rsid w:val="00877028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D1"/>
    <w:rsid w:val="00880660"/>
    <w:rsid w:val="00880683"/>
    <w:rsid w:val="008806AE"/>
    <w:rsid w:val="00880759"/>
    <w:rsid w:val="0088079C"/>
    <w:rsid w:val="008807B0"/>
    <w:rsid w:val="008807CE"/>
    <w:rsid w:val="0088083E"/>
    <w:rsid w:val="0088087E"/>
    <w:rsid w:val="00880883"/>
    <w:rsid w:val="0088090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9C3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82"/>
    <w:rsid w:val="008843A7"/>
    <w:rsid w:val="008843DD"/>
    <w:rsid w:val="00884490"/>
    <w:rsid w:val="00884495"/>
    <w:rsid w:val="00884552"/>
    <w:rsid w:val="00884630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8C"/>
    <w:rsid w:val="0088518E"/>
    <w:rsid w:val="00885248"/>
    <w:rsid w:val="00885261"/>
    <w:rsid w:val="00885345"/>
    <w:rsid w:val="00885366"/>
    <w:rsid w:val="008853DF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A8"/>
    <w:rsid w:val="00886DA7"/>
    <w:rsid w:val="00886E00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F6"/>
    <w:rsid w:val="0088795B"/>
    <w:rsid w:val="0088795F"/>
    <w:rsid w:val="00887A69"/>
    <w:rsid w:val="00887A82"/>
    <w:rsid w:val="00887A8D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90007"/>
    <w:rsid w:val="0089001F"/>
    <w:rsid w:val="008900CA"/>
    <w:rsid w:val="0089011B"/>
    <w:rsid w:val="008901B2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35"/>
    <w:rsid w:val="00891BA8"/>
    <w:rsid w:val="00891BA9"/>
    <w:rsid w:val="00891C24"/>
    <w:rsid w:val="00891C65"/>
    <w:rsid w:val="00891C84"/>
    <w:rsid w:val="00891CBD"/>
    <w:rsid w:val="00891CE1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D0"/>
    <w:rsid w:val="00897F45"/>
    <w:rsid w:val="00897FCB"/>
    <w:rsid w:val="00897FE6"/>
    <w:rsid w:val="008A0030"/>
    <w:rsid w:val="008A00EF"/>
    <w:rsid w:val="008A0101"/>
    <w:rsid w:val="008A014B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C"/>
    <w:rsid w:val="008A0F7A"/>
    <w:rsid w:val="008A1099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BC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210"/>
    <w:rsid w:val="008A7498"/>
    <w:rsid w:val="008A74F0"/>
    <w:rsid w:val="008A74F7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CE"/>
    <w:rsid w:val="008B29DD"/>
    <w:rsid w:val="008B2A0A"/>
    <w:rsid w:val="008B2A20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B5"/>
    <w:rsid w:val="008B6404"/>
    <w:rsid w:val="008B6474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D"/>
    <w:rsid w:val="008C004F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819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ED"/>
    <w:rsid w:val="008C734F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BE2"/>
    <w:rsid w:val="008D0C39"/>
    <w:rsid w:val="008D0C3C"/>
    <w:rsid w:val="008D0C8B"/>
    <w:rsid w:val="008D0CD9"/>
    <w:rsid w:val="008D0CDF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81"/>
    <w:rsid w:val="008D632B"/>
    <w:rsid w:val="008D6365"/>
    <w:rsid w:val="008D64AC"/>
    <w:rsid w:val="008D64B4"/>
    <w:rsid w:val="008D64EA"/>
    <w:rsid w:val="008D6584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8C2"/>
    <w:rsid w:val="008D78E6"/>
    <w:rsid w:val="008D793D"/>
    <w:rsid w:val="008D794D"/>
    <w:rsid w:val="008D79EC"/>
    <w:rsid w:val="008D7A10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C"/>
    <w:rsid w:val="008E03EF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997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5C"/>
    <w:rsid w:val="008E484E"/>
    <w:rsid w:val="008E48F9"/>
    <w:rsid w:val="008E492F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CB"/>
    <w:rsid w:val="008E5856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EFC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A1B"/>
    <w:rsid w:val="008E7A95"/>
    <w:rsid w:val="008E7ACF"/>
    <w:rsid w:val="008E7B44"/>
    <w:rsid w:val="008E7CAC"/>
    <w:rsid w:val="008E7CB6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4AB"/>
    <w:rsid w:val="008F15F0"/>
    <w:rsid w:val="008F15FE"/>
    <w:rsid w:val="008F1622"/>
    <w:rsid w:val="008F166B"/>
    <w:rsid w:val="008F1768"/>
    <w:rsid w:val="008F176C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BB7"/>
    <w:rsid w:val="008F3BCE"/>
    <w:rsid w:val="008F3C23"/>
    <w:rsid w:val="008F3C86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80"/>
    <w:rsid w:val="008F4A9F"/>
    <w:rsid w:val="008F4AA3"/>
    <w:rsid w:val="008F4B1F"/>
    <w:rsid w:val="008F4B2D"/>
    <w:rsid w:val="008F4B79"/>
    <w:rsid w:val="008F4B9E"/>
    <w:rsid w:val="008F4BEB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71"/>
    <w:rsid w:val="00903C85"/>
    <w:rsid w:val="00903CCF"/>
    <w:rsid w:val="00903CD0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780"/>
    <w:rsid w:val="0090479C"/>
    <w:rsid w:val="009047D0"/>
    <w:rsid w:val="009047D2"/>
    <w:rsid w:val="009047E9"/>
    <w:rsid w:val="0090485C"/>
    <w:rsid w:val="009048C9"/>
    <w:rsid w:val="009048FD"/>
    <w:rsid w:val="00904912"/>
    <w:rsid w:val="0090492A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2B8"/>
    <w:rsid w:val="009142D1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FE"/>
    <w:rsid w:val="0091520D"/>
    <w:rsid w:val="00915245"/>
    <w:rsid w:val="009152FD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2A3"/>
    <w:rsid w:val="00916303"/>
    <w:rsid w:val="00916314"/>
    <w:rsid w:val="0091632A"/>
    <w:rsid w:val="009163E5"/>
    <w:rsid w:val="009163ED"/>
    <w:rsid w:val="00916558"/>
    <w:rsid w:val="00916642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F86"/>
    <w:rsid w:val="00921019"/>
    <w:rsid w:val="009210C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8D4"/>
    <w:rsid w:val="009248F7"/>
    <w:rsid w:val="009249E7"/>
    <w:rsid w:val="00924A52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5C"/>
    <w:rsid w:val="00925E99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D32"/>
    <w:rsid w:val="00927D6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CF"/>
    <w:rsid w:val="00932019"/>
    <w:rsid w:val="0093208D"/>
    <w:rsid w:val="009320BC"/>
    <w:rsid w:val="009320C1"/>
    <w:rsid w:val="0093214E"/>
    <w:rsid w:val="0093218F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6"/>
    <w:rsid w:val="009352A3"/>
    <w:rsid w:val="00935331"/>
    <w:rsid w:val="00935346"/>
    <w:rsid w:val="0093541D"/>
    <w:rsid w:val="009354A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6BF"/>
    <w:rsid w:val="009366E3"/>
    <w:rsid w:val="0093681E"/>
    <w:rsid w:val="0093686D"/>
    <w:rsid w:val="00936A42"/>
    <w:rsid w:val="00936A6A"/>
    <w:rsid w:val="00936AC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A8"/>
    <w:rsid w:val="009406FA"/>
    <w:rsid w:val="0094071D"/>
    <w:rsid w:val="00940732"/>
    <w:rsid w:val="009407BC"/>
    <w:rsid w:val="009407DA"/>
    <w:rsid w:val="00940835"/>
    <w:rsid w:val="00940853"/>
    <w:rsid w:val="00940962"/>
    <w:rsid w:val="00940AD2"/>
    <w:rsid w:val="00940B16"/>
    <w:rsid w:val="00940B8C"/>
    <w:rsid w:val="00940BB6"/>
    <w:rsid w:val="00940BB8"/>
    <w:rsid w:val="00940C6C"/>
    <w:rsid w:val="00940C7A"/>
    <w:rsid w:val="00940D8C"/>
    <w:rsid w:val="00940EA9"/>
    <w:rsid w:val="00940EB8"/>
    <w:rsid w:val="00940EC6"/>
    <w:rsid w:val="00940F27"/>
    <w:rsid w:val="00940F56"/>
    <w:rsid w:val="00940FA1"/>
    <w:rsid w:val="009411C0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C0B"/>
    <w:rsid w:val="00941C0D"/>
    <w:rsid w:val="00941C76"/>
    <w:rsid w:val="00941CDE"/>
    <w:rsid w:val="00941D49"/>
    <w:rsid w:val="00941D65"/>
    <w:rsid w:val="00941D6D"/>
    <w:rsid w:val="00941EE3"/>
    <w:rsid w:val="00942116"/>
    <w:rsid w:val="00942129"/>
    <w:rsid w:val="00942240"/>
    <w:rsid w:val="009422FE"/>
    <w:rsid w:val="00942395"/>
    <w:rsid w:val="009423A1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8B"/>
    <w:rsid w:val="00947C1F"/>
    <w:rsid w:val="00947C72"/>
    <w:rsid w:val="00947CC6"/>
    <w:rsid w:val="00947D7B"/>
    <w:rsid w:val="00947D8B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4B2"/>
    <w:rsid w:val="0095057C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5078"/>
    <w:rsid w:val="009550E5"/>
    <w:rsid w:val="00955196"/>
    <w:rsid w:val="009551D3"/>
    <w:rsid w:val="00955231"/>
    <w:rsid w:val="0095524D"/>
    <w:rsid w:val="00955253"/>
    <w:rsid w:val="009553BD"/>
    <w:rsid w:val="00955475"/>
    <w:rsid w:val="0095547A"/>
    <w:rsid w:val="009554A4"/>
    <w:rsid w:val="0095550A"/>
    <w:rsid w:val="0095551F"/>
    <w:rsid w:val="009555A3"/>
    <w:rsid w:val="00955636"/>
    <w:rsid w:val="00955657"/>
    <w:rsid w:val="0095567C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B8"/>
    <w:rsid w:val="00960302"/>
    <w:rsid w:val="0096030D"/>
    <w:rsid w:val="009603D0"/>
    <w:rsid w:val="009603D5"/>
    <w:rsid w:val="0096058C"/>
    <w:rsid w:val="00960609"/>
    <w:rsid w:val="00960652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D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D1"/>
    <w:rsid w:val="00963B3D"/>
    <w:rsid w:val="00963B91"/>
    <w:rsid w:val="00963C44"/>
    <w:rsid w:val="00963CD7"/>
    <w:rsid w:val="00963E59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5F7"/>
    <w:rsid w:val="009666CF"/>
    <w:rsid w:val="0096672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F35"/>
    <w:rsid w:val="00966F6E"/>
    <w:rsid w:val="009670CD"/>
    <w:rsid w:val="00967149"/>
    <w:rsid w:val="00967219"/>
    <w:rsid w:val="009672E1"/>
    <w:rsid w:val="009672FD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96B"/>
    <w:rsid w:val="00967973"/>
    <w:rsid w:val="00967989"/>
    <w:rsid w:val="009679D9"/>
    <w:rsid w:val="00967B3E"/>
    <w:rsid w:val="00967B92"/>
    <w:rsid w:val="00967F55"/>
    <w:rsid w:val="00967FA5"/>
    <w:rsid w:val="0097006E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83"/>
    <w:rsid w:val="0097309F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93"/>
    <w:rsid w:val="0097389E"/>
    <w:rsid w:val="00973949"/>
    <w:rsid w:val="00973984"/>
    <w:rsid w:val="009739FE"/>
    <w:rsid w:val="00973A20"/>
    <w:rsid w:val="00973A9F"/>
    <w:rsid w:val="00973B84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205"/>
    <w:rsid w:val="00980243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7B"/>
    <w:rsid w:val="00983801"/>
    <w:rsid w:val="00983878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6C0"/>
    <w:rsid w:val="00992797"/>
    <w:rsid w:val="0099287D"/>
    <w:rsid w:val="0099288E"/>
    <w:rsid w:val="009928AE"/>
    <w:rsid w:val="009928D4"/>
    <w:rsid w:val="0099294E"/>
    <w:rsid w:val="009929C6"/>
    <w:rsid w:val="00992A35"/>
    <w:rsid w:val="00992B69"/>
    <w:rsid w:val="00992CED"/>
    <w:rsid w:val="00992D06"/>
    <w:rsid w:val="00992D83"/>
    <w:rsid w:val="00992DAA"/>
    <w:rsid w:val="00992DB0"/>
    <w:rsid w:val="00992DD0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35B"/>
    <w:rsid w:val="00996378"/>
    <w:rsid w:val="0099637F"/>
    <w:rsid w:val="009963D1"/>
    <w:rsid w:val="009963F4"/>
    <w:rsid w:val="0099642E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32"/>
    <w:rsid w:val="009A1B63"/>
    <w:rsid w:val="009A1BE9"/>
    <w:rsid w:val="009A1C54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77F"/>
    <w:rsid w:val="009A27F6"/>
    <w:rsid w:val="009A289B"/>
    <w:rsid w:val="009A28B8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8C"/>
    <w:rsid w:val="009A3090"/>
    <w:rsid w:val="009A317E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FBB"/>
    <w:rsid w:val="009B0014"/>
    <w:rsid w:val="009B0057"/>
    <w:rsid w:val="009B0098"/>
    <w:rsid w:val="009B009E"/>
    <w:rsid w:val="009B0141"/>
    <w:rsid w:val="009B0249"/>
    <w:rsid w:val="009B0475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C3F"/>
    <w:rsid w:val="009B0C6B"/>
    <w:rsid w:val="009B0CC0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D8"/>
    <w:rsid w:val="009B2456"/>
    <w:rsid w:val="009B246A"/>
    <w:rsid w:val="009B24B0"/>
    <w:rsid w:val="009B24B7"/>
    <w:rsid w:val="009B24E8"/>
    <w:rsid w:val="009B2568"/>
    <w:rsid w:val="009B257C"/>
    <w:rsid w:val="009B2630"/>
    <w:rsid w:val="009B2668"/>
    <w:rsid w:val="009B2706"/>
    <w:rsid w:val="009B2742"/>
    <w:rsid w:val="009B278E"/>
    <w:rsid w:val="009B27D8"/>
    <w:rsid w:val="009B28C6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E2"/>
    <w:rsid w:val="009B33F4"/>
    <w:rsid w:val="009B344E"/>
    <w:rsid w:val="009B34C1"/>
    <w:rsid w:val="009B34C8"/>
    <w:rsid w:val="009B34D7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41"/>
    <w:rsid w:val="009C04C2"/>
    <w:rsid w:val="009C04CC"/>
    <w:rsid w:val="009C057F"/>
    <w:rsid w:val="009C05AE"/>
    <w:rsid w:val="009C05B7"/>
    <w:rsid w:val="009C05D2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8D"/>
    <w:rsid w:val="009C302F"/>
    <w:rsid w:val="009C3074"/>
    <w:rsid w:val="009C309D"/>
    <w:rsid w:val="009C3129"/>
    <w:rsid w:val="009C329E"/>
    <w:rsid w:val="009C3578"/>
    <w:rsid w:val="009C3588"/>
    <w:rsid w:val="009C35DB"/>
    <w:rsid w:val="009C3645"/>
    <w:rsid w:val="009C364C"/>
    <w:rsid w:val="009C36C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D39"/>
    <w:rsid w:val="009D1E64"/>
    <w:rsid w:val="009D1F53"/>
    <w:rsid w:val="009D1F8E"/>
    <w:rsid w:val="009D1FB3"/>
    <w:rsid w:val="009D1FE9"/>
    <w:rsid w:val="009D20BB"/>
    <w:rsid w:val="009D20BC"/>
    <w:rsid w:val="009D211E"/>
    <w:rsid w:val="009D2185"/>
    <w:rsid w:val="009D220B"/>
    <w:rsid w:val="009D22B3"/>
    <w:rsid w:val="009D2369"/>
    <w:rsid w:val="009D2477"/>
    <w:rsid w:val="009D2551"/>
    <w:rsid w:val="009D257E"/>
    <w:rsid w:val="009D2647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C8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E07"/>
    <w:rsid w:val="009D5E30"/>
    <w:rsid w:val="009D5EE0"/>
    <w:rsid w:val="009D5EEC"/>
    <w:rsid w:val="009D5F39"/>
    <w:rsid w:val="009D5F69"/>
    <w:rsid w:val="009D602C"/>
    <w:rsid w:val="009D605A"/>
    <w:rsid w:val="009D60AE"/>
    <w:rsid w:val="009D60B8"/>
    <w:rsid w:val="009D6126"/>
    <w:rsid w:val="009D6182"/>
    <w:rsid w:val="009D6274"/>
    <w:rsid w:val="009D62C3"/>
    <w:rsid w:val="009D6511"/>
    <w:rsid w:val="009D6584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B2"/>
    <w:rsid w:val="009F16C0"/>
    <w:rsid w:val="009F1714"/>
    <w:rsid w:val="009F171F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B60"/>
    <w:rsid w:val="009F4BE3"/>
    <w:rsid w:val="009F4C8D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62"/>
    <w:rsid w:val="009F74CA"/>
    <w:rsid w:val="009F754A"/>
    <w:rsid w:val="009F756B"/>
    <w:rsid w:val="009F7583"/>
    <w:rsid w:val="009F775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112"/>
    <w:rsid w:val="00A01113"/>
    <w:rsid w:val="00A01151"/>
    <w:rsid w:val="00A0117C"/>
    <w:rsid w:val="00A0118D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D8C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B06"/>
    <w:rsid w:val="00A21BE3"/>
    <w:rsid w:val="00A21C18"/>
    <w:rsid w:val="00A21D7F"/>
    <w:rsid w:val="00A21DFE"/>
    <w:rsid w:val="00A21E14"/>
    <w:rsid w:val="00A21E50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F"/>
    <w:rsid w:val="00A51FB4"/>
    <w:rsid w:val="00A51FF0"/>
    <w:rsid w:val="00A52006"/>
    <w:rsid w:val="00A5200E"/>
    <w:rsid w:val="00A52010"/>
    <w:rsid w:val="00A52022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AAC"/>
    <w:rsid w:val="00A54C11"/>
    <w:rsid w:val="00A54C18"/>
    <w:rsid w:val="00A54C50"/>
    <w:rsid w:val="00A54D2E"/>
    <w:rsid w:val="00A54D83"/>
    <w:rsid w:val="00A54DDF"/>
    <w:rsid w:val="00A54F97"/>
    <w:rsid w:val="00A54FA7"/>
    <w:rsid w:val="00A54FF4"/>
    <w:rsid w:val="00A550D8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6F"/>
    <w:rsid w:val="00A5719E"/>
    <w:rsid w:val="00A571CE"/>
    <w:rsid w:val="00A57211"/>
    <w:rsid w:val="00A5722B"/>
    <w:rsid w:val="00A572F4"/>
    <w:rsid w:val="00A57322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F4E"/>
    <w:rsid w:val="00A62FA5"/>
    <w:rsid w:val="00A62FD0"/>
    <w:rsid w:val="00A630B2"/>
    <w:rsid w:val="00A630D3"/>
    <w:rsid w:val="00A63102"/>
    <w:rsid w:val="00A6321F"/>
    <w:rsid w:val="00A6324A"/>
    <w:rsid w:val="00A6324D"/>
    <w:rsid w:val="00A6328D"/>
    <w:rsid w:val="00A63291"/>
    <w:rsid w:val="00A6332C"/>
    <w:rsid w:val="00A6332E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49"/>
    <w:rsid w:val="00A650A3"/>
    <w:rsid w:val="00A650E8"/>
    <w:rsid w:val="00A6512E"/>
    <w:rsid w:val="00A65195"/>
    <w:rsid w:val="00A6528D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DD"/>
    <w:rsid w:val="00A657F2"/>
    <w:rsid w:val="00A65903"/>
    <w:rsid w:val="00A659C0"/>
    <w:rsid w:val="00A659FA"/>
    <w:rsid w:val="00A65A6F"/>
    <w:rsid w:val="00A65AF8"/>
    <w:rsid w:val="00A65B3E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D2"/>
    <w:rsid w:val="00A669D3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78"/>
    <w:rsid w:val="00A70B35"/>
    <w:rsid w:val="00A70BA8"/>
    <w:rsid w:val="00A70C47"/>
    <w:rsid w:val="00A70CB0"/>
    <w:rsid w:val="00A70CF1"/>
    <w:rsid w:val="00A70D18"/>
    <w:rsid w:val="00A70E50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DF"/>
    <w:rsid w:val="00A76F57"/>
    <w:rsid w:val="00A770EB"/>
    <w:rsid w:val="00A7714A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B9"/>
    <w:rsid w:val="00A811DC"/>
    <w:rsid w:val="00A81367"/>
    <w:rsid w:val="00A8139B"/>
    <w:rsid w:val="00A813B7"/>
    <w:rsid w:val="00A81443"/>
    <w:rsid w:val="00A814F6"/>
    <w:rsid w:val="00A8155F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2B7"/>
    <w:rsid w:val="00A832E1"/>
    <w:rsid w:val="00A83316"/>
    <w:rsid w:val="00A833B2"/>
    <w:rsid w:val="00A8350F"/>
    <w:rsid w:val="00A83654"/>
    <w:rsid w:val="00A83693"/>
    <w:rsid w:val="00A836F0"/>
    <w:rsid w:val="00A83753"/>
    <w:rsid w:val="00A83790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4EA"/>
    <w:rsid w:val="00A844F2"/>
    <w:rsid w:val="00A84512"/>
    <w:rsid w:val="00A8457B"/>
    <w:rsid w:val="00A8457E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32"/>
    <w:rsid w:val="00A86D47"/>
    <w:rsid w:val="00A86D87"/>
    <w:rsid w:val="00A86DDC"/>
    <w:rsid w:val="00A86E32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176"/>
    <w:rsid w:val="00A91179"/>
    <w:rsid w:val="00A91287"/>
    <w:rsid w:val="00A91298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85"/>
    <w:rsid w:val="00A9329A"/>
    <w:rsid w:val="00A932DE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D4"/>
    <w:rsid w:val="00A9542D"/>
    <w:rsid w:val="00A95569"/>
    <w:rsid w:val="00A955BC"/>
    <w:rsid w:val="00A95612"/>
    <w:rsid w:val="00A956B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869"/>
    <w:rsid w:val="00A979BC"/>
    <w:rsid w:val="00A979BE"/>
    <w:rsid w:val="00A97A4C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7A"/>
    <w:rsid w:val="00AA19E7"/>
    <w:rsid w:val="00AA1A03"/>
    <w:rsid w:val="00AA1A45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B6"/>
    <w:rsid w:val="00AA26F5"/>
    <w:rsid w:val="00AA278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F9"/>
    <w:rsid w:val="00AA71F9"/>
    <w:rsid w:val="00AA7212"/>
    <w:rsid w:val="00AA7235"/>
    <w:rsid w:val="00AA7249"/>
    <w:rsid w:val="00AA7309"/>
    <w:rsid w:val="00AA732F"/>
    <w:rsid w:val="00AA73BB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E85"/>
    <w:rsid w:val="00AA7EFA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A5"/>
    <w:rsid w:val="00AB03FC"/>
    <w:rsid w:val="00AB048E"/>
    <w:rsid w:val="00AB04C2"/>
    <w:rsid w:val="00AB04D4"/>
    <w:rsid w:val="00AB0563"/>
    <w:rsid w:val="00AB064F"/>
    <w:rsid w:val="00AB067D"/>
    <w:rsid w:val="00AB0690"/>
    <w:rsid w:val="00AB06B1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AC"/>
    <w:rsid w:val="00AB21B5"/>
    <w:rsid w:val="00AB2228"/>
    <w:rsid w:val="00AB22A3"/>
    <w:rsid w:val="00AB22D1"/>
    <w:rsid w:val="00AB22DC"/>
    <w:rsid w:val="00AB22DE"/>
    <w:rsid w:val="00AB2337"/>
    <w:rsid w:val="00AB2363"/>
    <w:rsid w:val="00AB23C3"/>
    <w:rsid w:val="00AB23E9"/>
    <w:rsid w:val="00AB2441"/>
    <w:rsid w:val="00AB24AA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3A"/>
    <w:rsid w:val="00AB3659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10"/>
    <w:rsid w:val="00AB4A92"/>
    <w:rsid w:val="00AB4ACB"/>
    <w:rsid w:val="00AB4C22"/>
    <w:rsid w:val="00AB4CDA"/>
    <w:rsid w:val="00AB4D4D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87C"/>
    <w:rsid w:val="00AB6889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E19"/>
    <w:rsid w:val="00AC1E3E"/>
    <w:rsid w:val="00AC1EED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309B"/>
    <w:rsid w:val="00AC30A6"/>
    <w:rsid w:val="00AC30EB"/>
    <w:rsid w:val="00AC30F9"/>
    <w:rsid w:val="00AC315F"/>
    <w:rsid w:val="00AC317A"/>
    <w:rsid w:val="00AC3216"/>
    <w:rsid w:val="00AC32B4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8C4"/>
    <w:rsid w:val="00AC58E2"/>
    <w:rsid w:val="00AC5A6F"/>
    <w:rsid w:val="00AC5A75"/>
    <w:rsid w:val="00AC5A8A"/>
    <w:rsid w:val="00AC5A92"/>
    <w:rsid w:val="00AC5AAC"/>
    <w:rsid w:val="00AC5AB5"/>
    <w:rsid w:val="00AC5B83"/>
    <w:rsid w:val="00AC5BDB"/>
    <w:rsid w:val="00AC5CB9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54"/>
    <w:rsid w:val="00AC6829"/>
    <w:rsid w:val="00AC6872"/>
    <w:rsid w:val="00AC687B"/>
    <w:rsid w:val="00AC6885"/>
    <w:rsid w:val="00AC68CA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B07"/>
    <w:rsid w:val="00AE0BF0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D5"/>
    <w:rsid w:val="00AE4C7B"/>
    <w:rsid w:val="00AE4E4D"/>
    <w:rsid w:val="00AE4E9B"/>
    <w:rsid w:val="00AE4F32"/>
    <w:rsid w:val="00AE4F5A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A8"/>
    <w:rsid w:val="00AE53D1"/>
    <w:rsid w:val="00AE53F1"/>
    <w:rsid w:val="00AE54E6"/>
    <w:rsid w:val="00AE5609"/>
    <w:rsid w:val="00AE5648"/>
    <w:rsid w:val="00AE5664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BD"/>
    <w:rsid w:val="00AE685D"/>
    <w:rsid w:val="00AE6894"/>
    <w:rsid w:val="00AE6947"/>
    <w:rsid w:val="00AE69F9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F2F"/>
    <w:rsid w:val="00AE6FB9"/>
    <w:rsid w:val="00AE706A"/>
    <w:rsid w:val="00AE7112"/>
    <w:rsid w:val="00AE7146"/>
    <w:rsid w:val="00AE718E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64"/>
    <w:rsid w:val="00AF2C9B"/>
    <w:rsid w:val="00AF2CA6"/>
    <w:rsid w:val="00AF2D3D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543"/>
    <w:rsid w:val="00AF354D"/>
    <w:rsid w:val="00AF3610"/>
    <w:rsid w:val="00AF3665"/>
    <w:rsid w:val="00AF36F5"/>
    <w:rsid w:val="00AF3727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B8"/>
    <w:rsid w:val="00AF3DDD"/>
    <w:rsid w:val="00AF3E09"/>
    <w:rsid w:val="00AF3EAB"/>
    <w:rsid w:val="00AF3F28"/>
    <w:rsid w:val="00AF3FC5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FB"/>
    <w:rsid w:val="00AF451F"/>
    <w:rsid w:val="00AF454A"/>
    <w:rsid w:val="00AF46FD"/>
    <w:rsid w:val="00AF47A0"/>
    <w:rsid w:val="00AF47CE"/>
    <w:rsid w:val="00AF4819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C"/>
    <w:rsid w:val="00B00D67"/>
    <w:rsid w:val="00B00D9D"/>
    <w:rsid w:val="00B00EB9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B43"/>
    <w:rsid w:val="00B01B52"/>
    <w:rsid w:val="00B01B99"/>
    <w:rsid w:val="00B01C92"/>
    <w:rsid w:val="00B01D3A"/>
    <w:rsid w:val="00B01D46"/>
    <w:rsid w:val="00B01E9C"/>
    <w:rsid w:val="00B01ECC"/>
    <w:rsid w:val="00B01F2A"/>
    <w:rsid w:val="00B01F97"/>
    <w:rsid w:val="00B01FD9"/>
    <w:rsid w:val="00B02010"/>
    <w:rsid w:val="00B02025"/>
    <w:rsid w:val="00B0203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8D1"/>
    <w:rsid w:val="00B0290C"/>
    <w:rsid w:val="00B02962"/>
    <w:rsid w:val="00B029CA"/>
    <w:rsid w:val="00B02A21"/>
    <w:rsid w:val="00B02A7C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F"/>
    <w:rsid w:val="00B03311"/>
    <w:rsid w:val="00B033AF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5B"/>
    <w:rsid w:val="00B1056A"/>
    <w:rsid w:val="00B105C1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86"/>
    <w:rsid w:val="00B16FD7"/>
    <w:rsid w:val="00B17028"/>
    <w:rsid w:val="00B17039"/>
    <w:rsid w:val="00B170AE"/>
    <w:rsid w:val="00B1717A"/>
    <w:rsid w:val="00B1720F"/>
    <w:rsid w:val="00B17261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B33"/>
    <w:rsid w:val="00B17B40"/>
    <w:rsid w:val="00B17CB8"/>
    <w:rsid w:val="00B17E0D"/>
    <w:rsid w:val="00B17E6B"/>
    <w:rsid w:val="00B17ECD"/>
    <w:rsid w:val="00B17FDE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8D"/>
    <w:rsid w:val="00B23BC6"/>
    <w:rsid w:val="00B23D3C"/>
    <w:rsid w:val="00B23D9A"/>
    <w:rsid w:val="00B23DB6"/>
    <w:rsid w:val="00B23EA1"/>
    <w:rsid w:val="00B23F5B"/>
    <w:rsid w:val="00B23F65"/>
    <w:rsid w:val="00B23F6F"/>
    <w:rsid w:val="00B23F75"/>
    <w:rsid w:val="00B23F8D"/>
    <w:rsid w:val="00B23FBB"/>
    <w:rsid w:val="00B24013"/>
    <w:rsid w:val="00B24068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C57"/>
    <w:rsid w:val="00B25C8B"/>
    <w:rsid w:val="00B25D51"/>
    <w:rsid w:val="00B25D70"/>
    <w:rsid w:val="00B25DE3"/>
    <w:rsid w:val="00B25DF3"/>
    <w:rsid w:val="00B25ED9"/>
    <w:rsid w:val="00B25F1B"/>
    <w:rsid w:val="00B26014"/>
    <w:rsid w:val="00B26062"/>
    <w:rsid w:val="00B2606D"/>
    <w:rsid w:val="00B260A9"/>
    <w:rsid w:val="00B260AE"/>
    <w:rsid w:val="00B260C7"/>
    <w:rsid w:val="00B2610B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606"/>
    <w:rsid w:val="00B34636"/>
    <w:rsid w:val="00B34653"/>
    <w:rsid w:val="00B346BD"/>
    <w:rsid w:val="00B346D5"/>
    <w:rsid w:val="00B34746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E"/>
    <w:rsid w:val="00B35C7A"/>
    <w:rsid w:val="00B35CAA"/>
    <w:rsid w:val="00B35D3A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F6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C2"/>
    <w:rsid w:val="00B410EF"/>
    <w:rsid w:val="00B41107"/>
    <w:rsid w:val="00B411ED"/>
    <w:rsid w:val="00B41228"/>
    <w:rsid w:val="00B4124B"/>
    <w:rsid w:val="00B413B4"/>
    <w:rsid w:val="00B41417"/>
    <w:rsid w:val="00B41438"/>
    <w:rsid w:val="00B414E3"/>
    <w:rsid w:val="00B4160D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327"/>
    <w:rsid w:val="00B4238F"/>
    <w:rsid w:val="00B42417"/>
    <w:rsid w:val="00B4246A"/>
    <w:rsid w:val="00B42498"/>
    <w:rsid w:val="00B424DE"/>
    <w:rsid w:val="00B425A1"/>
    <w:rsid w:val="00B4269C"/>
    <w:rsid w:val="00B4271F"/>
    <w:rsid w:val="00B42730"/>
    <w:rsid w:val="00B4278F"/>
    <w:rsid w:val="00B42895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D8C"/>
    <w:rsid w:val="00B45DE6"/>
    <w:rsid w:val="00B45F27"/>
    <w:rsid w:val="00B45F6C"/>
    <w:rsid w:val="00B45F98"/>
    <w:rsid w:val="00B45FC1"/>
    <w:rsid w:val="00B4606B"/>
    <w:rsid w:val="00B460DD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AB"/>
    <w:rsid w:val="00B508F6"/>
    <w:rsid w:val="00B5095D"/>
    <w:rsid w:val="00B50997"/>
    <w:rsid w:val="00B509B5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F9"/>
    <w:rsid w:val="00B54452"/>
    <w:rsid w:val="00B54498"/>
    <w:rsid w:val="00B5449E"/>
    <w:rsid w:val="00B54500"/>
    <w:rsid w:val="00B545A2"/>
    <w:rsid w:val="00B5466B"/>
    <w:rsid w:val="00B5472A"/>
    <w:rsid w:val="00B547B7"/>
    <w:rsid w:val="00B547EF"/>
    <w:rsid w:val="00B54896"/>
    <w:rsid w:val="00B54976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96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FA"/>
    <w:rsid w:val="00B55F02"/>
    <w:rsid w:val="00B55F1F"/>
    <w:rsid w:val="00B55F6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E3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98D"/>
    <w:rsid w:val="00B609FB"/>
    <w:rsid w:val="00B60A3C"/>
    <w:rsid w:val="00B60AE3"/>
    <w:rsid w:val="00B60C00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BF"/>
    <w:rsid w:val="00B6126A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B"/>
    <w:rsid w:val="00B633EF"/>
    <w:rsid w:val="00B63408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C2"/>
    <w:rsid w:val="00B715CA"/>
    <w:rsid w:val="00B715F2"/>
    <w:rsid w:val="00B716A4"/>
    <w:rsid w:val="00B717E0"/>
    <w:rsid w:val="00B71864"/>
    <w:rsid w:val="00B71899"/>
    <w:rsid w:val="00B718BC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A6A"/>
    <w:rsid w:val="00B74AE4"/>
    <w:rsid w:val="00B74B6B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351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E01"/>
    <w:rsid w:val="00B81E1B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90"/>
    <w:rsid w:val="00B82C56"/>
    <w:rsid w:val="00B82C5A"/>
    <w:rsid w:val="00B82CC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35"/>
    <w:rsid w:val="00B83B5B"/>
    <w:rsid w:val="00B83B82"/>
    <w:rsid w:val="00B83BE9"/>
    <w:rsid w:val="00B83CC4"/>
    <w:rsid w:val="00B83D4D"/>
    <w:rsid w:val="00B83D78"/>
    <w:rsid w:val="00B83DD8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AF"/>
    <w:rsid w:val="00B8457E"/>
    <w:rsid w:val="00B846C7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65"/>
    <w:rsid w:val="00B90967"/>
    <w:rsid w:val="00B90985"/>
    <w:rsid w:val="00B909CB"/>
    <w:rsid w:val="00B90A13"/>
    <w:rsid w:val="00B90A75"/>
    <w:rsid w:val="00B90B49"/>
    <w:rsid w:val="00B90BCA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F51"/>
    <w:rsid w:val="00B93FF6"/>
    <w:rsid w:val="00B940E8"/>
    <w:rsid w:val="00B941B7"/>
    <w:rsid w:val="00B941E0"/>
    <w:rsid w:val="00B94201"/>
    <w:rsid w:val="00B94344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C0C"/>
    <w:rsid w:val="00BA1C1C"/>
    <w:rsid w:val="00BA1D4F"/>
    <w:rsid w:val="00BA1E0D"/>
    <w:rsid w:val="00BA1E49"/>
    <w:rsid w:val="00BA1EE1"/>
    <w:rsid w:val="00BA1F6F"/>
    <w:rsid w:val="00BA1FCA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EEB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B000B"/>
    <w:rsid w:val="00BB02DD"/>
    <w:rsid w:val="00BB0323"/>
    <w:rsid w:val="00BB0341"/>
    <w:rsid w:val="00BB03ED"/>
    <w:rsid w:val="00BB0400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5AA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C2"/>
    <w:rsid w:val="00BB2BFC"/>
    <w:rsid w:val="00BB2CDD"/>
    <w:rsid w:val="00BB2D6A"/>
    <w:rsid w:val="00BB2D73"/>
    <w:rsid w:val="00BB2DFA"/>
    <w:rsid w:val="00BB2E2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F17"/>
    <w:rsid w:val="00BB4F4A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E"/>
    <w:rsid w:val="00BB5E89"/>
    <w:rsid w:val="00BB5EE0"/>
    <w:rsid w:val="00BB5FB9"/>
    <w:rsid w:val="00BB60BC"/>
    <w:rsid w:val="00BB6155"/>
    <w:rsid w:val="00BB6202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6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82"/>
    <w:rsid w:val="00BC399A"/>
    <w:rsid w:val="00BC39A9"/>
    <w:rsid w:val="00BC39C6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59C"/>
    <w:rsid w:val="00BC65D0"/>
    <w:rsid w:val="00BC6656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829"/>
    <w:rsid w:val="00BC7864"/>
    <w:rsid w:val="00BC78B0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FDE"/>
    <w:rsid w:val="00BD0150"/>
    <w:rsid w:val="00BD018B"/>
    <w:rsid w:val="00BD023C"/>
    <w:rsid w:val="00BD026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90"/>
    <w:rsid w:val="00BD44B2"/>
    <w:rsid w:val="00BD4515"/>
    <w:rsid w:val="00BD466B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7"/>
    <w:rsid w:val="00BD7003"/>
    <w:rsid w:val="00BD7058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320"/>
    <w:rsid w:val="00BE2402"/>
    <w:rsid w:val="00BE2410"/>
    <w:rsid w:val="00BE246A"/>
    <w:rsid w:val="00BE24FC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CE"/>
    <w:rsid w:val="00BE381B"/>
    <w:rsid w:val="00BE3985"/>
    <w:rsid w:val="00BE3987"/>
    <w:rsid w:val="00BE399F"/>
    <w:rsid w:val="00BE3A34"/>
    <w:rsid w:val="00BE3AB0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946"/>
    <w:rsid w:val="00BE4A28"/>
    <w:rsid w:val="00BE4A6C"/>
    <w:rsid w:val="00BE4AED"/>
    <w:rsid w:val="00BE4BE3"/>
    <w:rsid w:val="00BE4C1E"/>
    <w:rsid w:val="00BE4C27"/>
    <w:rsid w:val="00BE4CD4"/>
    <w:rsid w:val="00BE4D67"/>
    <w:rsid w:val="00BE4DBF"/>
    <w:rsid w:val="00BE4DCF"/>
    <w:rsid w:val="00BE4DD3"/>
    <w:rsid w:val="00BE4E47"/>
    <w:rsid w:val="00BE4E62"/>
    <w:rsid w:val="00BE4FA7"/>
    <w:rsid w:val="00BE4FBC"/>
    <w:rsid w:val="00BE4FD9"/>
    <w:rsid w:val="00BE50EF"/>
    <w:rsid w:val="00BE50F7"/>
    <w:rsid w:val="00BE5175"/>
    <w:rsid w:val="00BE5209"/>
    <w:rsid w:val="00BE5351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F"/>
    <w:rsid w:val="00BF11E1"/>
    <w:rsid w:val="00BF1201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7E"/>
    <w:rsid w:val="00BF3839"/>
    <w:rsid w:val="00BF3B32"/>
    <w:rsid w:val="00BF3B4F"/>
    <w:rsid w:val="00BF3B59"/>
    <w:rsid w:val="00BF3BE7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A03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93B"/>
    <w:rsid w:val="00BF7955"/>
    <w:rsid w:val="00BF7ACD"/>
    <w:rsid w:val="00BF7AFA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C1"/>
    <w:rsid w:val="00C012D3"/>
    <w:rsid w:val="00C01358"/>
    <w:rsid w:val="00C01386"/>
    <w:rsid w:val="00C0139F"/>
    <w:rsid w:val="00C013E9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32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751"/>
    <w:rsid w:val="00C027AC"/>
    <w:rsid w:val="00C027B4"/>
    <w:rsid w:val="00C027FA"/>
    <w:rsid w:val="00C028C8"/>
    <w:rsid w:val="00C0291E"/>
    <w:rsid w:val="00C02939"/>
    <w:rsid w:val="00C029E0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A0"/>
    <w:rsid w:val="00C061CF"/>
    <w:rsid w:val="00C06241"/>
    <w:rsid w:val="00C06262"/>
    <w:rsid w:val="00C062E2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E2"/>
    <w:rsid w:val="00C24202"/>
    <w:rsid w:val="00C2428F"/>
    <w:rsid w:val="00C242CB"/>
    <w:rsid w:val="00C242DE"/>
    <w:rsid w:val="00C242EA"/>
    <w:rsid w:val="00C24457"/>
    <w:rsid w:val="00C244E9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A2"/>
    <w:rsid w:val="00C24F61"/>
    <w:rsid w:val="00C250C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D9"/>
    <w:rsid w:val="00C31002"/>
    <w:rsid w:val="00C31033"/>
    <w:rsid w:val="00C31193"/>
    <w:rsid w:val="00C312AB"/>
    <w:rsid w:val="00C3130E"/>
    <w:rsid w:val="00C313B2"/>
    <w:rsid w:val="00C31634"/>
    <w:rsid w:val="00C31664"/>
    <w:rsid w:val="00C31669"/>
    <w:rsid w:val="00C31700"/>
    <w:rsid w:val="00C317F0"/>
    <w:rsid w:val="00C31901"/>
    <w:rsid w:val="00C31909"/>
    <w:rsid w:val="00C31940"/>
    <w:rsid w:val="00C31998"/>
    <w:rsid w:val="00C319C0"/>
    <w:rsid w:val="00C31A7D"/>
    <w:rsid w:val="00C31AA6"/>
    <w:rsid w:val="00C31B03"/>
    <w:rsid w:val="00C31B6D"/>
    <w:rsid w:val="00C31BD2"/>
    <w:rsid w:val="00C31BFD"/>
    <w:rsid w:val="00C31C9E"/>
    <w:rsid w:val="00C31D01"/>
    <w:rsid w:val="00C31D0D"/>
    <w:rsid w:val="00C31D2D"/>
    <w:rsid w:val="00C31DDB"/>
    <w:rsid w:val="00C31E1A"/>
    <w:rsid w:val="00C32011"/>
    <w:rsid w:val="00C32065"/>
    <w:rsid w:val="00C320D3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922"/>
    <w:rsid w:val="00C34A9C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43"/>
    <w:rsid w:val="00C420FA"/>
    <w:rsid w:val="00C421B2"/>
    <w:rsid w:val="00C422A7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87"/>
    <w:rsid w:val="00C43326"/>
    <w:rsid w:val="00C4335B"/>
    <w:rsid w:val="00C434D1"/>
    <w:rsid w:val="00C43582"/>
    <w:rsid w:val="00C43626"/>
    <w:rsid w:val="00C43688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B5"/>
    <w:rsid w:val="00C43CC8"/>
    <w:rsid w:val="00C43CEC"/>
    <w:rsid w:val="00C43D61"/>
    <w:rsid w:val="00C43DBD"/>
    <w:rsid w:val="00C43DE3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238"/>
    <w:rsid w:val="00C53300"/>
    <w:rsid w:val="00C5332C"/>
    <w:rsid w:val="00C5336D"/>
    <w:rsid w:val="00C53377"/>
    <w:rsid w:val="00C53484"/>
    <w:rsid w:val="00C534B6"/>
    <w:rsid w:val="00C534DF"/>
    <w:rsid w:val="00C53506"/>
    <w:rsid w:val="00C53519"/>
    <w:rsid w:val="00C53533"/>
    <w:rsid w:val="00C5353E"/>
    <w:rsid w:val="00C535E2"/>
    <w:rsid w:val="00C536A9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B4A"/>
    <w:rsid w:val="00C54B52"/>
    <w:rsid w:val="00C54B81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B"/>
    <w:rsid w:val="00C551B8"/>
    <w:rsid w:val="00C5524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F05"/>
    <w:rsid w:val="00C55F0E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E2A"/>
    <w:rsid w:val="00C56EAE"/>
    <w:rsid w:val="00C56FEB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454"/>
    <w:rsid w:val="00C61527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E10"/>
    <w:rsid w:val="00C63EC7"/>
    <w:rsid w:val="00C63EDF"/>
    <w:rsid w:val="00C63F7D"/>
    <w:rsid w:val="00C63F92"/>
    <w:rsid w:val="00C63F9A"/>
    <w:rsid w:val="00C63FB7"/>
    <w:rsid w:val="00C63FF9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201"/>
    <w:rsid w:val="00C65385"/>
    <w:rsid w:val="00C653EA"/>
    <w:rsid w:val="00C6562D"/>
    <w:rsid w:val="00C65671"/>
    <w:rsid w:val="00C656A3"/>
    <w:rsid w:val="00C656BE"/>
    <w:rsid w:val="00C6572E"/>
    <w:rsid w:val="00C6573A"/>
    <w:rsid w:val="00C657DE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86C"/>
    <w:rsid w:val="00C668A0"/>
    <w:rsid w:val="00C668A8"/>
    <w:rsid w:val="00C668D3"/>
    <w:rsid w:val="00C668E0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41"/>
    <w:rsid w:val="00C7209B"/>
    <w:rsid w:val="00C720E9"/>
    <w:rsid w:val="00C720F6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A67"/>
    <w:rsid w:val="00C72A79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79"/>
    <w:rsid w:val="00C761A9"/>
    <w:rsid w:val="00C7620A"/>
    <w:rsid w:val="00C76252"/>
    <w:rsid w:val="00C76254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76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35"/>
    <w:rsid w:val="00C8494C"/>
    <w:rsid w:val="00C84960"/>
    <w:rsid w:val="00C84961"/>
    <w:rsid w:val="00C84991"/>
    <w:rsid w:val="00C84B1E"/>
    <w:rsid w:val="00C84B63"/>
    <w:rsid w:val="00C84C23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C21"/>
    <w:rsid w:val="00C85D36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DA3"/>
    <w:rsid w:val="00C86E67"/>
    <w:rsid w:val="00C86F67"/>
    <w:rsid w:val="00C86F8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B"/>
    <w:rsid w:val="00C95AAB"/>
    <w:rsid w:val="00C95AC0"/>
    <w:rsid w:val="00C95B50"/>
    <w:rsid w:val="00C95B9B"/>
    <w:rsid w:val="00C95BA2"/>
    <w:rsid w:val="00C95BCC"/>
    <w:rsid w:val="00C95C06"/>
    <w:rsid w:val="00C95D15"/>
    <w:rsid w:val="00C95DF0"/>
    <w:rsid w:val="00C95ED1"/>
    <w:rsid w:val="00C96019"/>
    <w:rsid w:val="00C9603F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FB9"/>
    <w:rsid w:val="00C970D8"/>
    <w:rsid w:val="00C9717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9E"/>
    <w:rsid w:val="00CA122A"/>
    <w:rsid w:val="00CA135E"/>
    <w:rsid w:val="00CA14AB"/>
    <w:rsid w:val="00CA14D9"/>
    <w:rsid w:val="00CA158A"/>
    <w:rsid w:val="00CA1622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611"/>
    <w:rsid w:val="00CA2792"/>
    <w:rsid w:val="00CA286E"/>
    <w:rsid w:val="00CA28EB"/>
    <w:rsid w:val="00CA290F"/>
    <w:rsid w:val="00CA2912"/>
    <w:rsid w:val="00CA2987"/>
    <w:rsid w:val="00CA2A53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55"/>
    <w:rsid w:val="00CA425C"/>
    <w:rsid w:val="00CA4319"/>
    <w:rsid w:val="00CA435D"/>
    <w:rsid w:val="00CA43A2"/>
    <w:rsid w:val="00CA43C8"/>
    <w:rsid w:val="00CA43F5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AF"/>
    <w:rsid w:val="00CA49C3"/>
    <w:rsid w:val="00CA49D9"/>
    <w:rsid w:val="00CA4A50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64"/>
    <w:rsid w:val="00CA64D6"/>
    <w:rsid w:val="00CA6539"/>
    <w:rsid w:val="00CA65D8"/>
    <w:rsid w:val="00CA6633"/>
    <w:rsid w:val="00CA664C"/>
    <w:rsid w:val="00CA6669"/>
    <w:rsid w:val="00CA6672"/>
    <w:rsid w:val="00CA667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DDE"/>
    <w:rsid w:val="00CB3DE1"/>
    <w:rsid w:val="00CB3E1C"/>
    <w:rsid w:val="00CB3E46"/>
    <w:rsid w:val="00CB3E80"/>
    <w:rsid w:val="00CB3EF9"/>
    <w:rsid w:val="00CB40BC"/>
    <w:rsid w:val="00CB4103"/>
    <w:rsid w:val="00CB4141"/>
    <w:rsid w:val="00CB414F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0D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DC"/>
    <w:rsid w:val="00CB7959"/>
    <w:rsid w:val="00CB79E0"/>
    <w:rsid w:val="00CB7A4A"/>
    <w:rsid w:val="00CB7A83"/>
    <w:rsid w:val="00CB7B63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BAF"/>
    <w:rsid w:val="00CC0C04"/>
    <w:rsid w:val="00CC0DAF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4BE"/>
    <w:rsid w:val="00CC14C4"/>
    <w:rsid w:val="00CC14D3"/>
    <w:rsid w:val="00CC14D4"/>
    <w:rsid w:val="00CC159F"/>
    <w:rsid w:val="00CC16A7"/>
    <w:rsid w:val="00CC174E"/>
    <w:rsid w:val="00CC176B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DF"/>
    <w:rsid w:val="00CC546D"/>
    <w:rsid w:val="00CC5470"/>
    <w:rsid w:val="00CC54AB"/>
    <w:rsid w:val="00CC5505"/>
    <w:rsid w:val="00CC567D"/>
    <w:rsid w:val="00CC571F"/>
    <w:rsid w:val="00CC577E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CF"/>
    <w:rsid w:val="00CD5BFD"/>
    <w:rsid w:val="00CD5C0E"/>
    <w:rsid w:val="00CD5C42"/>
    <w:rsid w:val="00CD5C7D"/>
    <w:rsid w:val="00CD5CA0"/>
    <w:rsid w:val="00CD5CAF"/>
    <w:rsid w:val="00CD5CE7"/>
    <w:rsid w:val="00CD5D47"/>
    <w:rsid w:val="00CD5DDC"/>
    <w:rsid w:val="00CD5DDE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547"/>
    <w:rsid w:val="00CD674B"/>
    <w:rsid w:val="00CD69BF"/>
    <w:rsid w:val="00CD6A51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FE1"/>
    <w:rsid w:val="00CD706C"/>
    <w:rsid w:val="00CD70BE"/>
    <w:rsid w:val="00CD70E6"/>
    <w:rsid w:val="00CD70F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2C"/>
    <w:rsid w:val="00CE5D2F"/>
    <w:rsid w:val="00CE5D48"/>
    <w:rsid w:val="00CE5D85"/>
    <w:rsid w:val="00CE5DBF"/>
    <w:rsid w:val="00CE5DEA"/>
    <w:rsid w:val="00CE5E0B"/>
    <w:rsid w:val="00CE5E2A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D4C"/>
    <w:rsid w:val="00CE6DB3"/>
    <w:rsid w:val="00CE6DB8"/>
    <w:rsid w:val="00CE6E46"/>
    <w:rsid w:val="00CE6E75"/>
    <w:rsid w:val="00CE6F39"/>
    <w:rsid w:val="00CE6F89"/>
    <w:rsid w:val="00CE6FFE"/>
    <w:rsid w:val="00CE7000"/>
    <w:rsid w:val="00CE7004"/>
    <w:rsid w:val="00CE705B"/>
    <w:rsid w:val="00CE70C1"/>
    <w:rsid w:val="00CE71A0"/>
    <w:rsid w:val="00CE71FF"/>
    <w:rsid w:val="00CE7245"/>
    <w:rsid w:val="00CE73A9"/>
    <w:rsid w:val="00CE73B0"/>
    <w:rsid w:val="00CE7403"/>
    <w:rsid w:val="00CE740F"/>
    <w:rsid w:val="00CE7436"/>
    <w:rsid w:val="00CE74E5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415"/>
    <w:rsid w:val="00CF047B"/>
    <w:rsid w:val="00CF0537"/>
    <w:rsid w:val="00CF05FD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86D"/>
    <w:rsid w:val="00CF188E"/>
    <w:rsid w:val="00CF19F6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E"/>
    <w:rsid w:val="00CF2DC4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E60"/>
    <w:rsid w:val="00CF5EEB"/>
    <w:rsid w:val="00CF6013"/>
    <w:rsid w:val="00CF6098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CAE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E7"/>
    <w:rsid w:val="00D110EB"/>
    <w:rsid w:val="00D110F8"/>
    <w:rsid w:val="00D11136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9D"/>
    <w:rsid w:val="00D21B16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5B2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33A"/>
    <w:rsid w:val="00D2534E"/>
    <w:rsid w:val="00D253A8"/>
    <w:rsid w:val="00D25434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A39"/>
    <w:rsid w:val="00D27A67"/>
    <w:rsid w:val="00D27C8E"/>
    <w:rsid w:val="00D27D4C"/>
    <w:rsid w:val="00D27D67"/>
    <w:rsid w:val="00D27DCB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D9"/>
    <w:rsid w:val="00D3059F"/>
    <w:rsid w:val="00D305E5"/>
    <w:rsid w:val="00D306D9"/>
    <w:rsid w:val="00D3083A"/>
    <w:rsid w:val="00D3092B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AE"/>
    <w:rsid w:val="00D33DC2"/>
    <w:rsid w:val="00D33E0F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F38"/>
    <w:rsid w:val="00D37F4D"/>
    <w:rsid w:val="00D4007F"/>
    <w:rsid w:val="00D400DB"/>
    <w:rsid w:val="00D4019F"/>
    <w:rsid w:val="00D401E2"/>
    <w:rsid w:val="00D4022D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6D"/>
    <w:rsid w:val="00D50FA1"/>
    <w:rsid w:val="00D50FF5"/>
    <w:rsid w:val="00D51019"/>
    <w:rsid w:val="00D5101B"/>
    <w:rsid w:val="00D5110A"/>
    <w:rsid w:val="00D5115F"/>
    <w:rsid w:val="00D5119B"/>
    <w:rsid w:val="00D511FF"/>
    <w:rsid w:val="00D5128A"/>
    <w:rsid w:val="00D513E4"/>
    <w:rsid w:val="00D5140B"/>
    <w:rsid w:val="00D5141B"/>
    <w:rsid w:val="00D51464"/>
    <w:rsid w:val="00D514A6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C9"/>
    <w:rsid w:val="00D5423D"/>
    <w:rsid w:val="00D54242"/>
    <w:rsid w:val="00D54324"/>
    <w:rsid w:val="00D5432E"/>
    <w:rsid w:val="00D54341"/>
    <w:rsid w:val="00D543C7"/>
    <w:rsid w:val="00D544DB"/>
    <w:rsid w:val="00D544E2"/>
    <w:rsid w:val="00D54547"/>
    <w:rsid w:val="00D545C5"/>
    <w:rsid w:val="00D546D0"/>
    <w:rsid w:val="00D5478E"/>
    <w:rsid w:val="00D548A4"/>
    <w:rsid w:val="00D54999"/>
    <w:rsid w:val="00D54A0C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EB"/>
    <w:rsid w:val="00D64A36"/>
    <w:rsid w:val="00D64A53"/>
    <w:rsid w:val="00D64ABB"/>
    <w:rsid w:val="00D64AED"/>
    <w:rsid w:val="00D64B11"/>
    <w:rsid w:val="00D64B40"/>
    <w:rsid w:val="00D64BBC"/>
    <w:rsid w:val="00D64C2B"/>
    <w:rsid w:val="00D64CA9"/>
    <w:rsid w:val="00D64D65"/>
    <w:rsid w:val="00D64EDC"/>
    <w:rsid w:val="00D64F10"/>
    <w:rsid w:val="00D64F31"/>
    <w:rsid w:val="00D6512B"/>
    <w:rsid w:val="00D65139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91"/>
    <w:rsid w:val="00D67393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F"/>
    <w:rsid w:val="00D70866"/>
    <w:rsid w:val="00D70884"/>
    <w:rsid w:val="00D70AB0"/>
    <w:rsid w:val="00D70B31"/>
    <w:rsid w:val="00D70C9A"/>
    <w:rsid w:val="00D70CE8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163"/>
    <w:rsid w:val="00D721EB"/>
    <w:rsid w:val="00D722A9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52F"/>
    <w:rsid w:val="00D7459E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983"/>
    <w:rsid w:val="00D809C7"/>
    <w:rsid w:val="00D80A12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CD"/>
    <w:rsid w:val="00D84EDD"/>
    <w:rsid w:val="00D84F90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A8"/>
    <w:rsid w:val="00D855B8"/>
    <w:rsid w:val="00D856A2"/>
    <w:rsid w:val="00D856EB"/>
    <w:rsid w:val="00D857D0"/>
    <w:rsid w:val="00D857E0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69B"/>
    <w:rsid w:val="00D93759"/>
    <w:rsid w:val="00D93798"/>
    <w:rsid w:val="00D9387E"/>
    <w:rsid w:val="00D93A13"/>
    <w:rsid w:val="00D93A9F"/>
    <w:rsid w:val="00D93B28"/>
    <w:rsid w:val="00D93B3E"/>
    <w:rsid w:val="00D93B9D"/>
    <w:rsid w:val="00D93BAD"/>
    <w:rsid w:val="00D93CB1"/>
    <w:rsid w:val="00D93D85"/>
    <w:rsid w:val="00D93DC9"/>
    <w:rsid w:val="00D93E45"/>
    <w:rsid w:val="00D93E51"/>
    <w:rsid w:val="00D93EAE"/>
    <w:rsid w:val="00D93EE6"/>
    <w:rsid w:val="00D93F87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D0"/>
    <w:rsid w:val="00D94DB1"/>
    <w:rsid w:val="00D94DE4"/>
    <w:rsid w:val="00D94E7C"/>
    <w:rsid w:val="00D94EF3"/>
    <w:rsid w:val="00D94F93"/>
    <w:rsid w:val="00D950FC"/>
    <w:rsid w:val="00D95128"/>
    <w:rsid w:val="00D951DC"/>
    <w:rsid w:val="00D952C4"/>
    <w:rsid w:val="00D9541F"/>
    <w:rsid w:val="00D9548E"/>
    <w:rsid w:val="00D955A0"/>
    <w:rsid w:val="00D955E7"/>
    <w:rsid w:val="00D95608"/>
    <w:rsid w:val="00D956C9"/>
    <w:rsid w:val="00D9573E"/>
    <w:rsid w:val="00D9575E"/>
    <w:rsid w:val="00D957A0"/>
    <w:rsid w:val="00D95837"/>
    <w:rsid w:val="00D959B5"/>
    <w:rsid w:val="00D959D6"/>
    <w:rsid w:val="00D95A5B"/>
    <w:rsid w:val="00D95AC6"/>
    <w:rsid w:val="00D95ACB"/>
    <w:rsid w:val="00D95AE9"/>
    <w:rsid w:val="00D95AF3"/>
    <w:rsid w:val="00D95B88"/>
    <w:rsid w:val="00D95C6F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117"/>
    <w:rsid w:val="00D962F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A4C"/>
    <w:rsid w:val="00DA2A80"/>
    <w:rsid w:val="00DA2A98"/>
    <w:rsid w:val="00DA2B08"/>
    <w:rsid w:val="00DA2C5B"/>
    <w:rsid w:val="00DA2C61"/>
    <w:rsid w:val="00DA2DA7"/>
    <w:rsid w:val="00DA2E44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EA8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B6"/>
    <w:rsid w:val="00DB3851"/>
    <w:rsid w:val="00DB385B"/>
    <w:rsid w:val="00DB388E"/>
    <w:rsid w:val="00DB38B2"/>
    <w:rsid w:val="00DB3A2F"/>
    <w:rsid w:val="00DB3A42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761"/>
    <w:rsid w:val="00DB57D7"/>
    <w:rsid w:val="00DB599A"/>
    <w:rsid w:val="00DB5A35"/>
    <w:rsid w:val="00DB5B8F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4B"/>
    <w:rsid w:val="00DC4C2F"/>
    <w:rsid w:val="00DC4CAD"/>
    <w:rsid w:val="00DC4CAF"/>
    <w:rsid w:val="00DC4CE3"/>
    <w:rsid w:val="00DC4D62"/>
    <w:rsid w:val="00DC4E05"/>
    <w:rsid w:val="00DC4E4E"/>
    <w:rsid w:val="00DC4EBC"/>
    <w:rsid w:val="00DC4EEE"/>
    <w:rsid w:val="00DC4FF6"/>
    <w:rsid w:val="00DC50BE"/>
    <w:rsid w:val="00DC5115"/>
    <w:rsid w:val="00DC51DE"/>
    <w:rsid w:val="00DC51E5"/>
    <w:rsid w:val="00DC524F"/>
    <w:rsid w:val="00DC53A9"/>
    <w:rsid w:val="00DC54EB"/>
    <w:rsid w:val="00DC5525"/>
    <w:rsid w:val="00DC552A"/>
    <w:rsid w:val="00DC5602"/>
    <w:rsid w:val="00DC563E"/>
    <w:rsid w:val="00DC5748"/>
    <w:rsid w:val="00DC58D0"/>
    <w:rsid w:val="00DC59E3"/>
    <w:rsid w:val="00DC5A03"/>
    <w:rsid w:val="00DC5A24"/>
    <w:rsid w:val="00DC5AA9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F31"/>
    <w:rsid w:val="00DC7F63"/>
    <w:rsid w:val="00DC7F86"/>
    <w:rsid w:val="00DD0005"/>
    <w:rsid w:val="00DD005C"/>
    <w:rsid w:val="00DD0168"/>
    <w:rsid w:val="00DD022A"/>
    <w:rsid w:val="00DD0286"/>
    <w:rsid w:val="00DD033C"/>
    <w:rsid w:val="00DD035E"/>
    <w:rsid w:val="00DD037C"/>
    <w:rsid w:val="00DD038B"/>
    <w:rsid w:val="00DD0392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E"/>
    <w:rsid w:val="00DD5D75"/>
    <w:rsid w:val="00DD5D7A"/>
    <w:rsid w:val="00DD5DE1"/>
    <w:rsid w:val="00DD5E0C"/>
    <w:rsid w:val="00DD5E33"/>
    <w:rsid w:val="00DD5F81"/>
    <w:rsid w:val="00DD6056"/>
    <w:rsid w:val="00DD6060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539"/>
    <w:rsid w:val="00DD757F"/>
    <w:rsid w:val="00DD75FF"/>
    <w:rsid w:val="00DD78EA"/>
    <w:rsid w:val="00DD7925"/>
    <w:rsid w:val="00DD7991"/>
    <w:rsid w:val="00DD79F7"/>
    <w:rsid w:val="00DD7A2E"/>
    <w:rsid w:val="00DD7A4C"/>
    <w:rsid w:val="00DD7AAA"/>
    <w:rsid w:val="00DD7B27"/>
    <w:rsid w:val="00DD7B5F"/>
    <w:rsid w:val="00DD7C17"/>
    <w:rsid w:val="00DD7C46"/>
    <w:rsid w:val="00DD7C95"/>
    <w:rsid w:val="00DD7CAE"/>
    <w:rsid w:val="00DD7CD5"/>
    <w:rsid w:val="00DD7D49"/>
    <w:rsid w:val="00DD7D5A"/>
    <w:rsid w:val="00DD7DBE"/>
    <w:rsid w:val="00DD7DCD"/>
    <w:rsid w:val="00DD7F37"/>
    <w:rsid w:val="00DD7F96"/>
    <w:rsid w:val="00DD7FA0"/>
    <w:rsid w:val="00DE0022"/>
    <w:rsid w:val="00DE0073"/>
    <w:rsid w:val="00DE014F"/>
    <w:rsid w:val="00DE0285"/>
    <w:rsid w:val="00DE029E"/>
    <w:rsid w:val="00DE0321"/>
    <w:rsid w:val="00DE046A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EA"/>
    <w:rsid w:val="00DE24FC"/>
    <w:rsid w:val="00DE2530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1AA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E6"/>
    <w:rsid w:val="00DF2EE7"/>
    <w:rsid w:val="00DF2F20"/>
    <w:rsid w:val="00DF2F74"/>
    <w:rsid w:val="00DF2F86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7C"/>
    <w:rsid w:val="00DF4E46"/>
    <w:rsid w:val="00DF4EE6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70"/>
    <w:rsid w:val="00DF6BF5"/>
    <w:rsid w:val="00DF6C88"/>
    <w:rsid w:val="00DF6DDF"/>
    <w:rsid w:val="00DF6DEA"/>
    <w:rsid w:val="00DF6DF4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E5"/>
    <w:rsid w:val="00E01467"/>
    <w:rsid w:val="00E01501"/>
    <w:rsid w:val="00E01504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92"/>
    <w:rsid w:val="00E030B4"/>
    <w:rsid w:val="00E0314A"/>
    <w:rsid w:val="00E0316B"/>
    <w:rsid w:val="00E031A4"/>
    <w:rsid w:val="00E031B0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E"/>
    <w:rsid w:val="00E1012C"/>
    <w:rsid w:val="00E1021D"/>
    <w:rsid w:val="00E10238"/>
    <w:rsid w:val="00E1028B"/>
    <w:rsid w:val="00E1030F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E2D"/>
    <w:rsid w:val="00E10E31"/>
    <w:rsid w:val="00E10E5E"/>
    <w:rsid w:val="00E10EA4"/>
    <w:rsid w:val="00E10F23"/>
    <w:rsid w:val="00E10FA2"/>
    <w:rsid w:val="00E11062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CA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71"/>
    <w:rsid w:val="00E1228A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CA2"/>
    <w:rsid w:val="00E12DD6"/>
    <w:rsid w:val="00E12E32"/>
    <w:rsid w:val="00E12E72"/>
    <w:rsid w:val="00E12E97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348"/>
    <w:rsid w:val="00E20407"/>
    <w:rsid w:val="00E20469"/>
    <w:rsid w:val="00E2048B"/>
    <w:rsid w:val="00E204C8"/>
    <w:rsid w:val="00E20590"/>
    <w:rsid w:val="00E205C2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537"/>
    <w:rsid w:val="00E25552"/>
    <w:rsid w:val="00E255EF"/>
    <w:rsid w:val="00E25650"/>
    <w:rsid w:val="00E25663"/>
    <w:rsid w:val="00E256A3"/>
    <w:rsid w:val="00E2574E"/>
    <w:rsid w:val="00E25754"/>
    <w:rsid w:val="00E257C7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205"/>
    <w:rsid w:val="00E4027D"/>
    <w:rsid w:val="00E4038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C29"/>
    <w:rsid w:val="00E42CDC"/>
    <w:rsid w:val="00E42EE8"/>
    <w:rsid w:val="00E42F18"/>
    <w:rsid w:val="00E43002"/>
    <w:rsid w:val="00E4303E"/>
    <w:rsid w:val="00E43128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96"/>
    <w:rsid w:val="00E464B4"/>
    <w:rsid w:val="00E464CE"/>
    <w:rsid w:val="00E464F7"/>
    <w:rsid w:val="00E465EF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45"/>
    <w:rsid w:val="00E4727C"/>
    <w:rsid w:val="00E472ED"/>
    <w:rsid w:val="00E47487"/>
    <w:rsid w:val="00E474EA"/>
    <w:rsid w:val="00E47526"/>
    <w:rsid w:val="00E475CD"/>
    <w:rsid w:val="00E475F6"/>
    <w:rsid w:val="00E47600"/>
    <w:rsid w:val="00E47605"/>
    <w:rsid w:val="00E47663"/>
    <w:rsid w:val="00E47666"/>
    <w:rsid w:val="00E47672"/>
    <w:rsid w:val="00E478CE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D0F"/>
    <w:rsid w:val="00E54D1E"/>
    <w:rsid w:val="00E54DD2"/>
    <w:rsid w:val="00E54DF8"/>
    <w:rsid w:val="00E54DF9"/>
    <w:rsid w:val="00E54E1A"/>
    <w:rsid w:val="00E54E56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BC"/>
    <w:rsid w:val="00E56974"/>
    <w:rsid w:val="00E56A36"/>
    <w:rsid w:val="00E56A3B"/>
    <w:rsid w:val="00E56B16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B9"/>
    <w:rsid w:val="00E603C0"/>
    <w:rsid w:val="00E603E0"/>
    <w:rsid w:val="00E604A8"/>
    <w:rsid w:val="00E60581"/>
    <w:rsid w:val="00E605BB"/>
    <w:rsid w:val="00E605E9"/>
    <w:rsid w:val="00E605EC"/>
    <w:rsid w:val="00E605ED"/>
    <w:rsid w:val="00E60641"/>
    <w:rsid w:val="00E606CC"/>
    <w:rsid w:val="00E606DB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76"/>
    <w:rsid w:val="00E6213B"/>
    <w:rsid w:val="00E621B7"/>
    <w:rsid w:val="00E621D3"/>
    <w:rsid w:val="00E6221F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6F"/>
    <w:rsid w:val="00E66E88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CA"/>
    <w:rsid w:val="00E70A3E"/>
    <w:rsid w:val="00E70A56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F6"/>
    <w:rsid w:val="00E74476"/>
    <w:rsid w:val="00E744C5"/>
    <w:rsid w:val="00E744E4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5011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977"/>
    <w:rsid w:val="00E759B9"/>
    <w:rsid w:val="00E75A1A"/>
    <w:rsid w:val="00E75ACE"/>
    <w:rsid w:val="00E75B1E"/>
    <w:rsid w:val="00E75CA8"/>
    <w:rsid w:val="00E75CF4"/>
    <w:rsid w:val="00E75D2E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EA"/>
    <w:rsid w:val="00E763EF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6E"/>
    <w:rsid w:val="00E82FDD"/>
    <w:rsid w:val="00E83000"/>
    <w:rsid w:val="00E8304B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FD"/>
    <w:rsid w:val="00E87BD9"/>
    <w:rsid w:val="00E87C86"/>
    <w:rsid w:val="00E87D65"/>
    <w:rsid w:val="00E87E77"/>
    <w:rsid w:val="00E87F1E"/>
    <w:rsid w:val="00E87F39"/>
    <w:rsid w:val="00E87F3C"/>
    <w:rsid w:val="00E87F4B"/>
    <w:rsid w:val="00E87F9E"/>
    <w:rsid w:val="00E87FD9"/>
    <w:rsid w:val="00E9005D"/>
    <w:rsid w:val="00E9007D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9F"/>
    <w:rsid w:val="00E918FB"/>
    <w:rsid w:val="00E91913"/>
    <w:rsid w:val="00E9195D"/>
    <w:rsid w:val="00E919D5"/>
    <w:rsid w:val="00E919EA"/>
    <w:rsid w:val="00E91AA4"/>
    <w:rsid w:val="00E91B7E"/>
    <w:rsid w:val="00E91B85"/>
    <w:rsid w:val="00E91C38"/>
    <w:rsid w:val="00E91E9E"/>
    <w:rsid w:val="00E91F49"/>
    <w:rsid w:val="00E91F63"/>
    <w:rsid w:val="00E91FBC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6C1"/>
    <w:rsid w:val="00E966E9"/>
    <w:rsid w:val="00E9672D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CD"/>
    <w:rsid w:val="00E97751"/>
    <w:rsid w:val="00E9775B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C1"/>
    <w:rsid w:val="00EA1B00"/>
    <w:rsid w:val="00EA1B63"/>
    <w:rsid w:val="00EA1BBC"/>
    <w:rsid w:val="00EA1C0D"/>
    <w:rsid w:val="00EA1CE7"/>
    <w:rsid w:val="00EA1DC9"/>
    <w:rsid w:val="00EA1E45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50E"/>
    <w:rsid w:val="00EA5593"/>
    <w:rsid w:val="00EA55EE"/>
    <w:rsid w:val="00EA5638"/>
    <w:rsid w:val="00EA5876"/>
    <w:rsid w:val="00EA59D6"/>
    <w:rsid w:val="00EA59DD"/>
    <w:rsid w:val="00EA5A17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C"/>
    <w:rsid w:val="00EA7545"/>
    <w:rsid w:val="00EA75A7"/>
    <w:rsid w:val="00EA769A"/>
    <w:rsid w:val="00EA76AB"/>
    <w:rsid w:val="00EA76C1"/>
    <w:rsid w:val="00EA76C4"/>
    <w:rsid w:val="00EA7700"/>
    <w:rsid w:val="00EA77F2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30"/>
    <w:rsid w:val="00EA7E62"/>
    <w:rsid w:val="00EA7EA6"/>
    <w:rsid w:val="00EA7F4C"/>
    <w:rsid w:val="00EA7F7F"/>
    <w:rsid w:val="00EB00A0"/>
    <w:rsid w:val="00EB00F0"/>
    <w:rsid w:val="00EB0170"/>
    <w:rsid w:val="00EB0365"/>
    <w:rsid w:val="00EB0387"/>
    <w:rsid w:val="00EB03B7"/>
    <w:rsid w:val="00EB03C2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2057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80"/>
    <w:rsid w:val="00EB329D"/>
    <w:rsid w:val="00EB32D1"/>
    <w:rsid w:val="00EB3330"/>
    <w:rsid w:val="00EB33A1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422"/>
    <w:rsid w:val="00EB642A"/>
    <w:rsid w:val="00EB6517"/>
    <w:rsid w:val="00EB652E"/>
    <w:rsid w:val="00EB659A"/>
    <w:rsid w:val="00EB65B9"/>
    <w:rsid w:val="00EB6615"/>
    <w:rsid w:val="00EB6634"/>
    <w:rsid w:val="00EB6666"/>
    <w:rsid w:val="00EB672D"/>
    <w:rsid w:val="00EB67B0"/>
    <w:rsid w:val="00EB67C4"/>
    <w:rsid w:val="00EB6869"/>
    <w:rsid w:val="00EB686D"/>
    <w:rsid w:val="00EB6A48"/>
    <w:rsid w:val="00EB6B76"/>
    <w:rsid w:val="00EB6C12"/>
    <w:rsid w:val="00EB6C63"/>
    <w:rsid w:val="00EB6E0A"/>
    <w:rsid w:val="00EB6E58"/>
    <w:rsid w:val="00EB6E5B"/>
    <w:rsid w:val="00EB6E6F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C012E"/>
    <w:rsid w:val="00EC01A6"/>
    <w:rsid w:val="00EC01D6"/>
    <w:rsid w:val="00EC0402"/>
    <w:rsid w:val="00EC041A"/>
    <w:rsid w:val="00EC0491"/>
    <w:rsid w:val="00EC05F7"/>
    <w:rsid w:val="00EC0653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E"/>
    <w:rsid w:val="00EC353D"/>
    <w:rsid w:val="00EC3548"/>
    <w:rsid w:val="00EC35A3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9C8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A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918"/>
    <w:rsid w:val="00EF1981"/>
    <w:rsid w:val="00EF19AC"/>
    <w:rsid w:val="00EF1A13"/>
    <w:rsid w:val="00EF1A55"/>
    <w:rsid w:val="00EF1A9C"/>
    <w:rsid w:val="00EF1B94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D8"/>
    <w:rsid w:val="00EF415A"/>
    <w:rsid w:val="00EF415E"/>
    <w:rsid w:val="00EF41F1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BE"/>
    <w:rsid w:val="00EF54F6"/>
    <w:rsid w:val="00EF55FF"/>
    <w:rsid w:val="00EF5612"/>
    <w:rsid w:val="00EF5635"/>
    <w:rsid w:val="00EF5640"/>
    <w:rsid w:val="00EF5687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70BF"/>
    <w:rsid w:val="00F0717D"/>
    <w:rsid w:val="00F071B3"/>
    <w:rsid w:val="00F07226"/>
    <w:rsid w:val="00F0722D"/>
    <w:rsid w:val="00F07294"/>
    <w:rsid w:val="00F07358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A9"/>
    <w:rsid w:val="00F1075B"/>
    <w:rsid w:val="00F1076A"/>
    <w:rsid w:val="00F107A7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187"/>
    <w:rsid w:val="00F111A6"/>
    <w:rsid w:val="00F11250"/>
    <w:rsid w:val="00F11276"/>
    <w:rsid w:val="00F1128B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73"/>
    <w:rsid w:val="00F12CD4"/>
    <w:rsid w:val="00F12D14"/>
    <w:rsid w:val="00F12D5E"/>
    <w:rsid w:val="00F12D87"/>
    <w:rsid w:val="00F12DA9"/>
    <w:rsid w:val="00F12E11"/>
    <w:rsid w:val="00F12FAD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F"/>
    <w:rsid w:val="00F17E84"/>
    <w:rsid w:val="00F17E99"/>
    <w:rsid w:val="00F17EF0"/>
    <w:rsid w:val="00F17EFC"/>
    <w:rsid w:val="00F20002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E64"/>
    <w:rsid w:val="00F23EBF"/>
    <w:rsid w:val="00F23EE6"/>
    <w:rsid w:val="00F23F34"/>
    <w:rsid w:val="00F23F9F"/>
    <w:rsid w:val="00F23FE4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2B8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D4"/>
    <w:rsid w:val="00F30595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B3A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B"/>
    <w:rsid w:val="00F3507E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303"/>
    <w:rsid w:val="00F36371"/>
    <w:rsid w:val="00F36415"/>
    <w:rsid w:val="00F3645F"/>
    <w:rsid w:val="00F36561"/>
    <w:rsid w:val="00F365A3"/>
    <w:rsid w:val="00F36697"/>
    <w:rsid w:val="00F366F5"/>
    <w:rsid w:val="00F367CC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B9"/>
    <w:rsid w:val="00F52943"/>
    <w:rsid w:val="00F529BF"/>
    <w:rsid w:val="00F529C5"/>
    <w:rsid w:val="00F529CD"/>
    <w:rsid w:val="00F529F4"/>
    <w:rsid w:val="00F52A99"/>
    <w:rsid w:val="00F52AF0"/>
    <w:rsid w:val="00F52C8C"/>
    <w:rsid w:val="00F52EA1"/>
    <w:rsid w:val="00F52F32"/>
    <w:rsid w:val="00F52FE9"/>
    <w:rsid w:val="00F5316E"/>
    <w:rsid w:val="00F53230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600E6"/>
    <w:rsid w:val="00F600FF"/>
    <w:rsid w:val="00F602EE"/>
    <w:rsid w:val="00F6033F"/>
    <w:rsid w:val="00F603AD"/>
    <w:rsid w:val="00F603AE"/>
    <w:rsid w:val="00F603C0"/>
    <w:rsid w:val="00F6041C"/>
    <w:rsid w:val="00F60465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D0"/>
    <w:rsid w:val="00F609F4"/>
    <w:rsid w:val="00F60A68"/>
    <w:rsid w:val="00F60AC1"/>
    <w:rsid w:val="00F60AF6"/>
    <w:rsid w:val="00F60C1A"/>
    <w:rsid w:val="00F60C45"/>
    <w:rsid w:val="00F60E7D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612"/>
    <w:rsid w:val="00F65624"/>
    <w:rsid w:val="00F65637"/>
    <w:rsid w:val="00F6564A"/>
    <w:rsid w:val="00F656D6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7F"/>
    <w:rsid w:val="00F66BD7"/>
    <w:rsid w:val="00F66D0B"/>
    <w:rsid w:val="00F66D4F"/>
    <w:rsid w:val="00F66D92"/>
    <w:rsid w:val="00F66EEA"/>
    <w:rsid w:val="00F66F11"/>
    <w:rsid w:val="00F66FD4"/>
    <w:rsid w:val="00F67037"/>
    <w:rsid w:val="00F67091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F4"/>
    <w:rsid w:val="00F71D85"/>
    <w:rsid w:val="00F71E1F"/>
    <w:rsid w:val="00F71E33"/>
    <w:rsid w:val="00F71E47"/>
    <w:rsid w:val="00F71E5C"/>
    <w:rsid w:val="00F71EA2"/>
    <w:rsid w:val="00F71EE3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D"/>
    <w:rsid w:val="00F74D17"/>
    <w:rsid w:val="00F74DB9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8B"/>
    <w:rsid w:val="00F756F9"/>
    <w:rsid w:val="00F7578D"/>
    <w:rsid w:val="00F7583D"/>
    <w:rsid w:val="00F75851"/>
    <w:rsid w:val="00F7588E"/>
    <w:rsid w:val="00F75919"/>
    <w:rsid w:val="00F75A5C"/>
    <w:rsid w:val="00F75B77"/>
    <w:rsid w:val="00F75BF8"/>
    <w:rsid w:val="00F75C05"/>
    <w:rsid w:val="00F75CAE"/>
    <w:rsid w:val="00F75CCC"/>
    <w:rsid w:val="00F75CD1"/>
    <w:rsid w:val="00F75D10"/>
    <w:rsid w:val="00F75EE3"/>
    <w:rsid w:val="00F75F70"/>
    <w:rsid w:val="00F75F7D"/>
    <w:rsid w:val="00F75F83"/>
    <w:rsid w:val="00F75FF7"/>
    <w:rsid w:val="00F76016"/>
    <w:rsid w:val="00F76087"/>
    <w:rsid w:val="00F760AD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8E"/>
    <w:rsid w:val="00F77A59"/>
    <w:rsid w:val="00F77B1E"/>
    <w:rsid w:val="00F77C1A"/>
    <w:rsid w:val="00F77C31"/>
    <w:rsid w:val="00F77CBE"/>
    <w:rsid w:val="00F77D5A"/>
    <w:rsid w:val="00F77D9C"/>
    <w:rsid w:val="00F77DB9"/>
    <w:rsid w:val="00F77E10"/>
    <w:rsid w:val="00F77F96"/>
    <w:rsid w:val="00F77FF7"/>
    <w:rsid w:val="00F80084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899"/>
    <w:rsid w:val="00F858B3"/>
    <w:rsid w:val="00F858C6"/>
    <w:rsid w:val="00F85970"/>
    <w:rsid w:val="00F85AB1"/>
    <w:rsid w:val="00F85ACF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90065"/>
    <w:rsid w:val="00F90079"/>
    <w:rsid w:val="00F900F1"/>
    <w:rsid w:val="00F90115"/>
    <w:rsid w:val="00F901A3"/>
    <w:rsid w:val="00F901AB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B2"/>
    <w:rsid w:val="00F90750"/>
    <w:rsid w:val="00F907FF"/>
    <w:rsid w:val="00F908B4"/>
    <w:rsid w:val="00F908F5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AA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128"/>
    <w:rsid w:val="00F9219A"/>
    <w:rsid w:val="00F92245"/>
    <w:rsid w:val="00F92268"/>
    <w:rsid w:val="00F9227B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94A"/>
    <w:rsid w:val="00F959E6"/>
    <w:rsid w:val="00F95A9A"/>
    <w:rsid w:val="00F95B21"/>
    <w:rsid w:val="00F95B46"/>
    <w:rsid w:val="00F95BDB"/>
    <w:rsid w:val="00F95C10"/>
    <w:rsid w:val="00F95C51"/>
    <w:rsid w:val="00F95D40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B3"/>
    <w:rsid w:val="00F970C7"/>
    <w:rsid w:val="00F9710B"/>
    <w:rsid w:val="00F9710C"/>
    <w:rsid w:val="00F9711B"/>
    <w:rsid w:val="00F9716F"/>
    <w:rsid w:val="00F97184"/>
    <w:rsid w:val="00F9720E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54"/>
    <w:rsid w:val="00FA036C"/>
    <w:rsid w:val="00FA0398"/>
    <w:rsid w:val="00FA03E4"/>
    <w:rsid w:val="00FA0404"/>
    <w:rsid w:val="00FA0446"/>
    <w:rsid w:val="00FA0487"/>
    <w:rsid w:val="00FA04CC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89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736"/>
    <w:rsid w:val="00FB473E"/>
    <w:rsid w:val="00FB4831"/>
    <w:rsid w:val="00FB485D"/>
    <w:rsid w:val="00FB4A4C"/>
    <w:rsid w:val="00FB4B80"/>
    <w:rsid w:val="00FB4BA4"/>
    <w:rsid w:val="00FB4C4A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E3"/>
    <w:rsid w:val="00FB60DA"/>
    <w:rsid w:val="00FB625F"/>
    <w:rsid w:val="00FB6271"/>
    <w:rsid w:val="00FB6289"/>
    <w:rsid w:val="00FB636D"/>
    <w:rsid w:val="00FB6444"/>
    <w:rsid w:val="00FB64A3"/>
    <w:rsid w:val="00FB6530"/>
    <w:rsid w:val="00FB65B8"/>
    <w:rsid w:val="00FB65DF"/>
    <w:rsid w:val="00FB660C"/>
    <w:rsid w:val="00FB669B"/>
    <w:rsid w:val="00FB68B1"/>
    <w:rsid w:val="00FB694E"/>
    <w:rsid w:val="00FB697E"/>
    <w:rsid w:val="00FB6B36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7BB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23"/>
    <w:rsid w:val="00FC0826"/>
    <w:rsid w:val="00FC0885"/>
    <w:rsid w:val="00FC0963"/>
    <w:rsid w:val="00FC09A6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C50"/>
    <w:rsid w:val="00FC1CF1"/>
    <w:rsid w:val="00FC1CF7"/>
    <w:rsid w:val="00FC1DB2"/>
    <w:rsid w:val="00FC1DF0"/>
    <w:rsid w:val="00FC1EC4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E8"/>
    <w:rsid w:val="00FC75F7"/>
    <w:rsid w:val="00FC7602"/>
    <w:rsid w:val="00FC76BA"/>
    <w:rsid w:val="00FC76C7"/>
    <w:rsid w:val="00FC76E2"/>
    <w:rsid w:val="00FC78CD"/>
    <w:rsid w:val="00FC7933"/>
    <w:rsid w:val="00FC7A8F"/>
    <w:rsid w:val="00FC7ADC"/>
    <w:rsid w:val="00FC7BB6"/>
    <w:rsid w:val="00FC7BC4"/>
    <w:rsid w:val="00FC7BE3"/>
    <w:rsid w:val="00FC7C0A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F4"/>
    <w:rsid w:val="00FD1BFA"/>
    <w:rsid w:val="00FD1C66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A1C"/>
    <w:rsid w:val="00FE2A3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2C"/>
    <w:rsid w:val="00FE6B86"/>
    <w:rsid w:val="00FE6BB5"/>
    <w:rsid w:val="00FE6C47"/>
    <w:rsid w:val="00FE6C97"/>
    <w:rsid w:val="00FE6D6F"/>
    <w:rsid w:val="00FE6DB7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7"/>
    <w:rsid w:val="00FF04DA"/>
    <w:rsid w:val="00FF0505"/>
    <w:rsid w:val="00FF0572"/>
    <w:rsid w:val="00FF0665"/>
    <w:rsid w:val="00FF067A"/>
    <w:rsid w:val="00FF067D"/>
    <w:rsid w:val="00FF06AE"/>
    <w:rsid w:val="00FF06B4"/>
    <w:rsid w:val="00FF072B"/>
    <w:rsid w:val="00FF0771"/>
    <w:rsid w:val="00FF078C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D26"/>
    <w:rsid w:val="00FF0D31"/>
    <w:rsid w:val="00FF0D71"/>
    <w:rsid w:val="00FF0DEE"/>
    <w:rsid w:val="00FF0F3C"/>
    <w:rsid w:val="00FF0FB2"/>
    <w:rsid w:val="00FF0FF1"/>
    <w:rsid w:val="00FF0FF8"/>
    <w:rsid w:val="00FF1122"/>
    <w:rsid w:val="00FF1183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E1A"/>
    <w:rsid w:val="00FF1E25"/>
    <w:rsid w:val="00FF1E35"/>
    <w:rsid w:val="00FF1ECA"/>
    <w:rsid w:val="00FF20E2"/>
    <w:rsid w:val="00FF22EB"/>
    <w:rsid w:val="00FF2396"/>
    <w:rsid w:val="00FF24AC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B9"/>
    <w:rsid w:val="00FF4032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F79"/>
    <w:rsid w:val="00FF4FB1"/>
    <w:rsid w:val="00FF5056"/>
    <w:rsid w:val="00FF50AF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26" Type="http://schemas.openxmlformats.org/officeDocument/2006/relationships/hyperlink" Target="mailto:licita@joaopinheiro.mg.gov.br" TargetMode="External"/><Relationship Id="rId39" Type="http://schemas.openxmlformats.org/officeDocument/2006/relationships/hyperlink" Target="mailto:cpltupaciguara2017@gmail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licitacao@alagoa.mg.gov.br" TargetMode="External"/><Relationship Id="rId34" Type="http://schemas.openxmlformats.org/officeDocument/2006/relationships/hyperlink" Target="http://www.novalima.mg.gov.br" TargetMode="External"/><Relationship Id="rId42" Type="http://schemas.openxmlformats.org/officeDocument/2006/relationships/hyperlink" Target="http://www.comprasnet.gov.br" TargetMode="External"/><Relationship Id="rId47" Type="http://schemas.openxmlformats.org/officeDocument/2006/relationships/hyperlink" Target="http://www.comprasnet.gov.br" TargetMode="Externa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hyperlink" Target="http://www.joaopinheiro.mg.gov.br" TargetMode="External"/><Relationship Id="rId33" Type="http://schemas.openxmlformats.org/officeDocument/2006/relationships/hyperlink" Target="http://www.novalima.mg.gov.br" TargetMode="External"/><Relationship Id="rId38" Type="http://schemas.openxmlformats.org/officeDocument/2006/relationships/hyperlink" Target="mailto:licitacao2@saojosedalapa.mg.gov.br" TargetMode="External"/><Relationship Id="rId46" Type="http://schemas.openxmlformats.org/officeDocument/2006/relationships/hyperlink" Target="http://www.comprasnet.gov.br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7.jpeg"/><Relationship Id="rId29" Type="http://schemas.openxmlformats.org/officeDocument/2006/relationships/hyperlink" Target="http://www.moema.mg.gov.br" TargetMode="External"/><Relationship Id="rId41" Type="http://schemas.openxmlformats.org/officeDocument/2006/relationships/hyperlink" Target="http://www.comprasgovernamentais.gov.br/edital/393027-5-00104-20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ipatinga.mg.gov.br/licitacoes" TargetMode="External"/><Relationship Id="rId32" Type="http://schemas.openxmlformats.org/officeDocument/2006/relationships/hyperlink" Target="http://www.novalima.mg.gov.br" TargetMode="External"/><Relationship Id="rId37" Type="http://schemas.openxmlformats.org/officeDocument/2006/relationships/hyperlink" Target="http://www.saojosedalapa.mg.gov.br" TargetMode="External"/><Relationship Id="rId40" Type="http://schemas.openxmlformats.org/officeDocument/2006/relationships/hyperlink" Target="http://www.tupaciguara.mg.gov.br" TargetMode="External"/><Relationship Id="rId45" Type="http://schemas.openxmlformats.org/officeDocument/2006/relationships/hyperlink" Target="http://www.comprasnet.gov.br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mailto:cplcamacho@gmail.com" TargetMode="External"/><Relationship Id="rId28" Type="http://schemas.openxmlformats.org/officeDocument/2006/relationships/hyperlink" Target="http://www.mirabela.mg.gov.br" TargetMode="External"/><Relationship Id="rId36" Type="http://schemas.openxmlformats.org/officeDocument/2006/relationships/hyperlink" Target="http://www.sabara.mg.gov.br" TargetMode="External"/><Relationship Id="rId49" Type="http://schemas.openxmlformats.org/officeDocument/2006/relationships/image" Target="media/image8.png"/><Relationship Id="rId10" Type="http://schemas.openxmlformats.org/officeDocument/2006/relationships/hyperlink" Target="http://www.pbh.gov.br" TargetMode="External"/><Relationship Id="rId19" Type="http://schemas.openxmlformats.org/officeDocument/2006/relationships/hyperlink" Target="https://prefeitura.pbh.gov.br/obras-e-infraestrutura/licitacao/tomada-de-preco-003-2020" TargetMode="External"/><Relationship Id="rId31" Type="http://schemas.openxmlformats.org/officeDocument/2006/relationships/hyperlink" Target="http://www.prefeituramonjolos.mg.gov.br" TargetMode="External"/><Relationship Id="rId44" Type="http://schemas.openxmlformats.org/officeDocument/2006/relationships/hyperlink" Target="http://www.dnit.gov.br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4" Type="http://schemas.openxmlformats.org/officeDocument/2006/relationships/oleObject" Target="embeddings/oleObject2.bin"/><Relationship Id="rId22" Type="http://schemas.openxmlformats.org/officeDocument/2006/relationships/hyperlink" Target="mailto:licitacao@baldim.mg.gov.br" TargetMode="External"/><Relationship Id="rId27" Type="http://schemas.openxmlformats.org/officeDocument/2006/relationships/hyperlink" Target="mailto:licitacao@jaboticatubas.mg.gov.br" TargetMode="External"/><Relationship Id="rId30" Type="http://schemas.openxmlformats.org/officeDocument/2006/relationships/hyperlink" Target="mailto:licitacao@prefeituramonjolos.mg.gov.br" TargetMode="External"/><Relationship Id="rId35" Type="http://schemas.openxmlformats.org/officeDocument/2006/relationships/hyperlink" Target="mailto:licitacao@perdoes.mg.gov.br" TargetMode="External"/><Relationship Id="rId43" Type="http://schemas.openxmlformats.org/officeDocument/2006/relationships/hyperlink" Target="http://www.comprasnet.gov.br" TargetMode="External"/><Relationship Id="rId48" Type="http://schemas.openxmlformats.org/officeDocument/2006/relationships/hyperlink" Target="http://www.ribeiraopreto.sp.gov.br" TargetMode="External"/><Relationship Id="rId8" Type="http://schemas.openxmlformats.org/officeDocument/2006/relationships/image" Target="media/image2.jpeg"/><Relationship Id="rId5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1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0367B-144D-4681-A7B5-524F724EA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2482</Words>
  <Characters>16059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18504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Ricardo Sodre</cp:lastModifiedBy>
  <cp:revision>2</cp:revision>
  <cp:lastPrinted>2020-04-02T21:26:00Z</cp:lastPrinted>
  <dcterms:created xsi:type="dcterms:W3CDTF">2020-04-02T21:28:00Z</dcterms:created>
  <dcterms:modified xsi:type="dcterms:W3CDTF">2020-04-02T21:28:00Z</dcterms:modified>
</cp:coreProperties>
</file>