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8E17F" w14:textId="77777777" w:rsidR="005910FD" w:rsidRDefault="005910FD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FBB221" w14:textId="77777777" w:rsidR="00252156" w:rsidRDefault="00252156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28F7AD" w14:textId="77777777" w:rsidR="0056290E" w:rsidRDefault="0056290E" w:rsidP="0056290E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3622C188" wp14:editId="6E67407E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284A" w14:textId="77777777" w:rsidR="00500E15" w:rsidRDefault="00500E15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BCC6998" w14:textId="77777777" w:rsidR="00252156" w:rsidRPr="002620BD" w:rsidRDefault="00252156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1F16C4E" w14:textId="77777777" w:rsidR="0056290E" w:rsidRDefault="0056290E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7"/>
        <w:gridCol w:w="2191"/>
        <w:gridCol w:w="3255"/>
      </w:tblGrid>
      <w:tr w:rsidR="0037288D" w:rsidRPr="288576E7" w14:paraId="42076BC6" w14:textId="77777777" w:rsidTr="005E0B89">
        <w:trPr>
          <w:cantSplit/>
          <w:trHeight w:val="270"/>
        </w:trPr>
        <w:tc>
          <w:tcPr>
            <w:tcW w:w="5247" w:type="dxa"/>
            <w:vAlign w:val="center"/>
          </w:tcPr>
          <w:p w14:paraId="5B707924" w14:textId="77777777" w:rsidR="0037288D" w:rsidRPr="288576E7" w:rsidRDefault="0037288D" w:rsidP="005E0B8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446" w:type="dxa"/>
            <w:gridSpan w:val="2"/>
            <w:vAlign w:val="center"/>
          </w:tcPr>
          <w:p w14:paraId="04E43665" w14:textId="3BC2F2ED" w:rsidR="0037288D" w:rsidRPr="288576E7" w:rsidRDefault="0037288D" w:rsidP="005E0B8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01C" w:rsidRPr="0085601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COHAB MINAS 012/2020</w:t>
            </w:r>
          </w:p>
        </w:tc>
      </w:tr>
      <w:tr w:rsidR="0037288D" w:rsidRPr="28EB4EDF" w14:paraId="44A9397A" w14:textId="77777777" w:rsidTr="005E0B89">
        <w:trPr>
          <w:cantSplit/>
        </w:trPr>
        <w:tc>
          <w:tcPr>
            <w:tcW w:w="10693" w:type="dxa"/>
            <w:gridSpan w:val="3"/>
            <w:vAlign w:val="center"/>
          </w:tcPr>
          <w:p w14:paraId="31BE75C7" w14:textId="77777777" w:rsidR="0037288D" w:rsidRPr="28EB4EDF" w:rsidRDefault="0037288D" w:rsidP="005E0B89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72B92DE1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9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452201BB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0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1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37288D" w:rsidRPr="00BF0C1B" w14:paraId="4E116C70" w14:textId="77777777" w:rsidTr="007B351F">
        <w:trPr>
          <w:cantSplit/>
          <w:trHeight w:val="1266"/>
        </w:trPr>
        <w:tc>
          <w:tcPr>
            <w:tcW w:w="7438" w:type="dxa"/>
            <w:gridSpan w:val="2"/>
          </w:tcPr>
          <w:p w14:paraId="330A528C" w14:textId="7FC6C48C" w:rsidR="0037288D" w:rsidRPr="28EB4EDF" w:rsidRDefault="0037288D" w:rsidP="00133B7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OBJETO:</w:t>
            </w:r>
            <w:r w:rsidR="00133B72">
              <w:rPr>
                <w:bCs/>
                <w:sz w:val="18"/>
                <w:szCs w:val="18"/>
              </w:rPr>
              <w:t xml:space="preserve"> </w:t>
            </w:r>
            <w:r w:rsidRPr="0037288D">
              <w:rPr>
                <w:rFonts w:asciiTheme="minorHAnsi" w:hAnsiTheme="minorHAnsi" w:cs="Arial"/>
                <w:bCs/>
                <w:color w:val="000000"/>
              </w:rPr>
              <w:t>GU</w:t>
            </w:r>
            <w:r w:rsidR="00133B72" w:rsidRPr="0037288D">
              <w:rPr>
                <w:rFonts w:asciiTheme="minorHAnsi" w:hAnsiTheme="minorHAnsi" w:cs="Arial"/>
                <w:bCs/>
                <w:color w:val="000000"/>
              </w:rPr>
              <w:t xml:space="preserve">ARANÉSIA/MG - LICITAÇÃO ELETRÔNICA COHAB MINAS 012/2020 - 64 UNID. HAB. </w:t>
            </w:r>
          </w:p>
        </w:tc>
        <w:tc>
          <w:tcPr>
            <w:tcW w:w="3255" w:type="dxa"/>
            <w:vAlign w:val="center"/>
          </w:tcPr>
          <w:p w14:paraId="2E0D921D" w14:textId="77777777" w:rsidR="0037288D" w:rsidRPr="28EB4EDF" w:rsidRDefault="0037288D" w:rsidP="005E0B89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59AB206D" w14:textId="6D9A10B7" w:rsidR="0037288D" w:rsidRPr="28EB4EDF" w:rsidRDefault="0037288D" w:rsidP="005E0B89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 w:rsidR="00133B72">
              <w:rPr>
                <w:sz w:val="18"/>
                <w:szCs w:val="18"/>
              </w:rPr>
              <w:t>29/04</w:t>
            </w:r>
            <w:r>
              <w:rPr>
                <w:sz w:val="18"/>
                <w:szCs w:val="18"/>
              </w:rPr>
              <w:t>/2020, até ás 09</w:t>
            </w:r>
            <w:r w:rsidRPr="28EB4EDF">
              <w:rPr>
                <w:sz w:val="18"/>
                <w:szCs w:val="18"/>
              </w:rPr>
              <w:t>:00.</w:t>
            </w:r>
          </w:p>
          <w:p w14:paraId="529F8DD8" w14:textId="4C761993" w:rsidR="0037288D" w:rsidRPr="00133B72" w:rsidRDefault="0037288D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 w:rsidR="00133B72">
              <w:rPr>
                <w:sz w:val="18"/>
                <w:szCs w:val="18"/>
              </w:rPr>
              <w:t xml:space="preserve"> </w:t>
            </w:r>
            <w:r w:rsidR="00133B72">
              <w:rPr>
                <w:sz w:val="18"/>
                <w:szCs w:val="18"/>
              </w:rPr>
              <w:t>29/04/2020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09</w:t>
            </w:r>
            <w:r w:rsidRPr="28EB4EDF">
              <w:rPr>
                <w:sz w:val="18"/>
                <w:szCs w:val="18"/>
              </w:rPr>
              <w:t>:00.</w:t>
            </w:r>
          </w:p>
        </w:tc>
      </w:tr>
      <w:tr w:rsidR="0037288D" w:rsidRPr="002123C9" w14:paraId="5B081419" w14:textId="77777777" w:rsidTr="005E0B89">
        <w:trPr>
          <w:cantSplit/>
          <w:trHeight w:val="4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F3A6" w14:textId="3A6CEB62" w:rsidR="0037288D" w:rsidRPr="002123C9" w:rsidRDefault="0037288D" w:rsidP="007B35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 w:rsidR="00133B72">
              <w:rPr>
                <w:rFonts w:cs="Symbol"/>
                <w:color w:val="000000"/>
                <w:sz w:val="18"/>
                <w:szCs w:val="18"/>
              </w:rPr>
              <w:t xml:space="preserve">o edital estará disponível no site </w:t>
            </w:r>
            <w:hyperlink r:id="rId12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www.cohab.mg.gov.br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– links: Licitações e Contratos - Licitações   </w:t>
            </w:r>
          </w:p>
        </w:tc>
      </w:tr>
    </w:tbl>
    <w:p w14:paraId="67FBC711" w14:textId="77777777" w:rsidR="001D5B6C" w:rsidRDefault="001D5B6C" w:rsidP="0022171E">
      <w:pPr>
        <w:autoSpaceDE w:val="0"/>
        <w:autoSpaceDN w:val="0"/>
        <w:adjustRightInd w:val="0"/>
        <w:jc w:val="both"/>
      </w:pPr>
    </w:p>
    <w:p w14:paraId="56E19245" w14:textId="77777777" w:rsidR="0037288D" w:rsidRDefault="0037288D" w:rsidP="0022171E">
      <w:pPr>
        <w:autoSpaceDE w:val="0"/>
        <w:autoSpaceDN w:val="0"/>
        <w:adjustRightInd w:val="0"/>
        <w:jc w:val="both"/>
      </w:pPr>
    </w:p>
    <w:p w14:paraId="26B53F8E" w14:textId="77777777" w:rsidR="0037288D" w:rsidRDefault="0037288D" w:rsidP="0022171E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7"/>
        <w:gridCol w:w="2191"/>
        <w:gridCol w:w="3255"/>
      </w:tblGrid>
      <w:tr w:rsidR="0037288D" w:rsidRPr="288576E7" w14:paraId="50F0E6FB" w14:textId="77777777" w:rsidTr="005E0B89">
        <w:trPr>
          <w:cantSplit/>
          <w:trHeight w:val="270"/>
        </w:trPr>
        <w:tc>
          <w:tcPr>
            <w:tcW w:w="5247" w:type="dxa"/>
            <w:vAlign w:val="center"/>
          </w:tcPr>
          <w:p w14:paraId="36C2BA41" w14:textId="77777777" w:rsidR="0037288D" w:rsidRPr="288576E7" w:rsidRDefault="0037288D" w:rsidP="005E0B8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446" w:type="dxa"/>
            <w:gridSpan w:val="2"/>
            <w:vAlign w:val="center"/>
          </w:tcPr>
          <w:p w14:paraId="67700EB3" w14:textId="798103BC" w:rsidR="0037288D" w:rsidRPr="288576E7" w:rsidRDefault="0037288D" w:rsidP="005E0B8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01C" w:rsidRPr="0085601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COHAB MINAS 013/2020</w:t>
            </w:r>
          </w:p>
        </w:tc>
      </w:tr>
      <w:tr w:rsidR="0037288D" w:rsidRPr="28EB4EDF" w14:paraId="28E037F3" w14:textId="77777777" w:rsidTr="005E0B89">
        <w:trPr>
          <w:cantSplit/>
        </w:trPr>
        <w:tc>
          <w:tcPr>
            <w:tcW w:w="10693" w:type="dxa"/>
            <w:gridSpan w:val="3"/>
            <w:vAlign w:val="center"/>
          </w:tcPr>
          <w:p w14:paraId="44DA11FC" w14:textId="77777777" w:rsidR="0037288D" w:rsidRPr="28EB4EDF" w:rsidRDefault="0037288D" w:rsidP="005E0B89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7CF0D27A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13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3DC77BAC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4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5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37288D" w:rsidRPr="00BF0C1B" w14:paraId="55AD9EB3" w14:textId="77777777" w:rsidTr="005E0B89">
        <w:trPr>
          <w:cantSplit/>
          <w:trHeight w:val="1036"/>
        </w:trPr>
        <w:tc>
          <w:tcPr>
            <w:tcW w:w="7438" w:type="dxa"/>
            <w:gridSpan w:val="2"/>
          </w:tcPr>
          <w:p w14:paraId="709F0E27" w14:textId="2E8FA5B9" w:rsidR="0037288D" w:rsidRPr="28EB4EDF" w:rsidRDefault="0037288D" w:rsidP="00133B7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OBJETO:</w:t>
            </w:r>
            <w:r w:rsidR="00133B72">
              <w:rPr>
                <w:bCs/>
                <w:sz w:val="18"/>
                <w:szCs w:val="18"/>
              </w:rPr>
              <w:t xml:space="preserve"> </w:t>
            </w:r>
            <w:r w:rsidR="00133B72" w:rsidRPr="0037288D">
              <w:rPr>
                <w:rFonts w:asciiTheme="minorHAnsi" w:hAnsiTheme="minorHAnsi" w:cs="Arial"/>
                <w:bCs/>
                <w:color w:val="000000"/>
              </w:rPr>
              <w:t>WENCESLAU BRAZ/MG – LICITAÇÃO ELETRÔNICA COHAB MINAS 013/20</w:t>
            </w:r>
            <w:r w:rsidR="00133B72">
              <w:rPr>
                <w:rFonts w:asciiTheme="minorHAnsi" w:hAnsiTheme="minorHAnsi" w:cs="Arial"/>
                <w:bCs/>
                <w:color w:val="000000"/>
              </w:rPr>
              <w:t>20 – 23 UNID. HAB.</w:t>
            </w:r>
          </w:p>
        </w:tc>
        <w:tc>
          <w:tcPr>
            <w:tcW w:w="3255" w:type="dxa"/>
            <w:vAlign w:val="center"/>
          </w:tcPr>
          <w:p w14:paraId="098F0927" w14:textId="77777777" w:rsidR="00133B72" w:rsidRPr="28EB4EDF" w:rsidRDefault="00133B72" w:rsidP="00133B72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4F5ED9A2" w14:textId="3A2B064B" w:rsidR="00133B72" w:rsidRPr="28EB4EDF" w:rsidRDefault="00133B72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>
              <w:rPr>
                <w:sz w:val="18"/>
                <w:szCs w:val="18"/>
              </w:rPr>
              <w:t xml:space="preserve">29/04/2020, até ás </w:t>
            </w:r>
            <w:r>
              <w:rPr>
                <w:sz w:val="18"/>
                <w:szCs w:val="18"/>
              </w:rPr>
              <w:t>11:30.</w:t>
            </w:r>
          </w:p>
          <w:p w14:paraId="66368C34" w14:textId="3E54BCF5" w:rsidR="0037288D" w:rsidRPr="00BF0C1B" w:rsidRDefault="00133B72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>
              <w:rPr>
                <w:sz w:val="18"/>
                <w:szCs w:val="18"/>
              </w:rPr>
              <w:t xml:space="preserve"> 29/04/2020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11:30.</w:t>
            </w:r>
          </w:p>
        </w:tc>
      </w:tr>
      <w:tr w:rsidR="0037288D" w:rsidRPr="002123C9" w14:paraId="1E4AF0F8" w14:textId="77777777" w:rsidTr="005E0B89">
        <w:trPr>
          <w:cantSplit/>
          <w:trHeight w:val="4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4724" w14:textId="3F440A38" w:rsidR="0037288D" w:rsidRPr="002123C9" w:rsidRDefault="00133B72" w:rsidP="00133B7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o edital estará disponível no site </w:t>
            </w:r>
            <w:hyperlink r:id="rId16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www.cohab.mg.gov.br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– links: Licitações e Contratos - </w:t>
            </w:r>
            <w:r>
              <w:rPr>
                <w:rFonts w:cs="Symbol"/>
                <w:color w:val="000000"/>
                <w:sz w:val="18"/>
                <w:szCs w:val="18"/>
              </w:rPr>
              <w:t>Licitações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  </w:t>
            </w:r>
          </w:p>
        </w:tc>
      </w:tr>
    </w:tbl>
    <w:p w14:paraId="1253DFF0" w14:textId="77777777" w:rsidR="0037288D" w:rsidRDefault="0037288D" w:rsidP="0022171E">
      <w:pPr>
        <w:autoSpaceDE w:val="0"/>
        <w:autoSpaceDN w:val="0"/>
        <w:adjustRightInd w:val="0"/>
        <w:jc w:val="both"/>
      </w:pPr>
    </w:p>
    <w:p w14:paraId="56279249" w14:textId="77777777" w:rsidR="00D4701A" w:rsidRDefault="00D4701A" w:rsidP="0022171E">
      <w:pPr>
        <w:autoSpaceDE w:val="0"/>
        <w:autoSpaceDN w:val="0"/>
        <w:adjustRightInd w:val="0"/>
        <w:jc w:val="both"/>
      </w:pPr>
    </w:p>
    <w:p w14:paraId="3978013C" w14:textId="77777777" w:rsidR="0037288D" w:rsidRDefault="0037288D" w:rsidP="0022171E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7"/>
        <w:gridCol w:w="2191"/>
        <w:gridCol w:w="3255"/>
      </w:tblGrid>
      <w:tr w:rsidR="0037288D" w:rsidRPr="288576E7" w14:paraId="772AF7F6" w14:textId="77777777" w:rsidTr="005E0B89">
        <w:trPr>
          <w:cantSplit/>
          <w:trHeight w:val="270"/>
        </w:trPr>
        <w:tc>
          <w:tcPr>
            <w:tcW w:w="5247" w:type="dxa"/>
            <w:vAlign w:val="center"/>
          </w:tcPr>
          <w:p w14:paraId="27AEFA7B" w14:textId="77777777" w:rsidR="0037288D" w:rsidRPr="288576E7" w:rsidRDefault="0037288D" w:rsidP="005E0B8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446" w:type="dxa"/>
            <w:gridSpan w:val="2"/>
            <w:vAlign w:val="center"/>
          </w:tcPr>
          <w:p w14:paraId="7ECC1ABE" w14:textId="16952619" w:rsidR="0037288D" w:rsidRPr="288576E7" w:rsidRDefault="0037288D" w:rsidP="005E0B8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01C" w:rsidRPr="0085601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COHAB MINAS 014/2020</w:t>
            </w:r>
          </w:p>
        </w:tc>
      </w:tr>
      <w:tr w:rsidR="0037288D" w:rsidRPr="28EB4EDF" w14:paraId="7BA46DDE" w14:textId="77777777" w:rsidTr="005E0B89">
        <w:trPr>
          <w:cantSplit/>
        </w:trPr>
        <w:tc>
          <w:tcPr>
            <w:tcW w:w="10693" w:type="dxa"/>
            <w:gridSpan w:val="3"/>
            <w:vAlign w:val="center"/>
          </w:tcPr>
          <w:p w14:paraId="46778BD5" w14:textId="77777777" w:rsidR="0037288D" w:rsidRPr="28EB4EDF" w:rsidRDefault="0037288D" w:rsidP="005E0B89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733C40C5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17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698DAFF6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8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9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37288D" w:rsidRPr="00BF0C1B" w14:paraId="11B232D1" w14:textId="77777777" w:rsidTr="005E0B89">
        <w:trPr>
          <w:cantSplit/>
          <w:trHeight w:val="1036"/>
        </w:trPr>
        <w:tc>
          <w:tcPr>
            <w:tcW w:w="7438" w:type="dxa"/>
            <w:gridSpan w:val="2"/>
          </w:tcPr>
          <w:p w14:paraId="2613D598" w14:textId="3DD96FD1" w:rsidR="0037288D" w:rsidRPr="0037288D" w:rsidRDefault="0037288D" w:rsidP="00133B7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color w:val="000000"/>
              </w:rPr>
            </w:pPr>
            <w:r>
              <w:rPr>
                <w:bCs/>
                <w:sz w:val="18"/>
                <w:szCs w:val="18"/>
              </w:rPr>
              <w:t>OBJETO:</w:t>
            </w:r>
            <w:r w:rsidR="00133B72">
              <w:rPr>
                <w:bCs/>
                <w:sz w:val="18"/>
                <w:szCs w:val="18"/>
              </w:rPr>
              <w:t xml:space="preserve"> </w:t>
            </w:r>
            <w:r w:rsidR="00133B72" w:rsidRPr="0037288D">
              <w:rPr>
                <w:rFonts w:asciiTheme="minorHAnsi" w:hAnsiTheme="minorHAnsi" w:cs="Arial"/>
                <w:bCs/>
                <w:color w:val="000000"/>
              </w:rPr>
              <w:t xml:space="preserve">ARAGUARI/MG - LICITAÇÃO ELETRÔNICA COHAB MINAS 014/2020– 128 UNID. HAB. </w:t>
            </w:r>
          </w:p>
        </w:tc>
        <w:tc>
          <w:tcPr>
            <w:tcW w:w="3255" w:type="dxa"/>
            <w:vAlign w:val="center"/>
          </w:tcPr>
          <w:p w14:paraId="35CCCF28" w14:textId="77777777" w:rsidR="00133B72" w:rsidRPr="28EB4EDF" w:rsidRDefault="00133B72" w:rsidP="00133B72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0D33FCB0" w14:textId="503618B9" w:rsidR="00133B72" w:rsidRPr="28EB4EDF" w:rsidRDefault="00133B72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>
              <w:rPr>
                <w:sz w:val="18"/>
                <w:szCs w:val="18"/>
              </w:rPr>
              <w:t>29/04</w:t>
            </w:r>
            <w:r>
              <w:rPr>
                <w:sz w:val="18"/>
                <w:szCs w:val="18"/>
              </w:rPr>
              <w:t>/2020, até ás 15</w:t>
            </w:r>
            <w:r w:rsidRPr="28EB4EDF">
              <w:rPr>
                <w:sz w:val="18"/>
                <w:szCs w:val="18"/>
              </w:rPr>
              <w:t>:00.</w:t>
            </w:r>
          </w:p>
          <w:p w14:paraId="71638354" w14:textId="06F60B03" w:rsidR="0037288D" w:rsidRPr="00BF0C1B" w:rsidRDefault="00133B72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>
              <w:rPr>
                <w:sz w:val="18"/>
                <w:szCs w:val="18"/>
              </w:rPr>
              <w:t xml:space="preserve"> 29/04/2020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15</w:t>
            </w:r>
            <w:r w:rsidRPr="28EB4EDF">
              <w:rPr>
                <w:sz w:val="18"/>
                <w:szCs w:val="18"/>
              </w:rPr>
              <w:t>:00.</w:t>
            </w:r>
          </w:p>
        </w:tc>
      </w:tr>
      <w:tr w:rsidR="0037288D" w:rsidRPr="002123C9" w14:paraId="5D1850F4" w14:textId="77777777" w:rsidTr="005E0B89">
        <w:trPr>
          <w:cantSplit/>
          <w:trHeight w:val="4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130A" w14:textId="3048EDD2" w:rsidR="0037288D" w:rsidRPr="002123C9" w:rsidRDefault="00133B72" w:rsidP="00133B7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o edital estará disponível no site </w:t>
            </w:r>
            <w:hyperlink r:id="rId20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www.cohab.mg.gov.br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– links: Licitações e Contratos -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Licitações  </w:t>
            </w:r>
          </w:p>
        </w:tc>
      </w:tr>
    </w:tbl>
    <w:p w14:paraId="4BD43981" w14:textId="77777777" w:rsidR="0037288D" w:rsidRDefault="0037288D" w:rsidP="0022171E">
      <w:pPr>
        <w:autoSpaceDE w:val="0"/>
        <w:autoSpaceDN w:val="0"/>
        <w:adjustRightInd w:val="0"/>
        <w:jc w:val="both"/>
      </w:pPr>
    </w:p>
    <w:p w14:paraId="71D63764" w14:textId="77777777" w:rsidR="0037288D" w:rsidRDefault="0037288D" w:rsidP="0022171E">
      <w:pPr>
        <w:autoSpaceDE w:val="0"/>
        <w:autoSpaceDN w:val="0"/>
        <w:adjustRightInd w:val="0"/>
        <w:jc w:val="both"/>
      </w:pPr>
    </w:p>
    <w:p w14:paraId="05D598CE" w14:textId="77777777" w:rsidR="0037288D" w:rsidRDefault="0037288D" w:rsidP="0037288D">
      <w:pPr>
        <w:rPr>
          <w:rFonts w:asciiTheme="minorHAnsi" w:hAnsiTheme="minorHAnsi" w:cs="Arial"/>
          <w:bCs/>
          <w:color w:val="000000"/>
        </w:rPr>
      </w:pPr>
    </w:p>
    <w:p w14:paraId="07C114F8" w14:textId="77777777" w:rsidR="0037288D" w:rsidRDefault="0037288D">
      <w:pPr>
        <w:rPr>
          <w:rFonts w:asciiTheme="minorHAnsi" w:hAnsiTheme="minorHAnsi" w:cs="Arial"/>
          <w:bCs/>
          <w:color w:val="000000"/>
        </w:rPr>
      </w:pPr>
    </w:p>
    <w:p w14:paraId="55962073" w14:textId="77777777" w:rsidR="00AF4EB0" w:rsidRDefault="0037288D">
      <w:pPr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7"/>
        <w:gridCol w:w="4926"/>
      </w:tblGrid>
      <w:tr w:rsidR="00AF4EB0" w:rsidRPr="28CF5659" w14:paraId="6D64EA18" w14:textId="77777777" w:rsidTr="005E0B89">
        <w:trPr>
          <w:cantSplit/>
          <w:trHeight w:val="45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CF8A" w14:textId="08F32E09" w:rsidR="00AF4EB0" w:rsidRPr="28CF5659" w:rsidRDefault="00AF4EB0" w:rsidP="00AF4EB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DNIT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D353" w14:textId="19DBB341" w:rsidR="00AF4EB0" w:rsidRPr="28CF5659" w:rsidRDefault="00AF4EB0" w:rsidP="005E0B89">
            <w:pPr>
              <w:autoSpaceDE w:val="0"/>
              <w:autoSpaceDN w:val="0"/>
              <w:adjustRightInd w:val="0"/>
              <w:rPr>
                <w:rFonts w:ascii="Frutiger-Bold" w:hAnsi="Frutiger-Bold"/>
                <w:b/>
                <w:iCs/>
                <w:sz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AF4EB0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105/2020</w:t>
            </w:r>
          </w:p>
        </w:tc>
      </w:tr>
      <w:tr w:rsidR="00AF4EB0" w:rsidRPr="28CF5659" w14:paraId="7632ADE5" w14:textId="77777777" w:rsidTr="005E0B8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8F7B" w14:textId="08231932" w:rsidR="00AF4EB0" w:rsidRPr="00AF4EB0" w:rsidRDefault="00AF4EB0" w:rsidP="00AF4EB0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>Rua Martim de Carvalho, 635 - 4</w:t>
            </w:r>
            <w:r>
              <w:rPr>
                <w:sz w:val="18"/>
                <w:szCs w:val="18"/>
              </w:rPr>
              <w:t xml:space="preserve"> Andar Ou </w:t>
            </w:r>
            <w:hyperlink r:id="rId21" w:history="1">
              <w:r w:rsidRPr="00AE447A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 xml:space="preserve">- Santo Agostinho - Belo </w:t>
            </w:r>
          </w:p>
          <w:p w14:paraId="2F5F4DA6" w14:textId="778AA910" w:rsidR="00AF4EB0" w:rsidRPr="28CF5659" w:rsidRDefault="00AF4EB0" w:rsidP="00AF4E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Telefone: (0</w:t>
            </w:r>
            <w:r w:rsidRPr="00AF4EB0">
              <w:rPr>
                <w:sz w:val="18"/>
                <w:szCs w:val="18"/>
              </w:rPr>
              <w:t>61) 96412290</w:t>
            </w:r>
          </w:p>
        </w:tc>
      </w:tr>
    </w:tbl>
    <w:p w14:paraId="11462D2B" w14:textId="77777777" w:rsidR="00AF4EB0" w:rsidRPr="28CF5659" w:rsidRDefault="00AF4EB0" w:rsidP="00AF4EB0">
      <w:pPr>
        <w:jc w:val="both"/>
        <w:rPr>
          <w:rFonts w:ascii="Arial" w:hAnsi="Arial"/>
          <w:sz w:val="2"/>
          <w:szCs w:val="2"/>
        </w:rPr>
      </w:pPr>
    </w:p>
    <w:p w14:paraId="4C3F9194" w14:textId="77777777" w:rsidR="00AF4EB0" w:rsidRPr="28CF5659" w:rsidRDefault="00AF4EB0" w:rsidP="00AF4EB0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561"/>
        <w:gridCol w:w="2112"/>
        <w:gridCol w:w="2117"/>
      </w:tblGrid>
      <w:tr w:rsidR="00AF4EB0" w:rsidRPr="28A43464" w14:paraId="248AD0D9" w14:textId="77777777" w:rsidTr="005E0B89">
        <w:trPr>
          <w:cantSplit/>
          <w:trHeight w:val="1039"/>
        </w:trPr>
        <w:tc>
          <w:tcPr>
            <w:tcW w:w="6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B521" w14:textId="3986F109" w:rsidR="00AF4EB0" w:rsidRPr="28A43464" w:rsidRDefault="00AF4EB0" w:rsidP="00AF4EB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AF4EB0">
              <w:rPr>
                <w:rFonts w:cs="ArialNarrow"/>
                <w:bCs/>
                <w:color w:val="000000"/>
                <w:sz w:val="18"/>
                <w:szCs w:val="18"/>
              </w:rPr>
              <w:t>CONTRATAÇÃO DE EMPRESA PARA EXECUÇÃO DE SERVIÇOS DE MANUTENÇÃO (CONSERVAÇÃO/RECUPERAÇÃO) NA RODOVIA BR-364/MG COM VISTAS A EXECUÇÃO DE PLANO DE TRABALHO E ORÇAMENTO P.A.T.O. TRECHO: ENTR BR-455 (DIV SP/MP) (PLANURA) - ENTR BR-365(B) (INÍCIO PONTE S/RIO PARNAÍBA) (DIV MG/GO). SUBTRECHO 1: ENTR BR-153(</w:t>
            </w:r>
            <w:proofErr w:type="gramStart"/>
            <w:r w:rsidRPr="00AF4EB0">
              <w:rPr>
                <w:rFonts w:cs="ArialNarrow"/>
                <w:bCs/>
                <w:color w:val="000000"/>
                <w:sz w:val="18"/>
                <w:szCs w:val="18"/>
              </w:rPr>
              <w:t>B)/</w:t>
            </w:r>
            <w:proofErr w:type="gramEnd"/>
            <w:r w:rsidRPr="00AF4EB0">
              <w:rPr>
                <w:rFonts w:cs="ArialNarrow"/>
                <w:bCs/>
                <w:color w:val="000000"/>
                <w:sz w:val="18"/>
                <w:szCs w:val="18"/>
              </w:rPr>
              <w:t>262(B) - ENTR BR-497(A) (CAMPINA VERDE). SEGMENTO1: KM 66,0 AO KM 136,2. EXTENSÃO: 70,20 KM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8F14" w14:textId="77777777" w:rsidR="00AF4EB0" w:rsidRPr="28A43464" w:rsidRDefault="00AF4EB0" w:rsidP="005E0B89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620AAECE" w14:textId="7692F76F" w:rsidR="00AF4EB0" w:rsidRPr="289865E6" w:rsidRDefault="00AF4EB0" w:rsidP="005E0B8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17/04</w:t>
            </w:r>
            <w:r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>, até ás 10</w:t>
            </w:r>
            <w:r>
              <w:rPr>
                <w:sz w:val="18"/>
                <w:szCs w:val="17"/>
              </w:rPr>
              <w:t>:00</w:t>
            </w:r>
            <w:r w:rsidRPr="289865E6">
              <w:rPr>
                <w:sz w:val="18"/>
                <w:szCs w:val="17"/>
              </w:rPr>
              <w:t>.</w:t>
            </w:r>
          </w:p>
          <w:p w14:paraId="4EE10C0C" w14:textId="5E410B54" w:rsidR="00AF4EB0" w:rsidRPr="289865E6" w:rsidRDefault="00AF4EB0" w:rsidP="005E0B8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17/04</w:t>
            </w:r>
            <w:r>
              <w:rPr>
                <w:b/>
                <w:sz w:val="18"/>
                <w:szCs w:val="17"/>
              </w:rPr>
              <w:t>/2020</w:t>
            </w:r>
            <w:r w:rsidRPr="289865E6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10:00</w:t>
            </w:r>
            <w:r w:rsidRPr="289865E6">
              <w:rPr>
                <w:sz w:val="18"/>
                <w:szCs w:val="17"/>
              </w:rPr>
              <w:t>.</w:t>
            </w:r>
          </w:p>
          <w:p w14:paraId="29C674AB" w14:textId="77777777" w:rsidR="00AF4EB0" w:rsidRDefault="00AF4EB0" w:rsidP="00AF4EB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Prazo de execução: </w:t>
            </w:r>
            <w:r>
              <w:rPr>
                <w:rFonts w:cs="ArialNarrow"/>
                <w:sz w:val="18"/>
                <w:szCs w:val="17"/>
              </w:rPr>
              <w:t>730 dias.</w:t>
            </w:r>
          </w:p>
          <w:p w14:paraId="2A9801D3" w14:textId="0AA7BD09" w:rsidR="00AF4EB0" w:rsidRPr="28A43464" w:rsidRDefault="00AF4EB0" w:rsidP="00AF4EB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>
              <w:rPr>
                <w:rFonts w:eastAsia="SymbolMT" w:cs="SymbolMT"/>
                <w:sz w:val="18"/>
                <w:szCs w:val="18"/>
              </w:rPr>
              <w:t>conforme edital.</w:t>
            </w:r>
          </w:p>
        </w:tc>
      </w:tr>
      <w:tr w:rsidR="00AF4EB0" w:rsidRPr="28A43464" w14:paraId="10688D96" w14:textId="77777777" w:rsidTr="005E0B8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7C7ADC76" w14:textId="77777777" w:rsidR="00AF4EB0" w:rsidRPr="28A43464" w:rsidRDefault="00AF4EB0" w:rsidP="005E0B8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AF4EB0" w:rsidRPr="28A43464" w14:paraId="770D68BF" w14:textId="77777777" w:rsidTr="005E0B8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160C6A91" w14:textId="77777777" w:rsidR="00AF4EB0" w:rsidRPr="28A43464" w:rsidRDefault="00AF4EB0" w:rsidP="005E0B89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7561038E" w14:textId="77777777" w:rsidR="00AF4EB0" w:rsidRPr="28A43464" w:rsidRDefault="00AF4EB0" w:rsidP="005E0B89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25D25859" w14:textId="77777777" w:rsidR="00AF4EB0" w:rsidRPr="28A43464" w:rsidRDefault="00AF4EB0" w:rsidP="005E0B89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11940841" w14:textId="77777777" w:rsidR="00AF4EB0" w:rsidRPr="28A43464" w:rsidRDefault="00AF4EB0" w:rsidP="005E0B89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AF4EB0" w:rsidRPr="28A43464" w14:paraId="658F42F2" w14:textId="77777777" w:rsidTr="005E0B89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58785DFF" w14:textId="75FE856D" w:rsidR="00AF4EB0" w:rsidRPr="28616A10" w:rsidRDefault="00AF4EB0" w:rsidP="005E0B8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5C3B81">
              <w:rPr>
                <w:rFonts w:cs="Arial"/>
                <w:bCs/>
                <w:sz w:val="18"/>
              </w:rPr>
              <w:t xml:space="preserve">R$ </w:t>
            </w:r>
            <w:r w:rsidRPr="00AF4EB0">
              <w:rPr>
                <w:rFonts w:cs="Arial"/>
                <w:bCs/>
                <w:sz w:val="18"/>
              </w:rPr>
              <w:t>15.836.930,90</w:t>
            </w:r>
          </w:p>
        </w:tc>
        <w:tc>
          <w:tcPr>
            <w:tcW w:w="3511" w:type="dxa"/>
            <w:vAlign w:val="center"/>
          </w:tcPr>
          <w:p w14:paraId="1CBAEE29" w14:textId="118626EF" w:rsidR="00AF4EB0" w:rsidRPr="28616A10" w:rsidRDefault="00AF4EB0" w:rsidP="00AF4EB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 xml:space="preserve">R$ </w:t>
            </w:r>
            <w:r>
              <w:rPr>
                <w:rFonts w:cs="Arial"/>
                <w:bCs/>
                <w:sz w:val="18"/>
              </w:rPr>
              <w:t>1.583.693,0</w:t>
            </w:r>
            <w:r w:rsidRPr="00AF4EB0">
              <w:rPr>
                <w:rFonts w:cs="Arial"/>
                <w:bCs/>
                <w:sz w:val="18"/>
              </w:rPr>
              <w:t>9</w:t>
            </w:r>
          </w:p>
        </w:tc>
        <w:tc>
          <w:tcPr>
            <w:tcW w:w="2673" w:type="dxa"/>
            <w:gridSpan w:val="2"/>
            <w:vAlign w:val="center"/>
          </w:tcPr>
          <w:p w14:paraId="4A4F4B4C" w14:textId="1F5977E0" w:rsidR="00AF4EB0" w:rsidRPr="28616A10" w:rsidRDefault="00AF4EB0" w:rsidP="005E0B8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5F08897C" w14:textId="77777777" w:rsidR="00AF4EB0" w:rsidRPr="28A43464" w:rsidRDefault="00AF4EB0" w:rsidP="005E0B89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AF4EB0" w:rsidRPr="28395D6B" w14:paraId="31868FCA" w14:textId="77777777" w:rsidTr="005E0B89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2324" w14:textId="105A83CA" w:rsidR="00AF4EB0" w:rsidRDefault="00AF4EB0" w:rsidP="005E0B89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rPr>
                <w:rFonts w:eastAsia="SymbolMT" w:cs="SymbolMT"/>
                <w:sz w:val="18"/>
                <w:szCs w:val="18"/>
              </w:rPr>
              <w:t xml:space="preserve"> conforme edital.</w:t>
            </w:r>
          </w:p>
          <w:p w14:paraId="07390522" w14:textId="6CCA1376" w:rsidR="00AF4EB0" w:rsidRPr="284C5A72" w:rsidRDefault="00AF4EB0" w:rsidP="005E0B8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AF4EB0" w:rsidRPr="28395D6B" w14:paraId="6D316875" w14:textId="77777777" w:rsidTr="005E0B89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1931" w14:textId="1A362216" w:rsidR="00AF4EB0" w:rsidRDefault="00AF4EB0" w:rsidP="005E0B8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>
              <w:rPr>
                <w:rFonts w:eastAsia="SymbolMT" w:cs="SymbolMT"/>
                <w:sz w:val="18"/>
                <w:szCs w:val="18"/>
              </w:rPr>
              <w:t>conforme edital.</w:t>
            </w:r>
          </w:p>
          <w:p w14:paraId="4C9E3A5A" w14:textId="7ADAD5E4" w:rsidR="00AF4EB0" w:rsidRPr="28395D6B" w:rsidRDefault="00AF4EB0" w:rsidP="005E0B8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AF4EB0" w:rsidRPr="28A43464" w14:paraId="48BD5BA0" w14:textId="77777777" w:rsidTr="005E0B8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1B814193" w14:textId="77777777" w:rsidR="00AF4EB0" w:rsidRPr="28A43464" w:rsidRDefault="00AF4EB0" w:rsidP="005E0B89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>
              <w:rPr>
                <w:sz w:val="18"/>
                <w:szCs w:val="18"/>
              </w:rPr>
              <w:t xml:space="preserve">- </w:t>
            </w:r>
            <w:r w:rsidRPr="28A43464">
              <w:rPr>
                <w:sz w:val="18"/>
                <w:szCs w:val="18"/>
              </w:rPr>
              <w:t>ILC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ILG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SG &gt; </w:t>
            </w:r>
            <w:r>
              <w:rPr>
                <w:bCs/>
                <w:sz w:val="18"/>
                <w:szCs w:val="18"/>
              </w:rPr>
              <w:t xml:space="preserve">1,0; </w:t>
            </w:r>
          </w:p>
        </w:tc>
      </w:tr>
      <w:tr w:rsidR="00AF4EB0" w:rsidRPr="28CF5659" w14:paraId="014EA4D8" w14:textId="77777777" w:rsidTr="005E0B8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6522" w14:textId="62905119" w:rsidR="00AF4EB0" w:rsidRPr="28CF5659" w:rsidRDefault="00AF4EB0" w:rsidP="00AF4EB0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rFonts w:cs="ArialNarrow"/>
                <w:sz w:val="18"/>
                <w:szCs w:val="17"/>
              </w:rPr>
              <w:t xml:space="preserve">não. </w:t>
            </w:r>
            <w:hyperlink r:id="rId22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2D0BC925" w14:textId="77777777" w:rsidR="00AF4EB0" w:rsidRDefault="00AF4EB0">
      <w:pPr>
        <w:rPr>
          <w:rFonts w:asciiTheme="minorHAnsi" w:hAnsiTheme="minorHAnsi" w:cs="Arial"/>
          <w:bCs/>
          <w:color w:val="000000"/>
        </w:rPr>
      </w:pPr>
    </w:p>
    <w:p w14:paraId="38305A19" w14:textId="77777777" w:rsidR="00AF4EB0" w:rsidRDefault="00AF4EB0">
      <w:pPr>
        <w:rPr>
          <w:rFonts w:asciiTheme="minorHAnsi" w:hAnsiTheme="minorHAnsi" w:cs="Arial"/>
          <w:bCs/>
          <w:color w:val="000000"/>
        </w:rPr>
      </w:pPr>
    </w:p>
    <w:p w14:paraId="3FA90244" w14:textId="77777777" w:rsidR="0085601C" w:rsidRDefault="0085601C">
      <w:pPr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4"/>
        <w:gridCol w:w="1134"/>
        <w:gridCol w:w="3255"/>
      </w:tblGrid>
      <w:tr w:rsidR="00AF4EB0" w:rsidRPr="288576E7" w14:paraId="731BE335" w14:textId="77777777" w:rsidTr="00AF4EB0">
        <w:trPr>
          <w:cantSplit/>
          <w:trHeight w:val="270"/>
        </w:trPr>
        <w:tc>
          <w:tcPr>
            <w:tcW w:w="6304" w:type="dxa"/>
            <w:vAlign w:val="center"/>
          </w:tcPr>
          <w:p w14:paraId="2B60C325" w14:textId="4319A670" w:rsidR="00AF4EB0" w:rsidRPr="00AF4EB0" w:rsidRDefault="00AF4EB0" w:rsidP="00AF4EB0">
            <w:pPr>
              <w:jc w:val="both"/>
              <w:outlineLvl w:val="1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00AF4EB0">
              <w:rPr>
                <w:rFonts w:ascii="Times New Roman" w:hAnsi="Times New Roman"/>
                <w:b/>
                <w:bCs/>
                <w:sz w:val="34"/>
                <w:szCs w:val="34"/>
              </w:rPr>
              <w:t>GOVERNO DO ESTADO DE MINAS GERAIS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AF4EB0">
              <w:rPr>
                <w:rFonts w:ascii="Times New Roman" w:hAnsi="Times New Roman"/>
                <w:b/>
                <w:bCs/>
                <w:sz w:val="34"/>
                <w:szCs w:val="34"/>
              </w:rPr>
              <w:t>SECRETARIA MUNICIPAL DE ADMINISTRAÇÃO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AF4EB0">
              <w:rPr>
                <w:rFonts w:ascii="Times New Roman" w:hAnsi="Times New Roman"/>
                <w:b/>
                <w:bCs/>
                <w:sz w:val="34"/>
                <w:szCs w:val="34"/>
              </w:rPr>
              <w:t>DE UBERLÂNDIA</w:t>
            </w:r>
          </w:p>
          <w:p w14:paraId="31FD39C3" w14:textId="1783D9EF" w:rsidR="00AF4EB0" w:rsidRPr="288576E7" w:rsidRDefault="00AF4EB0" w:rsidP="00AF4EB0">
            <w:pPr>
              <w:jc w:val="both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89" w:type="dxa"/>
            <w:gridSpan w:val="2"/>
            <w:vAlign w:val="center"/>
          </w:tcPr>
          <w:p w14:paraId="5A9DCF05" w14:textId="0A94928A" w:rsidR="00AF4EB0" w:rsidRPr="288576E7" w:rsidRDefault="00AF4EB0" w:rsidP="005E0B8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4EB0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175/2020</w:t>
            </w:r>
          </w:p>
        </w:tc>
      </w:tr>
      <w:tr w:rsidR="00AF4EB0" w:rsidRPr="28EB4EDF" w14:paraId="2BC19FD0" w14:textId="77777777" w:rsidTr="005E0B89">
        <w:trPr>
          <w:cantSplit/>
        </w:trPr>
        <w:tc>
          <w:tcPr>
            <w:tcW w:w="10693" w:type="dxa"/>
            <w:gridSpan w:val="3"/>
            <w:vAlign w:val="center"/>
          </w:tcPr>
          <w:p w14:paraId="4ED2861D" w14:textId="77777777" w:rsidR="00AF4EB0" w:rsidRPr="00AF4EB0" w:rsidRDefault="00AF4EB0" w:rsidP="00AF4E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>Avenida Anselmo Alves Dos Santos 600 Bairro Santa Mônica - Santa Mônica - Uberlândia (MG)</w:t>
            </w:r>
          </w:p>
          <w:p w14:paraId="3CD0A7C9" w14:textId="7D6FE34B" w:rsidR="00AF4EB0" w:rsidRPr="28EB4EDF" w:rsidRDefault="00AF4EB0" w:rsidP="00AF4EB0">
            <w:pPr>
              <w:jc w:val="both"/>
              <w:rPr>
                <w:sz w:val="18"/>
                <w:szCs w:val="18"/>
              </w:rPr>
            </w:pPr>
            <w:r w:rsidRPr="00AF4EB0">
              <w:rPr>
                <w:sz w:val="18"/>
                <w:szCs w:val="18"/>
              </w:rPr>
              <w:t>Telefone: (0xx34) 32392499</w:t>
            </w:r>
          </w:p>
        </w:tc>
      </w:tr>
      <w:tr w:rsidR="00AF4EB0" w:rsidRPr="00133B72" w14:paraId="09F1DA79" w14:textId="77777777" w:rsidTr="005E0B89">
        <w:trPr>
          <w:cantSplit/>
          <w:trHeight w:val="1266"/>
        </w:trPr>
        <w:tc>
          <w:tcPr>
            <w:tcW w:w="7438" w:type="dxa"/>
            <w:gridSpan w:val="2"/>
          </w:tcPr>
          <w:p w14:paraId="3E1CC794" w14:textId="0953A313" w:rsidR="00AF4EB0" w:rsidRPr="28EB4EDF" w:rsidRDefault="00AF4EB0" w:rsidP="00AF4EB0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OBJETO: </w:t>
            </w:r>
            <w:bookmarkStart w:id="0" w:name="F2"/>
            <w:r w:rsidRPr="00837A69">
              <w:rPr>
                <w:bCs/>
                <w:sz w:val="18"/>
                <w:szCs w:val="18"/>
              </w:rPr>
              <w:t>ATA DE REGISTRO DE PREÇOS PARA FUTURA E EVENTUAL PRESTAÇÃO DE SERVIÇOS DE CONSERVAÇÃO DE PAVIMENTOS VIÁRIOS TAPA-BURACOS E FORNECIMENTO DE MASSA ASFÁLTICA EM USINA POR TONELADA E RECOMPOSIÇÃO ASFÁLTICA POR PROCESSO MECÂNICO POR M2, RESTAURAÇÃO DE PAVIMENTO COM RECOMPOSIÇÃO DE BASE E APLICAÇÃO DE CONCRETO ASFÁLTICO E EMULSÃO DA PINTURA DE LIGAÇÃO, EM ATENDIMENTO A SECRETARIA MUNICIPAL DE OBRAS</w:t>
            </w:r>
            <w:r w:rsidRPr="00BF7B69">
              <w:rPr>
                <w:rFonts w:asciiTheme="minorHAnsi" w:hAnsiTheme="minorHAnsi" w:cs="Arial"/>
                <w:bCs/>
                <w:color w:val="000000"/>
              </w:rPr>
              <w:t>.</w:t>
            </w:r>
            <w:r w:rsidRPr="00BF7B69">
              <w:rPr>
                <w:rFonts w:asciiTheme="minorHAnsi" w:hAnsiTheme="minorHAnsi" w:cs="Arial"/>
                <w:bCs/>
                <w:color w:val="000000"/>
              </w:rPr>
              <w:br/>
            </w:r>
            <w:bookmarkEnd w:id="0"/>
          </w:p>
        </w:tc>
        <w:tc>
          <w:tcPr>
            <w:tcW w:w="3255" w:type="dxa"/>
            <w:vAlign w:val="center"/>
          </w:tcPr>
          <w:p w14:paraId="71214A82" w14:textId="77777777" w:rsidR="00AF4EB0" w:rsidRPr="28EB4EDF" w:rsidRDefault="00AF4EB0" w:rsidP="005E0B89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253463F3" w14:textId="15861868" w:rsidR="00AF4EB0" w:rsidRPr="28EB4EDF" w:rsidRDefault="00AF4EB0" w:rsidP="005E0B89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/04/2020, até ás 09</w:t>
            </w:r>
            <w:r w:rsidRPr="28EB4EDF">
              <w:rPr>
                <w:sz w:val="18"/>
                <w:szCs w:val="18"/>
              </w:rPr>
              <w:t>:00.</w:t>
            </w:r>
          </w:p>
          <w:p w14:paraId="65EB2B87" w14:textId="7816D169" w:rsidR="00AF4EB0" w:rsidRPr="00133B72" w:rsidRDefault="00AF4EB0" w:rsidP="00AF4EB0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/04/2020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09</w:t>
            </w:r>
            <w:r w:rsidRPr="28EB4EDF">
              <w:rPr>
                <w:sz w:val="18"/>
                <w:szCs w:val="18"/>
              </w:rPr>
              <w:t>:00.</w:t>
            </w:r>
          </w:p>
        </w:tc>
      </w:tr>
      <w:tr w:rsidR="00AF4EB0" w:rsidRPr="002123C9" w14:paraId="0DADA904" w14:textId="77777777" w:rsidTr="005E0B89">
        <w:trPr>
          <w:cantSplit/>
          <w:trHeight w:val="4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142C" w14:textId="6280BD7E" w:rsidR="00AF4EB0" w:rsidRPr="00AF4EB0" w:rsidRDefault="00AF4EB0" w:rsidP="00AF4EB0">
            <w:pPr>
              <w:rPr>
                <w:rFonts w:cs="Symbol"/>
                <w:color w:val="000000"/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 w:rsidRPr="00AF4EB0">
              <w:rPr>
                <w:rFonts w:cs="Symbol"/>
                <w:color w:val="000000"/>
                <w:sz w:val="18"/>
                <w:szCs w:val="18"/>
              </w:rPr>
              <w:t xml:space="preserve">endereço: </w:t>
            </w:r>
            <w:hyperlink r:id="rId23" w:history="1">
              <w:r w:rsidRPr="00AE447A">
                <w:rPr>
                  <w:rStyle w:val="Hyperlink"/>
                  <w:rFonts w:cs="Symbol"/>
                  <w:sz w:val="18"/>
                  <w:szCs w:val="18"/>
                </w:rPr>
                <w:t>www.comprasnet.gov.br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90528BC" w14:textId="29FC780C" w:rsidR="00BD5F90" w:rsidRDefault="00BD5F90">
      <w:pPr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br w:type="page"/>
      </w:r>
    </w:p>
    <w:p w14:paraId="43E719C4" w14:textId="77777777" w:rsidR="00E22F1C" w:rsidRDefault="00E22F1C" w:rsidP="00292201">
      <w:pPr>
        <w:rPr>
          <w:rFonts w:asciiTheme="minorHAnsi" w:hAnsiTheme="minorHAnsi" w:cs="Arial"/>
          <w:bCs/>
          <w:color w:val="000000"/>
        </w:rPr>
      </w:pPr>
    </w:p>
    <w:p w14:paraId="13D44A4C" w14:textId="77777777" w:rsidR="00BD5F90" w:rsidRDefault="00BD5F90" w:rsidP="00292201">
      <w:pPr>
        <w:rPr>
          <w:rFonts w:asciiTheme="minorHAnsi" w:hAnsiTheme="minorHAnsi" w:cs="Arial"/>
          <w:bCs/>
          <w:color w:val="000000"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EF2D" w14:textId="77777777" w:rsidR="00A00185" w:rsidRDefault="00A0018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C38232" w14:textId="77777777" w:rsidR="004248CA" w:rsidRDefault="004248C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57FAD2B" w14:textId="09BBCA34" w:rsidR="004248CA" w:rsidRDefault="004248C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ARAÚJOS/MG </w:t>
      </w:r>
      <w:r w:rsidR="00F844BB">
        <w:rPr>
          <w:rFonts w:asciiTheme="minorHAnsi" w:hAnsiTheme="minorHAnsi" w:cs="Arial"/>
          <w:b/>
          <w:bCs/>
          <w:color w:val="000000"/>
        </w:rPr>
        <w:t xml:space="preserve">- </w:t>
      </w:r>
      <w:r w:rsidRPr="004248CA">
        <w:rPr>
          <w:rFonts w:asciiTheme="minorHAnsi" w:hAnsiTheme="minorHAnsi" w:cs="Arial"/>
          <w:b/>
          <w:bCs/>
          <w:color w:val="000000"/>
        </w:rPr>
        <w:t>AVISO DE LICITAÇÃO: TOMADA DE PREÇO 001/2020</w:t>
      </w:r>
      <w:r w:rsidRPr="004248CA">
        <w:rPr>
          <w:rFonts w:asciiTheme="minorHAnsi" w:hAnsiTheme="minorHAnsi" w:cs="Arial"/>
          <w:bCs/>
          <w:color w:val="000000"/>
        </w:rPr>
        <w:t xml:space="preserve"> </w:t>
      </w:r>
    </w:p>
    <w:p w14:paraId="05668E43" w14:textId="22883E52" w:rsidR="004248CA" w:rsidRDefault="004248C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248CA">
        <w:rPr>
          <w:rFonts w:asciiTheme="minorHAnsi" w:hAnsiTheme="minorHAnsi" w:cs="Arial"/>
          <w:bCs/>
          <w:color w:val="000000"/>
        </w:rPr>
        <w:t xml:space="preserve">Tipo: Menor Preço por Empreitada Global – Objeto: Contratação de Empresa para Conclusão de Obra de Construção da Creche Pró Infância – Projeto 1 Convencional – Termo de Compromisso PAC2 6148/2013 – FNDE – na Rua Getúlio Gomes Avelar – Contrato de Repasse CEF 801297/2014 – Novas Datas – Visita Técnica Obrigatória: a partir do dia 13/04/2020, sob agendamento prévio de 48 horas – Entrega dos Envelopes: Dia 28 de abril de 2020 às 09h00min – Abertura dos envelopes: Dia 28 de abril de 2020 às 09h15min – Informações/edital: Avenida 1º de Janeiro, 1748 – Centro – Araújos/MG – Telefone (37) 3288- 3010 – </w:t>
      </w:r>
      <w:hyperlink r:id="rId25" w:history="1">
        <w:r w:rsidR="00A732D8" w:rsidRPr="00AE447A">
          <w:rPr>
            <w:rStyle w:val="Hyperlink"/>
            <w:rFonts w:asciiTheme="minorHAnsi" w:hAnsiTheme="minorHAnsi" w:cs="Arial"/>
            <w:bCs/>
          </w:rPr>
          <w:t>licitacao@araujos.mg.gov.br</w:t>
        </w:r>
      </w:hyperlink>
      <w:r w:rsidR="00A732D8">
        <w:rPr>
          <w:rFonts w:asciiTheme="minorHAnsi" w:hAnsiTheme="minorHAnsi" w:cs="Arial"/>
          <w:bCs/>
          <w:color w:val="000000"/>
        </w:rPr>
        <w:t xml:space="preserve">. </w:t>
      </w:r>
      <w:r w:rsidRPr="004248CA">
        <w:rPr>
          <w:rFonts w:asciiTheme="minorHAnsi" w:hAnsiTheme="minorHAnsi" w:cs="Arial"/>
          <w:bCs/>
          <w:color w:val="000000"/>
        </w:rPr>
        <w:t xml:space="preserve">O edital, na íntegra, encontra-se disponível no site </w:t>
      </w:r>
      <w:hyperlink r:id="rId26" w:history="1">
        <w:r w:rsidRPr="00AE447A">
          <w:rPr>
            <w:rStyle w:val="Hyperlink"/>
            <w:rFonts w:asciiTheme="minorHAnsi" w:hAnsiTheme="minorHAnsi" w:cs="Arial"/>
            <w:bCs/>
          </w:rPr>
          <w:t>www.araujos.mg.gov.br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33BE7651" w14:textId="77777777" w:rsidR="005128C5" w:rsidRDefault="005128C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DA2C692" w14:textId="77777777" w:rsid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8EA19DF" w14:textId="77777777" w:rsidR="005750F2" w:rsidRP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5750F2">
        <w:rPr>
          <w:rFonts w:asciiTheme="minorHAnsi" w:hAnsiTheme="minorHAnsi" w:cs="Arial"/>
          <w:b/>
          <w:bCs/>
          <w:color w:val="000000"/>
        </w:rPr>
        <w:t xml:space="preserve">DEPARTAMENTO DE OBRAS E SERVIÇOS AVISO DE LICITAÇÃO: TOMADA DE PREÇO 002/2020 </w:t>
      </w:r>
    </w:p>
    <w:p w14:paraId="38A87CE5" w14:textId="1419CF92" w:rsidR="005750F2" w:rsidRP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750F2">
        <w:rPr>
          <w:rFonts w:asciiTheme="minorHAnsi" w:hAnsiTheme="minorHAnsi" w:cs="Arial"/>
          <w:bCs/>
          <w:color w:val="000000"/>
        </w:rPr>
        <w:t>TIPO: Prefeitura Municipal de Araújos/MG – Aviso de licitação: Tomada de Preço 002/2020 – Tipo: Menor Preço por Empreitada Global – Objeto: Contratação de Empresa para execução de Obra de Pavimentação Asfáltica em Vias Públicas dos Distritos de Malaquias e Pintores (Zona Rural) – Visitas Técnicas: a partir do dia 13/04/2020, sob agendamento prévio de 48 horas – Data limite para agendamento de Visitas Técnicas: 22/04/2020 – Data limite para realização de Visitas Técnicas: 24/04/2020 – Seguidas as regras acima, o período para realização de Visitas Técnicas fica aberto do dia 13/04/2020 até 24/04/2020 – Entrega dos Envelopes: Dia 28 de abril de 2020 às 13h00min – Abertura dos envelopes: Dia 28 de abril de 2019 as 13h15min – Informações/edital: Avenida 1º de Janeiro, 1748 – Centro – Araújos/MG – Telefone (37) 3288-3010 – e-ma</w:t>
      </w:r>
      <w:r w:rsidR="00481FF0">
        <w:rPr>
          <w:rFonts w:asciiTheme="minorHAnsi" w:hAnsiTheme="minorHAnsi" w:cs="Arial"/>
          <w:bCs/>
          <w:color w:val="000000"/>
        </w:rPr>
        <w:t xml:space="preserve">il: </w:t>
      </w:r>
      <w:hyperlink r:id="rId27" w:history="1">
        <w:r w:rsidR="00481FF0" w:rsidRPr="00AE447A">
          <w:rPr>
            <w:rStyle w:val="Hyperlink"/>
            <w:rFonts w:asciiTheme="minorHAnsi" w:hAnsiTheme="minorHAnsi" w:cs="Arial"/>
            <w:bCs/>
          </w:rPr>
          <w:t>licitacao@araujos.mg.gov.br</w:t>
        </w:r>
      </w:hyperlink>
      <w:r w:rsidR="00481FF0">
        <w:rPr>
          <w:rFonts w:asciiTheme="minorHAnsi" w:hAnsiTheme="minorHAnsi" w:cs="Arial"/>
          <w:bCs/>
          <w:color w:val="000000"/>
        </w:rPr>
        <w:t xml:space="preserve">. </w:t>
      </w:r>
      <w:r w:rsidRPr="005750F2">
        <w:rPr>
          <w:rFonts w:asciiTheme="minorHAnsi" w:hAnsiTheme="minorHAnsi" w:cs="Arial"/>
          <w:bCs/>
          <w:color w:val="000000"/>
        </w:rPr>
        <w:t xml:space="preserve">O edital, na íntegra, encontra-se disponível no site </w:t>
      </w:r>
      <w:hyperlink r:id="rId28" w:history="1">
        <w:r w:rsidRPr="00AE447A">
          <w:rPr>
            <w:rStyle w:val="Hyperlink"/>
            <w:rFonts w:asciiTheme="minorHAnsi" w:hAnsiTheme="minorHAnsi" w:cs="Arial"/>
            <w:bCs/>
          </w:rPr>
          <w:t>www.araujos.mg.gov.br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6871F500" w14:textId="0DAAC5C5" w:rsid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7EEA87C" w14:textId="77777777" w:rsidR="005750F2" w:rsidRP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791284" w14:textId="77777777" w:rsidR="005750F2" w:rsidRP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5750F2">
        <w:rPr>
          <w:rFonts w:asciiTheme="minorHAnsi" w:hAnsiTheme="minorHAnsi" w:cs="Arial"/>
          <w:b/>
          <w:bCs/>
          <w:color w:val="000000"/>
        </w:rPr>
        <w:t xml:space="preserve">DEPARTAMENTO DE OBRAS E SERVIÇOS AVISO DE LICITAÇÃO: PROCESSO 030/2020 </w:t>
      </w:r>
    </w:p>
    <w:p w14:paraId="581C9BF9" w14:textId="50C62244" w:rsidR="005750F2" w:rsidRP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750F2">
        <w:rPr>
          <w:rFonts w:asciiTheme="minorHAnsi" w:hAnsiTheme="minorHAnsi" w:cs="Arial"/>
          <w:bCs/>
          <w:color w:val="000000"/>
        </w:rPr>
        <w:t>Prefeitura Municipal de Araújos/MG – Aviso de licitação: Processo 030/2020 – Tomada de Preço 003/2020 – Tipo: Menor Preço por Empreitada Global – Objeto: Contratação de Empresa para execução de Obra de Pavimentação Asfáltica em Vias Públicas – Convênio SEGOV 1491000187/2019 – Visitas Técnicas: a partir do dia 13/04/2020, sob agendamento prévio de 48 horas – Data limite para agendamento de Visitas Técnicas: 22/04/2020 – Data limite para realização de Visitas Técnicas: 24/04/2020 – Seguidas as regras acima, o período para realização de Visitas Técnicas fica aberto do dia 13/04/2020 até 24/04/2020 – Entrega dos Envelopes: Dia 28 de abril de 2020 às 14h00min – Abertura dos envelopes: Dia 28 de abril de 2019 as 14h15min – Informações/edital: Avenida 1º de Janeiro, 1748 – Centro – Araújos/MG – Telefone (37) 3288-3010 – e-mai</w:t>
      </w:r>
      <w:r w:rsidR="00481FF0">
        <w:rPr>
          <w:rFonts w:asciiTheme="minorHAnsi" w:hAnsiTheme="minorHAnsi" w:cs="Arial"/>
          <w:bCs/>
          <w:color w:val="000000"/>
        </w:rPr>
        <w:t xml:space="preserve">l: </w:t>
      </w:r>
      <w:hyperlink r:id="rId29" w:history="1">
        <w:r w:rsidR="00481FF0" w:rsidRPr="00AE447A">
          <w:rPr>
            <w:rStyle w:val="Hyperlink"/>
            <w:rFonts w:asciiTheme="minorHAnsi" w:hAnsiTheme="minorHAnsi" w:cs="Arial"/>
            <w:bCs/>
          </w:rPr>
          <w:t>licitacao@araujos.mg.gov.br</w:t>
        </w:r>
      </w:hyperlink>
      <w:r w:rsidR="00481FF0">
        <w:rPr>
          <w:rFonts w:asciiTheme="minorHAnsi" w:hAnsiTheme="minorHAnsi" w:cs="Arial"/>
          <w:bCs/>
          <w:color w:val="000000"/>
        </w:rPr>
        <w:t xml:space="preserve">. </w:t>
      </w:r>
      <w:r w:rsidRPr="005750F2">
        <w:rPr>
          <w:rFonts w:asciiTheme="minorHAnsi" w:hAnsiTheme="minorHAnsi" w:cs="Arial"/>
          <w:bCs/>
          <w:color w:val="000000"/>
        </w:rPr>
        <w:t xml:space="preserve">O edital, na íntegra, encontra-se disponível no site </w:t>
      </w:r>
      <w:hyperlink r:id="rId30" w:history="1">
        <w:r w:rsidRPr="00AE447A">
          <w:rPr>
            <w:rStyle w:val="Hyperlink"/>
            <w:rFonts w:asciiTheme="minorHAnsi" w:hAnsiTheme="minorHAnsi" w:cs="Arial"/>
            <w:bCs/>
          </w:rPr>
          <w:t>www.araujos.mg.gov.br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04E23074" w14:textId="77777777" w:rsidR="005750F2" w:rsidRDefault="005750F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7FF74BF" w14:textId="77777777" w:rsid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34F27CF" w14:textId="7DD5AF87" w:rsid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4248CA">
        <w:rPr>
          <w:rFonts w:asciiTheme="minorHAnsi" w:hAnsiTheme="minorHAnsi" w:cs="Arial"/>
          <w:b/>
          <w:bCs/>
          <w:color w:val="000000"/>
        </w:rPr>
        <w:t>PREFEITURA MUNICIPAL DE</w:t>
      </w:r>
      <w:r w:rsidRPr="000450D1">
        <w:rPr>
          <w:rFonts w:asciiTheme="minorHAnsi" w:hAnsiTheme="minorHAnsi" w:cs="Arial"/>
          <w:bCs/>
          <w:color w:val="000000"/>
        </w:rPr>
        <w:t xml:space="preserve"> </w:t>
      </w:r>
      <w:r w:rsidRPr="000450D1">
        <w:rPr>
          <w:rFonts w:asciiTheme="minorHAnsi" w:hAnsiTheme="minorHAnsi" w:cs="Arial"/>
          <w:b/>
          <w:bCs/>
          <w:color w:val="000000"/>
        </w:rPr>
        <w:t xml:space="preserve">BELO ORIENTE </w:t>
      </w:r>
      <w:r w:rsidR="00F844BB">
        <w:rPr>
          <w:rFonts w:asciiTheme="minorHAnsi" w:hAnsiTheme="minorHAnsi" w:cs="Arial"/>
          <w:b/>
          <w:bCs/>
          <w:color w:val="000000"/>
        </w:rPr>
        <w:t xml:space="preserve">– MG - </w:t>
      </w:r>
      <w:r w:rsidRPr="000450D1">
        <w:rPr>
          <w:rFonts w:asciiTheme="minorHAnsi" w:hAnsiTheme="minorHAnsi" w:cs="Arial"/>
          <w:b/>
          <w:bCs/>
          <w:color w:val="000000"/>
        </w:rPr>
        <w:t>ASSESSORIA TÉCNICA DE LICITAÇÕES AVISO DE LICITAÇÃO A) TOMADA DE PREÇO Nº 004/2020 – PROCESSO LICITATÓRIO Nº 045/2020</w:t>
      </w:r>
    </w:p>
    <w:p w14:paraId="061D6133" w14:textId="77777777" w:rsid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450D1">
        <w:rPr>
          <w:rFonts w:asciiTheme="minorHAnsi" w:hAnsiTheme="minorHAnsi" w:cs="Arial"/>
          <w:bCs/>
          <w:color w:val="000000"/>
        </w:rPr>
        <w:t>Objeto: Contratação de empresa do ramo para execução de obra de reforma e construção de cobertura da quadra poliesportiva da Escola Municipal José Lagares de Lima na sede do município de Belo Oriente. Abertura do julgamento será no dia: 22/04/2020 às 09:00:00 min.</w:t>
      </w:r>
    </w:p>
    <w:p w14:paraId="52DE9CA8" w14:textId="77777777" w:rsid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7C9E9F4" w14:textId="77777777" w:rsid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0450D1">
        <w:rPr>
          <w:rFonts w:asciiTheme="minorHAnsi" w:hAnsiTheme="minorHAnsi" w:cs="Arial"/>
          <w:b/>
          <w:bCs/>
          <w:color w:val="000000"/>
        </w:rPr>
        <w:t>TOMADA DE PREÇO Nº 005/2020 – PROCESSO LICITATÓRIO Nº 046/2020</w:t>
      </w:r>
    </w:p>
    <w:p w14:paraId="5E2E8339" w14:textId="40762AC0" w:rsidR="000450D1" w:rsidRP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450D1">
        <w:rPr>
          <w:rFonts w:asciiTheme="minorHAnsi" w:hAnsiTheme="minorHAnsi" w:cs="Arial"/>
          <w:bCs/>
          <w:color w:val="000000"/>
        </w:rPr>
        <w:t xml:space="preserve">Objeto: Contratação de empresa do ramo para execução de obras de implantação do projeto de sinalização viária na sede do município de Belo Oriente e no distrito de Perpétuo Socorro. Abertura do julgamento será no dia: 23/04/2020 às 09:00:00 min. O edital poderá ser repassado via e-mail mediante solicitação. </w:t>
      </w:r>
      <w:hyperlink r:id="rId31" w:history="1">
        <w:r w:rsidR="0036014B" w:rsidRPr="00AE447A">
          <w:rPr>
            <w:rStyle w:val="Hyperlink"/>
            <w:rFonts w:asciiTheme="minorHAnsi" w:hAnsiTheme="minorHAnsi" w:cs="Arial"/>
            <w:bCs/>
          </w:rPr>
          <w:t>licitacao@belooriente.mg.gov.br</w:t>
        </w:r>
      </w:hyperlink>
      <w:r w:rsidR="0036014B">
        <w:rPr>
          <w:rFonts w:asciiTheme="minorHAnsi" w:hAnsiTheme="minorHAnsi" w:cs="Arial"/>
          <w:bCs/>
          <w:color w:val="000000"/>
        </w:rPr>
        <w:t xml:space="preserve"> </w:t>
      </w:r>
      <w:r w:rsidRPr="000450D1">
        <w:rPr>
          <w:rFonts w:asciiTheme="minorHAnsi" w:hAnsiTheme="minorHAnsi" w:cs="Arial"/>
          <w:bCs/>
          <w:color w:val="000000"/>
        </w:rPr>
        <w:t>(31) 3258-2807 ou 3258-2827, poderá ser retirado no s</w:t>
      </w:r>
      <w:r>
        <w:rPr>
          <w:rFonts w:asciiTheme="minorHAnsi" w:hAnsiTheme="minorHAnsi" w:cs="Arial"/>
          <w:bCs/>
          <w:color w:val="000000"/>
        </w:rPr>
        <w:t xml:space="preserve">ite: </w:t>
      </w:r>
      <w:hyperlink r:id="rId32" w:history="1">
        <w:r w:rsidRPr="00AE447A">
          <w:rPr>
            <w:rStyle w:val="Hyperlink"/>
            <w:rFonts w:asciiTheme="minorHAnsi" w:hAnsiTheme="minorHAnsi" w:cs="Arial"/>
            <w:bCs/>
          </w:rPr>
          <w:t>www.belooriente.mg.gov.br</w:t>
        </w:r>
      </w:hyperlink>
      <w:r>
        <w:rPr>
          <w:rFonts w:asciiTheme="minorHAnsi" w:hAnsiTheme="minorHAnsi" w:cs="Arial"/>
          <w:bCs/>
          <w:color w:val="000000"/>
        </w:rPr>
        <w:t xml:space="preserve">, </w:t>
      </w:r>
      <w:r w:rsidRPr="000450D1">
        <w:rPr>
          <w:rFonts w:asciiTheme="minorHAnsi" w:hAnsiTheme="minorHAnsi" w:cs="Arial"/>
          <w:bCs/>
          <w:color w:val="000000"/>
        </w:rPr>
        <w:t>ou na Assessoria Técnica de Licitações da PMBO.</w:t>
      </w:r>
    </w:p>
    <w:p w14:paraId="158983F3" w14:textId="77777777" w:rsid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A61CAC" w14:textId="77777777" w:rsidR="00E862B1" w:rsidRDefault="00E862B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029630" w14:textId="428FF3E8" w:rsidR="002E7A11" w:rsidRPr="002E7A11" w:rsidRDefault="002E7A1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2E7A11">
        <w:rPr>
          <w:rFonts w:asciiTheme="minorHAnsi" w:hAnsiTheme="minorHAnsi" w:cs="Arial"/>
          <w:b/>
          <w:bCs/>
          <w:color w:val="000000"/>
        </w:rPr>
        <w:t xml:space="preserve">CARVALHÓPOLIS/MG </w:t>
      </w:r>
      <w:r w:rsidR="00FB3B72">
        <w:rPr>
          <w:rFonts w:asciiTheme="minorHAnsi" w:hAnsiTheme="minorHAnsi" w:cs="Arial"/>
          <w:b/>
          <w:bCs/>
          <w:color w:val="000000"/>
        </w:rPr>
        <w:t xml:space="preserve">- </w:t>
      </w:r>
      <w:r w:rsidRPr="002E7A11">
        <w:rPr>
          <w:rFonts w:asciiTheme="minorHAnsi" w:hAnsiTheme="minorHAnsi" w:cs="Arial"/>
          <w:b/>
          <w:bCs/>
          <w:color w:val="000000"/>
        </w:rPr>
        <w:t xml:space="preserve">CONCORRÊNCIA N° 01/2020 </w:t>
      </w:r>
    </w:p>
    <w:p w14:paraId="23A6D8F3" w14:textId="26488BD3" w:rsidR="00E862B1" w:rsidRDefault="002E7A1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E7A11">
        <w:rPr>
          <w:rFonts w:asciiTheme="minorHAnsi" w:hAnsiTheme="minorHAnsi" w:cs="Arial"/>
          <w:bCs/>
          <w:color w:val="000000"/>
        </w:rPr>
        <w:t xml:space="preserve">A Prefeitura Municipal De Carvalhópolis- MG, no uso de suas atribuições legais, torna pública a abertura do Processo licitatório n° 71/2020, Concorrência n° 01/2020, Tipo Menor Preço por Global, Cujo Objeto é CONTRATAÇÃO DE EMPRESA PARA CONSTRUÇÃO DE SALA DE AULA, NA ESCOLA MUNICIPAL MARIA CARPONI DE OLIVEIRA, CONFORME PROJETO, MEMORIAL DESCRITIVO E PLANILHA ORÇAMENTÁRIA QUE INTEGRA O EDITAL E SEUS ANEXOS. No dia 04/05/2020 ás 09:00 horas. Os interessados poderão retirar o edital e obter mais informações à Rua João Norberto de Lima n° 222, Centro, </w:t>
      </w:r>
      <w:r w:rsidRPr="002E7A11">
        <w:rPr>
          <w:rFonts w:asciiTheme="minorHAnsi" w:hAnsiTheme="minorHAnsi" w:cs="Arial"/>
          <w:bCs/>
          <w:color w:val="000000"/>
        </w:rPr>
        <w:t>Tel.</w:t>
      </w:r>
      <w:r w:rsidRPr="002E7A11">
        <w:rPr>
          <w:rFonts w:asciiTheme="minorHAnsi" w:hAnsiTheme="minorHAnsi" w:cs="Arial"/>
          <w:bCs/>
          <w:color w:val="000000"/>
        </w:rPr>
        <w:t xml:space="preserve"> 35-3282-1209, das 7:30 ás 17</w:t>
      </w:r>
      <w:r>
        <w:rPr>
          <w:rFonts w:asciiTheme="minorHAnsi" w:hAnsiTheme="minorHAnsi" w:cs="Arial"/>
          <w:bCs/>
          <w:color w:val="000000"/>
        </w:rPr>
        <w:t>h</w:t>
      </w:r>
      <w:r w:rsidRPr="002E7A11">
        <w:rPr>
          <w:rFonts w:asciiTheme="minorHAnsi" w:hAnsiTheme="minorHAnsi" w:cs="Arial"/>
          <w:bCs/>
          <w:color w:val="000000"/>
        </w:rPr>
        <w:t xml:space="preserve">. Email: </w:t>
      </w:r>
      <w:hyperlink r:id="rId33" w:history="1">
        <w:r w:rsidRPr="00AE447A">
          <w:rPr>
            <w:rStyle w:val="Hyperlink"/>
            <w:rFonts w:asciiTheme="minorHAnsi" w:hAnsiTheme="minorHAnsi" w:cs="Arial"/>
            <w:bCs/>
          </w:rPr>
          <w:t>licitacao@carvalhopolis.mg.gov.br</w:t>
        </w:r>
      </w:hyperlink>
      <w:r>
        <w:rPr>
          <w:rFonts w:asciiTheme="minorHAnsi" w:hAnsiTheme="minorHAnsi" w:cs="Arial"/>
          <w:bCs/>
          <w:color w:val="000000"/>
        </w:rPr>
        <w:t>.</w:t>
      </w:r>
    </w:p>
    <w:p w14:paraId="6B61BCDD" w14:textId="77777777" w:rsidR="002E7A11" w:rsidRPr="000450D1" w:rsidRDefault="002E7A1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97B13B" w14:textId="77777777" w:rsidR="000450D1" w:rsidRP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435EEB" w14:textId="78FA5338" w:rsidR="00F844BB" w:rsidRDefault="00F844B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>
        <w:rPr>
          <w:rFonts w:asciiTheme="minorHAnsi" w:hAnsiTheme="minorHAnsi" w:cs="Arial"/>
          <w:b/>
          <w:bCs/>
          <w:color w:val="000000"/>
        </w:rPr>
        <w:t xml:space="preserve">ITANHOMI/ MG - </w:t>
      </w:r>
      <w:r w:rsidRPr="00F844BB">
        <w:rPr>
          <w:rFonts w:asciiTheme="minorHAnsi" w:hAnsiTheme="minorHAnsi" w:cs="Arial"/>
          <w:b/>
          <w:bCs/>
          <w:color w:val="000000"/>
        </w:rPr>
        <w:t xml:space="preserve">DEPARTAMENTO DE LICITAÇÕES AVISO DE TOMADA DE PREÇOS - TP Nº 002/2020 </w:t>
      </w:r>
    </w:p>
    <w:p w14:paraId="717707DC" w14:textId="279D0070" w:rsidR="000450D1" w:rsidRP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450D1">
        <w:rPr>
          <w:rFonts w:asciiTheme="minorHAnsi" w:hAnsiTheme="minorHAnsi" w:cs="Arial"/>
          <w:bCs/>
          <w:color w:val="000000"/>
        </w:rPr>
        <w:t>AVISO DE LICITAÇÃO: A PREFEITURA MUNICIPAL DE ITANHOMI, torna público, para conhecimento de todos, que fará realizar no dia 29/04/2020, às 08:00 h, a LICITAÇÃO Nº 016/2020 – modalidade TP Nº 002/2020, tipo MENOR PREÇO GLOBAL, em conformidade com a Lei 8.666/93. Os envelopes deverão ser protocolados na Prefeitura até às 08:00 h do dia 29/04/2020. O objeto da presente licitação é a contratação de empresa especializada em engenharia para execução de obra de pavimentação na sede do Município. O EDITAL se encontra à disposição dos interessados, que poderão adquiri-lo até o dia 28/04/2020, das 7:00 às 11:00 e das 12:00 às 16:00 h, junto à CPL, em sua sede à Av. JK, 91 – Centro – Itanhomi/MG – CEP: 35.120-000, mediante apresentação de GR no valor de R$ 100,00, devidamente quitada, disponível no Deptº Imobiliário da Prefeitura. Para maiores esclarecimentos entre em contato com a CPL, através do telefone (33) 3231-1345.</w:t>
      </w:r>
    </w:p>
    <w:p w14:paraId="04653F28" w14:textId="77777777" w:rsidR="000450D1" w:rsidRDefault="000450D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FF6920" w14:textId="77777777" w:rsidR="00E862B1" w:rsidRDefault="00E862B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2A128F" w14:textId="5B15189E" w:rsidR="002E7A11" w:rsidRDefault="002E7A1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E862B1" w:rsidRPr="002E7A11">
        <w:rPr>
          <w:rFonts w:asciiTheme="minorHAnsi" w:hAnsiTheme="minorHAnsi" w:cs="Arial"/>
          <w:b/>
          <w:bCs/>
          <w:color w:val="000000"/>
        </w:rPr>
        <w:t xml:space="preserve">OLIVEIRA – </w:t>
      </w:r>
      <w:r w:rsidR="00D81D68">
        <w:rPr>
          <w:rFonts w:asciiTheme="minorHAnsi" w:hAnsiTheme="minorHAnsi" w:cs="Arial"/>
          <w:b/>
          <w:bCs/>
          <w:color w:val="000000"/>
        </w:rPr>
        <w:t xml:space="preserve">MG - </w:t>
      </w:r>
      <w:bookmarkStart w:id="1" w:name="_GoBack"/>
      <w:bookmarkEnd w:id="1"/>
      <w:r w:rsidR="00E862B1" w:rsidRPr="002E7A11">
        <w:rPr>
          <w:rFonts w:asciiTheme="minorHAnsi" w:hAnsiTheme="minorHAnsi" w:cs="Arial"/>
          <w:b/>
          <w:bCs/>
          <w:color w:val="000000"/>
        </w:rPr>
        <w:t>AVISO DE EDITAL DO PROCESSO LICITATÓRIO Nº 062/2020 – CONCORRÊNCIA Nº 002/2020</w:t>
      </w:r>
    </w:p>
    <w:p w14:paraId="0EF67891" w14:textId="2BB9BE06" w:rsidR="00C275F2" w:rsidRDefault="00E862B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E7A11">
        <w:rPr>
          <w:rFonts w:asciiTheme="minorHAnsi" w:hAnsiTheme="minorHAnsi" w:cs="Arial"/>
          <w:b/>
          <w:bCs/>
          <w:color w:val="000000"/>
        </w:rPr>
        <w:t xml:space="preserve"> </w:t>
      </w:r>
      <w:r w:rsidRPr="00E862B1">
        <w:rPr>
          <w:rFonts w:asciiTheme="minorHAnsi" w:hAnsiTheme="minorHAnsi" w:cs="Arial"/>
          <w:bCs/>
          <w:color w:val="000000"/>
        </w:rPr>
        <w:t xml:space="preserve">MENOR PREÇO GLOBAL. Objeto: execução de obra de fundação e piso industrial em galpão localizado à Av. das Palmeiras, no Distrito Industrial Demerval Chagas de Almeida. Abertura em 22/05/2020, às 13h00min. Edital em </w:t>
      </w:r>
      <w:hyperlink r:id="rId34" w:history="1">
        <w:r w:rsidR="00C275F2" w:rsidRPr="00AE447A">
          <w:rPr>
            <w:rStyle w:val="Hyperlink"/>
            <w:rFonts w:asciiTheme="minorHAnsi" w:hAnsiTheme="minorHAnsi" w:cs="Arial"/>
            <w:bCs/>
          </w:rPr>
          <w:t>www.oliveira.atende.net</w:t>
        </w:r>
      </w:hyperlink>
      <w:r w:rsidRPr="00E862B1">
        <w:rPr>
          <w:rFonts w:asciiTheme="minorHAnsi" w:hAnsiTheme="minorHAnsi" w:cs="Arial"/>
          <w:bCs/>
          <w:color w:val="000000"/>
        </w:rPr>
        <w:t>.</w:t>
      </w:r>
    </w:p>
    <w:p w14:paraId="142543C8" w14:textId="77777777" w:rsidR="00E862B1" w:rsidRPr="000450D1" w:rsidRDefault="00E862B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A3C6EDF" w14:textId="77777777" w:rsidR="004248CA" w:rsidRDefault="004248C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345E344" w14:textId="57D64880" w:rsidR="004248CA" w:rsidRDefault="00F7512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F82AAA" w:rsidRPr="004248CA">
        <w:rPr>
          <w:rFonts w:asciiTheme="minorHAnsi" w:hAnsiTheme="minorHAnsi" w:cs="Arial"/>
          <w:b/>
          <w:bCs/>
          <w:color w:val="000000"/>
        </w:rPr>
        <w:t>PAULISTAS/MG EXTRATO DO EDITAL - PROCESSO LICITATÓRIO 023/2020, TOMADA DE PREÇOS N.º 002/2020</w:t>
      </w:r>
      <w:r w:rsidR="00F82AAA" w:rsidRPr="00F82AAA">
        <w:rPr>
          <w:rFonts w:asciiTheme="minorHAnsi" w:hAnsiTheme="minorHAnsi" w:cs="Arial"/>
          <w:bCs/>
          <w:color w:val="000000"/>
        </w:rPr>
        <w:t xml:space="preserve"> </w:t>
      </w:r>
    </w:p>
    <w:p w14:paraId="6BC99AC3" w14:textId="3B2C866A" w:rsidR="00F82AAA" w:rsidRPr="00F82AAA" w:rsidRDefault="00F82AA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F82AAA">
        <w:rPr>
          <w:rFonts w:asciiTheme="minorHAnsi" w:hAnsiTheme="minorHAnsi" w:cs="Arial"/>
          <w:bCs/>
          <w:color w:val="000000"/>
        </w:rPr>
        <w:t xml:space="preserve">A P.M. de Paulistas-MG, torna público que realizar. Objeto: Contratação de empresa para pavimentação em Calçamento </w:t>
      </w:r>
      <w:r w:rsidR="004248CA" w:rsidRPr="00F82AAA">
        <w:rPr>
          <w:rFonts w:asciiTheme="minorHAnsi" w:hAnsiTheme="minorHAnsi" w:cs="Arial"/>
          <w:bCs/>
          <w:color w:val="000000"/>
        </w:rPr>
        <w:t>Intertravados</w:t>
      </w:r>
      <w:r w:rsidRPr="00F82AAA">
        <w:rPr>
          <w:rFonts w:asciiTheme="minorHAnsi" w:hAnsiTheme="minorHAnsi" w:cs="Arial"/>
          <w:bCs/>
          <w:color w:val="000000"/>
        </w:rPr>
        <w:t xml:space="preserve"> das Rua JK, R</w:t>
      </w:r>
      <w:r w:rsidR="004248CA">
        <w:rPr>
          <w:rFonts w:asciiTheme="minorHAnsi" w:hAnsiTheme="minorHAnsi" w:cs="Arial"/>
          <w:bCs/>
          <w:color w:val="000000"/>
        </w:rPr>
        <w:t>ua Bias Fortes e Praça Conego Di</w:t>
      </w:r>
      <w:r w:rsidRPr="00F82AAA">
        <w:rPr>
          <w:rFonts w:asciiTheme="minorHAnsi" w:hAnsiTheme="minorHAnsi" w:cs="Arial"/>
          <w:bCs/>
          <w:color w:val="000000"/>
        </w:rPr>
        <w:t xml:space="preserve">vino no Município de Paulistas-MG, de acordo com projeto básico, tendo como fonte de recursos a linha de financiamento BDMG CIDADES 2019, </w:t>
      </w:r>
      <w:r w:rsidRPr="00F82AAA">
        <w:rPr>
          <w:rFonts w:asciiTheme="minorHAnsi" w:hAnsiTheme="minorHAnsi" w:cs="Arial"/>
          <w:bCs/>
          <w:color w:val="000000"/>
        </w:rPr>
        <w:lastRenderedPageBreak/>
        <w:t xml:space="preserve">incluso o fornecimento de material, mão de obra e equipamentos, nas condições e especificações que encontram-se detalhadas nos Memoriais Descritivos, Planilhas e Projetos. Entrega dos Envelopes até o dia 22 de </w:t>
      </w:r>
      <w:r w:rsidR="004248CA" w:rsidRPr="00F82AAA">
        <w:rPr>
          <w:rFonts w:asciiTheme="minorHAnsi" w:hAnsiTheme="minorHAnsi" w:cs="Arial"/>
          <w:bCs/>
          <w:color w:val="000000"/>
        </w:rPr>
        <w:t>abril</w:t>
      </w:r>
      <w:r w:rsidRPr="00F82AAA">
        <w:rPr>
          <w:rFonts w:asciiTheme="minorHAnsi" w:hAnsiTheme="minorHAnsi" w:cs="Arial"/>
          <w:bCs/>
          <w:color w:val="000000"/>
        </w:rPr>
        <w:t xml:space="preserve"> as 08hs30min. Informações pelo Tel. (33) 3413-1183, O edital e demais anexos encontra disponível no site do município https://paulistas. mg.gov.br Informações e esclarecimentos protocoladas ou via e-mail </w:t>
      </w:r>
      <w:hyperlink r:id="rId35" w:history="1">
        <w:r w:rsidR="004248CA" w:rsidRPr="00AE447A">
          <w:rPr>
            <w:rStyle w:val="Hyperlink"/>
            <w:rFonts w:asciiTheme="minorHAnsi" w:hAnsiTheme="minorHAnsi" w:cs="Arial"/>
            <w:bCs/>
          </w:rPr>
          <w:t>licitacao@paulistas.mg.gov.br</w:t>
        </w:r>
      </w:hyperlink>
      <w:r w:rsidRPr="00F82AAA">
        <w:rPr>
          <w:rFonts w:asciiTheme="minorHAnsi" w:hAnsiTheme="minorHAnsi" w:cs="Arial"/>
          <w:bCs/>
          <w:color w:val="000000"/>
        </w:rPr>
        <w:t>.</w:t>
      </w:r>
      <w:r w:rsidR="004248CA">
        <w:rPr>
          <w:rFonts w:asciiTheme="minorHAnsi" w:hAnsiTheme="minorHAnsi" w:cs="Arial"/>
          <w:bCs/>
          <w:color w:val="000000"/>
        </w:rPr>
        <w:t xml:space="preserve"> </w:t>
      </w:r>
    </w:p>
    <w:p w14:paraId="1C109429" w14:textId="77777777" w:rsidR="00F82AAA" w:rsidRDefault="00F82AAA" w:rsidP="00BF7B69">
      <w:pPr>
        <w:autoSpaceDE w:val="0"/>
        <w:autoSpaceDN w:val="0"/>
        <w:adjustRightInd w:val="0"/>
        <w:jc w:val="both"/>
      </w:pPr>
    </w:p>
    <w:p w14:paraId="2494B472" w14:textId="77777777" w:rsidR="000450D1" w:rsidRDefault="000450D1" w:rsidP="00BF7B69">
      <w:pPr>
        <w:autoSpaceDE w:val="0"/>
        <w:autoSpaceDN w:val="0"/>
        <w:adjustRightInd w:val="0"/>
        <w:jc w:val="both"/>
      </w:pPr>
    </w:p>
    <w:p w14:paraId="2E9DD545" w14:textId="2B452E12" w:rsidR="000450D1" w:rsidRDefault="000450D1" w:rsidP="000450D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0450D1">
        <w:rPr>
          <w:rFonts w:asciiTheme="minorHAnsi" w:hAnsiTheme="minorHAnsi" w:cs="Arial"/>
          <w:b/>
          <w:bCs/>
          <w:color w:val="000000"/>
        </w:rPr>
        <w:t xml:space="preserve">PERDIGÃO-MG, TORNA PÚBLICO A ABERTURA DO PROCESSO LICITATÓRIO Nº: 000036/2020, TOMADA DE PREÇOS Nº: 000006/2020. </w:t>
      </w:r>
      <w:r w:rsidRPr="000450D1">
        <w:rPr>
          <w:rFonts w:asciiTheme="minorHAnsi" w:hAnsiTheme="minorHAnsi" w:cs="Arial"/>
          <w:bCs/>
          <w:color w:val="000000"/>
        </w:rPr>
        <w:t xml:space="preserve">Objeto: CONTRATAÇÃO DE PESSOA JURÍDICA PARA EXECUÇÃO DE REQUALIFICAÇÃO URBANA COM ESTRUTURAS DE PORTAIS PARA O MUNICÍPIO DE PERDIGÃO/MG. Entrega dos Envelopes: 22/04/2020 às 08:30. Mais informações pelo e-mail: licitacao@perdigao.mg.gov.br ou Website: </w:t>
      </w:r>
      <w:hyperlink r:id="rId36" w:history="1">
        <w:r w:rsidRPr="00AE447A">
          <w:rPr>
            <w:rStyle w:val="Hyperlink"/>
            <w:rFonts w:asciiTheme="minorHAnsi" w:hAnsiTheme="minorHAnsi" w:cs="Arial"/>
            <w:bCs/>
          </w:rPr>
          <w:t>https://perdigao.mg.gov.br/arquivo/licitacoes</w:t>
        </w:r>
      </w:hyperlink>
      <w:r w:rsidRPr="000450D1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77DB2EC3" w14:textId="77777777" w:rsidR="000450D1" w:rsidRDefault="000450D1" w:rsidP="00BF7B69">
      <w:pPr>
        <w:autoSpaceDE w:val="0"/>
        <w:autoSpaceDN w:val="0"/>
        <w:adjustRightInd w:val="0"/>
        <w:jc w:val="both"/>
      </w:pPr>
    </w:p>
    <w:p w14:paraId="780B773A" w14:textId="19CE185E" w:rsidR="000450D1" w:rsidRDefault="000450D1"/>
    <w:p w14:paraId="5123705A" w14:textId="6E13F9C5" w:rsidR="000450D1" w:rsidRDefault="000450D1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F844BB">
        <w:rPr>
          <w:rFonts w:asciiTheme="minorHAnsi" w:hAnsiTheme="minorHAnsi" w:cs="Arial"/>
          <w:b/>
          <w:bCs/>
          <w:color w:val="000000"/>
        </w:rPr>
        <w:t xml:space="preserve">ROSARIO DA LIMEIRA/ MG - </w:t>
      </w:r>
      <w:r w:rsidRPr="000450D1">
        <w:rPr>
          <w:rFonts w:asciiTheme="minorHAnsi" w:hAnsiTheme="minorHAnsi" w:cs="Arial"/>
          <w:b/>
          <w:bCs/>
          <w:color w:val="000000"/>
        </w:rPr>
        <w:t>TORNA PÚBLICO QUE FARÁ REALIZAR LICITAÇÃO NA MODALIDADE TOMADA DE PREÇO Nº 005/2020</w:t>
      </w:r>
    </w:p>
    <w:p w14:paraId="2BCF231B" w14:textId="4DEF1F0D" w:rsidR="000450D1" w:rsidRDefault="000450D1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N</w:t>
      </w:r>
      <w:r w:rsidRPr="000450D1">
        <w:rPr>
          <w:rFonts w:asciiTheme="minorHAnsi" w:hAnsiTheme="minorHAnsi" w:cs="Arial"/>
          <w:bCs/>
          <w:color w:val="000000"/>
        </w:rPr>
        <w:t>a data de 20/04/2020, às 09h00min, Processo Licitatório nº. 026/2020, objetivando a contratação de empresa especializada, objetivando a prestação de serviços de construção de ponte junto ao Córrego do Ancorado, próximo à residência do Sr. Valdemir Coelho, tudo em conformidade com o anexo I. O Edital poderá ser retirado no setor de Licitações da Prefeitura Municipal de Rosário da Limeira/MG, situado na Praça Nossa Senhora de Fátima, nº 232, Bairro Centro, na cidade de Rosário da Limeira/MG</w:t>
      </w:r>
      <w:r>
        <w:rPr>
          <w:rFonts w:asciiTheme="minorHAnsi" w:hAnsiTheme="minorHAnsi" w:cs="Arial"/>
          <w:bCs/>
          <w:color w:val="000000"/>
        </w:rPr>
        <w:t>.</w:t>
      </w:r>
    </w:p>
    <w:p w14:paraId="77354485" w14:textId="77777777" w:rsidR="000450D1" w:rsidRPr="000450D1" w:rsidRDefault="000450D1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3109D32" w14:textId="77777777" w:rsidR="00F82AAA" w:rsidRDefault="00F82AAA" w:rsidP="00BF7B69">
      <w:pPr>
        <w:autoSpaceDE w:val="0"/>
        <w:autoSpaceDN w:val="0"/>
        <w:adjustRightInd w:val="0"/>
        <w:jc w:val="both"/>
      </w:pPr>
    </w:p>
    <w:p w14:paraId="47FC0703" w14:textId="261758BB" w:rsidR="00285CEA" w:rsidRPr="00F82AAA" w:rsidRDefault="00F82AA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SANTA BÁRBARA DO MONTE VERDE/MG </w:t>
      </w:r>
      <w:r w:rsidR="007A5525">
        <w:rPr>
          <w:rFonts w:asciiTheme="minorHAnsi" w:hAnsiTheme="minorHAnsi" w:cs="Arial"/>
          <w:b/>
          <w:bCs/>
          <w:color w:val="000000"/>
        </w:rPr>
        <w:t xml:space="preserve">- </w:t>
      </w:r>
      <w:r w:rsidRPr="004248CA">
        <w:rPr>
          <w:rFonts w:asciiTheme="minorHAnsi" w:hAnsiTheme="minorHAnsi" w:cs="Arial"/>
          <w:b/>
          <w:bCs/>
          <w:color w:val="000000"/>
        </w:rPr>
        <w:t>TOMADA DE PREÇO Nº 004/2020</w:t>
      </w:r>
      <w:r w:rsidRPr="00F82AAA">
        <w:rPr>
          <w:rFonts w:asciiTheme="minorHAnsi" w:hAnsiTheme="minorHAnsi" w:cs="Arial"/>
          <w:bCs/>
          <w:color w:val="000000"/>
        </w:rPr>
        <w:t xml:space="preserve"> PREFEITURA MUNICIPAL DE SANTA BÁRBARA DO MONTE VERDE/MG torna público que realizará licitação sob Processo nº 028/2020, Tomada de Preço nº 004/2020, tipo Menor Preço Global. Objeto: Contratação de empresa do ramo de construção civil para execução de obra de engenharia para Calçamento em Bloquetes Sextavados e Drenagem Pluvial, na Rua Luiz Gonzaga Nominato e Rua Geraldo de Oliveira Reis, São Cristóvão, Município de Santa Bárbara do Monte Verde/MG, conforme recurso próprio. Credenciamento e abertura dia 23/04/2020, as 09h00min. O Edital completo encontra-se na Prefeitura Municipal de Santa Bárbara do Monte Verde/MG de 2ª a 6ª feira das 08h00min às 17h00min. Informações tel.: (32) 3283-8272 ou </w:t>
      </w:r>
      <w:hyperlink r:id="rId37" w:history="1">
        <w:r w:rsidR="004248CA" w:rsidRPr="00AE447A">
          <w:rPr>
            <w:rStyle w:val="Hyperlink"/>
            <w:rFonts w:asciiTheme="minorHAnsi" w:hAnsiTheme="minorHAnsi" w:cs="Arial"/>
            <w:bCs/>
          </w:rPr>
          <w:t>licitacao@santabarbaradomonteverde.mg.gov.br</w:t>
        </w:r>
      </w:hyperlink>
      <w:r w:rsidR="004248CA">
        <w:rPr>
          <w:rFonts w:asciiTheme="minorHAnsi" w:hAnsiTheme="minorHAnsi" w:cs="Arial"/>
          <w:bCs/>
          <w:color w:val="000000"/>
        </w:rPr>
        <w:t xml:space="preserve">. </w:t>
      </w:r>
    </w:p>
    <w:p w14:paraId="1DC3068B" w14:textId="77777777" w:rsidR="00F82AAA" w:rsidRDefault="00F82AA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3C3564" w14:textId="77777777" w:rsidR="001D1812" w:rsidRDefault="001D1812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4C136E" w14:textId="77777777" w:rsidR="001D1812" w:rsidRDefault="001D1812" w:rsidP="001D18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4248CA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0450D1">
        <w:rPr>
          <w:rFonts w:asciiTheme="minorHAnsi" w:hAnsiTheme="minorHAnsi" w:cs="Arial"/>
          <w:b/>
          <w:bCs/>
          <w:color w:val="000000"/>
        </w:rPr>
        <w:t>VAZANTE DEPARTAMENTO DE LICITAÇÕES - PREFEITURA MUNICIPAL DE VAZANTE/MG: AVISO DE LICITAÇÃO: TOMADA DE PREÇOS Nº 11/2020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33923B74" w14:textId="77777777" w:rsidR="001D1812" w:rsidRDefault="001D1812" w:rsidP="001D1812">
      <w:pPr>
        <w:autoSpaceDE w:val="0"/>
        <w:autoSpaceDN w:val="0"/>
        <w:adjustRightInd w:val="0"/>
        <w:jc w:val="both"/>
      </w:pPr>
      <w:r w:rsidRPr="000450D1">
        <w:rPr>
          <w:rFonts w:asciiTheme="minorHAnsi" w:hAnsiTheme="minorHAnsi" w:cs="Arial"/>
          <w:bCs/>
          <w:color w:val="000000"/>
        </w:rPr>
        <w:t xml:space="preserve">PREFEITURA MUNICIPAL DE VAZANTE/MG: Aviso de Licitação: Tomada de Preços nº 11/2020 – Processo Licitatório nº 75/2020 – Objeto: Contratação de Empresa de Engenharia para executar serviços de Reforma de Prédio Público - Centro de Eventos Distrito de Vazamor. Protocolo dos envelopes: até as 14:00h do dia 22/04/2020, no setor de protocolo. Abertura e Julgamento: dia 22/04/2020 às 14h05min. Critério de julgamento: menor preço Global. O edital na íntegra está disponível no site </w:t>
      </w:r>
      <w:hyperlink r:id="rId38" w:history="1">
        <w:r w:rsidRPr="00AE447A">
          <w:rPr>
            <w:rStyle w:val="Hyperlink"/>
            <w:rFonts w:asciiTheme="minorHAnsi" w:hAnsiTheme="minorHAnsi" w:cs="Arial"/>
            <w:bCs/>
          </w:rPr>
          <w:t>https://www.vazante.mg.gov.br/editais-e-licitacoes</w:t>
        </w:r>
      </w:hyperlink>
      <w:r w:rsidRPr="000450D1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2ED91D76" w14:textId="77777777" w:rsidR="001D1812" w:rsidRPr="00F82AAA" w:rsidRDefault="001D1812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DDEB1C6" w14:textId="77777777" w:rsidR="00F82AAA" w:rsidRDefault="00F82AAA" w:rsidP="00BF7B69">
      <w:pPr>
        <w:autoSpaceDE w:val="0"/>
        <w:autoSpaceDN w:val="0"/>
        <w:adjustRightInd w:val="0"/>
        <w:jc w:val="both"/>
      </w:pPr>
    </w:p>
    <w:p w14:paraId="12052A97" w14:textId="4BE25E97" w:rsidR="004248CA" w:rsidRDefault="005C55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285CEA" w:rsidRPr="004248CA">
        <w:rPr>
          <w:rFonts w:asciiTheme="minorHAnsi" w:hAnsiTheme="minorHAnsi" w:cs="Arial"/>
          <w:b/>
          <w:bCs/>
          <w:color w:val="000000"/>
        </w:rPr>
        <w:t>GOVERNO DO ESTADO DE SÃO PAULO CIA DE SANEAMENTO BASICO DO ESTADO DE SAO PAULO SABESP AVISOS DE LICITAÇÃO LI RA Nº 00.159/20</w:t>
      </w:r>
      <w:r w:rsidR="00285CEA" w:rsidRPr="00285CEA">
        <w:rPr>
          <w:rFonts w:asciiTheme="minorHAnsi" w:hAnsiTheme="minorHAnsi" w:cs="Arial"/>
          <w:bCs/>
          <w:color w:val="000000"/>
        </w:rPr>
        <w:t xml:space="preserve"> </w:t>
      </w:r>
    </w:p>
    <w:p w14:paraId="25D1FBA4" w14:textId="1F8EAEA2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85CEA">
        <w:rPr>
          <w:rFonts w:asciiTheme="minorHAnsi" w:hAnsiTheme="minorHAnsi" w:cs="Arial"/>
          <w:bCs/>
          <w:color w:val="000000"/>
        </w:rPr>
        <w:t xml:space="preserve">Objeto: Exec obras de ampliação do sistema de esgotos sanitários, do município de Itapeva - bairros guarizinho e caputera, compreendendo: redes coletoras, ligações domiciliares, estações elevatórias de esgoto, linhas de recalque, estação de tratamento de esgoto e emissário. Edital completo disponível para download a partir de 07/04/2020 - </w:t>
      </w:r>
      <w:hyperlink r:id="rId39" w:history="1">
        <w:r w:rsidR="004248CA" w:rsidRPr="00AE447A">
          <w:rPr>
            <w:rStyle w:val="Hyperlink"/>
            <w:rFonts w:asciiTheme="minorHAnsi" w:hAnsiTheme="minorHAnsi" w:cs="Arial"/>
            <w:bCs/>
          </w:rPr>
          <w:t>www.sabesp.com.br/licitacoes</w:t>
        </w:r>
      </w:hyperlink>
      <w:r w:rsidR="004248CA">
        <w:rPr>
          <w:rFonts w:asciiTheme="minorHAnsi" w:hAnsiTheme="minorHAnsi" w:cs="Arial"/>
          <w:bCs/>
          <w:color w:val="000000"/>
        </w:rPr>
        <w:t xml:space="preserve"> </w:t>
      </w:r>
      <w:r w:rsidRPr="00285CEA">
        <w:rPr>
          <w:rFonts w:asciiTheme="minorHAnsi" w:hAnsiTheme="minorHAnsi" w:cs="Arial"/>
          <w:bCs/>
          <w:color w:val="000000"/>
        </w:rPr>
        <w:t xml:space="preserve">- mediante obtenção de senha no acesso - cadastre sua empresa - Problemas c/ site (11) 3388-6984 ou informações Av Pe </w:t>
      </w:r>
      <w:r w:rsidR="004248CA" w:rsidRPr="00285CEA">
        <w:rPr>
          <w:rFonts w:asciiTheme="minorHAnsi" w:hAnsiTheme="minorHAnsi" w:cs="Arial"/>
          <w:bCs/>
          <w:color w:val="000000"/>
        </w:rPr>
        <w:t>Antônio</w:t>
      </w:r>
      <w:r w:rsidRPr="00285CEA">
        <w:rPr>
          <w:rFonts w:asciiTheme="minorHAnsi" w:hAnsiTheme="minorHAnsi" w:cs="Arial"/>
          <w:bCs/>
          <w:color w:val="000000"/>
        </w:rPr>
        <w:t xml:space="preserve"> Brunetti, 1234 V. Alves - Itapetininga/SP (15) 3275-9132. Recebimento das propostas a partir das 00:00h do dia 05/05/2020, até as 09:00h do dia 06/05/2020 no site da Sabesp. As 09:01hs do dia 06/05/2020 será dado </w:t>
      </w:r>
      <w:r w:rsidR="004248CA" w:rsidRPr="00285CEA">
        <w:rPr>
          <w:rFonts w:asciiTheme="minorHAnsi" w:hAnsiTheme="minorHAnsi" w:cs="Arial"/>
          <w:bCs/>
          <w:color w:val="000000"/>
        </w:rPr>
        <w:t>início</w:t>
      </w:r>
      <w:r w:rsidRPr="00285CEA">
        <w:rPr>
          <w:rFonts w:asciiTheme="minorHAnsi" w:hAnsiTheme="minorHAnsi" w:cs="Arial"/>
          <w:bCs/>
          <w:color w:val="000000"/>
        </w:rPr>
        <w:t xml:space="preserve"> a sessão.</w:t>
      </w:r>
    </w:p>
    <w:p w14:paraId="02418FDC" w14:textId="77777777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3893C2" w14:textId="77777777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D3A5803" w14:textId="77777777" w:rsidR="004248CA" w:rsidRDefault="004248C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248CA">
        <w:rPr>
          <w:rFonts w:asciiTheme="minorHAnsi" w:hAnsiTheme="minorHAnsi" w:cs="Arial"/>
          <w:b/>
          <w:bCs/>
          <w:color w:val="000000"/>
        </w:rPr>
        <w:t>LI RA Nº 00.339/20</w:t>
      </w:r>
      <w:r w:rsidR="00285CEA" w:rsidRPr="00285CEA">
        <w:rPr>
          <w:rFonts w:asciiTheme="minorHAnsi" w:hAnsiTheme="minorHAnsi" w:cs="Arial"/>
          <w:bCs/>
          <w:color w:val="000000"/>
        </w:rPr>
        <w:t xml:space="preserve"> </w:t>
      </w:r>
    </w:p>
    <w:p w14:paraId="2AA5C785" w14:textId="424F5BC8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85CEA">
        <w:rPr>
          <w:rFonts w:asciiTheme="minorHAnsi" w:hAnsiTheme="minorHAnsi" w:cs="Arial"/>
          <w:bCs/>
          <w:color w:val="000000"/>
        </w:rPr>
        <w:t>Objeto: Exec</w:t>
      </w:r>
      <w:r w:rsidR="004248CA">
        <w:rPr>
          <w:rFonts w:asciiTheme="minorHAnsi" w:hAnsiTheme="minorHAnsi" w:cs="Arial"/>
          <w:bCs/>
          <w:color w:val="000000"/>
        </w:rPr>
        <w:t>.</w:t>
      </w:r>
      <w:r w:rsidRPr="00285CEA">
        <w:rPr>
          <w:rFonts w:asciiTheme="minorHAnsi" w:hAnsiTheme="minorHAnsi" w:cs="Arial"/>
          <w:bCs/>
          <w:color w:val="000000"/>
        </w:rPr>
        <w:t xml:space="preserve"> obras do sistema de esgotos sanitários dos bairros </w:t>
      </w:r>
      <w:r w:rsidR="004248CA" w:rsidRPr="00285CEA">
        <w:rPr>
          <w:rFonts w:asciiTheme="minorHAnsi" w:hAnsiTheme="minorHAnsi" w:cs="Arial"/>
          <w:bCs/>
          <w:color w:val="000000"/>
        </w:rPr>
        <w:t>Abaitinga</w:t>
      </w:r>
      <w:r w:rsidRPr="00285CEA">
        <w:rPr>
          <w:rFonts w:asciiTheme="minorHAnsi" w:hAnsiTheme="minorHAnsi" w:cs="Arial"/>
          <w:bCs/>
          <w:color w:val="000000"/>
        </w:rPr>
        <w:t xml:space="preserve"> e gaviões, município de são </w:t>
      </w:r>
      <w:r w:rsidR="004248CA" w:rsidRPr="00285CEA">
        <w:rPr>
          <w:rFonts w:asciiTheme="minorHAnsi" w:hAnsiTheme="minorHAnsi" w:cs="Arial"/>
          <w:bCs/>
          <w:color w:val="000000"/>
        </w:rPr>
        <w:t>Miguel</w:t>
      </w:r>
      <w:r w:rsidRPr="00285CEA">
        <w:rPr>
          <w:rFonts w:asciiTheme="minorHAnsi" w:hAnsiTheme="minorHAnsi" w:cs="Arial"/>
          <w:bCs/>
          <w:color w:val="000000"/>
        </w:rPr>
        <w:t xml:space="preserve"> arcanjo, compreendendo: rede coletora de esgotos, ligações domiciliares de esgotos, estação elevatória de esgotos gaviões, linha de recalque gaviões, estação elevatória esgotos </w:t>
      </w:r>
      <w:r w:rsidR="004248CA" w:rsidRPr="00285CEA">
        <w:rPr>
          <w:rFonts w:asciiTheme="minorHAnsi" w:hAnsiTheme="minorHAnsi" w:cs="Arial"/>
          <w:bCs/>
          <w:color w:val="000000"/>
        </w:rPr>
        <w:t>Abaitinga</w:t>
      </w:r>
      <w:r w:rsidRPr="00285CEA">
        <w:rPr>
          <w:rFonts w:asciiTheme="minorHAnsi" w:hAnsiTheme="minorHAnsi" w:cs="Arial"/>
          <w:bCs/>
          <w:color w:val="000000"/>
        </w:rPr>
        <w:t xml:space="preserve">, linha de recalque </w:t>
      </w:r>
      <w:r w:rsidR="004248CA">
        <w:rPr>
          <w:rFonts w:asciiTheme="minorHAnsi" w:hAnsiTheme="minorHAnsi" w:cs="Arial"/>
          <w:bCs/>
          <w:color w:val="000000"/>
        </w:rPr>
        <w:t>A</w:t>
      </w:r>
      <w:r w:rsidRPr="00285CEA">
        <w:rPr>
          <w:rFonts w:asciiTheme="minorHAnsi" w:hAnsiTheme="minorHAnsi" w:cs="Arial"/>
          <w:bCs/>
          <w:color w:val="000000"/>
        </w:rPr>
        <w:t xml:space="preserve">baitinga, estação de tratamento de esgotos e emissário final de esgotos no âmbito da coordenadoria de empreendimentos centro - </w:t>
      </w:r>
      <w:r w:rsidR="004248CA" w:rsidRPr="00285CEA">
        <w:rPr>
          <w:rFonts w:asciiTheme="minorHAnsi" w:hAnsiTheme="minorHAnsi" w:cs="Arial"/>
          <w:bCs/>
          <w:color w:val="000000"/>
        </w:rPr>
        <w:t xml:space="preserve">REE </w:t>
      </w:r>
      <w:r w:rsidRPr="00285CEA">
        <w:rPr>
          <w:rFonts w:asciiTheme="minorHAnsi" w:hAnsiTheme="minorHAnsi" w:cs="Arial"/>
          <w:bCs/>
          <w:color w:val="000000"/>
        </w:rPr>
        <w:t xml:space="preserve">e unidade de negócio alto </w:t>
      </w:r>
      <w:r w:rsidR="004248CA" w:rsidRPr="00285CEA">
        <w:rPr>
          <w:rFonts w:asciiTheme="minorHAnsi" w:hAnsiTheme="minorHAnsi" w:cs="Arial"/>
          <w:bCs/>
          <w:color w:val="000000"/>
        </w:rPr>
        <w:t>Paranapanema</w:t>
      </w:r>
      <w:r w:rsidRPr="00285CEA">
        <w:rPr>
          <w:rFonts w:asciiTheme="minorHAnsi" w:hAnsiTheme="minorHAnsi" w:cs="Arial"/>
          <w:bCs/>
          <w:color w:val="000000"/>
        </w:rPr>
        <w:t xml:space="preserve"> - </w:t>
      </w:r>
      <w:r w:rsidR="004248CA" w:rsidRPr="00285CEA">
        <w:rPr>
          <w:rFonts w:asciiTheme="minorHAnsi" w:hAnsiTheme="minorHAnsi" w:cs="Arial"/>
          <w:bCs/>
          <w:color w:val="000000"/>
        </w:rPr>
        <w:t>RA.</w:t>
      </w:r>
      <w:r w:rsidRPr="00285CEA">
        <w:rPr>
          <w:rFonts w:asciiTheme="minorHAnsi" w:hAnsiTheme="minorHAnsi" w:cs="Arial"/>
          <w:bCs/>
          <w:color w:val="000000"/>
        </w:rPr>
        <w:t xml:space="preserve"> Edital completo disponível para download a partir de 07/04/2020 - </w:t>
      </w:r>
      <w:hyperlink r:id="rId40" w:history="1">
        <w:r w:rsidR="004248CA" w:rsidRPr="00AE447A">
          <w:rPr>
            <w:rStyle w:val="Hyperlink"/>
            <w:rFonts w:asciiTheme="minorHAnsi" w:hAnsiTheme="minorHAnsi" w:cs="Arial"/>
            <w:bCs/>
          </w:rPr>
          <w:t>www.sabesp.com.br/licitacoes</w:t>
        </w:r>
      </w:hyperlink>
      <w:r w:rsidR="004248CA">
        <w:rPr>
          <w:rFonts w:asciiTheme="minorHAnsi" w:hAnsiTheme="minorHAnsi" w:cs="Arial"/>
          <w:bCs/>
          <w:color w:val="000000"/>
        </w:rPr>
        <w:t xml:space="preserve"> </w:t>
      </w:r>
      <w:r w:rsidRPr="00285CEA">
        <w:rPr>
          <w:rFonts w:asciiTheme="minorHAnsi" w:hAnsiTheme="minorHAnsi" w:cs="Arial"/>
          <w:bCs/>
          <w:color w:val="000000"/>
        </w:rPr>
        <w:t>- mediante obtenção de senha no acesso - cadastre sua empresa - Problemas c/ site (11) 3388-6984 ou informações Av</w:t>
      </w:r>
      <w:r w:rsidR="004248CA">
        <w:rPr>
          <w:rFonts w:asciiTheme="minorHAnsi" w:hAnsiTheme="minorHAnsi" w:cs="Arial"/>
          <w:bCs/>
          <w:color w:val="000000"/>
        </w:rPr>
        <w:t>.</w:t>
      </w:r>
      <w:r w:rsidRPr="00285CEA">
        <w:rPr>
          <w:rFonts w:asciiTheme="minorHAnsi" w:hAnsiTheme="minorHAnsi" w:cs="Arial"/>
          <w:bCs/>
          <w:color w:val="000000"/>
        </w:rPr>
        <w:t xml:space="preserve"> Pe</w:t>
      </w:r>
      <w:r w:rsidR="004248CA">
        <w:rPr>
          <w:rFonts w:asciiTheme="minorHAnsi" w:hAnsiTheme="minorHAnsi" w:cs="Arial"/>
          <w:bCs/>
          <w:color w:val="000000"/>
        </w:rPr>
        <w:t>.</w:t>
      </w:r>
      <w:r w:rsidRPr="00285CEA">
        <w:rPr>
          <w:rFonts w:asciiTheme="minorHAnsi" w:hAnsiTheme="minorHAnsi" w:cs="Arial"/>
          <w:bCs/>
          <w:color w:val="000000"/>
        </w:rPr>
        <w:t xml:space="preserve"> </w:t>
      </w:r>
      <w:r w:rsidR="004248CA" w:rsidRPr="00285CEA">
        <w:rPr>
          <w:rFonts w:asciiTheme="minorHAnsi" w:hAnsiTheme="minorHAnsi" w:cs="Arial"/>
          <w:bCs/>
          <w:color w:val="000000"/>
        </w:rPr>
        <w:t>Antônio</w:t>
      </w:r>
      <w:r w:rsidRPr="00285CEA">
        <w:rPr>
          <w:rFonts w:asciiTheme="minorHAnsi" w:hAnsiTheme="minorHAnsi" w:cs="Arial"/>
          <w:bCs/>
          <w:color w:val="000000"/>
        </w:rPr>
        <w:t xml:space="preserve"> Brunetti, 1234 V. Alves - Itapetininga/SP (15) 3275-9132. Recebimento das propostas a partir das 00:00h do dia 06/05/2020, até as 09:00h do dia 07/05/2020 no site da Sabesp. As 09:01hs do dia 07/05/2020 será dado </w:t>
      </w:r>
      <w:r w:rsidR="004248CA" w:rsidRPr="00285CEA">
        <w:rPr>
          <w:rFonts w:asciiTheme="minorHAnsi" w:hAnsiTheme="minorHAnsi" w:cs="Arial"/>
          <w:bCs/>
          <w:color w:val="000000"/>
        </w:rPr>
        <w:t>início</w:t>
      </w:r>
      <w:r w:rsidRPr="00285CEA">
        <w:rPr>
          <w:rFonts w:asciiTheme="minorHAnsi" w:hAnsiTheme="minorHAnsi" w:cs="Arial"/>
          <w:bCs/>
          <w:color w:val="000000"/>
        </w:rPr>
        <w:t xml:space="preserve"> a sessão. UNA. Paranapanema, 31 de março de 2020.</w:t>
      </w:r>
    </w:p>
    <w:p w14:paraId="1D895318" w14:textId="77777777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45937D" w14:textId="77777777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E24504" w14:textId="5F943DD0" w:rsidR="004248CA" w:rsidRDefault="005C55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7A5525">
        <w:rPr>
          <w:rFonts w:asciiTheme="minorHAnsi" w:hAnsiTheme="minorHAnsi" w:cs="Arial"/>
          <w:b/>
          <w:bCs/>
          <w:color w:val="000000"/>
        </w:rPr>
        <w:t>ESTADO DA BA - P</w:t>
      </w:r>
      <w:r w:rsidR="004248CA" w:rsidRPr="004248CA">
        <w:rPr>
          <w:rFonts w:asciiTheme="minorHAnsi" w:hAnsiTheme="minorHAnsi" w:cs="Arial"/>
          <w:b/>
          <w:bCs/>
          <w:color w:val="000000"/>
        </w:rPr>
        <w:t>REFEITURA MUNICIPAL DE CANDEIAS AVISO DE LICITAÇÃO CONCORRÊNCIA Nº 3/2020</w:t>
      </w:r>
      <w:r w:rsidR="004248CA" w:rsidRPr="00285CEA">
        <w:rPr>
          <w:rFonts w:asciiTheme="minorHAnsi" w:hAnsiTheme="minorHAnsi" w:cs="Arial"/>
          <w:bCs/>
          <w:color w:val="000000"/>
        </w:rPr>
        <w:t xml:space="preserve"> </w:t>
      </w:r>
    </w:p>
    <w:p w14:paraId="6037FF18" w14:textId="457E7814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85CEA">
        <w:rPr>
          <w:rFonts w:asciiTheme="minorHAnsi" w:hAnsiTheme="minorHAnsi" w:cs="Arial"/>
          <w:bCs/>
          <w:color w:val="000000"/>
        </w:rPr>
        <w:t xml:space="preserve">A Prefeitura Municipal de Candeias/BA comunica aos interessados que realizará a Concorrência n° 003/2020, cujo objeto é a CONTRATAÇÃO DE EMPRESA ESPECIALI Z A DA PARA CONSTRUÇÃO DE OBRAS DE CONTENÇÕES E DRENAGENS PLUVIAL EM ENCOSTAS COM AREAS DE RISCO CONTEMPLANDO DIVERSOS BAIRROS DA SEDE E DISTRITOS DO MUNICIPIO DE CANDEIAS. Data: 04/05/2020 às 09:30hs. Edital disponível no site </w:t>
      </w:r>
      <w:hyperlink r:id="rId41" w:history="1">
        <w:r w:rsidR="004248CA" w:rsidRPr="00AE447A">
          <w:rPr>
            <w:rStyle w:val="Hyperlink"/>
            <w:rFonts w:asciiTheme="minorHAnsi" w:hAnsiTheme="minorHAnsi" w:cs="Arial"/>
            <w:bCs/>
          </w:rPr>
          <w:t>www.sai.io.org.br/ba/candeias/site/licitacoes</w:t>
        </w:r>
      </w:hyperlink>
      <w:r w:rsidRPr="00285CEA">
        <w:rPr>
          <w:rFonts w:asciiTheme="minorHAnsi" w:hAnsiTheme="minorHAnsi" w:cs="Arial"/>
          <w:bCs/>
          <w:color w:val="000000"/>
        </w:rPr>
        <w:t>.</w:t>
      </w:r>
      <w:r w:rsidR="004248CA">
        <w:rPr>
          <w:rFonts w:asciiTheme="minorHAnsi" w:hAnsiTheme="minorHAnsi" w:cs="Arial"/>
          <w:bCs/>
          <w:color w:val="000000"/>
        </w:rPr>
        <w:t xml:space="preserve"> </w:t>
      </w:r>
      <w:r w:rsidRPr="00285CEA">
        <w:rPr>
          <w:rFonts w:asciiTheme="minorHAnsi" w:hAnsiTheme="minorHAnsi" w:cs="Arial"/>
          <w:bCs/>
          <w:color w:val="000000"/>
        </w:rPr>
        <w:t>Maiores informações através do e-mail: copel.pmcandeias@gmail.com Telefone para contato: (71) 3601-2725.</w:t>
      </w:r>
    </w:p>
    <w:p w14:paraId="5DD5A523" w14:textId="77777777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82D1684" w14:textId="77777777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152756E" w14:textId="297C6709" w:rsidR="004248CA" w:rsidRDefault="004248C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248CA">
        <w:rPr>
          <w:rFonts w:asciiTheme="minorHAnsi" w:hAnsiTheme="minorHAnsi" w:cs="Arial"/>
          <w:b/>
          <w:bCs/>
          <w:color w:val="000000"/>
        </w:rPr>
        <w:t>PREFEITURA MUNICIPAL DE IRECÊ AVISO DE LICITAÇÃO CONCORRÊNCIA PÚBLICA Nº 2/2020</w:t>
      </w:r>
      <w:r w:rsidRPr="00285CEA">
        <w:rPr>
          <w:rFonts w:asciiTheme="minorHAnsi" w:hAnsiTheme="minorHAnsi" w:cs="Arial"/>
          <w:bCs/>
          <w:color w:val="000000"/>
        </w:rPr>
        <w:t xml:space="preserve"> </w:t>
      </w:r>
    </w:p>
    <w:p w14:paraId="24C5A7E3" w14:textId="036FE7BD" w:rsidR="00285CEA" w:rsidRP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85CEA">
        <w:rPr>
          <w:rFonts w:asciiTheme="minorHAnsi" w:hAnsiTheme="minorHAnsi" w:cs="Arial"/>
          <w:bCs/>
          <w:color w:val="000000"/>
        </w:rPr>
        <w:t>Menor preço global. Objeto: recapeamento de ruas e pavimentação asfáltica. Dia 07/05/2020 às 9h. Informações: na CPL, de 8 às 12h.</w:t>
      </w:r>
    </w:p>
    <w:p w14:paraId="459104A0" w14:textId="77777777" w:rsid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EA13B6" w14:textId="77777777" w:rsidR="000450D1" w:rsidRDefault="000450D1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00C63C" w14:textId="465391A2" w:rsidR="004248CA" w:rsidRDefault="005C55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4248CA" w:rsidRPr="004248CA">
        <w:rPr>
          <w:rFonts w:asciiTheme="minorHAnsi" w:hAnsiTheme="minorHAnsi" w:cs="Arial"/>
          <w:b/>
          <w:bCs/>
          <w:color w:val="000000"/>
        </w:rPr>
        <w:t>ESTADO DE SP - PREFEITURA MUNICIPAL DE BIRIGUI AVISO DE LICITAÇÃO CONCORRÊNCIA PÚBLICA Nº 5/2020 EDITAL Nº 074/2020-CONCORRÊNCIA PÚBLICA Nº 05/2020</w:t>
      </w:r>
    </w:p>
    <w:p w14:paraId="1AE83291" w14:textId="4CC468A4" w:rsidR="00285CEA" w:rsidRDefault="00285CEA" w:rsidP="00BF7B6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85CEA">
        <w:rPr>
          <w:rFonts w:asciiTheme="minorHAnsi" w:hAnsiTheme="minorHAnsi" w:cs="Arial"/>
          <w:bCs/>
          <w:color w:val="000000"/>
        </w:rPr>
        <w:t xml:space="preserve"> A Prefeitura Municipal de Birigui/SP, através do Sr. Prefeito Municipal, torna público que fará licitação na modalidade Concorrência Pública nº 05/2020, para a Contratação de empresa especializada para execução de obra de pavimentação asfáltica com CBUQ de diversas ruas dos bairros: Jd. São Bás, Residencial Monte Líbano, Quemil, Jd. Pinheiros, Vila Silvares, Parque das Nações, Colinas Park Residencial, Jandaia Residencial Parque, </w:t>
      </w:r>
      <w:r w:rsidRPr="00285CEA">
        <w:rPr>
          <w:rFonts w:asciiTheme="minorHAnsi" w:hAnsiTheme="minorHAnsi" w:cs="Arial"/>
          <w:bCs/>
          <w:color w:val="000000"/>
        </w:rPr>
        <w:lastRenderedPageBreak/>
        <w:t xml:space="preserve">Residencial Das Aroeiras e Parque Residencial América, com fornecimento de materiais, mão de obra e equipamentos, conforme memoriais descritivos, memorial de cálculo, planilhas orçamentárias, cronogramas físico-financeiros e projetos fornecidos pela Secretaria de Obras. Critério de Julgamento: Menor Preço Global. ABERTURA: 06/05/2020, às 08h30min. O Edital e seus Anexos na íntegra poderá ser retirado gratuitamente através </w:t>
      </w:r>
      <w:r w:rsidR="004248CA">
        <w:rPr>
          <w:rFonts w:asciiTheme="minorHAnsi" w:hAnsiTheme="minorHAnsi" w:cs="Arial"/>
          <w:bCs/>
          <w:color w:val="000000"/>
        </w:rPr>
        <w:t xml:space="preserve">do site: </w:t>
      </w:r>
      <w:hyperlink r:id="rId42" w:history="1">
        <w:r w:rsidR="004248CA" w:rsidRPr="00AE447A">
          <w:rPr>
            <w:rStyle w:val="Hyperlink"/>
            <w:rFonts w:asciiTheme="minorHAnsi" w:hAnsiTheme="minorHAnsi" w:cs="Arial"/>
            <w:bCs/>
          </w:rPr>
          <w:t>www.birigui.sp.gov.br</w:t>
        </w:r>
      </w:hyperlink>
      <w:r w:rsidR="004248CA">
        <w:rPr>
          <w:rFonts w:asciiTheme="minorHAnsi" w:hAnsiTheme="minorHAnsi" w:cs="Arial"/>
          <w:bCs/>
          <w:color w:val="000000"/>
        </w:rPr>
        <w:t xml:space="preserve">, </w:t>
      </w:r>
      <w:r w:rsidRPr="00285CEA">
        <w:rPr>
          <w:rFonts w:asciiTheme="minorHAnsi" w:hAnsiTheme="minorHAnsi" w:cs="Arial"/>
          <w:bCs/>
          <w:color w:val="000000"/>
        </w:rPr>
        <w:t>ou na Seção de Licitações no valor de R$30,00 (trinta reais). INFORMAÇÕES: Seção de Licitações na Rua Santos Dumont nº 28, Centro, ou pelos telefones (18)3643-6125 ou 3643-6126.</w:t>
      </w:r>
    </w:p>
    <w:sectPr w:rsidR="00285CEA" w:rsidSect="001042F4">
      <w:headerReference w:type="default" r:id="rId43"/>
      <w:footerReference w:type="default" r:id="rId4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A4F592" w14:textId="77777777" w:rsidR="00CD0480" w:rsidRDefault="00CD0480">
      <w:r>
        <w:separator/>
      </w:r>
    </w:p>
  </w:endnote>
  <w:endnote w:type="continuationSeparator" w:id="0">
    <w:p w14:paraId="706B0ED7" w14:textId="77777777" w:rsidR="00CD0480" w:rsidRDefault="00CD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A11BE5" w:rsidRDefault="00A11BE5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A11BE5" w:rsidRDefault="00CD048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A11BE5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A11BE5">
      <w:rPr>
        <w:rFonts w:ascii="Arial" w:hAnsi="Arial" w:cs="Arial"/>
        <w:sz w:val="16"/>
      </w:rPr>
      <w:t xml:space="preserve"> - E-mail: </w:t>
    </w:r>
    <w:hyperlink r:id="rId2" w:history="1">
      <w:r w:rsidR="00A11BE5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A11BE5">
      <w:rPr>
        <w:rFonts w:ascii="Arial" w:hAnsi="Arial" w:cs="Arial"/>
        <w:sz w:val="16"/>
      </w:rPr>
      <w:t xml:space="preserve"> </w:t>
    </w:r>
  </w:p>
  <w:p w14:paraId="785C3126" w14:textId="77777777" w:rsidR="00A11BE5" w:rsidRPr="001042F4" w:rsidRDefault="00A11BE5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11BE5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A11BE5" w:rsidRPr="001042F4" w:rsidRDefault="00A11BE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A11BE5" w:rsidRDefault="00A11BE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A11BE5" w:rsidRDefault="00A11BE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A11BE5" w:rsidRPr="18102E9A" w:rsidRDefault="00A11BE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A4895" w14:textId="77777777" w:rsidR="00CD0480" w:rsidRDefault="00CD0480">
      <w:r>
        <w:separator/>
      </w:r>
    </w:p>
  </w:footnote>
  <w:footnote w:type="continuationSeparator" w:id="0">
    <w:p w14:paraId="37982971" w14:textId="77777777" w:rsidR="00CD0480" w:rsidRDefault="00CD0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A11BE5" w:rsidRDefault="00A11BE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FBC8E39" w:rsidR="00A11BE5" w:rsidRPr="20774586" w:rsidRDefault="0085601C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/2020 -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49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81D6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01B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3FBC8E39" w:rsidR="00A11BE5" w:rsidRPr="20774586" w:rsidRDefault="0085601C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/2020 -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49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81D6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01B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4.2pt;height:14.2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6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0"/>
  </w:num>
  <w:num w:numId="2">
    <w:abstractNumId w:val="0"/>
  </w:num>
  <w:num w:numId="3">
    <w:abstractNumId w:val="22"/>
  </w:num>
  <w:num w:numId="4">
    <w:abstractNumId w:val="26"/>
  </w:num>
  <w:num w:numId="5">
    <w:abstractNumId w:val="35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2"/>
  </w:num>
  <w:num w:numId="11">
    <w:abstractNumId w:val="34"/>
  </w:num>
  <w:num w:numId="12">
    <w:abstractNumId w:val="30"/>
  </w:num>
  <w:num w:numId="13">
    <w:abstractNumId w:val="14"/>
  </w:num>
  <w:num w:numId="14">
    <w:abstractNumId w:val="27"/>
  </w:num>
  <w:num w:numId="15">
    <w:abstractNumId w:val="24"/>
  </w:num>
  <w:num w:numId="16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0D1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2E4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2"/>
    <w:rsid w:val="00133588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B72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2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56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CEA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7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11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6EE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4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88D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CA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1FF0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0F2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5EA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0D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25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51F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4FE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69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01C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2D8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0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6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5F2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80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1A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68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2B1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AA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BB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72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pl@cohab.mg.gov.br" TargetMode="External"/><Relationship Id="rId18" Type="http://schemas.openxmlformats.org/officeDocument/2006/relationships/hyperlink" Target="http://www.compras.mg.gov.br" TargetMode="External"/><Relationship Id="rId26" Type="http://schemas.openxmlformats.org/officeDocument/2006/relationships/hyperlink" Target="http://www.araujos.mg.gov.br" TargetMode="External"/><Relationship Id="rId39" Type="http://schemas.openxmlformats.org/officeDocument/2006/relationships/hyperlink" Target="http://www.sabesp.com.br/licitacoe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http://www.oliveira.atende.net" TargetMode="External"/><Relationship Id="rId42" Type="http://schemas.openxmlformats.org/officeDocument/2006/relationships/hyperlink" Target="http://www.birigui.sp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hab.mg.gov.br" TargetMode="External"/><Relationship Id="rId17" Type="http://schemas.openxmlformats.org/officeDocument/2006/relationships/hyperlink" Target="mailto:cpl@cohab.mg.gov.br" TargetMode="External"/><Relationship Id="rId25" Type="http://schemas.openxmlformats.org/officeDocument/2006/relationships/hyperlink" Target="mailto:licitacao@araujos.mg.gov.br" TargetMode="External"/><Relationship Id="rId33" Type="http://schemas.openxmlformats.org/officeDocument/2006/relationships/hyperlink" Target="mailto:licitacao@carvalhopolis.mg.gov.br" TargetMode="External"/><Relationship Id="rId38" Type="http://schemas.openxmlformats.org/officeDocument/2006/relationships/hyperlink" Target="https://www.vazante.mg.gov.br/editais-e-licitacoes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hab.mg.gov.br" TargetMode="External"/><Relationship Id="rId20" Type="http://schemas.openxmlformats.org/officeDocument/2006/relationships/hyperlink" Target="http://www.cohab.mg.gov.br" TargetMode="External"/><Relationship Id="rId29" Type="http://schemas.openxmlformats.org/officeDocument/2006/relationships/hyperlink" Target="mailto:licitacao@araujos.mg.gov.br" TargetMode="External"/><Relationship Id="rId41" Type="http://schemas.openxmlformats.org/officeDocument/2006/relationships/hyperlink" Target="http://www.sai.io.org.br/ba/candeias/site/licitaco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hab.mg.gov.br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://www.belooriente.mg.gov.br" TargetMode="External"/><Relationship Id="rId37" Type="http://schemas.openxmlformats.org/officeDocument/2006/relationships/hyperlink" Target="mailto:licitacao@santabarbaradomonteverde.mg.gov.br" TargetMode="External"/><Relationship Id="rId40" Type="http://schemas.openxmlformats.org/officeDocument/2006/relationships/hyperlink" Target="http://www.sabesp.com.br/licitacoes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hab.mg.gov.br" TargetMode="External"/><Relationship Id="rId23" Type="http://schemas.openxmlformats.org/officeDocument/2006/relationships/hyperlink" Target="http://www.comprasnet.gov.br" TargetMode="External"/><Relationship Id="rId28" Type="http://schemas.openxmlformats.org/officeDocument/2006/relationships/hyperlink" Target="http://www.araujos.mg.gov.br" TargetMode="External"/><Relationship Id="rId36" Type="http://schemas.openxmlformats.org/officeDocument/2006/relationships/hyperlink" Target="https://perdigao.mg.gov.br/arquivo/licitacoes" TargetMode="External"/><Relationship Id="rId10" Type="http://schemas.openxmlformats.org/officeDocument/2006/relationships/hyperlink" Target="http://www.compras.mg.gov.br" TargetMode="External"/><Relationship Id="rId19" Type="http://schemas.openxmlformats.org/officeDocument/2006/relationships/hyperlink" Target="http://www.cohab.mg.gov.br" TargetMode="External"/><Relationship Id="rId31" Type="http://schemas.openxmlformats.org/officeDocument/2006/relationships/hyperlink" Target="mailto:licitacao@belooriente.mg.gov.br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@cohab.mg.gov.br" TargetMode="Externa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1.dnit.gov.br/editais/consulta/resumo.asp?NUMIDEdital=7872" TargetMode="External"/><Relationship Id="rId27" Type="http://schemas.openxmlformats.org/officeDocument/2006/relationships/hyperlink" Target="mailto:licitacao@araujos.mg.gov.br" TargetMode="External"/><Relationship Id="rId30" Type="http://schemas.openxmlformats.org/officeDocument/2006/relationships/hyperlink" Target="http://www.araujos.mg.gov.br" TargetMode="External"/><Relationship Id="rId35" Type="http://schemas.openxmlformats.org/officeDocument/2006/relationships/hyperlink" Target="mailto:licitacao@paulistas.mg.gov.br" TargetMode="External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D6D9F-6962-4EB7-933F-E5E4CFDF3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2915</Words>
  <Characters>15743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18621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29</cp:revision>
  <cp:lastPrinted>2020-03-30T15:14:00Z</cp:lastPrinted>
  <dcterms:created xsi:type="dcterms:W3CDTF">2020-04-03T17:14:00Z</dcterms:created>
  <dcterms:modified xsi:type="dcterms:W3CDTF">2020-04-03T20:10:00Z</dcterms:modified>
</cp:coreProperties>
</file>