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68E17F" w14:textId="77777777" w:rsidR="005910FD" w:rsidRDefault="005910FD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BFBB221" w14:textId="77777777" w:rsidR="00252156" w:rsidRDefault="00252156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F28F7AD" w14:textId="77777777" w:rsidR="0056290E" w:rsidRDefault="0056290E" w:rsidP="0056290E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3622C188" wp14:editId="6E67407E">
            <wp:extent cx="6838950" cy="238125"/>
            <wp:effectExtent l="0" t="0" r="0" b="9525"/>
            <wp:docPr id="5" name="Imagem 1" descr="LinhaBoletimLicitacoesDetalh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haBoletimLicitacoesDetalh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9284A" w14:textId="77777777" w:rsidR="00500E15" w:rsidRDefault="00500E15" w:rsidP="0056290E">
      <w:pPr>
        <w:jc w:val="both"/>
        <w:rPr>
          <w:rFonts w:ascii="Calibri" w:hAnsi="Calibri"/>
          <w:noProof/>
          <w:sz w:val="16"/>
          <w:szCs w:val="16"/>
        </w:rPr>
      </w:pPr>
    </w:p>
    <w:p w14:paraId="0BCC6998" w14:textId="77777777" w:rsidR="00252156" w:rsidRPr="002620BD" w:rsidRDefault="00252156" w:rsidP="0056290E">
      <w:pPr>
        <w:jc w:val="both"/>
        <w:rPr>
          <w:rFonts w:ascii="Calibri" w:hAnsi="Calibri"/>
          <w:noProof/>
          <w:sz w:val="16"/>
          <w:szCs w:val="16"/>
        </w:rPr>
      </w:pPr>
    </w:p>
    <w:p w14:paraId="01F16C4E" w14:textId="77777777" w:rsidR="0056290E" w:rsidRDefault="0056290E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9"/>
        <w:gridCol w:w="2688"/>
        <w:gridCol w:w="779"/>
        <w:gridCol w:w="1412"/>
        <w:gridCol w:w="1848"/>
        <w:gridCol w:w="1412"/>
      </w:tblGrid>
      <w:tr w:rsidR="0037288D" w:rsidRPr="288576E7" w14:paraId="42076BC6" w14:textId="77777777" w:rsidTr="00464A9A">
        <w:trPr>
          <w:cantSplit/>
          <w:trHeight w:val="270"/>
        </w:trPr>
        <w:tc>
          <w:tcPr>
            <w:tcW w:w="5317" w:type="dxa"/>
            <w:gridSpan w:val="2"/>
            <w:vAlign w:val="center"/>
          </w:tcPr>
          <w:p w14:paraId="5B707924" w14:textId="77777777" w:rsidR="0037288D" w:rsidRPr="288576E7" w:rsidRDefault="0037288D" w:rsidP="005E0B8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288576E7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Frutiger-Bold" w:hAnsi="Frutiger-Bold"/>
                <w:b/>
                <w:bCs/>
                <w:sz w:val="34"/>
                <w:szCs w:val="28"/>
              </w:rPr>
              <w:t xml:space="preserve">- </w:t>
            </w:r>
            <w:r w:rsidRPr="28E472D7">
              <w:rPr>
                <w:rFonts w:ascii="Times New Roman" w:hAnsi="Times New Roman"/>
                <w:b/>
                <w:bCs/>
                <w:sz w:val="34"/>
                <w:szCs w:val="34"/>
              </w:rPr>
              <w:t>COHAB MINAS</w:t>
            </w:r>
          </w:p>
        </w:tc>
        <w:tc>
          <w:tcPr>
            <w:tcW w:w="5451" w:type="dxa"/>
            <w:gridSpan w:val="4"/>
            <w:vAlign w:val="center"/>
          </w:tcPr>
          <w:p w14:paraId="04E43665" w14:textId="76C07A7A" w:rsidR="0037288D" w:rsidRPr="288576E7" w:rsidRDefault="0037288D" w:rsidP="008600B6">
            <w:pPr>
              <w:jc w:val="both"/>
              <w:outlineLvl w:val="1"/>
              <w:rPr>
                <w:b/>
                <w:sz w:val="20"/>
                <w:szCs w:val="20"/>
              </w:rPr>
            </w:pPr>
            <w:r w:rsidRPr="288576E7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601C" w:rsidRPr="0085601C">
              <w:rPr>
                <w:rFonts w:ascii="Times New Roman" w:hAnsi="Times New Roman"/>
                <w:b/>
                <w:bCs/>
                <w:sz w:val="34"/>
                <w:szCs w:val="34"/>
              </w:rPr>
              <w:t>LICITAÇÃO ELETRÔNICA COHAB MINAS 0</w:t>
            </w:r>
            <w:r w:rsidR="008600B6">
              <w:rPr>
                <w:rFonts w:ascii="Times New Roman" w:hAnsi="Times New Roman"/>
                <w:b/>
                <w:bCs/>
                <w:sz w:val="34"/>
                <w:szCs w:val="34"/>
              </w:rPr>
              <w:t>14</w:t>
            </w:r>
            <w:r w:rsidR="0085601C" w:rsidRPr="0085601C">
              <w:rPr>
                <w:rFonts w:ascii="Times New Roman" w:hAnsi="Times New Roman"/>
                <w:b/>
                <w:bCs/>
                <w:sz w:val="34"/>
                <w:szCs w:val="34"/>
              </w:rPr>
              <w:t>/2020</w:t>
            </w:r>
          </w:p>
        </w:tc>
      </w:tr>
      <w:tr w:rsidR="0037288D" w:rsidRPr="28EB4EDF" w14:paraId="44A9397A" w14:textId="77777777" w:rsidTr="00464A9A">
        <w:trPr>
          <w:cantSplit/>
        </w:trPr>
        <w:tc>
          <w:tcPr>
            <w:tcW w:w="10768" w:type="dxa"/>
            <w:gridSpan w:val="6"/>
            <w:vAlign w:val="center"/>
          </w:tcPr>
          <w:p w14:paraId="31BE75C7" w14:textId="77777777" w:rsidR="0037288D" w:rsidRPr="28EB4EDF" w:rsidRDefault="0037288D" w:rsidP="005E0B89">
            <w:pPr>
              <w:autoSpaceDE w:val="0"/>
              <w:autoSpaceDN w:val="0"/>
              <w:adjustRightInd w:val="0"/>
              <w:rPr>
                <w:rFonts w:cs="Times-Roman"/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Endereço:</w:t>
            </w:r>
            <w:r w:rsidRPr="28EB4EDF">
              <w:rPr>
                <w:sz w:val="18"/>
                <w:szCs w:val="18"/>
              </w:rPr>
              <w:t xml:space="preserve"> Rodovia Papa João Paulo II, 4001 - 14º andar (prédio Gerais) - Serra Verde - Belo Horizonte/MG. </w:t>
            </w:r>
          </w:p>
          <w:p w14:paraId="72B92DE1" w14:textId="77777777" w:rsidR="0037288D" w:rsidRPr="28EB4EDF" w:rsidRDefault="0037288D" w:rsidP="005E0B89">
            <w:pPr>
              <w:jc w:val="both"/>
              <w:rPr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Informações</w:t>
            </w:r>
            <w:r w:rsidRPr="28EB4EDF">
              <w:rPr>
                <w:sz w:val="18"/>
                <w:szCs w:val="18"/>
              </w:rPr>
              <w:t xml:space="preserve">: Telefax: (31) 3915-1505 – 3915-7022. E-mail: </w:t>
            </w:r>
            <w:hyperlink r:id="rId9" w:history="1">
              <w:r w:rsidRPr="28EB4EDF">
                <w:rPr>
                  <w:rStyle w:val="Hyperlink"/>
                  <w:sz w:val="18"/>
                  <w:szCs w:val="18"/>
                </w:rPr>
                <w:t>cpl@cohab.mg.gov.br</w:t>
              </w:r>
            </w:hyperlink>
            <w:r w:rsidRPr="28EB4EDF">
              <w:rPr>
                <w:sz w:val="18"/>
                <w:szCs w:val="18"/>
              </w:rPr>
              <w:t>.</w:t>
            </w:r>
          </w:p>
          <w:p w14:paraId="452201BB" w14:textId="77777777" w:rsidR="0037288D" w:rsidRPr="28EB4EDF" w:rsidRDefault="0037288D" w:rsidP="005E0B89">
            <w:pPr>
              <w:jc w:val="both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Site: </w:t>
            </w:r>
            <w:hyperlink r:id="rId10" w:history="1">
              <w:r w:rsidRPr="28EB4EDF">
                <w:rPr>
                  <w:rStyle w:val="Hyperlink"/>
                  <w:sz w:val="18"/>
                  <w:szCs w:val="18"/>
                </w:rPr>
                <w:t>www.compras.mg.gov.br</w:t>
              </w:r>
            </w:hyperlink>
            <w:r w:rsidRPr="28EB4EDF">
              <w:rPr>
                <w:sz w:val="18"/>
                <w:szCs w:val="18"/>
              </w:rPr>
              <w:t xml:space="preserve"> - </w:t>
            </w:r>
            <w:hyperlink r:id="rId11" w:history="1">
              <w:r w:rsidRPr="28EB4EDF">
                <w:rPr>
                  <w:rStyle w:val="Hyperlink"/>
                  <w:sz w:val="18"/>
                  <w:szCs w:val="18"/>
                </w:rPr>
                <w:t>www.cohab.mg.gov.br</w:t>
              </w:r>
            </w:hyperlink>
          </w:p>
        </w:tc>
      </w:tr>
      <w:tr w:rsidR="0037288D" w:rsidRPr="00BF0C1B" w14:paraId="4E116C70" w14:textId="77777777" w:rsidTr="00464A9A">
        <w:trPr>
          <w:cantSplit/>
          <w:trHeight w:val="1266"/>
        </w:trPr>
        <w:tc>
          <w:tcPr>
            <w:tcW w:w="7508" w:type="dxa"/>
            <w:gridSpan w:val="4"/>
          </w:tcPr>
          <w:p w14:paraId="4531A119" w14:textId="2E1EF779" w:rsidR="004937A1" w:rsidRPr="004937A1" w:rsidRDefault="0037288D" w:rsidP="004937A1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OBJETO:</w:t>
            </w:r>
            <w:r w:rsidR="00133B72">
              <w:rPr>
                <w:bCs/>
                <w:sz w:val="18"/>
                <w:szCs w:val="18"/>
              </w:rPr>
              <w:t xml:space="preserve"> </w:t>
            </w:r>
            <w:r w:rsidR="004937A1" w:rsidRPr="004937A1">
              <w:rPr>
                <w:bCs/>
                <w:sz w:val="18"/>
                <w:szCs w:val="18"/>
              </w:rPr>
              <w:t>COM MODO DE</w:t>
            </w:r>
            <w:r w:rsidR="004937A1">
              <w:rPr>
                <w:bCs/>
                <w:sz w:val="18"/>
                <w:szCs w:val="18"/>
              </w:rPr>
              <w:t xml:space="preserve"> </w:t>
            </w:r>
            <w:r w:rsidR="004937A1" w:rsidRPr="004937A1">
              <w:rPr>
                <w:bCs/>
                <w:sz w:val="18"/>
                <w:szCs w:val="18"/>
              </w:rPr>
              <w:t>DISPUTA FECHADO; CRITÉRIO DE JULGAMENTO DE MAIOR DESCONTO A SER APLICADO</w:t>
            </w:r>
            <w:r w:rsidR="004937A1">
              <w:rPr>
                <w:bCs/>
                <w:sz w:val="18"/>
                <w:szCs w:val="18"/>
              </w:rPr>
              <w:t xml:space="preserve"> </w:t>
            </w:r>
            <w:r w:rsidR="004937A1" w:rsidRPr="004937A1">
              <w:rPr>
                <w:bCs/>
                <w:sz w:val="18"/>
                <w:szCs w:val="18"/>
              </w:rPr>
              <w:t>LINEARMENTE SOBRE A PLANILHA DA COHAB MINAS; SOB O REGIME DE EMPREITADA POR</w:t>
            </w:r>
            <w:r w:rsidR="004937A1">
              <w:rPr>
                <w:bCs/>
                <w:sz w:val="18"/>
                <w:szCs w:val="18"/>
              </w:rPr>
              <w:t xml:space="preserve"> </w:t>
            </w:r>
            <w:r w:rsidR="004937A1" w:rsidRPr="004937A1">
              <w:rPr>
                <w:bCs/>
                <w:sz w:val="18"/>
                <w:szCs w:val="18"/>
              </w:rPr>
              <w:t>PREÇO GLOBAL, OBJETIVANDO SELECIONAR EMPRESA DO RAMO DE ATIVIDADES DA</w:t>
            </w:r>
            <w:r w:rsidR="004937A1">
              <w:rPr>
                <w:bCs/>
                <w:sz w:val="18"/>
                <w:szCs w:val="18"/>
              </w:rPr>
              <w:t xml:space="preserve"> </w:t>
            </w:r>
            <w:r w:rsidR="004937A1" w:rsidRPr="004937A1">
              <w:rPr>
                <w:bCs/>
                <w:sz w:val="18"/>
                <w:szCs w:val="18"/>
              </w:rPr>
              <w:t>CONSTRUÇÃO CIVIL, PARA A IMPLANTAÇÃO E CONSTRUÇÃO DE OITO PRÉDIOS TIPO</w:t>
            </w:r>
            <w:r w:rsidR="004937A1">
              <w:rPr>
                <w:bCs/>
                <w:sz w:val="18"/>
                <w:szCs w:val="18"/>
              </w:rPr>
              <w:t xml:space="preserve"> </w:t>
            </w:r>
            <w:r w:rsidR="004937A1" w:rsidRPr="004937A1">
              <w:rPr>
                <w:bCs/>
                <w:sz w:val="18"/>
                <w:szCs w:val="18"/>
              </w:rPr>
              <w:t>MG.24.AP.2.47, COM 16 APARTAMENTOS POR PRÉDIO, TOTALIZANDO 128 APARTAMENTOS,</w:t>
            </w:r>
            <w:r w:rsidR="004937A1">
              <w:rPr>
                <w:bCs/>
                <w:sz w:val="18"/>
                <w:szCs w:val="18"/>
              </w:rPr>
              <w:t xml:space="preserve"> </w:t>
            </w:r>
            <w:r w:rsidR="004937A1" w:rsidRPr="004937A1">
              <w:rPr>
                <w:bCs/>
                <w:sz w:val="18"/>
                <w:szCs w:val="18"/>
              </w:rPr>
              <w:t>SENDO 96 APARTAMENTOS NO EMPREENDIMENTO RESIDENCIAL BEM VIVER E 32</w:t>
            </w:r>
            <w:r w:rsidR="004937A1">
              <w:rPr>
                <w:bCs/>
                <w:sz w:val="18"/>
                <w:szCs w:val="18"/>
              </w:rPr>
              <w:t xml:space="preserve"> </w:t>
            </w:r>
            <w:r w:rsidR="004937A1" w:rsidRPr="004937A1">
              <w:rPr>
                <w:bCs/>
                <w:sz w:val="18"/>
                <w:szCs w:val="18"/>
              </w:rPr>
              <w:t>APARTAMENTOS NO EMPREENDIMENTO RESIDENCIAL GRAMADO, 3 CENTROS DE</w:t>
            </w:r>
            <w:r w:rsidR="004937A1">
              <w:rPr>
                <w:bCs/>
                <w:sz w:val="18"/>
                <w:szCs w:val="18"/>
              </w:rPr>
              <w:t xml:space="preserve"> </w:t>
            </w:r>
            <w:r w:rsidR="004937A1" w:rsidRPr="004937A1">
              <w:rPr>
                <w:bCs/>
                <w:sz w:val="18"/>
                <w:szCs w:val="18"/>
              </w:rPr>
              <w:t>CONVIVÊNCIA TIPO MG-1-CC-5X5 E TERRAPLENAGEM/OBRAS COMPLEMENTARES, NO</w:t>
            </w:r>
            <w:r w:rsidR="004937A1">
              <w:rPr>
                <w:bCs/>
                <w:sz w:val="18"/>
                <w:szCs w:val="18"/>
              </w:rPr>
              <w:t xml:space="preserve"> </w:t>
            </w:r>
            <w:r w:rsidR="004937A1" w:rsidRPr="004937A1">
              <w:rPr>
                <w:bCs/>
                <w:sz w:val="18"/>
                <w:szCs w:val="18"/>
              </w:rPr>
              <w:t>MUNICÍPIO DE ARAGUARI/MG, CONFORME PROJETOS, PLANILHAS E ESPECIFICAÇÕES</w:t>
            </w:r>
            <w:r w:rsidR="004937A1">
              <w:rPr>
                <w:bCs/>
                <w:sz w:val="18"/>
                <w:szCs w:val="18"/>
              </w:rPr>
              <w:t xml:space="preserve"> </w:t>
            </w:r>
            <w:r w:rsidR="004937A1" w:rsidRPr="004937A1">
              <w:rPr>
                <w:bCs/>
                <w:sz w:val="18"/>
                <w:szCs w:val="18"/>
              </w:rPr>
              <w:t>TÉCNICAS, COMPONENTES DESTE EDITAL DE LICITAÇÃO, NO ÂMBITO DO PROGRAMA PARCERIAS –</w:t>
            </w:r>
            <w:r w:rsidR="004937A1">
              <w:rPr>
                <w:bCs/>
                <w:sz w:val="18"/>
                <w:szCs w:val="18"/>
              </w:rPr>
              <w:t xml:space="preserve"> </w:t>
            </w:r>
            <w:r w:rsidR="004937A1" w:rsidRPr="004937A1">
              <w:rPr>
                <w:bCs/>
                <w:sz w:val="18"/>
                <w:szCs w:val="18"/>
              </w:rPr>
              <w:t>IMÓVEL NA PLANTA – CARTA DE CRÉDITO ASSOCIATIVO – FGTS – PROGRAMA MINHA CASA</w:t>
            </w:r>
          </w:p>
          <w:p w14:paraId="330A528C" w14:textId="69AE2829" w:rsidR="0037288D" w:rsidRPr="28EB4EDF" w:rsidRDefault="004937A1" w:rsidP="004937A1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4937A1">
              <w:rPr>
                <w:bCs/>
                <w:sz w:val="18"/>
                <w:szCs w:val="18"/>
              </w:rPr>
              <w:t>MINHA VIDA - PMCMV.</w:t>
            </w:r>
          </w:p>
        </w:tc>
        <w:tc>
          <w:tcPr>
            <w:tcW w:w="3260" w:type="dxa"/>
            <w:gridSpan w:val="2"/>
            <w:vAlign w:val="center"/>
          </w:tcPr>
          <w:p w14:paraId="2E0D921D" w14:textId="77777777" w:rsidR="0037288D" w:rsidRPr="28EB4EDF" w:rsidRDefault="0037288D" w:rsidP="005E0B89">
            <w:pPr>
              <w:rPr>
                <w:bCs/>
                <w:sz w:val="18"/>
                <w:szCs w:val="18"/>
              </w:rPr>
            </w:pPr>
            <w:r w:rsidRPr="28EB4EDF">
              <w:rPr>
                <w:bCs/>
                <w:sz w:val="18"/>
                <w:szCs w:val="18"/>
              </w:rPr>
              <w:t>DATAS:</w:t>
            </w:r>
          </w:p>
          <w:p w14:paraId="59AB206D" w14:textId="4E4B5307" w:rsidR="0037288D" w:rsidRPr="28EB4EDF" w:rsidRDefault="0037288D" w:rsidP="005E0B89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Entrega: </w:t>
            </w:r>
            <w:r w:rsidR="00133B72">
              <w:rPr>
                <w:sz w:val="18"/>
                <w:szCs w:val="18"/>
              </w:rPr>
              <w:t>29/04</w:t>
            </w:r>
            <w:r>
              <w:rPr>
                <w:sz w:val="18"/>
                <w:szCs w:val="18"/>
              </w:rPr>
              <w:t xml:space="preserve">/2020, até ás </w:t>
            </w:r>
            <w:r w:rsidR="008600B6">
              <w:rPr>
                <w:sz w:val="18"/>
                <w:szCs w:val="18"/>
              </w:rPr>
              <w:t>15</w:t>
            </w:r>
            <w:r w:rsidRPr="28EB4EDF">
              <w:rPr>
                <w:sz w:val="18"/>
                <w:szCs w:val="18"/>
              </w:rPr>
              <w:t>:00.</w:t>
            </w:r>
          </w:p>
          <w:p w14:paraId="1D09BCE8" w14:textId="188CFA75" w:rsidR="0037288D" w:rsidRDefault="0037288D" w:rsidP="00133B72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>Abertura:</w:t>
            </w:r>
            <w:r w:rsidR="00133B72">
              <w:rPr>
                <w:sz w:val="18"/>
                <w:szCs w:val="18"/>
              </w:rPr>
              <w:t xml:space="preserve"> 29/04/2020</w:t>
            </w:r>
            <w:r w:rsidRPr="28EB4EDF">
              <w:rPr>
                <w:sz w:val="18"/>
                <w:szCs w:val="18"/>
              </w:rPr>
              <w:t xml:space="preserve">, ás </w:t>
            </w:r>
            <w:r w:rsidR="008600B6">
              <w:rPr>
                <w:sz w:val="18"/>
                <w:szCs w:val="18"/>
              </w:rPr>
              <w:t>15</w:t>
            </w:r>
            <w:r w:rsidRPr="28EB4EDF">
              <w:rPr>
                <w:sz w:val="18"/>
                <w:szCs w:val="18"/>
              </w:rPr>
              <w:t>:00.</w:t>
            </w:r>
          </w:p>
          <w:p w14:paraId="529F8DD8" w14:textId="68E03F74" w:rsidR="009F157A" w:rsidRPr="00133B72" w:rsidRDefault="009F157A" w:rsidP="009F157A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Prazo de execução: </w:t>
            </w:r>
            <w:r w:rsidRPr="009F157A">
              <w:rPr>
                <w:sz w:val="18"/>
                <w:szCs w:val="18"/>
              </w:rPr>
              <w:t>390 (trezentos e noventa) dia</w:t>
            </w:r>
            <w:r>
              <w:rPr>
                <w:sz w:val="18"/>
                <w:szCs w:val="18"/>
              </w:rPr>
              <w:t>s.</w:t>
            </w:r>
          </w:p>
        </w:tc>
      </w:tr>
      <w:tr w:rsidR="00464A9A" w:rsidRPr="282F5E0E" w14:paraId="08BA1C80" w14:textId="77777777" w:rsidTr="00464A9A">
        <w:trPr>
          <w:cantSplit/>
          <w:trHeight w:val="45"/>
        </w:trPr>
        <w:tc>
          <w:tcPr>
            <w:tcW w:w="10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D9641" w14:textId="77777777" w:rsidR="00464A9A" w:rsidRPr="00464A9A" w:rsidRDefault="00464A9A" w:rsidP="00464A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4A9A">
              <w:rPr>
                <w:rFonts w:ascii="Arial" w:hAnsi="Arial" w:cs="Arial"/>
                <w:sz w:val="18"/>
                <w:szCs w:val="18"/>
              </w:rPr>
              <w:t>VALORES</w:t>
            </w:r>
          </w:p>
        </w:tc>
      </w:tr>
      <w:tr w:rsidR="00464A9A" w:rsidRPr="282F5E0E" w14:paraId="37C7929A" w14:textId="77777777" w:rsidTr="00464A9A">
        <w:trPr>
          <w:cantSplit/>
          <w:trHeight w:val="69"/>
        </w:trPr>
        <w:tc>
          <w:tcPr>
            <w:tcW w:w="2629" w:type="dxa"/>
            <w:vAlign w:val="center"/>
          </w:tcPr>
          <w:p w14:paraId="66E408A7" w14:textId="77777777" w:rsidR="00464A9A" w:rsidRPr="282F5E0E" w:rsidRDefault="00464A9A" w:rsidP="00B3720A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2F5E0E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467" w:type="dxa"/>
            <w:gridSpan w:val="2"/>
            <w:vAlign w:val="center"/>
          </w:tcPr>
          <w:p w14:paraId="552CEAAC" w14:textId="77777777" w:rsidR="00464A9A" w:rsidRPr="282F5E0E" w:rsidRDefault="00464A9A" w:rsidP="00B3720A">
            <w:pPr>
              <w:jc w:val="center"/>
              <w:outlineLvl w:val="1"/>
              <w:rPr>
                <w:bCs/>
                <w:sz w:val="18"/>
                <w:szCs w:val="18"/>
              </w:rPr>
            </w:pPr>
            <w:r w:rsidRPr="282F5E0E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3260" w:type="dxa"/>
            <w:gridSpan w:val="2"/>
            <w:vAlign w:val="center"/>
          </w:tcPr>
          <w:p w14:paraId="3733B9ED" w14:textId="77777777" w:rsidR="00464A9A" w:rsidRPr="282F5E0E" w:rsidRDefault="00464A9A" w:rsidP="00B3720A">
            <w:pPr>
              <w:jc w:val="center"/>
              <w:outlineLvl w:val="1"/>
              <w:rPr>
                <w:sz w:val="18"/>
                <w:szCs w:val="18"/>
              </w:rPr>
            </w:pPr>
            <w:r w:rsidRPr="282F5E0E">
              <w:rPr>
                <w:rFonts w:cs="Arial"/>
                <w:sz w:val="18"/>
                <w:szCs w:val="18"/>
              </w:rPr>
              <w:t>Garantia</w:t>
            </w:r>
            <w:r w:rsidRPr="282F5E0E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1412" w:type="dxa"/>
            <w:vAlign w:val="center"/>
          </w:tcPr>
          <w:p w14:paraId="56709316" w14:textId="77777777" w:rsidR="00464A9A" w:rsidRPr="282F5E0E" w:rsidRDefault="00464A9A" w:rsidP="00B3720A">
            <w:pPr>
              <w:jc w:val="center"/>
              <w:outlineLvl w:val="1"/>
              <w:rPr>
                <w:sz w:val="18"/>
                <w:szCs w:val="18"/>
              </w:rPr>
            </w:pPr>
            <w:r w:rsidRPr="282F5E0E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464A9A" w:rsidRPr="282F5E0E" w14:paraId="7D9AB5C5" w14:textId="77777777" w:rsidTr="00464A9A">
        <w:trPr>
          <w:cantSplit/>
        </w:trPr>
        <w:tc>
          <w:tcPr>
            <w:tcW w:w="2629" w:type="dxa"/>
            <w:vAlign w:val="center"/>
          </w:tcPr>
          <w:p w14:paraId="2A9A1128" w14:textId="1854FB10" w:rsidR="00A67AAF" w:rsidRDefault="00A67AAF" w:rsidP="00A67AAF">
            <w:pPr>
              <w:autoSpaceDE w:val="0"/>
              <w:autoSpaceDN w:val="0"/>
              <w:adjustRightInd w:val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R$ 11.829.065,20,</w:t>
            </w:r>
          </w:p>
          <w:p w14:paraId="730D81E7" w14:textId="77777777" w:rsidR="00A67AAF" w:rsidRDefault="00A67AAF" w:rsidP="00A67AAF">
            <w:pPr>
              <w:autoSpaceDE w:val="0"/>
              <w:autoSpaceDN w:val="0"/>
              <w:adjustRightInd w:val="0"/>
              <w:jc w:val="center"/>
              <w:rPr>
                <w:rFonts w:cs="Arial"/>
                <w:sz w:val="18"/>
                <w:szCs w:val="18"/>
              </w:rPr>
            </w:pPr>
            <w:r w:rsidRPr="00A67AAF">
              <w:rPr>
                <w:rFonts w:cs="Arial"/>
                <w:sz w:val="18"/>
                <w:szCs w:val="18"/>
              </w:rPr>
              <w:t>Sendo</w:t>
            </w:r>
            <w:r w:rsidRPr="00A67AAF">
              <w:rPr>
                <w:rFonts w:cs="Arial"/>
                <w:sz w:val="18"/>
                <w:szCs w:val="18"/>
              </w:rPr>
              <w:t xml:space="preserve"> R$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A67AAF">
              <w:rPr>
                <w:rFonts w:cs="Arial"/>
                <w:sz w:val="18"/>
                <w:szCs w:val="18"/>
              </w:rPr>
              <w:t xml:space="preserve">8.897.869,26 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A67AAF">
              <w:rPr>
                <w:rFonts w:cs="Arial"/>
                <w:sz w:val="18"/>
                <w:szCs w:val="18"/>
              </w:rPr>
              <w:t xml:space="preserve"> destinados ao empreendimento Residencial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A67AAF">
              <w:rPr>
                <w:rFonts w:cs="Arial"/>
                <w:sz w:val="18"/>
                <w:szCs w:val="18"/>
              </w:rPr>
              <w:t xml:space="preserve">Bem Viver e </w:t>
            </w:r>
          </w:p>
          <w:p w14:paraId="7E4FEF17" w14:textId="683D7C51" w:rsidR="00464A9A" w:rsidRPr="282F5E0E" w:rsidRDefault="00A67AAF" w:rsidP="00A67AAF">
            <w:pPr>
              <w:autoSpaceDE w:val="0"/>
              <w:autoSpaceDN w:val="0"/>
              <w:adjustRightInd w:val="0"/>
              <w:jc w:val="center"/>
              <w:rPr>
                <w:rFonts w:cs="Arial"/>
                <w:sz w:val="18"/>
                <w:szCs w:val="18"/>
              </w:rPr>
            </w:pPr>
            <w:r w:rsidRPr="00A67AAF">
              <w:rPr>
                <w:rFonts w:cs="Arial"/>
                <w:sz w:val="18"/>
                <w:szCs w:val="18"/>
              </w:rPr>
              <w:t>R$ 2.931.195,94 destinados ao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A67AAF">
              <w:rPr>
                <w:rFonts w:cs="Arial"/>
                <w:sz w:val="18"/>
                <w:szCs w:val="18"/>
              </w:rPr>
              <w:t>empreendimento Residencial Gramado.</w:t>
            </w:r>
          </w:p>
        </w:tc>
        <w:tc>
          <w:tcPr>
            <w:tcW w:w="3467" w:type="dxa"/>
            <w:gridSpan w:val="2"/>
            <w:vAlign w:val="center"/>
          </w:tcPr>
          <w:p w14:paraId="5B943AB1" w14:textId="42F3A27E" w:rsidR="00464A9A" w:rsidRPr="282F5E0E" w:rsidRDefault="00A67AAF" w:rsidP="00464A9A">
            <w:pPr>
              <w:autoSpaceDE w:val="0"/>
              <w:autoSpaceDN w:val="0"/>
              <w:adjustRightInd w:val="0"/>
              <w:jc w:val="center"/>
              <w:rPr>
                <w:rFonts w:cs="Arial"/>
                <w:sz w:val="18"/>
                <w:szCs w:val="18"/>
              </w:rPr>
            </w:pPr>
            <w:r w:rsidRPr="00A67AAF">
              <w:rPr>
                <w:rFonts w:cs="Arial"/>
                <w:sz w:val="18"/>
                <w:szCs w:val="18"/>
              </w:rPr>
              <w:t>R$ 1.000.000,00</w:t>
            </w:r>
          </w:p>
        </w:tc>
        <w:tc>
          <w:tcPr>
            <w:tcW w:w="3260" w:type="dxa"/>
            <w:gridSpan w:val="2"/>
            <w:vAlign w:val="center"/>
          </w:tcPr>
          <w:p w14:paraId="609C8386" w14:textId="5F72B3CE" w:rsidR="00464A9A" w:rsidRPr="282F5E0E" w:rsidRDefault="00A67AAF" w:rsidP="00B3720A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A67AAF">
              <w:rPr>
                <w:bCs/>
                <w:sz w:val="18"/>
                <w:szCs w:val="18"/>
              </w:rPr>
              <w:t>R$100.000,00</w:t>
            </w:r>
          </w:p>
        </w:tc>
        <w:tc>
          <w:tcPr>
            <w:tcW w:w="1412" w:type="dxa"/>
            <w:vAlign w:val="center"/>
          </w:tcPr>
          <w:p w14:paraId="6F6E82BE" w14:textId="77777777" w:rsidR="00464A9A" w:rsidRPr="282F5E0E" w:rsidRDefault="00464A9A" w:rsidP="00B3720A">
            <w:pPr>
              <w:tabs>
                <w:tab w:val="left" w:pos="1080"/>
              </w:tabs>
              <w:jc w:val="center"/>
              <w:outlineLvl w:val="1"/>
              <w:rPr>
                <w:bCs/>
                <w:sz w:val="18"/>
                <w:szCs w:val="18"/>
              </w:rPr>
            </w:pPr>
            <w:r w:rsidRPr="282F5E0E">
              <w:rPr>
                <w:bCs/>
                <w:sz w:val="18"/>
                <w:szCs w:val="18"/>
              </w:rPr>
              <w:t>R$ -</w:t>
            </w:r>
          </w:p>
        </w:tc>
      </w:tr>
      <w:tr w:rsidR="00464A9A" w:rsidRPr="282F5E0E" w14:paraId="2A4007A5" w14:textId="77777777" w:rsidTr="00464A9A">
        <w:trPr>
          <w:cantSplit/>
          <w:trHeight w:val="45"/>
        </w:trPr>
        <w:tc>
          <w:tcPr>
            <w:tcW w:w="10768" w:type="dxa"/>
            <w:gridSpan w:val="6"/>
          </w:tcPr>
          <w:p w14:paraId="333C456C" w14:textId="4EAEED2C" w:rsidR="00464A9A" w:rsidRPr="282F5E0E" w:rsidRDefault="00464A9A" w:rsidP="004937A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282F5E0E">
              <w:rPr>
                <w:rFonts w:ascii="Arial" w:hAnsi="Arial" w:cs="Arial"/>
                <w:sz w:val="18"/>
                <w:szCs w:val="18"/>
              </w:rPr>
              <w:t>CAPACIDADE TÉCNICA</w:t>
            </w:r>
            <w:r w:rsidRPr="282F5E0E">
              <w:rPr>
                <w:sz w:val="18"/>
                <w:szCs w:val="18"/>
              </w:rPr>
              <w:t xml:space="preserve">: </w:t>
            </w:r>
            <w:r w:rsidR="004B6E48" w:rsidRPr="004B6E48">
              <w:rPr>
                <w:sz w:val="18"/>
                <w:szCs w:val="18"/>
              </w:rPr>
              <w:t xml:space="preserve">- </w:t>
            </w:r>
            <w:r w:rsidR="004937A1" w:rsidRPr="004937A1">
              <w:rPr>
                <w:sz w:val="18"/>
                <w:szCs w:val="18"/>
              </w:rPr>
              <w:t>Edificações: edificação vertical, com mínimo de 3 pavimentos, em conjunto</w:t>
            </w:r>
            <w:r w:rsidR="004937A1">
              <w:rPr>
                <w:sz w:val="18"/>
                <w:szCs w:val="18"/>
              </w:rPr>
              <w:t xml:space="preserve"> </w:t>
            </w:r>
            <w:r w:rsidR="004937A1" w:rsidRPr="004937A1">
              <w:rPr>
                <w:sz w:val="18"/>
                <w:szCs w:val="18"/>
              </w:rPr>
              <w:t>habitacional ou em conjunto de unidades de padrão similar à conjunto habitacional.</w:t>
            </w:r>
          </w:p>
        </w:tc>
      </w:tr>
      <w:tr w:rsidR="00464A9A" w:rsidRPr="282F5E0E" w14:paraId="30EC4BB1" w14:textId="77777777" w:rsidTr="00464A9A">
        <w:trPr>
          <w:cantSplit/>
          <w:trHeight w:val="66"/>
        </w:trPr>
        <w:tc>
          <w:tcPr>
            <w:tcW w:w="10768" w:type="dxa"/>
            <w:gridSpan w:val="6"/>
          </w:tcPr>
          <w:p w14:paraId="7571FC63" w14:textId="7C8E0C5F" w:rsidR="00464A9A" w:rsidRPr="282F5E0E" w:rsidRDefault="00464A9A" w:rsidP="004937A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8"/>
                <w:szCs w:val="18"/>
              </w:rPr>
            </w:pPr>
            <w:r w:rsidRPr="282F5E0E">
              <w:rPr>
                <w:rFonts w:cs="Arial"/>
                <w:sz w:val="18"/>
                <w:szCs w:val="18"/>
              </w:rPr>
              <w:t xml:space="preserve">CAPACIDADE OPERACIONAL: </w:t>
            </w:r>
            <w:r w:rsidR="00D3064A" w:rsidRPr="00D3064A">
              <w:rPr>
                <w:rFonts w:cs="Arial"/>
                <w:sz w:val="18"/>
                <w:szCs w:val="18"/>
              </w:rPr>
              <w:t xml:space="preserve">- </w:t>
            </w:r>
            <w:r w:rsidR="004937A1" w:rsidRPr="004937A1">
              <w:rPr>
                <w:rFonts w:cs="Arial"/>
                <w:sz w:val="18"/>
                <w:szCs w:val="18"/>
              </w:rPr>
              <w:t>Edificações: edificação vertical, com mínimo de 3 pavimento, em conjunto</w:t>
            </w:r>
            <w:r w:rsidR="004937A1">
              <w:rPr>
                <w:rFonts w:cs="Arial"/>
                <w:sz w:val="18"/>
                <w:szCs w:val="18"/>
              </w:rPr>
              <w:t xml:space="preserve"> </w:t>
            </w:r>
            <w:r w:rsidR="004937A1" w:rsidRPr="004937A1">
              <w:rPr>
                <w:rFonts w:cs="Arial"/>
                <w:sz w:val="18"/>
                <w:szCs w:val="18"/>
              </w:rPr>
              <w:t>habitacional ou em conjunto de unidades de padrão similar à conjunto habitacional,</w:t>
            </w:r>
            <w:r w:rsidR="004937A1">
              <w:rPr>
                <w:rFonts w:cs="Arial"/>
                <w:sz w:val="18"/>
                <w:szCs w:val="18"/>
              </w:rPr>
              <w:t xml:space="preserve"> </w:t>
            </w:r>
            <w:r w:rsidR="004937A1" w:rsidRPr="004937A1">
              <w:rPr>
                <w:rFonts w:cs="Arial"/>
                <w:sz w:val="18"/>
                <w:szCs w:val="18"/>
              </w:rPr>
              <w:t>com área construída mínima de 3.000,00 m² (três mil metros quadrados), EM UM</w:t>
            </w:r>
            <w:r w:rsidR="004937A1">
              <w:rPr>
                <w:rFonts w:cs="Arial"/>
                <w:sz w:val="18"/>
                <w:szCs w:val="18"/>
              </w:rPr>
              <w:t xml:space="preserve"> </w:t>
            </w:r>
            <w:r w:rsidR="004937A1" w:rsidRPr="004937A1">
              <w:rPr>
                <w:rFonts w:cs="Arial"/>
                <w:sz w:val="18"/>
                <w:szCs w:val="18"/>
              </w:rPr>
              <w:t>ÚNICO ATESTADO OU O SOMATÓRIO DE ATESTADOS, DESDE QUE AS</w:t>
            </w:r>
            <w:r w:rsidR="004937A1">
              <w:rPr>
                <w:rFonts w:cs="Arial"/>
                <w:sz w:val="18"/>
                <w:szCs w:val="18"/>
              </w:rPr>
              <w:t xml:space="preserve"> </w:t>
            </w:r>
            <w:r w:rsidR="004937A1" w:rsidRPr="004937A1">
              <w:rPr>
                <w:rFonts w:cs="Arial"/>
                <w:sz w:val="18"/>
                <w:szCs w:val="18"/>
              </w:rPr>
              <w:t>OBRAS ATESTADAS TENHAM SIDO EXECUTADAS EM PERÍODO</w:t>
            </w:r>
            <w:r w:rsidR="004937A1">
              <w:rPr>
                <w:rFonts w:cs="Arial"/>
                <w:sz w:val="18"/>
                <w:szCs w:val="18"/>
              </w:rPr>
              <w:t xml:space="preserve"> </w:t>
            </w:r>
            <w:r w:rsidR="004937A1" w:rsidRPr="004937A1">
              <w:rPr>
                <w:rFonts w:cs="Arial"/>
                <w:sz w:val="18"/>
                <w:szCs w:val="18"/>
              </w:rPr>
              <w:t>CONCOMITANTE.</w:t>
            </w:r>
          </w:p>
        </w:tc>
      </w:tr>
      <w:tr w:rsidR="00464A9A" w:rsidRPr="282F5E0E" w14:paraId="1E7B284F" w14:textId="77777777" w:rsidTr="00464A9A">
        <w:trPr>
          <w:cantSplit/>
        </w:trPr>
        <w:tc>
          <w:tcPr>
            <w:tcW w:w="10768" w:type="dxa"/>
            <w:gridSpan w:val="6"/>
            <w:vAlign w:val="center"/>
          </w:tcPr>
          <w:p w14:paraId="3411E487" w14:textId="7CE8B64E" w:rsidR="00D3064A" w:rsidRPr="282F5E0E" w:rsidRDefault="00464A9A" w:rsidP="00D3064A">
            <w:pPr>
              <w:jc w:val="both"/>
              <w:rPr>
                <w:sz w:val="2"/>
                <w:szCs w:val="2"/>
              </w:rPr>
            </w:pPr>
            <w:r w:rsidRPr="282F5E0E">
              <w:rPr>
                <w:rFonts w:ascii="Arial" w:hAnsi="Arial" w:cs="Arial"/>
                <w:sz w:val="18"/>
                <w:szCs w:val="18"/>
              </w:rPr>
              <w:t>ÍNDICES ECONÔMICOS</w:t>
            </w:r>
            <w:r w:rsidRPr="282F5E0E">
              <w:rPr>
                <w:sz w:val="18"/>
                <w:szCs w:val="18"/>
              </w:rPr>
              <w:t xml:space="preserve">: </w:t>
            </w:r>
            <w:r w:rsidR="00D3064A">
              <w:rPr>
                <w:sz w:val="18"/>
                <w:szCs w:val="18"/>
              </w:rPr>
              <w:t>Conforme edital.</w:t>
            </w:r>
          </w:p>
          <w:p w14:paraId="7420842A" w14:textId="7249122E" w:rsidR="00464A9A" w:rsidRPr="282F5E0E" w:rsidRDefault="00464A9A" w:rsidP="004B6E48">
            <w:pPr>
              <w:jc w:val="both"/>
              <w:rPr>
                <w:sz w:val="2"/>
                <w:szCs w:val="2"/>
              </w:rPr>
            </w:pPr>
          </w:p>
        </w:tc>
      </w:tr>
      <w:tr w:rsidR="00464A9A" w:rsidRPr="282F5E0E" w14:paraId="4E856E0C" w14:textId="77777777" w:rsidTr="00464A9A">
        <w:trPr>
          <w:cantSplit/>
          <w:trHeight w:val="97"/>
        </w:trPr>
        <w:tc>
          <w:tcPr>
            <w:tcW w:w="10768" w:type="dxa"/>
            <w:gridSpan w:val="6"/>
          </w:tcPr>
          <w:p w14:paraId="75C62BA6" w14:textId="15F7468A" w:rsidR="00464A9A" w:rsidRPr="282F5E0E" w:rsidRDefault="00464A9A" w:rsidP="00151942">
            <w:pPr>
              <w:jc w:val="both"/>
              <w:rPr>
                <w:sz w:val="18"/>
                <w:szCs w:val="18"/>
              </w:rPr>
            </w:pPr>
            <w:r w:rsidRPr="28EB4EDF">
              <w:rPr>
                <w:rFonts w:ascii="Arial" w:hAnsi="Arial" w:cs="Arial"/>
                <w:sz w:val="18"/>
                <w:szCs w:val="18"/>
              </w:rPr>
              <w:t>OBSERVAÇÕES</w:t>
            </w:r>
            <w:r w:rsidRPr="002123C9">
              <w:rPr>
                <w:rFonts w:ascii="Arial" w:hAnsi="Arial" w:cs="Arial"/>
                <w:sz w:val="18"/>
                <w:szCs w:val="18"/>
              </w:rPr>
              <w:t>:</w:t>
            </w:r>
            <w:r>
              <w:t xml:space="preserve"> </w:t>
            </w:r>
            <w:r w:rsidR="00151942" w:rsidRPr="00151942">
              <w:rPr>
                <w:sz w:val="18"/>
                <w:szCs w:val="18"/>
              </w:rPr>
              <w:t>VISITA TÉCNICA</w:t>
            </w:r>
            <w:r w:rsidR="00151942">
              <w:rPr>
                <w:sz w:val="18"/>
                <w:szCs w:val="18"/>
              </w:rPr>
              <w:t>:</w:t>
            </w:r>
            <w:r w:rsidR="00151942" w:rsidRPr="00151942">
              <w:rPr>
                <w:sz w:val="18"/>
                <w:szCs w:val="18"/>
              </w:rPr>
              <w:t>O licitante deverá realizar a visita técnica ao imóvel onde será implantado o</w:t>
            </w:r>
            <w:r w:rsidR="00151942">
              <w:rPr>
                <w:sz w:val="18"/>
                <w:szCs w:val="18"/>
              </w:rPr>
              <w:t xml:space="preserve"> </w:t>
            </w:r>
            <w:r w:rsidR="00151942" w:rsidRPr="00151942">
              <w:rPr>
                <w:sz w:val="18"/>
                <w:szCs w:val="18"/>
              </w:rPr>
              <w:t>empreendimento objeto desta licitação, objetivando conhecer o terreno e, inclusive, o</w:t>
            </w:r>
            <w:r w:rsidR="00151942">
              <w:rPr>
                <w:sz w:val="18"/>
                <w:szCs w:val="18"/>
              </w:rPr>
              <w:t xml:space="preserve"> </w:t>
            </w:r>
            <w:r w:rsidR="00151942" w:rsidRPr="00151942">
              <w:rPr>
                <w:sz w:val="18"/>
                <w:szCs w:val="18"/>
              </w:rPr>
              <w:t>dimensionamento das instalações necessárias, tais como elétricas e hidro sanitárias</w:t>
            </w:r>
            <w:r w:rsidR="00151942">
              <w:rPr>
                <w:sz w:val="18"/>
                <w:szCs w:val="18"/>
              </w:rPr>
              <w:t xml:space="preserve"> </w:t>
            </w:r>
            <w:r w:rsidR="00151942" w:rsidRPr="00151942">
              <w:rPr>
                <w:sz w:val="18"/>
                <w:szCs w:val="18"/>
              </w:rPr>
              <w:t>do canteiro da obra, cujos custos são de responsabilidade da contratada, conforme</w:t>
            </w:r>
            <w:r w:rsidR="00151942">
              <w:rPr>
                <w:sz w:val="18"/>
                <w:szCs w:val="18"/>
              </w:rPr>
              <w:t xml:space="preserve"> </w:t>
            </w:r>
            <w:r w:rsidR="00151942" w:rsidRPr="00151942">
              <w:rPr>
                <w:sz w:val="18"/>
                <w:szCs w:val="18"/>
              </w:rPr>
              <w:t xml:space="preserve">discriminado no Caderno de Encargos, disponível no site </w:t>
            </w:r>
            <w:hyperlink r:id="rId12" w:history="1">
              <w:r w:rsidR="00151942" w:rsidRPr="00BC06AD">
                <w:rPr>
                  <w:rStyle w:val="Hyperlink"/>
                  <w:sz w:val="18"/>
                  <w:szCs w:val="18"/>
                </w:rPr>
                <w:t>www.cohab.mg.gov.br</w:t>
              </w:r>
            </w:hyperlink>
            <w:r w:rsidR="00151942">
              <w:rPr>
                <w:sz w:val="18"/>
                <w:szCs w:val="18"/>
              </w:rPr>
              <w:t xml:space="preserve"> </w:t>
            </w:r>
            <w:r w:rsidR="00151942" w:rsidRPr="00151942">
              <w:rPr>
                <w:sz w:val="18"/>
                <w:szCs w:val="18"/>
              </w:rPr>
              <w:t>–</w:t>
            </w:r>
            <w:r w:rsidR="00151942">
              <w:rPr>
                <w:sz w:val="18"/>
                <w:szCs w:val="18"/>
              </w:rPr>
              <w:t xml:space="preserve"> </w:t>
            </w:r>
            <w:r w:rsidR="00151942" w:rsidRPr="00151942">
              <w:rPr>
                <w:sz w:val="18"/>
                <w:szCs w:val="18"/>
              </w:rPr>
              <w:t>links: Licitações e Contratos - Licitações .</w:t>
            </w:r>
            <w:r w:rsidR="00151942">
              <w:t xml:space="preserve"> </w:t>
            </w:r>
            <w:proofErr w:type="gramStart"/>
            <w:r>
              <w:rPr>
                <w:rFonts w:cs="Symbol"/>
                <w:color w:val="000000"/>
                <w:sz w:val="18"/>
                <w:szCs w:val="18"/>
              </w:rPr>
              <w:t>o</w:t>
            </w:r>
            <w:proofErr w:type="gramEnd"/>
            <w:r>
              <w:rPr>
                <w:rFonts w:cs="Symbol"/>
                <w:color w:val="000000"/>
                <w:sz w:val="18"/>
                <w:szCs w:val="18"/>
              </w:rPr>
              <w:t xml:space="preserve"> edital estará disponível no site </w:t>
            </w:r>
            <w:hyperlink r:id="rId13" w:history="1">
              <w:r w:rsidRPr="00460C94">
                <w:rPr>
                  <w:rStyle w:val="Hyperlink"/>
                  <w:rFonts w:cs="Symbol"/>
                  <w:sz w:val="18"/>
                  <w:szCs w:val="18"/>
                </w:rPr>
                <w:t>www.cohab.mg.gov.br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 xml:space="preserve">– links: Licitações e Contratos </w:t>
            </w:r>
            <w:r>
              <w:rPr>
                <w:rFonts w:cs="Symbol"/>
                <w:color w:val="000000"/>
                <w:sz w:val="18"/>
                <w:szCs w:val="18"/>
              </w:rPr>
              <w:t>–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 xml:space="preserve"> Licitações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hyperlink r:id="rId14" w:history="1">
              <w:r w:rsidRPr="00BC06AD">
                <w:rPr>
                  <w:rStyle w:val="Hyperlink"/>
                  <w:rFonts w:cs="Symbol"/>
                  <w:sz w:val="18"/>
                  <w:szCs w:val="18"/>
                </w:rPr>
                <w:t>http://www.cohab.mg.gov.br/licitacoes/licitacoes-em-andamento/?cat=3</w:t>
              </w:r>
            </w:hyperlink>
          </w:p>
        </w:tc>
      </w:tr>
    </w:tbl>
    <w:p w14:paraId="67FBC711" w14:textId="77777777" w:rsidR="001D5B6C" w:rsidRDefault="001D5B6C" w:rsidP="0022171E">
      <w:pPr>
        <w:autoSpaceDE w:val="0"/>
        <w:autoSpaceDN w:val="0"/>
        <w:adjustRightInd w:val="0"/>
        <w:jc w:val="both"/>
      </w:pPr>
    </w:p>
    <w:p w14:paraId="56E19245" w14:textId="77777777" w:rsidR="0037288D" w:rsidRDefault="0037288D" w:rsidP="0022171E">
      <w:pPr>
        <w:autoSpaceDE w:val="0"/>
        <w:autoSpaceDN w:val="0"/>
        <w:adjustRightInd w:val="0"/>
        <w:jc w:val="both"/>
      </w:pPr>
    </w:p>
    <w:p w14:paraId="0C3D7278" w14:textId="77777777" w:rsidR="00861055" w:rsidRDefault="00861055" w:rsidP="0022171E">
      <w:pPr>
        <w:autoSpaceDE w:val="0"/>
        <w:autoSpaceDN w:val="0"/>
        <w:adjustRightInd w:val="0"/>
        <w:jc w:val="both"/>
      </w:pPr>
    </w:p>
    <w:p w14:paraId="0E0AEF9C" w14:textId="77777777" w:rsidR="003D2F6A" w:rsidRDefault="003D2F6A" w:rsidP="0022171E">
      <w:pPr>
        <w:autoSpaceDE w:val="0"/>
        <w:autoSpaceDN w:val="0"/>
        <w:adjustRightInd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5"/>
        <w:gridCol w:w="2517"/>
        <w:gridCol w:w="962"/>
        <w:gridCol w:w="1821"/>
        <w:gridCol w:w="2598"/>
      </w:tblGrid>
      <w:tr w:rsidR="003D2F6A" w:rsidRPr="288162A2" w14:paraId="39CD07AD" w14:textId="77777777" w:rsidTr="002642EB">
        <w:trPr>
          <w:cantSplit/>
        </w:trPr>
        <w:tc>
          <w:tcPr>
            <w:tcW w:w="6449" w:type="dxa"/>
            <w:gridSpan w:val="3"/>
            <w:vAlign w:val="center"/>
          </w:tcPr>
          <w:p w14:paraId="3D875EF5" w14:textId="77777777" w:rsidR="003D2F6A" w:rsidRPr="288162A2" w:rsidRDefault="003D2F6A" w:rsidP="002642E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288162A2">
              <w:rPr>
                <w:rFonts w:ascii="Arial" w:hAnsi="Arial" w:cs="Arial"/>
                <w:bCs/>
                <w:sz w:val="20"/>
                <w:szCs w:val="20"/>
              </w:rPr>
              <w:t>ÓRGÃO LICITANTE: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-</w:t>
            </w:r>
            <w:r w:rsidRPr="288162A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2872772F">
              <w:rPr>
                <w:rFonts w:ascii="Times New Roman" w:hAnsi="Times New Roman"/>
                <w:b/>
                <w:bCs/>
                <w:sz w:val="34"/>
                <w:szCs w:val="30"/>
              </w:rPr>
              <w:t>TRIBUNAL DE JUSTIÇA DO ESTADO DE MINAS GERAIS</w:t>
            </w:r>
          </w:p>
        </w:tc>
        <w:tc>
          <w:tcPr>
            <w:tcW w:w="4464" w:type="dxa"/>
            <w:gridSpan w:val="2"/>
            <w:vAlign w:val="center"/>
          </w:tcPr>
          <w:p w14:paraId="0D52BA98" w14:textId="54A015CB" w:rsidR="003D2F6A" w:rsidRPr="288162A2" w:rsidRDefault="003D2F6A" w:rsidP="003D2F6A">
            <w:pPr>
              <w:jc w:val="both"/>
              <w:outlineLvl w:val="1"/>
              <w:rPr>
                <w:b/>
                <w:sz w:val="20"/>
                <w:szCs w:val="20"/>
              </w:rPr>
            </w:pPr>
            <w:r w:rsidRPr="288162A2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2872772F">
              <w:rPr>
                <w:rFonts w:ascii="Times New Roman" w:hAnsi="Times New Roman"/>
                <w:b/>
                <w:bCs/>
                <w:sz w:val="34"/>
                <w:szCs w:val="30"/>
              </w:rPr>
              <w:t>CONCORRÊNCIA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</w:t>
            </w:r>
            <w:r w:rsidRPr="008039F7">
              <w:rPr>
                <w:rFonts w:ascii="Times New Roman" w:hAnsi="Times New Roman"/>
                <w:b/>
                <w:bCs/>
                <w:sz w:val="34"/>
                <w:szCs w:val="30"/>
              </w:rPr>
              <w:t>EDITAL Nº 0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57</w:t>
            </w:r>
            <w:r w:rsidRPr="008039F7">
              <w:rPr>
                <w:rFonts w:ascii="Times New Roman" w:hAnsi="Times New Roman"/>
                <w:b/>
                <w:bCs/>
                <w:sz w:val="34"/>
                <w:szCs w:val="30"/>
              </w:rPr>
              <w:t>/2020</w:t>
            </w:r>
          </w:p>
        </w:tc>
      </w:tr>
      <w:tr w:rsidR="003D2F6A" w:rsidRPr="28460D7A" w14:paraId="1AD68D7E" w14:textId="77777777" w:rsidTr="002642EB">
        <w:trPr>
          <w:cantSplit/>
        </w:trPr>
        <w:tc>
          <w:tcPr>
            <w:tcW w:w="10913" w:type="dxa"/>
            <w:gridSpan w:val="5"/>
            <w:vAlign w:val="center"/>
          </w:tcPr>
          <w:p w14:paraId="09AC4301" w14:textId="77777777" w:rsidR="003D2F6A" w:rsidRDefault="003D2F6A" w:rsidP="002642E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284410D5">
              <w:rPr>
                <w:rFonts w:cs="Arial"/>
                <w:sz w:val="18"/>
                <w:szCs w:val="18"/>
              </w:rPr>
              <w:t>Endereço:</w:t>
            </w:r>
            <w:r w:rsidRPr="284410D5">
              <w:rPr>
                <w:sz w:val="18"/>
                <w:szCs w:val="18"/>
              </w:rPr>
              <w:t xml:space="preserve"> </w:t>
            </w:r>
            <w:r w:rsidRPr="282B2734">
              <w:rPr>
                <w:sz w:val="18"/>
                <w:szCs w:val="18"/>
              </w:rPr>
              <w:t>Rua Gonçalves Dias, 1260 – Funcionários – Belo Horizonte/MG</w:t>
            </w:r>
            <w:r>
              <w:rPr>
                <w:sz w:val="18"/>
                <w:szCs w:val="18"/>
              </w:rPr>
              <w:t>.</w:t>
            </w:r>
          </w:p>
          <w:p w14:paraId="309337F5" w14:textId="77777777" w:rsidR="003D2F6A" w:rsidRPr="28460D7A" w:rsidRDefault="003D2F6A" w:rsidP="002642EB">
            <w:pPr>
              <w:jc w:val="both"/>
              <w:rPr>
                <w:sz w:val="18"/>
                <w:szCs w:val="18"/>
              </w:rPr>
            </w:pPr>
            <w:r w:rsidRPr="284410D5">
              <w:rPr>
                <w:rFonts w:cs="Arial"/>
                <w:sz w:val="18"/>
                <w:szCs w:val="18"/>
              </w:rPr>
              <w:t>Informações</w:t>
            </w:r>
            <w:r>
              <w:rPr>
                <w:sz w:val="18"/>
                <w:szCs w:val="18"/>
              </w:rPr>
              <w:t>: Telefone: (</w:t>
            </w:r>
            <w:r w:rsidRPr="28F97C15">
              <w:rPr>
                <w:sz w:val="18"/>
                <w:szCs w:val="18"/>
              </w:rPr>
              <w:t>31)</w:t>
            </w:r>
            <w:r>
              <w:rPr>
                <w:sz w:val="18"/>
                <w:szCs w:val="18"/>
              </w:rPr>
              <w:t xml:space="preserve"> </w:t>
            </w:r>
            <w:r w:rsidRPr="28F97C15">
              <w:rPr>
                <w:sz w:val="18"/>
                <w:szCs w:val="18"/>
              </w:rPr>
              <w:t>3249</w:t>
            </w:r>
            <w:r>
              <w:rPr>
                <w:sz w:val="18"/>
                <w:szCs w:val="18"/>
              </w:rPr>
              <w:t>-</w:t>
            </w:r>
            <w:r w:rsidRPr="28F97C15">
              <w:rPr>
                <w:sz w:val="18"/>
                <w:szCs w:val="18"/>
              </w:rPr>
              <w:t>8033 e 3249</w:t>
            </w:r>
            <w:r>
              <w:rPr>
                <w:sz w:val="18"/>
                <w:szCs w:val="18"/>
              </w:rPr>
              <w:t>-</w:t>
            </w:r>
            <w:r w:rsidRPr="28F97C15">
              <w:rPr>
                <w:sz w:val="18"/>
                <w:szCs w:val="18"/>
              </w:rPr>
              <w:t>8034</w:t>
            </w:r>
            <w:r w:rsidRPr="284410D5">
              <w:rPr>
                <w:sz w:val="18"/>
                <w:szCs w:val="18"/>
              </w:rPr>
              <w:t xml:space="preserve">. </w:t>
            </w:r>
            <w:r w:rsidRPr="282B2734">
              <w:rPr>
                <w:sz w:val="18"/>
                <w:szCs w:val="18"/>
              </w:rPr>
              <w:t xml:space="preserve">E-mail </w:t>
            </w:r>
            <w:hyperlink r:id="rId15" w:history="1">
              <w:r w:rsidRPr="00E3572E">
                <w:rPr>
                  <w:rStyle w:val="Hyperlink"/>
                  <w:sz w:val="18"/>
                  <w:szCs w:val="18"/>
                </w:rPr>
                <w:t>licit@tjmg.jus.br</w:t>
              </w:r>
            </w:hyperlink>
            <w:r w:rsidRPr="282B273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3D2F6A" w:rsidRPr="280168BA" w14:paraId="3A0A2A6F" w14:textId="77777777" w:rsidTr="002642EB">
        <w:trPr>
          <w:cantSplit/>
          <w:trHeight w:val="447"/>
        </w:trPr>
        <w:tc>
          <w:tcPr>
            <w:tcW w:w="6449" w:type="dxa"/>
            <w:gridSpan w:val="3"/>
          </w:tcPr>
          <w:p w14:paraId="33FEEC4C" w14:textId="36B43C3C" w:rsidR="003D2F6A" w:rsidRPr="288162A2" w:rsidRDefault="003D2F6A" w:rsidP="00C9200B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5"/>
              </w:rPr>
            </w:pPr>
            <w:r w:rsidRPr="00356B6E">
              <w:rPr>
                <w:rFonts w:cs="Arial"/>
                <w:bCs/>
                <w:sz w:val="18"/>
                <w:szCs w:val="15"/>
              </w:rPr>
              <w:t>MODALIDADE:</w:t>
            </w:r>
            <w:r>
              <w:t xml:space="preserve"> </w:t>
            </w:r>
            <w:r w:rsidRPr="008039F7">
              <w:rPr>
                <w:rFonts w:cs="Arial"/>
                <w:bCs/>
                <w:sz w:val="18"/>
                <w:szCs w:val="15"/>
              </w:rPr>
              <w:t>REGIME DE EXECUÇÃO: EMPREITADA POR PREÇO GLOBAL - TIPO: MENOR PREÇO</w:t>
            </w:r>
            <w:r w:rsidR="00C9200B">
              <w:rPr>
                <w:rFonts w:cs="Arial"/>
                <w:bCs/>
                <w:sz w:val="18"/>
                <w:szCs w:val="15"/>
              </w:rPr>
              <w:t xml:space="preserve">. </w:t>
            </w:r>
            <w:r w:rsidR="00C9200B" w:rsidRPr="00EB413F">
              <w:rPr>
                <w:rFonts w:cs="Arial"/>
                <w:bCs/>
                <w:sz w:val="18"/>
                <w:szCs w:val="15"/>
              </w:rPr>
              <w:t>OBJETO</w:t>
            </w:r>
            <w:r w:rsidR="00C9200B">
              <w:rPr>
                <w:rFonts w:cs="Arial"/>
                <w:bCs/>
                <w:sz w:val="18"/>
                <w:szCs w:val="15"/>
              </w:rPr>
              <w:t xml:space="preserve">: </w:t>
            </w:r>
            <w:r w:rsidR="00C9200B" w:rsidRPr="00C9200B">
              <w:rPr>
                <w:rFonts w:cs="Arial"/>
                <w:bCs/>
                <w:sz w:val="18"/>
                <w:szCs w:val="15"/>
              </w:rPr>
              <w:t>OBRA DE CONSTRUÇÃO DO NOVO PRÉDIO DO FÓRUM DA COMARCA DE ABAETÉ, CONFORME PROJETO BÁSICO E</w:t>
            </w:r>
            <w:r w:rsidR="00C9200B">
              <w:rPr>
                <w:rFonts w:cs="Arial"/>
                <w:bCs/>
                <w:sz w:val="18"/>
                <w:szCs w:val="15"/>
              </w:rPr>
              <w:t xml:space="preserve"> </w:t>
            </w:r>
            <w:r w:rsidR="00C9200B" w:rsidRPr="00C9200B">
              <w:rPr>
                <w:rFonts w:cs="Arial"/>
                <w:bCs/>
                <w:sz w:val="18"/>
                <w:szCs w:val="15"/>
              </w:rPr>
              <w:t>DEMAIS ANEXOS, PARTES INTEGRANTES E INSEPARÁVEIS DESTE EDITAL.</w:t>
            </w:r>
          </w:p>
        </w:tc>
        <w:tc>
          <w:tcPr>
            <w:tcW w:w="4464" w:type="dxa"/>
            <w:gridSpan w:val="2"/>
            <w:vAlign w:val="center"/>
          </w:tcPr>
          <w:p w14:paraId="55BBEB10" w14:textId="77777777" w:rsidR="003D2F6A" w:rsidRPr="280168BA" w:rsidRDefault="003D2F6A" w:rsidP="002642EB">
            <w:pPr>
              <w:rPr>
                <w:rFonts w:ascii="Arial" w:hAnsi="Arial"/>
                <w:bCs/>
                <w:sz w:val="18"/>
                <w:szCs w:val="17"/>
              </w:rPr>
            </w:pPr>
            <w:r w:rsidRPr="280168BA">
              <w:rPr>
                <w:rFonts w:ascii="Arial" w:hAnsi="Arial"/>
                <w:bCs/>
                <w:sz w:val="18"/>
                <w:szCs w:val="17"/>
              </w:rPr>
              <w:t>DATAS:</w:t>
            </w:r>
          </w:p>
          <w:p w14:paraId="25359B48" w14:textId="32AC95C5" w:rsidR="003D2F6A" w:rsidRPr="280168BA" w:rsidRDefault="003D2F6A" w:rsidP="002642EB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7"/>
              </w:rPr>
            </w:pPr>
            <w:r w:rsidRPr="280168BA"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06/05</w:t>
            </w:r>
            <w:r>
              <w:rPr>
                <w:sz w:val="18"/>
                <w:szCs w:val="17"/>
              </w:rPr>
              <w:t>/2020</w:t>
            </w:r>
            <w:r w:rsidRPr="28891A89">
              <w:rPr>
                <w:sz w:val="18"/>
                <w:szCs w:val="17"/>
              </w:rPr>
              <w:t>,</w:t>
            </w:r>
            <w:r w:rsidRPr="280168BA">
              <w:rPr>
                <w:sz w:val="18"/>
                <w:szCs w:val="17"/>
              </w:rPr>
              <w:t xml:space="preserve"> até ás </w:t>
            </w:r>
            <w:r>
              <w:rPr>
                <w:sz w:val="18"/>
                <w:szCs w:val="17"/>
              </w:rPr>
              <w:t>17:00</w:t>
            </w:r>
            <w:r w:rsidRPr="280168BA">
              <w:rPr>
                <w:sz w:val="18"/>
                <w:szCs w:val="17"/>
              </w:rPr>
              <w:t>.</w:t>
            </w:r>
          </w:p>
          <w:p w14:paraId="1492E42A" w14:textId="1E4B936D" w:rsidR="003D2F6A" w:rsidRPr="280168BA" w:rsidRDefault="003D2F6A" w:rsidP="002642EB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7"/>
              </w:rPr>
            </w:pPr>
            <w:r w:rsidRPr="280168BA">
              <w:rPr>
                <w:sz w:val="18"/>
                <w:szCs w:val="17"/>
              </w:rPr>
              <w:t xml:space="preserve">Abertura: </w:t>
            </w:r>
            <w:r>
              <w:rPr>
                <w:sz w:val="18"/>
                <w:szCs w:val="17"/>
              </w:rPr>
              <w:t>07/05</w:t>
            </w:r>
            <w:r>
              <w:rPr>
                <w:sz w:val="18"/>
                <w:szCs w:val="17"/>
              </w:rPr>
              <w:t>/2020</w:t>
            </w:r>
            <w:r w:rsidRPr="280168BA">
              <w:rPr>
                <w:sz w:val="18"/>
                <w:szCs w:val="17"/>
              </w:rPr>
              <w:t xml:space="preserve">, ás </w:t>
            </w:r>
            <w:r>
              <w:rPr>
                <w:sz w:val="18"/>
                <w:szCs w:val="17"/>
              </w:rPr>
              <w:t>09:00</w:t>
            </w:r>
            <w:r w:rsidRPr="280168BA">
              <w:rPr>
                <w:sz w:val="18"/>
                <w:szCs w:val="17"/>
              </w:rPr>
              <w:t>.</w:t>
            </w:r>
          </w:p>
          <w:p w14:paraId="6247CBEA" w14:textId="77777777" w:rsidR="003D2F6A" w:rsidRPr="284620A4" w:rsidRDefault="003D2F6A" w:rsidP="002642EB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rFonts w:ascii="Arial" w:hAnsi="Arial"/>
                <w:sz w:val="18"/>
                <w:szCs w:val="17"/>
              </w:rPr>
            </w:pPr>
            <w:r w:rsidRPr="280168BA">
              <w:rPr>
                <w:sz w:val="18"/>
                <w:szCs w:val="17"/>
              </w:rPr>
              <w:t xml:space="preserve">Visita: </w:t>
            </w:r>
            <w:r w:rsidRPr="280168BA">
              <w:rPr>
                <w:rFonts w:cs="Arial"/>
                <w:sz w:val="18"/>
                <w:szCs w:val="18"/>
              </w:rPr>
              <w:t xml:space="preserve">- </w:t>
            </w:r>
            <w:r w:rsidRPr="28D32736">
              <w:rPr>
                <w:rFonts w:cs="Arial"/>
                <w:sz w:val="18"/>
                <w:szCs w:val="18"/>
              </w:rPr>
              <w:t>agendamento prévio com a Administração</w:t>
            </w:r>
            <w:r>
              <w:rPr>
                <w:rFonts w:cs="Arial"/>
                <w:sz w:val="18"/>
                <w:szCs w:val="18"/>
              </w:rPr>
              <w:t xml:space="preserve"> de cada Fórum. </w:t>
            </w:r>
          </w:p>
          <w:p w14:paraId="7766B3BC" w14:textId="7221EA57" w:rsidR="003D2F6A" w:rsidRPr="280168BA" w:rsidRDefault="003D2F6A" w:rsidP="003D2F6A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rFonts w:ascii="Arial" w:hAnsi="Arial"/>
                <w:sz w:val="18"/>
                <w:szCs w:val="17"/>
              </w:rPr>
            </w:pPr>
            <w:r w:rsidRPr="280168BA">
              <w:rPr>
                <w:rFonts w:cs="Arial"/>
                <w:sz w:val="18"/>
                <w:szCs w:val="17"/>
              </w:rPr>
              <w:t xml:space="preserve">Prazo de Execução: </w:t>
            </w:r>
            <w:r w:rsidR="00C9200B">
              <w:rPr>
                <w:rFonts w:cs="Arial"/>
                <w:sz w:val="18"/>
                <w:szCs w:val="17"/>
              </w:rPr>
              <w:t>420 dias.</w:t>
            </w:r>
          </w:p>
        </w:tc>
      </w:tr>
      <w:tr w:rsidR="003D2F6A" w:rsidRPr="288162A2" w14:paraId="3D1A2F58" w14:textId="77777777" w:rsidTr="002642EB">
        <w:trPr>
          <w:cantSplit/>
        </w:trPr>
        <w:tc>
          <w:tcPr>
            <w:tcW w:w="10913" w:type="dxa"/>
            <w:gridSpan w:val="5"/>
            <w:vAlign w:val="center"/>
          </w:tcPr>
          <w:p w14:paraId="330AB6F9" w14:textId="77777777" w:rsidR="003D2F6A" w:rsidRPr="288162A2" w:rsidRDefault="003D2F6A" w:rsidP="002642E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8162A2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3D2F6A" w:rsidRPr="288162A2" w14:paraId="7E6BABAA" w14:textId="77777777" w:rsidTr="002642EB">
        <w:trPr>
          <w:cantSplit/>
        </w:trPr>
        <w:tc>
          <w:tcPr>
            <w:tcW w:w="2905" w:type="dxa"/>
            <w:vAlign w:val="center"/>
          </w:tcPr>
          <w:p w14:paraId="30972859" w14:textId="77777777" w:rsidR="003D2F6A" w:rsidRPr="288162A2" w:rsidRDefault="003D2F6A" w:rsidP="002642EB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8162A2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2552" w:type="dxa"/>
            <w:vAlign w:val="center"/>
          </w:tcPr>
          <w:p w14:paraId="31F3AEF5" w14:textId="77777777" w:rsidR="003D2F6A" w:rsidRPr="288162A2" w:rsidRDefault="003D2F6A" w:rsidP="002642EB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8162A2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835" w:type="dxa"/>
            <w:gridSpan w:val="2"/>
            <w:vAlign w:val="center"/>
          </w:tcPr>
          <w:p w14:paraId="6C8BB190" w14:textId="77777777" w:rsidR="003D2F6A" w:rsidRPr="288162A2" w:rsidRDefault="003D2F6A" w:rsidP="002642EB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8162A2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621" w:type="dxa"/>
            <w:vAlign w:val="center"/>
          </w:tcPr>
          <w:p w14:paraId="4627C2DE" w14:textId="77777777" w:rsidR="003D2F6A" w:rsidRPr="288162A2" w:rsidRDefault="003D2F6A" w:rsidP="002642EB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8162A2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3D2F6A" w:rsidRPr="288162A2" w14:paraId="39C5752F" w14:textId="77777777" w:rsidTr="002642EB">
        <w:trPr>
          <w:cantSplit/>
          <w:trHeight w:val="69"/>
        </w:trPr>
        <w:tc>
          <w:tcPr>
            <w:tcW w:w="2905" w:type="dxa"/>
            <w:vAlign w:val="center"/>
          </w:tcPr>
          <w:p w14:paraId="03A5A3FB" w14:textId="419351FE" w:rsidR="003D2F6A" w:rsidRPr="288162A2" w:rsidRDefault="00C9200B" w:rsidP="002642EB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00C9200B">
              <w:rPr>
                <w:rFonts w:cs="Arial"/>
                <w:bCs/>
                <w:sz w:val="18"/>
                <w:szCs w:val="18"/>
              </w:rPr>
              <w:t>R$7.352.687,96</w:t>
            </w:r>
          </w:p>
        </w:tc>
        <w:tc>
          <w:tcPr>
            <w:tcW w:w="2552" w:type="dxa"/>
            <w:vAlign w:val="center"/>
          </w:tcPr>
          <w:p w14:paraId="0490742F" w14:textId="4CB4CC01" w:rsidR="003D2F6A" w:rsidRPr="288162A2" w:rsidRDefault="00FA7D36" w:rsidP="002642EB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R$735.268,7</w:t>
            </w:r>
            <w:r w:rsidR="00C9200B" w:rsidRPr="00C9200B">
              <w:rPr>
                <w:rFonts w:cs="Arial"/>
                <w:bCs/>
                <w:sz w:val="18"/>
                <w:szCs w:val="18"/>
              </w:rPr>
              <w:t>9</w:t>
            </w:r>
          </w:p>
        </w:tc>
        <w:tc>
          <w:tcPr>
            <w:tcW w:w="2835" w:type="dxa"/>
            <w:gridSpan w:val="2"/>
            <w:vAlign w:val="center"/>
          </w:tcPr>
          <w:p w14:paraId="34C5D1B1" w14:textId="77777777" w:rsidR="003D2F6A" w:rsidRPr="288162A2" w:rsidRDefault="003D2F6A" w:rsidP="002642EB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288162A2"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621" w:type="dxa"/>
            <w:vAlign w:val="center"/>
          </w:tcPr>
          <w:p w14:paraId="240A49FF" w14:textId="77777777" w:rsidR="003D2F6A" w:rsidRPr="288162A2" w:rsidRDefault="003D2F6A" w:rsidP="002642EB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8162A2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8162A2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3D2F6A" w:rsidRPr="288162A2" w14:paraId="21CE4A47" w14:textId="77777777" w:rsidTr="002642EB">
        <w:trPr>
          <w:cantSplit/>
        </w:trPr>
        <w:tc>
          <w:tcPr>
            <w:tcW w:w="10913" w:type="dxa"/>
            <w:gridSpan w:val="5"/>
            <w:vAlign w:val="center"/>
          </w:tcPr>
          <w:p w14:paraId="672D52BB" w14:textId="4647A989" w:rsidR="003D2F6A" w:rsidRPr="00EB413F" w:rsidRDefault="003D2F6A" w:rsidP="003D2F6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8162A2"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170C9197" w14:textId="77777777" w:rsidR="00C9200B" w:rsidRPr="00C9200B" w:rsidRDefault="00C9200B" w:rsidP="00C9200B">
            <w:pPr>
              <w:pStyle w:val="PargrafodaLista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C9200B">
              <w:rPr>
                <w:rFonts w:cs="Arial"/>
                <w:color w:val="000000"/>
                <w:sz w:val="18"/>
                <w:szCs w:val="18"/>
              </w:rPr>
              <w:t>Execução de estrutura de concreto armado moldada “in loco”, em edificações;</w:t>
            </w:r>
          </w:p>
          <w:p w14:paraId="7D3CD542" w14:textId="5839FABD" w:rsidR="003D2F6A" w:rsidRPr="00EB413F" w:rsidRDefault="00C9200B" w:rsidP="00C9200B">
            <w:pPr>
              <w:pStyle w:val="PargrafodaLista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C9200B">
              <w:rPr>
                <w:rFonts w:cs="Arial"/>
                <w:color w:val="000000"/>
                <w:sz w:val="18"/>
                <w:szCs w:val="18"/>
              </w:rPr>
              <w:t>Instalações elétricas de baixa tensão em edificações.</w:t>
            </w:r>
          </w:p>
        </w:tc>
      </w:tr>
      <w:tr w:rsidR="003D2F6A" w:rsidRPr="288162A2" w14:paraId="1CA0DDE6" w14:textId="77777777" w:rsidTr="002642EB">
        <w:trPr>
          <w:cantSplit/>
          <w:trHeight w:val="78"/>
        </w:trPr>
        <w:tc>
          <w:tcPr>
            <w:tcW w:w="10913" w:type="dxa"/>
            <w:gridSpan w:val="5"/>
            <w:vAlign w:val="center"/>
          </w:tcPr>
          <w:p w14:paraId="02043EAB" w14:textId="3BB69ED2" w:rsidR="003D2F6A" w:rsidRPr="00EB413F" w:rsidRDefault="003D2F6A" w:rsidP="003D2F6A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288162A2">
              <w:rPr>
                <w:rFonts w:cs="Symbol"/>
                <w:color w:val="000000"/>
                <w:sz w:val="18"/>
                <w:szCs w:val="18"/>
              </w:rPr>
              <w:t>CAPACIDADE OPERACIONAL</w:t>
            </w:r>
            <w:r w:rsidRPr="288162A2">
              <w:rPr>
                <w:bCs/>
                <w:sz w:val="18"/>
                <w:szCs w:val="18"/>
              </w:rPr>
              <w:t xml:space="preserve">: </w:t>
            </w:r>
          </w:p>
          <w:p w14:paraId="6E5BCD6D" w14:textId="77777777" w:rsidR="00C9200B" w:rsidRPr="00C9200B" w:rsidRDefault="00C9200B" w:rsidP="00C9200B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C9200B">
              <w:rPr>
                <w:bCs/>
                <w:sz w:val="18"/>
                <w:szCs w:val="18"/>
              </w:rPr>
              <w:t>Estrutura em concreto armado moldada “in loco”, em edificações, com no mínimo 280m³;</w:t>
            </w:r>
          </w:p>
          <w:p w14:paraId="0A55E78E" w14:textId="4354F6EE" w:rsidR="003D2F6A" w:rsidRPr="00C9200B" w:rsidRDefault="00C9200B" w:rsidP="00C9200B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C9200B">
              <w:rPr>
                <w:bCs/>
                <w:sz w:val="18"/>
                <w:szCs w:val="18"/>
              </w:rPr>
              <w:t>Instalações elétricas de baixa tensão, em edificações, com carga instalada ou demandada de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C9200B">
              <w:rPr>
                <w:bCs/>
                <w:sz w:val="18"/>
                <w:szCs w:val="18"/>
              </w:rPr>
              <w:t>no mínimo 42 kVA ou 38 kW.</w:t>
            </w:r>
          </w:p>
        </w:tc>
      </w:tr>
      <w:tr w:rsidR="003D2F6A" w:rsidRPr="288162A2" w14:paraId="1BF7E95B" w14:textId="77777777" w:rsidTr="002642EB">
        <w:trPr>
          <w:cantSplit/>
        </w:trPr>
        <w:tc>
          <w:tcPr>
            <w:tcW w:w="10913" w:type="dxa"/>
            <w:gridSpan w:val="5"/>
            <w:vAlign w:val="center"/>
          </w:tcPr>
          <w:p w14:paraId="626D7394" w14:textId="1F4FCF43" w:rsidR="003D2F6A" w:rsidRPr="288162A2" w:rsidRDefault="003D2F6A" w:rsidP="002642EB">
            <w:pPr>
              <w:jc w:val="both"/>
              <w:outlineLvl w:val="1"/>
              <w:rPr>
                <w:sz w:val="18"/>
                <w:szCs w:val="18"/>
              </w:rPr>
            </w:pPr>
            <w:r w:rsidRPr="288162A2">
              <w:rPr>
                <w:sz w:val="4"/>
                <w:szCs w:val="4"/>
              </w:rPr>
              <w:t xml:space="preserve"> </w:t>
            </w:r>
            <w:r w:rsidRPr="288162A2">
              <w:rPr>
                <w:sz w:val="18"/>
                <w:szCs w:val="18"/>
              </w:rPr>
              <w:t>ÍNDICES ECONÔMICOS</w:t>
            </w:r>
            <w:r w:rsidRPr="28891A89">
              <w:rPr>
                <w:sz w:val="18"/>
                <w:szCs w:val="18"/>
              </w:rPr>
              <w:t>:</w:t>
            </w:r>
            <w:r w:rsidRPr="28891A8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28891A89">
              <w:rPr>
                <w:sz w:val="18"/>
                <w:szCs w:val="18"/>
              </w:rPr>
              <w:t>ILC</w:t>
            </w:r>
            <w:r>
              <w:rPr>
                <w:sz w:val="18"/>
                <w:szCs w:val="18"/>
              </w:rPr>
              <w:t xml:space="preserve"> </w:t>
            </w:r>
            <w:r w:rsidRPr="288C58BF">
              <w:rPr>
                <w:sz w:val="18"/>
                <w:szCs w:val="18"/>
              </w:rPr>
              <w:t>MÍNIMO DE</w:t>
            </w:r>
            <w:r>
              <w:rPr>
                <w:sz w:val="18"/>
                <w:szCs w:val="18"/>
              </w:rPr>
              <w:t xml:space="preserve"> </w:t>
            </w:r>
            <w:r w:rsidR="00C9200B" w:rsidRPr="00C9200B">
              <w:rPr>
                <w:sz w:val="18"/>
                <w:szCs w:val="18"/>
              </w:rPr>
              <w:t>1,5</w:t>
            </w:r>
            <w:r>
              <w:rPr>
                <w:sz w:val="18"/>
                <w:szCs w:val="18"/>
              </w:rPr>
              <w:t xml:space="preserve">, ILG </w:t>
            </w:r>
            <w:r w:rsidRPr="288C58BF">
              <w:rPr>
                <w:sz w:val="18"/>
                <w:szCs w:val="18"/>
              </w:rPr>
              <w:t>MÍNIMO DE</w:t>
            </w:r>
            <w:r>
              <w:rPr>
                <w:sz w:val="18"/>
                <w:szCs w:val="18"/>
              </w:rPr>
              <w:t xml:space="preserve"> </w:t>
            </w:r>
            <w:r w:rsidR="00C9200B" w:rsidRPr="00C9200B">
              <w:rPr>
                <w:sz w:val="18"/>
                <w:szCs w:val="18"/>
              </w:rPr>
              <w:t>1,5</w:t>
            </w:r>
            <w:r w:rsidR="00C9200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 ISG</w:t>
            </w:r>
            <w:r w:rsidRPr="28891A89">
              <w:rPr>
                <w:sz w:val="18"/>
                <w:szCs w:val="18"/>
              </w:rPr>
              <w:t xml:space="preserve"> </w:t>
            </w:r>
            <w:r w:rsidRPr="288C58BF">
              <w:rPr>
                <w:sz w:val="18"/>
                <w:szCs w:val="18"/>
              </w:rPr>
              <w:t>MÍNIMO DE</w:t>
            </w:r>
            <w:r w:rsidRPr="28891A89">
              <w:rPr>
                <w:sz w:val="18"/>
                <w:szCs w:val="18"/>
              </w:rPr>
              <w:t xml:space="preserve"> </w:t>
            </w:r>
            <w:r w:rsidR="00C9200B" w:rsidRPr="00C9200B">
              <w:rPr>
                <w:sz w:val="18"/>
                <w:szCs w:val="18"/>
              </w:rPr>
              <w:t>1,5</w:t>
            </w:r>
            <w:r>
              <w:rPr>
                <w:sz w:val="18"/>
                <w:szCs w:val="18"/>
              </w:rPr>
              <w:t>.</w:t>
            </w:r>
            <w:r w:rsidRPr="282B2734">
              <w:t xml:space="preserve"> </w:t>
            </w:r>
          </w:p>
        </w:tc>
      </w:tr>
      <w:tr w:rsidR="003D2F6A" w:rsidRPr="28515B77" w14:paraId="6B621AD1" w14:textId="77777777" w:rsidTr="002642EB">
        <w:trPr>
          <w:cantSplit/>
        </w:trPr>
        <w:tc>
          <w:tcPr>
            <w:tcW w:w="10913" w:type="dxa"/>
            <w:gridSpan w:val="5"/>
            <w:vAlign w:val="center"/>
          </w:tcPr>
          <w:p w14:paraId="12DD6B60" w14:textId="6B027D4A" w:rsidR="00C9200B" w:rsidRPr="00C9200B" w:rsidRDefault="003D2F6A" w:rsidP="00C9200B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28515B77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515B77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515B77">
              <w:rPr>
                <w:rFonts w:cs="Arial"/>
                <w:sz w:val="18"/>
                <w:szCs w:val="18"/>
              </w:rPr>
              <w:t xml:space="preserve">Consórcio: </w:t>
            </w:r>
            <w:r>
              <w:rPr>
                <w:rFonts w:cs="Arial"/>
                <w:sz w:val="18"/>
                <w:szCs w:val="18"/>
              </w:rPr>
              <w:t>Não</w:t>
            </w:r>
            <w:r w:rsidRPr="28515B77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C9200B" w:rsidRPr="00C9200B">
              <w:rPr>
                <w:rFonts w:cs="Arial"/>
                <w:sz w:val="18"/>
                <w:szCs w:val="18"/>
              </w:rPr>
              <w:t>VISITA PRÉVIA</w:t>
            </w:r>
          </w:p>
          <w:p w14:paraId="188E5288" w14:textId="2EAFED1C" w:rsidR="00C9200B" w:rsidRPr="00C9200B" w:rsidRDefault="00C9200B" w:rsidP="00C9200B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C9200B">
              <w:rPr>
                <w:rFonts w:cs="Arial"/>
                <w:sz w:val="18"/>
                <w:szCs w:val="18"/>
              </w:rPr>
              <w:t>5.1. Será facultada à LICITANTE visitar o local da obra para obter as informações necessárias para 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C9200B">
              <w:rPr>
                <w:rFonts w:cs="Arial"/>
                <w:sz w:val="18"/>
                <w:szCs w:val="18"/>
              </w:rPr>
              <w:t>elaboração da Proposta, correndo por sua conta os custos respectivos.</w:t>
            </w:r>
          </w:p>
          <w:p w14:paraId="4BA97976" w14:textId="02F854C5" w:rsidR="00C9200B" w:rsidRPr="00C9200B" w:rsidRDefault="00C9200B" w:rsidP="00C9200B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C9200B">
              <w:rPr>
                <w:rFonts w:cs="Arial"/>
                <w:sz w:val="18"/>
                <w:szCs w:val="18"/>
              </w:rPr>
              <w:t>5.1.1. As visitas deverão ser realizadas em conjunto com representantes do TJMG, no local destinado à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C9200B">
              <w:rPr>
                <w:rFonts w:cs="Arial"/>
                <w:sz w:val="18"/>
                <w:szCs w:val="18"/>
              </w:rPr>
              <w:t>obra, no seguinte endereço: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C9200B">
              <w:rPr>
                <w:rFonts w:cs="Arial"/>
                <w:sz w:val="18"/>
                <w:szCs w:val="18"/>
              </w:rPr>
              <w:t>Comarca: Abaeté</w:t>
            </w:r>
            <w:r>
              <w:rPr>
                <w:rFonts w:cs="Arial"/>
                <w:sz w:val="18"/>
                <w:szCs w:val="18"/>
              </w:rPr>
              <w:t xml:space="preserve"> - </w:t>
            </w:r>
            <w:r w:rsidRPr="00C9200B">
              <w:rPr>
                <w:rFonts w:cs="Arial"/>
                <w:sz w:val="18"/>
                <w:szCs w:val="18"/>
              </w:rPr>
              <w:t>Endereço: Rua Coronel Fernandes os Reis, 335, Bairro Amazonas, Abaeté/MG</w:t>
            </w:r>
          </w:p>
          <w:p w14:paraId="3D5B1C86" w14:textId="0089734B" w:rsidR="003D2F6A" w:rsidRPr="28515B77" w:rsidRDefault="00C9200B" w:rsidP="00C9200B">
            <w:pPr>
              <w:autoSpaceDE w:val="0"/>
              <w:autoSpaceDN w:val="0"/>
              <w:adjustRightInd w:val="0"/>
              <w:jc w:val="both"/>
              <w:rPr>
                <w:rFonts w:ascii="Symbol" w:hAnsi="Symbol" w:cs="Symbol"/>
                <w:color w:val="000000"/>
                <w:sz w:val="18"/>
                <w:szCs w:val="18"/>
              </w:rPr>
            </w:pPr>
            <w:r w:rsidRPr="00C9200B">
              <w:rPr>
                <w:rFonts w:cs="Arial"/>
                <w:sz w:val="18"/>
                <w:szCs w:val="18"/>
              </w:rPr>
              <w:t>Telefone:</w:t>
            </w:r>
            <w:r>
              <w:rPr>
                <w:rFonts w:cs="Arial"/>
                <w:sz w:val="18"/>
                <w:szCs w:val="18"/>
              </w:rPr>
              <w:t xml:space="preserve"> (37) 3541-1797, (37) 3541-1800</w:t>
            </w:r>
            <w:r w:rsidRPr="00C9200B">
              <w:rPr>
                <w:rFonts w:cs="Arial"/>
                <w:sz w:val="18"/>
                <w:szCs w:val="18"/>
              </w:rPr>
              <w:t>, (37) 3541-2659.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9F174A">
              <w:rPr>
                <w:rFonts w:cs="Arial"/>
                <w:sz w:val="18"/>
                <w:szCs w:val="18"/>
              </w:rPr>
              <w:t>Horário: 12:00 às 17:00</w:t>
            </w:r>
            <w:r w:rsidR="003D2F6A">
              <w:rPr>
                <w:rFonts w:cs="Arial"/>
                <w:sz w:val="18"/>
                <w:szCs w:val="18"/>
              </w:rPr>
              <w:t xml:space="preserve">. </w:t>
            </w:r>
            <w:hyperlink r:id="rId16" w:history="1">
              <w:r w:rsidR="003D2F6A" w:rsidRPr="28515B77">
                <w:rPr>
                  <w:color w:val="0000FF"/>
                  <w:sz w:val="18"/>
                  <w:szCs w:val="18"/>
                  <w:u w:val="single"/>
                </w:rPr>
                <w:t xml:space="preserve">Clique aqui para </w:t>
              </w:r>
              <w:r w:rsidR="003D2F6A">
                <w:rPr>
                  <w:color w:val="0000FF"/>
                  <w:sz w:val="18"/>
                  <w:szCs w:val="18"/>
                  <w:u w:val="single"/>
                </w:rPr>
                <w:t>obter informações do</w:t>
              </w:r>
              <w:r w:rsidR="003D2F6A" w:rsidRPr="28515B77">
                <w:rPr>
                  <w:color w:val="0000FF"/>
                  <w:sz w:val="18"/>
                  <w:szCs w:val="18"/>
                  <w:u w:val="single"/>
                </w:rPr>
                <w:t xml:space="preserve"> edital</w:t>
              </w:r>
            </w:hyperlink>
            <w:r w:rsidR="003D2F6A" w:rsidRPr="28515B77">
              <w:rPr>
                <w:sz w:val="18"/>
                <w:szCs w:val="18"/>
              </w:rPr>
              <w:t xml:space="preserve">. </w:t>
            </w:r>
          </w:p>
        </w:tc>
      </w:tr>
    </w:tbl>
    <w:p w14:paraId="2DABB179" w14:textId="77777777" w:rsidR="003D2F6A" w:rsidRDefault="003D2F6A" w:rsidP="003D2F6A">
      <w:pPr>
        <w:rPr>
          <w:rFonts w:cs="Arial"/>
          <w:bCs/>
          <w:sz w:val="18"/>
          <w:szCs w:val="15"/>
        </w:rPr>
      </w:pPr>
    </w:p>
    <w:p w14:paraId="5496F023" w14:textId="77777777" w:rsidR="003D2F6A" w:rsidRDefault="003D2F6A" w:rsidP="0022171E">
      <w:pPr>
        <w:autoSpaceDE w:val="0"/>
        <w:autoSpaceDN w:val="0"/>
        <w:adjustRightInd w:val="0"/>
        <w:jc w:val="both"/>
      </w:pPr>
    </w:p>
    <w:p w14:paraId="342D0E69" w14:textId="77777777" w:rsidR="003425B3" w:rsidRDefault="003425B3" w:rsidP="0022171E">
      <w:pPr>
        <w:autoSpaceDE w:val="0"/>
        <w:autoSpaceDN w:val="0"/>
        <w:adjustRightInd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2"/>
        <w:gridCol w:w="2517"/>
        <w:gridCol w:w="1137"/>
        <w:gridCol w:w="1648"/>
        <w:gridCol w:w="2599"/>
      </w:tblGrid>
      <w:tr w:rsidR="003425B3" w:rsidRPr="288162A2" w14:paraId="4DFD6CEF" w14:textId="77777777" w:rsidTr="0097425C">
        <w:trPr>
          <w:cantSplit/>
        </w:trPr>
        <w:tc>
          <w:tcPr>
            <w:tcW w:w="6516" w:type="dxa"/>
            <w:gridSpan w:val="3"/>
            <w:vAlign w:val="center"/>
          </w:tcPr>
          <w:p w14:paraId="022D1A73" w14:textId="77777777" w:rsidR="003425B3" w:rsidRPr="288162A2" w:rsidRDefault="003425B3" w:rsidP="002642E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288162A2">
              <w:rPr>
                <w:rFonts w:ascii="Arial" w:hAnsi="Arial" w:cs="Arial"/>
                <w:bCs/>
                <w:sz w:val="20"/>
                <w:szCs w:val="20"/>
              </w:rPr>
              <w:t>ÓRGÃO LICITANTE: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-</w:t>
            </w:r>
            <w:r w:rsidRPr="288162A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2872772F">
              <w:rPr>
                <w:rFonts w:ascii="Times New Roman" w:hAnsi="Times New Roman"/>
                <w:b/>
                <w:bCs/>
                <w:sz w:val="34"/>
                <w:szCs w:val="30"/>
              </w:rPr>
              <w:t>TRIBUNAL DE JUSTIÇA DO ESTADO DE MINAS GERAIS</w:t>
            </w:r>
          </w:p>
        </w:tc>
        <w:tc>
          <w:tcPr>
            <w:tcW w:w="4247" w:type="dxa"/>
            <w:gridSpan w:val="2"/>
            <w:vAlign w:val="center"/>
          </w:tcPr>
          <w:p w14:paraId="175C60E2" w14:textId="71D03ECF" w:rsidR="003425B3" w:rsidRPr="288162A2" w:rsidRDefault="003425B3" w:rsidP="00B17F8E">
            <w:pPr>
              <w:jc w:val="both"/>
              <w:outlineLvl w:val="1"/>
              <w:rPr>
                <w:b/>
                <w:sz w:val="20"/>
                <w:szCs w:val="20"/>
              </w:rPr>
            </w:pPr>
            <w:r w:rsidRPr="288162A2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2872772F">
              <w:rPr>
                <w:rFonts w:ascii="Times New Roman" w:hAnsi="Times New Roman"/>
                <w:b/>
                <w:bCs/>
                <w:sz w:val="34"/>
                <w:szCs w:val="30"/>
              </w:rPr>
              <w:t>CONCORRÊNCIA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</w:t>
            </w:r>
            <w:r w:rsidRPr="008039F7">
              <w:rPr>
                <w:rFonts w:ascii="Times New Roman" w:hAnsi="Times New Roman"/>
                <w:b/>
                <w:bCs/>
                <w:sz w:val="34"/>
                <w:szCs w:val="30"/>
              </w:rPr>
              <w:t>EDITAL Nº 0</w:t>
            </w:r>
            <w:r w:rsidR="00B17F8E">
              <w:rPr>
                <w:rFonts w:ascii="Times New Roman" w:hAnsi="Times New Roman"/>
                <w:b/>
                <w:bCs/>
                <w:sz w:val="34"/>
                <w:szCs w:val="30"/>
              </w:rPr>
              <w:t>64</w:t>
            </w:r>
            <w:r w:rsidRPr="008039F7">
              <w:rPr>
                <w:rFonts w:ascii="Times New Roman" w:hAnsi="Times New Roman"/>
                <w:b/>
                <w:bCs/>
                <w:sz w:val="34"/>
                <w:szCs w:val="30"/>
              </w:rPr>
              <w:t>/2020</w:t>
            </w:r>
          </w:p>
        </w:tc>
      </w:tr>
      <w:tr w:rsidR="003425B3" w:rsidRPr="28460D7A" w14:paraId="5BCDA35A" w14:textId="77777777" w:rsidTr="0097425C">
        <w:trPr>
          <w:cantSplit/>
        </w:trPr>
        <w:tc>
          <w:tcPr>
            <w:tcW w:w="10763" w:type="dxa"/>
            <w:gridSpan w:val="5"/>
            <w:vAlign w:val="center"/>
          </w:tcPr>
          <w:p w14:paraId="0E48EB76" w14:textId="77777777" w:rsidR="003425B3" w:rsidRDefault="003425B3" w:rsidP="002642E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284410D5">
              <w:rPr>
                <w:rFonts w:cs="Arial"/>
                <w:sz w:val="18"/>
                <w:szCs w:val="18"/>
              </w:rPr>
              <w:t>Endereço:</w:t>
            </w:r>
            <w:r w:rsidRPr="284410D5">
              <w:rPr>
                <w:sz w:val="18"/>
                <w:szCs w:val="18"/>
              </w:rPr>
              <w:t xml:space="preserve"> </w:t>
            </w:r>
            <w:r w:rsidRPr="282B2734">
              <w:rPr>
                <w:sz w:val="18"/>
                <w:szCs w:val="18"/>
              </w:rPr>
              <w:t>Rua Gonçalves Dias, 1260 – Funcionários – Belo Horizonte/MG</w:t>
            </w:r>
            <w:r>
              <w:rPr>
                <w:sz w:val="18"/>
                <w:szCs w:val="18"/>
              </w:rPr>
              <w:t>.</w:t>
            </w:r>
          </w:p>
          <w:p w14:paraId="1E7DD128" w14:textId="77777777" w:rsidR="003425B3" w:rsidRPr="28460D7A" w:rsidRDefault="003425B3" w:rsidP="002642EB">
            <w:pPr>
              <w:jc w:val="both"/>
              <w:rPr>
                <w:sz w:val="18"/>
                <w:szCs w:val="18"/>
              </w:rPr>
            </w:pPr>
            <w:r w:rsidRPr="284410D5">
              <w:rPr>
                <w:rFonts w:cs="Arial"/>
                <w:sz w:val="18"/>
                <w:szCs w:val="18"/>
              </w:rPr>
              <w:t>Informações</w:t>
            </w:r>
            <w:r>
              <w:rPr>
                <w:sz w:val="18"/>
                <w:szCs w:val="18"/>
              </w:rPr>
              <w:t>: Telefone: (</w:t>
            </w:r>
            <w:r w:rsidRPr="28F97C15">
              <w:rPr>
                <w:sz w:val="18"/>
                <w:szCs w:val="18"/>
              </w:rPr>
              <w:t>31)</w:t>
            </w:r>
            <w:r>
              <w:rPr>
                <w:sz w:val="18"/>
                <w:szCs w:val="18"/>
              </w:rPr>
              <w:t xml:space="preserve"> </w:t>
            </w:r>
            <w:r w:rsidRPr="28F97C15">
              <w:rPr>
                <w:sz w:val="18"/>
                <w:szCs w:val="18"/>
              </w:rPr>
              <w:t>3249</w:t>
            </w:r>
            <w:r>
              <w:rPr>
                <w:sz w:val="18"/>
                <w:szCs w:val="18"/>
              </w:rPr>
              <w:t>-</w:t>
            </w:r>
            <w:r w:rsidRPr="28F97C15">
              <w:rPr>
                <w:sz w:val="18"/>
                <w:szCs w:val="18"/>
              </w:rPr>
              <w:t>8033 e 3249</w:t>
            </w:r>
            <w:r>
              <w:rPr>
                <w:sz w:val="18"/>
                <w:szCs w:val="18"/>
              </w:rPr>
              <w:t>-</w:t>
            </w:r>
            <w:r w:rsidRPr="28F97C15">
              <w:rPr>
                <w:sz w:val="18"/>
                <w:szCs w:val="18"/>
              </w:rPr>
              <w:t>8034</w:t>
            </w:r>
            <w:r w:rsidRPr="284410D5">
              <w:rPr>
                <w:sz w:val="18"/>
                <w:szCs w:val="18"/>
              </w:rPr>
              <w:t xml:space="preserve">. </w:t>
            </w:r>
            <w:r w:rsidRPr="282B2734">
              <w:rPr>
                <w:sz w:val="18"/>
                <w:szCs w:val="18"/>
              </w:rPr>
              <w:t xml:space="preserve">E-mail </w:t>
            </w:r>
            <w:hyperlink r:id="rId17" w:history="1">
              <w:r w:rsidRPr="00E3572E">
                <w:rPr>
                  <w:rStyle w:val="Hyperlink"/>
                  <w:sz w:val="18"/>
                  <w:szCs w:val="18"/>
                </w:rPr>
                <w:t>licit@tjmg.jus.br</w:t>
              </w:r>
            </w:hyperlink>
            <w:r w:rsidRPr="282B273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3425B3" w:rsidRPr="280168BA" w14:paraId="310DDB7B" w14:textId="77777777" w:rsidTr="0097425C">
        <w:trPr>
          <w:cantSplit/>
          <w:trHeight w:val="447"/>
        </w:trPr>
        <w:tc>
          <w:tcPr>
            <w:tcW w:w="6516" w:type="dxa"/>
            <w:gridSpan w:val="3"/>
          </w:tcPr>
          <w:p w14:paraId="7B0099E5" w14:textId="511B75FC" w:rsidR="003425B3" w:rsidRPr="288162A2" w:rsidRDefault="003425B3" w:rsidP="00E37A89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5"/>
              </w:rPr>
            </w:pPr>
            <w:r w:rsidRPr="00356B6E">
              <w:rPr>
                <w:rFonts w:cs="Arial"/>
                <w:bCs/>
                <w:sz w:val="18"/>
                <w:szCs w:val="15"/>
              </w:rPr>
              <w:t>MODALIDADE:</w:t>
            </w:r>
            <w:r>
              <w:t xml:space="preserve"> </w:t>
            </w:r>
            <w:r w:rsidRPr="008039F7">
              <w:rPr>
                <w:rFonts w:cs="Arial"/>
                <w:bCs/>
                <w:sz w:val="18"/>
                <w:szCs w:val="15"/>
              </w:rPr>
              <w:t>REGIME DE EXECUÇÃO: EMPREITADA POR PREÇO GLOBAL - TIPO: MENOR PREÇO</w:t>
            </w:r>
            <w:r>
              <w:rPr>
                <w:rFonts w:cs="Arial"/>
                <w:bCs/>
                <w:sz w:val="18"/>
                <w:szCs w:val="15"/>
              </w:rPr>
              <w:t xml:space="preserve">. </w:t>
            </w:r>
            <w:r w:rsidRPr="00EB413F">
              <w:rPr>
                <w:rFonts w:cs="Arial"/>
                <w:bCs/>
                <w:sz w:val="18"/>
                <w:szCs w:val="15"/>
              </w:rPr>
              <w:t>OBJETO</w:t>
            </w:r>
            <w:r w:rsidR="00B17F8E">
              <w:rPr>
                <w:rFonts w:cs="Arial"/>
                <w:bCs/>
                <w:sz w:val="18"/>
                <w:szCs w:val="15"/>
              </w:rPr>
              <w:t>:</w:t>
            </w:r>
            <w:r w:rsidR="00E37A89">
              <w:t xml:space="preserve"> </w:t>
            </w:r>
            <w:r w:rsidR="00E37A89" w:rsidRPr="00E37A89">
              <w:rPr>
                <w:rFonts w:cs="Arial"/>
                <w:bCs/>
                <w:sz w:val="18"/>
                <w:szCs w:val="15"/>
              </w:rPr>
              <w:t>OBRA DE CONSTRUÇÃO DO NOVO PRÉDIO DO FÓRUM DA COMARCA DE PARAOPEBA, CONFORME PROJETO BÁSICO</w:t>
            </w:r>
            <w:r w:rsidR="00E37A89">
              <w:rPr>
                <w:rFonts w:cs="Arial"/>
                <w:bCs/>
                <w:sz w:val="18"/>
                <w:szCs w:val="15"/>
              </w:rPr>
              <w:t xml:space="preserve"> </w:t>
            </w:r>
            <w:r w:rsidR="00E37A89" w:rsidRPr="00E37A89">
              <w:rPr>
                <w:rFonts w:cs="Arial"/>
                <w:bCs/>
                <w:sz w:val="18"/>
                <w:szCs w:val="15"/>
              </w:rPr>
              <w:t>E DEMAIS ANEXOS, PARTES INTEGRANTES E INSEPARÁVEIS DESTE EDITAL</w:t>
            </w:r>
            <w:r w:rsidR="00C02392">
              <w:rPr>
                <w:rFonts w:cs="Arial"/>
                <w:bCs/>
                <w:sz w:val="18"/>
                <w:szCs w:val="15"/>
              </w:rPr>
              <w:t>.</w:t>
            </w:r>
          </w:p>
        </w:tc>
        <w:tc>
          <w:tcPr>
            <w:tcW w:w="4247" w:type="dxa"/>
            <w:gridSpan w:val="2"/>
            <w:vAlign w:val="center"/>
          </w:tcPr>
          <w:p w14:paraId="611CDD1A" w14:textId="77777777" w:rsidR="003425B3" w:rsidRPr="280168BA" w:rsidRDefault="003425B3" w:rsidP="002642EB">
            <w:pPr>
              <w:rPr>
                <w:rFonts w:ascii="Arial" w:hAnsi="Arial"/>
                <w:bCs/>
                <w:sz w:val="18"/>
                <w:szCs w:val="17"/>
              </w:rPr>
            </w:pPr>
            <w:r w:rsidRPr="280168BA">
              <w:rPr>
                <w:rFonts w:ascii="Arial" w:hAnsi="Arial"/>
                <w:bCs/>
                <w:sz w:val="18"/>
                <w:szCs w:val="17"/>
              </w:rPr>
              <w:t>DATAS:</w:t>
            </w:r>
          </w:p>
          <w:p w14:paraId="2B5B127A" w14:textId="4792A1FF" w:rsidR="003425B3" w:rsidRPr="280168BA" w:rsidRDefault="003425B3" w:rsidP="002642EB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7"/>
              </w:rPr>
            </w:pPr>
            <w:r w:rsidRPr="280168BA">
              <w:rPr>
                <w:sz w:val="18"/>
                <w:szCs w:val="17"/>
              </w:rPr>
              <w:t xml:space="preserve">Entrega: </w:t>
            </w:r>
            <w:r w:rsidR="00B17F8E">
              <w:rPr>
                <w:sz w:val="18"/>
                <w:szCs w:val="17"/>
              </w:rPr>
              <w:t>12</w:t>
            </w:r>
            <w:r>
              <w:rPr>
                <w:sz w:val="18"/>
                <w:szCs w:val="17"/>
              </w:rPr>
              <w:t>/05/2020</w:t>
            </w:r>
            <w:r w:rsidRPr="28891A89">
              <w:rPr>
                <w:sz w:val="18"/>
                <w:szCs w:val="17"/>
              </w:rPr>
              <w:t>,</w:t>
            </w:r>
            <w:r w:rsidRPr="280168BA">
              <w:rPr>
                <w:sz w:val="18"/>
                <w:szCs w:val="17"/>
              </w:rPr>
              <w:t xml:space="preserve"> até ás </w:t>
            </w:r>
            <w:r>
              <w:rPr>
                <w:sz w:val="18"/>
                <w:szCs w:val="17"/>
              </w:rPr>
              <w:t>17:00</w:t>
            </w:r>
            <w:r w:rsidRPr="280168BA">
              <w:rPr>
                <w:sz w:val="18"/>
                <w:szCs w:val="17"/>
              </w:rPr>
              <w:t>.</w:t>
            </w:r>
          </w:p>
          <w:p w14:paraId="5FE0989A" w14:textId="33585A00" w:rsidR="003425B3" w:rsidRPr="280168BA" w:rsidRDefault="003425B3" w:rsidP="002642EB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7"/>
              </w:rPr>
            </w:pPr>
            <w:r w:rsidRPr="280168BA">
              <w:rPr>
                <w:sz w:val="18"/>
                <w:szCs w:val="17"/>
              </w:rPr>
              <w:t xml:space="preserve">Abertura: </w:t>
            </w:r>
            <w:r w:rsidR="00B17F8E">
              <w:rPr>
                <w:sz w:val="18"/>
                <w:szCs w:val="17"/>
              </w:rPr>
              <w:t>13</w:t>
            </w:r>
            <w:r>
              <w:rPr>
                <w:sz w:val="18"/>
                <w:szCs w:val="17"/>
              </w:rPr>
              <w:t>/05/2020</w:t>
            </w:r>
            <w:r w:rsidRPr="280168BA">
              <w:rPr>
                <w:sz w:val="18"/>
                <w:szCs w:val="17"/>
              </w:rPr>
              <w:t xml:space="preserve">, ás </w:t>
            </w:r>
            <w:r>
              <w:rPr>
                <w:sz w:val="18"/>
                <w:szCs w:val="17"/>
              </w:rPr>
              <w:t>09:00</w:t>
            </w:r>
            <w:r w:rsidRPr="280168BA">
              <w:rPr>
                <w:sz w:val="18"/>
                <w:szCs w:val="17"/>
              </w:rPr>
              <w:t>.</w:t>
            </w:r>
          </w:p>
          <w:p w14:paraId="464B3452" w14:textId="77777777" w:rsidR="003425B3" w:rsidRPr="284620A4" w:rsidRDefault="003425B3" w:rsidP="002642EB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rFonts w:ascii="Arial" w:hAnsi="Arial"/>
                <w:sz w:val="18"/>
                <w:szCs w:val="17"/>
              </w:rPr>
            </w:pPr>
            <w:r w:rsidRPr="280168BA">
              <w:rPr>
                <w:sz w:val="18"/>
                <w:szCs w:val="17"/>
              </w:rPr>
              <w:t xml:space="preserve">Visita: </w:t>
            </w:r>
            <w:r w:rsidRPr="280168BA">
              <w:rPr>
                <w:rFonts w:cs="Arial"/>
                <w:sz w:val="18"/>
                <w:szCs w:val="18"/>
              </w:rPr>
              <w:t xml:space="preserve">- </w:t>
            </w:r>
            <w:r w:rsidRPr="28D32736">
              <w:rPr>
                <w:rFonts w:cs="Arial"/>
                <w:sz w:val="18"/>
                <w:szCs w:val="18"/>
              </w:rPr>
              <w:t>agendamento prévio com a Administração</w:t>
            </w:r>
            <w:r>
              <w:rPr>
                <w:rFonts w:cs="Arial"/>
                <w:sz w:val="18"/>
                <w:szCs w:val="18"/>
              </w:rPr>
              <w:t xml:space="preserve"> de cada Fórum. </w:t>
            </w:r>
          </w:p>
          <w:p w14:paraId="4E23089A" w14:textId="05FE8A9F" w:rsidR="003425B3" w:rsidRPr="280168BA" w:rsidRDefault="003425B3" w:rsidP="002642EB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rFonts w:ascii="Arial" w:hAnsi="Arial"/>
                <w:sz w:val="18"/>
                <w:szCs w:val="17"/>
              </w:rPr>
            </w:pPr>
            <w:r w:rsidRPr="280168BA">
              <w:rPr>
                <w:rFonts w:cs="Arial"/>
                <w:sz w:val="18"/>
                <w:szCs w:val="17"/>
              </w:rPr>
              <w:t xml:space="preserve">Prazo de Execução: </w:t>
            </w:r>
            <w:r w:rsidR="00AE0973">
              <w:rPr>
                <w:rFonts w:cs="Arial"/>
                <w:sz w:val="18"/>
                <w:szCs w:val="17"/>
              </w:rPr>
              <w:t>45</w:t>
            </w:r>
            <w:r>
              <w:rPr>
                <w:rFonts w:cs="Arial"/>
                <w:sz w:val="18"/>
                <w:szCs w:val="17"/>
              </w:rPr>
              <w:t>0 dias.</w:t>
            </w:r>
          </w:p>
        </w:tc>
      </w:tr>
      <w:tr w:rsidR="003425B3" w:rsidRPr="288162A2" w14:paraId="3B653C62" w14:textId="77777777" w:rsidTr="0097425C">
        <w:trPr>
          <w:cantSplit/>
        </w:trPr>
        <w:tc>
          <w:tcPr>
            <w:tcW w:w="10763" w:type="dxa"/>
            <w:gridSpan w:val="5"/>
            <w:vAlign w:val="center"/>
          </w:tcPr>
          <w:p w14:paraId="7BA9C7DC" w14:textId="77777777" w:rsidR="003425B3" w:rsidRPr="288162A2" w:rsidRDefault="003425B3" w:rsidP="002642E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8162A2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3425B3" w:rsidRPr="288162A2" w14:paraId="09D3EB6C" w14:textId="77777777" w:rsidTr="0097425C">
        <w:trPr>
          <w:cantSplit/>
        </w:trPr>
        <w:tc>
          <w:tcPr>
            <w:tcW w:w="2862" w:type="dxa"/>
            <w:vAlign w:val="center"/>
          </w:tcPr>
          <w:p w14:paraId="35CA4003" w14:textId="77777777" w:rsidR="003425B3" w:rsidRPr="288162A2" w:rsidRDefault="003425B3" w:rsidP="002642EB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8162A2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2517" w:type="dxa"/>
            <w:vAlign w:val="center"/>
          </w:tcPr>
          <w:p w14:paraId="2B0686B6" w14:textId="77777777" w:rsidR="003425B3" w:rsidRPr="288162A2" w:rsidRDefault="003425B3" w:rsidP="002642EB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8162A2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785" w:type="dxa"/>
            <w:gridSpan w:val="2"/>
            <w:vAlign w:val="center"/>
          </w:tcPr>
          <w:p w14:paraId="346AC2DE" w14:textId="77777777" w:rsidR="003425B3" w:rsidRPr="288162A2" w:rsidRDefault="003425B3" w:rsidP="002642EB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8162A2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599" w:type="dxa"/>
            <w:vAlign w:val="center"/>
          </w:tcPr>
          <w:p w14:paraId="7EC294D0" w14:textId="77777777" w:rsidR="003425B3" w:rsidRPr="288162A2" w:rsidRDefault="003425B3" w:rsidP="002642EB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8162A2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3425B3" w:rsidRPr="288162A2" w14:paraId="75528C40" w14:textId="77777777" w:rsidTr="0097425C">
        <w:trPr>
          <w:cantSplit/>
          <w:trHeight w:val="69"/>
        </w:trPr>
        <w:tc>
          <w:tcPr>
            <w:tcW w:w="2862" w:type="dxa"/>
            <w:vAlign w:val="center"/>
          </w:tcPr>
          <w:p w14:paraId="21FB4B74" w14:textId="49197189" w:rsidR="003425B3" w:rsidRPr="288162A2" w:rsidRDefault="00D7449A" w:rsidP="002642EB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00D7449A">
              <w:rPr>
                <w:rFonts w:cs="Arial"/>
                <w:bCs/>
                <w:sz w:val="18"/>
                <w:szCs w:val="18"/>
              </w:rPr>
              <w:t>R$ 10.543.835,94</w:t>
            </w:r>
          </w:p>
        </w:tc>
        <w:tc>
          <w:tcPr>
            <w:tcW w:w="2517" w:type="dxa"/>
            <w:vAlign w:val="center"/>
          </w:tcPr>
          <w:p w14:paraId="408A63FA" w14:textId="32922FBA" w:rsidR="003425B3" w:rsidRPr="288162A2" w:rsidRDefault="00D7449A" w:rsidP="002642EB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R$ 1.054.383,5</w:t>
            </w:r>
            <w:r w:rsidRPr="00D7449A">
              <w:rPr>
                <w:rFonts w:cs="Arial"/>
                <w:bCs/>
                <w:sz w:val="18"/>
                <w:szCs w:val="18"/>
              </w:rPr>
              <w:t>9</w:t>
            </w:r>
          </w:p>
        </w:tc>
        <w:tc>
          <w:tcPr>
            <w:tcW w:w="2785" w:type="dxa"/>
            <w:gridSpan w:val="2"/>
            <w:vAlign w:val="center"/>
          </w:tcPr>
          <w:p w14:paraId="182A4890" w14:textId="77777777" w:rsidR="003425B3" w:rsidRPr="288162A2" w:rsidRDefault="003425B3" w:rsidP="002642EB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288162A2"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599" w:type="dxa"/>
            <w:vAlign w:val="center"/>
          </w:tcPr>
          <w:p w14:paraId="292E6E84" w14:textId="77777777" w:rsidR="003425B3" w:rsidRPr="288162A2" w:rsidRDefault="003425B3" w:rsidP="002642EB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8162A2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8162A2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3425B3" w:rsidRPr="288162A2" w14:paraId="0DF6397A" w14:textId="77777777" w:rsidTr="0097425C">
        <w:trPr>
          <w:cantSplit/>
        </w:trPr>
        <w:tc>
          <w:tcPr>
            <w:tcW w:w="10763" w:type="dxa"/>
            <w:gridSpan w:val="5"/>
            <w:vAlign w:val="center"/>
          </w:tcPr>
          <w:p w14:paraId="7ADB6C55" w14:textId="77777777" w:rsidR="003425B3" w:rsidRPr="00EB413F" w:rsidRDefault="003425B3" w:rsidP="002642E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8162A2"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149AAF47" w14:textId="77777777" w:rsidR="00B14C69" w:rsidRPr="00B14C69" w:rsidRDefault="00B14C69" w:rsidP="00B14C69">
            <w:pPr>
              <w:pStyle w:val="PargrafodaLista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14C69">
              <w:rPr>
                <w:rFonts w:cs="Arial"/>
                <w:color w:val="000000"/>
                <w:sz w:val="18"/>
                <w:szCs w:val="18"/>
              </w:rPr>
              <w:t>Execução de estrutura de concreto armado moldada “in loco”, em edificações;</w:t>
            </w:r>
          </w:p>
          <w:p w14:paraId="4BC98B6A" w14:textId="5E0D891D" w:rsidR="003425B3" w:rsidRPr="00EB413F" w:rsidRDefault="00B14C69" w:rsidP="00B14C69">
            <w:pPr>
              <w:pStyle w:val="PargrafodaLista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14C69">
              <w:rPr>
                <w:rFonts w:cs="Arial"/>
                <w:color w:val="000000"/>
                <w:sz w:val="18"/>
                <w:szCs w:val="18"/>
              </w:rPr>
              <w:t>Instalações elétricas de baixa tensão em edificações.</w:t>
            </w:r>
          </w:p>
        </w:tc>
      </w:tr>
      <w:tr w:rsidR="003425B3" w:rsidRPr="288162A2" w14:paraId="62268922" w14:textId="77777777" w:rsidTr="0097425C">
        <w:trPr>
          <w:cantSplit/>
          <w:trHeight w:val="78"/>
        </w:trPr>
        <w:tc>
          <w:tcPr>
            <w:tcW w:w="10763" w:type="dxa"/>
            <w:gridSpan w:val="5"/>
            <w:vAlign w:val="center"/>
          </w:tcPr>
          <w:p w14:paraId="3A07BA3D" w14:textId="77777777" w:rsidR="003425B3" w:rsidRPr="00EB413F" w:rsidRDefault="003425B3" w:rsidP="002642EB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288162A2">
              <w:rPr>
                <w:rFonts w:cs="Symbol"/>
                <w:color w:val="000000"/>
                <w:sz w:val="18"/>
                <w:szCs w:val="18"/>
              </w:rPr>
              <w:t>CAPACIDADE OPERACIONAL</w:t>
            </w:r>
            <w:r w:rsidRPr="288162A2">
              <w:rPr>
                <w:bCs/>
                <w:sz w:val="18"/>
                <w:szCs w:val="18"/>
              </w:rPr>
              <w:t xml:space="preserve">: </w:t>
            </w:r>
          </w:p>
          <w:p w14:paraId="4936A85A" w14:textId="77777777" w:rsidR="00B14C69" w:rsidRPr="00B14C69" w:rsidRDefault="00B14C69" w:rsidP="00B14C69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B14C69">
              <w:rPr>
                <w:bCs/>
                <w:sz w:val="18"/>
                <w:szCs w:val="18"/>
              </w:rPr>
              <w:t>Estrutura em concreto armado moldada “in loco”, em edificações, com no mínimo 360m³;</w:t>
            </w:r>
          </w:p>
          <w:p w14:paraId="3E411745" w14:textId="1A37F14B" w:rsidR="003425B3" w:rsidRPr="00C9200B" w:rsidRDefault="00B14C69" w:rsidP="00B14C69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B14C69">
              <w:rPr>
                <w:bCs/>
                <w:sz w:val="18"/>
                <w:szCs w:val="18"/>
              </w:rPr>
              <w:t>Instalações elétricas de baixa tensão, em edificações, com carga instalada ou demandada de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B14C69">
              <w:rPr>
                <w:bCs/>
                <w:sz w:val="18"/>
                <w:szCs w:val="18"/>
              </w:rPr>
              <w:t>no mínimo 58 kVA ou 53 kW.</w:t>
            </w:r>
          </w:p>
        </w:tc>
      </w:tr>
      <w:tr w:rsidR="003425B3" w:rsidRPr="288162A2" w14:paraId="554D6013" w14:textId="77777777" w:rsidTr="0097425C">
        <w:trPr>
          <w:cantSplit/>
        </w:trPr>
        <w:tc>
          <w:tcPr>
            <w:tcW w:w="10763" w:type="dxa"/>
            <w:gridSpan w:val="5"/>
            <w:vAlign w:val="center"/>
          </w:tcPr>
          <w:p w14:paraId="7B67B9BC" w14:textId="27A46D33" w:rsidR="003425B3" w:rsidRPr="288162A2" w:rsidRDefault="003425B3" w:rsidP="002642EB">
            <w:pPr>
              <w:jc w:val="both"/>
              <w:outlineLvl w:val="1"/>
              <w:rPr>
                <w:sz w:val="18"/>
                <w:szCs w:val="18"/>
              </w:rPr>
            </w:pPr>
            <w:r w:rsidRPr="288162A2">
              <w:rPr>
                <w:sz w:val="4"/>
                <w:szCs w:val="4"/>
              </w:rPr>
              <w:t xml:space="preserve"> </w:t>
            </w:r>
            <w:r w:rsidRPr="288162A2">
              <w:rPr>
                <w:sz w:val="18"/>
                <w:szCs w:val="18"/>
              </w:rPr>
              <w:t>ÍNDICES ECONÔMICOS</w:t>
            </w:r>
            <w:r w:rsidRPr="28891A89">
              <w:rPr>
                <w:sz w:val="18"/>
                <w:szCs w:val="18"/>
              </w:rPr>
              <w:t>:</w:t>
            </w:r>
            <w:r w:rsidRPr="28891A8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28891A89">
              <w:rPr>
                <w:sz w:val="18"/>
                <w:szCs w:val="18"/>
              </w:rPr>
              <w:t>ILC</w:t>
            </w:r>
            <w:r>
              <w:rPr>
                <w:sz w:val="18"/>
                <w:szCs w:val="18"/>
              </w:rPr>
              <w:t xml:space="preserve"> </w:t>
            </w:r>
            <w:r w:rsidRPr="288C58BF">
              <w:rPr>
                <w:sz w:val="18"/>
                <w:szCs w:val="18"/>
              </w:rPr>
              <w:t>MÍNIMO DE</w:t>
            </w:r>
            <w:r>
              <w:rPr>
                <w:sz w:val="18"/>
                <w:szCs w:val="18"/>
              </w:rPr>
              <w:t xml:space="preserve"> </w:t>
            </w:r>
            <w:r w:rsidR="00913318" w:rsidRPr="00913318">
              <w:rPr>
                <w:sz w:val="18"/>
                <w:szCs w:val="18"/>
              </w:rPr>
              <w:t>2,0</w:t>
            </w:r>
            <w:r w:rsidR="00913318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 xml:space="preserve">ILG </w:t>
            </w:r>
            <w:r w:rsidRPr="288C58BF">
              <w:rPr>
                <w:sz w:val="18"/>
                <w:szCs w:val="18"/>
              </w:rPr>
              <w:t>MÍNIMO DE</w:t>
            </w:r>
            <w:r>
              <w:rPr>
                <w:sz w:val="18"/>
                <w:szCs w:val="18"/>
              </w:rPr>
              <w:t xml:space="preserve"> </w:t>
            </w:r>
            <w:r w:rsidR="00913318">
              <w:rPr>
                <w:sz w:val="18"/>
                <w:szCs w:val="18"/>
              </w:rPr>
              <w:t>2</w:t>
            </w:r>
            <w:r w:rsidRPr="00C9200B">
              <w:rPr>
                <w:sz w:val="18"/>
                <w:szCs w:val="18"/>
              </w:rPr>
              <w:t>,5</w:t>
            </w:r>
            <w:r>
              <w:rPr>
                <w:sz w:val="18"/>
                <w:szCs w:val="18"/>
              </w:rPr>
              <w:t xml:space="preserve"> E ISG</w:t>
            </w:r>
            <w:r w:rsidRPr="28891A89">
              <w:rPr>
                <w:sz w:val="18"/>
                <w:szCs w:val="18"/>
              </w:rPr>
              <w:t xml:space="preserve"> </w:t>
            </w:r>
            <w:r w:rsidRPr="288C58BF">
              <w:rPr>
                <w:sz w:val="18"/>
                <w:szCs w:val="18"/>
              </w:rPr>
              <w:t>MÍNIMO DE</w:t>
            </w:r>
            <w:r w:rsidRPr="28891A89">
              <w:rPr>
                <w:sz w:val="18"/>
                <w:szCs w:val="18"/>
              </w:rPr>
              <w:t xml:space="preserve"> </w:t>
            </w:r>
            <w:r w:rsidR="00913318" w:rsidRPr="00913318">
              <w:rPr>
                <w:sz w:val="18"/>
                <w:szCs w:val="18"/>
              </w:rPr>
              <w:t>2,0</w:t>
            </w:r>
            <w:r>
              <w:rPr>
                <w:sz w:val="18"/>
                <w:szCs w:val="18"/>
              </w:rPr>
              <w:t>.</w:t>
            </w:r>
            <w:r w:rsidRPr="282B2734">
              <w:t xml:space="preserve"> </w:t>
            </w:r>
          </w:p>
        </w:tc>
      </w:tr>
      <w:tr w:rsidR="003425B3" w:rsidRPr="28515B77" w14:paraId="0F052128" w14:textId="77777777" w:rsidTr="0097425C">
        <w:trPr>
          <w:cantSplit/>
        </w:trPr>
        <w:tc>
          <w:tcPr>
            <w:tcW w:w="10763" w:type="dxa"/>
            <w:gridSpan w:val="5"/>
            <w:vAlign w:val="center"/>
          </w:tcPr>
          <w:p w14:paraId="3D8CF1B8" w14:textId="77777777" w:rsidR="00EF1DF2" w:rsidRPr="00EF1DF2" w:rsidRDefault="003425B3" w:rsidP="00EF1DF2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28515B77">
              <w:rPr>
                <w:rFonts w:cs="Arial"/>
                <w:color w:val="000000"/>
                <w:sz w:val="18"/>
                <w:szCs w:val="18"/>
              </w:rPr>
              <w:lastRenderedPageBreak/>
              <w:t>OBSERVAÇÕES</w:t>
            </w:r>
            <w:r w:rsidRPr="28515B77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515B77">
              <w:rPr>
                <w:rFonts w:cs="Arial"/>
                <w:sz w:val="18"/>
                <w:szCs w:val="18"/>
              </w:rPr>
              <w:t xml:space="preserve">Consórcio: </w:t>
            </w:r>
            <w:r>
              <w:rPr>
                <w:rFonts w:cs="Arial"/>
                <w:sz w:val="18"/>
                <w:szCs w:val="18"/>
              </w:rPr>
              <w:t>Não</w:t>
            </w:r>
            <w:r w:rsidRPr="28515B77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EF1DF2" w:rsidRPr="00EF1DF2">
              <w:rPr>
                <w:rFonts w:cs="Arial"/>
                <w:sz w:val="18"/>
                <w:szCs w:val="18"/>
              </w:rPr>
              <w:t>VISITA PRÉVIA</w:t>
            </w:r>
          </w:p>
          <w:p w14:paraId="272CFA80" w14:textId="26735350" w:rsidR="00EF1DF2" w:rsidRPr="00EF1DF2" w:rsidRDefault="00EF1DF2" w:rsidP="00EF1DF2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EF1DF2">
              <w:rPr>
                <w:rFonts w:cs="Arial"/>
                <w:sz w:val="18"/>
                <w:szCs w:val="18"/>
              </w:rPr>
              <w:t>5.1. Será facultada à LICITANTE visitar o local da obra para obter as informações necessárias para 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EF1DF2">
              <w:rPr>
                <w:rFonts w:cs="Arial"/>
                <w:sz w:val="18"/>
                <w:szCs w:val="18"/>
              </w:rPr>
              <w:t>elaboração da Proposta, correndo por sua conta os custos respectivos.</w:t>
            </w:r>
          </w:p>
          <w:p w14:paraId="52079202" w14:textId="0D7E1407" w:rsidR="00EF1DF2" w:rsidRPr="00EF1DF2" w:rsidRDefault="00EF1DF2" w:rsidP="00EF1DF2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EF1DF2">
              <w:rPr>
                <w:rFonts w:cs="Arial"/>
                <w:sz w:val="18"/>
                <w:szCs w:val="18"/>
              </w:rPr>
              <w:t>5.1.1. As visitas deverão ser realizadas em conjunto com representantes do TJMG, no local destinado à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EF1DF2">
              <w:rPr>
                <w:rFonts w:cs="Arial"/>
                <w:sz w:val="18"/>
                <w:szCs w:val="18"/>
              </w:rPr>
              <w:t>obra, no seguinte endereço: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EF1DF2">
              <w:rPr>
                <w:rFonts w:cs="Arial"/>
                <w:sz w:val="18"/>
                <w:szCs w:val="18"/>
              </w:rPr>
              <w:t>Comarca: Paraopeba</w:t>
            </w:r>
            <w:r>
              <w:rPr>
                <w:rFonts w:cs="Arial"/>
                <w:sz w:val="18"/>
                <w:szCs w:val="18"/>
              </w:rPr>
              <w:t xml:space="preserve"> - </w:t>
            </w:r>
            <w:r w:rsidRPr="00EF1DF2">
              <w:rPr>
                <w:rFonts w:cs="Arial"/>
                <w:sz w:val="18"/>
                <w:szCs w:val="18"/>
              </w:rPr>
              <w:t>Endereço: Rua Helvécio Mascarenhas, Centro, Paraopeba/MG</w:t>
            </w:r>
          </w:p>
          <w:p w14:paraId="07793B0F" w14:textId="77777777" w:rsidR="00EF1DF2" w:rsidRPr="00EF1DF2" w:rsidRDefault="00EF1DF2" w:rsidP="00EF1DF2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EF1DF2">
              <w:rPr>
                <w:rFonts w:cs="Arial"/>
                <w:sz w:val="18"/>
                <w:szCs w:val="18"/>
              </w:rPr>
              <w:t>Telefone: (31) 3714-1034 (31) 3714-4105 (31) 3714-1456</w:t>
            </w:r>
          </w:p>
          <w:p w14:paraId="58CB6C43" w14:textId="50DB6A3E" w:rsidR="003425B3" w:rsidRPr="28515B77" w:rsidRDefault="00EF1DF2" w:rsidP="00EF1DF2">
            <w:pPr>
              <w:autoSpaceDE w:val="0"/>
              <w:autoSpaceDN w:val="0"/>
              <w:adjustRightInd w:val="0"/>
              <w:jc w:val="both"/>
              <w:rPr>
                <w:rFonts w:ascii="Symbol" w:hAnsi="Symbol" w:cs="Symbol"/>
                <w:color w:val="000000"/>
                <w:sz w:val="18"/>
                <w:szCs w:val="18"/>
              </w:rPr>
            </w:pPr>
            <w:r w:rsidRPr="00EF1DF2">
              <w:rPr>
                <w:rFonts w:cs="Arial"/>
                <w:sz w:val="18"/>
                <w:szCs w:val="18"/>
              </w:rPr>
              <w:t>Horário: 12:00 às 17:00 horas</w:t>
            </w:r>
            <w:r w:rsidR="003425B3">
              <w:rPr>
                <w:rFonts w:cs="Arial"/>
                <w:sz w:val="18"/>
                <w:szCs w:val="18"/>
              </w:rPr>
              <w:t xml:space="preserve">. </w:t>
            </w:r>
            <w:hyperlink r:id="rId18" w:history="1">
              <w:r w:rsidR="003425B3" w:rsidRPr="28515B77">
                <w:rPr>
                  <w:color w:val="0000FF"/>
                  <w:sz w:val="18"/>
                  <w:szCs w:val="18"/>
                  <w:u w:val="single"/>
                </w:rPr>
                <w:t xml:space="preserve">Clique aqui para </w:t>
              </w:r>
              <w:r w:rsidR="003425B3">
                <w:rPr>
                  <w:color w:val="0000FF"/>
                  <w:sz w:val="18"/>
                  <w:szCs w:val="18"/>
                  <w:u w:val="single"/>
                </w:rPr>
                <w:t>obter informações do</w:t>
              </w:r>
              <w:r w:rsidR="003425B3" w:rsidRPr="28515B77">
                <w:rPr>
                  <w:color w:val="0000FF"/>
                  <w:sz w:val="18"/>
                  <w:szCs w:val="18"/>
                  <w:u w:val="single"/>
                </w:rPr>
                <w:t xml:space="preserve"> edital</w:t>
              </w:r>
            </w:hyperlink>
            <w:r w:rsidR="003425B3" w:rsidRPr="28515B77">
              <w:rPr>
                <w:sz w:val="18"/>
                <w:szCs w:val="18"/>
              </w:rPr>
              <w:t xml:space="preserve">. </w:t>
            </w:r>
          </w:p>
        </w:tc>
      </w:tr>
    </w:tbl>
    <w:p w14:paraId="52D5B4B3" w14:textId="77777777" w:rsidR="003425B3" w:rsidRDefault="003425B3" w:rsidP="003425B3">
      <w:pPr>
        <w:rPr>
          <w:rFonts w:cs="Arial"/>
          <w:bCs/>
          <w:sz w:val="18"/>
          <w:szCs w:val="15"/>
        </w:rPr>
      </w:pPr>
    </w:p>
    <w:p w14:paraId="5BE8846C" w14:textId="77777777" w:rsidR="003425B3" w:rsidRDefault="003425B3" w:rsidP="0022171E">
      <w:pPr>
        <w:autoSpaceDE w:val="0"/>
        <w:autoSpaceDN w:val="0"/>
        <w:adjustRightInd w:val="0"/>
        <w:jc w:val="both"/>
      </w:pPr>
    </w:p>
    <w:p w14:paraId="4926BCAD" w14:textId="01F0080C" w:rsidR="00D8087E" w:rsidRDefault="00D8087E">
      <w:pPr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br w:type="page"/>
      </w:r>
    </w:p>
    <w:p w14:paraId="472B2B20" w14:textId="77777777" w:rsidR="00D8087E" w:rsidRDefault="00D8087E" w:rsidP="00292201">
      <w:pPr>
        <w:rPr>
          <w:rFonts w:asciiTheme="minorHAnsi" w:hAnsiTheme="minorHAnsi" w:cs="Arial"/>
          <w:bCs/>
          <w:color w:val="000000"/>
        </w:rPr>
      </w:pPr>
    </w:p>
    <w:p w14:paraId="0DD53766" w14:textId="77777777" w:rsidR="00AD3A7A" w:rsidRDefault="00AD3A7A" w:rsidP="00292201">
      <w:pPr>
        <w:rPr>
          <w:rFonts w:asciiTheme="minorHAnsi" w:hAnsiTheme="minorHAnsi" w:cs="Arial"/>
          <w:bCs/>
          <w:color w:val="000000"/>
        </w:rPr>
      </w:pPr>
      <w:bookmarkStart w:id="0" w:name="_GoBack"/>
      <w:bookmarkEnd w:id="0"/>
    </w:p>
    <w:p w14:paraId="24AD6822" w14:textId="77777777" w:rsidR="00C156D9" w:rsidRPr="28727F22" w:rsidRDefault="00C156D9" w:rsidP="00A03CA1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47276FA2" wp14:editId="4EF2757D">
            <wp:extent cx="6877050" cy="238125"/>
            <wp:effectExtent l="0" t="0" r="0" b="9525"/>
            <wp:docPr id="2" name="Imagem 2" descr="LinhaBoletimLicitacoesResu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haBoletimLicitacoesResumid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EF2D" w14:textId="77777777" w:rsidR="00A00185" w:rsidRDefault="00A0018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6C38232" w14:textId="77777777" w:rsidR="004248CA" w:rsidRDefault="004248C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4318EA2" w14:textId="19D7D685" w:rsidR="00ED4BE3" w:rsidRPr="002C7E3C" w:rsidRDefault="004248CA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</w:t>
      </w:r>
      <w:r w:rsidRPr="002856C0">
        <w:rPr>
          <w:rFonts w:asciiTheme="minorHAnsi" w:hAnsiTheme="minorHAnsi" w:cs="Arial"/>
          <w:b/>
          <w:bCs/>
          <w:color w:val="000000"/>
        </w:rPr>
        <w:t xml:space="preserve">DE </w:t>
      </w:r>
      <w:r w:rsidR="003917DB" w:rsidRPr="002C7E3C">
        <w:rPr>
          <w:rFonts w:asciiTheme="minorHAnsi" w:hAnsiTheme="minorHAnsi" w:cs="Arial"/>
          <w:b/>
          <w:bCs/>
          <w:color w:val="000000"/>
        </w:rPr>
        <w:t>ALÉM PARAÍBA</w:t>
      </w:r>
      <w:r w:rsidR="007A16D4">
        <w:rPr>
          <w:rFonts w:asciiTheme="minorHAnsi" w:hAnsiTheme="minorHAnsi" w:cs="Arial"/>
          <w:b/>
          <w:bCs/>
          <w:color w:val="000000"/>
        </w:rPr>
        <w:t xml:space="preserve"> </w:t>
      </w:r>
      <w:r w:rsidR="003917DB" w:rsidRPr="002C7E3C">
        <w:rPr>
          <w:rFonts w:asciiTheme="minorHAnsi" w:hAnsiTheme="minorHAnsi" w:cs="Arial"/>
          <w:b/>
          <w:bCs/>
          <w:color w:val="000000"/>
        </w:rPr>
        <w:t>-</w:t>
      </w:r>
      <w:r w:rsidR="007A16D4">
        <w:rPr>
          <w:rFonts w:asciiTheme="minorHAnsi" w:hAnsiTheme="minorHAnsi" w:cs="Arial"/>
          <w:b/>
          <w:bCs/>
          <w:color w:val="000000"/>
        </w:rPr>
        <w:t xml:space="preserve"> </w:t>
      </w:r>
      <w:r w:rsidR="003917DB" w:rsidRPr="002C7E3C">
        <w:rPr>
          <w:rFonts w:asciiTheme="minorHAnsi" w:hAnsiTheme="minorHAnsi" w:cs="Arial"/>
          <w:b/>
          <w:bCs/>
          <w:color w:val="000000"/>
        </w:rPr>
        <w:t xml:space="preserve">MG - PROCESSO Nº 056/2020 </w:t>
      </w:r>
      <w:r w:rsidR="00ED4BE3" w:rsidRPr="002C7E3C">
        <w:rPr>
          <w:rFonts w:asciiTheme="minorHAnsi" w:hAnsiTheme="minorHAnsi" w:cs="Arial"/>
          <w:b/>
          <w:bCs/>
          <w:color w:val="000000"/>
        </w:rPr>
        <w:t>– TOMADA DE PREÇOS Nº 006/2020</w:t>
      </w:r>
    </w:p>
    <w:p w14:paraId="1964B2AC" w14:textId="69342E63" w:rsidR="003917DB" w:rsidRPr="00011730" w:rsidRDefault="00ED4BE3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3917DB" w:rsidRPr="00011730">
        <w:rPr>
          <w:rFonts w:asciiTheme="minorHAnsi" w:hAnsiTheme="minorHAnsi" w:cs="Arial"/>
          <w:bCs/>
          <w:color w:val="000000"/>
        </w:rPr>
        <w:t xml:space="preserve">orna público – abertura às 13:00 horas do dia 28/04/2020 em sua sede. Objeto: Contratação empresa especializada em serviço de engenharia para execução da complementação da construção da CRECHE PROINFANCIA TIPO 1, no bairro Goiabal. O Edital em inteiro teor e posteriores avisos estarão à disposição a partir do dia 07/04/2020, pelo site </w:t>
      </w:r>
      <w:hyperlink r:id="rId20" w:history="1">
        <w:r w:rsidR="002C7E3C" w:rsidRPr="00B21CA8">
          <w:rPr>
            <w:rStyle w:val="Hyperlink"/>
            <w:rFonts w:asciiTheme="minorHAnsi" w:hAnsiTheme="minorHAnsi" w:cs="Arial"/>
            <w:bCs/>
          </w:rPr>
          <w:t>www.alemparaiba.mg.gov.br</w:t>
        </w:r>
      </w:hyperlink>
      <w:r w:rsidR="003917DB" w:rsidRPr="00011730">
        <w:rPr>
          <w:rFonts w:asciiTheme="minorHAnsi" w:hAnsiTheme="minorHAnsi" w:cs="Arial"/>
          <w:bCs/>
          <w:color w:val="000000"/>
        </w:rPr>
        <w:t>.</w:t>
      </w:r>
      <w:r w:rsidR="002C7E3C">
        <w:rPr>
          <w:rFonts w:asciiTheme="minorHAnsi" w:hAnsiTheme="minorHAnsi" w:cs="Arial"/>
          <w:bCs/>
          <w:color w:val="000000"/>
        </w:rPr>
        <w:t xml:space="preserve"> </w:t>
      </w:r>
      <w:r w:rsidR="003917DB" w:rsidRPr="00011730">
        <w:rPr>
          <w:rFonts w:asciiTheme="minorHAnsi" w:hAnsiTheme="minorHAnsi" w:cs="Arial"/>
          <w:bCs/>
          <w:color w:val="000000"/>
        </w:rPr>
        <w:t>Maiores informações, através do telefone (32) 3462-6733, ramal 212.</w:t>
      </w:r>
    </w:p>
    <w:p w14:paraId="1390DB9F" w14:textId="77777777" w:rsidR="003917DB" w:rsidRPr="00011730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7461E1B" w14:textId="77777777" w:rsidR="003917DB" w:rsidRPr="00011730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49BE954" w14:textId="6FC2B762" w:rsidR="002C7E3C" w:rsidRDefault="002C7E3C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="003917DB" w:rsidRPr="002C7E3C">
        <w:rPr>
          <w:rFonts w:asciiTheme="minorHAnsi" w:hAnsiTheme="minorHAnsi" w:cs="Arial"/>
          <w:b/>
          <w:bCs/>
          <w:color w:val="000000"/>
        </w:rPr>
        <w:t>MUNICIPAL DE JOÃO PINHEIRO</w:t>
      </w:r>
      <w:r w:rsidR="007A16D4">
        <w:rPr>
          <w:rFonts w:asciiTheme="minorHAnsi" w:hAnsiTheme="minorHAnsi" w:cs="Arial"/>
          <w:b/>
          <w:bCs/>
          <w:color w:val="000000"/>
        </w:rPr>
        <w:t>/ MG -</w:t>
      </w:r>
      <w:r w:rsidR="003917DB" w:rsidRPr="002C7E3C">
        <w:rPr>
          <w:rFonts w:asciiTheme="minorHAnsi" w:hAnsiTheme="minorHAnsi" w:cs="Arial"/>
          <w:b/>
          <w:bCs/>
          <w:color w:val="000000"/>
        </w:rPr>
        <w:t xml:space="preserve"> TOMADA DE PREÇOS 005/2020 - AVISO DE LICITAÇÃO: TOMADA DE PREÇOS Nº 005/2020</w:t>
      </w:r>
    </w:p>
    <w:p w14:paraId="17FDC641" w14:textId="4079480E" w:rsidR="003917DB" w:rsidRPr="00011730" w:rsidRDefault="002C7E3C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A</w:t>
      </w:r>
      <w:r w:rsidR="003917DB" w:rsidRPr="00011730">
        <w:rPr>
          <w:rFonts w:asciiTheme="minorHAnsi" w:hAnsiTheme="minorHAnsi" w:cs="Arial"/>
          <w:bCs/>
          <w:color w:val="000000"/>
        </w:rPr>
        <w:t>bertura dia 23/04/2020 às 09h00, tipo Menor Preço - Global, objetivando a contratação, sob o regime de empreitada e com o fornecimento de mão-de-obra, equipamentos, materiais, ferramentas e etc., dos serviços e obras de ações de melhorias de trânsito em vias Urbanas – recapeamento de vias de trânsito em diversos bairros – no Município de João Pinheiro MG. O Edital poderá ser acessado no s</w:t>
      </w:r>
      <w:r>
        <w:rPr>
          <w:rFonts w:asciiTheme="minorHAnsi" w:hAnsiTheme="minorHAnsi" w:cs="Arial"/>
          <w:bCs/>
          <w:color w:val="000000"/>
        </w:rPr>
        <w:t xml:space="preserve">ite </w:t>
      </w:r>
      <w:hyperlink r:id="rId21" w:history="1">
        <w:r w:rsidRPr="00B21CA8">
          <w:rPr>
            <w:rStyle w:val="Hyperlink"/>
            <w:rFonts w:asciiTheme="minorHAnsi" w:hAnsiTheme="minorHAnsi" w:cs="Arial"/>
            <w:bCs/>
          </w:rPr>
          <w:t>www.joaopinheiro.mg.gov.br</w:t>
        </w:r>
      </w:hyperlink>
      <w:r>
        <w:rPr>
          <w:rFonts w:asciiTheme="minorHAnsi" w:hAnsiTheme="minorHAnsi" w:cs="Arial"/>
          <w:bCs/>
          <w:color w:val="000000"/>
        </w:rPr>
        <w:t xml:space="preserve">. </w:t>
      </w:r>
      <w:r w:rsidR="003917DB" w:rsidRPr="00011730">
        <w:rPr>
          <w:rFonts w:asciiTheme="minorHAnsi" w:hAnsiTheme="minorHAnsi" w:cs="Arial"/>
          <w:bCs/>
          <w:color w:val="000000"/>
        </w:rPr>
        <w:t xml:space="preserve">Maiores informações no Dpto. </w:t>
      </w:r>
      <w:r w:rsidRPr="00011730">
        <w:rPr>
          <w:rFonts w:asciiTheme="minorHAnsi" w:hAnsiTheme="minorHAnsi" w:cs="Arial"/>
          <w:bCs/>
          <w:color w:val="000000"/>
        </w:rPr>
        <w:t>De</w:t>
      </w:r>
      <w:r w:rsidR="003917DB" w:rsidRPr="00011730">
        <w:rPr>
          <w:rFonts w:asciiTheme="minorHAnsi" w:hAnsiTheme="minorHAnsi" w:cs="Arial"/>
          <w:bCs/>
          <w:color w:val="000000"/>
        </w:rPr>
        <w:t xml:space="preserve"> Compras da Prefeitura de João Pinheiro/MG - Pç. Cel. Hermógenes, 60, Centro, CEP 38770-000, p/ e-mail</w:t>
      </w:r>
      <w:r>
        <w:rPr>
          <w:rFonts w:asciiTheme="minorHAnsi" w:hAnsiTheme="minorHAnsi" w:cs="Arial"/>
          <w:bCs/>
          <w:color w:val="000000"/>
        </w:rPr>
        <w:t xml:space="preserve">: </w:t>
      </w:r>
      <w:hyperlink r:id="rId22" w:history="1">
        <w:r w:rsidRPr="00B21CA8">
          <w:rPr>
            <w:rStyle w:val="Hyperlink"/>
            <w:rFonts w:asciiTheme="minorHAnsi" w:hAnsiTheme="minorHAnsi" w:cs="Arial"/>
            <w:bCs/>
          </w:rPr>
          <w:t>licita@joaopinheiro.mg.gov.br</w:t>
        </w:r>
      </w:hyperlink>
      <w:r>
        <w:rPr>
          <w:rFonts w:asciiTheme="minorHAnsi" w:hAnsiTheme="minorHAnsi" w:cs="Arial"/>
          <w:bCs/>
          <w:color w:val="000000"/>
        </w:rPr>
        <w:t xml:space="preserve"> </w:t>
      </w:r>
      <w:r w:rsidR="003917DB" w:rsidRPr="00011730">
        <w:rPr>
          <w:rFonts w:asciiTheme="minorHAnsi" w:hAnsiTheme="minorHAnsi" w:cs="Arial"/>
          <w:bCs/>
          <w:color w:val="000000"/>
        </w:rPr>
        <w:t>ou p/ telefone (38) 3561-5511, das 08h00 às 11h00 e 13h00 às 17h30.</w:t>
      </w:r>
    </w:p>
    <w:p w14:paraId="7D778948" w14:textId="77777777" w:rsidR="003917DB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3A3CA2F" w14:textId="77777777" w:rsidR="00ED4BE3" w:rsidRPr="00011730" w:rsidRDefault="00ED4BE3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F4DFA50" w14:textId="65224BCC" w:rsidR="002C7E3C" w:rsidRDefault="002C7E3C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="007A16D4" w:rsidRPr="002C7E3C"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7A16D4">
        <w:rPr>
          <w:rFonts w:asciiTheme="minorHAnsi" w:hAnsiTheme="minorHAnsi" w:cs="Arial"/>
          <w:b/>
          <w:bCs/>
          <w:color w:val="000000"/>
        </w:rPr>
        <w:t xml:space="preserve">DE LUISLÂNDIA/ MG - </w:t>
      </w:r>
      <w:r w:rsidR="003917DB" w:rsidRPr="002C7E3C">
        <w:rPr>
          <w:rFonts w:asciiTheme="minorHAnsi" w:hAnsiTheme="minorHAnsi" w:cs="Arial"/>
          <w:b/>
          <w:bCs/>
          <w:color w:val="000000"/>
        </w:rPr>
        <w:t>DEPARTAMENTO DE LICITAÇÕES E CONTRATOS RETIFICAÇÃO EDITAL DO PROCESSO LICITATÓRIO Nº 023/2020, TOMADA DE PREÇOS Nº 001/2020</w:t>
      </w:r>
      <w:r w:rsidR="003917DB" w:rsidRPr="00011730">
        <w:rPr>
          <w:rFonts w:asciiTheme="minorHAnsi" w:hAnsiTheme="minorHAnsi" w:cs="Arial"/>
          <w:bCs/>
          <w:color w:val="000000"/>
        </w:rPr>
        <w:t xml:space="preserve"> </w:t>
      </w:r>
    </w:p>
    <w:p w14:paraId="6DDA92A7" w14:textId="3DA08E21" w:rsidR="003917DB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1730">
        <w:rPr>
          <w:rFonts w:asciiTheme="minorHAnsi" w:hAnsiTheme="minorHAnsi" w:cs="Arial"/>
          <w:bCs/>
          <w:color w:val="000000"/>
        </w:rPr>
        <w:t xml:space="preserve">A PREF. MUNICIPAL DE LUISLÂNDIA/MG –– torna público Retificação edital do Processo Licitatório nº 023/2020, Tomada de Preços nº 001/2020. Objeto: CONTRATAÇÃO DE EMPRESA PARA REFORMA E AMPLIAÇÃO DE ESCOLAS NO MUNICÍPIO DE LUISLÂNDIA/MG, ATRAVÉS DE EMPREITADA GLOBAL, DE ACORDO COM AS CONDIÇÕES E ESPECIFICAÇÕES CONSTANTES DO MEMORIAL DESCRITIVO. Abertura: 17/04/2020 as 09:00 hs da manhã. Edital disponível através do site: </w:t>
      </w:r>
      <w:hyperlink r:id="rId23" w:history="1">
        <w:r w:rsidR="002274E0" w:rsidRPr="00B21CA8">
          <w:rPr>
            <w:rStyle w:val="Hyperlink"/>
            <w:rFonts w:asciiTheme="minorHAnsi" w:hAnsiTheme="minorHAnsi" w:cs="Arial"/>
            <w:bCs/>
          </w:rPr>
          <w:t>www.luislandia.mg.gov.br</w:t>
        </w:r>
      </w:hyperlink>
      <w:r w:rsidR="002274E0">
        <w:rPr>
          <w:rFonts w:asciiTheme="minorHAnsi" w:hAnsiTheme="minorHAnsi" w:cs="Arial"/>
          <w:bCs/>
          <w:color w:val="000000"/>
        </w:rPr>
        <w:t xml:space="preserve"> </w:t>
      </w:r>
      <w:r w:rsidRPr="00011730">
        <w:rPr>
          <w:rFonts w:asciiTheme="minorHAnsi" w:hAnsiTheme="minorHAnsi" w:cs="Arial"/>
          <w:bCs/>
          <w:color w:val="000000"/>
        </w:rPr>
        <w:t xml:space="preserve">ou e-mail: </w:t>
      </w:r>
      <w:hyperlink r:id="rId24" w:history="1">
        <w:r w:rsidR="002274E0" w:rsidRPr="00B21CA8">
          <w:rPr>
            <w:rStyle w:val="Hyperlink"/>
            <w:rFonts w:asciiTheme="minorHAnsi" w:hAnsiTheme="minorHAnsi" w:cs="Arial"/>
            <w:bCs/>
          </w:rPr>
          <w:t>licitação@luislandia.mg.gov.br</w:t>
        </w:r>
      </w:hyperlink>
      <w:r w:rsidRPr="00011730">
        <w:rPr>
          <w:rFonts w:asciiTheme="minorHAnsi" w:hAnsiTheme="minorHAnsi" w:cs="Arial"/>
          <w:bCs/>
          <w:color w:val="000000"/>
        </w:rPr>
        <w:t>.</w:t>
      </w:r>
      <w:r w:rsidR="002274E0">
        <w:rPr>
          <w:rFonts w:asciiTheme="minorHAnsi" w:hAnsiTheme="minorHAnsi" w:cs="Arial"/>
          <w:bCs/>
          <w:color w:val="000000"/>
        </w:rPr>
        <w:t xml:space="preserve"> </w:t>
      </w:r>
    </w:p>
    <w:p w14:paraId="4EC3AE56" w14:textId="77777777" w:rsidR="003917DB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35ABDAE" w14:textId="77777777" w:rsidR="00011730" w:rsidRDefault="00011730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FB4BB60" w14:textId="529FB91B" w:rsidR="002C7E3C" w:rsidRDefault="002C7E3C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="007A16D4" w:rsidRPr="002C7E3C"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011730" w:rsidRPr="002C7E3C">
        <w:rPr>
          <w:rFonts w:asciiTheme="minorHAnsi" w:hAnsiTheme="minorHAnsi" w:cs="Arial"/>
          <w:b/>
          <w:bCs/>
          <w:color w:val="000000"/>
        </w:rPr>
        <w:t xml:space="preserve">DE PAINEIRAS </w:t>
      </w:r>
      <w:r w:rsidR="007A16D4">
        <w:rPr>
          <w:rFonts w:asciiTheme="minorHAnsi" w:hAnsiTheme="minorHAnsi" w:cs="Arial"/>
          <w:b/>
          <w:bCs/>
          <w:color w:val="000000"/>
        </w:rPr>
        <w:t>–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="007A16D4">
        <w:rPr>
          <w:rFonts w:asciiTheme="minorHAnsi" w:hAnsiTheme="minorHAnsi" w:cs="Arial"/>
          <w:b/>
          <w:bCs/>
          <w:color w:val="000000"/>
        </w:rPr>
        <w:t xml:space="preserve">MG - </w:t>
      </w:r>
      <w:r w:rsidR="00011730" w:rsidRPr="002C7E3C">
        <w:rPr>
          <w:rFonts w:asciiTheme="minorHAnsi" w:hAnsiTheme="minorHAnsi" w:cs="Arial"/>
          <w:b/>
          <w:bCs/>
          <w:color w:val="000000"/>
        </w:rPr>
        <w:t>DEPARTAMENTO MUNICIPAL DE LICITAÇÃO PAINEIRAS AVISO DE LICITAÇÃO</w:t>
      </w:r>
      <w:r>
        <w:rPr>
          <w:rFonts w:asciiTheme="minorHAnsi" w:hAnsiTheme="minorHAnsi" w:cs="Arial"/>
          <w:b/>
          <w:bCs/>
          <w:color w:val="000000"/>
        </w:rPr>
        <w:t xml:space="preserve"> - </w:t>
      </w:r>
      <w:r w:rsidRPr="002C7E3C">
        <w:rPr>
          <w:rFonts w:asciiTheme="minorHAnsi" w:hAnsiTheme="minorHAnsi" w:cs="Arial"/>
          <w:b/>
          <w:bCs/>
          <w:color w:val="000000"/>
        </w:rPr>
        <w:t>PREGÃO PRESENCIAL Nº 019/2020</w:t>
      </w:r>
    </w:p>
    <w:p w14:paraId="3B2B7C80" w14:textId="25865844" w:rsidR="00011730" w:rsidRPr="00011730" w:rsidRDefault="00011730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1730">
        <w:rPr>
          <w:rFonts w:asciiTheme="minorHAnsi" w:hAnsiTheme="minorHAnsi" w:cs="Arial"/>
          <w:bCs/>
          <w:color w:val="000000"/>
        </w:rPr>
        <w:t xml:space="preserve">A Prefeitura Municipal de Paineiras - MG, situada na Praça Terezinha de Vargas Mendonça, 288 - Centro, inscrita no CNPJ 18.296.673/0001-04, através da Comissão Permanente de Licitação, designada pela Portaria nº 001/2020, por meio de requisição do setor: Secretaria Municipal de Transportes, Obras e Serviços torna público a abertura do Processo Licitatório Nº 034/2020, modalidade Pregão Presencial Nº 019/2020, cujo objeto é o registro de preços para contratação de empresa especializada na execução de tapa buraco, conforme especificações do Anexo I - Termo de Referência. Os interessados deverão se apresentar para credenciamento no dia 24/04/2020 às 12:00 horas. O edital e seus anexos estarão disponíveis no endereço acima citado, no horário de 11:00 às 17:00 horas, ou através de solicitação pelo endereço eletrônico </w:t>
      </w:r>
      <w:hyperlink r:id="rId25" w:history="1">
        <w:r w:rsidR="002C7E3C" w:rsidRPr="00B21CA8">
          <w:rPr>
            <w:rStyle w:val="Hyperlink"/>
            <w:rFonts w:asciiTheme="minorHAnsi" w:hAnsiTheme="minorHAnsi" w:cs="Arial"/>
            <w:bCs/>
          </w:rPr>
          <w:t>licitacaopaineirasmg@gmail.com</w:t>
        </w:r>
      </w:hyperlink>
      <w:r w:rsidR="002C7E3C">
        <w:rPr>
          <w:rFonts w:asciiTheme="minorHAnsi" w:hAnsiTheme="minorHAnsi" w:cs="Arial"/>
          <w:bCs/>
          <w:color w:val="000000"/>
        </w:rPr>
        <w:t xml:space="preserve"> </w:t>
      </w:r>
      <w:r w:rsidRPr="00011730">
        <w:rPr>
          <w:rFonts w:asciiTheme="minorHAnsi" w:hAnsiTheme="minorHAnsi" w:cs="Arial"/>
          <w:bCs/>
          <w:color w:val="000000"/>
        </w:rPr>
        <w:t>e/ou sítio</w:t>
      </w:r>
      <w:r w:rsidRPr="00011730">
        <w:rPr>
          <w:rFonts w:asciiTheme="minorHAnsi" w:hAnsiTheme="minorHAnsi" w:cs="Arial"/>
          <w:bCs/>
          <w:color w:val="000000"/>
        </w:rPr>
        <w:t xml:space="preserve"> </w:t>
      </w:r>
      <w:hyperlink r:id="rId26" w:history="1">
        <w:r w:rsidR="002C7E3C" w:rsidRPr="00B21CA8">
          <w:rPr>
            <w:rStyle w:val="Hyperlink"/>
            <w:rFonts w:asciiTheme="minorHAnsi" w:hAnsiTheme="minorHAnsi" w:cs="Arial"/>
            <w:bCs/>
          </w:rPr>
          <w:t>www.paineiras.mg.com.br</w:t>
        </w:r>
      </w:hyperlink>
      <w:r w:rsidRPr="00011730">
        <w:rPr>
          <w:rFonts w:asciiTheme="minorHAnsi" w:hAnsiTheme="minorHAnsi" w:cs="Arial"/>
          <w:bCs/>
          <w:color w:val="000000"/>
        </w:rPr>
        <w:t>.</w:t>
      </w:r>
      <w:r w:rsidR="002C7E3C">
        <w:rPr>
          <w:rFonts w:asciiTheme="minorHAnsi" w:hAnsiTheme="minorHAnsi" w:cs="Arial"/>
          <w:bCs/>
          <w:color w:val="000000"/>
        </w:rPr>
        <w:t xml:space="preserve"> </w:t>
      </w:r>
      <w:r w:rsidRPr="00011730">
        <w:rPr>
          <w:rFonts w:asciiTheme="minorHAnsi" w:hAnsiTheme="minorHAnsi" w:cs="Arial"/>
          <w:bCs/>
          <w:color w:val="000000"/>
        </w:rPr>
        <w:t>A presente licitação será regida pela Lei Federal 8666/93 e suas alterações.</w:t>
      </w:r>
    </w:p>
    <w:p w14:paraId="4138EA3B" w14:textId="77777777" w:rsidR="00011730" w:rsidRDefault="00011730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6F2BC60" w14:textId="77777777" w:rsidR="003917DB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413DD55" w14:textId="71FC09BB" w:rsidR="002C7E3C" w:rsidRDefault="002C7E3C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Pr="002C7E3C">
        <w:rPr>
          <w:rFonts w:asciiTheme="minorHAnsi" w:hAnsiTheme="minorHAnsi" w:cs="Arial"/>
          <w:b/>
          <w:bCs/>
          <w:color w:val="000000"/>
        </w:rPr>
        <w:t>MUNICIPAL DE PERDÕES –</w:t>
      </w:r>
      <w:r w:rsidR="007A16D4">
        <w:rPr>
          <w:rFonts w:asciiTheme="minorHAnsi" w:hAnsiTheme="minorHAnsi" w:cs="Arial"/>
          <w:b/>
          <w:bCs/>
          <w:color w:val="000000"/>
        </w:rPr>
        <w:t xml:space="preserve"> MG -</w:t>
      </w:r>
      <w:r w:rsidRPr="002C7E3C">
        <w:rPr>
          <w:rFonts w:asciiTheme="minorHAnsi" w:hAnsiTheme="minorHAnsi" w:cs="Arial"/>
          <w:b/>
          <w:bCs/>
          <w:color w:val="000000"/>
        </w:rPr>
        <w:t xml:space="preserve"> TOMADA D</w:t>
      </w:r>
      <w:r>
        <w:rPr>
          <w:rFonts w:asciiTheme="minorHAnsi" w:hAnsiTheme="minorHAnsi" w:cs="Arial"/>
          <w:b/>
          <w:bCs/>
          <w:color w:val="000000"/>
        </w:rPr>
        <w:t>E PREÇO Nº 05/2020</w:t>
      </w:r>
    </w:p>
    <w:p w14:paraId="49316C64" w14:textId="2C2BB71B" w:rsidR="003917DB" w:rsidRPr="00805223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1730">
        <w:rPr>
          <w:rFonts w:asciiTheme="minorHAnsi" w:hAnsiTheme="minorHAnsi" w:cs="Arial"/>
          <w:bCs/>
          <w:color w:val="000000"/>
        </w:rPr>
        <w:t xml:space="preserve">A Prefeitura Municipal de Perdões-MG, faz saber a abertura de Licitação processo n.º 54/20, Tomada de Preço 05/2020, abertura em 29/04/2020 às 13:00 hs. – </w:t>
      </w:r>
      <w:r w:rsidR="002C7E3C" w:rsidRPr="00011730">
        <w:rPr>
          <w:rFonts w:asciiTheme="minorHAnsi" w:hAnsiTheme="minorHAnsi" w:cs="Arial"/>
          <w:bCs/>
          <w:color w:val="000000"/>
        </w:rPr>
        <w:t>Na</w:t>
      </w:r>
      <w:r w:rsidRPr="00011730">
        <w:rPr>
          <w:rFonts w:asciiTheme="minorHAnsi" w:hAnsiTheme="minorHAnsi" w:cs="Arial"/>
          <w:bCs/>
          <w:color w:val="000000"/>
        </w:rPr>
        <w:t xml:space="preserve"> Pça. 1.º de </w:t>
      </w:r>
      <w:r w:rsidR="002C7E3C" w:rsidRPr="00011730">
        <w:rPr>
          <w:rFonts w:asciiTheme="minorHAnsi" w:hAnsiTheme="minorHAnsi" w:cs="Arial"/>
          <w:bCs/>
          <w:color w:val="000000"/>
        </w:rPr>
        <w:t>junho</w:t>
      </w:r>
      <w:r w:rsidRPr="00011730">
        <w:rPr>
          <w:rFonts w:asciiTheme="minorHAnsi" w:hAnsiTheme="minorHAnsi" w:cs="Arial"/>
          <w:bCs/>
          <w:color w:val="000000"/>
        </w:rPr>
        <w:t xml:space="preserve">, 103 – Perdões-MG, objeto: contratação de empresa para Recapeamento de vias públicas, acessibilidade e sinalização Convênio Nº 885919/2019, OGU/PROGRAMA DE PLANEJAMENTO URBANO. Edital/Informações: (35)3864-7298, e-mail: </w:t>
      </w:r>
      <w:hyperlink r:id="rId27" w:history="1">
        <w:r w:rsidR="002C7E3C" w:rsidRPr="00B21CA8">
          <w:rPr>
            <w:rStyle w:val="Hyperlink"/>
            <w:rFonts w:asciiTheme="minorHAnsi" w:hAnsiTheme="minorHAnsi" w:cs="Arial"/>
            <w:bCs/>
          </w:rPr>
          <w:t>licitacao@perdoes.mg.gov.br</w:t>
        </w:r>
      </w:hyperlink>
      <w:r w:rsidR="002C7E3C">
        <w:rPr>
          <w:rFonts w:asciiTheme="minorHAnsi" w:hAnsiTheme="minorHAnsi" w:cs="Arial"/>
          <w:bCs/>
          <w:color w:val="000000"/>
        </w:rPr>
        <w:t xml:space="preserve">. </w:t>
      </w:r>
    </w:p>
    <w:p w14:paraId="64E03459" w14:textId="77777777" w:rsidR="00A23305" w:rsidRDefault="00A23305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902B7CD" w14:textId="77777777" w:rsidR="003917DB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7A86349" w14:textId="1A5CD502" w:rsidR="002C7E3C" w:rsidRDefault="002C7E3C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</w:t>
      </w:r>
      <w:r w:rsidR="007A16D4">
        <w:rPr>
          <w:rFonts w:asciiTheme="minorHAnsi" w:hAnsiTheme="minorHAnsi" w:cs="Arial"/>
          <w:b/>
          <w:bCs/>
          <w:color w:val="000000"/>
        </w:rPr>
        <w:t xml:space="preserve"> </w:t>
      </w:r>
      <w:r w:rsidR="007A16D4" w:rsidRPr="002C7E3C">
        <w:rPr>
          <w:rFonts w:asciiTheme="minorHAnsi" w:hAnsiTheme="minorHAnsi" w:cs="Arial"/>
          <w:b/>
          <w:bCs/>
          <w:color w:val="000000"/>
        </w:rPr>
        <w:t>MUNICIPAL</w:t>
      </w:r>
      <w:r w:rsidR="007A16D4">
        <w:rPr>
          <w:rFonts w:asciiTheme="minorHAnsi" w:hAnsiTheme="minorHAnsi" w:cs="Arial"/>
          <w:b/>
          <w:bCs/>
          <w:color w:val="000000"/>
        </w:rPr>
        <w:t xml:space="preserve"> DE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Pr="002C7E3C">
        <w:rPr>
          <w:rFonts w:asciiTheme="minorHAnsi" w:hAnsiTheme="minorHAnsi" w:cs="Arial"/>
          <w:b/>
          <w:bCs/>
          <w:color w:val="000000"/>
        </w:rPr>
        <w:t>SANTA VITÓRIA/MG -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3917DB" w:rsidRPr="002C7E3C">
        <w:rPr>
          <w:rFonts w:asciiTheme="minorHAnsi" w:hAnsiTheme="minorHAnsi" w:cs="Arial"/>
          <w:b/>
          <w:bCs/>
          <w:color w:val="000000"/>
        </w:rPr>
        <w:t>DEPARTAMENTO LICITAÇÕES E CONTRATOS PROCESSO LICITATÓRIO Nº 042/2020, TOMADA DE PREÇOS Nº 002/2020</w:t>
      </w:r>
      <w:r w:rsidR="003917DB" w:rsidRPr="00011730">
        <w:rPr>
          <w:rFonts w:asciiTheme="minorHAnsi" w:hAnsiTheme="minorHAnsi" w:cs="Arial"/>
          <w:bCs/>
          <w:color w:val="000000"/>
        </w:rPr>
        <w:t xml:space="preserve"> </w:t>
      </w:r>
    </w:p>
    <w:p w14:paraId="78523C5D" w14:textId="55A91374" w:rsidR="003917DB" w:rsidRPr="00805223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1730">
        <w:rPr>
          <w:rFonts w:asciiTheme="minorHAnsi" w:hAnsiTheme="minorHAnsi" w:cs="Arial"/>
          <w:bCs/>
          <w:color w:val="000000"/>
        </w:rPr>
        <w:t xml:space="preserve">O Município de Santa Vitória MG torna público o Processo Licitatório nº 042/2020, Tomada de Preços Nº 002/2020. Tipo: menor preço global. Abertura: 23 de abril de 2020 às 13:00 horas. Local: Prédio da Prefeitura Municipal. Objeto: Contratação de empresa para execução de obras de pavimentação e recapeamento asfáltico dos estacionamentos da Praça de Alimentação e do Ginásio Pio Bonito no município de Santa Vitória. Recursos: Próprio. Informações: fone (34) 3251-8508 das 12:00h às 18:00h email </w:t>
      </w:r>
      <w:hyperlink r:id="rId28" w:history="1">
        <w:r w:rsidR="002274E0" w:rsidRPr="00B21CA8">
          <w:rPr>
            <w:rStyle w:val="Hyperlink"/>
            <w:rFonts w:asciiTheme="minorHAnsi" w:hAnsiTheme="minorHAnsi" w:cs="Arial"/>
            <w:bCs/>
          </w:rPr>
          <w:t>licitacao@santavitoria.mg.gov.br</w:t>
        </w:r>
      </w:hyperlink>
      <w:r w:rsidR="002274E0">
        <w:rPr>
          <w:rFonts w:asciiTheme="minorHAnsi" w:hAnsiTheme="minorHAnsi" w:cs="Arial"/>
          <w:bCs/>
          <w:color w:val="000000"/>
        </w:rPr>
        <w:t xml:space="preserve">. </w:t>
      </w:r>
      <w:r w:rsidRPr="00011730">
        <w:rPr>
          <w:rFonts w:asciiTheme="minorHAnsi" w:hAnsiTheme="minorHAnsi" w:cs="Arial"/>
          <w:bCs/>
          <w:color w:val="000000"/>
        </w:rPr>
        <w:t>Condições de participação: poderão participar pessoas jurídicas devidamente constituídas. O edital e seus anexos encontram-se à disposição dos interessados no site www.santavitoria.mg.gov.br (Portal da Transparência / Licitação).</w:t>
      </w:r>
    </w:p>
    <w:p w14:paraId="3B6237B4" w14:textId="77777777" w:rsidR="00A23305" w:rsidRDefault="00A23305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C4EF10C" w14:textId="77777777" w:rsidR="003917DB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EAC9F42" w14:textId="05142C81" w:rsidR="002C7E3C" w:rsidRDefault="002C7E3C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</w:t>
      </w:r>
      <w:r w:rsidR="007A16D4" w:rsidRPr="007A16D4">
        <w:rPr>
          <w:rFonts w:asciiTheme="minorHAnsi" w:hAnsiTheme="minorHAnsi" w:cs="Arial"/>
          <w:b/>
          <w:bCs/>
          <w:color w:val="000000"/>
        </w:rPr>
        <w:t xml:space="preserve"> </w:t>
      </w:r>
      <w:r w:rsidR="007A16D4" w:rsidRPr="002C7E3C">
        <w:rPr>
          <w:rFonts w:asciiTheme="minorHAnsi" w:hAnsiTheme="minorHAnsi" w:cs="Arial"/>
          <w:b/>
          <w:bCs/>
          <w:color w:val="000000"/>
        </w:rPr>
        <w:t>MUNICIPAL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Pr="002C7E3C">
        <w:rPr>
          <w:rFonts w:asciiTheme="minorHAnsi" w:hAnsiTheme="minorHAnsi" w:cs="Arial"/>
          <w:b/>
          <w:bCs/>
          <w:color w:val="000000"/>
        </w:rPr>
        <w:t xml:space="preserve">DE SERRANIA </w:t>
      </w:r>
      <w:r w:rsidR="007A16D4">
        <w:rPr>
          <w:rFonts w:asciiTheme="minorHAnsi" w:hAnsiTheme="minorHAnsi" w:cs="Arial"/>
          <w:b/>
          <w:bCs/>
          <w:color w:val="000000"/>
        </w:rPr>
        <w:t>–</w:t>
      </w:r>
      <w:r w:rsidRPr="002C7E3C">
        <w:rPr>
          <w:rFonts w:asciiTheme="minorHAnsi" w:hAnsiTheme="minorHAnsi" w:cs="Arial"/>
          <w:b/>
          <w:bCs/>
          <w:color w:val="000000"/>
        </w:rPr>
        <w:t xml:space="preserve"> </w:t>
      </w:r>
      <w:r w:rsidR="007A16D4">
        <w:rPr>
          <w:rFonts w:asciiTheme="minorHAnsi" w:hAnsiTheme="minorHAnsi" w:cs="Arial"/>
          <w:b/>
          <w:bCs/>
          <w:color w:val="000000"/>
        </w:rPr>
        <w:t xml:space="preserve">MG - </w:t>
      </w:r>
      <w:r w:rsidRPr="002C7E3C">
        <w:rPr>
          <w:rFonts w:asciiTheme="minorHAnsi" w:hAnsiTheme="minorHAnsi" w:cs="Arial"/>
          <w:b/>
          <w:bCs/>
          <w:color w:val="000000"/>
        </w:rPr>
        <w:t>EXTRATO DE TOMADA DE PREÇO Nº 04/2020. PROCESSO Nº 74/2020</w:t>
      </w:r>
    </w:p>
    <w:p w14:paraId="1B821ED2" w14:textId="2F666E76" w:rsidR="003917DB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1730">
        <w:rPr>
          <w:rFonts w:asciiTheme="minorHAnsi" w:hAnsiTheme="minorHAnsi" w:cs="Arial"/>
          <w:bCs/>
          <w:color w:val="000000"/>
        </w:rPr>
        <w:t xml:space="preserve">OBJETO: execução indireta de obra de engenharia objetivando-se a reforma da ponte do Rio São Tomé, incluindo o fornecimento de todo o material e mão de obra. Abertura dia 24/04/2020 às 09:00 horas. Edital no site </w:t>
      </w:r>
      <w:hyperlink r:id="rId29" w:history="1">
        <w:r w:rsidR="002C7E3C" w:rsidRPr="00B21CA8">
          <w:rPr>
            <w:rStyle w:val="Hyperlink"/>
            <w:rFonts w:asciiTheme="minorHAnsi" w:hAnsiTheme="minorHAnsi" w:cs="Arial"/>
            <w:bCs/>
          </w:rPr>
          <w:t>www.serrania.mg.gov.br</w:t>
        </w:r>
      </w:hyperlink>
      <w:r w:rsidRPr="00011730">
        <w:rPr>
          <w:rFonts w:asciiTheme="minorHAnsi" w:hAnsiTheme="minorHAnsi" w:cs="Arial"/>
          <w:bCs/>
          <w:color w:val="000000"/>
        </w:rPr>
        <w:t>.</w:t>
      </w:r>
      <w:r w:rsidR="002C7E3C">
        <w:rPr>
          <w:rFonts w:asciiTheme="minorHAnsi" w:hAnsiTheme="minorHAnsi" w:cs="Arial"/>
          <w:bCs/>
          <w:color w:val="000000"/>
        </w:rPr>
        <w:t xml:space="preserve"> </w:t>
      </w:r>
    </w:p>
    <w:p w14:paraId="5F2A41C2" w14:textId="77777777" w:rsidR="003917DB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D26D67E" w14:textId="77777777" w:rsidR="003917DB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ACDC444" w14:textId="522A7EFD" w:rsidR="00ED4BE3" w:rsidRDefault="002C7E3C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="007A16D4">
        <w:rPr>
          <w:rFonts w:asciiTheme="minorHAnsi" w:hAnsiTheme="minorHAnsi" w:cs="Arial"/>
          <w:b/>
          <w:bCs/>
          <w:color w:val="000000"/>
        </w:rPr>
        <w:t xml:space="preserve">MUNICIPAL DE SERRO/ MG - </w:t>
      </w:r>
      <w:r w:rsidR="00ED4BE3" w:rsidRPr="00ED4BE3">
        <w:rPr>
          <w:rFonts w:asciiTheme="minorHAnsi" w:hAnsiTheme="minorHAnsi" w:cs="Arial"/>
          <w:b/>
          <w:bCs/>
          <w:color w:val="000000"/>
        </w:rPr>
        <w:t>TORNA PÚBLICO O EDITAL DO PROCESSO 124/2020, TOMADA DE PREÇOS 007/2020</w:t>
      </w:r>
      <w:r w:rsidR="00ED4BE3" w:rsidRPr="00011730">
        <w:rPr>
          <w:rFonts w:asciiTheme="minorHAnsi" w:hAnsiTheme="minorHAnsi" w:cs="Arial"/>
          <w:bCs/>
          <w:color w:val="000000"/>
        </w:rPr>
        <w:t xml:space="preserve"> </w:t>
      </w:r>
    </w:p>
    <w:p w14:paraId="705D2215" w14:textId="6B397655" w:rsidR="003917DB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1730">
        <w:rPr>
          <w:rFonts w:asciiTheme="minorHAnsi" w:hAnsiTheme="minorHAnsi" w:cs="Arial"/>
          <w:bCs/>
          <w:color w:val="000000"/>
        </w:rPr>
        <w:t>Objeto:</w:t>
      </w:r>
      <w:r w:rsidR="00ED4BE3">
        <w:rPr>
          <w:rFonts w:asciiTheme="minorHAnsi" w:hAnsiTheme="minorHAnsi" w:cs="Arial"/>
          <w:bCs/>
          <w:color w:val="000000"/>
        </w:rPr>
        <w:t xml:space="preserve"> </w:t>
      </w:r>
      <w:r w:rsidRPr="00011730">
        <w:rPr>
          <w:rFonts w:asciiTheme="minorHAnsi" w:hAnsiTheme="minorHAnsi" w:cs="Arial"/>
          <w:bCs/>
          <w:color w:val="000000"/>
        </w:rPr>
        <w:t>contratação de empresa para execução de obra de pavimentação nas Ruas José Valério Primo e Cláudio Vieira Alves no Distrito de Pedro Lessa e Rua Rubi na Sede do Município de Serro, conforme Contrato de Repasse 803197/2014/MCIDADES/CAIXA.</w:t>
      </w:r>
      <w:r w:rsidR="00ED4BE3">
        <w:rPr>
          <w:rFonts w:asciiTheme="minorHAnsi" w:hAnsiTheme="minorHAnsi" w:cs="Arial"/>
          <w:bCs/>
          <w:color w:val="000000"/>
        </w:rPr>
        <w:t xml:space="preserve"> </w:t>
      </w:r>
      <w:r w:rsidRPr="00011730">
        <w:rPr>
          <w:rFonts w:asciiTheme="minorHAnsi" w:hAnsiTheme="minorHAnsi" w:cs="Arial"/>
          <w:bCs/>
          <w:color w:val="000000"/>
        </w:rPr>
        <w:t>Entrega de envelopes:</w:t>
      </w:r>
      <w:r w:rsidR="00ED4BE3">
        <w:rPr>
          <w:rFonts w:asciiTheme="minorHAnsi" w:hAnsiTheme="minorHAnsi" w:cs="Arial"/>
          <w:bCs/>
          <w:color w:val="000000"/>
        </w:rPr>
        <w:t xml:space="preserve"> </w:t>
      </w:r>
      <w:r w:rsidRPr="00011730">
        <w:rPr>
          <w:rFonts w:asciiTheme="minorHAnsi" w:hAnsiTheme="minorHAnsi" w:cs="Arial"/>
          <w:bCs/>
          <w:color w:val="000000"/>
        </w:rPr>
        <w:t>até 09:00 do dia 23/04/2020.Abertura dos envelopes:23/04/2020 às 09:30.</w:t>
      </w:r>
      <w:r w:rsidR="00ED4BE3">
        <w:rPr>
          <w:rFonts w:asciiTheme="minorHAnsi" w:hAnsiTheme="minorHAnsi" w:cs="Arial"/>
          <w:bCs/>
          <w:color w:val="000000"/>
        </w:rPr>
        <w:t xml:space="preserve"> </w:t>
      </w:r>
      <w:r w:rsidRPr="00011730">
        <w:rPr>
          <w:rFonts w:asciiTheme="minorHAnsi" w:hAnsiTheme="minorHAnsi" w:cs="Arial"/>
          <w:bCs/>
          <w:color w:val="000000"/>
        </w:rPr>
        <w:t xml:space="preserve">Informações:(38) 3541-1369 - ramal 211, email: </w:t>
      </w:r>
      <w:hyperlink r:id="rId30" w:history="1">
        <w:r w:rsidR="00ED4BE3" w:rsidRPr="00B21CA8">
          <w:rPr>
            <w:rStyle w:val="Hyperlink"/>
            <w:rFonts w:asciiTheme="minorHAnsi" w:hAnsiTheme="minorHAnsi" w:cs="Arial"/>
            <w:bCs/>
          </w:rPr>
          <w:t>licitacaoeditais@serro.mg.gov.br</w:t>
        </w:r>
      </w:hyperlink>
      <w:r w:rsidRPr="00011730">
        <w:rPr>
          <w:rFonts w:asciiTheme="minorHAnsi" w:hAnsiTheme="minorHAnsi" w:cs="Arial"/>
          <w:bCs/>
          <w:color w:val="000000"/>
        </w:rPr>
        <w:t>.</w:t>
      </w:r>
      <w:r w:rsidR="00ED4BE3">
        <w:rPr>
          <w:rFonts w:asciiTheme="minorHAnsi" w:hAnsiTheme="minorHAnsi" w:cs="Arial"/>
          <w:bCs/>
          <w:color w:val="000000"/>
        </w:rPr>
        <w:t xml:space="preserve"> </w:t>
      </w:r>
    </w:p>
    <w:p w14:paraId="45FF5B44" w14:textId="77777777" w:rsidR="003917DB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5D671CC" w14:textId="77777777" w:rsidR="003917DB" w:rsidRPr="00ED4BE3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</w:p>
    <w:p w14:paraId="1402E4EA" w14:textId="51156FA2" w:rsidR="00ED4BE3" w:rsidRPr="00ED4BE3" w:rsidRDefault="002C7E3C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</w:t>
      </w:r>
      <w:r w:rsidR="00ED4BE3" w:rsidRPr="00ED4BE3">
        <w:rPr>
          <w:rFonts w:asciiTheme="minorHAnsi" w:hAnsiTheme="minorHAnsi" w:cs="Arial"/>
          <w:b/>
          <w:bCs/>
          <w:color w:val="000000"/>
        </w:rPr>
        <w:t xml:space="preserve"> MUNICIPAL DE UBAÍ/MG –– TORNA PÚBLICO PROCESSO LICITATÓRIO Nº 047/2020 – TOMADA DE PREÇOS Nº 004/2020</w:t>
      </w:r>
    </w:p>
    <w:p w14:paraId="7ED863BD" w14:textId="181D9ABC" w:rsidR="003917DB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1730">
        <w:rPr>
          <w:rFonts w:asciiTheme="minorHAnsi" w:hAnsiTheme="minorHAnsi" w:cs="Arial"/>
          <w:bCs/>
          <w:color w:val="000000"/>
        </w:rPr>
        <w:t xml:space="preserve">Objeto: Contratação de empresa para execução de Obras de pavimentação de vias publica em blocos sextavados de concreto e Drenagem superficial em sarjeta de concreto, conforme projeto, memorial descritivo </w:t>
      </w:r>
      <w:r w:rsidRPr="00011730">
        <w:rPr>
          <w:rFonts w:asciiTheme="minorHAnsi" w:hAnsiTheme="minorHAnsi" w:cs="Arial"/>
          <w:bCs/>
          <w:color w:val="000000"/>
        </w:rPr>
        <w:lastRenderedPageBreak/>
        <w:t xml:space="preserve">e planilha orçamentária anexo. Data de recebimento dos envelopes e abertura da sessão: 23/04/2020 - Horário: às 09h00min. EDITAL disponível no site: </w:t>
      </w:r>
      <w:hyperlink r:id="rId31" w:history="1">
        <w:r w:rsidR="00ED4BE3" w:rsidRPr="00B21CA8">
          <w:rPr>
            <w:rStyle w:val="Hyperlink"/>
            <w:rFonts w:asciiTheme="minorHAnsi" w:hAnsiTheme="minorHAnsi" w:cs="Arial"/>
            <w:bCs/>
          </w:rPr>
          <w:t>www.ubai.mg.gov.br</w:t>
        </w:r>
      </w:hyperlink>
      <w:r w:rsidR="00ED4BE3">
        <w:rPr>
          <w:rFonts w:asciiTheme="minorHAnsi" w:hAnsiTheme="minorHAnsi" w:cs="Arial"/>
          <w:bCs/>
          <w:color w:val="000000"/>
        </w:rPr>
        <w:t xml:space="preserve"> </w:t>
      </w:r>
      <w:r w:rsidRPr="00011730">
        <w:rPr>
          <w:rFonts w:asciiTheme="minorHAnsi" w:hAnsiTheme="minorHAnsi" w:cs="Arial"/>
          <w:bCs/>
          <w:color w:val="000000"/>
        </w:rPr>
        <w:t>ou através do</w:t>
      </w:r>
      <w:r w:rsidR="00ED4BE3">
        <w:rPr>
          <w:rFonts w:asciiTheme="minorHAnsi" w:hAnsiTheme="minorHAnsi" w:cs="Arial"/>
          <w:bCs/>
          <w:color w:val="000000"/>
        </w:rPr>
        <w:t xml:space="preserve"> email </w:t>
      </w:r>
      <w:hyperlink r:id="rId32" w:history="1">
        <w:r w:rsidR="00ED4BE3" w:rsidRPr="00B21CA8">
          <w:rPr>
            <w:rStyle w:val="Hyperlink"/>
            <w:rFonts w:asciiTheme="minorHAnsi" w:hAnsiTheme="minorHAnsi" w:cs="Arial"/>
            <w:bCs/>
          </w:rPr>
          <w:t>licitacao@ubai.mg.gov.br</w:t>
        </w:r>
      </w:hyperlink>
      <w:r w:rsidR="00ED4BE3">
        <w:rPr>
          <w:rFonts w:asciiTheme="minorHAnsi" w:hAnsiTheme="minorHAnsi" w:cs="Arial"/>
          <w:bCs/>
          <w:color w:val="000000"/>
        </w:rPr>
        <w:t xml:space="preserve"> </w:t>
      </w:r>
      <w:r w:rsidRPr="00011730">
        <w:rPr>
          <w:rFonts w:asciiTheme="minorHAnsi" w:hAnsiTheme="minorHAnsi" w:cs="Arial"/>
          <w:bCs/>
          <w:color w:val="000000"/>
        </w:rPr>
        <w:t xml:space="preserve">ou </w:t>
      </w:r>
      <w:hyperlink r:id="rId33" w:history="1">
        <w:r w:rsidR="00ED4BE3" w:rsidRPr="00B21CA8">
          <w:rPr>
            <w:rStyle w:val="Hyperlink"/>
            <w:rFonts w:asciiTheme="minorHAnsi" w:hAnsiTheme="minorHAnsi" w:cs="Arial"/>
            <w:bCs/>
          </w:rPr>
          <w:t>licitacaoubai@gmail.com</w:t>
        </w:r>
      </w:hyperlink>
      <w:r w:rsidR="00ED4BE3">
        <w:rPr>
          <w:rFonts w:asciiTheme="minorHAnsi" w:hAnsiTheme="minorHAnsi" w:cs="Arial"/>
          <w:bCs/>
          <w:color w:val="000000"/>
        </w:rPr>
        <w:t xml:space="preserve"> </w:t>
      </w:r>
      <w:r w:rsidRPr="00011730">
        <w:rPr>
          <w:rFonts w:asciiTheme="minorHAnsi" w:hAnsiTheme="minorHAnsi" w:cs="Arial"/>
          <w:bCs/>
          <w:color w:val="000000"/>
        </w:rPr>
        <w:t xml:space="preserve">e ainda na sala de Licitações da </w:t>
      </w:r>
      <w:r w:rsidRPr="00011730">
        <w:rPr>
          <w:rFonts w:asciiTheme="minorHAnsi" w:hAnsiTheme="minorHAnsi" w:cs="Arial"/>
          <w:bCs/>
          <w:color w:val="000000"/>
        </w:rPr>
        <w:t>Prefeitura Municipal de Ubaí/MG.</w:t>
      </w:r>
    </w:p>
    <w:p w14:paraId="73298E8F" w14:textId="77777777" w:rsidR="003917DB" w:rsidRDefault="003917DB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D51DF4D" w14:textId="77777777" w:rsidR="00011730" w:rsidRDefault="00011730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8F06324" w14:textId="77777777" w:rsidR="00011730" w:rsidRDefault="00011730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672B745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9EDBE09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0A055A9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202E791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47AA833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093968E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90379F6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56AAAEE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82C6121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996DB6B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B6C8D0F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E6C5595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D1C2CDE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CF1FE50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AB62FB5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A511B21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48A9BCE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487E701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CB601E8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D73F488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478B151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53734D7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1F2C95E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A23C389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91134F1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428C7B0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53D2509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5C297F9" w14:textId="77777777" w:rsidR="007A16D4" w:rsidRDefault="007A16D4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9183191" w14:textId="77777777" w:rsidR="00011730" w:rsidRPr="00805223" w:rsidRDefault="00011730" w:rsidP="00056CE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0F69CC4" w14:textId="7FE8E15E" w:rsidR="00E936CB" w:rsidRPr="00056CE3" w:rsidRDefault="00E936CB" w:rsidP="00E936CB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noProof/>
          <w:color w:val="000000"/>
          <w:sz w:val="22"/>
          <w:szCs w:val="22"/>
        </w:rPr>
        <w:drawing>
          <wp:inline distT="0" distB="0" distL="0" distR="0" wp14:anchorId="241ACF02" wp14:editId="33843CF2">
            <wp:extent cx="5833884" cy="107899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8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6CB" w:rsidRPr="00056CE3" w:rsidSect="001042F4">
      <w:headerReference w:type="default" r:id="rId35"/>
      <w:footerReference w:type="default" r:id="rId3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E00268" w14:textId="77777777" w:rsidR="00BD7E74" w:rsidRDefault="00BD7E74">
      <w:r>
        <w:separator/>
      </w:r>
    </w:p>
  </w:endnote>
  <w:endnote w:type="continuationSeparator" w:id="0">
    <w:p w14:paraId="555CE9C9" w14:textId="77777777" w:rsidR="00BD7E74" w:rsidRDefault="00BD7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A11BE5" w:rsidRDefault="00A11BE5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A11BE5" w:rsidRDefault="00BD7E74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A11BE5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A11BE5">
      <w:rPr>
        <w:rFonts w:ascii="Arial" w:hAnsi="Arial" w:cs="Arial"/>
        <w:sz w:val="16"/>
      </w:rPr>
      <w:t xml:space="preserve"> - E-mail: </w:t>
    </w:r>
    <w:hyperlink r:id="rId2" w:history="1">
      <w:r w:rsidR="00A11BE5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A11BE5">
      <w:rPr>
        <w:rFonts w:ascii="Arial" w:hAnsi="Arial" w:cs="Arial"/>
        <w:sz w:val="16"/>
      </w:rPr>
      <w:t xml:space="preserve"> </w:t>
    </w:r>
  </w:p>
  <w:p w14:paraId="785C3126" w14:textId="77777777" w:rsidR="00A11BE5" w:rsidRPr="001042F4" w:rsidRDefault="00A11BE5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A11BE5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A11BE5" w:rsidRPr="001042F4" w:rsidRDefault="00A11BE5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A11BE5" w:rsidRDefault="00A11BE5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A11BE5" w:rsidRDefault="00A11BE5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A11BE5" w:rsidRPr="18102E9A" w:rsidRDefault="00A11BE5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2AC4E5" w14:textId="77777777" w:rsidR="00BD7E74" w:rsidRDefault="00BD7E74">
      <w:r>
        <w:separator/>
      </w:r>
    </w:p>
  </w:footnote>
  <w:footnote w:type="continuationSeparator" w:id="0">
    <w:p w14:paraId="74A2663E" w14:textId="77777777" w:rsidR="00BD7E74" w:rsidRDefault="00BD7E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A11BE5" w:rsidRDefault="00A11BE5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03EF3E80" w:rsidR="00A11BE5" w:rsidRPr="20774586" w:rsidRDefault="0085601C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86105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A11BE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A11BE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/2020 - EdiçÃo nº </w:t>
                          </w:r>
                          <w:r w:rsidR="00A2330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86105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A11BE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A11BE5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D3A7A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601BF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86105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03EF3E80" w:rsidR="00A11BE5" w:rsidRPr="20774586" w:rsidRDefault="0085601C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86105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7</w:t>
                    </w:r>
                    <w:r w:rsidR="00A11BE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 w:rsidR="00A11BE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/2020 - EdiçÃo nº </w:t>
                    </w:r>
                    <w:r w:rsidR="00A2330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</w:t>
                    </w:r>
                    <w:r w:rsidR="0086105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A11BE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A11BE5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AD3A7A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601BF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86105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6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0" w15:restartNumberingAfterBreak="0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0"/>
  </w:num>
  <w:num w:numId="2">
    <w:abstractNumId w:val="0"/>
  </w:num>
  <w:num w:numId="3">
    <w:abstractNumId w:val="22"/>
  </w:num>
  <w:num w:numId="4">
    <w:abstractNumId w:val="26"/>
  </w:num>
  <w:num w:numId="5">
    <w:abstractNumId w:val="35"/>
  </w:num>
  <w:num w:numId="6">
    <w:abstractNumId w:val="15"/>
  </w:num>
  <w:num w:numId="7">
    <w:abstractNumId w:val="23"/>
  </w:num>
  <w:num w:numId="8">
    <w:abstractNumId w:val="20"/>
  </w:num>
  <w:num w:numId="9">
    <w:abstractNumId w:val="13"/>
  </w:num>
  <w:num w:numId="10">
    <w:abstractNumId w:val="32"/>
  </w:num>
  <w:num w:numId="11">
    <w:abstractNumId w:val="34"/>
  </w:num>
  <w:num w:numId="12">
    <w:abstractNumId w:val="30"/>
  </w:num>
  <w:num w:numId="13">
    <w:abstractNumId w:val="14"/>
  </w:num>
  <w:num w:numId="14">
    <w:abstractNumId w:val="27"/>
  </w:num>
  <w:num w:numId="15">
    <w:abstractNumId w:val="24"/>
  </w:num>
  <w:num w:numId="16">
    <w:abstractNumId w:val="3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71"/>
    <w:rsid w:val="000009F4"/>
    <w:rsid w:val="00000A33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3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3C"/>
    <w:rsid w:val="00037D50"/>
    <w:rsid w:val="00037DF8"/>
    <w:rsid w:val="00037EA7"/>
    <w:rsid w:val="00037EE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47"/>
    <w:rsid w:val="00044D7D"/>
    <w:rsid w:val="00044D9E"/>
    <w:rsid w:val="00044EA6"/>
    <w:rsid w:val="00044EB2"/>
    <w:rsid w:val="00044F17"/>
    <w:rsid w:val="00045043"/>
    <w:rsid w:val="000450D1"/>
    <w:rsid w:val="00045118"/>
    <w:rsid w:val="00045139"/>
    <w:rsid w:val="0004516C"/>
    <w:rsid w:val="00045188"/>
    <w:rsid w:val="000451B0"/>
    <w:rsid w:val="000451BD"/>
    <w:rsid w:val="000452D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CE3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6B8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BF"/>
    <w:rsid w:val="00064669"/>
    <w:rsid w:val="0006472D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2E4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A5"/>
    <w:rsid w:val="00090BC5"/>
    <w:rsid w:val="00090C1F"/>
    <w:rsid w:val="00090C46"/>
    <w:rsid w:val="00090C73"/>
    <w:rsid w:val="00090CA1"/>
    <w:rsid w:val="00090D37"/>
    <w:rsid w:val="00090D9B"/>
    <w:rsid w:val="00090E06"/>
    <w:rsid w:val="00090E3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D1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32"/>
    <w:rsid w:val="000C3544"/>
    <w:rsid w:val="000C35A6"/>
    <w:rsid w:val="000C3631"/>
    <w:rsid w:val="000C367A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CF"/>
    <w:rsid w:val="00100D3F"/>
    <w:rsid w:val="00100D56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2FF3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2"/>
    <w:rsid w:val="00133588"/>
    <w:rsid w:val="00133609"/>
    <w:rsid w:val="00133674"/>
    <w:rsid w:val="001336D3"/>
    <w:rsid w:val="0013371C"/>
    <w:rsid w:val="00133971"/>
    <w:rsid w:val="00133A1A"/>
    <w:rsid w:val="00133A4E"/>
    <w:rsid w:val="00133AE7"/>
    <w:rsid w:val="00133B67"/>
    <w:rsid w:val="00133B72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42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FB"/>
    <w:rsid w:val="00176905"/>
    <w:rsid w:val="00176972"/>
    <w:rsid w:val="00176A08"/>
    <w:rsid w:val="00176AE5"/>
    <w:rsid w:val="00176BA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D2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F"/>
    <w:rsid w:val="00182A77"/>
    <w:rsid w:val="00182A7C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747"/>
    <w:rsid w:val="001A174E"/>
    <w:rsid w:val="001A1774"/>
    <w:rsid w:val="001A1816"/>
    <w:rsid w:val="001A1882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2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54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98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210"/>
    <w:rsid w:val="00227295"/>
    <w:rsid w:val="002273DB"/>
    <w:rsid w:val="002274E0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56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CEA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C6"/>
    <w:rsid w:val="002C75E3"/>
    <w:rsid w:val="002C75F0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3C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7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418"/>
    <w:rsid w:val="002D46A9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11"/>
    <w:rsid w:val="002E7A48"/>
    <w:rsid w:val="002E7A5D"/>
    <w:rsid w:val="002E7ACD"/>
    <w:rsid w:val="002E7B1E"/>
    <w:rsid w:val="002E7CF6"/>
    <w:rsid w:val="002E7DB4"/>
    <w:rsid w:val="002E7DD3"/>
    <w:rsid w:val="002E7E79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9FB"/>
    <w:rsid w:val="00300B3B"/>
    <w:rsid w:val="00300BC2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E8"/>
    <w:rsid w:val="00301685"/>
    <w:rsid w:val="003017EC"/>
    <w:rsid w:val="003018D7"/>
    <w:rsid w:val="0030192F"/>
    <w:rsid w:val="0030199D"/>
    <w:rsid w:val="00301A10"/>
    <w:rsid w:val="00301A2B"/>
    <w:rsid w:val="00301A89"/>
    <w:rsid w:val="00301AD9"/>
    <w:rsid w:val="00301B13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EC"/>
    <w:rsid w:val="00315BA3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70"/>
    <w:rsid w:val="00326973"/>
    <w:rsid w:val="00326A78"/>
    <w:rsid w:val="00326B1E"/>
    <w:rsid w:val="00326B6F"/>
    <w:rsid w:val="00326B9C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9D"/>
    <w:rsid w:val="0033781F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65"/>
    <w:rsid w:val="003424EC"/>
    <w:rsid w:val="00342535"/>
    <w:rsid w:val="003425B3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9B"/>
    <w:rsid w:val="0034339F"/>
    <w:rsid w:val="00343430"/>
    <w:rsid w:val="003434BB"/>
    <w:rsid w:val="003434CE"/>
    <w:rsid w:val="00343552"/>
    <w:rsid w:val="003435D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6EE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3F70"/>
    <w:rsid w:val="00354018"/>
    <w:rsid w:val="00354074"/>
    <w:rsid w:val="00354096"/>
    <w:rsid w:val="0035409A"/>
    <w:rsid w:val="003541D8"/>
    <w:rsid w:val="0035426E"/>
    <w:rsid w:val="00354362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4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88D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7DB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D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8"/>
    <w:rsid w:val="003C2F33"/>
    <w:rsid w:val="003C2F62"/>
    <w:rsid w:val="003C2F73"/>
    <w:rsid w:val="003C312D"/>
    <w:rsid w:val="003C31A5"/>
    <w:rsid w:val="003C31B7"/>
    <w:rsid w:val="003C31BB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E7"/>
    <w:rsid w:val="003C5D69"/>
    <w:rsid w:val="003C5D6B"/>
    <w:rsid w:val="003C5DC4"/>
    <w:rsid w:val="003C5DF8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2F6A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809"/>
    <w:rsid w:val="003F2856"/>
    <w:rsid w:val="003F2884"/>
    <w:rsid w:val="003F289A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D3"/>
    <w:rsid w:val="00401EEE"/>
    <w:rsid w:val="0040208B"/>
    <w:rsid w:val="004020B1"/>
    <w:rsid w:val="004020B7"/>
    <w:rsid w:val="004020D1"/>
    <w:rsid w:val="004020D7"/>
    <w:rsid w:val="004021D5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C"/>
    <w:rsid w:val="0041106E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98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C8"/>
    <w:rsid w:val="00423F64"/>
    <w:rsid w:val="00423FAA"/>
    <w:rsid w:val="00423FEB"/>
    <w:rsid w:val="004240FF"/>
    <w:rsid w:val="00424107"/>
    <w:rsid w:val="0042417C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CA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F4"/>
    <w:rsid w:val="00446F74"/>
    <w:rsid w:val="00446F84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61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B2"/>
    <w:rsid w:val="00452AEF"/>
    <w:rsid w:val="00452B47"/>
    <w:rsid w:val="00452C17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A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600B"/>
    <w:rsid w:val="00466015"/>
    <w:rsid w:val="00466030"/>
    <w:rsid w:val="00466061"/>
    <w:rsid w:val="00466062"/>
    <w:rsid w:val="004660AE"/>
    <w:rsid w:val="004661B7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E5"/>
    <w:rsid w:val="00477CA3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45"/>
    <w:rsid w:val="00481E73"/>
    <w:rsid w:val="00481E89"/>
    <w:rsid w:val="00481E99"/>
    <w:rsid w:val="00481F2E"/>
    <w:rsid w:val="00481FD0"/>
    <w:rsid w:val="00481FD3"/>
    <w:rsid w:val="00481FF0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F7"/>
    <w:rsid w:val="004826F9"/>
    <w:rsid w:val="00482714"/>
    <w:rsid w:val="0048273B"/>
    <w:rsid w:val="004828B9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A1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6E"/>
    <w:rsid w:val="004A0B7F"/>
    <w:rsid w:val="004A0BAF"/>
    <w:rsid w:val="004A0C3F"/>
    <w:rsid w:val="004A0CC6"/>
    <w:rsid w:val="004A0D04"/>
    <w:rsid w:val="004A0D2E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DA3"/>
    <w:rsid w:val="004A7DE7"/>
    <w:rsid w:val="004A7E24"/>
    <w:rsid w:val="004A7E5D"/>
    <w:rsid w:val="004A7F63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48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702"/>
    <w:rsid w:val="004C0786"/>
    <w:rsid w:val="004C078A"/>
    <w:rsid w:val="004C07A1"/>
    <w:rsid w:val="004C087B"/>
    <w:rsid w:val="004C08BC"/>
    <w:rsid w:val="004C0951"/>
    <w:rsid w:val="004C0AA9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65"/>
    <w:rsid w:val="004D72DD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F25"/>
    <w:rsid w:val="004F7F8C"/>
    <w:rsid w:val="004F7FCF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930"/>
    <w:rsid w:val="005459BD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7C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C9"/>
    <w:rsid w:val="005550C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4B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A7"/>
    <w:rsid w:val="00573523"/>
    <w:rsid w:val="005735E5"/>
    <w:rsid w:val="0057362B"/>
    <w:rsid w:val="0057377C"/>
    <w:rsid w:val="005737EE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0F2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D"/>
    <w:rsid w:val="005C180B"/>
    <w:rsid w:val="005C183D"/>
    <w:rsid w:val="005C18CD"/>
    <w:rsid w:val="005C18DC"/>
    <w:rsid w:val="005C1A1C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5EA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29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FF4"/>
    <w:rsid w:val="005F301B"/>
    <w:rsid w:val="005F3163"/>
    <w:rsid w:val="005F31C8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4B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FF"/>
    <w:rsid w:val="00661E05"/>
    <w:rsid w:val="00661E0A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80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1F"/>
    <w:rsid w:val="00681564"/>
    <w:rsid w:val="0068169D"/>
    <w:rsid w:val="006817A8"/>
    <w:rsid w:val="0068187D"/>
    <w:rsid w:val="006818E1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9F"/>
    <w:rsid w:val="0068285D"/>
    <w:rsid w:val="0068286E"/>
    <w:rsid w:val="006828DB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0D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1A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DB"/>
    <w:rsid w:val="006E5E17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ED7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1B3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E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AB3"/>
    <w:rsid w:val="00763ABD"/>
    <w:rsid w:val="00763AF3"/>
    <w:rsid w:val="00763B8C"/>
    <w:rsid w:val="00763BB0"/>
    <w:rsid w:val="00763C34"/>
    <w:rsid w:val="00763CC6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458"/>
    <w:rsid w:val="00764486"/>
    <w:rsid w:val="00764508"/>
    <w:rsid w:val="0076455A"/>
    <w:rsid w:val="00764588"/>
    <w:rsid w:val="0076458C"/>
    <w:rsid w:val="007645C8"/>
    <w:rsid w:val="007645DD"/>
    <w:rsid w:val="0076472E"/>
    <w:rsid w:val="00764761"/>
    <w:rsid w:val="007647B4"/>
    <w:rsid w:val="007647D1"/>
    <w:rsid w:val="007647DA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ED"/>
    <w:rsid w:val="0077408C"/>
    <w:rsid w:val="007740C7"/>
    <w:rsid w:val="00774144"/>
    <w:rsid w:val="0077414E"/>
    <w:rsid w:val="00774183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80"/>
    <w:rsid w:val="007963AA"/>
    <w:rsid w:val="007963C4"/>
    <w:rsid w:val="007963E7"/>
    <w:rsid w:val="00796414"/>
    <w:rsid w:val="00796424"/>
    <w:rsid w:val="007964FA"/>
    <w:rsid w:val="007965E7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6D4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2EC"/>
    <w:rsid w:val="007A530E"/>
    <w:rsid w:val="007A5385"/>
    <w:rsid w:val="007A5421"/>
    <w:rsid w:val="007A549B"/>
    <w:rsid w:val="007A550A"/>
    <w:rsid w:val="007A5525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A49"/>
    <w:rsid w:val="007B0A67"/>
    <w:rsid w:val="007B0A80"/>
    <w:rsid w:val="007B0B99"/>
    <w:rsid w:val="007B0BB7"/>
    <w:rsid w:val="007B0BFB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51F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4FE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720"/>
    <w:rsid w:val="008017DA"/>
    <w:rsid w:val="008018F5"/>
    <w:rsid w:val="008018FB"/>
    <w:rsid w:val="0080197D"/>
    <w:rsid w:val="0080199F"/>
    <w:rsid w:val="00801A5C"/>
    <w:rsid w:val="00801A83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02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23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69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01C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B6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55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76"/>
    <w:rsid w:val="008712F9"/>
    <w:rsid w:val="00871329"/>
    <w:rsid w:val="00871335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8C"/>
    <w:rsid w:val="0088518E"/>
    <w:rsid w:val="00885248"/>
    <w:rsid w:val="00885261"/>
    <w:rsid w:val="00885345"/>
    <w:rsid w:val="00885366"/>
    <w:rsid w:val="008853DF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ED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780"/>
    <w:rsid w:val="0090479C"/>
    <w:rsid w:val="009047D0"/>
    <w:rsid w:val="009047D2"/>
    <w:rsid w:val="009047E9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18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6BF"/>
    <w:rsid w:val="009366E3"/>
    <w:rsid w:val="0093681E"/>
    <w:rsid w:val="0093686D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7B"/>
    <w:rsid w:val="00947D8B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0"/>
    <w:rsid w:val="009601E2"/>
    <w:rsid w:val="00960261"/>
    <w:rsid w:val="00960268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5C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B69"/>
    <w:rsid w:val="00992CED"/>
    <w:rsid w:val="00992D06"/>
    <w:rsid w:val="00992D83"/>
    <w:rsid w:val="00992DAA"/>
    <w:rsid w:val="00992DB0"/>
    <w:rsid w:val="00992DD0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7B1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77F"/>
    <w:rsid w:val="009A27F6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927"/>
    <w:rsid w:val="009C4935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602C"/>
    <w:rsid w:val="009D605A"/>
    <w:rsid w:val="009D60AE"/>
    <w:rsid w:val="009D60B8"/>
    <w:rsid w:val="009D6126"/>
    <w:rsid w:val="009D6182"/>
    <w:rsid w:val="009D6274"/>
    <w:rsid w:val="009D62C3"/>
    <w:rsid w:val="009D6511"/>
    <w:rsid w:val="009D6584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9D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7A"/>
    <w:rsid w:val="009F15FE"/>
    <w:rsid w:val="009F1609"/>
    <w:rsid w:val="009F16B2"/>
    <w:rsid w:val="009F16C0"/>
    <w:rsid w:val="009F1714"/>
    <w:rsid w:val="009F171F"/>
    <w:rsid w:val="009F174A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62"/>
    <w:rsid w:val="009F74CA"/>
    <w:rsid w:val="009F754A"/>
    <w:rsid w:val="009F756B"/>
    <w:rsid w:val="009F7583"/>
    <w:rsid w:val="009F775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CE8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57F"/>
    <w:rsid w:val="00A01738"/>
    <w:rsid w:val="00A017E2"/>
    <w:rsid w:val="00A01838"/>
    <w:rsid w:val="00A01852"/>
    <w:rsid w:val="00A0185E"/>
    <w:rsid w:val="00A01872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05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115"/>
    <w:rsid w:val="00A25229"/>
    <w:rsid w:val="00A25301"/>
    <w:rsid w:val="00A2530B"/>
    <w:rsid w:val="00A2530C"/>
    <w:rsid w:val="00A25318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AAC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2E"/>
    <w:rsid w:val="00A65195"/>
    <w:rsid w:val="00A6528D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AF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2D8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B9"/>
    <w:rsid w:val="00A811DC"/>
    <w:rsid w:val="00A81367"/>
    <w:rsid w:val="00A8139B"/>
    <w:rsid w:val="00A813B7"/>
    <w:rsid w:val="00A81443"/>
    <w:rsid w:val="00A814F6"/>
    <w:rsid w:val="00A8155F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D6A"/>
    <w:rsid w:val="00A82D6D"/>
    <w:rsid w:val="00A82D7C"/>
    <w:rsid w:val="00A82DF7"/>
    <w:rsid w:val="00A82F11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92"/>
    <w:rsid w:val="00AB4ACB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87C"/>
    <w:rsid w:val="00AB6889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A7A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973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BD"/>
    <w:rsid w:val="00AE685D"/>
    <w:rsid w:val="00AE6894"/>
    <w:rsid w:val="00AE6947"/>
    <w:rsid w:val="00AE69F9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0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C"/>
    <w:rsid w:val="00B00D67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69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8E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2C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606"/>
    <w:rsid w:val="00B34636"/>
    <w:rsid w:val="00B34653"/>
    <w:rsid w:val="00B346BD"/>
    <w:rsid w:val="00B346D5"/>
    <w:rsid w:val="00B34746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981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27"/>
    <w:rsid w:val="00B4238F"/>
    <w:rsid w:val="00B42417"/>
    <w:rsid w:val="00B4246A"/>
    <w:rsid w:val="00B42498"/>
    <w:rsid w:val="00B424DE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5C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98"/>
    <w:rsid w:val="00B45FC1"/>
    <w:rsid w:val="00B4606B"/>
    <w:rsid w:val="00B460DD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52"/>
    <w:rsid w:val="00B54498"/>
    <w:rsid w:val="00B5449E"/>
    <w:rsid w:val="00B54500"/>
    <w:rsid w:val="00B545A2"/>
    <w:rsid w:val="00B5466B"/>
    <w:rsid w:val="00B5472A"/>
    <w:rsid w:val="00B547B7"/>
    <w:rsid w:val="00B547EF"/>
    <w:rsid w:val="00B54896"/>
    <w:rsid w:val="00B54976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EF"/>
    <w:rsid w:val="00B63408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914"/>
    <w:rsid w:val="00B819DD"/>
    <w:rsid w:val="00B81A33"/>
    <w:rsid w:val="00B81A4A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60"/>
    <w:rsid w:val="00B90C9D"/>
    <w:rsid w:val="00B90D06"/>
    <w:rsid w:val="00B90E29"/>
    <w:rsid w:val="00B90F15"/>
    <w:rsid w:val="00B9104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F51"/>
    <w:rsid w:val="00B93FF6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B0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B000B"/>
    <w:rsid w:val="00BB02DD"/>
    <w:rsid w:val="00BB0323"/>
    <w:rsid w:val="00BB0341"/>
    <w:rsid w:val="00BB03ED"/>
    <w:rsid w:val="00BB0400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59C"/>
    <w:rsid w:val="00BC65D0"/>
    <w:rsid w:val="00BC6656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E74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6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2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A2"/>
    <w:rsid w:val="00C24F61"/>
    <w:rsid w:val="00C250C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5F2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98"/>
    <w:rsid w:val="00C319C0"/>
    <w:rsid w:val="00C31A7D"/>
    <w:rsid w:val="00C31AA6"/>
    <w:rsid w:val="00C31B03"/>
    <w:rsid w:val="00C31B6D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1B2"/>
    <w:rsid w:val="00C422A7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17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62D"/>
    <w:rsid w:val="00C65671"/>
    <w:rsid w:val="00C656A3"/>
    <w:rsid w:val="00C656BE"/>
    <w:rsid w:val="00C6572E"/>
    <w:rsid w:val="00C6573A"/>
    <w:rsid w:val="00C657DE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79"/>
    <w:rsid w:val="00C761A9"/>
    <w:rsid w:val="00C7620A"/>
    <w:rsid w:val="00C76252"/>
    <w:rsid w:val="00C76254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76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0B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390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DDE"/>
    <w:rsid w:val="00CB3DE1"/>
    <w:rsid w:val="00CB3E1C"/>
    <w:rsid w:val="00CB3E46"/>
    <w:rsid w:val="00CB3E80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DF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80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12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E7"/>
    <w:rsid w:val="00CD5D47"/>
    <w:rsid w:val="00CD5DDC"/>
    <w:rsid w:val="00CD5DDE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3CF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9F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4A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1A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A9"/>
    <w:rsid w:val="00D64D65"/>
    <w:rsid w:val="00D64EDC"/>
    <w:rsid w:val="00D64F10"/>
    <w:rsid w:val="00D64F31"/>
    <w:rsid w:val="00D6512B"/>
    <w:rsid w:val="00D65139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9A"/>
    <w:rsid w:val="00D7452F"/>
    <w:rsid w:val="00D7459E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87E"/>
    <w:rsid w:val="00D80983"/>
    <w:rsid w:val="00D809C7"/>
    <w:rsid w:val="00D80A12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68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A13"/>
    <w:rsid w:val="00D93A9F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117"/>
    <w:rsid w:val="00D962F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A4C"/>
    <w:rsid w:val="00DA2A80"/>
    <w:rsid w:val="00DA2A98"/>
    <w:rsid w:val="00DA2B08"/>
    <w:rsid w:val="00DA2C5B"/>
    <w:rsid w:val="00DA2C61"/>
    <w:rsid w:val="00DA2DA7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E"/>
    <w:rsid w:val="00DD5D75"/>
    <w:rsid w:val="00DD5D7A"/>
    <w:rsid w:val="00DD5DE1"/>
    <w:rsid w:val="00DD5E0C"/>
    <w:rsid w:val="00DD5E33"/>
    <w:rsid w:val="00DD5F81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B27"/>
    <w:rsid w:val="00DD7B5F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4F"/>
    <w:rsid w:val="00DE0285"/>
    <w:rsid w:val="00DE029E"/>
    <w:rsid w:val="00DE0321"/>
    <w:rsid w:val="00DE046A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5FC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8E"/>
    <w:rsid w:val="00E012F3"/>
    <w:rsid w:val="00E01332"/>
    <w:rsid w:val="00E0136E"/>
    <w:rsid w:val="00E013E5"/>
    <w:rsid w:val="00E01467"/>
    <w:rsid w:val="00E01501"/>
    <w:rsid w:val="00E01504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348"/>
    <w:rsid w:val="00E20407"/>
    <w:rsid w:val="00E20469"/>
    <w:rsid w:val="00E2048B"/>
    <w:rsid w:val="00E204C8"/>
    <w:rsid w:val="00E20590"/>
    <w:rsid w:val="00E205C2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89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152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2B1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93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6CB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B9"/>
    <w:rsid w:val="00EA13F4"/>
    <w:rsid w:val="00EA1459"/>
    <w:rsid w:val="00EA14D2"/>
    <w:rsid w:val="00EA14F8"/>
    <w:rsid w:val="00EA1595"/>
    <w:rsid w:val="00EA1664"/>
    <w:rsid w:val="00EA1698"/>
    <w:rsid w:val="00EA17B0"/>
    <w:rsid w:val="00EA1909"/>
    <w:rsid w:val="00EA1917"/>
    <w:rsid w:val="00EA1988"/>
    <w:rsid w:val="00EA19BD"/>
    <w:rsid w:val="00EA19DF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4C9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422"/>
    <w:rsid w:val="00EB642A"/>
    <w:rsid w:val="00EB6517"/>
    <w:rsid w:val="00EB652E"/>
    <w:rsid w:val="00EB659A"/>
    <w:rsid w:val="00EB65B9"/>
    <w:rsid w:val="00EB6615"/>
    <w:rsid w:val="00EB6634"/>
    <w:rsid w:val="00EB6666"/>
    <w:rsid w:val="00EB672D"/>
    <w:rsid w:val="00EB67B0"/>
    <w:rsid w:val="00EB67C4"/>
    <w:rsid w:val="00EB6869"/>
    <w:rsid w:val="00EB686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A6"/>
    <w:rsid w:val="00ED4B44"/>
    <w:rsid w:val="00ED4B4C"/>
    <w:rsid w:val="00ED4B61"/>
    <w:rsid w:val="00ED4B6F"/>
    <w:rsid w:val="00ED4B7A"/>
    <w:rsid w:val="00ED4BE3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A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2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EC"/>
    <w:rsid w:val="00F070BF"/>
    <w:rsid w:val="00F0717D"/>
    <w:rsid w:val="00F071B3"/>
    <w:rsid w:val="00F07226"/>
    <w:rsid w:val="00F0722D"/>
    <w:rsid w:val="00F07294"/>
    <w:rsid w:val="00F07358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D0B"/>
    <w:rsid w:val="00F66D4F"/>
    <w:rsid w:val="00F66D92"/>
    <w:rsid w:val="00F66EEA"/>
    <w:rsid w:val="00F66F11"/>
    <w:rsid w:val="00F66FD4"/>
    <w:rsid w:val="00F67037"/>
    <w:rsid w:val="00F67091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8E"/>
    <w:rsid w:val="00F77A59"/>
    <w:rsid w:val="00F77B1E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AA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BB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90065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B2"/>
    <w:rsid w:val="00F90750"/>
    <w:rsid w:val="00F907FF"/>
    <w:rsid w:val="00F908B4"/>
    <w:rsid w:val="00F908F5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DB"/>
    <w:rsid w:val="00F95C10"/>
    <w:rsid w:val="00F95C51"/>
    <w:rsid w:val="00F95D40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76"/>
    <w:rsid w:val="00FA2499"/>
    <w:rsid w:val="00FA24C5"/>
    <w:rsid w:val="00FA24C7"/>
    <w:rsid w:val="00FA24F7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36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72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998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C"/>
    <w:rsid w:val="00FF0FB2"/>
    <w:rsid w:val="00FF0FF1"/>
    <w:rsid w:val="00FF0FF8"/>
    <w:rsid w:val="00FF1122"/>
    <w:rsid w:val="00FF1183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5"/>
    <w:rsid w:val="00FF1ECA"/>
    <w:rsid w:val="00FF20E2"/>
    <w:rsid w:val="00FF22EB"/>
    <w:rsid w:val="00FF2396"/>
    <w:rsid w:val="00FF24AC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ohab.mg.gov.br" TargetMode="External"/><Relationship Id="rId18" Type="http://schemas.openxmlformats.org/officeDocument/2006/relationships/hyperlink" Target="http://www8.tjmg.gov.br/licitacoes/consulta/consultaLicitacao.jsf;jsessionid=1900EA49E43C9DE298C061039F3DFBAB.portal_node1?anoLicitacao=2020&amp;numeroLicitacao=64" TargetMode="External"/><Relationship Id="rId26" Type="http://schemas.openxmlformats.org/officeDocument/2006/relationships/hyperlink" Target="http://www.paineiras.mg.com.br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joaopinheiro.mg.gov.br" TargetMode="External"/><Relationship Id="rId34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www.cohab.mg.gov.br" TargetMode="External"/><Relationship Id="rId17" Type="http://schemas.openxmlformats.org/officeDocument/2006/relationships/hyperlink" Target="mailto:licit@tjmg.jus.br" TargetMode="External"/><Relationship Id="rId25" Type="http://schemas.openxmlformats.org/officeDocument/2006/relationships/hyperlink" Target="mailto:licitacaopaineirasmg@gmail.com" TargetMode="External"/><Relationship Id="rId33" Type="http://schemas.openxmlformats.org/officeDocument/2006/relationships/hyperlink" Target="mailto:licitacaoubai@gmail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8.tjmg.gov.br/licitacoes/consulta/consultaLicitacao.jsf;jsessionid=1900EA49E43C9DE298C061039F3DFBAB.portal_node1?anoLicitacao=2020&amp;numeroLicitacao=57" TargetMode="External"/><Relationship Id="rId20" Type="http://schemas.openxmlformats.org/officeDocument/2006/relationships/hyperlink" Target="http://www.alemparaiba.mg.gov.br" TargetMode="External"/><Relationship Id="rId29" Type="http://schemas.openxmlformats.org/officeDocument/2006/relationships/hyperlink" Target="http://www.serrania.mg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hab.mg.gov.br" TargetMode="External"/><Relationship Id="rId24" Type="http://schemas.openxmlformats.org/officeDocument/2006/relationships/hyperlink" Target="mailto:licita&#231;&#227;o@luislandia.mg.gov.br" TargetMode="External"/><Relationship Id="rId32" Type="http://schemas.openxmlformats.org/officeDocument/2006/relationships/hyperlink" Target="mailto:licitacao@ubai.mg.gov.br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licit@tjmg.jus.br" TargetMode="External"/><Relationship Id="rId23" Type="http://schemas.openxmlformats.org/officeDocument/2006/relationships/hyperlink" Target="http://www.luislandia.mg.gov.br" TargetMode="External"/><Relationship Id="rId28" Type="http://schemas.openxmlformats.org/officeDocument/2006/relationships/hyperlink" Target="mailto:licitacao@santavitoria.mg.gov.br" TargetMode="External"/><Relationship Id="rId36" Type="http://schemas.openxmlformats.org/officeDocument/2006/relationships/footer" Target="footer1.xml"/><Relationship Id="rId10" Type="http://schemas.openxmlformats.org/officeDocument/2006/relationships/hyperlink" Target="http://www.compras.mg.gov.br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://www.ubai.mg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@cohab.mg.gov.br" TargetMode="External"/><Relationship Id="rId14" Type="http://schemas.openxmlformats.org/officeDocument/2006/relationships/hyperlink" Target="http://www.cohab.mg.gov.br/licitacoes/licitacoes-em-andamento/?cat=3" TargetMode="External"/><Relationship Id="rId22" Type="http://schemas.openxmlformats.org/officeDocument/2006/relationships/hyperlink" Target="mailto:licita@joaopinheiro.mg.gov.br" TargetMode="External"/><Relationship Id="rId27" Type="http://schemas.openxmlformats.org/officeDocument/2006/relationships/hyperlink" Target="mailto:licitacao@perdoes.mg.gov.br" TargetMode="External"/><Relationship Id="rId30" Type="http://schemas.openxmlformats.org/officeDocument/2006/relationships/hyperlink" Target="mailto:licitacaoeditais@serro.mg.gov.br" TargetMode="External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D3FC2-1E38-4DFC-8C92-66ABD5D5B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6</Pages>
  <Words>2181</Words>
  <Characters>11782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13936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de Paula</cp:lastModifiedBy>
  <cp:revision>44</cp:revision>
  <cp:lastPrinted>2020-03-30T15:14:00Z</cp:lastPrinted>
  <dcterms:created xsi:type="dcterms:W3CDTF">2020-04-07T17:55:00Z</dcterms:created>
  <dcterms:modified xsi:type="dcterms:W3CDTF">2020-04-07T21:37:00Z</dcterms:modified>
</cp:coreProperties>
</file>