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E63579B" w:rsidR="00837C00" w:rsidRPr="00151818" w:rsidRDefault="00837C0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07 DE JANEIRO, 2026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002</w:t>
                            </w:r>
                          </w:p>
                          <w:p w14:paraId="40613626" w14:textId="77777777" w:rsidR="00837C00" w:rsidRPr="00186A8C" w:rsidRDefault="00837C0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0E63579B" w:rsidR="00837C00" w:rsidRPr="00151818" w:rsidRDefault="00837C0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07 DE JANEIRO, 2026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002</w:t>
                      </w:r>
                    </w:p>
                    <w:p w14:paraId="40613626" w14:textId="77777777" w:rsidR="00837C00" w:rsidRPr="00186A8C" w:rsidRDefault="00837C0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8"/>
        <w:gridCol w:w="5525"/>
      </w:tblGrid>
      <w:tr w:rsidR="00FA6041" w:rsidRPr="00FA6041" w14:paraId="0C476C3B" w14:textId="77777777" w:rsidTr="00837C00">
        <w:trPr>
          <w:cantSplit/>
          <w:trHeight w:val="707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7A81" w14:textId="77777777" w:rsidR="00FA6041" w:rsidRPr="00FA6041" w:rsidRDefault="00FA6041" w:rsidP="00E7189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A604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A604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8006" w14:textId="2C5FD284" w:rsidR="00FA6041" w:rsidRPr="00FA6041" w:rsidRDefault="00FA6041" w:rsidP="00E7189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A6041">
              <w:rPr>
                <w:rFonts w:asciiTheme="majorHAnsi" w:hAnsiTheme="majorHAnsi" w:cs="Arial"/>
              </w:rPr>
              <w:t>EDITAL:</w:t>
            </w:r>
            <w:r w:rsidRPr="00FA6041">
              <w:rPr>
                <w:rFonts w:asciiTheme="majorHAnsi" w:hAnsiTheme="majorHAnsi"/>
                <w:b/>
              </w:rPr>
              <w:t xml:space="preserve"> </w:t>
            </w:r>
            <w:r w:rsidRPr="00FA604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E7189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E71890" w:rsidRPr="00E7189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1120250067</w:t>
            </w:r>
          </w:p>
        </w:tc>
      </w:tr>
      <w:tr w:rsidR="00FA6041" w:rsidRPr="00FA6041" w14:paraId="170F6D2A" w14:textId="77777777" w:rsidTr="00837C00">
        <w:trPr>
          <w:cantSplit/>
          <w:trHeight w:val="55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C543" w14:textId="13176B8B" w:rsidR="00FA6041" w:rsidRPr="00FA6041" w:rsidRDefault="00FA6041" w:rsidP="00E4704E">
            <w:pPr>
              <w:spacing w:after="160"/>
              <w:jc w:val="both"/>
              <w:rPr>
                <w:rFonts w:asciiTheme="majorHAnsi" w:hAnsiTheme="majorHAnsi" w:cstheme="majorHAnsi"/>
              </w:rPr>
            </w:pPr>
            <w:r w:rsidRPr="00FA6041">
              <w:rPr>
                <w:rFonts w:asciiTheme="majorHAnsi" w:hAnsiTheme="majorHAnsi" w:cstheme="majorHAnsi"/>
              </w:rPr>
              <w:t>Endereço:</w:t>
            </w:r>
            <w:r w:rsidRPr="00FA6041">
              <w:rPr>
                <w:rFonts w:asciiTheme="majorHAnsi" w:eastAsiaTheme="minorHAnsi" w:hAnsiTheme="majorHAnsi" w:cstheme="majorHAnsi"/>
                <w:lang w:eastAsia="en-US"/>
              </w:rPr>
              <w:t xml:space="preserve"> </w:t>
            </w:r>
            <w:r w:rsidR="00FB5B12" w:rsidRPr="00FB5B12">
              <w:rPr>
                <w:rFonts w:asciiTheme="majorHAnsi" w:eastAsiaTheme="minorHAnsi" w:hAnsiTheme="majorHAnsi" w:cstheme="majorHAnsi"/>
                <w:lang w:eastAsia="en-US"/>
              </w:rPr>
              <w:t>Rua Carangola, 606 Térreo Bairro Santo Antônio Belo Horizonte</w:t>
            </w:r>
            <w:r w:rsidR="00E4704E">
              <w:rPr>
                <w:rFonts w:asciiTheme="majorHAnsi" w:eastAsiaTheme="minorHAnsi" w:hAnsiTheme="majorHAnsi" w:cstheme="majorHAnsi"/>
                <w:lang w:eastAsia="en-US"/>
              </w:rPr>
              <w:t xml:space="preserve"> </w:t>
            </w:r>
            <w:r w:rsidR="00FB5B12" w:rsidRPr="00FB5B12">
              <w:rPr>
                <w:rFonts w:asciiTheme="majorHAnsi" w:eastAsiaTheme="minorHAnsi" w:hAnsiTheme="majorHAnsi" w:cstheme="majorHAnsi"/>
                <w:lang w:eastAsia="en-US"/>
              </w:rPr>
              <w:t>/</w:t>
            </w:r>
            <w:r w:rsidR="00E4704E">
              <w:rPr>
                <w:rFonts w:asciiTheme="majorHAnsi" w:eastAsiaTheme="minorHAnsi" w:hAnsiTheme="majorHAnsi" w:cstheme="majorHAnsi"/>
                <w:lang w:eastAsia="en-US"/>
              </w:rPr>
              <w:t xml:space="preserve"> </w:t>
            </w:r>
            <w:r w:rsidR="00FB5B12" w:rsidRPr="00FB5B12">
              <w:rPr>
                <w:rFonts w:asciiTheme="majorHAnsi" w:eastAsiaTheme="minorHAnsi" w:hAnsiTheme="majorHAnsi" w:cstheme="majorHAnsi"/>
                <w:lang w:eastAsia="en-US"/>
              </w:rPr>
              <w:t>MG</w:t>
            </w:r>
            <w:r w:rsidRPr="00FA6041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  <w:tr w:rsidR="00FA6041" w:rsidRPr="00FA6041" w14:paraId="12C4894A" w14:textId="77777777" w:rsidTr="00837C00">
        <w:trPr>
          <w:cantSplit/>
          <w:trHeight w:val="224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A538" w14:textId="131E1470" w:rsidR="00FA6041" w:rsidRPr="00FA6041" w:rsidRDefault="00FA6041" w:rsidP="00E718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A604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="00E71890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E71890" w:rsidRPr="00E71890">
              <w:rPr>
                <w:rFonts w:asciiTheme="majorHAnsi" w:hAnsiTheme="majorHAnsi" w:cstheme="majorHAnsi"/>
              </w:rPr>
              <w:t>Execução, com fornecimento total de materiais e equipamentos, das obras e servi</w:t>
            </w:r>
            <w:r w:rsidR="00A877C9">
              <w:rPr>
                <w:rFonts w:asciiTheme="majorHAnsi" w:hAnsiTheme="majorHAnsi" w:cstheme="majorHAnsi"/>
              </w:rPr>
              <w:t>ços para implantação do retrofi</w:t>
            </w:r>
            <w:r w:rsidR="00E71890" w:rsidRPr="00E71890">
              <w:rPr>
                <w:rFonts w:asciiTheme="majorHAnsi" w:hAnsiTheme="majorHAnsi" w:cstheme="majorHAnsi"/>
              </w:rPr>
              <w:t>t da Estação de Tratamento de Esgoto ETERio Itapecerica, em Divinópolis / MG</w:t>
            </w:r>
            <w:r w:rsidR="00A877C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E41B1" w14:textId="77777777" w:rsidR="00FA6041" w:rsidRPr="00FA6041" w:rsidRDefault="00FA6041" w:rsidP="00FA6041">
            <w:pPr>
              <w:rPr>
                <w:rFonts w:asciiTheme="majorHAnsi" w:hAnsiTheme="majorHAnsi" w:cstheme="majorHAnsi"/>
                <w:bCs/>
              </w:rPr>
            </w:pPr>
            <w:r w:rsidRPr="00FA6041">
              <w:rPr>
                <w:rFonts w:asciiTheme="majorHAnsi" w:hAnsiTheme="majorHAnsi" w:cstheme="majorHAnsi"/>
                <w:bCs/>
              </w:rPr>
              <w:t>DATAS:</w:t>
            </w:r>
          </w:p>
          <w:p w14:paraId="390AEFCE" w14:textId="77777777" w:rsidR="00FA6041" w:rsidRPr="00FA6041" w:rsidRDefault="00FA6041" w:rsidP="00FA6041">
            <w:pPr>
              <w:rPr>
                <w:rFonts w:asciiTheme="majorHAnsi" w:hAnsiTheme="majorHAnsi" w:cstheme="majorHAnsi"/>
                <w:bCs/>
              </w:rPr>
            </w:pPr>
          </w:p>
          <w:p w14:paraId="739E76C4" w14:textId="42F11F10" w:rsidR="00FA6041" w:rsidRPr="00FA6041" w:rsidRDefault="00FA6041" w:rsidP="00FA604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A6041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="00A877C9">
              <w:rPr>
                <w:rFonts w:asciiTheme="majorHAnsi" w:hAnsiTheme="majorHAnsi" w:cstheme="majorHAnsi"/>
              </w:rPr>
              <w:t>habilitação será n</w:t>
            </w:r>
            <w:r w:rsidRPr="00FA6041">
              <w:rPr>
                <w:rFonts w:asciiTheme="majorHAnsi" w:hAnsiTheme="majorHAnsi" w:cstheme="majorHAnsi"/>
              </w:rPr>
              <w:t>o dia:</w:t>
            </w:r>
            <w:r w:rsidR="00A877C9" w:rsidRPr="00A877C9">
              <w:t xml:space="preserve"> </w:t>
            </w:r>
            <w:r w:rsidR="00A877C9">
              <w:rPr>
                <w:rFonts w:asciiTheme="majorHAnsi" w:hAnsiTheme="majorHAnsi" w:cstheme="majorHAnsi"/>
              </w:rPr>
              <w:t xml:space="preserve">17/03/2026, </w:t>
            </w:r>
            <w:r w:rsidR="00A877C9" w:rsidRPr="00A877C9">
              <w:rPr>
                <w:rFonts w:asciiTheme="majorHAnsi" w:hAnsiTheme="majorHAnsi" w:cstheme="majorHAnsi"/>
              </w:rPr>
              <w:t xml:space="preserve">às </w:t>
            </w:r>
            <w:r w:rsidR="00A877C9">
              <w:rPr>
                <w:rFonts w:asciiTheme="majorHAnsi" w:hAnsiTheme="majorHAnsi" w:cstheme="majorHAnsi"/>
              </w:rPr>
              <w:t>08h</w:t>
            </w:r>
            <w:r w:rsidR="00A877C9" w:rsidRPr="00A877C9">
              <w:rPr>
                <w:rFonts w:asciiTheme="majorHAnsi" w:hAnsiTheme="majorHAnsi" w:cstheme="majorHAnsi"/>
              </w:rPr>
              <w:t>30</w:t>
            </w:r>
            <w:r w:rsidR="00A877C9">
              <w:rPr>
                <w:rFonts w:asciiTheme="majorHAnsi" w:hAnsiTheme="majorHAnsi" w:cstheme="majorHAnsi"/>
              </w:rPr>
              <w:t>min.</w:t>
            </w:r>
          </w:p>
          <w:p w14:paraId="213F419B" w14:textId="15D633E9" w:rsidR="00FA6041" w:rsidRPr="00FA6041" w:rsidRDefault="00FA6041" w:rsidP="00FA604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A6041">
              <w:rPr>
                <w:rFonts w:asciiTheme="majorHAnsi" w:hAnsiTheme="majorHAnsi" w:cstheme="majorHAnsi"/>
              </w:rPr>
              <w:t>Prazo de execução:</w:t>
            </w:r>
            <w:r w:rsidR="00E7696D" w:rsidRPr="00E7696D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E7696D" w:rsidRPr="00E7696D">
              <w:rPr>
                <w:rFonts w:asciiTheme="majorHAnsi" w:hAnsiTheme="majorHAnsi" w:cstheme="majorHAnsi"/>
              </w:rPr>
              <w:t>24 meses consecutivos</w:t>
            </w:r>
            <w:r w:rsidR="00E7696D">
              <w:rPr>
                <w:rFonts w:asciiTheme="majorHAnsi" w:hAnsiTheme="majorHAnsi" w:cstheme="majorHAnsi"/>
              </w:rPr>
              <w:t>.</w:t>
            </w:r>
          </w:p>
        </w:tc>
      </w:tr>
      <w:tr w:rsidR="00FA6041" w:rsidRPr="00FA6041" w14:paraId="0812A3E1" w14:textId="77777777" w:rsidTr="00837C00">
        <w:trPr>
          <w:cantSplit/>
          <w:trHeight w:val="35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9548" w14:textId="77777777" w:rsidR="00FA6041" w:rsidRPr="00FA6041" w:rsidRDefault="00FA6041" w:rsidP="00FA604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A6041">
              <w:rPr>
                <w:rFonts w:asciiTheme="majorHAnsi" w:hAnsiTheme="majorHAnsi" w:cs="Arial"/>
              </w:rPr>
              <w:t>VALORES</w:t>
            </w:r>
          </w:p>
        </w:tc>
      </w:tr>
      <w:tr w:rsidR="00FA6041" w:rsidRPr="00FA6041" w14:paraId="48DCD2F5" w14:textId="77777777" w:rsidTr="00837C00">
        <w:trPr>
          <w:cantSplit/>
          <w:trHeight w:val="99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E25B578" w14:textId="77777777" w:rsidR="00FA6041" w:rsidRPr="00FA6041" w:rsidRDefault="00FA6041" w:rsidP="00FA604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A6041">
              <w:rPr>
                <w:rFonts w:asciiTheme="majorHAnsi" w:hAnsiTheme="majorHAnsi" w:cs="Arial"/>
              </w:rPr>
              <w:t>Valor Estimado da Obra</w:t>
            </w:r>
          </w:p>
          <w:p w14:paraId="17AFA86B" w14:textId="2F9BF0CA" w:rsidR="00FA6041" w:rsidRPr="00FA6041" w:rsidRDefault="00FA6041" w:rsidP="00FA604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A604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</w:t>
            </w:r>
            <w:r w:rsidR="00A877C9" w:rsidRPr="00A877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A877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84.499</w:t>
            </w:r>
            <w:r w:rsidR="00A877C9" w:rsidRPr="00A877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.986,15</w:t>
            </w:r>
          </w:p>
        </w:tc>
      </w:tr>
      <w:tr w:rsidR="00FA6041" w:rsidRPr="00FA6041" w14:paraId="432A146F" w14:textId="77777777" w:rsidTr="00837C00">
        <w:trPr>
          <w:cantSplit/>
          <w:trHeight w:val="58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5E2C9" w14:textId="77777777" w:rsidR="00FA6041" w:rsidRPr="00FA6041" w:rsidRDefault="00FA6041" w:rsidP="00FA6041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A6041">
              <w:rPr>
                <w:rFonts w:asciiTheme="majorHAnsi" w:hAnsiTheme="majorHAnsi" w:cstheme="majorHAnsi"/>
              </w:rPr>
              <w:t>OBSERVAÇÕES:</w:t>
            </w:r>
            <w:r w:rsidRPr="00FA6041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A6041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FA6041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FA604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FA6041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FA6041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FA6041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FA6041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FA6041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69909900" w14:textId="77777777" w:rsidR="00DD2AD9" w:rsidRDefault="00DD2AD9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6B4A96B3" w14:textId="7E82C781" w:rsidR="00DD2AD9" w:rsidRPr="00E668AD" w:rsidRDefault="00DD2AD9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D2AD9">
        <w:rPr>
          <w:rFonts w:asciiTheme="minorHAnsi" w:hAnsiTheme="minorHAnsi" w:cstheme="minorHAnsi"/>
          <w:b/>
          <w:caps/>
        </w:rPr>
        <w:t>Alvorada de Minas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E668AD">
        <w:rPr>
          <w:rFonts w:asciiTheme="minorHAnsi" w:hAnsiTheme="minorHAnsi" w:cstheme="minorHAnsi"/>
          <w:b/>
          <w:caps/>
        </w:rPr>
        <w:t xml:space="preserve">- </w:t>
      </w:r>
      <w:r w:rsidR="00E668AD" w:rsidRPr="00E668AD">
        <w:rPr>
          <w:rFonts w:asciiTheme="minorHAnsi" w:hAnsiTheme="minorHAnsi" w:cstheme="minorHAnsi"/>
          <w:b/>
        </w:rPr>
        <w:t>RETOMADA PREGÃO ELETRÔNICO Nº 041/2025</w:t>
      </w:r>
    </w:p>
    <w:p w14:paraId="27843AFA" w14:textId="7AE6B9B1" w:rsidR="00DD2AD9" w:rsidRDefault="00E668AD" w:rsidP="00E668AD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 w:rsidRPr="00E668AD">
        <w:rPr>
          <w:rFonts w:asciiTheme="majorHAnsi" w:hAnsiTheme="majorHAnsi" w:cstheme="majorHAnsi"/>
          <w:caps/>
        </w:rPr>
        <w:t>Objeto</w:t>
      </w:r>
      <w:r w:rsidRPr="00E668AD">
        <w:rPr>
          <w:rFonts w:asciiTheme="majorHAnsi" w:hAnsiTheme="majorHAnsi" w:cstheme="majorHAnsi"/>
        </w:rPr>
        <w:t>: Registro de preços para futura e eventual prestação de serviços comuns de engenharia de apoio operacional, limpeza, manutenção, conservação e</w:t>
      </w:r>
      <w:r>
        <w:rPr>
          <w:rFonts w:asciiTheme="majorHAnsi" w:hAnsiTheme="majorHAnsi" w:cstheme="majorHAnsi"/>
        </w:rPr>
        <w:t xml:space="preserve"> zeladoria em espaços urbanos </w:t>
      </w:r>
      <w:r w:rsidRPr="00E668AD">
        <w:rPr>
          <w:rFonts w:asciiTheme="majorHAnsi" w:hAnsiTheme="majorHAnsi" w:cstheme="majorHAnsi"/>
        </w:rPr>
        <w:t>rurais, prédios, instalações e logradouros do município de Alvorada de Minas - MG, com fornecimento de todos os materiais, equipamentos e mão de obra, pelo período de 12 (doze) meses</w:t>
      </w:r>
      <w:r>
        <w:rPr>
          <w:rFonts w:asciiTheme="majorHAnsi" w:hAnsiTheme="majorHAnsi" w:cstheme="majorHAnsi"/>
        </w:rPr>
        <w:t>.</w:t>
      </w:r>
      <w:r w:rsidRPr="00E668AD">
        <w:t xml:space="preserve"> </w:t>
      </w:r>
      <w:r w:rsidRPr="00E668AD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>: 26/01/2026, às 09h</w:t>
      </w:r>
      <w:r w:rsidRPr="00E668A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E668AD">
        <w:rPr>
          <w:rFonts w:asciiTheme="majorHAnsi" w:hAnsiTheme="majorHAnsi" w:cstheme="majorHAnsi"/>
        </w:rPr>
        <w:t xml:space="preserve">Dúvidas: </w:t>
      </w:r>
      <w:hyperlink r:id="rId12" w:history="1">
        <w:r w:rsidRPr="003A6D58">
          <w:rPr>
            <w:rStyle w:val="Hyperlink"/>
            <w:rFonts w:asciiTheme="majorHAnsi" w:hAnsiTheme="majorHAnsi" w:cstheme="majorHAnsi"/>
          </w:rPr>
          <w:t>http://www.alvoradademinas.mg.gov.br</w:t>
        </w:r>
      </w:hyperlink>
      <w:r>
        <w:rPr>
          <w:rFonts w:asciiTheme="majorHAnsi" w:hAnsiTheme="majorHAnsi" w:cstheme="majorHAnsi"/>
        </w:rPr>
        <w:t xml:space="preserve"> </w:t>
      </w:r>
      <w:r w:rsidRPr="00E668AD">
        <w:rPr>
          <w:rFonts w:asciiTheme="majorHAnsi" w:hAnsiTheme="majorHAnsi" w:cstheme="majorHAnsi"/>
        </w:rPr>
        <w:t xml:space="preserve">e/ou </w:t>
      </w:r>
      <w:hyperlink r:id="rId13" w:history="1">
        <w:r w:rsidRPr="003A6D5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, </w:t>
      </w:r>
      <w:r w:rsidRPr="00E668AD">
        <w:rPr>
          <w:rFonts w:asciiTheme="majorHAnsi" w:hAnsiTheme="majorHAnsi" w:cstheme="majorHAnsi"/>
        </w:rPr>
        <w:t>(31) 3520</w:t>
      </w:r>
      <w:r>
        <w:rPr>
          <w:rFonts w:asciiTheme="majorHAnsi" w:hAnsiTheme="majorHAnsi" w:cstheme="majorHAnsi"/>
        </w:rPr>
        <w:t xml:space="preserve"> </w:t>
      </w:r>
      <w:r w:rsidRPr="00E668A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68AD">
        <w:rPr>
          <w:rFonts w:asciiTheme="majorHAnsi" w:hAnsiTheme="majorHAnsi" w:cstheme="majorHAnsi"/>
        </w:rPr>
        <w:t>0001 e (31) 3520</w:t>
      </w:r>
      <w:r>
        <w:rPr>
          <w:rFonts w:asciiTheme="majorHAnsi" w:hAnsiTheme="majorHAnsi" w:cstheme="majorHAnsi"/>
        </w:rPr>
        <w:t xml:space="preserve"> </w:t>
      </w:r>
      <w:r w:rsidRPr="00E668A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E668AD">
        <w:rPr>
          <w:rFonts w:asciiTheme="majorHAnsi" w:hAnsiTheme="majorHAnsi" w:cstheme="majorHAnsi"/>
        </w:rPr>
        <w:t>0000</w:t>
      </w:r>
      <w:r>
        <w:rPr>
          <w:rFonts w:asciiTheme="majorHAnsi" w:hAnsiTheme="majorHAnsi" w:cstheme="majorHAnsi"/>
        </w:rPr>
        <w:t>.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0DEE7BF3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586992" w:rsidRPr="00586992">
        <w:rPr>
          <w:rFonts w:asciiTheme="minorHAnsi" w:hAnsiTheme="minorHAnsi" w:cstheme="minorHAnsi"/>
          <w:b/>
          <w:caps/>
        </w:rPr>
        <w:t>Cantagalo</w:t>
      </w:r>
      <w:r w:rsidR="00586992">
        <w:rPr>
          <w:rFonts w:asciiTheme="minorHAnsi" w:hAnsiTheme="minorHAnsi" w:cstheme="minorHAnsi"/>
          <w:b/>
          <w:caps/>
        </w:rPr>
        <w:t xml:space="preserve"> </w:t>
      </w:r>
      <w:r w:rsidR="00586992">
        <w:rPr>
          <w:rFonts w:asciiTheme="minorHAnsi" w:hAnsiTheme="minorHAnsi" w:cstheme="minorHAnsi"/>
          <w:b/>
        </w:rPr>
        <w:t xml:space="preserve">- </w:t>
      </w:r>
      <w:r w:rsidR="00586992">
        <w:rPr>
          <w:rFonts w:asciiTheme="minorHAnsi" w:hAnsiTheme="minorHAnsi" w:cstheme="minorHAnsi"/>
          <w:b/>
          <w:caps/>
        </w:rPr>
        <w:t>mg - concorrência eletrônica nº 001/2026</w:t>
      </w:r>
    </w:p>
    <w:p w14:paraId="0063880F" w14:textId="256CFA29" w:rsidR="008C3DCE" w:rsidRPr="00586992" w:rsidRDefault="00586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586992">
        <w:rPr>
          <w:rFonts w:asciiTheme="majorHAnsi" w:hAnsiTheme="majorHAnsi" w:cstheme="majorHAnsi"/>
          <w:caps/>
        </w:rPr>
        <w:t>Objeto</w:t>
      </w:r>
      <w:r w:rsidRPr="0058699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 empresas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>especializadas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>execução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 de obras e serviços de engenharia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 revitalização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 Praça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>Matriz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 xml:space="preserve"> localizada </w:t>
      </w:r>
      <w:r>
        <w:rPr>
          <w:rFonts w:asciiTheme="majorHAnsi" w:hAnsiTheme="majorHAnsi" w:cstheme="majorHAnsi"/>
        </w:rPr>
        <w:t xml:space="preserve"> </w:t>
      </w:r>
      <w:r w:rsidRPr="00586992">
        <w:rPr>
          <w:rFonts w:asciiTheme="majorHAnsi" w:hAnsiTheme="majorHAnsi" w:cstheme="majorHAnsi"/>
        </w:rPr>
        <w:t>no Município de Cantagalo MG, incluso o fornecimento de material, mão de obra</w:t>
      </w:r>
      <w:r>
        <w:rPr>
          <w:rFonts w:asciiTheme="majorHAnsi" w:hAnsiTheme="majorHAnsi" w:cstheme="majorHAnsi"/>
        </w:rPr>
        <w:t>. Data de início da sessão eletrônica: Dia 27/01/2026, às 08h00min.</w:t>
      </w:r>
      <w:r w:rsidRPr="00586992">
        <w:t xml:space="preserve"> </w:t>
      </w:r>
      <w:r w:rsidRPr="00586992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>através do e</w:t>
      </w:r>
      <w:r w:rsidRPr="00586992">
        <w:rPr>
          <w:rFonts w:asciiTheme="majorHAnsi" w:hAnsiTheme="majorHAnsi" w:cstheme="majorHAnsi"/>
        </w:rPr>
        <w:t>-mail:</w:t>
      </w:r>
      <w:r>
        <w:rPr>
          <w:rFonts w:asciiTheme="majorHAnsi" w:hAnsiTheme="majorHAnsi" w:cstheme="majorHAnsi"/>
        </w:rPr>
        <w:t xml:space="preserve"> </w:t>
      </w:r>
      <w:hyperlink r:id="rId14" w:history="1">
        <w:r w:rsidRPr="003A6D58">
          <w:rPr>
            <w:rStyle w:val="Hyperlink"/>
            <w:rFonts w:asciiTheme="majorHAnsi" w:hAnsiTheme="majorHAnsi" w:cstheme="majorHAnsi"/>
          </w:rPr>
          <w:t>licitacao@cantagalo.mg.gov.br</w:t>
        </w:r>
      </w:hyperlink>
      <w:r>
        <w:rPr>
          <w:rFonts w:asciiTheme="majorHAnsi" w:hAnsiTheme="majorHAnsi" w:cstheme="majorHAnsi"/>
        </w:rPr>
        <w:t xml:space="preserve">. </w:t>
      </w:r>
      <w:r w:rsidRPr="00586992">
        <w:rPr>
          <w:rFonts w:asciiTheme="majorHAnsi" w:hAnsiTheme="majorHAnsi" w:cstheme="majorHAnsi"/>
        </w:rPr>
        <w:t>O edital e demais anexos encontra</w:t>
      </w:r>
      <w:r>
        <w:rPr>
          <w:rFonts w:asciiTheme="majorHAnsi" w:hAnsiTheme="majorHAnsi" w:cstheme="majorHAnsi"/>
        </w:rPr>
        <w:t>-se</w:t>
      </w:r>
      <w:r w:rsidRPr="00586992">
        <w:rPr>
          <w:rFonts w:asciiTheme="majorHAnsi" w:hAnsiTheme="majorHAnsi" w:cstheme="majorHAnsi"/>
        </w:rPr>
        <w:t xml:space="preserve"> disponível no s</w:t>
      </w:r>
      <w:r>
        <w:rPr>
          <w:rFonts w:asciiTheme="majorHAnsi" w:hAnsiTheme="majorHAnsi" w:cstheme="majorHAnsi"/>
        </w:rPr>
        <w:t xml:space="preserve">ite do </w:t>
      </w:r>
      <w:hyperlink r:id="rId15" w:history="1">
        <w:r w:rsidRPr="003A6D58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>
        <w:rPr>
          <w:rFonts w:asciiTheme="majorHAnsi" w:hAnsiTheme="majorHAnsi" w:cstheme="majorHAnsi"/>
        </w:rPr>
        <w:t xml:space="preserve">, ou portal </w:t>
      </w:r>
      <w:hyperlink r:id="rId16" w:history="1">
        <w:r w:rsidRPr="003A6D58">
          <w:rPr>
            <w:rStyle w:val="Hyperlink"/>
            <w:rFonts w:asciiTheme="majorHAnsi" w:hAnsiTheme="majorHAnsi" w:cstheme="majorHAnsi"/>
          </w:rPr>
          <w:t>https://licitardigital.com.br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586992">
        <w:rPr>
          <w:rFonts w:asciiTheme="majorHAnsi" w:hAnsiTheme="majorHAnsi" w:cstheme="majorHAnsi"/>
        </w:rPr>
        <w:t xml:space="preserve">Informações e esclarecimentos protocoladas ou via e-mail </w:t>
      </w:r>
      <w:hyperlink r:id="rId17" w:history="1">
        <w:r w:rsidRPr="003A6D58">
          <w:rPr>
            <w:rStyle w:val="Hyperlink"/>
            <w:rFonts w:asciiTheme="majorHAnsi" w:hAnsiTheme="majorHAnsi" w:cstheme="majorHAnsi"/>
          </w:rPr>
          <w:t>licitacao@cantagalo.mg.gov.br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7A789F0" w14:textId="77777777" w:rsidR="00586992" w:rsidRDefault="00586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60CD35E8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942A21" w:rsidRPr="00942A21">
        <w:rPr>
          <w:rFonts w:asciiTheme="minorHAnsi" w:hAnsiTheme="minorHAnsi" w:cstheme="minorHAnsi"/>
          <w:b/>
          <w:caps/>
        </w:rPr>
        <w:t>diogo vascolcelos</w:t>
      </w:r>
      <w:r w:rsidR="00942A21">
        <w:rPr>
          <w:rFonts w:asciiTheme="minorHAnsi" w:hAnsiTheme="minorHAnsi" w:cstheme="minorHAnsi"/>
          <w:b/>
          <w:caps/>
        </w:rPr>
        <w:t xml:space="preserve"> - mg - </w:t>
      </w:r>
      <w:r w:rsidR="00942A21" w:rsidRPr="00942A21">
        <w:rPr>
          <w:rFonts w:asciiTheme="minorHAnsi" w:hAnsiTheme="minorHAnsi" w:cstheme="minorHAnsi"/>
          <w:b/>
          <w:caps/>
        </w:rPr>
        <w:t>CONCORRÊNCIA ELETRÔNICA Nº 001/2026</w:t>
      </w:r>
    </w:p>
    <w:p w14:paraId="1AC89945" w14:textId="4A4016E2" w:rsidR="000B3555" w:rsidRDefault="00942A2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42A21">
        <w:rPr>
          <w:rFonts w:asciiTheme="majorHAnsi" w:hAnsiTheme="majorHAnsi" w:cstheme="majorHAnsi"/>
        </w:rPr>
        <w:t>Contratação de empresa especializada para execução de obra de engenharia referente à construção da pista de caminhada às margens da rodovia Adriano Duarte. Data e horário da sessão</w:t>
      </w:r>
      <w:r>
        <w:rPr>
          <w:rFonts w:asciiTheme="majorHAnsi" w:hAnsiTheme="majorHAnsi" w:cstheme="majorHAnsi"/>
        </w:rPr>
        <w:t xml:space="preserve">: 23/01/2026, </w:t>
      </w:r>
      <w:r w:rsidRPr="00942A21">
        <w:rPr>
          <w:rFonts w:asciiTheme="majorHAnsi" w:hAnsiTheme="majorHAnsi" w:cstheme="majorHAnsi"/>
        </w:rPr>
        <w:t xml:space="preserve">às 07h15min. Local: Portal de Compras Públicas - </w:t>
      </w:r>
      <w:hyperlink r:id="rId18" w:history="1">
        <w:r w:rsidRPr="003A6D5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942A21">
        <w:rPr>
          <w:rFonts w:asciiTheme="majorHAnsi" w:hAnsiTheme="majorHAnsi" w:cstheme="majorHAnsi"/>
        </w:rPr>
        <w:t>O edital e seus anexos encontram-se disponíveis na íntegra no portal nacional de contratações públicas (PNCP), no Portal de transparência do município e no endereço eletrônico</w:t>
      </w:r>
      <w:r w:rsidR="009A2834">
        <w:rPr>
          <w:rFonts w:asciiTheme="majorHAnsi" w:hAnsiTheme="majorHAnsi" w:cstheme="majorHAnsi"/>
        </w:rPr>
        <w:t xml:space="preserve">: </w:t>
      </w:r>
      <w:hyperlink r:id="rId19" w:history="1">
        <w:r w:rsidR="009A2834" w:rsidRPr="003A6D5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42A2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42A21">
        <w:rPr>
          <w:rFonts w:asciiTheme="majorHAnsi" w:hAnsiTheme="majorHAnsi" w:cstheme="majorHAnsi"/>
        </w:rPr>
        <w:t>Mais informações podem ser obtidas pelo telefone (31) 3886</w:t>
      </w:r>
      <w:r w:rsidR="00E668AD">
        <w:rPr>
          <w:rFonts w:asciiTheme="majorHAnsi" w:hAnsiTheme="majorHAnsi" w:cstheme="majorHAnsi"/>
        </w:rPr>
        <w:t xml:space="preserve"> </w:t>
      </w:r>
      <w:r w:rsidRPr="00942A21">
        <w:rPr>
          <w:rFonts w:asciiTheme="majorHAnsi" w:hAnsiTheme="majorHAnsi" w:cstheme="majorHAnsi"/>
        </w:rPr>
        <w:t>-1284.</w:t>
      </w:r>
    </w:p>
    <w:p w14:paraId="14C07183" w14:textId="77777777" w:rsidR="00942A21" w:rsidRDefault="00942A2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3D04F596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942A21">
        <w:rPr>
          <w:rFonts w:asciiTheme="minorHAnsi" w:hAnsiTheme="minorHAnsi" w:cstheme="minorHAnsi"/>
          <w:b/>
        </w:rPr>
        <w:t xml:space="preserve"> </w:t>
      </w:r>
      <w:r w:rsidR="00942A21" w:rsidRPr="00942A21">
        <w:rPr>
          <w:rFonts w:asciiTheme="minorHAnsi" w:hAnsiTheme="minorHAnsi" w:cstheme="minorHAnsi"/>
          <w:b/>
          <w:caps/>
        </w:rPr>
        <w:t>João Monlevade</w:t>
      </w:r>
      <w:r w:rsidR="00942A21">
        <w:rPr>
          <w:rFonts w:asciiTheme="minorHAnsi" w:hAnsiTheme="minorHAnsi" w:cstheme="minorHAnsi"/>
          <w:b/>
          <w:caps/>
        </w:rPr>
        <w:t xml:space="preserve"> - MG - RETIFICAÇÃO </w:t>
      </w:r>
      <w:r w:rsidR="00942A21" w:rsidRPr="00942A21">
        <w:rPr>
          <w:rFonts w:asciiTheme="minorHAnsi" w:hAnsiTheme="minorHAnsi" w:cstheme="minorHAnsi"/>
          <w:b/>
          <w:caps/>
        </w:rPr>
        <w:t>Concorrência nº</w:t>
      </w:r>
      <w:r w:rsidR="00942A21">
        <w:rPr>
          <w:rFonts w:asciiTheme="minorHAnsi" w:hAnsiTheme="minorHAnsi" w:cstheme="minorHAnsi"/>
          <w:b/>
          <w:caps/>
        </w:rPr>
        <w:t xml:space="preserve"> 0</w:t>
      </w:r>
      <w:r w:rsidR="00942A21" w:rsidRPr="00942A21">
        <w:rPr>
          <w:rFonts w:asciiTheme="minorHAnsi" w:hAnsiTheme="minorHAnsi" w:cstheme="minorHAnsi"/>
          <w:b/>
          <w:caps/>
        </w:rPr>
        <w:t>14/2025</w:t>
      </w:r>
    </w:p>
    <w:p w14:paraId="203AC94B" w14:textId="67F5467B" w:rsidR="00893AC1" w:rsidRPr="00942A21" w:rsidRDefault="00942A2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42A2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42A21">
        <w:rPr>
          <w:rFonts w:asciiTheme="majorHAnsi" w:hAnsiTheme="majorHAnsi" w:cstheme="majorHAnsi"/>
        </w:rPr>
        <w:t>Contratação de empresa para construção de unidade básica de saúde, porte 2, no bairro José de Alencar, município de Jo</w:t>
      </w:r>
      <w:r>
        <w:rPr>
          <w:rFonts w:asciiTheme="majorHAnsi" w:hAnsiTheme="majorHAnsi" w:cstheme="majorHAnsi"/>
        </w:rPr>
        <w:t>ão Monlevade</w:t>
      </w:r>
      <w:r w:rsidRPr="00942A21">
        <w:rPr>
          <w:rFonts w:asciiTheme="majorHAnsi" w:hAnsiTheme="majorHAnsi" w:cstheme="majorHAnsi"/>
        </w:rPr>
        <w:t>, com fornecimento de equipamentos, mão de obra, materiais e serviços técnicos necessários à execução</w:t>
      </w:r>
      <w:r>
        <w:rPr>
          <w:rFonts w:asciiTheme="majorHAnsi" w:hAnsiTheme="majorHAnsi" w:cstheme="majorHAnsi"/>
        </w:rPr>
        <w:t>. Nova data de abertura: Dia 23/01/2026, às 08h</w:t>
      </w:r>
      <w:r w:rsidRPr="00942A2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942A21">
        <w:rPr>
          <w:rFonts w:asciiTheme="majorHAnsi" w:hAnsiTheme="majorHAnsi" w:cstheme="majorHAnsi"/>
        </w:rPr>
        <w:t>, cuja sessão pública será realizada através do endereço elet</w:t>
      </w:r>
      <w:r>
        <w:rPr>
          <w:rFonts w:asciiTheme="majorHAnsi" w:hAnsiTheme="majorHAnsi" w:cstheme="majorHAnsi"/>
        </w:rPr>
        <w:t xml:space="preserve">rônico: </w:t>
      </w:r>
      <w:hyperlink r:id="rId20" w:history="1">
        <w:r w:rsidRPr="003A6D58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Pr="00942A21">
        <w:rPr>
          <w:rFonts w:asciiTheme="majorHAnsi" w:hAnsiTheme="majorHAnsi" w:cstheme="majorHAnsi"/>
        </w:rPr>
        <w:t xml:space="preserve">Edital e anexos disponíveis nos links: </w:t>
      </w:r>
      <w:hyperlink r:id="rId21" w:history="1">
        <w:r w:rsidRPr="003A6D58">
          <w:rPr>
            <w:rStyle w:val="Hyperlink"/>
            <w:rFonts w:asciiTheme="majorHAnsi" w:hAnsiTheme="majorHAnsi" w:cstheme="majorHAnsi"/>
          </w:rPr>
          <w:t>https://app2.licitardigital.com.br/pesquisa/86497</w:t>
        </w:r>
      </w:hyperlink>
      <w:r>
        <w:rPr>
          <w:rFonts w:asciiTheme="majorHAnsi" w:hAnsiTheme="majorHAnsi" w:cstheme="majorHAnsi"/>
        </w:rPr>
        <w:t xml:space="preserve"> </w:t>
      </w:r>
      <w:r w:rsidRPr="00942A21">
        <w:rPr>
          <w:rFonts w:asciiTheme="majorHAnsi" w:hAnsiTheme="majorHAnsi" w:cstheme="majorHAnsi"/>
        </w:rPr>
        <w:t xml:space="preserve">e </w:t>
      </w:r>
      <w:hyperlink r:id="rId22" w:history="1">
        <w:r w:rsidRPr="003A6D58">
          <w:rPr>
            <w:rStyle w:val="Hyperlink"/>
            <w:rFonts w:asciiTheme="majorHAnsi" w:hAnsiTheme="majorHAnsi" w:cstheme="majorHAnsi"/>
          </w:rPr>
          <w:t>https://pmjm.mg.gov.br/filter/11799</w:t>
        </w:r>
      </w:hyperlink>
      <w:r>
        <w:rPr>
          <w:rFonts w:asciiTheme="majorHAnsi" w:hAnsiTheme="majorHAnsi" w:cstheme="majorHAnsi"/>
        </w:rPr>
        <w:t xml:space="preserve">. </w:t>
      </w:r>
      <w:r w:rsidRPr="00942A21">
        <w:rPr>
          <w:rFonts w:asciiTheme="majorHAnsi" w:hAnsiTheme="majorHAnsi" w:cstheme="majorHAnsi"/>
        </w:rPr>
        <w:t>Mais informações: (31) 3859-2509 / 3859-2510.</w:t>
      </w:r>
    </w:p>
    <w:p w14:paraId="43C164DE" w14:textId="77777777" w:rsidR="00942A21" w:rsidRDefault="00942A2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6EBDE8" w14:textId="77777777" w:rsidR="00E668AD" w:rsidRDefault="00E668A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781179" w14:textId="77777777" w:rsidR="00E668AD" w:rsidRDefault="00E668A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431E89" w14:textId="77777777" w:rsidR="00E668AD" w:rsidRDefault="00E668A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9A30DC0" w14:textId="77777777" w:rsidR="00837C00" w:rsidRDefault="00837C0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E1F9FB" w14:textId="5BC01FD0" w:rsidR="00E668AD" w:rsidRDefault="00A07AE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JUIZ DE FORA - MG </w:t>
      </w:r>
      <w:r w:rsidR="004453BE">
        <w:rPr>
          <w:rFonts w:asciiTheme="minorHAnsi" w:hAnsiTheme="minorHAnsi" w:cstheme="minorHAnsi"/>
          <w:b/>
          <w:caps/>
        </w:rPr>
        <w:t>-</w:t>
      </w:r>
      <w:r w:rsidR="004453BE" w:rsidRPr="004453BE">
        <w:rPr>
          <w:rFonts w:asciiTheme="minorHAnsi" w:hAnsiTheme="minorHAnsi" w:cstheme="minorHAnsi"/>
          <w:b/>
          <w:caps/>
        </w:rPr>
        <w:t xml:space="preserve"> concorrência eletrônica nº</w:t>
      </w:r>
      <w:r w:rsidR="004453BE">
        <w:rPr>
          <w:rFonts w:asciiTheme="minorHAnsi" w:hAnsiTheme="minorHAnsi" w:cstheme="minorHAnsi"/>
          <w:b/>
          <w:caps/>
        </w:rPr>
        <w:t xml:space="preserve"> 028/2025</w:t>
      </w:r>
    </w:p>
    <w:p w14:paraId="081A14EA" w14:textId="0BEE8C7B" w:rsidR="00A07AEC" w:rsidRPr="00A07AEC" w:rsidRDefault="0006792F" w:rsidP="00A07AE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07AEC" w:rsidRPr="00A07AEC">
        <w:rPr>
          <w:rFonts w:asciiTheme="majorHAnsi" w:hAnsiTheme="majorHAnsi" w:cstheme="majorHAnsi"/>
        </w:rPr>
        <w:t xml:space="preserve">Contratação de empresa especializada para execução de obra para </w:t>
      </w:r>
      <w:r w:rsidR="004453BE" w:rsidRPr="00A07AEC">
        <w:rPr>
          <w:rFonts w:asciiTheme="majorHAnsi" w:hAnsiTheme="majorHAnsi" w:cstheme="majorHAnsi"/>
        </w:rPr>
        <w:t xml:space="preserve">construção </w:t>
      </w:r>
      <w:r w:rsidR="00A07AEC" w:rsidRPr="00A07AEC">
        <w:rPr>
          <w:rFonts w:asciiTheme="majorHAnsi" w:hAnsiTheme="majorHAnsi" w:cstheme="majorHAnsi"/>
        </w:rPr>
        <w:t>da UBS do bairro Parque Ind</w:t>
      </w:r>
      <w:r>
        <w:rPr>
          <w:rFonts w:asciiTheme="majorHAnsi" w:hAnsiTheme="majorHAnsi" w:cstheme="majorHAnsi"/>
        </w:rPr>
        <w:t>ependência. Valor total estimado em:</w:t>
      </w:r>
      <w:r w:rsidRPr="0006792F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Pr="0006792F">
        <w:rPr>
          <w:rFonts w:asciiTheme="minorHAnsi" w:hAnsiTheme="minorHAnsi" w:cstheme="minorHAnsi"/>
          <w:b/>
        </w:rPr>
        <w:t>R$ 2.194.066,35</w:t>
      </w:r>
      <w:r w:rsidRPr="0006792F">
        <w:rPr>
          <w:rFonts w:asciiTheme="majorHAnsi" w:hAnsiTheme="majorHAnsi" w:cstheme="majorHAnsi"/>
        </w:rPr>
        <w:t>.</w:t>
      </w:r>
      <w:r w:rsidR="004453BE" w:rsidRPr="004453BE">
        <w:t xml:space="preserve"> </w:t>
      </w:r>
      <w:r w:rsidR="004453BE" w:rsidRPr="004453BE">
        <w:rPr>
          <w:rFonts w:asciiTheme="majorHAnsi" w:hAnsiTheme="majorHAnsi" w:cstheme="majorHAnsi"/>
        </w:rPr>
        <w:t>Data de abertura da sessão pública</w:t>
      </w:r>
      <w:r w:rsidR="004453BE">
        <w:rPr>
          <w:rFonts w:asciiTheme="majorHAnsi" w:hAnsiTheme="majorHAnsi" w:cstheme="majorHAnsi"/>
        </w:rPr>
        <w:t>: às 09h</w:t>
      </w:r>
      <w:r w:rsidR="004453BE" w:rsidRPr="004453BE">
        <w:rPr>
          <w:rFonts w:asciiTheme="majorHAnsi" w:hAnsiTheme="majorHAnsi" w:cstheme="majorHAnsi"/>
        </w:rPr>
        <w:t>30</w:t>
      </w:r>
      <w:r w:rsidR="004453BE">
        <w:rPr>
          <w:rFonts w:asciiTheme="majorHAnsi" w:hAnsiTheme="majorHAnsi" w:cstheme="majorHAnsi"/>
        </w:rPr>
        <w:t>min</w:t>
      </w:r>
      <w:r w:rsidR="004453BE" w:rsidRPr="004453BE">
        <w:rPr>
          <w:rFonts w:asciiTheme="majorHAnsi" w:hAnsiTheme="majorHAnsi" w:cstheme="majorHAnsi"/>
        </w:rPr>
        <w:t xml:space="preserve"> do dia 27/01/2026, no endereço eletrônico</w:t>
      </w:r>
      <w:r w:rsidR="004453BE">
        <w:rPr>
          <w:rFonts w:asciiTheme="majorHAnsi" w:hAnsiTheme="majorHAnsi" w:cstheme="majorHAnsi"/>
        </w:rPr>
        <w:t xml:space="preserve">: </w:t>
      </w:r>
      <w:hyperlink r:id="rId23" w:history="1">
        <w:r w:rsidR="004453BE" w:rsidRPr="003A6D58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4453BE">
        <w:rPr>
          <w:rFonts w:asciiTheme="majorHAnsi" w:hAnsiTheme="majorHAnsi" w:cstheme="majorHAnsi"/>
        </w:rPr>
        <w:t xml:space="preserve">. </w:t>
      </w:r>
      <w:r w:rsidR="004453BE" w:rsidRPr="004453BE">
        <w:rPr>
          <w:rFonts w:asciiTheme="majorHAnsi" w:hAnsiTheme="majorHAnsi" w:cstheme="majorHAnsi"/>
        </w:rPr>
        <w:t xml:space="preserve"> </w:t>
      </w:r>
      <w:r w:rsidR="004453BE">
        <w:rPr>
          <w:rFonts w:asciiTheme="majorHAnsi" w:hAnsiTheme="majorHAnsi" w:cstheme="majorHAnsi"/>
        </w:rPr>
        <w:t xml:space="preserve">Edital no site: </w:t>
      </w:r>
      <w:hyperlink r:id="rId24" w:history="1">
        <w:r w:rsidR="004453BE" w:rsidRPr="003A6D58">
          <w:rPr>
            <w:rStyle w:val="Hyperlink"/>
            <w:rFonts w:asciiTheme="majorHAnsi" w:hAnsiTheme="majorHAnsi" w:cstheme="majorHAnsi"/>
          </w:rPr>
          <w:t>https://www.pjf.mg.gov.br/secretarias/selicon/editais/outras_modalidades/2025/index.php</w:t>
        </w:r>
      </w:hyperlink>
      <w:r w:rsidR="004453BE">
        <w:rPr>
          <w:rFonts w:asciiTheme="majorHAnsi" w:hAnsiTheme="majorHAnsi" w:cstheme="majorHAnsi"/>
        </w:rPr>
        <w:t xml:space="preserve"> ou </w:t>
      </w:r>
      <w:r w:rsidR="004453BE" w:rsidRPr="004453BE">
        <w:rPr>
          <w:rFonts w:asciiTheme="majorHAnsi" w:hAnsiTheme="majorHAnsi" w:cstheme="majorHAnsi"/>
        </w:rPr>
        <w:t xml:space="preserve">no Portal Nacional de Contratações Públicas (PNCP). </w:t>
      </w:r>
      <w:r w:rsidR="004453BE">
        <w:rPr>
          <w:rFonts w:asciiTheme="majorHAnsi" w:hAnsiTheme="majorHAnsi" w:cstheme="majorHAnsi"/>
        </w:rPr>
        <w:t xml:space="preserve">Demais informações </w:t>
      </w:r>
      <w:r w:rsidR="004453BE" w:rsidRPr="004453BE">
        <w:rPr>
          <w:rFonts w:asciiTheme="majorHAnsi" w:hAnsiTheme="majorHAnsi" w:cstheme="majorHAnsi"/>
        </w:rPr>
        <w:t>pelo telefone (32) 3690-8188</w:t>
      </w:r>
      <w:r w:rsidR="004453BE">
        <w:rPr>
          <w:rFonts w:asciiTheme="majorHAnsi" w:hAnsiTheme="majorHAnsi" w:cstheme="majorHAnsi"/>
        </w:rPr>
        <w:t xml:space="preserve"> </w:t>
      </w:r>
      <w:r w:rsidR="004453BE" w:rsidRPr="004453BE">
        <w:rPr>
          <w:rFonts w:asciiTheme="majorHAnsi" w:hAnsiTheme="majorHAnsi" w:cstheme="majorHAnsi"/>
        </w:rPr>
        <w:t>/</w:t>
      </w:r>
      <w:r w:rsidR="004453BE">
        <w:rPr>
          <w:rFonts w:asciiTheme="majorHAnsi" w:hAnsiTheme="majorHAnsi" w:cstheme="majorHAnsi"/>
        </w:rPr>
        <w:t xml:space="preserve"> </w:t>
      </w:r>
      <w:r w:rsidR="004453BE" w:rsidRPr="004453BE">
        <w:rPr>
          <w:rFonts w:asciiTheme="majorHAnsi" w:hAnsiTheme="majorHAnsi" w:cstheme="majorHAnsi"/>
        </w:rPr>
        <w:t>8187.</w:t>
      </w:r>
    </w:p>
    <w:p w14:paraId="289B0BEE" w14:textId="77777777" w:rsidR="00A07AEC" w:rsidRDefault="00A07AEC" w:rsidP="00E96E3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8B9857" w14:textId="3C4C8056" w:rsidR="00EE13CA" w:rsidRDefault="00EE13CA" w:rsidP="00E96E3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D37D49">
        <w:rPr>
          <w:rFonts w:asciiTheme="minorHAnsi" w:hAnsiTheme="minorHAnsi" w:cstheme="minorHAnsi"/>
          <w:b/>
        </w:rPr>
        <w:t xml:space="preserve"> </w:t>
      </w:r>
      <w:r w:rsidR="00D37D49" w:rsidRPr="00D37D49">
        <w:rPr>
          <w:rFonts w:asciiTheme="minorHAnsi" w:hAnsiTheme="minorHAnsi" w:cstheme="minorHAnsi"/>
          <w:b/>
          <w:caps/>
        </w:rPr>
        <w:t>mariana</w:t>
      </w:r>
      <w:r w:rsidR="00D37D49">
        <w:rPr>
          <w:rFonts w:asciiTheme="minorHAnsi" w:hAnsiTheme="minorHAnsi" w:cstheme="minorHAnsi"/>
          <w:b/>
          <w:caps/>
        </w:rPr>
        <w:t xml:space="preserve"> - mg </w:t>
      </w:r>
      <w:r w:rsidR="00067BBF">
        <w:rPr>
          <w:rFonts w:asciiTheme="minorHAnsi" w:hAnsiTheme="minorHAnsi" w:cstheme="minorHAnsi"/>
          <w:b/>
          <w:caps/>
        </w:rPr>
        <w:t>- concorrência eletrônica nº 011/2025</w:t>
      </w:r>
    </w:p>
    <w:p w14:paraId="58603418" w14:textId="68A188B4" w:rsidR="00EE13CA" w:rsidRDefault="00D37D49" w:rsidP="00067B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37D49">
        <w:rPr>
          <w:rFonts w:asciiTheme="majorHAnsi" w:hAnsiTheme="majorHAnsi" w:cstheme="majorHAnsi"/>
          <w:caps/>
        </w:rPr>
        <w:t>Objeto</w:t>
      </w:r>
      <w:r w:rsidRPr="00D37D49">
        <w:rPr>
          <w:rFonts w:asciiTheme="majorHAnsi" w:hAnsiTheme="majorHAnsi" w:cstheme="majorHAnsi"/>
        </w:rPr>
        <w:t xml:space="preserve">: Execução da obra de requalificação do prédio da prefeitura do </w:t>
      </w:r>
      <w:r w:rsidR="00067BBF">
        <w:rPr>
          <w:rFonts w:asciiTheme="majorHAnsi" w:hAnsiTheme="majorHAnsi" w:cstheme="majorHAnsi"/>
        </w:rPr>
        <w:t>municí</w:t>
      </w:r>
      <w:r w:rsidR="00067BBF" w:rsidRPr="00D37D49">
        <w:rPr>
          <w:rFonts w:asciiTheme="majorHAnsi" w:hAnsiTheme="majorHAnsi" w:cstheme="majorHAnsi"/>
        </w:rPr>
        <w:t xml:space="preserve">pio </w:t>
      </w:r>
      <w:r w:rsidR="00067BBF">
        <w:rPr>
          <w:rFonts w:asciiTheme="majorHAnsi" w:hAnsiTheme="majorHAnsi" w:cstheme="majorHAnsi"/>
        </w:rPr>
        <w:t xml:space="preserve">de Mariana/MG, </w:t>
      </w:r>
      <w:r w:rsidRPr="00D37D49">
        <w:rPr>
          <w:rFonts w:asciiTheme="majorHAnsi" w:hAnsiTheme="majorHAnsi" w:cstheme="majorHAnsi"/>
        </w:rPr>
        <w:t>para a futura implantação de um Centro de Artesanato, incluso fornecimento de equipamentos, mão-de-obra, insumos e serviços técnicos necessários.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D37D49">
        <w:rPr>
          <w:rFonts w:asciiTheme="minorHAnsi" w:hAnsiTheme="minorHAnsi" w:cstheme="minorHAnsi"/>
          <w:b/>
          <w:caps/>
        </w:rPr>
        <w:t>R$ 17.591.355,61</w:t>
      </w:r>
      <w:r w:rsidRPr="00D37D49">
        <w:rPr>
          <w:rFonts w:asciiTheme="majorHAnsi" w:hAnsiTheme="majorHAnsi" w:cstheme="majorHAnsi"/>
        </w:rPr>
        <w:t>.</w:t>
      </w:r>
      <w:r w:rsidRPr="00D37D49">
        <w:t xml:space="preserve"> </w:t>
      </w:r>
      <w:r w:rsidRPr="00D37D49">
        <w:rPr>
          <w:rFonts w:asciiTheme="majorHAnsi" w:hAnsiTheme="majorHAnsi" w:cstheme="majorHAnsi"/>
        </w:rPr>
        <w:t>Data e horário do início da disputa:</w:t>
      </w:r>
      <w:r>
        <w:rPr>
          <w:rFonts w:asciiTheme="majorHAnsi" w:hAnsiTheme="majorHAnsi" w:cstheme="majorHAnsi"/>
        </w:rPr>
        <w:t xml:space="preserve"> ás 09h</w:t>
      </w:r>
      <w:r w:rsidRPr="00D37D4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D37D49">
        <w:rPr>
          <w:rFonts w:asciiTheme="majorHAnsi" w:hAnsiTheme="majorHAnsi" w:cstheme="majorHAnsi"/>
        </w:rPr>
        <w:t>do dia 27/02/2026</w:t>
      </w:r>
      <w:r>
        <w:rPr>
          <w:rFonts w:asciiTheme="majorHAnsi" w:hAnsiTheme="majorHAnsi" w:cstheme="majorHAnsi"/>
        </w:rPr>
        <w:t>.</w:t>
      </w:r>
      <w:r w:rsidR="00067BBF">
        <w:rPr>
          <w:rFonts w:asciiTheme="majorHAnsi" w:hAnsiTheme="majorHAnsi" w:cstheme="majorHAnsi"/>
        </w:rPr>
        <w:t xml:space="preserve"> Local de realização, site: AMM</w:t>
      </w:r>
      <w:r w:rsidR="00067BBF" w:rsidRPr="00067BBF">
        <w:rPr>
          <w:rFonts w:asciiTheme="majorHAnsi" w:hAnsiTheme="majorHAnsi" w:cstheme="majorHAnsi"/>
        </w:rPr>
        <w:t>LICITA, disponível no endereço</w:t>
      </w:r>
      <w:r w:rsidR="00067BBF">
        <w:rPr>
          <w:rFonts w:asciiTheme="majorHAnsi" w:hAnsiTheme="majorHAnsi" w:cstheme="majorHAnsi"/>
        </w:rPr>
        <w:t xml:space="preserve">: </w:t>
      </w:r>
      <w:hyperlink r:id="rId25" w:history="1">
        <w:r w:rsidR="00067BBF" w:rsidRPr="003A6D5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067BBF">
        <w:rPr>
          <w:rFonts w:asciiTheme="majorHAnsi" w:hAnsiTheme="majorHAnsi" w:cstheme="majorHAnsi"/>
        </w:rPr>
        <w:t>.</w:t>
      </w:r>
      <w:r w:rsidR="00067BBF" w:rsidRPr="00067BBF">
        <w:t xml:space="preserve"> </w:t>
      </w:r>
      <w:r w:rsidR="00067BBF" w:rsidRPr="00067BBF">
        <w:rPr>
          <w:rFonts w:asciiTheme="majorHAnsi" w:hAnsiTheme="majorHAnsi" w:cstheme="majorHAnsi"/>
        </w:rPr>
        <w:t>Esclarecimentos:</w:t>
      </w:r>
      <w:r w:rsidR="00067BBF">
        <w:t xml:space="preserve"> </w:t>
      </w:r>
      <w:r w:rsidR="00067BBF" w:rsidRPr="00067BBF">
        <w:rPr>
          <w:rFonts w:asciiTheme="majorHAnsi" w:hAnsiTheme="majorHAnsi" w:cstheme="majorHAnsi"/>
        </w:rPr>
        <w:t>(31)</w:t>
      </w:r>
      <w:r w:rsidR="00067BBF">
        <w:rPr>
          <w:rFonts w:asciiTheme="majorHAnsi" w:hAnsiTheme="majorHAnsi" w:cstheme="majorHAnsi"/>
        </w:rPr>
        <w:t xml:space="preserve"> </w:t>
      </w:r>
      <w:r w:rsidR="00067BBF" w:rsidRPr="00067BBF">
        <w:rPr>
          <w:rFonts w:asciiTheme="majorHAnsi" w:hAnsiTheme="majorHAnsi" w:cstheme="majorHAnsi"/>
        </w:rPr>
        <w:t>3557 9055</w:t>
      </w:r>
      <w:r w:rsidR="00067BBF">
        <w:rPr>
          <w:rFonts w:asciiTheme="majorHAnsi" w:hAnsiTheme="majorHAnsi" w:cstheme="majorHAnsi"/>
        </w:rPr>
        <w:t xml:space="preserve"> ou através do </w:t>
      </w:r>
      <w:r w:rsidR="00067BBF" w:rsidRPr="00067BBF">
        <w:rPr>
          <w:rFonts w:asciiTheme="majorHAnsi" w:hAnsiTheme="majorHAnsi" w:cstheme="majorHAnsi"/>
        </w:rPr>
        <w:t xml:space="preserve">e-mail: </w:t>
      </w:r>
      <w:hyperlink r:id="rId26" w:history="1">
        <w:r w:rsidR="00067BBF" w:rsidRPr="003A6D58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 w:rsidR="00067BBF">
        <w:rPr>
          <w:rFonts w:asciiTheme="majorHAnsi" w:hAnsiTheme="majorHAnsi" w:cstheme="majorHAnsi"/>
        </w:rPr>
        <w:t xml:space="preserve">. </w:t>
      </w:r>
    </w:p>
    <w:p w14:paraId="7D79F3D1" w14:textId="77777777" w:rsidR="00C36859" w:rsidRDefault="00C36859" w:rsidP="00067B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8BA50B" w14:textId="6191875F" w:rsidR="00C36859" w:rsidRPr="00C36859" w:rsidRDefault="00C36859" w:rsidP="00067B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36859">
        <w:rPr>
          <w:rFonts w:asciiTheme="minorHAnsi" w:hAnsiTheme="minorHAnsi" w:cstheme="minorHAnsi"/>
          <w:b/>
          <w:caps/>
        </w:rPr>
        <w:t>ouro preto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C36859">
        <w:t xml:space="preserve"> </w:t>
      </w:r>
      <w:r w:rsidRPr="00C36859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C36859">
        <w:rPr>
          <w:rFonts w:asciiTheme="minorHAnsi" w:hAnsiTheme="minorHAnsi" w:cstheme="minorHAnsi"/>
          <w:b/>
          <w:caps/>
        </w:rPr>
        <w:t>14/2025</w:t>
      </w:r>
    </w:p>
    <w:p w14:paraId="6A47643F" w14:textId="421EED5F" w:rsidR="00C36859" w:rsidRDefault="00C36859" w:rsidP="00067B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36859">
        <w:rPr>
          <w:rFonts w:asciiTheme="majorHAnsi" w:hAnsiTheme="majorHAnsi" w:cstheme="majorHAnsi"/>
        </w:rPr>
        <w:t>Contratação de empresa de engenharia para execução, com fornecimento total de mão de obra, matérias e equipamentos, para execução da Construção da Unidade Básica de A</w:t>
      </w:r>
      <w:r>
        <w:rPr>
          <w:rFonts w:asciiTheme="majorHAnsi" w:hAnsiTheme="majorHAnsi" w:cstheme="majorHAnsi"/>
        </w:rPr>
        <w:t xml:space="preserve">ntônio Dias – UBS Antônio Dias </w:t>
      </w:r>
      <w:r w:rsidRPr="00C36859">
        <w:rPr>
          <w:rFonts w:asciiTheme="majorHAnsi" w:hAnsiTheme="majorHAnsi" w:cstheme="majorHAnsi"/>
        </w:rPr>
        <w:t xml:space="preserve"> Rua Professor Washington Dias, 120, Bair</w:t>
      </w:r>
      <w:r>
        <w:rPr>
          <w:rFonts w:asciiTheme="majorHAnsi" w:hAnsiTheme="majorHAnsi" w:cstheme="majorHAnsi"/>
        </w:rPr>
        <w:t xml:space="preserve">ro Barra, com o valor global de: </w:t>
      </w:r>
      <w:r w:rsidRPr="00C36859">
        <w:rPr>
          <w:rFonts w:asciiTheme="minorHAnsi" w:hAnsiTheme="minorHAnsi" w:cstheme="minorHAnsi"/>
          <w:b/>
          <w:caps/>
        </w:rPr>
        <w:t>R$ 3.059.166,85</w:t>
      </w:r>
      <w:r w:rsidRPr="00C36859">
        <w:rPr>
          <w:rFonts w:asciiTheme="majorHAnsi" w:hAnsiTheme="majorHAnsi" w:cstheme="majorHAnsi"/>
        </w:rPr>
        <w:t xml:space="preserve">. Esclarecimentos através do telefone: </w:t>
      </w:r>
      <w:r>
        <w:rPr>
          <w:rFonts w:asciiTheme="majorHAnsi" w:hAnsiTheme="majorHAnsi" w:cstheme="majorHAnsi"/>
        </w:rPr>
        <w:t xml:space="preserve">(31) 3559-3301 ou site: </w:t>
      </w:r>
      <w:r w:rsidRPr="00C36859">
        <w:rPr>
          <w:rFonts w:asciiTheme="majorHAnsi" w:hAnsiTheme="majorHAnsi" w:cstheme="majorHAnsi"/>
        </w:rPr>
        <w:t xml:space="preserve"> </w:t>
      </w:r>
      <w:hyperlink r:id="rId27" w:history="1">
        <w:r w:rsidRPr="003A6D58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7AD7CE33" w14:textId="77777777" w:rsidR="00E7696D" w:rsidRDefault="00E7696D" w:rsidP="00067B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0E7556" w14:textId="099831AC" w:rsidR="00E7696D" w:rsidRDefault="00837C00" w:rsidP="00067B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37C00">
        <w:rPr>
          <w:rFonts w:asciiTheme="minorHAnsi" w:hAnsiTheme="minorHAnsi" w:cstheme="minorHAnsi"/>
          <w:b/>
          <w:caps/>
        </w:rPr>
        <w:t>patos de minas</w:t>
      </w:r>
      <w:r w:rsidRPr="00837C00">
        <w:t xml:space="preserve"> </w:t>
      </w:r>
      <w:r w:rsidR="00D83514">
        <w:rPr>
          <w:rFonts w:asciiTheme="minorHAnsi" w:hAnsiTheme="minorHAnsi" w:cstheme="minorHAnsi"/>
          <w:b/>
        </w:rPr>
        <w:t>-</w:t>
      </w:r>
      <w:r w:rsidR="00D83514" w:rsidRPr="00D83514">
        <w:rPr>
          <w:rFonts w:asciiTheme="minorHAnsi" w:hAnsiTheme="minorHAnsi" w:cstheme="minorHAnsi"/>
          <w:b/>
        </w:rPr>
        <w:t xml:space="preserve"> </w:t>
      </w:r>
      <w:r w:rsidR="00D83514" w:rsidRPr="00D83514">
        <w:rPr>
          <w:rFonts w:asciiTheme="minorHAnsi" w:hAnsiTheme="minorHAnsi" w:cstheme="minorHAnsi"/>
          <w:b/>
          <w:caps/>
        </w:rPr>
        <w:t>mg</w:t>
      </w:r>
      <w:r w:rsidR="00D83514" w:rsidRPr="00D83514">
        <w:rPr>
          <w:rFonts w:asciiTheme="minorHAnsi" w:hAnsiTheme="minorHAnsi" w:cstheme="minorHAnsi"/>
          <w:b/>
        </w:rPr>
        <w:t xml:space="preserve"> - </w:t>
      </w:r>
      <w:r w:rsidRPr="00837C00">
        <w:rPr>
          <w:rFonts w:asciiTheme="minorHAnsi" w:hAnsiTheme="minorHAnsi" w:cstheme="minorHAnsi"/>
          <w:b/>
        </w:rPr>
        <w:t>PREGÃO ELETRÔNICO Nº 137/2025</w:t>
      </w:r>
    </w:p>
    <w:p w14:paraId="79B832FD" w14:textId="5251C966" w:rsidR="00E7696D" w:rsidRDefault="00837C00" w:rsidP="00067B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37C0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>: C</w:t>
      </w:r>
      <w:r w:rsidRPr="00837C00">
        <w:rPr>
          <w:rFonts w:asciiTheme="majorHAnsi" w:hAnsiTheme="majorHAnsi" w:cstheme="majorHAnsi"/>
        </w:rPr>
        <w:t>ontratação de empresa especializada para a locação de equipamentos de construção, em regime de demanda, para atender às necessidades de execução de obras e reparos da secretaria municipal de obras públicas</w:t>
      </w:r>
      <w:r>
        <w:rPr>
          <w:rFonts w:asciiTheme="majorHAnsi" w:hAnsiTheme="majorHAnsi" w:cstheme="majorHAnsi"/>
        </w:rPr>
        <w:t>.</w:t>
      </w:r>
      <w:r w:rsidRPr="00837C00">
        <w:t xml:space="preserve"> </w:t>
      </w:r>
      <w:r w:rsidRPr="00837C00">
        <w:rPr>
          <w:rFonts w:asciiTheme="majorHAnsi" w:hAnsiTheme="majorHAnsi" w:cstheme="majorHAnsi"/>
        </w:rPr>
        <w:t xml:space="preserve">Valor total </w:t>
      </w:r>
      <w:r>
        <w:rPr>
          <w:rFonts w:asciiTheme="majorHAnsi" w:hAnsiTheme="majorHAnsi" w:cstheme="majorHAnsi"/>
        </w:rPr>
        <w:t xml:space="preserve">estimado </w:t>
      </w:r>
      <w:r w:rsidRPr="00837C00">
        <w:rPr>
          <w:rFonts w:asciiTheme="majorHAnsi" w:hAnsiTheme="majorHAnsi" w:cstheme="majorHAnsi"/>
        </w:rPr>
        <w:t>da contratação em:</w:t>
      </w:r>
      <w:r>
        <w:t xml:space="preserve"> </w:t>
      </w:r>
      <w:r w:rsidRPr="00837C00">
        <w:rPr>
          <w:rFonts w:asciiTheme="minorHAnsi" w:hAnsiTheme="minorHAnsi" w:cstheme="minorHAnsi"/>
          <w:b/>
        </w:rPr>
        <w:t>R$ 141.419,92</w:t>
      </w:r>
      <w:r w:rsidRPr="00837C00">
        <w:rPr>
          <w:rFonts w:asciiTheme="majorHAnsi" w:hAnsiTheme="majorHAnsi" w:cstheme="majorHAnsi"/>
        </w:rPr>
        <w:t>.</w:t>
      </w:r>
      <w:r w:rsidRPr="00837C00">
        <w:t xml:space="preserve"> </w:t>
      </w:r>
      <w:r w:rsidRPr="00837C00">
        <w:rPr>
          <w:rFonts w:asciiTheme="majorHAnsi" w:hAnsiTheme="majorHAnsi" w:cstheme="majorHAnsi"/>
        </w:rPr>
        <w:t>Da</w:t>
      </w:r>
      <w:r w:rsidR="00D83514">
        <w:rPr>
          <w:rFonts w:asciiTheme="majorHAnsi" w:hAnsiTheme="majorHAnsi" w:cstheme="majorHAnsi"/>
        </w:rPr>
        <w:t xml:space="preserve">ta da sessão pública: </w:t>
      </w:r>
      <w:r w:rsidR="00D83514" w:rsidRPr="00837C00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>16/01/2026, às 13h00min, Local de realização, site:</w:t>
      </w:r>
      <w:r>
        <w:t xml:space="preserve"> </w:t>
      </w:r>
      <w:hyperlink r:id="rId28" w:history="1">
        <w:r w:rsidRPr="003A6D58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. </w:t>
      </w:r>
      <w:r w:rsidRPr="00837C00">
        <w:rPr>
          <w:rFonts w:asciiTheme="majorHAnsi" w:hAnsiTheme="majorHAnsi" w:cstheme="majorHAnsi"/>
        </w:rPr>
        <w:t xml:space="preserve">O edital completo está disponível no </w:t>
      </w:r>
      <w:r>
        <w:rPr>
          <w:rFonts w:asciiTheme="majorHAnsi" w:hAnsiTheme="majorHAnsi" w:cstheme="majorHAnsi"/>
        </w:rPr>
        <w:t xml:space="preserve">site: </w:t>
      </w:r>
      <w:hyperlink r:id="rId29" w:history="1">
        <w:r w:rsidRPr="003A6D58">
          <w:rPr>
            <w:rStyle w:val="Hyperlink"/>
            <w:rFonts w:asciiTheme="majorHAnsi" w:hAnsiTheme="majorHAnsi" w:cstheme="majorHAnsi"/>
          </w:rPr>
          <w:t>http://transparencia.patosdeminas.mg.gov.br:8444/paginas/publico/lei12527/licitacoes/consultarLicitacao.xhtml?tipo=int</w:t>
        </w:r>
      </w:hyperlink>
      <w:r>
        <w:rPr>
          <w:rFonts w:asciiTheme="majorHAnsi" w:hAnsiTheme="majorHAnsi" w:cstheme="majorHAnsi"/>
        </w:rPr>
        <w:t xml:space="preserve">. </w:t>
      </w:r>
    </w:p>
    <w:p w14:paraId="41B18632" w14:textId="77777777" w:rsidR="00EE13CA" w:rsidRDefault="00EE13CA" w:rsidP="00E96E3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7AA950" w14:textId="0A258B10" w:rsidR="00E96E35" w:rsidRDefault="00E96E35" w:rsidP="00E96E3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E96E35">
        <w:rPr>
          <w:rFonts w:asciiTheme="minorHAnsi" w:hAnsiTheme="minorHAnsi" w:cstheme="minorHAnsi"/>
          <w:b/>
        </w:rPr>
        <w:t>PRADOS</w:t>
      </w:r>
      <w:r>
        <w:rPr>
          <w:rFonts w:asciiTheme="minorHAnsi" w:hAnsiTheme="minorHAnsi" w:cstheme="minorHAnsi"/>
          <w:b/>
        </w:rPr>
        <w:t xml:space="preserve"> - </w:t>
      </w:r>
      <w:r w:rsidRPr="00E96E3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C22D1E" w:rsidRPr="00C22D1E">
        <w:t xml:space="preserve"> </w:t>
      </w:r>
      <w:r w:rsidR="00C22D1E" w:rsidRPr="00C22D1E">
        <w:rPr>
          <w:rFonts w:asciiTheme="minorHAnsi" w:hAnsiTheme="minorHAnsi" w:cstheme="minorHAnsi"/>
          <w:b/>
          <w:caps/>
        </w:rPr>
        <w:t>Concorrência Eletrônica nº 001</w:t>
      </w:r>
      <w:r w:rsidR="00C22D1E" w:rsidRPr="00C22D1E">
        <w:rPr>
          <w:rFonts w:asciiTheme="minorHAnsi" w:hAnsiTheme="minorHAnsi" w:cstheme="minorHAnsi"/>
          <w:b/>
        </w:rPr>
        <w:t>/2026</w:t>
      </w:r>
    </w:p>
    <w:p w14:paraId="0643F0EB" w14:textId="5638D872" w:rsidR="00E96E35" w:rsidRDefault="00E96E3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22D1E">
        <w:rPr>
          <w:rFonts w:asciiTheme="majorHAnsi" w:hAnsiTheme="majorHAnsi" w:cstheme="majorHAnsi"/>
        </w:rPr>
        <w:t xml:space="preserve"> </w:t>
      </w:r>
      <w:r w:rsidRPr="00E96E35">
        <w:rPr>
          <w:rFonts w:asciiTheme="majorHAnsi" w:hAnsiTheme="majorHAnsi" w:cstheme="majorHAnsi"/>
        </w:rPr>
        <w:t>Contratação de uma empresa especializada para remoção manual dos pisos existentes e execução da obra de pavimentação com piso intertravado, de 16 faces 22x11 espessura de 10 cm e pavimentação em concreto armado, das Ruas Cel. José Manoel, Rua Cap. Manoel Dias d</w:t>
      </w:r>
      <w:r w:rsidR="00C22D1E">
        <w:rPr>
          <w:rFonts w:asciiTheme="majorHAnsi" w:hAnsiTheme="majorHAnsi" w:cstheme="majorHAnsi"/>
        </w:rPr>
        <w:t>e</w:t>
      </w:r>
      <w:r w:rsidRPr="00E96E35">
        <w:t xml:space="preserve"> </w:t>
      </w:r>
      <w:r w:rsidRPr="00E96E35">
        <w:rPr>
          <w:rFonts w:asciiTheme="majorHAnsi" w:hAnsiTheme="majorHAnsi" w:cstheme="majorHAnsi"/>
        </w:rPr>
        <w:t>Oliveira, Rua Cel. João Luís, Rua Antônio Américo da Costa e trechos das Ruas Antônio Patrício de Assis e Luís Campos de Melo, localizadas no Centro de Prados, sob o regime de empreitada global, incluindo o fornecimento de todos os materiais, mão de obra. Data de abe</w:t>
      </w:r>
      <w:r w:rsidR="00C22D1E">
        <w:rPr>
          <w:rFonts w:asciiTheme="majorHAnsi" w:hAnsiTheme="majorHAnsi" w:cstheme="majorHAnsi"/>
        </w:rPr>
        <w:t xml:space="preserve">rtura: Dia </w:t>
      </w:r>
      <w:r w:rsidRPr="00E96E35">
        <w:rPr>
          <w:rFonts w:asciiTheme="majorHAnsi" w:hAnsiTheme="majorHAnsi" w:cstheme="majorHAnsi"/>
        </w:rPr>
        <w:t>12/02/2026</w:t>
      </w:r>
      <w:r>
        <w:rPr>
          <w:rFonts w:asciiTheme="majorHAnsi" w:hAnsiTheme="majorHAnsi" w:cstheme="majorHAnsi"/>
        </w:rPr>
        <w:t>, às 09h</w:t>
      </w:r>
      <w:r w:rsidRPr="00E96E3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E96E35">
        <w:rPr>
          <w:rFonts w:asciiTheme="majorHAnsi" w:hAnsiTheme="majorHAnsi" w:cstheme="majorHAnsi"/>
        </w:rPr>
        <w:t xml:space="preserve">. Local: </w:t>
      </w:r>
      <w:hyperlink r:id="rId30" w:history="1">
        <w:r w:rsidRPr="003A6D58">
          <w:rPr>
            <w:rStyle w:val="Hyperlink"/>
            <w:rFonts w:asciiTheme="majorHAnsi" w:hAnsiTheme="majorHAnsi" w:cstheme="majorHAnsi"/>
          </w:rPr>
          <w:t>http://prados.pregaonet.com.br/</w:t>
        </w:r>
      </w:hyperlink>
      <w:r>
        <w:rPr>
          <w:rFonts w:asciiTheme="majorHAnsi" w:hAnsiTheme="majorHAnsi" w:cstheme="majorHAnsi"/>
        </w:rPr>
        <w:t xml:space="preserve">. </w:t>
      </w:r>
      <w:r w:rsidRPr="00E96E35">
        <w:rPr>
          <w:rFonts w:asciiTheme="majorHAnsi" w:hAnsiTheme="majorHAnsi" w:cstheme="majorHAnsi"/>
        </w:rPr>
        <w:t>Edital disponível</w:t>
      </w:r>
      <w:r>
        <w:rPr>
          <w:rFonts w:asciiTheme="majorHAnsi" w:hAnsiTheme="majorHAnsi" w:cstheme="majorHAnsi"/>
        </w:rPr>
        <w:t xml:space="preserve"> no site: </w:t>
      </w:r>
      <w:hyperlink r:id="rId31" w:history="1">
        <w:r w:rsidRPr="003A6D58">
          <w:rPr>
            <w:rStyle w:val="Hyperlink"/>
            <w:rFonts w:asciiTheme="majorHAnsi" w:hAnsiTheme="majorHAnsi" w:cstheme="majorHAnsi"/>
          </w:rPr>
          <w:t>www.prados.mg.gov.br</w:t>
        </w:r>
      </w:hyperlink>
      <w:r>
        <w:rPr>
          <w:rFonts w:asciiTheme="majorHAnsi" w:hAnsiTheme="majorHAnsi" w:cstheme="majorHAnsi"/>
        </w:rPr>
        <w:t xml:space="preserve">. </w:t>
      </w:r>
      <w:r w:rsidRPr="00E96E35">
        <w:rPr>
          <w:rFonts w:asciiTheme="majorHAnsi" w:hAnsiTheme="majorHAnsi" w:cstheme="majorHAnsi"/>
        </w:rPr>
        <w:t xml:space="preserve">Informações somente através do e-mail: </w:t>
      </w:r>
      <w:hyperlink r:id="rId32" w:history="1">
        <w:r w:rsidRPr="003A6D58">
          <w:rPr>
            <w:rStyle w:val="Hyperlink"/>
            <w:rFonts w:asciiTheme="majorHAnsi" w:hAnsiTheme="majorHAnsi" w:cstheme="majorHAnsi"/>
          </w:rPr>
          <w:t>licitacao@prados.mg.gov.br</w:t>
        </w:r>
      </w:hyperlink>
      <w:r w:rsidRPr="00E96E3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3BC4AE1" w14:textId="77777777" w:rsidR="00837C00" w:rsidRDefault="00837C0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91639F" w14:textId="77777777" w:rsidR="00837C00" w:rsidRDefault="00837C0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A781FC" w14:textId="77777777" w:rsidR="00837C00" w:rsidRDefault="00837C0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32755E" w14:textId="77777777" w:rsidR="00837C00" w:rsidRDefault="00837C0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</w:p>
    <w:p w14:paraId="7B8E44D2" w14:textId="77777777" w:rsidR="00E96E35" w:rsidRDefault="00E96E3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7E0FD4" w14:textId="3150C53C" w:rsidR="00E96E35" w:rsidRPr="00E96E35" w:rsidRDefault="00E96E3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Recreio - </w:t>
      </w:r>
      <w:r w:rsidRPr="00E96E3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E96E35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eletrônica </w:t>
      </w:r>
      <w:r w:rsidRPr="00E96E35">
        <w:rPr>
          <w:rFonts w:asciiTheme="minorHAnsi" w:hAnsiTheme="minorHAnsi" w:cstheme="minorHAnsi"/>
          <w:b/>
          <w:caps/>
        </w:rPr>
        <w:t>nº 001/2026</w:t>
      </w:r>
    </w:p>
    <w:p w14:paraId="372B0689" w14:textId="4B0F7473" w:rsidR="00E96E35" w:rsidRPr="00E96E35" w:rsidRDefault="00E96E3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96E3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E96E35">
        <w:rPr>
          <w:rFonts w:asciiTheme="majorHAnsi" w:hAnsiTheme="majorHAnsi" w:cstheme="majorHAnsi"/>
        </w:rPr>
        <w:t>Contratação de empresa para realização de obra de construção do espaço comunitário Tipo B do Programa de Aceleração e Crescimento PAC do Ministério do Esporte</w:t>
      </w:r>
      <w:r>
        <w:rPr>
          <w:rFonts w:asciiTheme="majorHAnsi" w:hAnsiTheme="majorHAnsi" w:cstheme="majorHAnsi"/>
        </w:rPr>
        <w:t xml:space="preserve">. </w:t>
      </w:r>
      <w:r w:rsidRPr="00E96E35">
        <w:rPr>
          <w:rFonts w:asciiTheme="majorHAnsi" w:hAnsiTheme="majorHAnsi" w:cstheme="majorHAnsi"/>
        </w:rPr>
        <w:t>A sessão pública será dia 27/01/202</w:t>
      </w:r>
      <w:r>
        <w:rPr>
          <w:rFonts w:asciiTheme="majorHAnsi" w:hAnsiTheme="majorHAnsi" w:cstheme="majorHAnsi"/>
        </w:rPr>
        <w:t xml:space="preserve">6, </w:t>
      </w:r>
      <w:r w:rsidRPr="00E96E35">
        <w:rPr>
          <w:rFonts w:asciiTheme="majorHAnsi" w:hAnsiTheme="majorHAnsi" w:cstheme="majorHAnsi"/>
        </w:rPr>
        <w:t>às 08h00min, através da plataforma eletrô</w:t>
      </w:r>
      <w:r>
        <w:rPr>
          <w:rFonts w:asciiTheme="majorHAnsi" w:hAnsiTheme="majorHAnsi" w:cstheme="majorHAnsi"/>
        </w:rPr>
        <w:t xml:space="preserve">nica: </w:t>
      </w:r>
      <w:hyperlink r:id="rId33" w:history="1">
        <w:r w:rsidRPr="003A6D5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E96E35">
        <w:rPr>
          <w:rFonts w:asciiTheme="majorHAnsi" w:hAnsiTheme="majorHAnsi" w:cstheme="majorHAnsi"/>
        </w:rPr>
        <w:t xml:space="preserve">Maiores informações pelo site oficial </w:t>
      </w:r>
      <w:hyperlink r:id="rId34" w:history="1">
        <w:r w:rsidRPr="003A6D58">
          <w:rPr>
            <w:rStyle w:val="Hyperlink"/>
            <w:rFonts w:asciiTheme="majorHAnsi" w:hAnsiTheme="majorHAnsi" w:cstheme="majorHAnsi"/>
          </w:rPr>
          <w:t>www.recreio.mg.gov.br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8A68C9D" w14:textId="77777777" w:rsidR="00E96E35" w:rsidRDefault="00E96E3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1DD14696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D40BDE">
        <w:rPr>
          <w:rFonts w:asciiTheme="minorHAnsi" w:hAnsiTheme="minorHAnsi" w:cstheme="minorHAnsi"/>
          <w:b/>
          <w:caps/>
        </w:rPr>
        <w:t xml:space="preserve">Santa Margarida - </w:t>
      </w:r>
      <w:r w:rsidR="00D40BDE" w:rsidRPr="00D40BDE">
        <w:rPr>
          <w:rFonts w:asciiTheme="minorHAnsi" w:hAnsiTheme="minorHAnsi" w:cstheme="minorHAnsi"/>
          <w:b/>
          <w:caps/>
        </w:rPr>
        <w:t>MG</w:t>
      </w:r>
      <w:r w:rsidR="00D40BDE">
        <w:rPr>
          <w:rFonts w:asciiTheme="minorHAnsi" w:hAnsiTheme="minorHAnsi" w:cstheme="minorHAnsi"/>
          <w:b/>
        </w:rPr>
        <w:t xml:space="preserve"> - </w:t>
      </w:r>
      <w:r w:rsidR="00D40BDE" w:rsidRPr="00D40BDE">
        <w:rPr>
          <w:rFonts w:asciiTheme="minorHAnsi" w:hAnsiTheme="minorHAnsi" w:cstheme="minorHAnsi"/>
          <w:b/>
          <w:caps/>
        </w:rPr>
        <w:t>Concorrência Eletrônica nº</w:t>
      </w:r>
      <w:r w:rsidR="00D40BDE" w:rsidRPr="00D40BDE">
        <w:rPr>
          <w:rFonts w:asciiTheme="minorHAnsi" w:hAnsiTheme="minorHAnsi" w:cstheme="minorHAnsi"/>
          <w:b/>
        </w:rPr>
        <w:t xml:space="preserve"> 026/2025</w:t>
      </w:r>
    </w:p>
    <w:p w14:paraId="7DC95600" w14:textId="6F14B562" w:rsidR="00565EA8" w:rsidRPr="00D40BDE" w:rsidRDefault="00D40BDE" w:rsidP="00D40B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40BDE">
        <w:rPr>
          <w:rFonts w:asciiTheme="majorHAnsi" w:hAnsiTheme="majorHAnsi" w:cstheme="majorHAnsi"/>
          <w:caps/>
        </w:rPr>
        <w:t>Objeto</w:t>
      </w:r>
      <w:r w:rsidRPr="00D40BDE">
        <w:rPr>
          <w:rFonts w:asciiTheme="majorHAnsi" w:hAnsiTheme="majorHAnsi" w:cstheme="majorHAnsi"/>
        </w:rPr>
        <w:t>: Contratação de pessoa jurídica especializada para a execução de obra de pavimentação em bloco sextavado de concreto, drenagem pluvial, sarjeta e meio fio, nas Ruas Maria Ferreira Santana e Antônio Vitalino Dornelas, ambas localizadas no Bairro Santa Lúcia, e na Rua Emília Mendes Pereira, situada no Bairro Santa Emília, município de Santa Margarida/MG, em regime de empreitada por preço global, incluindo o fornecimento dos materiais, equipamentos e mão de obra</w:t>
      </w:r>
      <w:r>
        <w:rPr>
          <w:rFonts w:asciiTheme="majorHAnsi" w:hAnsiTheme="majorHAnsi" w:cstheme="majorHAnsi"/>
        </w:rPr>
        <w:t>.</w:t>
      </w:r>
      <w:r w:rsidRPr="00D40BDE">
        <w:t xml:space="preserve"> </w:t>
      </w:r>
      <w:r w:rsidRPr="00D40BDE">
        <w:rPr>
          <w:rFonts w:asciiTheme="majorHAnsi" w:hAnsiTheme="majorHAnsi" w:cstheme="majorHAnsi"/>
        </w:rPr>
        <w:t>Data d</w:t>
      </w:r>
      <w:r>
        <w:rPr>
          <w:rFonts w:asciiTheme="majorHAnsi" w:hAnsiTheme="majorHAnsi" w:cstheme="majorHAnsi"/>
        </w:rPr>
        <w:t xml:space="preserve">e abertura de propostas: às 08h00min </w:t>
      </w:r>
      <w:r w:rsidRPr="00D40BDE">
        <w:rPr>
          <w:rFonts w:asciiTheme="majorHAnsi" w:hAnsiTheme="majorHAnsi" w:cstheme="majorHAnsi"/>
        </w:rPr>
        <w:t xml:space="preserve">do dia 21/01/2026. Inicio </w:t>
      </w:r>
      <w:r>
        <w:rPr>
          <w:rFonts w:asciiTheme="majorHAnsi" w:hAnsiTheme="majorHAnsi" w:cstheme="majorHAnsi"/>
        </w:rPr>
        <w:t xml:space="preserve">de disputa: 08h20min, </w:t>
      </w:r>
      <w:r w:rsidRPr="00D40BDE">
        <w:rPr>
          <w:rFonts w:asciiTheme="majorHAnsi" w:hAnsiTheme="majorHAnsi" w:cstheme="majorHAnsi"/>
        </w:rPr>
        <w:t>do dia 21/01/2026.</w:t>
      </w:r>
      <w:r>
        <w:rPr>
          <w:rFonts w:asciiTheme="majorHAnsi" w:hAnsiTheme="majorHAnsi" w:cstheme="majorHAnsi"/>
        </w:rPr>
        <w:t xml:space="preserve"> </w:t>
      </w:r>
      <w:r w:rsidRPr="00D40BDE">
        <w:rPr>
          <w:rFonts w:asciiTheme="majorHAnsi" w:hAnsiTheme="majorHAnsi" w:cstheme="majorHAnsi"/>
        </w:rPr>
        <w:t>Informações complementares: O edital completo poderá</w:t>
      </w:r>
      <w:r>
        <w:rPr>
          <w:rFonts w:asciiTheme="majorHAnsi" w:hAnsiTheme="majorHAnsi" w:cstheme="majorHAnsi"/>
        </w:rPr>
        <w:t xml:space="preserve"> </w:t>
      </w:r>
      <w:r w:rsidRPr="00D40BDE">
        <w:rPr>
          <w:rFonts w:asciiTheme="majorHAnsi" w:hAnsiTheme="majorHAnsi" w:cstheme="majorHAnsi"/>
        </w:rPr>
        <w:t xml:space="preserve">ser examinado e adquirido através do endereço eletrônico: </w:t>
      </w:r>
      <w:hyperlink r:id="rId35" w:history="1">
        <w:r w:rsidRPr="003A6D5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="009A2834">
        <w:rPr>
          <w:rFonts w:asciiTheme="majorHAnsi" w:hAnsiTheme="majorHAnsi" w:cstheme="majorHAnsi"/>
        </w:rPr>
        <w:t>Demais esclarecimentos:</w:t>
      </w:r>
      <w:r w:rsidR="009A2834" w:rsidRPr="009A2834">
        <w:t xml:space="preserve"> </w:t>
      </w:r>
      <w:r w:rsidR="009A2834" w:rsidRPr="009A2834">
        <w:rPr>
          <w:rFonts w:asciiTheme="majorHAnsi" w:hAnsiTheme="majorHAnsi" w:cstheme="majorHAnsi"/>
        </w:rPr>
        <w:t>(31) 3875-1337 ou (31) 3875-1349, e-mail:</w:t>
      </w:r>
      <w:r w:rsidR="009A2834">
        <w:rPr>
          <w:rFonts w:asciiTheme="majorHAnsi" w:hAnsiTheme="majorHAnsi" w:cstheme="majorHAnsi"/>
        </w:rPr>
        <w:t xml:space="preserve"> </w:t>
      </w:r>
      <w:hyperlink r:id="rId36" w:history="1">
        <w:r w:rsidR="009A2834" w:rsidRPr="003A6D58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="009A2834" w:rsidRPr="009A2834">
        <w:rPr>
          <w:rFonts w:asciiTheme="majorHAnsi" w:hAnsiTheme="majorHAnsi" w:cstheme="majorHAnsi"/>
        </w:rPr>
        <w:t>.</w:t>
      </w:r>
      <w:r w:rsidR="009A2834">
        <w:rPr>
          <w:rFonts w:asciiTheme="majorHAnsi" w:hAnsiTheme="majorHAnsi" w:cstheme="majorHAnsi"/>
        </w:rPr>
        <w:t xml:space="preserve">   </w:t>
      </w:r>
    </w:p>
    <w:p w14:paraId="0FABD603" w14:textId="77777777" w:rsidR="00942A21" w:rsidRDefault="00942A21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2CF8E2C7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A2834" w:rsidRPr="009A2834">
        <w:rPr>
          <w:rFonts w:asciiTheme="minorHAnsi" w:hAnsiTheme="minorHAnsi" w:cstheme="minorHAnsi"/>
          <w:b/>
          <w:caps/>
        </w:rPr>
        <w:t>Santa Rita do Itueto</w:t>
      </w:r>
      <w:r w:rsidR="009A2834">
        <w:rPr>
          <w:rFonts w:asciiTheme="minorHAnsi" w:hAnsiTheme="minorHAnsi" w:cstheme="minorHAnsi"/>
          <w:b/>
          <w:caps/>
        </w:rPr>
        <w:t xml:space="preserve"> - mg - CONCORRÊNCIA </w:t>
      </w:r>
      <w:r w:rsidR="00244CA5">
        <w:rPr>
          <w:rFonts w:asciiTheme="minorHAnsi" w:hAnsiTheme="minorHAnsi" w:cstheme="minorHAnsi"/>
          <w:b/>
          <w:caps/>
        </w:rPr>
        <w:t>Nº 005/2025</w:t>
      </w:r>
    </w:p>
    <w:p w14:paraId="5971D574" w14:textId="65DAA94D" w:rsidR="00F83940" w:rsidRDefault="009A2834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A2834">
        <w:rPr>
          <w:rFonts w:asciiTheme="majorHAnsi" w:hAnsiTheme="majorHAnsi" w:cstheme="majorHAnsi"/>
        </w:rPr>
        <w:t xml:space="preserve">Contratação de empresa especializada para construção de quadra poliesportiva na Creche Municipal Gente Inocente, localizada Rua José Geraldo de Oliveira - Distrito de São José do Ituêto, no município de Santa Rita do Ituêto/MG. Data de encerramento de recebimento dos envelopes de habilitação e proposta comercial: 22/01/2026, às 09h30min. Data </w:t>
      </w:r>
      <w:r>
        <w:rPr>
          <w:rFonts w:asciiTheme="majorHAnsi" w:hAnsiTheme="majorHAnsi" w:cstheme="majorHAnsi"/>
        </w:rPr>
        <w:t xml:space="preserve">de início da sessão: 22/01/2026, </w:t>
      </w:r>
      <w:r w:rsidRPr="009A2834">
        <w:rPr>
          <w:rFonts w:asciiTheme="majorHAnsi" w:hAnsiTheme="majorHAnsi" w:cstheme="majorHAnsi"/>
        </w:rPr>
        <w:t xml:space="preserve">às 09h31min. Informações </w:t>
      </w:r>
      <w:r>
        <w:rPr>
          <w:rFonts w:asciiTheme="majorHAnsi" w:hAnsiTheme="majorHAnsi" w:cstheme="majorHAnsi"/>
        </w:rPr>
        <w:t>através do</w:t>
      </w:r>
      <w:r w:rsidRPr="009A283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contato:  </w:t>
      </w:r>
      <w:r w:rsidRPr="009A2834">
        <w:rPr>
          <w:rFonts w:asciiTheme="majorHAnsi" w:hAnsiTheme="majorHAnsi" w:cstheme="majorHAnsi"/>
        </w:rPr>
        <w:t>(33) 3265-1139</w:t>
      </w:r>
      <w:r>
        <w:rPr>
          <w:rFonts w:asciiTheme="majorHAnsi" w:hAnsiTheme="majorHAnsi" w:cstheme="majorHAnsi"/>
        </w:rPr>
        <w:t>.</w:t>
      </w:r>
    </w:p>
    <w:p w14:paraId="488BA7F3" w14:textId="77777777" w:rsidR="00EF0D43" w:rsidRDefault="00EF0D4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3E3DBD" w14:textId="2760E94D" w:rsidR="00CD6B31" w:rsidRDefault="00CD6B3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UBERLÂNDIA - MG - PREGÃO ELETRÔNICO Nº </w:t>
      </w:r>
      <w:r w:rsidRPr="00CD6B31">
        <w:rPr>
          <w:rFonts w:asciiTheme="minorHAnsi" w:hAnsiTheme="minorHAnsi" w:cstheme="minorHAnsi"/>
          <w:b/>
        </w:rPr>
        <w:t>523/2025</w:t>
      </w:r>
    </w:p>
    <w:p w14:paraId="34D36922" w14:textId="19C1C9C1" w:rsidR="00CD6B31" w:rsidRPr="00CD6B31" w:rsidRDefault="00CD6B31" w:rsidP="002322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6B3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D6B31">
        <w:rPr>
          <w:rFonts w:asciiTheme="majorHAnsi" w:hAnsiTheme="majorHAnsi" w:cstheme="majorHAnsi"/>
        </w:rPr>
        <w:t>Contratação de empresa especializada, no ramo de engenharia, para prestação de serviços de preservação de edificações através de manutenção preventiva, corretiva e emergencial, com fornecimento de peças, materiais de consumo, insumos e mão de obra, bem como para a realização de serviços de manutenção nos sistemas, equipamentos e estrutura física das edificações da Secretaria Municipal de Educação de Uberlândia</w:t>
      </w:r>
      <w:r>
        <w:rPr>
          <w:rFonts w:asciiTheme="majorHAnsi" w:hAnsiTheme="majorHAnsi" w:cstheme="majorHAnsi"/>
        </w:rPr>
        <w:t>.</w:t>
      </w:r>
      <w:r w:rsidRPr="00CD6B31">
        <w:rPr>
          <w:rFonts w:ascii="ArialMT" w:hAnsi="ArialMT" w:cs="ArialMT"/>
        </w:rPr>
        <w:t xml:space="preserve"> </w:t>
      </w:r>
      <w:r w:rsidRPr="00CD6B31">
        <w:rPr>
          <w:rFonts w:asciiTheme="majorHAnsi" w:hAnsiTheme="majorHAnsi" w:cstheme="majorHAnsi"/>
        </w:rPr>
        <w:t xml:space="preserve">O valor global para 5 (cinco) anos estimado é de </w:t>
      </w:r>
      <w:r w:rsidRPr="00CD6B31">
        <w:rPr>
          <w:rFonts w:asciiTheme="minorHAnsi" w:hAnsiTheme="minorHAnsi" w:cstheme="minorHAnsi"/>
          <w:b/>
        </w:rPr>
        <w:t>R$ 32.939.342,60</w:t>
      </w:r>
      <w:r>
        <w:rPr>
          <w:rFonts w:asciiTheme="majorHAnsi" w:hAnsiTheme="majorHAnsi" w:cstheme="majorHAnsi"/>
        </w:rPr>
        <w:t xml:space="preserve">. </w:t>
      </w:r>
      <w:r w:rsidRPr="00CD6B31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</w:t>
      </w:r>
      <w:r w:rsidRPr="00CD6B31">
        <w:rPr>
          <w:rFonts w:asciiTheme="majorHAnsi" w:hAnsiTheme="majorHAnsi" w:cstheme="majorHAnsi"/>
        </w:rPr>
        <w:t>pública</w:t>
      </w:r>
      <w:r>
        <w:rPr>
          <w:rFonts w:asciiTheme="majorHAnsi" w:hAnsiTheme="majorHAnsi" w:cstheme="majorHAnsi"/>
        </w:rPr>
        <w:t xml:space="preserve">: Dia 21/01/2026, </w:t>
      </w:r>
      <w:r w:rsidRPr="00CD6B31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</w:t>
      </w:r>
      <w:r w:rsidRPr="00CD6B31">
        <w:rPr>
          <w:rFonts w:asciiTheme="majorHAnsi" w:hAnsiTheme="majorHAnsi" w:cstheme="majorHAnsi"/>
        </w:rPr>
        <w:t xml:space="preserve"> (horário de Brasília), no site </w:t>
      </w:r>
      <w:hyperlink r:id="rId37" w:history="1">
        <w:r w:rsidR="002322B5" w:rsidRPr="003A6D5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D6B31">
        <w:rPr>
          <w:rFonts w:asciiTheme="majorHAnsi" w:hAnsiTheme="majorHAnsi" w:cstheme="majorHAnsi"/>
        </w:rPr>
        <w:t>.</w:t>
      </w:r>
      <w:r w:rsidR="002322B5">
        <w:rPr>
          <w:rFonts w:asciiTheme="majorHAnsi" w:hAnsiTheme="majorHAnsi" w:cstheme="majorHAnsi"/>
        </w:rPr>
        <w:t xml:space="preserve"> Esclarecimentos através do </w:t>
      </w:r>
      <w:r w:rsidR="002322B5" w:rsidRPr="002322B5">
        <w:rPr>
          <w:rFonts w:asciiTheme="majorHAnsi" w:hAnsiTheme="majorHAnsi" w:cstheme="majorHAnsi"/>
        </w:rPr>
        <w:t>e-mail</w:t>
      </w:r>
      <w:r w:rsidR="002322B5">
        <w:rPr>
          <w:rFonts w:asciiTheme="majorHAnsi" w:hAnsiTheme="majorHAnsi" w:cstheme="majorHAnsi"/>
        </w:rPr>
        <w:t xml:space="preserve"> </w:t>
      </w:r>
      <w:hyperlink r:id="rId38" w:history="1">
        <w:r w:rsidR="002322B5" w:rsidRPr="003A6D58">
          <w:rPr>
            <w:rStyle w:val="Hyperlink"/>
            <w:rFonts w:asciiTheme="majorHAnsi" w:hAnsiTheme="majorHAnsi" w:cstheme="majorHAnsi"/>
          </w:rPr>
          <w:t>licitacoespmu@uberlandia.mg.gov.br</w:t>
        </w:r>
      </w:hyperlink>
      <w:r w:rsidR="002322B5" w:rsidRPr="002322B5">
        <w:rPr>
          <w:rFonts w:asciiTheme="majorHAnsi" w:hAnsiTheme="majorHAnsi" w:cstheme="majorHAnsi"/>
        </w:rPr>
        <w:t>.</w:t>
      </w:r>
      <w:r w:rsidR="002322B5">
        <w:rPr>
          <w:rFonts w:asciiTheme="majorHAnsi" w:hAnsiTheme="majorHAnsi" w:cstheme="majorHAnsi"/>
        </w:rPr>
        <w:t xml:space="preserve"> </w:t>
      </w:r>
    </w:p>
    <w:p w14:paraId="34184D3C" w14:textId="77777777" w:rsidR="00CD6B31" w:rsidRDefault="00CD6B3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7993E891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244CA5" w:rsidRPr="00244CA5">
        <w:rPr>
          <w:rFonts w:asciiTheme="minorHAnsi" w:hAnsiTheme="minorHAnsi" w:cstheme="minorHAnsi"/>
          <w:b/>
          <w:caps/>
        </w:rPr>
        <w:t>Unaí</w:t>
      </w:r>
      <w:r w:rsidR="00244CA5">
        <w:rPr>
          <w:rFonts w:asciiTheme="minorHAnsi" w:hAnsiTheme="minorHAnsi" w:cstheme="minorHAnsi"/>
          <w:b/>
          <w:caps/>
        </w:rPr>
        <w:t xml:space="preserve"> - mg - </w:t>
      </w:r>
      <w:r w:rsidR="00244CA5" w:rsidRPr="00244CA5">
        <w:rPr>
          <w:rFonts w:asciiTheme="minorHAnsi" w:hAnsiTheme="minorHAnsi" w:cstheme="minorHAnsi"/>
          <w:b/>
          <w:caps/>
        </w:rPr>
        <w:t>CONCORRÊNCIA ELETRÔNICA Nº 012/2025</w:t>
      </w:r>
    </w:p>
    <w:p w14:paraId="37D7C24E" w14:textId="6E887E06" w:rsidR="00C22D1E" w:rsidRDefault="00244CA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44CA5">
        <w:rPr>
          <w:rFonts w:asciiTheme="majorHAnsi" w:hAnsiTheme="majorHAnsi" w:cstheme="majorHAnsi"/>
        </w:rPr>
        <w:t>Contratação de empresa especializada para conclusão da obra da Unidade de Educação Infantil no Bairro Cachoeira em Unaí-MG.</w:t>
      </w:r>
      <w:r>
        <w:rPr>
          <w:rFonts w:asciiTheme="majorHAnsi" w:hAnsiTheme="majorHAnsi" w:cstheme="majorHAnsi"/>
        </w:rPr>
        <w:t xml:space="preserve"> Data do</w:t>
      </w:r>
      <w:r w:rsidRPr="00244C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julgamento: </w:t>
      </w:r>
      <w:r w:rsidRPr="00244CA5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 xml:space="preserve">26/01/2026, às 09h00min. </w:t>
      </w:r>
      <w:r w:rsidRPr="00244CA5">
        <w:rPr>
          <w:rFonts w:asciiTheme="majorHAnsi" w:hAnsiTheme="majorHAnsi" w:cstheme="majorHAnsi"/>
        </w:rPr>
        <w:t>Edital na íntegra nos si</w:t>
      </w:r>
      <w:r>
        <w:rPr>
          <w:rFonts w:asciiTheme="majorHAnsi" w:hAnsiTheme="majorHAnsi" w:cstheme="majorHAnsi"/>
        </w:rPr>
        <w:t xml:space="preserve">tes: </w:t>
      </w:r>
      <w:hyperlink r:id="rId39" w:history="1">
        <w:r w:rsidRPr="003A6D58">
          <w:rPr>
            <w:rStyle w:val="Hyperlink"/>
            <w:rFonts w:asciiTheme="majorHAnsi" w:hAnsiTheme="majorHAnsi" w:cstheme="majorHAnsi"/>
          </w:rPr>
          <w:t>www.prefeituraunai.mg.gov.br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40" w:history="1">
        <w:r w:rsidRPr="003A6D58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 xml:space="preserve"> e </w:t>
      </w:r>
      <w:hyperlink r:id="rId41" w:history="1">
        <w:r w:rsidRPr="003A6D58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>. Dúvidas</w:t>
      </w:r>
      <w:r w:rsidRPr="00244CA5">
        <w:rPr>
          <w:rFonts w:asciiTheme="majorHAnsi" w:hAnsiTheme="majorHAnsi" w:cstheme="majorHAnsi"/>
        </w:rPr>
        <w:t xml:space="preserve"> (38) 3677-9610</w:t>
      </w:r>
      <w:r>
        <w:rPr>
          <w:rFonts w:asciiTheme="majorHAnsi" w:hAnsiTheme="majorHAnsi" w:cstheme="majorHAnsi"/>
        </w:rPr>
        <w:t>.</w:t>
      </w:r>
    </w:p>
    <w:p w14:paraId="05578D5E" w14:textId="77777777" w:rsidR="00144C1B" w:rsidRDefault="00144C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D6F2E5" w14:textId="77777777" w:rsidR="00144C1B" w:rsidRDefault="00144C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30E0F4" w14:textId="77777777" w:rsidR="00144C1B" w:rsidRDefault="00144C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32DF76" w14:textId="77777777" w:rsidR="00144C1B" w:rsidRDefault="00144C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B37E37" w14:textId="77777777" w:rsidR="00144C1B" w:rsidRDefault="00144C1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25632A4F" w:rsidR="00083FCD" w:rsidRDefault="00FA6041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FA6041">
        <w:rPr>
          <w:rFonts w:asciiTheme="minorHAnsi" w:hAnsiTheme="minorHAnsi" w:cstheme="minorHAnsi"/>
          <w:b/>
        </w:rPr>
        <w:t>CISARP</w:t>
      </w:r>
      <w:r>
        <w:t xml:space="preserve"> - </w:t>
      </w:r>
      <w:r w:rsidRPr="00FA6041">
        <w:rPr>
          <w:rFonts w:asciiTheme="minorHAnsi" w:hAnsiTheme="minorHAnsi" w:cstheme="minorHAnsi"/>
          <w:b/>
          <w:caps/>
        </w:rPr>
        <w:t xml:space="preserve">taioberas </w:t>
      </w:r>
      <w:r>
        <w:rPr>
          <w:rFonts w:asciiTheme="minorHAnsi" w:hAnsiTheme="minorHAnsi" w:cstheme="minorHAnsi"/>
          <w:b/>
          <w:caps/>
        </w:rPr>
        <w:t>-</w:t>
      </w:r>
      <w:r w:rsidRPr="00FA6041">
        <w:rPr>
          <w:rFonts w:asciiTheme="minorHAnsi" w:hAnsiTheme="minorHAnsi" w:cstheme="minorHAnsi"/>
          <w:b/>
          <w:caps/>
        </w:rPr>
        <w:t xml:space="preserve"> mg - PREGÃO</w:t>
      </w:r>
      <w:r w:rsidRPr="00FA6041">
        <w:rPr>
          <w:rFonts w:asciiTheme="minorHAnsi" w:hAnsiTheme="minorHAnsi" w:cstheme="minorHAnsi"/>
          <w:b/>
        </w:rPr>
        <w:t xml:space="preserve"> ELETRÔNICO Nº 001/2026</w:t>
      </w:r>
    </w:p>
    <w:p w14:paraId="0C655373" w14:textId="75698F1D" w:rsidR="00083FCD" w:rsidRPr="00FA6041" w:rsidRDefault="00FA6041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A6041">
        <w:rPr>
          <w:rFonts w:asciiTheme="majorHAnsi" w:hAnsiTheme="majorHAnsi" w:cstheme="majorHAnsi"/>
        </w:rPr>
        <w:t xml:space="preserve">Contratação de empresa especializada para execução da reforma e ampliação da casa de apoio do CISARP em Montes Claros/MG. </w:t>
      </w:r>
      <w:r>
        <w:rPr>
          <w:rFonts w:asciiTheme="majorHAnsi" w:hAnsiTheme="majorHAnsi" w:cstheme="majorHAnsi"/>
        </w:rPr>
        <w:t xml:space="preserve">Data de realização do certame: </w:t>
      </w:r>
      <w:r w:rsidRPr="00FA6041">
        <w:rPr>
          <w:rFonts w:asciiTheme="majorHAnsi" w:hAnsiTheme="majorHAnsi" w:cstheme="majorHAnsi"/>
        </w:rPr>
        <w:t>21/01/2026</w:t>
      </w:r>
      <w:r>
        <w:rPr>
          <w:rFonts w:asciiTheme="majorHAnsi" w:hAnsiTheme="majorHAnsi" w:cstheme="majorHAnsi"/>
        </w:rPr>
        <w:t xml:space="preserve">, </w:t>
      </w:r>
      <w:r w:rsidRPr="00FA6041">
        <w:rPr>
          <w:rFonts w:asciiTheme="majorHAnsi" w:hAnsiTheme="majorHAnsi" w:cstheme="majorHAnsi"/>
        </w:rPr>
        <w:t>às 09h00min</w:t>
      </w:r>
      <w:r>
        <w:rPr>
          <w:rFonts w:asciiTheme="majorHAnsi" w:hAnsiTheme="majorHAnsi" w:cstheme="majorHAnsi"/>
        </w:rPr>
        <w:t xml:space="preserve">. </w:t>
      </w:r>
      <w:r w:rsidRPr="00FA6041">
        <w:rPr>
          <w:rFonts w:asciiTheme="majorHAnsi" w:hAnsiTheme="majorHAnsi" w:cstheme="majorHAnsi"/>
        </w:rPr>
        <w:t>Informações complementares através do e-ma</w:t>
      </w:r>
      <w:r>
        <w:rPr>
          <w:rFonts w:asciiTheme="majorHAnsi" w:hAnsiTheme="majorHAnsi" w:cstheme="majorHAnsi"/>
        </w:rPr>
        <w:t xml:space="preserve">il: </w:t>
      </w:r>
      <w:hyperlink r:id="rId42" w:history="1">
        <w:r w:rsidRPr="003A6D58">
          <w:rPr>
            <w:rStyle w:val="Hyperlink"/>
            <w:rFonts w:asciiTheme="majorHAnsi" w:hAnsiTheme="majorHAnsi" w:cstheme="majorHAnsi"/>
          </w:rPr>
          <w:t>licitacoescisarp@gmail.com</w:t>
        </w:r>
      </w:hyperlink>
      <w:r>
        <w:rPr>
          <w:rFonts w:asciiTheme="majorHAnsi" w:hAnsiTheme="majorHAnsi" w:cstheme="majorHAnsi"/>
        </w:rPr>
        <w:t xml:space="preserve">. </w:t>
      </w:r>
      <w:r w:rsidRPr="00FA6041">
        <w:rPr>
          <w:rFonts w:asciiTheme="majorHAnsi" w:hAnsiTheme="majorHAnsi" w:cstheme="majorHAnsi"/>
        </w:rPr>
        <w:t>Edital disponível na página eletrô</w:t>
      </w:r>
      <w:r>
        <w:rPr>
          <w:rFonts w:asciiTheme="majorHAnsi" w:hAnsiTheme="majorHAnsi" w:cstheme="majorHAnsi"/>
        </w:rPr>
        <w:t xml:space="preserve">nica: </w:t>
      </w:r>
      <w:hyperlink r:id="rId43" w:history="1">
        <w:r w:rsidRPr="003A6D58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 </w:t>
      </w: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041EAEEC" w:rsidR="00083FCD" w:rsidRPr="00244CA5" w:rsidRDefault="00244CA5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244CA5">
        <w:rPr>
          <w:rFonts w:asciiTheme="minorHAnsi" w:hAnsiTheme="minorHAnsi" w:cstheme="minorHAnsi"/>
          <w:b/>
        </w:rPr>
        <w:t xml:space="preserve">CIS-EVMJ </w:t>
      </w:r>
      <w:r w:rsidR="00FA6041">
        <w:rPr>
          <w:rFonts w:asciiTheme="minorHAnsi" w:hAnsiTheme="minorHAnsi" w:cstheme="minorHAnsi"/>
          <w:b/>
        </w:rPr>
        <w:t xml:space="preserve">- </w:t>
      </w:r>
      <w:r w:rsidRPr="00244CA5">
        <w:rPr>
          <w:rFonts w:asciiTheme="minorHAnsi" w:hAnsiTheme="minorHAnsi" w:cstheme="minorHAnsi"/>
          <w:b/>
        </w:rPr>
        <w:t>REPUBLICAÇÃO - CONCORRENÇIA ELETRONICA Nº 001/2025</w:t>
      </w:r>
    </w:p>
    <w:p w14:paraId="6320AE74" w14:textId="0433B6A0" w:rsidR="00244CA5" w:rsidRPr="00244CA5" w:rsidRDefault="00244CA5" w:rsidP="00361123">
      <w:pPr>
        <w:ind w:left="142"/>
        <w:jc w:val="both"/>
        <w:rPr>
          <w:rFonts w:asciiTheme="majorHAnsi" w:hAnsiTheme="majorHAnsi" w:cstheme="majorHAnsi"/>
          <w:b/>
        </w:rPr>
      </w:pPr>
      <w:r w:rsidRPr="00244CA5">
        <w:rPr>
          <w:rFonts w:asciiTheme="majorHAnsi" w:hAnsiTheme="majorHAnsi" w:cstheme="majorHAnsi"/>
          <w:caps/>
        </w:rPr>
        <w:t>Objeto</w:t>
      </w:r>
      <w:r w:rsidRPr="00244CA5">
        <w:rPr>
          <w:rFonts w:asciiTheme="majorHAnsi" w:hAnsiTheme="majorHAnsi" w:cstheme="majorHAnsi"/>
        </w:rPr>
        <w:t xml:space="preserve">: Contratação de empresa de engenharia para reforma do prédio do IST. </w:t>
      </w:r>
      <w:r>
        <w:rPr>
          <w:rFonts w:asciiTheme="majorHAnsi" w:hAnsiTheme="majorHAnsi" w:cstheme="majorHAnsi"/>
        </w:rPr>
        <w:t xml:space="preserve">Data de </w:t>
      </w:r>
      <w:r w:rsidRPr="00244CA5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da sessão: </w:t>
      </w:r>
      <w:r w:rsidRPr="00244CA5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>20/01/2026, às 09h</w:t>
      </w:r>
      <w:r w:rsidRPr="00244CA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Local de realização: </w:t>
      </w:r>
      <w:r w:rsidRPr="00244CA5">
        <w:rPr>
          <w:rFonts w:asciiTheme="majorHAnsi" w:hAnsiTheme="majorHAnsi" w:cstheme="majorHAnsi"/>
        </w:rPr>
        <w:t xml:space="preserve">Plataforma eletrônica: </w:t>
      </w:r>
      <w:hyperlink r:id="rId44" w:history="1">
        <w:r w:rsidRPr="003A6D5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44CA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44CA5">
        <w:rPr>
          <w:rFonts w:asciiTheme="majorHAnsi" w:hAnsiTheme="majorHAnsi" w:cstheme="majorHAnsi"/>
        </w:rPr>
        <w:t xml:space="preserve">Maiores informações poderão ser obtidas na sede do CIS-EVMJ ou pelo e-mail: </w:t>
      </w:r>
      <w:hyperlink r:id="rId45" w:history="1">
        <w:r w:rsidRPr="003A6D58">
          <w:rPr>
            <w:rStyle w:val="Hyperlink"/>
            <w:rFonts w:asciiTheme="majorHAnsi" w:hAnsiTheme="majorHAnsi" w:cstheme="majorHAnsi"/>
          </w:rPr>
          <w:t>licitacontrato@cisevmj.com</w:t>
        </w:r>
      </w:hyperlink>
      <w:r w:rsidRPr="00244CA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7D180E3" w14:textId="77777777" w:rsidR="00244CA5" w:rsidRDefault="00244CA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4A821F" w14:textId="5D2552B1" w:rsidR="00244CA5" w:rsidRPr="009636DC" w:rsidRDefault="009636DC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9636DC">
        <w:rPr>
          <w:rFonts w:asciiTheme="minorHAnsi" w:hAnsiTheme="minorHAnsi" w:cstheme="minorHAnsi"/>
          <w:b/>
          <w:caps/>
        </w:rPr>
        <w:t>codevasf</w:t>
      </w:r>
      <w:r w:rsidRPr="009636DC">
        <w:t xml:space="preserve"> </w:t>
      </w:r>
      <w:r>
        <w:t xml:space="preserve">- </w:t>
      </w:r>
      <w:r w:rsidRPr="009636DC">
        <w:rPr>
          <w:rFonts w:asciiTheme="minorHAnsi" w:hAnsiTheme="minorHAnsi" w:cstheme="minorHAnsi"/>
          <w:b/>
          <w:caps/>
        </w:rPr>
        <w:t>LICITAÇÃO ELETRÔNICA</w:t>
      </w:r>
      <w:r>
        <w:rPr>
          <w:rFonts w:asciiTheme="minorHAnsi" w:hAnsiTheme="minorHAnsi" w:cstheme="minorHAnsi"/>
          <w:b/>
          <w:caps/>
        </w:rPr>
        <w:t xml:space="preserve"> nº</w:t>
      </w:r>
      <w:r w:rsidRPr="009636DC">
        <w:t xml:space="preserve"> </w:t>
      </w:r>
      <w:r w:rsidRPr="009636DC">
        <w:rPr>
          <w:rFonts w:asciiTheme="minorHAnsi" w:hAnsiTheme="minorHAnsi" w:cstheme="minorHAnsi"/>
          <w:b/>
          <w:caps/>
        </w:rPr>
        <w:t>001/2026</w:t>
      </w:r>
    </w:p>
    <w:p w14:paraId="346EAA44" w14:textId="497A59DA" w:rsidR="00244CA5" w:rsidRPr="009636DC" w:rsidRDefault="009636DC" w:rsidP="00361123">
      <w:pPr>
        <w:ind w:left="142"/>
        <w:jc w:val="both"/>
        <w:rPr>
          <w:rFonts w:asciiTheme="majorHAnsi" w:hAnsiTheme="majorHAnsi" w:cstheme="majorHAnsi"/>
        </w:rPr>
      </w:pPr>
      <w:r w:rsidRPr="009636D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9636DC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9636DC">
        <w:rPr>
          <w:rFonts w:asciiTheme="majorHAnsi" w:hAnsiTheme="majorHAnsi" w:cstheme="majorHAnsi"/>
        </w:rPr>
        <w:t xml:space="preserve">das obras de drenagem e pavimentação com concreto betuminoso usinado a quente (CBUQ) </w:t>
      </w:r>
      <w:r>
        <w:rPr>
          <w:rFonts w:asciiTheme="majorHAnsi" w:hAnsiTheme="majorHAnsi" w:cstheme="majorHAnsi"/>
        </w:rPr>
        <w:t xml:space="preserve"> </w:t>
      </w:r>
      <w:r w:rsidRPr="009636DC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9636DC">
        <w:rPr>
          <w:rFonts w:asciiTheme="majorHAnsi" w:hAnsiTheme="majorHAnsi" w:cstheme="majorHAnsi"/>
        </w:rPr>
        <w:t xml:space="preserve">estrada </w:t>
      </w:r>
      <w:r>
        <w:rPr>
          <w:rFonts w:asciiTheme="majorHAnsi" w:hAnsiTheme="majorHAnsi" w:cstheme="majorHAnsi"/>
        </w:rPr>
        <w:t xml:space="preserve"> </w:t>
      </w:r>
      <w:r w:rsidRPr="009636DC">
        <w:rPr>
          <w:rFonts w:asciiTheme="majorHAnsi" w:hAnsiTheme="majorHAnsi" w:cstheme="majorHAnsi"/>
        </w:rPr>
        <w:t xml:space="preserve">vicinal que liga o Distrito de Santo Antônio da Boa Vista à MG-202, no </w:t>
      </w:r>
      <w:r w:rsidRPr="009636DC">
        <w:rPr>
          <w:rFonts w:asciiTheme="majorHAnsi" w:hAnsiTheme="majorHAnsi" w:cstheme="majorHAnsi"/>
        </w:rPr>
        <w:t xml:space="preserve">Município </w:t>
      </w:r>
      <w:r w:rsidRPr="009636DC">
        <w:rPr>
          <w:rFonts w:asciiTheme="majorHAnsi" w:hAnsiTheme="majorHAnsi" w:cstheme="majorHAnsi"/>
        </w:rPr>
        <w:t>de São João da Ponte, na área de atuação da 1ª Superintendência Regional da Codevasf, no estado de Minas Gerais.</w:t>
      </w:r>
      <w:r w:rsidRPr="009636DC">
        <w:t xml:space="preserve"> </w:t>
      </w:r>
      <w:r>
        <w:t xml:space="preserve"> </w:t>
      </w:r>
      <w:r w:rsidRPr="009636DC">
        <w:rPr>
          <w:rFonts w:asciiTheme="majorHAnsi" w:hAnsiTheme="majorHAnsi" w:cstheme="majorHAnsi"/>
        </w:rPr>
        <w:t xml:space="preserve">Valor total estimado da contratação em: </w:t>
      </w:r>
      <w:r w:rsidRPr="009636DC">
        <w:rPr>
          <w:rFonts w:asciiTheme="minorHAnsi" w:hAnsiTheme="minorHAnsi" w:cstheme="minorHAnsi"/>
          <w:b/>
          <w:caps/>
        </w:rPr>
        <w:t>R$ 6.916.869,14</w:t>
      </w:r>
      <w:r w:rsidRPr="009636DC">
        <w:rPr>
          <w:rFonts w:asciiTheme="majorHAnsi" w:hAnsiTheme="majorHAnsi" w:cstheme="majorHAnsi"/>
        </w:rPr>
        <w:t>.</w:t>
      </w:r>
      <w:r>
        <w:t xml:space="preserve"> </w:t>
      </w:r>
      <w:r w:rsidRPr="009636DC">
        <w:rPr>
          <w:rFonts w:asciiTheme="majorHAnsi" w:hAnsiTheme="majorHAnsi" w:cstheme="majorHAnsi"/>
        </w:rPr>
        <w:t>Data de abertura das propostas</w:t>
      </w:r>
      <w:r>
        <w:rPr>
          <w:rFonts w:asciiTheme="majorHAnsi" w:hAnsiTheme="majorHAnsi" w:cstheme="majorHAnsi"/>
        </w:rPr>
        <w:t xml:space="preserve">: 29/01/2026, </w:t>
      </w:r>
      <w:r w:rsidRPr="009636DC">
        <w:rPr>
          <w:rFonts w:asciiTheme="majorHAnsi" w:hAnsiTheme="majorHAnsi" w:cstheme="majorHAnsi"/>
        </w:rPr>
        <w:t>às 10h00</w:t>
      </w:r>
      <w:r>
        <w:rPr>
          <w:rFonts w:asciiTheme="majorHAnsi" w:hAnsiTheme="majorHAnsi" w:cstheme="majorHAnsi"/>
        </w:rPr>
        <w:t xml:space="preserve">min no site: </w:t>
      </w:r>
      <w:hyperlink r:id="rId46" w:history="1">
        <w:r w:rsidRPr="003A6D5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636DC">
        <w:rPr>
          <w:rFonts w:asciiTheme="majorHAnsi" w:hAnsiTheme="majorHAnsi" w:cstheme="majorHAnsi"/>
        </w:rPr>
        <w:t>.</w:t>
      </w:r>
      <w:r>
        <w:t xml:space="preserve"> </w:t>
      </w:r>
      <w:r w:rsidRPr="009636DC">
        <w:rPr>
          <w:rFonts w:asciiTheme="majorHAnsi" w:hAnsiTheme="majorHAnsi" w:cstheme="majorHAnsi"/>
        </w:rPr>
        <w:t>Dúvidas:</w:t>
      </w:r>
      <w:r>
        <w:t xml:space="preserve"> </w:t>
      </w:r>
      <w:hyperlink r:id="rId47" w:history="1">
        <w:r w:rsidRPr="003A6D58">
          <w:rPr>
            <w:rStyle w:val="Hyperlink"/>
            <w:rFonts w:asciiTheme="majorHAnsi" w:hAnsiTheme="majorHAnsi" w:cstheme="majorHAnsi"/>
          </w:rPr>
          <w:t>www.codevasf.gov.br</w:t>
        </w:r>
      </w:hyperlink>
      <w:r w:rsidRPr="009636D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144C1B">
        <w:rPr>
          <w:rFonts w:asciiTheme="majorHAnsi" w:hAnsiTheme="majorHAnsi" w:cstheme="majorHAnsi"/>
        </w:rPr>
        <w:t xml:space="preserve">Edital: </w:t>
      </w:r>
      <w:hyperlink r:id="rId48" w:history="1">
        <w:r w:rsidR="00144C1B" w:rsidRPr="003A6D58">
          <w:rPr>
            <w:rStyle w:val="Hyperlink"/>
            <w:rFonts w:asciiTheme="majorHAnsi" w:hAnsiTheme="majorHAnsi" w:cstheme="majorHAnsi"/>
          </w:rPr>
          <w:t>https://pncp.gov.br/pncp-api/v1/orgaos/00399857000126/compras/2026/23/arquivos/1</w:t>
        </w:r>
      </w:hyperlink>
      <w:r w:rsidR="00144C1B">
        <w:rPr>
          <w:rFonts w:asciiTheme="majorHAnsi" w:hAnsiTheme="majorHAnsi" w:cstheme="majorHAnsi"/>
        </w:rPr>
        <w:t xml:space="preserve">. </w:t>
      </w:r>
    </w:p>
    <w:p w14:paraId="70EB0E38" w14:textId="77777777" w:rsidR="00C646F1" w:rsidRDefault="00C646F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C0382CB" w14:textId="62ECA021" w:rsidR="00837C00" w:rsidRDefault="009636DC" w:rsidP="00837C0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alagoas</w:t>
      </w:r>
    </w:p>
    <w:p w14:paraId="2AC80C33" w14:textId="77777777" w:rsidR="009636DC" w:rsidRPr="00837C00" w:rsidRDefault="009636DC" w:rsidP="00837C0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3CF3D26" w14:textId="1F7B2D20" w:rsidR="00EE13CA" w:rsidRPr="00837C00" w:rsidRDefault="009636DC" w:rsidP="00837C0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dnit -</w:t>
      </w:r>
      <w:r w:rsidRPr="009636DC">
        <w:t xml:space="preserve"> </w:t>
      </w:r>
      <w:r>
        <w:rPr>
          <w:rFonts w:asciiTheme="minorHAnsi" w:hAnsiTheme="minorHAnsi" w:cstheme="minorHAnsi"/>
          <w:b/>
          <w:caps/>
        </w:rPr>
        <w:t xml:space="preserve">PREGÃO ELETRÔNICO Nº </w:t>
      </w:r>
      <w:r w:rsidR="00D83514">
        <w:rPr>
          <w:rFonts w:asciiTheme="minorHAnsi" w:hAnsiTheme="minorHAnsi" w:cstheme="minorHAnsi"/>
          <w:b/>
          <w:caps/>
        </w:rPr>
        <w:t>112/2026</w:t>
      </w:r>
      <w:bookmarkStart w:id="0" w:name="_GoBack"/>
      <w:bookmarkEnd w:id="0"/>
    </w:p>
    <w:p w14:paraId="60699938" w14:textId="6B596572" w:rsidR="00EE13CA" w:rsidRPr="009636DC" w:rsidRDefault="009636DC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636DC">
        <w:rPr>
          <w:rFonts w:asciiTheme="majorHAnsi" w:hAnsiTheme="majorHAnsi" w:cstheme="majorHAnsi"/>
          <w:caps/>
        </w:rPr>
        <w:t>Objeto</w:t>
      </w:r>
      <w:r w:rsidRPr="009636DC">
        <w:rPr>
          <w:rFonts w:asciiTheme="majorHAnsi" w:hAnsiTheme="majorHAnsi" w:cstheme="majorHAnsi"/>
        </w:rPr>
        <w:t xml:space="preserve">: Contratação de empresa especializada </w:t>
      </w:r>
      <w:r w:rsidR="00144C1B" w:rsidRPr="009636DC">
        <w:rPr>
          <w:rFonts w:asciiTheme="majorHAnsi" w:hAnsiTheme="majorHAnsi" w:cstheme="majorHAnsi"/>
        </w:rPr>
        <w:t>para execução dos serviços necessários de manutenção rodoviária (conservação/recuperação</w:t>
      </w:r>
      <w:r w:rsidRPr="009636DC">
        <w:rPr>
          <w:rFonts w:asciiTheme="majorHAnsi" w:hAnsiTheme="majorHAnsi" w:cstheme="majorHAnsi"/>
        </w:rPr>
        <w:t xml:space="preserve">) nas Rodovias BR-110/AL (km 0,00 - km 11,90) </w:t>
      </w:r>
      <w:r>
        <w:rPr>
          <w:rFonts w:asciiTheme="majorHAnsi" w:hAnsiTheme="majorHAnsi" w:cstheme="majorHAnsi"/>
        </w:rPr>
        <w:t>e BR-423/AL, km 0,00 - km 105,6. Valor total estimado da contratação em:</w:t>
      </w:r>
      <w:r w:rsidR="00144C1B" w:rsidRPr="00144C1B">
        <w:rPr>
          <w:rFonts w:ascii="DejaVuSans-Bold" w:hAnsi="DejaVuSans-Bold" w:cs="DejaVuSans-Bold"/>
          <w:b/>
          <w:bCs/>
          <w:color w:val="7E7E7E"/>
          <w:sz w:val="18"/>
          <w:szCs w:val="18"/>
        </w:rPr>
        <w:t xml:space="preserve"> </w:t>
      </w:r>
      <w:r w:rsidR="00144C1B" w:rsidRPr="00144C1B">
        <w:rPr>
          <w:rFonts w:asciiTheme="minorHAnsi" w:hAnsiTheme="minorHAnsi" w:cstheme="minorHAnsi"/>
          <w:b/>
          <w:caps/>
        </w:rPr>
        <w:t>R$ 44.209.343,36</w:t>
      </w:r>
      <w:r w:rsidR="00144C1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9636DC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: 21/01/2026, </w:t>
      </w:r>
      <w:r w:rsidRPr="009636DC">
        <w:rPr>
          <w:rFonts w:asciiTheme="majorHAnsi" w:hAnsiTheme="majorHAnsi" w:cstheme="majorHAnsi"/>
        </w:rPr>
        <w:t>às 10h00</w:t>
      </w:r>
      <w:r>
        <w:rPr>
          <w:rFonts w:asciiTheme="majorHAnsi" w:hAnsiTheme="majorHAnsi" w:cstheme="majorHAnsi"/>
        </w:rPr>
        <w:t xml:space="preserve">min no site: </w:t>
      </w:r>
      <w:hyperlink r:id="rId49" w:history="1">
        <w:r w:rsidRPr="003A6D5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636D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</w:t>
      </w:r>
      <w:r w:rsidR="00144C1B">
        <w:rPr>
          <w:rFonts w:asciiTheme="majorHAnsi" w:hAnsiTheme="majorHAnsi" w:cstheme="majorHAnsi"/>
        </w:rPr>
        <w:t xml:space="preserve"> </w:t>
      </w:r>
      <w:r w:rsidRPr="009636DC">
        <w:rPr>
          <w:rFonts w:asciiTheme="majorHAnsi" w:hAnsiTheme="majorHAnsi" w:cstheme="majorHAnsi"/>
        </w:rPr>
        <w:t xml:space="preserve">em: </w:t>
      </w:r>
      <w:hyperlink r:id="rId50" w:history="1">
        <w:r w:rsidRPr="003A6D58">
          <w:rPr>
            <w:rStyle w:val="Hyperlink"/>
            <w:rFonts w:asciiTheme="majorHAnsi" w:hAnsiTheme="majorHAnsi" w:cstheme="majorHAnsi"/>
          </w:rPr>
          <w:t>https://www1.dnit.gov.br/editais/consulta/editais2.asp</w:t>
        </w:r>
      </w:hyperlink>
      <w:r w:rsidRPr="009636D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F508EC3" w14:textId="77777777" w:rsidR="00EE13CA" w:rsidRDefault="00EE13CA" w:rsidP="009636DC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1662A218" w:rsidR="005B634A" w:rsidRDefault="00C646F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60F135A1" w14:textId="77777777" w:rsidR="00C646F1" w:rsidRPr="00642DE2" w:rsidRDefault="00C646F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0C41BD3F" w:rsidR="00703F0A" w:rsidRDefault="00C646F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sinfra -</w:t>
      </w:r>
      <w:r w:rsidR="00201443">
        <w:t xml:space="preserve"> </w:t>
      </w:r>
      <w:r w:rsidR="00201443" w:rsidRPr="00201443">
        <w:rPr>
          <w:rFonts w:asciiTheme="minorHAnsi" w:hAnsiTheme="minorHAnsi" w:cstheme="minorHAnsi"/>
          <w:b/>
          <w:caps/>
        </w:rPr>
        <w:t>CO</w:t>
      </w:r>
      <w:r w:rsidR="00201443">
        <w:rPr>
          <w:rFonts w:asciiTheme="minorHAnsi" w:hAnsiTheme="minorHAnsi" w:cstheme="minorHAnsi"/>
          <w:b/>
          <w:caps/>
        </w:rPr>
        <w:t xml:space="preserve">NCORRÊNCIA PÚBLICA ELETRÔNICA Nº </w:t>
      </w:r>
      <w:r w:rsidR="00201443" w:rsidRPr="00201443">
        <w:rPr>
          <w:rFonts w:asciiTheme="minorHAnsi" w:hAnsiTheme="minorHAnsi" w:cstheme="minorHAnsi"/>
          <w:b/>
          <w:caps/>
        </w:rPr>
        <w:t>126/2025</w:t>
      </w:r>
    </w:p>
    <w:p w14:paraId="299A3AB1" w14:textId="720ED83F" w:rsidR="00C646F1" w:rsidRDefault="00C646F1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646F1">
        <w:rPr>
          <w:rFonts w:asciiTheme="majorHAnsi" w:hAnsiTheme="majorHAnsi" w:cstheme="majorHAnsi"/>
        </w:rPr>
        <w:t xml:space="preserve">Contratação de empresa de engenharia para a execução da obra de melhoramento em </w:t>
      </w:r>
      <w:r w:rsidR="00201443" w:rsidRPr="00C646F1">
        <w:rPr>
          <w:rFonts w:asciiTheme="majorHAnsi" w:hAnsiTheme="majorHAnsi" w:cstheme="majorHAnsi"/>
        </w:rPr>
        <w:t xml:space="preserve">rodovia </w:t>
      </w:r>
      <w:r w:rsidRPr="00C646F1">
        <w:rPr>
          <w:rFonts w:asciiTheme="majorHAnsi" w:hAnsiTheme="majorHAnsi" w:cstheme="majorHAnsi"/>
        </w:rPr>
        <w:t>com adequação de capacidade de segurança (duplicação), situado na rodovia MT-175, trecho: Fim duplicação (Mirassol D’Oeste) – Início duplicação (Início PU S.</w:t>
      </w:r>
      <w:r w:rsidR="00201443">
        <w:rPr>
          <w:rFonts w:asciiTheme="majorHAnsi" w:hAnsiTheme="majorHAnsi" w:cstheme="majorHAnsi"/>
        </w:rPr>
        <w:t xml:space="preserve"> </w:t>
      </w:r>
      <w:r w:rsidRPr="00C646F1">
        <w:rPr>
          <w:rFonts w:asciiTheme="majorHAnsi" w:hAnsiTheme="majorHAnsi" w:cstheme="majorHAnsi"/>
        </w:rPr>
        <w:t>J.</w:t>
      </w:r>
      <w:r w:rsidR="00201443">
        <w:rPr>
          <w:rFonts w:asciiTheme="majorHAnsi" w:hAnsiTheme="majorHAnsi" w:cstheme="majorHAnsi"/>
        </w:rPr>
        <w:t xml:space="preserve"> </w:t>
      </w:r>
      <w:r w:rsidRPr="00C646F1">
        <w:rPr>
          <w:rFonts w:asciiTheme="majorHAnsi" w:hAnsiTheme="majorHAnsi" w:cstheme="majorHAnsi"/>
        </w:rPr>
        <w:t>dos Quatro Marcos), extensão: 10,49km, localizado entre os municípios de Mirassol D’Oeste e São José dos Quatro Marcos/MT.</w:t>
      </w:r>
      <w:r w:rsidR="00201443">
        <w:rPr>
          <w:rFonts w:asciiTheme="majorHAnsi" w:hAnsiTheme="majorHAnsi" w:cstheme="majorHAnsi"/>
        </w:rPr>
        <w:t xml:space="preserve"> Valor total estimado da contratação em: </w:t>
      </w:r>
      <w:r w:rsidR="00201443" w:rsidRPr="00201443">
        <w:rPr>
          <w:rFonts w:asciiTheme="minorHAnsi" w:hAnsiTheme="minorHAnsi" w:cstheme="minorHAnsi"/>
          <w:b/>
          <w:caps/>
        </w:rPr>
        <w:t>R$ 29.738.515,01</w:t>
      </w:r>
      <w:r w:rsidR="00201443" w:rsidRPr="00201443">
        <w:rPr>
          <w:rFonts w:asciiTheme="majorHAnsi" w:hAnsiTheme="majorHAnsi" w:cstheme="majorHAnsi"/>
        </w:rPr>
        <w:t>.</w:t>
      </w:r>
      <w:r w:rsidR="00201443">
        <w:rPr>
          <w:rFonts w:asciiTheme="majorHAnsi" w:hAnsiTheme="majorHAnsi" w:cstheme="majorHAnsi"/>
        </w:rPr>
        <w:t xml:space="preserve"> Data da sessão pública: 16/01/2026, às 09h00min.</w:t>
      </w:r>
      <w:r w:rsidR="00201443" w:rsidRPr="00201443">
        <w:t xml:space="preserve"> </w:t>
      </w:r>
      <w:r w:rsidR="00201443" w:rsidRPr="00201443">
        <w:rPr>
          <w:rFonts w:asciiTheme="majorHAnsi" w:hAnsiTheme="majorHAnsi" w:cstheme="majorHAnsi"/>
        </w:rPr>
        <w:t>O edital completo poderá ser retirado gratuitament</w:t>
      </w:r>
      <w:r w:rsidR="00201443">
        <w:rPr>
          <w:rFonts w:asciiTheme="majorHAnsi" w:hAnsiTheme="majorHAnsi" w:cstheme="majorHAnsi"/>
        </w:rPr>
        <w:t xml:space="preserve">e no site: </w:t>
      </w:r>
      <w:hyperlink r:id="rId51" w:history="1">
        <w:r w:rsidR="00201443" w:rsidRPr="003A6D58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201443">
        <w:rPr>
          <w:rFonts w:asciiTheme="majorHAnsi" w:hAnsiTheme="majorHAnsi" w:cstheme="majorHAnsi"/>
        </w:rPr>
        <w:t xml:space="preserve"> </w:t>
      </w:r>
      <w:r w:rsidR="00201443" w:rsidRPr="00201443">
        <w:rPr>
          <w:rFonts w:asciiTheme="majorHAnsi" w:hAnsiTheme="majorHAnsi" w:cstheme="majorHAnsi"/>
        </w:rPr>
        <w:t xml:space="preserve">ou solicitado pelo </w:t>
      </w:r>
      <w:r w:rsidR="00201443">
        <w:rPr>
          <w:rFonts w:asciiTheme="majorHAnsi" w:hAnsiTheme="majorHAnsi" w:cstheme="majorHAnsi"/>
        </w:rPr>
        <w:t xml:space="preserve">e-mail: </w:t>
      </w:r>
      <w:hyperlink r:id="rId52" w:history="1">
        <w:r w:rsidR="00201443" w:rsidRPr="003A6D58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3A23B2">
        <w:rPr>
          <w:rFonts w:asciiTheme="majorHAnsi" w:hAnsiTheme="majorHAnsi" w:cstheme="majorHAnsi"/>
        </w:rPr>
        <w:t xml:space="preserve">, </w:t>
      </w:r>
      <w:r w:rsidR="00201443" w:rsidRPr="00201443">
        <w:rPr>
          <w:rFonts w:asciiTheme="majorHAnsi" w:hAnsiTheme="majorHAnsi" w:cstheme="majorHAnsi"/>
        </w:rPr>
        <w:t>telefones para contato: (65) 3613-0529.</w:t>
      </w:r>
    </w:p>
    <w:p w14:paraId="5A01C56F" w14:textId="77777777" w:rsidR="00EE13CA" w:rsidRDefault="00EE13CA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9951BA2" w14:textId="77777777" w:rsidR="00144C1B" w:rsidRDefault="00144C1B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852092B" w14:textId="77777777" w:rsidR="00144C1B" w:rsidRDefault="00144C1B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E367F01" w14:textId="77777777" w:rsidR="00144C1B" w:rsidRDefault="00144C1B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5A041CC0" w14:textId="01530CB5" w:rsidR="00201443" w:rsidRDefault="0020144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aps/>
        </w:rPr>
        <w:t>sinfra -</w:t>
      </w:r>
      <w:r>
        <w:t xml:space="preserve"> </w:t>
      </w:r>
      <w:r w:rsidRPr="00201443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 xml:space="preserve">NCORRÊNCIA PÚBLICA ELETRÔNICA Nº </w:t>
      </w:r>
      <w:r w:rsidR="003A23B2">
        <w:rPr>
          <w:rFonts w:asciiTheme="minorHAnsi" w:hAnsiTheme="minorHAnsi" w:cstheme="minorHAnsi"/>
          <w:b/>
          <w:caps/>
        </w:rPr>
        <w:t>128</w:t>
      </w:r>
      <w:r w:rsidRPr="00201443">
        <w:rPr>
          <w:rFonts w:asciiTheme="minorHAnsi" w:hAnsiTheme="minorHAnsi" w:cstheme="minorHAnsi"/>
          <w:b/>
          <w:caps/>
        </w:rPr>
        <w:t>/2025</w:t>
      </w:r>
    </w:p>
    <w:p w14:paraId="6ACFE8E2" w14:textId="7A9A411A" w:rsidR="00201443" w:rsidRDefault="0020144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A23B2" w:rsidRPr="003A23B2">
        <w:rPr>
          <w:rFonts w:asciiTheme="majorHAnsi" w:hAnsiTheme="majorHAnsi" w:cstheme="majorHAnsi"/>
        </w:rPr>
        <w:t>Contratação de empresa de engenharia para a execução da obra de implantação e pavimentação na rodovia MT-247, trecho: Entr. MT-405 (Fim pavimentação – Fim PU Rio Branco) – Vila Roncador, extensão: 8,76km, localizado no município de Rio Branco/MT.</w:t>
      </w:r>
      <w:r w:rsidR="003A23B2">
        <w:rPr>
          <w:rFonts w:asciiTheme="majorHAnsi" w:hAnsiTheme="majorHAnsi" w:cstheme="majorHAnsi"/>
        </w:rPr>
        <w:t xml:space="preserve"> Valor total estimado em:</w:t>
      </w:r>
      <w:r w:rsidR="003A23B2" w:rsidRPr="003A23B2">
        <w:rPr>
          <w:rFonts w:asciiTheme="majorHAnsi" w:hAnsiTheme="majorHAnsi" w:cstheme="majorHAnsi"/>
        </w:rPr>
        <w:t xml:space="preserve"> </w:t>
      </w:r>
      <w:r w:rsidR="003A23B2" w:rsidRPr="003A23B2">
        <w:rPr>
          <w:rFonts w:asciiTheme="minorHAnsi" w:hAnsiTheme="minorHAnsi" w:cstheme="minorHAnsi"/>
          <w:b/>
          <w:caps/>
        </w:rPr>
        <w:t>R$ 18.304.475,06</w:t>
      </w:r>
      <w:r w:rsidR="003A23B2" w:rsidRPr="003A23B2">
        <w:rPr>
          <w:rFonts w:asciiTheme="majorHAnsi" w:hAnsiTheme="majorHAnsi" w:cstheme="majorHAnsi"/>
        </w:rPr>
        <w:t>.</w:t>
      </w:r>
      <w:r w:rsidR="003A23B2">
        <w:rPr>
          <w:rFonts w:asciiTheme="majorHAnsi" w:hAnsiTheme="majorHAnsi" w:cstheme="majorHAnsi"/>
        </w:rPr>
        <w:t xml:space="preserve"> Data da sessão pública: 20/01/2026, às 09h00min.</w:t>
      </w:r>
      <w:r w:rsidR="003A23B2" w:rsidRPr="003A23B2">
        <w:t xml:space="preserve"> </w:t>
      </w:r>
      <w:r w:rsidR="003A23B2" w:rsidRPr="003A23B2">
        <w:rPr>
          <w:rFonts w:asciiTheme="majorHAnsi" w:hAnsiTheme="majorHAnsi" w:cstheme="majorHAnsi"/>
        </w:rPr>
        <w:t>O edital completo poderá ser retirado gratuitament</w:t>
      </w:r>
      <w:r w:rsidR="003A23B2">
        <w:rPr>
          <w:rFonts w:asciiTheme="majorHAnsi" w:hAnsiTheme="majorHAnsi" w:cstheme="majorHAnsi"/>
        </w:rPr>
        <w:t xml:space="preserve">e no site </w:t>
      </w:r>
      <w:hyperlink r:id="rId53" w:history="1">
        <w:r w:rsidR="003A23B2" w:rsidRPr="003A6D58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3A23B2">
        <w:rPr>
          <w:rFonts w:asciiTheme="majorHAnsi" w:hAnsiTheme="majorHAnsi" w:cstheme="majorHAnsi"/>
        </w:rPr>
        <w:t xml:space="preserve">, </w:t>
      </w:r>
      <w:r w:rsidR="003A23B2" w:rsidRPr="003A23B2">
        <w:rPr>
          <w:rFonts w:asciiTheme="majorHAnsi" w:hAnsiTheme="majorHAnsi" w:cstheme="majorHAnsi"/>
        </w:rPr>
        <w:t>ou solicitado pe</w:t>
      </w:r>
      <w:r w:rsidR="003A23B2">
        <w:rPr>
          <w:rFonts w:asciiTheme="majorHAnsi" w:hAnsiTheme="majorHAnsi" w:cstheme="majorHAnsi"/>
        </w:rPr>
        <w:t xml:space="preserve">lo e-mail: </w:t>
      </w:r>
      <w:hyperlink r:id="rId54" w:history="1">
        <w:r w:rsidR="003A23B2" w:rsidRPr="003A6D58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3A23B2">
        <w:rPr>
          <w:rFonts w:asciiTheme="majorHAnsi" w:hAnsiTheme="majorHAnsi" w:cstheme="majorHAnsi"/>
        </w:rPr>
        <w:t xml:space="preserve">, </w:t>
      </w:r>
      <w:r w:rsidR="003A23B2" w:rsidRPr="003A23B2">
        <w:rPr>
          <w:rFonts w:asciiTheme="majorHAnsi" w:hAnsiTheme="majorHAnsi" w:cstheme="majorHAnsi"/>
        </w:rPr>
        <w:t>telefones para contato: (65) 3613-0529.</w:t>
      </w:r>
    </w:p>
    <w:p w14:paraId="1FD195F3" w14:textId="77777777" w:rsidR="00EE13CA" w:rsidRDefault="00EE13CA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5896CAF" w14:textId="77777777" w:rsidR="00EE13CA" w:rsidRDefault="00EE13CA" w:rsidP="00EE13C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aps/>
        </w:rPr>
        <w:t>sinfra -</w:t>
      </w:r>
      <w:r>
        <w:t xml:space="preserve"> </w:t>
      </w:r>
      <w:r w:rsidRPr="00201443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NCORRÊNCIA PÚBLICA ELETRÔNICA Nº 129</w:t>
      </w:r>
      <w:r w:rsidRPr="00201443">
        <w:rPr>
          <w:rFonts w:asciiTheme="minorHAnsi" w:hAnsiTheme="minorHAnsi" w:cstheme="minorHAnsi"/>
          <w:b/>
          <w:caps/>
        </w:rPr>
        <w:t>/2025</w:t>
      </w:r>
    </w:p>
    <w:p w14:paraId="46725D06" w14:textId="45242A4B" w:rsidR="00EE13CA" w:rsidRDefault="00EE13CA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E13CA">
        <w:rPr>
          <w:rFonts w:asciiTheme="majorHAnsi" w:hAnsiTheme="majorHAnsi" w:cstheme="majorHAnsi"/>
        </w:rPr>
        <w:t>Contratação de empresa de engenharia para a execução da obra de restauração da rodovia MT-486, trecho: Entr. MT-130 – Fim pavimentação, extensão: 40,12km, localizada nos municípios de Primavera do Leste e Poxoréu/MT, e, da MT-453, trecho: Início da pavimentação – Entr. MT-486, extensão: 10,54km, localizada no município de Primavera do Leste/MT.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EE13CA">
        <w:rPr>
          <w:rFonts w:asciiTheme="minorHAnsi" w:hAnsiTheme="minorHAnsi" w:cstheme="minorHAnsi"/>
          <w:b/>
          <w:caps/>
        </w:rPr>
        <w:t>R$ 38.603.730,59</w:t>
      </w:r>
      <w:r w:rsidRPr="00EE13C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20/01/2026, às 14h00min.</w:t>
      </w:r>
      <w:r w:rsidRPr="00EE13CA">
        <w:t xml:space="preserve"> </w:t>
      </w:r>
      <w:r w:rsidRPr="00EE13CA">
        <w:rPr>
          <w:rFonts w:asciiTheme="majorHAnsi" w:hAnsiTheme="majorHAnsi" w:cstheme="majorHAnsi"/>
        </w:rPr>
        <w:t>O edital completo poderá ser retirado gratuitament</w:t>
      </w:r>
      <w:r>
        <w:rPr>
          <w:rFonts w:asciiTheme="majorHAnsi" w:hAnsiTheme="majorHAnsi" w:cstheme="majorHAnsi"/>
        </w:rPr>
        <w:t xml:space="preserve">e no site </w:t>
      </w:r>
      <w:hyperlink r:id="rId55" w:history="1">
        <w:r w:rsidRPr="003A6D58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EE13CA">
        <w:rPr>
          <w:rFonts w:asciiTheme="majorHAnsi" w:hAnsiTheme="majorHAnsi" w:cstheme="majorHAnsi"/>
        </w:rPr>
        <w:t>ou solicitado pe</w:t>
      </w:r>
      <w:r>
        <w:rPr>
          <w:rFonts w:asciiTheme="majorHAnsi" w:hAnsiTheme="majorHAnsi" w:cstheme="majorHAnsi"/>
        </w:rPr>
        <w:t xml:space="preserve">lo e-mail: </w:t>
      </w:r>
      <w:hyperlink r:id="rId56" w:history="1">
        <w:r w:rsidRPr="003A6D58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EE13CA">
        <w:rPr>
          <w:rFonts w:asciiTheme="majorHAnsi" w:hAnsiTheme="majorHAnsi" w:cstheme="majorHAnsi"/>
        </w:rPr>
        <w:t>telefones para contato: (65) 3613-0529.</w:t>
      </w:r>
    </w:p>
    <w:p w14:paraId="2C678F8A" w14:textId="77777777" w:rsidR="00EE13CA" w:rsidRPr="00201443" w:rsidRDefault="00EE13CA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225A9EC" w14:textId="06975967" w:rsidR="00EE13CA" w:rsidRDefault="00EE13CA" w:rsidP="00EE13C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sinfra -</w:t>
      </w:r>
      <w:r>
        <w:t xml:space="preserve"> </w:t>
      </w:r>
      <w:r w:rsidRPr="00201443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NCORRÊNCIA PÚBLICA ELETRÔNICA Nº 001</w:t>
      </w:r>
      <w:r w:rsidRPr="00201443">
        <w:rPr>
          <w:rFonts w:asciiTheme="minorHAnsi" w:hAnsiTheme="minorHAnsi" w:cstheme="minorHAnsi"/>
          <w:b/>
          <w:caps/>
        </w:rPr>
        <w:t>/202</w:t>
      </w:r>
      <w:r>
        <w:rPr>
          <w:rFonts w:asciiTheme="minorHAnsi" w:hAnsiTheme="minorHAnsi" w:cstheme="minorHAnsi"/>
          <w:b/>
          <w:caps/>
        </w:rPr>
        <w:t>6</w:t>
      </w:r>
    </w:p>
    <w:p w14:paraId="774D6CCD" w14:textId="7AA85FF6" w:rsidR="00EE13CA" w:rsidRDefault="00EE13CA" w:rsidP="00EE13C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E13CA">
        <w:rPr>
          <w:rFonts w:asciiTheme="majorHAnsi" w:hAnsiTheme="majorHAnsi" w:cstheme="majorHAnsi"/>
        </w:rPr>
        <w:t>Contratação de empresa de engenharia para a execução da obra de pavimentação asfáltica e drenagem urbana no quartel do Comando Geral da PM/MT, com extensão total de 24.931.39m², no Município de Cuiabá/MT</w:t>
      </w:r>
      <w:r>
        <w:rPr>
          <w:rFonts w:asciiTheme="majorHAnsi" w:hAnsiTheme="majorHAnsi" w:cstheme="majorHAnsi"/>
        </w:rPr>
        <w:t>. Valor total estimado em:</w:t>
      </w:r>
      <w:r w:rsidRPr="00EE13CA">
        <w:t xml:space="preserve"> </w:t>
      </w:r>
      <w:r w:rsidRPr="00EE13CA">
        <w:rPr>
          <w:rFonts w:asciiTheme="minorHAnsi" w:hAnsiTheme="minorHAnsi" w:cstheme="minorHAnsi"/>
          <w:b/>
          <w:caps/>
        </w:rPr>
        <w:t>R$ 5.510.168,91</w:t>
      </w:r>
      <w:r w:rsidRPr="00EE13C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sessão pública: 22/01/2026, às 09h00min.</w:t>
      </w:r>
      <w:r w:rsidRPr="00EE13CA">
        <w:t xml:space="preserve"> </w:t>
      </w:r>
      <w:r w:rsidRPr="00EE13CA">
        <w:rPr>
          <w:rFonts w:asciiTheme="majorHAnsi" w:hAnsiTheme="majorHAnsi" w:cstheme="majorHAnsi"/>
        </w:rPr>
        <w:t>O edital completo poderá ser retirado gratuitament</w:t>
      </w:r>
      <w:r>
        <w:rPr>
          <w:rFonts w:asciiTheme="majorHAnsi" w:hAnsiTheme="majorHAnsi" w:cstheme="majorHAnsi"/>
        </w:rPr>
        <w:t xml:space="preserve">e no site </w:t>
      </w:r>
      <w:hyperlink r:id="rId57" w:history="1">
        <w:r w:rsidRPr="003A6D58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EE13CA">
        <w:rPr>
          <w:rFonts w:asciiTheme="majorHAnsi" w:hAnsiTheme="majorHAnsi" w:cstheme="majorHAnsi"/>
        </w:rPr>
        <w:t>ou solicitado pe</w:t>
      </w:r>
      <w:r>
        <w:rPr>
          <w:rFonts w:asciiTheme="majorHAnsi" w:hAnsiTheme="majorHAnsi" w:cstheme="majorHAnsi"/>
        </w:rPr>
        <w:t xml:space="preserve">lo e-mail: </w:t>
      </w:r>
      <w:hyperlink r:id="rId58" w:history="1">
        <w:r w:rsidRPr="003A6D58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EE13CA">
        <w:rPr>
          <w:rFonts w:asciiTheme="majorHAnsi" w:hAnsiTheme="majorHAnsi" w:cstheme="majorHAnsi"/>
        </w:rPr>
        <w:t>telefones para contato: (65) 3613-0529.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4B1504BE" w:rsidR="00D02842" w:rsidRDefault="00EF0D43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SERGIPE</w:t>
      </w:r>
    </w:p>
    <w:p w14:paraId="0063CA2A" w14:textId="77777777" w:rsidR="00EF0D43" w:rsidRPr="00642DE2" w:rsidRDefault="00EF0D43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787A536E" w:rsidR="00D02842" w:rsidRDefault="00EF0D43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</w:t>
      </w:r>
      <w:r w:rsidRPr="00EF0D43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EF0D43">
        <w:rPr>
          <w:rFonts w:asciiTheme="minorHAnsi" w:hAnsiTheme="minorHAnsi" w:cstheme="minorHAnsi"/>
          <w:b/>
          <w:caps/>
        </w:rPr>
        <w:t>75/2025</w:t>
      </w:r>
    </w:p>
    <w:p w14:paraId="3DB9C264" w14:textId="6B60EEC8" w:rsidR="00D02842" w:rsidRDefault="00EF0D43" w:rsidP="009145B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EF0D4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EF0D43">
        <w:rPr>
          <w:rFonts w:asciiTheme="majorHAnsi" w:hAnsiTheme="majorHAnsi" w:cstheme="majorHAnsi"/>
        </w:rPr>
        <w:t>Implantação e pavimentação do segmento da rodovia SE-303, trecho: UHE Xingó / Entr. SE-230, com extensão de 14,64 km, no Município de Canindé do São Francisco, neste Estado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EF0D43">
        <w:rPr>
          <w:rFonts w:asciiTheme="minorHAnsi" w:hAnsiTheme="minorHAnsi" w:cstheme="minorHAnsi"/>
          <w:b/>
          <w:caps/>
        </w:rPr>
        <w:t>R$ 55.718.792,34</w:t>
      </w:r>
      <w:r w:rsidRPr="00EF0D4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9145B9" w:rsidRPr="009145B9">
        <w:rPr>
          <w:rFonts w:asciiTheme="majorHAnsi" w:hAnsiTheme="majorHAnsi" w:cstheme="majorHAnsi"/>
        </w:rPr>
        <w:t xml:space="preserve">Data de abertura e da sessão eletrônica: </w:t>
      </w:r>
      <w:r w:rsidR="009145B9">
        <w:rPr>
          <w:rFonts w:asciiTheme="majorHAnsi" w:hAnsiTheme="majorHAnsi" w:cstheme="majorHAnsi"/>
        </w:rPr>
        <w:t>03/02/</w:t>
      </w:r>
      <w:r w:rsidR="009145B9" w:rsidRPr="009145B9">
        <w:rPr>
          <w:rFonts w:asciiTheme="majorHAnsi" w:hAnsiTheme="majorHAnsi" w:cstheme="majorHAnsi"/>
        </w:rPr>
        <w:t xml:space="preserve">2026, às </w:t>
      </w:r>
      <w:r w:rsidR="009145B9">
        <w:rPr>
          <w:rFonts w:asciiTheme="majorHAnsi" w:hAnsiTheme="majorHAnsi" w:cstheme="majorHAnsi"/>
        </w:rPr>
        <w:t>0</w:t>
      </w:r>
      <w:r w:rsidR="009145B9" w:rsidRPr="009145B9">
        <w:rPr>
          <w:rFonts w:asciiTheme="majorHAnsi" w:hAnsiTheme="majorHAnsi" w:cstheme="majorHAnsi"/>
        </w:rPr>
        <w:t>9h</w:t>
      </w:r>
      <w:r w:rsidR="009145B9">
        <w:rPr>
          <w:rFonts w:asciiTheme="majorHAnsi" w:hAnsiTheme="majorHAnsi" w:cstheme="majorHAnsi"/>
        </w:rPr>
        <w:t>00min</w:t>
      </w:r>
      <w:r w:rsidR="009145B9" w:rsidRPr="009145B9">
        <w:rPr>
          <w:rFonts w:asciiTheme="majorHAnsi" w:hAnsiTheme="majorHAnsi" w:cstheme="majorHAnsi"/>
        </w:rPr>
        <w:t xml:space="preserve">. O edital e demais atos pertencentes ao certame poderão ser obtidos por meio do site oficial do DER/SE </w:t>
      </w:r>
      <w:hyperlink r:id="rId59" w:history="1">
        <w:r w:rsidR="009145B9" w:rsidRPr="003A6D58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9145B9">
        <w:rPr>
          <w:rFonts w:asciiTheme="majorHAnsi" w:hAnsiTheme="majorHAnsi" w:cstheme="majorHAnsi"/>
        </w:rPr>
        <w:t xml:space="preserve"> </w:t>
      </w:r>
      <w:r w:rsidR="009145B9" w:rsidRPr="009145B9">
        <w:rPr>
          <w:rFonts w:asciiTheme="majorHAnsi" w:hAnsiTheme="majorHAnsi" w:cstheme="majorHAnsi"/>
        </w:rPr>
        <w:t>e ainda por me</w:t>
      </w:r>
      <w:r w:rsidR="009145B9">
        <w:rPr>
          <w:rFonts w:asciiTheme="majorHAnsi" w:hAnsiTheme="majorHAnsi" w:cstheme="majorHAnsi"/>
        </w:rPr>
        <w:t>io do site</w:t>
      </w:r>
      <w:r w:rsidR="00D2492F">
        <w:rPr>
          <w:rFonts w:asciiTheme="majorHAnsi" w:hAnsiTheme="majorHAnsi" w:cstheme="majorHAnsi"/>
        </w:rPr>
        <w:t xml:space="preserve">: </w:t>
      </w:r>
      <w:hyperlink r:id="rId60" w:history="1">
        <w:r w:rsidR="009145B9" w:rsidRPr="003A6D58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145B9">
        <w:rPr>
          <w:rFonts w:asciiTheme="majorHAnsi" w:hAnsiTheme="majorHAnsi" w:cstheme="majorHAnsi"/>
        </w:rPr>
        <w:t xml:space="preserve"> </w:t>
      </w:r>
      <w:r w:rsidR="009145B9" w:rsidRPr="009145B9">
        <w:rPr>
          <w:rFonts w:asciiTheme="majorHAnsi" w:hAnsiTheme="majorHAnsi" w:cstheme="majorHAnsi"/>
        </w:rPr>
        <w:t xml:space="preserve">ou do site </w:t>
      </w:r>
      <w:hyperlink r:id="rId61" w:history="1">
        <w:r w:rsidR="009145B9" w:rsidRPr="003A6D58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9145B9" w:rsidRPr="009145B9">
        <w:rPr>
          <w:rFonts w:asciiTheme="majorHAnsi" w:hAnsiTheme="majorHAnsi" w:cstheme="majorHAnsi"/>
        </w:rPr>
        <w:t>.</w:t>
      </w:r>
      <w:r w:rsidR="009145B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Demais esclarecimentos</w:t>
      </w:r>
      <w:r>
        <w:t xml:space="preserve"> </w:t>
      </w:r>
      <w:r w:rsidRPr="00EF0D43">
        <w:rPr>
          <w:rFonts w:asciiTheme="majorHAnsi" w:hAnsiTheme="majorHAnsi" w:cstheme="majorHAnsi"/>
        </w:rPr>
        <w:t>através do telefone (79)</w:t>
      </w:r>
      <w:r>
        <w:rPr>
          <w:rFonts w:asciiTheme="majorHAnsi" w:hAnsiTheme="majorHAnsi" w:cstheme="majorHAnsi"/>
        </w:rPr>
        <w:t xml:space="preserve"> </w:t>
      </w:r>
      <w:r w:rsidR="009145B9">
        <w:rPr>
          <w:rFonts w:asciiTheme="majorHAnsi" w:hAnsiTheme="majorHAnsi" w:cstheme="majorHAnsi"/>
        </w:rPr>
        <w:t>3218-9011</w:t>
      </w:r>
      <w:r w:rsidR="00144C1B">
        <w:rPr>
          <w:rFonts w:asciiTheme="majorHAnsi" w:hAnsiTheme="majorHAnsi" w:cstheme="majorHAnsi"/>
        </w:rPr>
        <w:t>.</w:t>
      </w:r>
    </w:p>
    <w:p w14:paraId="5DAB5C0D" w14:textId="77777777" w:rsidR="009145B9" w:rsidRDefault="009145B9" w:rsidP="009145B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9A97C97" w14:textId="79C38B59" w:rsidR="009145B9" w:rsidRDefault="009145B9" w:rsidP="009145B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</w:t>
      </w:r>
      <w:r w:rsidRPr="00EF0D43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076</w:t>
      </w:r>
      <w:r w:rsidRPr="00EF0D43">
        <w:rPr>
          <w:rFonts w:asciiTheme="minorHAnsi" w:hAnsiTheme="minorHAnsi" w:cstheme="minorHAnsi"/>
          <w:b/>
          <w:caps/>
        </w:rPr>
        <w:t>/2025</w:t>
      </w:r>
    </w:p>
    <w:p w14:paraId="31722CCA" w14:textId="4CAAF3B5" w:rsidR="009145B9" w:rsidRDefault="009145B9" w:rsidP="009145B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145B9">
        <w:rPr>
          <w:rFonts w:asciiTheme="majorHAnsi" w:hAnsiTheme="majorHAnsi" w:cstheme="majorHAnsi"/>
        </w:rPr>
        <w:t>Implantação e pavimentação do acesso ao estaleiro (Rio Sergipe), trecho: Acesso 001/Estaleiro, com extensão aproximada de 2,90 km e restauração do Acesso 001, trecho: Entr. SE-240/Rua Antônio Laurindo dos Santos, com extensão de 3,00 km, extensão total de 5,90 km, no município de Santo Amaro das Brotas, neste Estado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9145B9">
        <w:rPr>
          <w:rFonts w:asciiTheme="minorHAnsi" w:hAnsiTheme="minorHAnsi" w:cstheme="minorHAnsi"/>
          <w:b/>
          <w:caps/>
        </w:rPr>
        <w:t>R$ 20.830.214,99</w:t>
      </w:r>
      <w:r w:rsidRPr="009145B9">
        <w:rPr>
          <w:rFonts w:asciiTheme="majorHAnsi" w:hAnsiTheme="majorHAnsi" w:cstheme="majorHAnsi"/>
        </w:rPr>
        <w:t>.</w:t>
      </w:r>
      <w:r w:rsidRPr="009145B9">
        <w:t xml:space="preserve"> </w:t>
      </w:r>
      <w:r w:rsidRPr="009145B9">
        <w:rPr>
          <w:rFonts w:asciiTheme="majorHAnsi" w:hAnsiTheme="majorHAnsi" w:cstheme="majorHAnsi"/>
        </w:rPr>
        <w:t xml:space="preserve">O edital e demais atos pertencentes ao certame poderão ser obtidos por meio do site oficial do DER/SE </w:t>
      </w:r>
      <w:hyperlink r:id="rId62" w:history="1">
        <w:r w:rsidRPr="003A6D58">
          <w:rPr>
            <w:rStyle w:val="Hyperlink"/>
            <w:rFonts w:asciiTheme="majorHAnsi" w:hAnsiTheme="majorHAnsi" w:cstheme="majorHAnsi"/>
          </w:rPr>
          <w:t>www.der.se.gov.br/licitacoes</w:t>
        </w:r>
      </w:hyperlink>
      <w:r>
        <w:rPr>
          <w:rFonts w:asciiTheme="majorHAnsi" w:hAnsiTheme="majorHAnsi" w:cstheme="majorHAnsi"/>
        </w:rPr>
        <w:t xml:space="preserve"> e ainda por meio do site: </w:t>
      </w:r>
      <w:hyperlink r:id="rId63" w:history="1">
        <w:r w:rsidRPr="003A6D58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9145B9">
        <w:rPr>
          <w:rFonts w:asciiTheme="majorHAnsi" w:hAnsiTheme="majorHAnsi" w:cstheme="majorHAnsi"/>
        </w:rPr>
        <w:t>ou do site</w:t>
      </w:r>
      <w:r>
        <w:rPr>
          <w:rFonts w:asciiTheme="majorHAnsi" w:hAnsiTheme="majorHAnsi" w:cstheme="majorHAnsi"/>
        </w:rPr>
        <w:t xml:space="preserve">: </w:t>
      </w:r>
      <w:hyperlink r:id="rId64" w:history="1">
        <w:r w:rsidRPr="003A6D58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9145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Demais </w:t>
      </w:r>
      <w:r w:rsidRPr="009145B9">
        <w:rPr>
          <w:rFonts w:asciiTheme="majorHAnsi" w:hAnsiTheme="majorHAnsi" w:cstheme="majorHAnsi"/>
        </w:rPr>
        <w:t>esclarecimentos através do telefone (79)</w:t>
      </w:r>
      <w:r>
        <w:rPr>
          <w:rFonts w:asciiTheme="majorHAnsi" w:hAnsiTheme="majorHAnsi" w:cstheme="majorHAnsi"/>
        </w:rPr>
        <w:t xml:space="preserve"> </w:t>
      </w:r>
      <w:r w:rsidRPr="009145B9">
        <w:rPr>
          <w:rFonts w:asciiTheme="majorHAnsi" w:hAnsiTheme="majorHAnsi" w:cstheme="majorHAnsi"/>
        </w:rPr>
        <w:t>3218-9011 ou do e-mail</w:t>
      </w:r>
      <w:r w:rsidR="00CD6B31">
        <w:rPr>
          <w:rFonts w:asciiTheme="majorHAnsi" w:hAnsiTheme="majorHAnsi" w:cstheme="majorHAnsi"/>
        </w:rPr>
        <w:t xml:space="preserve">: </w:t>
      </w:r>
      <w:hyperlink r:id="rId65" w:history="1">
        <w:r w:rsidRPr="003A6D58">
          <w:rPr>
            <w:rStyle w:val="Hyperlink"/>
            <w:rFonts w:asciiTheme="majorHAnsi" w:hAnsiTheme="majorHAnsi" w:cstheme="majorHAnsi"/>
          </w:rPr>
          <w:t>nairamaria.carvalho@der.se.gov.br</w:t>
        </w:r>
      </w:hyperlink>
      <w:r w:rsidRPr="009145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144C1B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144C1B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144C1B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144C1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144C1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8"/>
                          </pic:cNvPr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2"/>
                    </pic:cNvPr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5"/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7"/>
      <w:footerReference w:type="default" r:id="rId7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52CC9" w14:textId="77777777" w:rsidR="00F83483" w:rsidRDefault="00F83483">
      <w:r>
        <w:separator/>
      </w:r>
    </w:p>
  </w:endnote>
  <w:endnote w:type="continuationSeparator" w:id="0">
    <w:p w14:paraId="5B249C18" w14:textId="77777777" w:rsidR="00F83483" w:rsidRDefault="00F83483">
      <w:r>
        <w:continuationSeparator/>
      </w:r>
    </w:p>
  </w:endnote>
  <w:endnote w:type="continuationNotice" w:id="1">
    <w:p w14:paraId="5D0EB8D1" w14:textId="77777777" w:rsidR="00F83483" w:rsidRDefault="00F834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37C00" w:rsidRDefault="00837C0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37C00" w:rsidRPr="00151818" w:rsidRDefault="00837C0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8351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37C00" w:rsidRPr="00EB3E7D" w:rsidRDefault="00837C0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37C00" w:rsidRPr="00EB3E7D" w:rsidRDefault="00837C0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37C00" w:rsidRPr="00151818" w:rsidRDefault="00837C0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8351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37C00" w:rsidRPr="00EB3E7D" w:rsidRDefault="00837C0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37C00" w:rsidRPr="00EB3E7D" w:rsidRDefault="00837C0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37C00" w:rsidRPr="00151818" w:rsidRDefault="00837C0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37C00" w:rsidRPr="00151818" w:rsidRDefault="00837C0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37C00" w:rsidRPr="00151818" w:rsidRDefault="00837C0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37C00" w:rsidRPr="00151818" w:rsidRDefault="00837C0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37C00" w:rsidRPr="00151818" w:rsidRDefault="00837C0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37C00" w:rsidRPr="00151818" w:rsidRDefault="00837C0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37C00" w:rsidRPr="00151818" w:rsidRDefault="00837C0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37C00" w:rsidRPr="00151818" w:rsidRDefault="00837C0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37C00" w:rsidRPr="00151818" w:rsidRDefault="00837C0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37C00" w:rsidRPr="00151818" w:rsidRDefault="00837C0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E0F5F" w14:textId="77777777" w:rsidR="00F83483" w:rsidRDefault="00F83483">
      <w:r>
        <w:separator/>
      </w:r>
    </w:p>
  </w:footnote>
  <w:footnote w:type="continuationSeparator" w:id="0">
    <w:p w14:paraId="61DBBC4A" w14:textId="77777777" w:rsidR="00F83483" w:rsidRDefault="00F83483">
      <w:r>
        <w:continuationSeparator/>
      </w:r>
    </w:p>
  </w:footnote>
  <w:footnote w:type="continuationNotice" w:id="1">
    <w:p w14:paraId="561A9C5E" w14:textId="77777777" w:rsidR="00F83483" w:rsidRDefault="00F8348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37C00" w:rsidRDefault="00837C0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D98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2F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BF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1B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8C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8C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3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2B5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CA5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B2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B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3FC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0F82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92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E6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0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B7E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00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49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5B9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21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6DC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8AA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34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AEC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2FA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98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22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C9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0F52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25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2D4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1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59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6F1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31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2F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49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BDE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DF5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14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D9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4E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AD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0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96D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35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CA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D43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EF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83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041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12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mailto:licitacaoprefeiturademariana@gmail.com" TargetMode="External"/><Relationship Id="rId39" Type="http://schemas.openxmlformats.org/officeDocument/2006/relationships/hyperlink" Target="http://www.prefeituraunai.mg.gov.br" TargetMode="External"/><Relationship Id="rId21" Type="http://schemas.openxmlformats.org/officeDocument/2006/relationships/hyperlink" Target="https://app2.licitardigital.com.br/pesquisa/86497" TargetMode="External"/><Relationship Id="rId34" Type="http://schemas.openxmlformats.org/officeDocument/2006/relationships/hyperlink" Target="http://www.recreio.mg.gov.br" TargetMode="External"/><Relationship Id="rId42" Type="http://schemas.openxmlformats.org/officeDocument/2006/relationships/hyperlink" Target="mailto:licitacoescisarp@gmail.com" TargetMode="External"/><Relationship Id="rId47" Type="http://schemas.openxmlformats.org/officeDocument/2006/relationships/hyperlink" Target="http://www.codevasf.gov.br" TargetMode="External"/><Relationship Id="rId50" Type="http://schemas.openxmlformats.org/officeDocument/2006/relationships/hyperlink" Target="https://www1.dnit.gov.br/editais/consulta/editais2.asp" TargetMode="External"/><Relationship Id="rId55" Type="http://schemas.openxmlformats.org/officeDocument/2006/relationships/hyperlink" Target="http://www.sinfra.mt.gov.br" TargetMode="External"/><Relationship Id="rId63" Type="http://schemas.openxmlformats.org/officeDocument/2006/relationships/hyperlink" Target="http://www.licitanet.com.br" TargetMode="External"/><Relationship Id="rId68" Type="http://schemas.openxmlformats.org/officeDocument/2006/relationships/hyperlink" Target="https://itaipumg.com.br/" TargetMode="External"/><Relationship Id="rId76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licitardigital.com.br" TargetMode="External"/><Relationship Id="rId29" Type="http://schemas.openxmlformats.org/officeDocument/2006/relationships/hyperlink" Target="http://transparencia.patosdeminas.mg.gov.br:8444/paginas/publico/lei12527/licitacoes/consultarLicitacao.xhtml?tipo=int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www.pjf.mg.gov.br/secretarias/selicon/editais/outras_modalidades/2025/index.php" TargetMode="External"/><Relationship Id="rId32" Type="http://schemas.openxmlformats.org/officeDocument/2006/relationships/hyperlink" Target="mailto:licitacao@prados.mg.gov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pncp.gov.br" TargetMode="External"/><Relationship Id="rId45" Type="http://schemas.openxmlformats.org/officeDocument/2006/relationships/hyperlink" Target="mailto:licitacontrato@cisevmj.com" TargetMode="External"/><Relationship Id="rId53" Type="http://schemas.openxmlformats.org/officeDocument/2006/relationships/hyperlink" Target="http://www.sinfra.mt.gov.br" TargetMode="External"/><Relationship Id="rId58" Type="http://schemas.openxmlformats.org/officeDocument/2006/relationships/hyperlink" Target="mailto:cpl@sinfra.mt.gov.br" TargetMode="External"/><Relationship Id="rId66" Type="http://schemas.openxmlformats.org/officeDocument/2006/relationships/hyperlink" Target="https://fck.ind.br/" TargetMode="External"/><Relationship Id="rId74" Type="http://schemas.openxmlformats.org/officeDocument/2006/relationships/image" Target="media/image5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pncp.gov.br/app/editai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ortaldecompraspublicas.com.br" TargetMode="External"/><Relationship Id="rId31" Type="http://schemas.openxmlformats.org/officeDocument/2006/relationships/hyperlink" Target="http://www.prados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mailto:cpl@sinfra.mt.gov.br" TargetMode="External"/><Relationship Id="rId60" Type="http://schemas.openxmlformats.org/officeDocument/2006/relationships/hyperlink" Target="http://www.licitanet.com.br" TargetMode="External"/><Relationship Id="rId65" Type="http://schemas.openxmlformats.org/officeDocument/2006/relationships/hyperlink" Target="mailto:nairamaria.carvalho@der.se.gov.br" TargetMode="External"/><Relationship Id="rId73" Type="http://schemas.openxmlformats.org/officeDocument/2006/relationships/image" Target="media/image4.png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cantagalo.mg.gov.br" TargetMode="External"/><Relationship Id="rId22" Type="http://schemas.openxmlformats.org/officeDocument/2006/relationships/hyperlink" Target="https://pmjm.mg.gov.br/filter/11799" TargetMode="External"/><Relationship Id="rId27" Type="http://schemas.openxmlformats.org/officeDocument/2006/relationships/hyperlink" Target="https://www.ouropreto.mg.gov.br/transparencia/licitacoes" TargetMode="External"/><Relationship Id="rId30" Type="http://schemas.openxmlformats.org/officeDocument/2006/relationships/hyperlink" Target="http://prados.pregaonet.com.br/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s://licitar.digital/" TargetMode="External"/><Relationship Id="rId48" Type="http://schemas.openxmlformats.org/officeDocument/2006/relationships/hyperlink" Target="https://pncp.gov.br/pncp-api/v1/orgaos/00399857000126/compras/2026/23/arquivos/1" TargetMode="External"/><Relationship Id="rId56" Type="http://schemas.openxmlformats.org/officeDocument/2006/relationships/hyperlink" Target="mailto:cpl@sinfra.mt.gov.br" TargetMode="External"/><Relationship Id="rId64" Type="http://schemas.openxmlformats.org/officeDocument/2006/relationships/hyperlink" Target="http://www.pncp.gov.br/app/editais" TargetMode="External"/><Relationship Id="rId69" Type="http://schemas.openxmlformats.org/officeDocument/2006/relationships/image" Target="media/image2.pn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sinfra.mt.gov.br" TargetMode="External"/><Relationship Id="rId72" Type="http://schemas.openxmlformats.org/officeDocument/2006/relationships/hyperlink" Target="https://safeoneasy.com/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alvoradademinas.mg.gov.br" TargetMode="External"/><Relationship Id="rId17" Type="http://schemas.openxmlformats.org/officeDocument/2006/relationships/hyperlink" Target="mailto:licitacao@cantagalo.mg.gov.br" TargetMode="External"/><Relationship Id="rId25" Type="http://schemas.openxmlformats.org/officeDocument/2006/relationships/hyperlink" Target="https://ammlicita.org.br/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mailto:licitacoespmu@uberlandia.mg.gov.br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hyperlink" Target="http://www.der.se.gov.br/licitacoes" TargetMode="External"/><Relationship Id="rId67" Type="http://schemas.openxmlformats.org/officeDocument/2006/relationships/image" Target="media/image1.png"/><Relationship Id="rId20" Type="http://schemas.openxmlformats.org/officeDocument/2006/relationships/hyperlink" Target="https://licitar.digital/" TargetMode="External"/><Relationship Id="rId41" Type="http://schemas.openxmlformats.org/officeDocument/2006/relationships/hyperlink" Target="http://www.bnc.org.br" TargetMode="External"/><Relationship Id="rId54" Type="http://schemas.openxmlformats.org/officeDocument/2006/relationships/hyperlink" Target="mailto:cpl@sinfra.mt.gov.br" TargetMode="External"/><Relationship Id="rId62" Type="http://schemas.openxmlformats.org/officeDocument/2006/relationships/hyperlink" Target="http://www.der.se.gov.br/licitacoes" TargetMode="External"/><Relationship Id="rId70" Type="http://schemas.openxmlformats.org/officeDocument/2006/relationships/hyperlink" Target="https://pottencial.com.br/" TargetMode="External"/><Relationship Id="rId75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pncp.gov.br/app/editais?q=&amp;status=recebendo_proposta&amp;pagina=1" TargetMode="External"/><Relationship Id="rId23" Type="http://schemas.openxmlformats.org/officeDocument/2006/relationships/hyperlink" Target="https://www.portaldecompraspublicas.com.br" TargetMode="External"/><Relationship Id="rId28" Type="http://schemas.openxmlformats.org/officeDocument/2006/relationships/hyperlink" Target="https://licitanet.com.br/" TargetMode="External"/><Relationship Id="rId36" Type="http://schemas.openxmlformats.org/officeDocument/2006/relationships/hyperlink" Target="mailto:licitacao@santamargarida.mg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://www.sinfra.mt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D68CB3-EFEA-4167-9528-A2219DDE6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7</Pages>
  <Words>2859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18263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15</cp:revision>
  <cp:lastPrinted>2025-09-16T20:19:00Z</cp:lastPrinted>
  <dcterms:created xsi:type="dcterms:W3CDTF">2026-01-07T13:19:00Z</dcterms:created>
  <dcterms:modified xsi:type="dcterms:W3CDTF">2026-01-08T11:56:00Z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