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63F54BC4" w:rsidR="002041A6" w:rsidRPr="00151818" w:rsidRDefault="002041A6"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08 DE JANEIRO, 2026</w:t>
                            </w:r>
                            <w:r w:rsidRPr="00151818">
                              <w:rPr>
                                <w:rFonts w:asciiTheme="minorHAnsi" w:hAnsiTheme="minorHAnsi" w:cstheme="minorHAnsi"/>
                                <w:b/>
                                <w:iCs/>
                                <w:caps/>
                                <w:spacing w:val="10"/>
                                <w:sz w:val="19"/>
                                <w:szCs w:val="19"/>
                              </w:rPr>
                              <w:t xml:space="preserve"> | EDIÇÃO nº</w:t>
                            </w:r>
                            <w:r>
                              <w:rPr>
                                <w:rFonts w:asciiTheme="minorHAnsi" w:hAnsiTheme="minorHAnsi" w:cstheme="minorHAnsi"/>
                                <w:b/>
                                <w:iCs/>
                                <w:caps/>
                                <w:spacing w:val="10"/>
                                <w:sz w:val="19"/>
                                <w:szCs w:val="19"/>
                              </w:rPr>
                              <w:t xml:space="preserve"> 003</w:t>
                            </w:r>
                          </w:p>
                          <w:p w14:paraId="40613626" w14:textId="77777777" w:rsidR="002041A6" w:rsidRPr="00186A8C" w:rsidRDefault="002041A6"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63F54BC4" w:rsidR="002041A6" w:rsidRPr="00151818" w:rsidRDefault="002041A6"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08 DE JANEIRO, 2026</w:t>
                      </w:r>
                      <w:r w:rsidRPr="00151818">
                        <w:rPr>
                          <w:rFonts w:asciiTheme="minorHAnsi" w:hAnsiTheme="minorHAnsi" w:cstheme="minorHAnsi"/>
                          <w:b/>
                          <w:iCs/>
                          <w:caps/>
                          <w:spacing w:val="10"/>
                          <w:sz w:val="19"/>
                          <w:szCs w:val="19"/>
                        </w:rPr>
                        <w:t xml:space="preserve"> | EDIÇÃO nº</w:t>
                      </w:r>
                      <w:r>
                        <w:rPr>
                          <w:rFonts w:asciiTheme="minorHAnsi" w:hAnsiTheme="minorHAnsi" w:cstheme="minorHAnsi"/>
                          <w:b/>
                          <w:iCs/>
                          <w:caps/>
                          <w:spacing w:val="10"/>
                          <w:sz w:val="19"/>
                          <w:szCs w:val="19"/>
                        </w:rPr>
                        <w:t xml:space="preserve"> 003</w:t>
                      </w:r>
                    </w:p>
                    <w:p w14:paraId="40613626" w14:textId="77777777" w:rsidR="002041A6" w:rsidRPr="00186A8C" w:rsidRDefault="002041A6"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pPr w:leftFromText="141" w:rightFromText="141" w:vertAnchor="text" w:horzAnchor="margin" w:tblpXSpec="center" w:tblpY="296"/>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6"/>
        <w:gridCol w:w="5356"/>
      </w:tblGrid>
      <w:tr w:rsidR="00CA14F8" w:rsidRPr="00CA14F8" w14:paraId="3893373F" w14:textId="77777777" w:rsidTr="005C2C20">
        <w:trPr>
          <w:cantSplit/>
          <w:trHeight w:val="557"/>
        </w:trPr>
        <w:tc>
          <w:tcPr>
            <w:tcW w:w="54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B214B" w14:textId="77777777" w:rsidR="00CA14F8" w:rsidRPr="00CA14F8" w:rsidRDefault="00CA14F8" w:rsidP="00CA14F8">
            <w:pPr>
              <w:spacing w:line="259" w:lineRule="auto"/>
              <w:jc w:val="both"/>
              <w:rPr>
                <w:rFonts w:asciiTheme="majorHAnsi" w:hAnsiTheme="majorHAnsi" w:cs="Arial"/>
                <w:bCs/>
              </w:rPr>
            </w:pPr>
            <w:r w:rsidRPr="00CA14F8">
              <w:rPr>
                <w:rFonts w:asciiTheme="majorHAnsi" w:hAnsiTheme="majorHAnsi" w:cs="Arial"/>
                <w:bCs/>
              </w:rPr>
              <w:t xml:space="preserve">ÓRGÃO LICITANTE: </w:t>
            </w:r>
            <w:r w:rsidRPr="00CA14F8">
              <w:rPr>
                <w:rFonts w:asciiTheme="minorHAnsi" w:eastAsiaTheme="minorHAnsi" w:hAnsiTheme="minorHAnsi" w:cstheme="minorHAnsi"/>
                <w:b/>
                <w:sz w:val="22"/>
                <w:szCs w:val="22"/>
                <w:lang w:eastAsia="en-US"/>
              </w:rPr>
              <w:t xml:space="preserve"> </w:t>
            </w:r>
            <w:r w:rsidRPr="00CA14F8">
              <w:rPr>
                <w:rFonts w:asciiTheme="minorHAnsi" w:eastAsiaTheme="minorHAnsi" w:hAnsiTheme="minorHAnsi" w:cstheme="minorHAnsi"/>
                <w:b/>
                <w:lang w:eastAsia="en-US"/>
              </w:rPr>
              <w:t>SMOBI</w:t>
            </w:r>
            <w:r w:rsidRPr="00CA14F8">
              <w:rPr>
                <w:rFonts w:asciiTheme="minorHAnsi" w:eastAsiaTheme="minorHAnsi" w:hAnsiTheme="minorHAnsi" w:cstheme="minorHAnsi"/>
                <w:b/>
                <w:bCs/>
                <w:lang w:eastAsia="en-US"/>
              </w:rPr>
              <w:t xml:space="preserve">  </w:t>
            </w:r>
          </w:p>
        </w:tc>
        <w:tc>
          <w:tcPr>
            <w:tcW w:w="5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92CAA" w14:textId="2438376F" w:rsidR="00CA14F8" w:rsidRPr="00CA14F8" w:rsidRDefault="00CA14F8" w:rsidP="00CA14F8">
            <w:pPr>
              <w:autoSpaceDE w:val="0"/>
              <w:autoSpaceDN w:val="0"/>
              <w:adjustRightInd w:val="0"/>
              <w:jc w:val="both"/>
              <w:rPr>
                <w:rFonts w:asciiTheme="minorHAnsi" w:hAnsiTheme="minorHAnsi" w:cstheme="minorHAnsi"/>
                <w:b/>
              </w:rPr>
            </w:pPr>
            <w:r w:rsidRPr="00CA14F8">
              <w:rPr>
                <w:rFonts w:asciiTheme="majorHAnsi" w:hAnsiTheme="majorHAnsi" w:cs="Arial"/>
              </w:rPr>
              <w:t>EDITAL:</w:t>
            </w:r>
            <w:r w:rsidRPr="00CA14F8">
              <w:rPr>
                <w:rFonts w:asciiTheme="majorHAnsi" w:hAnsiTheme="majorHAnsi"/>
                <w:b/>
              </w:rPr>
              <w:t xml:space="preserve"> </w:t>
            </w:r>
            <w:r w:rsidRPr="00CA14F8">
              <w:rPr>
                <w:rFonts w:asciiTheme="minorHAnsi" w:eastAsiaTheme="minorHAnsi" w:hAnsiTheme="minorHAnsi" w:cstheme="minorHAnsi"/>
                <w:b/>
                <w:lang w:eastAsia="en-US"/>
              </w:rPr>
              <w:t>PREGÃO ELETRÔNICO Nº</w:t>
            </w:r>
            <w:r w:rsidRPr="00CA14F8">
              <w:rPr>
                <w:rFonts w:asciiTheme="minorHAnsi" w:hAnsiTheme="minorHAnsi" w:cstheme="minorHAnsi"/>
                <w:b/>
              </w:rPr>
              <w:t xml:space="preserve"> </w:t>
            </w:r>
            <w:r w:rsidR="005C2C20">
              <w:rPr>
                <w:rFonts w:asciiTheme="minorHAnsi" w:hAnsiTheme="minorHAnsi" w:cstheme="minorHAnsi"/>
                <w:b/>
              </w:rPr>
              <w:t>052/2025</w:t>
            </w:r>
          </w:p>
        </w:tc>
      </w:tr>
      <w:tr w:rsidR="00CA14F8" w:rsidRPr="00CA14F8" w14:paraId="64049289" w14:textId="77777777" w:rsidTr="005C2C20">
        <w:trPr>
          <w:cantSplit/>
          <w:trHeight w:val="342"/>
        </w:trPr>
        <w:tc>
          <w:tcPr>
            <w:tcW w:w="10802" w:type="dxa"/>
            <w:gridSpan w:val="2"/>
            <w:tcBorders>
              <w:top w:val="single" w:sz="4" w:space="0" w:color="auto"/>
              <w:left w:val="single" w:sz="4" w:space="0" w:color="auto"/>
              <w:bottom w:val="single" w:sz="4" w:space="0" w:color="auto"/>
              <w:right w:val="single" w:sz="4" w:space="0" w:color="auto"/>
            </w:tcBorders>
            <w:vAlign w:val="center"/>
            <w:hideMark/>
          </w:tcPr>
          <w:p w14:paraId="02BB3C4A" w14:textId="3B6F574F" w:rsidR="00CA14F8" w:rsidRPr="00CA14F8" w:rsidRDefault="00CA14F8" w:rsidP="00CA14F8">
            <w:pPr>
              <w:spacing w:after="160" w:line="259" w:lineRule="auto"/>
              <w:rPr>
                <w:rFonts w:asciiTheme="majorHAnsi" w:hAnsiTheme="majorHAnsi" w:cstheme="majorHAnsi"/>
              </w:rPr>
            </w:pPr>
            <w:r w:rsidRPr="00CA14F8">
              <w:rPr>
                <w:rFonts w:asciiTheme="majorHAnsi" w:hAnsiTheme="majorHAnsi" w:cstheme="majorHAnsi"/>
              </w:rPr>
              <w:t xml:space="preserve">Endereço: </w:t>
            </w:r>
            <w:r w:rsidRPr="00CA14F8">
              <w:rPr>
                <w:rFonts w:asciiTheme="majorHAnsi" w:eastAsiaTheme="minorHAnsi" w:hAnsiTheme="majorHAnsi" w:cstheme="minorBidi"/>
                <w:sz w:val="22"/>
                <w:szCs w:val="22"/>
                <w:lang w:eastAsia="en-US"/>
              </w:rPr>
              <w:t xml:space="preserve"> </w:t>
            </w:r>
            <w:r w:rsidR="00DD7D51" w:rsidRPr="00DD7D51">
              <w:rPr>
                <w:rFonts w:asciiTheme="majorHAnsi" w:eastAsiaTheme="minorHAnsi" w:hAnsiTheme="majorHAnsi" w:cstheme="minorBidi"/>
                <w:sz w:val="22"/>
                <w:szCs w:val="22"/>
                <w:lang w:eastAsia="en-US"/>
              </w:rPr>
              <w:t xml:space="preserve"> </w:t>
            </w:r>
            <w:r w:rsidR="00DD7D51" w:rsidRPr="00DD7D51">
              <w:rPr>
                <w:rFonts w:asciiTheme="majorHAnsi" w:eastAsiaTheme="minorHAnsi" w:hAnsiTheme="majorHAnsi" w:cstheme="minorBidi"/>
                <w:lang w:eastAsia="en-US"/>
              </w:rPr>
              <w:t>Rua dos Guajajaras, 1107 - Bairro Lourdes CEP: 30.180-105 – Belo Horizonte – Minas Gerais</w:t>
            </w:r>
            <w:r w:rsidR="00DD7D51" w:rsidRPr="00CA14F8">
              <w:rPr>
                <w:rFonts w:asciiTheme="majorHAnsi" w:eastAsiaTheme="minorHAnsi" w:hAnsiTheme="majorHAnsi" w:cstheme="minorBidi"/>
                <w:sz w:val="22"/>
                <w:szCs w:val="22"/>
                <w:lang w:eastAsia="en-US"/>
              </w:rPr>
              <w:t xml:space="preserve"> </w:t>
            </w:r>
            <w:r w:rsidRPr="00CA14F8">
              <w:rPr>
                <w:rFonts w:asciiTheme="majorHAnsi" w:eastAsiaTheme="minorHAnsi" w:hAnsiTheme="majorHAnsi" w:cstheme="minorBidi"/>
                <w:sz w:val="22"/>
                <w:szCs w:val="22"/>
                <w:lang w:eastAsia="en-US"/>
              </w:rPr>
              <w:t xml:space="preserve"> </w:t>
            </w:r>
          </w:p>
        </w:tc>
      </w:tr>
      <w:tr w:rsidR="00CA14F8" w:rsidRPr="00CA14F8" w14:paraId="6AB39245" w14:textId="77777777" w:rsidTr="005C2C20">
        <w:trPr>
          <w:cantSplit/>
          <w:trHeight w:val="923"/>
        </w:trPr>
        <w:tc>
          <w:tcPr>
            <w:tcW w:w="5446" w:type="dxa"/>
            <w:tcBorders>
              <w:top w:val="single" w:sz="4" w:space="0" w:color="auto"/>
              <w:left w:val="single" w:sz="4" w:space="0" w:color="auto"/>
              <w:bottom w:val="single" w:sz="4" w:space="0" w:color="auto"/>
              <w:right w:val="single" w:sz="4" w:space="0" w:color="auto"/>
            </w:tcBorders>
            <w:hideMark/>
          </w:tcPr>
          <w:p w14:paraId="1E767FB2" w14:textId="6F96908F" w:rsidR="00CA14F8" w:rsidRPr="00CA14F8" w:rsidRDefault="00CA14F8" w:rsidP="00CA14F8">
            <w:pPr>
              <w:autoSpaceDE w:val="0"/>
              <w:autoSpaceDN w:val="0"/>
              <w:adjustRightInd w:val="0"/>
              <w:jc w:val="both"/>
              <w:rPr>
                <w:rFonts w:asciiTheme="majorHAnsi" w:hAnsiTheme="majorHAnsi" w:cstheme="majorHAnsi"/>
              </w:rPr>
            </w:pPr>
            <w:r w:rsidRPr="00CA14F8">
              <w:rPr>
                <w:rFonts w:asciiTheme="majorHAnsi" w:hAnsiTheme="majorHAnsi" w:cstheme="majorHAnsi"/>
                <w:bCs/>
                <w:color w:val="000000"/>
              </w:rPr>
              <w:t>OBJETO:</w:t>
            </w:r>
            <w:r w:rsidRPr="00CA14F8">
              <w:rPr>
                <w:rFonts w:asciiTheme="majorHAnsi" w:hAnsiTheme="majorHAnsi" w:cstheme="majorHAnsi"/>
              </w:rPr>
              <w:t xml:space="preserve">  Registro de preços para eventual e futura contratação de empresas capacitadas, que, sob demanda, prestarão serviços comuns de engenharia para manutenção corretiva e preventiva em Praças e na Infraestrutura Urbana do município de Belo Horizonte e em locais onde a execução destes serviços seja de responsabilidade da Subsecretaria de Zeladoria Urbana – SUZURB, com fornecimento de materiais de primeira linha e mão de obra especializada.</w:t>
            </w:r>
          </w:p>
        </w:tc>
        <w:tc>
          <w:tcPr>
            <w:tcW w:w="5356" w:type="dxa"/>
            <w:tcBorders>
              <w:top w:val="single" w:sz="4" w:space="0" w:color="auto"/>
              <w:left w:val="single" w:sz="4" w:space="0" w:color="auto"/>
              <w:bottom w:val="single" w:sz="4" w:space="0" w:color="auto"/>
              <w:right w:val="single" w:sz="4" w:space="0" w:color="auto"/>
            </w:tcBorders>
            <w:vAlign w:val="center"/>
            <w:hideMark/>
          </w:tcPr>
          <w:p w14:paraId="430D85B0" w14:textId="77777777" w:rsidR="00CA14F8" w:rsidRPr="00CA14F8" w:rsidRDefault="00CA14F8" w:rsidP="00CA14F8">
            <w:pPr>
              <w:rPr>
                <w:rFonts w:asciiTheme="majorHAnsi" w:hAnsiTheme="majorHAnsi" w:cstheme="majorHAnsi"/>
                <w:bCs/>
              </w:rPr>
            </w:pPr>
            <w:r w:rsidRPr="00CA14F8">
              <w:rPr>
                <w:rFonts w:asciiTheme="majorHAnsi" w:hAnsiTheme="majorHAnsi" w:cstheme="majorHAnsi"/>
                <w:bCs/>
              </w:rPr>
              <w:t>DATAS:</w:t>
            </w:r>
          </w:p>
          <w:p w14:paraId="78CE895A" w14:textId="77777777" w:rsidR="00CA14F8" w:rsidRPr="00CA14F8" w:rsidRDefault="00CA14F8" w:rsidP="00CA14F8">
            <w:pPr>
              <w:rPr>
                <w:rFonts w:asciiTheme="majorHAnsi" w:hAnsiTheme="majorHAnsi" w:cstheme="majorHAnsi"/>
                <w:bCs/>
              </w:rPr>
            </w:pPr>
          </w:p>
          <w:p w14:paraId="2678286D" w14:textId="6929D29E" w:rsidR="00CA14F8" w:rsidRPr="00CA14F8" w:rsidRDefault="005C2C20" w:rsidP="00CA14F8">
            <w:pPr>
              <w:numPr>
                <w:ilvl w:val="0"/>
                <w:numId w:val="3"/>
              </w:numPr>
              <w:spacing w:after="160" w:line="259" w:lineRule="auto"/>
              <w:jc w:val="both"/>
              <w:rPr>
                <w:rFonts w:asciiTheme="majorHAnsi" w:hAnsiTheme="majorHAnsi" w:cstheme="majorHAnsi"/>
              </w:rPr>
            </w:pPr>
            <w:r w:rsidRPr="005C2C20">
              <w:rPr>
                <w:rFonts w:asciiTheme="majorHAnsi" w:hAnsiTheme="majorHAnsi" w:cstheme="majorHAnsi"/>
              </w:rPr>
              <w:t>Abertura da</w:t>
            </w:r>
            <w:r w:rsidR="00CA14F8" w:rsidRPr="005C2C20">
              <w:rPr>
                <w:rFonts w:asciiTheme="majorHAnsi" w:hAnsiTheme="majorHAnsi" w:cstheme="majorHAnsi"/>
              </w:rPr>
              <w:t xml:space="preserve"> sessão pública:</w:t>
            </w:r>
            <w:r w:rsidR="00F61B8B">
              <w:rPr>
                <w:rFonts w:asciiTheme="majorHAnsi" w:hAnsiTheme="majorHAnsi" w:cstheme="majorHAnsi"/>
              </w:rPr>
              <w:t xml:space="preserve"> </w:t>
            </w:r>
            <w:r w:rsidRPr="005C2C20">
              <w:rPr>
                <w:rFonts w:asciiTheme="majorHAnsi" w:hAnsiTheme="majorHAnsi" w:cstheme="majorHAnsi"/>
              </w:rPr>
              <w:t>22/01/2026</w:t>
            </w:r>
            <w:r>
              <w:rPr>
                <w:rFonts w:asciiTheme="majorHAnsi" w:hAnsiTheme="majorHAnsi" w:cstheme="majorHAnsi"/>
              </w:rPr>
              <w:t>, às 10h00min.</w:t>
            </w:r>
          </w:p>
        </w:tc>
      </w:tr>
      <w:tr w:rsidR="00CA14F8" w:rsidRPr="00CA14F8" w14:paraId="2F801A0B" w14:textId="77777777" w:rsidTr="005C2C20">
        <w:trPr>
          <w:cantSplit/>
          <w:trHeight w:val="217"/>
        </w:trPr>
        <w:tc>
          <w:tcPr>
            <w:tcW w:w="10802" w:type="dxa"/>
            <w:gridSpan w:val="2"/>
            <w:tcBorders>
              <w:top w:val="single" w:sz="4" w:space="0" w:color="auto"/>
              <w:left w:val="single" w:sz="4" w:space="0" w:color="auto"/>
              <w:bottom w:val="single" w:sz="4" w:space="0" w:color="auto"/>
              <w:right w:val="single" w:sz="4" w:space="0" w:color="auto"/>
            </w:tcBorders>
            <w:vAlign w:val="center"/>
            <w:hideMark/>
          </w:tcPr>
          <w:p w14:paraId="05FF5582" w14:textId="77777777" w:rsidR="00CA14F8" w:rsidRPr="00CA14F8" w:rsidRDefault="00CA14F8" w:rsidP="00CA14F8">
            <w:pPr>
              <w:tabs>
                <w:tab w:val="left" w:pos="4393"/>
                <w:tab w:val="center" w:pos="5386"/>
              </w:tabs>
              <w:jc w:val="center"/>
              <w:outlineLvl w:val="1"/>
              <w:rPr>
                <w:rFonts w:asciiTheme="majorHAnsi" w:hAnsiTheme="majorHAnsi" w:cs="Arial"/>
              </w:rPr>
            </w:pPr>
            <w:r w:rsidRPr="00CA14F8">
              <w:rPr>
                <w:rFonts w:asciiTheme="majorHAnsi" w:hAnsiTheme="majorHAnsi" w:cs="Arial"/>
              </w:rPr>
              <w:t>VALORES</w:t>
            </w:r>
          </w:p>
        </w:tc>
      </w:tr>
      <w:tr w:rsidR="00CA14F8" w:rsidRPr="00CA14F8" w14:paraId="78716618" w14:textId="77777777" w:rsidTr="005C2C20">
        <w:trPr>
          <w:cantSplit/>
          <w:trHeight w:val="579"/>
        </w:trPr>
        <w:tc>
          <w:tcPr>
            <w:tcW w:w="10802" w:type="dxa"/>
            <w:gridSpan w:val="2"/>
            <w:tcBorders>
              <w:top w:val="single" w:sz="4" w:space="0" w:color="auto"/>
              <w:left w:val="single" w:sz="4" w:space="0" w:color="auto"/>
            </w:tcBorders>
            <w:vAlign w:val="center"/>
            <w:hideMark/>
          </w:tcPr>
          <w:p w14:paraId="6073EC37" w14:textId="77777777" w:rsidR="00CA14F8" w:rsidRPr="00CA14F8" w:rsidRDefault="00CA14F8" w:rsidP="00CA14F8">
            <w:pPr>
              <w:keepNext/>
              <w:jc w:val="center"/>
              <w:outlineLvl w:val="2"/>
              <w:rPr>
                <w:rFonts w:asciiTheme="majorHAnsi" w:hAnsiTheme="majorHAnsi" w:cs="Arial"/>
              </w:rPr>
            </w:pPr>
            <w:r w:rsidRPr="00CA14F8">
              <w:rPr>
                <w:rFonts w:asciiTheme="majorHAnsi" w:hAnsiTheme="majorHAnsi" w:cs="Arial"/>
              </w:rPr>
              <w:t>Valor Estimado da Obra</w:t>
            </w:r>
          </w:p>
          <w:p w14:paraId="5A39DA1D" w14:textId="1A7C09BD" w:rsidR="00CA14F8" w:rsidRPr="00CA14F8" w:rsidRDefault="00DD7D51" w:rsidP="00CA14F8">
            <w:pPr>
              <w:keepNext/>
              <w:jc w:val="center"/>
              <w:outlineLvl w:val="2"/>
              <w:rPr>
                <w:rFonts w:asciiTheme="majorHAnsi" w:hAnsiTheme="majorHAnsi" w:cs="Arial"/>
              </w:rPr>
            </w:pPr>
            <w:r w:rsidRPr="00DD7D51">
              <w:rPr>
                <w:rFonts w:asciiTheme="minorHAnsi" w:eastAsiaTheme="minorHAnsi" w:hAnsiTheme="minorHAnsi" w:cstheme="minorHAnsi"/>
                <w:b/>
                <w:lang w:eastAsia="en-US"/>
              </w:rPr>
              <w:t>R$ 578.575.098,99</w:t>
            </w:r>
          </w:p>
        </w:tc>
      </w:tr>
      <w:tr w:rsidR="00CA14F8" w:rsidRPr="00CA14F8" w14:paraId="49EABFCF" w14:textId="77777777" w:rsidTr="005C2C20">
        <w:trPr>
          <w:cantSplit/>
          <w:trHeight w:val="779"/>
        </w:trPr>
        <w:tc>
          <w:tcPr>
            <w:tcW w:w="10802" w:type="dxa"/>
            <w:gridSpan w:val="2"/>
            <w:tcBorders>
              <w:top w:val="single" w:sz="4" w:space="0" w:color="auto"/>
              <w:left w:val="single" w:sz="4" w:space="0" w:color="auto"/>
              <w:bottom w:val="single" w:sz="4" w:space="0" w:color="auto"/>
              <w:right w:val="single" w:sz="4" w:space="0" w:color="auto"/>
            </w:tcBorders>
            <w:vAlign w:val="center"/>
            <w:hideMark/>
          </w:tcPr>
          <w:p w14:paraId="3166A593" w14:textId="107647A2" w:rsidR="00CA14F8" w:rsidRPr="00CA14F8" w:rsidRDefault="00CA14F8" w:rsidP="005C2C20">
            <w:pPr>
              <w:autoSpaceDE w:val="0"/>
              <w:autoSpaceDN w:val="0"/>
              <w:adjustRightInd w:val="0"/>
              <w:spacing w:after="100" w:afterAutospacing="1"/>
              <w:jc w:val="both"/>
              <w:rPr>
                <w:rFonts w:asciiTheme="majorHAnsi" w:hAnsiTheme="majorHAnsi" w:cstheme="majorHAnsi"/>
                <w:color w:val="000000"/>
              </w:rPr>
            </w:pPr>
            <w:r w:rsidRPr="00CA14F8">
              <w:rPr>
                <w:rFonts w:asciiTheme="majorHAnsi" w:hAnsiTheme="majorHAnsi" w:cstheme="majorHAnsi"/>
                <w:color w:val="000000"/>
              </w:rPr>
              <w:t>OBSERVAÇÕES:   O Edital e seus anexos encontram-se disponíveis para acesso dos interessados no site da PBH, no link licitações e editais</w:t>
            </w:r>
            <w:r w:rsidR="005C2C20">
              <w:rPr>
                <w:rFonts w:asciiTheme="majorHAnsi" w:hAnsiTheme="majorHAnsi" w:cstheme="majorHAnsi"/>
                <w:color w:val="000000"/>
              </w:rPr>
              <w:t xml:space="preserve">: </w:t>
            </w:r>
            <w:hyperlink r:id="rId11" w:history="1">
              <w:r w:rsidRPr="00CA14F8">
                <w:rPr>
                  <w:rFonts w:asciiTheme="majorHAnsi" w:hAnsiTheme="majorHAnsi" w:cstheme="majorHAnsi"/>
                  <w:color w:val="0000FF"/>
                  <w:u w:val="single"/>
                </w:rPr>
                <w:t>www.prefeitura.pbh.gov.br/licitações</w:t>
              </w:r>
            </w:hyperlink>
            <w:r w:rsidR="005C2C20">
              <w:rPr>
                <w:rFonts w:asciiTheme="majorHAnsi" w:hAnsiTheme="majorHAnsi" w:cstheme="majorHAnsi"/>
                <w:color w:val="000000"/>
              </w:rPr>
              <w:t xml:space="preserve"> ou</w:t>
            </w:r>
            <w:r w:rsidRPr="00CA14F8">
              <w:rPr>
                <w:rFonts w:asciiTheme="majorHAnsi" w:hAnsiTheme="majorHAnsi" w:cstheme="majorHAnsi"/>
                <w:color w:val="000000"/>
              </w:rPr>
              <w:t xml:space="preserve"> </w:t>
            </w:r>
            <w:hyperlink r:id="rId12" w:history="1">
              <w:r w:rsidRPr="00CA14F8">
                <w:rPr>
                  <w:rFonts w:asciiTheme="majorHAnsi" w:hAnsiTheme="majorHAnsi" w:cstheme="majorHAnsi"/>
                  <w:color w:val="0000FF"/>
                  <w:u w:val="single"/>
                </w:rPr>
                <w:t>www.pncp.gov.br</w:t>
              </w:r>
            </w:hyperlink>
            <w:r w:rsidR="005C2C20">
              <w:rPr>
                <w:rFonts w:asciiTheme="majorHAnsi" w:hAnsiTheme="majorHAnsi" w:cstheme="majorHAnsi"/>
                <w:color w:val="000000"/>
              </w:rPr>
              <w:t>.</w:t>
            </w:r>
          </w:p>
        </w:tc>
      </w:tr>
    </w:tbl>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Y="152"/>
        <w:tblW w:w="10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1"/>
        <w:gridCol w:w="5351"/>
      </w:tblGrid>
      <w:tr w:rsidR="005C2C20" w:rsidRPr="005C2C20" w14:paraId="71619919" w14:textId="77777777" w:rsidTr="00DB0C57">
        <w:trPr>
          <w:cantSplit/>
          <w:trHeight w:val="566"/>
        </w:trPr>
        <w:tc>
          <w:tcPr>
            <w:tcW w:w="5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56555" w14:textId="77777777" w:rsidR="005C2C20" w:rsidRPr="005C2C20" w:rsidRDefault="005C2C20" w:rsidP="00DB0C57">
            <w:pPr>
              <w:spacing w:line="259" w:lineRule="auto"/>
              <w:jc w:val="both"/>
              <w:rPr>
                <w:rFonts w:asciiTheme="majorHAnsi" w:hAnsiTheme="majorHAnsi" w:cs="Arial"/>
                <w:bCs/>
              </w:rPr>
            </w:pPr>
            <w:r w:rsidRPr="005C2C20">
              <w:rPr>
                <w:rFonts w:asciiTheme="majorHAnsi" w:hAnsiTheme="majorHAnsi" w:cs="Arial"/>
                <w:bCs/>
              </w:rPr>
              <w:t xml:space="preserve">ÓRGÃO LICITANTE: </w:t>
            </w:r>
            <w:r w:rsidRPr="005C2C20">
              <w:rPr>
                <w:rFonts w:asciiTheme="minorHAnsi" w:eastAsiaTheme="minorHAnsi" w:hAnsiTheme="minorHAnsi" w:cstheme="minorHAnsi"/>
                <w:b/>
                <w:sz w:val="22"/>
                <w:szCs w:val="22"/>
                <w:lang w:eastAsia="en-US"/>
              </w:rPr>
              <w:t xml:space="preserve"> </w:t>
            </w:r>
            <w:r w:rsidRPr="005C2C20">
              <w:rPr>
                <w:rFonts w:asciiTheme="minorHAnsi" w:eastAsiaTheme="minorHAnsi" w:hAnsiTheme="minorHAnsi" w:cstheme="minorHAnsi"/>
                <w:b/>
                <w:lang w:eastAsia="en-US"/>
              </w:rPr>
              <w:t>SMOBI</w:t>
            </w:r>
            <w:r w:rsidRPr="005C2C20">
              <w:rPr>
                <w:rFonts w:asciiTheme="minorHAnsi" w:eastAsiaTheme="minorHAnsi" w:hAnsiTheme="minorHAnsi" w:cstheme="minorHAnsi"/>
                <w:b/>
                <w:bCs/>
                <w:lang w:eastAsia="en-US"/>
              </w:rPr>
              <w:t xml:space="preserve">  </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D1D15" w14:textId="45297082" w:rsidR="005C2C20" w:rsidRPr="005C2C20" w:rsidRDefault="005C2C20" w:rsidP="00DB0C57">
            <w:pPr>
              <w:autoSpaceDE w:val="0"/>
              <w:autoSpaceDN w:val="0"/>
              <w:adjustRightInd w:val="0"/>
              <w:jc w:val="both"/>
              <w:rPr>
                <w:rFonts w:asciiTheme="minorHAnsi" w:hAnsiTheme="minorHAnsi" w:cstheme="minorHAnsi"/>
                <w:b/>
              </w:rPr>
            </w:pPr>
            <w:r w:rsidRPr="005C2C20">
              <w:rPr>
                <w:rFonts w:asciiTheme="majorHAnsi" w:hAnsiTheme="majorHAnsi" w:cs="Arial"/>
              </w:rPr>
              <w:t>EDITAL:</w:t>
            </w:r>
            <w:r w:rsidRPr="005C2C20">
              <w:rPr>
                <w:rFonts w:asciiTheme="majorHAnsi" w:hAnsiTheme="majorHAnsi"/>
                <w:b/>
              </w:rPr>
              <w:t xml:space="preserve"> </w:t>
            </w:r>
            <w:r w:rsidR="000758E8" w:rsidRPr="000758E8">
              <w:rPr>
                <w:rFonts w:asciiTheme="minorHAnsi" w:eastAsiaTheme="minorHAnsi" w:hAnsiTheme="minorHAnsi" w:cstheme="minorHAnsi"/>
                <w:b/>
                <w:lang w:eastAsia="en-US"/>
              </w:rPr>
              <w:t>PRORROGAÇÃO</w:t>
            </w:r>
            <w:r w:rsidR="00DD7D51">
              <w:rPr>
                <w:rFonts w:asciiTheme="minorHAnsi" w:eastAsiaTheme="minorHAnsi" w:hAnsiTheme="minorHAnsi" w:cstheme="minorHAnsi"/>
                <w:b/>
                <w:lang w:eastAsia="en-US"/>
              </w:rPr>
              <w:t xml:space="preserve"> DE PRAZO</w:t>
            </w:r>
            <w:r w:rsidR="000758E8">
              <w:rPr>
                <w:rFonts w:asciiTheme="minorHAnsi" w:eastAsiaTheme="minorHAnsi" w:hAnsiTheme="minorHAnsi" w:cstheme="minorHAnsi"/>
                <w:b/>
                <w:lang w:eastAsia="en-US"/>
              </w:rPr>
              <w:t xml:space="preserve"> </w:t>
            </w:r>
            <w:r w:rsidR="00DD7D51">
              <w:rPr>
                <w:rFonts w:asciiTheme="minorHAnsi" w:eastAsiaTheme="minorHAnsi" w:hAnsiTheme="minorHAnsi" w:cstheme="minorHAnsi"/>
                <w:b/>
                <w:lang w:eastAsia="en-US"/>
              </w:rPr>
              <w:t xml:space="preserve">LICITAÇÃO </w:t>
            </w:r>
            <w:r w:rsidRPr="005C2C20">
              <w:rPr>
                <w:rFonts w:asciiTheme="minorHAnsi" w:eastAsiaTheme="minorHAnsi" w:hAnsiTheme="minorHAnsi" w:cstheme="minorHAnsi"/>
                <w:b/>
                <w:lang w:eastAsia="en-US"/>
              </w:rPr>
              <w:t xml:space="preserve">Nº </w:t>
            </w:r>
            <w:r w:rsidR="000758E8" w:rsidRPr="000758E8">
              <w:rPr>
                <w:rFonts w:asciiTheme="minorHAnsi" w:eastAsiaTheme="minorHAnsi" w:hAnsiTheme="minorHAnsi" w:cstheme="minorHAnsi"/>
                <w:b/>
                <w:lang w:eastAsia="en-US"/>
              </w:rPr>
              <w:t>046/2025</w:t>
            </w:r>
          </w:p>
        </w:tc>
      </w:tr>
      <w:tr w:rsidR="005C2C20" w:rsidRPr="005C2C20" w14:paraId="27C11ED2" w14:textId="77777777" w:rsidTr="00DB0C57">
        <w:trPr>
          <w:cantSplit/>
          <w:trHeight w:val="469"/>
        </w:trPr>
        <w:tc>
          <w:tcPr>
            <w:tcW w:w="10792" w:type="dxa"/>
            <w:gridSpan w:val="2"/>
            <w:tcBorders>
              <w:top w:val="single" w:sz="4" w:space="0" w:color="auto"/>
              <w:left w:val="single" w:sz="4" w:space="0" w:color="auto"/>
              <w:bottom w:val="single" w:sz="4" w:space="0" w:color="auto"/>
              <w:right w:val="single" w:sz="4" w:space="0" w:color="auto"/>
            </w:tcBorders>
            <w:vAlign w:val="center"/>
            <w:hideMark/>
          </w:tcPr>
          <w:p w14:paraId="483B588E" w14:textId="3201CBD9" w:rsidR="005C2C20" w:rsidRPr="005C2C20" w:rsidRDefault="005C2C20" w:rsidP="00DB0C57">
            <w:pPr>
              <w:spacing w:after="160" w:line="259" w:lineRule="auto"/>
              <w:rPr>
                <w:rFonts w:asciiTheme="majorHAnsi" w:hAnsiTheme="majorHAnsi" w:cstheme="majorHAnsi"/>
              </w:rPr>
            </w:pPr>
            <w:r w:rsidRPr="005C2C20">
              <w:rPr>
                <w:rFonts w:asciiTheme="majorHAnsi" w:hAnsiTheme="majorHAnsi" w:cstheme="majorHAnsi"/>
              </w:rPr>
              <w:t xml:space="preserve">Endereço: </w:t>
            </w:r>
            <w:r w:rsidRPr="005C2C20">
              <w:rPr>
                <w:rFonts w:asciiTheme="majorHAnsi" w:eastAsiaTheme="minorHAnsi" w:hAnsiTheme="majorHAnsi" w:cstheme="minorBidi"/>
                <w:sz w:val="22"/>
                <w:szCs w:val="22"/>
                <w:lang w:eastAsia="en-US"/>
              </w:rPr>
              <w:t xml:space="preserve">  </w:t>
            </w:r>
            <w:r w:rsidR="00DD7D51" w:rsidRPr="00DD7D51">
              <w:rPr>
                <w:color w:val="212529"/>
                <w:shd w:val="clear" w:color="auto" w:fill="FFFFFF"/>
              </w:rPr>
              <w:t xml:space="preserve"> </w:t>
            </w:r>
            <w:r w:rsidR="00DD7D51" w:rsidRPr="00DD7D51">
              <w:rPr>
                <w:rFonts w:asciiTheme="majorHAnsi" w:eastAsiaTheme="minorHAnsi" w:hAnsiTheme="majorHAnsi" w:cstheme="minorBidi"/>
                <w:lang w:eastAsia="en-US"/>
              </w:rPr>
              <w:t>Rua dos Guajajaras, 1107 - Bairro Lourdes CEP: 30.180-105 – Belo Horizonte – Minas Gerais</w:t>
            </w:r>
          </w:p>
        </w:tc>
      </w:tr>
      <w:tr w:rsidR="005C2C20" w:rsidRPr="005C2C20" w14:paraId="4BA55C41" w14:textId="77777777" w:rsidTr="00DB0C57">
        <w:trPr>
          <w:cantSplit/>
          <w:trHeight w:val="1289"/>
        </w:trPr>
        <w:tc>
          <w:tcPr>
            <w:tcW w:w="5441" w:type="dxa"/>
            <w:tcBorders>
              <w:top w:val="single" w:sz="4" w:space="0" w:color="auto"/>
              <w:left w:val="single" w:sz="4" w:space="0" w:color="auto"/>
              <w:bottom w:val="single" w:sz="4" w:space="0" w:color="auto"/>
              <w:right w:val="single" w:sz="4" w:space="0" w:color="auto"/>
            </w:tcBorders>
            <w:hideMark/>
          </w:tcPr>
          <w:p w14:paraId="36C832F5" w14:textId="2DB488AA" w:rsidR="005C2C20" w:rsidRPr="005C2C20" w:rsidRDefault="005C2C20" w:rsidP="00DB0C57">
            <w:pPr>
              <w:autoSpaceDE w:val="0"/>
              <w:autoSpaceDN w:val="0"/>
              <w:adjustRightInd w:val="0"/>
              <w:jc w:val="both"/>
              <w:rPr>
                <w:rFonts w:asciiTheme="majorHAnsi" w:hAnsiTheme="majorHAnsi" w:cstheme="majorHAnsi"/>
              </w:rPr>
            </w:pPr>
            <w:r w:rsidRPr="005C2C20">
              <w:rPr>
                <w:rFonts w:asciiTheme="majorHAnsi" w:hAnsiTheme="majorHAnsi" w:cstheme="majorHAnsi"/>
                <w:bCs/>
                <w:color w:val="000000"/>
              </w:rPr>
              <w:t>OBJETO:</w:t>
            </w:r>
            <w:r w:rsidRPr="005C2C20">
              <w:rPr>
                <w:rFonts w:asciiTheme="majorHAnsi" w:hAnsiTheme="majorHAnsi" w:cstheme="majorHAnsi"/>
              </w:rPr>
              <w:t xml:space="preserve"> Contratação dos serviços e obras de urbanização da </w:t>
            </w:r>
            <w:r w:rsidR="00DB0C57" w:rsidRPr="005C2C20">
              <w:rPr>
                <w:rFonts w:asciiTheme="majorHAnsi" w:hAnsiTheme="majorHAnsi" w:cstheme="majorHAnsi"/>
              </w:rPr>
              <w:t xml:space="preserve">Vila Cabana </w:t>
            </w:r>
            <w:r w:rsidRPr="005C2C20">
              <w:rPr>
                <w:rFonts w:asciiTheme="majorHAnsi" w:hAnsiTheme="majorHAnsi" w:cstheme="majorHAnsi"/>
              </w:rPr>
              <w:t xml:space="preserve">do </w:t>
            </w:r>
            <w:r w:rsidR="000758E8" w:rsidRPr="005C2C20">
              <w:rPr>
                <w:rFonts w:asciiTheme="majorHAnsi" w:hAnsiTheme="majorHAnsi" w:cstheme="majorHAnsi"/>
              </w:rPr>
              <w:t>Pai Tomas</w:t>
            </w:r>
            <w:r w:rsidRPr="005C2C20">
              <w:rPr>
                <w:rFonts w:asciiTheme="majorHAnsi" w:hAnsiTheme="majorHAnsi" w:cstheme="majorHAnsi"/>
              </w:rPr>
              <w:t>, conforme livro vermelho (Red Book) da federação internacional de engenheiros de consultoria - Fidic, edição 2017.</w:t>
            </w:r>
          </w:p>
        </w:tc>
        <w:tc>
          <w:tcPr>
            <w:tcW w:w="5351" w:type="dxa"/>
            <w:tcBorders>
              <w:top w:val="single" w:sz="4" w:space="0" w:color="auto"/>
              <w:left w:val="single" w:sz="4" w:space="0" w:color="auto"/>
              <w:bottom w:val="single" w:sz="4" w:space="0" w:color="auto"/>
              <w:right w:val="single" w:sz="4" w:space="0" w:color="auto"/>
            </w:tcBorders>
            <w:vAlign w:val="center"/>
            <w:hideMark/>
          </w:tcPr>
          <w:p w14:paraId="3957C496" w14:textId="77777777" w:rsidR="005C2C20" w:rsidRPr="005C2C20" w:rsidRDefault="005C2C20" w:rsidP="00DB0C57">
            <w:pPr>
              <w:rPr>
                <w:rFonts w:asciiTheme="majorHAnsi" w:hAnsiTheme="majorHAnsi" w:cstheme="majorHAnsi"/>
                <w:bCs/>
              </w:rPr>
            </w:pPr>
            <w:r w:rsidRPr="005C2C20">
              <w:rPr>
                <w:rFonts w:asciiTheme="majorHAnsi" w:hAnsiTheme="majorHAnsi" w:cstheme="majorHAnsi"/>
                <w:bCs/>
              </w:rPr>
              <w:t>DATAS:</w:t>
            </w:r>
          </w:p>
          <w:p w14:paraId="771D7153" w14:textId="77777777" w:rsidR="005C2C20" w:rsidRPr="005C2C20" w:rsidRDefault="005C2C20" w:rsidP="00DB0C57">
            <w:pPr>
              <w:rPr>
                <w:rFonts w:asciiTheme="majorHAnsi" w:hAnsiTheme="majorHAnsi" w:cstheme="majorHAnsi"/>
                <w:bCs/>
              </w:rPr>
            </w:pPr>
          </w:p>
          <w:p w14:paraId="3F917E41" w14:textId="73CE775A" w:rsidR="005C2C20" w:rsidRPr="005C2C20" w:rsidRDefault="00DD7D51" w:rsidP="00DB0C57">
            <w:pPr>
              <w:numPr>
                <w:ilvl w:val="0"/>
                <w:numId w:val="3"/>
              </w:numPr>
              <w:spacing w:after="160" w:line="259" w:lineRule="auto"/>
              <w:jc w:val="both"/>
              <w:rPr>
                <w:rFonts w:asciiTheme="majorHAnsi" w:hAnsiTheme="majorHAnsi" w:cstheme="majorHAnsi"/>
              </w:rPr>
            </w:pPr>
            <w:r w:rsidRPr="00DD7D51">
              <w:rPr>
                <w:rFonts w:asciiTheme="majorHAnsi" w:hAnsiTheme="majorHAnsi" w:cstheme="majorHAnsi"/>
              </w:rPr>
              <w:t>Fica remarcada a data limite para</w:t>
            </w:r>
            <w:r>
              <w:rPr>
                <w:rFonts w:asciiTheme="majorHAnsi" w:hAnsiTheme="majorHAnsi" w:cstheme="majorHAnsi"/>
              </w:rPr>
              <w:t xml:space="preserve"> a entrega das propostas para o dia: </w:t>
            </w:r>
            <w:r w:rsidR="000758E8">
              <w:rPr>
                <w:rFonts w:asciiTheme="majorHAnsi" w:hAnsiTheme="majorHAnsi" w:cstheme="majorHAnsi"/>
              </w:rPr>
              <w:t>10/02/2026, às 14h</w:t>
            </w:r>
            <w:r w:rsidR="000758E8" w:rsidRPr="000758E8">
              <w:rPr>
                <w:rFonts w:asciiTheme="majorHAnsi" w:hAnsiTheme="majorHAnsi" w:cstheme="majorHAnsi"/>
              </w:rPr>
              <w:t>00</w:t>
            </w:r>
            <w:r w:rsidR="000758E8">
              <w:rPr>
                <w:rFonts w:asciiTheme="majorHAnsi" w:hAnsiTheme="majorHAnsi" w:cstheme="majorHAnsi"/>
              </w:rPr>
              <w:t>min.</w:t>
            </w:r>
          </w:p>
        </w:tc>
      </w:tr>
      <w:tr w:rsidR="005C2C20" w:rsidRPr="005C2C20" w14:paraId="69CEF2B3" w14:textId="77777777" w:rsidTr="00DB0C57">
        <w:trPr>
          <w:cantSplit/>
          <w:trHeight w:val="291"/>
        </w:trPr>
        <w:tc>
          <w:tcPr>
            <w:tcW w:w="10792" w:type="dxa"/>
            <w:gridSpan w:val="2"/>
            <w:tcBorders>
              <w:top w:val="single" w:sz="4" w:space="0" w:color="auto"/>
              <w:left w:val="single" w:sz="4" w:space="0" w:color="auto"/>
              <w:bottom w:val="single" w:sz="4" w:space="0" w:color="auto"/>
              <w:right w:val="single" w:sz="4" w:space="0" w:color="auto"/>
            </w:tcBorders>
            <w:vAlign w:val="center"/>
            <w:hideMark/>
          </w:tcPr>
          <w:p w14:paraId="21D0FEE2" w14:textId="77777777" w:rsidR="005C2C20" w:rsidRPr="005C2C20" w:rsidRDefault="005C2C20" w:rsidP="00DB0C57">
            <w:pPr>
              <w:tabs>
                <w:tab w:val="left" w:pos="4393"/>
                <w:tab w:val="center" w:pos="5386"/>
              </w:tabs>
              <w:jc w:val="center"/>
              <w:outlineLvl w:val="1"/>
              <w:rPr>
                <w:rFonts w:asciiTheme="majorHAnsi" w:hAnsiTheme="majorHAnsi" w:cs="Arial"/>
              </w:rPr>
            </w:pPr>
            <w:r w:rsidRPr="005C2C20">
              <w:rPr>
                <w:rFonts w:asciiTheme="majorHAnsi" w:hAnsiTheme="majorHAnsi" w:cs="Arial"/>
              </w:rPr>
              <w:t>VALORES</w:t>
            </w:r>
          </w:p>
        </w:tc>
      </w:tr>
      <w:tr w:rsidR="005C2C20" w:rsidRPr="005C2C20" w14:paraId="48887AE4" w14:textId="77777777" w:rsidTr="00DB0C57">
        <w:trPr>
          <w:cantSplit/>
          <w:trHeight w:val="810"/>
        </w:trPr>
        <w:tc>
          <w:tcPr>
            <w:tcW w:w="10792" w:type="dxa"/>
            <w:gridSpan w:val="2"/>
            <w:tcBorders>
              <w:top w:val="single" w:sz="4" w:space="0" w:color="auto"/>
              <w:left w:val="single" w:sz="4" w:space="0" w:color="auto"/>
            </w:tcBorders>
            <w:vAlign w:val="center"/>
            <w:hideMark/>
          </w:tcPr>
          <w:p w14:paraId="4961D07F" w14:textId="7677111B" w:rsidR="005C2C20" w:rsidRPr="005C2C20" w:rsidRDefault="005C2C20" w:rsidP="00DB0C57">
            <w:pPr>
              <w:keepNext/>
              <w:jc w:val="center"/>
              <w:outlineLvl w:val="2"/>
              <w:rPr>
                <w:rFonts w:asciiTheme="majorHAnsi" w:hAnsiTheme="majorHAnsi" w:cs="Arial"/>
              </w:rPr>
            </w:pPr>
            <w:r w:rsidRPr="005C2C20">
              <w:rPr>
                <w:rFonts w:asciiTheme="majorHAnsi" w:hAnsiTheme="majorHAnsi" w:cs="Arial"/>
              </w:rPr>
              <w:t>Valor Estimado da Obra</w:t>
            </w:r>
          </w:p>
        </w:tc>
      </w:tr>
      <w:tr w:rsidR="005C2C20" w:rsidRPr="005C2C20" w14:paraId="335CD527" w14:textId="77777777" w:rsidTr="00DB0C57">
        <w:trPr>
          <w:cantSplit/>
          <w:trHeight w:val="669"/>
        </w:trPr>
        <w:tc>
          <w:tcPr>
            <w:tcW w:w="10792" w:type="dxa"/>
            <w:gridSpan w:val="2"/>
            <w:tcBorders>
              <w:top w:val="single" w:sz="4" w:space="0" w:color="auto"/>
              <w:left w:val="single" w:sz="4" w:space="0" w:color="auto"/>
              <w:bottom w:val="single" w:sz="4" w:space="0" w:color="auto"/>
              <w:right w:val="single" w:sz="4" w:space="0" w:color="auto"/>
            </w:tcBorders>
            <w:vAlign w:val="center"/>
            <w:hideMark/>
          </w:tcPr>
          <w:p w14:paraId="36DF661A" w14:textId="3FD5F93D" w:rsidR="005C2C20" w:rsidRPr="005C2C20" w:rsidRDefault="005C2C20" w:rsidP="00DB0C57">
            <w:pPr>
              <w:autoSpaceDE w:val="0"/>
              <w:autoSpaceDN w:val="0"/>
              <w:adjustRightInd w:val="0"/>
              <w:spacing w:after="100" w:afterAutospacing="1"/>
              <w:jc w:val="both"/>
              <w:rPr>
                <w:rFonts w:asciiTheme="majorHAnsi" w:hAnsiTheme="majorHAnsi" w:cstheme="majorHAnsi"/>
                <w:color w:val="000000"/>
              </w:rPr>
            </w:pPr>
            <w:r w:rsidRPr="005C2C20">
              <w:rPr>
                <w:rFonts w:asciiTheme="majorHAnsi" w:hAnsiTheme="majorHAnsi" w:cstheme="majorHAnsi"/>
                <w:color w:val="000000"/>
              </w:rPr>
              <w:t xml:space="preserve">OBSERVAÇÕES:   O Edital e seus anexos encontram-se disponíveis para acesso dos interessados no site da PBH, no link licitações e editais </w:t>
            </w:r>
            <w:hyperlink r:id="rId13" w:history="1">
              <w:r w:rsidRPr="005C2C20">
                <w:rPr>
                  <w:rFonts w:asciiTheme="majorHAnsi" w:hAnsiTheme="majorHAnsi" w:cstheme="majorHAnsi"/>
                  <w:color w:val="0000FF"/>
                  <w:u w:val="single"/>
                </w:rPr>
                <w:t>www.prefeitura.pbh.gov.br/licitações</w:t>
              </w:r>
            </w:hyperlink>
            <w:r>
              <w:rPr>
                <w:rFonts w:asciiTheme="majorHAnsi" w:hAnsiTheme="majorHAnsi" w:cstheme="majorHAnsi"/>
                <w:color w:val="000000"/>
              </w:rPr>
              <w:t xml:space="preserve"> ou </w:t>
            </w:r>
            <w:hyperlink r:id="rId14" w:history="1">
              <w:r w:rsidRPr="005C2C20">
                <w:rPr>
                  <w:rFonts w:asciiTheme="majorHAnsi" w:hAnsiTheme="majorHAnsi" w:cstheme="majorHAnsi"/>
                  <w:color w:val="0000FF"/>
                  <w:u w:val="single"/>
                </w:rPr>
                <w:t>www.pncp.gov.br</w:t>
              </w:r>
            </w:hyperlink>
            <w:r>
              <w:rPr>
                <w:rFonts w:asciiTheme="majorHAnsi" w:hAnsiTheme="majorHAnsi" w:cstheme="majorHAnsi"/>
                <w:color w:val="000000"/>
              </w:rPr>
              <w:t>.</w:t>
            </w:r>
          </w:p>
        </w:tc>
      </w:tr>
    </w:tbl>
    <w:p w14:paraId="1FFDE6C6" w14:textId="77777777" w:rsidR="00893AC1" w:rsidRDefault="00893AC1" w:rsidP="001F2B1C">
      <w:pPr>
        <w:autoSpaceDE w:val="0"/>
        <w:autoSpaceDN w:val="0"/>
        <w:adjustRightInd w:val="0"/>
        <w:rPr>
          <w:rFonts w:ascii="Calibri" w:hAnsi="Calibri" w:cs="Calibri"/>
          <w:noProof/>
          <w:sz w:val="44"/>
          <w:szCs w:val="44"/>
        </w:rPr>
      </w:pPr>
    </w:p>
    <w:tbl>
      <w:tblPr>
        <w:tblpPr w:leftFromText="141" w:rightFromText="141" w:vertAnchor="text" w:horzAnchor="margin" w:tblpXSpec="center" w:tblpY="152"/>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47"/>
        <w:gridCol w:w="5306"/>
      </w:tblGrid>
      <w:tr w:rsidR="001F2B1C" w:rsidRPr="001F2B1C" w14:paraId="2EBA16B5" w14:textId="77777777" w:rsidTr="00DB0C57">
        <w:trPr>
          <w:cantSplit/>
          <w:trHeight w:val="712"/>
        </w:trPr>
        <w:tc>
          <w:tcPr>
            <w:tcW w:w="5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B4C47" w14:textId="77777777" w:rsidR="001F2B1C" w:rsidRPr="001F2B1C" w:rsidRDefault="001F2B1C" w:rsidP="001F2B1C">
            <w:pPr>
              <w:jc w:val="both"/>
              <w:rPr>
                <w:rFonts w:asciiTheme="majorHAnsi" w:eastAsiaTheme="minorHAnsi" w:hAnsiTheme="majorHAnsi" w:cstheme="majorHAnsi"/>
                <w:bCs/>
                <w:sz w:val="22"/>
                <w:szCs w:val="22"/>
                <w:lang w:eastAsia="en-US"/>
              </w:rPr>
            </w:pPr>
            <w:r w:rsidRPr="001F2B1C">
              <w:rPr>
                <w:rFonts w:asciiTheme="majorHAnsi" w:eastAsiaTheme="minorHAnsi" w:hAnsiTheme="majorHAnsi" w:cstheme="majorHAnsi"/>
                <w:bCs/>
                <w:sz w:val="22"/>
                <w:szCs w:val="22"/>
                <w:lang w:eastAsia="en-US"/>
              </w:rPr>
              <w:t xml:space="preserve">ÓRGÃO LICITANTE: </w:t>
            </w:r>
            <w:r w:rsidRPr="001F2B1C">
              <w:rPr>
                <w:rFonts w:asciiTheme="minorHAnsi" w:hAnsiTheme="minorHAnsi" w:cstheme="minorHAnsi"/>
                <w:b/>
              </w:rPr>
              <w:t>TJMG</w:t>
            </w:r>
          </w:p>
        </w:tc>
        <w:tc>
          <w:tcPr>
            <w:tcW w:w="5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A1450" w14:textId="4D2EE848" w:rsidR="001F2B1C" w:rsidRPr="001F2B1C" w:rsidRDefault="001F2B1C" w:rsidP="001F2B1C">
            <w:pPr>
              <w:jc w:val="both"/>
              <w:rPr>
                <w:rFonts w:asciiTheme="minorHAnsi" w:eastAsiaTheme="minorHAnsi" w:hAnsiTheme="minorHAnsi" w:cstheme="minorHAnsi"/>
                <w:b/>
                <w:sz w:val="22"/>
                <w:szCs w:val="22"/>
                <w:lang w:eastAsia="en-US"/>
              </w:rPr>
            </w:pPr>
            <w:r w:rsidRPr="001F2B1C">
              <w:rPr>
                <w:rFonts w:asciiTheme="majorHAnsi" w:eastAsiaTheme="minorHAnsi" w:hAnsiTheme="majorHAnsi" w:cstheme="majorHAnsi"/>
                <w:sz w:val="22"/>
                <w:szCs w:val="22"/>
                <w:lang w:eastAsia="en-US"/>
              </w:rPr>
              <w:t>EDITAL:</w:t>
            </w:r>
            <w:r w:rsidRPr="001F2B1C">
              <w:rPr>
                <w:rFonts w:asciiTheme="minorHAnsi" w:eastAsiaTheme="minorHAnsi" w:hAnsiTheme="minorHAnsi" w:cstheme="minorHAnsi"/>
                <w:b/>
                <w:sz w:val="22"/>
                <w:szCs w:val="22"/>
                <w:lang w:eastAsia="en-US"/>
              </w:rPr>
              <w:t xml:space="preserve"> </w:t>
            </w:r>
            <w:r w:rsidRPr="001F2B1C">
              <w:rPr>
                <w:rFonts w:asciiTheme="minorHAnsi" w:eastAsiaTheme="minorHAnsi" w:hAnsiTheme="minorHAnsi" w:cstheme="minorHAnsi"/>
                <w:b/>
                <w:bCs/>
                <w:lang w:eastAsia="en-US"/>
              </w:rPr>
              <w:t>CONCORRÊNCIA ELETRÔNICA Nº 010/2026</w:t>
            </w:r>
          </w:p>
        </w:tc>
      </w:tr>
      <w:tr w:rsidR="001F2B1C" w:rsidRPr="001F2B1C" w14:paraId="6C87AEC1" w14:textId="77777777" w:rsidTr="00DB0C57">
        <w:trPr>
          <w:cantSplit/>
          <w:trHeight w:val="432"/>
        </w:trPr>
        <w:tc>
          <w:tcPr>
            <w:tcW w:w="10753" w:type="dxa"/>
            <w:gridSpan w:val="2"/>
            <w:tcBorders>
              <w:top w:val="single" w:sz="4" w:space="0" w:color="auto"/>
              <w:left w:val="single" w:sz="4" w:space="0" w:color="auto"/>
              <w:bottom w:val="single" w:sz="4" w:space="0" w:color="auto"/>
              <w:right w:val="single" w:sz="4" w:space="0" w:color="auto"/>
            </w:tcBorders>
            <w:vAlign w:val="center"/>
            <w:hideMark/>
          </w:tcPr>
          <w:p w14:paraId="61C20D5E" w14:textId="73CCC175" w:rsidR="001F2B1C" w:rsidRPr="001F2B1C" w:rsidRDefault="001F2B1C" w:rsidP="001F2B1C">
            <w:pPr>
              <w:autoSpaceDE w:val="0"/>
              <w:autoSpaceDN w:val="0"/>
              <w:adjustRightInd w:val="0"/>
              <w:jc w:val="both"/>
              <w:rPr>
                <w:rFonts w:asciiTheme="majorHAnsi" w:hAnsiTheme="majorHAnsi" w:cstheme="majorHAnsi"/>
              </w:rPr>
            </w:pPr>
            <w:r w:rsidRPr="001F2B1C">
              <w:rPr>
                <w:rFonts w:asciiTheme="majorHAnsi" w:hAnsiTheme="majorHAnsi" w:cstheme="majorHAnsi"/>
              </w:rPr>
              <w:t xml:space="preserve">Endereço: Rua Gonçalves Dias, 1260 – Funcionários – Belo </w:t>
            </w:r>
            <w:r>
              <w:rPr>
                <w:rFonts w:asciiTheme="majorHAnsi" w:hAnsiTheme="majorHAnsi" w:cstheme="majorHAnsi"/>
              </w:rPr>
              <w:t>Horizonte / M</w:t>
            </w:r>
            <w:r w:rsidR="00213FB3">
              <w:rPr>
                <w:rFonts w:asciiTheme="majorHAnsi" w:hAnsiTheme="majorHAnsi" w:cstheme="majorHAnsi"/>
              </w:rPr>
              <w:t xml:space="preserve">inas </w:t>
            </w:r>
            <w:r w:rsidR="00DB0C57">
              <w:rPr>
                <w:rFonts w:asciiTheme="majorHAnsi" w:hAnsiTheme="majorHAnsi" w:cstheme="majorHAnsi"/>
              </w:rPr>
              <w:t>Gerais</w:t>
            </w:r>
            <w:r w:rsidR="00DB0C57" w:rsidRPr="001F2B1C">
              <w:rPr>
                <w:rFonts w:asciiTheme="majorHAnsi" w:hAnsiTheme="majorHAnsi" w:cstheme="majorHAnsi"/>
                <w:color w:val="000000"/>
              </w:rPr>
              <w:t>.</w:t>
            </w:r>
          </w:p>
        </w:tc>
      </w:tr>
      <w:tr w:rsidR="001F2B1C" w:rsidRPr="001F2B1C" w14:paraId="71AFBC36" w14:textId="77777777" w:rsidTr="00DB0C57">
        <w:trPr>
          <w:cantSplit/>
          <w:trHeight w:val="1546"/>
        </w:trPr>
        <w:tc>
          <w:tcPr>
            <w:tcW w:w="5447" w:type="dxa"/>
            <w:tcBorders>
              <w:top w:val="single" w:sz="4" w:space="0" w:color="auto"/>
              <w:left w:val="single" w:sz="4" w:space="0" w:color="auto"/>
              <w:bottom w:val="single" w:sz="4" w:space="0" w:color="auto"/>
              <w:right w:val="single" w:sz="4" w:space="0" w:color="auto"/>
            </w:tcBorders>
            <w:hideMark/>
          </w:tcPr>
          <w:p w14:paraId="2C4819A0" w14:textId="5AD9B0E3" w:rsidR="001F2B1C" w:rsidRPr="001F2B1C" w:rsidRDefault="001F2B1C" w:rsidP="001F2B1C">
            <w:pPr>
              <w:spacing w:after="160" w:line="259" w:lineRule="auto"/>
              <w:jc w:val="both"/>
              <w:rPr>
                <w:rFonts w:asciiTheme="majorHAnsi" w:eastAsiaTheme="minorHAnsi" w:hAnsiTheme="majorHAnsi" w:cstheme="majorHAnsi"/>
                <w:sz w:val="22"/>
                <w:szCs w:val="22"/>
                <w:lang w:eastAsia="en-US"/>
              </w:rPr>
            </w:pPr>
            <w:r w:rsidRPr="001F2B1C">
              <w:rPr>
                <w:rFonts w:asciiTheme="majorHAnsi" w:eastAsiaTheme="minorHAnsi" w:hAnsiTheme="majorHAnsi" w:cstheme="majorHAnsi"/>
                <w:sz w:val="22"/>
                <w:szCs w:val="22"/>
                <w:lang w:eastAsia="en-US"/>
              </w:rPr>
              <w:t>OBJETO</w:t>
            </w:r>
            <w:r w:rsidRPr="001F2B1C">
              <w:rPr>
                <w:rFonts w:asciiTheme="majorHAnsi" w:eastAsiaTheme="minorHAnsi" w:hAnsiTheme="majorHAnsi" w:cstheme="majorHAnsi"/>
                <w:lang w:eastAsia="en-US"/>
              </w:rPr>
              <w:t>:  Construção do Novo Fórum da Comarca de Pirapora.</w:t>
            </w:r>
          </w:p>
        </w:tc>
        <w:tc>
          <w:tcPr>
            <w:tcW w:w="5306" w:type="dxa"/>
            <w:tcBorders>
              <w:top w:val="single" w:sz="4" w:space="0" w:color="auto"/>
              <w:left w:val="single" w:sz="4" w:space="0" w:color="auto"/>
              <w:bottom w:val="single" w:sz="4" w:space="0" w:color="auto"/>
              <w:right w:val="single" w:sz="4" w:space="0" w:color="auto"/>
            </w:tcBorders>
            <w:vAlign w:val="center"/>
            <w:hideMark/>
          </w:tcPr>
          <w:p w14:paraId="650BDE2C" w14:textId="77777777" w:rsidR="001F2B1C" w:rsidRDefault="001F2B1C" w:rsidP="001F2B1C">
            <w:pPr>
              <w:autoSpaceDE w:val="0"/>
              <w:autoSpaceDN w:val="0"/>
              <w:adjustRightInd w:val="0"/>
              <w:jc w:val="both"/>
              <w:rPr>
                <w:rFonts w:asciiTheme="majorHAnsi" w:hAnsiTheme="majorHAnsi" w:cstheme="majorHAnsi"/>
                <w:color w:val="000000"/>
              </w:rPr>
            </w:pPr>
            <w:r w:rsidRPr="001F2B1C">
              <w:rPr>
                <w:rFonts w:asciiTheme="majorHAnsi" w:hAnsiTheme="majorHAnsi" w:cstheme="majorHAnsi"/>
                <w:color w:val="000000"/>
              </w:rPr>
              <w:t xml:space="preserve">DATAS: </w:t>
            </w:r>
          </w:p>
          <w:p w14:paraId="0D9E4631" w14:textId="77777777" w:rsidR="001F2B1C" w:rsidRPr="001F2B1C" w:rsidRDefault="001F2B1C" w:rsidP="001F2B1C">
            <w:pPr>
              <w:autoSpaceDE w:val="0"/>
              <w:autoSpaceDN w:val="0"/>
              <w:adjustRightInd w:val="0"/>
              <w:jc w:val="both"/>
              <w:rPr>
                <w:rFonts w:asciiTheme="majorHAnsi" w:hAnsiTheme="majorHAnsi" w:cstheme="majorHAnsi"/>
                <w:color w:val="000000"/>
              </w:rPr>
            </w:pPr>
          </w:p>
          <w:p w14:paraId="13573007" w14:textId="212369FF" w:rsidR="001F2B1C" w:rsidRPr="001F2B1C" w:rsidRDefault="001F2B1C" w:rsidP="001F2B1C">
            <w:pPr>
              <w:numPr>
                <w:ilvl w:val="0"/>
                <w:numId w:val="3"/>
              </w:numPr>
              <w:autoSpaceDE w:val="0"/>
              <w:autoSpaceDN w:val="0"/>
              <w:adjustRightInd w:val="0"/>
              <w:spacing w:after="160" w:line="259" w:lineRule="auto"/>
              <w:jc w:val="both"/>
              <w:rPr>
                <w:rFonts w:asciiTheme="majorHAnsi" w:hAnsiTheme="majorHAnsi" w:cstheme="majorHAnsi"/>
              </w:rPr>
            </w:pPr>
            <w:r w:rsidRPr="001F2B1C">
              <w:rPr>
                <w:rFonts w:asciiTheme="majorHAnsi" w:hAnsiTheme="majorHAnsi" w:cstheme="majorHAnsi"/>
              </w:rPr>
              <w:t>Data de abertura: 29/01/2026</w:t>
            </w:r>
            <w:r>
              <w:rPr>
                <w:rFonts w:asciiTheme="majorHAnsi" w:hAnsiTheme="majorHAnsi" w:cstheme="majorHAnsi"/>
              </w:rPr>
              <w:t>, às 09h00min.</w:t>
            </w:r>
          </w:p>
          <w:p w14:paraId="5A11A33A" w14:textId="66A61C73" w:rsidR="001F2B1C" w:rsidRPr="001F2B1C" w:rsidRDefault="001F2B1C" w:rsidP="001F2B1C">
            <w:pPr>
              <w:autoSpaceDE w:val="0"/>
              <w:autoSpaceDN w:val="0"/>
              <w:adjustRightInd w:val="0"/>
              <w:ind w:left="720"/>
              <w:jc w:val="both"/>
              <w:rPr>
                <w:rFonts w:asciiTheme="majorHAnsi" w:hAnsiTheme="majorHAnsi" w:cstheme="majorHAnsi"/>
                <w:color w:val="000000"/>
              </w:rPr>
            </w:pPr>
          </w:p>
        </w:tc>
      </w:tr>
      <w:tr w:rsidR="001F2B1C" w:rsidRPr="001F2B1C" w14:paraId="57EC6246" w14:textId="77777777" w:rsidTr="00DB0C57">
        <w:trPr>
          <w:cantSplit/>
          <w:trHeight w:val="369"/>
        </w:trPr>
        <w:tc>
          <w:tcPr>
            <w:tcW w:w="10753" w:type="dxa"/>
            <w:gridSpan w:val="2"/>
            <w:tcBorders>
              <w:top w:val="single" w:sz="4" w:space="0" w:color="auto"/>
              <w:left w:val="single" w:sz="4" w:space="0" w:color="auto"/>
              <w:bottom w:val="single" w:sz="4" w:space="0" w:color="auto"/>
              <w:right w:val="single" w:sz="4" w:space="0" w:color="auto"/>
            </w:tcBorders>
            <w:vAlign w:val="center"/>
            <w:hideMark/>
          </w:tcPr>
          <w:p w14:paraId="7DD46324" w14:textId="77777777" w:rsidR="001F2B1C" w:rsidRPr="001F2B1C" w:rsidRDefault="001F2B1C" w:rsidP="001F2B1C">
            <w:pPr>
              <w:spacing w:line="259" w:lineRule="auto"/>
              <w:jc w:val="center"/>
              <w:rPr>
                <w:rFonts w:asciiTheme="majorHAnsi" w:eastAsiaTheme="minorHAnsi" w:hAnsiTheme="majorHAnsi" w:cstheme="majorHAnsi"/>
                <w:sz w:val="22"/>
                <w:szCs w:val="22"/>
                <w:lang w:eastAsia="en-US"/>
              </w:rPr>
            </w:pPr>
            <w:r w:rsidRPr="001F2B1C">
              <w:rPr>
                <w:rFonts w:asciiTheme="majorHAnsi" w:eastAsiaTheme="minorHAnsi" w:hAnsiTheme="majorHAnsi" w:cstheme="majorHAnsi"/>
                <w:sz w:val="22"/>
                <w:szCs w:val="22"/>
                <w:lang w:eastAsia="en-US"/>
              </w:rPr>
              <w:t>VALORES</w:t>
            </w:r>
          </w:p>
        </w:tc>
      </w:tr>
      <w:tr w:rsidR="001F2B1C" w:rsidRPr="001F2B1C" w14:paraId="1B5AC31F" w14:textId="77777777" w:rsidTr="00DB0C57">
        <w:trPr>
          <w:cantSplit/>
          <w:trHeight w:val="633"/>
        </w:trPr>
        <w:tc>
          <w:tcPr>
            <w:tcW w:w="5447" w:type="dxa"/>
            <w:tcBorders>
              <w:top w:val="single" w:sz="4" w:space="0" w:color="auto"/>
              <w:left w:val="single" w:sz="4" w:space="0" w:color="auto"/>
              <w:bottom w:val="single" w:sz="4" w:space="0" w:color="auto"/>
              <w:right w:val="single" w:sz="4" w:space="0" w:color="auto"/>
            </w:tcBorders>
            <w:vAlign w:val="center"/>
            <w:hideMark/>
          </w:tcPr>
          <w:p w14:paraId="2282FD8F" w14:textId="77777777" w:rsidR="001F2B1C" w:rsidRPr="001F2B1C" w:rsidRDefault="001F2B1C" w:rsidP="001F2B1C">
            <w:pPr>
              <w:autoSpaceDE w:val="0"/>
              <w:autoSpaceDN w:val="0"/>
              <w:adjustRightInd w:val="0"/>
              <w:jc w:val="center"/>
              <w:rPr>
                <w:rFonts w:asciiTheme="majorHAnsi" w:hAnsiTheme="majorHAnsi" w:cstheme="majorHAnsi"/>
                <w:color w:val="000000"/>
              </w:rPr>
            </w:pPr>
            <w:r w:rsidRPr="001F2B1C">
              <w:rPr>
                <w:rFonts w:asciiTheme="majorHAnsi" w:hAnsiTheme="majorHAnsi" w:cstheme="majorHAnsi"/>
                <w:color w:val="000000"/>
              </w:rPr>
              <w:t>Valor Estimado da Obra</w:t>
            </w:r>
          </w:p>
        </w:tc>
        <w:tc>
          <w:tcPr>
            <w:tcW w:w="5306" w:type="dxa"/>
            <w:tcBorders>
              <w:top w:val="single" w:sz="4" w:space="0" w:color="auto"/>
              <w:left w:val="single" w:sz="4" w:space="0" w:color="auto"/>
              <w:bottom w:val="single" w:sz="4" w:space="0" w:color="auto"/>
              <w:right w:val="single" w:sz="4" w:space="0" w:color="auto"/>
            </w:tcBorders>
            <w:vAlign w:val="center"/>
            <w:hideMark/>
          </w:tcPr>
          <w:p w14:paraId="16462088" w14:textId="5753DC93" w:rsidR="001F2B1C" w:rsidRPr="001F2B1C" w:rsidRDefault="00213FB3" w:rsidP="001F2B1C">
            <w:pPr>
              <w:autoSpaceDE w:val="0"/>
              <w:autoSpaceDN w:val="0"/>
              <w:adjustRightInd w:val="0"/>
              <w:jc w:val="center"/>
              <w:rPr>
                <w:rFonts w:asciiTheme="majorHAnsi" w:hAnsiTheme="majorHAnsi" w:cstheme="majorHAnsi"/>
                <w:color w:val="000000"/>
              </w:rPr>
            </w:pPr>
            <w:r>
              <w:rPr>
                <w:rFonts w:asciiTheme="majorHAnsi" w:hAnsiTheme="majorHAnsi" w:cstheme="majorHAnsi"/>
                <w:color w:val="000000"/>
              </w:rPr>
              <w:t>Modo de Disputa</w:t>
            </w:r>
          </w:p>
        </w:tc>
      </w:tr>
      <w:tr w:rsidR="001F2B1C" w:rsidRPr="001F2B1C" w14:paraId="5D2CDA8A" w14:textId="77777777" w:rsidTr="00DB0C57">
        <w:trPr>
          <w:cantSplit/>
          <w:trHeight w:val="477"/>
        </w:trPr>
        <w:tc>
          <w:tcPr>
            <w:tcW w:w="5447" w:type="dxa"/>
            <w:tcBorders>
              <w:top w:val="single" w:sz="4" w:space="0" w:color="auto"/>
              <w:left w:val="single" w:sz="4" w:space="0" w:color="auto"/>
              <w:bottom w:val="single" w:sz="4" w:space="0" w:color="auto"/>
              <w:right w:val="single" w:sz="4" w:space="0" w:color="auto"/>
            </w:tcBorders>
            <w:vAlign w:val="center"/>
            <w:hideMark/>
          </w:tcPr>
          <w:p w14:paraId="03FC3B35" w14:textId="6396BEDB" w:rsidR="001F2B1C" w:rsidRPr="001F2B1C" w:rsidRDefault="001F2B1C" w:rsidP="001F2B1C">
            <w:pPr>
              <w:autoSpaceDE w:val="0"/>
              <w:autoSpaceDN w:val="0"/>
              <w:adjustRightInd w:val="0"/>
              <w:jc w:val="center"/>
              <w:rPr>
                <w:rFonts w:asciiTheme="minorHAnsi" w:hAnsiTheme="minorHAnsi" w:cstheme="minorHAnsi"/>
                <w:b/>
                <w:color w:val="000000"/>
              </w:rPr>
            </w:pPr>
            <w:r w:rsidRPr="001F2B1C">
              <w:rPr>
                <w:rFonts w:asciiTheme="minorHAnsi" w:hAnsiTheme="minorHAnsi" w:cstheme="minorHAnsi"/>
                <w:b/>
                <w:bCs/>
                <w:color w:val="000000"/>
              </w:rPr>
              <w:t>R$</w:t>
            </w:r>
            <w:r>
              <w:rPr>
                <w:rFonts w:asciiTheme="minorHAnsi" w:hAnsiTheme="minorHAnsi" w:cstheme="minorHAnsi"/>
                <w:b/>
                <w:bCs/>
                <w:color w:val="000000"/>
              </w:rPr>
              <w:t xml:space="preserve"> </w:t>
            </w:r>
            <w:r w:rsidRPr="001F2B1C">
              <w:rPr>
                <w:rFonts w:asciiTheme="minorHAnsi" w:hAnsiTheme="minorHAnsi" w:cstheme="minorHAnsi"/>
                <w:b/>
                <w:bCs/>
                <w:color w:val="000000"/>
              </w:rPr>
              <w:t>26.407.862,36</w:t>
            </w:r>
          </w:p>
        </w:tc>
        <w:tc>
          <w:tcPr>
            <w:tcW w:w="5306" w:type="dxa"/>
            <w:tcBorders>
              <w:top w:val="single" w:sz="4" w:space="0" w:color="auto"/>
              <w:left w:val="single" w:sz="4" w:space="0" w:color="auto"/>
              <w:bottom w:val="single" w:sz="4" w:space="0" w:color="auto"/>
              <w:right w:val="single" w:sz="4" w:space="0" w:color="auto"/>
            </w:tcBorders>
            <w:vAlign w:val="center"/>
            <w:hideMark/>
          </w:tcPr>
          <w:p w14:paraId="7E78038B" w14:textId="5335C2B3" w:rsidR="001F2B1C" w:rsidRPr="001F2B1C" w:rsidRDefault="00213FB3" w:rsidP="001F2B1C">
            <w:pPr>
              <w:autoSpaceDE w:val="0"/>
              <w:autoSpaceDN w:val="0"/>
              <w:adjustRightInd w:val="0"/>
              <w:jc w:val="center"/>
              <w:rPr>
                <w:rFonts w:asciiTheme="majorHAnsi" w:hAnsiTheme="majorHAnsi" w:cstheme="majorHAnsi"/>
                <w:color w:val="000000"/>
              </w:rPr>
            </w:pPr>
            <w:r w:rsidRPr="00213FB3">
              <w:rPr>
                <w:rFonts w:asciiTheme="minorHAnsi" w:hAnsiTheme="minorHAnsi" w:cstheme="minorHAnsi"/>
                <w:b/>
                <w:bCs/>
                <w:color w:val="000000"/>
              </w:rPr>
              <w:t>Aberto / Fechado</w:t>
            </w:r>
          </w:p>
        </w:tc>
      </w:tr>
      <w:tr w:rsidR="001F2B1C" w:rsidRPr="001F2B1C" w14:paraId="5CB2CA32" w14:textId="77777777" w:rsidTr="00DB0C57">
        <w:trPr>
          <w:cantSplit/>
          <w:trHeight w:val="592"/>
        </w:trPr>
        <w:tc>
          <w:tcPr>
            <w:tcW w:w="10753" w:type="dxa"/>
            <w:gridSpan w:val="2"/>
            <w:tcBorders>
              <w:top w:val="single" w:sz="4" w:space="0" w:color="auto"/>
              <w:left w:val="single" w:sz="4" w:space="0" w:color="auto"/>
              <w:bottom w:val="single" w:sz="4" w:space="0" w:color="auto"/>
              <w:right w:val="single" w:sz="4" w:space="0" w:color="auto"/>
            </w:tcBorders>
            <w:hideMark/>
          </w:tcPr>
          <w:p w14:paraId="1CC8C178" w14:textId="52F45A8F" w:rsidR="001F2B1C" w:rsidRPr="001F2B1C" w:rsidRDefault="001F2B1C" w:rsidP="001F2B1C">
            <w:pPr>
              <w:spacing w:line="259" w:lineRule="auto"/>
              <w:jc w:val="both"/>
              <w:rPr>
                <w:rFonts w:asciiTheme="majorHAnsi" w:eastAsiaTheme="minorHAnsi" w:hAnsiTheme="majorHAnsi" w:cstheme="majorHAnsi"/>
                <w:sz w:val="22"/>
                <w:szCs w:val="22"/>
                <w:lang w:eastAsia="en-US"/>
              </w:rPr>
            </w:pPr>
            <w:r w:rsidRPr="001F2B1C">
              <w:rPr>
                <w:rFonts w:asciiTheme="majorHAnsi" w:eastAsiaTheme="minorHAnsi" w:hAnsiTheme="majorHAnsi" w:cstheme="majorHAnsi"/>
                <w:sz w:val="22"/>
                <w:szCs w:val="22"/>
                <w:lang w:eastAsia="en-US"/>
              </w:rPr>
              <w:t xml:space="preserve">OBSERVAÇÕES: </w:t>
            </w:r>
            <w:r w:rsidRPr="001F2B1C">
              <w:rPr>
                <w:rFonts w:asciiTheme="majorHAnsi" w:eastAsiaTheme="minorHAnsi" w:hAnsiTheme="majorHAnsi" w:cstheme="majorHAnsi"/>
                <w:color w:val="000000"/>
                <w:lang w:eastAsia="en-US"/>
              </w:rPr>
              <w:t xml:space="preserve">Comissão Permanente de </w:t>
            </w:r>
            <w:r w:rsidRPr="001F2B1C">
              <w:rPr>
                <w:rFonts w:asciiTheme="majorHAnsi" w:eastAsiaTheme="minorHAnsi" w:hAnsiTheme="majorHAnsi" w:cstheme="majorHAnsi"/>
                <w:lang w:eastAsia="en-US"/>
              </w:rPr>
              <w:t>Licitações:</w:t>
            </w:r>
            <w:r w:rsidRPr="001F2B1C">
              <w:rPr>
                <w:rFonts w:asciiTheme="majorHAnsi" w:eastAsiaTheme="minorHAnsi" w:hAnsiTheme="majorHAnsi" w:cstheme="majorHAnsi"/>
                <w:sz w:val="22"/>
                <w:szCs w:val="22"/>
                <w:lang w:eastAsia="en-US"/>
              </w:rPr>
              <w:t xml:space="preserve"> </w:t>
            </w:r>
            <w:hyperlink r:id="rId15" w:history="1">
              <w:r w:rsidRPr="001F2B1C">
                <w:rPr>
                  <w:rFonts w:asciiTheme="majorHAnsi" w:hAnsiTheme="majorHAnsi" w:cstheme="majorHAnsi"/>
                  <w:color w:val="0000FF"/>
                  <w:u w:val="single"/>
                </w:rPr>
                <w:t>www.compras.mg.gov.br</w:t>
              </w:r>
            </w:hyperlink>
            <w:r w:rsidRPr="001F2B1C">
              <w:rPr>
                <w:rFonts w:asciiTheme="majorHAnsi" w:eastAsiaTheme="minorHAnsi" w:hAnsiTheme="majorHAnsi" w:cstheme="majorHAnsi"/>
                <w:color w:val="0000FF"/>
                <w:sz w:val="22"/>
                <w:szCs w:val="22"/>
                <w:u w:val="single"/>
                <w:lang w:eastAsia="en-US"/>
              </w:rPr>
              <w:t xml:space="preserve">, </w:t>
            </w:r>
            <w:hyperlink r:id="rId16" w:history="1">
              <w:r w:rsidRPr="001F2B1C">
                <w:rPr>
                  <w:rFonts w:asciiTheme="majorHAnsi" w:hAnsiTheme="majorHAnsi"/>
                  <w:color w:val="0000FF"/>
                  <w:u w:val="single"/>
                </w:rPr>
                <w:t>www.tjmg.jus.br</w:t>
              </w:r>
            </w:hyperlink>
            <w:r w:rsidRPr="001F2B1C">
              <w:rPr>
                <w:rFonts w:asciiTheme="majorHAnsi" w:eastAsiaTheme="minorHAnsi" w:hAnsiTheme="majorHAnsi" w:cstheme="minorBidi"/>
                <w:color w:val="0000FF"/>
                <w:sz w:val="22"/>
                <w:szCs w:val="22"/>
                <w:u w:val="single"/>
                <w:lang w:eastAsia="en-US"/>
              </w:rPr>
              <w:t>.</w:t>
            </w:r>
            <w:r w:rsidRPr="001F2B1C">
              <w:rPr>
                <w:rFonts w:asciiTheme="majorHAnsi" w:hAnsiTheme="majorHAnsi" w:cstheme="majorHAnsi"/>
                <w:color w:val="000000"/>
              </w:rPr>
              <w:t xml:space="preserve"> E-mail </w:t>
            </w:r>
            <w:hyperlink r:id="rId17" w:history="1">
              <w:r w:rsidRPr="001F2B1C">
                <w:rPr>
                  <w:rFonts w:asciiTheme="majorHAnsi" w:hAnsiTheme="majorHAnsi" w:cstheme="majorHAnsi"/>
                  <w:color w:val="0000FF"/>
                  <w:u w:val="single"/>
                </w:rPr>
                <w:t>licit@tjmg.jus.br</w:t>
              </w:r>
            </w:hyperlink>
          </w:p>
        </w:tc>
      </w:tr>
    </w:tbl>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736E4AA7" w14:textId="77777777" w:rsidR="00893AC1" w:rsidRDefault="00893AC1" w:rsidP="004B3E2D">
      <w:pPr>
        <w:autoSpaceDE w:val="0"/>
        <w:autoSpaceDN w:val="0"/>
        <w:adjustRightInd w:val="0"/>
        <w:ind w:left="142"/>
        <w:rPr>
          <w:rFonts w:ascii="Calibri" w:hAnsi="Calibri" w:cs="Calibri"/>
          <w:noProof/>
          <w:sz w:val="44"/>
          <w:szCs w:val="44"/>
        </w:rPr>
      </w:pPr>
    </w:p>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D17730E" w14:textId="77777777" w:rsidR="00893AC1" w:rsidRDefault="00893AC1" w:rsidP="004B3E2D">
      <w:pPr>
        <w:autoSpaceDE w:val="0"/>
        <w:autoSpaceDN w:val="0"/>
        <w:adjustRightInd w:val="0"/>
        <w:ind w:left="142"/>
        <w:rPr>
          <w:rFonts w:ascii="Calibri" w:hAnsi="Calibri" w:cs="Calibri"/>
          <w:noProof/>
          <w:sz w:val="44"/>
          <w:szCs w:val="44"/>
        </w:rPr>
      </w:pPr>
    </w:p>
    <w:p w14:paraId="67A5D1FA" w14:textId="77777777" w:rsidR="00893AC1" w:rsidRDefault="00893AC1" w:rsidP="004B3E2D">
      <w:pPr>
        <w:autoSpaceDE w:val="0"/>
        <w:autoSpaceDN w:val="0"/>
        <w:adjustRightInd w:val="0"/>
        <w:ind w:left="142"/>
        <w:rPr>
          <w:rFonts w:ascii="Calibri" w:hAnsi="Calibri" w:cs="Calibri"/>
          <w:noProof/>
          <w:sz w:val="44"/>
          <w:szCs w:val="44"/>
        </w:rPr>
      </w:pPr>
    </w:p>
    <w:p w14:paraId="5F754141" w14:textId="77777777" w:rsidR="00893AC1" w:rsidRDefault="00893AC1" w:rsidP="004B3E2D">
      <w:pPr>
        <w:autoSpaceDE w:val="0"/>
        <w:autoSpaceDN w:val="0"/>
        <w:adjustRightInd w:val="0"/>
        <w:ind w:left="142"/>
        <w:rPr>
          <w:rFonts w:ascii="Calibri" w:hAnsi="Calibri" w:cs="Calibri"/>
          <w:noProof/>
          <w:sz w:val="44"/>
          <w:szCs w:val="44"/>
        </w:rPr>
      </w:pPr>
    </w:p>
    <w:p w14:paraId="305547DC" w14:textId="77777777" w:rsidR="00893AC1" w:rsidRDefault="00893AC1" w:rsidP="004B3E2D">
      <w:pPr>
        <w:autoSpaceDE w:val="0"/>
        <w:autoSpaceDN w:val="0"/>
        <w:adjustRightInd w:val="0"/>
        <w:ind w:left="142"/>
        <w:rPr>
          <w:rFonts w:ascii="Calibri" w:hAnsi="Calibri" w:cs="Calibri"/>
          <w:noProof/>
          <w:sz w:val="44"/>
          <w:szCs w:val="44"/>
        </w:rPr>
      </w:pPr>
    </w:p>
    <w:p w14:paraId="52B29651" w14:textId="77777777" w:rsidR="00893AC1" w:rsidRDefault="00893AC1" w:rsidP="004B3E2D">
      <w:pPr>
        <w:autoSpaceDE w:val="0"/>
        <w:autoSpaceDN w:val="0"/>
        <w:adjustRightInd w:val="0"/>
        <w:ind w:left="142"/>
        <w:rPr>
          <w:rFonts w:ascii="Calibri" w:hAnsi="Calibri" w:cs="Calibri"/>
          <w:noProof/>
          <w:sz w:val="44"/>
          <w:szCs w:val="44"/>
        </w:rPr>
      </w:pPr>
    </w:p>
    <w:p w14:paraId="283D81A3" w14:textId="77777777" w:rsidR="00893AC1" w:rsidRDefault="00893AC1" w:rsidP="004B3E2D">
      <w:pPr>
        <w:autoSpaceDE w:val="0"/>
        <w:autoSpaceDN w:val="0"/>
        <w:adjustRightInd w:val="0"/>
        <w:ind w:left="142"/>
        <w:rPr>
          <w:rFonts w:ascii="Calibri" w:hAnsi="Calibri" w:cs="Calibri"/>
          <w:noProof/>
          <w:sz w:val="44"/>
          <w:szCs w:val="44"/>
        </w:rPr>
      </w:pPr>
    </w:p>
    <w:p w14:paraId="5AA30662" w14:textId="77777777" w:rsidR="00893AC1" w:rsidRDefault="00893AC1" w:rsidP="004B3E2D">
      <w:pPr>
        <w:autoSpaceDE w:val="0"/>
        <w:autoSpaceDN w:val="0"/>
        <w:adjustRightInd w:val="0"/>
        <w:ind w:left="142"/>
        <w:rPr>
          <w:rFonts w:ascii="Calibri" w:hAnsi="Calibri" w:cs="Calibri"/>
          <w:noProof/>
          <w:sz w:val="44"/>
          <w:szCs w:val="44"/>
        </w:rPr>
      </w:pPr>
    </w:p>
    <w:p w14:paraId="3B38B1F9" w14:textId="77777777" w:rsidR="00893AC1" w:rsidRDefault="00893AC1" w:rsidP="004B3E2D">
      <w:pPr>
        <w:autoSpaceDE w:val="0"/>
        <w:autoSpaceDN w:val="0"/>
        <w:adjustRightInd w:val="0"/>
        <w:ind w:left="142"/>
        <w:rPr>
          <w:rFonts w:ascii="Calibri" w:hAnsi="Calibri" w:cs="Calibri"/>
          <w:noProof/>
          <w:sz w:val="44"/>
          <w:szCs w:val="44"/>
        </w:rPr>
      </w:pPr>
    </w:p>
    <w:p w14:paraId="11523884" w14:textId="77777777" w:rsidR="001F2B1C" w:rsidRDefault="001F2B1C"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1A5D918" w14:textId="6BDC654B" w:rsidR="004B730B" w:rsidRDefault="004B730B"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EB3C63" w:rsidRPr="00EB3C63">
        <w:t xml:space="preserve"> </w:t>
      </w:r>
      <w:r w:rsidR="00EB3C63" w:rsidRPr="00EB3C63">
        <w:rPr>
          <w:rFonts w:asciiTheme="minorHAnsi" w:hAnsiTheme="minorHAnsi" w:cstheme="minorHAnsi"/>
          <w:b/>
          <w:caps/>
        </w:rPr>
        <w:t>Arceburgo</w:t>
      </w:r>
      <w:r w:rsidR="00EB3C63">
        <w:rPr>
          <w:rFonts w:asciiTheme="minorHAnsi" w:hAnsiTheme="minorHAnsi" w:cstheme="minorHAnsi"/>
          <w:b/>
          <w:caps/>
        </w:rPr>
        <w:t xml:space="preserve"> - mg - </w:t>
      </w:r>
      <w:r w:rsidR="00EB3C63" w:rsidRPr="00EB3C63">
        <w:rPr>
          <w:rFonts w:asciiTheme="minorHAnsi" w:hAnsiTheme="minorHAnsi" w:cstheme="minorHAnsi"/>
          <w:b/>
          <w:caps/>
        </w:rPr>
        <w:t>CONCORRÊNCIA ELETRÔNICA Nº 001/2026</w:t>
      </w:r>
    </w:p>
    <w:p w14:paraId="7286447C" w14:textId="26212CC4" w:rsidR="004B730B" w:rsidRPr="00EB3C63" w:rsidRDefault="00EB3C63" w:rsidP="00057575">
      <w:pPr>
        <w:autoSpaceDE w:val="0"/>
        <w:autoSpaceDN w:val="0"/>
        <w:adjustRightInd w:val="0"/>
        <w:ind w:left="142"/>
        <w:jc w:val="both"/>
        <w:rPr>
          <w:rFonts w:asciiTheme="majorHAnsi" w:hAnsiTheme="majorHAnsi" w:cstheme="majorHAnsi"/>
        </w:rPr>
      </w:pPr>
      <w:r w:rsidRPr="00EB3C63">
        <w:rPr>
          <w:rFonts w:asciiTheme="majorHAnsi" w:hAnsiTheme="majorHAnsi" w:cstheme="majorHAnsi"/>
        </w:rPr>
        <w:t>OBJETO: Contratação de empresa especializada para reforma do centro de esportes e lazer David Longo, através dos recursos oriundos do Funtur.</w:t>
      </w:r>
      <w:r>
        <w:rPr>
          <w:rFonts w:asciiTheme="majorHAnsi" w:hAnsiTheme="majorHAnsi" w:cstheme="majorHAnsi"/>
        </w:rPr>
        <w:t xml:space="preserve"> Valor total estimado em: </w:t>
      </w:r>
      <w:r w:rsidRPr="00EB3C63">
        <w:rPr>
          <w:rFonts w:asciiTheme="minorHAnsi" w:hAnsiTheme="minorHAnsi" w:cstheme="minorHAnsi"/>
          <w:b/>
          <w:caps/>
        </w:rPr>
        <w:t>R$ 198.867,16</w:t>
      </w:r>
      <w:r>
        <w:rPr>
          <w:rFonts w:asciiTheme="majorHAnsi" w:hAnsiTheme="majorHAnsi" w:cstheme="majorHAnsi"/>
        </w:rPr>
        <w:t>.</w:t>
      </w:r>
      <w:r w:rsidRPr="00EB3C63">
        <w:t xml:space="preserve"> </w:t>
      </w:r>
      <w:r w:rsidRPr="00EB3C63">
        <w:rPr>
          <w:rFonts w:asciiTheme="majorHAnsi" w:hAnsiTheme="majorHAnsi" w:cstheme="majorHAnsi"/>
        </w:rPr>
        <w:t>Data de abertura da sessão e início da dispu</w:t>
      </w:r>
      <w:r>
        <w:rPr>
          <w:rFonts w:asciiTheme="majorHAnsi" w:hAnsiTheme="majorHAnsi" w:cstheme="majorHAnsi"/>
        </w:rPr>
        <w:t xml:space="preserve">ta: 27/01/2026, </w:t>
      </w:r>
      <w:r w:rsidRPr="00EB3C63">
        <w:rPr>
          <w:rFonts w:asciiTheme="majorHAnsi" w:hAnsiTheme="majorHAnsi" w:cstheme="majorHAnsi"/>
        </w:rPr>
        <w:t>às 08h20min</w:t>
      </w:r>
      <w:r>
        <w:rPr>
          <w:rFonts w:asciiTheme="majorHAnsi" w:hAnsiTheme="majorHAnsi" w:cstheme="majorHAnsi"/>
        </w:rPr>
        <w:t xml:space="preserve">, Local de realização do certame: </w:t>
      </w:r>
      <w:r w:rsidRPr="00EB3C63">
        <w:rPr>
          <w:rFonts w:asciiTheme="majorHAnsi" w:hAnsiTheme="majorHAnsi" w:cstheme="majorHAnsi"/>
        </w:rPr>
        <w:t xml:space="preserve">AMMLicita – </w:t>
      </w:r>
      <w:hyperlink r:id="rId18" w:history="1">
        <w:r w:rsidRPr="003A6D58">
          <w:rPr>
            <w:rStyle w:val="Hyperlink"/>
            <w:rFonts w:asciiTheme="majorHAnsi" w:hAnsiTheme="majorHAnsi" w:cstheme="majorHAnsi"/>
          </w:rPr>
          <w:t>www.licitardigital.com.br</w:t>
        </w:r>
      </w:hyperlink>
      <w:r>
        <w:rPr>
          <w:rFonts w:asciiTheme="majorHAnsi" w:hAnsiTheme="majorHAnsi" w:cstheme="majorHAnsi"/>
        </w:rPr>
        <w:t xml:space="preserve">. </w:t>
      </w:r>
      <w:r w:rsidRPr="00EB3C63">
        <w:t xml:space="preserve"> </w:t>
      </w:r>
      <w:r w:rsidRPr="00EB3C63">
        <w:rPr>
          <w:rFonts w:asciiTheme="majorHAnsi" w:hAnsiTheme="majorHAnsi" w:cstheme="majorHAnsi"/>
        </w:rPr>
        <w:t>Esclarecimentos:</w:t>
      </w:r>
      <w:r>
        <w:t xml:space="preserve"> </w:t>
      </w:r>
      <w:r w:rsidRPr="00EB3C63">
        <w:rPr>
          <w:rFonts w:asciiTheme="majorHAnsi" w:hAnsiTheme="majorHAnsi" w:cstheme="majorHAnsi"/>
        </w:rPr>
        <w:t>(</w:t>
      </w:r>
      <w:r>
        <w:rPr>
          <w:rFonts w:asciiTheme="majorHAnsi" w:hAnsiTheme="majorHAnsi" w:cstheme="majorHAnsi"/>
        </w:rPr>
        <w:t xml:space="preserve">35) 99918-3477 ou e-mail: </w:t>
      </w:r>
      <w:hyperlink r:id="rId19" w:history="1">
        <w:r w:rsidRPr="003A6D58">
          <w:rPr>
            <w:rStyle w:val="Hyperlink"/>
            <w:rFonts w:asciiTheme="majorHAnsi" w:hAnsiTheme="majorHAnsi" w:cstheme="majorHAnsi"/>
          </w:rPr>
          <w:t>licitacao.arceburgo@gmail.com</w:t>
        </w:r>
      </w:hyperlink>
      <w:r>
        <w:rPr>
          <w:rFonts w:asciiTheme="majorHAnsi" w:hAnsiTheme="majorHAnsi" w:cstheme="majorHAnsi"/>
        </w:rPr>
        <w:t xml:space="preserve">. </w:t>
      </w:r>
    </w:p>
    <w:p w14:paraId="284FAFAF" w14:textId="77777777" w:rsidR="00EB3C63" w:rsidRDefault="00EB3C63" w:rsidP="00057575">
      <w:pPr>
        <w:autoSpaceDE w:val="0"/>
        <w:autoSpaceDN w:val="0"/>
        <w:adjustRightInd w:val="0"/>
        <w:ind w:left="142"/>
        <w:jc w:val="both"/>
        <w:rPr>
          <w:rFonts w:asciiTheme="minorHAnsi" w:hAnsiTheme="minorHAnsi" w:cstheme="minorHAnsi"/>
          <w:b/>
        </w:rPr>
      </w:pPr>
    </w:p>
    <w:p w14:paraId="60B02A23" w14:textId="4BBEC543" w:rsidR="007C3E09"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466FD5" w:rsidRPr="004B17C7">
        <w:rPr>
          <w:rFonts w:asciiTheme="minorHAnsi" w:hAnsiTheme="minorHAnsi" w:cstheme="minorHAnsi"/>
          <w:b/>
          <w:caps/>
        </w:rPr>
        <w:t>barroso</w:t>
      </w:r>
      <w:r w:rsidR="004B17C7">
        <w:rPr>
          <w:rFonts w:asciiTheme="minorHAnsi" w:hAnsiTheme="minorHAnsi" w:cstheme="minorHAnsi"/>
          <w:b/>
          <w:caps/>
        </w:rPr>
        <w:t xml:space="preserve"> - mg -</w:t>
      </w:r>
      <w:r w:rsidR="004B17C7" w:rsidRPr="004B17C7">
        <w:rPr>
          <w:rFonts w:ascii="TimesNewRomanPSMT" w:hAnsi="TimesNewRomanPSMT" w:cs="TimesNewRomanPSMT"/>
          <w:sz w:val="22"/>
          <w:szCs w:val="22"/>
        </w:rPr>
        <w:t xml:space="preserve"> </w:t>
      </w:r>
      <w:r w:rsidR="004B17C7" w:rsidRPr="004B17C7">
        <w:rPr>
          <w:rFonts w:asciiTheme="minorHAnsi" w:hAnsiTheme="minorHAnsi" w:cstheme="minorHAnsi"/>
          <w:b/>
          <w:caps/>
        </w:rPr>
        <w:t>Concorrência</w:t>
      </w:r>
      <w:r w:rsidR="004B17C7">
        <w:rPr>
          <w:rFonts w:asciiTheme="minorHAnsi" w:hAnsiTheme="minorHAnsi" w:cstheme="minorHAnsi"/>
          <w:b/>
          <w:caps/>
        </w:rPr>
        <w:t xml:space="preserve"> eletrônica </w:t>
      </w:r>
      <w:r w:rsidR="004B17C7" w:rsidRPr="004B17C7">
        <w:rPr>
          <w:rFonts w:asciiTheme="minorHAnsi" w:hAnsiTheme="minorHAnsi" w:cstheme="minorHAnsi"/>
          <w:b/>
          <w:caps/>
        </w:rPr>
        <w:t>nº 013/2025</w:t>
      </w:r>
    </w:p>
    <w:p w14:paraId="7ED9D43E" w14:textId="6BC4CA18" w:rsidR="004B17C7" w:rsidRDefault="004B17C7" w:rsidP="004B17C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B17C7">
        <w:rPr>
          <w:rFonts w:asciiTheme="majorHAnsi" w:hAnsiTheme="majorHAnsi" w:cstheme="majorHAnsi"/>
        </w:rPr>
        <w:t>Contratação de empresa de engenharia com especialidade</w:t>
      </w:r>
      <w:r>
        <w:rPr>
          <w:rFonts w:asciiTheme="majorHAnsi" w:hAnsiTheme="majorHAnsi" w:cstheme="majorHAnsi"/>
        </w:rPr>
        <w:t xml:space="preserve"> </w:t>
      </w:r>
      <w:r w:rsidRPr="004B17C7">
        <w:rPr>
          <w:rFonts w:asciiTheme="majorHAnsi" w:hAnsiTheme="majorHAnsi" w:cstheme="majorHAnsi"/>
        </w:rPr>
        <w:t xml:space="preserve">em execução de obras, incluindo o fornecimento de material e mão de obra para construção de 25 (vinte e cinco) Unidades Habitacionais no Bairro </w:t>
      </w:r>
      <w:r w:rsidR="00DB0C57" w:rsidRPr="004B17C7">
        <w:rPr>
          <w:rFonts w:asciiTheme="majorHAnsi" w:hAnsiTheme="majorHAnsi" w:cstheme="majorHAnsi"/>
        </w:rPr>
        <w:t xml:space="preserve">João </w:t>
      </w:r>
      <w:r w:rsidR="00DB0C57">
        <w:rPr>
          <w:rFonts w:asciiTheme="majorHAnsi" w:hAnsiTheme="majorHAnsi" w:cstheme="majorHAnsi"/>
        </w:rPr>
        <w:t>Bedeschi</w:t>
      </w:r>
      <w:r w:rsidRPr="004B17C7">
        <w:rPr>
          <w:rFonts w:asciiTheme="majorHAnsi" w:hAnsiTheme="majorHAnsi" w:cstheme="majorHAnsi"/>
        </w:rPr>
        <w:t xml:space="preserve"> no</w:t>
      </w:r>
      <w:r>
        <w:rPr>
          <w:rFonts w:asciiTheme="majorHAnsi" w:hAnsiTheme="majorHAnsi" w:cstheme="majorHAnsi"/>
        </w:rPr>
        <w:t xml:space="preserve"> Município de Barroso/MG. Valor total estimado em: </w:t>
      </w:r>
      <w:r w:rsidRPr="004B17C7">
        <w:rPr>
          <w:rFonts w:asciiTheme="minorHAnsi" w:hAnsiTheme="minorHAnsi" w:cstheme="minorHAnsi"/>
          <w:b/>
          <w:caps/>
        </w:rPr>
        <w:t>R$ 3.860.198,47</w:t>
      </w:r>
      <w:r w:rsidRPr="004B17C7">
        <w:rPr>
          <w:rFonts w:asciiTheme="majorHAnsi" w:hAnsiTheme="majorHAnsi" w:cstheme="majorHAnsi"/>
        </w:rPr>
        <w:t>.</w:t>
      </w:r>
      <w:r>
        <w:rPr>
          <w:rFonts w:asciiTheme="majorHAnsi" w:hAnsiTheme="majorHAnsi" w:cstheme="majorHAnsi"/>
        </w:rPr>
        <w:t xml:space="preserve"> Data de início de disputa:</w:t>
      </w:r>
      <w:r w:rsidRPr="004B17C7">
        <w:t xml:space="preserve"> </w:t>
      </w:r>
      <w:r>
        <w:rPr>
          <w:rFonts w:asciiTheme="majorHAnsi" w:hAnsiTheme="majorHAnsi" w:cstheme="majorHAnsi"/>
        </w:rPr>
        <w:t xml:space="preserve">07/04/2026, </w:t>
      </w:r>
      <w:r w:rsidRPr="004B17C7">
        <w:rPr>
          <w:rFonts w:asciiTheme="majorHAnsi" w:hAnsiTheme="majorHAnsi" w:cstheme="majorHAnsi"/>
        </w:rPr>
        <w:t>às 10h00</w:t>
      </w:r>
      <w:r>
        <w:rPr>
          <w:rFonts w:asciiTheme="majorHAnsi" w:hAnsiTheme="majorHAnsi" w:cstheme="majorHAnsi"/>
        </w:rPr>
        <w:t xml:space="preserve">min, </w:t>
      </w:r>
      <w:r w:rsidRPr="004B17C7">
        <w:rPr>
          <w:rFonts w:asciiTheme="majorHAnsi" w:hAnsiTheme="majorHAnsi" w:cstheme="majorHAnsi"/>
        </w:rPr>
        <w:t xml:space="preserve">Local: Portal de Concorrência SH3 – </w:t>
      </w:r>
      <w:hyperlink r:id="rId20" w:history="1">
        <w:r w:rsidRPr="003A6D58">
          <w:rPr>
            <w:rStyle w:val="Hyperlink"/>
            <w:rFonts w:asciiTheme="majorHAnsi" w:hAnsiTheme="majorHAnsi" w:cstheme="majorHAnsi"/>
          </w:rPr>
          <w:t>http://barroso.licitapp.com.br/</w:t>
        </w:r>
      </w:hyperlink>
      <w:r>
        <w:rPr>
          <w:rFonts w:asciiTheme="majorHAnsi" w:hAnsiTheme="majorHAnsi" w:cstheme="majorHAnsi"/>
        </w:rPr>
        <w:t xml:space="preserve">. </w:t>
      </w:r>
      <w:r w:rsidRPr="004B17C7">
        <w:rPr>
          <w:rFonts w:asciiTheme="majorHAnsi" w:hAnsiTheme="majorHAnsi" w:cstheme="majorHAnsi"/>
        </w:rPr>
        <w:t xml:space="preserve">Edital </w:t>
      </w:r>
      <w:r>
        <w:rPr>
          <w:rFonts w:asciiTheme="majorHAnsi" w:hAnsiTheme="majorHAnsi" w:cstheme="majorHAnsi"/>
        </w:rPr>
        <w:t xml:space="preserve">disponível </w:t>
      </w:r>
      <w:r w:rsidR="00DB0C57">
        <w:rPr>
          <w:rFonts w:asciiTheme="majorHAnsi" w:hAnsiTheme="majorHAnsi" w:cstheme="majorHAnsi"/>
        </w:rPr>
        <w:t>no</w:t>
      </w:r>
      <w:r>
        <w:rPr>
          <w:rFonts w:asciiTheme="majorHAnsi" w:hAnsiTheme="majorHAnsi" w:cstheme="majorHAnsi"/>
        </w:rPr>
        <w:t xml:space="preserve"> site: </w:t>
      </w:r>
      <w:hyperlink r:id="rId21" w:history="1">
        <w:r w:rsidRPr="003A6D58">
          <w:rPr>
            <w:rStyle w:val="Hyperlink"/>
            <w:rFonts w:asciiTheme="majorHAnsi" w:hAnsiTheme="majorHAnsi" w:cstheme="majorHAnsi"/>
          </w:rPr>
          <w:t>www.barroso.mg.gov.br</w:t>
        </w:r>
      </w:hyperlink>
      <w:r>
        <w:rPr>
          <w:rFonts w:asciiTheme="majorHAnsi" w:hAnsiTheme="majorHAnsi" w:cstheme="majorHAnsi"/>
        </w:rPr>
        <w:t>.</w:t>
      </w:r>
    </w:p>
    <w:p w14:paraId="00865D54" w14:textId="77777777" w:rsidR="00591E95" w:rsidRDefault="00591E95" w:rsidP="004B17C7">
      <w:pPr>
        <w:autoSpaceDE w:val="0"/>
        <w:autoSpaceDN w:val="0"/>
        <w:adjustRightInd w:val="0"/>
        <w:ind w:left="142"/>
        <w:jc w:val="both"/>
        <w:rPr>
          <w:rFonts w:asciiTheme="majorHAnsi" w:hAnsiTheme="majorHAnsi" w:cstheme="majorHAnsi"/>
        </w:rPr>
      </w:pPr>
    </w:p>
    <w:p w14:paraId="3DB7050E" w14:textId="6AFFFB7E" w:rsidR="00591E95" w:rsidRDefault="00591E95" w:rsidP="004B17C7">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591E95">
        <w:rPr>
          <w:rFonts w:asciiTheme="minorHAnsi" w:hAnsiTheme="minorHAnsi" w:cstheme="minorHAnsi"/>
          <w:b/>
          <w:caps/>
        </w:rPr>
        <w:t>Barão de Cocais</w:t>
      </w:r>
      <w:r>
        <w:rPr>
          <w:rFonts w:asciiTheme="minorHAnsi" w:hAnsiTheme="minorHAnsi" w:cstheme="minorHAnsi"/>
          <w:b/>
          <w:caps/>
        </w:rPr>
        <w:t xml:space="preserve"> - mg - CONCORRÊNCIA ELETRÔNICA Nº 0</w:t>
      </w:r>
      <w:r w:rsidRPr="00591E95">
        <w:rPr>
          <w:rFonts w:asciiTheme="minorHAnsi" w:hAnsiTheme="minorHAnsi" w:cstheme="minorHAnsi"/>
          <w:b/>
          <w:caps/>
        </w:rPr>
        <w:t>10/2025</w:t>
      </w:r>
    </w:p>
    <w:p w14:paraId="3149C401" w14:textId="057F18CB" w:rsidR="00591E95" w:rsidRDefault="00591E95" w:rsidP="004B17C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91E95">
        <w:rPr>
          <w:rFonts w:asciiTheme="majorHAnsi" w:hAnsiTheme="majorHAnsi" w:cstheme="majorHAnsi"/>
        </w:rPr>
        <w:t xml:space="preserve">Contratação de empresa especializada para execução de obra de engenharia para construção de Creche modelo FNDE, tipo 1, no Bairro Brás Molina, em atendimento às necessidades da Secretaria Municipal de Educação do Município de Barão de Cocais - MG. </w:t>
      </w:r>
      <w:r>
        <w:rPr>
          <w:rFonts w:asciiTheme="majorHAnsi" w:hAnsiTheme="majorHAnsi" w:cstheme="majorHAnsi"/>
        </w:rPr>
        <w:t xml:space="preserve"> Data da </w:t>
      </w:r>
      <w:r w:rsidRPr="00591E95">
        <w:rPr>
          <w:rFonts w:asciiTheme="majorHAnsi" w:hAnsiTheme="majorHAnsi" w:cstheme="majorHAnsi"/>
        </w:rPr>
        <w:t>sessão pública</w:t>
      </w:r>
      <w:r>
        <w:rPr>
          <w:rFonts w:asciiTheme="majorHAnsi" w:hAnsiTheme="majorHAnsi" w:cstheme="majorHAnsi"/>
        </w:rPr>
        <w:t xml:space="preserve">: 22/01/2026, </w:t>
      </w:r>
      <w:r w:rsidRPr="00591E95">
        <w:rPr>
          <w:rFonts w:asciiTheme="majorHAnsi" w:hAnsiTheme="majorHAnsi" w:cstheme="majorHAnsi"/>
        </w:rPr>
        <w:t>às 09h</w:t>
      </w:r>
      <w:r>
        <w:rPr>
          <w:rFonts w:asciiTheme="majorHAnsi" w:hAnsiTheme="majorHAnsi" w:cstheme="majorHAnsi"/>
        </w:rPr>
        <w:t xml:space="preserve">00min. Edital disponível em: </w:t>
      </w:r>
      <w:hyperlink r:id="rId22" w:history="1">
        <w:r w:rsidRPr="003A6D58">
          <w:rPr>
            <w:rStyle w:val="Hyperlink"/>
            <w:rFonts w:asciiTheme="majorHAnsi" w:hAnsiTheme="majorHAnsi" w:cstheme="majorHAnsi"/>
          </w:rPr>
          <w:t>https://www.gov.br/compras/pt-br</w:t>
        </w:r>
      </w:hyperlink>
      <w:r>
        <w:rPr>
          <w:rFonts w:asciiTheme="majorHAnsi" w:hAnsiTheme="majorHAnsi" w:cstheme="majorHAnsi"/>
        </w:rPr>
        <w:t xml:space="preserve"> ou</w:t>
      </w:r>
      <w:r w:rsidRPr="00591E95">
        <w:rPr>
          <w:rFonts w:asciiTheme="majorHAnsi" w:hAnsiTheme="majorHAnsi" w:cstheme="majorHAnsi"/>
        </w:rPr>
        <w:t xml:space="preserve"> </w:t>
      </w:r>
      <w:hyperlink r:id="rId23" w:history="1">
        <w:r w:rsidRPr="003A6D58">
          <w:rPr>
            <w:rStyle w:val="Hyperlink"/>
            <w:rFonts w:asciiTheme="majorHAnsi" w:hAnsiTheme="majorHAnsi" w:cstheme="majorHAnsi"/>
          </w:rPr>
          <w:t>https://baraodecocais.mg.gov.br/licitacoes</w:t>
        </w:r>
      </w:hyperlink>
      <w:r>
        <w:rPr>
          <w:rFonts w:asciiTheme="majorHAnsi" w:hAnsiTheme="majorHAnsi" w:cstheme="majorHAnsi"/>
        </w:rPr>
        <w:t xml:space="preserve">. </w:t>
      </w:r>
      <w:r w:rsidR="001E64DC">
        <w:rPr>
          <w:rFonts w:asciiTheme="majorHAnsi" w:hAnsiTheme="majorHAnsi" w:cstheme="majorHAnsi"/>
        </w:rPr>
        <w:t xml:space="preserve">Demais esclarecimentos: </w:t>
      </w:r>
      <w:r w:rsidR="001E64DC" w:rsidRPr="001E64DC">
        <w:rPr>
          <w:rFonts w:asciiTheme="majorHAnsi" w:hAnsiTheme="majorHAnsi" w:cstheme="majorHAnsi"/>
        </w:rPr>
        <w:t>(31) 3837-5505</w:t>
      </w:r>
      <w:r w:rsidR="001E64DC">
        <w:rPr>
          <w:rFonts w:asciiTheme="majorHAnsi" w:hAnsiTheme="majorHAnsi" w:cstheme="majorHAnsi"/>
        </w:rPr>
        <w:t>.</w:t>
      </w:r>
    </w:p>
    <w:p w14:paraId="63BB7899" w14:textId="77777777" w:rsidR="004B1103" w:rsidRDefault="004B1103" w:rsidP="004B17C7">
      <w:pPr>
        <w:autoSpaceDE w:val="0"/>
        <w:autoSpaceDN w:val="0"/>
        <w:adjustRightInd w:val="0"/>
        <w:ind w:left="142"/>
        <w:jc w:val="both"/>
        <w:rPr>
          <w:rFonts w:asciiTheme="majorHAnsi" w:hAnsiTheme="majorHAnsi" w:cstheme="majorHAnsi"/>
        </w:rPr>
      </w:pPr>
    </w:p>
    <w:p w14:paraId="2A0E7288" w14:textId="6F037DBF" w:rsidR="004B1103" w:rsidRDefault="004B1103" w:rsidP="004B17C7">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CAMPO DO MEIO - MG - </w:t>
      </w:r>
      <w:r w:rsidRPr="004B1103">
        <w:rPr>
          <w:rFonts w:asciiTheme="minorHAnsi" w:hAnsiTheme="minorHAnsi" w:cstheme="minorHAnsi"/>
          <w:b/>
        </w:rPr>
        <w:t>CONCORRÊNCIA PÚBLICA Nº 0</w:t>
      </w:r>
      <w:r>
        <w:rPr>
          <w:rFonts w:asciiTheme="minorHAnsi" w:hAnsiTheme="minorHAnsi" w:cstheme="minorHAnsi"/>
          <w:b/>
        </w:rPr>
        <w:t>0</w:t>
      </w:r>
      <w:r w:rsidRPr="004B1103">
        <w:rPr>
          <w:rFonts w:asciiTheme="minorHAnsi" w:hAnsiTheme="minorHAnsi" w:cstheme="minorHAnsi"/>
          <w:b/>
        </w:rPr>
        <w:t>1/2026</w:t>
      </w:r>
    </w:p>
    <w:p w14:paraId="074C82EF" w14:textId="01E7F2DF" w:rsidR="004B1103" w:rsidRDefault="004B1103" w:rsidP="004B17C7">
      <w:pPr>
        <w:autoSpaceDE w:val="0"/>
        <w:autoSpaceDN w:val="0"/>
        <w:adjustRightInd w:val="0"/>
        <w:ind w:left="142"/>
        <w:jc w:val="both"/>
        <w:rPr>
          <w:rFonts w:asciiTheme="majorHAnsi" w:hAnsiTheme="majorHAnsi" w:cstheme="majorHAnsi"/>
        </w:rPr>
      </w:pPr>
      <w:r w:rsidRPr="004B1103">
        <w:rPr>
          <w:rFonts w:asciiTheme="majorHAnsi" w:hAnsiTheme="majorHAnsi" w:cstheme="majorHAnsi"/>
        </w:rPr>
        <w:t xml:space="preserve">OBJETO: </w:t>
      </w:r>
      <w:r>
        <w:rPr>
          <w:rFonts w:asciiTheme="majorHAnsi" w:hAnsiTheme="majorHAnsi" w:cstheme="majorHAnsi"/>
        </w:rPr>
        <w:t xml:space="preserve"> </w:t>
      </w:r>
      <w:r w:rsidRPr="004B1103">
        <w:rPr>
          <w:rFonts w:asciiTheme="majorHAnsi" w:hAnsiTheme="majorHAnsi" w:cstheme="majorHAnsi"/>
        </w:rPr>
        <w:t xml:space="preserve">Contratação de empresa especializada em serviço de obras e engenharia, para ampliação do complexo Esportivo João Henrique Assunção no </w:t>
      </w:r>
      <w:r w:rsidR="00DB0C57" w:rsidRPr="004B1103">
        <w:rPr>
          <w:rFonts w:asciiTheme="majorHAnsi" w:hAnsiTheme="majorHAnsi" w:cstheme="majorHAnsi"/>
        </w:rPr>
        <w:t>município</w:t>
      </w:r>
      <w:r w:rsidRPr="004B1103">
        <w:rPr>
          <w:rFonts w:asciiTheme="majorHAnsi" w:hAnsiTheme="majorHAnsi" w:cstheme="majorHAnsi"/>
        </w:rPr>
        <w:t xml:space="preserve"> de Campo do Meio / </w:t>
      </w:r>
      <w:r w:rsidRPr="004B1103">
        <w:rPr>
          <w:rFonts w:asciiTheme="majorHAnsi" w:hAnsiTheme="majorHAnsi" w:cstheme="majorHAnsi"/>
          <w:caps/>
        </w:rPr>
        <w:t>mg</w:t>
      </w:r>
      <w:r w:rsidRPr="004B1103">
        <w:rPr>
          <w:rFonts w:asciiTheme="majorHAnsi" w:hAnsiTheme="majorHAnsi" w:cstheme="majorHAnsi"/>
        </w:rPr>
        <w:t>, com emprego de mão de obra e materiais.</w:t>
      </w:r>
      <w:r>
        <w:rPr>
          <w:rFonts w:asciiTheme="majorHAnsi" w:hAnsiTheme="majorHAnsi" w:cstheme="majorHAnsi"/>
        </w:rPr>
        <w:t xml:space="preserve"> Valor total estimado da contratação em: </w:t>
      </w:r>
      <w:r w:rsidRPr="004B1103">
        <w:rPr>
          <w:rFonts w:asciiTheme="minorHAnsi" w:hAnsiTheme="minorHAnsi" w:cstheme="minorHAnsi"/>
          <w:b/>
        </w:rPr>
        <w:t>R$ 328.663,21</w:t>
      </w:r>
      <w:r w:rsidRPr="004B1103">
        <w:rPr>
          <w:rFonts w:asciiTheme="majorHAnsi" w:hAnsiTheme="majorHAnsi" w:cstheme="majorHAnsi"/>
        </w:rPr>
        <w:t>.</w:t>
      </w:r>
      <w:r>
        <w:rPr>
          <w:rFonts w:asciiTheme="majorHAnsi" w:hAnsiTheme="majorHAnsi" w:cstheme="majorHAnsi"/>
        </w:rPr>
        <w:t xml:space="preserve"> Data de abertura dos envelopes: Dia 24/02/2026, às 09h00min.</w:t>
      </w:r>
      <w:r>
        <w:t xml:space="preserve"> </w:t>
      </w:r>
      <w:r w:rsidRPr="004B1103">
        <w:rPr>
          <w:rFonts w:asciiTheme="majorHAnsi" w:hAnsiTheme="majorHAnsi" w:cstheme="majorHAnsi"/>
        </w:rPr>
        <w:t>Edital disponível no link:</w:t>
      </w:r>
      <w:r>
        <w:t xml:space="preserve"> </w:t>
      </w:r>
      <w:hyperlink r:id="rId24" w:history="1">
        <w:r w:rsidRPr="003A6D58">
          <w:rPr>
            <w:rStyle w:val="Hyperlink"/>
            <w:rFonts w:asciiTheme="majorHAnsi" w:hAnsiTheme="majorHAnsi" w:cstheme="majorHAnsi"/>
          </w:rPr>
          <w:t>https://www.campodomeio.mg.gov.br/editais/edital_-_ampliacao_socyte_2026_07034822.pdf</w:t>
        </w:r>
      </w:hyperlink>
      <w:r>
        <w:rPr>
          <w:rFonts w:asciiTheme="majorHAnsi" w:hAnsiTheme="majorHAnsi" w:cstheme="majorHAnsi"/>
        </w:rPr>
        <w:t>. Demais esclarecimentos:</w:t>
      </w:r>
      <w:r w:rsidRPr="004B1103">
        <w:t xml:space="preserve"> </w:t>
      </w:r>
      <w:r w:rsidRPr="004B1103">
        <w:rPr>
          <w:rFonts w:asciiTheme="majorHAnsi" w:hAnsiTheme="majorHAnsi" w:cstheme="majorHAnsi"/>
        </w:rPr>
        <w:t xml:space="preserve">Tel: (35) 3857 – 1122 e-mail: </w:t>
      </w:r>
      <w:hyperlink r:id="rId25" w:history="1">
        <w:r w:rsidRPr="003A6D58">
          <w:rPr>
            <w:rStyle w:val="Hyperlink"/>
            <w:rFonts w:asciiTheme="majorHAnsi" w:hAnsiTheme="majorHAnsi" w:cstheme="majorHAnsi"/>
          </w:rPr>
          <w:t>pmcmcompras@campodomeio.mg.gov.br</w:t>
        </w:r>
      </w:hyperlink>
      <w:r>
        <w:rPr>
          <w:rFonts w:asciiTheme="majorHAnsi" w:hAnsiTheme="majorHAnsi" w:cstheme="majorHAnsi"/>
        </w:rPr>
        <w:t xml:space="preserve">. </w:t>
      </w:r>
    </w:p>
    <w:p w14:paraId="2D2A8D52" w14:textId="77777777" w:rsidR="00BE5424" w:rsidRDefault="00BE5424" w:rsidP="004B17C7">
      <w:pPr>
        <w:autoSpaceDE w:val="0"/>
        <w:autoSpaceDN w:val="0"/>
        <w:adjustRightInd w:val="0"/>
        <w:ind w:left="142"/>
        <w:jc w:val="both"/>
        <w:rPr>
          <w:rFonts w:asciiTheme="majorHAnsi" w:hAnsiTheme="majorHAnsi" w:cstheme="majorHAnsi"/>
        </w:rPr>
      </w:pPr>
    </w:p>
    <w:p w14:paraId="547C544F" w14:textId="36D5690A" w:rsidR="00BE5424" w:rsidRDefault="00BE5424" w:rsidP="004B17C7">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BE5424">
        <w:rPr>
          <w:rFonts w:asciiTheme="minorHAnsi" w:hAnsiTheme="minorHAnsi" w:cstheme="minorHAnsi"/>
          <w:b/>
          <w:caps/>
        </w:rPr>
        <w:t>carm</w:t>
      </w:r>
      <w:r w:rsidR="00591E95">
        <w:rPr>
          <w:rFonts w:asciiTheme="minorHAnsi" w:hAnsiTheme="minorHAnsi" w:cstheme="minorHAnsi"/>
          <w:b/>
          <w:caps/>
        </w:rPr>
        <w:t>é</w:t>
      </w:r>
      <w:r w:rsidRPr="00BE5424">
        <w:rPr>
          <w:rFonts w:asciiTheme="minorHAnsi" w:hAnsiTheme="minorHAnsi" w:cstheme="minorHAnsi"/>
          <w:b/>
          <w:caps/>
        </w:rPr>
        <w:t>sia</w:t>
      </w:r>
      <w:r>
        <w:rPr>
          <w:rFonts w:asciiTheme="minorHAnsi" w:hAnsiTheme="minorHAnsi" w:cstheme="minorHAnsi"/>
          <w:b/>
          <w:caps/>
        </w:rPr>
        <w:t xml:space="preserve"> - mg </w:t>
      </w:r>
      <w:r w:rsidR="00591E95">
        <w:rPr>
          <w:rFonts w:asciiTheme="minorHAnsi" w:hAnsiTheme="minorHAnsi" w:cstheme="minorHAnsi"/>
          <w:b/>
          <w:caps/>
        </w:rPr>
        <w:t>-</w:t>
      </w:r>
      <w:r>
        <w:rPr>
          <w:rFonts w:asciiTheme="minorHAnsi" w:hAnsiTheme="minorHAnsi" w:cstheme="minorHAnsi"/>
          <w:b/>
          <w:caps/>
        </w:rPr>
        <w:t xml:space="preserve"> concorrência eletrônica nº 001/2025</w:t>
      </w:r>
    </w:p>
    <w:p w14:paraId="40BB4C84" w14:textId="1F94EAF8" w:rsidR="00BE5424" w:rsidRDefault="00BE5424" w:rsidP="004B17C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E5424">
        <w:rPr>
          <w:rFonts w:asciiTheme="majorHAnsi" w:hAnsiTheme="majorHAnsi" w:cstheme="majorHAnsi"/>
        </w:rPr>
        <w:t xml:space="preserve">Contratação de empresa especializada em obras e serviços de engenharia para construção de unidade básica de saúde - </w:t>
      </w:r>
      <w:r w:rsidRPr="00591E95">
        <w:rPr>
          <w:rFonts w:asciiTheme="majorHAnsi" w:hAnsiTheme="majorHAnsi" w:cstheme="majorHAnsi"/>
          <w:caps/>
        </w:rPr>
        <w:t>ubs</w:t>
      </w:r>
      <w:r w:rsidRPr="00BE5424">
        <w:rPr>
          <w:rFonts w:asciiTheme="majorHAnsi" w:hAnsiTheme="majorHAnsi" w:cstheme="majorHAnsi"/>
        </w:rPr>
        <w:t xml:space="preserve"> do programa de aceleração de crescimento (Novo Pac), incluso o fornecimento de material, mão de obra e equipamentos</w:t>
      </w:r>
      <w:r>
        <w:rPr>
          <w:rFonts w:asciiTheme="majorHAnsi" w:hAnsiTheme="majorHAnsi" w:cstheme="majorHAnsi"/>
        </w:rPr>
        <w:t xml:space="preserve">.  Valor total estimado em: </w:t>
      </w:r>
      <w:r w:rsidRPr="00BE5424">
        <w:rPr>
          <w:rFonts w:asciiTheme="minorHAnsi" w:hAnsiTheme="minorHAnsi" w:cstheme="minorHAnsi"/>
          <w:b/>
        </w:rPr>
        <w:t>R$ 2.163.478,26</w:t>
      </w:r>
      <w:r w:rsidRPr="00BE5424">
        <w:rPr>
          <w:rFonts w:asciiTheme="majorHAnsi" w:hAnsiTheme="majorHAnsi" w:cstheme="majorHAnsi"/>
        </w:rPr>
        <w:t>.</w:t>
      </w:r>
      <w:r>
        <w:rPr>
          <w:rFonts w:asciiTheme="majorHAnsi" w:hAnsiTheme="majorHAnsi" w:cstheme="majorHAnsi"/>
        </w:rPr>
        <w:t xml:space="preserve"> Data da sessão pública: 26/01/2026, às 08h00min.</w:t>
      </w:r>
      <w:r w:rsidR="00591E95">
        <w:rPr>
          <w:rFonts w:asciiTheme="majorHAnsi" w:hAnsiTheme="majorHAnsi" w:cstheme="majorHAnsi"/>
        </w:rPr>
        <w:t xml:space="preserve"> Edital disponível no endereço eletrônico: </w:t>
      </w:r>
      <w:hyperlink r:id="rId26" w:history="1">
        <w:r w:rsidR="00591E95" w:rsidRPr="003A6D58">
          <w:rPr>
            <w:rStyle w:val="Hyperlink"/>
            <w:rFonts w:asciiTheme="majorHAnsi" w:hAnsiTheme="majorHAnsi" w:cstheme="majorHAnsi"/>
          </w:rPr>
          <w:t>https://pncp.gov.br/pncp-api/v1/orgaos/18303172000108/compras/2025/61/arquivos/1</w:t>
        </w:r>
      </w:hyperlink>
      <w:r w:rsidR="00591E95">
        <w:rPr>
          <w:rFonts w:asciiTheme="majorHAnsi" w:hAnsiTheme="majorHAnsi" w:cstheme="majorHAnsi"/>
        </w:rPr>
        <w:t xml:space="preserve">. </w:t>
      </w:r>
    </w:p>
    <w:p w14:paraId="1BA8AA7B" w14:textId="77777777" w:rsidR="001E64DC" w:rsidRDefault="001E64DC" w:rsidP="004B17C7">
      <w:pPr>
        <w:autoSpaceDE w:val="0"/>
        <w:autoSpaceDN w:val="0"/>
        <w:adjustRightInd w:val="0"/>
        <w:ind w:left="142"/>
        <w:jc w:val="both"/>
        <w:rPr>
          <w:rFonts w:asciiTheme="majorHAnsi" w:hAnsiTheme="majorHAnsi" w:cstheme="majorHAnsi"/>
        </w:rPr>
      </w:pPr>
    </w:p>
    <w:p w14:paraId="1CDA1F99" w14:textId="77777777" w:rsidR="004B1103" w:rsidRDefault="004B1103" w:rsidP="004B17C7">
      <w:pPr>
        <w:autoSpaceDE w:val="0"/>
        <w:autoSpaceDN w:val="0"/>
        <w:adjustRightInd w:val="0"/>
        <w:ind w:left="142"/>
        <w:jc w:val="both"/>
        <w:rPr>
          <w:rFonts w:asciiTheme="minorHAnsi" w:hAnsiTheme="minorHAnsi" w:cstheme="minorHAnsi"/>
          <w:b/>
        </w:rPr>
      </w:pPr>
    </w:p>
    <w:p w14:paraId="76FAF477" w14:textId="77777777" w:rsidR="004B1103" w:rsidRDefault="004B1103" w:rsidP="004B17C7">
      <w:pPr>
        <w:autoSpaceDE w:val="0"/>
        <w:autoSpaceDN w:val="0"/>
        <w:adjustRightInd w:val="0"/>
        <w:ind w:left="142"/>
        <w:jc w:val="both"/>
        <w:rPr>
          <w:rFonts w:asciiTheme="minorHAnsi" w:hAnsiTheme="minorHAnsi" w:cstheme="minorHAnsi"/>
          <w:b/>
        </w:rPr>
      </w:pPr>
    </w:p>
    <w:p w14:paraId="148168CD" w14:textId="77777777" w:rsidR="004B1103" w:rsidRDefault="004B1103" w:rsidP="004B17C7">
      <w:pPr>
        <w:autoSpaceDE w:val="0"/>
        <w:autoSpaceDN w:val="0"/>
        <w:adjustRightInd w:val="0"/>
        <w:ind w:left="142"/>
        <w:jc w:val="both"/>
        <w:rPr>
          <w:rFonts w:asciiTheme="minorHAnsi" w:hAnsiTheme="minorHAnsi" w:cstheme="minorHAnsi"/>
          <w:b/>
        </w:rPr>
      </w:pPr>
    </w:p>
    <w:p w14:paraId="30A0FA44" w14:textId="76E59DD9" w:rsidR="001E64DC" w:rsidRDefault="001E64DC" w:rsidP="004B17C7">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1E64DC">
        <w:rPr>
          <w:rFonts w:asciiTheme="minorHAnsi" w:hAnsiTheme="minorHAnsi" w:cstheme="minorHAnsi"/>
          <w:b/>
          <w:caps/>
        </w:rPr>
        <w:t>Cássia</w:t>
      </w:r>
      <w:r>
        <w:rPr>
          <w:rFonts w:asciiTheme="minorHAnsi" w:hAnsiTheme="minorHAnsi" w:cstheme="minorHAnsi"/>
          <w:b/>
          <w:caps/>
        </w:rPr>
        <w:t xml:space="preserve"> - mg - CONCORRÊNCIA ELETRÔ</w:t>
      </w:r>
      <w:r w:rsidRPr="001E64DC">
        <w:rPr>
          <w:rFonts w:asciiTheme="minorHAnsi" w:hAnsiTheme="minorHAnsi" w:cstheme="minorHAnsi"/>
          <w:b/>
          <w:caps/>
        </w:rPr>
        <w:t xml:space="preserve">NICA </w:t>
      </w:r>
      <w:r>
        <w:rPr>
          <w:rFonts w:asciiTheme="minorHAnsi" w:hAnsiTheme="minorHAnsi" w:cstheme="minorHAnsi"/>
          <w:b/>
          <w:caps/>
        </w:rPr>
        <w:t xml:space="preserve">Nº </w:t>
      </w:r>
      <w:r w:rsidRPr="001E64DC">
        <w:rPr>
          <w:rFonts w:asciiTheme="minorHAnsi" w:hAnsiTheme="minorHAnsi" w:cstheme="minorHAnsi"/>
          <w:b/>
          <w:caps/>
        </w:rPr>
        <w:t>001/2</w:t>
      </w:r>
      <w:r>
        <w:rPr>
          <w:rFonts w:asciiTheme="minorHAnsi" w:hAnsiTheme="minorHAnsi" w:cstheme="minorHAnsi"/>
          <w:b/>
          <w:caps/>
        </w:rPr>
        <w:t>02</w:t>
      </w:r>
      <w:r w:rsidRPr="001E64DC">
        <w:rPr>
          <w:rFonts w:asciiTheme="minorHAnsi" w:hAnsiTheme="minorHAnsi" w:cstheme="minorHAnsi"/>
          <w:b/>
          <w:caps/>
        </w:rPr>
        <w:t>6</w:t>
      </w:r>
    </w:p>
    <w:p w14:paraId="2AADC46B" w14:textId="1FBF0FDF" w:rsidR="001E64DC" w:rsidRDefault="001E64DC" w:rsidP="004B17C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E64DC">
        <w:rPr>
          <w:rFonts w:asciiTheme="majorHAnsi" w:hAnsiTheme="majorHAnsi" w:cstheme="majorHAnsi"/>
        </w:rPr>
        <w:t xml:space="preserve">Contratação de empresa especializada para execução de obra de construção de unidade básica de saúde porte </w:t>
      </w:r>
      <w:r w:rsidRPr="001E64DC">
        <w:rPr>
          <w:rFonts w:asciiTheme="majorHAnsi" w:hAnsiTheme="majorHAnsi" w:cstheme="majorHAnsi"/>
          <w:caps/>
        </w:rPr>
        <w:t>i</w:t>
      </w:r>
      <w:r>
        <w:rPr>
          <w:rFonts w:asciiTheme="majorHAnsi" w:hAnsiTheme="majorHAnsi" w:cstheme="majorHAnsi"/>
        </w:rPr>
        <w:t xml:space="preserve">, </w:t>
      </w:r>
      <w:r w:rsidRPr="001E64DC">
        <w:rPr>
          <w:rFonts w:asciiTheme="majorHAnsi" w:hAnsiTheme="majorHAnsi" w:cstheme="majorHAnsi"/>
        </w:rPr>
        <w:t>sendo recebidas as propostas até às 8h</w:t>
      </w:r>
      <w:r>
        <w:rPr>
          <w:rFonts w:asciiTheme="majorHAnsi" w:hAnsiTheme="majorHAnsi" w:cstheme="majorHAnsi"/>
        </w:rPr>
        <w:t>00min do dia 22/01/2</w:t>
      </w:r>
      <w:r w:rsidRPr="001E64DC">
        <w:rPr>
          <w:rFonts w:asciiTheme="majorHAnsi" w:hAnsiTheme="majorHAnsi" w:cstheme="majorHAnsi"/>
        </w:rPr>
        <w:t xml:space="preserve">026, e início da disputa de lances às </w:t>
      </w:r>
      <w:r>
        <w:rPr>
          <w:rFonts w:asciiTheme="majorHAnsi" w:hAnsiTheme="majorHAnsi" w:cstheme="majorHAnsi"/>
        </w:rPr>
        <w:t>0</w:t>
      </w:r>
      <w:r w:rsidRPr="001E64DC">
        <w:rPr>
          <w:rFonts w:asciiTheme="majorHAnsi" w:hAnsiTheme="majorHAnsi" w:cstheme="majorHAnsi"/>
        </w:rPr>
        <w:t>8h30min do mesmo dia</w:t>
      </w:r>
      <w:r>
        <w:rPr>
          <w:rFonts w:asciiTheme="majorHAnsi" w:hAnsiTheme="majorHAnsi" w:cstheme="majorHAnsi"/>
        </w:rPr>
        <w:t>.</w:t>
      </w:r>
      <w:r w:rsidRPr="001E64DC">
        <w:t xml:space="preserve"> </w:t>
      </w:r>
      <w:r w:rsidRPr="001E64DC">
        <w:rPr>
          <w:rFonts w:asciiTheme="majorHAnsi" w:hAnsiTheme="majorHAnsi" w:cstheme="majorHAnsi"/>
        </w:rPr>
        <w:t xml:space="preserve">O edital da concorrência eletrônica está à disposição </w:t>
      </w:r>
      <w:r>
        <w:rPr>
          <w:rFonts w:asciiTheme="majorHAnsi" w:hAnsiTheme="majorHAnsi" w:cstheme="majorHAnsi"/>
        </w:rPr>
        <w:t xml:space="preserve">dos interessados nos sites </w:t>
      </w:r>
      <w:hyperlink r:id="rId27" w:history="1">
        <w:r w:rsidRPr="003A6D58">
          <w:rPr>
            <w:rStyle w:val="Hyperlink"/>
            <w:rFonts w:asciiTheme="majorHAnsi" w:hAnsiTheme="majorHAnsi" w:cstheme="majorHAnsi"/>
          </w:rPr>
          <w:t>www.bnc.org.br</w:t>
        </w:r>
      </w:hyperlink>
      <w:r>
        <w:rPr>
          <w:rFonts w:asciiTheme="majorHAnsi" w:hAnsiTheme="majorHAnsi" w:cstheme="majorHAnsi"/>
        </w:rPr>
        <w:t xml:space="preserve"> </w:t>
      </w:r>
      <w:r w:rsidRPr="001E64DC">
        <w:rPr>
          <w:rFonts w:asciiTheme="majorHAnsi" w:hAnsiTheme="majorHAnsi" w:cstheme="majorHAnsi"/>
        </w:rPr>
        <w:t xml:space="preserve">e </w:t>
      </w:r>
      <w:hyperlink r:id="rId28" w:history="1">
        <w:r w:rsidRPr="003A6D58">
          <w:rPr>
            <w:rStyle w:val="Hyperlink"/>
            <w:rFonts w:asciiTheme="majorHAnsi" w:hAnsiTheme="majorHAnsi" w:cstheme="majorHAnsi"/>
          </w:rPr>
          <w:t>www.cassia.mg.gov.br</w:t>
        </w:r>
      </w:hyperlink>
      <w:r>
        <w:rPr>
          <w:rFonts w:asciiTheme="majorHAnsi" w:hAnsiTheme="majorHAnsi" w:cstheme="majorHAnsi"/>
        </w:rPr>
        <w:t xml:space="preserve">. Demais informações através do telefone: </w:t>
      </w:r>
      <w:r w:rsidRPr="001E64DC">
        <w:rPr>
          <w:rFonts w:asciiTheme="majorHAnsi" w:hAnsiTheme="majorHAnsi" w:cstheme="majorHAnsi"/>
        </w:rPr>
        <w:t>(0**35) 3541-5709 / 57</w:t>
      </w:r>
      <w:r>
        <w:rPr>
          <w:rFonts w:asciiTheme="majorHAnsi" w:hAnsiTheme="majorHAnsi" w:cstheme="majorHAnsi"/>
        </w:rPr>
        <w:t xml:space="preserve">10 ou pelos e-mails: </w:t>
      </w:r>
      <w:hyperlink r:id="rId29" w:history="1">
        <w:r w:rsidRPr="003A6D58">
          <w:rPr>
            <w:rStyle w:val="Hyperlink"/>
            <w:rFonts w:asciiTheme="majorHAnsi" w:hAnsiTheme="majorHAnsi" w:cstheme="majorHAnsi"/>
          </w:rPr>
          <w:t>licitacoes@cassia.mg.gov.br</w:t>
        </w:r>
      </w:hyperlink>
      <w:r>
        <w:rPr>
          <w:rFonts w:asciiTheme="majorHAnsi" w:hAnsiTheme="majorHAnsi" w:cstheme="majorHAnsi"/>
        </w:rPr>
        <w:t xml:space="preserve"> </w:t>
      </w:r>
      <w:r w:rsidRPr="001E64DC">
        <w:rPr>
          <w:rFonts w:asciiTheme="majorHAnsi" w:hAnsiTheme="majorHAnsi" w:cstheme="majorHAnsi"/>
        </w:rPr>
        <w:t xml:space="preserve">e </w:t>
      </w:r>
      <w:hyperlink r:id="rId30" w:history="1">
        <w:r w:rsidRPr="003A6D58">
          <w:rPr>
            <w:rStyle w:val="Hyperlink"/>
            <w:rFonts w:asciiTheme="majorHAnsi" w:hAnsiTheme="majorHAnsi" w:cstheme="majorHAnsi"/>
          </w:rPr>
          <w:t>pregoeiro@cassia.mg.gov.br</w:t>
        </w:r>
      </w:hyperlink>
      <w:r>
        <w:rPr>
          <w:rFonts w:asciiTheme="majorHAnsi" w:hAnsiTheme="majorHAnsi" w:cstheme="majorHAnsi"/>
        </w:rPr>
        <w:t xml:space="preserve">. </w:t>
      </w:r>
    </w:p>
    <w:p w14:paraId="6754FBCF" w14:textId="77777777" w:rsidR="001E64DC" w:rsidRDefault="001E64DC" w:rsidP="004B17C7">
      <w:pPr>
        <w:autoSpaceDE w:val="0"/>
        <w:autoSpaceDN w:val="0"/>
        <w:adjustRightInd w:val="0"/>
        <w:ind w:left="142"/>
        <w:jc w:val="both"/>
        <w:rPr>
          <w:rFonts w:asciiTheme="majorHAnsi" w:hAnsiTheme="majorHAnsi" w:cstheme="majorHAnsi"/>
        </w:rPr>
      </w:pPr>
    </w:p>
    <w:p w14:paraId="3FB31166" w14:textId="42A99211" w:rsidR="000B3555" w:rsidRPr="000C16C3"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00000AF1">
        <w:rPr>
          <w:rFonts w:asciiTheme="minorHAnsi" w:hAnsiTheme="minorHAnsi" w:cstheme="minorHAnsi"/>
          <w:b/>
        </w:rPr>
        <w:t xml:space="preserve">CONSELHEIRO LAFAIETE - </w:t>
      </w:r>
      <w:r w:rsidR="00000AF1" w:rsidRPr="00000AF1">
        <w:rPr>
          <w:rFonts w:asciiTheme="minorHAnsi" w:hAnsiTheme="minorHAnsi" w:cstheme="minorHAnsi"/>
          <w:b/>
        </w:rPr>
        <w:t>MG</w:t>
      </w:r>
      <w:r w:rsidR="00000AF1">
        <w:rPr>
          <w:rFonts w:asciiTheme="minorHAnsi" w:hAnsiTheme="minorHAnsi" w:cstheme="minorHAnsi"/>
          <w:b/>
        </w:rPr>
        <w:t xml:space="preserve"> - </w:t>
      </w:r>
      <w:r w:rsidR="00000AF1" w:rsidRPr="00000AF1">
        <w:rPr>
          <w:rFonts w:asciiTheme="minorHAnsi" w:hAnsiTheme="minorHAnsi" w:cstheme="minorHAnsi"/>
          <w:b/>
        </w:rPr>
        <w:t>CONCORRÊNCIA ELETRÔNICA</w:t>
      </w:r>
      <w:r w:rsidR="00000AF1">
        <w:rPr>
          <w:rFonts w:asciiTheme="minorHAnsi" w:hAnsiTheme="minorHAnsi" w:cstheme="minorHAnsi"/>
          <w:b/>
        </w:rPr>
        <w:t xml:space="preserve"> Nº</w:t>
      </w:r>
      <w:r w:rsidR="00000AF1" w:rsidRPr="00000AF1">
        <w:rPr>
          <w:rFonts w:asciiTheme="minorHAnsi" w:hAnsiTheme="minorHAnsi" w:cstheme="minorHAnsi"/>
          <w:b/>
        </w:rPr>
        <w:t xml:space="preserve"> 007/2025</w:t>
      </w:r>
    </w:p>
    <w:p w14:paraId="0063880F" w14:textId="379DF613" w:rsidR="008C3DCE" w:rsidRPr="00000AF1" w:rsidRDefault="00000AF1" w:rsidP="00893AC1">
      <w:pPr>
        <w:autoSpaceDE w:val="0"/>
        <w:autoSpaceDN w:val="0"/>
        <w:adjustRightInd w:val="0"/>
        <w:ind w:left="142"/>
        <w:jc w:val="both"/>
        <w:rPr>
          <w:rFonts w:asciiTheme="majorHAnsi" w:hAnsiTheme="majorHAnsi" w:cstheme="majorHAnsi"/>
        </w:rPr>
      </w:pPr>
      <w:r w:rsidRPr="00000AF1">
        <w:rPr>
          <w:rFonts w:asciiTheme="majorHAnsi" w:hAnsiTheme="majorHAnsi" w:cstheme="majorHAnsi"/>
        </w:rPr>
        <w:t>OBJETO: Contratação de empresa especializada para execução das obras de construção de quadra poliesportiva no bairro Amaro Ribeiro, no município de Conselheiro Lafaiete/</w:t>
      </w:r>
      <w:r w:rsidRPr="00000AF1">
        <w:rPr>
          <w:rFonts w:asciiTheme="majorHAnsi" w:hAnsiTheme="majorHAnsi" w:cstheme="majorHAnsi"/>
          <w:caps/>
        </w:rPr>
        <w:t>mg</w:t>
      </w:r>
      <w:r w:rsidRPr="00000AF1">
        <w:rPr>
          <w:rFonts w:asciiTheme="majorHAnsi" w:hAnsiTheme="majorHAnsi" w:cstheme="majorHAnsi"/>
        </w:rPr>
        <w:t>, incluindo o fornecimento de materiais, mão de obra</w:t>
      </w:r>
      <w:r>
        <w:rPr>
          <w:rFonts w:asciiTheme="majorHAnsi" w:hAnsiTheme="majorHAnsi" w:cstheme="majorHAnsi"/>
        </w:rPr>
        <w:t>.</w:t>
      </w:r>
      <w:r w:rsidRPr="00000AF1">
        <w:t xml:space="preserve"> </w:t>
      </w:r>
      <w:r w:rsidRPr="00000AF1">
        <w:rPr>
          <w:rFonts w:asciiTheme="majorHAnsi" w:hAnsiTheme="majorHAnsi" w:cstheme="majorHAnsi"/>
        </w:rPr>
        <w:t>Valor</w:t>
      </w:r>
      <w:r>
        <w:rPr>
          <w:rFonts w:asciiTheme="majorHAnsi" w:hAnsiTheme="majorHAnsi" w:cstheme="majorHAnsi"/>
        </w:rPr>
        <w:t xml:space="preserve"> total</w:t>
      </w:r>
      <w:r w:rsidRPr="00000AF1">
        <w:rPr>
          <w:rFonts w:asciiTheme="majorHAnsi" w:hAnsiTheme="majorHAnsi" w:cstheme="majorHAnsi"/>
        </w:rPr>
        <w:t xml:space="preserve"> estimado da contratação: </w:t>
      </w:r>
      <w:r w:rsidRPr="00000AF1">
        <w:rPr>
          <w:rFonts w:asciiTheme="minorHAnsi" w:hAnsiTheme="minorHAnsi" w:cstheme="minorHAnsi"/>
          <w:b/>
        </w:rPr>
        <w:t>R$ 451.103,99</w:t>
      </w:r>
      <w:r w:rsidRPr="00000AF1">
        <w:rPr>
          <w:rFonts w:asciiTheme="majorHAnsi" w:hAnsiTheme="majorHAnsi" w:cstheme="majorHAnsi"/>
        </w:rPr>
        <w:t>.</w:t>
      </w:r>
      <w:r w:rsidRPr="00000AF1">
        <w:t xml:space="preserve"> </w:t>
      </w:r>
      <w:r w:rsidRPr="00000AF1">
        <w:rPr>
          <w:rFonts w:asciiTheme="majorHAnsi" w:hAnsiTheme="majorHAnsi" w:cstheme="majorHAnsi"/>
        </w:rPr>
        <w:t xml:space="preserve">Data da sessão pública: </w:t>
      </w:r>
      <w:r>
        <w:rPr>
          <w:rFonts w:asciiTheme="majorHAnsi" w:hAnsiTheme="majorHAnsi" w:cstheme="majorHAnsi"/>
        </w:rPr>
        <w:t xml:space="preserve">26/01/2026, </w:t>
      </w:r>
      <w:r w:rsidRPr="00000AF1">
        <w:rPr>
          <w:rFonts w:asciiTheme="majorHAnsi" w:hAnsiTheme="majorHAnsi" w:cstheme="majorHAnsi"/>
        </w:rPr>
        <w:t xml:space="preserve">às </w:t>
      </w:r>
      <w:r>
        <w:rPr>
          <w:rFonts w:asciiTheme="majorHAnsi" w:hAnsiTheme="majorHAnsi" w:cstheme="majorHAnsi"/>
        </w:rPr>
        <w:t xml:space="preserve">09h30min, </w:t>
      </w:r>
      <w:r w:rsidRPr="00000AF1">
        <w:rPr>
          <w:rFonts w:asciiTheme="majorHAnsi" w:hAnsiTheme="majorHAnsi" w:cstheme="majorHAnsi"/>
        </w:rPr>
        <w:t>Local</w:t>
      </w:r>
      <w:r>
        <w:rPr>
          <w:rFonts w:asciiTheme="majorHAnsi" w:hAnsiTheme="majorHAnsi" w:cstheme="majorHAnsi"/>
        </w:rPr>
        <w:t xml:space="preserve"> de realização, </w:t>
      </w:r>
      <w:r w:rsidRPr="00000AF1">
        <w:rPr>
          <w:rFonts w:asciiTheme="majorHAnsi" w:hAnsiTheme="majorHAnsi" w:cstheme="majorHAnsi"/>
        </w:rPr>
        <w:t xml:space="preserve">sistema eletrônico: </w:t>
      </w:r>
      <w:r w:rsidRPr="00000AF1">
        <w:rPr>
          <w:rFonts w:asciiTheme="majorHAnsi" w:hAnsiTheme="majorHAnsi" w:cstheme="majorHAnsi"/>
          <w:caps/>
        </w:rPr>
        <w:t>bbmnet</w:t>
      </w:r>
      <w:r>
        <w:rPr>
          <w:rFonts w:asciiTheme="majorHAnsi" w:hAnsiTheme="majorHAnsi" w:cstheme="majorHAnsi"/>
        </w:rPr>
        <w:t xml:space="preserve">: </w:t>
      </w:r>
      <w:hyperlink r:id="rId31" w:history="1">
        <w:r w:rsidRPr="003A6D58">
          <w:rPr>
            <w:rStyle w:val="Hyperlink"/>
            <w:rFonts w:asciiTheme="majorHAnsi" w:hAnsiTheme="majorHAnsi" w:cstheme="majorHAnsi"/>
          </w:rPr>
          <w:t>https://www.novobbmnet.com.br</w:t>
        </w:r>
      </w:hyperlink>
      <w:r>
        <w:rPr>
          <w:rFonts w:asciiTheme="majorHAnsi" w:hAnsiTheme="majorHAnsi" w:cstheme="majorHAnsi"/>
        </w:rPr>
        <w:t>. O edital encontra-se disponível no site:</w:t>
      </w:r>
      <w:r w:rsidRPr="00000AF1">
        <w:t xml:space="preserve"> </w:t>
      </w:r>
      <w:hyperlink r:id="rId32" w:history="1">
        <w:r w:rsidRPr="003A6D58">
          <w:rPr>
            <w:rStyle w:val="Hyperlink"/>
            <w:rFonts w:asciiTheme="majorHAnsi" w:hAnsiTheme="majorHAnsi" w:cstheme="majorHAnsi"/>
          </w:rPr>
          <w:t>https://conselheirolafaiete.mg.gov.br/v2/</w:t>
        </w:r>
      </w:hyperlink>
      <w:r>
        <w:rPr>
          <w:rFonts w:asciiTheme="majorHAnsi" w:hAnsiTheme="majorHAnsi" w:cstheme="majorHAnsi"/>
        </w:rPr>
        <w:t xml:space="preserve">. </w:t>
      </w:r>
    </w:p>
    <w:p w14:paraId="6E0AD24D" w14:textId="77777777" w:rsidR="001E64DC" w:rsidRDefault="001E64DC" w:rsidP="00893AC1">
      <w:pPr>
        <w:autoSpaceDE w:val="0"/>
        <w:autoSpaceDN w:val="0"/>
        <w:adjustRightInd w:val="0"/>
        <w:ind w:left="142"/>
        <w:jc w:val="both"/>
        <w:rPr>
          <w:rFonts w:asciiTheme="minorHAnsi" w:hAnsiTheme="minorHAnsi" w:cstheme="minorHAnsi"/>
          <w:b/>
        </w:rPr>
      </w:pPr>
    </w:p>
    <w:p w14:paraId="7A7FE48F" w14:textId="29B6F0AE" w:rsidR="00893AC1" w:rsidRPr="005E7252" w:rsidRDefault="005C572F" w:rsidP="00893AC1">
      <w:pPr>
        <w:autoSpaceDE w:val="0"/>
        <w:autoSpaceDN w:val="0"/>
        <w:adjustRightInd w:val="0"/>
        <w:ind w:left="142"/>
        <w:jc w:val="both"/>
        <w:rPr>
          <w:rFonts w:asciiTheme="minorHAnsi" w:hAnsiTheme="minorHAnsi" w:cstheme="minorHAnsi"/>
          <w:b/>
        </w:rPr>
      </w:pPr>
      <w:r w:rsidRPr="005C572F">
        <w:rPr>
          <w:rFonts w:asciiTheme="minorHAnsi" w:hAnsiTheme="minorHAnsi" w:cstheme="minorHAnsi"/>
          <w:b/>
        </w:rPr>
        <w:t>PREFEITURA MUNICIPAL DE</w:t>
      </w:r>
      <w:r w:rsidRPr="005C572F">
        <w:t xml:space="preserve"> </w:t>
      </w:r>
      <w:r w:rsidR="00E74537" w:rsidRPr="005E7252">
        <w:rPr>
          <w:rFonts w:asciiTheme="minorHAnsi" w:hAnsiTheme="minorHAnsi" w:cstheme="minorHAnsi"/>
          <w:b/>
          <w:caps/>
        </w:rPr>
        <w:t>Claro dos Poções</w:t>
      </w:r>
      <w:r w:rsidR="005E7252" w:rsidRPr="005E7252">
        <w:rPr>
          <w:rFonts w:asciiTheme="minorHAnsi" w:hAnsiTheme="minorHAnsi" w:cstheme="minorHAnsi"/>
          <w:b/>
          <w:caps/>
        </w:rPr>
        <w:t xml:space="preserve"> </w:t>
      </w:r>
      <w:r w:rsidR="005E7252">
        <w:rPr>
          <w:rFonts w:asciiTheme="minorHAnsi" w:hAnsiTheme="minorHAnsi" w:cstheme="minorHAnsi"/>
          <w:b/>
          <w:caps/>
        </w:rPr>
        <w:t xml:space="preserve">- mg - </w:t>
      </w:r>
      <w:r w:rsidR="005E7252" w:rsidRPr="005E7252">
        <w:rPr>
          <w:rFonts w:asciiTheme="minorHAnsi" w:hAnsiTheme="minorHAnsi" w:cstheme="minorHAnsi"/>
          <w:b/>
          <w:caps/>
        </w:rPr>
        <w:t>Concorrência Eletrônica nº 001/2026</w:t>
      </w:r>
    </w:p>
    <w:p w14:paraId="1AC89945" w14:textId="1153E03C" w:rsidR="000B3555" w:rsidRDefault="005E7252"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E7252">
        <w:rPr>
          <w:rFonts w:asciiTheme="majorHAnsi" w:hAnsiTheme="majorHAnsi" w:cstheme="majorHAnsi"/>
        </w:rPr>
        <w:t xml:space="preserve">Contratação de empresa especializada para execução de obra de engenharia para realizar a reforma da praça Cônego </w:t>
      </w:r>
      <w:r>
        <w:rPr>
          <w:rFonts w:asciiTheme="majorHAnsi" w:hAnsiTheme="majorHAnsi" w:cstheme="majorHAnsi"/>
        </w:rPr>
        <w:t xml:space="preserve"> </w:t>
      </w:r>
      <w:r w:rsidRPr="005E7252">
        <w:rPr>
          <w:rFonts w:asciiTheme="majorHAnsi" w:hAnsiTheme="majorHAnsi" w:cstheme="majorHAnsi"/>
        </w:rPr>
        <w:t xml:space="preserve">Clemente, construção </w:t>
      </w:r>
      <w:r>
        <w:rPr>
          <w:rFonts w:asciiTheme="majorHAnsi" w:hAnsiTheme="majorHAnsi" w:cstheme="majorHAnsi"/>
        </w:rPr>
        <w:t xml:space="preserve"> </w:t>
      </w:r>
      <w:r w:rsidRPr="005E7252">
        <w:rPr>
          <w:rFonts w:asciiTheme="majorHAnsi" w:hAnsiTheme="majorHAnsi" w:cstheme="majorHAnsi"/>
        </w:rPr>
        <w:t>de</w:t>
      </w:r>
      <w:r>
        <w:rPr>
          <w:rFonts w:asciiTheme="majorHAnsi" w:hAnsiTheme="majorHAnsi" w:cstheme="majorHAnsi"/>
        </w:rPr>
        <w:t xml:space="preserve"> </w:t>
      </w:r>
      <w:r w:rsidRPr="005E7252">
        <w:rPr>
          <w:rFonts w:asciiTheme="majorHAnsi" w:hAnsiTheme="majorHAnsi" w:cstheme="majorHAnsi"/>
        </w:rPr>
        <w:t xml:space="preserve"> muro </w:t>
      </w:r>
      <w:r>
        <w:rPr>
          <w:rFonts w:asciiTheme="majorHAnsi" w:hAnsiTheme="majorHAnsi" w:cstheme="majorHAnsi"/>
        </w:rPr>
        <w:t xml:space="preserve"> </w:t>
      </w:r>
      <w:r w:rsidRPr="005E7252">
        <w:rPr>
          <w:rFonts w:asciiTheme="majorHAnsi" w:hAnsiTheme="majorHAnsi" w:cstheme="majorHAnsi"/>
        </w:rPr>
        <w:t xml:space="preserve">e </w:t>
      </w:r>
      <w:r>
        <w:rPr>
          <w:rFonts w:asciiTheme="majorHAnsi" w:hAnsiTheme="majorHAnsi" w:cstheme="majorHAnsi"/>
        </w:rPr>
        <w:t xml:space="preserve"> </w:t>
      </w:r>
      <w:r w:rsidRPr="005E7252">
        <w:rPr>
          <w:rFonts w:asciiTheme="majorHAnsi" w:hAnsiTheme="majorHAnsi" w:cstheme="majorHAnsi"/>
        </w:rPr>
        <w:t xml:space="preserve">urbanização </w:t>
      </w:r>
      <w:r>
        <w:rPr>
          <w:rFonts w:asciiTheme="majorHAnsi" w:hAnsiTheme="majorHAnsi" w:cstheme="majorHAnsi"/>
        </w:rPr>
        <w:t xml:space="preserve"> </w:t>
      </w:r>
      <w:r w:rsidRPr="005E7252">
        <w:rPr>
          <w:rFonts w:asciiTheme="majorHAnsi" w:hAnsiTheme="majorHAnsi" w:cstheme="majorHAnsi"/>
        </w:rPr>
        <w:t>da área do mercado, incluindo a mão de obra e materiais</w:t>
      </w:r>
      <w:r>
        <w:rPr>
          <w:rFonts w:asciiTheme="majorHAnsi" w:hAnsiTheme="majorHAnsi" w:cstheme="majorHAnsi"/>
        </w:rPr>
        <w:t>. Valor total estimado em:</w:t>
      </w:r>
      <w:r w:rsidRPr="005E7252">
        <w:rPr>
          <w:rFonts w:ascii="Times New Roman" w:hAnsi="Times New Roman"/>
          <w:color w:val="000000"/>
        </w:rPr>
        <w:t xml:space="preserve"> </w:t>
      </w:r>
      <w:r w:rsidRPr="005E7252">
        <w:rPr>
          <w:rFonts w:asciiTheme="minorHAnsi" w:hAnsiTheme="minorHAnsi" w:cstheme="minorHAnsi"/>
          <w:b/>
          <w:caps/>
        </w:rPr>
        <w:t>R$ 413.875,94</w:t>
      </w:r>
      <w:r w:rsidRPr="005E7252">
        <w:rPr>
          <w:rFonts w:asciiTheme="majorHAnsi" w:hAnsiTheme="majorHAnsi" w:cstheme="majorHAnsi"/>
        </w:rPr>
        <w:t>.</w:t>
      </w:r>
      <w:r w:rsidRPr="005E7252">
        <w:t xml:space="preserve"> </w:t>
      </w:r>
      <w:r>
        <w:t xml:space="preserve"> </w:t>
      </w:r>
      <w:r w:rsidRPr="005E7252">
        <w:rPr>
          <w:rFonts w:asciiTheme="majorHAnsi" w:hAnsiTheme="majorHAnsi" w:cstheme="majorHAnsi"/>
        </w:rPr>
        <w:t>Data de início da disputa de preços</w:t>
      </w:r>
      <w:r>
        <w:rPr>
          <w:rFonts w:asciiTheme="majorHAnsi" w:hAnsiTheme="majorHAnsi" w:cstheme="majorHAnsi"/>
        </w:rPr>
        <w:t>: 22/01/2026, às 09h</w:t>
      </w:r>
      <w:r w:rsidRPr="005E7252">
        <w:rPr>
          <w:rFonts w:asciiTheme="majorHAnsi" w:hAnsiTheme="majorHAnsi" w:cstheme="majorHAnsi"/>
        </w:rPr>
        <w:t xml:space="preserve">01min. As propostas serão recebidas exclusivamente por meio eletrônico no endereço: </w:t>
      </w:r>
      <w:hyperlink r:id="rId33" w:history="1">
        <w:r w:rsidRPr="003A6D58">
          <w:rPr>
            <w:rStyle w:val="Hyperlink"/>
            <w:rFonts w:asciiTheme="majorHAnsi" w:hAnsiTheme="majorHAnsi" w:cstheme="majorHAnsi"/>
          </w:rPr>
          <w:t>www.portaldecompraspublicas.com.br</w:t>
        </w:r>
      </w:hyperlink>
      <w:r w:rsidRPr="005E7252">
        <w:rPr>
          <w:rFonts w:asciiTheme="majorHAnsi" w:hAnsiTheme="majorHAnsi" w:cstheme="majorHAnsi"/>
        </w:rPr>
        <w:t>.</w:t>
      </w:r>
      <w:r>
        <w:t xml:space="preserve"> </w:t>
      </w:r>
      <w:r w:rsidRPr="005E7252">
        <w:rPr>
          <w:rFonts w:asciiTheme="majorHAnsi" w:hAnsiTheme="majorHAnsi" w:cstheme="majorHAnsi"/>
        </w:rPr>
        <w:t>Edita</w:t>
      </w:r>
      <w:r>
        <w:rPr>
          <w:rFonts w:asciiTheme="majorHAnsi" w:hAnsiTheme="majorHAnsi" w:cstheme="majorHAnsi"/>
        </w:rPr>
        <w:t>l</w:t>
      </w:r>
      <w:r w:rsidRPr="005E7252">
        <w:rPr>
          <w:rFonts w:asciiTheme="majorHAnsi" w:hAnsiTheme="majorHAnsi" w:cstheme="majorHAnsi"/>
        </w:rPr>
        <w:t xml:space="preserve"> no site</w:t>
      </w:r>
      <w:r>
        <w:rPr>
          <w:rFonts w:asciiTheme="majorHAnsi" w:hAnsiTheme="majorHAnsi" w:cstheme="majorHAnsi"/>
        </w:rPr>
        <w:t xml:space="preserve">: </w:t>
      </w:r>
      <w:hyperlink r:id="rId34" w:history="1">
        <w:r w:rsidRPr="003A6D58">
          <w:rPr>
            <w:rStyle w:val="Hyperlink"/>
            <w:rFonts w:asciiTheme="majorHAnsi" w:hAnsiTheme="majorHAnsi" w:cstheme="majorHAnsi"/>
          </w:rPr>
          <w:t>www.clarodospocoes.mg.gov.br</w:t>
        </w:r>
      </w:hyperlink>
      <w:r>
        <w:rPr>
          <w:rFonts w:asciiTheme="majorHAnsi" w:hAnsiTheme="majorHAnsi" w:cstheme="majorHAnsi"/>
        </w:rPr>
        <w:t xml:space="preserve"> </w:t>
      </w:r>
      <w:r w:rsidRPr="005E7252">
        <w:rPr>
          <w:rFonts w:asciiTheme="majorHAnsi" w:hAnsiTheme="majorHAnsi" w:cstheme="majorHAnsi"/>
        </w:rPr>
        <w:t xml:space="preserve">ou poderá ser solicitado através do e-mail: </w:t>
      </w:r>
      <w:hyperlink r:id="rId35" w:history="1">
        <w:r w:rsidRPr="003A6D58">
          <w:rPr>
            <w:rStyle w:val="Hyperlink"/>
            <w:rFonts w:asciiTheme="majorHAnsi" w:hAnsiTheme="majorHAnsi" w:cstheme="majorHAnsi"/>
          </w:rPr>
          <w:t>licitacoes@clarodospocoes.mg.gov.br</w:t>
        </w:r>
      </w:hyperlink>
      <w:r>
        <w:rPr>
          <w:rFonts w:asciiTheme="majorHAnsi" w:hAnsiTheme="majorHAnsi" w:cstheme="majorHAnsi"/>
        </w:rPr>
        <w:t xml:space="preserve">. </w:t>
      </w:r>
    </w:p>
    <w:p w14:paraId="7FD09408" w14:textId="77777777" w:rsidR="001E64DC" w:rsidRDefault="001E64DC" w:rsidP="00057575">
      <w:pPr>
        <w:autoSpaceDE w:val="0"/>
        <w:autoSpaceDN w:val="0"/>
        <w:adjustRightInd w:val="0"/>
        <w:ind w:left="142"/>
        <w:jc w:val="both"/>
        <w:rPr>
          <w:rFonts w:asciiTheme="majorHAnsi" w:hAnsiTheme="majorHAnsi" w:cstheme="majorHAnsi"/>
        </w:rPr>
      </w:pPr>
    </w:p>
    <w:p w14:paraId="7FCBF5AE" w14:textId="67CD88AC" w:rsidR="001E64DC" w:rsidRDefault="001E64DC" w:rsidP="00057575">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PREFEITURA MUNICIPAL DE</w:t>
      </w:r>
      <w:r>
        <w:rPr>
          <w:rFonts w:asciiTheme="minorHAnsi" w:hAnsiTheme="minorHAnsi" w:cstheme="minorHAnsi"/>
          <w:b/>
        </w:rPr>
        <w:t xml:space="preserve"> </w:t>
      </w:r>
      <w:r w:rsidRPr="001E64DC">
        <w:rPr>
          <w:rFonts w:asciiTheme="minorHAnsi" w:hAnsiTheme="minorHAnsi" w:cstheme="minorHAnsi"/>
          <w:b/>
          <w:caps/>
        </w:rPr>
        <w:t>Divinópolis</w:t>
      </w:r>
      <w:r>
        <w:rPr>
          <w:rFonts w:asciiTheme="minorHAnsi" w:hAnsiTheme="minorHAnsi" w:cstheme="minorHAnsi"/>
          <w:b/>
          <w:caps/>
        </w:rPr>
        <w:t xml:space="preserve"> - MG - </w:t>
      </w:r>
      <w:r w:rsidRPr="001E64DC">
        <w:rPr>
          <w:rFonts w:asciiTheme="minorHAnsi" w:hAnsiTheme="minorHAnsi" w:cstheme="minorHAnsi"/>
          <w:b/>
          <w:caps/>
        </w:rPr>
        <w:t>Concorrência Eletrônica nº</w:t>
      </w:r>
      <w:r>
        <w:rPr>
          <w:rFonts w:asciiTheme="minorHAnsi" w:hAnsiTheme="minorHAnsi" w:cstheme="minorHAnsi"/>
          <w:b/>
          <w:caps/>
        </w:rPr>
        <w:t xml:space="preserve"> </w:t>
      </w:r>
      <w:r w:rsidRPr="001E64DC">
        <w:rPr>
          <w:rFonts w:asciiTheme="minorHAnsi" w:hAnsiTheme="minorHAnsi" w:cstheme="minorHAnsi"/>
          <w:b/>
          <w:caps/>
        </w:rPr>
        <w:t>047/2025</w:t>
      </w:r>
    </w:p>
    <w:p w14:paraId="4E9D214D" w14:textId="33670EEE" w:rsidR="001E64DC" w:rsidRDefault="001E64DC" w:rsidP="00057575">
      <w:pPr>
        <w:autoSpaceDE w:val="0"/>
        <w:autoSpaceDN w:val="0"/>
        <w:adjustRightInd w:val="0"/>
        <w:ind w:left="142"/>
        <w:jc w:val="both"/>
        <w:rPr>
          <w:rFonts w:asciiTheme="majorHAnsi" w:hAnsiTheme="majorHAnsi" w:cstheme="majorHAnsi"/>
        </w:rPr>
      </w:pPr>
      <w:r w:rsidRPr="001E64DC">
        <w:rPr>
          <w:rFonts w:asciiTheme="majorHAnsi" w:hAnsiTheme="majorHAnsi" w:cstheme="majorHAnsi"/>
          <w:caps/>
        </w:rPr>
        <w:t>objeto</w:t>
      </w:r>
      <w:r w:rsidRPr="001E64DC">
        <w:rPr>
          <w:rFonts w:asciiTheme="majorHAnsi" w:hAnsiTheme="majorHAnsi" w:cstheme="majorHAnsi"/>
        </w:rPr>
        <w:t xml:space="preserve">: Contratação de empresa especializada em obras civis, com fornecimento de materiais, equipamentos e mão de obra qualificada, para execução de serviços de reforma e manutenção predial na edificação que abriga a sede da Secretaria Municipal de Desenvolvimento Social </w:t>
      </w:r>
      <w:r>
        <w:rPr>
          <w:rFonts w:asciiTheme="majorHAnsi" w:hAnsiTheme="majorHAnsi" w:cstheme="majorHAnsi"/>
        </w:rPr>
        <w:t>–</w:t>
      </w:r>
      <w:r w:rsidRPr="001E64DC">
        <w:rPr>
          <w:rFonts w:asciiTheme="majorHAnsi" w:hAnsiTheme="majorHAnsi" w:cstheme="majorHAnsi"/>
        </w:rPr>
        <w:t xml:space="preserve"> SEMDS</w:t>
      </w:r>
      <w:r>
        <w:rPr>
          <w:rFonts w:asciiTheme="majorHAnsi" w:hAnsiTheme="majorHAnsi" w:cstheme="majorHAnsi"/>
        </w:rPr>
        <w:t>.</w:t>
      </w:r>
      <w:r w:rsidR="00DA34E3" w:rsidRPr="00DA34E3">
        <w:t xml:space="preserve"> </w:t>
      </w:r>
      <w:r w:rsidR="00DA34E3" w:rsidRPr="00DA34E3">
        <w:rPr>
          <w:rFonts w:asciiTheme="majorHAnsi" w:hAnsiTheme="majorHAnsi" w:cstheme="majorHAnsi"/>
        </w:rPr>
        <w:t>Data e horário do início da disputa: 09h00min do dia 26/01/2026. Disponibilização do edital e informações no endereç</w:t>
      </w:r>
      <w:r w:rsidR="00DA34E3">
        <w:rPr>
          <w:rFonts w:asciiTheme="majorHAnsi" w:hAnsiTheme="majorHAnsi" w:cstheme="majorHAnsi"/>
        </w:rPr>
        <w:t xml:space="preserve">o eletrônico </w:t>
      </w:r>
      <w:hyperlink r:id="rId36" w:history="1">
        <w:r w:rsidR="00DA34E3" w:rsidRPr="003A6D58">
          <w:rPr>
            <w:rStyle w:val="Hyperlink"/>
            <w:rFonts w:asciiTheme="majorHAnsi" w:hAnsiTheme="majorHAnsi" w:cstheme="majorHAnsi"/>
          </w:rPr>
          <w:t>www.compras.gov.br</w:t>
        </w:r>
      </w:hyperlink>
      <w:r w:rsidR="00DA34E3">
        <w:rPr>
          <w:rFonts w:asciiTheme="majorHAnsi" w:hAnsiTheme="majorHAnsi" w:cstheme="majorHAnsi"/>
        </w:rPr>
        <w:t xml:space="preserve"> </w:t>
      </w:r>
      <w:r w:rsidR="00DA34E3" w:rsidRPr="00DA34E3">
        <w:rPr>
          <w:rFonts w:asciiTheme="majorHAnsi" w:hAnsiTheme="majorHAnsi" w:cstheme="majorHAnsi"/>
        </w:rPr>
        <w:t xml:space="preserve">e </w:t>
      </w:r>
      <w:hyperlink r:id="rId37" w:history="1">
        <w:r w:rsidR="00DA34E3" w:rsidRPr="003A6D58">
          <w:rPr>
            <w:rStyle w:val="Hyperlink"/>
            <w:rFonts w:asciiTheme="majorHAnsi" w:hAnsiTheme="majorHAnsi" w:cstheme="majorHAnsi"/>
          </w:rPr>
          <w:t>www.divinopolis.mg.gov.br</w:t>
        </w:r>
      </w:hyperlink>
      <w:r w:rsidR="00DB0C57">
        <w:rPr>
          <w:rFonts w:asciiTheme="majorHAnsi" w:hAnsiTheme="majorHAnsi" w:cstheme="majorHAnsi"/>
        </w:rPr>
        <w:t>. Contato</w:t>
      </w:r>
      <w:r w:rsidR="00DA34E3">
        <w:rPr>
          <w:rFonts w:asciiTheme="majorHAnsi" w:hAnsiTheme="majorHAnsi" w:cstheme="majorHAnsi"/>
        </w:rPr>
        <w:t xml:space="preserve">: </w:t>
      </w:r>
      <w:r w:rsidR="00DA34E3" w:rsidRPr="00DA34E3">
        <w:rPr>
          <w:rFonts w:asciiTheme="majorHAnsi" w:hAnsiTheme="majorHAnsi" w:cstheme="majorHAnsi"/>
        </w:rPr>
        <w:t>(37) 3229-8127 / 3229-8128</w:t>
      </w:r>
      <w:r w:rsidR="00DA34E3">
        <w:rPr>
          <w:rFonts w:asciiTheme="majorHAnsi" w:hAnsiTheme="majorHAnsi" w:cstheme="majorHAnsi"/>
        </w:rPr>
        <w:t>.</w:t>
      </w:r>
    </w:p>
    <w:p w14:paraId="7D136202" w14:textId="77777777" w:rsidR="001E64DC" w:rsidRDefault="001E64DC" w:rsidP="00057575">
      <w:pPr>
        <w:autoSpaceDE w:val="0"/>
        <w:autoSpaceDN w:val="0"/>
        <w:adjustRightInd w:val="0"/>
        <w:ind w:left="142"/>
        <w:jc w:val="both"/>
        <w:rPr>
          <w:rFonts w:asciiTheme="majorHAnsi" w:hAnsiTheme="majorHAnsi" w:cstheme="majorHAnsi"/>
        </w:rPr>
      </w:pPr>
    </w:p>
    <w:p w14:paraId="081BBE97" w14:textId="23F5FB08" w:rsidR="001E64DC" w:rsidRPr="00DA34E3" w:rsidRDefault="00DA34E3" w:rsidP="00057575">
      <w:pPr>
        <w:autoSpaceDE w:val="0"/>
        <w:autoSpaceDN w:val="0"/>
        <w:adjustRightInd w:val="0"/>
        <w:ind w:left="142"/>
        <w:jc w:val="both"/>
        <w:rPr>
          <w:rFonts w:asciiTheme="majorHAnsi" w:hAnsiTheme="majorHAnsi" w:cstheme="majorHAnsi"/>
          <w:caps/>
        </w:rPr>
      </w:pPr>
      <w:r w:rsidRPr="005C572F">
        <w:rPr>
          <w:rFonts w:asciiTheme="minorHAnsi" w:hAnsiTheme="minorHAnsi" w:cstheme="minorHAnsi"/>
          <w:b/>
        </w:rPr>
        <w:t>PREFEITURA MUNICIPAL DE</w:t>
      </w:r>
      <w:r w:rsidRPr="00DA34E3">
        <w:t xml:space="preserve"> </w:t>
      </w:r>
      <w:r w:rsidRPr="00DA34E3">
        <w:rPr>
          <w:rFonts w:asciiTheme="minorHAnsi" w:hAnsiTheme="minorHAnsi" w:cstheme="minorHAnsi"/>
          <w:b/>
          <w:caps/>
        </w:rPr>
        <w:t>Frei Inocêncio</w:t>
      </w:r>
      <w:r>
        <w:rPr>
          <w:rFonts w:asciiTheme="minorHAnsi" w:hAnsiTheme="minorHAnsi" w:cstheme="minorHAnsi"/>
          <w:b/>
          <w:caps/>
        </w:rPr>
        <w:t xml:space="preserve"> - mg -</w:t>
      </w:r>
      <w:r w:rsidRPr="00DA34E3">
        <w:t xml:space="preserve"> </w:t>
      </w:r>
      <w:r w:rsidRPr="00DA34E3">
        <w:rPr>
          <w:rFonts w:asciiTheme="minorHAnsi" w:hAnsiTheme="minorHAnsi" w:cstheme="minorHAnsi"/>
          <w:b/>
          <w:caps/>
        </w:rPr>
        <w:t xml:space="preserve">Concorrência Presencial </w:t>
      </w:r>
      <w:r>
        <w:rPr>
          <w:rFonts w:asciiTheme="minorHAnsi" w:hAnsiTheme="minorHAnsi" w:cstheme="minorHAnsi"/>
          <w:b/>
          <w:caps/>
        </w:rPr>
        <w:t xml:space="preserve">Nº </w:t>
      </w:r>
      <w:r w:rsidRPr="00DA34E3">
        <w:rPr>
          <w:rFonts w:asciiTheme="minorHAnsi" w:hAnsiTheme="minorHAnsi" w:cstheme="minorHAnsi"/>
          <w:b/>
          <w:caps/>
        </w:rPr>
        <w:t>0</w:t>
      </w:r>
      <w:r>
        <w:rPr>
          <w:rFonts w:asciiTheme="minorHAnsi" w:hAnsiTheme="minorHAnsi" w:cstheme="minorHAnsi"/>
          <w:b/>
          <w:caps/>
        </w:rPr>
        <w:t>0</w:t>
      </w:r>
      <w:r w:rsidRPr="00DA34E3">
        <w:rPr>
          <w:rFonts w:asciiTheme="minorHAnsi" w:hAnsiTheme="minorHAnsi" w:cstheme="minorHAnsi"/>
          <w:b/>
          <w:caps/>
        </w:rPr>
        <w:t>1/2</w:t>
      </w:r>
      <w:r>
        <w:rPr>
          <w:rFonts w:asciiTheme="minorHAnsi" w:hAnsiTheme="minorHAnsi" w:cstheme="minorHAnsi"/>
          <w:b/>
          <w:caps/>
        </w:rPr>
        <w:t>02</w:t>
      </w:r>
      <w:r w:rsidRPr="00DA34E3">
        <w:rPr>
          <w:rFonts w:asciiTheme="minorHAnsi" w:hAnsiTheme="minorHAnsi" w:cstheme="minorHAnsi"/>
          <w:b/>
          <w:caps/>
        </w:rPr>
        <w:t>6</w:t>
      </w:r>
    </w:p>
    <w:p w14:paraId="2B6B62BA" w14:textId="61FACBBF" w:rsidR="001E64DC" w:rsidRDefault="00DA34E3"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A34E3">
        <w:rPr>
          <w:rFonts w:asciiTheme="majorHAnsi" w:hAnsiTheme="majorHAnsi" w:cstheme="majorHAnsi"/>
        </w:rPr>
        <w:t xml:space="preserve">Contratação de empresa para execução de pavimentação da Rua Prefeito Lourival Lourenço Ferreira e Rua Jhon Kenedy, com concreto betuminoso usinado a quente </w:t>
      </w:r>
      <w:r>
        <w:rPr>
          <w:rFonts w:asciiTheme="majorHAnsi" w:hAnsiTheme="majorHAnsi" w:cstheme="majorHAnsi"/>
        </w:rPr>
        <w:t>–</w:t>
      </w:r>
      <w:r w:rsidRPr="00DA34E3">
        <w:rPr>
          <w:rFonts w:asciiTheme="majorHAnsi" w:hAnsiTheme="majorHAnsi" w:cstheme="majorHAnsi"/>
        </w:rPr>
        <w:t xml:space="preserve"> </w:t>
      </w:r>
      <w:r>
        <w:rPr>
          <w:rFonts w:asciiTheme="majorHAnsi" w:hAnsiTheme="majorHAnsi" w:cstheme="majorHAnsi"/>
        </w:rPr>
        <w:t>(</w:t>
      </w:r>
      <w:r w:rsidRPr="00DA34E3">
        <w:rPr>
          <w:rFonts w:asciiTheme="majorHAnsi" w:hAnsiTheme="majorHAnsi" w:cstheme="majorHAnsi"/>
        </w:rPr>
        <w:t>CBUQ</w:t>
      </w:r>
      <w:r>
        <w:rPr>
          <w:rFonts w:asciiTheme="majorHAnsi" w:hAnsiTheme="majorHAnsi" w:cstheme="majorHAnsi"/>
        </w:rPr>
        <w:t>).</w:t>
      </w:r>
      <w:r w:rsidRPr="00DA34E3">
        <w:t xml:space="preserve"> </w:t>
      </w:r>
      <w:r w:rsidRPr="00DA34E3">
        <w:rPr>
          <w:rFonts w:asciiTheme="majorHAnsi" w:hAnsiTheme="majorHAnsi" w:cstheme="majorHAnsi"/>
        </w:rPr>
        <w:t>Data da sessão pública: Dia</w:t>
      </w:r>
      <w:r>
        <w:t xml:space="preserve"> </w:t>
      </w:r>
      <w:r w:rsidRPr="00DA34E3">
        <w:rPr>
          <w:rFonts w:asciiTheme="majorHAnsi" w:hAnsiTheme="majorHAnsi" w:cstheme="majorHAnsi"/>
        </w:rPr>
        <w:t>26/01/2</w:t>
      </w:r>
      <w:r>
        <w:rPr>
          <w:rFonts w:asciiTheme="majorHAnsi" w:hAnsiTheme="majorHAnsi" w:cstheme="majorHAnsi"/>
        </w:rPr>
        <w:t xml:space="preserve">026, </w:t>
      </w:r>
      <w:r w:rsidRPr="00DA34E3">
        <w:rPr>
          <w:rFonts w:asciiTheme="majorHAnsi" w:hAnsiTheme="majorHAnsi" w:cstheme="majorHAnsi"/>
        </w:rPr>
        <w:t>às 09h</w:t>
      </w:r>
      <w:r>
        <w:rPr>
          <w:rFonts w:asciiTheme="majorHAnsi" w:hAnsiTheme="majorHAnsi" w:cstheme="majorHAnsi"/>
        </w:rPr>
        <w:t xml:space="preserve">00min. Esclarecimentos através do telefone: </w:t>
      </w:r>
      <w:r w:rsidRPr="00DA34E3">
        <w:rPr>
          <w:rFonts w:asciiTheme="majorHAnsi" w:hAnsiTheme="majorHAnsi" w:cstheme="majorHAnsi"/>
        </w:rPr>
        <w:t xml:space="preserve">(33) 3284-2686 </w:t>
      </w:r>
      <w:r>
        <w:rPr>
          <w:rFonts w:asciiTheme="majorHAnsi" w:hAnsiTheme="majorHAnsi" w:cstheme="majorHAnsi"/>
        </w:rPr>
        <w:t>–</w:t>
      </w:r>
      <w:r w:rsidRPr="00DA34E3">
        <w:rPr>
          <w:rFonts w:asciiTheme="majorHAnsi" w:hAnsiTheme="majorHAnsi" w:cstheme="majorHAnsi"/>
        </w:rPr>
        <w:t xml:space="preserve"> </w:t>
      </w:r>
      <w:r>
        <w:rPr>
          <w:rFonts w:asciiTheme="majorHAnsi" w:hAnsiTheme="majorHAnsi" w:cstheme="majorHAnsi"/>
        </w:rPr>
        <w:t xml:space="preserve">ou e-mail: </w:t>
      </w:r>
      <w:hyperlink r:id="rId38" w:history="1">
        <w:r w:rsidRPr="003A6D58">
          <w:rPr>
            <w:rStyle w:val="Hyperlink"/>
            <w:rFonts w:asciiTheme="majorHAnsi" w:hAnsiTheme="majorHAnsi" w:cstheme="majorHAnsi"/>
          </w:rPr>
          <w:t>licitacao@freiinocencio.mg.gov.br</w:t>
        </w:r>
      </w:hyperlink>
      <w:r>
        <w:rPr>
          <w:rFonts w:asciiTheme="majorHAnsi" w:hAnsiTheme="majorHAnsi" w:cstheme="majorHAnsi"/>
        </w:rPr>
        <w:t xml:space="preserve">. </w:t>
      </w:r>
    </w:p>
    <w:p w14:paraId="461264BB" w14:textId="77777777" w:rsidR="00BE5424" w:rsidRDefault="00BE5424" w:rsidP="00057575">
      <w:pPr>
        <w:autoSpaceDE w:val="0"/>
        <w:autoSpaceDN w:val="0"/>
        <w:adjustRightInd w:val="0"/>
        <w:ind w:left="142"/>
        <w:jc w:val="both"/>
        <w:rPr>
          <w:rFonts w:asciiTheme="majorHAnsi" w:hAnsiTheme="majorHAnsi" w:cstheme="majorHAnsi"/>
        </w:rPr>
      </w:pPr>
    </w:p>
    <w:p w14:paraId="2236D999" w14:textId="6C91AD1C" w:rsidR="00B504CF" w:rsidRDefault="00B504CF" w:rsidP="00057575">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PREFEITURA MUNICIPAL DE</w:t>
      </w:r>
      <w:r w:rsidR="0051446C">
        <w:rPr>
          <w:rFonts w:asciiTheme="minorHAnsi" w:hAnsiTheme="minorHAnsi" w:cstheme="minorHAnsi"/>
          <w:b/>
        </w:rPr>
        <w:t xml:space="preserve"> </w:t>
      </w:r>
      <w:r w:rsidR="0051446C" w:rsidRPr="0051446C">
        <w:rPr>
          <w:rFonts w:asciiTheme="minorHAnsi" w:hAnsiTheme="minorHAnsi" w:cstheme="minorHAnsi"/>
          <w:b/>
          <w:caps/>
        </w:rPr>
        <w:t xml:space="preserve">Jequitinhonha </w:t>
      </w:r>
      <w:r w:rsidR="0051446C">
        <w:rPr>
          <w:rFonts w:asciiTheme="minorHAnsi" w:hAnsiTheme="minorHAnsi" w:cstheme="minorHAnsi"/>
          <w:b/>
          <w:caps/>
        </w:rPr>
        <w:t xml:space="preserve">- mg - </w:t>
      </w:r>
      <w:r w:rsidR="0051446C" w:rsidRPr="0051446C">
        <w:rPr>
          <w:rFonts w:asciiTheme="minorHAnsi" w:hAnsiTheme="minorHAnsi" w:cstheme="minorHAnsi"/>
          <w:b/>
          <w:caps/>
        </w:rPr>
        <w:t>pregão eletrônico nº 039</w:t>
      </w:r>
      <w:r w:rsidR="0051446C">
        <w:rPr>
          <w:rFonts w:asciiTheme="minorHAnsi" w:hAnsiTheme="minorHAnsi" w:cstheme="minorHAnsi"/>
          <w:b/>
        </w:rPr>
        <w:t>/2025</w:t>
      </w:r>
    </w:p>
    <w:p w14:paraId="2D46899E" w14:textId="569A0555" w:rsidR="00B504CF" w:rsidRDefault="008D2B9F" w:rsidP="0051446C">
      <w:pPr>
        <w:autoSpaceDE w:val="0"/>
        <w:autoSpaceDN w:val="0"/>
        <w:adjustRightInd w:val="0"/>
        <w:ind w:left="142"/>
        <w:jc w:val="both"/>
        <w:rPr>
          <w:rFonts w:asciiTheme="majorHAnsi" w:hAnsiTheme="majorHAnsi" w:cstheme="majorHAnsi"/>
        </w:rPr>
      </w:pPr>
      <w:r w:rsidRPr="008D2B9F">
        <w:rPr>
          <w:rFonts w:asciiTheme="majorHAnsi" w:hAnsiTheme="majorHAnsi" w:cstheme="majorHAnsi"/>
        </w:rPr>
        <w:t xml:space="preserve">OBJETO: Contratação de empresa especializada sob o regime de empreitada global para execução de Reforma de Praça Pública nos Bairros </w:t>
      </w:r>
      <w:r>
        <w:rPr>
          <w:rFonts w:asciiTheme="majorHAnsi" w:hAnsiTheme="majorHAnsi" w:cstheme="majorHAnsi"/>
        </w:rPr>
        <w:t>Santa Luzia e Nova Esperança II. Valor total estimado em:</w:t>
      </w:r>
      <w:r w:rsidRPr="008D2B9F">
        <w:t xml:space="preserve"> </w:t>
      </w:r>
      <w:r w:rsidRPr="008D2B9F">
        <w:rPr>
          <w:rFonts w:asciiTheme="minorHAnsi" w:hAnsiTheme="minorHAnsi" w:cstheme="minorHAnsi"/>
          <w:b/>
        </w:rPr>
        <w:t>R$</w:t>
      </w:r>
      <w:r w:rsidR="0051446C">
        <w:rPr>
          <w:rFonts w:asciiTheme="minorHAnsi" w:hAnsiTheme="minorHAnsi" w:cstheme="minorHAnsi"/>
          <w:b/>
        </w:rPr>
        <w:t xml:space="preserve"> </w:t>
      </w:r>
      <w:r w:rsidR="0051446C" w:rsidRPr="0051446C">
        <w:rPr>
          <w:rFonts w:asciiTheme="minorHAnsi" w:hAnsiTheme="minorHAnsi" w:cstheme="minorHAnsi"/>
          <w:b/>
        </w:rPr>
        <w:t>632.313,60</w:t>
      </w:r>
      <w:r w:rsidRPr="008D2B9F">
        <w:rPr>
          <w:rFonts w:asciiTheme="majorHAnsi" w:hAnsiTheme="majorHAnsi" w:cstheme="majorHAnsi"/>
        </w:rPr>
        <w:t>.</w:t>
      </w:r>
      <w:r>
        <w:rPr>
          <w:rFonts w:asciiTheme="majorHAnsi" w:hAnsiTheme="majorHAnsi" w:cstheme="majorHAnsi"/>
        </w:rPr>
        <w:t xml:space="preserve"> Data de início da disputa: 16/01/2026, às 08h31min.</w:t>
      </w:r>
      <w:r w:rsidR="0051446C">
        <w:rPr>
          <w:rFonts w:asciiTheme="majorHAnsi" w:hAnsiTheme="majorHAnsi" w:cstheme="majorHAnsi"/>
        </w:rPr>
        <w:t xml:space="preserve"> </w:t>
      </w:r>
      <w:r w:rsidR="00DB0C57">
        <w:rPr>
          <w:rFonts w:asciiTheme="majorHAnsi" w:hAnsiTheme="majorHAnsi" w:cstheme="majorHAnsi"/>
        </w:rPr>
        <w:t>Esclarecimentos</w:t>
      </w:r>
      <w:r w:rsidR="0051446C">
        <w:rPr>
          <w:rFonts w:asciiTheme="majorHAnsi" w:hAnsiTheme="majorHAnsi" w:cstheme="majorHAnsi"/>
        </w:rPr>
        <w:t xml:space="preserve"> através do site</w:t>
      </w:r>
      <w:r w:rsidR="0051446C" w:rsidRPr="0051446C">
        <w:rPr>
          <w:rFonts w:asciiTheme="majorHAnsi" w:hAnsiTheme="majorHAnsi" w:cstheme="majorHAnsi"/>
        </w:rPr>
        <w:t xml:space="preserve">: </w:t>
      </w:r>
      <w:hyperlink r:id="rId39" w:history="1">
        <w:r w:rsidR="0051446C" w:rsidRPr="003A6D58">
          <w:rPr>
            <w:rStyle w:val="Hyperlink"/>
            <w:rFonts w:asciiTheme="majorHAnsi" w:hAnsiTheme="majorHAnsi" w:cstheme="majorHAnsi"/>
          </w:rPr>
          <w:t>http://www.licitaon.com.br</w:t>
        </w:r>
      </w:hyperlink>
      <w:r w:rsidR="0051446C">
        <w:rPr>
          <w:rFonts w:asciiTheme="majorHAnsi" w:hAnsiTheme="majorHAnsi" w:cstheme="majorHAnsi"/>
        </w:rPr>
        <w:t xml:space="preserve"> ou </w:t>
      </w:r>
      <w:r w:rsidR="0051446C" w:rsidRPr="0051446C">
        <w:rPr>
          <w:rFonts w:asciiTheme="majorHAnsi" w:hAnsiTheme="majorHAnsi" w:cstheme="majorHAnsi"/>
        </w:rPr>
        <w:t>telefone: (33) 3741-2570</w:t>
      </w:r>
      <w:r w:rsidR="0051446C">
        <w:rPr>
          <w:rFonts w:asciiTheme="majorHAnsi" w:hAnsiTheme="majorHAnsi" w:cstheme="majorHAnsi"/>
        </w:rPr>
        <w:t xml:space="preserve">, </w:t>
      </w:r>
      <w:r w:rsidR="0051446C" w:rsidRPr="0051446C">
        <w:rPr>
          <w:rFonts w:asciiTheme="majorHAnsi" w:hAnsiTheme="majorHAnsi" w:cstheme="majorHAnsi"/>
        </w:rPr>
        <w:t>e</w:t>
      </w:r>
      <w:r w:rsidR="0051446C">
        <w:rPr>
          <w:rFonts w:asciiTheme="majorHAnsi" w:hAnsiTheme="majorHAnsi" w:cstheme="majorHAnsi"/>
        </w:rPr>
        <w:t>-</w:t>
      </w:r>
      <w:r w:rsidR="0051446C" w:rsidRPr="0051446C">
        <w:rPr>
          <w:rFonts w:asciiTheme="majorHAnsi" w:hAnsiTheme="majorHAnsi" w:cstheme="majorHAnsi"/>
        </w:rPr>
        <w:t xml:space="preserve">mail: </w:t>
      </w:r>
      <w:hyperlink r:id="rId40" w:history="1">
        <w:r w:rsidR="0051446C" w:rsidRPr="003A6D58">
          <w:rPr>
            <w:rStyle w:val="Hyperlink"/>
            <w:rFonts w:asciiTheme="majorHAnsi" w:hAnsiTheme="majorHAnsi" w:cstheme="majorHAnsi"/>
          </w:rPr>
          <w:t>licitacao@jequitinhonha.mg.gov.br</w:t>
        </w:r>
      </w:hyperlink>
      <w:r w:rsidR="0051446C">
        <w:rPr>
          <w:rFonts w:asciiTheme="majorHAnsi" w:hAnsiTheme="majorHAnsi" w:cstheme="majorHAnsi"/>
        </w:rPr>
        <w:t xml:space="preserve">. O </w:t>
      </w:r>
      <w:r w:rsidR="0051446C" w:rsidRPr="0051446C">
        <w:rPr>
          <w:rFonts w:asciiTheme="majorHAnsi" w:hAnsiTheme="majorHAnsi" w:cstheme="majorHAnsi"/>
        </w:rPr>
        <w:t>edital</w:t>
      </w:r>
      <w:r w:rsidR="0051446C">
        <w:rPr>
          <w:rFonts w:asciiTheme="majorHAnsi" w:hAnsiTheme="majorHAnsi" w:cstheme="majorHAnsi"/>
        </w:rPr>
        <w:t xml:space="preserve"> encontra-se</w:t>
      </w:r>
      <w:r w:rsidR="0051446C" w:rsidRPr="0051446C">
        <w:rPr>
          <w:rFonts w:asciiTheme="majorHAnsi" w:hAnsiTheme="majorHAnsi" w:cstheme="majorHAnsi"/>
        </w:rPr>
        <w:t xml:space="preserve"> disponível</w:t>
      </w:r>
      <w:r w:rsidR="0051446C">
        <w:rPr>
          <w:rFonts w:asciiTheme="majorHAnsi" w:hAnsiTheme="majorHAnsi" w:cstheme="majorHAnsi"/>
        </w:rPr>
        <w:t xml:space="preserve"> no site: </w:t>
      </w:r>
      <w:hyperlink r:id="rId41" w:history="1">
        <w:r w:rsidR="0051446C" w:rsidRPr="003A6D58">
          <w:rPr>
            <w:rStyle w:val="Hyperlink"/>
            <w:rFonts w:asciiTheme="majorHAnsi" w:hAnsiTheme="majorHAnsi" w:cstheme="majorHAnsi"/>
          </w:rPr>
          <w:t>www.jequitinhonha.mg.gov.br</w:t>
        </w:r>
      </w:hyperlink>
      <w:r w:rsidR="0051446C">
        <w:rPr>
          <w:rFonts w:asciiTheme="majorHAnsi" w:hAnsiTheme="majorHAnsi" w:cstheme="majorHAnsi"/>
        </w:rPr>
        <w:t xml:space="preserve"> ou </w:t>
      </w:r>
      <w:hyperlink r:id="rId42" w:history="1">
        <w:r w:rsidR="0051446C" w:rsidRPr="003A6D58">
          <w:rPr>
            <w:rStyle w:val="Hyperlink"/>
            <w:rFonts w:asciiTheme="majorHAnsi" w:hAnsiTheme="majorHAnsi" w:cstheme="majorHAnsi"/>
          </w:rPr>
          <w:t>http://www.licitaon.com.br</w:t>
        </w:r>
      </w:hyperlink>
      <w:r w:rsidR="0051446C">
        <w:rPr>
          <w:rFonts w:asciiTheme="majorHAnsi" w:hAnsiTheme="majorHAnsi" w:cstheme="majorHAnsi"/>
        </w:rPr>
        <w:t xml:space="preserve"> </w:t>
      </w:r>
      <w:r w:rsidR="0051446C" w:rsidRPr="0051446C">
        <w:rPr>
          <w:rFonts w:asciiTheme="majorHAnsi" w:hAnsiTheme="majorHAnsi" w:cstheme="majorHAnsi"/>
        </w:rPr>
        <w:t xml:space="preserve">e </w:t>
      </w:r>
      <w:hyperlink r:id="rId43" w:history="1">
        <w:r w:rsidR="0051446C" w:rsidRPr="003A6D58">
          <w:rPr>
            <w:rStyle w:val="Hyperlink"/>
            <w:rFonts w:asciiTheme="majorHAnsi" w:hAnsiTheme="majorHAnsi" w:cstheme="majorHAnsi"/>
          </w:rPr>
          <w:t>www.gov.br/pncp</w:t>
        </w:r>
      </w:hyperlink>
      <w:r w:rsidR="0051446C">
        <w:rPr>
          <w:rFonts w:asciiTheme="majorHAnsi" w:hAnsiTheme="majorHAnsi" w:cstheme="majorHAnsi"/>
        </w:rPr>
        <w:t xml:space="preserve">. </w:t>
      </w:r>
    </w:p>
    <w:p w14:paraId="1173E65B" w14:textId="77777777" w:rsidR="00F408B8" w:rsidRDefault="00F408B8" w:rsidP="00057575">
      <w:pPr>
        <w:autoSpaceDE w:val="0"/>
        <w:autoSpaceDN w:val="0"/>
        <w:adjustRightInd w:val="0"/>
        <w:ind w:left="142"/>
        <w:jc w:val="both"/>
        <w:rPr>
          <w:rFonts w:asciiTheme="minorHAnsi" w:hAnsiTheme="minorHAnsi" w:cstheme="minorHAnsi"/>
          <w:b/>
        </w:rPr>
      </w:pPr>
    </w:p>
    <w:p w14:paraId="792D0743" w14:textId="3C35A294" w:rsidR="00DA34E3" w:rsidRDefault="00F408B8" w:rsidP="00057575">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Pr>
          <w:rFonts w:asciiTheme="minorHAnsi" w:hAnsiTheme="minorHAnsi" w:cstheme="minorHAnsi"/>
          <w:b/>
        </w:rPr>
        <w:t>DE</w:t>
      </w:r>
      <w:r w:rsidRPr="00F408B8">
        <w:t xml:space="preserve"> </w:t>
      </w:r>
      <w:r w:rsidRPr="00F408B8">
        <w:rPr>
          <w:rFonts w:asciiTheme="minorHAnsi" w:hAnsiTheme="minorHAnsi" w:cstheme="minorHAnsi"/>
          <w:b/>
          <w:caps/>
        </w:rPr>
        <w:t>Lajinha</w:t>
      </w:r>
      <w:r>
        <w:rPr>
          <w:rFonts w:asciiTheme="minorHAnsi" w:hAnsiTheme="minorHAnsi" w:cstheme="minorHAnsi"/>
          <w:b/>
          <w:caps/>
        </w:rPr>
        <w:t xml:space="preserve"> - mg -</w:t>
      </w:r>
      <w:r w:rsidRPr="00F408B8">
        <w:t xml:space="preserve"> </w:t>
      </w:r>
      <w:r>
        <w:rPr>
          <w:rFonts w:asciiTheme="minorHAnsi" w:hAnsiTheme="minorHAnsi" w:cstheme="minorHAnsi"/>
          <w:b/>
          <w:caps/>
        </w:rPr>
        <w:t>Concorrência Pública nº 0</w:t>
      </w:r>
      <w:r w:rsidRPr="00F408B8">
        <w:rPr>
          <w:rFonts w:asciiTheme="minorHAnsi" w:hAnsiTheme="minorHAnsi" w:cstheme="minorHAnsi"/>
          <w:b/>
          <w:caps/>
        </w:rPr>
        <w:t>01/2026</w:t>
      </w:r>
    </w:p>
    <w:p w14:paraId="7A864D11" w14:textId="43C61461" w:rsidR="00B71710" w:rsidRDefault="00F408B8" w:rsidP="00F408B8">
      <w:pPr>
        <w:autoSpaceDE w:val="0"/>
        <w:autoSpaceDN w:val="0"/>
        <w:adjustRightInd w:val="0"/>
        <w:ind w:left="142"/>
        <w:jc w:val="both"/>
        <w:rPr>
          <w:rFonts w:asciiTheme="majorHAnsi" w:hAnsiTheme="majorHAnsi" w:cstheme="majorHAnsi"/>
        </w:rPr>
      </w:pPr>
      <w:r w:rsidRPr="00F408B8">
        <w:rPr>
          <w:rFonts w:asciiTheme="majorHAnsi" w:hAnsiTheme="majorHAnsi" w:cstheme="majorHAnsi"/>
          <w:caps/>
        </w:rPr>
        <w:t>Objeto</w:t>
      </w:r>
      <w:r>
        <w:rPr>
          <w:rFonts w:asciiTheme="majorHAnsi" w:hAnsiTheme="majorHAnsi" w:cstheme="majorHAnsi"/>
        </w:rPr>
        <w:t xml:space="preserve">: </w:t>
      </w:r>
      <w:r w:rsidRPr="00F408B8">
        <w:rPr>
          <w:rFonts w:asciiTheme="majorHAnsi" w:hAnsiTheme="majorHAnsi" w:cstheme="majorHAnsi"/>
        </w:rPr>
        <w:t>Contratação de empresa especializada para a prestação de serviços, sob demanda, de manutenção predial e reparos na infraestrutura dos imóveis vinculados à S</w:t>
      </w:r>
      <w:r>
        <w:rPr>
          <w:rFonts w:asciiTheme="majorHAnsi" w:hAnsiTheme="majorHAnsi" w:cstheme="majorHAnsi"/>
        </w:rPr>
        <w:t>ecretaria Municipal de Educação.</w:t>
      </w:r>
      <w:r w:rsidRPr="00F408B8">
        <w:t xml:space="preserve"> </w:t>
      </w:r>
      <w:r w:rsidRPr="00F408B8">
        <w:rPr>
          <w:rFonts w:asciiTheme="majorHAnsi" w:hAnsiTheme="majorHAnsi" w:cstheme="majorHAnsi"/>
        </w:rPr>
        <w:t xml:space="preserve">Data e a hora da disputa: às 08h30min do dia 22/01/2026, os interessados, poderão adquirir o edital e </w:t>
      </w:r>
      <w:r w:rsidR="00DB0C57" w:rsidRPr="00F408B8">
        <w:rPr>
          <w:rFonts w:asciiTheme="majorHAnsi" w:hAnsiTheme="majorHAnsi" w:cstheme="majorHAnsi"/>
        </w:rPr>
        <w:t>anexos, através</w:t>
      </w:r>
      <w:r w:rsidRPr="00F408B8">
        <w:rPr>
          <w:rFonts w:asciiTheme="majorHAnsi" w:hAnsiTheme="majorHAnsi" w:cstheme="majorHAnsi"/>
        </w:rPr>
        <w:t xml:space="preserve"> da plataf</w:t>
      </w:r>
      <w:r>
        <w:rPr>
          <w:rFonts w:asciiTheme="majorHAnsi" w:hAnsiTheme="majorHAnsi" w:cstheme="majorHAnsi"/>
        </w:rPr>
        <w:t xml:space="preserve">orma: </w:t>
      </w:r>
      <w:hyperlink r:id="rId44" w:history="1">
        <w:r w:rsidRPr="003A6D58">
          <w:rPr>
            <w:rStyle w:val="Hyperlink"/>
            <w:rFonts w:asciiTheme="majorHAnsi" w:hAnsiTheme="majorHAnsi" w:cstheme="majorHAnsi"/>
          </w:rPr>
          <w:t>https://comprasbr.com.br/</w:t>
        </w:r>
      </w:hyperlink>
      <w:r>
        <w:rPr>
          <w:rFonts w:asciiTheme="majorHAnsi" w:hAnsiTheme="majorHAnsi" w:cstheme="majorHAnsi"/>
        </w:rPr>
        <w:t xml:space="preserve">, do site: </w:t>
      </w:r>
      <w:hyperlink r:id="rId45" w:history="1">
        <w:r w:rsidRPr="003A6D58">
          <w:rPr>
            <w:rStyle w:val="Hyperlink"/>
            <w:rFonts w:asciiTheme="majorHAnsi" w:hAnsiTheme="majorHAnsi" w:cstheme="majorHAnsi"/>
          </w:rPr>
          <w:t>https://www.lajinha.mg.gov.br/licitacoes</w:t>
        </w:r>
      </w:hyperlink>
      <w:r>
        <w:rPr>
          <w:rFonts w:asciiTheme="majorHAnsi" w:hAnsiTheme="majorHAnsi" w:cstheme="majorHAnsi"/>
        </w:rPr>
        <w:t xml:space="preserve">. </w:t>
      </w:r>
    </w:p>
    <w:p w14:paraId="35148B9F" w14:textId="77777777" w:rsidR="00352A6E" w:rsidRDefault="00352A6E" w:rsidP="00F408B8">
      <w:pPr>
        <w:autoSpaceDE w:val="0"/>
        <w:autoSpaceDN w:val="0"/>
        <w:adjustRightInd w:val="0"/>
        <w:ind w:left="142"/>
        <w:jc w:val="both"/>
        <w:rPr>
          <w:rFonts w:asciiTheme="majorHAnsi" w:hAnsiTheme="majorHAnsi" w:cstheme="majorHAnsi"/>
        </w:rPr>
      </w:pPr>
    </w:p>
    <w:p w14:paraId="703D2CD3" w14:textId="38C77C32" w:rsidR="00352A6E" w:rsidRDefault="00352A6E" w:rsidP="00F408B8">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Pr>
          <w:rFonts w:asciiTheme="minorHAnsi" w:hAnsiTheme="minorHAnsi" w:cstheme="minorHAnsi"/>
          <w:b/>
        </w:rPr>
        <w:t xml:space="preserve">DE </w:t>
      </w:r>
      <w:r w:rsidRPr="00352A6E">
        <w:rPr>
          <w:rFonts w:asciiTheme="minorHAnsi" w:hAnsiTheme="minorHAnsi" w:cstheme="minorHAnsi"/>
          <w:b/>
          <w:caps/>
        </w:rPr>
        <w:t>Papagaios</w:t>
      </w:r>
      <w:r>
        <w:rPr>
          <w:rFonts w:asciiTheme="minorHAnsi" w:hAnsiTheme="minorHAnsi" w:cstheme="minorHAnsi"/>
          <w:b/>
          <w:caps/>
        </w:rPr>
        <w:t xml:space="preserve"> - MG - </w:t>
      </w:r>
      <w:r w:rsidRPr="00352A6E">
        <w:rPr>
          <w:rFonts w:asciiTheme="minorHAnsi" w:hAnsiTheme="minorHAnsi" w:cstheme="minorHAnsi"/>
          <w:b/>
          <w:caps/>
        </w:rPr>
        <w:t>ALTERAÇÃO DA CONCORRÊNCIA ELETRÔNICA Nº 012/2025</w:t>
      </w:r>
    </w:p>
    <w:p w14:paraId="75ED813A" w14:textId="30B88391" w:rsidR="00352A6E" w:rsidRDefault="00352A6E" w:rsidP="00F408B8">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52A6E">
        <w:rPr>
          <w:rFonts w:asciiTheme="majorHAnsi" w:hAnsiTheme="majorHAnsi" w:cstheme="majorHAnsi"/>
        </w:rPr>
        <w:t>Construção do parque industrial de Papagaios foi alterado. Nova data abertura: 26/01/2026</w:t>
      </w:r>
      <w:r>
        <w:rPr>
          <w:rFonts w:asciiTheme="majorHAnsi" w:hAnsiTheme="majorHAnsi" w:cstheme="majorHAnsi"/>
        </w:rPr>
        <w:t xml:space="preserve">, </w:t>
      </w:r>
      <w:r w:rsidRPr="00352A6E">
        <w:rPr>
          <w:rFonts w:asciiTheme="majorHAnsi" w:hAnsiTheme="majorHAnsi" w:cstheme="majorHAnsi"/>
        </w:rPr>
        <w:t>às 09h00min. Info</w:t>
      </w:r>
      <w:r>
        <w:rPr>
          <w:rFonts w:asciiTheme="majorHAnsi" w:hAnsiTheme="majorHAnsi" w:cstheme="majorHAnsi"/>
        </w:rPr>
        <w:t xml:space="preserve">rmações no site: </w:t>
      </w:r>
      <w:hyperlink r:id="rId46" w:history="1">
        <w:r w:rsidRPr="003A6D58">
          <w:rPr>
            <w:rStyle w:val="Hyperlink"/>
            <w:rFonts w:asciiTheme="majorHAnsi" w:hAnsiTheme="majorHAnsi" w:cstheme="majorHAnsi"/>
          </w:rPr>
          <w:t>www.papagaios.mg.gov.br</w:t>
        </w:r>
      </w:hyperlink>
      <w:r>
        <w:rPr>
          <w:rFonts w:asciiTheme="majorHAnsi" w:hAnsiTheme="majorHAnsi" w:cstheme="majorHAnsi"/>
        </w:rPr>
        <w:t xml:space="preserve"> </w:t>
      </w:r>
      <w:r w:rsidRPr="00352A6E">
        <w:rPr>
          <w:rFonts w:asciiTheme="majorHAnsi" w:hAnsiTheme="majorHAnsi" w:cstheme="majorHAnsi"/>
        </w:rPr>
        <w:t xml:space="preserve">ou e-mail: </w:t>
      </w:r>
      <w:hyperlink r:id="rId47" w:history="1">
        <w:r w:rsidRPr="003A6D58">
          <w:rPr>
            <w:rStyle w:val="Hyperlink"/>
            <w:rFonts w:asciiTheme="majorHAnsi" w:hAnsiTheme="majorHAnsi" w:cstheme="majorHAnsi"/>
          </w:rPr>
          <w:t>licitacao@papagaios.mg.gov.br</w:t>
        </w:r>
      </w:hyperlink>
      <w:r>
        <w:rPr>
          <w:rFonts w:asciiTheme="majorHAnsi" w:hAnsiTheme="majorHAnsi" w:cstheme="majorHAnsi"/>
        </w:rPr>
        <w:t xml:space="preserve"> </w:t>
      </w:r>
      <w:r w:rsidRPr="00352A6E">
        <w:rPr>
          <w:rFonts w:asciiTheme="majorHAnsi" w:hAnsiTheme="majorHAnsi" w:cstheme="majorHAnsi"/>
        </w:rPr>
        <w:t>ou pelo telefone: (37) 3274-1260.</w:t>
      </w:r>
    </w:p>
    <w:p w14:paraId="4E16AE77" w14:textId="77777777" w:rsidR="00F408B8" w:rsidRDefault="00F408B8" w:rsidP="00057575">
      <w:pPr>
        <w:autoSpaceDE w:val="0"/>
        <w:autoSpaceDN w:val="0"/>
        <w:adjustRightInd w:val="0"/>
        <w:ind w:left="142"/>
        <w:jc w:val="both"/>
        <w:rPr>
          <w:rFonts w:asciiTheme="minorHAnsi" w:hAnsiTheme="minorHAnsi" w:cstheme="minorHAnsi"/>
          <w:b/>
        </w:rPr>
      </w:pPr>
    </w:p>
    <w:p w14:paraId="63B64D40" w14:textId="75BEC521" w:rsidR="00B504CF" w:rsidRDefault="00593887" w:rsidP="00057575">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Pr>
          <w:rFonts w:asciiTheme="minorHAnsi" w:hAnsiTheme="minorHAnsi" w:cstheme="minorHAnsi"/>
          <w:b/>
        </w:rPr>
        <w:t>DE</w:t>
      </w:r>
      <w:r w:rsidRPr="00593887">
        <w:rPr>
          <w:rFonts w:ascii="Times New Roman" w:hAnsi="Times New Roman"/>
          <w:b/>
          <w:bCs/>
          <w:sz w:val="21"/>
          <w:szCs w:val="21"/>
        </w:rPr>
        <w:t xml:space="preserve"> </w:t>
      </w:r>
      <w:r>
        <w:rPr>
          <w:rFonts w:asciiTheme="minorHAnsi" w:hAnsiTheme="minorHAnsi" w:cstheme="minorHAnsi"/>
          <w:b/>
          <w:bCs/>
        </w:rPr>
        <w:t xml:space="preserve">PRATA - </w:t>
      </w:r>
      <w:r w:rsidRPr="00593887">
        <w:rPr>
          <w:rFonts w:asciiTheme="minorHAnsi" w:hAnsiTheme="minorHAnsi" w:cstheme="minorHAnsi"/>
          <w:b/>
          <w:bCs/>
        </w:rPr>
        <w:t>MG</w:t>
      </w:r>
      <w:r>
        <w:rPr>
          <w:rFonts w:asciiTheme="minorHAnsi" w:hAnsiTheme="minorHAnsi" w:cstheme="minorHAnsi"/>
          <w:b/>
          <w:bCs/>
        </w:rPr>
        <w:t xml:space="preserve"> -</w:t>
      </w:r>
      <w:r w:rsidR="00AF3BC4" w:rsidRPr="00AF3BC4">
        <w:t xml:space="preserve"> </w:t>
      </w:r>
      <w:r w:rsidR="00AF3BC4" w:rsidRPr="00AF3BC4">
        <w:rPr>
          <w:rFonts w:asciiTheme="minorHAnsi" w:hAnsiTheme="minorHAnsi" w:cstheme="minorHAnsi"/>
          <w:b/>
          <w:bCs/>
        </w:rPr>
        <w:t>CONCORRÊNCIA ELETRÔNICA Nº 001/2026</w:t>
      </w:r>
    </w:p>
    <w:p w14:paraId="006D52C3" w14:textId="43A181DD" w:rsidR="00593887" w:rsidRPr="00AF3BC4" w:rsidRDefault="00593887" w:rsidP="00AF3BC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93887">
        <w:rPr>
          <w:rFonts w:asciiTheme="majorHAnsi" w:hAnsiTheme="majorHAnsi" w:cstheme="majorHAnsi"/>
        </w:rPr>
        <w:t xml:space="preserve">Contratação de empresa especializada para execução de obras/serviços de engenharia para construção da segunda etapa do </w:t>
      </w:r>
      <w:r w:rsidR="00AF3BC4" w:rsidRPr="00593887">
        <w:rPr>
          <w:rFonts w:asciiTheme="majorHAnsi" w:hAnsiTheme="majorHAnsi" w:cstheme="majorHAnsi"/>
        </w:rPr>
        <w:t xml:space="preserve">Hospital Municipal </w:t>
      </w:r>
      <w:r w:rsidRPr="00593887">
        <w:rPr>
          <w:rFonts w:asciiTheme="majorHAnsi" w:hAnsiTheme="majorHAnsi" w:cstheme="majorHAnsi"/>
        </w:rPr>
        <w:t xml:space="preserve">do </w:t>
      </w:r>
      <w:r w:rsidR="00AF3BC4" w:rsidRPr="00593887">
        <w:rPr>
          <w:rFonts w:asciiTheme="majorHAnsi" w:hAnsiTheme="majorHAnsi" w:cstheme="majorHAnsi"/>
        </w:rPr>
        <w:t>Prata</w:t>
      </w:r>
      <w:r w:rsidRPr="00593887">
        <w:rPr>
          <w:rFonts w:asciiTheme="majorHAnsi" w:hAnsiTheme="majorHAnsi" w:cstheme="majorHAnsi"/>
        </w:rPr>
        <w:t xml:space="preserve">, localizada na rua </w:t>
      </w:r>
      <w:r>
        <w:rPr>
          <w:rFonts w:asciiTheme="majorHAnsi" w:hAnsiTheme="majorHAnsi" w:cstheme="majorHAnsi"/>
        </w:rPr>
        <w:t xml:space="preserve">Lindolfo </w:t>
      </w:r>
      <w:r w:rsidR="00AF3BC4" w:rsidRPr="00593887">
        <w:rPr>
          <w:rFonts w:asciiTheme="majorHAnsi" w:hAnsiTheme="majorHAnsi" w:cstheme="majorHAnsi"/>
        </w:rPr>
        <w:t xml:space="preserve">Fagundes </w:t>
      </w:r>
      <w:r w:rsidRPr="00593887">
        <w:rPr>
          <w:rFonts w:asciiTheme="majorHAnsi" w:hAnsiTheme="majorHAnsi" w:cstheme="majorHAnsi"/>
        </w:rPr>
        <w:t xml:space="preserve">da </w:t>
      </w:r>
      <w:r w:rsidR="00AF3BC4" w:rsidRPr="00593887">
        <w:rPr>
          <w:rFonts w:asciiTheme="majorHAnsi" w:hAnsiTheme="majorHAnsi" w:cstheme="majorHAnsi"/>
        </w:rPr>
        <w:t>Silva</w:t>
      </w:r>
      <w:r w:rsidRPr="00593887">
        <w:rPr>
          <w:rFonts w:asciiTheme="majorHAnsi" w:hAnsiTheme="majorHAnsi" w:cstheme="majorHAnsi"/>
        </w:rPr>
        <w:t>, nº 143, bairro rodoviário, no município de Prata/</w:t>
      </w:r>
      <w:r w:rsidRPr="00593887">
        <w:rPr>
          <w:rFonts w:asciiTheme="majorHAnsi" w:hAnsiTheme="majorHAnsi" w:cstheme="majorHAnsi"/>
          <w:caps/>
        </w:rPr>
        <w:t>mg</w:t>
      </w:r>
      <w:r w:rsidRPr="00593887">
        <w:rPr>
          <w:rFonts w:asciiTheme="majorHAnsi" w:hAnsiTheme="majorHAnsi" w:cstheme="majorHAnsi"/>
        </w:rPr>
        <w:t>.</w:t>
      </w:r>
      <w:r w:rsidR="00AF3BC4">
        <w:rPr>
          <w:rFonts w:asciiTheme="majorHAnsi" w:hAnsiTheme="majorHAnsi" w:cstheme="majorHAnsi"/>
        </w:rPr>
        <w:t xml:space="preserve"> Valor total estimado da contratação em: </w:t>
      </w:r>
      <w:r w:rsidR="00AF3BC4" w:rsidRPr="00AF3BC4">
        <w:rPr>
          <w:rFonts w:asciiTheme="minorHAnsi" w:hAnsiTheme="minorHAnsi" w:cstheme="minorHAnsi"/>
          <w:b/>
        </w:rPr>
        <w:t>R$ 6.217.877,69</w:t>
      </w:r>
      <w:r w:rsidR="00AF3BC4" w:rsidRPr="00AF3BC4">
        <w:rPr>
          <w:rFonts w:asciiTheme="majorHAnsi" w:hAnsiTheme="majorHAnsi" w:cstheme="majorHAnsi"/>
        </w:rPr>
        <w:t>.</w:t>
      </w:r>
      <w:r w:rsidR="00AF3BC4" w:rsidRPr="00AF3BC4">
        <w:t xml:space="preserve"> </w:t>
      </w:r>
      <w:r w:rsidR="00AF3BC4">
        <w:t xml:space="preserve"> </w:t>
      </w:r>
      <w:r w:rsidR="00AF3BC4" w:rsidRPr="00AF3BC4">
        <w:rPr>
          <w:rFonts w:asciiTheme="majorHAnsi" w:hAnsiTheme="majorHAnsi" w:cstheme="majorHAnsi"/>
        </w:rPr>
        <w:t>A data de realização do certame ocorrerá dia: 23/01/2026, às 08h00min.</w:t>
      </w:r>
      <w:r w:rsidR="00AF3BC4">
        <w:t xml:space="preserve"> </w:t>
      </w:r>
      <w:r w:rsidR="00AF3BC4" w:rsidRPr="00AF3BC4">
        <w:rPr>
          <w:rFonts w:asciiTheme="majorHAnsi" w:hAnsiTheme="majorHAnsi" w:cstheme="majorHAnsi"/>
        </w:rPr>
        <w:t xml:space="preserve">Os documentos que integram o edital serão disponibilizados somente em mídia digital no portal do </w:t>
      </w:r>
      <w:r w:rsidR="00AF3BC4" w:rsidRPr="00AF3BC4">
        <w:rPr>
          <w:rFonts w:asciiTheme="majorHAnsi" w:hAnsiTheme="majorHAnsi" w:cstheme="majorHAnsi"/>
          <w:caps/>
        </w:rPr>
        <w:t>licitanet</w:t>
      </w:r>
      <w:r w:rsidR="00AF3BC4" w:rsidRPr="00AF3BC4">
        <w:rPr>
          <w:rFonts w:asciiTheme="majorHAnsi" w:hAnsiTheme="majorHAnsi" w:cstheme="majorHAnsi"/>
        </w:rPr>
        <w:t xml:space="preserve"> (</w:t>
      </w:r>
      <w:hyperlink r:id="rId48" w:history="1">
        <w:r w:rsidR="00AF3BC4" w:rsidRPr="003A6D58">
          <w:rPr>
            <w:rStyle w:val="Hyperlink"/>
            <w:rFonts w:asciiTheme="majorHAnsi" w:hAnsiTheme="majorHAnsi" w:cstheme="majorHAnsi"/>
          </w:rPr>
          <w:t>https://licitanet.com.br</w:t>
        </w:r>
      </w:hyperlink>
      <w:r w:rsidR="00AF3BC4" w:rsidRPr="00AF3BC4">
        <w:rPr>
          <w:rFonts w:asciiTheme="majorHAnsi" w:hAnsiTheme="majorHAnsi" w:cstheme="majorHAnsi"/>
        </w:rPr>
        <w:t>).</w:t>
      </w:r>
      <w:r w:rsidR="00AF3BC4">
        <w:rPr>
          <w:rFonts w:asciiTheme="majorHAnsi" w:hAnsiTheme="majorHAnsi" w:cstheme="majorHAnsi"/>
        </w:rPr>
        <w:t xml:space="preserve"> Esclarecimentos: e-mail: </w:t>
      </w:r>
      <w:hyperlink r:id="rId49" w:history="1">
        <w:r w:rsidR="00AF3BC4" w:rsidRPr="003A6D58">
          <w:rPr>
            <w:rStyle w:val="Hyperlink"/>
            <w:rFonts w:asciiTheme="majorHAnsi" w:hAnsiTheme="majorHAnsi" w:cstheme="majorHAnsi"/>
          </w:rPr>
          <w:t>licitacao@prata.mg.gov.br</w:t>
        </w:r>
      </w:hyperlink>
      <w:r w:rsidR="00AF3BC4">
        <w:rPr>
          <w:rFonts w:asciiTheme="majorHAnsi" w:hAnsiTheme="majorHAnsi" w:cstheme="majorHAnsi"/>
        </w:rPr>
        <w:t xml:space="preserve"> ou site: </w:t>
      </w:r>
      <w:hyperlink r:id="rId50" w:history="1">
        <w:r w:rsidR="00AF3BC4" w:rsidRPr="003A6D58">
          <w:rPr>
            <w:rStyle w:val="Hyperlink"/>
            <w:rFonts w:asciiTheme="majorHAnsi" w:hAnsiTheme="majorHAnsi" w:cstheme="majorHAnsi"/>
          </w:rPr>
          <w:t>www.prata.mg.gov.br</w:t>
        </w:r>
      </w:hyperlink>
      <w:r w:rsidR="00AF3BC4">
        <w:rPr>
          <w:rFonts w:asciiTheme="majorHAnsi" w:hAnsiTheme="majorHAnsi" w:cstheme="majorHAnsi"/>
        </w:rPr>
        <w:t xml:space="preserve"> e telefone (34) 3431-8705.</w:t>
      </w:r>
    </w:p>
    <w:p w14:paraId="0D98474C" w14:textId="77777777" w:rsidR="001E64DC" w:rsidRDefault="001E64DC" w:rsidP="00893AC1">
      <w:pPr>
        <w:autoSpaceDE w:val="0"/>
        <w:autoSpaceDN w:val="0"/>
        <w:adjustRightInd w:val="0"/>
        <w:ind w:left="142"/>
        <w:jc w:val="both"/>
        <w:rPr>
          <w:rFonts w:asciiTheme="minorHAnsi" w:hAnsiTheme="minorHAnsi" w:cstheme="minorHAnsi"/>
          <w:b/>
        </w:rPr>
      </w:pPr>
    </w:p>
    <w:p w14:paraId="4008F559" w14:textId="50129149"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F27930">
        <w:rPr>
          <w:rFonts w:asciiTheme="minorHAnsi" w:hAnsiTheme="minorHAnsi" w:cstheme="minorHAnsi"/>
          <w:b/>
        </w:rPr>
        <w:t xml:space="preserve"> </w:t>
      </w:r>
      <w:r w:rsidR="00F27930" w:rsidRPr="00F27930">
        <w:rPr>
          <w:rFonts w:asciiTheme="minorHAnsi" w:hAnsiTheme="minorHAnsi" w:cstheme="minorHAnsi"/>
          <w:b/>
        </w:rPr>
        <w:t>PINGO D ÁGUA</w:t>
      </w:r>
      <w:r w:rsidR="00906639">
        <w:rPr>
          <w:rFonts w:asciiTheme="minorHAnsi" w:hAnsiTheme="minorHAnsi" w:cstheme="minorHAnsi"/>
          <w:b/>
        </w:rPr>
        <w:t xml:space="preserve"> - </w:t>
      </w:r>
      <w:r w:rsidR="00906639" w:rsidRPr="00906639">
        <w:rPr>
          <w:rFonts w:asciiTheme="minorHAnsi" w:hAnsiTheme="minorHAnsi" w:cstheme="minorHAnsi"/>
          <w:b/>
          <w:caps/>
        </w:rPr>
        <w:t>mg</w:t>
      </w:r>
      <w:r w:rsidR="00906639" w:rsidRPr="00906639">
        <w:rPr>
          <w:rFonts w:asciiTheme="minorHAnsi" w:hAnsiTheme="minorHAnsi" w:cstheme="minorHAnsi"/>
          <w:b/>
        </w:rPr>
        <w:t xml:space="preserve"> </w:t>
      </w:r>
      <w:r w:rsidR="00906639">
        <w:rPr>
          <w:rFonts w:asciiTheme="minorHAnsi" w:hAnsiTheme="minorHAnsi" w:cstheme="minorHAnsi"/>
          <w:b/>
        </w:rPr>
        <w:t>-</w:t>
      </w:r>
      <w:r w:rsidR="00906639" w:rsidRPr="00906639">
        <w:rPr>
          <w:rFonts w:asciiTheme="minorHAnsi" w:hAnsiTheme="minorHAnsi" w:cstheme="minorHAnsi"/>
          <w:b/>
        </w:rPr>
        <w:t xml:space="preserve"> </w:t>
      </w:r>
      <w:r w:rsidR="00906639">
        <w:rPr>
          <w:rFonts w:asciiTheme="minorHAnsi" w:hAnsiTheme="minorHAnsi" w:cstheme="minorHAnsi"/>
          <w:b/>
        </w:rPr>
        <w:t xml:space="preserve">CONCORRÊNCIA </w:t>
      </w:r>
      <w:r w:rsidR="00906639" w:rsidRPr="00906639">
        <w:rPr>
          <w:rFonts w:asciiTheme="minorHAnsi" w:hAnsiTheme="minorHAnsi" w:cstheme="minorHAnsi"/>
          <w:b/>
          <w:caps/>
        </w:rPr>
        <w:t>eletrônica</w:t>
      </w:r>
      <w:r w:rsidR="00906639">
        <w:rPr>
          <w:rFonts w:asciiTheme="minorHAnsi" w:hAnsiTheme="minorHAnsi" w:cstheme="minorHAnsi"/>
          <w:b/>
        </w:rPr>
        <w:t xml:space="preserve"> Nº 0</w:t>
      </w:r>
      <w:r w:rsidR="00906639" w:rsidRPr="00906639">
        <w:rPr>
          <w:rFonts w:asciiTheme="minorHAnsi" w:hAnsiTheme="minorHAnsi" w:cstheme="minorHAnsi"/>
          <w:b/>
        </w:rPr>
        <w:t>01/2026</w:t>
      </w:r>
    </w:p>
    <w:p w14:paraId="203AC94B" w14:textId="08F834F7" w:rsidR="00893AC1" w:rsidRDefault="00F27930" w:rsidP="00906639">
      <w:pPr>
        <w:autoSpaceDE w:val="0"/>
        <w:autoSpaceDN w:val="0"/>
        <w:adjustRightInd w:val="0"/>
        <w:ind w:left="142"/>
        <w:jc w:val="both"/>
        <w:rPr>
          <w:rFonts w:asciiTheme="majorHAnsi" w:hAnsiTheme="majorHAnsi" w:cstheme="majorHAnsi"/>
        </w:rPr>
      </w:pPr>
      <w:r w:rsidRPr="00F27930">
        <w:rPr>
          <w:rFonts w:asciiTheme="majorHAnsi" w:hAnsiTheme="majorHAnsi" w:cstheme="majorHAnsi"/>
        </w:rPr>
        <w:t xml:space="preserve">OBJETO: Realização de pavimentação asfáltica em </w:t>
      </w:r>
      <w:r>
        <w:rPr>
          <w:rFonts w:asciiTheme="majorHAnsi" w:hAnsiTheme="majorHAnsi" w:cstheme="majorHAnsi"/>
        </w:rPr>
        <w:t>(</w:t>
      </w:r>
      <w:r w:rsidR="00352A6E">
        <w:rPr>
          <w:rFonts w:asciiTheme="majorHAnsi" w:hAnsiTheme="majorHAnsi" w:cstheme="majorHAnsi"/>
        </w:rPr>
        <w:t>CBUQ</w:t>
      </w:r>
      <w:r>
        <w:rPr>
          <w:rFonts w:asciiTheme="majorHAnsi" w:hAnsiTheme="majorHAnsi" w:cstheme="majorHAnsi"/>
        </w:rPr>
        <w:t>)</w:t>
      </w:r>
      <w:r w:rsidRPr="00F27930">
        <w:rPr>
          <w:rFonts w:asciiTheme="majorHAnsi" w:hAnsiTheme="majorHAnsi" w:cstheme="majorHAnsi"/>
        </w:rPr>
        <w:t xml:space="preserve"> em diversas Ruas do Bairro Sacrament</w:t>
      </w:r>
      <w:r>
        <w:rPr>
          <w:rFonts w:asciiTheme="majorHAnsi" w:hAnsiTheme="majorHAnsi" w:cstheme="majorHAnsi"/>
        </w:rPr>
        <w:t xml:space="preserve">o no </w:t>
      </w:r>
      <w:r w:rsidR="00906639">
        <w:rPr>
          <w:rFonts w:asciiTheme="majorHAnsi" w:hAnsiTheme="majorHAnsi" w:cstheme="majorHAnsi"/>
        </w:rPr>
        <w:t xml:space="preserve">município </w:t>
      </w:r>
      <w:r>
        <w:rPr>
          <w:rFonts w:asciiTheme="majorHAnsi" w:hAnsiTheme="majorHAnsi" w:cstheme="majorHAnsi"/>
        </w:rPr>
        <w:t>de Pingo D’Água /</w:t>
      </w:r>
      <w:r w:rsidR="00906639">
        <w:rPr>
          <w:rFonts w:asciiTheme="majorHAnsi" w:hAnsiTheme="majorHAnsi" w:cstheme="majorHAnsi"/>
        </w:rPr>
        <w:t xml:space="preserve"> </w:t>
      </w:r>
      <w:r>
        <w:rPr>
          <w:rFonts w:asciiTheme="majorHAnsi" w:hAnsiTheme="majorHAnsi" w:cstheme="majorHAnsi"/>
        </w:rPr>
        <w:t>MG.</w:t>
      </w:r>
      <w:r w:rsidRPr="00F27930">
        <w:t xml:space="preserve"> </w:t>
      </w:r>
      <w:r w:rsidR="00906639" w:rsidRPr="00906639">
        <w:rPr>
          <w:rFonts w:asciiTheme="majorHAnsi" w:hAnsiTheme="majorHAnsi" w:cstheme="majorHAnsi"/>
        </w:rPr>
        <w:t>Valor total estimado da contratação:</w:t>
      </w:r>
      <w:r w:rsidR="00906639" w:rsidRPr="00906639">
        <w:rPr>
          <w:rFonts w:asciiTheme="minorHAnsi" w:hAnsiTheme="minorHAnsi" w:cstheme="minorHAnsi"/>
          <w:b/>
        </w:rPr>
        <w:t xml:space="preserve"> R$ 501.346,79</w:t>
      </w:r>
      <w:r w:rsidR="00906639" w:rsidRPr="00906639">
        <w:rPr>
          <w:rFonts w:asciiTheme="majorHAnsi" w:hAnsiTheme="majorHAnsi" w:cstheme="majorHAnsi"/>
        </w:rPr>
        <w:t xml:space="preserve">. </w:t>
      </w:r>
      <w:r w:rsidRPr="00F27930">
        <w:rPr>
          <w:rFonts w:asciiTheme="majorHAnsi" w:hAnsiTheme="majorHAnsi" w:cstheme="majorHAnsi"/>
        </w:rPr>
        <w:t>Data de abertura de propostas</w:t>
      </w:r>
      <w:r>
        <w:rPr>
          <w:rFonts w:asciiTheme="majorHAnsi" w:hAnsiTheme="majorHAnsi" w:cstheme="majorHAnsi"/>
        </w:rPr>
        <w:t xml:space="preserve">: </w:t>
      </w:r>
      <w:r w:rsidR="00906639">
        <w:rPr>
          <w:rFonts w:asciiTheme="majorHAnsi" w:hAnsiTheme="majorHAnsi" w:cstheme="majorHAnsi"/>
        </w:rPr>
        <w:t xml:space="preserve">27/01/2026, às 13h00min. </w:t>
      </w:r>
      <w:r w:rsidR="00906639" w:rsidRPr="00F27930">
        <w:rPr>
          <w:rFonts w:asciiTheme="majorHAnsi" w:hAnsiTheme="majorHAnsi" w:cstheme="majorHAnsi"/>
        </w:rPr>
        <w:t>Local</w:t>
      </w:r>
      <w:r w:rsidR="00906639">
        <w:rPr>
          <w:rFonts w:asciiTheme="majorHAnsi" w:hAnsiTheme="majorHAnsi" w:cstheme="majorHAnsi"/>
        </w:rPr>
        <w:t xml:space="preserve"> de realização, site: </w:t>
      </w:r>
      <w:r>
        <w:rPr>
          <w:rFonts w:asciiTheme="majorHAnsi" w:hAnsiTheme="majorHAnsi" w:cstheme="majorHAnsi"/>
        </w:rPr>
        <w:t xml:space="preserve"> </w:t>
      </w:r>
      <w:hyperlink r:id="rId51" w:history="1">
        <w:r w:rsidR="00906639" w:rsidRPr="003A6D58">
          <w:rPr>
            <w:rStyle w:val="Hyperlink"/>
            <w:rFonts w:asciiTheme="majorHAnsi" w:hAnsiTheme="majorHAnsi" w:cstheme="majorHAnsi"/>
          </w:rPr>
          <w:t>www.licitardigital.com.br</w:t>
        </w:r>
      </w:hyperlink>
      <w:r w:rsidR="00906639">
        <w:rPr>
          <w:rFonts w:asciiTheme="majorHAnsi" w:hAnsiTheme="majorHAnsi" w:cstheme="majorHAnsi"/>
        </w:rPr>
        <w:t>.</w:t>
      </w:r>
      <w:r w:rsidR="00906639">
        <w:t xml:space="preserve"> </w:t>
      </w:r>
      <w:r w:rsidR="00906639" w:rsidRPr="00906639">
        <w:rPr>
          <w:rFonts w:asciiTheme="majorHAnsi" w:hAnsiTheme="majorHAnsi" w:cstheme="majorHAnsi"/>
        </w:rPr>
        <w:t>Edital</w:t>
      </w:r>
      <w:r w:rsidR="00906639">
        <w:rPr>
          <w:rFonts w:asciiTheme="majorHAnsi" w:hAnsiTheme="majorHAnsi" w:cstheme="majorHAnsi"/>
        </w:rPr>
        <w:t xml:space="preserve"> </w:t>
      </w:r>
      <w:r w:rsidR="00906639" w:rsidRPr="00906639">
        <w:rPr>
          <w:rFonts w:asciiTheme="majorHAnsi" w:hAnsiTheme="majorHAnsi" w:cstheme="majorHAnsi"/>
        </w:rPr>
        <w:t xml:space="preserve">disponível no </w:t>
      </w:r>
      <w:r w:rsidR="00906639">
        <w:rPr>
          <w:rFonts w:asciiTheme="majorHAnsi" w:hAnsiTheme="majorHAnsi" w:cstheme="majorHAnsi"/>
        </w:rPr>
        <w:t>endereço eletrônico</w:t>
      </w:r>
      <w:r w:rsidR="00906639" w:rsidRPr="00906639">
        <w:rPr>
          <w:rFonts w:asciiTheme="majorHAnsi" w:hAnsiTheme="majorHAnsi" w:cstheme="majorHAnsi"/>
        </w:rPr>
        <w:t>:</w:t>
      </w:r>
      <w:r w:rsidR="00906639">
        <w:t xml:space="preserve"> </w:t>
      </w:r>
      <w:hyperlink r:id="rId52" w:history="1">
        <w:r w:rsidR="00906639" w:rsidRPr="003A6D58">
          <w:rPr>
            <w:rStyle w:val="Hyperlink"/>
            <w:rFonts w:asciiTheme="majorHAnsi" w:hAnsiTheme="majorHAnsi" w:cstheme="majorHAnsi"/>
          </w:rPr>
          <w:t>https://pncp.gov.br/pncp-api/v1/orgaos/01613204000160/compras/2026/1/arquivos/1</w:t>
        </w:r>
      </w:hyperlink>
      <w:r w:rsidR="00906639">
        <w:rPr>
          <w:rFonts w:asciiTheme="majorHAnsi" w:hAnsiTheme="majorHAnsi" w:cstheme="majorHAnsi"/>
        </w:rPr>
        <w:t xml:space="preserve">. Dúvidas: </w:t>
      </w:r>
      <w:hyperlink r:id="rId53" w:history="1">
        <w:r w:rsidR="00906639" w:rsidRPr="003A6D58">
          <w:rPr>
            <w:rStyle w:val="Hyperlink"/>
            <w:rFonts w:asciiTheme="majorHAnsi" w:hAnsiTheme="majorHAnsi" w:cstheme="majorHAnsi"/>
          </w:rPr>
          <w:t>licitacao@pingodágua.mg.gov.br</w:t>
        </w:r>
      </w:hyperlink>
      <w:r w:rsidR="00906639">
        <w:rPr>
          <w:rFonts w:asciiTheme="majorHAnsi" w:hAnsiTheme="majorHAnsi" w:cstheme="majorHAnsi"/>
        </w:rPr>
        <w:t xml:space="preserve"> ou telefone: </w:t>
      </w:r>
      <w:r w:rsidR="00906639" w:rsidRPr="00906639">
        <w:rPr>
          <w:rFonts w:asciiTheme="majorHAnsi" w:hAnsiTheme="majorHAnsi" w:cstheme="majorHAnsi"/>
        </w:rPr>
        <w:t>(33) 3462-0902</w:t>
      </w:r>
      <w:r w:rsidR="00906639">
        <w:rPr>
          <w:rFonts w:asciiTheme="majorHAnsi" w:hAnsiTheme="majorHAnsi" w:cstheme="majorHAnsi"/>
        </w:rPr>
        <w:t>.</w:t>
      </w:r>
    </w:p>
    <w:p w14:paraId="255BA643" w14:textId="77777777" w:rsidR="005E7252" w:rsidRDefault="005E7252" w:rsidP="00893AC1">
      <w:pPr>
        <w:autoSpaceDE w:val="0"/>
        <w:autoSpaceDN w:val="0"/>
        <w:adjustRightInd w:val="0"/>
        <w:ind w:left="142"/>
        <w:jc w:val="both"/>
        <w:rPr>
          <w:rFonts w:asciiTheme="minorHAnsi" w:hAnsiTheme="minorHAnsi" w:cstheme="minorHAnsi"/>
          <w:b/>
        </w:rPr>
      </w:pPr>
    </w:p>
    <w:p w14:paraId="23E6DA57" w14:textId="39C01853" w:rsidR="00AD425E" w:rsidRDefault="00906C88"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352A6E" w:rsidRPr="00352A6E">
        <w:rPr>
          <w:rFonts w:asciiTheme="minorHAnsi" w:hAnsiTheme="minorHAnsi" w:cstheme="minorHAnsi"/>
          <w:b/>
          <w:caps/>
        </w:rPr>
        <w:t>Santa Fé de Minas</w:t>
      </w:r>
      <w:r w:rsidR="00352A6E">
        <w:rPr>
          <w:rFonts w:asciiTheme="minorHAnsi" w:hAnsiTheme="minorHAnsi" w:cstheme="minorHAnsi"/>
          <w:b/>
          <w:caps/>
        </w:rPr>
        <w:t xml:space="preserve"> - MG - </w:t>
      </w:r>
      <w:r w:rsidR="00352A6E" w:rsidRPr="00352A6E">
        <w:rPr>
          <w:rFonts w:asciiTheme="minorHAnsi" w:hAnsiTheme="minorHAnsi" w:cstheme="minorHAnsi"/>
          <w:b/>
          <w:caps/>
        </w:rPr>
        <w:t xml:space="preserve">CONCORRÊNCIA ELETRÔNICA Nº </w:t>
      </w:r>
      <w:r w:rsidR="00352A6E">
        <w:rPr>
          <w:rFonts w:asciiTheme="minorHAnsi" w:hAnsiTheme="minorHAnsi" w:cstheme="minorHAnsi"/>
          <w:b/>
          <w:caps/>
        </w:rPr>
        <w:t>0</w:t>
      </w:r>
      <w:r w:rsidR="00352A6E" w:rsidRPr="00352A6E">
        <w:rPr>
          <w:rFonts w:asciiTheme="minorHAnsi" w:hAnsiTheme="minorHAnsi" w:cstheme="minorHAnsi"/>
          <w:b/>
          <w:caps/>
        </w:rPr>
        <w:t>01/2026</w:t>
      </w:r>
    </w:p>
    <w:p w14:paraId="7DC95600" w14:textId="4C0A04BD" w:rsidR="00565EA8" w:rsidRPr="007E605C" w:rsidRDefault="007E605C" w:rsidP="00504992">
      <w:pPr>
        <w:autoSpaceDE w:val="0"/>
        <w:autoSpaceDN w:val="0"/>
        <w:adjustRightInd w:val="0"/>
        <w:ind w:left="142"/>
        <w:jc w:val="both"/>
        <w:rPr>
          <w:rFonts w:asciiTheme="majorHAnsi" w:hAnsiTheme="majorHAnsi" w:cstheme="majorHAnsi"/>
        </w:rPr>
      </w:pPr>
      <w:r w:rsidRPr="007E605C">
        <w:rPr>
          <w:rFonts w:asciiTheme="majorHAnsi" w:hAnsiTheme="majorHAnsi" w:cstheme="majorHAnsi"/>
          <w:caps/>
        </w:rPr>
        <w:t>Objeto</w:t>
      </w:r>
      <w:r>
        <w:rPr>
          <w:rFonts w:asciiTheme="majorHAnsi" w:hAnsiTheme="majorHAnsi" w:cstheme="majorHAnsi"/>
        </w:rPr>
        <w:t xml:space="preserve">: </w:t>
      </w:r>
      <w:r w:rsidRPr="007E605C">
        <w:rPr>
          <w:rFonts w:asciiTheme="majorHAnsi" w:hAnsiTheme="majorHAnsi" w:cstheme="majorHAnsi"/>
        </w:rPr>
        <w:t>Contratação de empresa especializada em prestação de serviços de engenharia, objetivando a pavimentação com bloquete sextavado em diversas comunidades e setores da zona rural do Município de Santa Fé de Minas</w:t>
      </w:r>
      <w:r>
        <w:rPr>
          <w:rFonts w:asciiTheme="majorHAnsi" w:hAnsiTheme="majorHAnsi" w:cstheme="majorHAnsi"/>
        </w:rPr>
        <w:t xml:space="preserve"> </w:t>
      </w:r>
      <w:r w:rsidRPr="007E605C">
        <w:rPr>
          <w:rFonts w:asciiTheme="majorHAnsi" w:hAnsiTheme="majorHAnsi" w:cstheme="majorHAnsi"/>
        </w:rPr>
        <w:t>/</w:t>
      </w:r>
      <w:r>
        <w:rPr>
          <w:rFonts w:asciiTheme="majorHAnsi" w:hAnsiTheme="majorHAnsi" w:cstheme="majorHAnsi"/>
        </w:rPr>
        <w:t xml:space="preserve"> </w:t>
      </w:r>
      <w:r w:rsidRPr="007E605C">
        <w:rPr>
          <w:rFonts w:asciiTheme="majorHAnsi" w:hAnsiTheme="majorHAnsi" w:cstheme="majorHAnsi"/>
        </w:rPr>
        <w:t>MG</w:t>
      </w:r>
      <w:r>
        <w:rPr>
          <w:rFonts w:asciiTheme="majorHAnsi" w:hAnsiTheme="majorHAnsi" w:cstheme="majorHAnsi"/>
        </w:rPr>
        <w:t>.</w:t>
      </w:r>
      <w:r w:rsidRPr="007E605C">
        <w:t xml:space="preserve"> </w:t>
      </w:r>
      <w:r w:rsidRPr="007E605C">
        <w:rPr>
          <w:rFonts w:asciiTheme="majorHAnsi" w:hAnsiTheme="majorHAnsi" w:cstheme="majorHAnsi"/>
        </w:rPr>
        <w:t>Início da sessão de disputa: 22/01/2026</w:t>
      </w:r>
      <w:r>
        <w:rPr>
          <w:rFonts w:asciiTheme="majorHAnsi" w:hAnsiTheme="majorHAnsi" w:cstheme="majorHAnsi"/>
        </w:rPr>
        <w:t xml:space="preserve">, </w:t>
      </w:r>
      <w:r w:rsidRPr="007E605C">
        <w:rPr>
          <w:rFonts w:asciiTheme="majorHAnsi" w:hAnsiTheme="majorHAnsi" w:cstheme="majorHAnsi"/>
        </w:rPr>
        <w:t xml:space="preserve">às 10h00min (horário de Brasília). Disponibilização do edital na plataforma: </w:t>
      </w:r>
      <w:hyperlink r:id="rId54" w:history="1">
        <w:r w:rsidRPr="003A6D58">
          <w:rPr>
            <w:rStyle w:val="Hyperlink"/>
            <w:rFonts w:asciiTheme="majorHAnsi" w:hAnsiTheme="majorHAnsi" w:cstheme="majorHAnsi"/>
          </w:rPr>
          <w:t>www.licitardigital.com.br</w:t>
        </w:r>
      </w:hyperlink>
      <w:r>
        <w:rPr>
          <w:rFonts w:asciiTheme="majorHAnsi" w:hAnsiTheme="majorHAnsi" w:cstheme="majorHAnsi"/>
        </w:rPr>
        <w:t xml:space="preserve"> e site: </w:t>
      </w:r>
      <w:hyperlink r:id="rId55" w:history="1">
        <w:r w:rsidRPr="003A6D58">
          <w:rPr>
            <w:rStyle w:val="Hyperlink"/>
            <w:rFonts w:asciiTheme="majorHAnsi" w:hAnsiTheme="majorHAnsi" w:cstheme="majorHAnsi"/>
          </w:rPr>
          <w:t>http://www.prefeitura@santafedeminas.mg.gov.br</w:t>
        </w:r>
      </w:hyperlink>
      <w:r w:rsidRPr="007E605C">
        <w:rPr>
          <w:rFonts w:asciiTheme="majorHAnsi" w:hAnsiTheme="majorHAnsi" w:cstheme="majorHAnsi"/>
        </w:rPr>
        <w:t>.</w:t>
      </w:r>
      <w:r>
        <w:rPr>
          <w:rFonts w:asciiTheme="majorHAnsi" w:hAnsiTheme="majorHAnsi" w:cstheme="majorHAnsi"/>
        </w:rPr>
        <w:t xml:space="preserve"> </w:t>
      </w:r>
      <w:r w:rsidRPr="007E605C">
        <w:rPr>
          <w:rFonts w:asciiTheme="majorHAnsi" w:hAnsiTheme="majorHAnsi" w:cstheme="majorHAnsi"/>
        </w:rPr>
        <w:t xml:space="preserve"> Informações complementares poderão ser obtidas através do telefone: (38) 3632-1106.</w:t>
      </w:r>
    </w:p>
    <w:p w14:paraId="6051A5D5" w14:textId="77777777" w:rsidR="00352A6E" w:rsidRDefault="00352A6E" w:rsidP="00504992">
      <w:pPr>
        <w:autoSpaceDE w:val="0"/>
        <w:autoSpaceDN w:val="0"/>
        <w:adjustRightInd w:val="0"/>
        <w:ind w:left="142"/>
        <w:jc w:val="both"/>
        <w:rPr>
          <w:rFonts w:asciiTheme="minorHAnsi" w:hAnsiTheme="minorHAnsi" w:cstheme="minorHAnsi"/>
          <w:b/>
        </w:rPr>
      </w:pPr>
    </w:p>
    <w:p w14:paraId="7890CB38" w14:textId="17AD8797" w:rsidR="00A63184" w:rsidRPr="00A833C9" w:rsidRDefault="00504992" w:rsidP="00893AC1">
      <w:pPr>
        <w:autoSpaceDE w:val="0"/>
        <w:autoSpaceDN w:val="0"/>
        <w:adjustRightInd w:val="0"/>
        <w:ind w:left="142"/>
        <w:jc w:val="both"/>
        <w:rPr>
          <w:rFonts w:asciiTheme="majorHAnsi" w:hAnsiTheme="majorHAnsi" w:cstheme="majorHAnsi"/>
          <w:caps/>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A833C9" w:rsidRPr="00A833C9">
        <w:rPr>
          <w:rFonts w:asciiTheme="minorHAnsi" w:hAnsiTheme="minorHAnsi" w:cstheme="minorHAnsi"/>
          <w:b/>
          <w:caps/>
        </w:rPr>
        <w:t>Santa Maria do Salto</w:t>
      </w:r>
      <w:r w:rsidR="00A833C9">
        <w:rPr>
          <w:rFonts w:asciiTheme="minorHAnsi" w:hAnsiTheme="minorHAnsi" w:cstheme="minorHAnsi"/>
          <w:b/>
          <w:caps/>
        </w:rPr>
        <w:t xml:space="preserve"> - mg - PRORROGAÇÃO </w:t>
      </w:r>
      <w:r w:rsidR="00A833C9" w:rsidRPr="00A833C9">
        <w:rPr>
          <w:rFonts w:asciiTheme="minorHAnsi" w:hAnsiTheme="minorHAnsi" w:cstheme="minorHAnsi"/>
          <w:b/>
          <w:caps/>
        </w:rPr>
        <w:t xml:space="preserve">CONCORRÊNCIA </w:t>
      </w:r>
      <w:r w:rsidR="00A833C9">
        <w:rPr>
          <w:rFonts w:asciiTheme="minorHAnsi" w:hAnsiTheme="minorHAnsi" w:cstheme="minorHAnsi"/>
          <w:b/>
          <w:caps/>
        </w:rPr>
        <w:t>nº</w:t>
      </w:r>
      <w:r w:rsidR="00A833C9" w:rsidRPr="00A833C9">
        <w:rPr>
          <w:rFonts w:asciiTheme="minorHAnsi" w:hAnsiTheme="minorHAnsi" w:cstheme="minorHAnsi"/>
          <w:b/>
          <w:caps/>
        </w:rPr>
        <w:t xml:space="preserve"> 007/2025</w:t>
      </w:r>
    </w:p>
    <w:p w14:paraId="5971D574" w14:textId="12E98D59" w:rsidR="00F83940" w:rsidRPr="00A833C9" w:rsidRDefault="00A833C9" w:rsidP="00A63184">
      <w:pPr>
        <w:autoSpaceDE w:val="0"/>
        <w:autoSpaceDN w:val="0"/>
        <w:adjustRightInd w:val="0"/>
        <w:ind w:left="142"/>
        <w:jc w:val="both"/>
        <w:rPr>
          <w:rFonts w:asciiTheme="majorHAnsi" w:hAnsiTheme="majorHAnsi" w:cstheme="majorHAnsi"/>
          <w:caps/>
        </w:rPr>
      </w:pPr>
      <w:r>
        <w:rPr>
          <w:rFonts w:asciiTheme="majorHAnsi" w:hAnsiTheme="majorHAnsi" w:cstheme="majorHAnsi"/>
          <w:caps/>
        </w:rPr>
        <w:t xml:space="preserve">objeto:  </w:t>
      </w:r>
      <w:bookmarkStart w:id="0" w:name="_GoBack"/>
      <w:bookmarkEnd w:id="0"/>
      <w:r w:rsidR="00DB0C57" w:rsidRPr="00A833C9">
        <w:rPr>
          <w:rFonts w:asciiTheme="majorHAnsi" w:hAnsiTheme="majorHAnsi" w:cstheme="majorHAnsi"/>
        </w:rPr>
        <w:t>Contra</w:t>
      </w:r>
      <w:r w:rsidR="00DB0C57">
        <w:rPr>
          <w:rFonts w:asciiTheme="majorHAnsi" w:hAnsiTheme="majorHAnsi" w:cstheme="majorHAnsi"/>
        </w:rPr>
        <w:t>tação</w:t>
      </w:r>
      <w:r w:rsidR="00DB0C57" w:rsidRPr="00A833C9">
        <w:rPr>
          <w:rFonts w:asciiTheme="majorHAnsi" w:hAnsiTheme="majorHAnsi" w:cstheme="majorHAnsi"/>
        </w:rPr>
        <w:t xml:space="preserve"> </w:t>
      </w:r>
      <w:r w:rsidR="00DB0C57">
        <w:rPr>
          <w:rFonts w:asciiTheme="majorHAnsi" w:hAnsiTheme="majorHAnsi" w:cstheme="majorHAnsi"/>
        </w:rPr>
        <w:t>de</w:t>
      </w:r>
      <w:r>
        <w:rPr>
          <w:rFonts w:asciiTheme="majorHAnsi" w:hAnsiTheme="majorHAnsi" w:cstheme="majorHAnsi"/>
        </w:rPr>
        <w:t xml:space="preserve"> </w:t>
      </w:r>
      <w:r w:rsidRPr="00A833C9">
        <w:rPr>
          <w:rFonts w:asciiTheme="majorHAnsi" w:hAnsiTheme="majorHAnsi" w:cstheme="majorHAnsi"/>
        </w:rPr>
        <w:t xml:space="preserve"> empresa </w:t>
      </w:r>
      <w:r>
        <w:rPr>
          <w:rFonts w:asciiTheme="majorHAnsi" w:hAnsiTheme="majorHAnsi" w:cstheme="majorHAnsi"/>
        </w:rPr>
        <w:t xml:space="preserve"> </w:t>
      </w:r>
      <w:r w:rsidRPr="00A833C9">
        <w:rPr>
          <w:rFonts w:asciiTheme="majorHAnsi" w:hAnsiTheme="majorHAnsi" w:cstheme="majorHAnsi"/>
        </w:rPr>
        <w:t xml:space="preserve">de </w:t>
      </w:r>
      <w:r>
        <w:rPr>
          <w:rFonts w:asciiTheme="majorHAnsi" w:hAnsiTheme="majorHAnsi" w:cstheme="majorHAnsi"/>
        </w:rPr>
        <w:t xml:space="preserve"> </w:t>
      </w:r>
      <w:r w:rsidRPr="00A833C9">
        <w:rPr>
          <w:rFonts w:asciiTheme="majorHAnsi" w:hAnsiTheme="majorHAnsi" w:cstheme="majorHAnsi"/>
        </w:rPr>
        <w:t xml:space="preserve">engenharia </w:t>
      </w:r>
      <w:r>
        <w:rPr>
          <w:rFonts w:asciiTheme="majorHAnsi" w:hAnsiTheme="majorHAnsi" w:cstheme="majorHAnsi"/>
        </w:rPr>
        <w:t xml:space="preserve"> </w:t>
      </w:r>
      <w:r w:rsidRPr="00A833C9">
        <w:rPr>
          <w:rFonts w:asciiTheme="majorHAnsi" w:hAnsiTheme="majorHAnsi" w:cstheme="majorHAnsi"/>
        </w:rPr>
        <w:t>especializada</w:t>
      </w:r>
      <w:r>
        <w:rPr>
          <w:rFonts w:asciiTheme="majorHAnsi" w:hAnsiTheme="majorHAnsi" w:cstheme="majorHAnsi"/>
        </w:rPr>
        <w:t xml:space="preserve"> </w:t>
      </w:r>
      <w:r w:rsidRPr="00A833C9">
        <w:rPr>
          <w:rFonts w:asciiTheme="majorHAnsi" w:hAnsiTheme="majorHAnsi" w:cstheme="majorHAnsi"/>
        </w:rPr>
        <w:t xml:space="preserve"> para construção de 25 de unidades habitacionais no município de Santa Maria do Salto/ </w:t>
      </w:r>
      <w:r w:rsidRPr="00A833C9">
        <w:rPr>
          <w:rFonts w:asciiTheme="majorHAnsi" w:hAnsiTheme="majorHAnsi" w:cstheme="majorHAnsi"/>
          <w:caps/>
        </w:rPr>
        <w:t>mg</w:t>
      </w:r>
      <w:r w:rsidRPr="00A833C9">
        <w:rPr>
          <w:rFonts w:asciiTheme="majorHAnsi" w:hAnsiTheme="majorHAnsi" w:cstheme="majorHAnsi"/>
        </w:rPr>
        <w:t xml:space="preserve">, para </w:t>
      </w:r>
      <w:r>
        <w:rPr>
          <w:rFonts w:asciiTheme="majorHAnsi" w:hAnsiTheme="majorHAnsi" w:cstheme="majorHAnsi"/>
        </w:rPr>
        <w:t xml:space="preserve"> </w:t>
      </w:r>
      <w:r w:rsidRPr="00A833C9">
        <w:rPr>
          <w:rFonts w:asciiTheme="majorHAnsi" w:hAnsiTheme="majorHAnsi" w:cstheme="majorHAnsi"/>
        </w:rPr>
        <w:t xml:space="preserve">atendimento </w:t>
      </w:r>
      <w:r>
        <w:rPr>
          <w:rFonts w:asciiTheme="majorHAnsi" w:hAnsiTheme="majorHAnsi" w:cstheme="majorHAnsi"/>
        </w:rPr>
        <w:t xml:space="preserve"> </w:t>
      </w:r>
      <w:r w:rsidRPr="00A833C9">
        <w:rPr>
          <w:rFonts w:asciiTheme="majorHAnsi" w:hAnsiTheme="majorHAnsi" w:cstheme="majorHAnsi"/>
        </w:rPr>
        <w:t>ao</w:t>
      </w:r>
      <w:r>
        <w:rPr>
          <w:rFonts w:asciiTheme="majorHAnsi" w:hAnsiTheme="majorHAnsi" w:cstheme="majorHAnsi"/>
        </w:rPr>
        <w:t xml:space="preserve"> </w:t>
      </w:r>
      <w:r w:rsidRPr="00A833C9">
        <w:rPr>
          <w:rFonts w:asciiTheme="majorHAnsi" w:hAnsiTheme="majorHAnsi" w:cstheme="majorHAnsi"/>
        </w:rPr>
        <w:t xml:space="preserve"> programa</w:t>
      </w:r>
      <w:r>
        <w:rPr>
          <w:rFonts w:asciiTheme="majorHAnsi" w:hAnsiTheme="majorHAnsi" w:cstheme="majorHAnsi"/>
        </w:rPr>
        <w:t xml:space="preserve"> </w:t>
      </w:r>
      <w:r w:rsidRPr="00A833C9">
        <w:rPr>
          <w:rFonts w:asciiTheme="majorHAnsi" w:hAnsiTheme="majorHAnsi" w:cstheme="majorHAnsi"/>
        </w:rPr>
        <w:t xml:space="preserve"> </w:t>
      </w:r>
      <w:r w:rsidRPr="00A833C9">
        <w:rPr>
          <w:rFonts w:asciiTheme="majorHAnsi" w:hAnsiTheme="majorHAnsi" w:cstheme="majorHAnsi"/>
          <w:caps/>
        </w:rPr>
        <w:t xml:space="preserve">MCMV </w:t>
      </w:r>
      <w:r>
        <w:rPr>
          <w:rFonts w:asciiTheme="majorHAnsi" w:hAnsiTheme="majorHAnsi" w:cstheme="majorHAnsi"/>
          <w:caps/>
        </w:rPr>
        <w:t xml:space="preserve"> </w:t>
      </w:r>
      <w:r w:rsidRPr="00A833C9">
        <w:rPr>
          <w:rFonts w:asciiTheme="majorHAnsi" w:hAnsiTheme="majorHAnsi" w:cstheme="majorHAnsi"/>
          <w:caps/>
        </w:rPr>
        <w:t>FNHIS</w:t>
      </w:r>
      <w:r>
        <w:rPr>
          <w:rFonts w:asciiTheme="majorHAnsi" w:hAnsiTheme="majorHAnsi" w:cstheme="majorHAnsi"/>
          <w:caps/>
        </w:rPr>
        <w:t>.</w:t>
      </w:r>
      <w:r w:rsidRPr="00A833C9">
        <w:t xml:space="preserve"> </w:t>
      </w:r>
      <w:r w:rsidRPr="00A833C9">
        <w:rPr>
          <w:rFonts w:asciiTheme="majorHAnsi" w:hAnsiTheme="majorHAnsi" w:cstheme="majorHAnsi"/>
        </w:rPr>
        <w:t xml:space="preserve">Data de início da </w:t>
      </w:r>
      <w:r w:rsidR="00C32538" w:rsidRPr="00A833C9">
        <w:rPr>
          <w:rFonts w:asciiTheme="majorHAnsi" w:hAnsiTheme="majorHAnsi" w:cstheme="majorHAnsi"/>
        </w:rPr>
        <w:t xml:space="preserve">sessão pública </w:t>
      </w:r>
      <w:r w:rsidRPr="00A833C9">
        <w:rPr>
          <w:rFonts w:asciiTheme="majorHAnsi" w:hAnsiTheme="majorHAnsi" w:cstheme="majorHAnsi"/>
        </w:rPr>
        <w:t>no dia 21/01/2026</w:t>
      </w:r>
      <w:r>
        <w:rPr>
          <w:rFonts w:asciiTheme="majorHAnsi" w:hAnsiTheme="majorHAnsi" w:cstheme="majorHAnsi"/>
        </w:rPr>
        <w:t>, às 08h1</w:t>
      </w:r>
      <w:r w:rsidRPr="00A833C9">
        <w:rPr>
          <w:rFonts w:asciiTheme="majorHAnsi" w:hAnsiTheme="majorHAnsi" w:cstheme="majorHAnsi"/>
        </w:rPr>
        <w:t>5min. Maior</w:t>
      </w:r>
      <w:r>
        <w:rPr>
          <w:rFonts w:asciiTheme="majorHAnsi" w:hAnsiTheme="majorHAnsi" w:cstheme="majorHAnsi"/>
        </w:rPr>
        <w:t xml:space="preserve">es informações no site </w:t>
      </w:r>
      <w:hyperlink r:id="rId56" w:history="1">
        <w:r w:rsidRPr="003A6D58">
          <w:rPr>
            <w:rStyle w:val="Hyperlink"/>
            <w:rFonts w:asciiTheme="majorHAnsi" w:hAnsiTheme="majorHAnsi" w:cstheme="majorHAnsi"/>
          </w:rPr>
          <w:t>https://www.santamariadosalto.mg.gov.br/licitacoes/1</w:t>
        </w:r>
      </w:hyperlink>
      <w:r>
        <w:rPr>
          <w:rFonts w:asciiTheme="majorHAnsi" w:hAnsiTheme="majorHAnsi" w:cstheme="majorHAnsi"/>
        </w:rPr>
        <w:t xml:space="preserve"> e </w:t>
      </w:r>
      <w:hyperlink r:id="rId57" w:history="1">
        <w:r w:rsidRPr="003A6D58">
          <w:rPr>
            <w:rStyle w:val="Hyperlink"/>
            <w:rFonts w:asciiTheme="majorHAnsi" w:hAnsiTheme="majorHAnsi" w:cstheme="majorHAnsi"/>
          </w:rPr>
          <w:t>http://bnc.org.br</w:t>
        </w:r>
      </w:hyperlink>
      <w:r>
        <w:rPr>
          <w:rFonts w:asciiTheme="majorHAnsi" w:hAnsiTheme="majorHAnsi" w:cstheme="majorHAnsi"/>
        </w:rPr>
        <w:t xml:space="preserve"> ou pelo telefone: (33) </w:t>
      </w:r>
      <w:r w:rsidRPr="00A833C9">
        <w:rPr>
          <w:rFonts w:asciiTheme="majorHAnsi" w:hAnsiTheme="majorHAnsi" w:cstheme="majorHAnsi"/>
        </w:rPr>
        <w:t>3727-1145</w:t>
      </w:r>
      <w:r>
        <w:rPr>
          <w:rFonts w:asciiTheme="majorHAnsi" w:hAnsiTheme="majorHAnsi" w:cstheme="majorHAnsi"/>
        </w:rPr>
        <w:t xml:space="preserve"> </w:t>
      </w:r>
      <w:r w:rsidRPr="00A833C9">
        <w:rPr>
          <w:rFonts w:asciiTheme="majorHAnsi" w:hAnsiTheme="majorHAnsi" w:cstheme="majorHAnsi"/>
        </w:rPr>
        <w:t xml:space="preserve">ou através do e-mail: </w:t>
      </w:r>
      <w:hyperlink r:id="rId58" w:history="1">
        <w:r w:rsidRPr="003A6D58">
          <w:rPr>
            <w:rStyle w:val="Hyperlink"/>
            <w:rFonts w:asciiTheme="majorHAnsi" w:hAnsiTheme="majorHAnsi" w:cstheme="majorHAnsi"/>
          </w:rPr>
          <w:t>licitasantamariadosalto@hotmail.com</w:t>
        </w:r>
      </w:hyperlink>
      <w:r w:rsidRPr="00A833C9">
        <w:rPr>
          <w:rFonts w:asciiTheme="majorHAnsi" w:hAnsiTheme="majorHAnsi" w:cstheme="majorHAnsi"/>
        </w:rPr>
        <w:t>.</w:t>
      </w:r>
      <w:r>
        <w:rPr>
          <w:rFonts w:asciiTheme="majorHAnsi" w:hAnsiTheme="majorHAnsi" w:cstheme="majorHAnsi"/>
        </w:rPr>
        <w:t xml:space="preserve"> </w:t>
      </w:r>
    </w:p>
    <w:p w14:paraId="3764ABBD" w14:textId="77777777" w:rsidR="007E605C" w:rsidRDefault="007E605C" w:rsidP="00A63184">
      <w:pPr>
        <w:autoSpaceDE w:val="0"/>
        <w:autoSpaceDN w:val="0"/>
        <w:adjustRightInd w:val="0"/>
        <w:ind w:left="142"/>
        <w:jc w:val="both"/>
        <w:rPr>
          <w:rFonts w:asciiTheme="majorHAnsi" w:hAnsiTheme="majorHAnsi" w:cstheme="majorHAnsi"/>
        </w:rPr>
      </w:pPr>
    </w:p>
    <w:p w14:paraId="2C1D4CC6" w14:textId="77777777" w:rsidR="007E605C" w:rsidRDefault="007E605C" w:rsidP="00A63184">
      <w:pPr>
        <w:autoSpaceDE w:val="0"/>
        <w:autoSpaceDN w:val="0"/>
        <w:adjustRightInd w:val="0"/>
        <w:ind w:left="142"/>
        <w:jc w:val="both"/>
        <w:rPr>
          <w:rFonts w:asciiTheme="majorHAnsi" w:hAnsiTheme="majorHAnsi" w:cstheme="majorHAnsi"/>
        </w:rPr>
      </w:pPr>
    </w:p>
    <w:p w14:paraId="7B171CF8" w14:textId="77777777" w:rsidR="007E605C" w:rsidRDefault="007E605C" w:rsidP="00A63184">
      <w:pPr>
        <w:autoSpaceDE w:val="0"/>
        <w:autoSpaceDN w:val="0"/>
        <w:adjustRightInd w:val="0"/>
        <w:ind w:left="142"/>
        <w:jc w:val="both"/>
        <w:rPr>
          <w:rFonts w:asciiTheme="majorHAnsi" w:hAnsiTheme="majorHAnsi" w:cstheme="majorHAnsi"/>
        </w:rPr>
      </w:pPr>
    </w:p>
    <w:p w14:paraId="304599E7" w14:textId="12242195" w:rsidR="004C1862" w:rsidRPr="00000AF1" w:rsidRDefault="00501A1D" w:rsidP="00893AC1">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sidR="004C1862" w:rsidRPr="004C1862">
        <w:t xml:space="preserve"> </w:t>
      </w:r>
      <w:r w:rsidR="006624B6" w:rsidRPr="006624B6">
        <w:rPr>
          <w:rFonts w:asciiTheme="minorHAnsi" w:hAnsiTheme="minorHAnsi" w:cstheme="minorHAnsi"/>
          <w:b/>
          <w:caps/>
        </w:rPr>
        <w:t>Santo Antônio do Amparo</w:t>
      </w:r>
      <w:r w:rsidR="006624B6">
        <w:rPr>
          <w:rFonts w:asciiTheme="minorHAnsi" w:hAnsiTheme="minorHAnsi" w:cstheme="minorHAnsi"/>
          <w:b/>
          <w:caps/>
        </w:rPr>
        <w:t xml:space="preserve"> - mg - Concorrência nº</w:t>
      </w:r>
      <w:r w:rsidR="006624B6" w:rsidRPr="006624B6">
        <w:rPr>
          <w:rFonts w:asciiTheme="minorHAnsi" w:hAnsiTheme="minorHAnsi" w:cstheme="minorHAnsi"/>
          <w:b/>
          <w:caps/>
        </w:rPr>
        <w:t xml:space="preserve"> 001/2026</w:t>
      </w:r>
    </w:p>
    <w:p w14:paraId="759DC8B5" w14:textId="77777777" w:rsidR="006624B6" w:rsidRPr="006624B6" w:rsidRDefault="006624B6" w:rsidP="006624B6">
      <w:pPr>
        <w:autoSpaceDE w:val="0"/>
        <w:autoSpaceDN w:val="0"/>
        <w:adjustRightInd w:val="0"/>
        <w:ind w:left="142"/>
        <w:jc w:val="both"/>
        <w:rPr>
          <w:rFonts w:asciiTheme="majorHAnsi" w:hAnsiTheme="majorHAnsi" w:cstheme="majorHAnsi"/>
        </w:rPr>
      </w:pPr>
      <w:r w:rsidRPr="006624B6">
        <w:rPr>
          <w:rFonts w:asciiTheme="majorHAnsi" w:hAnsiTheme="majorHAnsi" w:cstheme="majorHAnsi"/>
          <w:caps/>
        </w:rPr>
        <w:t>Objeto</w:t>
      </w:r>
      <w:r w:rsidRPr="006624B6">
        <w:rPr>
          <w:rFonts w:asciiTheme="majorHAnsi" w:hAnsiTheme="majorHAnsi" w:cstheme="majorHAnsi"/>
        </w:rPr>
        <w:t xml:space="preserve">: Contratação de empresa especializada para execução de obra de pavimentação asfáltica em </w:t>
      </w:r>
      <w:r>
        <w:rPr>
          <w:rFonts w:asciiTheme="majorHAnsi" w:hAnsiTheme="majorHAnsi" w:cstheme="majorHAnsi"/>
        </w:rPr>
        <w:t>(</w:t>
      </w:r>
      <w:r w:rsidRPr="006624B6">
        <w:rPr>
          <w:rFonts w:asciiTheme="majorHAnsi" w:hAnsiTheme="majorHAnsi" w:cstheme="majorHAnsi"/>
        </w:rPr>
        <w:t>CBUQ</w:t>
      </w:r>
      <w:r>
        <w:rPr>
          <w:rFonts w:asciiTheme="majorHAnsi" w:hAnsiTheme="majorHAnsi" w:cstheme="majorHAnsi"/>
        </w:rPr>
        <w:t>)</w:t>
      </w:r>
      <w:r w:rsidRPr="006624B6">
        <w:rPr>
          <w:rFonts w:asciiTheme="majorHAnsi" w:hAnsiTheme="majorHAnsi" w:cstheme="majorHAnsi"/>
        </w:rPr>
        <w:t xml:space="preserve"> para melhoramento de vias públicas no Município de Santo Antônio do Amparo/MG</w:t>
      </w:r>
      <w:r>
        <w:rPr>
          <w:rFonts w:asciiTheme="majorHAnsi" w:hAnsiTheme="majorHAnsi" w:cstheme="majorHAnsi"/>
        </w:rPr>
        <w:t>.</w:t>
      </w:r>
      <w:r w:rsidRPr="006624B6">
        <w:t xml:space="preserve"> </w:t>
      </w:r>
      <w:r w:rsidRPr="006624B6">
        <w:rPr>
          <w:rFonts w:asciiTheme="majorHAnsi" w:hAnsiTheme="majorHAnsi" w:cstheme="majorHAnsi"/>
        </w:rPr>
        <w:t>Início da sessão de disputa de preços:</w:t>
      </w:r>
      <w:r>
        <w:rPr>
          <w:rFonts w:asciiTheme="majorHAnsi" w:hAnsiTheme="majorHAnsi" w:cstheme="majorHAnsi"/>
        </w:rPr>
        <w:t xml:space="preserve"> Dia 26/01/2026 às 13h00min</w:t>
      </w:r>
      <w:r w:rsidRPr="006624B6">
        <w:rPr>
          <w:rFonts w:asciiTheme="majorHAnsi" w:hAnsiTheme="majorHAnsi" w:cstheme="majorHAnsi"/>
        </w:rPr>
        <w:t xml:space="preserve">, pelo sitio </w:t>
      </w:r>
      <w:r>
        <w:rPr>
          <w:rFonts w:asciiTheme="majorHAnsi" w:hAnsiTheme="majorHAnsi" w:cstheme="majorHAnsi"/>
        </w:rPr>
        <w:t xml:space="preserve">eletrônico: </w:t>
      </w:r>
      <w:hyperlink r:id="rId59" w:history="1">
        <w:r w:rsidRPr="003A6D58">
          <w:rPr>
            <w:rStyle w:val="Hyperlink"/>
            <w:rFonts w:asciiTheme="majorHAnsi" w:hAnsiTheme="majorHAnsi" w:cstheme="majorHAnsi"/>
          </w:rPr>
          <w:t>www.bnc.org.br</w:t>
        </w:r>
      </w:hyperlink>
      <w:r>
        <w:rPr>
          <w:rFonts w:asciiTheme="majorHAnsi" w:hAnsiTheme="majorHAnsi" w:cstheme="majorHAnsi"/>
        </w:rPr>
        <w:t xml:space="preserve">. </w:t>
      </w:r>
      <w:r w:rsidRPr="006624B6">
        <w:rPr>
          <w:rFonts w:asciiTheme="majorHAnsi" w:hAnsiTheme="majorHAnsi" w:cstheme="majorHAnsi"/>
        </w:rPr>
        <w:t xml:space="preserve">Dúvidas através do e-mail: </w:t>
      </w:r>
      <w:hyperlink r:id="rId60" w:history="1">
        <w:r w:rsidRPr="006624B6">
          <w:rPr>
            <w:rStyle w:val="Hyperlink"/>
            <w:rFonts w:asciiTheme="majorHAnsi" w:hAnsiTheme="majorHAnsi" w:cstheme="majorHAnsi"/>
          </w:rPr>
          <w:t>licitacao@santoantoniodoamparo.mg.gov.br</w:t>
        </w:r>
      </w:hyperlink>
      <w:r w:rsidRPr="006624B6">
        <w:rPr>
          <w:rFonts w:asciiTheme="majorHAnsi" w:hAnsiTheme="majorHAnsi" w:cstheme="majorHAnsi"/>
        </w:rPr>
        <w:t xml:space="preserve"> ou (35) 3863-2777.</w:t>
      </w:r>
    </w:p>
    <w:p w14:paraId="0F291671" w14:textId="77777777" w:rsidR="006624B6" w:rsidRDefault="006624B6" w:rsidP="00501A1D">
      <w:pPr>
        <w:autoSpaceDE w:val="0"/>
        <w:autoSpaceDN w:val="0"/>
        <w:adjustRightInd w:val="0"/>
        <w:ind w:left="142"/>
        <w:jc w:val="both"/>
        <w:rPr>
          <w:rFonts w:asciiTheme="minorHAnsi" w:hAnsiTheme="minorHAnsi" w:cstheme="minorHAnsi"/>
          <w:b/>
        </w:rPr>
      </w:pPr>
    </w:p>
    <w:p w14:paraId="69799F6C" w14:textId="6533C099" w:rsidR="006624B6" w:rsidRPr="00000AF1" w:rsidRDefault="006624B6" w:rsidP="006624B6">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sidRPr="004C1862">
        <w:t xml:space="preserve"> </w:t>
      </w:r>
      <w:r w:rsidRPr="006624B6">
        <w:rPr>
          <w:rFonts w:asciiTheme="minorHAnsi" w:hAnsiTheme="minorHAnsi" w:cstheme="minorHAnsi"/>
          <w:b/>
          <w:caps/>
        </w:rPr>
        <w:t>Santo Antônio do Amparo</w:t>
      </w:r>
      <w:r>
        <w:rPr>
          <w:rFonts w:asciiTheme="minorHAnsi" w:hAnsiTheme="minorHAnsi" w:cstheme="minorHAnsi"/>
          <w:b/>
          <w:caps/>
        </w:rPr>
        <w:t xml:space="preserve"> - mg - Concorrência nº 002</w:t>
      </w:r>
      <w:r w:rsidRPr="006624B6">
        <w:rPr>
          <w:rFonts w:asciiTheme="minorHAnsi" w:hAnsiTheme="minorHAnsi" w:cstheme="minorHAnsi"/>
          <w:b/>
          <w:caps/>
        </w:rPr>
        <w:t>/2026</w:t>
      </w:r>
    </w:p>
    <w:p w14:paraId="364EA134" w14:textId="33F64604" w:rsidR="006624B6" w:rsidRPr="006624B6" w:rsidRDefault="006624B6" w:rsidP="006624B6">
      <w:pPr>
        <w:autoSpaceDE w:val="0"/>
        <w:autoSpaceDN w:val="0"/>
        <w:adjustRightInd w:val="0"/>
        <w:ind w:left="142"/>
        <w:jc w:val="both"/>
        <w:rPr>
          <w:rFonts w:asciiTheme="majorHAnsi" w:hAnsiTheme="majorHAnsi" w:cstheme="majorHAnsi"/>
        </w:rPr>
      </w:pPr>
      <w:r w:rsidRPr="006624B6">
        <w:rPr>
          <w:rFonts w:asciiTheme="majorHAnsi" w:hAnsiTheme="majorHAnsi" w:cstheme="majorHAnsi"/>
          <w:caps/>
        </w:rPr>
        <w:t>Objeto</w:t>
      </w:r>
      <w:r w:rsidRPr="006624B6">
        <w:rPr>
          <w:rFonts w:asciiTheme="majorHAnsi" w:hAnsiTheme="majorHAnsi" w:cstheme="majorHAnsi"/>
        </w:rPr>
        <w:t>: Contratação de empresa especializada para execução de obra de Construção</w:t>
      </w:r>
      <w:r>
        <w:rPr>
          <w:rFonts w:asciiTheme="majorHAnsi" w:hAnsiTheme="majorHAnsi" w:cstheme="majorHAnsi"/>
        </w:rPr>
        <w:t xml:space="preserve"> </w:t>
      </w:r>
      <w:r w:rsidRPr="006624B6">
        <w:rPr>
          <w:rFonts w:asciiTheme="majorHAnsi" w:hAnsiTheme="majorHAnsi" w:cstheme="majorHAnsi"/>
        </w:rPr>
        <w:t>de quadra coberta na Escola Municipal “José Henrique Avelar”. Início da sess</w:t>
      </w:r>
      <w:r>
        <w:rPr>
          <w:rFonts w:asciiTheme="majorHAnsi" w:hAnsiTheme="majorHAnsi" w:cstheme="majorHAnsi"/>
        </w:rPr>
        <w:t>ão de disputa de preços: Dia 27/01/2026 às 13h00min</w:t>
      </w:r>
      <w:r w:rsidRPr="006624B6">
        <w:rPr>
          <w:rFonts w:asciiTheme="majorHAnsi" w:hAnsiTheme="majorHAnsi" w:cstheme="majorHAnsi"/>
        </w:rPr>
        <w:t xml:space="preserve">, pelo sitio </w:t>
      </w:r>
      <w:r>
        <w:rPr>
          <w:rFonts w:asciiTheme="majorHAnsi" w:hAnsiTheme="majorHAnsi" w:cstheme="majorHAnsi"/>
        </w:rPr>
        <w:t xml:space="preserve">eletrônico: </w:t>
      </w:r>
      <w:hyperlink r:id="rId61" w:history="1">
        <w:r w:rsidRPr="003A6D58">
          <w:rPr>
            <w:rStyle w:val="Hyperlink"/>
            <w:rFonts w:asciiTheme="majorHAnsi" w:hAnsiTheme="majorHAnsi" w:cstheme="majorHAnsi"/>
          </w:rPr>
          <w:t>www.bnc.org.br</w:t>
        </w:r>
      </w:hyperlink>
      <w:r w:rsidRPr="006624B6">
        <w:rPr>
          <w:rFonts w:asciiTheme="majorHAnsi" w:hAnsiTheme="majorHAnsi" w:cstheme="majorHAnsi"/>
        </w:rPr>
        <w:t>.</w:t>
      </w:r>
      <w:r>
        <w:rPr>
          <w:rFonts w:asciiTheme="majorHAnsi" w:hAnsiTheme="majorHAnsi" w:cstheme="majorHAnsi"/>
        </w:rPr>
        <w:t xml:space="preserve"> Dúvidas através do e-mail: </w:t>
      </w:r>
      <w:hyperlink r:id="rId62" w:history="1">
        <w:r w:rsidRPr="003A6D58">
          <w:rPr>
            <w:rStyle w:val="Hyperlink"/>
            <w:rFonts w:asciiTheme="majorHAnsi" w:hAnsiTheme="majorHAnsi" w:cstheme="majorHAnsi"/>
          </w:rPr>
          <w:t>licitacao@santoantoniodoamparo.mg.gov.br</w:t>
        </w:r>
      </w:hyperlink>
      <w:r>
        <w:rPr>
          <w:rFonts w:asciiTheme="majorHAnsi" w:hAnsiTheme="majorHAnsi" w:cstheme="majorHAnsi"/>
        </w:rPr>
        <w:t xml:space="preserve"> ou </w:t>
      </w:r>
      <w:r w:rsidRPr="006624B6">
        <w:rPr>
          <w:rFonts w:asciiTheme="majorHAnsi" w:hAnsiTheme="majorHAnsi" w:cstheme="majorHAnsi"/>
        </w:rPr>
        <w:t>(35) 3863-2777</w:t>
      </w:r>
      <w:r>
        <w:rPr>
          <w:rFonts w:asciiTheme="majorHAnsi" w:hAnsiTheme="majorHAnsi" w:cstheme="majorHAnsi"/>
        </w:rPr>
        <w:t>.</w:t>
      </w:r>
    </w:p>
    <w:p w14:paraId="328119C4" w14:textId="77777777" w:rsidR="00083FCD" w:rsidRDefault="00083FCD" w:rsidP="00361123">
      <w:pPr>
        <w:ind w:left="142"/>
        <w:jc w:val="both"/>
        <w:rPr>
          <w:rFonts w:asciiTheme="minorHAnsi" w:hAnsiTheme="minorHAnsi" w:cstheme="minorHAnsi"/>
          <w:b/>
        </w:rPr>
      </w:pPr>
    </w:p>
    <w:p w14:paraId="1DC63B76" w14:textId="49B10EF8" w:rsidR="00083FCD" w:rsidRPr="005E7252" w:rsidRDefault="005E7252" w:rsidP="00361123">
      <w:pPr>
        <w:ind w:left="142"/>
        <w:jc w:val="both"/>
        <w:rPr>
          <w:rFonts w:asciiTheme="minorHAnsi" w:hAnsiTheme="minorHAnsi" w:cstheme="minorHAnsi"/>
          <w:b/>
          <w:caps/>
        </w:rPr>
      </w:pPr>
      <w:r w:rsidRPr="005E7252">
        <w:rPr>
          <w:rFonts w:asciiTheme="minorHAnsi" w:hAnsiTheme="minorHAnsi" w:cstheme="minorHAnsi"/>
          <w:b/>
          <w:caps/>
        </w:rPr>
        <w:t xml:space="preserve">Delegacia da Receita </w:t>
      </w:r>
      <w:r w:rsidR="00F27930">
        <w:rPr>
          <w:rFonts w:asciiTheme="minorHAnsi" w:hAnsiTheme="minorHAnsi" w:cstheme="minorHAnsi"/>
          <w:b/>
          <w:caps/>
        </w:rPr>
        <w:t xml:space="preserve">Federal do Brasil em Uberlândia - </w:t>
      </w:r>
      <w:r w:rsidRPr="005E7252">
        <w:rPr>
          <w:rFonts w:asciiTheme="minorHAnsi" w:hAnsiTheme="minorHAnsi" w:cstheme="minorHAnsi"/>
          <w:b/>
          <w:caps/>
        </w:rPr>
        <w:t>MG</w:t>
      </w:r>
      <w:r w:rsidR="00F27930">
        <w:rPr>
          <w:rFonts w:asciiTheme="minorHAnsi" w:hAnsiTheme="minorHAnsi" w:cstheme="minorHAnsi"/>
          <w:b/>
          <w:caps/>
        </w:rPr>
        <w:t xml:space="preserve"> - concorrêrncia nº 001/2026</w:t>
      </w:r>
    </w:p>
    <w:p w14:paraId="58E3EDBD" w14:textId="107D116E" w:rsidR="00083FCD" w:rsidRPr="00F27930" w:rsidRDefault="00F27930" w:rsidP="00F27930">
      <w:pPr>
        <w:ind w:left="142"/>
        <w:jc w:val="both"/>
        <w:rPr>
          <w:rFonts w:asciiTheme="majorHAnsi" w:hAnsiTheme="majorHAnsi" w:cstheme="majorHAnsi"/>
        </w:rPr>
      </w:pPr>
      <w:r w:rsidRPr="00F27930">
        <w:rPr>
          <w:rFonts w:asciiTheme="majorHAnsi" w:hAnsiTheme="majorHAnsi" w:cstheme="majorHAnsi"/>
          <w:caps/>
        </w:rPr>
        <w:t>objeto</w:t>
      </w:r>
      <w:r>
        <w:rPr>
          <w:rFonts w:asciiTheme="majorHAnsi" w:hAnsiTheme="majorHAnsi" w:cstheme="majorHAnsi"/>
        </w:rPr>
        <w:t xml:space="preserve">: </w:t>
      </w:r>
      <w:r w:rsidRPr="00F27930">
        <w:rPr>
          <w:rFonts w:asciiTheme="majorHAnsi" w:hAnsiTheme="majorHAnsi" w:cstheme="majorHAnsi"/>
        </w:rPr>
        <w:t>Contratação de empresa especializada para execução do remanescente da obra de reforma do depósito de mercadorias apreendidas (</w:t>
      </w:r>
      <w:r w:rsidRPr="00F27930">
        <w:rPr>
          <w:rFonts w:asciiTheme="majorHAnsi" w:hAnsiTheme="majorHAnsi" w:cstheme="majorHAnsi"/>
          <w:caps/>
        </w:rPr>
        <w:t>dma</w:t>
      </w:r>
      <w:r w:rsidRPr="00F27930">
        <w:rPr>
          <w:rFonts w:asciiTheme="majorHAnsi" w:hAnsiTheme="majorHAnsi" w:cstheme="majorHAnsi"/>
        </w:rPr>
        <w:t>) da Receita Federal em Uberaba/</w:t>
      </w:r>
      <w:r w:rsidRPr="00F27930">
        <w:rPr>
          <w:rFonts w:asciiTheme="majorHAnsi" w:hAnsiTheme="majorHAnsi" w:cstheme="majorHAnsi"/>
          <w:caps/>
        </w:rPr>
        <w:t>mg</w:t>
      </w:r>
      <w:r>
        <w:rPr>
          <w:rFonts w:asciiTheme="majorHAnsi" w:hAnsiTheme="majorHAnsi" w:cstheme="majorHAnsi"/>
          <w:caps/>
        </w:rPr>
        <w:t xml:space="preserve">. </w:t>
      </w:r>
      <w:r>
        <w:rPr>
          <w:rFonts w:asciiTheme="majorHAnsi" w:hAnsiTheme="majorHAnsi" w:cstheme="majorHAnsi"/>
        </w:rPr>
        <w:t xml:space="preserve">valor total estimado da contratação em: </w:t>
      </w:r>
      <w:r w:rsidRPr="00F27930">
        <w:rPr>
          <w:rFonts w:asciiTheme="minorHAnsi" w:hAnsiTheme="minorHAnsi" w:cstheme="minorHAnsi"/>
          <w:b/>
          <w:caps/>
        </w:rPr>
        <w:t>R$ 196.109,17</w:t>
      </w:r>
      <w:r w:rsidRPr="00F27930">
        <w:rPr>
          <w:rFonts w:asciiTheme="majorHAnsi" w:hAnsiTheme="majorHAnsi" w:cstheme="majorHAnsi"/>
        </w:rPr>
        <w:t>.</w:t>
      </w:r>
      <w:r w:rsidRPr="00F27930">
        <w:t xml:space="preserve"> </w:t>
      </w:r>
      <w:r w:rsidRPr="00F27930">
        <w:rPr>
          <w:rFonts w:asciiTheme="majorHAnsi" w:hAnsiTheme="majorHAnsi" w:cstheme="majorHAnsi"/>
        </w:rPr>
        <w:t xml:space="preserve">Data da sessão pública: Dia </w:t>
      </w:r>
      <w:r>
        <w:rPr>
          <w:rFonts w:asciiTheme="majorHAnsi" w:hAnsiTheme="majorHAnsi" w:cstheme="majorHAnsi"/>
        </w:rPr>
        <w:t xml:space="preserve">12/02/2026, </w:t>
      </w:r>
      <w:r w:rsidRPr="00F27930">
        <w:rPr>
          <w:rFonts w:asciiTheme="majorHAnsi" w:hAnsiTheme="majorHAnsi" w:cstheme="majorHAnsi"/>
        </w:rPr>
        <w:t>às 10h</w:t>
      </w:r>
      <w:r>
        <w:rPr>
          <w:rFonts w:asciiTheme="majorHAnsi" w:hAnsiTheme="majorHAnsi" w:cstheme="majorHAnsi"/>
        </w:rPr>
        <w:t>00min</w:t>
      </w:r>
      <w:r w:rsidRPr="00F27930">
        <w:rPr>
          <w:rFonts w:asciiTheme="majorHAnsi" w:hAnsiTheme="majorHAnsi" w:cstheme="majorHAnsi"/>
        </w:rPr>
        <w:t>. Esclarecimentos  através do endereço eletrônico</w:t>
      </w:r>
      <w:r>
        <w:rPr>
          <w:rFonts w:asciiTheme="majorHAnsi" w:hAnsiTheme="majorHAnsi" w:cstheme="majorHAnsi"/>
        </w:rPr>
        <w:t xml:space="preserve">: </w:t>
      </w:r>
      <w:hyperlink r:id="rId63" w:history="1">
        <w:r w:rsidRPr="003A6D58">
          <w:rPr>
            <w:rStyle w:val="Hyperlink"/>
            <w:rFonts w:asciiTheme="majorHAnsi" w:hAnsiTheme="majorHAnsi" w:cstheme="majorHAnsi"/>
          </w:rPr>
          <w:t>equipelicitacao1.mg@rfb.br</w:t>
        </w:r>
      </w:hyperlink>
      <w:r>
        <w:rPr>
          <w:rFonts w:asciiTheme="majorHAnsi" w:hAnsiTheme="majorHAnsi" w:cstheme="majorHAnsi"/>
        </w:rPr>
        <w:t xml:space="preserve">. </w:t>
      </w:r>
      <w:r w:rsidRPr="00F27930">
        <w:rPr>
          <w:rFonts w:asciiTheme="majorHAnsi" w:hAnsiTheme="majorHAnsi" w:cstheme="majorHAnsi"/>
        </w:rPr>
        <w:t>Edital</w:t>
      </w:r>
      <w:r>
        <w:rPr>
          <w:rFonts w:asciiTheme="majorHAnsi" w:hAnsiTheme="majorHAnsi" w:cstheme="majorHAnsi"/>
        </w:rPr>
        <w:t xml:space="preserve"> no </w:t>
      </w:r>
      <w:r w:rsidRPr="00F27930">
        <w:rPr>
          <w:rFonts w:asciiTheme="majorHAnsi" w:hAnsiTheme="majorHAnsi" w:cstheme="majorHAnsi"/>
        </w:rPr>
        <w:t>endereço eletrônico</w:t>
      </w:r>
      <w:r>
        <w:rPr>
          <w:rFonts w:asciiTheme="majorHAnsi" w:hAnsiTheme="majorHAnsi" w:cstheme="majorHAnsi"/>
        </w:rPr>
        <w:t xml:space="preserve">: </w:t>
      </w:r>
      <w:hyperlink r:id="rId64" w:history="1">
        <w:r w:rsidRPr="003A6D58">
          <w:rPr>
            <w:rStyle w:val="Hyperlink"/>
            <w:rFonts w:asciiTheme="majorHAnsi" w:hAnsiTheme="majorHAnsi" w:cstheme="majorHAnsi"/>
          </w:rPr>
          <w:t>https://www.gov.br/receitafederal/pt-br/acesso-a-informacao/licitacoes-e-contratos/licitacoes/rfb/unidades-federativas-uf/mg/superintendencia-regionalda-receita-federal-do-brasil-na-6a-rf/srrf06-uasg-170088/2026/concorrencia</w:t>
        </w:r>
      </w:hyperlink>
      <w:r>
        <w:rPr>
          <w:rFonts w:asciiTheme="majorHAnsi" w:hAnsiTheme="majorHAnsi" w:cstheme="majorHAnsi"/>
        </w:rPr>
        <w:t xml:space="preserve">. </w:t>
      </w:r>
    </w:p>
    <w:p w14:paraId="6A21ED3C" w14:textId="77777777" w:rsidR="00083FCD" w:rsidRDefault="00083FCD" w:rsidP="00361123">
      <w:pPr>
        <w:ind w:left="142"/>
        <w:jc w:val="both"/>
        <w:rPr>
          <w:rFonts w:asciiTheme="minorHAnsi" w:hAnsiTheme="minorHAnsi" w:cstheme="minorHAnsi"/>
          <w:b/>
        </w:rPr>
      </w:pPr>
    </w:p>
    <w:p w14:paraId="20731159" w14:textId="7FA3B7C6" w:rsidR="00893AC1" w:rsidRDefault="00437C2E"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46CE3598" w14:textId="77777777" w:rsidR="00437C2E" w:rsidRDefault="00437C2E"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54B59AFD" w14:textId="2F9EAB6C" w:rsidR="00C22EC0" w:rsidRDefault="00C22EC0" w:rsidP="00C22EC0">
      <w:pPr>
        <w:pBdr>
          <w:top w:val="single" w:sz="4" w:space="0" w:color="auto"/>
        </w:pBdr>
        <w:ind w:left="142"/>
        <w:jc w:val="both"/>
        <w:rPr>
          <w:rFonts w:asciiTheme="minorHAnsi" w:hAnsiTheme="minorHAnsi" w:cstheme="minorHAnsi"/>
          <w:b/>
        </w:rPr>
      </w:pPr>
      <w:r>
        <w:rPr>
          <w:rFonts w:asciiTheme="minorHAnsi" w:hAnsiTheme="minorHAnsi" w:cstheme="minorHAnsi"/>
          <w:b/>
        </w:rPr>
        <w:t>CONDER - LICITAÇÃO PRESENCIAL Nº 08</w:t>
      </w:r>
      <w:r>
        <w:rPr>
          <w:rFonts w:asciiTheme="minorHAnsi" w:hAnsiTheme="minorHAnsi" w:cstheme="minorHAnsi"/>
          <w:b/>
        </w:rPr>
        <w:t>5</w:t>
      </w:r>
      <w:r>
        <w:rPr>
          <w:rFonts w:asciiTheme="minorHAnsi" w:hAnsiTheme="minorHAnsi" w:cstheme="minorHAnsi"/>
          <w:b/>
        </w:rPr>
        <w:t>/2025</w:t>
      </w:r>
    </w:p>
    <w:p w14:paraId="5369B388" w14:textId="5F340938" w:rsidR="00C22EC0" w:rsidRPr="00C22EC0" w:rsidRDefault="00C22EC0" w:rsidP="005A1A3D">
      <w:pPr>
        <w:pBdr>
          <w:top w:val="single" w:sz="4" w:space="0" w:color="auto"/>
        </w:pBdr>
        <w:ind w:left="142"/>
        <w:jc w:val="both"/>
        <w:rPr>
          <w:rFonts w:asciiTheme="majorHAnsi" w:hAnsiTheme="majorHAnsi" w:cstheme="majorHAnsi"/>
        </w:rPr>
      </w:pPr>
      <w:r w:rsidRPr="00C22EC0">
        <w:rPr>
          <w:rFonts w:asciiTheme="majorHAnsi" w:hAnsiTheme="majorHAnsi" w:cstheme="majorHAnsi"/>
          <w:caps/>
        </w:rPr>
        <w:t>Objeto</w:t>
      </w:r>
      <w:r w:rsidRPr="00C22EC0">
        <w:rPr>
          <w:rFonts w:asciiTheme="majorHAnsi" w:hAnsiTheme="majorHAnsi" w:cstheme="majorHAnsi"/>
        </w:rPr>
        <w:t>: Contratação semi-integrada de empresa especializada para elaboração de projetos executivos e execução da obra de urbanização integrada na poligonal de Gal Costa, sub-bacia de Alto Pituaçu, no município de Salvador – Bahia.</w:t>
      </w:r>
      <w:r>
        <w:rPr>
          <w:rFonts w:asciiTheme="majorHAnsi" w:hAnsiTheme="majorHAnsi" w:cstheme="majorHAnsi"/>
        </w:rPr>
        <w:t xml:space="preserve"> Valor total estimado em: </w:t>
      </w:r>
      <w:r w:rsidRPr="00C22EC0">
        <w:rPr>
          <w:rFonts w:asciiTheme="minorHAnsi" w:hAnsiTheme="minorHAnsi" w:cstheme="minorHAnsi"/>
          <w:b/>
        </w:rPr>
        <w:t>R$ 27.815.905,90</w:t>
      </w:r>
      <w:r w:rsidRPr="00C22EC0">
        <w:rPr>
          <w:rFonts w:asciiTheme="majorHAnsi" w:hAnsiTheme="majorHAnsi" w:cstheme="majorHAnsi"/>
        </w:rPr>
        <w:t>.</w:t>
      </w:r>
      <w:r>
        <w:rPr>
          <w:rFonts w:asciiTheme="majorHAnsi" w:hAnsiTheme="majorHAnsi" w:cstheme="majorHAnsi"/>
        </w:rPr>
        <w:t xml:space="preserve"> Data de abertura da sessão pública: 13/03/2026</w:t>
      </w:r>
      <w:r w:rsidR="00CB0243">
        <w:rPr>
          <w:rFonts w:asciiTheme="majorHAnsi" w:hAnsiTheme="majorHAnsi" w:cstheme="majorHAnsi"/>
        </w:rPr>
        <w:t xml:space="preserve">, </w:t>
      </w:r>
      <w:r>
        <w:rPr>
          <w:rFonts w:asciiTheme="majorHAnsi" w:hAnsiTheme="majorHAnsi" w:cstheme="majorHAnsi"/>
        </w:rPr>
        <w:t>às 09h30min.</w:t>
      </w:r>
      <w:r w:rsidRPr="00C22EC0">
        <w:rPr>
          <w:rFonts w:ascii="Segoe UI" w:hAnsi="Segoe UI" w:cs="Segoe UI"/>
          <w:color w:val="212529"/>
          <w:shd w:val="clear" w:color="auto" w:fill="FFFFFF"/>
        </w:rPr>
        <w:t xml:space="preserve"> </w:t>
      </w:r>
      <w:r w:rsidRPr="00C22EC0">
        <w:rPr>
          <w:rFonts w:asciiTheme="majorHAnsi" w:hAnsiTheme="majorHAnsi" w:cstheme="majorHAnsi"/>
        </w:rPr>
        <w:t>O Edital e seus anexos estarão à disposição dos interessados no site da CONDER (</w:t>
      </w:r>
      <w:hyperlink r:id="rId65" w:history="1">
        <w:r w:rsidR="00CB0243" w:rsidRPr="003A6D58">
          <w:rPr>
            <w:rStyle w:val="Hyperlink"/>
            <w:rFonts w:asciiTheme="majorHAnsi" w:hAnsiTheme="majorHAnsi" w:cstheme="majorHAnsi"/>
          </w:rPr>
          <w:t>http://www.conder.ba.gov.br</w:t>
        </w:r>
      </w:hyperlink>
      <w:r w:rsidR="00CB0243">
        <w:rPr>
          <w:rFonts w:asciiTheme="majorHAnsi" w:hAnsiTheme="majorHAnsi" w:cstheme="majorHAnsi"/>
        </w:rPr>
        <w:t xml:space="preserve">) </w:t>
      </w:r>
      <w:r w:rsidRPr="00C22EC0">
        <w:rPr>
          <w:rFonts w:asciiTheme="majorHAnsi" w:hAnsiTheme="majorHAnsi" w:cstheme="majorHAnsi"/>
        </w:rPr>
        <w:t>no campo licitações, a partir do dia 05/01/2026.</w:t>
      </w:r>
    </w:p>
    <w:p w14:paraId="19195774" w14:textId="77777777" w:rsidR="00C22EC0" w:rsidRDefault="00C22EC0" w:rsidP="005A1A3D">
      <w:pPr>
        <w:pBdr>
          <w:top w:val="single" w:sz="4" w:space="0" w:color="auto"/>
        </w:pBdr>
        <w:ind w:left="142"/>
        <w:jc w:val="both"/>
        <w:rPr>
          <w:rFonts w:asciiTheme="minorHAnsi" w:hAnsiTheme="minorHAnsi" w:cstheme="minorHAnsi"/>
          <w:b/>
        </w:rPr>
      </w:pPr>
    </w:p>
    <w:p w14:paraId="6E090F86" w14:textId="1757B29F" w:rsidR="005A1A3D" w:rsidRDefault="005A1A3D" w:rsidP="005A1A3D">
      <w:pPr>
        <w:pBdr>
          <w:top w:val="single" w:sz="4" w:space="0" w:color="auto"/>
        </w:pBdr>
        <w:ind w:left="142"/>
        <w:jc w:val="both"/>
        <w:rPr>
          <w:rFonts w:asciiTheme="minorHAnsi" w:hAnsiTheme="minorHAnsi" w:cstheme="minorHAnsi"/>
          <w:b/>
        </w:rPr>
      </w:pPr>
      <w:r>
        <w:rPr>
          <w:rFonts w:asciiTheme="minorHAnsi" w:hAnsiTheme="minorHAnsi" w:cstheme="minorHAnsi"/>
          <w:b/>
        </w:rPr>
        <w:t>CONDER - LICITAÇÃO PRESENCIAL Nº 08</w:t>
      </w:r>
      <w:r w:rsidR="002041A6">
        <w:rPr>
          <w:rFonts w:asciiTheme="minorHAnsi" w:hAnsiTheme="minorHAnsi" w:cstheme="minorHAnsi"/>
          <w:b/>
        </w:rPr>
        <w:t>6</w:t>
      </w:r>
      <w:r>
        <w:rPr>
          <w:rFonts w:asciiTheme="minorHAnsi" w:hAnsiTheme="minorHAnsi" w:cstheme="minorHAnsi"/>
          <w:b/>
        </w:rPr>
        <w:t>/2025</w:t>
      </w:r>
    </w:p>
    <w:p w14:paraId="4C54CE38" w14:textId="773A6965" w:rsidR="005A1A3D" w:rsidRPr="002041A6" w:rsidRDefault="002041A6"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2041A6">
        <w:rPr>
          <w:rFonts w:asciiTheme="majorHAnsi" w:hAnsiTheme="majorHAnsi" w:cstheme="majorHAnsi"/>
        </w:rPr>
        <w:t>Contratação de empresa especializada para complementação de macrodrenagem da represa Ipitanga (etapa 3), no bairro de Pitanguinha, no município de Simões Filho - Bahia.</w:t>
      </w:r>
      <w:r>
        <w:rPr>
          <w:rFonts w:asciiTheme="majorHAnsi" w:hAnsiTheme="majorHAnsi" w:cstheme="majorHAnsi"/>
        </w:rPr>
        <w:t xml:space="preserve"> Valor total estimado da contratação em: </w:t>
      </w:r>
      <w:r w:rsidRPr="002041A6">
        <w:rPr>
          <w:rFonts w:asciiTheme="minorHAnsi" w:hAnsiTheme="minorHAnsi" w:cstheme="minorHAnsi"/>
          <w:b/>
        </w:rPr>
        <w:t>R$ 3.270.265,68</w:t>
      </w:r>
      <w:r w:rsidRPr="002041A6">
        <w:rPr>
          <w:rFonts w:asciiTheme="majorHAnsi" w:hAnsiTheme="majorHAnsi" w:cstheme="majorHAnsi"/>
        </w:rPr>
        <w:t>.</w:t>
      </w:r>
      <w:r>
        <w:rPr>
          <w:rFonts w:asciiTheme="majorHAnsi" w:hAnsiTheme="majorHAnsi" w:cstheme="majorHAnsi"/>
        </w:rPr>
        <w:t xml:space="preserve"> Data de abertura da licitação: 30/01/2026, às 09h30min.</w:t>
      </w:r>
      <w:r w:rsidRPr="002041A6">
        <w:rPr>
          <w:rFonts w:ascii="Segoe UI" w:hAnsi="Segoe UI" w:cs="Segoe UI"/>
          <w:color w:val="212529"/>
          <w:shd w:val="clear" w:color="auto" w:fill="FFFFFF"/>
        </w:rPr>
        <w:t xml:space="preserve"> </w:t>
      </w:r>
      <w:r w:rsidRPr="002041A6">
        <w:rPr>
          <w:rFonts w:asciiTheme="majorHAnsi" w:hAnsiTheme="majorHAnsi" w:cstheme="majorHAnsi"/>
        </w:rPr>
        <w:t>O Edital e seus anexos estarão à disposição dos interessados no site da CONDER (</w:t>
      </w:r>
      <w:hyperlink r:id="rId66" w:history="1">
        <w:r w:rsidR="00CB0243" w:rsidRPr="003A6D58">
          <w:rPr>
            <w:rStyle w:val="Hyperlink"/>
            <w:rFonts w:asciiTheme="majorHAnsi" w:hAnsiTheme="majorHAnsi" w:cstheme="majorHAnsi"/>
          </w:rPr>
          <w:t>http://www.conder.ba.gov.br</w:t>
        </w:r>
      </w:hyperlink>
      <w:r w:rsidR="00CB0243">
        <w:rPr>
          <w:rFonts w:asciiTheme="majorHAnsi" w:hAnsiTheme="majorHAnsi" w:cstheme="majorHAnsi"/>
        </w:rPr>
        <w:t xml:space="preserve">) </w:t>
      </w:r>
      <w:r w:rsidRPr="002041A6">
        <w:rPr>
          <w:rFonts w:asciiTheme="majorHAnsi" w:hAnsiTheme="majorHAnsi" w:cstheme="majorHAnsi"/>
        </w:rPr>
        <w:t>no campo licitações, a partir do dia 08/01/2026</w:t>
      </w:r>
      <w:r>
        <w:rPr>
          <w:rFonts w:asciiTheme="majorHAnsi" w:hAnsiTheme="majorHAnsi" w:cstheme="majorHAnsi"/>
        </w:rPr>
        <w:t>.</w:t>
      </w:r>
    </w:p>
    <w:p w14:paraId="349575FE" w14:textId="77777777" w:rsidR="005A1A3D" w:rsidRDefault="005A1A3D" w:rsidP="00893AC1">
      <w:pPr>
        <w:pBdr>
          <w:top w:val="single" w:sz="4" w:space="0" w:color="auto"/>
        </w:pBdr>
        <w:ind w:left="142"/>
        <w:jc w:val="both"/>
        <w:rPr>
          <w:rFonts w:asciiTheme="minorHAnsi" w:hAnsiTheme="minorHAnsi" w:cstheme="minorHAnsi"/>
          <w:b/>
        </w:rPr>
      </w:pPr>
    </w:p>
    <w:p w14:paraId="0C36414E" w14:textId="77777777" w:rsidR="004B1103" w:rsidRDefault="004B1103" w:rsidP="00893AC1">
      <w:pPr>
        <w:pBdr>
          <w:top w:val="single" w:sz="4" w:space="0" w:color="auto"/>
        </w:pBdr>
        <w:ind w:left="142"/>
        <w:jc w:val="both"/>
        <w:rPr>
          <w:rFonts w:asciiTheme="minorHAnsi" w:hAnsiTheme="minorHAnsi" w:cstheme="minorHAnsi"/>
          <w:b/>
        </w:rPr>
      </w:pPr>
    </w:p>
    <w:p w14:paraId="29E7E42C" w14:textId="77777777" w:rsidR="004B1103" w:rsidRDefault="004B1103" w:rsidP="00893AC1">
      <w:pPr>
        <w:pBdr>
          <w:top w:val="single" w:sz="4" w:space="0" w:color="auto"/>
        </w:pBdr>
        <w:ind w:left="142"/>
        <w:jc w:val="both"/>
        <w:rPr>
          <w:rFonts w:asciiTheme="minorHAnsi" w:hAnsiTheme="minorHAnsi" w:cstheme="minorHAnsi"/>
          <w:b/>
        </w:rPr>
      </w:pPr>
    </w:p>
    <w:p w14:paraId="40292FA5" w14:textId="77777777" w:rsidR="004B1103" w:rsidRDefault="004B1103" w:rsidP="00893AC1">
      <w:pPr>
        <w:pBdr>
          <w:top w:val="single" w:sz="4" w:space="0" w:color="auto"/>
        </w:pBdr>
        <w:ind w:left="142"/>
        <w:jc w:val="both"/>
        <w:rPr>
          <w:rFonts w:asciiTheme="minorHAnsi" w:hAnsiTheme="minorHAnsi" w:cstheme="minorHAnsi"/>
          <w:b/>
        </w:rPr>
      </w:pPr>
    </w:p>
    <w:p w14:paraId="3CC486A6" w14:textId="7F05253C" w:rsidR="004B1103" w:rsidRDefault="004B1103" w:rsidP="00FB00E2">
      <w:pPr>
        <w:tabs>
          <w:tab w:val="left" w:pos="564"/>
        </w:tabs>
        <w:ind w:left="142"/>
        <w:jc w:val="both"/>
        <w:rPr>
          <w:rFonts w:asciiTheme="minorHAnsi" w:hAnsiTheme="minorHAnsi" w:cstheme="minorHAnsi"/>
          <w:b/>
        </w:rPr>
      </w:pPr>
      <w:r>
        <w:rPr>
          <w:rFonts w:asciiTheme="minorHAnsi" w:hAnsiTheme="minorHAnsi" w:cstheme="minorHAnsi"/>
          <w:b/>
        </w:rPr>
        <w:tab/>
      </w:r>
    </w:p>
    <w:p w14:paraId="796D52D4" w14:textId="5CCC031B" w:rsidR="00893AC1" w:rsidRDefault="00437C2E" w:rsidP="00893AC1">
      <w:pPr>
        <w:pBdr>
          <w:top w:val="single" w:sz="4" w:space="0" w:color="auto"/>
        </w:pBdr>
        <w:ind w:left="142"/>
        <w:jc w:val="both"/>
        <w:rPr>
          <w:rFonts w:asciiTheme="minorHAnsi" w:hAnsiTheme="minorHAnsi" w:cstheme="minorHAnsi"/>
          <w:b/>
        </w:rPr>
      </w:pPr>
      <w:r>
        <w:rPr>
          <w:rFonts w:asciiTheme="minorHAnsi" w:hAnsiTheme="minorHAnsi" w:cstheme="minorHAnsi"/>
          <w:b/>
        </w:rPr>
        <w:lastRenderedPageBreak/>
        <w:t>CONDER - LICITAÇÃO PRESENCIAL Nº 087/2025</w:t>
      </w:r>
    </w:p>
    <w:p w14:paraId="19A007BD" w14:textId="3AF8B569" w:rsidR="00437C2E" w:rsidRDefault="00437C2E" w:rsidP="00893AC1">
      <w:pPr>
        <w:pBdr>
          <w:top w:val="single" w:sz="4" w:space="0" w:color="auto"/>
        </w:pBdr>
        <w:ind w:left="142"/>
        <w:jc w:val="both"/>
        <w:rPr>
          <w:rFonts w:asciiTheme="majorHAnsi" w:hAnsiTheme="majorHAnsi" w:cstheme="majorHAnsi"/>
        </w:rPr>
      </w:pPr>
      <w:r w:rsidRPr="00437C2E">
        <w:rPr>
          <w:rFonts w:asciiTheme="majorHAnsi" w:hAnsiTheme="majorHAnsi" w:cstheme="majorHAnsi"/>
          <w:caps/>
        </w:rPr>
        <w:t>Objeto</w:t>
      </w:r>
      <w:r w:rsidRPr="00437C2E">
        <w:rPr>
          <w:rFonts w:asciiTheme="majorHAnsi" w:hAnsiTheme="majorHAnsi" w:cstheme="majorHAnsi"/>
        </w:rPr>
        <w:t>: Contratação integrada de empresa especializada para elaboração de projetos básico e executivo e execução de obras para a construção do centro de formação e aperfeiçoamento de praças (</w:t>
      </w:r>
      <w:r w:rsidRPr="00437C2E">
        <w:rPr>
          <w:rFonts w:asciiTheme="majorHAnsi" w:hAnsiTheme="majorHAnsi" w:cstheme="majorHAnsi"/>
          <w:caps/>
        </w:rPr>
        <w:t>cfap</w:t>
      </w:r>
      <w:r w:rsidRPr="00437C2E">
        <w:rPr>
          <w:rFonts w:asciiTheme="majorHAnsi" w:hAnsiTheme="majorHAnsi" w:cstheme="majorHAnsi"/>
        </w:rPr>
        <w:t xml:space="preserve">) da </w:t>
      </w:r>
      <w:r w:rsidRPr="00437C2E">
        <w:rPr>
          <w:rFonts w:asciiTheme="majorHAnsi" w:hAnsiTheme="majorHAnsi" w:cstheme="majorHAnsi"/>
          <w:caps/>
        </w:rPr>
        <w:t>pmba</w:t>
      </w:r>
      <w:r w:rsidRPr="00437C2E">
        <w:rPr>
          <w:rFonts w:asciiTheme="majorHAnsi" w:hAnsiTheme="majorHAnsi" w:cstheme="majorHAnsi"/>
        </w:rPr>
        <w:t xml:space="preserve">, no município de Salvador, no </w:t>
      </w:r>
      <w:r w:rsidR="005A1A3D" w:rsidRPr="00437C2E">
        <w:rPr>
          <w:rFonts w:asciiTheme="majorHAnsi" w:hAnsiTheme="majorHAnsi" w:cstheme="majorHAnsi"/>
        </w:rPr>
        <w:t xml:space="preserve">estado </w:t>
      </w:r>
      <w:r w:rsidRPr="00437C2E">
        <w:rPr>
          <w:rFonts w:asciiTheme="majorHAnsi" w:hAnsiTheme="majorHAnsi" w:cstheme="majorHAnsi"/>
        </w:rPr>
        <w:t>da Bahia.</w:t>
      </w:r>
      <w:r>
        <w:rPr>
          <w:rFonts w:asciiTheme="majorHAnsi" w:hAnsiTheme="majorHAnsi" w:cstheme="majorHAnsi"/>
        </w:rPr>
        <w:t xml:space="preserve"> Valor total estimado em:</w:t>
      </w:r>
      <w:r w:rsidRPr="00437C2E">
        <w:rPr>
          <w:rFonts w:ascii="Segoe UI" w:hAnsi="Segoe UI" w:cs="Segoe UI"/>
          <w:color w:val="212529"/>
          <w:shd w:val="clear" w:color="auto" w:fill="FFFFFF"/>
        </w:rPr>
        <w:t xml:space="preserve"> </w:t>
      </w:r>
      <w:r w:rsidRPr="00437C2E">
        <w:rPr>
          <w:rFonts w:asciiTheme="minorHAnsi" w:hAnsiTheme="minorHAnsi" w:cstheme="minorHAnsi"/>
          <w:b/>
        </w:rPr>
        <w:t>R$ 20.359.217,15</w:t>
      </w:r>
      <w:r w:rsidRPr="00437C2E">
        <w:rPr>
          <w:rFonts w:asciiTheme="majorHAnsi" w:hAnsiTheme="majorHAnsi" w:cstheme="majorHAnsi"/>
        </w:rPr>
        <w:t>.</w:t>
      </w:r>
      <w:r w:rsidR="005A1A3D">
        <w:rPr>
          <w:rFonts w:asciiTheme="majorHAnsi" w:hAnsiTheme="majorHAnsi" w:cstheme="majorHAnsi"/>
        </w:rPr>
        <w:t xml:space="preserve"> Data de abertura da licitação: 18/03/2026 às 09h30min.</w:t>
      </w:r>
      <w:r w:rsidR="005A1A3D" w:rsidRPr="005A1A3D">
        <w:rPr>
          <w:rFonts w:ascii="Segoe UI" w:hAnsi="Segoe UI" w:cs="Segoe UI"/>
          <w:color w:val="212529"/>
          <w:shd w:val="clear" w:color="auto" w:fill="FFFFFF"/>
        </w:rPr>
        <w:t xml:space="preserve"> </w:t>
      </w:r>
      <w:r w:rsidR="005A1A3D" w:rsidRPr="005A1A3D">
        <w:rPr>
          <w:rFonts w:asciiTheme="majorHAnsi" w:hAnsiTheme="majorHAnsi" w:cstheme="majorHAnsi"/>
        </w:rPr>
        <w:t>O Edital e seus anexos estarão à disposição dos interessados no site da CONDER (</w:t>
      </w:r>
      <w:hyperlink r:id="rId67" w:history="1">
        <w:r w:rsidR="00CB0243" w:rsidRPr="003A6D58">
          <w:rPr>
            <w:rStyle w:val="Hyperlink"/>
            <w:rFonts w:asciiTheme="majorHAnsi" w:hAnsiTheme="majorHAnsi" w:cstheme="majorHAnsi"/>
          </w:rPr>
          <w:t>http://www.conder.ba.gov.br</w:t>
        </w:r>
      </w:hyperlink>
      <w:r w:rsidR="00CB0243">
        <w:rPr>
          <w:rFonts w:asciiTheme="majorHAnsi" w:hAnsiTheme="majorHAnsi" w:cstheme="majorHAnsi"/>
        </w:rPr>
        <w:t xml:space="preserve">) </w:t>
      </w:r>
      <w:r w:rsidR="005A1A3D" w:rsidRPr="005A1A3D">
        <w:rPr>
          <w:rFonts w:asciiTheme="majorHAnsi" w:hAnsiTheme="majorHAnsi" w:cstheme="majorHAnsi"/>
        </w:rPr>
        <w:t>no campo licitações, a partir do dia 08/01/2026</w:t>
      </w:r>
      <w:r w:rsidR="005A1A3D">
        <w:rPr>
          <w:rFonts w:asciiTheme="majorHAnsi" w:hAnsiTheme="majorHAnsi" w:cstheme="majorHAnsi"/>
        </w:rPr>
        <w:t>.</w:t>
      </w:r>
    </w:p>
    <w:p w14:paraId="686EBB5D" w14:textId="77777777" w:rsidR="002041A6" w:rsidRDefault="002041A6" w:rsidP="002041A6">
      <w:pPr>
        <w:pBdr>
          <w:top w:val="single" w:sz="4" w:space="0" w:color="auto"/>
        </w:pBdr>
        <w:ind w:left="142"/>
        <w:jc w:val="both"/>
        <w:rPr>
          <w:rFonts w:asciiTheme="minorHAnsi" w:hAnsiTheme="minorHAnsi" w:cstheme="minorHAnsi"/>
          <w:b/>
        </w:rPr>
      </w:pPr>
    </w:p>
    <w:p w14:paraId="48D9D936" w14:textId="36E887EB" w:rsidR="002041A6" w:rsidRDefault="002041A6" w:rsidP="002041A6">
      <w:pPr>
        <w:pBdr>
          <w:top w:val="single" w:sz="4" w:space="0" w:color="auto"/>
        </w:pBdr>
        <w:ind w:left="142"/>
        <w:jc w:val="both"/>
        <w:rPr>
          <w:rFonts w:asciiTheme="minorHAnsi" w:hAnsiTheme="minorHAnsi" w:cstheme="minorHAnsi"/>
          <w:b/>
        </w:rPr>
      </w:pPr>
      <w:r>
        <w:rPr>
          <w:rFonts w:asciiTheme="minorHAnsi" w:hAnsiTheme="minorHAnsi" w:cstheme="minorHAnsi"/>
          <w:b/>
        </w:rPr>
        <w:t>CONDER - LICITAÇÃO PRESENCIAL Nº 089/2025</w:t>
      </w:r>
    </w:p>
    <w:p w14:paraId="3DE88740" w14:textId="7F72AE70" w:rsidR="002041A6" w:rsidRPr="00437C2E" w:rsidRDefault="002041A6" w:rsidP="00893AC1">
      <w:pPr>
        <w:pBdr>
          <w:top w:val="single" w:sz="4" w:space="0" w:color="auto"/>
        </w:pBdr>
        <w:ind w:left="142"/>
        <w:jc w:val="both"/>
        <w:rPr>
          <w:rFonts w:asciiTheme="majorHAnsi" w:hAnsiTheme="majorHAnsi" w:cstheme="majorHAnsi"/>
        </w:rPr>
      </w:pPr>
      <w:r w:rsidRPr="002041A6">
        <w:rPr>
          <w:rFonts w:asciiTheme="majorHAnsi" w:hAnsiTheme="majorHAnsi" w:cstheme="majorHAnsi"/>
          <w:caps/>
        </w:rPr>
        <w:t>Objeto</w:t>
      </w:r>
      <w:r w:rsidRPr="002041A6">
        <w:rPr>
          <w:rFonts w:asciiTheme="majorHAnsi" w:hAnsiTheme="majorHAnsi" w:cstheme="majorHAnsi"/>
        </w:rPr>
        <w:t>: Contratação integrada de empresa especializada para elaboração dos projetos básico e executivo e a execução das obras de requalificação da feira livre e merca</w:t>
      </w:r>
      <w:r w:rsidR="00C22EC0">
        <w:rPr>
          <w:rFonts w:asciiTheme="majorHAnsi" w:hAnsiTheme="majorHAnsi" w:cstheme="majorHAnsi"/>
        </w:rPr>
        <w:t xml:space="preserve">do popular (Shopping Popular) </w:t>
      </w:r>
      <w:r w:rsidRPr="002041A6">
        <w:rPr>
          <w:rFonts w:asciiTheme="majorHAnsi" w:hAnsiTheme="majorHAnsi" w:cstheme="majorHAnsi"/>
        </w:rPr>
        <w:t>no município de Valença – Bahia.</w:t>
      </w:r>
      <w:r>
        <w:rPr>
          <w:rFonts w:asciiTheme="majorHAnsi" w:hAnsiTheme="majorHAnsi" w:cstheme="majorHAnsi"/>
        </w:rPr>
        <w:t xml:space="preserve"> Data de abe</w:t>
      </w:r>
      <w:r w:rsidR="00C22EC0">
        <w:rPr>
          <w:rFonts w:asciiTheme="majorHAnsi" w:hAnsiTheme="majorHAnsi" w:cstheme="majorHAnsi"/>
        </w:rPr>
        <w:t xml:space="preserve">rtura: 18/03/2026, </w:t>
      </w:r>
      <w:r>
        <w:rPr>
          <w:rFonts w:asciiTheme="majorHAnsi" w:hAnsiTheme="majorHAnsi" w:cstheme="majorHAnsi"/>
        </w:rPr>
        <w:t>às 14h30min.</w:t>
      </w:r>
      <w:r w:rsidRPr="002041A6">
        <w:rPr>
          <w:rFonts w:ascii="Segoe UI" w:hAnsi="Segoe UI" w:cs="Segoe UI"/>
          <w:color w:val="212529"/>
          <w:shd w:val="clear" w:color="auto" w:fill="FFFFFF"/>
        </w:rPr>
        <w:t xml:space="preserve"> </w:t>
      </w:r>
      <w:r w:rsidRPr="002041A6">
        <w:rPr>
          <w:rFonts w:asciiTheme="majorHAnsi" w:hAnsiTheme="majorHAnsi" w:cstheme="majorHAnsi"/>
        </w:rPr>
        <w:t>O Edital e seus anexos estarão à disposição dos interessados no site da CONDER (</w:t>
      </w:r>
      <w:hyperlink r:id="rId68" w:history="1">
        <w:r w:rsidR="00CB0243" w:rsidRPr="003A6D58">
          <w:rPr>
            <w:rStyle w:val="Hyperlink"/>
            <w:rFonts w:asciiTheme="majorHAnsi" w:hAnsiTheme="majorHAnsi" w:cstheme="majorHAnsi"/>
          </w:rPr>
          <w:t>http://www.conder.ba.gov.br</w:t>
        </w:r>
      </w:hyperlink>
      <w:r w:rsidR="00CB0243">
        <w:rPr>
          <w:rFonts w:asciiTheme="majorHAnsi" w:hAnsiTheme="majorHAnsi" w:cstheme="majorHAnsi"/>
        </w:rPr>
        <w:t xml:space="preserve">) </w:t>
      </w:r>
      <w:r w:rsidRPr="002041A6">
        <w:rPr>
          <w:rFonts w:asciiTheme="majorHAnsi" w:hAnsiTheme="majorHAnsi" w:cstheme="majorHAnsi"/>
        </w:rPr>
        <w:t>no campo licitações, a partir do dia 08/01/2026.</w:t>
      </w:r>
    </w:p>
    <w:p w14:paraId="653B3AF8" w14:textId="77777777" w:rsidR="00893AC1" w:rsidRDefault="00893AC1" w:rsidP="00361123">
      <w:pPr>
        <w:ind w:left="142"/>
        <w:jc w:val="both"/>
        <w:rPr>
          <w:rFonts w:asciiTheme="minorHAnsi" w:hAnsiTheme="minorHAnsi" w:cstheme="minorHAnsi"/>
          <w:b/>
        </w:rPr>
      </w:pPr>
    </w:p>
    <w:p w14:paraId="3A3B318E" w14:textId="00926A2A" w:rsidR="00893AC1" w:rsidRDefault="00526032"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526032">
        <w:rPr>
          <w:rFonts w:asciiTheme="minorHAnsi" w:hAnsiTheme="minorHAnsi" w:cstheme="minorHAnsi"/>
          <w:b/>
          <w:caps/>
          <w:color w:val="767171" w:themeColor="background2" w:themeShade="80"/>
          <w:sz w:val="28"/>
          <w:szCs w:val="28"/>
        </w:rPr>
        <w:t>goiás</w:t>
      </w:r>
    </w:p>
    <w:p w14:paraId="0BFF793F" w14:textId="77777777" w:rsidR="00526032" w:rsidRPr="00526032" w:rsidRDefault="00526032"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0BE8DA93" w14:textId="4F7849F9" w:rsidR="00893AC1" w:rsidRDefault="00526032" w:rsidP="00893AC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GOINFRA - </w:t>
      </w:r>
      <w:r w:rsidRPr="00526032">
        <w:rPr>
          <w:rFonts w:asciiTheme="minorHAnsi" w:hAnsiTheme="minorHAnsi" w:cstheme="minorHAnsi"/>
          <w:b/>
          <w:caps/>
        </w:rPr>
        <w:t>concorrência eletrônica nº</w:t>
      </w:r>
      <w:r>
        <w:rPr>
          <w:rFonts w:asciiTheme="minorHAnsi" w:hAnsiTheme="minorHAnsi" w:cstheme="minorHAnsi"/>
          <w:b/>
          <w:caps/>
        </w:rPr>
        <w:t xml:space="preserve"> 003/2026</w:t>
      </w:r>
    </w:p>
    <w:p w14:paraId="7EF2AE34" w14:textId="478479E6" w:rsidR="00526032" w:rsidRPr="00526032" w:rsidRDefault="00526032" w:rsidP="00526032">
      <w:pPr>
        <w:pBdr>
          <w:top w:val="single" w:sz="4" w:space="0" w:color="auto"/>
        </w:pBdr>
        <w:ind w:left="142"/>
        <w:jc w:val="both"/>
        <w:rPr>
          <w:rFonts w:asciiTheme="majorHAnsi" w:hAnsiTheme="majorHAnsi" w:cstheme="majorHAnsi"/>
        </w:rPr>
      </w:pPr>
      <w:r w:rsidRPr="00526032">
        <w:rPr>
          <w:rFonts w:asciiTheme="majorHAnsi" w:hAnsiTheme="majorHAnsi" w:cstheme="majorHAnsi"/>
          <w:caps/>
        </w:rPr>
        <w:t>Objeto</w:t>
      </w:r>
      <w:r w:rsidRPr="00526032">
        <w:rPr>
          <w:rFonts w:asciiTheme="majorHAnsi" w:hAnsiTheme="majorHAnsi" w:cstheme="majorHAnsi"/>
        </w:rPr>
        <w:t>: Execução de serviços de melhoramento rodoviário na malha pavimentada estadual de Goiás, no âmbito da Etapa II do Programa de Melhoramento Rodoviário (PMR), dividido em 5 Lotes.</w:t>
      </w:r>
      <w:r w:rsidRPr="00526032">
        <w:t xml:space="preserve"> </w:t>
      </w:r>
      <w:r w:rsidRPr="00526032">
        <w:rPr>
          <w:rFonts w:asciiTheme="majorHAnsi" w:hAnsiTheme="majorHAnsi" w:cstheme="majorHAnsi"/>
        </w:rPr>
        <w:t>Valor total estimado da contratação</w:t>
      </w:r>
      <w:r>
        <w:rPr>
          <w:rFonts w:asciiTheme="majorHAnsi" w:hAnsiTheme="majorHAnsi" w:cstheme="majorHAnsi"/>
        </w:rPr>
        <w:t xml:space="preserve"> em: </w:t>
      </w:r>
      <w:r w:rsidRPr="00526032">
        <w:rPr>
          <w:rFonts w:asciiTheme="minorHAnsi" w:hAnsiTheme="minorHAnsi" w:cstheme="minorHAnsi"/>
          <w:b/>
        </w:rPr>
        <w:t>R$ 126.183.219,14</w:t>
      </w:r>
      <w:r w:rsidRPr="00526032">
        <w:rPr>
          <w:rFonts w:asciiTheme="majorHAnsi" w:hAnsiTheme="majorHAnsi" w:cstheme="majorHAnsi"/>
        </w:rPr>
        <w:t>.</w:t>
      </w:r>
      <w:r w:rsidRPr="00526032">
        <w:t xml:space="preserve"> </w:t>
      </w:r>
      <w:r w:rsidRPr="00526032">
        <w:rPr>
          <w:rFonts w:asciiTheme="majorHAnsi" w:hAnsiTheme="majorHAnsi" w:cstheme="majorHAnsi"/>
        </w:rPr>
        <w:t>Data da sessão pública</w:t>
      </w:r>
      <w:r>
        <w:rPr>
          <w:rFonts w:asciiTheme="majorHAnsi" w:hAnsiTheme="majorHAnsi" w:cstheme="majorHAnsi"/>
        </w:rPr>
        <w:t xml:space="preserve">: </w:t>
      </w:r>
      <w:r w:rsidRPr="00526032">
        <w:rPr>
          <w:rFonts w:asciiTheme="majorHAnsi" w:hAnsiTheme="majorHAnsi" w:cstheme="majorHAnsi"/>
        </w:rPr>
        <w:t>27/01/2026</w:t>
      </w:r>
      <w:r>
        <w:rPr>
          <w:rFonts w:asciiTheme="majorHAnsi" w:hAnsiTheme="majorHAnsi" w:cstheme="majorHAnsi"/>
        </w:rPr>
        <w:t>, às 09h</w:t>
      </w:r>
      <w:r w:rsidRPr="00526032">
        <w:rPr>
          <w:rFonts w:asciiTheme="majorHAnsi" w:hAnsiTheme="majorHAnsi" w:cstheme="majorHAnsi"/>
        </w:rPr>
        <w:t>00</w:t>
      </w:r>
      <w:r>
        <w:rPr>
          <w:rFonts w:asciiTheme="majorHAnsi" w:hAnsiTheme="majorHAnsi" w:cstheme="majorHAnsi"/>
        </w:rPr>
        <w:t>min.</w:t>
      </w:r>
      <w:r w:rsidRPr="00526032">
        <w:rPr>
          <w:rFonts w:ascii="Calibri" w:hAnsi="Calibri" w:cs="Calibri"/>
          <w:color w:val="000000"/>
          <w:sz w:val="23"/>
          <w:szCs w:val="23"/>
        </w:rPr>
        <w:t xml:space="preserve"> </w:t>
      </w:r>
      <w:r w:rsidRPr="00526032">
        <w:rPr>
          <w:rFonts w:asciiTheme="majorHAnsi" w:hAnsiTheme="majorHAnsi" w:cstheme="majorHAnsi"/>
        </w:rPr>
        <w:t>O edital e seus anexos estão disponíveis, na íntegra, no Portal Nacional de Contratações Públicas</w:t>
      </w:r>
      <w:r>
        <w:rPr>
          <w:rFonts w:asciiTheme="majorHAnsi" w:hAnsiTheme="majorHAnsi" w:cstheme="majorHAnsi"/>
        </w:rPr>
        <w:t xml:space="preserve"> </w:t>
      </w:r>
      <w:r w:rsidRPr="00526032">
        <w:rPr>
          <w:rFonts w:asciiTheme="majorHAnsi" w:hAnsiTheme="majorHAnsi" w:cstheme="majorHAnsi"/>
        </w:rPr>
        <w:t xml:space="preserve">(PNCP) e endereço eletrônico </w:t>
      </w:r>
      <w:hyperlink r:id="rId69" w:history="1">
        <w:r w:rsidRPr="003A6D58">
          <w:rPr>
            <w:rStyle w:val="Hyperlink"/>
            <w:rFonts w:asciiTheme="majorHAnsi" w:hAnsiTheme="majorHAnsi" w:cstheme="majorHAnsi"/>
          </w:rPr>
          <w:t>https://sislog.go.gov.br/</w:t>
        </w:r>
      </w:hyperlink>
      <w:r w:rsidRPr="00526032">
        <w:rPr>
          <w:rFonts w:asciiTheme="majorHAnsi" w:hAnsiTheme="majorHAnsi" w:cstheme="majorHAnsi"/>
        </w:rPr>
        <w:t>.</w:t>
      </w:r>
      <w:r>
        <w:rPr>
          <w:rFonts w:asciiTheme="majorHAnsi" w:hAnsiTheme="majorHAnsi" w:cstheme="majorHAnsi"/>
        </w:rPr>
        <w:t xml:space="preserve"> </w:t>
      </w:r>
    </w:p>
    <w:p w14:paraId="3C5379B5" w14:textId="77777777" w:rsidR="00893AC1" w:rsidRDefault="00893AC1" w:rsidP="00893AC1">
      <w:pPr>
        <w:pBdr>
          <w:top w:val="single" w:sz="4" w:space="0" w:color="auto"/>
        </w:pBdr>
        <w:ind w:left="142"/>
        <w:jc w:val="both"/>
        <w:rPr>
          <w:rFonts w:asciiTheme="minorHAnsi" w:hAnsiTheme="minorHAnsi" w:cstheme="minorHAnsi"/>
          <w:b/>
        </w:rPr>
      </w:pPr>
    </w:p>
    <w:p w14:paraId="079F8CF0" w14:textId="32E7FD0F" w:rsidR="00D02842" w:rsidRDefault="00526032" w:rsidP="00D02842">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mato grosso</w:t>
      </w:r>
    </w:p>
    <w:p w14:paraId="08E3ED76" w14:textId="77777777" w:rsidR="00526032" w:rsidRPr="00642DE2" w:rsidRDefault="00526032" w:rsidP="00D02842">
      <w:pPr>
        <w:pBdr>
          <w:top w:val="single" w:sz="4" w:space="1" w:color="auto"/>
        </w:pBdr>
        <w:ind w:left="142"/>
        <w:jc w:val="both"/>
        <w:rPr>
          <w:rFonts w:asciiTheme="minorHAnsi" w:hAnsiTheme="minorHAnsi" w:cstheme="minorHAnsi"/>
          <w:b/>
          <w:caps/>
          <w:color w:val="767171" w:themeColor="background2" w:themeShade="80"/>
          <w:sz w:val="28"/>
          <w:szCs w:val="28"/>
        </w:rPr>
      </w:pPr>
    </w:p>
    <w:p w14:paraId="77E52EF6" w14:textId="11DC675B" w:rsidR="00526032" w:rsidRDefault="00526032" w:rsidP="00D02842">
      <w:pPr>
        <w:pBdr>
          <w:top w:val="single" w:sz="4" w:space="1" w:color="auto"/>
        </w:pBdr>
        <w:ind w:left="142"/>
        <w:jc w:val="both"/>
        <w:rPr>
          <w:rFonts w:asciiTheme="minorHAnsi" w:hAnsiTheme="minorHAnsi" w:cstheme="minorHAnsi"/>
          <w:b/>
          <w:caps/>
        </w:rPr>
      </w:pPr>
      <w:r>
        <w:rPr>
          <w:rFonts w:asciiTheme="minorHAnsi" w:hAnsiTheme="minorHAnsi" w:cstheme="minorHAnsi"/>
          <w:b/>
          <w:caps/>
        </w:rPr>
        <w:t>sinfra -</w:t>
      </w:r>
      <w:r w:rsidR="00BE6210" w:rsidRPr="00BE6210">
        <w:t xml:space="preserve"> </w:t>
      </w:r>
      <w:r w:rsidR="00BE6210" w:rsidRPr="00BE6210">
        <w:rPr>
          <w:rFonts w:asciiTheme="minorHAnsi" w:hAnsiTheme="minorHAnsi" w:cstheme="minorHAnsi"/>
          <w:b/>
          <w:caps/>
        </w:rPr>
        <w:t>CO</w:t>
      </w:r>
      <w:r w:rsidR="00BE6210">
        <w:rPr>
          <w:rFonts w:asciiTheme="minorHAnsi" w:hAnsiTheme="minorHAnsi" w:cstheme="minorHAnsi"/>
          <w:b/>
          <w:caps/>
        </w:rPr>
        <w:t>NCORRÊNCIA PÚBLICA ELETRÔNICA Nº 0</w:t>
      </w:r>
      <w:r w:rsidR="00BE6210" w:rsidRPr="00BE6210">
        <w:rPr>
          <w:rFonts w:asciiTheme="minorHAnsi" w:hAnsiTheme="minorHAnsi" w:cstheme="minorHAnsi"/>
          <w:b/>
          <w:caps/>
        </w:rPr>
        <w:t>02/2026</w:t>
      </w:r>
    </w:p>
    <w:p w14:paraId="7E627A6D" w14:textId="42D8B64F" w:rsidR="00526032" w:rsidRPr="00526032" w:rsidRDefault="00526032"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526032">
        <w:rPr>
          <w:rFonts w:asciiTheme="majorHAnsi" w:hAnsiTheme="majorHAnsi" w:cstheme="majorHAnsi"/>
        </w:rPr>
        <w:t xml:space="preserve">Contratação </w:t>
      </w:r>
      <w:r w:rsidR="00BE6210">
        <w:rPr>
          <w:rFonts w:asciiTheme="majorHAnsi" w:hAnsiTheme="majorHAnsi" w:cstheme="majorHAnsi"/>
        </w:rPr>
        <w:t xml:space="preserve"> </w:t>
      </w:r>
      <w:r w:rsidRPr="00526032">
        <w:rPr>
          <w:rFonts w:asciiTheme="majorHAnsi" w:hAnsiTheme="majorHAnsi" w:cstheme="majorHAnsi"/>
        </w:rPr>
        <w:t>de</w:t>
      </w:r>
      <w:r w:rsidR="00BE6210">
        <w:rPr>
          <w:rFonts w:asciiTheme="majorHAnsi" w:hAnsiTheme="majorHAnsi" w:cstheme="majorHAnsi"/>
        </w:rPr>
        <w:t xml:space="preserve"> </w:t>
      </w:r>
      <w:r w:rsidRPr="00526032">
        <w:rPr>
          <w:rFonts w:asciiTheme="majorHAnsi" w:hAnsiTheme="majorHAnsi" w:cstheme="majorHAnsi"/>
        </w:rPr>
        <w:t xml:space="preserve"> empresa </w:t>
      </w:r>
      <w:r w:rsidR="00BE6210">
        <w:rPr>
          <w:rFonts w:asciiTheme="majorHAnsi" w:hAnsiTheme="majorHAnsi" w:cstheme="majorHAnsi"/>
        </w:rPr>
        <w:t xml:space="preserve"> </w:t>
      </w:r>
      <w:r w:rsidRPr="00526032">
        <w:rPr>
          <w:rFonts w:asciiTheme="majorHAnsi" w:hAnsiTheme="majorHAnsi" w:cstheme="majorHAnsi"/>
        </w:rPr>
        <w:t xml:space="preserve">de </w:t>
      </w:r>
      <w:r w:rsidR="00BE6210">
        <w:rPr>
          <w:rFonts w:asciiTheme="majorHAnsi" w:hAnsiTheme="majorHAnsi" w:cstheme="majorHAnsi"/>
        </w:rPr>
        <w:t xml:space="preserve"> </w:t>
      </w:r>
      <w:r w:rsidRPr="00526032">
        <w:rPr>
          <w:rFonts w:asciiTheme="majorHAnsi" w:hAnsiTheme="majorHAnsi" w:cstheme="majorHAnsi"/>
        </w:rPr>
        <w:t>engenharia para a execução da obra de implantação e pavimentação da via municipal, trecho: Fim P.U. (Passagem da Conceição) – Rodoanel, extensão: 1,60km, localizado no Município de Várzea Grande/MT.</w:t>
      </w:r>
      <w:r>
        <w:rPr>
          <w:rFonts w:asciiTheme="majorHAnsi" w:hAnsiTheme="majorHAnsi" w:cstheme="majorHAnsi"/>
        </w:rPr>
        <w:t xml:space="preserve"> Valor total estimado em:</w:t>
      </w:r>
      <w:r w:rsidRPr="00526032">
        <w:t xml:space="preserve"> </w:t>
      </w:r>
      <w:r w:rsidRPr="00526032">
        <w:rPr>
          <w:rFonts w:asciiTheme="minorHAnsi" w:hAnsiTheme="minorHAnsi" w:cstheme="minorHAnsi"/>
          <w:b/>
          <w:caps/>
        </w:rPr>
        <w:t>R$ 6.102.425,38</w:t>
      </w:r>
      <w:r w:rsidR="00BE6210" w:rsidRPr="00BE6210">
        <w:rPr>
          <w:rFonts w:asciiTheme="majorHAnsi" w:hAnsiTheme="majorHAnsi" w:cstheme="majorHAnsi"/>
        </w:rPr>
        <w:t xml:space="preserve">. </w:t>
      </w:r>
      <w:r w:rsidR="00BE6210">
        <w:rPr>
          <w:rFonts w:asciiTheme="majorHAnsi" w:hAnsiTheme="majorHAnsi" w:cstheme="majorHAnsi"/>
        </w:rPr>
        <w:t xml:space="preserve"> Data de realização: 22/01/2026, às 14h00min. </w:t>
      </w:r>
      <w:r w:rsidR="00BE6210" w:rsidRPr="00BE6210">
        <w:rPr>
          <w:rFonts w:asciiTheme="majorHAnsi" w:hAnsiTheme="majorHAnsi" w:cstheme="majorHAnsi"/>
        </w:rPr>
        <w:t xml:space="preserve">Local de realização: SIAG. </w:t>
      </w:r>
      <w:hyperlink r:id="rId70" w:history="1">
        <w:r w:rsidR="00BE6210" w:rsidRPr="003A6D58">
          <w:rPr>
            <w:rStyle w:val="Hyperlink"/>
            <w:rFonts w:asciiTheme="majorHAnsi" w:hAnsiTheme="majorHAnsi" w:cstheme="majorHAnsi"/>
          </w:rPr>
          <w:t>https://aquisicoes.seplag.mt.gov.br</w:t>
        </w:r>
      </w:hyperlink>
      <w:r w:rsidR="00BE6210">
        <w:rPr>
          <w:rFonts w:asciiTheme="majorHAnsi" w:hAnsiTheme="majorHAnsi" w:cstheme="majorHAnsi"/>
        </w:rPr>
        <w:t xml:space="preserve">. Edital no site </w:t>
      </w:r>
      <w:hyperlink r:id="rId71" w:history="1">
        <w:r w:rsidR="00BE6210" w:rsidRPr="003A6D58">
          <w:rPr>
            <w:rStyle w:val="Hyperlink"/>
            <w:rFonts w:asciiTheme="majorHAnsi" w:hAnsiTheme="majorHAnsi" w:cstheme="majorHAnsi"/>
          </w:rPr>
          <w:t>www.sinfra.mt.gov.br</w:t>
        </w:r>
      </w:hyperlink>
      <w:r w:rsidR="00BE6210">
        <w:rPr>
          <w:rFonts w:asciiTheme="majorHAnsi" w:hAnsiTheme="majorHAnsi" w:cstheme="majorHAnsi"/>
        </w:rPr>
        <w:t xml:space="preserve">, </w:t>
      </w:r>
      <w:r w:rsidR="00BE6210" w:rsidRPr="00BE6210">
        <w:rPr>
          <w:rFonts w:asciiTheme="majorHAnsi" w:hAnsiTheme="majorHAnsi" w:cstheme="majorHAnsi"/>
        </w:rPr>
        <w:t>ou solicitado pe</w:t>
      </w:r>
      <w:r w:rsidR="00BE6210">
        <w:rPr>
          <w:rFonts w:asciiTheme="majorHAnsi" w:hAnsiTheme="majorHAnsi" w:cstheme="majorHAnsi"/>
        </w:rPr>
        <w:t xml:space="preserve">lo e-mail: </w:t>
      </w:r>
      <w:hyperlink r:id="rId72" w:history="1">
        <w:r w:rsidR="00BE6210" w:rsidRPr="003A6D58">
          <w:rPr>
            <w:rStyle w:val="Hyperlink"/>
            <w:rFonts w:asciiTheme="majorHAnsi" w:hAnsiTheme="majorHAnsi" w:cstheme="majorHAnsi"/>
          </w:rPr>
          <w:t>cpl@sinfra.mt.gov.br</w:t>
        </w:r>
      </w:hyperlink>
      <w:r w:rsidR="00BE6210">
        <w:rPr>
          <w:rFonts w:asciiTheme="majorHAnsi" w:hAnsiTheme="majorHAnsi" w:cstheme="majorHAnsi"/>
        </w:rPr>
        <w:t xml:space="preserve">, </w:t>
      </w:r>
      <w:r w:rsidR="00BE6210" w:rsidRPr="00BE6210">
        <w:rPr>
          <w:rFonts w:asciiTheme="majorHAnsi" w:hAnsiTheme="majorHAnsi" w:cstheme="majorHAnsi"/>
        </w:rPr>
        <w:t>telefones para contato: (65) 3613-0529.</w:t>
      </w:r>
    </w:p>
    <w:p w14:paraId="3DB9C264" w14:textId="3537B070" w:rsidR="00D02842" w:rsidRPr="00D02842" w:rsidRDefault="00D02842"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 </w:t>
      </w:r>
    </w:p>
    <w:p w14:paraId="3B19F19D" w14:textId="221C9C94" w:rsidR="006E371C" w:rsidRDefault="00F61B8B" w:rsidP="006E371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SÃO PAULO</w:t>
      </w:r>
    </w:p>
    <w:p w14:paraId="3EAF94A9" w14:textId="77777777" w:rsidR="00F61B8B" w:rsidRDefault="00F61B8B"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6D56DB37" w14:textId="16CB7661" w:rsidR="006E371C" w:rsidRDefault="00F61B8B" w:rsidP="006E371C">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COHAB - AVISO DE LICITAÇÃO </w:t>
      </w:r>
      <w:r w:rsidRPr="00F61B8B">
        <w:rPr>
          <w:rFonts w:asciiTheme="minorHAnsi" w:hAnsiTheme="minorHAnsi" w:cstheme="minorHAnsi"/>
          <w:b/>
        </w:rPr>
        <w:t xml:space="preserve">Nº </w:t>
      </w:r>
      <w:r>
        <w:rPr>
          <w:rFonts w:asciiTheme="minorHAnsi" w:hAnsiTheme="minorHAnsi" w:cstheme="minorHAnsi"/>
          <w:b/>
        </w:rPr>
        <w:t>00</w:t>
      </w:r>
      <w:r w:rsidRPr="00F61B8B">
        <w:rPr>
          <w:rFonts w:asciiTheme="minorHAnsi" w:hAnsiTheme="minorHAnsi" w:cstheme="minorHAnsi"/>
          <w:b/>
        </w:rPr>
        <w:t>3/2026</w:t>
      </w:r>
    </w:p>
    <w:p w14:paraId="1689213C" w14:textId="55FDCEEF" w:rsidR="00F61B8B" w:rsidRPr="00F61B8B" w:rsidRDefault="00F61B8B" w:rsidP="006E371C">
      <w:pPr>
        <w:pBdr>
          <w:top w:val="single" w:sz="4" w:space="0" w:color="auto"/>
        </w:pBdr>
        <w:ind w:left="142"/>
        <w:jc w:val="both"/>
        <w:rPr>
          <w:rFonts w:asciiTheme="majorHAnsi" w:hAnsiTheme="majorHAnsi" w:cstheme="majorHAnsi"/>
        </w:rPr>
      </w:pPr>
      <w:r w:rsidRPr="00F61B8B">
        <w:rPr>
          <w:rFonts w:asciiTheme="majorHAnsi" w:hAnsiTheme="majorHAnsi" w:cstheme="majorHAnsi"/>
        </w:rPr>
        <w:t xml:space="preserve">OBJETO: </w:t>
      </w:r>
      <w:r>
        <w:rPr>
          <w:rFonts w:asciiTheme="majorHAnsi" w:hAnsiTheme="majorHAnsi" w:cstheme="majorHAnsi"/>
        </w:rPr>
        <w:t xml:space="preserve"> </w:t>
      </w:r>
      <w:r w:rsidRPr="00F61B8B">
        <w:rPr>
          <w:rFonts w:asciiTheme="majorHAnsi" w:hAnsiTheme="majorHAnsi" w:cstheme="majorHAnsi"/>
        </w:rPr>
        <w:t>Contratação de empresa para construção de unidades habitacionais de interesse social, infraestrutura e demais obras complementares para implantação do Conjunto Habitacional Multifamiliar denominado "Santos L", composto por 113 unidades habitacionais, incluindo a elaboração de projetos básicos, executivos e de aprovações necessárias para esse fim. Data de abertura: 19/03/2026</w:t>
      </w:r>
      <w:r>
        <w:rPr>
          <w:rFonts w:asciiTheme="majorHAnsi" w:hAnsiTheme="majorHAnsi" w:cstheme="majorHAnsi"/>
        </w:rPr>
        <w:t>, às 10h</w:t>
      </w:r>
      <w:r w:rsidRPr="00F61B8B">
        <w:rPr>
          <w:rFonts w:asciiTheme="majorHAnsi" w:hAnsiTheme="majorHAnsi" w:cstheme="majorHAnsi"/>
        </w:rPr>
        <w:t>00</w:t>
      </w:r>
      <w:r>
        <w:rPr>
          <w:rFonts w:asciiTheme="majorHAnsi" w:hAnsiTheme="majorHAnsi" w:cstheme="majorHAnsi"/>
        </w:rPr>
        <w:t xml:space="preserve">min. </w:t>
      </w:r>
      <w:r w:rsidRPr="00F61B8B">
        <w:rPr>
          <w:rFonts w:asciiTheme="majorHAnsi" w:hAnsiTheme="majorHAnsi" w:cstheme="majorHAnsi"/>
        </w:rPr>
        <w:t>O respectivo edita</w:t>
      </w:r>
      <w:r>
        <w:rPr>
          <w:rFonts w:asciiTheme="majorHAnsi" w:hAnsiTheme="majorHAnsi" w:cstheme="majorHAnsi"/>
        </w:rPr>
        <w:t xml:space="preserve">l poderá ser consultado no site: </w:t>
      </w:r>
      <w:hyperlink r:id="rId73" w:history="1">
        <w:r w:rsidRPr="003A6D58">
          <w:rPr>
            <w:rStyle w:val="Hyperlink"/>
            <w:rFonts w:asciiTheme="majorHAnsi" w:hAnsiTheme="majorHAnsi" w:cstheme="majorHAnsi"/>
          </w:rPr>
          <w:t>www.cohabsantista.com.br</w:t>
        </w:r>
      </w:hyperlink>
      <w:r>
        <w:rPr>
          <w:rFonts w:asciiTheme="majorHAnsi" w:hAnsiTheme="majorHAnsi" w:cstheme="majorHAnsi"/>
        </w:rPr>
        <w:t xml:space="preserve">. </w:t>
      </w:r>
    </w:p>
    <w:p w14:paraId="5FC9650E" w14:textId="77777777" w:rsidR="002B7112" w:rsidRDefault="002B7112" w:rsidP="00032C6E">
      <w:pPr>
        <w:jc w:val="both"/>
        <w:rPr>
          <w:rFonts w:asciiTheme="majorHAnsi" w:hAnsiTheme="majorHAnsi" w:cstheme="majorHAnsi"/>
        </w:rPr>
      </w:pPr>
    </w:p>
    <w:p w14:paraId="4627522B" w14:textId="77777777" w:rsidR="004B1103" w:rsidRPr="007A277D" w:rsidRDefault="004B1103" w:rsidP="004B1103">
      <w:pPr>
        <w:ind w:left="142"/>
        <w:jc w:val="both"/>
        <w:rPr>
          <w:rFonts w:asciiTheme="majorHAnsi" w:hAnsiTheme="majorHAnsi" w:cstheme="majorHAnsi"/>
        </w:rPr>
      </w:pPr>
    </w:p>
    <w:p w14:paraId="11FA72DC" w14:textId="5C1830CC" w:rsidR="005A4607" w:rsidRPr="001B4117" w:rsidRDefault="003726D0" w:rsidP="004B1103">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4B1103">
      <w:pPr>
        <w:pStyle w:val="SemEspaamento"/>
        <w:ind w:left="142"/>
        <w:jc w:val="both"/>
        <w:rPr>
          <w:rFonts w:asciiTheme="majorHAnsi" w:hAnsiTheme="majorHAnsi" w:cstheme="majorHAnsi"/>
          <w:spacing w:val="10"/>
          <w:sz w:val="2"/>
        </w:rPr>
      </w:pPr>
    </w:p>
    <w:p w14:paraId="54BD31E6" w14:textId="77777777" w:rsidR="005A4607" w:rsidRDefault="005A4607" w:rsidP="004B1103">
      <w:pPr>
        <w:pStyle w:val="SemEspaamento"/>
        <w:ind w:left="142"/>
        <w:jc w:val="both"/>
        <w:rPr>
          <w:rFonts w:asciiTheme="majorHAnsi" w:hAnsiTheme="majorHAnsi" w:cstheme="majorHAnsi"/>
          <w:spacing w:val="10"/>
          <w:sz w:val="8"/>
        </w:rPr>
      </w:pPr>
    </w:p>
    <w:p w14:paraId="13324232" w14:textId="77777777" w:rsidR="0045515A" w:rsidRPr="0045515A" w:rsidRDefault="0045515A" w:rsidP="004B1103">
      <w:pPr>
        <w:ind w:left="142"/>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6"/>
                          </pic:cNvPr>
                          <pic:cNvPicPr/>
                        </pic:nvPicPr>
                        <pic:blipFill rotWithShape="1">
                          <a:blip r:embed="rId77"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0"/>
                    </pic:cNvPr>
                    <pic:cNvPicPr/>
                  </pic:nvPicPr>
                  <pic:blipFill rotWithShape="1">
                    <a:blip r:embed="rId81"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85"/>
      <w:footerReference w:type="default" r:id="rId86"/>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7C585" w14:textId="77777777" w:rsidR="00E9115A" w:rsidRDefault="00E9115A">
      <w:r>
        <w:separator/>
      </w:r>
    </w:p>
  </w:endnote>
  <w:endnote w:type="continuationSeparator" w:id="0">
    <w:p w14:paraId="331CF8A9" w14:textId="77777777" w:rsidR="00E9115A" w:rsidRDefault="00E9115A">
      <w:r>
        <w:continuationSeparator/>
      </w:r>
    </w:p>
  </w:endnote>
  <w:endnote w:type="continuationNotice" w:id="1">
    <w:p w14:paraId="2CFD9D0D" w14:textId="77777777" w:rsidR="00E9115A" w:rsidRDefault="00E911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TimesNewRomanPSMT">
    <w:altName w:val="Arial Unicode MS"/>
    <w:panose1 w:val="00000000000000000000"/>
    <w:charset w:val="00"/>
    <w:family w:val="auto"/>
    <w:notTrueType/>
    <w:pitch w:val="default"/>
    <w:sig w:usb0="00000001" w:usb1="08070000" w:usb2="00000010" w:usb3="00000000" w:csb0="0002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2041A6" w:rsidRDefault="002041A6"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2041A6" w:rsidRPr="00151818" w:rsidRDefault="002041A6"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B0C57">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2041A6" w:rsidRPr="00EB3E7D" w:rsidRDefault="002041A6" w:rsidP="0029659D">
                          <w:pPr>
                            <w:spacing w:line="280" w:lineRule="exact"/>
                            <w:jc w:val="right"/>
                            <w:rPr>
                              <w:rStyle w:val="Nmerodepgina"/>
                              <w:rFonts w:ascii="Arial" w:hAnsi="Arial" w:cs="Arial"/>
                              <w:b/>
                              <w:bCs/>
                              <w:sz w:val="16"/>
                              <w:szCs w:val="16"/>
                            </w:rPr>
                          </w:pPr>
                        </w:p>
                        <w:p w14:paraId="73C27116" w14:textId="77777777" w:rsidR="002041A6" w:rsidRPr="00EB3E7D" w:rsidRDefault="002041A6"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2041A6" w:rsidRPr="00151818" w:rsidRDefault="002041A6"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B0C57">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2041A6" w:rsidRPr="00EB3E7D" w:rsidRDefault="002041A6" w:rsidP="0029659D">
                    <w:pPr>
                      <w:spacing w:line="280" w:lineRule="exact"/>
                      <w:jc w:val="right"/>
                      <w:rPr>
                        <w:rStyle w:val="Nmerodepgina"/>
                        <w:rFonts w:ascii="Arial" w:hAnsi="Arial" w:cs="Arial"/>
                        <w:b/>
                        <w:bCs/>
                        <w:sz w:val="16"/>
                        <w:szCs w:val="16"/>
                      </w:rPr>
                    </w:pPr>
                  </w:p>
                  <w:p w14:paraId="73C27116" w14:textId="77777777" w:rsidR="002041A6" w:rsidRPr="00EB3E7D" w:rsidRDefault="002041A6"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2041A6" w:rsidRPr="00151818" w:rsidRDefault="002041A6"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2041A6" w:rsidRPr="00151818" w:rsidRDefault="002041A6"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2041A6" w:rsidRPr="00151818" w:rsidRDefault="002041A6"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2041A6" w:rsidRPr="00151818" w:rsidRDefault="002041A6" w:rsidP="007E7712">
                          <w:pPr>
                            <w:spacing w:line="280" w:lineRule="exact"/>
                            <w:jc w:val="right"/>
                            <w:rPr>
                              <w:rStyle w:val="Nmerodepgina"/>
                              <w:rFonts w:ascii="Arial" w:hAnsi="Arial" w:cs="Arial"/>
                              <w:color w:val="C6C7C9"/>
                              <w:spacing w:val="6"/>
                              <w:sz w:val="16"/>
                              <w:szCs w:val="16"/>
                            </w:rPr>
                          </w:pPr>
                        </w:p>
                        <w:p w14:paraId="4515E160" w14:textId="77777777" w:rsidR="002041A6" w:rsidRPr="00151818" w:rsidRDefault="002041A6"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2041A6" w:rsidRPr="00151818" w:rsidRDefault="002041A6"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2041A6" w:rsidRPr="00151818" w:rsidRDefault="002041A6"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2041A6" w:rsidRPr="00151818" w:rsidRDefault="002041A6"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2041A6" w:rsidRPr="00151818" w:rsidRDefault="002041A6" w:rsidP="007E7712">
                    <w:pPr>
                      <w:spacing w:line="280" w:lineRule="exact"/>
                      <w:jc w:val="right"/>
                      <w:rPr>
                        <w:rStyle w:val="Nmerodepgina"/>
                        <w:rFonts w:ascii="Arial" w:hAnsi="Arial" w:cs="Arial"/>
                        <w:color w:val="C6C7C9"/>
                        <w:spacing w:val="6"/>
                        <w:sz w:val="16"/>
                        <w:szCs w:val="16"/>
                      </w:rPr>
                    </w:pPr>
                  </w:p>
                  <w:p w14:paraId="4515E160" w14:textId="77777777" w:rsidR="002041A6" w:rsidRPr="00151818" w:rsidRDefault="002041A6"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A067E" w14:textId="77777777" w:rsidR="00E9115A" w:rsidRDefault="00E9115A">
      <w:r>
        <w:separator/>
      </w:r>
    </w:p>
  </w:footnote>
  <w:footnote w:type="continuationSeparator" w:id="0">
    <w:p w14:paraId="54C77386" w14:textId="77777777" w:rsidR="00E9115A" w:rsidRDefault="00E9115A">
      <w:r>
        <w:continuationSeparator/>
      </w:r>
    </w:p>
  </w:footnote>
  <w:footnote w:type="continuationNotice" w:id="1">
    <w:p w14:paraId="798942DA" w14:textId="77777777" w:rsidR="00E9115A" w:rsidRDefault="00E911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2041A6" w:rsidRDefault="002041A6"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AF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922"/>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D98"/>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87"/>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8E8"/>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13"/>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7D"/>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38"/>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8C"/>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4DC"/>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1C"/>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A6"/>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3"/>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9D3"/>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6D"/>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35D"/>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6D2"/>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885"/>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8C"/>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E9F"/>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6E"/>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DF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51B"/>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7E"/>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AD"/>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192"/>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12"/>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2E"/>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6FD5"/>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03"/>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7C7"/>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6C"/>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032"/>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EAD"/>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E95"/>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87"/>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3D"/>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4D8"/>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E6"/>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20"/>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5C"/>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52"/>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1DD"/>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09"/>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B6"/>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9"/>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AA"/>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B7E"/>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5C"/>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2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57"/>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0"/>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69"/>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36"/>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60"/>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9F"/>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49"/>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39"/>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86"/>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6F9"/>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A6"/>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8AA"/>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2FA"/>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98"/>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52"/>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03"/>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3C9"/>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2FA"/>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3"/>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2D4"/>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4CF"/>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10"/>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424"/>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10"/>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C0"/>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538"/>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9F"/>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4F8"/>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43"/>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6D"/>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4E3"/>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33"/>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C57"/>
    <w:rsid w:val="00DB0D71"/>
    <w:rsid w:val="00DB0DB9"/>
    <w:rsid w:val="00DB0E02"/>
    <w:rsid w:val="00DB0E6E"/>
    <w:rsid w:val="00DB0EF4"/>
    <w:rsid w:val="00DB0F1A"/>
    <w:rsid w:val="00DB0F34"/>
    <w:rsid w:val="00DB0F46"/>
    <w:rsid w:val="00DB0F4D"/>
    <w:rsid w:val="00DB0F69"/>
    <w:rsid w:val="00DB0F74"/>
    <w:rsid w:val="00DB0F98"/>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7B7"/>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1"/>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9F"/>
    <w:rsid w:val="00E238B6"/>
    <w:rsid w:val="00E238BE"/>
    <w:rsid w:val="00E238D4"/>
    <w:rsid w:val="00E2394C"/>
    <w:rsid w:val="00E2397B"/>
    <w:rsid w:val="00E2398C"/>
    <w:rsid w:val="00E239B7"/>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AB6"/>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37"/>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5A"/>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90"/>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02"/>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63"/>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6F6C"/>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4"/>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4A"/>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EF"/>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30"/>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B8"/>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8B"/>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8"/>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56"/>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65"/>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B1"/>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2"/>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231;&#245;es" TargetMode="External"/><Relationship Id="rId18" Type="http://schemas.openxmlformats.org/officeDocument/2006/relationships/hyperlink" Target="http://www.licitardigital.com.br" TargetMode="External"/><Relationship Id="rId26" Type="http://schemas.openxmlformats.org/officeDocument/2006/relationships/hyperlink" Target="https://pncp.gov.br/pncp-api/v1/orgaos/18303172000108/compras/2025/61/arquivos/1" TargetMode="External"/><Relationship Id="rId39" Type="http://schemas.openxmlformats.org/officeDocument/2006/relationships/hyperlink" Target="http://www.licitaon.com.br" TargetMode="External"/><Relationship Id="rId21" Type="http://schemas.openxmlformats.org/officeDocument/2006/relationships/hyperlink" Target="http://www.barroso.mg.gov.br" TargetMode="External"/><Relationship Id="rId34" Type="http://schemas.openxmlformats.org/officeDocument/2006/relationships/hyperlink" Target="http://www.clarodospocoes.mg.gov.br" TargetMode="External"/><Relationship Id="rId42" Type="http://schemas.openxmlformats.org/officeDocument/2006/relationships/hyperlink" Target="http://www.licitaon.com.br" TargetMode="External"/><Relationship Id="rId47" Type="http://schemas.openxmlformats.org/officeDocument/2006/relationships/hyperlink" Target="mailto:licitacao@papagaios.mg.gov.br" TargetMode="External"/><Relationship Id="rId50" Type="http://schemas.openxmlformats.org/officeDocument/2006/relationships/hyperlink" Target="http://www.prata.mg.gov.br" TargetMode="External"/><Relationship Id="rId55" Type="http://schemas.openxmlformats.org/officeDocument/2006/relationships/hyperlink" Target="http://www.prefeitura@santafedeminas.mg.gov.br" TargetMode="External"/><Relationship Id="rId63" Type="http://schemas.openxmlformats.org/officeDocument/2006/relationships/hyperlink" Target="mailto:equipelicitacao1.mg@rfb.br" TargetMode="External"/><Relationship Id="rId68" Type="http://schemas.openxmlformats.org/officeDocument/2006/relationships/hyperlink" Target="http://www.conder.ba.gov.br" TargetMode="External"/><Relationship Id="rId76" Type="http://schemas.openxmlformats.org/officeDocument/2006/relationships/hyperlink" Target="https://itaipumg.com.br/" TargetMode="External"/><Relationship Id="rId84"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http://www.sinfra.mt.gov.br" TargetMode="External"/><Relationship Id="rId2" Type="http://schemas.openxmlformats.org/officeDocument/2006/relationships/customXml" Target="../customXml/item2.xml"/><Relationship Id="rId16" Type="http://schemas.openxmlformats.org/officeDocument/2006/relationships/hyperlink" Target="http://www.tjmg.jus.br" TargetMode="External"/><Relationship Id="rId29" Type="http://schemas.openxmlformats.org/officeDocument/2006/relationships/hyperlink" Target="mailto:licitacoes@cassia.mg.gov.br" TargetMode="External"/><Relationship Id="rId11" Type="http://schemas.openxmlformats.org/officeDocument/2006/relationships/hyperlink" Target="http://www.prefeitura.pbh.gov.br/licita&#231;&#245;es" TargetMode="External"/><Relationship Id="rId24" Type="http://schemas.openxmlformats.org/officeDocument/2006/relationships/hyperlink" Target="https://www.campodomeio.mg.gov.br/editais/edital_-_ampliacao_socyte_2026_07034822.pdf" TargetMode="External"/><Relationship Id="rId32" Type="http://schemas.openxmlformats.org/officeDocument/2006/relationships/hyperlink" Target="https://conselheirolafaiete.mg.gov.br/v2/" TargetMode="External"/><Relationship Id="rId37" Type="http://schemas.openxmlformats.org/officeDocument/2006/relationships/hyperlink" Target="http://www.divinopolis.mg.gov.br" TargetMode="External"/><Relationship Id="rId40" Type="http://schemas.openxmlformats.org/officeDocument/2006/relationships/hyperlink" Target="mailto:licitacao@jequitinhonha.mg.gov.br" TargetMode="External"/><Relationship Id="rId45" Type="http://schemas.openxmlformats.org/officeDocument/2006/relationships/hyperlink" Target="https://www.lajinha.mg.gov.br/licitacoes" TargetMode="External"/><Relationship Id="rId53" Type="http://schemas.openxmlformats.org/officeDocument/2006/relationships/hyperlink" Target="mailto:licitacao@pingod&#225;gua.mg.gov.br" TargetMode="External"/><Relationship Id="rId58" Type="http://schemas.openxmlformats.org/officeDocument/2006/relationships/hyperlink" Target="mailto:licitasantamariadosalto@hotmail.com" TargetMode="External"/><Relationship Id="rId66" Type="http://schemas.openxmlformats.org/officeDocument/2006/relationships/hyperlink" Target="http://www.conder.ba.gov.br" TargetMode="External"/><Relationship Id="rId74" Type="http://schemas.openxmlformats.org/officeDocument/2006/relationships/hyperlink" Target="https://fck.ind.br/" TargetMode="External"/><Relationship Id="rId79" Type="http://schemas.openxmlformats.org/officeDocument/2006/relationships/image" Target="media/image3.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bnc.org.br" TargetMode="External"/><Relationship Id="rId82" Type="http://schemas.openxmlformats.org/officeDocument/2006/relationships/image" Target="media/image5.png"/><Relationship Id="rId19" Type="http://schemas.openxmlformats.org/officeDocument/2006/relationships/hyperlink" Target="mailto:licitacao.arceburgo@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ncp.gov.br" TargetMode="External"/><Relationship Id="rId22" Type="http://schemas.openxmlformats.org/officeDocument/2006/relationships/hyperlink" Target="https://www.gov.br/compras/pt-br" TargetMode="External"/><Relationship Id="rId27" Type="http://schemas.openxmlformats.org/officeDocument/2006/relationships/hyperlink" Target="http://www.bnc.org.br" TargetMode="External"/><Relationship Id="rId30" Type="http://schemas.openxmlformats.org/officeDocument/2006/relationships/hyperlink" Target="mailto:pregoeiro@cassia.mg.gov.br" TargetMode="External"/><Relationship Id="rId35" Type="http://schemas.openxmlformats.org/officeDocument/2006/relationships/hyperlink" Target="mailto:licitacoes@clarodospocoes.mg.gov.br" TargetMode="External"/><Relationship Id="rId43" Type="http://schemas.openxmlformats.org/officeDocument/2006/relationships/hyperlink" Target="http://www.gov.br/pncp" TargetMode="External"/><Relationship Id="rId48" Type="http://schemas.openxmlformats.org/officeDocument/2006/relationships/hyperlink" Target="https://licitanet.com.br" TargetMode="External"/><Relationship Id="rId56" Type="http://schemas.openxmlformats.org/officeDocument/2006/relationships/hyperlink" Target="https://www.santamariadosalto.mg.gov.br/licitacoes/1" TargetMode="External"/><Relationship Id="rId64" Type="http://schemas.openxmlformats.org/officeDocument/2006/relationships/hyperlink" Target="https://www.gov.br/receitafederal/pt-br/acesso-a-informacao/licitacoes-e-contratos/licitacoes/rfb/unidades-federativas-uf/mg/superintendencia-regionalda-receita-federal-do-brasil-na-6a-rf/srrf06-uasg-170088/2026/concorrencia" TargetMode="External"/><Relationship Id="rId69" Type="http://schemas.openxmlformats.org/officeDocument/2006/relationships/hyperlink" Target="https://sislog.go.gov.br/" TargetMode="External"/><Relationship Id="rId77"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hyperlink" Target="http://www.licitardigital.com.br" TargetMode="External"/><Relationship Id="rId72" Type="http://schemas.openxmlformats.org/officeDocument/2006/relationships/hyperlink" Target="mailto:cpl@sinfra.mt.gov.br" TargetMode="External"/><Relationship Id="rId80" Type="http://schemas.openxmlformats.org/officeDocument/2006/relationships/hyperlink" Target="https://safeoneasy.com/"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pncp.gov.br" TargetMode="External"/><Relationship Id="rId17" Type="http://schemas.openxmlformats.org/officeDocument/2006/relationships/hyperlink" Target="mailto:licit@tjmg.jus.br" TargetMode="External"/><Relationship Id="rId25" Type="http://schemas.openxmlformats.org/officeDocument/2006/relationships/hyperlink" Target="mailto:pmcmcompras@campodomeio.mg.gov.br" TargetMode="External"/><Relationship Id="rId33" Type="http://schemas.openxmlformats.org/officeDocument/2006/relationships/hyperlink" Target="http://www.portaldecompraspublicas.com.br" TargetMode="External"/><Relationship Id="rId38" Type="http://schemas.openxmlformats.org/officeDocument/2006/relationships/hyperlink" Target="mailto:licitacao@freiinocencio.mg.gov.br" TargetMode="External"/><Relationship Id="rId46" Type="http://schemas.openxmlformats.org/officeDocument/2006/relationships/hyperlink" Target="http://www.papagaios.mg.gov.br" TargetMode="External"/><Relationship Id="rId59" Type="http://schemas.openxmlformats.org/officeDocument/2006/relationships/hyperlink" Target="http://www.bnc.org.br" TargetMode="External"/><Relationship Id="rId67" Type="http://schemas.openxmlformats.org/officeDocument/2006/relationships/hyperlink" Target="http://www.conder.ba.gov.br" TargetMode="External"/><Relationship Id="rId20" Type="http://schemas.openxmlformats.org/officeDocument/2006/relationships/hyperlink" Target="http://barroso.licitapp.com.br/" TargetMode="External"/><Relationship Id="rId41" Type="http://schemas.openxmlformats.org/officeDocument/2006/relationships/hyperlink" Target="http://www.jequitinhonha.mg.gov.br" TargetMode="External"/><Relationship Id="rId54" Type="http://schemas.openxmlformats.org/officeDocument/2006/relationships/hyperlink" Target="http://www.licitardigital.com.br" TargetMode="External"/><Relationship Id="rId62" Type="http://schemas.openxmlformats.org/officeDocument/2006/relationships/hyperlink" Target="mailto:licitacao@santoantoniodoamparo.mg.gov.br" TargetMode="External"/><Relationship Id="rId70" Type="http://schemas.openxmlformats.org/officeDocument/2006/relationships/hyperlink" Target="https://aquisicoes.seplag.mt.gov.br" TargetMode="External"/><Relationship Id="rId75" Type="http://schemas.openxmlformats.org/officeDocument/2006/relationships/image" Target="media/image1.png"/><Relationship Id="rId83" Type="http://schemas.openxmlformats.org/officeDocument/2006/relationships/hyperlink" Target="https://www.triamanorte.com.br/"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ompras.mg.gov.br" TargetMode="External"/><Relationship Id="rId23" Type="http://schemas.openxmlformats.org/officeDocument/2006/relationships/hyperlink" Target="https://baraodecocais.mg.gov.br/licitacoes" TargetMode="External"/><Relationship Id="rId28" Type="http://schemas.openxmlformats.org/officeDocument/2006/relationships/hyperlink" Target="http://www.cassia.mg.gov.br" TargetMode="External"/><Relationship Id="rId36" Type="http://schemas.openxmlformats.org/officeDocument/2006/relationships/hyperlink" Target="http://www.compras.gov.br" TargetMode="External"/><Relationship Id="rId49" Type="http://schemas.openxmlformats.org/officeDocument/2006/relationships/hyperlink" Target="mailto:licitacao@prata.mg.gov.br" TargetMode="External"/><Relationship Id="rId57" Type="http://schemas.openxmlformats.org/officeDocument/2006/relationships/hyperlink" Target="http://bnc.org.br" TargetMode="External"/><Relationship Id="rId10" Type="http://schemas.openxmlformats.org/officeDocument/2006/relationships/endnotes" Target="endnotes.xml"/><Relationship Id="rId31" Type="http://schemas.openxmlformats.org/officeDocument/2006/relationships/hyperlink" Target="https://www.novobbmnet.com.br" TargetMode="External"/><Relationship Id="rId44" Type="http://schemas.openxmlformats.org/officeDocument/2006/relationships/hyperlink" Target="https://comprasbr.com.br/" TargetMode="External"/><Relationship Id="rId52" Type="http://schemas.openxmlformats.org/officeDocument/2006/relationships/hyperlink" Target="https://pncp.gov.br/pncp-api/v1/orgaos/01613204000160/compras/2026/1/arquivos/1" TargetMode="External"/><Relationship Id="rId60" Type="http://schemas.openxmlformats.org/officeDocument/2006/relationships/hyperlink" Target="mailto:licitacao@santoantoniodoamparo.mg.gov.br" TargetMode="External"/><Relationship Id="rId65" Type="http://schemas.openxmlformats.org/officeDocument/2006/relationships/hyperlink" Target="http://www.conder.ba.gov.br" TargetMode="External"/><Relationship Id="rId73" Type="http://schemas.openxmlformats.org/officeDocument/2006/relationships/hyperlink" Target="http://www.cohabsantista.com.br" TargetMode="External"/><Relationship Id="rId78" Type="http://schemas.openxmlformats.org/officeDocument/2006/relationships/hyperlink" Target="https://pottencial.com.br/" TargetMode="External"/><Relationship Id="rId81" Type="http://schemas.openxmlformats.org/officeDocument/2006/relationships/image" Target="media/image4.png"/><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8f0e3df936201c1125ec0dc05b38b959">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818cf30d986ebe7faecad06970257add"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708E-040C-48F3-A3C8-5AB65CF99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4601F6EA-7E74-456A-8031-FB3B845C6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8</Pages>
  <Words>3168</Words>
  <Characters>17112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20240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17</cp:revision>
  <cp:lastPrinted>2025-09-16T20:19:00Z</cp:lastPrinted>
  <dcterms:created xsi:type="dcterms:W3CDTF">2026-01-08T12:07:00Z</dcterms:created>
  <dcterms:modified xsi:type="dcterms:W3CDTF">2026-01-08T21:13:00Z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