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3BEAF567" w:rsidR="00950FDE" w:rsidRDefault="00760D19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19FCCB08">
                <wp:simplePos x="0" y="0"/>
                <wp:positionH relativeFrom="column">
                  <wp:posOffset>-18139</wp:posOffset>
                </wp:positionH>
                <wp:positionV relativeFrom="paragraph">
                  <wp:posOffset>70732</wp:posOffset>
                </wp:positionV>
                <wp:extent cx="2289976" cy="9194"/>
                <wp:effectExtent l="0" t="0" r="34290" b="2921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9976" cy="919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026979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5pt,5.55pt" to="178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" strokecolor="#1f3763 [1608]" strokeweight="1pt">
                <v:stroke joinstyle="miter"/>
              </v:line>
            </w:pict>
          </mc:Fallback>
        </mc:AlternateContent>
      </w:r>
      <w:r w:rsidR="004800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FD54D41">
                <wp:simplePos x="0" y="0"/>
                <wp:positionH relativeFrom="margin">
                  <wp:posOffset>-140666</wp:posOffset>
                </wp:positionH>
                <wp:positionV relativeFrom="paragraph">
                  <wp:posOffset>-187049</wp:posOffset>
                </wp:positionV>
                <wp:extent cx="2528514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14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76A3314D" w:rsidR="00F34F44" w:rsidRPr="00151818" w:rsidRDefault="00F34F44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09 DE </w:t>
                            </w: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JANEIRO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2026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004</w:t>
                            </w:r>
                          </w:p>
                          <w:p w14:paraId="40613626" w14:textId="77777777" w:rsidR="00F34F44" w:rsidRPr="00186A8C" w:rsidRDefault="00F34F44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1.1pt;margin-top:-14.75pt;width:199.1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tEuwIAAMMFAAAOAAAAZHJzL2Uyb0RvYy54bWysVG1vmzAQ/j5p/8Hyd8rLTAKopGpDmCZ1&#10;L1K7H+CACdbAZrYT0lX77zubJE1bTZq28cGyfb7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" filled="f" stroked="f">
                <v:textbox>
                  <w:txbxContent>
                    <w:p w14:paraId="735C8B84" w14:textId="76A3314D" w:rsidR="00F34F44" w:rsidRPr="00151818" w:rsidRDefault="00F34F44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09 DE </w:t>
                      </w:r>
                      <w:proofErr w:type="gramStart"/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JANEIRO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2026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004</w:t>
                      </w:r>
                    </w:p>
                    <w:p w14:paraId="40613626" w14:textId="77777777" w:rsidR="00F34F44" w:rsidRPr="00186A8C" w:rsidRDefault="00F34F44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11F7FD67" w14:textId="53795CC4" w:rsidR="00303924" w:rsidRPr="00303924" w:rsidRDefault="00D904E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tbl>
      <w:tblPr>
        <w:tblpPr w:leftFromText="141" w:rightFromText="141" w:vertAnchor="text" w:horzAnchor="margin" w:tblpXSpec="center" w:tblpY="296"/>
        <w:tblW w:w="10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76"/>
        <w:gridCol w:w="5244"/>
      </w:tblGrid>
      <w:tr w:rsidR="00403E96" w:rsidRPr="00403E96" w14:paraId="4F60DACE" w14:textId="77777777" w:rsidTr="00403E96">
        <w:trPr>
          <w:cantSplit/>
          <w:trHeight w:val="557"/>
        </w:trPr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E1F6C" w14:textId="77777777" w:rsidR="00403E96" w:rsidRPr="00403E96" w:rsidRDefault="00403E96" w:rsidP="00403E96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403E96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403E96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</w:t>
            </w:r>
            <w:r w:rsidRPr="00403E96">
              <w:rPr>
                <w:rFonts w:asciiTheme="minorHAnsi" w:eastAsiaTheme="minorHAnsi" w:hAnsiTheme="minorHAnsi" w:cstheme="minorHAnsi"/>
                <w:b/>
                <w:lang w:eastAsia="en-US"/>
              </w:rPr>
              <w:t>SMOBI</w:t>
            </w:r>
            <w:r w:rsidRPr="00403E96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852E4" w14:textId="17F3942C" w:rsidR="00403E96" w:rsidRPr="00403E96" w:rsidRDefault="00403E96" w:rsidP="00403E96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403E96">
              <w:rPr>
                <w:rFonts w:asciiTheme="majorHAnsi" w:hAnsiTheme="majorHAnsi" w:cs="Arial"/>
              </w:rPr>
              <w:t>EDITAL: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403E96">
              <w:rPr>
                <w:rFonts w:asciiTheme="minorHAnsi" w:eastAsiaTheme="minorHAnsi" w:hAnsiTheme="minorHAnsi" w:cstheme="minorHAnsi"/>
                <w:b/>
                <w:caps/>
                <w:lang w:eastAsia="en-US"/>
              </w:rPr>
              <w:t>concorrência eletrônica Nº</w:t>
            </w:r>
            <w:r w:rsidRPr="00403E96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030/2025</w:t>
            </w:r>
          </w:p>
        </w:tc>
      </w:tr>
      <w:tr w:rsidR="00403E96" w:rsidRPr="00403E96" w14:paraId="7291F24A" w14:textId="77777777" w:rsidTr="00403E96">
        <w:trPr>
          <w:cantSplit/>
        </w:trPr>
        <w:tc>
          <w:tcPr>
            <w:tcW w:w="10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6F2EB" w14:textId="77777777" w:rsidR="00403E96" w:rsidRPr="00403E96" w:rsidRDefault="00403E96" w:rsidP="00403E96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403E96">
              <w:rPr>
                <w:rFonts w:asciiTheme="majorHAnsi" w:hAnsiTheme="majorHAnsi" w:cstheme="majorHAnsi"/>
              </w:rPr>
              <w:t xml:space="preserve">Endereço:    Rua dos </w:t>
            </w:r>
            <w:proofErr w:type="spellStart"/>
            <w:r w:rsidRPr="00403E96">
              <w:rPr>
                <w:rFonts w:asciiTheme="majorHAnsi" w:hAnsiTheme="majorHAnsi" w:cstheme="majorHAnsi"/>
              </w:rPr>
              <w:t>Guajajaras</w:t>
            </w:r>
            <w:proofErr w:type="spellEnd"/>
            <w:r w:rsidRPr="00403E96">
              <w:rPr>
                <w:rFonts w:asciiTheme="majorHAnsi" w:hAnsiTheme="majorHAnsi" w:cstheme="majorHAnsi"/>
              </w:rPr>
              <w:t>, 1107 - Bairro Lourdes CEP: 30.180-105 – Belo Horizonte – Minas Gerais</w:t>
            </w:r>
          </w:p>
        </w:tc>
      </w:tr>
      <w:tr w:rsidR="00403E96" w:rsidRPr="00403E96" w14:paraId="73746455" w14:textId="77777777" w:rsidTr="00403E96">
        <w:trPr>
          <w:cantSplit/>
          <w:trHeight w:val="1483"/>
        </w:trPr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907AD" w14:textId="0E60B396" w:rsidR="00403E96" w:rsidRPr="00403E96" w:rsidRDefault="00403E96" w:rsidP="00403E9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403E96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403E96">
              <w:rPr>
                <w:rFonts w:asciiTheme="majorHAnsi" w:hAnsiTheme="majorHAnsi" w:cstheme="majorHAnsi"/>
              </w:rPr>
              <w:t xml:space="preserve"> Execução de obra para implantação de sistema de drenagem na Rua Dr. Álvaro</w:t>
            </w:r>
            <w:r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403E96">
              <w:rPr>
                <w:rFonts w:asciiTheme="majorHAnsi" w:hAnsiTheme="majorHAnsi" w:cstheme="majorHAnsi"/>
              </w:rPr>
              <w:t>Camargos</w:t>
            </w:r>
            <w:proofErr w:type="spellEnd"/>
            <w:r w:rsidRPr="00403E96">
              <w:rPr>
                <w:rFonts w:asciiTheme="majorHAnsi" w:hAnsiTheme="majorHAnsi" w:cstheme="majorHAnsi"/>
              </w:rPr>
              <w:cr/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86F5C" w14:textId="77777777" w:rsidR="00403E96" w:rsidRPr="00403E96" w:rsidRDefault="00403E96" w:rsidP="00403E96">
            <w:pPr>
              <w:rPr>
                <w:rFonts w:asciiTheme="majorHAnsi" w:hAnsiTheme="majorHAnsi" w:cstheme="majorHAnsi"/>
                <w:bCs/>
              </w:rPr>
            </w:pPr>
            <w:r w:rsidRPr="00403E96">
              <w:rPr>
                <w:rFonts w:asciiTheme="majorHAnsi" w:hAnsiTheme="majorHAnsi" w:cstheme="majorHAnsi"/>
                <w:bCs/>
              </w:rPr>
              <w:t>DATAS:</w:t>
            </w:r>
          </w:p>
          <w:p w14:paraId="2C54EB66" w14:textId="77777777" w:rsidR="00403E96" w:rsidRPr="00403E96" w:rsidRDefault="00403E96" w:rsidP="00403E96">
            <w:pPr>
              <w:rPr>
                <w:rFonts w:asciiTheme="majorHAnsi" w:hAnsiTheme="majorHAnsi" w:cstheme="majorHAnsi"/>
                <w:bCs/>
              </w:rPr>
            </w:pPr>
          </w:p>
          <w:p w14:paraId="50D76CC3" w14:textId="44CD6C3C" w:rsidR="00403E96" w:rsidRPr="00403E96" w:rsidRDefault="00403E96" w:rsidP="00403E96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403E96">
              <w:rPr>
                <w:rFonts w:asciiTheme="majorHAnsi" w:hAnsiTheme="majorHAnsi" w:cstheme="majorHAnsi"/>
              </w:rPr>
              <w:t>Abertura das propostas e se</w:t>
            </w:r>
            <w:r>
              <w:rPr>
                <w:rFonts w:asciiTheme="majorHAnsi" w:hAnsiTheme="majorHAnsi" w:cstheme="majorHAnsi"/>
              </w:rPr>
              <w:t>ssão de lances: a partir das 14h</w:t>
            </w:r>
            <w:r w:rsidRPr="00403E96">
              <w:rPr>
                <w:rFonts w:asciiTheme="majorHAnsi" w:hAnsiTheme="majorHAnsi" w:cstheme="majorHAnsi"/>
              </w:rPr>
              <w:t>00</w:t>
            </w:r>
            <w:r>
              <w:rPr>
                <w:rFonts w:asciiTheme="majorHAnsi" w:hAnsiTheme="majorHAnsi" w:cstheme="majorHAnsi"/>
              </w:rPr>
              <w:t>min</w:t>
            </w:r>
            <w:r w:rsidRPr="00403E96">
              <w:rPr>
                <w:rFonts w:asciiTheme="majorHAnsi" w:hAnsiTheme="majorHAnsi" w:cstheme="majorHAnsi"/>
              </w:rPr>
              <w:t xml:space="preserve"> do dia 26/01/2026.</w:t>
            </w:r>
          </w:p>
        </w:tc>
      </w:tr>
      <w:tr w:rsidR="00403E96" w:rsidRPr="00403E96" w14:paraId="718C53F7" w14:textId="77777777" w:rsidTr="00403E96">
        <w:trPr>
          <w:cantSplit/>
        </w:trPr>
        <w:tc>
          <w:tcPr>
            <w:tcW w:w="10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9F582" w14:textId="77777777" w:rsidR="00403E96" w:rsidRPr="00403E96" w:rsidRDefault="00403E96" w:rsidP="00403E96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403E96">
              <w:rPr>
                <w:rFonts w:asciiTheme="majorHAnsi" w:hAnsiTheme="majorHAnsi" w:cs="Arial"/>
              </w:rPr>
              <w:t>VALORES</w:t>
            </w:r>
          </w:p>
        </w:tc>
      </w:tr>
      <w:tr w:rsidR="00403E96" w:rsidRPr="00403E96" w14:paraId="10D82C00" w14:textId="77777777" w:rsidTr="00403E96">
        <w:trPr>
          <w:cantSplit/>
          <w:trHeight w:val="799"/>
        </w:trPr>
        <w:tc>
          <w:tcPr>
            <w:tcW w:w="10820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2F7E1F78" w14:textId="77777777" w:rsidR="00403E96" w:rsidRPr="00403E96" w:rsidRDefault="00403E96" w:rsidP="00403E96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403E96">
              <w:rPr>
                <w:rFonts w:asciiTheme="majorHAnsi" w:hAnsiTheme="majorHAnsi" w:cs="Arial"/>
              </w:rPr>
              <w:t>Valor Estimado da Obra</w:t>
            </w:r>
          </w:p>
          <w:p w14:paraId="148A1870" w14:textId="1B0E1949" w:rsidR="00403E96" w:rsidRPr="00403E96" w:rsidRDefault="00403E96" w:rsidP="00403E96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403E96">
              <w:rPr>
                <w:rFonts w:asciiTheme="minorHAnsi" w:eastAsiaTheme="minorHAnsi" w:hAnsiTheme="minorHAnsi" w:cstheme="minorHAnsi"/>
                <w:b/>
                <w:lang w:eastAsia="en-US"/>
              </w:rPr>
              <w:t>R$ 2.555.072,60</w:t>
            </w:r>
          </w:p>
        </w:tc>
      </w:tr>
      <w:tr w:rsidR="00403E96" w:rsidRPr="00403E96" w14:paraId="77736DC4" w14:textId="77777777" w:rsidTr="00403E96">
        <w:trPr>
          <w:cantSplit/>
        </w:trPr>
        <w:tc>
          <w:tcPr>
            <w:tcW w:w="10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CAF07" w14:textId="77777777" w:rsidR="00403E96" w:rsidRPr="00403E96" w:rsidRDefault="00403E96" w:rsidP="00403E96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403E96">
              <w:rPr>
                <w:rFonts w:asciiTheme="majorHAnsi" w:hAnsiTheme="majorHAnsi" w:cstheme="majorHAnsi"/>
                <w:color w:val="000000"/>
              </w:rPr>
              <w:t>OBSERVAÇÕES:   O Edital e seus anexos encontram-se disponíveis para acesso dos interessados no site da PBH, no link licitações e editais (</w:t>
            </w:r>
            <w:hyperlink r:id="rId11" w:history="1">
              <w:r w:rsidRPr="00403E96">
                <w:rPr>
                  <w:rFonts w:asciiTheme="majorHAnsi" w:hAnsiTheme="majorHAnsi" w:cstheme="majorHAnsi"/>
                  <w:color w:val="0000FF"/>
                  <w:u w:val="single"/>
                </w:rPr>
                <w:t>www.prefeitura.pbh.gov.br/licitações</w:t>
              </w:r>
            </w:hyperlink>
            <w:r w:rsidRPr="00403E96">
              <w:rPr>
                <w:rFonts w:asciiTheme="majorHAnsi" w:hAnsiTheme="majorHAnsi" w:cstheme="majorHAnsi"/>
                <w:color w:val="000000"/>
              </w:rPr>
              <w:t>) e no Portal Nacional de Contratações Públicas – PNCP (</w:t>
            </w:r>
            <w:hyperlink r:id="rId12" w:history="1">
              <w:r w:rsidRPr="00403E96">
                <w:rPr>
                  <w:rFonts w:asciiTheme="majorHAnsi" w:hAnsiTheme="majorHAnsi" w:cstheme="majorHAnsi"/>
                  <w:color w:val="0000FF"/>
                  <w:u w:val="single"/>
                </w:rPr>
                <w:t>www.pncp.gov.br</w:t>
              </w:r>
            </w:hyperlink>
            <w:r w:rsidRPr="00403E96">
              <w:rPr>
                <w:rFonts w:asciiTheme="majorHAnsi" w:hAnsiTheme="majorHAnsi" w:cstheme="majorHAnsi"/>
                <w:color w:val="000000"/>
              </w:rPr>
              <w:t>).</w:t>
            </w:r>
          </w:p>
        </w:tc>
      </w:tr>
    </w:tbl>
    <w:p w14:paraId="4F511FC5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1FFDE6C6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A8B0C93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736E4AA7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932CE0B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D17730E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7A5D1FA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754141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05547DC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2B29651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283D81A3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1A5D918" w14:textId="679E4D6D" w:rsidR="004B730B" w:rsidRDefault="004B730B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="00893AC1">
        <w:rPr>
          <w:rFonts w:asciiTheme="minorHAnsi" w:hAnsiTheme="minorHAnsi" w:cstheme="minorHAnsi"/>
          <w:b/>
        </w:rPr>
        <w:t>DE</w:t>
      </w:r>
      <w:r w:rsidR="00F34F44">
        <w:rPr>
          <w:rFonts w:asciiTheme="minorHAnsi" w:hAnsiTheme="minorHAnsi" w:cstheme="minorHAnsi"/>
          <w:b/>
        </w:rPr>
        <w:t xml:space="preserve"> </w:t>
      </w:r>
      <w:r w:rsidR="00F34F44" w:rsidRPr="00F34F44">
        <w:rPr>
          <w:rFonts w:asciiTheme="minorHAnsi" w:hAnsiTheme="minorHAnsi" w:cstheme="minorHAnsi"/>
          <w:b/>
          <w:caps/>
        </w:rPr>
        <w:t>Barão de Cocais</w:t>
      </w:r>
      <w:r w:rsidR="00F34F44">
        <w:rPr>
          <w:rFonts w:asciiTheme="minorHAnsi" w:hAnsiTheme="minorHAnsi" w:cstheme="minorHAnsi"/>
          <w:b/>
          <w:caps/>
        </w:rPr>
        <w:t xml:space="preserve"> - mg -</w:t>
      </w:r>
      <w:r w:rsidR="00F34F44" w:rsidRPr="00F34F44">
        <w:t xml:space="preserve"> </w:t>
      </w:r>
      <w:r w:rsidR="00F34F44">
        <w:rPr>
          <w:rFonts w:asciiTheme="minorHAnsi" w:hAnsiTheme="minorHAnsi" w:cstheme="minorHAnsi"/>
          <w:b/>
          <w:caps/>
        </w:rPr>
        <w:t xml:space="preserve">Concorrência Eletrônica nº </w:t>
      </w:r>
      <w:r w:rsidR="00F34F44" w:rsidRPr="00F34F44">
        <w:rPr>
          <w:rFonts w:asciiTheme="minorHAnsi" w:hAnsiTheme="minorHAnsi" w:cstheme="minorHAnsi"/>
          <w:b/>
          <w:caps/>
        </w:rPr>
        <w:t>014/2025</w:t>
      </w:r>
    </w:p>
    <w:p w14:paraId="4BB9A6CF" w14:textId="45236851" w:rsidR="00F34F44" w:rsidRDefault="00F34F4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</w:rPr>
        <w:t xml:space="preserve">OBJETO: </w:t>
      </w:r>
      <w:r w:rsidRPr="00F34F44">
        <w:rPr>
          <w:rFonts w:asciiTheme="majorHAnsi" w:hAnsiTheme="majorHAnsi" w:cstheme="majorHAnsi"/>
        </w:rPr>
        <w:t>Contratação de empresa especializada para a execução de obras e serviços de reforma das quadras poliesportivas nos bairros Santo Antônio, bairro São Miguel e Bairro Garcia, no Município de Barão de Cocais</w:t>
      </w:r>
      <w:r>
        <w:rPr>
          <w:rFonts w:asciiTheme="majorHAnsi" w:hAnsiTheme="majorHAnsi" w:cstheme="majorHAnsi"/>
        </w:rPr>
        <w:t xml:space="preserve"> </w:t>
      </w:r>
      <w:r w:rsidRPr="00F34F44">
        <w:rPr>
          <w:rFonts w:asciiTheme="majorHAnsi" w:hAnsiTheme="majorHAnsi" w:cstheme="majorHAnsi"/>
        </w:rPr>
        <w:t>-MG.</w:t>
      </w:r>
      <w:r>
        <w:rPr>
          <w:rFonts w:asciiTheme="majorHAnsi" w:hAnsiTheme="majorHAnsi" w:cstheme="majorHAnsi"/>
        </w:rPr>
        <w:t xml:space="preserve"> Data da </w:t>
      </w:r>
      <w:r w:rsidRPr="00F34F44">
        <w:rPr>
          <w:rFonts w:asciiTheme="majorHAnsi" w:hAnsiTheme="majorHAnsi" w:cstheme="majorHAnsi"/>
        </w:rPr>
        <w:t>sessão pública</w:t>
      </w:r>
      <w:r>
        <w:rPr>
          <w:rFonts w:asciiTheme="majorHAnsi" w:hAnsiTheme="majorHAnsi" w:cstheme="majorHAnsi"/>
        </w:rPr>
        <w:t xml:space="preserve">: 28/01/2026, </w:t>
      </w:r>
      <w:r w:rsidRPr="00F34F44">
        <w:rPr>
          <w:rFonts w:asciiTheme="majorHAnsi" w:hAnsiTheme="majorHAnsi" w:cstheme="majorHAnsi"/>
        </w:rPr>
        <w:t>às 09h</w:t>
      </w:r>
      <w:r>
        <w:rPr>
          <w:rFonts w:asciiTheme="majorHAnsi" w:hAnsiTheme="majorHAnsi" w:cstheme="majorHAnsi"/>
        </w:rPr>
        <w:t>00min</w:t>
      </w:r>
      <w:r w:rsidRPr="00F34F44">
        <w:rPr>
          <w:rFonts w:asciiTheme="majorHAnsi" w:hAnsiTheme="majorHAnsi" w:cstheme="majorHAnsi"/>
        </w:rPr>
        <w:t xml:space="preserve"> (Horário de Brasília). Edital disponível em </w:t>
      </w:r>
      <w:hyperlink r:id="rId13" w:history="1">
        <w:r w:rsidRPr="003A6D58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>
        <w:rPr>
          <w:rFonts w:asciiTheme="majorHAnsi" w:hAnsiTheme="majorHAnsi" w:cstheme="majorHAnsi"/>
        </w:rPr>
        <w:t xml:space="preserve"> ou </w:t>
      </w:r>
      <w:hyperlink r:id="rId14" w:history="1">
        <w:r w:rsidRPr="003A6D58">
          <w:rPr>
            <w:rStyle w:val="Hyperlink"/>
            <w:rFonts w:asciiTheme="majorHAnsi" w:hAnsiTheme="majorHAnsi" w:cstheme="majorHAnsi"/>
          </w:rPr>
          <w:t>https://baraodecocais.mg.gov.br/licitacoes</w:t>
        </w:r>
      </w:hyperlink>
      <w:r>
        <w:rPr>
          <w:rFonts w:asciiTheme="majorHAnsi" w:hAnsiTheme="majorHAnsi" w:cstheme="majorHAnsi"/>
        </w:rPr>
        <w:t xml:space="preserve">. </w:t>
      </w:r>
    </w:p>
    <w:p w14:paraId="2C412625" w14:textId="77777777" w:rsidR="00F34F44" w:rsidRDefault="00F34F4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0B02A23" w14:textId="67C1585B" w:rsidR="007C3E09" w:rsidRPr="002500B7" w:rsidRDefault="00CB108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2500B7">
        <w:rPr>
          <w:rFonts w:asciiTheme="minorHAnsi" w:hAnsiTheme="minorHAnsi" w:cstheme="minorHAnsi"/>
          <w:b/>
          <w:caps/>
        </w:rPr>
        <w:t>DE</w:t>
      </w:r>
      <w:r w:rsidR="007C3E09" w:rsidRPr="002500B7">
        <w:rPr>
          <w:rFonts w:asciiTheme="minorHAnsi" w:hAnsiTheme="minorHAnsi" w:cstheme="minorHAnsi"/>
          <w:b/>
          <w:caps/>
        </w:rPr>
        <w:t xml:space="preserve"> </w:t>
      </w:r>
      <w:r w:rsidR="002500B7" w:rsidRPr="002500B7">
        <w:rPr>
          <w:rFonts w:asciiTheme="minorHAnsi" w:hAnsiTheme="minorHAnsi" w:cstheme="minorHAnsi"/>
          <w:b/>
          <w:caps/>
        </w:rPr>
        <w:t>borda da mata</w:t>
      </w:r>
      <w:r w:rsidR="002500B7">
        <w:rPr>
          <w:rFonts w:asciiTheme="minorHAnsi" w:hAnsiTheme="minorHAnsi" w:cstheme="minorHAnsi"/>
          <w:b/>
          <w:caps/>
        </w:rPr>
        <w:t xml:space="preserve"> - mg -</w:t>
      </w:r>
      <w:r w:rsidR="00E254A5">
        <w:rPr>
          <w:rFonts w:asciiTheme="minorHAnsi" w:hAnsiTheme="minorHAnsi" w:cstheme="minorHAnsi"/>
          <w:b/>
          <w:caps/>
        </w:rPr>
        <w:t xml:space="preserve"> </w:t>
      </w:r>
      <w:r w:rsidR="00E254A5" w:rsidRPr="00E254A5">
        <w:rPr>
          <w:rFonts w:asciiTheme="minorHAnsi" w:hAnsiTheme="minorHAnsi" w:cstheme="minorHAnsi"/>
          <w:b/>
          <w:caps/>
        </w:rPr>
        <w:t>CONCORRÊNCIA ELETRÔNICA Nº 012/2025</w:t>
      </w:r>
    </w:p>
    <w:p w14:paraId="32B261ED" w14:textId="7E52B9F1" w:rsidR="008C3DCE" w:rsidRPr="002500B7" w:rsidRDefault="002500B7" w:rsidP="00E254A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2500B7">
        <w:rPr>
          <w:rFonts w:asciiTheme="majorHAnsi" w:hAnsiTheme="majorHAnsi" w:cstheme="majorHAnsi"/>
        </w:rPr>
        <w:t xml:space="preserve">Contratação de empresa especializada na execução de obra pública para prestação de serviços de construção da infraestrutura externa do </w:t>
      </w:r>
      <w:proofErr w:type="spellStart"/>
      <w:r w:rsidRPr="002500B7">
        <w:rPr>
          <w:rFonts w:asciiTheme="majorHAnsi" w:hAnsiTheme="majorHAnsi" w:cstheme="majorHAnsi"/>
        </w:rPr>
        <w:t>Cemei</w:t>
      </w:r>
      <w:proofErr w:type="spellEnd"/>
      <w:r w:rsidRPr="002500B7">
        <w:rPr>
          <w:rFonts w:asciiTheme="majorHAnsi" w:hAnsiTheme="majorHAnsi" w:cstheme="majorHAnsi"/>
        </w:rPr>
        <w:t xml:space="preserve"> Cervo, demanda da Prefeitura Municipal de Borda da Mata/MG.</w:t>
      </w:r>
      <w:r w:rsidR="00E254A5">
        <w:rPr>
          <w:rFonts w:asciiTheme="majorHAnsi" w:hAnsiTheme="majorHAnsi" w:cstheme="majorHAnsi"/>
        </w:rPr>
        <w:t xml:space="preserve"> Valor total estimado da contratação em: </w:t>
      </w:r>
      <w:r w:rsidR="00E254A5" w:rsidRPr="00E254A5">
        <w:rPr>
          <w:rFonts w:asciiTheme="minorHAnsi" w:hAnsiTheme="minorHAnsi" w:cstheme="minorHAnsi"/>
          <w:b/>
          <w:caps/>
        </w:rPr>
        <w:t>R$ 498.872,08</w:t>
      </w:r>
      <w:r w:rsidR="00E254A5" w:rsidRPr="00E254A5">
        <w:rPr>
          <w:rFonts w:asciiTheme="majorHAnsi" w:hAnsiTheme="majorHAnsi" w:cstheme="majorHAnsi"/>
        </w:rPr>
        <w:t>.</w:t>
      </w:r>
      <w:r w:rsidR="00E254A5">
        <w:rPr>
          <w:rFonts w:asciiTheme="majorHAnsi" w:hAnsiTheme="majorHAnsi" w:cstheme="majorHAnsi"/>
        </w:rPr>
        <w:t xml:space="preserve"> Data de abertura e julgamento: 26/01/2026, às 09h00min. Local de realização do certame: </w:t>
      </w:r>
      <w:hyperlink r:id="rId15" w:history="1">
        <w:r w:rsidR="00E254A5" w:rsidRPr="003A6D58">
          <w:rPr>
            <w:rStyle w:val="Hyperlink"/>
            <w:rFonts w:asciiTheme="majorHAnsi" w:hAnsiTheme="majorHAnsi" w:cstheme="majorHAnsi"/>
          </w:rPr>
          <w:t>www.comprasnet.gov.br</w:t>
        </w:r>
      </w:hyperlink>
      <w:r w:rsidR="00E254A5">
        <w:rPr>
          <w:rFonts w:asciiTheme="majorHAnsi" w:hAnsiTheme="majorHAnsi" w:cstheme="majorHAnsi"/>
        </w:rPr>
        <w:t xml:space="preserve">.  O edital encontra-se disponível nos sites: </w:t>
      </w:r>
      <w:hyperlink r:id="rId16" w:history="1">
        <w:r w:rsidR="00E254A5" w:rsidRPr="003A6D58">
          <w:rPr>
            <w:rStyle w:val="Hyperlink"/>
            <w:rFonts w:asciiTheme="majorHAnsi" w:hAnsiTheme="majorHAnsi" w:cstheme="majorHAnsi"/>
          </w:rPr>
          <w:t>www.bordadama.mg.gov.br</w:t>
        </w:r>
      </w:hyperlink>
      <w:r w:rsidR="00E254A5">
        <w:rPr>
          <w:rFonts w:asciiTheme="majorHAnsi" w:hAnsiTheme="majorHAnsi" w:cstheme="majorHAnsi"/>
        </w:rPr>
        <w:t xml:space="preserve"> e </w:t>
      </w:r>
      <w:hyperlink r:id="rId17" w:history="1">
        <w:r w:rsidR="00E254A5" w:rsidRPr="003A6D58">
          <w:rPr>
            <w:rStyle w:val="Hyperlink"/>
            <w:rFonts w:asciiTheme="majorHAnsi" w:hAnsiTheme="majorHAnsi" w:cstheme="majorHAnsi"/>
          </w:rPr>
          <w:t>www.comprasnet.gov.br</w:t>
        </w:r>
      </w:hyperlink>
      <w:r w:rsidR="00E254A5">
        <w:rPr>
          <w:rFonts w:asciiTheme="majorHAnsi" w:hAnsiTheme="majorHAnsi" w:cstheme="majorHAnsi"/>
        </w:rPr>
        <w:t xml:space="preserve">. </w:t>
      </w:r>
    </w:p>
    <w:p w14:paraId="6DF26F20" w14:textId="77777777" w:rsidR="002500B7" w:rsidRDefault="002500B7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FB31166" w14:textId="06E60625" w:rsidR="000B3555" w:rsidRDefault="000B3555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5C329F" w:rsidRPr="005C329F">
        <w:rPr>
          <w:rFonts w:asciiTheme="minorHAnsi" w:hAnsiTheme="minorHAnsi" w:cstheme="minorHAnsi"/>
          <w:b/>
          <w:caps/>
        </w:rPr>
        <w:t>Coronel Fabriciano</w:t>
      </w:r>
      <w:r w:rsidR="005C329F" w:rsidRPr="005C329F">
        <w:rPr>
          <w:rFonts w:asciiTheme="minorHAnsi" w:hAnsiTheme="minorHAnsi" w:cstheme="minorHAnsi"/>
          <w:b/>
        </w:rPr>
        <w:t xml:space="preserve"> </w:t>
      </w:r>
      <w:r w:rsidR="005C329F">
        <w:rPr>
          <w:rFonts w:asciiTheme="minorHAnsi" w:hAnsiTheme="minorHAnsi" w:cstheme="minorHAnsi"/>
          <w:b/>
        </w:rPr>
        <w:t xml:space="preserve">- </w:t>
      </w:r>
      <w:r w:rsidR="005C329F" w:rsidRPr="005C329F">
        <w:rPr>
          <w:rFonts w:asciiTheme="minorHAnsi" w:hAnsiTheme="minorHAnsi" w:cstheme="minorHAnsi"/>
          <w:b/>
          <w:caps/>
        </w:rPr>
        <w:t>mg</w:t>
      </w:r>
      <w:r w:rsidR="005C329F">
        <w:rPr>
          <w:rFonts w:asciiTheme="minorHAnsi" w:hAnsiTheme="minorHAnsi" w:cstheme="minorHAnsi"/>
          <w:b/>
        </w:rPr>
        <w:t xml:space="preserve"> - CONCORRÊNCIA ELETRÔNICA N</w:t>
      </w:r>
      <w:r w:rsidR="00F34F44" w:rsidRPr="00F34F44">
        <w:rPr>
          <w:rFonts w:asciiTheme="minorHAnsi" w:hAnsiTheme="minorHAnsi" w:cstheme="minorHAnsi"/>
          <w:b/>
        </w:rPr>
        <w:t>º 026/2025</w:t>
      </w:r>
    </w:p>
    <w:p w14:paraId="348B482F" w14:textId="5BA713AE" w:rsidR="00F34F44" w:rsidRPr="005C329F" w:rsidRDefault="005C329F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C329F">
        <w:rPr>
          <w:rFonts w:asciiTheme="majorHAnsi" w:hAnsiTheme="majorHAnsi" w:cstheme="majorHAnsi"/>
          <w:caps/>
        </w:rPr>
        <w:t>Objeto</w:t>
      </w:r>
      <w:r w:rsidRPr="005C329F">
        <w:rPr>
          <w:rFonts w:asciiTheme="majorHAnsi" w:hAnsiTheme="majorHAnsi" w:cstheme="majorHAnsi"/>
        </w:rPr>
        <w:t xml:space="preserve">: </w:t>
      </w:r>
      <w:r w:rsidRPr="005C329F">
        <w:rPr>
          <w:rFonts w:asciiTheme="majorHAnsi" w:hAnsiTheme="majorHAnsi" w:cstheme="majorHAnsi"/>
        </w:rPr>
        <w:t xml:space="preserve">Contratação </w:t>
      </w:r>
      <w:r w:rsidRPr="005C329F">
        <w:rPr>
          <w:rFonts w:asciiTheme="majorHAnsi" w:hAnsiTheme="majorHAnsi" w:cstheme="majorHAnsi"/>
        </w:rPr>
        <w:t>de empresa, por menor preço global e sob regime de empreitada global, com medições unitárias, com fornecimento de mão de obra, materiais e equipamentos, para execução da obra de construção de Unidade Básica de Saúde no Bairro Santa Terezinha II, no Município de Coronel Fabriciano/MG</w:t>
      </w:r>
      <w:r>
        <w:rPr>
          <w:rFonts w:asciiTheme="majorHAnsi" w:hAnsiTheme="majorHAnsi" w:cstheme="majorHAnsi"/>
        </w:rPr>
        <w:t>.</w:t>
      </w:r>
      <w:r w:rsidRPr="005C329F">
        <w:t xml:space="preserve"> </w:t>
      </w:r>
      <w:r w:rsidRPr="005C329F">
        <w:rPr>
          <w:rFonts w:asciiTheme="majorHAnsi" w:hAnsiTheme="majorHAnsi" w:cstheme="majorHAnsi"/>
        </w:rPr>
        <w:t>A abertura da sessão</w:t>
      </w:r>
      <w:r>
        <w:rPr>
          <w:rFonts w:asciiTheme="majorHAnsi" w:hAnsiTheme="majorHAnsi" w:cstheme="majorHAnsi"/>
        </w:rPr>
        <w:t xml:space="preserve"> pública ocorrerá em 02/02/2026, </w:t>
      </w:r>
      <w:r w:rsidRPr="005C329F">
        <w:rPr>
          <w:rFonts w:asciiTheme="majorHAnsi" w:hAnsiTheme="majorHAnsi" w:cstheme="majorHAnsi"/>
        </w:rPr>
        <w:t>às 13h00min pelo endereço eletrônico</w:t>
      </w:r>
      <w:r>
        <w:rPr>
          <w:rFonts w:asciiTheme="majorHAnsi" w:hAnsiTheme="majorHAnsi" w:cstheme="majorHAnsi"/>
        </w:rPr>
        <w:t xml:space="preserve">: </w:t>
      </w:r>
      <w:hyperlink r:id="rId18" w:history="1">
        <w:r w:rsidRPr="003A6D58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5C329F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5C329F">
        <w:rPr>
          <w:rFonts w:asciiTheme="majorHAnsi" w:hAnsiTheme="majorHAnsi" w:cstheme="majorHAnsi"/>
        </w:rPr>
        <w:t xml:space="preserve">O Edital encontra-se disponível pelos endereços eletrônicos </w:t>
      </w:r>
      <w:hyperlink r:id="rId19" w:history="1">
        <w:r w:rsidRPr="003A6D58">
          <w:rPr>
            <w:rStyle w:val="Hyperlink"/>
            <w:rFonts w:asciiTheme="majorHAnsi" w:hAnsiTheme="majorHAnsi" w:cstheme="majorHAnsi"/>
          </w:rPr>
          <w:t>www.fabriciano.mg.gov.br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0063880F" w14:textId="77777777" w:rsidR="008C3DCE" w:rsidRDefault="008C3DCE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A7FE48F" w14:textId="101A07FB" w:rsidR="00893AC1" w:rsidRPr="002500B7" w:rsidRDefault="005C572F" w:rsidP="002500B7">
      <w:pPr>
        <w:autoSpaceDE w:val="0"/>
        <w:autoSpaceDN w:val="0"/>
        <w:adjustRightInd w:val="0"/>
        <w:ind w:left="142"/>
        <w:jc w:val="both"/>
      </w:pPr>
      <w:r w:rsidRPr="005C572F">
        <w:rPr>
          <w:rFonts w:asciiTheme="minorHAnsi" w:hAnsiTheme="minorHAnsi" w:cstheme="minorHAnsi"/>
          <w:b/>
        </w:rPr>
        <w:t>PREFEITURA MUNICIPAL DE</w:t>
      </w:r>
      <w:r w:rsidRPr="005C572F">
        <w:t xml:space="preserve"> </w:t>
      </w:r>
      <w:r w:rsidR="002500B7" w:rsidRPr="002500B7">
        <w:rPr>
          <w:rFonts w:asciiTheme="minorHAnsi" w:hAnsiTheme="minorHAnsi" w:cstheme="minorHAnsi"/>
          <w:b/>
          <w:caps/>
        </w:rPr>
        <w:t>Divinópolis</w:t>
      </w:r>
      <w:r w:rsidR="002500B7" w:rsidRPr="002500B7">
        <w:rPr>
          <w:rFonts w:asciiTheme="minorHAnsi" w:hAnsiTheme="minorHAnsi" w:cstheme="minorHAnsi"/>
          <w:b/>
        </w:rPr>
        <w:t xml:space="preserve"> </w:t>
      </w:r>
      <w:r w:rsidR="002500B7">
        <w:rPr>
          <w:rFonts w:asciiTheme="minorHAnsi" w:hAnsiTheme="minorHAnsi" w:cstheme="minorHAnsi"/>
          <w:b/>
        </w:rPr>
        <w:t xml:space="preserve">- </w:t>
      </w:r>
      <w:r w:rsidR="002500B7" w:rsidRPr="002500B7">
        <w:rPr>
          <w:rFonts w:asciiTheme="minorHAnsi" w:hAnsiTheme="minorHAnsi" w:cstheme="minorHAnsi"/>
          <w:b/>
          <w:caps/>
        </w:rPr>
        <w:t>mg</w:t>
      </w:r>
      <w:r w:rsidR="002500B7">
        <w:rPr>
          <w:rFonts w:asciiTheme="minorHAnsi" w:hAnsiTheme="minorHAnsi" w:cstheme="minorHAnsi"/>
          <w:b/>
        </w:rPr>
        <w:t xml:space="preserve"> - </w:t>
      </w:r>
      <w:r w:rsidR="002500B7" w:rsidRPr="002500B7">
        <w:rPr>
          <w:rFonts w:asciiTheme="minorHAnsi" w:hAnsiTheme="minorHAnsi" w:cstheme="minorHAnsi"/>
          <w:b/>
        </w:rPr>
        <w:t>CONCORRÊNCIA ELETRÔNICA</w:t>
      </w:r>
      <w:r w:rsidR="002500B7">
        <w:rPr>
          <w:rFonts w:asciiTheme="minorHAnsi" w:hAnsiTheme="minorHAnsi" w:cstheme="minorHAnsi"/>
          <w:b/>
        </w:rPr>
        <w:t xml:space="preserve"> </w:t>
      </w:r>
      <w:r w:rsidR="002500B7" w:rsidRPr="002500B7">
        <w:rPr>
          <w:rFonts w:asciiTheme="minorHAnsi" w:hAnsiTheme="minorHAnsi" w:cstheme="minorHAnsi"/>
          <w:b/>
          <w:caps/>
        </w:rPr>
        <w:t>nº</w:t>
      </w:r>
      <w:r w:rsidR="002500B7">
        <w:rPr>
          <w:rFonts w:asciiTheme="minorHAnsi" w:hAnsiTheme="minorHAnsi" w:cstheme="minorHAnsi"/>
          <w:b/>
        </w:rPr>
        <w:t xml:space="preserve"> </w:t>
      </w:r>
      <w:r w:rsidR="002500B7" w:rsidRPr="002500B7">
        <w:rPr>
          <w:rFonts w:asciiTheme="minorHAnsi" w:hAnsiTheme="minorHAnsi" w:cstheme="minorHAnsi"/>
          <w:b/>
        </w:rPr>
        <w:t>045/2025</w:t>
      </w:r>
    </w:p>
    <w:p w14:paraId="1AC89945" w14:textId="29660F5E" w:rsidR="000B3555" w:rsidRDefault="00971078" w:rsidP="002500B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71078">
        <w:rPr>
          <w:rFonts w:asciiTheme="majorHAnsi" w:hAnsiTheme="majorHAnsi" w:cstheme="majorHAnsi"/>
        </w:rPr>
        <w:t xml:space="preserve">OBJETO: Contratação de empresa especializada em obras civis, com fornecimento de materiais, equipamentos e mão de obra qualificada para execução de construção da unidade de atenção primária à saúde </w:t>
      </w:r>
      <w:r w:rsidR="002500B7" w:rsidRPr="00971078">
        <w:rPr>
          <w:rFonts w:asciiTheme="majorHAnsi" w:hAnsiTheme="majorHAnsi" w:cstheme="majorHAnsi"/>
        </w:rPr>
        <w:t>Campina Verde</w:t>
      </w:r>
      <w:r w:rsidRPr="00971078">
        <w:rPr>
          <w:rFonts w:asciiTheme="majorHAnsi" w:hAnsiTheme="majorHAnsi" w:cstheme="majorHAnsi"/>
        </w:rPr>
        <w:t xml:space="preserve">, tipo </w:t>
      </w:r>
      <w:r w:rsidRPr="002500B7">
        <w:rPr>
          <w:rFonts w:asciiTheme="majorHAnsi" w:hAnsiTheme="majorHAnsi" w:cstheme="majorHAnsi"/>
          <w:caps/>
        </w:rPr>
        <w:t>ii</w:t>
      </w:r>
      <w:r w:rsidRPr="00971078">
        <w:rPr>
          <w:rFonts w:asciiTheme="majorHAnsi" w:hAnsiTheme="majorHAnsi" w:cstheme="majorHAnsi"/>
        </w:rPr>
        <w:t xml:space="preserve">, localizada na rua </w:t>
      </w:r>
      <w:r w:rsidR="002500B7" w:rsidRPr="00971078">
        <w:rPr>
          <w:rFonts w:asciiTheme="majorHAnsi" w:hAnsiTheme="majorHAnsi" w:cstheme="majorHAnsi"/>
        </w:rPr>
        <w:t xml:space="preserve">Jarbas Alves </w:t>
      </w:r>
      <w:r w:rsidRPr="00971078">
        <w:rPr>
          <w:rFonts w:asciiTheme="majorHAnsi" w:hAnsiTheme="majorHAnsi" w:cstheme="majorHAnsi"/>
        </w:rPr>
        <w:t xml:space="preserve">do </w:t>
      </w:r>
      <w:r w:rsidR="002500B7" w:rsidRPr="00971078">
        <w:rPr>
          <w:rFonts w:asciiTheme="majorHAnsi" w:hAnsiTheme="majorHAnsi" w:cstheme="majorHAnsi"/>
        </w:rPr>
        <w:t>Amaral</w:t>
      </w:r>
      <w:r w:rsidRPr="00971078">
        <w:rPr>
          <w:rFonts w:asciiTheme="majorHAnsi" w:hAnsiTheme="majorHAnsi" w:cstheme="majorHAnsi"/>
        </w:rPr>
        <w:t xml:space="preserve">, s/n, bairro </w:t>
      </w:r>
      <w:r w:rsidR="002500B7" w:rsidRPr="00971078">
        <w:rPr>
          <w:rFonts w:asciiTheme="majorHAnsi" w:hAnsiTheme="majorHAnsi" w:cstheme="majorHAnsi"/>
        </w:rPr>
        <w:t>Campina Verde</w:t>
      </w:r>
      <w:r w:rsidRPr="00971078">
        <w:rPr>
          <w:rFonts w:asciiTheme="majorHAnsi" w:hAnsiTheme="majorHAnsi" w:cstheme="majorHAnsi"/>
        </w:rPr>
        <w:t xml:space="preserve">, no </w:t>
      </w:r>
      <w:r w:rsidR="002500B7" w:rsidRPr="00971078">
        <w:rPr>
          <w:rFonts w:asciiTheme="majorHAnsi" w:hAnsiTheme="majorHAnsi" w:cstheme="majorHAnsi"/>
        </w:rPr>
        <w:t xml:space="preserve">Município </w:t>
      </w:r>
      <w:r w:rsidRPr="00971078">
        <w:rPr>
          <w:rFonts w:asciiTheme="majorHAnsi" w:hAnsiTheme="majorHAnsi" w:cstheme="majorHAnsi"/>
        </w:rPr>
        <w:t xml:space="preserve">de </w:t>
      </w:r>
      <w:r w:rsidR="002500B7" w:rsidRPr="00971078">
        <w:rPr>
          <w:rFonts w:asciiTheme="majorHAnsi" w:hAnsiTheme="majorHAnsi" w:cstheme="majorHAnsi"/>
        </w:rPr>
        <w:t>Divinópolis</w:t>
      </w:r>
      <w:r w:rsidRPr="00971078">
        <w:rPr>
          <w:rFonts w:asciiTheme="majorHAnsi" w:hAnsiTheme="majorHAnsi" w:cstheme="majorHAnsi"/>
        </w:rPr>
        <w:t>/</w:t>
      </w:r>
      <w:r w:rsidRPr="002500B7">
        <w:rPr>
          <w:rFonts w:asciiTheme="majorHAnsi" w:hAnsiTheme="majorHAnsi" w:cstheme="majorHAnsi"/>
          <w:caps/>
        </w:rPr>
        <w:t>mg</w:t>
      </w:r>
      <w:r w:rsidRPr="00971078">
        <w:rPr>
          <w:rFonts w:asciiTheme="majorHAnsi" w:hAnsiTheme="majorHAnsi" w:cstheme="majorHAnsi"/>
        </w:rPr>
        <w:t>.</w:t>
      </w:r>
      <w:r w:rsidR="002500B7">
        <w:rPr>
          <w:rFonts w:asciiTheme="majorHAnsi" w:hAnsiTheme="majorHAnsi" w:cstheme="majorHAnsi"/>
        </w:rPr>
        <w:t xml:space="preserve"> Valor total estimado da contratação em: </w:t>
      </w:r>
      <w:r w:rsidR="002500B7" w:rsidRPr="002500B7">
        <w:rPr>
          <w:rFonts w:asciiTheme="minorHAnsi" w:hAnsiTheme="minorHAnsi" w:cstheme="minorHAnsi"/>
          <w:b/>
        </w:rPr>
        <w:t>R$ 3.480.873,66</w:t>
      </w:r>
      <w:r w:rsidR="002500B7" w:rsidRPr="002500B7">
        <w:rPr>
          <w:rFonts w:asciiTheme="majorHAnsi" w:hAnsiTheme="majorHAnsi" w:cstheme="majorHAnsi"/>
        </w:rPr>
        <w:t>.</w:t>
      </w:r>
      <w:r w:rsidR="002500B7" w:rsidRPr="002500B7">
        <w:t xml:space="preserve"> </w:t>
      </w:r>
      <w:r w:rsidR="002500B7" w:rsidRPr="002500B7">
        <w:rPr>
          <w:rFonts w:asciiTheme="majorHAnsi" w:hAnsiTheme="majorHAnsi" w:cstheme="majorHAnsi"/>
        </w:rPr>
        <w:t>Data da sessão pública:</w:t>
      </w:r>
      <w:r w:rsidR="002500B7">
        <w:rPr>
          <w:rFonts w:asciiTheme="majorHAnsi" w:hAnsiTheme="majorHAnsi" w:cstheme="majorHAnsi"/>
        </w:rPr>
        <w:t xml:space="preserve"> Dia 26/01/2026, </w:t>
      </w:r>
      <w:r w:rsidR="002500B7" w:rsidRPr="002500B7">
        <w:rPr>
          <w:rFonts w:asciiTheme="majorHAnsi" w:hAnsiTheme="majorHAnsi" w:cstheme="majorHAnsi"/>
        </w:rPr>
        <w:t>às 09h00min</w:t>
      </w:r>
      <w:r w:rsidR="002500B7">
        <w:rPr>
          <w:rFonts w:asciiTheme="majorHAnsi" w:hAnsiTheme="majorHAnsi" w:cstheme="majorHAnsi"/>
        </w:rPr>
        <w:t>.</w:t>
      </w:r>
      <w:r w:rsidR="002500B7" w:rsidRPr="002500B7">
        <w:t xml:space="preserve"> </w:t>
      </w:r>
      <w:r w:rsidR="002500B7" w:rsidRPr="002500B7">
        <w:rPr>
          <w:rFonts w:asciiTheme="majorHAnsi" w:hAnsiTheme="majorHAnsi" w:cstheme="majorHAnsi"/>
        </w:rPr>
        <w:t>O Edital e seus anexos estão disponíveis, na íntegra, no Portal Nacional de Contratações Públicas (PNCP) e endereço el</w:t>
      </w:r>
      <w:r w:rsidR="002500B7">
        <w:rPr>
          <w:rFonts w:asciiTheme="majorHAnsi" w:hAnsiTheme="majorHAnsi" w:cstheme="majorHAnsi"/>
        </w:rPr>
        <w:t xml:space="preserve">etrônico </w:t>
      </w:r>
      <w:hyperlink r:id="rId20" w:history="1">
        <w:r w:rsidR="002500B7" w:rsidRPr="003A6D58">
          <w:rPr>
            <w:rStyle w:val="Hyperlink"/>
            <w:rFonts w:asciiTheme="majorHAnsi" w:hAnsiTheme="majorHAnsi" w:cstheme="majorHAnsi"/>
          </w:rPr>
          <w:t>www.divinopolis.mg.gov</w:t>
        </w:r>
      </w:hyperlink>
      <w:r w:rsidR="002500B7">
        <w:rPr>
          <w:rFonts w:asciiTheme="majorHAnsi" w:hAnsiTheme="majorHAnsi" w:cstheme="majorHAnsi"/>
        </w:rPr>
        <w:t xml:space="preserve"> </w:t>
      </w:r>
      <w:r w:rsidR="002500B7" w:rsidRPr="002500B7">
        <w:rPr>
          <w:rFonts w:asciiTheme="majorHAnsi" w:hAnsiTheme="majorHAnsi" w:cstheme="majorHAnsi"/>
        </w:rPr>
        <w:t>– aba licitações.</w:t>
      </w:r>
      <w:r w:rsidR="002500B7">
        <w:rPr>
          <w:rFonts w:asciiTheme="majorHAnsi" w:hAnsiTheme="majorHAnsi" w:cstheme="majorHAnsi"/>
        </w:rPr>
        <w:t xml:space="preserve"> Demais esclarecimentos através do contato: (37) 3229-8127 ou e-mail: </w:t>
      </w:r>
      <w:hyperlink r:id="rId21" w:history="1">
        <w:r w:rsidR="002500B7" w:rsidRPr="003A6D58">
          <w:rPr>
            <w:rStyle w:val="Hyperlink"/>
            <w:rFonts w:asciiTheme="majorHAnsi" w:hAnsiTheme="majorHAnsi" w:cstheme="majorHAnsi"/>
          </w:rPr>
          <w:t>setordecomprasdivinopolis@gmail.com</w:t>
        </w:r>
      </w:hyperlink>
      <w:r w:rsidR="002500B7">
        <w:rPr>
          <w:rFonts w:asciiTheme="majorHAnsi" w:hAnsiTheme="majorHAnsi" w:cstheme="majorHAnsi"/>
        </w:rPr>
        <w:t xml:space="preserve">. </w:t>
      </w:r>
    </w:p>
    <w:p w14:paraId="199AA781" w14:textId="77777777" w:rsidR="002500B7" w:rsidRDefault="002500B7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04599E7" w14:textId="4D3973B5" w:rsidR="004C1862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4C1862" w:rsidRPr="004C1862">
        <w:t xml:space="preserve"> </w:t>
      </w:r>
      <w:r w:rsidR="00CF0A8F" w:rsidRPr="00CF0A8F">
        <w:rPr>
          <w:rFonts w:asciiTheme="minorHAnsi" w:hAnsiTheme="minorHAnsi" w:cstheme="minorHAnsi"/>
          <w:b/>
        </w:rPr>
        <w:t>IBIRITÉ</w:t>
      </w:r>
      <w:r w:rsidR="00CF0A8F">
        <w:rPr>
          <w:rFonts w:asciiTheme="minorHAnsi" w:hAnsiTheme="minorHAnsi" w:cstheme="minorHAnsi"/>
          <w:b/>
        </w:rPr>
        <w:t xml:space="preserve"> - MG </w:t>
      </w:r>
      <w:r w:rsidR="005204B4">
        <w:rPr>
          <w:rFonts w:asciiTheme="minorHAnsi" w:hAnsiTheme="minorHAnsi" w:cstheme="minorHAnsi"/>
          <w:b/>
        </w:rPr>
        <w:t>-</w:t>
      </w:r>
      <w:r w:rsidR="00CF0A8F">
        <w:rPr>
          <w:rFonts w:asciiTheme="minorHAnsi" w:hAnsiTheme="minorHAnsi" w:cstheme="minorHAnsi"/>
          <w:b/>
        </w:rPr>
        <w:t xml:space="preserve"> </w:t>
      </w:r>
      <w:r w:rsidR="005204B4" w:rsidRPr="005204B4">
        <w:rPr>
          <w:rFonts w:asciiTheme="minorHAnsi" w:hAnsiTheme="minorHAnsi" w:cstheme="minorHAnsi"/>
          <w:b/>
          <w:caps/>
        </w:rPr>
        <w:t>Retificação</w:t>
      </w:r>
      <w:r w:rsidR="005204B4">
        <w:rPr>
          <w:rFonts w:asciiTheme="minorHAnsi" w:hAnsiTheme="minorHAnsi" w:cstheme="minorHAnsi"/>
          <w:b/>
        </w:rPr>
        <w:t xml:space="preserve"> </w:t>
      </w:r>
      <w:r w:rsidR="00CF0A8F" w:rsidRPr="00CF0A8F">
        <w:rPr>
          <w:rFonts w:asciiTheme="minorHAnsi" w:hAnsiTheme="minorHAnsi" w:cstheme="minorHAnsi"/>
          <w:b/>
        </w:rPr>
        <w:t>CONCORRÊNCIA</w:t>
      </w:r>
      <w:r w:rsidR="00CF0A8F">
        <w:rPr>
          <w:rFonts w:asciiTheme="minorHAnsi" w:hAnsiTheme="minorHAnsi" w:cstheme="minorHAnsi"/>
          <w:b/>
        </w:rPr>
        <w:t xml:space="preserve"> </w:t>
      </w:r>
      <w:r w:rsidR="00CF0A8F" w:rsidRPr="005204B4">
        <w:rPr>
          <w:rFonts w:asciiTheme="minorHAnsi" w:hAnsiTheme="minorHAnsi" w:cstheme="minorHAnsi"/>
          <w:b/>
          <w:caps/>
        </w:rPr>
        <w:t>eletrônica</w:t>
      </w:r>
      <w:r w:rsidR="00CF0A8F" w:rsidRPr="00CF0A8F">
        <w:rPr>
          <w:rFonts w:asciiTheme="minorHAnsi" w:hAnsiTheme="minorHAnsi" w:cstheme="minorHAnsi"/>
          <w:b/>
        </w:rPr>
        <w:t xml:space="preserve"> Nº 006/2025</w:t>
      </w:r>
    </w:p>
    <w:p w14:paraId="42EFBAE0" w14:textId="2F659DE2" w:rsidR="00501A1D" w:rsidRPr="00911897" w:rsidRDefault="00CF0A8F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CF0A8F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CF0A8F">
        <w:rPr>
          <w:rFonts w:asciiTheme="majorHAnsi" w:hAnsiTheme="majorHAnsi" w:cstheme="majorHAnsi"/>
        </w:rPr>
        <w:t xml:space="preserve">Contratação de empresa especializada na execução dos serviços integrados da limpeza pública, incluindo: coleta </w:t>
      </w:r>
      <w:proofErr w:type="spellStart"/>
      <w:r w:rsidRPr="00CF0A8F">
        <w:rPr>
          <w:rFonts w:asciiTheme="majorHAnsi" w:hAnsiTheme="majorHAnsi" w:cstheme="majorHAnsi"/>
        </w:rPr>
        <w:t>conteinerizada</w:t>
      </w:r>
      <w:proofErr w:type="spellEnd"/>
      <w:r w:rsidRPr="00CF0A8F">
        <w:rPr>
          <w:rFonts w:asciiTheme="majorHAnsi" w:hAnsiTheme="majorHAnsi" w:cstheme="majorHAnsi"/>
        </w:rPr>
        <w:t xml:space="preserve"> de resíduos sólidos urbanos (RSU); coleta em áreas de difícil acesso; fornecimento, limpeza e conservação de contêineres (de superfície e </w:t>
      </w:r>
      <w:proofErr w:type="spellStart"/>
      <w:r w:rsidRPr="00CF0A8F">
        <w:rPr>
          <w:rFonts w:asciiTheme="majorHAnsi" w:hAnsiTheme="majorHAnsi" w:cstheme="majorHAnsi"/>
        </w:rPr>
        <w:t>semi-enterrados</w:t>
      </w:r>
      <w:proofErr w:type="spellEnd"/>
      <w:r w:rsidRPr="00CF0A8F">
        <w:rPr>
          <w:rFonts w:asciiTheme="majorHAnsi" w:hAnsiTheme="majorHAnsi" w:cstheme="majorHAnsi"/>
        </w:rPr>
        <w:t>); coleta e destinação de resíduos de serviços de saúde (RSS); equipe de multitarefa para serviços pontuais de limpeza em prédios e espaços públicos; varrição manual de vias e logradouros públicos; capina e roçada manual e mecanizada</w:t>
      </w:r>
      <w:r>
        <w:rPr>
          <w:rFonts w:asciiTheme="majorHAnsi" w:hAnsiTheme="majorHAnsi" w:cstheme="majorHAnsi"/>
        </w:rPr>
        <w:t xml:space="preserve"> em vias e logradouros públicos.</w:t>
      </w:r>
      <w:r w:rsidR="00501A1D" w:rsidRPr="00911897">
        <w:rPr>
          <w:rFonts w:asciiTheme="majorHAnsi" w:hAnsiTheme="majorHAnsi" w:cstheme="majorHAnsi"/>
        </w:rPr>
        <w:t xml:space="preserve"> </w:t>
      </w:r>
      <w:r w:rsidR="005204B4" w:rsidRPr="005204B4">
        <w:rPr>
          <w:rFonts w:asciiTheme="majorHAnsi" w:hAnsiTheme="majorHAnsi" w:cstheme="majorHAnsi"/>
        </w:rPr>
        <w:t>Início da disput</w:t>
      </w:r>
      <w:r w:rsidR="005204B4">
        <w:rPr>
          <w:rFonts w:asciiTheme="majorHAnsi" w:hAnsiTheme="majorHAnsi" w:cstheme="majorHAnsi"/>
        </w:rPr>
        <w:t xml:space="preserve">a de preços: a partir das 09h01min </w:t>
      </w:r>
      <w:r w:rsidR="005204B4" w:rsidRPr="005204B4">
        <w:rPr>
          <w:rFonts w:asciiTheme="majorHAnsi" w:hAnsiTheme="majorHAnsi" w:cstheme="majorHAnsi"/>
        </w:rPr>
        <w:t>do dia 16/01/2026</w:t>
      </w:r>
      <w:r w:rsidR="005204B4">
        <w:rPr>
          <w:rFonts w:asciiTheme="majorHAnsi" w:hAnsiTheme="majorHAnsi" w:cstheme="majorHAnsi"/>
        </w:rPr>
        <w:t xml:space="preserve">. Esclarecimentos </w:t>
      </w:r>
      <w:r w:rsidR="005204B4" w:rsidRPr="005204B4">
        <w:rPr>
          <w:rFonts w:asciiTheme="majorHAnsi" w:hAnsiTheme="majorHAnsi" w:cstheme="majorHAnsi"/>
        </w:rPr>
        <w:t>no sistema</w:t>
      </w:r>
      <w:r w:rsidR="005204B4">
        <w:rPr>
          <w:rFonts w:asciiTheme="majorHAnsi" w:hAnsiTheme="majorHAnsi" w:cstheme="majorHAnsi"/>
        </w:rPr>
        <w:t xml:space="preserve">: </w:t>
      </w:r>
      <w:hyperlink r:id="rId22" w:history="1">
        <w:r w:rsidR="005204B4" w:rsidRPr="003A6D58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5204B4">
        <w:rPr>
          <w:rFonts w:asciiTheme="majorHAnsi" w:hAnsiTheme="majorHAnsi" w:cstheme="majorHAnsi"/>
        </w:rPr>
        <w:t xml:space="preserve"> ou através do site: </w:t>
      </w:r>
      <w:hyperlink r:id="rId23" w:history="1">
        <w:r w:rsidR="005204B4" w:rsidRPr="003A6D58">
          <w:rPr>
            <w:rStyle w:val="Hyperlink"/>
            <w:rFonts w:asciiTheme="majorHAnsi" w:hAnsiTheme="majorHAnsi" w:cstheme="majorHAnsi"/>
          </w:rPr>
          <w:t>www.ibirite.mg.gov.br</w:t>
        </w:r>
      </w:hyperlink>
      <w:r w:rsidR="005204B4">
        <w:rPr>
          <w:rFonts w:asciiTheme="majorHAnsi" w:hAnsiTheme="majorHAnsi" w:cstheme="majorHAnsi"/>
        </w:rPr>
        <w:t xml:space="preserve">. </w:t>
      </w:r>
    </w:p>
    <w:p w14:paraId="1EC62661" w14:textId="77777777" w:rsidR="005C329F" w:rsidRDefault="005C329F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</w:p>
    <w:p w14:paraId="2A010255" w14:textId="11B9A7A3" w:rsidR="003863CE" w:rsidRPr="005C329F" w:rsidRDefault="005C329F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 xml:space="preserve">prefeitura municipal de </w:t>
      </w:r>
      <w:r w:rsidRPr="005C329F">
        <w:rPr>
          <w:rFonts w:asciiTheme="minorHAnsi" w:hAnsiTheme="minorHAnsi" w:cstheme="minorHAnsi"/>
          <w:b/>
          <w:caps/>
        </w:rPr>
        <w:t>Montes Claros</w:t>
      </w:r>
      <w:r>
        <w:rPr>
          <w:rFonts w:asciiTheme="minorHAnsi" w:hAnsiTheme="minorHAnsi" w:cstheme="minorHAnsi"/>
          <w:b/>
          <w:caps/>
        </w:rPr>
        <w:t xml:space="preserve"> - mg - retificação concorrência nº 018/2025</w:t>
      </w:r>
    </w:p>
    <w:p w14:paraId="5DC0EBC4" w14:textId="5E2E116C" w:rsidR="00211770" w:rsidRDefault="005C329F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5C329F">
        <w:rPr>
          <w:rFonts w:asciiTheme="majorHAnsi" w:hAnsiTheme="majorHAnsi" w:cstheme="majorHAnsi"/>
        </w:rPr>
        <w:t>Contratação de empresa especializada para execução de obras de pavimentação e urbanização do Córrego do Cintra – Trecho 03, entre Av. Dos Militares / Rua Claudionor Antônio de Brito, no município de Montes Claros/MG.</w:t>
      </w:r>
      <w:r w:rsidRPr="005C329F">
        <w:t xml:space="preserve"> </w:t>
      </w:r>
      <w:r>
        <w:rPr>
          <w:rFonts w:asciiTheme="majorHAnsi" w:hAnsiTheme="majorHAnsi" w:cstheme="majorHAnsi"/>
        </w:rPr>
        <w:t>Horário e data da sessão: às 09h00min do dia 23/01/</w:t>
      </w:r>
      <w:r w:rsidRPr="005C329F">
        <w:rPr>
          <w:rFonts w:asciiTheme="majorHAnsi" w:hAnsiTheme="majorHAnsi" w:cstheme="majorHAnsi"/>
        </w:rPr>
        <w:t xml:space="preserve">2026. Edital disponível em: </w:t>
      </w:r>
      <w:hyperlink r:id="rId24" w:history="1">
        <w:r w:rsidRPr="003A6D58">
          <w:rPr>
            <w:rStyle w:val="Hyperlink"/>
            <w:rFonts w:asciiTheme="majorHAnsi" w:hAnsiTheme="majorHAnsi" w:cstheme="majorHAnsi"/>
          </w:rPr>
          <w:t>https://licitacoes.montesclaros.mg.gov.br/licitacao/processo-licitatorio-n-4972025-concorrencia-publica-eletronica-n-0162025</w:t>
        </w:r>
      </w:hyperlink>
      <w:r>
        <w:rPr>
          <w:rFonts w:asciiTheme="majorHAnsi" w:hAnsiTheme="majorHAnsi" w:cstheme="majorHAnsi"/>
        </w:rPr>
        <w:t xml:space="preserve">. Dúvidas </w:t>
      </w:r>
      <w:r w:rsidRPr="005C329F">
        <w:rPr>
          <w:rFonts w:asciiTheme="majorHAnsi" w:hAnsiTheme="majorHAnsi" w:cstheme="majorHAnsi"/>
        </w:rPr>
        <w:t>(38) 2211-4765</w:t>
      </w:r>
      <w:r>
        <w:rPr>
          <w:rFonts w:asciiTheme="majorHAnsi" w:hAnsiTheme="majorHAnsi" w:cstheme="majorHAnsi"/>
        </w:rPr>
        <w:t xml:space="preserve"> ou </w:t>
      </w:r>
      <w:r w:rsidRPr="005C329F">
        <w:rPr>
          <w:rFonts w:asciiTheme="majorHAnsi" w:hAnsiTheme="majorHAnsi" w:cstheme="majorHAnsi"/>
        </w:rPr>
        <w:t>e-mail:</w:t>
      </w:r>
      <w:r>
        <w:rPr>
          <w:rFonts w:asciiTheme="majorHAnsi" w:hAnsiTheme="majorHAnsi" w:cstheme="majorHAnsi"/>
        </w:rPr>
        <w:t xml:space="preserve"> </w:t>
      </w:r>
      <w:hyperlink r:id="rId25" w:history="1">
        <w:r w:rsidRPr="003A6D58">
          <w:rPr>
            <w:rStyle w:val="Hyperlink"/>
            <w:rFonts w:asciiTheme="majorHAnsi" w:hAnsiTheme="majorHAnsi" w:cstheme="majorHAnsi"/>
          </w:rPr>
          <w:t>licitacoes@montesclaros.mg.gov.br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272329E1" w14:textId="77777777" w:rsidR="005C329F" w:rsidRDefault="005C329F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CEC8E82" w14:textId="290E888C" w:rsidR="00211770" w:rsidRDefault="00211770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211770">
        <w:rPr>
          <w:rFonts w:asciiTheme="minorHAnsi" w:hAnsiTheme="minorHAnsi" w:cstheme="minorHAnsi"/>
          <w:b/>
          <w:caps/>
        </w:rPr>
        <w:t xml:space="preserve">DE </w:t>
      </w:r>
      <w:r w:rsidR="00BC765F">
        <w:rPr>
          <w:rFonts w:asciiTheme="minorHAnsi" w:hAnsiTheme="minorHAnsi" w:cstheme="minorHAnsi"/>
          <w:b/>
          <w:caps/>
        </w:rPr>
        <w:t xml:space="preserve">PALMA - </w:t>
      </w:r>
      <w:r w:rsidR="00BC765F" w:rsidRPr="00BC765F">
        <w:rPr>
          <w:rFonts w:asciiTheme="minorHAnsi" w:hAnsiTheme="minorHAnsi" w:cstheme="minorHAnsi"/>
          <w:b/>
          <w:caps/>
        </w:rPr>
        <w:t>MG</w:t>
      </w:r>
      <w:r w:rsidR="00BC765F">
        <w:rPr>
          <w:rFonts w:asciiTheme="minorHAnsi" w:hAnsiTheme="minorHAnsi" w:cstheme="minorHAnsi"/>
          <w:b/>
          <w:caps/>
        </w:rPr>
        <w:t xml:space="preserve"> - </w:t>
      </w:r>
      <w:r w:rsidR="00BC765F" w:rsidRPr="00BC765F">
        <w:rPr>
          <w:rFonts w:asciiTheme="minorHAnsi" w:hAnsiTheme="minorHAnsi" w:cstheme="minorHAnsi"/>
          <w:b/>
          <w:caps/>
        </w:rPr>
        <w:t xml:space="preserve">CONCORRÊNCIA </w:t>
      </w:r>
      <w:r w:rsidR="00BC765F">
        <w:rPr>
          <w:rFonts w:asciiTheme="minorHAnsi" w:hAnsiTheme="minorHAnsi" w:cstheme="minorHAnsi"/>
          <w:b/>
          <w:caps/>
        </w:rPr>
        <w:t xml:space="preserve">eletrônica </w:t>
      </w:r>
      <w:r w:rsidR="00BC765F" w:rsidRPr="00BC765F">
        <w:rPr>
          <w:rFonts w:asciiTheme="minorHAnsi" w:hAnsiTheme="minorHAnsi" w:cstheme="minorHAnsi"/>
          <w:b/>
          <w:caps/>
        </w:rPr>
        <w:t>Nº 001/2026</w:t>
      </w:r>
    </w:p>
    <w:p w14:paraId="4575CAF0" w14:textId="05D3D65E" w:rsidR="00BC765F" w:rsidRDefault="00BC765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BC765F">
        <w:rPr>
          <w:rFonts w:asciiTheme="majorHAnsi" w:hAnsiTheme="majorHAnsi" w:cstheme="majorHAnsi"/>
        </w:rPr>
        <w:t>Contratação de empresa especializada para produção de 45 unidades habitacionais no loteamento Mário Celso Freitas Pinto</w:t>
      </w:r>
      <w:r>
        <w:rPr>
          <w:rFonts w:asciiTheme="majorHAnsi" w:hAnsiTheme="majorHAnsi" w:cstheme="majorHAnsi"/>
        </w:rPr>
        <w:t>. Valor total estimado da contratação em:</w:t>
      </w:r>
      <w:r w:rsidRPr="00BC765F">
        <w:t xml:space="preserve"> </w:t>
      </w:r>
      <w:r w:rsidRPr="00BC765F">
        <w:rPr>
          <w:rFonts w:asciiTheme="minorHAnsi" w:hAnsiTheme="minorHAnsi" w:cstheme="minorHAnsi"/>
          <w:b/>
          <w:caps/>
        </w:rPr>
        <w:t>R$ 6.678.312,74</w:t>
      </w:r>
      <w:r w:rsidRPr="00BC765F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 realização da sessão pública: 09/04/2026, às 09h30min.</w:t>
      </w:r>
      <w:r w:rsidRPr="00BC765F">
        <w:t xml:space="preserve"> </w:t>
      </w:r>
      <w:r w:rsidRPr="00BC765F">
        <w:rPr>
          <w:rFonts w:asciiTheme="majorHAnsi" w:hAnsiTheme="majorHAnsi" w:cstheme="majorHAnsi"/>
        </w:rPr>
        <w:t>Loca</w:t>
      </w:r>
      <w:r>
        <w:rPr>
          <w:rFonts w:asciiTheme="majorHAnsi" w:hAnsiTheme="majorHAnsi" w:cstheme="majorHAnsi"/>
        </w:rPr>
        <w:t xml:space="preserve">l de realização do certame: Portal de Compras Públicas </w:t>
      </w:r>
      <w:hyperlink r:id="rId26" w:history="1">
        <w:r w:rsidRPr="003A6D58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Edital disponível no endereço eletrônico: </w:t>
      </w:r>
      <w:hyperlink r:id="rId27" w:history="1">
        <w:r w:rsidRPr="003A6D58">
          <w:rPr>
            <w:rStyle w:val="Hyperlink"/>
            <w:rFonts w:asciiTheme="majorHAnsi" w:hAnsiTheme="majorHAnsi" w:cstheme="majorHAnsi"/>
          </w:rPr>
          <w:t>https://pncp.gov.br/pncp-api/v1/orgaos/17734906000132/compras/2026/4/arquivos/1</w:t>
        </w:r>
      </w:hyperlink>
      <w:r>
        <w:rPr>
          <w:rFonts w:asciiTheme="majorHAnsi" w:hAnsiTheme="majorHAnsi" w:cstheme="majorHAnsi"/>
        </w:rPr>
        <w:t xml:space="preserve">. </w:t>
      </w:r>
    </w:p>
    <w:p w14:paraId="285F45E3" w14:textId="77777777" w:rsidR="00E20927" w:rsidRDefault="00E20927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A08CD49" w14:textId="23E0925D" w:rsidR="00E20927" w:rsidRDefault="00E20927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211770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  <w:caps/>
        </w:rPr>
        <w:t xml:space="preserve"> poços de caldas</w:t>
      </w:r>
      <w:r w:rsidR="00D81819">
        <w:rPr>
          <w:rFonts w:asciiTheme="minorHAnsi" w:hAnsiTheme="minorHAnsi" w:cstheme="minorHAnsi"/>
          <w:b/>
          <w:caps/>
        </w:rPr>
        <w:t xml:space="preserve"> - mg - alteração CONCORRÊNCIA </w:t>
      </w:r>
      <w:r w:rsidR="00D81819" w:rsidRPr="00D81819">
        <w:rPr>
          <w:rFonts w:asciiTheme="minorHAnsi" w:hAnsiTheme="minorHAnsi" w:cstheme="minorHAnsi"/>
          <w:b/>
          <w:caps/>
        </w:rPr>
        <w:t>Nº 0</w:t>
      </w:r>
      <w:r w:rsidR="00D81819">
        <w:rPr>
          <w:rFonts w:asciiTheme="minorHAnsi" w:hAnsiTheme="minorHAnsi" w:cstheme="minorHAnsi"/>
          <w:b/>
          <w:caps/>
        </w:rPr>
        <w:t>0</w:t>
      </w:r>
      <w:r w:rsidR="00D81819" w:rsidRPr="00D81819">
        <w:rPr>
          <w:rFonts w:asciiTheme="minorHAnsi" w:hAnsiTheme="minorHAnsi" w:cstheme="minorHAnsi"/>
          <w:b/>
          <w:caps/>
        </w:rPr>
        <w:t>3/2</w:t>
      </w:r>
      <w:r w:rsidR="00D81819">
        <w:rPr>
          <w:rFonts w:asciiTheme="minorHAnsi" w:hAnsiTheme="minorHAnsi" w:cstheme="minorHAnsi"/>
          <w:b/>
          <w:caps/>
        </w:rPr>
        <w:t>02</w:t>
      </w:r>
      <w:r w:rsidR="00D81819" w:rsidRPr="00D81819">
        <w:rPr>
          <w:rFonts w:asciiTheme="minorHAnsi" w:hAnsiTheme="minorHAnsi" w:cstheme="minorHAnsi"/>
          <w:b/>
          <w:caps/>
        </w:rPr>
        <w:t>5</w:t>
      </w:r>
    </w:p>
    <w:p w14:paraId="6EB84FB8" w14:textId="47CD65B9" w:rsidR="00E20927" w:rsidRDefault="00D81819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81819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D81819">
        <w:rPr>
          <w:rFonts w:asciiTheme="majorHAnsi" w:hAnsiTheme="majorHAnsi" w:cstheme="majorHAnsi"/>
        </w:rPr>
        <w:t xml:space="preserve">Execução das obras de construção de escola padrão FNDE 05 salas, a situar-se na rua </w:t>
      </w:r>
      <w:proofErr w:type="spellStart"/>
      <w:r w:rsidRPr="00D81819">
        <w:rPr>
          <w:rFonts w:asciiTheme="majorHAnsi" w:hAnsiTheme="majorHAnsi" w:cstheme="majorHAnsi"/>
        </w:rPr>
        <w:t>Caolin</w:t>
      </w:r>
      <w:proofErr w:type="spellEnd"/>
      <w:r w:rsidRPr="00D81819">
        <w:rPr>
          <w:rFonts w:asciiTheme="majorHAnsi" w:hAnsiTheme="majorHAnsi" w:cstheme="majorHAnsi"/>
        </w:rPr>
        <w:t xml:space="preserve"> S/N, Bairro Jardim Kennedy. Comunica que o Edital sofreu alterações. </w:t>
      </w:r>
      <w:r>
        <w:rPr>
          <w:rFonts w:asciiTheme="majorHAnsi" w:hAnsiTheme="majorHAnsi" w:cstheme="majorHAnsi"/>
        </w:rPr>
        <w:t xml:space="preserve">Designada a data das 19/02/2026, </w:t>
      </w:r>
      <w:r w:rsidRPr="00D81819">
        <w:rPr>
          <w:rFonts w:asciiTheme="majorHAnsi" w:hAnsiTheme="majorHAnsi" w:cstheme="majorHAnsi"/>
        </w:rPr>
        <w:t>às 08h30min para recebimento das propostas/ documentação. Edital alterado à di</w:t>
      </w:r>
      <w:r>
        <w:rPr>
          <w:rFonts w:asciiTheme="majorHAnsi" w:hAnsiTheme="majorHAnsi" w:cstheme="majorHAnsi"/>
        </w:rPr>
        <w:t xml:space="preserve">sposição em: </w:t>
      </w:r>
      <w:hyperlink r:id="rId28" w:history="1">
        <w:proofErr w:type="gramStart"/>
        <w:r w:rsidRPr="003A6D58">
          <w:rPr>
            <w:rStyle w:val="Hyperlink"/>
            <w:rFonts w:asciiTheme="majorHAnsi" w:hAnsiTheme="majorHAnsi" w:cstheme="majorHAnsi"/>
          </w:rPr>
          <w:t>www.pocosdecaldas.mg.gov.br</w:t>
        </w:r>
      </w:hyperlink>
      <w:r w:rsidRPr="00D81819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 </w:t>
      </w:r>
      <w:hyperlink r:id="rId29" w:history="1">
        <w:r w:rsidRPr="003A6D58">
          <w:rPr>
            <w:rStyle w:val="Hyperlink"/>
            <w:rFonts w:asciiTheme="majorHAnsi" w:hAnsiTheme="majorHAnsi" w:cstheme="majorHAnsi"/>
          </w:rPr>
          <w:t>www.gov.br/pncp/pt-br</w:t>
        </w:r>
        <w:proofErr w:type="gramEnd"/>
      </w:hyperlink>
      <w:r>
        <w:rPr>
          <w:rFonts w:asciiTheme="majorHAnsi" w:hAnsiTheme="majorHAnsi" w:cstheme="majorHAnsi"/>
        </w:rPr>
        <w:t xml:space="preserve"> e </w:t>
      </w:r>
      <w:hyperlink r:id="rId30" w:history="1">
        <w:r w:rsidRPr="003A6D58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D8181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D81819">
        <w:rPr>
          <w:rFonts w:asciiTheme="majorHAnsi" w:hAnsiTheme="majorHAnsi" w:cstheme="majorHAnsi"/>
        </w:rPr>
        <w:t xml:space="preserve"> Outras informações pel</w:t>
      </w:r>
      <w:r>
        <w:rPr>
          <w:rFonts w:asciiTheme="majorHAnsi" w:hAnsiTheme="majorHAnsi" w:cstheme="majorHAnsi"/>
        </w:rPr>
        <w:t xml:space="preserve">o e-mail: </w:t>
      </w:r>
      <w:hyperlink r:id="rId31" w:history="1">
        <w:r w:rsidRPr="003A6D58">
          <w:rPr>
            <w:rStyle w:val="Hyperlink"/>
            <w:rFonts w:asciiTheme="majorHAnsi" w:hAnsiTheme="majorHAnsi" w:cstheme="majorHAnsi"/>
          </w:rPr>
          <w:t>contratos.smiop.pmpc@gmail.com</w:t>
        </w:r>
      </w:hyperlink>
      <w:r>
        <w:rPr>
          <w:rFonts w:asciiTheme="majorHAnsi" w:hAnsiTheme="majorHAnsi" w:cstheme="majorHAnsi"/>
        </w:rPr>
        <w:t xml:space="preserve"> </w:t>
      </w:r>
      <w:r w:rsidRPr="00D81819">
        <w:rPr>
          <w:rFonts w:asciiTheme="majorHAnsi" w:hAnsiTheme="majorHAnsi" w:cstheme="majorHAnsi"/>
        </w:rPr>
        <w:t>ou telefone: (35) 3697-2094.</w:t>
      </w:r>
    </w:p>
    <w:p w14:paraId="2FD73CC2" w14:textId="77777777" w:rsidR="00E20927" w:rsidRDefault="00E20927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0787407" w14:textId="556A75F2" w:rsidR="00893AC1" w:rsidRDefault="00D81819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211770">
        <w:rPr>
          <w:rFonts w:asciiTheme="minorHAnsi" w:hAnsiTheme="minorHAnsi" w:cstheme="minorHAnsi"/>
          <w:b/>
          <w:caps/>
        </w:rPr>
        <w:t>D</w:t>
      </w:r>
      <w:r>
        <w:rPr>
          <w:rFonts w:asciiTheme="minorHAnsi" w:hAnsiTheme="minorHAnsi" w:cstheme="minorHAnsi"/>
          <w:b/>
          <w:caps/>
        </w:rPr>
        <w:t xml:space="preserve">E NEVES - MG - </w:t>
      </w:r>
      <w:r w:rsidRPr="00D81819">
        <w:rPr>
          <w:rFonts w:asciiTheme="minorHAnsi" w:hAnsiTheme="minorHAnsi" w:cstheme="minorHAnsi"/>
          <w:b/>
          <w:caps/>
        </w:rPr>
        <w:t xml:space="preserve">CONCORRÊNCIA ELETRÔNICA </w:t>
      </w:r>
      <w:r>
        <w:rPr>
          <w:rFonts w:asciiTheme="minorHAnsi" w:hAnsiTheme="minorHAnsi" w:cstheme="minorHAnsi"/>
          <w:b/>
          <w:caps/>
        </w:rPr>
        <w:t>Nº 1</w:t>
      </w:r>
      <w:r w:rsidRPr="00D81819">
        <w:rPr>
          <w:rFonts w:asciiTheme="minorHAnsi" w:hAnsiTheme="minorHAnsi" w:cstheme="minorHAnsi"/>
          <w:b/>
          <w:caps/>
        </w:rPr>
        <w:t>13/2025</w:t>
      </w:r>
    </w:p>
    <w:p w14:paraId="08F621C7" w14:textId="0762F36C" w:rsidR="00D81819" w:rsidRPr="00D81819" w:rsidRDefault="00D81819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Contratação </w:t>
      </w:r>
      <w:r w:rsidRPr="00D81819">
        <w:rPr>
          <w:rFonts w:asciiTheme="majorHAnsi" w:hAnsiTheme="majorHAnsi" w:cstheme="majorHAnsi"/>
        </w:rPr>
        <w:t xml:space="preserve">de </w:t>
      </w:r>
      <w:proofErr w:type="spellStart"/>
      <w:r w:rsidRPr="00D81819">
        <w:rPr>
          <w:rFonts w:asciiTheme="majorHAnsi" w:hAnsiTheme="majorHAnsi" w:cstheme="majorHAnsi"/>
        </w:rPr>
        <w:t>emp</w:t>
      </w:r>
      <w:r>
        <w:rPr>
          <w:rFonts w:asciiTheme="majorHAnsi" w:hAnsiTheme="majorHAnsi" w:cstheme="majorHAnsi"/>
        </w:rPr>
        <w:t>res</w:t>
      </w:r>
      <w:proofErr w:type="spellEnd"/>
      <w:r>
        <w:rPr>
          <w:rFonts w:asciiTheme="majorHAnsi" w:hAnsiTheme="majorHAnsi" w:cstheme="majorHAnsi"/>
        </w:rPr>
        <w:t xml:space="preserve"> especializada </w:t>
      </w:r>
      <w:r w:rsidRPr="00D81819">
        <w:rPr>
          <w:rFonts w:asciiTheme="majorHAnsi" w:hAnsiTheme="majorHAnsi" w:cstheme="majorHAnsi"/>
        </w:rPr>
        <w:t>para a atender o Programa de Aceleração do Crescimento do Ministério do Esporte, na construção do Centro Esportivo Comunitário do Bairro San Genaro, Região do Veneza. A data de realização d</w:t>
      </w:r>
      <w:r w:rsidR="00292B15">
        <w:rPr>
          <w:rFonts w:asciiTheme="majorHAnsi" w:hAnsiTheme="majorHAnsi" w:cstheme="majorHAnsi"/>
        </w:rPr>
        <w:t xml:space="preserve">a sessão será no dia 28/01/2026, </w:t>
      </w:r>
      <w:r>
        <w:rPr>
          <w:rFonts w:asciiTheme="majorHAnsi" w:hAnsiTheme="majorHAnsi" w:cstheme="majorHAnsi"/>
        </w:rPr>
        <w:t>às 09h</w:t>
      </w:r>
      <w:r w:rsidRPr="00D81819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  <w:r w:rsidR="00292B15">
        <w:rPr>
          <w:rFonts w:asciiTheme="majorHAnsi" w:hAnsiTheme="majorHAnsi" w:cstheme="majorHAnsi"/>
        </w:rPr>
        <w:t xml:space="preserve"> </w:t>
      </w:r>
      <w:r w:rsidR="00292B15" w:rsidRPr="00292B15">
        <w:rPr>
          <w:rFonts w:asciiTheme="majorHAnsi" w:hAnsiTheme="majorHAnsi" w:cstheme="majorHAnsi"/>
          <w:caps/>
        </w:rPr>
        <w:t>o</w:t>
      </w:r>
      <w:r w:rsidR="00292B15">
        <w:rPr>
          <w:rFonts w:asciiTheme="majorHAnsi" w:hAnsiTheme="majorHAnsi" w:cstheme="majorHAnsi"/>
        </w:rPr>
        <w:t xml:space="preserve"> edital </w:t>
      </w:r>
      <w:r w:rsidR="00292B15" w:rsidRPr="00292B15">
        <w:rPr>
          <w:rFonts w:asciiTheme="majorHAnsi" w:hAnsiTheme="majorHAnsi" w:cstheme="majorHAnsi"/>
        </w:rPr>
        <w:t>encontra disponível no site</w:t>
      </w:r>
      <w:r w:rsidR="00292B15">
        <w:rPr>
          <w:rFonts w:asciiTheme="majorHAnsi" w:hAnsiTheme="majorHAnsi" w:cstheme="majorHAnsi"/>
        </w:rPr>
        <w:t xml:space="preserve"> </w:t>
      </w:r>
      <w:hyperlink r:id="rId32" w:history="1">
        <w:r w:rsidR="00292B15" w:rsidRPr="003A6D58">
          <w:rPr>
            <w:rStyle w:val="Hyperlink"/>
            <w:rFonts w:asciiTheme="majorHAnsi" w:hAnsiTheme="majorHAnsi" w:cstheme="majorHAnsi"/>
          </w:rPr>
          <w:t>www.ribeiraodasneves.mg.gov.br</w:t>
        </w:r>
      </w:hyperlink>
      <w:r w:rsidR="00292B15">
        <w:rPr>
          <w:rFonts w:asciiTheme="majorHAnsi" w:hAnsiTheme="majorHAnsi" w:cstheme="majorHAnsi"/>
        </w:rPr>
        <w:t xml:space="preserve">. </w:t>
      </w:r>
    </w:p>
    <w:p w14:paraId="0004EEE3" w14:textId="77777777" w:rsidR="00D81819" w:rsidRDefault="00D81819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414950B" w14:textId="7ED1B519" w:rsidR="00F83940" w:rsidRPr="00403E96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403E96">
        <w:rPr>
          <w:rFonts w:asciiTheme="minorHAnsi" w:hAnsiTheme="minorHAnsi" w:cstheme="minorHAnsi"/>
          <w:b/>
          <w:caps/>
        </w:rPr>
        <w:t xml:space="preserve">Sabará - </w:t>
      </w:r>
      <w:r w:rsidR="00403E96" w:rsidRPr="00403E96">
        <w:rPr>
          <w:rFonts w:asciiTheme="minorHAnsi" w:hAnsiTheme="minorHAnsi" w:cstheme="minorHAnsi"/>
          <w:b/>
          <w:caps/>
        </w:rPr>
        <w:t>MG</w:t>
      </w:r>
      <w:r w:rsidR="00403E96">
        <w:rPr>
          <w:rFonts w:asciiTheme="minorHAnsi" w:hAnsiTheme="minorHAnsi" w:cstheme="minorHAnsi"/>
          <w:b/>
          <w:caps/>
        </w:rPr>
        <w:t xml:space="preserve"> </w:t>
      </w:r>
      <w:r w:rsidR="00491999">
        <w:rPr>
          <w:rFonts w:asciiTheme="minorHAnsi" w:hAnsiTheme="minorHAnsi" w:cstheme="minorHAnsi"/>
          <w:b/>
          <w:caps/>
        </w:rPr>
        <w:t>-</w:t>
      </w:r>
      <w:r w:rsidR="00403E96">
        <w:rPr>
          <w:rFonts w:asciiTheme="minorHAnsi" w:hAnsiTheme="minorHAnsi" w:cstheme="minorHAnsi"/>
          <w:b/>
          <w:caps/>
        </w:rPr>
        <w:t xml:space="preserve"> CONCORRÊNCIA</w:t>
      </w:r>
      <w:r w:rsidR="00491999">
        <w:rPr>
          <w:rFonts w:asciiTheme="minorHAnsi" w:hAnsiTheme="minorHAnsi" w:cstheme="minorHAnsi"/>
          <w:b/>
          <w:caps/>
        </w:rPr>
        <w:t xml:space="preserve"> ELETRÔNICA</w:t>
      </w:r>
      <w:r w:rsidR="00403E96">
        <w:rPr>
          <w:rFonts w:asciiTheme="minorHAnsi" w:hAnsiTheme="minorHAnsi" w:cstheme="minorHAnsi"/>
          <w:b/>
          <w:caps/>
        </w:rPr>
        <w:t xml:space="preserve"> Nº 0</w:t>
      </w:r>
      <w:r w:rsidR="00403E96" w:rsidRPr="00403E96">
        <w:rPr>
          <w:rFonts w:asciiTheme="minorHAnsi" w:hAnsiTheme="minorHAnsi" w:cstheme="minorHAnsi"/>
          <w:b/>
          <w:caps/>
        </w:rPr>
        <w:t>12/2025</w:t>
      </w:r>
    </w:p>
    <w:p w14:paraId="0FFFA4C8" w14:textId="7CD68C85" w:rsidR="004B232B" w:rsidRDefault="00403E96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03E96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403E96">
        <w:rPr>
          <w:rFonts w:asciiTheme="majorHAnsi" w:hAnsiTheme="majorHAnsi" w:cstheme="majorHAnsi"/>
        </w:rPr>
        <w:t>Contratação de empresa especializada no ramo para a execução de obras de ampliação na Maternidade de Sabará, incluindo a construção de Ambulatório Pediátrico, localizada a rodovia Marginal MGC 262, KM 7, s/nº – Bairro Nações Unidas, Sabará – MG – com fornecimento de mão de obra e materiais</w:t>
      </w:r>
      <w:r>
        <w:rPr>
          <w:rFonts w:asciiTheme="majorHAnsi" w:hAnsiTheme="majorHAnsi" w:cstheme="majorHAnsi"/>
        </w:rPr>
        <w:t xml:space="preserve">. Data de realização da sessão pública: </w:t>
      </w:r>
      <w:r w:rsidR="00491999">
        <w:rPr>
          <w:rFonts w:asciiTheme="majorHAnsi" w:hAnsiTheme="majorHAnsi" w:cstheme="majorHAnsi"/>
        </w:rPr>
        <w:t>16/01/2026</w:t>
      </w:r>
      <w:r w:rsidR="00CF0A8F">
        <w:rPr>
          <w:rFonts w:asciiTheme="majorHAnsi" w:hAnsiTheme="majorHAnsi" w:cstheme="majorHAnsi"/>
        </w:rPr>
        <w:t xml:space="preserve">, </w:t>
      </w:r>
      <w:r w:rsidR="00491999">
        <w:rPr>
          <w:rFonts w:asciiTheme="majorHAnsi" w:hAnsiTheme="majorHAnsi" w:cstheme="majorHAnsi"/>
        </w:rPr>
        <w:t xml:space="preserve">às 09h00min. Valor total estimado em: </w:t>
      </w:r>
      <w:r w:rsidR="00491999" w:rsidRPr="00491999">
        <w:rPr>
          <w:rFonts w:asciiTheme="minorHAnsi" w:hAnsiTheme="minorHAnsi" w:cstheme="minorHAnsi"/>
          <w:b/>
          <w:caps/>
        </w:rPr>
        <w:t>R$ 1.690.730,87</w:t>
      </w:r>
      <w:r w:rsidR="00491999" w:rsidRPr="00491999">
        <w:rPr>
          <w:rFonts w:asciiTheme="majorHAnsi" w:hAnsiTheme="majorHAnsi" w:cstheme="majorHAnsi"/>
        </w:rPr>
        <w:t>.</w:t>
      </w:r>
      <w:r w:rsidR="00491999" w:rsidRPr="00491999">
        <w:t xml:space="preserve"> </w:t>
      </w:r>
      <w:r w:rsidR="00491999" w:rsidRPr="00491999">
        <w:rPr>
          <w:rFonts w:asciiTheme="majorHAnsi" w:hAnsiTheme="majorHAnsi" w:cstheme="majorHAnsi"/>
        </w:rPr>
        <w:t xml:space="preserve">Envio de documentos: exclusivamente pela Plataforma de Licitações Licitar Digital, no endereço: </w:t>
      </w:r>
      <w:hyperlink r:id="rId33" w:history="1">
        <w:r w:rsidR="00491999" w:rsidRPr="003A6D58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491999" w:rsidRPr="00491999">
        <w:rPr>
          <w:rFonts w:asciiTheme="majorHAnsi" w:hAnsiTheme="majorHAnsi" w:cstheme="majorHAnsi"/>
        </w:rPr>
        <w:t>.</w:t>
      </w:r>
      <w:r w:rsidR="00491999">
        <w:t xml:space="preserve"> </w:t>
      </w:r>
      <w:r w:rsidR="00491999" w:rsidRPr="00491999">
        <w:rPr>
          <w:rFonts w:asciiTheme="majorHAnsi" w:hAnsiTheme="majorHAnsi" w:cstheme="majorHAnsi"/>
        </w:rPr>
        <w:t xml:space="preserve">Consulte o processo em: </w:t>
      </w:r>
      <w:hyperlink r:id="rId34" w:history="1">
        <w:r w:rsidR="00491999" w:rsidRPr="003A6D58">
          <w:rPr>
            <w:rStyle w:val="Hyperlink"/>
            <w:rFonts w:asciiTheme="majorHAnsi" w:hAnsiTheme="majorHAnsi" w:cstheme="majorHAnsi"/>
          </w:rPr>
          <w:t>https://app2.licitardigital.com.br/pesquisa/86905</w:t>
        </w:r>
      </w:hyperlink>
      <w:r w:rsidR="00491999">
        <w:rPr>
          <w:rFonts w:asciiTheme="majorHAnsi" w:hAnsiTheme="majorHAnsi" w:cstheme="majorHAnsi"/>
        </w:rPr>
        <w:t xml:space="preserve">. </w:t>
      </w:r>
    </w:p>
    <w:p w14:paraId="0F4654D0" w14:textId="77777777" w:rsidR="00CA49DC" w:rsidRDefault="00CA49DC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4E55BCC" w14:textId="08F5DD17" w:rsidR="00CA49DC" w:rsidRDefault="00CA49DC" w:rsidP="00CA49D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E6675F">
        <w:rPr>
          <w:rFonts w:asciiTheme="minorHAnsi" w:hAnsiTheme="minorHAnsi" w:cstheme="minorHAnsi"/>
          <w:b/>
          <w:caps/>
        </w:rPr>
        <w:t xml:space="preserve">DE </w:t>
      </w:r>
      <w:r>
        <w:rPr>
          <w:rFonts w:asciiTheme="minorHAnsi" w:hAnsiTheme="minorHAnsi" w:cstheme="minorHAnsi"/>
          <w:b/>
          <w:caps/>
        </w:rPr>
        <w:t xml:space="preserve">Santa Rita do Ituêto - </w:t>
      </w:r>
      <w:r w:rsidRPr="00CA49DC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  <w:caps/>
        </w:rPr>
        <w:t xml:space="preserve"> -</w:t>
      </w:r>
      <w:r w:rsidR="00E86118" w:rsidRPr="00E86118">
        <w:t xml:space="preserve"> </w:t>
      </w:r>
      <w:r w:rsidR="00E86118" w:rsidRPr="00E86118">
        <w:rPr>
          <w:rFonts w:asciiTheme="minorHAnsi" w:hAnsiTheme="minorHAnsi" w:cstheme="minorHAnsi"/>
          <w:b/>
          <w:caps/>
        </w:rPr>
        <w:t>PREGÃO PRESENCIAL Nº 014/2025</w:t>
      </w:r>
    </w:p>
    <w:p w14:paraId="15BB6CA2" w14:textId="78C42D08" w:rsidR="00CA49DC" w:rsidRDefault="00CA49DC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CA49DC">
        <w:rPr>
          <w:rFonts w:asciiTheme="majorHAnsi" w:hAnsiTheme="majorHAnsi" w:cstheme="majorHAnsi"/>
        </w:rPr>
        <w:t>Registro de preços para futura e eventual locação de máquinas</w:t>
      </w:r>
      <w:r>
        <w:rPr>
          <w:rFonts w:asciiTheme="majorHAnsi" w:hAnsiTheme="majorHAnsi" w:cstheme="majorHAnsi"/>
        </w:rPr>
        <w:t xml:space="preserve"> </w:t>
      </w:r>
      <w:r w:rsidRPr="00CA49DC">
        <w:rPr>
          <w:rFonts w:asciiTheme="majorHAnsi" w:hAnsiTheme="majorHAnsi" w:cstheme="majorHAnsi"/>
        </w:rPr>
        <w:t>pesadas e caminhões, para atender as necessidades do Município de</w:t>
      </w:r>
      <w:r>
        <w:rPr>
          <w:rFonts w:asciiTheme="majorHAnsi" w:hAnsiTheme="majorHAnsi" w:cstheme="majorHAnsi"/>
        </w:rPr>
        <w:t xml:space="preserve"> </w:t>
      </w:r>
      <w:r w:rsidRPr="00CA49DC">
        <w:rPr>
          <w:rFonts w:asciiTheme="majorHAnsi" w:hAnsiTheme="majorHAnsi" w:cstheme="majorHAnsi"/>
        </w:rPr>
        <w:t xml:space="preserve">Santa Rita do </w:t>
      </w:r>
      <w:proofErr w:type="spellStart"/>
      <w:r w:rsidRPr="00CA49DC">
        <w:rPr>
          <w:rFonts w:asciiTheme="majorHAnsi" w:hAnsiTheme="majorHAnsi" w:cstheme="majorHAnsi"/>
        </w:rPr>
        <w:t>Ituêto</w:t>
      </w:r>
      <w:proofErr w:type="spellEnd"/>
      <w:r w:rsidRPr="00CA49DC">
        <w:rPr>
          <w:rFonts w:asciiTheme="majorHAnsi" w:hAnsiTheme="majorHAnsi" w:cstheme="majorHAnsi"/>
        </w:rPr>
        <w:t>/MG</w:t>
      </w:r>
      <w:r w:rsidR="00E86118">
        <w:rPr>
          <w:rFonts w:asciiTheme="majorHAnsi" w:hAnsiTheme="majorHAnsi" w:cstheme="majorHAnsi"/>
        </w:rPr>
        <w:t>. Data limite para entrega dos envelopes 26/01/2026, às 09h30min.</w:t>
      </w:r>
      <w:r w:rsidR="00E86118" w:rsidRPr="00E86118">
        <w:t xml:space="preserve"> </w:t>
      </w:r>
      <w:r w:rsidR="00E86118" w:rsidRPr="00E86118">
        <w:rPr>
          <w:rFonts w:asciiTheme="majorHAnsi" w:hAnsiTheme="majorHAnsi" w:cstheme="majorHAnsi"/>
        </w:rPr>
        <w:t xml:space="preserve">O Edital pelo site: </w:t>
      </w:r>
      <w:hyperlink r:id="rId35" w:history="1">
        <w:r w:rsidR="00E86118" w:rsidRPr="003A6D58">
          <w:rPr>
            <w:rStyle w:val="Hyperlink"/>
            <w:rFonts w:asciiTheme="majorHAnsi" w:hAnsiTheme="majorHAnsi" w:cstheme="majorHAnsi"/>
          </w:rPr>
          <w:t>www.santaritadoitueto.mg.gov.br</w:t>
        </w:r>
      </w:hyperlink>
      <w:r w:rsidR="00E86118">
        <w:rPr>
          <w:rFonts w:asciiTheme="majorHAnsi" w:hAnsiTheme="majorHAnsi" w:cstheme="majorHAnsi"/>
        </w:rPr>
        <w:t xml:space="preserve">, </w:t>
      </w:r>
      <w:r w:rsidR="00E86118" w:rsidRPr="00E86118">
        <w:rPr>
          <w:rFonts w:asciiTheme="majorHAnsi" w:hAnsiTheme="majorHAnsi" w:cstheme="majorHAnsi"/>
        </w:rPr>
        <w:t xml:space="preserve">dúvidas poderão ser informadas através do e-mail: </w:t>
      </w:r>
      <w:hyperlink r:id="rId36" w:history="1">
        <w:r w:rsidR="00E86118" w:rsidRPr="003A6D58">
          <w:rPr>
            <w:rStyle w:val="Hyperlink"/>
            <w:rFonts w:asciiTheme="majorHAnsi" w:hAnsiTheme="majorHAnsi" w:cstheme="majorHAnsi"/>
          </w:rPr>
          <w:t>licitacao@santaritadoitueto.mg.gov.br</w:t>
        </w:r>
      </w:hyperlink>
      <w:r w:rsidR="00E86118">
        <w:rPr>
          <w:rFonts w:asciiTheme="majorHAnsi" w:hAnsiTheme="majorHAnsi" w:cstheme="majorHAnsi"/>
        </w:rPr>
        <w:t xml:space="preserve">. </w:t>
      </w:r>
    </w:p>
    <w:p w14:paraId="2FC4F087" w14:textId="77777777" w:rsidR="008F3994" w:rsidRDefault="008F3994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BA7894A" w14:textId="77777777" w:rsidR="00D81819" w:rsidRDefault="00D81819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14C306E" w14:textId="74009D68" w:rsidR="008F3994" w:rsidRDefault="008F3994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E6675F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  <w:caps/>
        </w:rPr>
        <w:t xml:space="preserve"> SANTA RITA DO SAPUCAÍ - </w:t>
      </w:r>
      <w:r w:rsidRPr="008F3994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  <w:caps/>
        </w:rPr>
        <w:t xml:space="preserve"> -</w:t>
      </w:r>
      <w:r w:rsidRPr="008F3994">
        <w:t xml:space="preserve"> </w:t>
      </w:r>
      <w:r w:rsidRPr="008F3994">
        <w:rPr>
          <w:rFonts w:asciiTheme="minorHAnsi" w:hAnsiTheme="minorHAnsi" w:cstheme="minorHAnsi"/>
          <w:b/>
          <w:caps/>
        </w:rPr>
        <w:t>CONCORRÊNCIA ELETRÔNICA Nº 006/2025</w:t>
      </w:r>
    </w:p>
    <w:p w14:paraId="52EAA714" w14:textId="5D3D31C6" w:rsidR="008F3994" w:rsidRDefault="008F3994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F3994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8F3994">
        <w:rPr>
          <w:rFonts w:asciiTheme="majorHAnsi" w:hAnsiTheme="majorHAnsi" w:cstheme="majorHAnsi"/>
        </w:rPr>
        <w:t xml:space="preserve">Contratação de empresa para execução de recapeamento asfáltico em </w:t>
      </w:r>
      <w:r w:rsidRPr="008F3994">
        <w:rPr>
          <w:rFonts w:asciiTheme="majorHAnsi" w:hAnsiTheme="majorHAnsi" w:cstheme="majorHAnsi"/>
          <w:caps/>
        </w:rPr>
        <w:t>cbuq</w:t>
      </w:r>
      <w:r w:rsidRPr="008F3994">
        <w:rPr>
          <w:rFonts w:asciiTheme="majorHAnsi" w:hAnsiTheme="majorHAnsi" w:cstheme="majorHAnsi"/>
        </w:rPr>
        <w:t xml:space="preserve">, na rua Juca Castelo, com execução de sarjetas, levantamento tampão de </w:t>
      </w:r>
      <w:proofErr w:type="spellStart"/>
      <w:r w:rsidRPr="008F3994">
        <w:rPr>
          <w:rFonts w:asciiTheme="majorHAnsi" w:hAnsiTheme="majorHAnsi" w:cstheme="majorHAnsi"/>
        </w:rPr>
        <w:t>p.v</w:t>
      </w:r>
      <w:proofErr w:type="spellEnd"/>
      <w:r w:rsidRPr="008F3994">
        <w:rPr>
          <w:rFonts w:asciiTheme="majorHAnsi" w:hAnsiTheme="majorHAnsi" w:cstheme="majorHAnsi"/>
        </w:rPr>
        <w:t>., pintura horizontal e placas de sinalização no município de Santa Rita do Sapucaí/</w:t>
      </w:r>
      <w:r w:rsidRPr="008F3994">
        <w:rPr>
          <w:rFonts w:asciiTheme="majorHAnsi" w:hAnsiTheme="majorHAnsi" w:cstheme="majorHAnsi"/>
          <w:caps/>
        </w:rPr>
        <w:t>mg</w:t>
      </w:r>
      <w:r w:rsidRPr="008F3994">
        <w:rPr>
          <w:rFonts w:asciiTheme="majorHAnsi" w:hAnsiTheme="majorHAnsi" w:cstheme="majorHAnsi"/>
        </w:rPr>
        <w:t>, com fornecimento de todo o material, equipamento e mão de obra necessários.</w:t>
      </w:r>
      <w:r>
        <w:rPr>
          <w:rFonts w:asciiTheme="majorHAnsi" w:hAnsiTheme="majorHAnsi" w:cstheme="majorHAnsi"/>
        </w:rPr>
        <w:t xml:space="preserve"> Valor total estimado da obra em: </w:t>
      </w:r>
      <w:r w:rsidRPr="008F3994">
        <w:rPr>
          <w:rFonts w:asciiTheme="minorHAnsi" w:hAnsiTheme="minorHAnsi" w:cstheme="minorHAnsi"/>
          <w:b/>
          <w:caps/>
        </w:rPr>
        <w:t>R$ 568.479,34</w:t>
      </w:r>
      <w:r w:rsidR="008019CE" w:rsidRPr="008019CE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Data de abertura das propostas: 23/02/2026, às 08h30min.</w:t>
      </w:r>
      <w:r w:rsidRPr="008F3994">
        <w:t xml:space="preserve"> </w:t>
      </w:r>
      <w:r w:rsidRPr="008F3994">
        <w:rPr>
          <w:rFonts w:asciiTheme="majorHAnsi" w:hAnsiTheme="majorHAnsi" w:cstheme="majorHAnsi"/>
        </w:rPr>
        <w:t xml:space="preserve">Local de realização, site: </w:t>
      </w:r>
      <w:hyperlink r:id="rId37" w:history="1">
        <w:r w:rsidR="004C1DD8" w:rsidRPr="003A6D58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8F3994">
        <w:rPr>
          <w:rFonts w:asciiTheme="majorHAnsi" w:hAnsiTheme="majorHAnsi" w:cstheme="majorHAnsi"/>
        </w:rPr>
        <w:t>.</w:t>
      </w:r>
      <w:r w:rsidR="004C1DD8">
        <w:rPr>
          <w:rFonts w:asciiTheme="majorHAnsi" w:hAnsiTheme="majorHAnsi" w:cstheme="majorHAnsi"/>
        </w:rPr>
        <w:t xml:space="preserve"> </w:t>
      </w:r>
      <w:r w:rsidRPr="008F3994">
        <w:rPr>
          <w:rFonts w:asciiTheme="majorHAnsi" w:hAnsiTheme="majorHAnsi" w:cstheme="majorHAnsi"/>
        </w:rPr>
        <w:t xml:space="preserve">Esclarecimentos: </w:t>
      </w:r>
      <w:hyperlink r:id="rId38" w:history="1">
        <w:r w:rsidRPr="003A6D58">
          <w:rPr>
            <w:rStyle w:val="Hyperlink"/>
            <w:rFonts w:asciiTheme="majorHAnsi" w:hAnsiTheme="majorHAnsi" w:cstheme="majorHAnsi"/>
          </w:rPr>
          <w:t>licitacao2@pmsrs.mg.gov.br</w:t>
        </w:r>
      </w:hyperlink>
      <w:r>
        <w:rPr>
          <w:rFonts w:asciiTheme="majorHAnsi" w:hAnsiTheme="majorHAnsi" w:cstheme="majorHAnsi"/>
        </w:rPr>
        <w:t xml:space="preserve"> ou </w:t>
      </w:r>
      <w:r w:rsidRPr="008F3994">
        <w:rPr>
          <w:rFonts w:asciiTheme="majorHAnsi" w:hAnsiTheme="majorHAnsi" w:cstheme="majorHAnsi"/>
        </w:rPr>
        <w:t>(</w:t>
      </w:r>
      <w:r>
        <w:rPr>
          <w:rFonts w:asciiTheme="majorHAnsi" w:hAnsiTheme="majorHAnsi" w:cstheme="majorHAnsi"/>
        </w:rPr>
        <w:t>35) 3473-3217 e (35) 3473-323.</w:t>
      </w:r>
    </w:p>
    <w:p w14:paraId="353E5D45" w14:textId="77777777" w:rsidR="00F81589" w:rsidRDefault="00F81589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61E844D" w14:textId="77777777" w:rsidR="00F81589" w:rsidRDefault="00F81589" w:rsidP="00F8158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E6675F">
        <w:rPr>
          <w:rFonts w:asciiTheme="minorHAnsi" w:hAnsiTheme="minorHAnsi" w:cstheme="minorHAnsi"/>
          <w:b/>
          <w:caps/>
        </w:rPr>
        <w:t xml:space="preserve">DE </w:t>
      </w:r>
      <w:r>
        <w:rPr>
          <w:rFonts w:asciiTheme="minorHAnsi" w:hAnsiTheme="minorHAnsi" w:cstheme="minorHAnsi"/>
          <w:b/>
          <w:caps/>
        </w:rPr>
        <w:t>senhora do porto - mg -</w:t>
      </w:r>
      <w:r w:rsidRPr="00F81589">
        <w:t xml:space="preserve"> </w:t>
      </w:r>
      <w:r w:rsidRPr="00F81589">
        <w:rPr>
          <w:rFonts w:asciiTheme="minorHAnsi" w:hAnsiTheme="minorHAnsi" w:cstheme="minorHAnsi"/>
          <w:b/>
          <w:caps/>
        </w:rPr>
        <w:t>PREGÃO ELETRÔNICO Nº 043/2025</w:t>
      </w:r>
    </w:p>
    <w:p w14:paraId="1BC660E1" w14:textId="77777777" w:rsidR="00F81589" w:rsidRDefault="00F81589" w:rsidP="00F81589">
      <w:pPr>
        <w:ind w:left="142"/>
        <w:jc w:val="both"/>
        <w:rPr>
          <w:rFonts w:asciiTheme="majorHAnsi" w:hAnsiTheme="majorHAnsi" w:cstheme="majorHAnsi"/>
        </w:rPr>
      </w:pPr>
      <w:r w:rsidRPr="00B81477">
        <w:rPr>
          <w:rFonts w:asciiTheme="majorHAnsi" w:hAnsiTheme="majorHAnsi" w:cstheme="majorHAnsi"/>
        </w:rPr>
        <w:t>OBJETO: Registro de preços para futura e eventual contratação de empresa para prestação de serviços de limpeza e conservação de estradas vicinais, abrangendo roço mecanizado com roçadeira motorizada e roço manual com foice para atender as demandas da Secretaria Municipal de Obras e Transportes da Prefeitura Municipal de Senhora do Porto/MG.</w:t>
      </w:r>
      <w:r>
        <w:rPr>
          <w:rFonts w:asciiTheme="majorHAnsi" w:hAnsiTheme="majorHAnsi" w:cstheme="majorHAnsi"/>
        </w:rPr>
        <w:t xml:space="preserve"> Data de abertura de propostas: 29/01/2026, ás 08h00min.</w:t>
      </w:r>
      <w:r w:rsidRPr="00F81589">
        <w:t xml:space="preserve"> </w:t>
      </w:r>
      <w:r w:rsidRPr="00F81589">
        <w:rPr>
          <w:rFonts w:asciiTheme="majorHAnsi" w:hAnsiTheme="majorHAnsi" w:cstheme="majorHAnsi"/>
        </w:rPr>
        <w:t xml:space="preserve">Local da Sessão Pública: Plataforma de licitações licitar digital – </w:t>
      </w:r>
      <w:hyperlink r:id="rId39" w:history="1">
        <w:r w:rsidRPr="003A6D58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Esclarecimentos: </w:t>
      </w:r>
      <w:proofErr w:type="spellStart"/>
      <w:r w:rsidRPr="00B81477">
        <w:rPr>
          <w:rFonts w:asciiTheme="majorHAnsi" w:hAnsiTheme="majorHAnsi" w:cstheme="majorHAnsi"/>
        </w:rPr>
        <w:t>Tel</w:t>
      </w:r>
      <w:proofErr w:type="spellEnd"/>
      <w:r w:rsidRPr="00B81477">
        <w:rPr>
          <w:rFonts w:asciiTheme="majorHAnsi" w:hAnsiTheme="majorHAnsi" w:cstheme="majorHAnsi"/>
        </w:rPr>
        <w:t xml:space="preserve">: (33) 3424-1250 </w:t>
      </w:r>
      <w:r>
        <w:rPr>
          <w:rFonts w:asciiTheme="majorHAnsi" w:hAnsiTheme="majorHAnsi" w:cstheme="majorHAnsi"/>
        </w:rPr>
        <w:t xml:space="preserve">ou </w:t>
      </w:r>
      <w:r w:rsidRPr="00B81477">
        <w:rPr>
          <w:rFonts w:asciiTheme="majorHAnsi" w:hAnsiTheme="majorHAnsi" w:cstheme="majorHAnsi"/>
        </w:rPr>
        <w:t xml:space="preserve">e-mail: </w:t>
      </w:r>
      <w:hyperlink r:id="rId40" w:history="1">
        <w:r w:rsidRPr="003A6D58">
          <w:rPr>
            <w:rStyle w:val="Hyperlink"/>
            <w:rFonts w:asciiTheme="majorHAnsi" w:hAnsiTheme="majorHAnsi" w:cstheme="majorHAnsi"/>
          </w:rPr>
          <w:t>licitacao@senhoradoporto.mg.gov.br</w:t>
        </w:r>
      </w:hyperlink>
      <w:r>
        <w:rPr>
          <w:rFonts w:asciiTheme="majorHAnsi" w:hAnsiTheme="majorHAnsi" w:cstheme="majorHAnsi"/>
        </w:rPr>
        <w:t xml:space="preserve"> e site: </w:t>
      </w:r>
      <w:hyperlink r:id="rId41" w:history="1">
        <w:r w:rsidRPr="003A6D58">
          <w:rPr>
            <w:rStyle w:val="Hyperlink"/>
            <w:rFonts w:asciiTheme="majorHAnsi" w:hAnsiTheme="majorHAnsi" w:cstheme="majorHAnsi"/>
          </w:rPr>
          <w:t>https://www.senhoradoporto.mg.gov.br</w:t>
        </w:r>
      </w:hyperlink>
      <w:r>
        <w:rPr>
          <w:rFonts w:asciiTheme="majorHAnsi" w:hAnsiTheme="majorHAnsi" w:cstheme="majorHAnsi"/>
        </w:rPr>
        <w:t>.</w:t>
      </w:r>
    </w:p>
    <w:p w14:paraId="07546E23" w14:textId="77777777" w:rsidR="00DC5044" w:rsidRDefault="00DC504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CA3704C" w14:textId="023E28B4" w:rsidR="00B81477" w:rsidRPr="00893AC1" w:rsidRDefault="00B81477" w:rsidP="00B8147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</w:t>
      </w:r>
      <w:r w:rsidRPr="00893AC1">
        <w:rPr>
          <w:rFonts w:asciiTheme="minorHAnsi" w:hAnsiTheme="minorHAnsi" w:cstheme="minorHAnsi"/>
          <w:b/>
        </w:rPr>
        <w:t xml:space="preserve"> DE</w:t>
      </w:r>
      <w:r w:rsidRPr="00B81477">
        <w:rPr>
          <w:rFonts w:ascii="Times New Roman" w:hAnsi="Times New Roman"/>
          <w:color w:val="000000"/>
        </w:rPr>
        <w:t xml:space="preserve"> </w:t>
      </w:r>
      <w:r>
        <w:rPr>
          <w:rFonts w:asciiTheme="minorHAnsi" w:hAnsiTheme="minorHAnsi" w:cstheme="minorHAnsi"/>
          <w:b/>
        </w:rPr>
        <w:t xml:space="preserve">SENHORA DO PORTO - </w:t>
      </w:r>
      <w:r w:rsidRPr="00B81477">
        <w:rPr>
          <w:rFonts w:asciiTheme="minorHAnsi" w:hAnsiTheme="minorHAnsi" w:cstheme="minorHAnsi"/>
          <w:b/>
        </w:rPr>
        <w:t>MG</w:t>
      </w:r>
      <w:r>
        <w:rPr>
          <w:rFonts w:asciiTheme="minorHAnsi" w:hAnsiTheme="minorHAnsi" w:cstheme="minorHAnsi"/>
          <w:b/>
        </w:rPr>
        <w:t xml:space="preserve"> -</w:t>
      </w:r>
      <w:r w:rsidRPr="00B81477">
        <w:t xml:space="preserve"> </w:t>
      </w:r>
      <w:r w:rsidRPr="00B81477">
        <w:rPr>
          <w:rFonts w:asciiTheme="minorHAnsi" w:hAnsiTheme="minorHAnsi" w:cstheme="minorHAnsi"/>
          <w:b/>
        </w:rPr>
        <w:t>PREGÃO ELETRÔNICO Nº 044/2025</w:t>
      </w:r>
    </w:p>
    <w:p w14:paraId="4D11E485" w14:textId="7E8FD8D5" w:rsidR="00DC5044" w:rsidRPr="00B81477" w:rsidRDefault="00B81477" w:rsidP="00361123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B81477">
        <w:rPr>
          <w:rFonts w:asciiTheme="majorHAnsi" w:hAnsiTheme="majorHAnsi" w:cstheme="majorHAnsi"/>
        </w:rPr>
        <w:t>Registro de preços para futura e eventual prestação de serviço de caminhões basculantes com operador, combustível e manutenção, para atender a Secretaria Municipal de Obras e Transportes do Município d</w:t>
      </w:r>
      <w:r>
        <w:rPr>
          <w:rFonts w:asciiTheme="majorHAnsi" w:hAnsiTheme="majorHAnsi" w:cstheme="majorHAnsi"/>
        </w:rPr>
        <w:t>e Senhora do Porto/MG. Data de abertura de propostas: 29/01/2026, às 13h00min.</w:t>
      </w:r>
      <w:r w:rsidRPr="00B81477">
        <w:t xml:space="preserve"> </w:t>
      </w:r>
      <w:r w:rsidRPr="00B81477">
        <w:rPr>
          <w:rFonts w:asciiTheme="majorHAnsi" w:hAnsiTheme="majorHAnsi" w:cstheme="majorHAnsi"/>
        </w:rPr>
        <w:t xml:space="preserve">Local da sessão pública: Plataforma de Licitações Licitar Digital – </w:t>
      </w:r>
      <w:hyperlink r:id="rId42" w:history="1">
        <w:r w:rsidRPr="003A6D58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Esclarecimentos: </w:t>
      </w:r>
      <w:proofErr w:type="spellStart"/>
      <w:r w:rsidRPr="00B81477">
        <w:rPr>
          <w:rFonts w:asciiTheme="majorHAnsi" w:hAnsiTheme="majorHAnsi" w:cstheme="majorHAnsi"/>
        </w:rPr>
        <w:t>Tel</w:t>
      </w:r>
      <w:proofErr w:type="spellEnd"/>
      <w:r w:rsidRPr="00B81477">
        <w:rPr>
          <w:rFonts w:asciiTheme="majorHAnsi" w:hAnsiTheme="majorHAnsi" w:cstheme="majorHAnsi"/>
        </w:rPr>
        <w:t xml:space="preserve">: (33) 3424-1250 </w:t>
      </w:r>
      <w:r>
        <w:rPr>
          <w:rFonts w:asciiTheme="majorHAnsi" w:hAnsiTheme="majorHAnsi" w:cstheme="majorHAnsi"/>
        </w:rPr>
        <w:t xml:space="preserve">ou </w:t>
      </w:r>
      <w:r w:rsidRPr="00B81477">
        <w:rPr>
          <w:rFonts w:asciiTheme="majorHAnsi" w:hAnsiTheme="majorHAnsi" w:cstheme="majorHAnsi"/>
        </w:rPr>
        <w:t xml:space="preserve">e-mail: </w:t>
      </w:r>
      <w:hyperlink r:id="rId43" w:history="1">
        <w:r w:rsidRPr="003A6D58">
          <w:rPr>
            <w:rStyle w:val="Hyperlink"/>
            <w:rFonts w:asciiTheme="majorHAnsi" w:hAnsiTheme="majorHAnsi" w:cstheme="majorHAnsi"/>
          </w:rPr>
          <w:t>licitacao@senhoradoporto.mg.gov.br</w:t>
        </w:r>
      </w:hyperlink>
      <w:r>
        <w:rPr>
          <w:rFonts w:asciiTheme="majorHAnsi" w:hAnsiTheme="majorHAnsi" w:cstheme="majorHAnsi"/>
        </w:rPr>
        <w:t xml:space="preserve"> e site: </w:t>
      </w:r>
      <w:hyperlink r:id="rId44" w:history="1">
        <w:r w:rsidRPr="003A6D58">
          <w:rPr>
            <w:rStyle w:val="Hyperlink"/>
            <w:rFonts w:asciiTheme="majorHAnsi" w:hAnsiTheme="majorHAnsi" w:cstheme="majorHAnsi"/>
          </w:rPr>
          <w:t>https://www.senhoradoporto.mg.gov.br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427897CF" w14:textId="77777777" w:rsidR="00DC5044" w:rsidRDefault="00DC504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8799438" w14:textId="53DB48BB" w:rsidR="00893AC1" w:rsidRDefault="00292B15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</w:t>
      </w:r>
      <w:r w:rsidRPr="00893AC1">
        <w:rPr>
          <w:rFonts w:asciiTheme="minorHAnsi" w:hAnsiTheme="minorHAnsi" w:cstheme="minorHAnsi"/>
          <w:b/>
        </w:rPr>
        <w:t xml:space="preserve"> DE</w:t>
      </w:r>
      <w:r>
        <w:rPr>
          <w:rFonts w:asciiTheme="minorHAnsi" w:hAnsiTheme="minorHAnsi" w:cstheme="minorHAnsi"/>
          <w:b/>
        </w:rPr>
        <w:t xml:space="preserve"> TURMALINA - MG -</w:t>
      </w:r>
      <w:r w:rsidR="004C1DD8">
        <w:rPr>
          <w:rFonts w:asciiTheme="minorHAnsi" w:hAnsiTheme="minorHAnsi" w:cstheme="minorHAnsi"/>
          <w:b/>
        </w:rPr>
        <w:t xml:space="preserve"> </w:t>
      </w:r>
      <w:r w:rsidR="004C1DD8" w:rsidRPr="004C1DD8">
        <w:rPr>
          <w:rFonts w:asciiTheme="minorHAnsi" w:hAnsiTheme="minorHAnsi" w:cstheme="minorHAnsi"/>
          <w:b/>
        </w:rPr>
        <w:t>CONCORRÊNCIA ELETRÔNICA Nº 001/2026</w:t>
      </w:r>
    </w:p>
    <w:p w14:paraId="1B3806D5" w14:textId="072206D5" w:rsidR="00893AC1" w:rsidRPr="004C1DD8" w:rsidRDefault="004C1DD8" w:rsidP="00361123">
      <w:pPr>
        <w:ind w:left="142"/>
        <w:jc w:val="both"/>
        <w:rPr>
          <w:rFonts w:asciiTheme="majorHAnsi" w:hAnsiTheme="majorHAnsi" w:cstheme="majorHAnsi"/>
        </w:rPr>
      </w:pPr>
      <w:r w:rsidRPr="004C1DD8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4C1DD8">
        <w:rPr>
          <w:rFonts w:asciiTheme="majorHAnsi" w:hAnsiTheme="majorHAnsi" w:cstheme="majorHAnsi"/>
        </w:rPr>
        <w:t xml:space="preserve">Contratação de empresa especializada para execução de </w:t>
      </w:r>
      <w:r w:rsidRPr="004C1DD8">
        <w:rPr>
          <w:rFonts w:asciiTheme="majorHAnsi" w:hAnsiTheme="majorHAnsi" w:cstheme="majorHAnsi"/>
        </w:rPr>
        <w:t xml:space="preserve">construção de quadra poliesportiva </w:t>
      </w:r>
      <w:r w:rsidRPr="004C1DD8">
        <w:rPr>
          <w:rFonts w:asciiTheme="majorHAnsi" w:hAnsiTheme="majorHAnsi" w:cstheme="majorHAnsi"/>
        </w:rPr>
        <w:t>Tipo 03, na Escola Municipal Mestra Gabriela, loca</w:t>
      </w:r>
      <w:r>
        <w:rPr>
          <w:rFonts w:asciiTheme="majorHAnsi" w:hAnsiTheme="majorHAnsi" w:cstheme="majorHAnsi"/>
        </w:rPr>
        <w:t>lizada no distrito Campo Buriti.</w:t>
      </w:r>
      <w:r w:rsidRPr="004C1DD8">
        <w:t xml:space="preserve"> </w:t>
      </w:r>
      <w:r w:rsidRPr="004C1DD8">
        <w:rPr>
          <w:rFonts w:asciiTheme="majorHAnsi" w:hAnsiTheme="majorHAnsi" w:cstheme="majorHAnsi"/>
        </w:rPr>
        <w:t>Data e horário de abertura da sessão</w:t>
      </w:r>
      <w:r>
        <w:rPr>
          <w:rFonts w:asciiTheme="majorHAnsi" w:hAnsiTheme="majorHAnsi" w:cstheme="majorHAnsi"/>
        </w:rPr>
        <w:t xml:space="preserve">: 26/01/2026, </w:t>
      </w:r>
      <w:r w:rsidRPr="004C1DD8">
        <w:rPr>
          <w:rFonts w:asciiTheme="majorHAnsi" w:hAnsiTheme="majorHAnsi" w:cstheme="majorHAnsi"/>
        </w:rPr>
        <w:t>às 08h00min.</w:t>
      </w:r>
      <w:r w:rsidRPr="004C1DD8">
        <w:t xml:space="preserve"> </w:t>
      </w:r>
      <w:r w:rsidRPr="004C1DD8">
        <w:rPr>
          <w:rFonts w:asciiTheme="majorHAnsi" w:hAnsiTheme="majorHAnsi" w:cstheme="majorHAnsi"/>
        </w:rPr>
        <w:t xml:space="preserve">Edital e seus anexos, com envio de propostas por meio do sistema </w:t>
      </w:r>
      <w:hyperlink r:id="rId45" w:history="1">
        <w:r w:rsidRPr="003A6D58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4C1DD8">
        <w:rPr>
          <w:rFonts w:asciiTheme="majorHAnsi" w:hAnsiTheme="majorHAnsi" w:cstheme="majorHAnsi"/>
        </w:rPr>
        <w:t>.</w:t>
      </w:r>
      <w:r>
        <w:t xml:space="preserve"> </w:t>
      </w:r>
      <w:r w:rsidRPr="004C1DD8">
        <w:rPr>
          <w:rFonts w:asciiTheme="majorHAnsi" w:hAnsiTheme="majorHAnsi" w:cstheme="majorHAnsi"/>
        </w:rPr>
        <w:t>Esclarecimentos através do telefone nº (38) 3527- 1257</w:t>
      </w:r>
      <w:r w:rsidRPr="004C1DD8">
        <w:t xml:space="preserve"> </w:t>
      </w:r>
      <w:r w:rsidRPr="004C1DD8">
        <w:rPr>
          <w:rFonts w:asciiTheme="majorHAnsi" w:hAnsiTheme="majorHAnsi" w:cstheme="majorHAnsi"/>
        </w:rPr>
        <w:t>pelo e-mail:</w:t>
      </w:r>
      <w:r>
        <w:rPr>
          <w:rFonts w:asciiTheme="majorHAnsi" w:hAnsiTheme="majorHAnsi" w:cstheme="majorHAnsi"/>
        </w:rPr>
        <w:t xml:space="preserve"> </w:t>
      </w:r>
      <w:hyperlink r:id="rId46" w:history="1">
        <w:r w:rsidRPr="003A6D58">
          <w:rPr>
            <w:rStyle w:val="Hyperlink"/>
            <w:rFonts w:asciiTheme="majorHAnsi" w:hAnsiTheme="majorHAnsi" w:cstheme="majorHAnsi"/>
          </w:rPr>
          <w:t>licitacao@turmalina.mg.gov.br</w:t>
        </w:r>
      </w:hyperlink>
      <w:r>
        <w:rPr>
          <w:rFonts w:asciiTheme="majorHAnsi" w:hAnsiTheme="majorHAnsi" w:cstheme="majorHAnsi"/>
        </w:rPr>
        <w:t xml:space="preserve"> ou </w:t>
      </w:r>
      <w:r w:rsidRPr="004C1DD8">
        <w:rPr>
          <w:rFonts w:asciiTheme="majorHAnsi" w:hAnsiTheme="majorHAnsi" w:cstheme="majorHAnsi"/>
        </w:rPr>
        <w:t>pelos sites</w:t>
      </w:r>
      <w:r>
        <w:rPr>
          <w:rFonts w:asciiTheme="majorHAnsi" w:hAnsiTheme="majorHAnsi" w:cstheme="majorHAnsi"/>
        </w:rPr>
        <w:t xml:space="preserve">: </w:t>
      </w:r>
      <w:hyperlink r:id="rId47" w:history="1">
        <w:r w:rsidRPr="003A6D58">
          <w:rPr>
            <w:rStyle w:val="Hyperlink"/>
            <w:rFonts w:asciiTheme="majorHAnsi" w:hAnsiTheme="majorHAnsi" w:cstheme="majorHAnsi"/>
          </w:rPr>
          <w:t>www.turmalina.mg.gov.br/licitacoes/1</w:t>
        </w:r>
      </w:hyperlink>
      <w:r>
        <w:rPr>
          <w:rFonts w:asciiTheme="majorHAnsi" w:hAnsiTheme="majorHAnsi" w:cstheme="majorHAnsi"/>
        </w:rPr>
        <w:t xml:space="preserve">. </w:t>
      </w:r>
    </w:p>
    <w:p w14:paraId="4F6ACEBA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F899BFF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D326B16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24328F2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586B2CB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B85D84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8C72763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B3EC3A7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1E4AA79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C6C9E66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E05A2F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949DDDC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B5B4C87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893BBE5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BC02A57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Pr="00891AD0">
        <w:t xml:space="preserve"> </w:t>
      </w:r>
    </w:p>
    <w:p w14:paraId="46254E94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0447117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39EC23EE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1C60626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1D2FC368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4E69C6C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4C681F35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E0BB30E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51821775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1E0E611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06CAD03B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BE70D0B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58FB9BF6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79B1CE9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4B0E9BE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203E25C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A0FB012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6E29BC6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E7ED0B9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21A2239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F9FB673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D276080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AADD8C1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A613E2D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F9B2AEC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ECA931F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C7B01FA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6079502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BEC489D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2AA958A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5379531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0634C46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C71DA3E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6CE5AEE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5835792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AC34039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F83AFC9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9FB8D22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FEFF4F6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3953CA4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F4406B2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E085ABF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</w:p>
    <w:p w14:paraId="1CDEE271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18E1307" w14:textId="3CE0F334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</w:p>
    <w:p w14:paraId="2DA1C6A5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27CAB84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</w:p>
    <w:p w14:paraId="324E6742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3CCB4BA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</w:p>
    <w:p w14:paraId="04DC151D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F3E323D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</w:p>
    <w:p w14:paraId="0A22AD9D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01A32DD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</w:p>
    <w:p w14:paraId="6F6B1CB9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81E26EB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</w:p>
    <w:p w14:paraId="3FC18719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E6898E7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DBED96C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DA7AF51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4FDA146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120D52C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39EAB31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91A1EBC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A1A0B61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4337675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55447D6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D54B4B6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5A56708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56E9198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DD45F71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75E491F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727E04A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9480E54" w14:textId="77777777" w:rsidR="00447E22" w:rsidRDefault="00447E22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C5A90B2" w14:textId="77777777" w:rsidR="00447E22" w:rsidRDefault="00447E22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96DD0E2" w14:textId="77777777" w:rsidR="00447E22" w:rsidRDefault="00447E22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4F34E3C" w14:textId="77777777" w:rsidR="00447E22" w:rsidRDefault="00447E22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50D2F5B" w14:textId="77777777" w:rsidR="00447E22" w:rsidRDefault="00447E22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5DEB4EA" w14:textId="77777777" w:rsidR="00447E22" w:rsidRDefault="00447E22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BCF3C58" w14:textId="77777777" w:rsidR="00447E22" w:rsidRDefault="00447E22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54A9341" w14:textId="77777777" w:rsidR="00D81819" w:rsidRDefault="00D81819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900075F" w14:textId="77777777" w:rsidR="00D81819" w:rsidRDefault="00D81819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1278A6D" w14:textId="77777777" w:rsidR="00D81819" w:rsidRDefault="00D81819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4F632F0" w14:textId="77777777" w:rsidR="00D81819" w:rsidRDefault="00D81819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FD428EF" w14:textId="03074965" w:rsidR="00083FCD" w:rsidRDefault="00971078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971078">
        <w:rPr>
          <w:rFonts w:asciiTheme="minorHAnsi" w:hAnsiTheme="minorHAnsi" w:cstheme="minorHAnsi"/>
          <w:b/>
        </w:rPr>
        <w:t>CIGEDAS</w:t>
      </w:r>
      <w:r>
        <w:rPr>
          <w:rFonts w:asciiTheme="minorHAnsi" w:hAnsiTheme="minorHAnsi" w:cstheme="minorHAnsi"/>
          <w:b/>
        </w:rPr>
        <w:t xml:space="preserve"> - PREGÃO ELETRÔNICO Nº 01/2026</w:t>
      </w:r>
    </w:p>
    <w:p w14:paraId="39333F8D" w14:textId="2077E913" w:rsidR="00083FCD" w:rsidRPr="00971078" w:rsidRDefault="00971078" w:rsidP="00361123">
      <w:pPr>
        <w:ind w:left="142"/>
        <w:jc w:val="both"/>
        <w:rPr>
          <w:rFonts w:asciiTheme="majorHAnsi" w:hAnsiTheme="majorHAnsi" w:cstheme="majorHAnsi"/>
          <w:sz w:val="23"/>
          <w:szCs w:val="23"/>
        </w:rPr>
      </w:pPr>
      <w:r>
        <w:rPr>
          <w:rFonts w:asciiTheme="majorHAnsi" w:hAnsiTheme="majorHAnsi" w:cstheme="majorHAnsi"/>
          <w:sz w:val="23"/>
          <w:szCs w:val="23"/>
        </w:rPr>
        <w:t xml:space="preserve">OBJETO: </w:t>
      </w:r>
      <w:r w:rsidRPr="00971078">
        <w:rPr>
          <w:rFonts w:asciiTheme="majorHAnsi" w:hAnsiTheme="majorHAnsi" w:cstheme="majorHAnsi"/>
          <w:sz w:val="23"/>
          <w:szCs w:val="23"/>
        </w:rPr>
        <w:t xml:space="preserve">Registro de preços para futura e eventual contratação de empresa especializada para prestação de serviços de pavimentação asfáltica em </w:t>
      </w:r>
      <w:r>
        <w:rPr>
          <w:rFonts w:asciiTheme="majorHAnsi" w:hAnsiTheme="majorHAnsi" w:cstheme="majorHAnsi"/>
          <w:sz w:val="23"/>
          <w:szCs w:val="23"/>
        </w:rPr>
        <w:t>(</w:t>
      </w:r>
      <w:r w:rsidRPr="00971078">
        <w:rPr>
          <w:rFonts w:asciiTheme="majorHAnsi" w:hAnsiTheme="majorHAnsi" w:cstheme="majorHAnsi"/>
          <w:sz w:val="23"/>
          <w:szCs w:val="23"/>
        </w:rPr>
        <w:t>CBUQ</w:t>
      </w:r>
      <w:r>
        <w:rPr>
          <w:rFonts w:asciiTheme="majorHAnsi" w:hAnsiTheme="majorHAnsi" w:cstheme="majorHAnsi"/>
          <w:sz w:val="23"/>
          <w:szCs w:val="23"/>
        </w:rPr>
        <w:t>)</w:t>
      </w:r>
      <w:r w:rsidRPr="00971078">
        <w:rPr>
          <w:rFonts w:asciiTheme="majorHAnsi" w:hAnsiTheme="majorHAnsi" w:cstheme="majorHAnsi"/>
          <w:sz w:val="23"/>
          <w:szCs w:val="23"/>
        </w:rPr>
        <w:t xml:space="preserve"> e em pedra, micro revestimento, recapeamento, tapa buraco, drenagem, galerias e contenção em atendimento à demanda dos municípios consorciados ao CIGEDAS Vert</w:t>
      </w:r>
      <w:r>
        <w:rPr>
          <w:rFonts w:asciiTheme="majorHAnsi" w:hAnsiTheme="majorHAnsi" w:cstheme="majorHAnsi"/>
          <w:sz w:val="23"/>
          <w:szCs w:val="23"/>
        </w:rPr>
        <w:t xml:space="preserve">entes, pelo período de 12 meses. Data de início da sessão de disputa de preços: 23/01/2026, às 09h15min. </w:t>
      </w:r>
      <w:r w:rsidRPr="00971078">
        <w:rPr>
          <w:rFonts w:asciiTheme="majorHAnsi" w:hAnsiTheme="majorHAnsi" w:cstheme="majorHAnsi"/>
          <w:sz w:val="23"/>
          <w:szCs w:val="23"/>
        </w:rPr>
        <w:t xml:space="preserve">O Pregão será realizado através da Plataforma de Pregão Eletrônico: </w:t>
      </w:r>
      <w:hyperlink r:id="rId48" w:history="1">
        <w:r w:rsidRPr="003A6D58">
          <w:rPr>
            <w:rStyle w:val="Hyperlink"/>
            <w:rFonts w:asciiTheme="majorHAnsi" w:hAnsiTheme="majorHAnsi" w:cstheme="majorHAnsi"/>
            <w:sz w:val="23"/>
            <w:szCs w:val="23"/>
          </w:rPr>
          <w:t>https://app.ammlicita.org.br/login/</w:t>
        </w:r>
      </w:hyperlink>
      <w:r>
        <w:rPr>
          <w:rFonts w:asciiTheme="majorHAnsi" w:hAnsiTheme="majorHAnsi" w:cstheme="majorHAnsi"/>
          <w:sz w:val="23"/>
          <w:szCs w:val="23"/>
        </w:rPr>
        <w:t xml:space="preserve">. </w:t>
      </w:r>
    </w:p>
    <w:p w14:paraId="7E19DF42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63F18CD" w14:textId="5CC1B5C8" w:rsidR="00083FCD" w:rsidRDefault="00BD1A97" w:rsidP="00361123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CIMMG - </w:t>
      </w:r>
      <w:r w:rsidRPr="00BD1A97">
        <w:rPr>
          <w:rFonts w:asciiTheme="minorHAnsi" w:hAnsiTheme="minorHAnsi" w:cstheme="minorHAnsi"/>
          <w:b/>
        </w:rPr>
        <w:t>PREGÃO ELETRÔNICO Nº 0</w:t>
      </w:r>
      <w:r>
        <w:rPr>
          <w:rFonts w:asciiTheme="minorHAnsi" w:hAnsiTheme="minorHAnsi" w:cstheme="minorHAnsi"/>
          <w:b/>
        </w:rPr>
        <w:t>0</w:t>
      </w:r>
      <w:r w:rsidRPr="00BD1A97">
        <w:rPr>
          <w:rFonts w:asciiTheme="minorHAnsi" w:hAnsiTheme="minorHAnsi" w:cstheme="minorHAnsi"/>
          <w:b/>
        </w:rPr>
        <w:t>2/2025</w:t>
      </w:r>
    </w:p>
    <w:p w14:paraId="5DA748E3" w14:textId="08EBC027" w:rsidR="00083FCD" w:rsidRPr="007F7AA1" w:rsidRDefault="00BD1A97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BD1A97">
        <w:rPr>
          <w:rFonts w:asciiTheme="majorHAnsi" w:hAnsiTheme="majorHAnsi" w:cstheme="majorHAnsi"/>
          <w:caps/>
          <w:sz w:val="23"/>
          <w:szCs w:val="23"/>
        </w:rPr>
        <w:t>Objeto</w:t>
      </w:r>
      <w:r w:rsidRPr="00BD1A97">
        <w:rPr>
          <w:rFonts w:asciiTheme="majorHAnsi" w:hAnsiTheme="majorHAnsi" w:cstheme="majorHAnsi"/>
          <w:sz w:val="23"/>
          <w:szCs w:val="23"/>
        </w:rPr>
        <w:t xml:space="preserve">: </w:t>
      </w:r>
      <w:r w:rsidR="007F7AA1" w:rsidRPr="00BD1A97">
        <w:rPr>
          <w:rFonts w:asciiTheme="majorHAnsi" w:hAnsiTheme="majorHAnsi" w:cstheme="majorHAnsi"/>
          <w:sz w:val="23"/>
          <w:szCs w:val="23"/>
        </w:rPr>
        <w:t>Registro de preços para futura e eventual contratação de empresa especializada para execução de serviços de engenharia para melhoria da infraestrutura, reformas</w:t>
      </w:r>
      <w:r w:rsidR="007F7AA1">
        <w:rPr>
          <w:rFonts w:asciiTheme="majorHAnsi" w:hAnsiTheme="majorHAnsi" w:cstheme="majorHAnsi"/>
          <w:sz w:val="23"/>
          <w:szCs w:val="23"/>
        </w:rPr>
        <w:t xml:space="preserve"> e conservação de pavimentação </w:t>
      </w:r>
      <w:r w:rsidR="007F7AA1" w:rsidRPr="00BD1A97">
        <w:rPr>
          <w:rFonts w:asciiTheme="majorHAnsi" w:hAnsiTheme="majorHAnsi" w:cstheme="majorHAnsi"/>
          <w:sz w:val="23"/>
          <w:szCs w:val="23"/>
        </w:rPr>
        <w:t xml:space="preserve">em bloco de concreto e </w:t>
      </w:r>
      <w:r w:rsidR="007F7AA1">
        <w:rPr>
          <w:rFonts w:asciiTheme="majorHAnsi" w:hAnsiTheme="majorHAnsi" w:cstheme="majorHAnsi"/>
          <w:sz w:val="23"/>
          <w:szCs w:val="23"/>
        </w:rPr>
        <w:t>(</w:t>
      </w:r>
      <w:r w:rsidR="007F7AA1" w:rsidRPr="007F7AA1">
        <w:rPr>
          <w:rFonts w:asciiTheme="majorHAnsi" w:hAnsiTheme="majorHAnsi" w:cstheme="majorHAnsi"/>
          <w:caps/>
          <w:sz w:val="23"/>
          <w:szCs w:val="23"/>
        </w:rPr>
        <w:t>cbuq</w:t>
      </w:r>
      <w:r w:rsidR="007F7AA1" w:rsidRPr="00BD1A97">
        <w:rPr>
          <w:rFonts w:asciiTheme="majorHAnsi" w:hAnsiTheme="majorHAnsi" w:cstheme="majorHAnsi"/>
          <w:sz w:val="23"/>
          <w:szCs w:val="23"/>
        </w:rPr>
        <w:t>), estabilização de encostas e limpeza de cursos hídricos</w:t>
      </w:r>
      <w:r w:rsidR="007F7AA1">
        <w:rPr>
          <w:rFonts w:asciiTheme="majorHAnsi" w:hAnsiTheme="majorHAnsi" w:cstheme="majorHAnsi"/>
          <w:sz w:val="23"/>
          <w:szCs w:val="23"/>
        </w:rPr>
        <w:t xml:space="preserve">. Valor total estimado em: </w:t>
      </w:r>
      <w:r w:rsidR="007F7AA1" w:rsidRPr="007F7AA1">
        <w:rPr>
          <w:rFonts w:asciiTheme="minorHAnsi" w:hAnsiTheme="minorHAnsi" w:cstheme="minorHAnsi"/>
          <w:b/>
        </w:rPr>
        <w:t>R$ 378.848.998,35</w:t>
      </w:r>
      <w:r w:rsidR="007F7AA1" w:rsidRPr="007F7AA1">
        <w:rPr>
          <w:rFonts w:asciiTheme="majorHAnsi" w:hAnsiTheme="majorHAnsi" w:cstheme="majorHAnsi"/>
          <w:sz w:val="23"/>
          <w:szCs w:val="23"/>
        </w:rPr>
        <w:t>.</w:t>
      </w:r>
      <w:r w:rsidR="007F7AA1" w:rsidRPr="007F7AA1">
        <w:rPr>
          <w:rFonts w:ascii="Calibri" w:hAnsi="Calibri" w:cs="Calibri"/>
          <w:color w:val="000000"/>
          <w:sz w:val="23"/>
          <w:szCs w:val="23"/>
        </w:rPr>
        <w:t xml:space="preserve"> </w:t>
      </w:r>
      <w:r w:rsidR="007F7AA1" w:rsidRPr="007F7AA1">
        <w:rPr>
          <w:rFonts w:asciiTheme="majorHAnsi" w:hAnsiTheme="majorHAnsi" w:cstheme="majorHAnsi"/>
          <w:sz w:val="23"/>
          <w:szCs w:val="23"/>
        </w:rPr>
        <w:t xml:space="preserve">Atenção: este pregão eletrônico será realizado por meio do portal </w:t>
      </w:r>
      <w:hyperlink r:id="rId49" w:history="1">
        <w:r w:rsidR="007F7AA1" w:rsidRPr="003A6D58">
          <w:rPr>
            <w:rStyle w:val="Hyperlink"/>
            <w:rFonts w:asciiTheme="majorHAnsi" w:hAnsiTheme="majorHAnsi" w:cstheme="majorHAnsi"/>
            <w:sz w:val="23"/>
            <w:szCs w:val="23"/>
          </w:rPr>
          <w:t>https://ammlicita.org.br</w:t>
        </w:r>
      </w:hyperlink>
      <w:r w:rsidR="007F7AA1" w:rsidRPr="007F7AA1">
        <w:rPr>
          <w:rFonts w:asciiTheme="majorHAnsi" w:hAnsiTheme="majorHAnsi" w:cstheme="majorHAnsi"/>
          <w:sz w:val="23"/>
          <w:szCs w:val="23"/>
        </w:rPr>
        <w:t>.</w:t>
      </w:r>
      <w:r w:rsidR="007F7AA1">
        <w:rPr>
          <w:rFonts w:asciiTheme="majorHAnsi" w:hAnsiTheme="majorHAnsi" w:cstheme="majorHAnsi"/>
          <w:sz w:val="23"/>
          <w:szCs w:val="23"/>
        </w:rPr>
        <w:t xml:space="preserve"> </w:t>
      </w:r>
      <w:r w:rsidR="007F7AA1" w:rsidRPr="007F7AA1">
        <w:rPr>
          <w:rFonts w:asciiTheme="majorHAnsi" w:hAnsiTheme="majorHAnsi" w:cstheme="majorHAnsi"/>
          <w:sz w:val="23"/>
          <w:szCs w:val="23"/>
        </w:rPr>
        <w:t xml:space="preserve">O edital e seus anexos estão disponíveis, na íntegra, no Portal Nacional de Contratações Públicas (PNCP) e endereço eletrônico </w:t>
      </w:r>
      <w:hyperlink r:id="rId50" w:history="1">
        <w:r w:rsidR="007F7AA1" w:rsidRPr="003A6D58">
          <w:rPr>
            <w:rStyle w:val="Hyperlink"/>
            <w:rFonts w:asciiTheme="majorHAnsi" w:hAnsiTheme="majorHAnsi" w:cstheme="majorHAnsi"/>
            <w:sz w:val="23"/>
            <w:szCs w:val="23"/>
          </w:rPr>
          <w:t>https://www.cim-mg.org</w:t>
        </w:r>
      </w:hyperlink>
      <w:r w:rsidR="007F7AA1" w:rsidRPr="007F7AA1">
        <w:rPr>
          <w:rFonts w:asciiTheme="majorHAnsi" w:hAnsiTheme="majorHAnsi" w:cstheme="majorHAnsi"/>
          <w:sz w:val="23"/>
          <w:szCs w:val="23"/>
        </w:rPr>
        <w:t>.</w:t>
      </w:r>
      <w:r w:rsidR="007F7AA1">
        <w:rPr>
          <w:rFonts w:asciiTheme="majorHAnsi" w:hAnsiTheme="majorHAnsi" w:cstheme="majorHAnsi"/>
          <w:sz w:val="23"/>
          <w:szCs w:val="23"/>
        </w:rPr>
        <w:t xml:space="preserve"> </w:t>
      </w:r>
      <w:r w:rsidR="007F7AA1" w:rsidRPr="007F7AA1">
        <w:rPr>
          <w:rFonts w:asciiTheme="majorHAnsi" w:hAnsiTheme="majorHAnsi" w:cstheme="majorHAnsi"/>
          <w:sz w:val="23"/>
          <w:szCs w:val="23"/>
        </w:rPr>
        <w:t>Data da sessão pública</w:t>
      </w:r>
      <w:r w:rsidR="007F7AA1">
        <w:rPr>
          <w:rFonts w:asciiTheme="majorHAnsi" w:hAnsiTheme="majorHAnsi" w:cstheme="majorHAnsi"/>
          <w:sz w:val="23"/>
          <w:szCs w:val="23"/>
        </w:rPr>
        <w:t xml:space="preserve">: 16/01/2026, </w:t>
      </w:r>
      <w:r w:rsidR="007F7AA1" w:rsidRPr="007F7AA1">
        <w:rPr>
          <w:rFonts w:asciiTheme="majorHAnsi" w:hAnsiTheme="majorHAnsi" w:cstheme="majorHAnsi"/>
          <w:sz w:val="23"/>
          <w:szCs w:val="23"/>
        </w:rPr>
        <w:t>às 09h00min</w:t>
      </w:r>
      <w:r w:rsidR="007F7AA1">
        <w:rPr>
          <w:rFonts w:asciiTheme="majorHAnsi" w:hAnsiTheme="majorHAnsi" w:cstheme="majorHAnsi"/>
          <w:sz w:val="23"/>
          <w:szCs w:val="23"/>
        </w:rPr>
        <w:t>.</w:t>
      </w:r>
    </w:p>
    <w:p w14:paraId="75A41330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28119C4" w14:textId="678DE91E" w:rsidR="00083FCD" w:rsidRDefault="00D81819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D81819">
        <w:rPr>
          <w:rFonts w:asciiTheme="minorHAnsi" w:hAnsiTheme="minorHAnsi" w:cstheme="minorHAnsi"/>
          <w:b/>
        </w:rPr>
        <w:t>SAAE</w:t>
      </w:r>
      <w:r>
        <w:t xml:space="preserve"> - </w:t>
      </w:r>
      <w:r w:rsidRPr="00D81819">
        <w:rPr>
          <w:rFonts w:asciiTheme="minorHAnsi" w:hAnsiTheme="minorHAnsi" w:cstheme="minorHAnsi"/>
          <w:b/>
          <w:caps/>
        </w:rPr>
        <w:t>Raul Soares</w:t>
      </w:r>
      <w:r>
        <w:rPr>
          <w:rFonts w:asciiTheme="minorHAnsi" w:hAnsiTheme="minorHAnsi" w:cstheme="minorHAnsi"/>
          <w:b/>
          <w:caps/>
        </w:rPr>
        <w:t xml:space="preserve"> - </w:t>
      </w:r>
      <w:r w:rsidRPr="00D81819">
        <w:rPr>
          <w:rFonts w:asciiTheme="minorHAnsi" w:hAnsiTheme="minorHAnsi" w:cstheme="minorHAnsi"/>
          <w:b/>
          <w:caps/>
        </w:rPr>
        <w:t xml:space="preserve">CONCORRÊNCIA ELETRÔNICA </w:t>
      </w:r>
      <w:r>
        <w:rPr>
          <w:rFonts w:asciiTheme="minorHAnsi" w:hAnsiTheme="minorHAnsi" w:cstheme="minorHAnsi"/>
          <w:b/>
          <w:caps/>
        </w:rPr>
        <w:t>nº 0</w:t>
      </w:r>
      <w:r w:rsidRPr="00D81819">
        <w:rPr>
          <w:rFonts w:asciiTheme="minorHAnsi" w:hAnsiTheme="minorHAnsi" w:cstheme="minorHAnsi"/>
          <w:b/>
          <w:caps/>
        </w:rPr>
        <w:t>01/2025</w:t>
      </w:r>
    </w:p>
    <w:p w14:paraId="1DC63B76" w14:textId="1DD82AFE" w:rsidR="00083FCD" w:rsidRPr="00D81819" w:rsidRDefault="00D81819" w:rsidP="00361123">
      <w:pPr>
        <w:ind w:left="142"/>
        <w:jc w:val="both"/>
        <w:rPr>
          <w:rFonts w:asciiTheme="majorHAnsi" w:hAnsiTheme="majorHAnsi" w:cstheme="majorHAnsi"/>
          <w:sz w:val="23"/>
          <w:szCs w:val="23"/>
        </w:rPr>
      </w:pPr>
      <w:r>
        <w:rPr>
          <w:rFonts w:asciiTheme="majorHAnsi" w:hAnsiTheme="majorHAnsi" w:cstheme="majorHAnsi"/>
          <w:sz w:val="23"/>
          <w:szCs w:val="23"/>
        </w:rPr>
        <w:t xml:space="preserve">OBJETO: </w:t>
      </w:r>
      <w:r w:rsidRPr="00D81819">
        <w:rPr>
          <w:rFonts w:asciiTheme="majorHAnsi" w:hAnsiTheme="majorHAnsi" w:cstheme="majorHAnsi"/>
          <w:sz w:val="23"/>
          <w:szCs w:val="23"/>
        </w:rPr>
        <w:t>Contratação de empresa especializada de engenharia e/ou arquitetura para execução de obra de ampliação do sistema de abastecimento de água no munícipio de Raul Soares/MG</w:t>
      </w:r>
      <w:r w:rsidRPr="00D81819">
        <w:rPr>
          <w:rFonts w:asciiTheme="majorHAnsi" w:hAnsiTheme="majorHAnsi" w:cstheme="majorHAnsi"/>
          <w:sz w:val="23"/>
          <w:szCs w:val="23"/>
        </w:rPr>
        <w:t xml:space="preserve">. O certame será realizado por meio do sistema AMM LICITA, no dia 26/01/2026, estando o edital disponível no </w:t>
      </w:r>
      <w:proofErr w:type="spellStart"/>
      <w:r w:rsidRPr="00D81819">
        <w:rPr>
          <w:rFonts w:asciiTheme="majorHAnsi" w:hAnsiTheme="majorHAnsi" w:cstheme="majorHAnsi"/>
          <w:sz w:val="23"/>
          <w:szCs w:val="23"/>
        </w:rPr>
        <w:t>endereçohttps</w:t>
      </w:r>
      <w:proofErr w:type="spellEnd"/>
      <w:r w:rsidRPr="00D81819">
        <w:rPr>
          <w:rFonts w:asciiTheme="majorHAnsi" w:hAnsiTheme="majorHAnsi" w:cstheme="majorHAnsi"/>
          <w:sz w:val="23"/>
          <w:szCs w:val="23"/>
        </w:rPr>
        <w:t xml:space="preserve">://ammlicita.org.br/ e </w:t>
      </w:r>
      <w:hyperlink r:id="rId51" w:history="1">
        <w:r w:rsidRPr="003A6D58">
          <w:rPr>
            <w:rStyle w:val="Hyperlink"/>
            <w:rFonts w:asciiTheme="majorHAnsi" w:hAnsiTheme="majorHAnsi" w:cstheme="majorHAnsi"/>
            <w:sz w:val="23"/>
            <w:szCs w:val="23"/>
          </w:rPr>
          <w:t>https://www.saaeraulsoares.com.br/novosite/transparencia/#</w:t>
        </w:r>
      </w:hyperlink>
      <w:r w:rsidRPr="00D81819">
        <w:rPr>
          <w:rFonts w:asciiTheme="majorHAnsi" w:hAnsiTheme="majorHAnsi" w:cstheme="majorHAnsi"/>
          <w:sz w:val="23"/>
          <w:szCs w:val="23"/>
        </w:rPr>
        <w:t>.</w:t>
      </w:r>
      <w:r>
        <w:rPr>
          <w:rFonts w:asciiTheme="majorHAnsi" w:hAnsiTheme="majorHAnsi" w:cstheme="majorHAnsi"/>
          <w:sz w:val="23"/>
          <w:szCs w:val="23"/>
        </w:rPr>
        <w:t xml:space="preserve"> </w:t>
      </w:r>
    </w:p>
    <w:p w14:paraId="58E3EDBD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B245DA0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D28A787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BAFCF2B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2AB7877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5B4B984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13DC7BB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A24356A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A21ED3C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84AAC73" w14:textId="77777777" w:rsidR="00447E22" w:rsidRDefault="00447E22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3C67F42" w14:textId="77777777" w:rsidR="00447E22" w:rsidRDefault="00447E22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10CEBC2" w14:textId="77777777" w:rsidR="00447E22" w:rsidRDefault="00447E22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7BD30B7" w14:textId="77777777" w:rsidR="00447E22" w:rsidRDefault="00447E22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002C202" w14:textId="77777777" w:rsidR="00447E22" w:rsidRDefault="00447E22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4D9B0C0" w14:textId="77777777" w:rsidR="00447E22" w:rsidRDefault="00447E22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E5E906B" w14:textId="77777777" w:rsidR="00447E22" w:rsidRDefault="00447E22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CD7041A" w14:textId="77777777" w:rsidR="00447E22" w:rsidRDefault="00447E22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FC5523B" w14:textId="77777777" w:rsidR="00447E22" w:rsidRDefault="00447E22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FF073C8" w14:textId="77777777" w:rsidR="00447E22" w:rsidRDefault="00447E22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6968B09" w14:textId="77777777" w:rsidR="00447E22" w:rsidRDefault="00447E22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860A7C5" w14:textId="77777777" w:rsidR="00447E22" w:rsidRDefault="00447E22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F10FFB1" w14:textId="77777777" w:rsidR="00447E22" w:rsidRDefault="00447E22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B0395BA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NNNN</w:t>
      </w:r>
    </w:p>
    <w:p w14:paraId="7393D22A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</w:t>
      </w:r>
    </w:p>
    <w:p w14:paraId="4B869FD2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0731159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</w:t>
      </w:r>
    </w:p>
    <w:p w14:paraId="796D52D4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</w:t>
      </w:r>
    </w:p>
    <w:p w14:paraId="653B3AF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A3B318E" w14:textId="5AE38088" w:rsidR="00893AC1" w:rsidRDefault="00447E22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ESPÍRITO SANTO</w:t>
      </w:r>
    </w:p>
    <w:p w14:paraId="64C6D8D7" w14:textId="77777777" w:rsidR="00447E22" w:rsidRDefault="00447E22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0BE8DA93" w14:textId="28B8A16A" w:rsidR="00893AC1" w:rsidRDefault="00447E22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447E22">
        <w:rPr>
          <w:rFonts w:asciiTheme="minorHAnsi" w:hAnsiTheme="minorHAnsi" w:cstheme="minorHAnsi"/>
          <w:b/>
          <w:caps/>
        </w:rPr>
        <w:t xml:space="preserve">Secretaria de Estado da Educação </w:t>
      </w:r>
      <w:r>
        <w:rPr>
          <w:rFonts w:asciiTheme="minorHAnsi" w:hAnsiTheme="minorHAnsi" w:cstheme="minorHAnsi"/>
          <w:b/>
          <w:caps/>
        </w:rPr>
        <w:t>-</w:t>
      </w:r>
      <w:r w:rsidRPr="00447E22">
        <w:rPr>
          <w:rFonts w:asciiTheme="minorHAnsi" w:hAnsiTheme="minorHAnsi" w:cstheme="minorHAnsi"/>
          <w:b/>
          <w:caps/>
        </w:rPr>
        <w:t xml:space="preserve"> SEDU</w:t>
      </w:r>
      <w:r>
        <w:rPr>
          <w:rFonts w:asciiTheme="minorHAnsi" w:hAnsiTheme="minorHAnsi" w:cstheme="minorHAnsi"/>
          <w:b/>
          <w:caps/>
        </w:rPr>
        <w:t xml:space="preserve"> </w:t>
      </w:r>
      <w:r>
        <w:t xml:space="preserve">- </w:t>
      </w:r>
      <w:r>
        <w:rPr>
          <w:rFonts w:asciiTheme="minorHAnsi" w:hAnsiTheme="minorHAnsi" w:cstheme="minorHAnsi"/>
          <w:b/>
          <w:caps/>
        </w:rPr>
        <w:t>Concorrência Eletrônica Nº</w:t>
      </w:r>
      <w:r w:rsidRPr="00447E22">
        <w:rPr>
          <w:rFonts w:asciiTheme="minorHAnsi" w:hAnsiTheme="minorHAnsi" w:cstheme="minorHAnsi"/>
          <w:b/>
          <w:caps/>
        </w:rPr>
        <w:t xml:space="preserve"> 001/2026</w:t>
      </w:r>
    </w:p>
    <w:p w14:paraId="4E1521D2" w14:textId="10545A5F" w:rsidR="00447E22" w:rsidRPr="00447E22" w:rsidRDefault="00447E22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447E22">
        <w:rPr>
          <w:rFonts w:asciiTheme="majorHAnsi" w:hAnsiTheme="majorHAnsi" w:cstheme="majorHAnsi"/>
          <w:caps/>
        </w:rPr>
        <w:t>Objeto</w:t>
      </w:r>
      <w:r w:rsidRPr="00447E22">
        <w:rPr>
          <w:rFonts w:asciiTheme="majorHAnsi" w:hAnsiTheme="majorHAnsi" w:cstheme="majorHAnsi"/>
        </w:rPr>
        <w:t xml:space="preserve">: Contratação de empresa para execução da obra de reforma da EEEFM Padre Humberto </w:t>
      </w:r>
      <w:proofErr w:type="spellStart"/>
      <w:r w:rsidRPr="00447E22">
        <w:rPr>
          <w:rFonts w:asciiTheme="majorHAnsi" w:hAnsiTheme="majorHAnsi" w:cstheme="majorHAnsi"/>
        </w:rPr>
        <w:t>Piacente</w:t>
      </w:r>
      <w:proofErr w:type="spellEnd"/>
      <w:r w:rsidRPr="00447E22">
        <w:rPr>
          <w:rFonts w:asciiTheme="majorHAnsi" w:hAnsiTheme="majorHAnsi" w:cstheme="majorHAnsi"/>
        </w:rPr>
        <w:t>, localizada no município de Vila Velha/ES, com fornecimento de mão de obra e materiais. Valor</w:t>
      </w:r>
      <w:r>
        <w:rPr>
          <w:rFonts w:asciiTheme="majorHAnsi" w:hAnsiTheme="majorHAnsi" w:cstheme="majorHAnsi"/>
        </w:rPr>
        <w:t xml:space="preserve"> total</w:t>
      </w:r>
      <w:r w:rsidRPr="00447E22">
        <w:rPr>
          <w:rFonts w:asciiTheme="majorHAnsi" w:hAnsiTheme="majorHAnsi" w:cstheme="majorHAnsi"/>
        </w:rPr>
        <w:t xml:space="preserve"> estimado: </w:t>
      </w:r>
      <w:r w:rsidRPr="00447E22">
        <w:rPr>
          <w:rFonts w:asciiTheme="minorHAnsi" w:hAnsiTheme="minorHAnsi" w:cstheme="minorHAnsi"/>
          <w:b/>
          <w:caps/>
        </w:rPr>
        <w:t>R$ 4.148.742,20</w:t>
      </w:r>
      <w:r>
        <w:rPr>
          <w:rFonts w:asciiTheme="minorHAnsi" w:hAnsiTheme="minorHAnsi" w:cstheme="minorHAnsi"/>
          <w:b/>
          <w:caps/>
        </w:rPr>
        <w:t>.</w:t>
      </w:r>
      <w:r w:rsidRPr="00447E22">
        <w:t xml:space="preserve"> </w:t>
      </w:r>
      <w:r w:rsidRPr="00447E22">
        <w:rPr>
          <w:rFonts w:asciiTheme="majorHAnsi" w:hAnsiTheme="majorHAnsi" w:cstheme="majorHAnsi"/>
        </w:rPr>
        <w:t>Data de abertura da sessão pública</w:t>
      </w:r>
      <w:r>
        <w:rPr>
          <w:rFonts w:asciiTheme="majorHAnsi" w:hAnsiTheme="majorHAnsi" w:cstheme="majorHAnsi"/>
        </w:rPr>
        <w:t xml:space="preserve">: 27/01/2026, às 10h00min. </w:t>
      </w:r>
      <w:r w:rsidRPr="00447E22">
        <w:rPr>
          <w:rFonts w:asciiTheme="majorHAnsi" w:hAnsiTheme="majorHAnsi" w:cstheme="majorHAnsi"/>
        </w:rPr>
        <w:t>O certame será realizado por meio do Sistema de Compras do Govern</w:t>
      </w:r>
      <w:r>
        <w:rPr>
          <w:rFonts w:asciiTheme="majorHAnsi" w:hAnsiTheme="majorHAnsi" w:cstheme="majorHAnsi"/>
        </w:rPr>
        <w:t>o Federal (</w:t>
      </w:r>
      <w:hyperlink r:id="rId52" w:history="1">
        <w:r w:rsidRPr="003A6D58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) </w:t>
      </w:r>
      <w:r w:rsidRPr="00447E22">
        <w:rPr>
          <w:rFonts w:asciiTheme="majorHAnsi" w:hAnsiTheme="majorHAnsi" w:cstheme="majorHAnsi"/>
        </w:rPr>
        <w:t xml:space="preserve">estando o edital e seus anexos disponíveis no Portal Nacional de Contratações Públicas - PNCP e no sítio eletrônico da </w:t>
      </w:r>
      <w:r w:rsidRPr="00E371CD">
        <w:rPr>
          <w:rFonts w:asciiTheme="majorHAnsi" w:hAnsiTheme="majorHAnsi" w:cstheme="majorHAnsi"/>
          <w:caps/>
        </w:rPr>
        <w:t>Sedu</w:t>
      </w:r>
      <w:r>
        <w:rPr>
          <w:rFonts w:asciiTheme="majorHAnsi" w:hAnsiTheme="majorHAnsi" w:cstheme="majorHAnsi"/>
        </w:rPr>
        <w:t>/ES (</w:t>
      </w:r>
      <w:hyperlink r:id="rId53" w:history="1">
        <w:r w:rsidRPr="003A6D58">
          <w:rPr>
            <w:rStyle w:val="Hyperlink"/>
            <w:rFonts w:asciiTheme="majorHAnsi" w:hAnsiTheme="majorHAnsi" w:cstheme="majorHAnsi"/>
          </w:rPr>
          <w:t>https://sedu.es.gov.br/concorrencia</w:t>
        </w:r>
      </w:hyperlink>
      <w:r w:rsidRPr="00447E22">
        <w:rPr>
          <w:rFonts w:asciiTheme="majorHAnsi" w:hAnsiTheme="majorHAnsi" w:cstheme="majorHAnsi"/>
        </w:rPr>
        <w:t>).</w:t>
      </w:r>
      <w:r>
        <w:rPr>
          <w:rFonts w:asciiTheme="majorHAnsi" w:hAnsiTheme="majorHAnsi" w:cstheme="majorHAnsi"/>
        </w:rPr>
        <w:t xml:space="preserve"> Esclarecimentos:</w:t>
      </w:r>
      <w:r w:rsidRPr="00447E22">
        <w:t xml:space="preserve"> </w:t>
      </w:r>
      <w:r w:rsidRPr="00447E22">
        <w:rPr>
          <w:rFonts w:asciiTheme="majorHAnsi" w:hAnsiTheme="majorHAnsi" w:cstheme="majorHAnsi"/>
        </w:rPr>
        <w:t xml:space="preserve">Contatos: pelo </w:t>
      </w:r>
      <w:r>
        <w:rPr>
          <w:rFonts w:asciiTheme="majorHAnsi" w:hAnsiTheme="majorHAnsi" w:cstheme="majorHAnsi"/>
        </w:rPr>
        <w:t xml:space="preserve">e-mail </w:t>
      </w:r>
      <w:hyperlink r:id="rId54" w:history="1">
        <w:r w:rsidRPr="003A6D58">
          <w:rPr>
            <w:rStyle w:val="Hyperlink"/>
            <w:rFonts w:asciiTheme="majorHAnsi" w:hAnsiTheme="majorHAnsi" w:cstheme="majorHAnsi"/>
          </w:rPr>
          <w:t>cpl-obras@sedu.es.gov.br</w:t>
        </w:r>
      </w:hyperlink>
      <w:r>
        <w:rPr>
          <w:rFonts w:asciiTheme="majorHAnsi" w:hAnsiTheme="majorHAnsi" w:cstheme="majorHAnsi"/>
        </w:rPr>
        <w:t xml:space="preserve"> </w:t>
      </w:r>
      <w:r w:rsidRPr="00447E22">
        <w:rPr>
          <w:rFonts w:asciiTheme="majorHAnsi" w:hAnsiTheme="majorHAnsi" w:cstheme="majorHAnsi"/>
        </w:rPr>
        <w:t>ou pelo telefone (27) 3636-7827.</w:t>
      </w:r>
    </w:p>
    <w:p w14:paraId="3C5379B5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ADDDF3C" w14:textId="3D11D53C" w:rsidR="005B634A" w:rsidRPr="00642DE2" w:rsidRDefault="00893AC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NNNN</w:t>
      </w:r>
    </w:p>
    <w:p w14:paraId="07F1B67E" w14:textId="66502289" w:rsidR="00703F0A" w:rsidRDefault="00893AC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NNNNNN</w:t>
      </w:r>
    </w:p>
    <w:p w14:paraId="31A837E6" w14:textId="77777777" w:rsidR="00893AC1" w:rsidRDefault="00893AC1" w:rsidP="00893AC1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079F8CF0" w14:textId="3D9488C1" w:rsidR="00D02842" w:rsidRPr="00642DE2" w:rsidRDefault="00893AC1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NNNN</w:t>
      </w:r>
    </w:p>
    <w:p w14:paraId="6DE22E40" w14:textId="334D2599" w:rsidR="00D02842" w:rsidRDefault="00893AC1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NNNNNN</w:t>
      </w:r>
    </w:p>
    <w:p w14:paraId="3DB9C264" w14:textId="3537B070" w:rsidR="00D02842" w:rsidRPr="00D02842" w:rsidRDefault="00D02842" w:rsidP="00D02842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</w:p>
    <w:p w14:paraId="3B19F19D" w14:textId="57FB0D63" w:rsidR="006E371C" w:rsidRDefault="00893AC1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</w:t>
      </w:r>
    </w:p>
    <w:p w14:paraId="6D56DB37" w14:textId="5DA60B9E" w:rsidR="006E371C" w:rsidRDefault="00893AC1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</w:t>
      </w:r>
    </w:p>
    <w:p w14:paraId="59CB5821" w14:textId="1917C0B8" w:rsidR="00043511" w:rsidRDefault="00043511" w:rsidP="003503C3">
      <w:pPr>
        <w:pBdr>
          <w:bottom w:val="single" w:sz="4" w:space="1" w:color="auto"/>
        </w:pBdr>
        <w:tabs>
          <w:tab w:val="left" w:pos="638"/>
        </w:tabs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p w14:paraId="6900DC54" w14:textId="77777777" w:rsidR="00043511" w:rsidRDefault="00043511" w:rsidP="00043511">
      <w:pPr>
        <w:ind w:left="142"/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  <w:bookmarkStart w:id="0" w:name="_GoBack"/>
      <w:bookmarkEnd w:id="0"/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55"/>
                          </pic:cNvPr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57"/>
                          </pic:cNvPr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59"/>
                          </pic:cNvPr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61"/>
                    </pic:cNvPr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64"/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66"/>
      <w:footerReference w:type="default" r:id="rId67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02E0B5" w14:textId="77777777" w:rsidR="00560C68" w:rsidRDefault="00560C68">
      <w:r>
        <w:separator/>
      </w:r>
    </w:p>
  </w:endnote>
  <w:endnote w:type="continuationSeparator" w:id="0">
    <w:p w14:paraId="099FC9A0" w14:textId="77777777" w:rsidR="00560C68" w:rsidRDefault="00560C68">
      <w:r>
        <w:continuationSeparator/>
      </w:r>
    </w:p>
  </w:endnote>
  <w:endnote w:type="continuationNotice" w:id="1">
    <w:p w14:paraId="688B1242" w14:textId="77777777" w:rsidR="00560C68" w:rsidRDefault="00560C6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altName w:val="Courier New PS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F34F44" w:rsidRDefault="00F34F44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F34F44" w:rsidRPr="00151818" w:rsidRDefault="00F34F44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DA5D57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8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F34F44" w:rsidRPr="00EB3E7D" w:rsidRDefault="00F34F44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F34F44" w:rsidRPr="00EB3E7D" w:rsidRDefault="00F34F44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F34F44" w:rsidRPr="00151818" w:rsidRDefault="00F34F44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DA5D57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8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F34F44" w:rsidRPr="00EB3E7D" w:rsidRDefault="00F34F44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F34F44" w:rsidRPr="00EB3E7D" w:rsidRDefault="00F34F44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F34F44" w:rsidRPr="00151818" w:rsidRDefault="00F34F44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F34F44" w:rsidRPr="00151818" w:rsidRDefault="00F34F44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F34F44" w:rsidRPr="00151818" w:rsidRDefault="00F34F44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F34F44" w:rsidRPr="00151818" w:rsidRDefault="00F34F44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F34F44" w:rsidRPr="00151818" w:rsidRDefault="00F34F44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F34F44" w:rsidRPr="00151818" w:rsidRDefault="00F34F44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F34F44" w:rsidRPr="00151818" w:rsidRDefault="00F34F44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F34F44" w:rsidRPr="00151818" w:rsidRDefault="00F34F44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F34F44" w:rsidRPr="00151818" w:rsidRDefault="00F34F44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F34F44" w:rsidRPr="00151818" w:rsidRDefault="00F34F44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829F5F" w14:textId="77777777" w:rsidR="00560C68" w:rsidRDefault="00560C68">
      <w:r>
        <w:separator/>
      </w:r>
    </w:p>
  </w:footnote>
  <w:footnote w:type="continuationSeparator" w:id="0">
    <w:p w14:paraId="0A10FDF5" w14:textId="77777777" w:rsidR="00560C68" w:rsidRDefault="00560C68">
      <w:r>
        <w:continuationSeparator/>
      </w:r>
    </w:p>
  </w:footnote>
  <w:footnote w:type="continuationNotice" w:id="1">
    <w:p w14:paraId="04EBDE82" w14:textId="77777777" w:rsidR="00560C68" w:rsidRDefault="00560C6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F34F44" w:rsidRDefault="00F34F44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5742EA3"/>
    <w:multiLevelType w:val="hybridMultilevel"/>
    <w:tmpl w:val="CE8439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60"/>
  </w:num>
  <w:num w:numId="11">
    <w:abstractNumId w:val="55"/>
  </w:num>
  <w:num w:numId="12">
    <w:abstractNumId w:val="21"/>
  </w:num>
  <w:num w:numId="13">
    <w:abstractNumId w:val="42"/>
  </w:num>
  <w:num w:numId="14">
    <w:abstractNumId w:val="49"/>
  </w:num>
  <w:num w:numId="15">
    <w:abstractNumId w:val="17"/>
  </w:num>
  <w:num w:numId="16">
    <w:abstractNumId w:val="37"/>
  </w:num>
  <w:num w:numId="17">
    <w:abstractNumId w:val="20"/>
  </w:num>
  <w:num w:numId="18">
    <w:abstractNumId w:val="45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6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7"/>
  </w:num>
  <w:num w:numId="39">
    <w:abstractNumId w:val="46"/>
  </w:num>
  <w:num w:numId="40">
    <w:abstractNumId w:val="23"/>
  </w:num>
  <w:num w:numId="41">
    <w:abstractNumId w:val="26"/>
  </w:num>
  <w:num w:numId="4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922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D98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87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EA6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7D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3FCD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55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6C3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8BF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8F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89B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25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13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E45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2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095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AA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7D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38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8C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09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70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6D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9D3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A8E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0B7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AD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2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6D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35D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15"/>
    <w:rsid w:val="00292B2F"/>
    <w:rsid w:val="00292B71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CD5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6D2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8C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4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00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05"/>
    <w:rsid w:val="00347BA6"/>
    <w:rsid w:val="00347C6C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C3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38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8DF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DF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51B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A97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3CE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7E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0F5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9F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AD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192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E96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12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4AA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3CF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22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999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6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2B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1A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0B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62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D8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1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12C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95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26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92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4B4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31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32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5F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68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A8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EAD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3FD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4D8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E6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0"/>
    <w:rsid w:val="005C3129"/>
    <w:rsid w:val="005C31BF"/>
    <w:rsid w:val="005C322B"/>
    <w:rsid w:val="005C329F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5C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65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1DD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DE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BD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46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0E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9D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C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95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00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BE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5F3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4B4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19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BC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AA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1E7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DA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AC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09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B7E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ED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AA1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9CE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A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DA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57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AD0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C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8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68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0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69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CE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36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60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6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0F8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94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49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86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5F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6F9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D96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8B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1EB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078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A6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8AA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2A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9FC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47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25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6B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E32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43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3FA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2FA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98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52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184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03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B31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2FA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1A9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6BB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6DC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3C8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A8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3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2D4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99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4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8B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77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5F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9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0B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A97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4D0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9F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3B0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DC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3C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8F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842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6D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058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5E2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19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22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33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57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98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5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DA"/>
    <w:rsid w:val="00DB66E3"/>
    <w:rsid w:val="00DB66E7"/>
    <w:rsid w:val="00DB6706"/>
    <w:rsid w:val="00DB6731"/>
    <w:rsid w:val="00DB6737"/>
    <w:rsid w:val="00DB675D"/>
    <w:rsid w:val="00DB6798"/>
    <w:rsid w:val="00DB67B7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44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DA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1F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27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9F"/>
    <w:rsid w:val="00E238B6"/>
    <w:rsid w:val="00E238BE"/>
    <w:rsid w:val="00E238D4"/>
    <w:rsid w:val="00E2394C"/>
    <w:rsid w:val="00E2397B"/>
    <w:rsid w:val="00E2398C"/>
    <w:rsid w:val="00E239B7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A5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C13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D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AB6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75F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AE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1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2C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C3F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90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02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1E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99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78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6F6C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4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C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4A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EF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4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572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3D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73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89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8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56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65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7BE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B1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27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0F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02842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v.br/compras/pt-br" TargetMode="External"/><Relationship Id="rId18" Type="http://schemas.openxmlformats.org/officeDocument/2006/relationships/hyperlink" Target="https://ammlicita.org.br/" TargetMode="External"/><Relationship Id="rId26" Type="http://schemas.openxmlformats.org/officeDocument/2006/relationships/hyperlink" Target="http://www.portaldecompraspublicas.com.br" TargetMode="External"/><Relationship Id="rId39" Type="http://schemas.openxmlformats.org/officeDocument/2006/relationships/hyperlink" Target="http://www.licitardigital.com.br" TargetMode="External"/><Relationship Id="rId21" Type="http://schemas.openxmlformats.org/officeDocument/2006/relationships/hyperlink" Target="mailto:setordecomprasdivinopolis@gmail.com" TargetMode="External"/><Relationship Id="rId34" Type="http://schemas.openxmlformats.org/officeDocument/2006/relationships/hyperlink" Target="https://app2.licitardigital.com.br/pesquisa/86905" TargetMode="External"/><Relationship Id="rId42" Type="http://schemas.openxmlformats.org/officeDocument/2006/relationships/hyperlink" Target="http://www.licitardigital.com.br" TargetMode="External"/><Relationship Id="rId47" Type="http://schemas.openxmlformats.org/officeDocument/2006/relationships/hyperlink" Target="http://www.turmalina.mg.gov.br/licitacoes/1" TargetMode="External"/><Relationship Id="rId50" Type="http://schemas.openxmlformats.org/officeDocument/2006/relationships/hyperlink" Target="https://www.cim-mg.org" TargetMode="External"/><Relationship Id="rId55" Type="http://schemas.openxmlformats.org/officeDocument/2006/relationships/hyperlink" Target="https://fck.ind.br/" TargetMode="External"/><Relationship Id="rId63" Type="http://schemas.openxmlformats.org/officeDocument/2006/relationships/image" Target="media/image5.png"/><Relationship Id="rId68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bordadama.mg.gov.br" TargetMode="External"/><Relationship Id="rId29" Type="http://schemas.openxmlformats.org/officeDocument/2006/relationships/hyperlink" Target="http://www.gov.br/pncp/pt-b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refeitura.pbh.gov.br/licita&#231;&#245;es" TargetMode="External"/><Relationship Id="rId24" Type="http://schemas.openxmlformats.org/officeDocument/2006/relationships/hyperlink" Target="https://licitacoes.montesclaros.mg.gov.br/licitacao/processo-licitatorio-n-4972025-concorrencia-publica-eletronica-n-0162025" TargetMode="External"/><Relationship Id="rId32" Type="http://schemas.openxmlformats.org/officeDocument/2006/relationships/hyperlink" Target="http://www.ribeiraodasneves.mg.gov.br" TargetMode="External"/><Relationship Id="rId37" Type="http://schemas.openxmlformats.org/officeDocument/2006/relationships/hyperlink" Target="http://www.portaldecompraspublicas.com.br" TargetMode="External"/><Relationship Id="rId40" Type="http://schemas.openxmlformats.org/officeDocument/2006/relationships/hyperlink" Target="mailto:licitacao@senhoradoporto.mg.gov.br" TargetMode="External"/><Relationship Id="rId45" Type="http://schemas.openxmlformats.org/officeDocument/2006/relationships/hyperlink" Target="https://licitar.digital/" TargetMode="External"/><Relationship Id="rId53" Type="http://schemas.openxmlformats.org/officeDocument/2006/relationships/hyperlink" Target="https://sedu.es.gov.br/concorrencia" TargetMode="External"/><Relationship Id="rId58" Type="http://schemas.openxmlformats.org/officeDocument/2006/relationships/image" Target="media/image2.png"/><Relationship Id="rId66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://www.comprasnet.gov.br" TargetMode="External"/><Relationship Id="rId23" Type="http://schemas.openxmlformats.org/officeDocument/2006/relationships/hyperlink" Target="http://www.ibirite.mg.gov.br" TargetMode="External"/><Relationship Id="rId28" Type="http://schemas.openxmlformats.org/officeDocument/2006/relationships/hyperlink" Target="http://www.pocosdecaldas.mg.gov.br" TargetMode="External"/><Relationship Id="rId36" Type="http://schemas.openxmlformats.org/officeDocument/2006/relationships/hyperlink" Target="mailto:licitacao@santaritadoitueto.mg.gov.br" TargetMode="External"/><Relationship Id="rId49" Type="http://schemas.openxmlformats.org/officeDocument/2006/relationships/hyperlink" Target="https://ammlicita.org.br" TargetMode="External"/><Relationship Id="rId57" Type="http://schemas.openxmlformats.org/officeDocument/2006/relationships/hyperlink" Target="https://itaipumg.com.br/" TargetMode="External"/><Relationship Id="rId61" Type="http://schemas.openxmlformats.org/officeDocument/2006/relationships/hyperlink" Target="https://safeoneasy.com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fabriciano.mg.gov.br" TargetMode="External"/><Relationship Id="rId31" Type="http://schemas.openxmlformats.org/officeDocument/2006/relationships/hyperlink" Target="mailto:contratos.smiop.pmpc@gmail.com" TargetMode="External"/><Relationship Id="rId44" Type="http://schemas.openxmlformats.org/officeDocument/2006/relationships/hyperlink" Target="https://www.senhoradoporto.mg.gov.br" TargetMode="External"/><Relationship Id="rId52" Type="http://schemas.openxmlformats.org/officeDocument/2006/relationships/hyperlink" Target="http://www.gov.br/compras" TargetMode="External"/><Relationship Id="rId60" Type="http://schemas.openxmlformats.org/officeDocument/2006/relationships/image" Target="media/image3.png"/><Relationship Id="rId65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baraodecocais.mg.gov.br/licitacoes" TargetMode="External"/><Relationship Id="rId22" Type="http://schemas.openxmlformats.org/officeDocument/2006/relationships/hyperlink" Target="http://www.portaldecompraspublicas.com.br" TargetMode="External"/><Relationship Id="rId27" Type="http://schemas.openxmlformats.org/officeDocument/2006/relationships/hyperlink" Target="https://pncp.gov.br/pncp-api/v1/orgaos/17734906000132/compras/2026/4/arquivos/1" TargetMode="External"/><Relationship Id="rId30" Type="http://schemas.openxmlformats.org/officeDocument/2006/relationships/hyperlink" Target="http://www.portaldecompraspublicas.com.br" TargetMode="External"/><Relationship Id="rId35" Type="http://schemas.openxmlformats.org/officeDocument/2006/relationships/hyperlink" Target="http://www.santaritadoitueto.mg.gov.br" TargetMode="External"/><Relationship Id="rId43" Type="http://schemas.openxmlformats.org/officeDocument/2006/relationships/hyperlink" Target="mailto:licitacao@senhoradoporto.mg.gov.br" TargetMode="External"/><Relationship Id="rId48" Type="http://schemas.openxmlformats.org/officeDocument/2006/relationships/hyperlink" Target="https://app.ammlicita.org.br/login/" TargetMode="External"/><Relationship Id="rId56" Type="http://schemas.openxmlformats.org/officeDocument/2006/relationships/image" Target="media/image1.png"/><Relationship Id="rId64" Type="http://schemas.openxmlformats.org/officeDocument/2006/relationships/hyperlink" Target="https://www.triamanorte.com.br/" TargetMode="External"/><Relationship Id="rId69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s://www.saaeraulsoares.com.br/novosite/transparencia/#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pncp.gov.br" TargetMode="External"/><Relationship Id="rId17" Type="http://schemas.openxmlformats.org/officeDocument/2006/relationships/hyperlink" Target="http://www.comprasnet.gov.br" TargetMode="External"/><Relationship Id="rId25" Type="http://schemas.openxmlformats.org/officeDocument/2006/relationships/hyperlink" Target="mailto:licitacoes@montesclaros.mg.gov.br" TargetMode="External"/><Relationship Id="rId33" Type="http://schemas.openxmlformats.org/officeDocument/2006/relationships/hyperlink" Target="http://www.licitardigital.com.br" TargetMode="External"/><Relationship Id="rId38" Type="http://schemas.openxmlformats.org/officeDocument/2006/relationships/hyperlink" Target="mailto:licitacao2@pmsrs.mg.gov.br" TargetMode="External"/><Relationship Id="rId46" Type="http://schemas.openxmlformats.org/officeDocument/2006/relationships/hyperlink" Target="mailto:licitacao@turmalina.mg.gov.br" TargetMode="External"/><Relationship Id="rId59" Type="http://schemas.openxmlformats.org/officeDocument/2006/relationships/hyperlink" Target="https://pottencial.com.br/" TargetMode="External"/><Relationship Id="rId67" Type="http://schemas.openxmlformats.org/officeDocument/2006/relationships/footer" Target="footer1.xml"/><Relationship Id="rId20" Type="http://schemas.openxmlformats.org/officeDocument/2006/relationships/hyperlink" Target="http://www.divinopolis.mg.gov" TargetMode="External"/><Relationship Id="rId41" Type="http://schemas.openxmlformats.org/officeDocument/2006/relationships/hyperlink" Target="https://www.senhoradoporto.mg.gov.br" TargetMode="External"/><Relationship Id="rId54" Type="http://schemas.openxmlformats.org/officeDocument/2006/relationships/hyperlink" Target="mailto:cpl-obras@sedu.es.gov.br" TargetMode="External"/><Relationship Id="rId62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8f0e3df936201c1125ec0dc05b38b959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818cf30d986ebe7faecad06970257add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9AFA708E-040C-48F3-A3C8-5AB65CF99A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1B2C971-A93C-47E6-9CDA-3470D23F9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8</Pages>
  <Words>2371</Words>
  <Characters>12806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15147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8</cp:revision>
  <cp:lastPrinted>2025-09-16T20:19:00Z</cp:lastPrinted>
  <dcterms:created xsi:type="dcterms:W3CDTF">2026-01-09T11:52:00Z</dcterms:created>
  <dcterms:modified xsi:type="dcterms:W3CDTF">2026-01-09T19:16:00Z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