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7082019" w:rsidR="008032D2" w:rsidRPr="00151818" w:rsidRDefault="008032D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 DE JANEIRO,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005</w:t>
                            </w:r>
                          </w:p>
                          <w:p w14:paraId="40613626" w14:textId="77777777" w:rsidR="008032D2" w:rsidRPr="00186A8C" w:rsidRDefault="008032D2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37082019" w:rsidR="008032D2" w:rsidRPr="00151818" w:rsidRDefault="008032D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 DE JANEIRO,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005</w:t>
                      </w:r>
                    </w:p>
                    <w:p w14:paraId="40613626" w14:textId="77777777" w:rsidR="008032D2" w:rsidRPr="00186A8C" w:rsidRDefault="008032D2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5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5531"/>
      </w:tblGrid>
      <w:tr w:rsidR="008032D2" w:rsidRPr="008032D2" w14:paraId="10E342A8" w14:textId="77777777" w:rsidTr="00380D58">
        <w:trPr>
          <w:cantSplit/>
          <w:trHeight w:val="554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BEF8" w14:textId="141EBB1A" w:rsidR="008032D2" w:rsidRPr="008032D2" w:rsidRDefault="008032D2" w:rsidP="008032D2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8032D2"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COMGRANBEL</w:t>
            </w:r>
            <w:r w:rsidRPr="008032D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- MG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FA32" w14:textId="6BFA9389" w:rsidR="008032D2" w:rsidRPr="008032D2" w:rsidRDefault="008032D2" w:rsidP="008032D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032D2">
              <w:rPr>
                <w:rFonts w:asciiTheme="majorHAnsi" w:hAnsiTheme="majorHAnsi" w:cs="Arial"/>
              </w:rPr>
              <w:t>EDITAL:</w:t>
            </w:r>
            <w:r w:rsidRPr="008032D2">
              <w:rPr>
                <w:rFonts w:asciiTheme="majorHAnsi" w:hAnsiTheme="majorHAnsi"/>
                <w:b/>
              </w:rPr>
              <w:t xml:space="preserve"> </w:t>
            </w:r>
            <w:r w:rsidRPr="008032D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CREDENCIAMENTO ELETRÔNICO Nº 001/2025</w:t>
            </w:r>
            <w:r w:rsidRPr="008032D2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032D2" w:rsidRPr="008032D2" w14:paraId="62705AAF" w14:textId="77777777" w:rsidTr="00507F59">
        <w:trPr>
          <w:cantSplit/>
          <w:trHeight w:val="42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EF7C" w14:textId="58C799E0" w:rsidR="008032D2" w:rsidRPr="008032D2" w:rsidRDefault="008032D2" w:rsidP="00507F59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032D2">
              <w:rPr>
                <w:rFonts w:asciiTheme="majorHAnsi" w:hAnsiTheme="majorHAnsi" w:cstheme="majorHAnsi"/>
              </w:rPr>
              <w:t xml:space="preserve">Endereço: </w:t>
            </w:r>
            <w:r w:rsidRPr="00507F59">
              <w:rPr>
                <w:rFonts w:asciiTheme="majorHAnsi" w:hAnsiTheme="majorHAnsi" w:cstheme="majorHAnsi"/>
              </w:rPr>
              <w:t xml:space="preserve">  </w:t>
            </w:r>
            <w:r w:rsidR="00380D58" w:rsidRPr="00507F59">
              <w:rPr>
                <w:rFonts w:asciiTheme="majorHAnsi" w:hAnsiTheme="majorHAnsi" w:cstheme="majorHAnsi"/>
              </w:rPr>
              <w:t xml:space="preserve">Rua </w:t>
            </w:r>
            <w:r w:rsidR="00507F59" w:rsidRPr="00507F59">
              <w:rPr>
                <w:rFonts w:asciiTheme="majorHAnsi" w:hAnsiTheme="majorHAnsi" w:cstheme="majorHAnsi"/>
              </w:rPr>
              <w:t xml:space="preserve">Matias Cardoso nº 11 - 2º andar santo Agostinho, Belo Horizonte - </w:t>
            </w:r>
            <w:r w:rsidR="00507F59" w:rsidRPr="00507F59">
              <w:rPr>
                <w:rFonts w:asciiTheme="majorHAnsi" w:hAnsiTheme="majorHAnsi" w:cstheme="majorHAnsi"/>
                <w:caps/>
              </w:rPr>
              <w:t>mg</w:t>
            </w:r>
          </w:p>
        </w:tc>
      </w:tr>
      <w:tr w:rsidR="008032D2" w:rsidRPr="008032D2" w14:paraId="046FD8EE" w14:textId="77777777" w:rsidTr="008032D2">
        <w:trPr>
          <w:cantSplit/>
          <w:trHeight w:val="260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E87C" w14:textId="195555D4" w:rsidR="008032D2" w:rsidRPr="008032D2" w:rsidRDefault="008032D2" w:rsidP="008032D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32D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507F59">
              <w:rPr>
                <w:rFonts w:asciiTheme="majorHAnsi" w:hAnsiTheme="majorHAnsi" w:cstheme="majorHAnsi"/>
              </w:rPr>
              <w:t xml:space="preserve"> </w:t>
            </w:r>
            <w:r w:rsidRPr="008032D2">
              <w:rPr>
                <w:rFonts w:asciiTheme="majorHAnsi" w:hAnsiTheme="majorHAnsi" w:cstheme="majorHAnsi"/>
              </w:rPr>
              <w:t>Credenciamento de empresas especializadas para a prestação de serviços para formação de banco de prestadores e execução sob demanda (via Ordens de Serviço – OS), de obras e serviços de engenharia de infraestrutura urbana e viária, incluindo, entre outros, pavimentação asfáltica, drenagem, terraplenagem, recuperação de pavimentos, sinalização e serviços correlatos, com fornecimento de mão de obra, materiais e equipamentos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88A8" w14:textId="77777777" w:rsidR="008032D2" w:rsidRPr="008032D2" w:rsidRDefault="008032D2" w:rsidP="008032D2">
            <w:pPr>
              <w:rPr>
                <w:rFonts w:asciiTheme="majorHAnsi" w:hAnsiTheme="majorHAnsi" w:cstheme="majorHAnsi"/>
                <w:bCs/>
              </w:rPr>
            </w:pPr>
            <w:r w:rsidRPr="008032D2">
              <w:rPr>
                <w:rFonts w:asciiTheme="majorHAnsi" w:hAnsiTheme="majorHAnsi" w:cstheme="majorHAnsi"/>
                <w:bCs/>
              </w:rPr>
              <w:t>DATAS:</w:t>
            </w:r>
          </w:p>
          <w:p w14:paraId="082963EF" w14:textId="77777777" w:rsidR="008032D2" w:rsidRPr="008032D2" w:rsidRDefault="008032D2" w:rsidP="008032D2">
            <w:pPr>
              <w:rPr>
                <w:rFonts w:asciiTheme="majorHAnsi" w:hAnsiTheme="majorHAnsi" w:cstheme="majorHAnsi"/>
                <w:bCs/>
              </w:rPr>
            </w:pPr>
          </w:p>
          <w:p w14:paraId="36EB8591" w14:textId="26251598" w:rsidR="008032D2" w:rsidRPr="008032D2" w:rsidRDefault="008032D2" w:rsidP="00507F5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80D58">
              <w:rPr>
                <w:rFonts w:asciiTheme="majorHAnsi" w:hAnsiTheme="majorHAnsi" w:cstheme="majorHAnsi"/>
              </w:rPr>
              <w:t>D</w:t>
            </w:r>
            <w:r w:rsidR="00380D58">
              <w:rPr>
                <w:rFonts w:asciiTheme="majorHAnsi" w:hAnsiTheme="majorHAnsi" w:cstheme="majorHAnsi"/>
              </w:rPr>
              <w:t>ata de encerramento de recebimento das propostas: Dia 23/01/2026</w:t>
            </w:r>
            <w:r w:rsidR="00507F59">
              <w:rPr>
                <w:rFonts w:asciiTheme="majorHAnsi" w:hAnsiTheme="majorHAnsi" w:cstheme="majorHAnsi"/>
              </w:rPr>
              <w:t xml:space="preserve">, </w:t>
            </w:r>
            <w:r w:rsidR="00380D58">
              <w:rPr>
                <w:rFonts w:asciiTheme="majorHAnsi" w:hAnsiTheme="majorHAnsi" w:cstheme="majorHAnsi"/>
              </w:rPr>
              <w:t>às 09h00min.</w:t>
            </w:r>
          </w:p>
        </w:tc>
      </w:tr>
      <w:tr w:rsidR="008032D2" w:rsidRPr="008032D2" w14:paraId="6168B7E2" w14:textId="77777777" w:rsidTr="008032D2">
        <w:trPr>
          <w:cantSplit/>
          <w:trHeight w:val="58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E05A" w14:textId="77777777" w:rsidR="008032D2" w:rsidRPr="008032D2" w:rsidRDefault="008032D2" w:rsidP="008032D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032D2">
              <w:rPr>
                <w:rFonts w:asciiTheme="majorHAnsi" w:hAnsiTheme="majorHAnsi" w:cs="Arial"/>
              </w:rPr>
              <w:t>VALORES</w:t>
            </w:r>
          </w:p>
        </w:tc>
      </w:tr>
      <w:tr w:rsidR="008032D2" w:rsidRPr="008032D2" w14:paraId="261C77ED" w14:textId="77777777" w:rsidTr="008032D2">
        <w:trPr>
          <w:cantSplit/>
          <w:trHeight w:val="163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963351E" w14:textId="77777777" w:rsidR="008032D2" w:rsidRPr="008032D2" w:rsidRDefault="008032D2" w:rsidP="008032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32D2">
              <w:rPr>
                <w:rFonts w:asciiTheme="majorHAnsi" w:hAnsiTheme="majorHAnsi" w:cs="Arial"/>
              </w:rPr>
              <w:t>Valor Estimado da Obra</w:t>
            </w:r>
          </w:p>
          <w:p w14:paraId="3DF97579" w14:textId="4B6BE951" w:rsidR="008032D2" w:rsidRPr="008032D2" w:rsidRDefault="00380D58" w:rsidP="008032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80D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R$ 515.508.037,00</w:t>
            </w:r>
          </w:p>
        </w:tc>
      </w:tr>
      <w:tr w:rsidR="008032D2" w:rsidRPr="008032D2" w14:paraId="62A84227" w14:textId="77777777" w:rsidTr="00380D58">
        <w:trPr>
          <w:cantSplit/>
          <w:trHeight w:val="35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9830" w14:textId="1D3F3205" w:rsidR="008032D2" w:rsidRPr="008032D2" w:rsidRDefault="008032D2" w:rsidP="00380D5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032D2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1" w:history="1">
              <w:r w:rsidR="00380D58" w:rsidRPr="007A014E">
                <w:rPr>
                  <w:rStyle w:val="Hyperlink"/>
                  <w:rFonts w:asciiTheme="majorHAnsi" w:hAnsiTheme="majorHAnsi" w:cstheme="majorHAnsi"/>
                </w:rPr>
                <w:t>www.licitardigital.com.br</w:t>
              </w:r>
            </w:hyperlink>
            <w:r w:rsidR="00380D58">
              <w:rPr>
                <w:rFonts w:asciiTheme="majorHAnsi" w:hAnsiTheme="majorHAnsi" w:cstheme="majorHAnsi"/>
                <w:color w:val="000000"/>
              </w:rPr>
              <w:t xml:space="preserve">     </w:t>
            </w:r>
            <w:hyperlink r:id="rId12" w:history="1">
              <w:r w:rsidR="00380D58" w:rsidRPr="007A014E">
                <w:rPr>
                  <w:rStyle w:val="Hyperlink"/>
                  <w:rFonts w:asciiTheme="majorHAnsi" w:hAnsiTheme="majorHAnsi" w:cstheme="majorHAnsi"/>
                </w:rPr>
                <w:t>www.comgranbel.mg.gov.br</w:t>
              </w:r>
            </w:hyperlink>
            <w:r w:rsidR="00380D58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</w:tbl>
    <w:p w14:paraId="4170C70D" w14:textId="77777777" w:rsidR="008032D2" w:rsidRDefault="008032D2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11171"/>
        <w:tblW w:w="10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5492"/>
      </w:tblGrid>
      <w:tr w:rsidR="008032D2" w:rsidRPr="00707B5E" w14:paraId="058ECE63" w14:textId="77777777" w:rsidTr="00380D58">
        <w:trPr>
          <w:cantSplit/>
          <w:trHeight w:val="555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1D73" w14:textId="77777777" w:rsidR="008032D2" w:rsidRPr="00707B5E" w:rsidRDefault="008032D2" w:rsidP="008032D2">
            <w:pPr>
              <w:jc w:val="both"/>
              <w:rPr>
                <w:rFonts w:asciiTheme="majorHAnsi" w:hAnsiTheme="majorHAnsi" w:cs="Arial"/>
                <w:bCs/>
              </w:rPr>
            </w:pPr>
            <w:r w:rsidRPr="00707B5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07B5E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ABCE" w14:textId="77777777" w:rsidR="008032D2" w:rsidRPr="00707B5E" w:rsidRDefault="008032D2" w:rsidP="008032D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07B5E">
              <w:rPr>
                <w:rFonts w:asciiTheme="majorHAnsi" w:hAnsiTheme="majorHAnsi" w:cs="Arial"/>
              </w:rPr>
              <w:t>EDITAL:</w:t>
            </w:r>
            <w:r w:rsidRPr="00707B5E">
              <w:rPr>
                <w:rFonts w:asciiTheme="majorHAnsi" w:hAnsiTheme="majorHAnsi"/>
                <w:b/>
              </w:rPr>
              <w:t xml:space="preserve"> </w:t>
            </w:r>
            <w:r w:rsidRPr="00DB1D12">
              <w:rPr>
                <w:rFonts w:asciiTheme="minorHAnsi" w:hAnsiTheme="minorHAnsi" w:cstheme="minorHAnsi"/>
                <w:b/>
                <w:bCs/>
                <w:caps/>
              </w:rPr>
              <w:t>concorrência eletrônica Nº 034/2025</w:t>
            </w:r>
          </w:p>
        </w:tc>
      </w:tr>
      <w:tr w:rsidR="008032D2" w:rsidRPr="00707B5E" w14:paraId="092E5244" w14:textId="77777777" w:rsidTr="008032D2">
        <w:trPr>
          <w:cantSplit/>
          <w:trHeight w:val="363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0698E" w14:textId="77777777" w:rsidR="008032D2" w:rsidRPr="00707B5E" w:rsidRDefault="008032D2" w:rsidP="008032D2">
            <w:pPr>
              <w:rPr>
                <w:rFonts w:asciiTheme="majorHAnsi" w:hAnsiTheme="majorHAnsi" w:cstheme="majorHAnsi"/>
              </w:rPr>
            </w:pPr>
            <w:r w:rsidRPr="00707B5E">
              <w:rPr>
                <w:rFonts w:asciiTheme="majorHAnsi" w:hAnsiTheme="majorHAnsi" w:cstheme="majorHAnsi"/>
              </w:rPr>
              <w:t xml:space="preserve">Endereço: Rodovia Papa João Paulo II, nº 4001, Bairro Serra Verde, Prédio Gerais, Belo Horizonte </w:t>
            </w:r>
            <w:r>
              <w:rPr>
                <w:rFonts w:asciiTheme="majorHAnsi" w:hAnsiTheme="majorHAnsi" w:cstheme="majorHAnsi"/>
              </w:rPr>
              <w:t xml:space="preserve">- </w:t>
            </w:r>
            <w:r w:rsidRPr="00707B5E">
              <w:rPr>
                <w:rFonts w:asciiTheme="majorHAnsi" w:hAnsiTheme="majorHAnsi" w:cstheme="majorHAnsi"/>
              </w:rPr>
              <w:t>MG.</w:t>
            </w:r>
          </w:p>
        </w:tc>
      </w:tr>
      <w:tr w:rsidR="008032D2" w:rsidRPr="00707B5E" w14:paraId="13243EE0" w14:textId="77777777" w:rsidTr="008032D2">
        <w:trPr>
          <w:cantSplit/>
          <w:trHeight w:val="1115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6C0D6" w14:textId="77777777" w:rsidR="008032D2" w:rsidRPr="00707B5E" w:rsidRDefault="008032D2" w:rsidP="008032D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07B5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07B5E">
              <w:rPr>
                <w:rFonts w:asciiTheme="majorHAnsi" w:hAnsiTheme="majorHAnsi" w:cstheme="majorHAnsi"/>
              </w:rPr>
              <w:t xml:space="preserve"> Contratação de empresa para execução dos serviços de variante e solo grampeado na rodovia LMG-850, Km 12,5, trecho: Rodeiro - EntrºMG-285, com extensão de 469,000 m. Incluso no PPAG.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0AC2E" w14:textId="77777777" w:rsidR="008032D2" w:rsidRPr="00707B5E" w:rsidRDefault="008032D2" w:rsidP="008032D2">
            <w:pPr>
              <w:rPr>
                <w:rFonts w:asciiTheme="majorHAnsi" w:hAnsiTheme="majorHAnsi" w:cstheme="majorHAnsi"/>
                <w:bCs/>
              </w:rPr>
            </w:pPr>
            <w:r w:rsidRPr="00707B5E">
              <w:rPr>
                <w:rFonts w:asciiTheme="majorHAnsi" w:hAnsiTheme="majorHAnsi" w:cstheme="majorHAnsi"/>
                <w:bCs/>
              </w:rPr>
              <w:t>DATAS:</w:t>
            </w:r>
          </w:p>
          <w:p w14:paraId="5C0A43C4" w14:textId="77777777" w:rsidR="008032D2" w:rsidRPr="00707B5E" w:rsidRDefault="008032D2" w:rsidP="008032D2">
            <w:pPr>
              <w:rPr>
                <w:rFonts w:asciiTheme="majorHAnsi" w:hAnsiTheme="majorHAnsi" w:cstheme="majorHAnsi"/>
                <w:bCs/>
              </w:rPr>
            </w:pPr>
          </w:p>
          <w:p w14:paraId="10D69524" w14:textId="77777777" w:rsidR="008032D2" w:rsidRPr="00707B5E" w:rsidRDefault="008032D2" w:rsidP="008032D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sessão pública:</w:t>
            </w:r>
            <w:r w:rsidRPr="00707B5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16/03/2026, às 09h30min.</w:t>
            </w:r>
          </w:p>
        </w:tc>
      </w:tr>
      <w:tr w:rsidR="008032D2" w:rsidRPr="00707B5E" w14:paraId="683CF19A" w14:textId="77777777" w:rsidTr="008032D2">
        <w:trPr>
          <w:cantSplit/>
          <w:trHeight w:val="252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E513" w14:textId="77777777" w:rsidR="008032D2" w:rsidRPr="00707B5E" w:rsidRDefault="008032D2" w:rsidP="008032D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07B5E">
              <w:rPr>
                <w:rFonts w:asciiTheme="majorHAnsi" w:hAnsiTheme="majorHAnsi" w:cs="Arial"/>
              </w:rPr>
              <w:t>VALORES</w:t>
            </w:r>
          </w:p>
        </w:tc>
      </w:tr>
      <w:tr w:rsidR="008032D2" w:rsidRPr="00707B5E" w14:paraId="710A13D2" w14:textId="77777777" w:rsidTr="008032D2">
        <w:trPr>
          <w:cantSplit/>
          <w:trHeight w:val="700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50D89C6" w14:textId="77777777" w:rsidR="008032D2" w:rsidRDefault="008032D2" w:rsidP="008032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07B5E">
              <w:rPr>
                <w:rFonts w:asciiTheme="majorHAnsi" w:hAnsiTheme="majorHAnsi" w:cs="Arial"/>
              </w:rPr>
              <w:t>Valor Estimado da Obra</w:t>
            </w:r>
          </w:p>
          <w:p w14:paraId="736B28D3" w14:textId="77777777" w:rsidR="008032D2" w:rsidRPr="00707B5E" w:rsidRDefault="008032D2" w:rsidP="008032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707B5E">
              <w:rPr>
                <w:rFonts w:asciiTheme="minorHAnsi" w:hAnsiTheme="minorHAnsi" w:cstheme="minorHAnsi"/>
                <w:b/>
                <w:bCs/>
              </w:rPr>
              <w:t>R$ 4.134.238,27</w:t>
            </w:r>
          </w:p>
        </w:tc>
      </w:tr>
      <w:tr w:rsidR="008032D2" w:rsidRPr="00707B5E" w14:paraId="70078D8A" w14:textId="77777777" w:rsidTr="008032D2">
        <w:trPr>
          <w:cantSplit/>
          <w:trHeight w:val="1029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5228" w14:textId="77777777" w:rsidR="008032D2" w:rsidRPr="00707B5E" w:rsidRDefault="008032D2" w:rsidP="008032D2">
            <w:pPr>
              <w:jc w:val="both"/>
              <w:rPr>
                <w:rFonts w:asciiTheme="majorHAnsi" w:hAnsiTheme="majorHAnsi" w:cstheme="majorHAnsi"/>
              </w:rPr>
            </w:pPr>
            <w:r w:rsidRPr="00707B5E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3" w:history="1">
              <w:r w:rsidRPr="00707B5E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07B5E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4" w:history="1">
              <w:r w:rsidRPr="00707B5E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07B5E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5" w:history="1">
              <w:r w:rsidRPr="00707B5E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707B5E">
              <w:rPr>
                <w:rFonts w:asciiTheme="majorHAnsi" w:hAnsiTheme="majorHAnsi" w:cstheme="majorHAnsi"/>
              </w:rPr>
              <w:t>.</w:t>
            </w:r>
          </w:p>
        </w:tc>
      </w:tr>
    </w:tbl>
    <w:p w14:paraId="1E911039" w14:textId="77777777" w:rsidR="008032D2" w:rsidRDefault="008032D2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1F7FD67" w14:textId="77777777" w:rsid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1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5339"/>
      </w:tblGrid>
      <w:tr w:rsidR="009148F9" w:rsidRPr="009148F9" w14:paraId="6F1118B4" w14:textId="77777777" w:rsidTr="009148F9">
        <w:trPr>
          <w:cantSplit/>
          <w:trHeight w:val="552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1451" w14:textId="3587C769" w:rsidR="009148F9" w:rsidRPr="009148F9" w:rsidRDefault="009148F9" w:rsidP="009148F9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148F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148F9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 prodemge </w:t>
            </w:r>
            <w:r w:rsidRPr="009148F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- MG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57AC" w14:textId="0553E0BA" w:rsidR="009148F9" w:rsidRPr="009148F9" w:rsidRDefault="009148F9" w:rsidP="009148F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148F9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9148F9">
              <w:rPr>
                <w:rFonts w:asciiTheme="minorHAnsi" w:hAnsiTheme="minorHAnsi" w:cstheme="minorHAnsi"/>
                <w:b/>
              </w:rPr>
              <w:t xml:space="preserve">AVISO DE LICITAÇÃO Nº </w:t>
            </w:r>
            <w:r>
              <w:rPr>
                <w:rFonts w:asciiTheme="minorHAnsi" w:hAnsiTheme="minorHAnsi" w:cstheme="minorHAnsi"/>
                <w:b/>
              </w:rPr>
              <w:t>MD 001/2025</w:t>
            </w:r>
          </w:p>
        </w:tc>
      </w:tr>
      <w:tr w:rsidR="009148F9" w:rsidRPr="009148F9" w14:paraId="22024E8F" w14:textId="77777777" w:rsidTr="00510BC9">
        <w:trPr>
          <w:cantSplit/>
          <w:trHeight w:val="41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DAC92" w14:textId="17178DD0" w:rsidR="009148F9" w:rsidRPr="009148F9" w:rsidRDefault="009148F9" w:rsidP="00510BC9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9148F9">
              <w:rPr>
                <w:rFonts w:asciiTheme="majorHAnsi" w:hAnsiTheme="majorHAnsi" w:cstheme="majorHAnsi"/>
              </w:rPr>
              <w:t xml:space="preserve">Endereço:  </w:t>
            </w:r>
            <w:r w:rsidR="00510BC9" w:rsidRPr="00510BC9">
              <w:rPr>
                <w:rFonts w:asciiTheme="majorHAnsi" w:hAnsiTheme="majorHAnsi" w:cstheme="majorHAnsi"/>
              </w:rPr>
              <w:t xml:space="preserve"> Rua da Bahia, 2.277 </w:t>
            </w:r>
            <w:r w:rsidR="00510BC9">
              <w:rPr>
                <w:rFonts w:asciiTheme="majorHAnsi" w:hAnsiTheme="majorHAnsi" w:cstheme="majorHAnsi"/>
              </w:rPr>
              <w:t>Savassi – Belo horizonte</w:t>
            </w:r>
            <w:r w:rsidR="00510BC9" w:rsidRPr="00510BC9">
              <w:rPr>
                <w:rFonts w:asciiTheme="majorHAnsi" w:hAnsiTheme="majorHAnsi" w:cstheme="majorHAnsi"/>
              </w:rPr>
              <w:t>/MG - CEP 30160-019</w:t>
            </w:r>
            <w:r w:rsidR="00510BC9" w:rsidRPr="00510BC9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Pr="009148F9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148F9" w:rsidRPr="009148F9" w14:paraId="4C7F6D1D" w14:textId="77777777" w:rsidTr="009148F9">
        <w:trPr>
          <w:cantSplit/>
          <w:trHeight w:val="1631"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7E9E" w14:textId="6C5D14C5" w:rsidR="009148F9" w:rsidRPr="009148F9" w:rsidRDefault="009148F9" w:rsidP="009148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148F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148F9">
              <w:rPr>
                <w:rFonts w:asciiTheme="majorHAnsi" w:hAnsiTheme="majorHAnsi" w:cstheme="majorHAnsi"/>
              </w:rPr>
              <w:t xml:space="preserve"> Contratação semi-integrada, de empresa especializada para elaboração do projeto executivo e execução de obra de engenharia com fornecimento de materiais e insumos para a reforma da PRODEMGE, unidade Bahia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255DB" w14:textId="77777777" w:rsidR="009148F9" w:rsidRPr="009148F9" w:rsidRDefault="009148F9" w:rsidP="009148F9">
            <w:pPr>
              <w:rPr>
                <w:rFonts w:asciiTheme="majorHAnsi" w:hAnsiTheme="majorHAnsi" w:cstheme="majorHAnsi"/>
                <w:bCs/>
              </w:rPr>
            </w:pPr>
            <w:r w:rsidRPr="009148F9">
              <w:rPr>
                <w:rFonts w:asciiTheme="majorHAnsi" w:hAnsiTheme="majorHAnsi" w:cstheme="majorHAnsi"/>
                <w:bCs/>
              </w:rPr>
              <w:t>DATAS:</w:t>
            </w:r>
          </w:p>
          <w:p w14:paraId="03047FF7" w14:textId="77777777" w:rsidR="009148F9" w:rsidRPr="009148F9" w:rsidRDefault="009148F9" w:rsidP="009148F9">
            <w:pPr>
              <w:rPr>
                <w:rFonts w:asciiTheme="majorHAnsi" w:hAnsiTheme="majorHAnsi" w:cstheme="majorHAnsi"/>
                <w:bCs/>
              </w:rPr>
            </w:pPr>
          </w:p>
          <w:p w14:paraId="332B05AE" w14:textId="77777777" w:rsidR="009148F9" w:rsidRDefault="009148F9" w:rsidP="009148F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148F9">
              <w:rPr>
                <w:rFonts w:asciiTheme="majorHAnsi" w:hAnsiTheme="majorHAnsi" w:cstheme="majorHAnsi"/>
              </w:rPr>
              <w:t>Data da sessão pública:</w:t>
            </w:r>
            <w:r>
              <w:rPr>
                <w:rFonts w:asciiTheme="majorHAnsi" w:hAnsiTheme="majorHAnsi" w:cstheme="majorHAnsi"/>
              </w:rPr>
              <w:t xml:space="preserve"> 12/03/2026, às 09h30min.</w:t>
            </w:r>
          </w:p>
          <w:p w14:paraId="5EADCC31" w14:textId="567FB27E" w:rsidR="008C67B7" w:rsidRPr="009148F9" w:rsidRDefault="001C678F" w:rsidP="009148F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Período</w:t>
            </w:r>
            <w:r w:rsidR="008C67B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de execução </w:t>
            </w:r>
            <w:r w:rsidR="008C67B7">
              <w:rPr>
                <w:rFonts w:asciiTheme="majorHAnsi" w:hAnsiTheme="majorHAnsi" w:cstheme="majorHAnsi"/>
              </w:rPr>
              <w:t>17 meses.</w:t>
            </w:r>
          </w:p>
        </w:tc>
      </w:tr>
      <w:tr w:rsidR="009148F9" w:rsidRPr="009148F9" w14:paraId="726EC903" w14:textId="77777777" w:rsidTr="009148F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BEEF" w14:textId="77777777" w:rsidR="009148F9" w:rsidRPr="009148F9" w:rsidRDefault="009148F9" w:rsidP="009148F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148F9">
              <w:rPr>
                <w:rFonts w:asciiTheme="majorHAnsi" w:hAnsiTheme="majorHAnsi" w:cs="Arial"/>
              </w:rPr>
              <w:t>VALORES</w:t>
            </w:r>
          </w:p>
        </w:tc>
      </w:tr>
      <w:tr w:rsidR="009148F9" w:rsidRPr="009148F9" w14:paraId="505E30B1" w14:textId="77777777" w:rsidTr="009148F9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2E66FCB" w14:textId="77777777" w:rsidR="009148F9" w:rsidRDefault="009148F9" w:rsidP="00627B8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148F9">
              <w:rPr>
                <w:rFonts w:asciiTheme="majorHAnsi" w:hAnsiTheme="majorHAnsi" w:cs="Arial"/>
              </w:rPr>
              <w:t>Valor Estimado da Obra</w:t>
            </w:r>
          </w:p>
          <w:p w14:paraId="076532E5" w14:textId="2F4EEEA3" w:rsidR="008032D2" w:rsidRPr="009148F9" w:rsidRDefault="008032D2" w:rsidP="00627B8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032D2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R$ 32.700.000,00</w:t>
            </w:r>
          </w:p>
        </w:tc>
      </w:tr>
      <w:tr w:rsidR="009148F9" w:rsidRPr="009148F9" w14:paraId="423D9B2F" w14:textId="77777777" w:rsidTr="009148F9">
        <w:trPr>
          <w:cantSplit/>
          <w:trHeight w:val="37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EC44D" w14:textId="6B3F1162" w:rsidR="009148F9" w:rsidRPr="009148F9" w:rsidRDefault="009148F9" w:rsidP="0080623B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9148F9">
              <w:rPr>
                <w:rFonts w:asciiTheme="majorHAnsi" w:hAnsiTheme="majorHAnsi" w:cstheme="majorHAnsi"/>
                <w:color w:val="000000"/>
              </w:rPr>
              <w:t xml:space="preserve">OBSERVAÇÕES:  </w:t>
            </w:r>
            <w:r>
              <w:t xml:space="preserve"> </w:t>
            </w:r>
            <w:r w:rsidRPr="009148F9">
              <w:rPr>
                <w:rFonts w:asciiTheme="majorHAnsi" w:hAnsiTheme="majorHAnsi" w:cstheme="majorHAnsi"/>
                <w:color w:val="000000"/>
              </w:rPr>
              <w:t>Sites</w:t>
            </w:r>
            <w:r>
              <w:rPr>
                <w:rFonts w:asciiTheme="majorHAnsi" w:hAnsiTheme="majorHAnsi" w:cstheme="majorHAnsi"/>
                <w:color w:val="000000"/>
              </w:rPr>
              <w:t xml:space="preserve">: </w:t>
            </w:r>
            <w:hyperlink r:id="rId16" w:history="1">
              <w:r w:rsidRPr="007A014E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9148F9">
              <w:rPr>
                <w:rFonts w:asciiTheme="majorHAnsi" w:hAnsiTheme="majorHAnsi" w:cstheme="majorHAnsi"/>
                <w:color w:val="000000"/>
              </w:rPr>
              <w:t>e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hyperlink r:id="rId17" w:history="1">
              <w:r w:rsidRPr="007A014E">
                <w:rPr>
                  <w:rStyle w:val="Hyperlink"/>
                  <w:rFonts w:asciiTheme="majorHAnsi" w:hAnsiTheme="majorHAnsi" w:cstheme="majorHAnsi"/>
                </w:rPr>
                <w:t>www.prodemge.gov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510BC9" w:rsidRPr="00510BC9">
              <w:rPr>
                <w:rFonts w:asciiTheme="majorHAnsi" w:hAnsiTheme="majorHAnsi" w:cstheme="majorHAnsi"/>
                <w:color w:val="000000"/>
              </w:rPr>
              <w:t>E-mail: </w:t>
            </w:r>
            <w:hyperlink r:id="rId18" w:history="1">
              <w:r w:rsidR="00510BC9" w:rsidRPr="00510BC9">
                <w:rPr>
                  <w:rStyle w:val="Hyperlink"/>
                  <w:rFonts w:asciiTheme="majorHAnsi" w:hAnsiTheme="majorHAnsi" w:cstheme="majorHAnsi"/>
                </w:rPr>
                <w:t>atendimento@prodemge.gov.br</w:t>
              </w:r>
            </w:hyperlink>
          </w:p>
        </w:tc>
      </w:tr>
    </w:tbl>
    <w:p w14:paraId="1B5EE35E" w14:textId="77777777" w:rsidR="009148F9" w:rsidRDefault="009148F9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419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9"/>
        <w:gridCol w:w="5233"/>
      </w:tblGrid>
      <w:tr w:rsidR="00185BCA" w:rsidRPr="00185BCA" w14:paraId="32C84BA0" w14:textId="77777777" w:rsidTr="00FE1EA3">
        <w:trPr>
          <w:cantSplit/>
          <w:trHeight w:val="554"/>
        </w:trPr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8AE8" w14:textId="77777777" w:rsidR="00185BCA" w:rsidRPr="00185BCA" w:rsidRDefault="00185BCA" w:rsidP="00FE1EA3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85BC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85BCA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185BCA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185B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B423" w14:textId="00E30575" w:rsidR="00185BCA" w:rsidRPr="00185BCA" w:rsidRDefault="00185BCA" w:rsidP="00FE1EA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85BCA">
              <w:rPr>
                <w:rFonts w:asciiTheme="majorHAnsi" w:hAnsiTheme="majorHAnsi" w:cs="Arial"/>
              </w:rPr>
              <w:t>EDITAL:</w:t>
            </w:r>
            <w:r w:rsidRPr="00185BCA">
              <w:rPr>
                <w:rFonts w:asciiTheme="majorHAnsi" w:hAnsiTheme="majorHAnsi"/>
                <w:b/>
              </w:rPr>
              <w:t xml:space="preserve"> </w:t>
            </w:r>
            <w:r w:rsidRPr="00185BCA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adiamento SINE </w:t>
            </w:r>
            <w:r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-</w:t>
            </w:r>
            <w:r w:rsidRPr="00185BCA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 DIE Nº</w:t>
            </w:r>
            <w:r w:rsidRPr="00185BC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05</w:t>
            </w:r>
            <w:r w:rsidR="00FE1EA3">
              <w:rPr>
                <w:rFonts w:asciiTheme="minorHAnsi" w:hAnsiTheme="minorHAnsi" w:cstheme="minorHAnsi"/>
                <w:b/>
              </w:rPr>
              <w:t>0</w:t>
            </w:r>
            <w:r>
              <w:rPr>
                <w:rFonts w:asciiTheme="minorHAnsi" w:hAnsiTheme="minorHAnsi" w:cstheme="minorHAnsi"/>
                <w:b/>
              </w:rPr>
              <w:t>/2025</w:t>
            </w:r>
          </w:p>
        </w:tc>
      </w:tr>
      <w:tr w:rsidR="00185BCA" w:rsidRPr="00185BCA" w14:paraId="238913C4" w14:textId="77777777" w:rsidTr="00FE1EA3">
        <w:trPr>
          <w:cantSplit/>
          <w:trHeight w:val="390"/>
        </w:trPr>
        <w:tc>
          <w:tcPr>
            <w:tcW w:w="10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A19B5" w14:textId="77777777" w:rsidR="00185BCA" w:rsidRPr="00185BCA" w:rsidRDefault="00185BCA" w:rsidP="00FE1EA3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85BCA">
              <w:rPr>
                <w:rFonts w:asciiTheme="majorHAnsi" w:hAnsiTheme="majorHAnsi" w:cstheme="majorHAnsi"/>
              </w:rPr>
              <w:t xml:space="preserve">Endereço: </w:t>
            </w:r>
            <w:r w:rsidRPr="00185BCA">
              <w:rPr>
                <w:rFonts w:asciiTheme="majorHAnsi" w:eastAsiaTheme="minorHAnsi" w:hAnsiTheme="majorHAnsi" w:cstheme="minorBidi"/>
                <w:lang w:eastAsia="en-US"/>
              </w:rPr>
              <w:t xml:space="preserve">   Rua dos Guajajaras, 1107 - Bairro Lourdes CEP: 30.180-105 – Belo Horizonte – Minas Gerais</w:t>
            </w:r>
          </w:p>
        </w:tc>
      </w:tr>
      <w:tr w:rsidR="00185BCA" w:rsidRPr="00185BCA" w14:paraId="70D62BC4" w14:textId="77777777" w:rsidTr="00FE1EA3">
        <w:trPr>
          <w:cantSplit/>
          <w:trHeight w:val="2141"/>
        </w:trPr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805F7" w14:textId="77777777" w:rsidR="00185BCA" w:rsidRPr="00185BCA" w:rsidRDefault="00185BCA" w:rsidP="00FE1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85BC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85BCA">
              <w:rPr>
                <w:rFonts w:asciiTheme="majorHAnsi" w:hAnsiTheme="majorHAnsi" w:cstheme="majorHAnsi"/>
              </w:rPr>
              <w:t xml:space="preserve"> Registro de preços para eventual e futura contratação de empresas capacitadas, que, sob demanda, prestará (ão) serviços comuns de engenharia para manutenção preventiva, corretiva, conservação, reparações, adaptações, adequações, requalificações e modificações em próprios municipais e em locais onde a execução destes serviços seja de responsabilidade da Subsecretaria de Zeladoria Urbana </w:t>
            </w:r>
            <w:r>
              <w:rPr>
                <w:rFonts w:asciiTheme="majorHAnsi" w:hAnsiTheme="majorHAnsi" w:cstheme="majorHAnsi"/>
              </w:rPr>
              <w:t>–</w:t>
            </w:r>
            <w:r w:rsidRPr="00185BCA">
              <w:rPr>
                <w:rFonts w:asciiTheme="majorHAnsi" w:hAnsiTheme="majorHAnsi" w:cstheme="majorHAnsi"/>
              </w:rPr>
              <w:t xml:space="preserve"> SUZURB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C4AD" w14:textId="77777777" w:rsidR="00185BCA" w:rsidRPr="00185BCA" w:rsidRDefault="00185BCA" w:rsidP="00FE1EA3">
            <w:pPr>
              <w:rPr>
                <w:rFonts w:asciiTheme="majorHAnsi" w:hAnsiTheme="majorHAnsi" w:cstheme="majorHAnsi"/>
                <w:bCs/>
              </w:rPr>
            </w:pPr>
            <w:r w:rsidRPr="00185BCA">
              <w:rPr>
                <w:rFonts w:asciiTheme="majorHAnsi" w:hAnsiTheme="majorHAnsi" w:cstheme="majorHAnsi"/>
                <w:bCs/>
              </w:rPr>
              <w:t>DATAS:</w:t>
            </w:r>
          </w:p>
          <w:p w14:paraId="261AE290" w14:textId="77777777" w:rsidR="00185BCA" w:rsidRPr="00185BCA" w:rsidRDefault="00185BCA" w:rsidP="00FE1EA3">
            <w:pPr>
              <w:rPr>
                <w:rFonts w:asciiTheme="majorHAnsi" w:hAnsiTheme="majorHAnsi" w:cstheme="majorHAnsi"/>
                <w:bCs/>
              </w:rPr>
            </w:pPr>
          </w:p>
          <w:p w14:paraId="70726D40" w14:textId="004104F5" w:rsidR="00185BCA" w:rsidRPr="00185BCA" w:rsidRDefault="00185BCA" w:rsidP="00FE1EA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185BCA" w:rsidRPr="00185BCA" w14:paraId="0E25B1AB" w14:textId="77777777" w:rsidTr="00FE1EA3">
        <w:trPr>
          <w:cantSplit/>
          <w:trHeight w:val="233"/>
        </w:trPr>
        <w:tc>
          <w:tcPr>
            <w:tcW w:w="10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FC02" w14:textId="77777777" w:rsidR="00185BCA" w:rsidRPr="00185BCA" w:rsidRDefault="00185BCA" w:rsidP="00FE1EA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85BCA">
              <w:rPr>
                <w:rFonts w:asciiTheme="majorHAnsi" w:hAnsiTheme="majorHAnsi" w:cs="Arial"/>
              </w:rPr>
              <w:t>VALORES</w:t>
            </w:r>
          </w:p>
        </w:tc>
      </w:tr>
      <w:tr w:rsidR="00185BCA" w:rsidRPr="00185BCA" w14:paraId="625A3DFF" w14:textId="77777777" w:rsidTr="00FE1EA3">
        <w:trPr>
          <w:cantSplit/>
          <w:trHeight w:val="624"/>
        </w:trPr>
        <w:tc>
          <w:tcPr>
            <w:tcW w:w="1079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E60CD22" w14:textId="77777777" w:rsidR="00FE1EA3" w:rsidRDefault="00185BCA" w:rsidP="00FE1E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85BCA">
              <w:rPr>
                <w:rFonts w:asciiTheme="majorHAnsi" w:hAnsiTheme="majorHAnsi" w:cs="Arial"/>
              </w:rPr>
              <w:t>Valor Estimado da Obra</w:t>
            </w:r>
          </w:p>
          <w:p w14:paraId="2A24D709" w14:textId="12AA8BCA" w:rsidR="00185BCA" w:rsidRPr="00185BCA" w:rsidRDefault="00FE1EA3" w:rsidP="00FE1E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E1EA3">
              <w:rPr>
                <w:rFonts w:asciiTheme="minorHAnsi" w:eastAsiaTheme="minorHAnsi" w:hAnsiTheme="minorHAnsi" w:cstheme="minorHAnsi"/>
                <w:b/>
                <w:lang w:eastAsia="en-US"/>
              </w:rPr>
              <w:t>R$ 505.732.631,32</w:t>
            </w:r>
          </w:p>
        </w:tc>
      </w:tr>
      <w:tr w:rsidR="00185BCA" w:rsidRPr="00185BCA" w14:paraId="70279E5D" w14:textId="77777777" w:rsidTr="00FE1EA3">
        <w:trPr>
          <w:cantSplit/>
          <w:trHeight w:val="800"/>
        </w:trPr>
        <w:tc>
          <w:tcPr>
            <w:tcW w:w="10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55A6" w14:textId="77777777" w:rsidR="00185BCA" w:rsidRPr="00185BCA" w:rsidRDefault="00185BCA" w:rsidP="00FE1EA3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85BCA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9" w:history="1">
              <w:r w:rsidRPr="00185BCA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185BCA">
              <w:rPr>
                <w:rFonts w:asciiTheme="majorHAnsi" w:hAnsiTheme="majorHAnsi" w:cstheme="majorHAnsi"/>
                <w:color w:val="000000"/>
              </w:rPr>
              <w:t>) PNCP (</w:t>
            </w:r>
            <w:hyperlink r:id="rId20" w:history="1">
              <w:r w:rsidRPr="00185BCA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185BCA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6BEB6B42" w14:textId="77777777" w:rsidR="009148F9" w:rsidRDefault="009148F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17EAA01" w14:textId="77777777" w:rsidR="009148F9" w:rsidRDefault="009148F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bookmarkStart w:id="0" w:name="_GoBack"/>
      <w:bookmarkEnd w:id="0"/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D9D01F" w14:textId="3A82E8E2" w:rsidR="00C014DE" w:rsidRDefault="00C014D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7551BD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C014DE">
        <w:rPr>
          <w:rFonts w:asciiTheme="minorHAnsi" w:hAnsiTheme="minorHAnsi" w:cstheme="minorHAnsi"/>
          <w:b/>
          <w:caps/>
        </w:rPr>
        <w:t>ARAPUÁ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C014DE">
        <w:rPr>
          <w:rFonts w:asciiTheme="minorHAnsi" w:hAnsiTheme="minorHAnsi" w:cstheme="minorHAnsi"/>
          <w:b/>
          <w:caps/>
        </w:rPr>
        <w:t>CONCORRÊNCIA ELETRÔNICA N° 001/2026</w:t>
      </w:r>
    </w:p>
    <w:p w14:paraId="1C11F242" w14:textId="7D70F9BC" w:rsidR="00C014DE" w:rsidRPr="00C014DE" w:rsidRDefault="00C014DE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014DE">
        <w:rPr>
          <w:rFonts w:asciiTheme="majorHAnsi" w:hAnsiTheme="majorHAnsi" w:cstheme="majorHAnsi"/>
        </w:rPr>
        <w:t>Contratação de empresa especializada em engenharia para a construção de calçadão no município de Arapuá/</w:t>
      </w:r>
      <w:r w:rsidRPr="00C014DE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C014DE">
        <w:t xml:space="preserve"> </w:t>
      </w:r>
      <w:r w:rsidRPr="00C014DE">
        <w:rPr>
          <w:rFonts w:asciiTheme="majorHAnsi" w:hAnsiTheme="majorHAnsi" w:cstheme="majorHAnsi"/>
        </w:rPr>
        <w:t xml:space="preserve">Data de início da disputa: Dia </w:t>
      </w:r>
      <w:r>
        <w:rPr>
          <w:rFonts w:asciiTheme="majorHAnsi" w:hAnsiTheme="majorHAnsi" w:cstheme="majorHAnsi"/>
          <w:caps/>
        </w:rPr>
        <w:t xml:space="preserve">27/01/2026, </w:t>
      </w:r>
      <w:r w:rsidRPr="00C014DE">
        <w:rPr>
          <w:rFonts w:asciiTheme="majorHAnsi" w:hAnsiTheme="majorHAnsi" w:cstheme="majorHAnsi"/>
        </w:rPr>
        <w:t>às 08</w:t>
      </w:r>
      <w:r>
        <w:rPr>
          <w:rFonts w:asciiTheme="majorHAnsi" w:hAnsiTheme="majorHAnsi" w:cstheme="majorHAnsi"/>
        </w:rPr>
        <w:t>h00min</w:t>
      </w:r>
      <w:r>
        <w:rPr>
          <w:rFonts w:asciiTheme="majorHAnsi" w:hAnsiTheme="majorHAnsi" w:cstheme="majorHAnsi"/>
          <w:caps/>
        </w:rPr>
        <w:t>.</w:t>
      </w:r>
      <w:r w:rsidRPr="00C014DE">
        <w:t xml:space="preserve"> </w:t>
      </w:r>
      <w:r w:rsidRPr="00C014DE">
        <w:rPr>
          <w:rFonts w:asciiTheme="majorHAnsi" w:hAnsiTheme="majorHAnsi" w:cstheme="majorHAnsi"/>
        </w:rPr>
        <w:t>Local de cadastramento das propostas e realização do processo</w:t>
      </w:r>
      <w:r w:rsidRPr="00C014DE">
        <w:rPr>
          <w:rFonts w:asciiTheme="majorHAnsi" w:hAnsiTheme="majorHAnsi" w:cstheme="majorHAnsi"/>
          <w:caps/>
        </w:rPr>
        <w:t xml:space="preserve">: </w:t>
      </w:r>
      <w:hyperlink r:id="rId21" w:history="1">
        <w:r w:rsidRPr="007A014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014DE">
        <w:rPr>
          <w:rFonts w:asciiTheme="majorHAnsi" w:hAnsiTheme="majorHAnsi" w:cstheme="majorHAnsi"/>
          <w:caps/>
        </w:rPr>
        <w:t>.</w:t>
      </w:r>
      <w:r>
        <w:rPr>
          <w:rFonts w:asciiTheme="majorHAnsi" w:hAnsiTheme="majorHAnsi" w:cstheme="majorHAnsi"/>
          <w:caps/>
        </w:rPr>
        <w:t xml:space="preserve"> </w:t>
      </w:r>
      <w:r w:rsidRPr="00C014DE">
        <w:rPr>
          <w:rFonts w:asciiTheme="majorHAnsi" w:hAnsiTheme="majorHAnsi" w:cstheme="majorHAnsi"/>
          <w:caps/>
        </w:rPr>
        <w:t xml:space="preserve">O </w:t>
      </w:r>
      <w:r w:rsidRPr="00C014DE">
        <w:rPr>
          <w:rFonts w:asciiTheme="majorHAnsi" w:hAnsiTheme="majorHAnsi" w:cstheme="majorHAnsi"/>
        </w:rPr>
        <w:t xml:space="preserve">edital completo encontra-se disponível no site: </w:t>
      </w:r>
      <w:hyperlink r:id="rId22" w:history="1">
        <w:r w:rsidRPr="007A014E">
          <w:rPr>
            <w:rStyle w:val="Hyperlink"/>
            <w:rFonts w:asciiTheme="majorHAnsi" w:hAnsiTheme="majorHAnsi" w:cstheme="majorHAnsi"/>
          </w:rPr>
          <w:t>www.arapua.mg.gov.br</w:t>
        </w:r>
      </w:hyperlink>
      <w:r w:rsidRPr="00C014D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7877BE8" w14:textId="77777777" w:rsidR="00C014DE" w:rsidRDefault="00C014D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1A512B55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7551BD">
        <w:rPr>
          <w:rFonts w:asciiTheme="minorHAnsi" w:hAnsiTheme="minorHAnsi" w:cstheme="minorHAnsi"/>
          <w:b/>
          <w:caps/>
        </w:rPr>
        <w:t>DE</w:t>
      </w:r>
      <w:r w:rsidR="007551BD" w:rsidRPr="007551BD">
        <w:rPr>
          <w:rFonts w:asciiTheme="minorHAnsi" w:hAnsiTheme="minorHAnsi" w:cstheme="minorHAnsi"/>
          <w:b/>
          <w:caps/>
        </w:rPr>
        <w:t xml:space="preserve"> berizal </w:t>
      </w:r>
      <w:r w:rsidR="007551BD">
        <w:rPr>
          <w:rFonts w:asciiTheme="minorHAnsi" w:hAnsiTheme="minorHAnsi" w:cstheme="minorHAnsi"/>
          <w:b/>
          <w:caps/>
        </w:rPr>
        <w:t>-</w:t>
      </w:r>
      <w:r w:rsidR="007551BD" w:rsidRPr="007551BD">
        <w:rPr>
          <w:rFonts w:asciiTheme="minorHAnsi" w:hAnsiTheme="minorHAnsi" w:cstheme="minorHAnsi"/>
          <w:b/>
          <w:caps/>
        </w:rPr>
        <w:t xml:space="preserve"> mg </w:t>
      </w:r>
      <w:r w:rsidR="007551BD">
        <w:rPr>
          <w:rFonts w:asciiTheme="minorHAnsi" w:hAnsiTheme="minorHAnsi" w:cstheme="minorHAnsi"/>
          <w:b/>
          <w:caps/>
        </w:rPr>
        <w:t>-</w:t>
      </w:r>
      <w:r w:rsidR="007551BD" w:rsidRPr="007551BD">
        <w:rPr>
          <w:rFonts w:asciiTheme="minorHAnsi" w:hAnsiTheme="minorHAnsi" w:cstheme="minorHAnsi"/>
          <w:b/>
          <w:caps/>
        </w:rPr>
        <w:t xml:space="preserve"> concorrência eletrônica nº 001</w:t>
      </w:r>
      <w:r w:rsidR="007551BD">
        <w:rPr>
          <w:rFonts w:asciiTheme="minorHAnsi" w:hAnsiTheme="minorHAnsi" w:cstheme="minorHAnsi"/>
          <w:b/>
        </w:rPr>
        <w:t>/2026</w:t>
      </w:r>
    </w:p>
    <w:p w14:paraId="7286447C" w14:textId="56963503" w:rsidR="004B730B" w:rsidRDefault="007551B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551BD">
        <w:rPr>
          <w:rFonts w:asciiTheme="majorHAnsi" w:hAnsiTheme="majorHAnsi" w:cstheme="majorHAnsi"/>
        </w:rPr>
        <w:t>Construção de quadra poliesportiva coberta no padrão "Modelo 3", nas dependências da Escola Mun</w:t>
      </w:r>
      <w:r>
        <w:rPr>
          <w:rFonts w:asciiTheme="majorHAnsi" w:hAnsiTheme="majorHAnsi" w:cstheme="majorHAnsi"/>
        </w:rPr>
        <w:t xml:space="preserve">icipal João Batista de Oliveira. Valor total estimado da contratação em: </w:t>
      </w:r>
      <w:r w:rsidRPr="007551BD">
        <w:rPr>
          <w:rFonts w:asciiTheme="minorHAnsi" w:hAnsiTheme="minorHAnsi" w:cstheme="minorHAnsi"/>
          <w:b/>
        </w:rPr>
        <w:t>R$ 809.145,45</w:t>
      </w:r>
      <w:r w:rsidRPr="007551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27/01/2026, às 09h00min.</w:t>
      </w:r>
      <w:r w:rsidRPr="007551BD">
        <w:t xml:space="preserve"> </w:t>
      </w:r>
      <w:r w:rsidRPr="007551BD">
        <w:rPr>
          <w:rFonts w:asciiTheme="majorHAnsi" w:hAnsiTheme="majorHAnsi" w:cstheme="majorHAnsi"/>
        </w:rPr>
        <w:t>O edital encontra-se disponível no site:</w:t>
      </w:r>
      <w:r>
        <w:t xml:space="preserve"> </w:t>
      </w:r>
      <w:hyperlink r:id="rId23" w:history="1">
        <w:r w:rsidRPr="007A014E">
          <w:rPr>
            <w:rStyle w:val="Hyperlink"/>
            <w:rFonts w:asciiTheme="majorHAnsi" w:hAnsiTheme="majorHAnsi" w:cstheme="majorHAnsi"/>
          </w:rPr>
          <w:t>https://pncp.gov.br/pncp-api/v1/orgaos/01614602000100/compras/2026/2/arquivos/1</w:t>
        </w:r>
      </w:hyperlink>
      <w:r>
        <w:rPr>
          <w:rFonts w:asciiTheme="majorHAnsi" w:hAnsiTheme="majorHAnsi" w:cstheme="majorHAnsi"/>
        </w:rPr>
        <w:t xml:space="preserve">. Demais dúvidas: </w:t>
      </w:r>
      <w:hyperlink r:id="rId24" w:history="1">
        <w:r w:rsidRPr="007A014E">
          <w:rPr>
            <w:rStyle w:val="Hyperlink"/>
            <w:rFonts w:asciiTheme="majorHAnsi" w:hAnsiTheme="majorHAnsi" w:cstheme="majorHAnsi"/>
          </w:rPr>
          <w:t>https://berizal.mg.gov.br</w:t>
        </w:r>
      </w:hyperlink>
      <w:r>
        <w:rPr>
          <w:rFonts w:asciiTheme="majorHAnsi" w:hAnsiTheme="majorHAnsi" w:cstheme="majorHAnsi"/>
        </w:rPr>
        <w:t xml:space="preserve"> ou telefone </w:t>
      </w:r>
      <w:r w:rsidRPr="007551BD">
        <w:rPr>
          <w:rFonts w:asciiTheme="majorHAnsi" w:hAnsiTheme="majorHAnsi" w:cstheme="majorHAnsi"/>
        </w:rPr>
        <w:t>(38) 3845</w:t>
      </w:r>
      <w:r>
        <w:rPr>
          <w:rFonts w:asciiTheme="majorHAnsi" w:hAnsiTheme="majorHAnsi" w:cstheme="majorHAnsi"/>
        </w:rPr>
        <w:t>-</w:t>
      </w:r>
      <w:r w:rsidRPr="007551BD">
        <w:rPr>
          <w:rFonts w:asciiTheme="majorHAnsi" w:hAnsiTheme="majorHAnsi" w:cstheme="majorHAnsi"/>
        </w:rPr>
        <w:t>8122</w:t>
      </w:r>
      <w:r>
        <w:rPr>
          <w:rFonts w:asciiTheme="majorHAnsi" w:hAnsiTheme="majorHAnsi" w:cstheme="majorHAnsi"/>
        </w:rPr>
        <w:t>.</w:t>
      </w:r>
    </w:p>
    <w:p w14:paraId="13CDC9D3" w14:textId="77777777" w:rsidR="00BA7E67" w:rsidRDefault="00BA7E6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C46583" w14:textId="116F64F2" w:rsidR="00BA7E67" w:rsidRPr="00BA7E67" w:rsidRDefault="00BA7E6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0623B" w:rsidRPr="00574FA5">
        <w:rPr>
          <w:rFonts w:asciiTheme="minorHAnsi" w:hAnsiTheme="minorHAnsi" w:cstheme="minorHAnsi"/>
          <w:b/>
        </w:rPr>
        <w:t>DE</w:t>
      </w:r>
      <w:r w:rsidR="0080623B" w:rsidRPr="00703F0A">
        <w:rPr>
          <w:rFonts w:asciiTheme="minorHAnsi" w:hAnsiTheme="minorHAnsi" w:cstheme="minorHAnsi"/>
          <w:b/>
        </w:rPr>
        <w:t xml:space="preserve"> </w:t>
      </w:r>
      <w:r w:rsidR="0080623B">
        <w:rPr>
          <w:rFonts w:asciiTheme="minorHAnsi" w:hAnsiTheme="minorHAnsi" w:cstheme="minorHAnsi"/>
          <w:b/>
        </w:rPr>
        <w:t>CORONEL</w:t>
      </w:r>
      <w:r w:rsidRPr="00BA7E67">
        <w:rPr>
          <w:rFonts w:asciiTheme="minorHAnsi" w:hAnsiTheme="minorHAnsi" w:cstheme="minorHAnsi"/>
          <w:b/>
          <w:caps/>
        </w:rPr>
        <w:t xml:space="preserve"> Fabriciano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BA7E67">
        <w:t xml:space="preserve"> </w:t>
      </w:r>
      <w:r>
        <w:rPr>
          <w:rFonts w:asciiTheme="minorHAnsi" w:hAnsiTheme="minorHAnsi" w:cstheme="minorHAnsi"/>
          <w:b/>
          <w:caps/>
        </w:rPr>
        <w:t>CONCORRÊNCIA ELETRÔNICA N</w:t>
      </w:r>
      <w:r w:rsidRPr="00BA7E67">
        <w:rPr>
          <w:rFonts w:asciiTheme="minorHAnsi" w:hAnsiTheme="minorHAnsi" w:cstheme="minorHAnsi"/>
          <w:b/>
          <w:caps/>
        </w:rPr>
        <w:t>º 025/2025</w:t>
      </w:r>
    </w:p>
    <w:p w14:paraId="017745D5" w14:textId="0BCCF232" w:rsidR="00BA7E67" w:rsidRDefault="00BA7E67" w:rsidP="00BA7E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7E67">
        <w:rPr>
          <w:rFonts w:asciiTheme="majorHAnsi" w:hAnsiTheme="majorHAnsi" w:cstheme="majorHAnsi"/>
          <w:caps/>
        </w:rPr>
        <w:t>Objeto</w:t>
      </w:r>
      <w:r w:rsidRPr="00BA7E67">
        <w:rPr>
          <w:rFonts w:asciiTheme="majorHAnsi" w:hAnsiTheme="majorHAnsi" w:cstheme="majorHAnsi"/>
        </w:rPr>
        <w:t>: Contratação de empresa especializada na</w:t>
      </w:r>
      <w:r>
        <w:rPr>
          <w:rFonts w:asciiTheme="majorHAnsi" w:hAnsiTheme="majorHAnsi" w:cstheme="majorHAnsi"/>
        </w:rPr>
        <w:t xml:space="preserve"> </w:t>
      </w:r>
      <w:r w:rsidRPr="00BA7E67">
        <w:rPr>
          <w:rFonts w:asciiTheme="majorHAnsi" w:hAnsiTheme="majorHAnsi" w:cstheme="majorHAnsi"/>
        </w:rPr>
        <w:t>área de engenharia para execução de obra de construção de unidade</w:t>
      </w:r>
      <w:r>
        <w:rPr>
          <w:rFonts w:asciiTheme="majorHAnsi" w:hAnsiTheme="majorHAnsi" w:cstheme="majorHAnsi"/>
        </w:rPr>
        <w:t xml:space="preserve"> </w:t>
      </w:r>
      <w:r w:rsidRPr="00BA7E67">
        <w:rPr>
          <w:rFonts w:asciiTheme="majorHAnsi" w:hAnsiTheme="majorHAnsi" w:cstheme="majorHAnsi"/>
        </w:rPr>
        <w:t>básica de saúde no bairro Melo Viana, Coronel Fabriciano/MG</w:t>
      </w:r>
      <w:r>
        <w:rPr>
          <w:rFonts w:asciiTheme="majorHAnsi" w:hAnsiTheme="majorHAnsi" w:cstheme="majorHAnsi"/>
        </w:rPr>
        <w:t>.</w:t>
      </w:r>
      <w:r w:rsidRPr="00BA7E67">
        <w:t xml:space="preserve"> </w:t>
      </w:r>
      <w:r w:rsidRPr="00BA7E67">
        <w:rPr>
          <w:rFonts w:asciiTheme="majorHAnsi" w:hAnsiTheme="majorHAnsi" w:cstheme="majorHAnsi"/>
        </w:rPr>
        <w:t>A abertura da sessão</w:t>
      </w:r>
      <w:r>
        <w:rPr>
          <w:rFonts w:asciiTheme="majorHAnsi" w:hAnsiTheme="majorHAnsi" w:cstheme="majorHAnsi"/>
        </w:rPr>
        <w:t xml:space="preserve"> pública ocorrerá em 30/01/2026, </w:t>
      </w:r>
      <w:r w:rsidRPr="00BA7E67">
        <w:rPr>
          <w:rFonts w:asciiTheme="majorHAnsi" w:hAnsiTheme="majorHAnsi" w:cstheme="majorHAnsi"/>
        </w:rPr>
        <w:t xml:space="preserve">às 13h30min pelo endereço eletrônico </w:t>
      </w:r>
      <w:hyperlink r:id="rId25" w:history="1">
        <w:r w:rsidRPr="007A014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A7E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E451E3A" w14:textId="77777777" w:rsidR="007551BD" w:rsidRDefault="007551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2480C04" w:rsidR="00AD425E" w:rsidRPr="002C669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0623B" w:rsidRPr="00574FA5">
        <w:rPr>
          <w:rFonts w:asciiTheme="minorHAnsi" w:hAnsiTheme="minorHAnsi" w:cstheme="minorHAnsi"/>
          <w:b/>
        </w:rPr>
        <w:t>DE</w:t>
      </w:r>
      <w:r w:rsidR="0080623B" w:rsidRPr="00703F0A">
        <w:rPr>
          <w:rFonts w:asciiTheme="minorHAnsi" w:hAnsiTheme="minorHAnsi" w:cstheme="minorHAnsi"/>
          <w:b/>
        </w:rPr>
        <w:t xml:space="preserve"> </w:t>
      </w:r>
      <w:r w:rsidR="0080623B">
        <w:rPr>
          <w:rFonts w:asciiTheme="minorHAnsi" w:hAnsiTheme="minorHAnsi" w:cstheme="minorHAnsi"/>
          <w:b/>
        </w:rPr>
        <w:t>DIVINÓPOLIS</w:t>
      </w:r>
      <w:r w:rsidR="002C669E" w:rsidRPr="002C669E">
        <w:rPr>
          <w:rFonts w:asciiTheme="minorHAnsi" w:hAnsiTheme="minorHAnsi" w:cstheme="minorHAnsi"/>
          <w:b/>
          <w:caps/>
        </w:rPr>
        <w:t xml:space="preserve"> </w:t>
      </w:r>
      <w:r w:rsidR="002C669E">
        <w:rPr>
          <w:rFonts w:asciiTheme="minorHAnsi" w:hAnsiTheme="minorHAnsi" w:cstheme="minorHAnsi"/>
          <w:b/>
          <w:caps/>
        </w:rPr>
        <w:t xml:space="preserve">- mg - </w:t>
      </w:r>
      <w:r w:rsidR="002C669E" w:rsidRPr="002C669E">
        <w:rPr>
          <w:rFonts w:asciiTheme="minorHAnsi" w:hAnsiTheme="minorHAnsi" w:cstheme="minorHAnsi"/>
          <w:b/>
          <w:caps/>
        </w:rPr>
        <w:t>concorrência eletrônica nº 046/2025</w:t>
      </w:r>
    </w:p>
    <w:p w14:paraId="62747D73" w14:textId="6413BF63" w:rsidR="002C669E" w:rsidRDefault="002C669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669E">
        <w:rPr>
          <w:rFonts w:asciiTheme="majorHAnsi" w:hAnsiTheme="majorHAnsi" w:cstheme="majorHAnsi"/>
        </w:rPr>
        <w:t>OBJETO: Contratação de empresa especializada para execução de obras e serviços de engenharia em estradas vicinais no município de Divinópolis/</w:t>
      </w:r>
      <w:r w:rsidRPr="002C669E">
        <w:rPr>
          <w:rFonts w:asciiTheme="majorHAnsi" w:hAnsiTheme="majorHAnsi" w:cstheme="majorHAnsi"/>
          <w:caps/>
        </w:rPr>
        <w:t>mg</w:t>
      </w:r>
      <w:r w:rsidRPr="002C669E">
        <w:rPr>
          <w:rFonts w:asciiTheme="majorHAnsi" w:hAnsiTheme="majorHAnsi" w:cstheme="majorHAnsi"/>
        </w:rPr>
        <w:t>, conforme projeto básico e demais documentos que compõem o edital.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2C669E">
        <w:rPr>
          <w:rFonts w:asciiTheme="minorHAnsi" w:hAnsiTheme="minorHAnsi" w:cstheme="minorHAnsi"/>
          <w:b/>
        </w:rPr>
        <w:t>R$ 960.096,00</w:t>
      </w:r>
      <w:r w:rsidRPr="002C669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30/01/2026, às 09h00min.</w:t>
      </w:r>
      <w:r w:rsidRPr="002C669E">
        <w:t xml:space="preserve"> </w:t>
      </w:r>
      <w:r w:rsidRPr="002C669E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no site: </w:t>
      </w:r>
      <w:hyperlink r:id="rId26" w:history="1">
        <w:r w:rsidRPr="007A014E">
          <w:rPr>
            <w:rStyle w:val="Hyperlink"/>
            <w:rFonts w:asciiTheme="majorHAnsi" w:hAnsiTheme="majorHAnsi" w:cstheme="majorHAnsi"/>
          </w:rPr>
          <w:t>https://pncp.gov.br/pncpapi/v1/orgaos/18291351000164/compras/2025/329/arquivos/1</w:t>
        </w:r>
      </w:hyperlink>
      <w:r>
        <w:rPr>
          <w:rFonts w:asciiTheme="majorHAnsi" w:hAnsiTheme="majorHAnsi" w:cstheme="majorHAnsi"/>
        </w:rPr>
        <w:t xml:space="preserve">. Demais esclarecimentos no e-mail: </w:t>
      </w:r>
      <w:hyperlink r:id="rId27" w:history="1">
        <w:r w:rsidRPr="007A014E">
          <w:rPr>
            <w:rStyle w:val="Hyperlink"/>
            <w:rFonts w:asciiTheme="majorHAnsi" w:hAnsiTheme="majorHAnsi" w:cstheme="majorHAnsi"/>
          </w:rPr>
          <w:t>setordecomprasdivinopolis@gmail.com</w:t>
        </w:r>
      </w:hyperlink>
      <w:r>
        <w:rPr>
          <w:rFonts w:asciiTheme="majorHAnsi" w:hAnsiTheme="majorHAnsi" w:cstheme="majorHAnsi"/>
        </w:rPr>
        <w:t xml:space="preserve"> ou telefone </w:t>
      </w:r>
      <w:r w:rsidRPr="002C669E">
        <w:rPr>
          <w:rFonts w:asciiTheme="majorHAnsi" w:hAnsiTheme="majorHAnsi" w:cstheme="majorHAnsi"/>
        </w:rPr>
        <w:t>(37) 3229-8127</w:t>
      </w:r>
      <w:r>
        <w:rPr>
          <w:rFonts w:asciiTheme="majorHAnsi" w:hAnsiTheme="majorHAnsi" w:cstheme="majorHAnsi"/>
        </w:rPr>
        <w:t>.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2583068" w:rsidR="004C1862" w:rsidRPr="00177D7A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177D7A">
        <w:rPr>
          <w:rFonts w:asciiTheme="minorHAnsi" w:hAnsiTheme="minorHAnsi" w:cstheme="minorHAnsi"/>
          <w:b/>
          <w:caps/>
        </w:rPr>
        <w:t>DE</w:t>
      </w:r>
      <w:r w:rsidR="004C1862" w:rsidRPr="00177D7A">
        <w:rPr>
          <w:rFonts w:asciiTheme="minorHAnsi" w:hAnsiTheme="minorHAnsi" w:cstheme="minorHAnsi"/>
          <w:b/>
          <w:caps/>
        </w:rPr>
        <w:t xml:space="preserve"> </w:t>
      </w:r>
      <w:r w:rsidR="00177D7A" w:rsidRPr="00177D7A">
        <w:rPr>
          <w:rFonts w:asciiTheme="minorHAnsi" w:hAnsiTheme="minorHAnsi" w:cstheme="minorHAnsi"/>
          <w:b/>
          <w:caps/>
        </w:rPr>
        <w:t>IPATINGA</w:t>
      </w:r>
      <w:r w:rsidR="00177D7A">
        <w:rPr>
          <w:rFonts w:asciiTheme="minorHAnsi" w:hAnsiTheme="minorHAnsi" w:cstheme="minorHAnsi"/>
          <w:b/>
          <w:caps/>
        </w:rPr>
        <w:t xml:space="preserve"> - mg -</w:t>
      </w:r>
      <w:r w:rsidR="00177D7A" w:rsidRPr="00177D7A">
        <w:t xml:space="preserve"> </w:t>
      </w:r>
      <w:r w:rsidR="00177D7A">
        <w:rPr>
          <w:rFonts w:asciiTheme="minorHAnsi" w:hAnsiTheme="minorHAnsi" w:cstheme="minorHAnsi"/>
          <w:b/>
          <w:caps/>
        </w:rPr>
        <w:t xml:space="preserve">CONCORRÊNCIA ELETRÔNICA Nº </w:t>
      </w:r>
      <w:r w:rsidR="00177D7A" w:rsidRPr="00177D7A">
        <w:rPr>
          <w:rFonts w:asciiTheme="minorHAnsi" w:hAnsiTheme="minorHAnsi" w:cstheme="minorHAnsi"/>
          <w:b/>
          <w:caps/>
        </w:rPr>
        <w:t>017/2025</w:t>
      </w:r>
    </w:p>
    <w:p w14:paraId="42EFBAE0" w14:textId="1321B624" w:rsidR="00501A1D" w:rsidRPr="00911897" w:rsidRDefault="00177D7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177D7A">
        <w:rPr>
          <w:rFonts w:asciiTheme="majorHAnsi" w:hAnsiTheme="majorHAnsi" w:cstheme="majorHAnsi"/>
          <w:caps/>
        </w:rPr>
        <w:t>Objeto</w:t>
      </w:r>
      <w:r w:rsidRPr="00177D7A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177D7A">
        <w:rPr>
          <w:rFonts w:asciiTheme="majorHAnsi" w:hAnsiTheme="majorHAnsi" w:cstheme="majorHAnsi"/>
        </w:rPr>
        <w:t xml:space="preserve"> Contratação de empresa especializada para a execução dos serviços de reforma da cobertura da Praça Paraná – Bairro Bela Vista – Ipatinga</w:t>
      </w:r>
      <w:r w:rsidR="00065C3E">
        <w:rPr>
          <w:rFonts w:asciiTheme="majorHAnsi" w:hAnsiTheme="majorHAnsi" w:cstheme="majorHAnsi"/>
        </w:rPr>
        <w:t xml:space="preserve"> </w:t>
      </w:r>
      <w:r w:rsidRPr="00177D7A">
        <w:rPr>
          <w:rFonts w:asciiTheme="majorHAnsi" w:hAnsiTheme="majorHAnsi" w:cstheme="majorHAnsi"/>
        </w:rPr>
        <w:t>/</w:t>
      </w:r>
      <w:r w:rsidR="00065C3E">
        <w:rPr>
          <w:rFonts w:asciiTheme="majorHAnsi" w:hAnsiTheme="majorHAnsi" w:cstheme="majorHAnsi"/>
        </w:rPr>
        <w:t xml:space="preserve"> </w:t>
      </w:r>
      <w:r w:rsidRPr="00177D7A">
        <w:rPr>
          <w:rFonts w:asciiTheme="majorHAnsi" w:hAnsiTheme="majorHAnsi" w:cstheme="majorHAnsi"/>
        </w:rPr>
        <w:t>MG.</w:t>
      </w:r>
      <w:r w:rsidR="00065C3E">
        <w:rPr>
          <w:rFonts w:asciiTheme="majorHAnsi" w:hAnsiTheme="majorHAnsi" w:cstheme="majorHAnsi"/>
        </w:rPr>
        <w:t xml:space="preserve"> Valor total estimado em: </w:t>
      </w:r>
      <w:r w:rsidR="00065C3E" w:rsidRPr="00065C3E">
        <w:rPr>
          <w:rFonts w:asciiTheme="minorHAnsi" w:hAnsiTheme="minorHAnsi" w:cstheme="minorHAnsi"/>
          <w:b/>
          <w:caps/>
        </w:rPr>
        <w:t>R$ 190.855,18</w:t>
      </w:r>
      <w:r w:rsidR="00065C3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177D7A">
        <w:rPr>
          <w:rFonts w:asciiTheme="majorHAnsi" w:hAnsiTheme="majorHAnsi" w:cstheme="majorHAnsi"/>
        </w:rPr>
        <w:t>abertura das propostas e se</w:t>
      </w:r>
      <w:r>
        <w:rPr>
          <w:rFonts w:asciiTheme="majorHAnsi" w:hAnsiTheme="majorHAnsi" w:cstheme="majorHAnsi"/>
        </w:rPr>
        <w:t>ssão de lances: a partir das 13h30min</w:t>
      </w:r>
      <w:r w:rsidRPr="00177D7A">
        <w:rPr>
          <w:rFonts w:asciiTheme="majorHAnsi" w:hAnsiTheme="majorHAnsi" w:cstheme="majorHAnsi"/>
        </w:rPr>
        <w:t xml:space="preserve"> do dia 26/01/2026.</w:t>
      </w:r>
      <w:r w:rsidRPr="00177D7A">
        <w:t xml:space="preserve"> </w:t>
      </w:r>
      <w:r w:rsidRPr="00177D7A">
        <w:rPr>
          <w:rFonts w:asciiTheme="majorHAnsi" w:hAnsiTheme="majorHAnsi" w:cstheme="majorHAnsi"/>
        </w:rPr>
        <w:t>O Edital e seus anexos encontram-se disponíveis para acesso dos interessados no site da Prefeitura Municipal de Ipatinga, no link licitações (</w:t>
      </w:r>
      <w:hyperlink r:id="rId28" w:history="1">
        <w:r w:rsidR="00065C3E" w:rsidRPr="007A014E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065C3E">
        <w:rPr>
          <w:rFonts w:asciiTheme="majorHAnsi" w:hAnsiTheme="majorHAnsi" w:cstheme="majorHAnsi"/>
        </w:rPr>
        <w:t xml:space="preserve">), </w:t>
      </w:r>
      <w:r w:rsidRPr="00177D7A">
        <w:rPr>
          <w:rFonts w:asciiTheme="majorHAnsi" w:hAnsiTheme="majorHAnsi" w:cstheme="majorHAnsi"/>
        </w:rPr>
        <w:t>Portal AM</w:t>
      </w:r>
      <w:r w:rsidR="00065C3E">
        <w:rPr>
          <w:rFonts w:asciiTheme="majorHAnsi" w:hAnsiTheme="majorHAnsi" w:cstheme="majorHAnsi"/>
        </w:rPr>
        <w:t>M Licita (</w:t>
      </w:r>
      <w:hyperlink r:id="rId29" w:history="1">
        <w:r w:rsidR="00065C3E" w:rsidRPr="007A014E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065C3E">
        <w:rPr>
          <w:rFonts w:asciiTheme="majorHAnsi" w:hAnsiTheme="majorHAnsi" w:cstheme="majorHAnsi"/>
        </w:rPr>
        <w:t xml:space="preserve">) </w:t>
      </w:r>
      <w:r w:rsidRPr="00177D7A">
        <w:rPr>
          <w:rFonts w:asciiTheme="majorHAnsi" w:hAnsiTheme="majorHAnsi" w:cstheme="majorHAnsi"/>
        </w:rPr>
        <w:t>e no Portal Nacional de Contratações Públicas (PNCP) (</w:t>
      </w:r>
      <w:hyperlink r:id="rId30" w:history="1">
        <w:r w:rsidR="00065C3E" w:rsidRPr="007A014E">
          <w:rPr>
            <w:rStyle w:val="Hyperlink"/>
            <w:rFonts w:asciiTheme="majorHAnsi" w:hAnsiTheme="majorHAnsi" w:cstheme="majorHAnsi"/>
          </w:rPr>
          <w:t>www.pncp.gov.br</w:t>
        </w:r>
      </w:hyperlink>
      <w:r w:rsidRPr="00177D7A">
        <w:rPr>
          <w:rFonts w:asciiTheme="majorHAnsi" w:hAnsiTheme="majorHAnsi" w:cstheme="majorHAnsi"/>
        </w:rPr>
        <w:t>).</w:t>
      </w:r>
      <w:r w:rsidR="00065C3E">
        <w:rPr>
          <w:rFonts w:asciiTheme="majorHAnsi" w:hAnsiTheme="majorHAnsi" w:cstheme="majorHAnsi"/>
        </w:rPr>
        <w:t xml:space="preserve"> 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29A58B" w14:textId="77777777" w:rsidR="00C014DE" w:rsidRDefault="00C014DE" w:rsidP="00065C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C0B643" w14:textId="77777777" w:rsidR="00C014DE" w:rsidRDefault="00C014DE" w:rsidP="00065C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1D106A" w14:textId="77777777" w:rsidR="00C014DE" w:rsidRDefault="00C014DE" w:rsidP="00065C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0B97CF" w14:textId="77777777" w:rsidR="00C014DE" w:rsidRDefault="00C014DE" w:rsidP="00065C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CBD037" w14:textId="77777777" w:rsidR="00C014DE" w:rsidRDefault="00C014DE" w:rsidP="00065C3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7098EB" w14:textId="704A3A75" w:rsidR="00065C3E" w:rsidRDefault="00065C3E" w:rsidP="00C014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JUATUBA - MG - CONCORRÊNCIA ELETRÔNICA Nº 006/2025</w:t>
      </w:r>
    </w:p>
    <w:p w14:paraId="5564F5A7" w14:textId="689B9678" w:rsidR="00893AC1" w:rsidRPr="002C669E" w:rsidRDefault="00065C3E" w:rsidP="00C014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5C3E">
        <w:rPr>
          <w:rFonts w:asciiTheme="majorHAnsi" w:hAnsiTheme="majorHAnsi" w:cstheme="majorHAnsi"/>
        </w:rPr>
        <w:t>OBJETO: Contratação de empresa para prestação de serviços de engenharia de natureza comum, para execução sob regime de empreitada, com fornecimento de mão de obra, materiais e equipamentos, por medição, para execução da obra de pavimentação da Rua Maria Joana de Freitas, B. Cidade Nova I, Juatuba/MG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065C3E">
        <w:rPr>
          <w:rFonts w:asciiTheme="minorHAnsi" w:hAnsiTheme="minorHAnsi" w:cstheme="minorHAnsi"/>
          <w:b/>
        </w:rPr>
        <w:t>R$ 671.406,98</w:t>
      </w:r>
      <w:r w:rsidRPr="00065C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sessão pública: 28/01/2026, às 08h30min, Local de realização, site: </w:t>
      </w:r>
      <w:hyperlink r:id="rId31" w:history="1">
        <w:r w:rsidRPr="007A014E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2C669E">
        <w:rPr>
          <w:rFonts w:asciiTheme="majorHAnsi" w:hAnsiTheme="majorHAnsi" w:cstheme="majorHAnsi"/>
        </w:rPr>
        <w:t xml:space="preserve">. Esclarecimentos no e-mail: </w:t>
      </w:r>
      <w:hyperlink r:id="rId32" w:history="1">
        <w:r w:rsidR="002C669E" w:rsidRPr="007A014E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="002C669E">
        <w:rPr>
          <w:rFonts w:asciiTheme="majorHAnsi" w:hAnsiTheme="majorHAnsi" w:cstheme="majorHAnsi"/>
        </w:rPr>
        <w:t xml:space="preserve"> ou no site:</w:t>
      </w:r>
      <w:r w:rsidR="002C669E" w:rsidRPr="002C669E">
        <w:rPr>
          <w:rFonts w:asciiTheme="majorHAnsi" w:hAnsiTheme="majorHAnsi" w:cstheme="majorHAnsi"/>
        </w:rPr>
        <w:t xml:space="preserve"> </w:t>
      </w:r>
      <w:hyperlink r:id="rId33" w:history="1">
        <w:r w:rsidR="002C669E" w:rsidRPr="007A014E">
          <w:rPr>
            <w:rStyle w:val="Hyperlink"/>
            <w:rFonts w:asciiTheme="majorHAnsi" w:hAnsiTheme="majorHAnsi" w:cstheme="majorHAnsi"/>
          </w:rPr>
          <w:t>www.juatuba.mg.gov.br</w:t>
        </w:r>
      </w:hyperlink>
      <w:r w:rsidR="002C669E" w:rsidRPr="002C669E">
        <w:rPr>
          <w:rFonts w:asciiTheme="majorHAnsi" w:hAnsiTheme="majorHAnsi" w:cstheme="majorHAnsi"/>
        </w:rPr>
        <w:t>.</w:t>
      </w:r>
      <w:r w:rsidR="002C669E">
        <w:rPr>
          <w:rFonts w:asciiTheme="majorHAnsi" w:hAnsiTheme="majorHAnsi" w:cstheme="majorHAnsi"/>
        </w:rPr>
        <w:t xml:space="preserve"> O edital encontra-se disponível no endereço: </w:t>
      </w:r>
      <w:hyperlink r:id="rId34" w:history="1">
        <w:r w:rsidR="002C669E" w:rsidRPr="007A014E">
          <w:rPr>
            <w:rStyle w:val="Hyperlink"/>
            <w:rFonts w:asciiTheme="majorHAnsi" w:hAnsiTheme="majorHAnsi" w:cstheme="majorHAnsi"/>
          </w:rPr>
          <w:t>https://pncp.gov.br/pncp-api/v1/orgaos/64487614000122/compras/2025/219/arquivos/1</w:t>
        </w:r>
      </w:hyperlink>
      <w:r w:rsidR="002C669E">
        <w:rPr>
          <w:rFonts w:asciiTheme="majorHAnsi" w:hAnsiTheme="majorHAnsi" w:cstheme="majorHAnsi"/>
        </w:rPr>
        <w:t xml:space="preserve">. </w:t>
      </w:r>
    </w:p>
    <w:p w14:paraId="1D30FA16" w14:textId="77777777" w:rsidR="00893AC1" w:rsidRDefault="00893AC1" w:rsidP="00C014D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191F91" w14:textId="1D06E8E0" w:rsidR="001C1EB4" w:rsidRPr="000C16C3" w:rsidRDefault="001C1EB4" w:rsidP="00C014D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C1EB4">
        <w:rPr>
          <w:rFonts w:asciiTheme="minorHAnsi" w:hAnsiTheme="minorHAnsi" w:cstheme="minorHAnsi"/>
          <w:b/>
          <w:caps/>
        </w:rPr>
        <w:t>jequitibá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F74321" w:rsidRPr="00F74321">
        <w:t xml:space="preserve"> </w:t>
      </w:r>
      <w:r w:rsidR="00F74321" w:rsidRPr="00F74321">
        <w:rPr>
          <w:rFonts w:asciiTheme="minorHAnsi" w:hAnsiTheme="minorHAnsi" w:cstheme="minorHAnsi"/>
          <w:b/>
          <w:caps/>
        </w:rPr>
        <w:t>CONCORRÊNCIA ELETRÔNICA Nº 0</w:t>
      </w:r>
      <w:r w:rsidR="00F74321">
        <w:rPr>
          <w:rFonts w:asciiTheme="minorHAnsi" w:hAnsiTheme="minorHAnsi" w:cstheme="minorHAnsi"/>
          <w:b/>
          <w:caps/>
        </w:rPr>
        <w:t>0</w:t>
      </w:r>
      <w:r w:rsidR="00F74321" w:rsidRPr="00F74321">
        <w:rPr>
          <w:rFonts w:asciiTheme="minorHAnsi" w:hAnsiTheme="minorHAnsi" w:cstheme="minorHAnsi"/>
          <w:b/>
          <w:caps/>
        </w:rPr>
        <w:t>1/2026</w:t>
      </w:r>
    </w:p>
    <w:p w14:paraId="470F13CB" w14:textId="54858A1B" w:rsidR="00893AC1" w:rsidRDefault="001C1EB4" w:rsidP="00C014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C1EB4">
        <w:rPr>
          <w:rFonts w:asciiTheme="majorHAnsi" w:hAnsiTheme="majorHAnsi" w:cstheme="majorHAnsi"/>
        </w:rPr>
        <w:t xml:space="preserve">Contratação de </w:t>
      </w:r>
      <w:r w:rsidR="0080623B" w:rsidRPr="001C1EB4">
        <w:rPr>
          <w:rFonts w:asciiTheme="majorHAnsi" w:hAnsiTheme="majorHAnsi" w:cstheme="majorHAnsi"/>
        </w:rPr>
        <w:t>empresa</w:t>
      </w:r>
      <w:r w:rsidRPr="001C1EB4">
        <w:rPr>
          <w:rFonts w:asciiTheme="majorHAnsi" w:hAnsiTheme="majorHAnsi" w:cstheme="majorHAnsi"/>
        </w:rPr>
        <w:t xml:space="preserve"> especializada para execução de obras de pavimentação </w:t>
      </w:r>
      <w:r w:rsidR="0080623B" w:rsidRPr="001C1EB4">
        <w:rPr>
          <w:rFonts w:asciiTheme="majorHAnsi" w:hAnsiTheme="majorHAnsi" w:cstheme="majorHAnsi"/>
        </w:rPr>
        <w:t>asfáltica</w:t>
      </w:r>
      <w:r w:rsidRPr="001C1EB4">
        <w:rPr>
          <w:rFonts w:asciiTheme="majorHAnsi" w:hAnsiTheme="majorHAnsi" w:cstheme="majorHAnsi"/>
        </w:rPr>
        <w:t xml:space="preserve"> a ser realizada na rua Sebastião Gonçalves em</w:t>
      </w:r>
      <w:r>
        <w:rPr>
          <w:rFonts w:asciiTheme="majorHAnsi" w:hAnsiTheme="majorHAnsi" w:cstheme="majorHAnsi"/>
        </w:rPr>
        <w:t xml:space="preserve"> </w:t>
      </w:r>
      <w:r w:rsidRPr="001C1EB4">
        <w:rPr>
          <w:rFonts w:asciiTheme="majorHAnsi" w:hAnsiTheme="majorHAnsi" w:cstheme="majorHAnsi"/>
        </w:rPr>
        <w:t>Jequitibá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C1EB4">
        <w:rPr>
          <w:rFonts w:asciiTheme="minorHAnsi" w:hAnsiTheme="minorHAnsi" w:cstheme="minorHAnsi"/>
          <w:b/>
        </w:rPr>
        <w:t>R$ 297.878,63</w:t>
      </w:r>
      <w:r w:rsidRPr="001C1E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propostas: 27/01/2026, às 09h00min</w:t>
      </w:r>
      <w:r w:rsidR="00F74321">
        <w:rPr>
          <w:rFonts w:asciiTheme="majorHAnsi" w:hAnsiTheme="majorHAnsi" w:cstheme="majorHAnsi"/>
        </w:rPr>
        <w:t xml:space="preserve">, </w:t>
      </w:r>
      <w:r w:rsidR="00F74321" w:rsidRPr="00F74321">
        <w:rPr>
          <w:rFonts w:asciiTheme="majorHAnsi" w:hAnsiTheme="majorHAnsi" w:cstheme="majorHAnsi"/>
        </w:rPr>
        <w:t>Local da Sessão Pública: plataforma de licitações licitar digital –</w:t>
      </w:r>
      <w:r w:rsidR="00F74321">
        <w:rPr>
          <w:rFonts w:asciiTheme="majorHAnsi" w:hAnsiTheme="majorHAnsi" w:cstheme="majorHAnsi"/>
        </w:rPr>
        <w:t xml:space="preserve"> </w:t>
      </w:r>
      <w:hyperlink r:id="rId35" w:history="1">
        <w:r w:rsidR="00F74321"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74321">
        <w:rPr>
          <w:rFonts w:asciiTheme="majorHAnsi" w:hAnsiTheme="majorHAnsi" w:cstheme="majorHAnsi"/>
        </w:rPr>
        <w:t xml:space="preserve">. O Edital encontra-se disponível no endereço: </w:t>
      </w:r>
      <w:hyperlink r:id="rId36" w:history="1">
        <w:r w:rsidR="00F74321" w:rsidRPr="007A014E">
          <w:rPr>
            <w:rStyle w:val="Hyperlink"/>
            <w:rFonts w:asciiTheme="majorHAnsi" w:hAnsiTheme="majorHAnsi" w:cstheme="majorHAnsi"/>
          </w:rPr>
          <w:t>https://pncp.gov.br/pncp-api/v1/orgaos/18062208000109/compras/2026/1/arquivos/1</w:t>
        </w:r>
      </w:hyperlink>
      <w:r w:rsidR="00F74321">
        <w:rPr>
          <w:rFonts w:asciiTheme="majorHAnsi" w:hAnsiTheme="majorHAnsi" w:cstheme="majorHAnsi"/>
        </w:rPr>
        <w:t xml:space="preserve">. Dúvidas: </w:t>
      </w:r>
      <w:hyperlink r:id="rId37" w:history="1">
        <w:r w:rsidR="00F74321" w:rsidRPr="007A014E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="00F74321">
        <w:rPr>
          <w:rFonts w:asciiTheme="majorHAnsi" w:hAnsiTheme="majorHAnsi" w:cstheme="majorHAnsi"/>
        </w:rPr>
        <w:t xml:space="preserve">. </w:t>
      </w:r>
    </w:p>
    <w:p w14:paraId="5625FBE1" w14:textId="77777777" w:rsidR="00BA7E67" w:rsidRDefault="00BA7E67" w:rsidP="00F743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3CC18E" w14:textId="18F10C2F" w:rsidR="00BA7E67" w:rsidRDefault="00BA7E67" w:rsidP="00F743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A7E67">
        <w:t xml:space="preserve"> </w:t>
      </w:r>
      <w:r w:rsidRPr="00BA7E67">
        <w:rPr>
          <w:rFonts w:asciiTheme="minorHAnsi" w:hAnsiTheme="minorHAnsi" w:cstheme="minorHAnsi"/>
          <w:b/>
          <w:caps/>
        </w:rPr>
        <w:t>Nova Porteirinha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BA7E67">
        <w:rPr>
          <w:rFonts w:asciiTheme="minorHAnsi" w:hAnsiTheme="minorHAnsi" w:cstheme="minorHAnsi"/>
          <w:b/>
          <w:caps/>
        </w:rPr>
        <w:t>CONCORRÊNCIA ELETRÔNICA Nº 001/2026</w:t>
      </w:r>
    </w:p>
    <w:p w14:paraId="57DA1DC1" w14:textId="6B67B96C" w:rsidR="00BA7E67" w:rsidRDefault="00BA7E67" w:rsidP="00BA7E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A7E67">
        <w:rPr>
          <w:rFonts w:asciiTheme="majorHAnsi" w:hAnsiTheme="majorHAnsi" w:cstheme="majorHAnsi"/>
        </w:rPr>
        <w:t>Contratação de empresa especializada em obras e serviços de engenharia para a execução da construção da Unidade Básica de Saúde (UBS) Tipo II, na rua Domingos Pereira dos Santos (antiga rua 03), Bairro Califórnia</w:t>
      </w:r>
      <w:r>
        <w:rPr>
          <w:rFonts w:asciiTheme="majorHAnsi" w:hAnsiTheme="majorHAnsi" w:cstheme="majorHAnsi"/>
        </w:rPr>
        <w:t>.</w:t>
      </w:r>
      <w:r w:rsidRPr="00BA7E67">
        <w:t xml:space="preserve"> </w:t>
      </w:r>
      <w:r w:rsidRPr="00BA7E67">
        <w:rPr>
          <w:rFonts w:asciiTheme="majorHAnsi" w:hAnsiTheme="majorHAnsi" w:cstheme="majorHAnsi"/>
        </w:rPr>
        <w:t>Data da abertura da sessão e início de disputa: 20/02/2026 às</w:t>
      </w:r>
      <w:r>
        <w:rPr>
          <w:rFonts w:asciiTheme="majorHAnsi" w:hAnsiTheme="majorHAnsi" w:cstheme="majorHAnsi"/>
        </w:rPr>
        <w:t xml:space="preserve"> </w:t>
      </w:r>
      <w:r w:rsidRPr="00BA7E67">
        <w:rPr>
          <w:rFonts w:asciiTheme="majorHAnsi" w:hAnsiTheme="majorHAnsi" w:cstheme="majorHAnsi"/>
        </w:rPr>
        <w:t xml:space="preserve">09h00min, </w:t>
      </w:r>
      <w:proofErr w:type="gramStart"/>
      <w:r w:rsidRPr="00BA7E67">
        <w:rPr>
          <w:rFonts w:asciiTheme="majorHAnsi" w:hAnsiTheme="majorHAnsi" w:cstheme="majorHAnsi"/>
        </w:rPr>
        <w:t>Interessados</w:t>
      </w:r>
      <w:proofErr w:type="gramEnd"/>
      <w:r w:rsidRPr="00BA7E67">
        <w:rPr>
          <w:rFonts w:asciiTheme="majorHAnsi" w:hAnsiTheme="majorHAnsi" w:cstheme="majorHAnsi"/>
        </w:rPr>
        <w:t xml:space="preserve"> acessar endereço eletrônico: </w:t>
      </w:r>
      <w:hyperlink r:id="rId38" w:history="1">
        <w:r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C31FA74" w14:textId="77777777" w:rsidR="00BA7E67" w:rsidRDefault="00BA7E67" w:rsidP="00BA7E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6205D0" w14:textId="4B670127" w:rsidR="00BA7E67" w:rsidRDefault="00BA7E67" w:rsidP="00BA7E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A7E67">
        <w:t xml:space="preserve"> </w:t>
      </w:r>
      <w:r w:rsidRPr="00BA7E67">
        <w:rPr>
          <w:rFonts w:asciiTheme="minorHAnsi" w:hAnsiTheme="minorHAnsi" w:cstheme="minorHAnsi"/>
          <w:b/>
          <w:caps/>
        </w:rPr>
        <w:t>Nova Porteirinha</w:t>
      </w:r>
      <w:r>
        <w:rPr>
          <w:rFonts w:asciiTheme="minorHAnsi" w:hAnsiTheme="minorHAnsi" w:cstheme="minorHAnsi"/>
          <w:b/>
          <w:caps/>
        </w:rPr>
        <w:t xml:space="preserve"> - mg - CONCORRÊNCIA ELETRÔNICA Nº 002</w:t>
      </w:r>
      <w:r w:rsidRPr="00BA7E67">
        <w:rPr>
          <w:rFonts w:asciiTheme="minorHAnsi" w:hAnsiTheme="minorHAnsi" w:cstheme="minorHAnsi"/>
          <w:b/>
          <w:caps/>
        </w:rPr>
        <w:t>/2026</w:t>
      </w:r>
    </w:p>
    <w:p w14:paraId="2F85D5F4" w14:textId="6A26C6AC" w:rsidR="00BA7E67" w:rsidRDefault="00BA7E67" w:rsidP="00BA7E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7E6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A7E67">
        <w:rPr>
          <w:rFonts w:asciiTheme="majorHAnsi" w:hAnsiTheme="majorHAnsi" w:cstheme="majorHAnsi"/>
        </w:rPr>
        <w:t xml:space="preserve">Contratação de empresa especializada de engenharia para execução da obra de adequação do centro de reabilitação multiprofissional (Cermulti) na colonização II – NOVA PORTEIRINHA/MG - Data da Abertura da Sessão e início de Disputa: 24/02/2026 às 09h00min, </w:t>
      </w:r>
      <w:proofErr w:type="gramStart"/>
      <w:r w:rsidRPr="00BA7E67">
        <w:rPr>
          <w:rFonts w:asciiTheme="majorHAnsi" w:hAnsiTheme="majorHAnsi" w:cstheme="majorHAnsi"/>
        </w:rPr>
        <w:t>Interessados</w:t>
      </w:r>
      <w:proofErr w:type="gramEnd"/>
      <w:r w:rsidRPr="00BA7E67">
        <w:rPr>
          <w:rFonts w:asciiTheme="majorHAnsi" w:hAnsiTheme="majorHAnsi" w:cstheme="majorHAnsi"/>
        </w:rPr>
        <w:t xml:space="preserve"> acessar endereço eletrônico: </w:t>
      </w:r>
      <w:hyperlink r:id="rId39" w:history="1">
        <w:r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3976EFFE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AB476C" w:rsidRPr="00AB476C">
        <w:t xml:space="preserve"> </w:t>
      </w:r>
      <w:r w:rsidR="00AB476C" w:rsidRPr="00AB476C">
        <w:rPr>
          <w:rFonts w:asciiTheme="minorHAnsi" w:hAnsiTheme="minorHAnsi" w:cstheme="minorHAnsi"/>
          <w:b/>
        </w:rPr>
        <w:t xml:space="preserve">PINGO D </w:t>
      </w:r>
      <w:r w:rsidR="0080623B" w:rsidRPr="00AB476C">
        <w:rPr>
          <w:rFonts w:asciiTheme="minorHAnsi" w:hAnsiTheme="minorHAnsi" w:cstheme="minorHAnsi"/>
          <w:b/>
        </w:rPr>
        <w:t>ÁGUA</w:t>
      </w:r>
      <w:r w:rsidR="0080623B">
        <w:rPr>
          <w:rFonts w:asciiTheme="minorHAnsi" w:hAnsiTheme="minorHAnsi" w:cstheme="minorHAnsi"/>
          <w:b/>
        </w:rPr>
        <w:t xml:space="preserve"> -</w:t>
      </w:r>
      <w:r w:rsidR="00333467">
        <w:rPr>
          <w:rFonts w:asciiTheme="minorHAnsi" w:hAnsiTheme="minorHAnsi" w:cstheme="minorHAnsi"/>
          <w:b/>
        </w:rPr>
        <w:t xml:space="preserve"> MG - CONCORRÊNCIA ELETRÔNICA Nº 002/2026</w:t>
      </w:r>
    </w:p>
    <w:p w14:paraId="2E614E5D" w14:textId="7FBAF5F2" w:rsidR="00AB476C" w:rsidRDefault="00AB476C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476C">
        <w:rPr>
          <w:rFonts w:asciiTheme="majorHAnsi" w:hAnsiTheme="majorHAnsi" w:cstheme="majorHAnsi"/>
        </w:rPr>
        <w:t>Contratação de empresa para a execução de obras e serviços de engenharia, pelo regime de empreitada global e critério de julgamento pelo menor preço, visando à provisão de unidades habitacionais urbanas do programa minha casa, minha vida - FNHIS SUB 50 no município de Pingo D'Água/MG</w:t>
      </w:r>
      <w:r>
        <w:rPr>
          <w:rFonts w:asciiTheme="majorHAnsi" w:hAnsiTheme="majorHAnsi" w:cstheme="majorHAnsi"/>
        </w:rPr>
        <w:t xml:space="preserve">.  Valor total estimado em: </w:t>
      </w:r>
      <w:r w:rsidRPr="00AB476C">
        <w:rPr>
          <w:rFonts w:asciiTheme="minorHAnsi" w:hAnsiTheme="minorHAnsi" w:cstheme="minorHAnsi"/>
          <w:b/>
        </w:rPr>
        <w:t>R$ 3.126.611,18</w:t>
      </w:r>
      <w:r>
        <w:rPr>
          <w:rFonts w:asciiTheme="majorHAnsi" w:hAnsiTheme="majorHAnsi" w:cstheme="majorHAnsi"/>
        </w:rPr>
        <w:t xml:space="preserve">. Data de abertura das propostas: Dia 30/01/2026, às 08h00min, </w:t>
      </w:r>
      <w:r w:rsidRPr="00AB476C">
        <w:rPr>
          <w:rFonts w:asciiTheme="majorHAnsi" w:hAnsiTheme="majorHAnsi" w:cstheme="majorHAnsi"/>
        </w:rPr>
        <w:t xml:space="preserve">Local da sessão pública: Plataforma de Licitações </w:t>
      </w:r>
      <w:proofErr w:type="spellStart"/>
      <w:r w:rsidR="00333467">
        <w:rPr>
          <w:rFonts w:asciiTheme="majorHAnsi" w:hAnsiTheme="majorHAnsi" w:cstheme="majorHAnsi"/>
        </w:rPr>
        <w:t>AMM</w:t>
      </w:r>
      <w:r w:rsidRPr="00AB476C">
        <w:rPr>
          <w:rFonts w:asciiTheme="majorHAnsi" w:hAnsiTheme="majorHAnsi" w:cstheme="majorHAnsi"/>
        </w:rPr>
        <w:t>Licita</w:t>
      </w:r>
      <w:proofErr w:type="spellEnd"/>
      <w:r>
        <w:rPr>
          <w:rFonts w:asciiTheme="majorHAnsi" w:hAnsiTheme="majorHAnsi" w:cstheme="majorHAnsi"/>
        </w:rPr>
        <w:t xml:space="preserve">: </w:t>
      </w:r>
      <w:hyperlink r:id="rId40" w:history="1">
        <w:r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AB476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mais </w:t>
      </w:r>
      <w:r w:rsidRPr="00AB476C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através do telefones</w:t>
      </w:r>
      <w:proofErr w:type="gramEnd"/>
      <w:r>
        <w:rPr>
          <w:rFonts w:asciiTheme="majorHAnsi" w:hAnsiTheme="majorHAnsi" w:cstheme="majorHAnsi"/>
        </w:rPr>
        <w:t xml:space="preserve"> (</w:t>
      </w:r>
      <w:r w:rsidRPr="00AB476C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AB476C">
        <w:rPr>
          <w:rFonts w:asciiTheme="majorHAnsi" w:hAnsiTheme="majorHAnsi" w:cstheme="majorHAnsi"/>
        </w:rPr>
        <w:t xml:space="preserve"> 3462-0902,</w:t>
      </w:r>
      <w:r>
        <w:rPr>
          <w:rFonts w:asciiTheme="majorHAnsi" w:hAnsiTheme="majorHAnsi" w:cstheme="majorHAnsi"/>
        </w:rPr>
        <w:t xml:space="preserve"> ou </w:t>
      </w:r>
      <w:hyperlink r:id="rId41" w:history="1">
        <w:r w:rsidRPr="007A014E">
          <w:rPr>
            <w:rStyle w:val="Hyperlink"/>
            <w:rFonts w:asciiTheme="majorHAnsi" w:hAnsiTheme="majorHAnsi" w:cstheme="majorHAnsi"/>
          </w:rPr>
          <w:t>licitacao@pingodágua.mg.gov.br</w:t>
        </w:r>
      </w:hyperlink>
      <w:r w:rsidRPr="00AB476C">
        <w:rPr>
          <w:rFonts w:asciiTheme="majorHAnsi" w:hAnsiTheme="majorHAnsi" w:cstheme="majorHAnsi"/>
        </w:rPr>
        <w:t>.</w:t>
      </w:r>
      <w:r w:rsidR="00333467">
        <w:rPr>
          <w:rFonts w:asciiTheme="majorHAnsi" w:hAnsiTheme="majorHAnsi" w:cstheme="majorHAnsi"/>
        </w:rPr>
        <w:t xml:space="preserve"> Edital no link:</w:t>
      </w:r>
      <w:r>
        <w:rPr>
          <w:rFonts w:asciiTheme="majorHAnsi" w:hAnsiTheme="majorHAnsi" w:cstheme="majorHAnsi"/>
        </w:rPr>
        <w:t xml:space="preserve"> </w:t>
      </w:r>
      <w:hyperlink r:id="rId42" w:history="1">
        <w:r w:rsidR="00333467" w:rsidRPr="007A014E">
          <w:rPr>
            <w:rStyle w:val="Hyperlink"/>
            <w:rFonts w:asciiTheme="majorHAnsi" w:hAnsiTheme="majorHAnsi" w:cstheme="majorHAnsi"/>
          </w:rPr>
          <w:t>https://pncp.gov.br/pncp-api/v1/orgaos/01613204000160/compras/2026/2/arquivos/1</w:t>
        </w:r>
      </w:hyperlink>
      <w:r w:rsidR="00333467">
        <w:rPr>
          <w:rFonts w:asciiTheme="majorHAnsi" w:hAnsiTheme="majorHAnsi" w:cstheme="majorHAnsi"/>
        </w:rPr>
        <w:t xml:space="preserve">. </w:t>
      </w:r>
    </w:p>
    <w:p w14:paraId="14BB7F83" w14:textId="77777777" w:rsidR="00575347" w:rsidRDefault="00575347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208848" w14:textId="77777777" w:rsidR="00C014DE" w:rsidRDefault="00C014DE" w:rsidP="00AB47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1900C1" w14:textId="77777777" w:rsidR="00C014DE" w:rsidRDefault="00C014DE" w:rsidP="00AB47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3EDAB5" w14:textId="77777777" w:rsidR="00C014DE" w:rsidRDefault="00C014DE" w:rsidP="00AB47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592F7E" w14:textId="77777777" w:rsidR="00C014DE" w:rsidRDefault="00C014DE" w:rsidP="00AB47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1781A7" w14:textId="5D85E025" w:rsidR="00575347" w:rsidRDefault="00575347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POÇOS DE CALDAS - </w:t>
      </w:r>
      <w:r w:rsidRPr="0057534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003/2025</w:t>
      </w:r>
    </w:p>
    <w:p w14:paraId="38D5E54B" w14:textId="478005F6" w:rsidR="00575347" w:rsidRDefault="00575347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75347">
        <w:rPr>
          <w:rFonts w:asciiTheme="majorHAnsi" w:hAnsiTheme="majorHAnsi" w:cstheme="majorHAnsi"/>
        </w:rPr>
        <w:t xml:space="preserve">Contratação de empresa para execução de obras de construção de escola padrão </w:t>
      </w:r>
      <w:r w:rsidR="0080623B" w:rsidRPr="00575347">
        <w:rPr>
          <w:rFonts w:asciiTheme="majorHAnsi" w:hAnsiTheme="majorHAnsi" w:cstheme="majorHAnsi"/>
        </w:rPr>
        <w:t>FNDE</w:t>
      </w:r>
      <w:r w:rsidRPr="00575347">
        <w:rPr>
          <w:rFonts w:asciiTheme="majorHAnsi" w:hAnsiTheme="majorHAnsi" w:cstheme="majorHAnsi"/>
        </w:rPr>
        <w:t xml:space="preserve"> 05 salas, a situar-se na rua Caolim s/n, bairro Jardim Kennedy</w:t>
      </w:r>
      <w:r>
        <w:rPr>
          <w:rFonts w:asciiTheme="majorHAnsi" w:hAnsiTheme="majorHAnsi" w:cstheme="majorHAnsi"/>
        </w:rPr>
        <w:t xml:space="preserve">. Valor total estimado em: </w:t>
      </w:r>
      <w:r w:rsidRPr="00575347">
        <w:rPr>
          <w:rFonts w:asciiTheme="minorHAnsi" w:hAnsiTheme="minorHAnsi" w:cstheme="minorHAnsi"/>
          <w:b/>
        </w:rPr>
        <w:t>R$ 10.319.908,32</w:t>
      </w:r>
      <w:r w:rsidRPr="0057534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da sessão de lances:  26/01/2026, às 09h00min. </w:t>
      </w:r>
      <w:r w:rsidR="003A5A65">
        <w:rPr>
          <w:rFonts w:asciiTheme="majorHAnsi" w:hAnsiTheme="majorHAnsi" w:cstheme="majorHAnsi"/>
        </w:rPr>
        <w:t xml:space="preserve">O </w:t>
      </w:r>
      <w:r w:rsidR="003A5A65" w:rsidRPr="003A5A65">
        <w:rPr>
          <w:rFonts w:asciiTheme="majorHAnsi" w:hAnsiTheme="majorHAnsi" w:cstheme="majorHAnsi"/>
        </w:rPr>
        <w:t>edital estará disponível na Int</w:t>
      </w:r>
      <w:r w:rsidR="003A5A65">
        <w:rPr>
          <w:rFonts w:asciiTheme="majorHAnsi" w:hAnsiTheme="majorHAnsi" w:cstheme="majorHAnsi"/>
        </w:rPr>
        <w:t>ernet, no sítio</w:t>
      </w:r>
      <w:r w:rsidR="003A5A65" w:rsidRPr="003A5A65">
        <w:rPr>
          <w:rFonts w:asciiTheme="majorHAnsi" w:hAnsiTheme="majorHAnsi" w:cstheme="majorHAnsi"/>
        </w:rPr>
        <w:t xml:space="preserve"> eletrônic</w:t>
      </w:r>
      <w:r w:rsidR="003A5A65">
        <w:rPr>
          <w:rFonts w:asciiTheme="majorHAnsi" w:hAnsiTheme="majorHAnsi" w:cstheme="majorHAnsi"/>
        </w:rPr>
        <w:t xml:space="preserve">o: </w:t>
      </w:r>
      <w:hyperlink r:id="rId43" w:history="1">
        <w:r w:rsidR="003A5A65" w:rsidRPr="007A014E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3A5A6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Esc</w:t>
      </w:r>
      <w:r w:rsidR="003A5A65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arecimentos: </w:t>
      </w:r>
      <w:hyperlink r:id="rId44" w:history="1">
        <w:r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telefone: (035) 3697-2094.</w:t>
      </w:r>
    </w:p>
    <w:p w14:paraId="79C104B3" w14:textId="77777777" w:rsidR="00BA7E67" w:rsidRDefault="00BA7E67" w:rsidP="003334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B187A" w14:textId="12FF2C01" w:rsidR="00333467" w:rsidRDefault="00333467" w:rsidP="003334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Pr="00333467">
        <w:rPr>
          <w:rFonts w:asciiTheme="minorHAnsi" w:hAnsiTheme="minorHAnsi" w:cstheme="minorHAnsi"/>
          <w:b/>
          <w:caps/>
        </w:rPr>
        <w:t>SANTA FÉ DE MINAS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33346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="00C00F38" w:rsidRPr="00C00F38">
        <w:t xml:space="preserve"> </w:t>
      </w:r>
      <w:r w:rsidR="00C00F38" w:rsidRPr="00C00F38">
        <w:rPr>
          <w:rFonts w:asciiTheme="minorHAnsi" w:hAnsiTheme="minorHAnsi" w:cstheme="minorHAnsi"/>
          <w:b/>
          <w:caps/>
        </w:rPr>
        <w:t>CONCORRÊNCIA ELETRONICA N° 001/2026</w:t>
      </w:r>
      <w:r>
        <w:rPr>
          <w:rFonts w:asciiTheme="minorHAnsi" w:hAnsiTheme="minorHAnsi" w:cstheme="minorHAnsi"/>
          <w:b/>
          <w:caps/>
        </w:rPr>
        <w:t xml:space="preserve"> </w:t>
      </w:r>
    </w:p>
    <w:p w14:paraId="56313487" w14:textId="5A2112E6" w:rsidR="00333467" w:rsidRDefault="00333467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3467">
        <w:rPr>
          <w:rFonts w:asciiTheme="majorHAnsi" w:hAnsiTheme="majorHAnsi" w:cstheme="majorHAnsi"/>
          <w:caps/>
        </w:rPr>
        <w:t>Objeto</w:t>
      </w:r>
      <w:r w:rsidRPr="00333467">
        <w:rPr>
          <w:rFonts w:asciiTheme="majorHAnsi" w:hAnsiTheme="majorHAnsi" w:cstheme="majorHAnsi"/>
        </w:rPr>
        <w:t>: Contratação de empresa especializada em prestação de serviços de engenharia,</w:t>
      </w:r>
      <w:r>
        <w:rPr>
          <w:rFonts w:asciiTheme="majorHAnsi" w:hAnsiTheme="majorHAnsi" w:cstheme="majorHAnsi"/>
        </w:rPr>
        <w:t xml:space="preserve"> </w:t>
      </w:r>
      <w:r w:rsidRPr="00333467">
        <w:rPr>
          <w:rFonts w:asciiTheme="majorHAnsi" w:hAnsiTheme="majorHAnsi" w:cstheme="majorHAnsi"/>
        </w:rPr>
        <w:t>objetivando a pavimentação com bloquete sextavado em diversas comunidades e setores da zona</w:t>
      </w:r>
      <w:r>
        <w:rPr>
          <w:rFonts w:asciiTheme="majorHAnsi" w:hAnsiTheme="majorHAnsi" w:cstheme="majorHAnsi"/>
        </w:rPr>
        <w:t xml:space="preserve"> </w:t>
      </w:r>
      <w:r w:rsidRPr="00333467">
        <w:rPr>
          <w:rFonts w:asciiTheme="majorHAnsi" w:hAnsiTheme="majorHAnsi" w:cstheme="majorHAnsi"/>
        </w:rPr>
        <w:t xml:space="preserve">rural do </w:t>
      </w:r>
      <w:r w:rsidR="0080623B" w:rsidRPr="00333467">
        <w:rPr>
          <w:rFonts w:asciiTheme="majorHAnsi" w:hAnsiTheme="majorHAnsi" w:cstheme="majorHAnsi"/>
        </w:rPr>
        <w:t>município</w:t>
      </w:r>
      <w:r w:rsidRPr="00333467">
        <w:rPr>
          <w:rFonts w:asciiTheme="majorHAnsi" w:hAnsiTheme="majorHAnsi" w:cstheme="majorHAnsi"/>
        </w:rPr>
        <w:t xml:space="preserve"> de Santa Fé de Minas/</w:t>
      </w:r>
      <w:r w:rsidRPr="00333467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 V</w:t>
      </w:r>
      <w:r w:rsidR="0080623B">
        <w:rPr>
          <w:rFonts w:asciiTheme="majorHAnsi" w:hAnsiTheme="majorHAnsi" w:cstheme="majorHAnsi"/>
        </w:rPr>
        <w:t>alor total estimado da contra</w:t>
      </w:r>
      <w:r>
        <w:rPr>
          <w:rFonts w:asciiTheme="majorHAnsi" w:hAnsiTheme="majorHAnsi" w:cstheme="majorHAnsi"/>
        </w:rPr>
        <w:t xml:space="preserve">tação em: </w:t>
      </w:r>
      <w:r w:rsidRPr="00333467">
        <w:rPr>
          <w:rFonts w:asciiTheme="minorHAnsi" w:hAnsiTheme="minorHAnsi" w:cstheme="minorHAnsi"/>
          <w:b/>
          <w:caps/>
        </w:rPr>
        <w:t>R$ 836.611,79</w:t>
      </w:r>
      <w:r w:rsidRPr="003334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da sessão de disputa de preços: 22/01/2026, às 10h00min, </w:t>
      </w:r>
      <w:r w:rsidRPr="00333467">
        <w:rPr>
          <w:rFonts w:asciiTheme="majorHAnsi" w:hAnsiTheme="majorHAnsi" w:cstheme="majorHAnsi"/>
        </w:rPr>
        <w:t xml:space="preserve">Local: Plataforma de Licitações Licitar Digital, no site: </w:t>
      </w:r>
      <w:hyperlink r:id="rId45" w:history="1">
        <w:r w:rsidR="00C00F38"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00F38">
        <w:rPr>
          <w:rFonts w:asciiTheme="majorHAnsi" w:hAnsiTheme="majorHAnsi" w:cstheme="majorHAnsi"/>
        </w:rPr>
        <w:t xml:space="preserve">. Esclarecimentos através dos </w:t>
      </w:r>
      <w:r w:rsidR="00C00F38" w:rsidRPr="00C00F38">
        <w:rPr>
          <w:rFonts w:asciiTheme="majorHAnsi" w:hAnsiTheme="majorHAnsi" w:cstheme="majorHAnsi"/>
        </w:rPr>
        <w:t xml:space="preserve">sites:  </w:t>
      </w:r>
      <w:hyperlink r:id="rId46" w:history="1">
        <w:r w:rsidR="00C00F38" w:rsidRPr="007A014E">
          <w:rPr>
            <w:rStyle w:val="Hyperlink"/>
            <w:rFonts w:asciiTheme="majorHAnsi" w:hAnsiTheme="majorHAnsi" w:cstheme="majorHAnsi"/>
          </w:rPr>
          <w:t>www.prefeitura@santafedeminas.mg.gov.br</w:t>
        </w:r>
      </w:hyperlink>
      <w:r w:rsidR="00C00F38">
        <w:rPr>
          <w:rFonts w:asciiTheme="majorHAnsi" w:hAnsiTheme="majorHAnsi" w:cstheme="majorHAnsi"/>
        </w:rPr>
        <w:t xml:space="preserve"> ou telefone (38) 3632-1106 e</w:t>
      </w:r>
      <w:r w:rsidR="00C00F38" w:rsidRPr="00C00F38">
        <w:rPr>
          <w:rFonts w:asciiTheme="majorHAnsi" w:hAnsiTheme="majorHAnsi" w:cstheme="majorHAnsi"/>
        </w:rPr>
        <w:t xml:space="preserve"> e-mail: </w:t>
      </w:r>
      <w:hyperlink r:id="rId47" w:history="1">
        <w:r w:rsidR="00C00F38" w:rsidRPr="007A014E">
          <w:rPr>
            <w:rStyle w:val="Hyperlink"/>
            <w:rFonts w:asciiTheme="majorHAnsi" w:hAnsiTheme="majorHAnsi" w:cstheme="majorHAnsi"/>
          </w:rPr>
          <w:t>licitacaosantafedeminas@gmail.com</w:t>
        </w:r>
      </w:hyperlink>
      <w:r w:rsidR="00C00F38">
        <w:rPr>
          <w:rFonts w:asciiTheme="majorHAnsi" w:hAnsiTheme="majorHAnsi" w:cstheme="majorHAnsi"/>
        </w:rPr>
        <w:t xml:space="preserve">. </w:t>
      </w:r>
    </w:p>
    <w:p w14:paraId="46766B4D" w14:textId="77777777" w:rsidR="00912799" w:rsidRDefault="00912799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FF3793" w14:textId="43F0A21D" w:rsidR="00912799" w:rsidRDefault="00912799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912799">
        <w:rPr>
          <w:rFonts w:asciiTheme="minorHAnsi" w:hAnsiTheme="minorHAnsi" w:cstheme="minorHAnsi"/>
          <w:b/>
          <w:caps/>
        </w:rPr>
        <w:t>São Gonçalo do Abaeté</w:t>
      </w:r>
      <w:r>
        <w:rPr>
          <w:rFonts w:asciiTheme="minorHAnsi" w:hAnsiTheme="minorHAnsi" w:cstheme="minorHAnsi"/>
          <w:b/>
          <w:caps/>
        </w:rPr>
        <w:t xml:space="preserve"> - mg - reabertura concorência nº 007/2025</w:t>
      </w:r>
    </w:p>
    <w:p w14:paraId="2503CAA3" w14:textId="266CDE36" w:rsidR="00912799" w:rsidRDefault="00912799" w:rsidP="00AB47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12799">
        <w:rPr>
          <w:rFonts w:asciiTheme="majorHAnsi" w:hAnsiTheme="majorHAnsi" w:cstheme="majorHAnsi"/>
          <w:caps/>
        </w:rPr>
        <w:t>Objeto</w:t>
      </w:r>
      <w:r w:rsidRPr="0091279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912799">
        <w:rPr>
          <w:rFonts w:asciiTheme="majorHAnsi" w:hAnsiTheme="majorHAnsi" w:cstheme="majorHAnsi"/>
        </w:rPr>
        <w:t>Contratação de empresa especializada em engenharia para execução de serviços de construção de unidades habitacionais de interesse social, no âmbito do Programa Minha Casa, Minha Vida</w:t>
      </w:r>
      <w:r>
        <w:rPr>
          <w:rFonts w:asciiTheme="majorHAnsi" w:hAnsiTheme="majorHAnsi" w:cstheme="majorHAnsi"/>
        </w:rPr>
        <w:t>.</w:t>
      </w:r>
      <w:r w:rsidRPr="00912799">
        <w:t xml:space="preserve"> </w:t>
      </w:r>
      <w:r w:rsidRPr="00912799">
        <w:rPr>
          <w:rFonts w:asciiTheme="majorHAnsi" w:hAnsiTheme="majorHAnsi" w:cstheme="majorHAnsi"/>
        </w:rPr>
        <w:t>Data de</w:t>
      </w:r>
      <w:r>
        <w:t xml:space="preserve"> </w:t>
      </w:r>
      <w:r w:rsidR="00854840">
        <w:rPr>
          <w:rFonts w:asciiTheme="majorHAnsi" w:hAnsiTheme="majorHAnsi" w:cstheme="majorHAnsi"/>
        </w:rPr>
        <w:t xml:space="preserve">abertura: </w:t>
      </w:r>
      <w:r>
        <w:rPr>
          <w:rFonts w:asciiTheme="majorHAnsi" w:hAnsiTheme="majorHAnsi" w:cstheme="majorHAnsi"/>
        </w:rPr>
        <w:t>Dia 29/01/2026, às 08h</w:t>
      </w:r>
      <w:r w:rsidRPr="0091279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912799">
        <w:t xml:space="preserve"> </w:t>
      </w:r>
      <w:r w:rsidRPr="00912799">
        <w:rPr>
          <w:rFonts w:asciiTheme="majorHAnsi" w:hAnsiTheme="majorHAnsi" w:cstheme="majorHAnsi"/>
        </w:rPr>
        <w:t>Editais disponíveis no e</w:t>
      </w:r>
      <w:r>
        <w:rPr>
          <w:rFonts w:asciiTheme="majorHAnsi" w:hAnsiTheme="majorHAnsi" w:cstheme="majorHAnsi"/>
        </w:rPr>
        <w:t>-</w:t>
      </w:r>
      <w:r w:rsidRPr="00912799">
        <w:rPr>
          <w:rFonts w:asciiTheme="majorHAnsi" w:hAnsiTheme="majorHAnsi" w:cstheme="majorHAnsi"/>
        </w:rPr>
        <w:t xml:space="preserve">mail: </w:t>
      </w:r>
      <w:hyperlink r:id="rId48" w:history="1">
        <w:r w:rsidRPr="007A014E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>
        <w:rPr>
          <w:rFonts w:asciiTheme="majorHAnsi" w:hAnsiTheme="majorHAnsi" w:cstheme="majorHAnsi"/>
        </w:rPr>
        <w:t xml:space="preserve"> ou site: </w:t>
      </w:r>
      <w:hyperlink r:id="rId49" w:history="1">
        <w:r w:rsidRPr="007A014E">
          <w:rPr>
            <w:rStyle w:val="Hyperlink"/>
            <w:rFonts w:asciiTheme="majorHAnsi" w:hAnsiTheme="majorHAnsi" w:cstheme="majorHAnsi"/>
          </w:rPr>
          <w:t>http://www.saogoncalodoabaete.mg.gov.br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50" w:history="1">
        <w:r w:rsidRPr="007A014E">
          <w:rPr>
            <w:rStyle w:val="Hyperlink"/>
            <w:rFonts w:asciiTheme="majorHAnsi" w:hAnsiTheme="majorHAnsi" w:cstheme="majorHAnsi"/>
          </w:rPr>
          <w:t>http://www.licitanet.com.br</w:t>
        </w:r>
      </w:hyperlink>
      <w:r>
        <w:rPr>
          <w:rFonts w:asciiTheme="majorHAnsi" w:hAnsiTheme="majorHAnsi" w:cstheme="majorHAnsi"/>
        </w:rPr>
        <w:t>. Contato:</w:t>
      </w:r>
      <w:r w:rsidRPr="00912799">
        <w:rPr>
          <w:rFonts w:asciiTheme="majorHAnsi" w:hAnsiTheme="majorHAnsi" w:cstheme="majorHAnsi"/>
        </w:rPr>
        <w:t xml:space="preserve"> (38) 3563- 1216/1126</w:t>
      </w:r>
      <w:r>
        <w:rPr>
          <w:rFonts w:asciiTheme="majorHAnsi" w:hAnsiTheme="majorHAnsi" w:cstheme="majorHAnsi"/>
        </w:rPr>
        <w:t>.</w:t>
      </w:r>
    </w:p>
    <w:p w14:paraId="26ACBF41" w14:textId="77777777" w:rsidR="00BA7E67" w:rsidRDefault="00BA7E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677B7F09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863E2" w:rsidRPr="00A863E2">
        <w:rPr>
          <w:rFonts w:asciiTheme="minorHAnsi" w:hAnsiTheme="minorHAnsi" w:cstheme="minorHAnsi"/>
          <w:b/>
        </w:rPr>
        <w:t>SANTA HELENA DE MINAS</w:t>
      </w:r>
      <w:r w:rsidR="00A863E2">
        <w:rPr>
          <w:rFonts w:asciiTheme="minorHAnsi" w:hAnsiTheme="minorHAnsi" w:cstheme="minorHAnsi"/>
          <w:b/>
        </w:rPr>
        <w:t xml:space="preserve"> - </w:t>
      </w:r>
      <w:r w:rsidR="00A863E2" w:rsidRPr="00A863E2">
        <w:rPr>
          <w:rFonts w:asciiTheme="minorHAnsi" w:hAnsiTheme="minorHAnsi" w:cstheme="minorHAnsi"/>
          <w:b/>
          <w:caps/>
        </w:rPr>
        <w:t>mg</w:t>
      </w:r>
      <w:r w:rsidR="00A863E2">
        <w:rPr>
          <w:rFonts w:asciiTheme="minorHAnsi" w:hAnsiTheme="minorHAnsi" w:cstheme="minorHAnsi"/>
          <w:b/>
          <w:caps/>
        </w:rPr>
        <w:t xml:space="preserve"> </w:t>
      </w:r>
      <w:r w:rsidR="00A863E2">
        <w:rPr>
          <w:rFonts w:asciiTheme="minorHAnsi" w:hAnsiTheme="minorHAnsi" w:cstheme="minorHAnsi"/>
          <w:b/>
        </w:rPr>
        <w:t xml:space="preserve">- </w:t>
      </w:r>
      <w:r w:rsidR="00A863E2" w:rsidRPr="00A863E2">
        <w:rPr>
          <w:rFonts w:asciiTheme="minorHAnsi" w:hAnsiTheme="minorHAnsi" w:cstheme="minorHAnsi"/>
          <w:b/>
        </w:rPr>
        <w:t>CONCORRÊNCIA ELETRÔNICA Nº 001/2026</w:t>
      </w:r>
    </w:p>
    <w:p w14:paraId="0FFFA4C8" w14:textId="21FD308A" w:rsidR="004B232B" w:rsidRPr="00A863E2" w:rsidRDefault="00A863E2" w:rsidP="00A863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863E2">
        <w:rPr>
          <w:rFonts w:asciiTheme="majorHAnsi" w:hAnsiTheme="majorHAnsi" w:cstheme="majorHAnsi"/>
        </w:rPr>
        <w:t>OBJETO: Contratação de empresa especializada, sob o regime de execução de empreitada por preço global,</w:t>
      </w:r>
      <w:r>
        <w:rPr>
          <w:rFonts w:asciiTheme="majorHAnsi" w:hAnsiTheme="majorHAnsi" w:cstheme="majorHAnsi"/>
        </w:rPr>
        <w:t xml:space="preserve"> </w:t>
      </w:r>
      <w:r w:rsidRPr="00A863E2">
        <w:rPr>
          <w:rFonts w:asciiTheme="majorHAnsi" w:hAnsiTheme="majorHAnsi" w:cstheme="majorHAnsi"/>
        </w:rPr>
        <w:t>compreendendo mão‐de‐obra e materiais, visando à construção 25 (vinte e cinco) Unidades Habitacionais,no Município de Santa Helena de Minas/MG. Valor total estimado da contratação em:</w:t>
      </w:r>
      <w:r w:rsidRPr="00A863E2">
        <w:rPr>
          <w:rFonts w:asciiTheme="majorHAnsi" w:hAnsiTheme="majorHAnsi" w:cstheme="majorHAnsi"/>
          <w:b/>
        </w:rPr>
        <w:t xml:space="preserve"> </w:t>
      </w:r>
      <w:r w:rsidRPr="00A863E2">
        <w:rPr>
          <w:rFonts w:asciiTheme="minorHAnsi" w:hAnsiTheme="minorHAnsi" w:cstheme="minorHAnsi"/>
          <w:b/>
        </w:rPr>
        <w:t>R$ 3.516.035,98</w:t>
      </w:r>
      <w:r w:rsidRPr="00A863E2">
        <w:rPr>
          <w:rFonts w:asciiTheme="majorHAnsi" w:hAnsiTheme="majorHAnsi" w:cstheme="majorHAnsi"/>
        </w:rPr>
        <w:t>. Data de abertura das propostas</w:t>
      </w:r>
      <w:r>
        <w:rPr>
          <w:rFonts w:asciiTheme="majorHAnsi" w:hAnsiTheme="majorHAnsi" w:cstheme="majorHAnsi"/>
        </w:rPr>
        <w:t xml:space="preserve">: </w:t>
      </w:r>
      <w:r w:rsidRPr="00A863E2">
        <w:rPr>
          <w:rFonts w:asciiTheme="majorHAnsi" w:hAnsiTheme="majorHAnsi" w:cstheme="majorHAnsi"/>
        </w:rPr>
        <w:t xml:space="preserve">Dia 29/01/2026,  às 08h10min. Local da </w:t>
      </w:r>
      <w:r w:rsidR="0080623B" w:rsidRPr="00A863E2">
        <w:rPr>
          <w:rFonts w:asciiTheme="majorHAnsi" w:hAnsiTheme="majorHAnsi" w:cstheme="majorHAnsi"/>
        </w:rPr>
        <w:t>Sessão:</w:t>
      </w:r>
      <w:r w:rsidRPr="00A863E2">
        <w:rPr>
          <w:rFonts w:asciiTheme="majorHAnsi" w:hAnsiTheme="majorHAnsi" w:cstheme="majorHAnsi"/>
        </w:rPr>
        <w:t xml:space="preserve"> Plataforma de Licitações: </w:t>
      </w:r>
      <w:hyperlink r:id="rId51" w:history="1">
        <w:r w:rsidRPr="00A863E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A863E2">
        <w:rPr>
          <w:rFonts w:asciiTheme="majorHAnsi" w:hAnsiTheme="majorHAnsi" w:cstheme="majorHAnsi"/>
        </w:rPr>
        <w:t xml:space="preserve">. Dúvidas: (33) 3625-1240 ou site: </w:t>
      </w:r>
      <w:hyperlink r:id="rId52" w:history="1">
        <w:r w:rsidRPr="00A863E2">
          <w:rPr>
            <w:rStyle w:val="Hyperlink"/>
            <w:rFonts w:asciiTheme="majorHAnsi" w:hAnsiTheme="majorHAnsi" w:cstheme="majorHAnsi"/>
          </w:rPr>
          <w:t>https://www.santahelenademinas.mg.gov.br/</w:t>
        </w:r>
      </w:hyperlink>
      <w:r w:rsidRPr="00A863E2">
        <w:rPr>
          <w:rFonts w:asciiTheme="majorHAnsi" w:hAnsiTheme="majorHAnsi" w:cstheme="majorHAnsi"/>
        </w:rPr>
        <w:t xml:space="preserve">.  </w:t>
      </w:r>
    </w:p>
    <w:p w14:paraId="2C370776" w14:textId="77777777" w:rsidR="00BA7E67" w:rsidRDefault="00BA7E67" w:rsidP="00A863E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E09420" w14:textId="0FA6AFAE" w:rsidR="00A863E2" w:rsidRDefault="00A863E2" w:rsidP="00A863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 xml:space="preserve">SANTA RITA DO SAPUCAÍ - </w:t>
      </w:r>
      <w:r w:rsidRPr="00A863E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="002842B4">
        <w:rPr>
          <w:rFonts w:asciiTheme="minorHAnsi" w:hAnsiTheme="minorHAnsi" w:cstheme="minorHAnsi"/>
          <w:b/>
          <w:caps/>
        </w:rPr>
        <w:t xml:space="preserve"> </w:t>
      </w:r>
      <w:r w:rsidR="002842B4" w:rsidRPr="002842B4">
        <w:rPr>
          <w:rFonts w:asciiTheme="minorHAnsi" w:hAnsiTheme="minorHAnsi" w:cstheme="minorHAnsi"/>
          <w:b/>
          <w:caps/>
        </w:rPr>
        <w:t>CONCORRÊNCIA ELETR</w:t>
      </w:r>
      <w:r w:rsidR="002842B4">
        <w:rPr>
          <w:rFonts w:asciiTheme="minorHAnsi" w:hAnsiTheme="minorHAnsi" w:cstheme="minorHAnsi"/>
          <w:b/>
          <w:caps/>
        </w:rPr>
        <w:t xml:space="preserve">ÔNICA Nº </w:t>
      </w:r>
      <w:r w:rsidR="002842B4" w:rsidRPr="002842B4">
        <w:rPr>
          <w:rFonts w:asciiTheme="minorHAnsi" w:hAnsiTheme="minorHAnsi" w:cstheme="minorHAnsi"/>
          <w:b/>
          <w:caps/>
        </w:rPr>
        <w:t>008/2025</w:t>
      </w:r>
    </w:p>
    <w:p w14:paraId="4D11E485" w14:textId="03F408A1" w:rsidR="00DC5044" w:rsidRPr="002842B4" w:rsidRDefault="002842B4" w:rsidP="00361123">
      <w:pPr>
        <w:ind w:left="142"/>
        <w:jc w:val="both"/>
        <w:rPr>
          <w:rFonts w:asciiTheme="majorHAnsi" w:hAnsiTheme="majorHAnsi" w:cstheme="majorHAnsi"/>
        </w:rPr>
      </w:pPr>
      <w:r w:rsidRPr="002842B4">
        <w:rPr>
          <w:rFonts w:asciiTheme="majorHAnsi" w:hAnsiTheme="majorHAnsi" w:cstheme="majorHAnsi"/>
        </w:rPr>
        <w:t>OBJETO: Contratação de empresa especializada em serviços de engenharia e arquitetura para construção de unidade de panificação municipal no município de Santa Rita do Sapucaí/</w:t>
      </w:r>
      <w:r w:rsidRPr="002842B4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2842B4">
        <w:rPr>
          <w:rFonts w:asciiTheme="minorHAnsi" w:hAnsiTheme="minorHAnsi" w:cstheme="minorHAnsi"/>
          <w:b/>
          <w:caps/>
        </w:rPr>
        <w:t>R$ 499.092,34</w:t>
      </w:r>
      <w:r w:rsidRPr="002842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propostas: Dia 26/02/2026, às 08h30min.</w:t>
      </w:r>
      <w:r w:rsidRPr="002842B4">
        <w:t xml:space="preserve"> </w:t>
      </w:r>
      <w:r w:rsidRPr="002842B4">
        <w:rPr>
          <w:rFonts w:asciiTheme="majorHAnsi" w:hAnsiTheme="majorHAnsi" w:cstheme="majorHAnsi"/>
        </w:rPr>
        <w:t>O Edital estará disponível gratuitamente no sítio eletrônico do Município (</w:t>
      </w:r>
      <w:hyperlink r:id="rId53" w:history="1">
        <w:r w:rsidRPr="007A014E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2842B4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Pr="002842B4">
        <w:rPr>
          <w:rFonts w:asciiTheme="majorHAnsi" w:hAnsiTheme="majorHAnsi" w:cstheme="majorHAnsi"/>
        </w:rPr>
        <w:t>e no sítio eletrônico onde se realizará a Sessão Pública (</w:t>
      </w:r>
      <w:hyperlink r:id="rId54" w:history="1">
        <w:r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). Dúvidas: (</w:t>
      </w:r>
      <w:r w:rsidRPr="002842B4">
        <w:rPr>
          <w:rFonts w:asciiTheme="majorHAnsi" w:hAnsiTheme="majorHAnsi" w:cstheme="majorHAnsi"/>
        </w:rPr>
        <w:t xml:space="preserve">35) 3473-3217 ou (35) 3473-3237 </w:t>
      </w:r>
      <w:r>
        <w:rPr>
          <w:rFonts w:asciiTheme="majorHAnsi" w:hAnsiTheme="majorHAnsi" w:cstheme="majorHAnsi"/>
        </w:rPr>
        <w:t xml:space="preserve">e </w:t>
      </w:r>
      <w:r w:rsidRPr="002842B4">
        <w:rPr>
          <w:rFonts w:asciiTheme="majorHAnsi" w:hAnsiTheme="majorHAnsi" w:cstheme="majorHAnsi"/>
        </w:rPr>
        <w:t>e-</w:t>
      </w:r>
      <w:r>
        <w:rPr>
          <w:rFonts w:asciiTheme="majorHAnsi" w:hAnsiTheme="majorHAnsi" w:cstheme="majorHAnsi"/>
        </w:rPr>
        <w:t xml:space="preserve">mail: </w:t>
      </w:r>
      <w:hyperlink r:id="rId55" w:history="1">
        <w:r w:rsidRPr="007A014E">
          <w:rPr>
            <w:rStyle w:val="Hyperlink"/>
            <w:rFonts w:asciiTheme="majorHAnsi" w:hAnsiTheme="majorHAnsi" w:cstheme="majorHAnsi"/>
          </w:rPr>
          <w:t>licitacao2@pmsrs.mg.gov.br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42A3D72" w14:textId="77777777" w:rsidR="003A5A65" w:rsidRDefault="003A5A65" w:rsidP="003D71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EED86E" w14:textId="082FB3E3" w:rsidR="003D7176" w:rsidRDefault="003D7176" w:rsidP="003D71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D7176">
        <w:rPr>
          <w:rFonts w:asciiTheme="minorHAnsi" w:hAnsiTheme="minorHAnsi" w:cstheme="minorHAnsi"/>
          <w:b/>
          <w:caps/>
        </w:rPr>
        <w:t>São José do Divino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3D7176">
        <w:rPr>
          <w:rFonts w:asciiTheme="minorHAnsi" w:hAnsiTheme="minorHAnsi" w:cstheme="minorHAnsi"/>
          <w:b/>
          <w:caps/>
        </w:rPr>
        <w:t>CONCORRÊNCIA Nº 003/2025</w:t>
      </w:r>
    </w:p>
    <w:p w14:paraId="2764C3B5" w14:textId="6059D04B" w:rsidR="00DC5044" w:rsidRDefault="003D7176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D7176">
        <w:rPr>
          <w:rFonts w:asciiTheme="majorHAnsi" w:hAnsiTheme="majorHAnsi" w:cstheme="majorHAnsi"/>
        </w:rPr>
        <w:t xml:space="preserve">Contratação de empresa para execução de serviços de manutenção predial e rodoviária, preventiva e corretiva, com fornecimento </w:t>
      </w:r>
      <w:r>
        <w:rPr>
          <w:rFonts w:asciiTheme="majorHAnsi" w:hAnsiTheme="majorHAnsi" w:cstheme="majorHAnsi"/>
        </w:rPr>
        <w:t>de mão de obra, peças/materiais. Data de disputa: 19/01/2026, às 08h30min,</w:t>
      </w:r>
      <w:r w:rsidRPr="003D7176">
        <w:t xml:space="preserve"> </w:t>
      </w:r>
      <w:r w:rsidRPr="003D7176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realização, site</w:t>
      </w:r>
      <w:r w:rsidRPr="003D7176">
        <w:rPr>
          <w:rFonts w:asciiTheme="majorHAnsi" w:hAnsiTheme="majorHAnsi" w:cstheme="majorHAnsi"/>
        </w:rPr>
        <w:t xml:space="preserve">: </w:t>
      </w:r>
      <w:hyperlink r:id="rId56" w:history="1">
        <w:r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3D7176">
        <w:rPr>
          <w:rFonts w:asciiTheme="majorHAnsi" w:hAnsiTheme="majorHAnsi" w:cstheme="majorHAnsi"/>
        </w:rPr>
        <w:t>Informações e contato</w:t>
      </w:r>
      <w:r>
        <w:rPr>
          <w:rFonts w:asciiTheme="majorHAnsi" w:hAnsiTheme="majorHAnsi" w:cstheme="majorHAnsi"/>
        </w:rPr>
        <w:t xml:space="preserve">: </w:t>
      </w:r>
      <w:hyperlink r:id="rId57" w:history="1">
        <w:r w:rsidRPr="007A01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3D7176">
        <w:rPr>
          <w:rFonts w:asciiTheme="majorHAnsi" w:hAnsiTheme="majorHAnsi" w:cstheme="majorHAnsi"/>
        </w:rPr>
        <w:t xml:space="preserve">ou </w:t>
      </w:r>
      <w:hyperlink r:id="rId58" w:history="1">
        <w:r w:rsidRPr="007A014E">
          <w:rPr>
            <w:rStyle w:val="Hyperlink"/>
            <w:rFonts w:asciiTheme="majorHAnsi" w:hAnsiTheme="majorHAnsi" w:cstheme="majorHAnsi"/>
          </w:rPr>
          <w:t>licitacao2124sjd@gmail.com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346E7448" w14:textId="77777777" w:rsidR="00C014DE" w:rsidRDefault="00C014DE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8289479" w14:textId="3D9789B7" w:rsidR="00854840" w:rsidRDefault="00854840" w:rsidP="00361123">
      <w:pPr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54840">
        <w:rPr>
          <w:rFonts w:asciiTheme="minorHAnsi" w:hAnsiTheme="minorHAnsi" w:cstheme="minorHAnsi"/>
          <w:b/>
          <w:caps/>
        </w:rPr>
        <w:t>São José do Jacuri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861430">
        <w:rPr>
          <w:rFonts w:asciiTheme="minorHAnsi" w:hAnsiTheme="minorHAnsi" w:cstheme="minorHAnsi"/>
          <w:b/>
          <w:caps/>
        </w:rPr>
        <w:t>- concorrência eletrônica nº 001/2026</w:t>
      </w:r>
    </w:p>
    <w:p w14:paraId="07D4BF33" w14:textId="0356C020" w:rsidR="00854840" w:rsidRDefault="00854840" w:rsidP="00361123">
      <w:pPr>
        <w:ind w:left="142"/>
        <w:jc w:val="both"/>
        <w:rPr>
          <w:rFonts w:asciiTheme="majorHAnsi" w:hAnsiTheme="majorHAnsi" w:cstheme="majorHAnsi"/>
        </w:rPr>
      </w:pPr>
      <w:r w:rsidRPr="00861430">
        <w:rPr>
          <w:rFonts w:asciiTheme="majorHAnsi" w:hAnsiTheme="majorHAnsi" w:cstheme="majorHAnsi"/>
          <w:caps/>
        </w:rPr>
        <w:t>Objeto</w:t>
      </w:r>
      <w:r w:rsidR="00861430">
        <w:rPr>
          <w:rFonts w:asciiTheme="majorHAnsi" w:hAnsiTheme="majorHAnsi" w:cstheme="majorHAnsi"/>
        </w:rPr>
        <w:t xml:space="preserve">:  </w:t>
      </w:r>
      <w:r w:rsidRPr="00854840">
        <w:rPr>
          <w:rFonts w:asciiTheme="majorHAnsi" w:hAnsiTheme="majorHAnsi" w:cstheme="majorHAnsi"/>
        </w:rPr>
        <w:t>Contratação</w:t>
      </w:r>
      <w:r w:rsidR="00861430">
        <w:rPr>
          <w:rFonts w:asciiTheme="majorHAnsi" w:hAnsiTheme="majorHAnsi" w:cstheme="majorHAnsi"/>
        </w:rPr>
        <w:t xml:space="preserve">  </w:t>
      </w:r>
      <w:r w:rsidRPr="00854840">
        <w:rPr>
          <w:rFonts w:asciiTheme="majorHAnsi" w:hAnsiTheme="majorHAnsi" w:cstheme="majorHAnsi"/>
        </w:rPr>
        <w:t>de</w:t>
      </w:r>
      <w:r w:rsidR="00861430">
        <w:rPr>
          <w:rFonts w:asciiTheme="majorHAnsi" w:hAnsiTheme="majorHAnsi" w:cstheme="majorHAnsi"/>
        </w:rPr>
        <w:t xml:space="preserve"> </w:t>
      </w:r>
      <w:r w:rsidRPr="00854840">
        <w:rPr>
          <w:rFonts w:asciiTheme="majorHAnsi" w:hAnsiTheme="majorHAnsi" w:cstheme="majorHAnsi"/>
        </w:rPr>
        <w:t xml:space="preserve"> empresa </w:t>
      </w:r>
      <w:r w:rsidR="00861430">
        <w:rPr>
          <w:rFonts w:asciiTheme="majorHAnsi" w:hAnsiTheme="majorHAnsi" w:cstheme="majorHAnsi"/>
        </w:rPr>
        <w:t xml:space="preserve"> </w:t>
      </w:r>
      <w:r w:rsidRPr="00854840">
        <w:rPr>
          <w:rFonts w:asciiTheme="majorHAnsi" w:hAnsiTheme="majorHAnsi" w:cstheme="majorHAnsi"/>
        </w:rPr>
        <w:t xml:space="preserve">do ramo de engenharia ou arquit. e urbanismo para execução pavimentação </w:t>
      </w:r>
      <w:r w:rsidR="00861430">
        <w:rPr>
          <w:rFonts w:asciiTheme="majorHAnsi" w:hAnsiTheme="majorHAnsi" w:cstheme="majorHAnsi"/>
        </w:rPr>
        <w:t>asfáltica pré-misturada a frio ,</w:t>
      </w:r>
      <w:r w:rsidRPr="00854840">
        <w:rPr>
          <w:rFonts w:asciiTheme="majorHAnsi" w:hAnsiTheme="majorHAnsi" w:cstheme="majorHAnsi"/>
        </w:rPr>
        <w:t xml:space="preserve"> PMF, Via Vicinal (Portal até Bucaina), Jatobá, Zona Rural</w:t>
      </w:r>
      <w:r w:rsidR="00861430">
        <w:rPr>
          <w:rFonts w:asciiTheme="majorHAnsi" w:hAnsiTheme="majorHAnsi" w:cstheme="majorHAnsi"/>
        </w:rPr>
        <w:t>.</w:t>
      </w:r>
      <w:r w:rsidR="00861430" w:rsidRPr="00861430">
        <w:t xml:space="preserve"> </w:t>
      </w:r>
      <w:r w:rsidR="00861430">
        <w:t xml:space="preserve"> </w:t>
      </w:r>
      <w:r w:rsidR="00861430" w:rsidRPr="00861430">
        <w:rPr>
          <w:rFonts w:asciiTheme="majorHAnsi" w:hAnsiTheme="majorHAnsi" w:cstheme="majorHAnsi"/>
        </w:rPr>
        <w:t>Data de</w:t>
      </w:r>
      <w:r w:rsidR="00861430">
        <w:t xml:space="preserve"> </w:t>
      </w:r>
      <w:r w:rsidR="00861430" w:rsidRPr="00861430">
        <w:rPr>
          <w:rFonts w:asciiTheme="majorHAnsi" w:hAnsiTheme="majorHAnsi" w:cstheme="majorHAnsi"/>
        </w:rPr>
        <w:t xml:space="preserve">abertura </w:t>
      </w:r>
      <w:r w:rsidR="00861430">
        <w:rPr>
          <w:rFonts w:asciiTheme="majorHAnsi" w:hAnsiTheme="majorHAnsi" w:cstheme="majorHAnsi"/>
        </w:rPr>
        <w:t>das propostas: Dia 27/01/2026, a partir das 09h00min</w:t>
      </w:r>
      <w:r w:rsidR="00861430" w:rsidRPr="00861430">
        <w:rPr>
          <w:rFonts w:asciiTheme="majorHAnsi" w:hAnsiTheme="majorHAnsi" w:cstheme="majorHAnsi"/>
        </w:rPr>
        <w:t>, Local</w:t>
      </w:r>
      <w:r w:rsidR="00861430">
        <w:rPr>
          <w:rFonts w:asciiTheme="majorHAnsi" w:hAnsiTheme="majorHAnsi" w:cstheme="majorHAnsi"/>
        </w:rPr>
        <w:t xml:space="preserve"> de realização, site</w:t>
      </w:r>
      <w:r w:rsidR="00861430" w:rsidRPr="00861430">
        <w:rPr>
          <w:rFonts w:asciiTheme="majorHAnsi" w:hAnsiTheme="majorHAnsi" w:cstheme="majorHAnsi"/>
        </w:rPr>
        <w:t xml:space="preserve">: </w:t>
      </w:r>
      <w:hyperlink r:id="rId59" w:history="1">
        <w:r w:rsidR="00861430"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61430">
        <w:rPr>
          <w:rFonts w:asciiTheme="majorHAnsi" w:hAnsiTheme="majorHAnsi" w:cstheme="majorHAnsi"/>
        </w:rPr>
        <w:t xml:space="preserve">. </w:t>
      </w:r>
      <w:r w:rsidR="00861430" w:rsidRPr="00861430">
        <w:rPr>
          <w:rFonts w:asciiTheme="majorHAnsi" w:hAnsiTheme="majorHAnsi" w:cstheme="majorHAnsi"/>
        </w:rPr>
        <w:t xml:space="preserve">Edital </w:t>
      </w:r>
      <w:r w:rsidR="00861430">
        <w:rPr>
          <w:rFonts w:asciiTheme="majorHAnsi" w:hAnsiTheme="majorHAnsi" w:cstheme="majorHAnsi"/>
        </w:rPr>
        <w:t xml:space="preserve">nos </w:t>
      </w:r>
      <w:r w:rsidR="00861430" w:rsidRPr="00861430">
        <w:rPr>
          <w:rFonts w:asciiTheme="majorHAnsi" w:hAnsiTheme="majorHAnsi" w:cstheme="majorHAnsi"/>
        </w:rPr>
        <w:t xml:space="preserve">sites </w:t>
      </w:r>
      <w:hyperlink r:id="rId60" w:history="1">
        <w:proofErr w:type="gramStart"/>
        <w:r w:rsidR="00861430" w:rsidRPr="007A014E">
          <w:rPr>
            <w:rStyle w:val="Hyperlink"/>
            <w:rFonts w:asciiTheme="majorHAnsi" w:hAnsiTheme="majorHAnsi" w:cstheme="majorHAnsi"/>
          </w:rPr>
          <w:t>https://saojosedojacuri.mg.gov.br/site/licitacoes/</w:t>
        </w:r>
      </w:hyperlink>
      <w:r w:rsidR="00861430">
        <w:rPr>
          <w:rFonts w:asciiTheme="majorHAnsi" w:hAnsiTheme="majorHAnsi" w:cstheme="majorHAnsi"/>
        </w:rPr>
        <w:t xml:space="preserve"> </w:t>
      </w:r>
      <w:r w:rsidR="00861430" w:rsidRPr="00861430">
        <w:rPr>
          <w:rFonts w:asciiTheme="majorHAnsi" w:hAnsiTheme="majorHAnsi" w:cstheme="majorHAnsi"/>
        </w:rPr>
        <w:t xml:space="preserve"> ou</w:t>
      </w:r>
      <w:proofErr w:type="gramEnd"/>
      <w:r w:rsidR="00861430" w:rsidRPr="00861430">
        <w:rPr>
          <w:rFonts w:asciiTheme="majorHAnsi" w:hAnsiTheme="majorHAnsi" w:cstheme="majorHAnsi"/>
        </w:rPr>
        <w:t xml:space="preserve"> </w:t>
      </w:r>
      <w:hyperlink r:id="rId61" w:history="1">
        <w:r w:rsidR="00861430"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61430">
        <w:rPr>
          <w:rFonts w:asciiTheme="majorHAnsi" w:hAnsiTheme="majorHAnsi" w:cstheme="majorHAnsi"/>
        </w:rPr>
        <w:t>. Dúvidas</w:t>
      </w:r>
      <w:r w:rsidR="00861430" w:rsidRPr="00861430">
        <w:rPr>
          <w:rFonts w:asciiTheme="majorHAnsi" w:hAnsiTheme="majorHAnsi" w:cstheme="majorHAnsi"/>
        </w:rPr>
        <w:t xml:space="preserve"> (33)</w:t>
      </w:r>
      <w:r w:rsidR="00861430">
        <w:rPr>
          <w:rFonts w:asciiTheme="majorHAnsi" w:hAnsiTheme="majorHAnsi" w:cstheme="majorHAnsi"/>
        </w:rPr>
        <w:t xml:space="preserve"> 34331314, e-mail: </w:t>
      </w:r>
      <w:hyperlink r:id="rId62" w:history="1">
        <w:r w:rsidR="00861430" w:rsidRPr="007A014E">
          <w:rPr>
            <w:rStyle w:val="Hyperlink"/>
            <w:rFonts w:asciiTheme="majorHAnsi" w:hAnsiTheme="majorHAnsi" w:cstheme="majorHAnsi"/>
          </w:rPr>
          <w:t>licitacao@saojosedojacuri.mg.gov.br</w:t>
        </w:r>
      </w:hyperlink>
      <w:r w:rsidR="00861430">
        <w:rPr>
          <w:rFonts w:asciiTheme="majorHAnsi" w:hAnsiTheme="majorHAnsi" w:cstheme="majorHAnsi"/>
        </w:rPr>
        <w:t xml:space="preserve">. </w:t>
      </w: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2155056" w14:textId="61F6DD99" w:rsidR="00861430" w:rsidRDefault="0086143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54840">
        <w:rPr>
          <w:rFonts w:asciiTheme="minorHAnsi" w:hAnsiTheme="minorHAnsi" w:cstheme="minorHAnsi"/>
          <w:b/>
          <w:caps/>
        </w:rPr>
        <w:t>São José do Jacuri</w:t>
      </w:r>
      <w:r>
        <w:rPr>
          <w:rFonts w:asciiTheme="minorHAnsi" w:hAnsiTheme="minorHAnsi" w:cstheme="minorHAnsi"/>
          <w:b/>
          <w:caps/>
        </w:rPr>
        <w:t xml:space="preserve"> - mg - concorrência eletrônica nº 002/2026</w:t>
      </w:r>
    </w:p>
    <w:p w14:paraId="76B7BC5F" w14:textId="29F28AC1" w:rsidR="00861430" w:rsidRPr="009F56B6" w:rsidRDefault="009F56B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56B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F56B6">
        <w:rPr>
          <w:rFonts w:asciiTheme="majorHAnsi" w:hAnsiTheme="majorHAnsi" w:cstheme="majorHAnsi"/>
        </w:rPr>
        <w:t>Contratação de empresa do ramo de engenharia ou arquit. e urbanismo para execução recapeamento asfáltico pré-misturado a frio – PMF, Morro da Bucaina, Jatobá, Zona Rural. Data</w:t>
      </w:r>
      <w:r>
        <w:t xml:space="preserve"> </w:t>
      </w:r>
      <w:r w:rsidRPr="009F56B6">
        <w:rPr>
          <w:rFonts w:asciiTheme="majorHAnsi" w:hAnsiTheme="majorHAnsi" w:cstheme="majorHAnsi"/>
        </w:rPr>
        <w:t xml:space="preserve">abertura </w:t>
      </w:r>
      <w:r w:rsidR="00295E90">
        <w:rPr>
          <w:rFonts w:asciiTheme="majorHAnsi" w:hAnsiTheme="majorHAnsi" w:cstheme="majorHAnsi"/>
        </w:rPr>
        <w:t xml:space="preserve">das propostas: </w:t>
      </w:r>
      <w:r w:rsidRPr="009F56B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28/01/2026 a partir das 09h</w:t>
      </w:r>
      <w:r w:rsidRPr="009F56B6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0min</w:t>
      </w:r>
      <w:r w:rsidRPr="009F56B6">
        <w:rPr>
          <w:rFonts w:asciiTheme="majorHAnsi" w:hAnsiTheme="majorHAnsi" w:cstheme="majorHAnsi"/>
        </w:rPr>
        <w:t>, Local</w:t>
      </w:r>
      <w:r>
        <w:rPr>
          <w:rFonts w:asciiTheme="majorHAnsi" w:hAnsiTheme="majorHAnsi" w:cstheme="majorHAnsi"/>
        </w:rPr>
        <w:t xml:space="preserve"> de realização, site: </w:t>
      </w:r>
      <w:hyperlink r:id="rId63" w:history="1">
        <w:r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9F56B6">
        <w:rPr>
          <w:rFonts w:asciiTheme="majorHAnsi" w:hAnsiTheme="majorHAnsi" w:cstheme="majorHAnsi"/>
        </w:rPr>
        <w:t>Edital e anexos sites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7A014E">
          <w:rPr>
            <w:rStyle w:val="Hyperlink"/>
            <w:rFonts w:asciiTheme="majorHAnsi" w:hAnsiTheme="majorHAnsi" w:cstheme="majorHAnsi"/>
          </w:rPr>
          <w:t>https://saojosedojacuri.mg.gov.br/site/licitacoes/</w:t>
        </w:r>
      </w:hyperlink>
      <w:r>
        <w:rPr>
          <w:rFonts w:asciiTheme="majorHAnsi" w:hAnsiTheme="majorHAnsi" w:cstheme="majorHAnsi"/>
        </w:rPr>
        <w:t xml:space="preserve"> </w:t>
      </w:r>
      <w:r w:rsidRPr="009F56B6">
        <w:rPr>
          <w:rFonts w:asciiTheme="majorHAnsi" w:hAnsiTheme="majorHAnsi" w:cstheme="majorHAnsi"/>
        </w:rPr>
        <w:t xml:space="preserve">ou </w:t>
      </w:r>
      <w:hyperlink r:id="rId65" w:history="1">
        <w:r w:rsidRPr="007A01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Demais informações</w:t>
      </w:r>
      <w:r w:rsidRPr="009F56B6">
        <w:rPr>
          <w:rFonts w:asciiTheme="majorHAnsi" w:hAnsiTheme="majorHAnsi" w:cstheme="majorHAnsi"/>
        </w:rPr>
        <w:t xml:space="preserve"> (33)</w:t>
      </w:r>
      <w:r>
        <w:rPr>
          <w:rFonts w:asciiTheme="majorHAnsi" w:hAnsiTheme="majorHAnsi" w:cstheme="majorHAnsi"/>
        </w:rPr>
        <w:t xml:space="preserve"> </w:t>
      </w:r>
      <w:r w:rsidRPr="009F56B6">
        <w:rPr>
          <w:rFonts w:asciiTheme="majorHAnsi" w:hAnsiTheme="majorHAnsi" w:cstheme="majorHAnsi"/>
        </w:rPr>
        <w:t xml:space="preserve">34331314 </w:t>
      </w:r>
      <w:r>
        <w:rPr>
          <w:rFonts w:asciiTheme="majorHAnsi" w:hAnsiTheme="majorHAnsi" w:cstheme="majorHAnsi"/>
        </w:rPr>
        <w:t xml:space="preserve">ou e-mail: </w:t>
      </w:r>
      <w:hyperlink r:id="rId66" w:history="1">
        <w:r w:rsidRPr="007A014E">
          <w:rPr>
            <w:rStyle w:val="Hyperlink"/>
            <w:rFonts w:asciiTheme="majorHAnsi" w:hAnsiTheme="majorHAnsi" w:cstheme="majorHAnsi"/>
          </w:rPr>
          <w:t>licitacao@saojosedojacuri.mg.gov.br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4D4A7AA" w14:textId="77777777" w:rsidR="00861430" w:rsidRDefault="0086143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3D5004DD" w:rsidR="00893AC1" w:rsidRPr="002923BC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3A5A65" w:rsidRPr="003A5A65">
        <w:rPr>
          <w:rFonts w:asciiTheme="minorHAnsi" w:hAnsiTheme="minorHAnsi" w:cstheme="minorHAnsi"/>
          <w:b/>
          <w:caps/>
        </w:rPr>
        <w:t xml:space="preserve">sete lagoas </w:t>
      </w:r>
      <w:r w:rsidR="003A5A65">
        <w:rPr>
          <w:rFonts w:asciiTheme="minorHAnsi" w:hAnsiTheme="minorHAnsi" w:cstheme="minorHAnsi"/>
          <w:b/>
          <w:caps/>
        </w:rPr>
        <w:t xml:space="preserve">- </w:t>
      </w:r>
      <w:r w:rsidR="003A5A65" w:rsidRPr="003A5A65">
        <w:rPr>
          <w:rFonts w:asciiTheme="minorHAnsi" w:hAnsiTheme="minorHAnsi" w:cstheme="minorHAnsi"/>
          <w:b/>
          <w:caps/>
        </w:rPr>
        <w:t>m</w:t>
      </w:r>
      <w:r w:rsidR="003A5A65">
        <w:rPr>
          <w:rFonts w:asciiTheme="minorHAnsi" w:hAnsiTheme="minorHAnsi" w:cstheme="minorHAnsi"/>
          <w:b/>
          <w:caps/>
        </w:rPr>
        <w:t xml:space="preserve">g </w:t>
      </w:r>
      <w:r w:rsidR="002923BC">
        <w:rPr>
          <w:rFonts w:asciiTheme="minorHAnsi" w:hAnsiTheme="minorHAnsi" w:cstheme="minorHAnsi"/>
          <w:b/>
          <w:caps/>
        </w:rPr>
        <w:t>- concorrência eletrônica nº 012/2025</w:t>
      </w:r>
    </w:p>
    <w:p w14:paraId="46254E94" w14:textId="62FDAD3F" w:rsidR="00893AC1" w:rsidRDefault="003A5A6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5A65">
        <w:rPr>
          <w:rFonts w:asciiTheme="majorHAnsi" w:hAnsiTheme="majorHAnsi" w:cstheme="majorHAnsi"/>
          <w:caps/>
        </w:rPr>
        <w:t>Objeto</w:t>
      </w:r>
      <w:r w:rsidRPr="003A5A65">
        <w:rPr>
          <w:rFonts w:asciiTheme="majorHAnsi" w:hAnsiTheme="majorHAnsi" w:cstheme="majorHAnsi"/>
        </w:rPr>
        <w:t>: Contratação de empresa especializada na execução de serviços de pavimentação na Avenida Dr. Renato Azeredo</w:t>
      </w:r>
      <w:r>
        <w:rPr>
          <w:rFonts w:asciiTheme="majorHAnsi" w:hAnsiTheme="majorHAnsi" w:cstheme="majorHAnsi"/>
        </w:rPr>
        <w:t xml:space="preserve"> </w:t>
      </w:r>
      <w:r w:rsidR="0080623B">
        <w:rPr>
          <w:rFonts w:asciiTheme="majorHAnsi" w:hAnsiTheme="majorHAnsi" w:cstheme="majorHAnsi"/>
        </w:rPr>
        <w:t>(</w:t>
      </w:r>
      <w:r w:rsidRPr="003A5A65">
        <w:rPr>
          <w:rFonts w:asciiTheme="majorHAnsi" w:hAnsiTheme="majorHAnsi" w:cstheme="majorHAnsi"/>
        </w:rPr>
        <w:t>600m até a ponte do Sítio Abadia</w:t>
      </w:r>
      <w:r>
        <w:rPr>
          <w:rFonts w:asciiTheme="majorHAnsi" w:hAnsiTheme="majorHAnsi" w:cstheme="majorHAnsi"/>
        </w:rPr>
        <w:t>).</w:t>
      </w:r>
      <w:r w:rsidRPr="003A5A65">
        <w:t xml:space="preserve"> </w:t>
      </w:r>
      <w:r w:rsidRPr="003A5A65">
        <w:rPr>
          <w:rFonts w:asciiTheme="majorHAnsi" w:hAnsiTheme="majorHAnsi" w:cstheme="majorHAnsi"/>
        </w:rPr>
        <w:t xml:space="preserve">Valor total estimado em: </w:t>
      </w:r>
      <w:r w:rsidRPr="003A5A65">
        <w:rPr>
          <w:rFonts w:asciiTheme="minorHAnsi" w:hAnsiTheme="minorHAnsi" w:cstheme="minorHAnsi"/>
          <w:b/>
          <w:caps/>
        </w:rPr>
        <w:t>R$ 3.615.493,49</w:t>
      </w:r>
      <w:r w:rsidRPr="003A5A65">
        <w:rPr>
          <w:rFonts w:asciiTheme="majorHAnsi" w:hAnsiTheme="majorHAnsi" w:cstheme="majorHAnsi"/>
        </w:rPr>
        <w:t>. Data e hor</w:t>
      </w:r>
      <w:r>
        <w:rPr>
          <w:rFonts w:asciiTheme="majorHAnsi" w:hAnsiTheme="majorHAnsi" w:cstheme="majorHAnsi"/>
        </w:rPr>
        <w:t>a do certame: 19/02/2026, às 08h</w:t>
      </w:r>
      <w:r w:rsidRPr="003A5A65">
        <w:rPr>
          <w:rFonts w:asciiTheme="majorHAnsi" w:hAnsiTheme="majorHAnsi" w:cstheme="majorHAnsi"/>
        </w:rPr>
        <w:t>30min (Horário de Brasília)</w:t>
      </w:r>
      <w:r>
        <w:rPr>
          <w:rFonts w:asciiTheme="majorHAnsi" w:hAnsiTheme="majorHAnsi" w:cstheme="majorHAnsi"/>
        </w:rPr>
        <w:t>.</w:t>
      </w:r>
      <w:r w:rsidRPr="003A5A65">
        <w:t xml:space="preserve"> </w:t>
      </w:r>
      <w:r w:rsidRPr="003A5A65">
        <w:rPr>
          <w:rFonts w:asciiTheme="majorHAnsi" w:hAnsiTheme="majorHAnsi" w:cstheme="majorHAnsi"/>
        </w:rPr>
        <w:t xml:space="preserve">Local de realização da licitação no site: </w:t>
      </w:r>
      <w:r w:rsidRPr="003A5A65">
        <w:rPr>
          <w:rStyle w:val="Hyperlink"/>
          <w:rFonts w:asciiTheme="majorHAnsi" w:hAnsiTheme="majorHAnsi" w:cstheme="majorHAnsi"/>
        </w:rPr>
        <w:t>https:\\licitar.digital</w:t>
      </w:r>
      <w:r>
        <w:rPr>
          <w:rFonts w:asciiTheme="majorHAnsi" w:hAnsiTheme="majorHAnsi" w:cstheme="majorHAnsi"/>
        </w:rPr>
        <w:t>.</w:t>
      </w:r>
      <w:r w:rsidR="002923BC">
        <w:rPr>
          <w:rFonts w:asciiTheme="majorHAnsi" w:hAnsiTheme="majorHAnsi" w:cstheme="majorHAnsi"/>
        </w:rPr>
        <w:t xml:space="preserve"> </w:t>
      </w:r>
      <w:r w:rsidR="002923BC" w:rsidRPr="003A5A65">
        <w:rPr>
          <w:rFonts w:asciiTheme="majorHAnsi" w:hAnsiTheme="majorHAnsi" w:cstheme="majorHAnsi"/>
        </w:rPr>
        <w:t>Esclarecimentos</w:t>
      </w:r>
      <w:r w:rsidR="002923BC">
        <w:rPr>
          <w:rFonts w:asciiTheme="majorHAnsi" w:hAnsiTheme="majorHAnsi" w:cstheme="majorHAnsi"/>
        </w:rPr>
        <w:t xml:space="preserve"> no e-mail</w:t>
      </w:r>
      <w:r w:rsidRPr="003A5A65">
        <w:rPr>
          <w:rFonts w:asciiTheme="majorHAnsi" w:hAnsiTheme="majorHAnsi" w:cstheme="majorHAnsi"/>
        </w:rPr>
        <w:t xml:space="preserve">: </w:t>
      </w:r>
      <w:hyperlink r:id="rId67" w:history="1">
        <w:r w:rsidRPr="007A014E">
          <w:rPr>
            <w:rStyle w:val="Hyperlink"/>
            <w:rFonts w:asciiTheme="majorHAnsi" w:hAnsiTheme="majorHAnsi" w:cstheme="majorHAnsi"/>
          </w:rPr>
          <w:t>editais.licitacoes@setelagoas.mg.gov.br</w:t>
        </w:r>
      </w:hyperlink>
      <w:r w:rsidR="002923BC">
        <w:rPr>
          <w:rFonts w:asciiTheme="majorHAnsi" w:hAnsiTheme="majorHAnsi" w:cstheme="majorHAnsi"/>
        </w:rPr>
        <w:t xml:space="preserve">. Edital disponível no site: </w:t>
      </w:r>
      <w:hyperlink r:id="rId68" w:history="1">
        <w:r w:rsidR="002923BC" w:rsidRPr="007A014E">
          <w:rPr>
            <w:rStyle w:val="Hyperlink"/>
            <w:rFonts w:asciiTheme="majorHAnsi" w:hAnsiTheme="majorHAnsi" w:cstheme="majorHAnsi"/>
          </w:rPr>
          <w:t>https://pncp.gov.br/pncp-api/v1/orgaos/24996969000122/compras/2025/359/arquivos/1</w:t>
        </w:r>
      </w:hyperlink>
      <w:r w:rsidR="002923BC">
        <w:rPr>
          <w:rFonts w:asciiTheme="majorHAnsi" w:hAnsiTheme="majorHAnsi" w:cstheme="majorHAnsi"/>
        </w:rPr>
        <w:t xml:space="preserve">. </w:t>
      </w:r>
    </w:p>
    <w:p w14:paraId="64C224C3" w14:textId="77777777" w:rsidR="00BA7E67" w:rsidRDefault="00BA7E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447117" w14:textId="6AABBEBE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95E90" w:rsidRPr="00295E90">
        <w:rPr>
          <w:rFonts w:asciiTheme="minorHAnsi" w:hAnsiTheme="minorHAnsi" w:cstheme="minorHAnsi"/>
          <w:b/>
          <w:caps/>
        </w:rPr>
        <w:t>Senador Amaral</w:t>
      </w:r>
      <w:r w:rsidR="006C5056">
        <w:rPr>
          <w:rFonts w:asciiTheme="minorHAnsi" w:hAnsiTheme="minorHAnsi" w:cstheme="minorHAnsi"/>
          <w:b/>
          <w:caps/>
        </w:rPr>
        <w:t xml:space="preserve"> - mg -</w:t>
      </w:r>
      <w:r w:rsidR="00295E90">
        <w:rPr>
          <w:rFonts w:asciiTheme="minorHAnsi" w:hAnsiTheme="minorHAnsi" w:cstheme="minorHAnsi"/>
          <w:b/>
          <w:caps/>
        </w:rPr>
        <w:t xml:space="preserve"> </w:t>
      </w:r>
      <w:r w:rsidR="00295E90" w:rsidRPr="00295E90">
        <w:rPr>
          <w:rFonts w:asciiTheme="minorHAnsi" w:hAnsiTheme="minorHAnsi" w:cstheme="minorHAnsi"/>
          <w:b/>
          <w:caps/>
        </w:rPr>
        <w:t xml:space="preserve">Concorrência </w:t>
      </w:r>
      <w:r w:rsidR="006C5056">
        <w:rPr>
          <w:rFonts w:asciiTheme="minorHAnsi" w:hAnsiTheme="minorHAnsi" w:cstheme="minorHAnsi"/>
          <w:b/>
          <w:caps/>
        </w:rPr>
        <w:t xml:space="preserve">eletrônica </w:t>
      </w:r>
      <w:r w:rsidR="00295E90" w:rsidRPr="00295E90">
        <w:rPr>
          <w:rFonts w:asciiTheme="minorHAnsi" w:hAnsiTheme="minorHAnsi" w:cstheme="minorHAnsi"/>
          <w:b/>
          <w:caps/>
        </w:rPr>
        <w:t>Nº 001/2026</w:t>
      </w:r>
    </w:p>
    <w:p w14:paraId="39EC23EE" w14:textId="76917072" w:rsidR="00893AC1" w:rsidRPr="00295E90" w:rsidRDefault="00295E9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95E90">
        <w:rPr>
          <w:rFonts w:asciiTheme="majorHAnsi" w:hAnsiTheme="majorHAnsi" w:cstheme="majorHAnsi"/>
        </w:rPr>
        <w:t>Contratação de empresa de engenharia para os serviços por empreitada global visando o calçamento em bloco intertravado 16 faces da estrada vicinal do Distrito de Ponte Segura sentido a Bueno Brandão, para atender a necessidade do Município de Senador Amaral - MG.</w:t>
      </w:r>
      <w:r w:rsidR="006C5056">
        <w:rPr>
          <w:rFonts w:asciiTheme="majorHAnsi" w:hAnsiTheme="majorHAnsi" w:cstheme="majorHAnsi"/>
        </w:rPr>
        <w:t xml:space="preserve"> Data de realização do certame, dia 27/01/2026, às 09h00min.</w:t>
      </w:r>
      <w:r w:rsidR="006C5056" w:rsidRPr="006C5056">
        <w:t xml:space="preserve"> </w:t>
      </w:r>
      <w:r w:rsidR="0080623B">
        <w:rPr>
          <w:rFonts w:asciiTheme="majorHAnsi" w:hAnsiTheme="majorHAnsi" w:cstheme="majorHAnsi"/>
        </w:rPr>
        <w:t xml:space="preserve">Informações pelo telefone </w:t>
      </w:r>
      <w:r w:rsidR="006C5056" w:rsidRPr="006C5056">
        <w:rPr>
          <w:rFonts w:asciiTheme="majorHAnsi" w:hAnsiTheme="majorHAnsi" w:cstheme="majorHAnsi"/>
        </w:rPr>
        <w:t>(35) 99762-0595, pelo e</w:t>
      </w:r>
      <w:r w:rsidR="006C5056">
        <w:rPr>
          <w:rFonts w:asciiTheme="majorHAnsi" w:hAnsiTheme="majorHAnsi" w:cstheme="majorHAnsi"/>
        </w:rPr>
        <w:t xml:space="preserve">-mail: </w:t>
      </w:r>
      <w:hyperlink r:id="rId69" w:history="1">
        <w:r w:rsidR="006C5056" w:rsidRPr="007A014E">
          <w:rPr>
            <w:rStyle w:val="Hyperlink"/>
            <w:rFonts w:asciiTheme="majorHAnsi" w:hAnsiTheme="majorHAnsi" w:cstheme="majorHAnsi"/>
          </w:rPr>
          <w:t>licitacao@senadoramaral.mg.gov.br</w:t>
        </w:r>
      </w:hyperlink>
      <w:r w:rsidR="006C5056">
        <w:rPr>
          <w:rFonts w:asciiTheme="majorHAnsi" w:hAnsiTheme="majorHAnsi" w:cstheme="majorHAnsi"/>
        </w:rPr>
        <w:t xml:space="preserve"> </w:t>
      </w:r>
      <w:r w:rsidR="006C5056" w:rsidRPr="006C5056">
        <w:rPr>
          <w:rFonts w:asciiTheme="majorHAnsi" w:hAnsiTheme="majorHAnsi" w:cstheme="majorHAnsi"/>
        </w:rPr>
        <w:t xml:space="preserve">ou pelo site: </w:t>
      </w:r>
      <w:hyperlink r:id="rId70" w:history="1">
        <w:r w:rsidR="006C5056" w:rsidRPr="007A014E">
          <w:rPr>
            <w:rStyle w:val="Hyperlink"/>
            <w:rFonts w:asciiTheme="majorHAnsi" w:hAnsiTheme="majorHAnsi" w:cstheme="majorHAnsi"/>
          </w:rPr>
          <w:t>https://senadoramaral.mg.gov.br</w:t>
        </w:r>
      </w:hyperlink>
      <w:r w:rsidR="006C5056">
        <w:rPr>
          <w:rFonts w:asciiTheme="majorHAnsi" w:hAnsiTheme="majorHAnsi" w:cstheme="majorHAnsi"/>
        </w:rPr>
        <w:t xml:space="preserve">. </w:t>
      </w:r>
    </w:p>
    <w:p w14:paraId="12AD8DDC" w14:textId="77777777" w:rsidR="00D349BD" w:rsidRPr="00D349BD" w:rsidRDefault="00D349BD" w:rsidP="00D349BD">
      <w:pPr>
        <w:ind w:left="142"/>
        <w:jc w:val="both"/>
        <w:rPr>
          <w:rFonts w:asciiTheme="minorHAnsi" w:hAnsiTheme="minorHAnsi" w:cstheme="minorHAnsi"/>
          <w:b/>
        </w:rPr>
      </w:pPr>
    </w:p>
    <w:p w14:paraId="77991910" w14:textId="1581DBF6" w:rsidR="00496C0B" w:rsidRDefault="00D349BD" w:rsidP="00D349BD">
      <w:pPr>
        <w:ind w:left="142"/>
        <w:jc w:val="both"/>
        <w:rPr>
          <w:rFonts w:asciiTheme="minorHAnsi" w:hAnsiTheme="minorHAnsi" w:cstheme="minorHAnsi"/>
          <w:b/>
        </w:rPr>
      </w:pPr>
      <w:r w:rsidRPr="00D349BD">
        <w:rPr>
          <w:rFonts w:asciiTheme="minorHAnsi" w:hAnsiTheme="minorHAnsi" w:cstheme="minorHAnsi"/>
          <w:b/>
          <w:bCs/>
        </w:rPr>
        <w:t>CONSÓRCIO INTERMUNICIPAL DOS MUNICÍPIOS INOVADORES</w:t>
      </w:r>
      <w:r>
        <w:rPr>
          <w:rFonts w:asciiTheme="minorHAnsi" w:hAnsiTheme="minorHAnsi" w:cstheme="minorHAnsi"/>
          <w:b/>
          <w:bCs/>
        </w:rPr>
        <w:t xml:space="preserve"> - </w:t>
      </w:r>
      <w:r w:rsidRPr="00D349BD">
        <w:rPr>
          <w:rFonts w:asciiTheme="minorHAnsi" w:hAnsiTheme="minorHAnsi" w:cstheme="minorHAnsi"/>
          <w:b/>
          <w:bCs/>
        </w:rPr>
        <w:t>CIMI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  <w:caps/>
        </w:rPr>
        <w:t>-</w:t>
      </w:r>
      <w:r w:rsidRPr="00D349BD">
        <w:rPr>
          <w:rFonts w:asciiTheme="minorHAnsi" w:hAnsiTheme="minorHAnsi" w:cstheme="minorHAnsi"/>
          <w:b/>
          <w:bCs/>
          <w:caps/>
        </w:rPr>
        <w:t xml:space="preserve"> pregão eletrônico</w:t>
      </w:r>
      <w:r>
        <w:rPr>
          <w:rFonts w:asciiTheme="minorHAnsi" w:hAnsiTheme="minorHAnsi" w:cstheme="minorHAnsi"/>
          <w:b/>
          <w:bCs/>
          <w:caps/>
        </w:rPr>
        <w:t xml:space="preserve"> nº 007/2025</w:t>
      </w:r>
    </w:p>
    <w:p w14:paraId="476369DB" w14:textId="5C0E96D3" w:rsidR="00496C0B" w:rsidRPr="00D349BD" w:rsidRDefault="00D349BD" w:rsidP="00D349BD">
      <w:pPr>
        <w:ind w:left="142"/>
        <w:jc w:val="both"/>
        <w:rPr>
          <w:rFonts w:asciiTheme="majorHAnsi" w:hAnsiTheme="majorHAnsi" w:cstheme="majorHAnsi"/>
        </w:rPr>
      </w:pPr>
      <w:r w:rsidRPr="00D349BD">
        <w:rPr>
          <w:rFonts w:asciiTheme="majorHAnsi" w:hAnsiTheme="majorHAnsi" w:cstheme="majorHAnsi"/>
        </w:rPr>
        <w:t>OBJETO: Registro de preços para contratação de empresa especializada na prestação de serviços de limpeza urbana, preparo de terrenos, manejo de vegetação, apoio logístico e infraestrutura operacional, de forma integrada, sob demanda, para atendimento às necessidades dos municípios consorciados ao Consórcio Intermunicipal dos Municípios Inovadores – CIMI</w:t>
      </w:r>
      <w:r>
        <w:rPr>
          <w:rFonts w:asciiTheme="majorHAnsi" w:hAnsiTheme="majorHAnsi" w:cstheme="majorHAnsi"/>
        </w:rPr>
        <w:t>.  Valor total estimado:</w:t>
      </w:r>
      <w:r w:rsidRPr="00D349BD">
        <w:t xml:space="preserve"> </w:t>
      </w:r>
      <w:r w:rsidRPr="00D349BD">
        <w:rPr>
          <w:rFonts w:asciiTheme="minorHAnsi" w:hAnsiTheme="minorHAnsi" w:cstheme="minorHAnsi"/>
          <w:b/>
          <w:bCs/>
        </w:rPr>
        <w:t>R$ 110.090.786,57</w:t>
      </w:r>
      <w:r>
        <w:rPr>
          <w:rFonts w:asciiTheme="majorHAnsi" w:hAnsiTheme="majorHAnsi" w:cstheme="majorHAnsi"/>
        </w:rPr>
        <w:t>. Data de início da disputa: Dia 26/01/2026, às 08h30min.</w:t>
      </w:r>
      <w:r w:rsidRPr="00D349BD">
        <w:t xml:space="preserve"> </w:t>
      </w:r>
      <w:r w:rsidRPr="00D349BD">
        <w:rPr>
          <w:rFonts w:asciiTheme="majorHAnsi" w:hAnsiTheme="majorHAnsi" w:cstheme="majorHAnsi"/>
        </w:rPr>
        <w:t>eletrônica do CIMI</w:t>
      </w:r>
      <w:r>
        <w:rPr>
          <w:rFonts w:asciiTheme="majorHAnsi" w:hAnsiTheme="majorHAnsi" w:cstheme="majorHAnsi"/>
        </w:rPr>
        <w:t xml:space="preserve"> </w:t>
      </w:r>
      <w:hyperlink r:id="rId71" w:history="1">
        <w:r w:rsidRPr="007A014E">
          <w:rPr>
            <w:rStyle w:val="Hyperlink"/>
            <w:rFonts w:asciiTheme="majorHAnsi" w:hAnsiTheme="majorHAnsi" w:cstheme="majorHAnsi"/>
          </w:rPr>
          <w:t>https://licitardigital.com.br/</w:t>
        </w:r>
      </w:hyperlink>
      <w:r>
        <w:rPr>
          <w:rFonts w:asciiTheme="majorHAnsi" w:hAnsiTheme="majorHAnsi" w:cstheme="majorHAnsi"/>
        </w:rPr>
        <w:t>. O edital</w:t>
      </w:r>
      <w:r w:rsidR="00D1697D" w:rsidRPr="00D1697D">
        <w:t xml:space="preserve"> </w:t>
      </w:r>
      <w:r w:rsidR="00D1697D" w:rsidRPr="00D1697D">
        <w:rPr>
          <w:rFonts w:asciiTheme="majorHAnsi" w:hAnsiTheme="majorHAnsi" w:cstheme="majorHAnsi"/>
        </w:rPr>
        <w:t xml:space="preserve">encontra-se disponível no site: </w:t>
      </w:r>
      <w:hyperlink r:id="rId72" w:history="1">
        <w:r w:rsidR="00D1697D" w:rsidRPr="007A014E">
          <w:rPr>
            <w:rStyle w:val="Hyperlink"/>
            <w:rFonts w:asciiTheme="majorHAnsi" w:hAnsiTheme="majorHAnsi" w:cstheme="majorHAnsi"/>
          </w:rPr>
          <w:t>https://pncp.gov.br/pncp-api/v1/orgaos/60808062000156/compras/2026/2/arquivos/1</w:t>
        </w:r>
      </w:hyperlink>
      <w:r w:rsidR="00D1697D">
        <w:rPr>
          <w:rFonts w:asciiTheme="majorHAnsi" w:hAnsiTheme="majorHAnsi" w:cstheme="majorHAnsi"/>
        </w:rPr>
        <w:t xml:space="preserve">. </w:t>
      </w:r>
    </w:p>
    <w:p w14:paraId="4A4251DE" w14:textId="77777777" w:rsidR="00496C0B" w:rsidRDefault="00496C0B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4956B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79050E0C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1F8DCF1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340E9AF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7C51BA22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665EA934" w14:textId="77777777" w:rsidR="00627B89" w:rsidRDefault="00627B8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6D4B9CDE" w14:textId="46E4269A" w:rsidR="00496C0B" w:rsidRPr="00496C0B" w:rsidRDefault="00496C0B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96C0B">
        <w:rPr>
          <w:rFonts w:asciiTheme="minorHAnsi" w:hAnsiTheme="minorHAnsi" w:cstheme="minorHAnsi"/>
          <w:b/>
          <w:caps/>
        </w:rPr>
        <w:t>cimgep</w:t>
      </w:r>
      <w:r>
        <w:rPr>
          <w:rFonts w:asciiTheme="minorHAnsi" w:hAnsiTheme="minorHAnsi" w:cstheme="minorHAnsi"/>
          <w:b/>
          <w:caps/>
        </w:rPr>
        <w:t xml:space="preserve"> - pregão eletrônico nº 009/2025</w:t>
      </w:r>
    </w:p>
    <w:p w14:paraId="08CDEE15" w14:textId="65C3609F" w:rsidR="00496C0B" w:rsidRPr="00496C0B" w:rsidRDefault="00496C0B" w:rsidP="00496C0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96C0B">
        <w:rPr>
          <w:rFonts w:asciiTheme="majorHAnsi" w:hAnsiTheme="majorHAnsi" w:cstheme="majorHAnsi"/>
        </w:rPr>
        <w:t>Contratação de empresa especializada para execução futura e eventual de serviços de</w:t>
      </w:r>
      <w:r>
        <w:rPr>
          <w:rFonts w:asciiTheme="majorHAnsi" w:hAnsiTheme="majorHAnsi" w:cstheme="majorHAnsi"/>
        </w:rPr>
        <w:t xml:space="preserve"> </w:t>
      </w:r>
      <w:r w:rsidRPr="00496C0B">
        <w:rPr>
          <w:rFonts w:asciiTheme="majorHAnsi" w:hAnsiTheme="majorHAnsi" w:cstheme="majorHAnsi"/>
        </w:rPr>
        <w:t xml:space="preserve">engenharia, especialmente serviços de reparo, conservação, melhoramento e manutenção de vias públicas, com fornecimento de materiais e mão de obra conforme composições de custos e documentos técnicos de engenharia, para atender as demandas dos municípios consorciados ao </w:t>
      </w:r>
      <w:r w:rsidRPr="00496C0B">
        <w:rPr>
          <w:rFonts w:asciiTheme="majorHAnsi" w:hAnsiTheme="majorHAnsi" w:cstheme="majorHAnsi"/>
          <w:caps/>
        </w:rPr>
        <w:t>cimgep</w:t>
      </w:r>
      <w:r w:rsidRPr="00496C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496C0B">
        <w:rPr>
          <w:rFonts w:asciiTheme="minorHAnsi" w:hAnsiTheme="minorHAnsi" w:cstheme="minorHAnsi"/>
          <w:b/>
          <w:caps/>
        </w:rPr>
        <w:t>R$ 44.198.749,56</w:t>
      </w:r>
      <w:r>
        <w:rPr>
          <w:rFonts w:asciiTheme="majorHAnsi" w:hAnsiTheme="majorHAnsi" w:cstheme="majorHAnsi"/>
        </w:rPr>
        <w:t>. Data de abertura da sessão: 27/01/2026, às 09h00min.</w:t>
      </w:r>
      <w:r w:rsidR="00694419" w:rsidRPr="00694419">
        <w:t xml:space="preserve"> </w:t>
      </w:r>
      <w:r w:rsidR="00694419" w:rsidRPr="00694419">
        <w:rPr>
          <w:rFonts w:asciiTheme="majorHAnsi" w:hAnsiTheme="majorHAnsi" w:cstheme="majorHAnsi"/>
        </w:rPr>
        <w:t>Local</w:t>
      </w:r>
      <w:r w:rsidR="00694419">
        <w:rPr>
          <w:rFonts w:asciiTheme="majorHAnsi" w:hAnsiTheme="majorHAnsi" w:cstheme="majorHAnsi"/>
        </w:rPr>
        <w:t xml:space="preserve"> de </w:t>
      </w:r>
      <w:proofErr w:type="gramStart"/>
      <w:r w:rsidR="00694419">
        <w:rPr>
          <w:rFonts w:asciiTheme="majorHAnsi" w:hAnsiTheme="majorHAnsi" w:cstheme="majorHAnsi"/>
        </w:rPr>
        <w:t xml:space="preserve">realização </w:t>
      </w:r>
      <w:r w:rsidR="00694419" w:rsidRPr="00694419">
        <w:rPr>
          <w:rFonts w:asciiTheme="majorHAnsi" w:hAnsiTheme="majorHAnsi" w:cstheme="majorHAnsi"/>
        </w:rPr>
        <w:t xml:space="preserve"> Plataforma</w:t>
      </w:r>
      <w:proofErr w:type="gramEnd"/>
      <w:r w:rsidR="00694419" w:rsidRPr="00694419">
        <w:rPr>
          <w:rFonts w:asciiTheme="majorHAnsi" w:hAnsiTheme="majorHAnsi" w:cstheme="majorHAnsi"/>
        </w:rPr>
        <w:t xml:space="preserve"> de Compras Públicas - Licitar Digital - </w:t>
      </w:r>
      <w:hyperlink r:id="rId73" w:history="1">
        <w:r w:rsidR="00694419" w:rsidRPr="007A014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94419">
        <w:rPr>
          <w:rFonts w:asciiTheme="majorHAnsi" w:hAnsiTheme="majorHAnsi" w:cstheme="majorHAnsi"/>
        </w:rPr>
        <w:t xml:space="preserve">. Edital disponível no site: </w:t>
      </w:r>
      <w:hyperlink r:id="rId74" w:history="1">
        <w:r w:rsidR="00694419" w:rsidRPr="007A014E">
          <w:rPr>
            <w:rStyle w:val="Hyperlink"/>
            <w:rFonts w:asciiTheme="majorHAnsi" w:hAnsiTheme="majorHAnsi" w:cstheme="majorHAnsi"/>
          </w:rPr>
          <w:t>https://pncp.gov.br/pncp-api/v1/orgaos/53255914000160/compras/2026/2/arquivos/1</w:t>
        </w:r>
      </w:hyperlink>
      <w:r w:rsidR="00694419">
        <w:rPr>
          <w:rFonts w:asciiTheme="majorHAnsi" w:hAnsiTheme="majorHAnsi" w:cstheme="majorHAnsi"/>
        </w:rPr>
        <w:t xml:space="preserve">. </w:t>
      </w:r>
    </w:p>
    <w:p w14:paraId="658A0A06" w14:textId="77777777" w:rsidR="00496C0B" w:rsidRDefault="00496C0B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38BA15BB" w:rsidR="00893AC1" w:rsidRDefault="001B41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1B415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55E08BA3" w14:textId="77777777" w:rsidR="001B4150" w:rsidRPr="001B4150" w:rsidRDefault="001B41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BE8DA93" w14:textId="66D5B343" w:rsidR="00893AC1" w:rsidRDefault="001B41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4150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 CONCORRÊNCIA </w:t>
      </w:r>
      <w:r w:rsidR="00234309">
        <w:rPr>
          <w:rFonts w:asciiTheme="minorHAnsi" w:hAnsiTheme="minorHAnsi" w:cstheme="minorHAnsi"/>
          <w:b/>
        </w:rPr>
        <w:t xml:space="preserve">ELETRÔNICA </w:t>
      </w:r>
      <w:r>
        <w:rPr>
          <w:rFonts w:asciiTheme="minorHAnsi" w:hAnsiTheme="minorHAnsi" w:cstheme="minorHAnsi"/>
          <w:b/>
        </w:rPr>
        <w:t>Nº 00</w:t>
      </w:r>
      <w:r w:rsidR="00234309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>/2026</w:t>
      </w:r>
    </w:p>
    <w:p w14:paraId="00D6ABE1" w14:textId="5D7ACDB7" w:rsidR="00234309" w:rsidRPr="00234309" w:rsidRDefault="00234309" w:rsidP="002343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34309">
        <w:rPr>
          <w:rFonts w:asciiTheme="majorHAnsi" w:hAnsiTheme="majorHAnsi" w:cstheme="majorHAnsi"/>
          <w:caps/>
        </w:rPr>
        <w:t>Objeto</w:t>
      </w:r>
      <w:r w:rsidRPr="00234309">
        <w:rPr>
          <w:rFonts w:asciiTheme="majorHAnsi" w:hAnsiTheme="majorHAnsi" w:cstheme="majorHAnsi"/>
        </w:rPr>
        <w:t>: Contratação de empresa especializada para a execução de serviços de conservação preventiva de pavimentos asfálticos, a serem</w:t>
      </w:r>
      <w:r>
        <w:rPr>
          <w:rFonts w:asciiTheme="majorHAnsi" w:hAnsiTheme="majorHAnsi" w:cstheme="majorHAnsi"/>
        </w:rPr>
        <w:t xml:space="preserve"> </w:t>
      </w:r>
      <w:r w:rsidRPr="00234309">
        <w:rPr>
          <w:rFonts w:asciiTheme="majorHAnsi" w:hAnsiTheme="majorHAnsi" w:cstheme="majorHAnsi"/>
        </w:rPr>
        <w:t xml:space="preserve">prestados nos municípios que compõe o Lote 84 do Programa Goiás em Movimento – Eixo Municípios (Alto Horizonte, Campos Verdes, Crixás, Itapaci, </w:t>
      </w:r>
      <w:r w:rsidR="0080623B" w:rsidRPr="00234309">
        <w:rPr>
          <w:rFonts w:asciiTheme="majorHAnsi" w:hAnsiTheme="majorHAnsi" w:cstheme="majorHAnsi"/>
        </w:rPr>
        <w:t>Nova América</w:t>
      </w:r>
      <w:r w:rsidRPr="00234309">
        <w:rPr>
          <w:rFonts w:asciiTheme="majorHAnsi" w:hAnsiTheme="majorHAnsi" w:cstheme="majorHAnsi"/>
        </w:rPr>
        <w:t>, Nova Crixás e Santa Terezinha de Goiás).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234309">
        <w:rPr>
          <w:rFonts w:asciiTheme="minorHAnsi" w:hAnsiTheme="minorHAnsi" w:cstheme="minorHAnsi"/>
          <w:b/>
        </w:rPr>
        <w:t>R$ 13.299.710,47</w:t>
      </w:r>
      <w:r>
        <w:rPr>
          <w:rFonts w:asciiTheme="majorHAnsi" w:hAnsiTheme="majorHAnsi" w:cstheme="majorHAnsi"/>
        </w:rPr>
        <w:t xml:space="preserve">. </w:t>
      </w:r>
      <w:r w:rsidRPr="00234309">
        <w:rPr>
          <w:rFonts w:asciiTheme="majorHAnsi" w:hAnsiTheme="majorHAnsi" w:cstheme="majorHAnsi"/>
        </w:rPr>
        <w:t>Data da sessão pública</w:t>
      </w:r>
    </w:p>
    <w:p w14:paraId="3C5379B5" w14:textId="14C2A8BC" w:rsidR="00893AC1" w:rsidRDefault="00234309" w:rsidP="002343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28/01/2026, às 09h</w:t>
      </w:r>
      <w:r w:rsidRPr="0023430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234309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234309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75" w:history="1">
        <w:r w:rsidRPr="007A014E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2343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4BBC013B" w14:textId="77777777" w:rsidR="00234309" w:rsidRDefault="00234309" w:rsidP="002343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3ECDACC" w14:textId="10FE5A89" w:rsidR="00234309" w:rsidRDefault="00234309" w:rsidP="0023430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4150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 CONCORRÊNCIA ELETRÔNICA Nº 007/2026</w:t>
      </w:r>
    </w:p>
    <w:p w14:paraId="06880EE0" w14:textId="236A6FD3" w:rsidR="00234309" w:rsidRDefault="00234309" w:rsidP="002343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34309">
        <w:rPr>
          <w:rFonts w:asciiTheme="majorHAnsi" w:hAnsiTheme="majorHAnsi" w:cstheme="majorHAnsi"/>
        </w:rPr>
        <w:t xml:space="preserve">Contratação de empresa especializada para a execução de serviços de conservação preventiva de pavimentos asfálticos, a serem prestados nos municípios que compõe </w:t>
      </w:r>
      <w:r w:rsidR="0080623B" w:rsidRPr="00234309">
        <w:rPr>
          <w:rFonts w:asciiTheme="majorHAnsi" w:hAnsiTheme="majorHAnsi" w:cstheme="majorHAnsi"/>
        </w:rPr>
        <w:t>o Lote</w:t>
      </w:r>
      <w:r w:rsidRPr="00234309">
        <w:rPr>
          <w:rFonts w:asciiTheme="majorHAnsi" w:hAnsiTheme="majorHAnsi" w:cstheme="majorHAnsi"/>
        </w:rPr>
        <w:t xml:space="preserve"> 89 do Programa Goiás em Movimento – Eixo Municípios (Brazabrantes, Caturaí, Damolândia, Goianira, Inhumas, Jesúpolis, Nova Veneza, Petrolina de Goiás, Santa Rosa </w:t>
      </w:r>
      <w:r>
        <w:rPr>
          <w:rFonts w:asciiTheme="majorHAnsi" w:hAnsiTheme="majorHAnsi" w:cstheme="majorHAnsi"/>
        </w:rPr>
        <w:t xml:space="preserve">de Goiás, São Francisco </w:t>
      </w:r>
      <w:r w:rsidR="0080623B">
        <w:rPr>
          <w:rFonts w:asciiTheme="majorHAnsi" w:hAnsiTheme="majorHAnsi" w:cstheme="majorHAnsi"/>
        </w:rPr>
        <w:t>de Goiás</w:t>
      </w:r>
      <w:r w:rsidRPr="002343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em: </w:t>
      </w:r>
      <w:r w:rsidRPr="00234309">
        <w:rPr>
          <w:rFonts w:asciiTheme="minorHAnsi" w:hAnsiTheme="minorHAnsi" w:cstheme="minorHAnsi"/>
          <w:b/>
        </w:rPr>
        <w:t>R$ 17.171.433,51</w:t>
      </w:r>
      <w:r w:rsidRPr="00234309">
        <w:rPr>
          <w:rFonts w:asciiTheme="majorHAnsi" w:hAnsiTheme="majorHAnsi" w:cstheme="majorHAnsi"/>
        </w:rPr>
        <w:t>.</w:t>
      </w:r>
      <w:r w:rsidR="00641AD3">
        <w:rPr>
          <w:rFonts w:asciiTheme="majorHAnsi" w:hAnsiTheme="majorHAnsi" w:cstheme="majorHAnsi"/>
        </w:rPr>
        <w:t xml:space="preserve"> Data da sessão pública: Dia 29/01/2026 às 14h00min.</w:t>
      </w:r>
      <w:r w:rsidR="00641AD3" w:rsidRPr="00641AD3">
        <w:rPr>
          <w:sz w:val="19"/>
          <w:szCs w:val="19"/>
        </w:rPr>
        <w:t xml:space="preserve"> </w:t>
      </w:r>
      <w:r w:rsidR="00641AD3" w:rsidRPr="00641AD3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76" w:history="1">
        <w:r w:rsidR="00641AD3" w:rsidRPr="007A014E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641AD3" w:rsidRPr="00641AD3">
        <w:rPr>
          <w:rFonts w:asciiTheme="majorHAnsi" w:hAnsiTheme="majorHAnsi" w:cstheme="majorHAnsi"/>
        </w:rPr>
        <w:t>.</w:t>
      </w:r>
      <w:r w:rsidR="00641AD3">
        <w:rPr>
          <w:rFonts w:asciiTheme="majorHAnsi" w:hAnsiTheme="majorHAnsi" w:cstheme="majorHAnsi"/>
        </w:rPr>
        <w:t xml:space="preserve"> </w:t>
      </w:r>
    </w:p>
    <w:p w14:paraId="76F4075A" w14:textId="77777777" w:rsidR="00641AD3" w:rsidRDefault="00641AD3" w:rsidP="002343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F8AB738" w14:textId="7E403C10" w:rsidR="00641AD3" w:rsidRDefault="00641AD3" w:rsidP="00641AD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4150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 CONCORRÊNCIA ELETRÔNICA Nº 008/2026</w:t>
      </w:r>
    </w:p>
    <w:p w14:paraId="06B42655" w14:textId="78D3AA74" w:rsidR="00641AD3" w:rsidRDefault="00641AD3" w:rsidP="00641A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1AD3">
        <w:rPr>
          <w:rFonts w:asciiTheme="majorHAnsi" w:hAnsiTheme="majorHAnsi" w:cstheme="majorHAnsi"/>
        </w:rPr>
        <w:t xml:space="preserve">Contratação de empresa especializada para a execução de serviços de conservação preventiva de pavimentos asfálticos, a serem prestados nos municípios que </w:t>
      </w:r>
      <w:r w:rsidR="0080623B" w:rsidRPr="00641AD3">
        <w:rPr>
          <w:rFonts w:asciiTheme="majorHAnsi" w:hAnsiTheme="majorHAnsi" w:cstheme="majorHAnsi"/>
        </w:rPr>
        <w:t>compõe</w:t>
      </w:r>
      <w:r w:rsidRPr="00641AD3">
        <w:rPr>
          <w:rFonts w:asciiTheme="majorHAnsi" w:hAnsiTheme="majorHAnsi" w:cstheme="majorHAnsi"/>
        </w:rPr>
        <w:t xml:space="preserve"> </w:t>
      </w:r>
      <w:r w:rsidR="0080623B">
        <w:rPr>
          <w:rFonts w:asciiTheme="majorHAnsi" w:hAnsiTheme="majorHAnsi" w:cstheme="majorHAnsi"/>
        </w:rPr>
        <w:t xml:space="preserve">o </w:t>
      </w:r>
      <w:r w:rsidRPr="00641AD3">
        <w:rPr>
          <w:rFonts w:asciiTheme="majorHAnsi" w:hAnsiTheme="majorHAnsi" w:cstheme="majorHAnsi"/>
        </w:rPr>
        <w:t>Lote 88 do Programa Goiás em Movimento – Eixo Municípios (Adelândia, Americano do Brasil, Anicuns, Araçu, Córrego de Ouro, Heitoraí, Itaberaí, Mossâmedes e São Luís de Montes Belos),neste Estado</w:t>
      </w:r>
      <w:r>
        <w:rPr>
          <w:rFonts w:asciiTheme="majorHAnsi" w:hAnsiTheme="majorHAnsi" w:cstheme="majorHAnsi"/>
        </w:rPr>
        <w:t xml:space="preserve">. Valor total estimado em: </w:t>
      </w:r>
      <w:r w:rsidRPr="00641AD3">
        <w:rPr>
          <w:rFonts w:asciiTheme="minorHAnsi" w:hAnsiTheme="minorHAnsi" w:cstheme="minorHAnsi"/>
          <w:b/>
        </w:rPr>
        <w:t>R$ 13.649.168,17</w:t>
      </w:r>
      <w:r w:rsidRPr="00641AD3">
        <w:rPr>
          <w:rFonts w:asciiTheme="majorHAnsi" w:hAnsiTheme="majorHAnsi" w:cstheme="majorHAnsi"/>
        </w:rPr>
        <w:t>. Data da sessão pública: Dia 02/02/2026</w:t>
      </w:r>
      <w:r>
        <w:rPr>
          <w:rFonts w:asciiTheme="majorHAnsi" w:hAnsiTheme="majorHAnsi" w:cstheme="majorHAnsi"/>
        </w:rPr>
        <w:t xml:space="preserve">, </w:t>
      </w:r>
      <w:r w:rsidRPr="00641AD3">
        <w:rPr>
          <w:rFonts w:asciiTheme="majorHAnsi" w:hAnsiTheme="majorHAnsi" w:cstheme="majorHAnsi"/>
        </w:rPr>
        <w:t xml:space="preserve">às 14h00min. O Edital e seus anexos estão disponíveis, na íntegra, no Portal Nacional de Contratações Públicas (PNCP) e endereço eletrônico </w:t>
      </w:r>
      <w:hyperlink r:id="rId77" w:history="1">
        <w:r w:rsidRPr="00641AD3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641AD3">
        <w:rPr>
          <w:rFonts w:asciiTheme="majorHAnsi" w:hAnsiTheme="majorHAnsi" w:cstheme="majorHAnsi"/>
        </w:rPr>
        <w:t xml:space="preserve">. </w:t>
      </w:r>
    </w:p>
    <w:p w14:paraId="39E6929F" w14:textId="77777777" w:rsidR="00641AD3" w:rsidRDefault="00641AD3" w:rsidP="00641A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7CB438E" w14:textId="7B4BC34F" w:rsidR="00641AD3" w:rsidRDefault="00641AD3" w:rsidP="00641AD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4150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 CONCORRÊNCIA ELETRÔNICA Nº 012/2026</w:t>
      </w:r>
    </w:p>
    <w:p w14:paraId="1726A647" w14:textId="0F805C89" w:rsidR="00627B89" w:rsidRDefault="00641AD3" w:rsidP="0038368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1AD3">
        <w:rPr>
          <w:rFonts w:asciiTheme="majorHAnsi" w:hAnsiTheme="majorHAnsi" w:cstheme="majorHAnsi"/>
        </w:rPr>
        <w:t>Construção de Bueiro 06, do tipo bueiro duplo celular de concreto (BDCC), com dimensões de</w:t>
      </w:r>
      <w:r>
        <w:rPr>
          <w:rFonts w:asciiTheme="majorHAnsi" w:hAnsiTheme="majorHAnsi" w:cstheme="majorHAnsi"/>
        </w:rPr>
        <w:t xml:space="preserve"> </w:t>
      </w:r>
      <w:r w:rsidRPr="00641AD3">
        <w:rPr>
          <w:rFonts w:asciiTheme="majorHAnsi" w:hAnsiTheme="majorHAnsi" w:cstheme="majorHAnsi"/>
        </w:rPr>
        <w:t>3,0 × 3,0 metros e extensão de 62 metros, localizado no Km 12+800 da Rodovia GO-070, no Município de Goianira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641AD3">
        <w:rPr>
          <w:rFonts w:asciiTheme="minorHAnsi" w:hAnsiTheme="minorHAnsi" w:cstheme="minorHAnsi"/>
          <w:b/>
        </w:rPr>
        <w:t>R$ 2.932.706,72</w:t>
      </w:r>
      <w:r w:rsidRPr="00641A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27/01/2026 Às 15h00min.</w:t>
      </w:r>
      <w:r w:rsidRPr="00641AD3">
        <w:rPr>
          <w:rFonts w:asciiTheme="majorHAnsi" w:hAnsiTheme="majorHAnsi" w:cstheme="majorHAnsi"/>
        </w:rPr>
        <w:t xml:space="preserve"> O Edital e seus anexos estão disponíveis, na íntegra, no Portal Nacional de Contratações Públicas (PNCP) e endereço eletrônico </w:t>
      </w:r>
      <w:hyperlink r:id="rId78" w:history="1">
        <w:r w:rsidRPr="00641AD3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641AD3">
        <w:rPr>
          <w:rFonts w:asciiTheme="majorHAnsi" w:hAnsiTheme="majorHAnsi" w:cstheme="majorHAnsi"/>
        </w:rPr>
        <w:t>.</w:t>
      </w:r>
    </w:p>
    <w:p w14:paraId="4A6AB21C" w14:textId="77777777" w:rsidR="005C4E8C" w:rsidRDefault="005C4E8C" w:rsidP="0038368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2F3758F" w14:textId="62DF6B07" w:rsidR="00383689" w:rsidRDefault="00383689" w:rsidP="0038368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4150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 CONCORRÊNCIA ELETRÔNICA Nº 013/2026</w:t>
      </w:r>
    </w:p>
    <w:p w14:paraId="759967C6" w14:textId="0EC0625E" w:rsidR="00383689" w:rsidRDefault="00383689" w:rsidP="0038368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83689">
        <w:rPr>
          <w:rFonts w:asciiTheme="majorHAnsi" w:hAnsiTheme="majorHAnsi" w:cstheme="majorHAnsi"/>
        </w:rPr>
        <w:t xml:space="preserve">Contratação de empresa especializada para </w:t>
      </w:r>
      <w:r w:rsidR="00021978" w:rsidRPr="00383689">
        <w:rPr>
          <w:rFonts w:asciiTheme="majorHAnsi" w:hAnsiTheme="majorHAnsi" w:cstheme="majorHAnsi"/>
        </w:rPr>
        <w:t xml:space="preserve">construção do bueiro </w:t>
      </w:r>
      <w:r w:rsidRPr="00383689">
        <w:rPr>
          <w:rFonts w:asciiTheme="majorHAnsi" w:hAnsiTheme="majorHAnsi" w:cstheme="majorHAnsi"/>
        </w:rPr>
        <w:t>03 BTCC 3,0 x 3,0 m,</w:t>
      </w:r>
      <w:r>
        <w:rPr>
          <w:rFonts w:asciiTheme="majorHAnsi" w:hAnsiTheme="majorHAnsi" w:cstheme="majorHAnsi"/>
        </w:rPr>
        <w:t xml:space="preserve"> </w:t>
      </w:r>
      <w:r w:rsidRPr="00383689">
        <w:rPr>
          <w:rFonts w:asciiTheme="majorHAnsi" w:hAnsiTheme="majorHAnsi" w:cstheme="majorHAnsi"/>
        </w:rPr>
        <w:t>localizado no Km 8+200 da Rodovia GO-070, com extensão de 35 m, neste Estado. Valor total estimado em:</w:t>
      </w:r>
      <w:r w:rsidRPr="00383689">
        <w:rPr>
          <w:rFonts w:ascii="DejaVuSans" w:hAnsi="DejaVuSans" w:cs="DejaVuSans"/>
          <w:sz w:val="17"/>
          <w:szCs w:val="17"/>
        </w:rPr>
        <w:t xml:space="preserve"> </w:t>
      </w:r>
      <w:r w:rsidRPr="00383689">
        <w:rPr>
          <w:rFonts w:asciiTheme="minorHAnsi" w:hAnsiTheme="minorHAnsi" w:cstheme="minorHAnsi"/>
          <w:b/>
        </w:rPr>
        <w:t>R$ 2.902.916,01</w:t>
      </w:r>
      <w:r w:rsidRPr="0038368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28/01/2026, às 15h00min.</w:t>
      </w:r>
      <w:r w:rsidRPr="00383689">
        <w:rPr>
          <w:rFonts w:asciiTheme="majorHAnsi" w:hAnsiTheme="majorHAnsi" w:cstheme="majorHAnsi"/>
        </w:rPr>
        <w:t xml:space="preserve"> </w:t>
      </w:r>
      <w:r w:rsidRPr="00641AD3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 w:rsidR="00707B5E">
        <w:rPr>
          <w:rFonts w:asciiTheme="majorHAnsi" w:hAnsiTheme="majorHAnsi" w:cstheme="majorHAnsi"/>
        </w:rPr>
        <w:t xml:space="preserve">: </w:t>
      </w:r>
      <w:hyperlink r:id="rId79" w:history="1">
        <w:r w:rsidRPr="00641AD3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641AD3">
        <w:rPr>
          <w:rFonts w:asciiTheme="majorHAnsi" w:hAnsiTheme="majorHAnsi" w:cstheme="majorHAnsi"/>
        </w:rPr>
        <w:t>.</w:t>
      </w:r>
    </w:p>
    <w:p w14:paraId="75838878" w14:textId="77777777" w:rsidR="00D1670A" w:rsidRDefault="00D1670A" w:rsidP="00D1670A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A18EE21" w14:textId="4A9D69AD" w:rsidR="00D1670A" w:rsidRPr="00D1670A" w:rsidRDefault="00D1670A" w:rsidP="00D1670A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D1670A">
        <w:rPr>
          <w:rFonts w:asciiTheme="minorHAnsi" w:hAnsiTheme="minorHAnsi" w:cstheme="minorHAnsi"/>
          <w:b/>
          <w:caps/>
        </w:rPr>
        <w:t>Goinfra - CONCORRÊNCIA ELETRÔNICA Nº 01</w:t>
      </w:r>
      <w:r w:rsidR="00707B5E">
        <w:rPr>
          <w:rFonts w:asciiTheme="minorHAnsi" w:hAnsiTheme="minorHAnsi" w:cstheme="minorHAnsi"/>
          <w:b/>
          <w:caps/>
        </w:rPr>
        <w:t>7</w:t>
      </w:r>
      <w:r w:rsidRPr="00D1670A">
        <w:rPr>
          <w:rFonts w:asciiTheme="minorHAnsi" w:hAnsiTheme="minorHAnsi" w:cstheme="minorHAnsi"/>
          <w:b/>
          <w:caps/>
        </w:rPr>
        <w:t>/2026</w:t>
      </w:r>
    </w:p>
    <w:p w14:paraId="23FA3EEB" w14:textId="35C61779" w:rsidR="00D1670A" w:rsidRDefault="00D1670A" w:rsidP="00D1670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1670A">
        <w:rPr>
          <w:rFonts w:asciiTheme="majorHAnsi" w:hAnsiTheme="majorHAnsi" w:cstheme="majorHAnsi"/>
        </w:rPr>
        <w:t xml:space="preserve">Contratação de empresa especializada para construção do </w:t>
      </w:r>
      <w:r w:rsidR="00707B5E" w:rsidRPr="00D1670A">
        <w:rPr>
          <w:rFonts w:asciiTheme="majorHAnsi" w:hAnsiTheme="majorHAnsi" w:cstheme="majorHAnsi"/>
        </w:rPr>
        <w:t xml:space="preserve">bueiro </w:t>
      </w:r>
      <w:r w:rsidRPr="00D1670A">
        <w:rPr>
          <w:rFonts w:asciiTheme="majorHAnsi" w:hAnsiTheme="majorHAnsi" w:cstheme="majorHAnsi"/>
        </w:rPr>
        <w:t>04 BTCC 3,0 x 3,0 m,</w:t>
      </w:r>
      <w:r>
        <w:rPr>
          <w:rFonts w:asciiTheme="majorHAnsi" w:hAnsiTheme="majorHAnsi" w:cstheme="majorHAnsi"/>
        </w:rPr>
        <w:t xml:space="preserve"> </w:t>
      </w:r>
      <w:r w:rsidRPr="00D1670A">
        <w:rPr>
          <w:rFonts w:asciiTheme="majorHAnsi" w:hAnsiTheme="majorHAnsi" w:cstheme="majorHAnsi"/>
        </w:rPr>
        <w:t>localizado no Km 8+700 da Rodovia GO-070, com extensão de 60 m, neste Estado.</w:t>
      </w:r>
      <w:r>
        <w:rPr>
          <w:rFonts w:asciiTheme="majorHAnsi" w:hAnsiTheme="majorHAnsi" w:cstheme="majorHAnsi"/>
        </w:rPr>
        <w:t xml:space="preserve"> Valor total estimado em: </w:t>
      </w:r>
      <w:r w:rsidRPr="00D1670A">
        <w:rPr>
          <w:rFonts w:asciiTheme="minorHAnsi" w:hAnsiTheme="minorHAnsi" w:cstheme="minorHAnsi"/>
          <w:b/>
          <w:caps/>
        </w:rPr>
        <w:t>R$ 4.575.562,69</w:t>
      </w:r>
      <w:r w:rsidRPr="00D1670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03/02/2026</w:t>
      </w:r>
      <w:r w:rsidR="00707B5E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</w:t>
      </w:r>
      <w:r w:rsidRPr="00D1670A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D1670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D1670A">
        <w:rPr>
          <w:rFonts w:asciiTheme="majorHAnsi" w:hAnsiTheme="majorHAnsi" w:cstheme="majorHAnsi"/>
        </w:rPr>
        <w:t xml:space="preserve"> O Edital e seus anexos estão disponíveis, na íntegra, no Portal Nacional de Contratações Públicas (PNCP) e endereço eletrônico </w:t>
      </w:r>
      <w:hyperlink r:id="rId80" w:history="1">
        <w:r w:rsidRPr="00D1670A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D1670A">
        <w:rPr>
          <w:rFonts w:asciiTheme="majorHAnsi" w:hAnsiTheme="majorHAnsi" w:cstheme="majorHAnsi"/>
        </w:rPr>
        <w:t>.</w:t>
      </w:r>
    </w:p>
    <w:p w14:paraId="0E3D41F8" w14:textId="77777777" w:rsidR="000C0F7D" w:rsidRDefault="000C0F7D" w:rsidP="00D1670A">
      <w:pPr>
        <w:ind w:left="142"/>
        <w:jc w:val="both"/>
        <w:rPr>
          <w:rFonts w:asciiTheme="majorHAnsi" w:hAnsiTheme="majorHAnsi" w:cstheme="majorHAnsi"/>
        </w:rPr>
      </w:pPr>
    </w:p>
    <w:p w14:paraId="5F187B9E" w14:textId="6CD33769" w:rsidR="000C0F7D" w:rsidRPr="000C0F7D" w:rsidRDefault="000C0F7D" w:rsidP="00D1670A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0C0F7D">
        <w:rPr>
          <w:rFonts w:asciiTheme="minorHAnsi" w:hAnsiTheme="minorHAnsi" w:cstheme="minorHAnsi"/>
          <w:b/>
          <w:caps/>
        </w:rPr>
        <w:t xml:space="preserve">SANEAGO </w:t>
      </w:r>
      <w:r>
        <w:rPr>
          <w:rFonts w:asciiTheme="minorHAnsi" w:hAnsiTheme="minorHAnsi" w:cstheme="minorHAnsi"/>
          <w:b/>
          <w:caps/>
        </w:rPr>
        <w:t>- licitação eletrônica nº 097/2025</w:t>
      </w:r>
    </w:p>
    <w:p w14:paraId="019397E5" w14:textId="29E5F9BF" w:rsidR="00D1670A" w:rsidRDefault="000C0F7D" w:rsidP="000C0F7D">
      <w:pPr>
        <w:ind w:left="142"/>
        <w:jc w:val="both"/>
        <w:rPr>
          <w:rFonts w:asciiTheme="majorHAnsi" w:hAnsiTheme="majorHAnsi" w:cstheme="majorHAnsi"/>
        </w:rPr>
      </w:pPr>
      <w:r w:rsidRPr="000C0F7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C0F7D">
        <w:rPr>
          <w:rFonts w:asciiTheme="majorHAnsi" w:hAnsiTheme="majorHAnsi" w:cstheme="majorHAnsi"/>
        </w:rPr>
        <w:t>Contratação semi-integrada de obras e serviços de engenharia</w:t>
      </w:r>
      <w:r>
        <w:rPr>
          <w:rFonts w:asciiTheme="majorHAnsi" w:hAnsiTheme="majorHAnsi" w:cstheme="majorHAnsi"/>
        </w:rPr>
        <w:t xml:space="preserve"> </w:t>
      </w:r>
      <w:r w:rsidRPr="000C0F7D">
        <w:rPr>
          <w:rFonts w:asciiTheme="majorHAnsi" w:hAnsiTheme="majorHAnsi" w:cstheme="majorHAnsi"/>
        </w:rPr>
        <w:t>relativos à implantação do sistema de automação da estação de tratamento</w:t>
      </w:r>
      <w:r>
        <w:rPr>
          <w:rFonts w:asciiTheme="majorHAnsi" w:hAnsiTheme="majorHAnsi" w:cstheme="majorHAnsi"/>
        </w:rPr>
        <w:t xml:space="preserve"> </w:t>
      </w:r>
      <w:r w:rsidRPr="000C0F7D">
        <w:rPr>
          <w:rFonts w:asciiTheme="majorHAnsi" w:hAnsiTheme="majorHAnsi" w:cstheme="majorHAnsi"/>
        </w:rPr>
        <w:t xml:space="preserve">de água de </w:t>
      </w:r>
      <w:r w:rsidR="00021978" w:rsidRPr="000C0F7D">
        <w:rPr>
          <w:rFonts w:asciiTheme="majorHAnsi" w:hAnsiTheme="majorHAnsi" w:cstheme="majorHAnsi"/>
        </w:rPr>
        <w:t>Anápolis</w:t>
      </w:r>
      <w:r w:rsidRPr="000C0F7D">
        <w:rPr>
          <w:rFonts w:asciiTheme="majorHAnsi" w:hAnsiTheme="majorHAnsi" w:cstheme="majorHAnsi"/>
        </w:rPr>
        <w:t>, estado de Goiás.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0C0F7D">
        <w:rPr>
          <w:rFonts w:ascii="CIDFont+F1" w:hAnsi="CIDFont+F1" w:cs="CIDFont+F1"/>
          <w:sz w:val="22"/>
          <w:szCs w:val="22"/>
        </w:rPr>
        <w:t xml:space="preserve"> </w:t>
      </w:r>
      <w:r w:rsidRPr="000C0F7D">
        <w:rPr>
          <w:rFonts w:asciiTheme="minorHAnsi" w:hAnsiTheme="minorHAnsi" w:cstheme="minorHAnsi"/>
          <w:b/>
          <w:caps/>
        </w:rPr>
        <w:t>R$ 5.805.867,86</w:t>
      </w:r>
      <w:r w:rsidRPr="000C0F7D">
        <w:rPr>
          <w:rFonts w:asciiTheme="majorHAnsi" w:hAnsiTheme="majorHAnsi" w:cstheme="majorHAnsi"/>
        </w:rPr>
        <w:t>.</w:t>
      </w:r>
      <w:r w:rsidRPr="000C0F7D">
        <w:rPr>
          <w:rFonts w:ascii="CIDFont+F1" w:hAnsi="CIDFont+F1" w:cs="CIDFont+F1"/>
          <w:sz w:val="22"/>
          <w:szCs w:val="22"/>
        </w:rPr>
        <w:t xml:space="preserve"> </w:t>
      </w:r>
      <w:r w:rsidRPr="000C0F7D">
        <w:rPr>
          <w:rFonts w:asciiTheme="majorHAnsi" w:hAnsiTheme="majorHAnsi" w:cstheme="majorHAnsi"/>
        </w:rPr>
        <w:t>Data e hora da disputa</w:t>
      </w:r>
      <w:r>
        <w:rPr>
          <w:rFonts w:asciiTheme="majorHAnsi" w:hAnsiTheme="majorHAnsi" w:cstheme="majorHAnsi"/>
        </w:rPr>
        <w:t xml:space="preserve">: 24/03/2026, </w:t>
      </w:r>
      <w:r w:rsidRPr="000C0F7D">
        <w:rPr>
          <w:rFonts w:asciiTheme="majorHAnsi" w:hAnsiTheme="majorHAnsi" w:cstheme="majorHAnsi"/>
        </w:rPr>
        <w:t>às 09h00min.</w:t>
      </w:r>
      <w:r>
        <w:rPr>
          <w:rFonts w:ascii="CIDFont+F1" w:hAnsi="CIDFont+F1" w:cs="CIDFont+F1"/>
          <w:sz w:val="22"/>
          <w:szCs w:val="22"/>
        </w:rPr>
        <w:t xml:space="preserve"> </w:t>
      </w:r>
      <w:r w:rsidRPr="000C0F7D">
        <w:rPr>
          <w:rFonts w:asciiTheme="majorHAnsi" w:hAnsiTheme="majorHAnsi" w:cstheme="majorHAnsi"/>
        </w:rPr>
        <w:t xml:space="preserve">Esclarecimentos através do site: </w:t>
      </w:r>
      <w:hyperlink r:id="rId81" w:history="1">
        <w:r w:rsidRPr="007A014E">
          <w:rPr>
            <w:rStyle w:val="Hyperlink"/>
            <w:rFonts w:asciiTheme="majorHAnsi" w:hAnsiTheme="majorHAnsi" w:cstheme="majorHAnsi"/>
          </w:rPr>
          <w:t>https://www.saneago.com.br</w:t>
        </w:r>
      </w:hyperlink>
      <w:r>
        <w:rPr>
          <w:rFonts w:ascii="CIDFont+F1" w:hAnsi="CIDFont+F1" w:cs="CIDFont+F1"/>
          <w:sz w:val="22"/>
          <w:szCs w:val="22"/>
        </w:rPr>
        <w:t xml:space="preserve"> </w:t>
      </w:r>
      <w:r w:rsidRPr="000C0F7D">
        <w:rPr>
          <w:rFonts w:asciiTheme="majorHAnsi" w:hAnsiTheme="majorHAnsi" w:cstheme="majorHAnsi"/>
        </w:rPr>
        <w:t>ou telefone (0xx) 62 3243-3221 e através do e-mail</w:t>
      </w:r>
      <w:r>
        <w:rPr>
          <w:rFonts w:asciiTheme="majorHAnsi" w:hAnsiTheme="majorHAnsi" w:cstheme="majorHAnsi"/>
        </w:rPr>
        <w:t xml:space="preserve">: </w:t>
      </w:r>
      <w:hyperlink r:id="rId82" w:history="1">
        <w:r w:rsidRPr="007A014E">
          <w:rPr>
            <w:rStyle w:val="Hyperlink"/>
            <w:rFonts w:asciiTheme="majorHAnsi" w:hAnsiTheme="majorHAnsi" w:cstheme="majorHAnsi"/>
          </w:rPr>
          <w:t>cpl@saneago.com.br</w:t>
        </w:r>
      </w:hyperlink>
      <w:r w:rsidRPr="000C0F7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2BF4F08" w14:textId="77777777" w:rsidR="000C0F7D" w:rsidRPr="000C0F7D" w:rsidRDefault="000C0F7D" w:rsidP="000C0F7D">
      <w:pPr>
        <w:ind w:left="142"/>
        <w:jc w:val="both"/>
        <w:rPr>
          <w:rFonts w:asciiTheme="majorHAnsi" w:hAnsiTheme="majorHAnsi" w:cstheme="majorHAnsi"/>
        </w:rPr>
      </w:pPr>
    </w:p>
    <w:p w14:paraId="1ADDDF3C" w14:textId="234827FF" w:rsidR="005B634A" w:rsidRDefault="000C0F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223330D7" w14:textId="77777777" w:rsidR="000C0F7D" w:rsidRDefault="000C0F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8ACE842" w14:textId="1F810888" w:rsidR="00EF3811" w:rsidRDefault="000C0F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</w:t>
      </w:r>
      <w:r w:rsidR="00CB2FC0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CONCORRÊNCIA ELETRÔNICA Nº 003/2026</w:t>
      </w:r>
    </w:p>
    <w:p w14:paraId="3430FE3B" w14:textId="6B453775" w:rsidR="00CB2FC0" w:rsidRPr="00CB2FC0" w:rsidRDefault="00CB2FC0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B2FC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B2FC0">
        <w:rPr>
          <w:rFonts w:asciiTheme="majorHAnsi" w:hAnsiTheme="majorHAnsi" w:cstheme="majorHAnsi"/>
        </w:rPr>
        <w:t>Contratação de empresa especialista para execução dos serviços de pavimentação asfáltica e drenagem de vias urbanas, em área urbana na Av. Alameda Júlio Muller no bairro Parque do Lago, no município de Várzea Grande/MT.</w:t>
      </w:r>
      <w:r w:rsidRPr="00CB2FC0">
        <w:t xml:space="preserve"> </w:t>
      </w:r>
      <w:r w:rsidRPr="00CB2FC0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CB2FC0">
        <w:rPr>
          <w:rFonts w:asciiTheme="majorHAnsi" w:hAnsiTheme="majorHAnsi" w:cstheme="majorHAnsi"/>
        </w:rPr>
        <w:t xml:space="preserve">estimado: </w:t>
      </w:r>
      <w:r w:rsidRPr="00CB2FC0">
        <w:rPr>
          <w:rFonts w:asciiTheme="minorHAnsi" w:hAnsiTheme="minorHAnsi" w:cstheme="minorHAnsi"/>
          <w:b/>
          <w:caps/>
        </w:rPr>
        <w:t>R$ 3.957.729,09</w:t>
      </w:r>
      <w:r w:rsidRPr="00CB2F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23/01/2026 às 09h00min.</w:t>
      </w:r>
      <w:r w:rsidRPr="00CB2FC0">
        <w:t xml:space="preserve"> </w:t>
      </w:r>
      <w:r w:rsidRPr="00CB2FC0">
        <w:rPr>
          <w:rFonts w:asciiTheme="majorHAnsi" w:hAnsiTheme="majorHAnsi" w:cstheme="majorHAnsi"/>
        </w:rPr>
        <w:t>O edital completo poderá ser retirado gratuitament</w:t>
      </w:r>
      <w:r>
        <w:rPr>
          <w:rFonts w:asciiTheme="majorHAnsi" w:hAnsiTheme="majorHAnsi" w:cstheme="majorHAnsi"/>
        </w:rPr>
        <w:t xml:space="preserve">e no site </w:t>
      </w:r>
      <w:hyperlink r:id="rId83" w:history="1">
        <w:r w:rsidRPr="007A014E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CB2FC0">
        <w:rPr>
          <w:rFonts w:asciiTheme="majorHAnsi" w:hAnsiTheme="majorHAnsi" w:cstheme="majorHAnsi"/>
        </w:rPr>
        <w:t>ou solicitado pe</w:t>
      </w:r>
      <w:r>
        <w:rPr>
          <w:rFonts w:asciiTheme="majorHAnsi" w:hAnsiTheme="majorHAnsi" w:cstheme="majorHAnsi"/>
        </w:rPr>
        <w:t xml:space="preserve">lo e-mail: </w:t>
      </w:r>
      <w:hyperlink r:id="rId84" w:history="1">
        <w:r w:rsidRPr="007A014E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CB2FC0">
        <w:rPr>
          <w:rFonts w:asciiTheme="majorHAnsi" w:hAnsiTheme="majorHAnsi" w:cstheme="majorHAnsi"/>
        </w:rPr>
        <w:t>telefones para contato: (65) 3613-0529.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73338126" w:rsidR="00D02842" w:rsidRDefault="00670A7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19EE8FC2" w14:textId="77777777" w:rsidR="00670A72" w:rsidRPr="00642DE2" w:rsidRDefault="00670A7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5D2E6653" w:rsidR="00D02842" w:rsidRDefault="00670A7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</w:t>
      </w:r>
      <w:r w:rsidR="00EF3811">
        <w:rPr>
          <w:rFonts w:asciiTheme="minorHAnsi" w:hAnsiTheme="minorHAnsi" w:cstheme="minorHAnsi"/>
          <w:b/>
          <w:caps/>
        </w:rPr>
        <w:t>- pregão eletrônico nº 340/2025</w:t>
      </w:r>
    </w:p>
    <w:p w14:paraId="29539358" w14:textId="5D2EB7FE" w:rsidR="00EF3811" w:rsidRDefault="00EF3811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F381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F3811">
        <w:rPr>
          <w:rFonts w:asciiTheme="majorHAnsi" w:hAnsiTheme="majorHAnsi" w:cstheme="majorHAnsi"/>
        </w:rPr>
        <w:t>Contratação de empresa para execução dos serviços de manutenção (conservação/recuperação), passa fauna e passivos ambientais, da rodovia br-471/</w:t>
      </w:r>
      <w:r w:rsidRPr="00EF3811">
        <w:rPr>
          <w:rFonts w:asciiTheme="majorHAnsi" w:hAnsiTheme="majorHAnsi" w:cstheme="majorHAnsi"/>
          <w:caps/>
        </w:rPr>
        <w:t>rs</w:t>
      </w:r>
      <w:r w:rsidRPr="00EF3811">
        <w:rPr>
          <w:rFonts w:asciiTheme="majorHAnsi" w:hAnsiTheme="majorHAnsi" w:cstheme="majorHAnsi"/>
        </w:rPr>
        <w:t xml:space="preserve"> - km 482,70 ao km 573,80, e da rodovia br-392/</w:t>
      </w:r>
      <w:r w:rsidRPr="00021978">
        <w:rPr>
          <w:rFonts w:asciiTheme="majorHAnsi" w:hAnsiTheme="majorHAnsi" w:cstheme="majorHAnsi"/>
          <w:caps/>
        </w:rPr>
        <w:t>rs</w:t>
      </w:r>
      <w:r w:rsidRPr="00EF3811">
        <w:rPr>
          <w:rFonts w:asciiTheme="majorHAnsi" w:hAnsiTheme="majorHAnsi" w:cstheme="majorHAnsi"/>
        </w:rPr>
        <w:t xml:space="preserve"> - km 8,90 ao km 68,40, sob jurisdição da unidade Local de Pelotas/RS - Superintendência Regional do Estado do Rio Grande do Sul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F3811">
        <w:rPr>
          <w:rFonts w:asciiTheme="minorHAnsi" w:hAnsiTheme="minorHAnsi" w:cstheme="minorHAnsi"/>
          <w:b/>
          <w:caps/>
        </w:rPr>
        <w:t>r$ 17.087.011,80</w:t>
      </w:r>
      <w:r w:rsidRPr="00EF3811">
        <w:rPr>
          <w:rFonts w:asciiTheme="majorHAnsi" w:hAnsiTheme="majorHAnsi" w:cstheme="majorHAnsi"/>
        </w:rPr>
        <w:t>. Data de entrega das propostas</w:t>
      </w:r>
      <w:r>
        <w:rPr>
          <w:rFonts w:asciiTheme="majorHAnsi" w:hAnsiTheme="majorHAnsi" w:cstheme="majorHAnsi"/>
        </w:rPr>
        <w:t xml:space="preserve">: a partir de 12/01/2026, </w:t>
      </w:r>
      <w:r w:rsidRPr="00EF3811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 xml:space="preserve">min no site: </w:t>
      </w:r>
      <w:hyperlink r:id="rId85" w:history="1">
        <w:r w:rsidRPr="007A014E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EF3811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29/01/2026, </w:t>
      </w:r>
      <w:r w:rsidRPr="00EF3811">
        <w:rPr>
          <w:rFonts w:asciiTheme="majorHAnsi" w:hAnsiTheme="majorHAnsi" w:cstheme="majorHAnsi"/>
        </w:rPr>
        <w:t>às 09h00</w:t>
      </w:r>
      <w:r>
        <w:rPr>
          <w:rFonts w:asciiTheme="majorHAnsi" w:hAnsiTheme="majorHAnsi" w:cstheme="majorHAnsi"/>
        </w:rPr>
        <w:t>min</w:t>
      </w:r>
      <w:r w:rsidRPr="00EF3811">
        <w:rPr>
          <w:rFonts w:asciiTheme="majorHAnsi" w:hAnsiTheme="majorHAnsi" w:cstheme="majorHAnsi"/>
        </w:rPr>
        <w:t xml:space="preserve"> no site </w:t>
      </w:r>
      <w:hyperlink r:id="rId86" w:history="1">
        <w:r w:rsidRPr="007A014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F381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Esclarecimentos: </w:t>
      </w:r>
      <w:hyperlink r:id="rId87" w:history="1">
        <w:r w:rsidRPr="007A014E">
          <w:rPr>
            <w:rStyle w:val="Hyperlink"/>
            <w:rFonts w:asciiTheme="majorHAnsi" w:hAnsiTheme="majorHAnsi" w:cstheme="majorHAnsi"/>
          </w:rPr>
          <w:t>scl.rs@dnit.gov.br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DB9C264" w14:textId="06485D08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0C5C2B7" w14:textId="77777777" w:rsidR="00627B89" w:rsidRDefault="00627B89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DCBC6E9" w14:textId="77777777" w:rsidR="00627B89" w:rsidRDefault="00627B89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19F19D" w14:textId="58DF296F" w:rsidR="006E371C" w:rsidRDefault="00EF381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550B34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tocantins</w:t>
      </w:r>
    </w:p>
    <w:p w14:paraId="0BF2E4ED" w14:textId="77777777" w:rsidR="00550B34" w:rsidRPr="00550B34" w:rsidRDefault="00550B34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56DB37" w14:textId="69D35F1F" w:rsidR="006E371C" w:rsidRDefault="00550B34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50B34">
        <w:rPr>
          <w:rFonts w:asciiTheme="minorHAnsi" w:hAnsiTheme="minorHAnsi" w:cstheme="minorHAnsi"/>
          <w:b/>
          <w:caps/>
        </w:rPr>
        <w:t xml:space="preserve">Dnit </w:t>
      </w:r>
      <w:r>
        <w:rPr>
          <w:rFonts w:asciiTheme="minorHAnsi" w:hAnsiTheme="minorHAnsi" w:cstheme="minorHAnsi"/>
          <w:b/>
          <w:caps/>
        </w:rPr>
        <w:t>-</w:t>
      </w:r>
      <w:r w:rsidRPr="00550B34">
        <w:rPr>
          <w:rFonts w:asciiTheme="minorHAnsi" w:hAnsiTheme="minorHAnsi" w:cstheme="minorHAnsi"/>
          <w:b/>
          <w:caps/>
        </w:rPr>
        <w:t xml:space="preserve"> pregão eletrônico nº 497/2025</w:t>
      </w:r>
    </w:p>
    <w:p w14:paraId="6CF50BFD" w14:textId="0C9E68F9" w:rsidR="00550B34" w:rsidRDefault="00550B34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50B34">
        <w:rPr>
          <w:rFonts w:asciiTheme="majorHAnsi" w:hAnsiTheme="majorHAnsi" w:cstheme="majorHAnsi"/>
        </w:rPr>
        <w:t xml:space="preserve">Contratação de empresa especializada para execução dos serviços necessários de manutenção/conservação rodoviária </w:t>
      </w:r>
      <w:r>
        <w:rPr>
          <w:rFonts w:asciiTheme="majorHAnsi" w:hAnsiTheme="majorHAnsi" w:cstheme="majorHAnsi"/>
        </w:rPr>
        <w:t xml:space="preserve"> </w:t>
      </w:r>
      <w:r w:rsidRPr="00550B34">
        <w:rPr>
          <w:rFonts w:asciiTheme="majorHAnsi" w:hAnsiTheme="majorHAnsi" w:cstheme="majorHAnsi"/>
        </w:rPr>
        <w:t xml:space="preserve">nas </w:t>
      </w:r>
      <w:r>
        <w:rPr>
          <w:rFonts w:asciiTheme="majorHAnsi" w:hAnsiTheme="majorHAnsi" w:cstheme="majorHAnsi"/>
        </w:rPr>
        <w:t xml:space="preserve"> </w:t>
      </w:r>
      <w:r w:rsidRPr="00550B34">
        <w:rPr>
          <w:rFonts w:asciiTheme="majorHAnsi" w:hAnsiTheme="majorHAnsi" w:cstheme="majorHAnsi"/>
        </w:rPr>
        <w:t>rodovias</w:t>
      </w:r>
      <w:r>
        <w:rPr>
          <w:rFonts w:asciiTheme="majorHAnsi" w:hAnsiTheme="majorHAnsi" w:cstheme="majorHAnsi"/>
        </w:rPr>
        <w:t xml:space="preserve"> </w:t>
      </w:r>
      <w:r w:rsidRPr="00550B34">
        <w:rPr>
          <w:rFonts w:asciiTheme="majorHAnsi" w:hAnsiTheme="majorHAnsi" w:cstheme="majorHAnsi"/>
        </w:rPr>
        <w:t xml:space="preserve"> br-153/</w:t>
      </w:r>
      <w:r w:rsidRPr="00550B34">
        <w:rPr>
          <w:rFonts w:asciiTheme="majorHAnsi" w:hAnsiTheme="majorHAnsi" w:cstheme="majorHAnsi"/>
          <w:caps/>
        </w:rPr>
        <w:t>to</w:t>
      </w:r>
      <w:r w:rsidRPr="00550B34">
        <w:rPr>
          <w:rFonts w:asciiTheme="majorHAnsi" w:hAnsiTheme="majorHAnsi" w:cstheme="majorHAnsi"/>
        </w:rPr>
        <w:t xml:space="preserve">: trecho: divisa </w:t>
      </w:r>
      <w:r w:rsidRPr="00550B34">
        <w:rPr>
          <w:rFonts w:asciiTheme="majorHAnsi" w:hAnsiTheme="majorHAnsi" w:cstheme="majorHAnsi"/>
          <w:caps/>
        </w:rPr>
        <w:t>pa</w:t>
      </w:r>
      <w:r w:rsidRPr="00550B34">
        <w:rPr>
          <w:rFonts w:asciiTheme="majorHAnsi" w:hAnsiTheme="majorHAnsi" w:cstheme="majorHAnsi"/>
        </w:rPr>
        <w:t>/</w:t>
      </w:r>
      <w:r w:rsidRPr="00550B34">
        <w:rPr>
          <w:rFonts w:asciiTheme="majorHAnsi" w:hAnsiTheme="majorHAnsi" w:cstheme="majorHAnsi"/>
          <w:caps/>
        </w:rPr>
        <w:t>to</w:t>
      </w:r>
      <w:r w:rsidRPr="00550B34">
        <w:rPr>
          <w:rFonts w:asciiTheme="majorHAnsi" w:hAnsiTheme="majorHAnsi" w:cstheme="majorHAnsi"/>
        </w:rPr>
        <w:t xml:space="preserve"> (</w:t>
      </w:r>
      <w:r w:rsidR="00021978" w:rsidRPr="00550B34">
        <w:rPr>
          <w:rFonts w:asciiTheme="majorHAnsi" w:hAnsiTheme="majorHAnsi" w:cstheme="majorHAnsi"/>
        </w:rPr>
        <w:t>São Geral</w:t>
      </w:r>
      <w:r w:rsidR="00021978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do </w:t>
      </w:r>
      <w:r w:rsidR="00021978">
        <w:rPr>
          <w:rFonts w:asciiTheme="majorHAnsi" w:hAnsiTheme="majorHAnsi" w:cstheme="majorHAnsi"/>
        </w:rPr>
        <w:t>Araguaia</w:t>
      </w:r>
      <w:r>
        <w:rPr>
          <w:rFonts w:asciiTheme="majorHAnsi" w:hAnsiTheme="majorHAnsi" w:cstheme="majorHAnsi"/>
        </w:rPr>
        <w:t xml:space="preserve">) </w:t>
      </w:r>
      <w:r w:rsidRPr="00550B34">
        <w:rPr>
          <w:rFonts w:asciiTheme="majorHAnsi" w:hAnsiTheme="majorHAnsi" w:cstheme="majorHAnsi"/>
        </w:rPr>
        <w:t xml:space="preserve">divisa </w:t>
      </w:r>
      <w:r w:rsidRPr="00550B34">
        <w:rPr>
          <w:rFonts w:asciiTheme="majorHAnsi" w:hAnsiTheme="majorHAnsi" w:cstheme="majorHAnsi"/>
          <w:caps/>
        </w:rPr>
        <w:t>to</w:t>
      </w:r>
      <w:r w:rsidRPr="00550B34">
        <w:rPr>
          <w:rFonts w:asciiTheme="majorHAnsi" w:hAnsiTheme="majorHAnsi" w:cstheme="majorHAnsi"/>
        </w:rPr>
        <w:t>/</w:t>
      </w:r>
      <w:r w:rsidRPr="00550B34">
        <w:rPr>
          <w:rFonts w:asciiTheme="majorHAnsi" w:hAnsiTheme="majorHAnsi" w:cstheme="majorHAnsi"/>
          <w:caps/>
        </w:rPr>
        <w:t>go</w:t>
      </w:r>
      <w:r w:rsidRPr="00550B34">
        <w:rPr>
          <w:rFonts w:asciiTheme="majorHAnsi" w:hAnsiTheme="majorHAnsi" w:cstheme="majorHAnsi"/>
        </w:rPr>
        <w:t xml:space="preserve">; subtrecho: </w:t>
      </w:r>
      <w:r>
        <w:rPr>
          <w:rFonts w:asciiTheme="majorHAnsi" w:hAnsiTheme="majorHAnsi" w:cstheme="majorHAnsi"/>
        </w:rPr>
        <w:t xml:space="preserve"> </w:t>
      </w:r>
      <w:r w:rsidRPr="00550B34">
        <w:rPr>
          <w:rFonts w:asciiTheme="majorHAnsi" w:hAnsiTheme="majorHAnsi" w:cstheme="majorHAnsi"/>
        </w:rPr>
        <w:t xml:space="preserve">div </w:t>
      </w:r>
      <w:r w:rsidRPr="00550B34">
        <w:rPr>
          <w:rFonts w:asciiTheme="majorHAnsi" w:hAnsiTheme="majorHAnsi" w:cstheme="majorHAnsi"/>
          <w:caps/>
        </w:rPr>
        <w:t>pa</w:t>
      </w:r>
      <w:r w:rsidRPr="00550B34">
        <w:rPr>
          <w:rFonts w:asciiTheme="majorHAnsi" w:hAnsiTheme="majorHAnsi" w:cstheme="majorHAnsi"/>
        </w:rPr>
        <w:t>/</w:t>
      </w:r>
      <w:r w:rsidRPr="00550B34">
        <w:rPr>
          <w:rFonts w:asciiTheme="majorHAnsi" w:hAnsiTheme="majorHAnsi" w:cstheme="majorHAnsi"/>
          <w:caps/>
        </w:rPr>
        <w:t>to</w:t>
      </w:r>
      <w:r w:rsidRPr="00550B34">
        <w:rPr>
          <w:rFonts w:asciiTheme="majorHAnsi" w:hAnsiTheme="majorHAnsi" w:cstheme="majorHAnsi"/>
        </w:rPr>
        <w:t xml:space="preserve"> (São Geraldo do Araguaia) - entr br-226/</w:t>
      </w:r>
      <w:r w:rsidRPr="00550B34">
        <w:rPr>
          <w:rFonts w:asciiTheme="majorHAnsi" w:hAnsiTheme="majorHAnsi" w:cstheme="majorHAnsi"/>
          <w:caps/>
        </w:rPr>
        <w:t>to</w:t>
      </w:r>
      <w:r>
        <w:rPr>
          <w:rFonts w:asciiTheme="majorHAnsi" w:hAnsiTheme="majorHAnsi" w:cstheme="majorHAnsi"/>
          <w:caps/>
        </w:rPr>
        <w:t xml:space="preserve"> </w:t>
      </w:r>
      <w:r w:rsidRPr="00550B34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550B34">
        <w:rPr>
          <w:rFonts w:asciiTheme="majorHAnsi" w:hAnsiTheme="majorHAnsi" w:cstheme="majorHAnsi"/>
        </w:rPr>
        <w:t>010 (Wanderlândia): segmento: km 0 - km 1,6/km 0 - k</w:t>
      </w:r>
      <w:r>
        <w:rPr>
          <w:rFonts w:asciiTheme="majorHAnsi" w:hAnsiTheme="majorHAnsi" w:cstheme="majorHAnsi"/>
        </w:rPr>
        <w:t xml:space="preserve">m 92,8; extensão total: 94,4 km. Valor total estimado em: </w:t>
      </w:r>
      <w:r w:rsidRPr="00550B34">
        <w:rPr>
          <w:rFonts w:asciiTheme="minorHAnsi" w:hAnsiTheme="minorHAnsi" w:cstheme="minorHAnsi"/>
          <w:b/>
          <w:caps/>
        </w:rPr>
        <w:t>R$ 60.915.000,12</w:t>
      </w:r>
      <w:r>
        <w:rPr>
          <w:rFonts w:asciiTheme="majorHAnsi" w:hAnsiTheme="majorHAnsi" w:cstheme="majorHAnsi"/>
        </w:rPr>
        <w:t>. Data da sessão pública: Dia 26/01/2026, às 15h00min. O edital encontra-se disponível no site</w:t>
      </w:r>
      <w:r w:rsidRPr="00550B34">
        <w:rPr>
          <w:rFonts w:asciiTheme="majorHAnsi" w:hAnsiTheme="majorHAnsi" w:cstheme="majorHAnsi"/>
        </w:rPr>
        <w:t xml:space="preserve">: </w:t>
      </w:r>
      <w:hyperlink r:id="rId88" w:history="1">
        <w:r w:rsidRPr="007A014E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 w:rsidRPr="00550B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através do e-</w:t>
      </w:r>
      <w:r w:rsidRPr="00550B34">
        <w:rPr>
          <w:rFonts w:asciiTheme="majorHAnsi" w:hAnsiTheme="majorHAnsi" w:cstheme="majorHAnsi"/>
        </w:rPr>
        <w:t xml:space="preserve">mail: </w:t>
      </w:r>
      <w:hyperlink r:id="rId89" w:history="1">
        <w:r w:rsidRPr="007A014E">
          <w:rPr>
            <w:rStyle w:val="Hyperlink"/>
            <w:rFonts w:asciiTheme="majorHAnsi" w:hAnsiTheme="majorHAnsi" w:cstheme="majorHAnsi"/>
          </w:rPr>
          <w:t>scl.to@dnit.gov.br</w:t>
        </w:r>
      </w:hyperlink>
      <w:r w:rsidRPr="00550B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8BD86C2" w14:textId="77777777" w:rsidR="00137589" w:rsidRDefault="00137589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54D41D8" w14:textId="65DCFAE9" w:rsidR="00137589" w:rsidRDefault="00137589" w:rsidP="0013758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50B34">
        <w:rPr>
          <w:rFonts w:asciiTheme="minorHAnsi" w:hAnsiTheme="minorHAnsi" w:cstheme="minorHAnsi"/>
          <w:b/>
          <w:caps/>
        </w:rPr>
        <w:t xml:space="preserve">Dnit </w:t>
      </w:r>
      <w:r>
        <w:rPr>
          <w:rFonts w:asciiTheme="minorHAnsi" w:hAnsiTheme="minorHAnsi" w:cstheme="minorHAnsi"/>
          <w:b/>
          <w:caps/>
        </w:rPr>
        <w:t>-</w:t>
      </w:r>
      <w:r w:rsidRPr="00550B34">
        <w:rPr>
          <w:rFonts w:asciiTheme="minorHAnsi" w:hAnsiTheme="minorHAnsi" w:cstheme="minorHAnsi"/>
          <w:b/>
          <w:caps/>
        </w:rPr>
        <w:t xml:space="preserve"> pregão eletrônico nº </w:t>
      </w:r>
      <w:r>
        <w:rPr>
          <w:rFonts w:asciiTheme="minorHAnsi" w:hAnsiTheme="minorHAnsi" w:cstheme="minorHAnsi"/>
          <w:b/>
          <w:caps/>
        </w:rPr>
        <w:t>520</w:t>
      </w:r>
      <w:r w:rsidRPr="00550B34">
        <w:rPr>
          <w:rFonts w:asciiTheme="minorHAnsi" w:hAnsiTheme="minorHAnsi" w:cstheme="minorHAnsi"/>
          <w:b/>
          <w:caps/>
        </w:rPr>
        <w:t>/2025</w:t>
      </w:r>
    </w:p>
    <w:p w14:paraId="39E77633" w14:textId="1EDE9D36" w:rsidR="00137589" w:rsidRDefault="00137589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3758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37589">
        <w:rPr>
          <w:rFonts w:asciiTheme="majorHAnsi" w:hAnsiTheme="majorHAnsi" w:cstheme="majorHAnsi"/>
        </w:rPr>
        <w:t>Contratação de empresa especializada para execução dos serviços necessários de manutenção</w:t>
      </w:r>
      <w:r>
        <w:rPr>
          <w:rFonts w:asciiTheme="majorHAnsi" w:hAnsiTheme="majorHAnsi" w:cstheme="majorHAnsi"/>
        </w:rPr>
        <w:t xml:space="preserve"> </w:t>
      </w:r>
      <w:r w:rsidRPr="00137589">
        <w:rPr>
          <w:rFonts w:asciiTheme="majorHAnsi" w:hAnsiTheme="majorHAnsi" w:cstheme="majorHAnsi"/>
        </w:rPr>
        <w:t>/conservação rodoviária nas rodovias br-242/</w:t>
      </w:r>
      <w:r w:rsidRPr="00021978">
        <w:rPr>
          <w:rFonts w:asciiTheme="majorHAnsi" w:hAnsiTheme="majorHAnsi" w:cstheme="majorHAnsi"/>
          <w:caps/>
        </w:rPr>
        <w:t>to</w:t>
      </w:r>
      <w:r w:rsidRPr="00137589">
        <w:rPr>
          <w:rFonts w:asciiTheme="majorHAnsi" w:hAnsiTheme="majorHAnsi" w:cstheme="majorHAnsi"/>
        </w:rPr>
        <w:t xml:space="preserve">: trecho: div. </w:t>
      </w:r>
      <w:r w:rsidRPr="00137589">
        <w:rPr>
          <w:rFonts w:asciiTheme="majorHAnsi" w:hAnsiTheme="majorHAnsi" w:cstheme="majorHAnsi"/>
          <w:caps/>
        </w:rPr>
        <w:t>ba/to</w:t>
      </w:r>
      <w:r w:rsidRPr="00137589">
        <w:rPr>
          <w:rFonts w:asciiTheme="majorHAnsi" w:hAnsiTheme="majorHAnsi" w:cstheme="majorHAnsi"/>
        </w:rPr>
        <w:t xml:space="preserve"> - divisa </w:t>
      </w:r>
      <w:r w:rsidRPr="00137589">
        <w:rPr>
          <w:rFonts w:asciiTheme="majorHAnsi" w:hAnsiTheme="majorHAnsi" w:cstheme="majorHAnsi"/>
          <w:caps/>
        </w:rPr>
        <w:t>to/mt</w:t>
      </w:r>
      <w:r w:rsidRPr="00137589">
        <w:rPr>
          <w:rFonts w:asciiTheme="majorHAnsi" w:hAnsiTheme="majorHAnsi" w:cstheme="majorHAnsi"/>
        </w:rPr>
        <w:t xml:space="preserve"> (São Felix do </w:t>
      </w:r>
      <w:r w:rsidR="00021978" w:rsidRPr="00137589">
        <w:rPr>
          <w:rFonts w:asciiTheme="majorHAnsi" w:hAnsiTheme="majorHAnsi" w:cstheme="majorHAnsi"/>
        </w:rPr>
        <w:t>Araguaia</w:t>
      </w:r>
      <w:r w:rsidRPr="00137589">
        <w:rPr>
          <w:rFonts w:asciiTheme="majorHAnsi" w:hAnsiTheme="majorHAnsi" w:cstheme="majorHAnsi"/>
        </w:rPr>
        <w:t xml:space="preserve">), subtrecho: fim intervenção br-010/br-242 (sentido Gurupi) - Av. Goiás (Gurupi), segmento: km 222,3 - 386, com extensão total de 163,70 km, versão </w:t>
      </w:r>
      <w:r w:rsidRPr="00F04888">
        <w:rPr>
          <w:rFonts w:asciiTheme="majorHAnsi" w:hAnsiTheme="majorHAnsi" w:cstheme="majorHAnsi"/>
          <w:caps/>
        </w:rPr>
        <w:t>Snv202410a</w:t>
      </w:r>
      <w:r w:rsidRPr="00137589">
        <w:rPr>
          <w:rFonts w:asciiTheme="majorHAnsi" w:hAnsiTheme="majorHAnsi" w:cstheme="majorHAnsi"/>
        </w:rPr>
        <w:t xml:space="preserve"> e código </w:t>
      </w:r>
      <w:r w:rsidRPr="00137589">
        <w:rPr>
          <w:rFonts w:asciiTheme="majorHAnsi" w:hAnsiTheme="majorHAnsi" w:cstheme="majorHAnsi"/>
          <w:caps/>
        </w:rPr>
        <w:t>snv</w:t>
      </w:r>
      <w:r w:rsidRPr="00137589">
        <w:rPr>
          <w:rFonts w:asciiTheme="majorHAnsi" w:hAnsiTheme="majorHAnsi" w:cstheme="majorHAnsi"/>
        </w:rPr>
        <w:t xml:space="preserve">: </w:t>
      </w:r>
      <w:r w:rsidRPr="00F04888">
        <w:rPr>
          <w:rFonts w:asciiTheme="majorHAnsi" w:hAnsiTheme="majorHAnsi" w:cstheme="majorHAnsi"/>
          <w:caps/>
        </w:rPr>
        <w:t>242bto0420</w:t>
      </w:r>
      <w:r w:rsidRPr="00137589">
        <w:rPr>
          <w:rFonts w:asciiTheme="majorHAnsi" w:hAnsiTheme="majorHAnsi" w:cstheme="majorHAnsi"/>
        </w:rPr>
        <w:t xml:space="preserve"> - </w:t>
      </w:r>
      <w:r w:rsidRPr="00F04888">
        <w:rPr>
          <w:rFonts w:asciiTheme="majorHAnsi" w:hAnsiTheme="majorHAnsi" w:cstheme="majorHAnsi"/>
          <w:caps/>
        </w:rPr>
        <w:t>242bto0425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242bto0435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242bto0440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242bto0442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242bto0445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242bto0450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242bto0452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242bto0455</w:t>
      </w:r>
      <w:r w:rsidRPr="00137589">
        <w:rPr>
          <w:rFonts w:asciiTheme="majorHAnsi" w:hAnsiTheme="majorHAnsi" w:cstheme="majorHAnsi"/>
        </w:rPr>
        <w:t xml:space="preserve"> - </w:t>
      </w:r>
      <w:r w:rsidRPr="00137589">
        <w:rPr>
          <w:rFonts w:asciiTheme="majorHAnsi" w:hAnsiTheme="majorHAnsi" w:cstheme="majorHAnsi"/>
          <w:caps/>
        </w:rPr>
        <w:t>242bto0460</w:t>
      </w:r>
      <w:r w:rsidRPr="00137589">
        <w:rPr>
          <w:rFonts w:asciiTheme="majorHAnsi" w:hAnsiTheme="majorHAnsi" w:cstheme="majorHAnsi"/>
        </w:rPr>
        <w:t>; lote único, sobre jurisdição da superintendência regional</w:t>
      </w:r>
      <w:r>
        <w:rPr>
          <w:rFonts w:asciiTheme="majorHAnsi" w:hAnsiTheme="majorHAnsi" w:cstheme="majorHAnsi"/>
        </w:rPr>
        <w:t xml:space="preserve"> do </w:t>
      </w:r>
      <w:r w:rsidRPr="0080623B">
        <w:rPr>
          <w:rFonts w:asciiTheme="majorHAnsi" w:hAnsiTheme="majorHAnsi" w:cstheme="majorHAnsi"/>
          <w:caps/>
        </w:rPr>
        <w:t>Dnit</w:t>
      </w:r>
      <w:r>
        <w:rPr>
          <w:rFonts w:asciiTheme="majorHAnsi" w:hAnsiTheme="majorHAnsi" w:cstheme="majorHAnsi"/>
        </w:rPr>
        <w:t xml:space="preserve"> no estado do Tocantins. Valor total estimado da contratação em: </w:t>
      </w:r>
      <w:r w:rsidRPr="00137589">
        <w:rPr>
          <w:rFonts w:asciiTheme="minorHAnsi" w:hAnsiTheme="minorHAnsi" w:cstheme="minorHAnsi"/>
          <w:b/>
          <w:caps/>
        </w:rPr>
        <w:t>R$ 68.011.974,34</w:t>
      </w:r>
      <w:r w:rsidRPr="0013758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27/01/2026</w:t>
      </w:r>
      <w:r w:rsidR="00F04888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15h00min.</w:t>
      </w:r>
      <w:r w:rsidR="00F04888">
        <w:rPr>
          <w:rFonts w:asciiTheme="majorHAnsi" w:hAnsiTheme="majorHAnsi" w:cstheme="majorHAnsi"/>
        </w:rPr>
        <w:t xml:space="preserve"> Esclarecimentos no</w:t>
      </w:r>
      <w:r w:rsidR="00F04888" w:rsidRPr="00F04888">
        <w:t xml:space="preserve"> </w:t>
      </w:r>
      <w:r w:rsidR="00F04888" w:rsidRPr="00F04888">
        <w:rPr>
          <w:rFonts w:asciiTheme="majorHAnsi" w:hAnsiTheme="majorHAnsi" w:cstheme="majorHAnsi"/>
        </w:rPr>
        <w:t xml:space="preserve">site: </w:t>
      </w:r>
      <w:hyperlink r:id="rId90" w:history="1">
        <w:r w:rsidR="00F04888" w:rsidRPr="007A014E">
          <w:rPr>
            <w:rStyle w:val="Hyperlink"/>
            <w:rFonts w:asciiTheme="majorHAnsi" w:hAnsiTheme="majorHAnsi" w:cstheme="majorHAnsi"/>
          </w:rPr>
          <w:t>www.compras.gov.br</w:t>
        </w:r>
      </w:hyperlink>
      <w:r w:rsidR="00F04888">
        <w:rPr>
          <w:rFonts w:asciiTheme="majorHAnsi" w:hAnsiTheme="majorHAnsi" w:cstheme="majorHAnsi"/>
        </w:rPr>
        <w:t xml:space="preserve"> ou</w:t>
      </w:r>
      <w:r w:rsidR="00F04888" w:rsidRPr="00F04888">
        <w:t xml:space="preserve"> </w:t>
      </w:r>
      <w:r w:rsidR="00F04888" w:rsidRPr="00F04888">
        <w:rPr>
          <w:rFonts w:asciiTheme="majorHAnsi" w:hAnsiTheme="majorHAnsi" w:cstheme="majorHAnsi"/>
        </w:rPr>
        <w:t xml:space="preserve">site: </w:t>
      </w:r>
      <w:hyperlink r:id="rId91" w:history="1">
        <w:r w:rsidR="00F04888" w:rsidRPr="007A014E">
          <w:rPr>
            <w:rStyle w:val="Hyperlink"/>
            <w:rFonts w:asciiTheme="majorHAnsi" w:hAnsiTheme="majorHAnsi" w:cstheme="majorHAnsi"/>
          </w:rPr>
          <w:t>www.dnit.gov.br</w:t>
        </w:r>
      </w:hyperlink>
      <w:r w:rsidR="00F04888">
        <w:rPr>
          <w:rFonts w:asciiTheme="majorHAnsi" w:hAnsiTheme="majorHAnsi" w:cstheme="majorHAnsi"/>
        </w:rPr>
        <w:t xml:space="preserve">. </w:t>
      </w:r>
    </w:p>
    <w:p w14:paraId="1ED5E1E4" w14:textId="77777777" w:rsidR="00F04888" w:rsidRDefault="00F04888" w:rsidP="00F04888">
      <w:pPr>
        <w:ind w:left="142"/>
        <w:jc w:val="both"/>
        <w:rPr>
          <w:rFonts w:asciiTheme="majorHAnsi" w:hAnsiTheme="majorHAnsi" w:cstheme="majorHAnsi"/>
        </w:rPr>
      </w:pPr>
    </w:p>
    <w:p w14:paraId="45A735B4" w14:textId="1E1C83CF" w:rsidR="00F04888" w:rsidRPr="00F04888" w:rsidRDefault="00F04888" w:rsidP="00F04888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F04888">
        <w:rPr>
          <w:rFonts w:asciiTheme="minorHAnsi" w:hAnsiTheme="minorHAnsi" w:cstheme="minorHAnsi"/>
          <w:b/>
          <w:caps/>
        </w:rPr>
        <w:t xml:space="preserve">DNIT - PREGÃO ELETRÔNICO Nº </w:t>
      </w:r>
      <w:r>
        <w:rPr>
          <w:rFonts w:asciiTheme="minorHAnsi" w:hAnsiTheme="minorHAnsi" w:cstheme="minorHAnsi"/>
          <w:b/>
          <w:caps/>
        </w:rPr>
        <w:t>006</w:t>
      </w:r>
      <w:r w:rsidR="008F5281">
        <w:rPr>
          <w:rFonts w:asciiTheme="minorHAnsi" w:hAnsiTheme="minorHAnsi" w:cstheme="minorHAnsi"/>
          <w:b/>
          <w:caps/>
        </w:rPr>
        <w:t>/2026</w:t>
      </w:r>
    </w:p>
    <w:p w14:paraId="3AC424B7" w14:textId="40F3E16F" w:rsidR="00F04888" w:rsidRDefault="00F04888" w:rsidP="00F04888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04888">
        <w:rPr>
          <w:rFonts w:asciiTheme="majorHAnsi" w:hAnsiTheme="majorHAnsi" w:cstheme="majorHAnsi"/>
        </w:rPr>
        <w:t>Contratação de empresa especializada para execução dos serviços necessários de</w:t>
      </w:r>
      <w:r>
        <w:rPr>
          <w:rFonts w:asciiTheme="majorHAnsi" w:hAnsiTheme="majorHAnsi" w:cstheme="majorHAnsi"/>
        </w:rPr>
        <w:t xml:space="preserve"> </w:t>
      </w:r>
      <w:r w:rsidRPr="00F04888">
        <w:rPr>
          <w:rFonts w:asciiTheme="majorHAnsi" w:hAnsiTheme="majorHAnsi" w:cstheme="majorHAnsi"/>
        </w:rPr>
        <w:t>manutenção/conservação rodoviária nas rodovias BR-153/TO: trecho: divisa PA/TO (São Geraldo do</w:t>
      </w:r>
      <w:r>
        <w:rPr>
          <w:rFonts w:asciiTheme="majorHAnsi" w:hAnsiTheme="majorHAnsi" w:cstheme="majorHAnsi"/>
        </w:rPr>
        <w:t xml:space="preserve"> </w:t>
      </w:r>
      <w:r w:rsidRPr="00F04888">
        <w:rPr>
          <w:rFonts w:asciiTheme="majorHAnsi" w:hAnsiTheme="majorHAnsi" w:cstheme="majorHAnsi"/>
        </w:rPr>
        <w:t>Araguaia</w:t>
      </w:r>
      <w:r>
        <w:rPr>
          <w:rFonts w:asciiTheme="majorHAnsi" w:hAnsiTheme="majorHAnsi" w:cstheme="majorHAnsi"/>
        </w:rPr>
        <w:t xml:space="preserve">) </w:t>
      </w:r>
      <w:r w:rsidRPr="00F04888">
        <w:rPr>
          <w:rFonts w:asciiTheme="majorHAnsi" w:hAnsiTheme="majorHAnsi" w:cstheme="majorHAnsi"/>
        </w:rPr>
        <w:t>divisa TO/GO; SUBTRECHO: entr. BR-226/TO-010 (Wanderlândia) - entr TO-226(B) (Nova Olinda);</w:t>
      </w:r>
      <w:r>
        <w:rPr>
          <w:rFonts w:asciiTheme="majorHAnsi" w:hAnsiTheme="majorHAnsi" w:cstheme="majorHAnsi"/>
        </w:rPr>
        <w:t xml:space="preserve"> </w:t>
      </w:r>
      <w:r w:rsidRPr="00F04888">
        <w:rPr>
          <w:rFonts w:asciiTheme="majorHAnsi" w:hAnsiTheme="majorHAnsi" w:cstheme="majorHAnsi"/>
        </w:rPr>
        <w:t xml:space="preserve">segmento: KM 92,8 – KM 198,7; extensão total: 105,9 KM; CÓDIGOS SNV: 153BTO0100 - 153BTO0105 - 153BTO0110 - 153BTO0115 - 153BTO0120 - 153BTO0125; lote: único, sobre jurisdição da superintendência regional do </w:t>
      </w:r>
      <w:r w:rsidRPr="00021978">
        <w:rPr>
          <w:rFonts w:asciiTheme="majorHAnsi" w:hAnsiTheme="majorHAnsi" w:cstheme="majorHAnsi"/>
          <w:caps/>
        </w:rPr>
        <w:t>Dnit</w:t>
      </w:r>
      <w:r>
        <w:rPr>
          <w:rFonts w:asciiTheme="majorHAnsi" w:hAnsiTheme="majorHAnsi" w:cstheme="majorHAnsi"/>
        </w:rPr>
        <w:t xml:space="preserve"> </w:t>
      </w:r>
      <w:r w:rsidRPr="00F04888">
        <w:rPr>
          <w:rFonts w:asciiTheme="majorHAnsi" w:hAnsiTheme="majorHAnsi" w:cstheme="majorHAnsi"/>
        </w:rPr>
        <w:t>no estado do Tocantins</w:t>
      </w:r>
      <w:r>
        <w:rPr>
          <w:rFonts w:asciiTheme="majorHAnsi" w:hAnsiTheme="majorHAnsi" w:cstheme="majorHAnsi"/>
        </w:rPr>
        <w:t xml:space="preserve">. Valor total estimado em: </w:t>
      </w:r>
      <w:r w:rsidRPr="00F04888">
        <w:rPr>
          <w:rFonts w:asciiTheme="minorHAnsi" w:hAnsiTheme="minorHAnsi" w:cstheme="minorHAnsi"/>
          <w:b/>
          <w:caps/>
        </w:rPr>
        <w:t>R$ 43.106.991,60</w:t>
      </w:r>
      <w:r w:rsidRPr="00F0488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28/01/2026, às 15h00min.</w:t>
      </w:r>
      <w:r w:rsidRPr="00F04888">
        <w:t xml:space="preserve"> </w:t>
      </w:r>
      <w:r w:rsidRPr="00F04888">
        <w:rPr>
          <w:rFonts w:asciiTheme="majorHAnsi" w:hAnsiTheme="majorHAnsi" w:cstheme="majorHAnsi"/>
        </w:rPr>
        <w:t>Esclarecimentos através do site:</w:t>
      </w:r>
      <w:r>
        <w:t xml:space="preserve"> </w:t>
      </w:r>
      <w:hyperlink r:id="rId92" w:history="1">
        <w:r w:rsidRPr="007A014E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ou </w:t>
      </w:r>
      <w:r w:rsidRPr="00F04888">
        <w:rPr>
          <w:rFonts w:asciiTheme="majorHAnsi" w:hAnsiTheme="majorHAnsi" w:cstheme="majorHAnsi"/>
        </w:rPr>
        <w:t xml:space="preserve">site: </w:t>
      </w:r>
      <w:hyperlink r:id="rId93" w:history="1">
        <w:r w:rsidRPr="007A014E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e através do</w:t>
      </w:r>
      <w:r w:rsidRPr="00F04888">
        <w:rPr>
          <w:rFonts w:asciiTheme="majorHAnsi" w:hAnsiTheme="majorHAnsi" w:cstheme="majorHAnsi"/>
        </w:rPr>
        <w:t xml:space="preserve"> e- mail: </w:t>
      </w:r>
      <w:hyperlink r:id="rId94" w:history="1">
        <w:r w:rsidRPr="007A014E">
          <w:rPr>
            <w:rStyle w:val="Hyperlink"/>
            <w:rFonts w:asciiTheme="majorHAnsi" w:hAnsiTheme="majorHAnsi" w:cstheme="majorHAnsi"/>
          </w:rPr>
          <w:t>scl.to@dnit.gov.br</w:t>
        </w:r>
      </w:hyperlink>
      <w:r w:rsidRPr="00F0488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493C16F" w14:textId="77777777" w:rsidR="008F5281" w:rsidRDefault="008F5281" w:rsidP="00F04888">
      <w:pPr>
        <w:ind w:left="142"/>
        <w:jc w:val="both"/>
        <w:rPr>
          <w:rFonts w:asciiTheme="majorHAnsi" w:hAnsiTheme="majorHAnsi" w:cstheme="majorHAnsi"/>
        </w:rPr>
      </w:pPr>
    </w:p>
    <w:p w14:paraId="13D73407" w14:textId="29AC9835" w:rsidR="008F5281" w:rsidRPr="00F04888" w:rsidRDefault="008F5281" w:rsidP="008F528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F04888">
        <w:rPr>
          <w:rFonts w:asciiTheme="minorHAnsi" w:hAnsiTheme="minorHAnsi" w:cstheme="minorHAnsi"/>
          <w:b/>
          <w:caps/>
        </w:rPr>
        <w:t xml:space="preserve">DNIT - PREGÃO ELETRÔNICO Nº </w:t>
      </w:r>
      <w:r>
        <w:rPr>
          <w:rFonts w:asciiTheme="minorHAnsi" w:hAnsiTheme="minorHAnsi" w:cstheme="minorHAnsi"/>
          <w:b/>
          <w:caps/>
        </w:rPr>
        <w:t>007/2026</w:t>
      </w:r>
    </w:p>
    <w:p w14:paraId="03708802" w14:textId="6D0ABAAB" w:rsidR="008F5281" w:rsidRDefault="008F5281" w:rsidP="00F04888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F5281">
        <w:rPr>
          <w:rFonts w:asciiTheme="majorHAnsi" w:hAnsiTheme="majorHAnsi" w:cstheme="majorHAnsi"/>
        </w:rPr>
        <w:t>Contratação de empresa especializada para execução dos serviços necessários de manutenção/conservação rodoviária nas rodovias br-235/</w:t>
      </w:r>
      <w:r w:rsidRPr="008F5281">
        <w:rPr>
          <w:rFonts w:asciiTheme="majorHAnsi" w:hAnsiTheme="majorHAnsi" w:cstheme="majorHAnsi"/>
          <w:caps/>
        </w:rPr>
        <w:t>to</w:t>
      </w:r>
      <w:r w:rsidRPr="008F5281">
        <w:rPr>
          <w:rFonts w:asciiTheme="majorHAnsi" w:hAnsiTheme="majorHAnsi" w:cstheme="majorHAnsi"/>
        </w:rPr>
        <w:t xml:space="preserve">: trecho: divisa </w:t>
      </w:r>
      <w:r w:rsidRPr="008F5281">
        <w:rPr>
          <w:rFonts w:asciiTheme="majorHAnsi" w:hAnsiTheme="majorHAnsi" w:cstheme="majorHAnsi"/>
          <w:caps/>
        </w:rPr>
        <w:t>to</w:t>
      </w:r>
      <w:r w:rsidRPr="008F5281">
        <w:rPr>
          <w:rFonts w:asciiTheme="majorHAnsi" w:hAnsiTheme="majorHAnsi" w:cstheme="majorHAnsi"/>
        </w:rPr>
        <w:t>/</w:t>
      </w:r>
      <w:r w:rsidRPr="008F5281">
        <w:rPr>
          <w:rFonts w:asciiTheme="majorHAnsi" w:hAnsiTheme="majorHAnsi" w:cstheme="majorHAnsi"/>
          <w:caps/>
        </w:rPr>
        <w:t>pa</w:t>
      </w:r>
      <w:r>
        <w:rPr>
          <w:rFonts w:asciiTheme="majorHAnsi" w:hAnsiTheme="majorHAnsi" w:cstheme="majorHAnsi"/>
        </w:rPr>
        <w:t xml:space="preserve">, </w:t>
      </w:r>
      <w:r w:rsidRPr="008F5281">
        <w:rPr>
          <w:rFonts w:asciiTheme="majorHAnsi" w:hAnsiTheme="majorHAnsi" w:cstheme="majorHAnsi"/>
        </w:rPr>
        <w:t xml:space="preserve">início travessia Rio Araguaia, subtrecho: início da pavimentação - entr. </w:t>
      </w:r>
      <w:r w:rsidRPr="008F5281">
        <w:rPr>
          <w:rFonts w:asciiTheme="majorHAnsi" w:hAnsiTheme="majorHAnsi" w:cstheme="majorHAnsi"/>
          <w:caps/>
        </w:rPr>
        <w:t>to</w:t>
      </w:r>
      <w:r w:rsidRPr="008F5281">
        <w:rPr>
          <w:rFonts w:asciiTheme="majorHAnsi" w:hAnsiTheme="majorHAnsi" w:cstheme="majorHAnsi"/>
        </w:rPr>
        <w:t xml:space="preserve">-010 (p/ Pedro Afonso); seguimento: km 78,20 ao km 158,80; extensão total: 80,6 km; códigos </w:t>
      </w:r>
      <w:r w:rsidRPr="008F5281">
        <w:rPr>
          <w:rFonts w:asciiTheme="majorHAnsi" w:hAnsiTheme="majorHAnsi" w:cstheme="majorHAnsi"/>
          <w:caps/>
        </w:rPr>
        <w:t>Snv</w:t>
      </w:r>
      <w:r w:rsidRPr="008F5281">
        <w:rPr>
          <w:rFonts w:asciiTheme="majorHAnsi" w:hAnsiTheme="majorHAnsi" w:cstheme="majorHAnsi"/>
        </w:rPr>
        <w:t xml:space="preserve">: </w:t>
      </w:r>
      <w:r w:rsidRPr="008F5281">
        <w:rPr>
          <w:rFonts w:asciiTheme="majorHAnsi" w:hAnsiTheme="majorHAnsi" w:cstheme="majorHAnsi"/>
          <w:caps/>
        </w:rPr>
        <w:t>235bto0467 - 235bto0470</w:t>
      </w:r>
      <w:r w:rsidRPr="008F5281">
        <w:rPr>
          <w:rFonts w:asciiTheme="majorHAnsi" w:hAnsiTheme="majorHAnsi" w:cstheme="majorHAnsi"/>
        </w:rPr>
        <w:t xml:space="preserve">; lote único, sobre jurisdição da superintendência regional do </w:t>
      </w:r>
      <w:r w:rsidRPr="00021978">
        <w:rPr>
          <w:rFonts w:asciiTheme="majorHAnsi" w:hAnsiTheme="majorHAnsi" w:cstheme="majorHAnsi"/>
          <w:caps/>
        </w:rPr>
        <w:t>Dnit</w:t>
      </w:r>
      <w:r w:rsidRPr="008F5281">
        <w:rPr>
          <w:rFonts w:asciiTheme="majorHAnsi" w:hAnsiTheme="majorHAnsi" w:cstheme="majorHAnsi"/>
        </w:rPr>
        <w:t xml:space="preserve"> no estado do Tocantins</w:t>
      </w:r>
      <w:r>
        <w:rPr>
          <w:rFonts w:asciiTheme="majorHAnsi" w:hAnsiTheme="majorHAnsi" w:cstheme="majorHAnsi"/>
        </w:rPr>
        <w:t xml:space="preserve">. Valor total estimado em: </w:t>
      </w:r>
      <w:r w:rsidRPr="008F5281">
        <w:rPr>
          <w:rFonts w:asciiTheme="minorHAnsi" w:hAnsiTheme="minorHAnsi" w:cstheme="minorHAnsi"/>
          <w:b/>
          <w:caps/>
        </w:rPr>
        <w:t>R$ 27.605.746,26</w:t>
      </w:r>
      <w:r w:rsidRPr="008F528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29/01/2026, às 15h00min.</w:t>
      </w:r>
      <w:r w:rsidRPr="008F5281">
        <w:t xml:space="preserve"> </w:t>
      </w:r>
      <w:r w:rsidRPr="008F5281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95" w:history="1">
        <w:r w:rsidRPr="007A014E">
          <w:rPr>
            <w:rStyle w:val="Hyperlink"/>
            <w:rFonts w:asciiTheme="majorHAnsi" w:hAnsiTheme="majorHAnsi" w:cstheme="majorHAnsi"/>
          </w:rPr>
          <w:t>https://www.gov.br/dnit/pt-br/assuntos/licitacoes/superintendencias/editais-de-licitacoes/</w:t>
        </w:r>
      </w:hyperlink>
      <w:r w:rsidRPr="008F528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F1E6F8C" w14:textId="77777777" w:rsidR="008F5281" w:rsidRDefault="008F5281" w:rsidP="00F04888">
      <w:pPr>
        <w:ind w:left="142"/>
        <w:jc w:val="both"/>
        <w:rPr>
          <w:rFonts w:asciiTheme="majorHAnsi" w:hAnsiTheme="majorHAnsi" w:cstheme="majorHAnsi"/>
        </w:rPr>
      </w:pPr>
    </w:p>
    <w:p w14:paraId="0D9AD015" w14:textId="77777777" w:rsidR="00627B89" w:rsidRDefault="00627B89" w:rsidP="008F528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72D7DCA" w14:textId="77777777" w:rsidR="00627B89" w:rsidRDefault="00627B89" w:rsidP="008F528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5847C0F" w14:textId="72BDD2BE" w:rsidR="008F5281" w:rsidRPr="00F04888" w:rsidRDefault="008F5281" w:rsidP="008F528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F04888">
        <w:rPr>
          <w:rFonts w:asciiTheme="minorHAnsi" w:hAnsiTheme="minorHAnsi" w:cstheme="minorHAnsi"/>
          <w:b/>
          <w:caps/>
        </w:rPr>
        <w:t xml:space="preserve">DNIT - PREGÃO ELETRÔNICO Nº </w:t>
      </w:r>
      <w:r>
        <w:rPr>
          <w:rFonts w:asciiTheme="minorHAnsi" w:hAnsiTheme="minorHAnsi" w:cstheme="minorHAnsi"/>
          <w:b/>
          <w:caps/>
        </w:rPr>
        <w:t>012/2026</w:t>
      </w:r>
    </w:p>
    <w:p w14:paraId="11C150A8" w14:textId="2DBF4FFC" w:rsidR="00F04888" w:rsidRDefault="008F5281" w:rsidP="00F04888">
      <w:pPr>
        <w:ind w:left="142"/>
        <w:jc w:val="both"/>
        <w:rPr>
          <w:rFonts w:asciiTheme="majorHAnsi" w:hAnsiTheme="majorHAnsi" w:cstheme="majorHAnsi"/>
        </w:rPr>
      </w:pPr>
      <w:r w:rsidRPr="00881736">
        <w:rPr>
          <w:rFonts w:asciiTheme="majorHAnsi" w:hAnsiTheme="majorHAnsi" w:cstheme="majorHAnsi"/>
          <w:caps/>
        </w:rPr>
        <w:t>Objeto</w:t>
      </w:r>
      <w:r w:rsidRPr="008F5281">
        <w:rPr>
          <w:rFonts w:asciiTheme="majorHAnsi" w:hAnsiTheme="majorHAnsi" w:cstheme="majorHAnsi"/>
        </w:rPr>
        <w:t xml:space="preserve">: Execução dos </w:t>
      </w:r>
      <w:r w:rsidR="00881736" w:rsidRPr="008F5281">
        <w:rPr>
          <w:rFonts w:asciiTheme="majorHAnsi" w:hAnsiTheme="majorHAnsi" w:cstheme="majorHAnsi"/>
        </w:rPr>
        <w:t xml:space="preserve">serviços necessários de manutenção / conservação rodoviária nas rodovias </w:t>
      </w:r>
      <w:r w:rsidRPr="008F5281">
        <w:rPr>
          <w:rFonts w:asciiTheme="majorHAnsi" w:hAnsiTheme="majorHAnsi" w:cstheme="majorHAnsi"/>
        </w:rPr>
        <w:t xml:space="preserve">BR-010/TO: Trecho: Divisa GO/TO (Rio Bezerra) - Divisa TO/MA; </w:t>
      </w:r>
      <w:r w:rsidR="00881736" w:rsidRPr="008F5281">
        <w:rPr>
          <w:rFonts w:asciiTheme="majorHAnsi" w:hAnsiTheme="majorHAnsi" w:cstheme="majorHAnsi"/>
        </w:rPr>
        <w:t xml:space="preserve">subtrecho: entrada </w:t>
      </w:r>
      <w:r w:rsidRPr="008F5281">
        <w:rPr>
          <w:rFonts w:asciiTheme="majorHAnsi" w:hAnsiTheme="majorHAnsi" w:cstheme="majorHAnsi"/>
        </w:rPr>
        <w:t>TO-010</w:t>
      </w:r>
      <w:r w:rsidR="00881736">
        <w:rPr>
          <w:rFonts w:asciiTheme="majorHAnsi" w:hAnsiTheme="majorHAnsi" w:cstheme="majorHAnsi"/>
        </w:rPr>
        <w:t xml:space="preserve"> </w:t>
      </w:r>
      <w:r w:rsidRPr="008F5281">
        <w:rPr>
          <w:rFonts w:asciiTheme="majorHAnsi" w:hAnsiTheme="majorHAnsi" w:cstheme="majorHAnsi"/>
        </w:rPr>
        <w:t xml:space="preserve">(A)/428 (Santa Maria do Tocantins) - Goiatins; Segmento: km 698,10 ao km 855,10 com Extensão total de 157,00 km, Versão SNV: 202504A; Lote: único, sobre jurisdição da Superintendência Regional do </w:t>
      </w:r>
      <w:r w:rsidR="00881736" w:rsidRPr="0080623B">
        <w:rPr>
          <w:rFonts w:asciiTheme="majorHAnsi" w:hAnsiTheme="majorHAnsi" w:cstheme="majorHAnsi"/>
          <w:caps/>
        </w:rPr>
        <w:t>Dnit</w:t>
      </w:r>
      <w:r w:rsidR="00881736" w:rsidRPr="008F5281">
        <w:rPr>
          <w:rFonts w:asciiTheme="majorHAnsi" w:hAnsiTheme="majorHAnsi" w:cstheme="majorHAnsi"/>
        </w:rPr>
        <w:t xml:space="preserve"> </w:t>
      </w:r>
      <w:r w:rsidRPr="008F5281">
        <w:rPr>
          <w:rFonts w:asciiTheme="majorHAnsi" w:hAnsiTheme="majorHAnsi" w:cstheme="majorHAnsi"/>
        </w:rPr>
        <w:t>no Estado do Tocantins</w:t>
      </w:r>
      <w:r w:rsidR="00881736">
        <w:rPr>
          <w:rFonts w:asciiTheme="majorHAnsi" w:hAnsiTheme="majorHAnsi" w:cstheme="majorHAnsi"/>
        </w:rPr>
        <w:t xml:space="preserve">. Valor total estimado em: </w:t>
      </w:r>
      <w:r w:rsidR="00881736" w:rsidRPr="00881736">
        <w:rPr>
          <w:rFonts w:asciiTheme="minorHAnsi" w:hAnsiTheme="minorHAnsi" w:cstheme="minorHAnsi"/>
          <w:b/>
          <w:caps/>
        </w:rPr>
        <w:t>r$ 73.098.598,01</w:t>
      </w:r>
      <w:r w:rsidR="00881736" w:rsidRPr="00881736">
        <w:rPr>
          <w:rFonts w:asciiTheme="majorHAnsi" w:hAnsiTheme="majorHAnsi" w:cstheme="majorHAnsi"/>
        </w:rPr>
        <w:t>.</w:t>
      </w:r>
      <w:r w:rsidR="00881736">
        <w:rPr>
          <w:rFonts w:asciiTheme="majorHAnsi" w:hAnsiTheme="majorHAnsi" w:cstheme="majorHAnsi"/>
        </w:rPr>
        <w:t xml:space="preserve"> Data da sessão pública: Dia 30/01/2026 às 15h00min.</w:t>
      </w:r>
      <w:r w:rsidR="00881736" w:rsidRPr="00881736">
        <w:t xml:space="preserve"> </w:t>
      </w:r>
      <w:r w:rsidR="00881736" w:rsidRPr="00881736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96" w:history="1">
        <w:r w:rsidR="00881736" w:rsidRPr="007A014E">
          <w:rPr>
            <w:rStyle w:val="Hyperlink"/>
            <w:rFonts w:asciiTheme="majorHAnsi" w:hAnsiTheme="majorHAnsi" w:cstheme="majorHAnsi"/>
          </w:rPr>
          <w:t>https://www.gov.br/dnit/pt-br/assuntos/licitacoes/superintendencias/editais-de-licitacoes/</w:t>
        </w:r>
      </w:hyperlink>
      <w:r w:rsidR="00881736" w:rsidRPr="00881736">
        <w:rPr>
          <w:rFonts w:asciiTheme="majorHAnsi" w:hAnsiTheme="majorHAnsi" w:cstheme="majorHAnsi"/>
        </w:rPr>
        <w:t>.</w:t>
      </w:r>
      <w:r w:rsidR="00881736">
        <w:rPr>
          <w:rFonts w:asciiTheme="majorHAnsi" w:hAnsiTheme="majorHAnsi" w:cstheme="majorHAnsi"/>
        </w:rPr>
        <w:t xml:space="preserve"> 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80623B">
      <w:pPr>
        <w:ind w:left="142"/>
        <w:jc w:val="both"/>
        <w:rPr>
          <w:rFonts w:asciiTheme="majorHAnsi" w:hAnsiTheme="majorHAnsi" w:cstheme="majorHAnsi"/>
        </w:rPr>
      </w:pPr>
    </w:p>
    <w:p w14:paraId="0F4E9BE6" w14:textId="77777777" w:rsidR="00BE4D1A" w:rsidRDefault="00BE4D1A" w:rsidP="0080623B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80623B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80623B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80623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80623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9"/>
                          </pic:cNvPr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3"/>
                    </pic:cNvPr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6"/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8"/>
      <w:footerReference w:type="default" r:id="rId10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E5C80" w14:textId="77777777" w:rsidR="009B6852" w:rsidRDefault="009B6852">
      <w:r>
        <w:separator/>
      </w:r>
    </w:p>
  </w:endnote>
  <w:endnote w:type="continuationSeparator" w:id="0">
    <w:p w14:paraId="45A9B183" w14:textId="77777777" w:rsidR="009B6852" w:rsidRDefault="009B6852">
      <w:r>
        <w:continuationSeparator/>
      </w:r>
    </w:p>
  </w:endnote>
  <w:endnote w:type="continuationNotice" w:id="1">
    <w:p w14:paraId="51DE2C94" w14:textId="77777777" w:rsidR="009B6852" w:rsidRDefault="009B68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1">
    <w:altName w:val="MS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032D2" w:rsidRDefault="008032D2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032D2" w:rsidRPr="00151818" w:rsidRDefault="008032D2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3585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032D2" w:rsidRPr="00EB3E7D" w:rsidRDefault="008032D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032D2" w:rsidRPr="00EB3E7D" w:rsidRDefault="008032D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032D2" w:rsidRPr="00151818" w:rsidRDefault="008032D2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3585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032D2" w:rsidRPr="00EB3E7D" w:rsidRDefault="008032D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032D2" w:rsidRPr="00EB3E7D" w:rsidRDefault="008032D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032D2" w:rsidRPr="00151818" w:rsidRDefault="008032D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032D2" w:rsidRPr="00151818" w:rsidRDefault="008032D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032D2" w:rsidRPr="00151818" w:rsidRDefault="008032D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032D2" w:rsidRPr="00151818" w:rsidRDefault="008032D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032D2" w:rsidRPr="00151818" w:rsidRDefault="008032D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032D2" w:rsidRPr="00151818" w:rsidRDefault="008032D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032D2" w:rsidRPr="00151818" w:rsidRDefault="008032D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032D2" w:rsidRPr="00151818" w:rsidRDefault="008032D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032D2" w:rsidRPr="00151818" w:rsidRDefault="008032D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032D2" w:rsidRPr="00151818" w:rsidRDefault="008032D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D4B3F" w14:textId="77777777" w:rsidR="009B6852" w:rsidRDefault="009B6852">
      <w:r>
        <w:separator/>
      </w:r>
    </w:p>
  </w:footnote>
  <w:footnote w:type="continuationSeparator" w:id="0">
    <w:p w14:paraId="3197CA37" w14:textId="77777777" w:rsidR="009B6852" w:rsidRDefault="009B6852">
      <w:r>
        <w:continuationSeparator/>
      </w:r>
    </w:p>
  </w:footnote>
  <w:footnote w:type="continuationNotice" w:id="1">
    <w:p w14:paraId="498C5F17" w14:textId="77777777" w:rsidR="009B6852" w:rsidRDefault="009B68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032D2" w:rsidRDefault="008032D2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78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3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0F7D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89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7A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CA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36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50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EB4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78F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2FD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3F1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09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B4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3BC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90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9E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467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A5E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58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689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5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AD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9BE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176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0B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5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C9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34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47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E8C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89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3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A72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19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90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56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5E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1BD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AC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6BD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D2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3B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40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30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36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B7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0F8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B73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281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49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99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8F9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52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6B6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2FA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E2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76C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0A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67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D9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1A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3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4DE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8F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0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60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0A"/>
    <w:rsid w:val="00D1676D"/>
    <w:rsid w:val="00D1678E"/>
    <w:rsid w:val="00D16796"/>
    <w:rsid w:val="00D167B4"/>
    <w:rsid w:val="00D1689A"/>
    <w:rsid w:val="00D16937"/>
    <w:rsid w:val="00D16955"/>
    <w:rsid w:val="00D1697D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6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9BD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12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5F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11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88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1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56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EA3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670A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ncp.gov.br/pncpapi/v1/orgaos/18291351000164/compras/2025/329/arquivos/1" TargetMode="External"/><Relationship Id="rId21" Type="http://schemas.openxmlformats.org/officeDocument/2006/relationships/hyperlink" Target="http://www.licitanet.com.br" TargetMode="External"/><Relationship Id="rId42" Type="http://schemas.openxmlformats.org/officeDocument/2006/relationships/hyperlink" Target="https://pncp.gov.br/pncp-api/v1/orgaos/01613204000160/compras/2026/2/arquivos/1" TargetMode="External"/><Relationship Id="rId47" Type="http://schemas.openxmlformats.org/officeDocument/2006/relationships/hyperlink" Target="mailto:licitacaosantafedeminas@gmail.com" TargetMode="External"/><Relationship Id="rId63" Type="http://schemas.openxmlformats.org/officeDocument/2006/relationships/hyperlink" Target="http://www.portaldecompraspublicas.com.br" TargetMode="External"/><Relationship Id="rId68" Type="http://schemas.openxmlformats.org/officeDocument/2006/relationships/hyperlink" Target="https://pncp.gov.br/pncp-api/v1/orgaos/24996969000122/compras/2025/359/arquivos/1" TargetMode="External"/><Relationship Id="rId84" Type="http://schemas.openxmlformats.org/officeDocument/2006/relationships/hyperlink" Target="mailto:cpl@sinfra.mt.gov.br" TargetMode="External"/><Relationship Id="rId89" Type="http://schemas.openxmlformats.org/officeDocument/2006/relationships/hyperlink" Target="mailto:scl.to@dni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://www.ammlicita.org.br" TargetMode="External"/><Relationship Id="rId107" Type="http://schemas.openxmlformats.org/officeDocument/2006/relationships/image" Target="media/image6.png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s://berizal.mg.gov.br" TargetMode="External"/><Relationship Id="rId32" Type="http://schemas.openxmlformats.org/officeDocument/2006/relationships/hyperlink" Target="mailto:licitacao@juatuba.mg.gov.br" TargetMode="External"/><Relationship Id="rId37" Type="http://schemas.openxmlformats.org/officeDocument/2006/relationships/hyperlink" Target="http://www.jequitiba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pmsrs.mg.gov.br" TargetMode="External"/><Relationship Id="rId58" Type="http://schemas.openxmlformats.org/officeDocument/2006/relationships/hyperlink" Target="mailto:licitacao2124sjd@gmail.com" TargetMode="External"/><Relationship Id="rId66" Type="http://schemas.openxmlformats.org/officeDocument/2006/relationships/hyperlink" Target="mailto:licitacao@saojosedojacuri.mg.gov.br" TargetMode="External"/><Relationship Id="rId74" Type="http://schemas.openxmlformats.org/officeDocument/2006/relationships/hyperlink" Target="https://pncp.gov.br/pncp-api/v1/orgaos/53255914000160/compras/2026/2/arquivos/1" TargetMode="External"/><Relationship Id="rId79" Type="http://schemas.openxmlformats.org/officeDocument/2006/relationships/hyperlink" Target="https://sislog.go.gov.br/" TargetMode="External"/><Relationship Id="rId87" Type="http://schemas.openxmlformats.org/officeDocument/2006/relationships/hyperlink" Target="mailto:scl.rs@dnit.gov.br" TargetMode="External"/><Relationship Id="rId102" Type="http://schemas.openxmlformats.org/officeDocument/2006/relationships/image" Target="media/image3.png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portaldecompraspublicas.com.br" TargetMode="External"/><Relationship Id="rId82" Type="http://schemas.openxmlformats.org/officeDocument/2006/relationships/hyperlink" Target="mailto:cpl@saneago.com.br" TargetMode="External"/><Relationship Id="rId90" Type="http://schemas.openxmlformats.org/officeDocument/2006/relationships/hyperlink" Target="http://www.compras.gov.br" TargetMode="External"/><Relationship Id="rId95" Type="http://schemas.openxmlformats.org/officeDocument/2006/relationships/hyperlink" Target="https://www.gov.br/dnit/pt-br/assuntos/licitacoes/superintendencias/editais-de-licitacoes/" TargetMode="External"/><Relationship Id="rId19" Type="http://schemas.openxmlformats.org/officeDocument/2006/relationships/hyperlink" Target="http://www.prefeitura.pbh.gov.br/licita&#231;&#245;es" TargetMode="Externa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arapua.mg.gov.br" TargetMode="External"/><Relationship Id="rId27" Type="http://schemas.openxmlformats.org/officeDocument/2006/relationships/hyperlink" Target="mailto:setordecomprasdivinopolis@gmail.com" TargetMode="External"/><Relationship Id="rId30" Type="http://schemas.openxmlformats.org/officeDocument/2006/relationships/hyperlink" Target="http://www.pncp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pocosdecaldas.mg.gov.br" TargetMode="External"/><Relationship Id="rId48" Type="http://schemas.openxmlformats.org/officeDocument/2006/relationships/hyperlink" Target="mailto:licitacao@saogoncalodoabaete.mg.gov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s://saojosedojacuri.mg.gov.br/site/licitacoes/" TargetMode="External"/><Relationship Id="rId69" Type="http://schemas.openxmlformats.org/officeDocument/2006/relationships/hyperlink" Target="mailto:licitacao@senadoramaral.mg.gov.br" TargetMode="External"/><Relationship Id="rId77" Type="http://schemas.openxmlformats.org/officeDocument/2006/relationships/hyperlink" Target="https://sislog.go.gov.br/" TargetMode="External"/><Relationship Id="rId100" Type="http://schemas.openxmlformats.org/officeDocument/2006/relationships/image" Target="media/image2.png"/><Relationship Id="rId105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hyperlink" Target="https://pncp.gov.br/pncp-api/v1/orgaos/60808062000156/compras/2026/2/arquivos/1" TargetMode="External"/><Relationship Id="rId80" Type="http://schemas.openxmlformats.org/officeDocument/2006/relationships/hyperlink" Target="https://sislog.go.gov.br/" TargetMode="External"/><Relationship Id="rId85" Type="http://schemas.openxmlformats.org/officeDocument/2006/relationships/hyperlink" Target="http://www.gov.br/compras" TargetMode="External"/><Relationship Id="rId93" Type="http://schemas.openxmlformats.org/officeDocument/2006/relationships/hyperlink" Target="http://www.dnit.gov.br" TargetMode="External"/><Relationship Id="rId9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://www.comgranbel.mg.gov.br" TargetMode="External"/><Relationship Id="rId17" Type="http://schemas.openxmlformats.org/officeDocument/2006/relationships/hyperlink" Target="http://www.prodemge.gov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://www.juatuba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prefeitura@santafedeminas.mg.gov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mailto:editais.licitacoes@setelagoas.mg.gov.br" TargetMode="External"/><Relationship Id="rId103" Type="http://schemas.openxmlformats.org/officeDocument/2006/relationships/hyperlink" Target="https://safeoneasy.com/" TargetMode="External"/><Relationship Id="rId108" Type="http://schemas.openxmlformats.org/officeDocument/2006/relationships/header" Target="header1.xml"/><Relationship Id="rId20" Type="http://schemas.openxmlformats.org/officeDocument/2006/relationships/hyperlink" Target="http://www.pncp.gov.br" TargetMode="External"/><Relationship Id="rId41" Type="http://schemas.openxmlformats.org/officeDocument/2006/relationships/hyperlink" Target="mailto:licitacao@pingod&#225;gua.mg.gov.br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mailto:licitacao@saojosedojacuri.mg.gov.br" TargetMode="External"/><Relationship Id="rId70" Type="http://schemas.openxmlformats.org/officeDocument/2006/relationships/hyperlink" Target="https://senadoramaral.mg.gov.br" TargetMode="External"/><Relationship Id="rId75" Type="http://schemas.openxmlformats.org/officeDocument/2006/relationships/hyperlink" Target="https://sislog.go.gov.br/" TargetMode="External"/><Relationship Id="rId83" Type="http://schemas.openxmlformats.org/officeDocument/2006/relationships/hyperlink" Target="http://www.sinfra.mt.gov.br" TargetMode="External"/><Relationship Id="rId88" Type="http://schemas.openxmlformats.org/officeDocument/2006/relationships/hyperlink" Target="https://www.gov.br/dnit/ptbr/assuntos/licitacoes/superintendencias/editais-de-licitacoes/" TargetMode="External"/><Relationship Id="rId91" Type="http://schemas.openxmlformats.org/officeDocument/2006/relationships/hyperlink" Target="http://www.dnit.gov.br" TargetMode="External"/><Relationship Id="rId96" Type="http://schemas.openxmlformats.org/officeDocument/2006/relationships/hyperlink" Target="https://www.gov.br/dnit/pt-br/assuntos/licitacoes/superintendencias/editais-de-licitacoes/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pncp.gov.br/pncp-api/v1/orgaos/01614602000100/compras/2026/2/arquivos/1" TargetMode="External"/><Relationship Id="rId28" Type="http://schemas.openxmlformats.org/officeDocument/2006/relationships/hyperlink" Target="http://www.ipatinga.mg.gov.br/licitacoes" TargetMode="External"/><Relationship Id="rId36" Type="http://schemas.openxmlformats.org/officeDocument/2006/relationships/hyperlink" Target="https://pncp.gov.br/pncp-api/v1/orgaos/18062208000109/compras/2026/1/arquivos/1" TargetMode="External"/><Relationship Id="rId49" Type="http://schemas.openxmlformats.org/officeDocument/2006/relationships/hyperlink" Target="http://www.saogoncalodoabaete.mg.gov.br" TargetMode="External"/><Relationship Id="rId57" Type="http://schemas.openxmlformats.org/officeDocument/2006/relationships/hyperlink" Target="http://www.licitardigital.com.br" TargetMode="External"/><Relationship Id="rId106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ov.br/compras/pt-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s://www.santahelenademinas.mg.gov.br/" TargetMode="External"/><Relationship Id="rId60" Type="http://schemas.openxmlformats.org/officeDocument/2006/relationships/hyperlink" Target="https://saojosedojacuri.mg.gov.br/site/licitacoes/" TargetMode="External"/><Relationship Id="rId65" Type="http://schemas.openxmlformats.org/officeDocument/2006/relationships/hyperlink" Target="http://www.portaldecompraspublicas.com.br" TargetMode="External"/><Relationship Id="rId73" Type="http://schemas.openxmlformats.org/officeDocument/2006/relationships/hyperlink" Target="https://licitar.digital/" TargetMode="External"/><Relationship Id="rId78" Type="http://schemas.openxmlformats.org/officeDocument/2006/relationships/hyperlink" Target="https://sislog.go.gov.br/" TargetMode="External"/><Relationship Id="rId81" Type="http://schemas.openxmlformats.org/officeDocument/2006/relationships/hyperlink" Target="https://www.saneago.com.br" TargetMode="External"/><Relationship Id="rId86" Type="http://schemas.openxmlformats.org/officeDocument/2006/relationships/hyperlink" Target="http://www.gov.br/compras" TargetMode="External"/><Relationship Id="rId94" Type="http://schemas.openxmlformats.org/officeDocument/2006/relationships/hyperlink" Target="mailto:scl.to@dnit.gov.br" TargetMode="External"/><Relationship Id="rId99" Type="http://schemas.openxmlformats.org/officeDocument/2006/relationships/hyperlink" Target="https://itaipumg.com.br/" TargetMode="External"/><Relationship Id="rId101" Type="http://schemas.openxmlformats.org/officeDocument/2006/relationships/hyperlink" Target="https://pottencial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atendimento@prodemge.gov.br" TargetMode="External"/><Relationship Id="rId39" Type="http://schemas.openxmlformats.org/officeDocument/2006/relationships/hyperlink" Target="http://www.licitardigital.com.br" TargetMode="External"/><Relationship Id="rId109" Type="http://schemas.openxmlformats.org/officeDocument/2006/relationships/footer" Target="footer1.xml"/><Relationship Id="rId34" Type="http://schemas.openxmlformats.org/officeDocument/2006/relationships/hyperlink" Target="https://pncp.gov.br/pncp-api/v1/orgaos/64487614000122/compras/2025/219/arquivos/1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mailto:licitacao2@pmsrs.mg.gov.br" TargetMode="External"/><Relationship Id="rId76" Type="http://schemas.openxmlformats.org/officeDocument/2006/relationships/hyperlink" Target="https://sislog.go.gov.br/" TargetMode="External"/><Relationship Id="rId97" Type="http://schemas.openxmlformats.org/officeDocument/2006/relationships/hyperlink" Target="https://fck.ind.br/" TargetMode="External"/><Relationship Id="rId104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licitardigital.com.br/" TargetMode="External"/><Relationship Id="rId92" Type="http://schemas.openxmlformats.org/officeDocument/2006/relationships/hyperlink" Target="http://www.compras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da648966c8712f7afeffe90707f1f1d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395b07ed3ed05376e85b1fdb51185daa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C29CF5-7357-47F4-B9A0-F60B3818B7E7}"/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49CFADCA-954F-4C2A-8B28-20651136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10</Pages>
  <Words>4628</Words>
  <Characters>24995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29564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39</cp:revision>
  <cp:lastPrinted>2026-01-13T11:14:00Z</cp:lastPrinted>
  <dcterms:created xsi:type="dcterms:W3CDTF">2026-01-12T11:35:00Z</dcterms:created>
  <dcterms:modified xsi:type="dcterms:W3CDTF">2026-01-13T12:32:00Z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