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1B447BA" w:rsidR="009B0BD5" w:rsidRPr="00151818" w:rsidRDefault="009B0BD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 DE JANEIRO, 2026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007</w:t>
                            </w:r>
                          </w:p>
                          <w:p w14:paraId="40613626" w14:textId="77777777" w:rsidR="009B0BD5" w:rsidRPr="00186A8C" w:rsidRDefault="009B0BD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01B447BA" w:rsidR="009B0BD5" w:rsidRPr="00151818" w:rsidRDefault="009B0BD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 DE JANEIRO, 2026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007</w:t>
                      </w:r>
                    </w:p>
                    <w:p w14:paraId="40613626" w14:textId="77777777" w:rsidR="009B0BD5" w:rsidRPr="00186A8C" w:rsidRDefault="009B0BD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page" w:horzAnchor="margin" w:tblpY="4998"/>
        <w:tblW w:w="10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5223"/>
      </w:tblGrid>
      <w:tr w:rsidR="00AE6437" w:rsidRPr="00AE6437" w14:paraId="564F7E54" w14:textId="77777777" w:rsidTr="00997322">
        <w:trPr>
          <w:cantSplit/>
          <w:trHeight w:val="5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047E" w14:textId="77777777" w:rsidR="00AE6437" w:rsidRPr="00AE6437" w:rsidRDefault="00AE6437" w:rsidP="00AE6437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AE643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AE64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24D2" w14:textId="79B27D4D" w:rsidR="00AE6437" w:rsidRPr="00AE6437" w:rsidRDefault="00AE6437" w:rsidP="00AE643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AE6437">
              <w:rPr>
                <w:rFonts w:asciiTheme="majorHAnsi" w:hAnsiTheme="majorHAnsi" w:cs="Arial"/>
              </w:rPr>
              <w:t>EDITAL:</w:t>
            </w:r>
            <w:r w:rsidRPr="00AE6437">
              <w:rPr>
                <w:rFonts w:asciiTheme="majorHAnsi" w:hAnsiTheme="majorHAnsi"/>
                <w:b/>
              </w:rPr>
              <w:t xml:space="preserve"> </w:t>
            </w:r>
            <w:r w:rsidRPr="00AE64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AE64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1120260001</w:t>
            </w:r>
          </w:p>
        </w:tc>
      </w:tr>
      <w:tr w:rsidR="00AE6437" w:rsidRPr="00AE6437" w14:paraId="330E7436" w14:textId="77777777" w:rsidTr="0059281E">
        <w:trPr>
          <w:cantSplit/>
          <w:trHeight w:val="344"/>
        </w:trPr>
        <w:tc>
          <w:tcPr>
            <w:tcW w:w="10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480A" w14:textId="77777777" w:rsidR="00AE6437" w:rsidRPr="00AE6437" w:rsidRDefault="00AE6437" w:rsidP="00937712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AE6437">
              <w:rPr>
                <w:rFonts w:asciiTheme="majorHAnsi" w:hAnsiTheme="majorHAnsi" w:cstheme="majorHAnsi"/>
              </w:rPr>
              <w:t xml:space="preserve">Endereço: </w:t>
            </w:r>
            <w:r w:rsidRPr="00AE6437">
              <w:rPr>
                <w:rFonts w:asciiTheme="majorHAnsi" w:eastAsiaTheme="minorHAnsi" w:hAnsiTheme="majorHAnsi" w:cstheme="majorHAnsi"/>
                <w:lang w:eastAsia="en-US"/>
              </w:rPr>
              <w:t>Rua Mar de Espanha, 525, Bairro Santo Antônio, Belo Horizonte, Minas Gerais.</w:t>
            </w:r>
          </w:p>
        </w:tc>
      </w:tr>
      <w:tr w:rsidR="00AE6437" w:rsidRPr="00AE6437" w14:paraId="07F421BA" w14:textId="77777777" w:rsidTr="0059281E">
        <w:trPr>
          <w:cantSplit/>
          <w:trHeight w:val="1049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D0785" w14:textId="6B5CAD26" w:rsidR="00AE6437" w:rsidRPr="00AE6437" w:rsidRDefault="00AE6437" w:rsidP="00AE64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E643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AE6437">
              <w:rPr>
                <w:rFonts w:asciiTheme="majorHAnsi" w:hAnsiTheme="majorHAnsi" w:cstheme="majorHAnsi"/>
              </w:rPr>
              <w:t xml:space="preserve"> </w:t>
            </w:r>
            <w:r w:rsidRPr="00AE6437">
              <w:rPr>
                <w:rFonts w:asciiTheme="majorHAnsi" w:hAnsiTheme="majorHAnsi" w:cstheme="majorHAnsi"/>
              </w:rPr>
              <w:t>Execução, com fornecimento parcial de materiais e equipamentos, das obras e serviços de ampliação do Sistema de Esgotamento Sanitário de Cataguases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6533B" w14:textId="77777777" w:rsidR="00AE6437" w:rsidRPr="00AE6437" w:rsidRDefault="00AE6437" w:rsidP="00AE6437">
            <w:pPr>
              <w:rPr>
                <w:rFonts w:asciiTheme="majorHAnsi" w:hAnsiTheme="majorHAnsi" w:cstheme="majorHAnsi"/>
                <w:bCs/>
              </w:rPr>
            </w:pPr>
            <w:r w:rsidRPr="00AE6437">
              <w:rPr>
                <w:rFonts w:asciiTheme="majorHAnsi" w:hAnsiTheme="majorHAnsi" w:cstheme="majorHAnsi"/>
                <w:bCs/>
              </w:rPr>
              <w:t>DATAS:</w:t>
            </w:r>
          </w:p>
          <w:p w14:paraId="4593D713" w14:textId="77777777" w:rsidR="00AE6437" w:rsidRPr="00AE6437" w:rsidRDefault="00AE6437" w:rsidP="00AE6437">
            <w:pPr>
              <w:rPr>
                <w:rFonts w:asciiTheme="majorHAnsi" w:hAnsiTheme="majorHAnsi" w:cstheme="majorHAnsi"/>
                <w:bCs/>
              </w:rPr>
            </w:pPr>
          </w:p>
          <w:p w14:paraId="53AEC92B" w14:textId="6D5118BB" w:rsidR="00AE6437" w:rsidRPr="00AE6437" w:rsidRDefault="007B3FC8" w:rsidP="007B3FC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B3FC8">
              <w:rPr>
                <w:rFonts w:asciiTheme="majorHAnsi" w:hAnsiTheme="majorHAnsi" w:cstheme="majorHAnsi"/>
              </w:rPr>
              <w:t xml:space="preserve">A </w:t>
            </w:r>
            <w:r w:rsidRPr="007B3FC8">
              <w:rPr>
                <w:rFonts w:asciiTheme="majorHAnsi" w:hAnsiTheme="majorHAnsi" w:cstheme="majorHAnsi"/>
              </w:rPr>
              <w:t xml:space="preserve">sessão </w:t>
            </w:r>
            <w:r w:rsidRPr="007B3FC8">
              <w:rPr>
                <w:rFonts w:asciiTheme="majorHAnsi" w:hAnsiTheme="majorHAnsi" w:cstheme="majorHAnsi"/>
              </w:rPr>
              <w:t xml:space="preserve">de </w:t>
            </w:r>
            <w:r w:rsidRPr="007B3FC8">
              <w:rPr>
                <w:rFonts w:asciiTheme="majorHAnsi" w:hAnsiTheme="majorHAnsi" w:cstheme="majorHAnsi"/>
              </w:rPr>
              <w:t xml:space="preserve">recebimento </w:t>
            </w:r>
            <w:r w:rsidRPr="007B3FC8">
              <w:rPr>
                <w:rFonts w:asciiTheme="majorHAnsi" w:hAnsiTheme="majorHAnsi" w:cstheme="majorHAnsi"/>
              </w:rPr>
              <w:t xml:space="preserve">dos </w:t>
            </w:r>
            <w:r w:rsidRPr="007B3FC8">
              <w:rPr>
                <w:rFonts w:asciiTheme="majorHAnsi" w:hAnsiTheme="majorHAnsi" w:cstheme="majorHAnsi"/>
              </w:rPr>
              <w:t xml:space="preserve">envelopes </w:t>
            </w:r>
            <w:r w:rsidRPr="007B3FC8">
              <w:rPr>
                <w:rFonts w:asciiTheme="majorHAnsi" w:hAnsiTheme="majorHAnsi" w:cstheme="majorHAnsi"/>
              </w:rPr>
              <w:t>de nº 01 (Proposta de Preços), nº 02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B3FC8">
              <w:rPr>
                <w:rFonts w:asciiTheme="majorHAnsi" w:hAnsiTheme="majorHAnsi" w:cstheme="majorHAnsi"/>
              </w:rPr>
              <w:t xml:space="preserve">(Documentos de </w:t>
            </w:r>
            <w:r w:rsidRPr="007B3FC8">
              <w:rPr>
                <w:rFonts w:asciiTheme="majorHAnsi" w:hAnsiTheme="majorHAnsi" w:cstheme="majorHAnsi"/>
              </w:rPr>
              <w:t>habilitação</w:t>
            </w:r>
            <w:r w:rsidRPr="007B3FC8">
              <w:rPr>
                <w:rFonts w:asciiTheme="majorHAnsi" w:hAnsiTheme="majorHAnsi" w:cstheme="majorHAnsi"/>
              </w:rPr>
              <w:t xml:space="preserve">) e nº 3 (proposta de inovação) e </w:t>
            </w:r>
            <w:r w:rsidRPr="007B3FC8">
              <w:rPr>
                <w:rFonts w:asciiTheme="majorHAnsi" w:hAnsiTheme="majorHAnsi" w:cstheme="majorHAnsi"/>
              </w:rPr>
              <w:t xml:space="preserve">abertura </w:t>
            </w:r>
            <w:r w:rsidRPr="007B3FC8">
              <w:rPr>
                <w:rFonts w:asciiTheme="majorHAnsi" w:hAnsiTheme="majorHAnsi" w:cstheme="majorHAnsi"/>
              </w:rPr>
              <w:t>dos</w:t>
            </w:r>
            <w:r w:rsidRPr="007B3FC8">
              <w:rPr>
                <w:rFonts w:asciiTheme="majorHAnsi" w:hAnsiTheme="majorHAnsi" w:cstheme="majorHAnsi"/>
              </w:rPr>
              <w:t xml:space="preserve"> envelopes </w:t>
            </w:r>
            <w:r w:rsidRPr="007B3FC8">
              <w:rPr>
                <w:rFonts w:asciiTheme="majorHAnsi" w:hAnsiTheme="majorHAnsi" w:cstheme="majorHAnsi"/>
              </w:rPr>
              <w:t xml:space="preserve">de nº 01 (Proposta de </w:t>
            </w:r>
            <w:r w:rsidRPr="007B3FC8">
              <w:rPr>
                <w:rFonts w:asciiTheme="majorHAnsi" w:hAnsiTheme="majorHAnsi" w:cstheme="majorHAnsi"/>
              </w:rPr>
              <w:t>preços</w:t>
            </w:r>
            <w:r w:rsidRPr="007B3FC8">
              <w:rPr>
                <w:rFonts w:asciiTheme="majorHAnsi" w:hAnsiTheme="majorHAnsi" w:cstheme="majorHAnsi"/>
              </w:rPr>
              <w:t>), será realizada no dia 24/03/2026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7B3FC8">
              <w:rPr>
                <w:rFonts w:asciiTheme="majorHAnsi" w:hAnsiTheme="majorHAnsi" w:cstheme="majorHAnsi"/>
              </w:rPr>
              <w:t>às</w:t>
            </w:r>
            <w:r w:rsidRPr="007B3FC8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08h30min.</w:t>
            </w:r>
          </w:p>
          <w:p w14:paraId="73686B95" w14:textId="466B1DDD" w:rsidR="00AE6437" w:rsidRPr="00AE6437" w:rsidRDefault="00AE6437" w:rsidP="00AE6437">
            <w:pPr>
              <w:spacing w:after="160" w:line="259" w:lineRule="auto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AE6437" w:rsidRPr="00AE6437" w14:paraId="193E674F" w14:textId="77777777" w:rsidTr="0059281E">
        <w:trPr>
          <w:cantSplit/>
          <w:trHeight w:val="239"/>
        </w:trPr>
        <w:tc>
          <w:tcPr>
            <w:tcW w:w="10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93F1" w14:textId="77777777" w:rsidR="00AE6437" w:rsidRPr="00AE6437" w:rsidRDefault="00AE6437" w:rsidP="00AE643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AE6437">
              <w:rPr>
                <w:rFonts w:asciiTheme="majorHAnsi" w:hAnsiTheme="majorHAnsi" w:cs="Arial"/>
              </w:rPr>
              <w:t>VALORES</w:t>
            </w:r>
          </w:p>
        </w:tc>
      </w:tr>
      <w:tr w:rsidR="00AE6437" w:rsidRPr="00AE6437" w14:paraId="13087BAF" w14:textId="77777777" w:rsidTr="0059281E">
        <w:trPr>
          <w:cantSplit/>
          <w:trHeight w:val="659"/>
        </w:trPr>
        <w:tc>
          <w:tcPr>
            <w:tcW w:w="1048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A0E049D" w14:textId="77777777" w:rsidR="00AE6437" w:rsidRPr="00AE6437" w:rsidRDefault="00AE6437" w:rsidP="00AE64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AE6437">
              <w:rPr>
                <w:rFonts w:asciiTheme="majorHAnsi" w:hAnsiTheme="majorHAnsi" w:cs="Arial"/>
              </w:rPr>
              <w:t>Valor Estimado da Obra</w:t>
            </w:r>
          </w:p>
          <w:p w14:paraId="56D3B661" w14:textId="64FE8D5B" w:rsidR="00AE6437" w:rsidRPr="00AE6437" w:rsidRDefault="00921995" w:rsidP="00AE64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B3FC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R$ 33.368.672,34</w:t>
            </w:r>
          </w:p>
        </w:tc>
      </w:tr>
      <w:tr w:rsidR="00AE6437" w:rsidRPr="00AE6437" w14:paraId="3CEBE173" w14:textId="77777777" w:rsidTr="0059281E">
        <w:trPr>
          <w:cantSplit/>
          <w:trHeight w:val="390"/>
        </w:trPr>
        <w:tc>
          <w:tcPr>
            <w:tcW w:w="10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B740" w14:textId="77777777" w:rsidR="00AE6437" w:rsidRPr="00AE6437" w:rsidRDefault="00AE6437" w:rsidP="00AE6437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E6437">
              <w:rPr>
                <w:rFonts w:asciiTheme="majorHAnsi" w:hAnsiTheme="majorHAnsi" w:cstheme="majorHAnsi"/>
              </w:rPr>
              <w:t>OBSERVAÇÕES:</w:t>
            </w:r>
            <w:r w:rsidRPr="00AE643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AE6437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AE6437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AE643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AE643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AE6437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AE6437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AE6437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AE6437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937712" w:rsidRPr="00937712" w14:paraId="5CE65195" w14:textId="77777777" w:rsidTr="00997322">
        <w:trPr>
          <w:cantSplit/>
          <w:trHeight w:val="553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1258" w14:textId="77777777" w:rsidR="00937712" w:rsidRPr="00937712" w:rsidRDefault="00937712" w:rsidP="00937712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937712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3771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9AEE" w14:textId="369FAFAF" w:rsidR="00937712" w:rsidRPr="00937712" w:rsidRDefault="00937712" w:rsidP="0093771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37712">
              <w:rPr>
                <w:rFonts w:asciiTheme="majorHAnsi" w:hAnsiTheme="majorHAnsi" w:cs="Arial"/>
              </w:rPr>
              <w:t>EDITAL:</w:t>
            </w:r>
            <w:r w:rsidRPr="00937712">
              <w:rPr>
                <w:rFonts w:asciiTheme="majorHAnsi" w:hAnsiTheme="majorHAnsi"/>
                <w:b/>
              </w:rPr>
              <w:t xml:space="preserve"> </w:t>
            </w:r>
            <w:r w:rsidRPr="0093771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t xml:space="preserve"> </w:t>
            </w:r>
            <w:r w:rsidRPr="0093771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0620250121</w:t>
            </w:r>
          </w:p>
        </w:tc>
      </w:tr>
      <w:tr w:rsidR="00937712" w:rsidRPr="00937712" w14:paraId="1DCA99E9" w14:textId="77777777" w:rsidTr="00937712">
        <w:trPr>
          <w:cantSplit/>
          <w:trHeight w:val="422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4B905" w14:textId="77777777" w:rsidR="00937712" w:rsidRPr="00937712" w:rsidRDefault="00937712" w:rsidP="00937712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937712">
              <w:rPr>
                <w:rFonts w:asciiTheme="majorHAnsi" w:hAnsiTheme="majorHAnsi" w:cstheme="majorHAnsi"/>
              </w:rPr>
              <w:t xml:space="preserve">Endereço: </w:t>
            </w:r>
            <w:r w:rsidRPr="00937712">
              <w:rPr>
                <w:rFonts w:asciiTheme="majorHAnsi" w:eastAsiaTheme="minorHAnsi" w:hAnsiTheme="majorHAnsi" w:cstheme="majorHAnsi"/>
                <w:lang w:eastAsia="en-US"/>
              </w:rPr>
              <w:t>Rua Mar de Espanha, 525, Bairro Santo Antônio, Belo Horizonte, Minas Gerais</w:t>
            </w:r>
            <w:r w:rsidRPr="0093771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937712" w:rsidRPr="00937712" w14:paraId="3FFE17F0" w14:textId="77777777" w:rsidTr="00937712">
        <w:trPr>
          <w:cantSplit/>
          <w:trHeight w:val="1406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F2FC1" w14:textId="5D2FC437" w:rsidR="00937712" w:rsidRPr="00937712" w:rsidRDefault="00937712" w:rsidP="0093771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37712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937712">
              <w:rPr>
                <w:rFonts w:asciiTheme="majorHAnsi" w:hAnsiTheme="majorHAnsi" w:cstheme="majorHAnsi"/>
              </w:rPr>
              <w:t>Execução, com fornecimento parcial de materiais, das obras e serviços de melhorias no sistema de abastecimento de Água no distrito de Independência, município de Resplendor / MG.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7A3C1" w14:textId="77777777" w:rsidR="00937712" w:rsidRPr="00937712" w:rsidRDefault="00937712" w:rsidP="00937712">
            <w:pPr>
              <w:rPr>
                <w:rFonts w:asciiTheme="majorHAnsi" w:hAnsiTheme="majorHAnsi" w:cstheme="majorHAnsi"/>
                <w:bCs/>
              </w:rPr>
            </w:pPr>
            <w:r w:rsidRPr="00937712">
              <w:rPr>
                <w:rFonts w:asciiTheme="majorHAnsi" w:hAnsiTheme="majorHAnsi" w:cstheme="majorHAnsi"/>
                <w:bCs/>
              </w:rPr>
              <w:t>DATAS:</w:t>
            </w:r>
          </w:p>
          <w:p w14:paraId="7F31F622" w14:textId="77777777" w:rsidR="00937712" w:rsidRPr="00937712" w:rsidRDefault="00937712" w:rsidP="00937712">
            <w:pPr>
              <w:rPr>
                <w:rFonts w:asciiTheme="majorHAnsi" w:hAnsiTheme="majorHAnsi" w:cstheme="majorHAnsi"/>
                <w:bCs/>
              </w:rPr>
            </w:pPr>
          </w:p>
          <w:p w14:paraId="6891E4A9" w14:textId="2002665D" w:rsidR="00921995" w:rsidRPr="00937712" w:rsidRDefault="00921995" w:rsidP="0092199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21995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21995">
              <w:rPr>
                <w:rFonts w:asciiTheme="majorHAnsi" w:hAnsiTheme="majorHAnsi" w:cstheme="majorHAnsi"/>
              </w:rPr>
              <w:t xml:space="preserve">habilitação será </w:t>
            </w:r>
            <w:r>
              <w:rPr>
                <w:rFonts w:asciiTheme="majorHAnsi" w:hAnsiTheme="majorHAnsi" w:cstheme="majorHAnsi"/>
              </w:rPr>
              <w:t xml:space="preserve">do dia: </w:t>
            </w:r>
            <w:r w:rsidRPr="00921995">
              <w:rPr>
                <w:rFonts w:asciiTheme="majorHAnsi" w:hAnsiTheme="majorHAnsi" w:cstheme="majorHAnsi"/>
              </w:rPr>
              <w:t>14/01/</w:t>
            </w:r>
            <w:r>
              <w:rPr>
                <w:rFonts w:asciiTheme="majorHAnsi" w:hAnsiTheme="majorHAnsi" w:cstheme="majorHAnsi"/>
              </w:rPr>
              <w:t>2026, até o dia 05/02/2026 às 14h</w:t>
            </w:r>
            <w:r w:rsidRPr="00921995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937712" w:rsidRPr="00937712" w14:paraId="384825DB" w14:textId="77777777" w:rsidTr="0093771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92549" w14:textId="77777777" w:rsidR="00937712" w:rsidRPr="00937712" w:rsidRDefault="00937712" w:rsidP="0093771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37712">
              <w:rPr>
                <w:rFonts w:asciiTheme="majorHAnsi" w:hAnsiTheme="majorHAnsi" w:cs="Arial"/>
              </w:rPr>
              <w:t>VALORES</w:t>
            </w:r>
          </w:p>
        </w:tc>
      </w:tr>
      <w:tr w:rsidR="00937712" w:rsidRPr="00937712" w14:paraId="683C5A33" w14:textId="77777777" w:rsidTr="00937712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2E10F36" w14:textId="77777777" w:rsidR="00937712" w:rsidRPr="00937712" w:rsidRDefault="00937712" w:rsidP="0093771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37712">
              <w:rPr>
                <w:rFonts w:asciiTheme="majorHAnsi" w:hAnsiTheme="majorHAnsi" w:cs="Arial"/>
              </w:rPr>
              <w:t>Valor Estimado da Obra</w:t>
            </w:r>
          </w:p>
          <w:p w14:paraId="4F115D7D" w14:textId="49AD19A3" w:rsidR="00937712" w:rsidRPr="00937712" w:rsidRDefault="00921995" w:rsidP="0093771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2199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R$ 493.262,03</w:t>
            </w:r>
          </w:p>
        </w:tc>
      </w:tr>
      <w:tr w:rsidR="00937712" w:rsidRPr="00937712" w14:paraId="0DB57708" w14:textId="77777777" w:rsidTr="0093771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D55E7" w14:textId="77777777" w:rsidR="00937712" w:rsidRPr="00937712" w:rsidRDefault="00937712" w:rsidP="00937712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37712">
              <w:rPr>
                <w:rFonts w:asciiTheme="majorHAnsi" w:hAnsiTheme="majorHAnsi" w:cstheme="majorHAnsi"/>
              </w:rPr>
              <w:t>OBSERVAÇÕES:</w:t>
            </w:r>
            <w:r w:rsidRPr="00937712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937712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937712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93771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937712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937712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937712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937712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937712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  <w:bookmarkStart w:id="0" w:name="_GoBack"/>
        <w:bookmarkEnd w:id="0"/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3FEF088B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1E7557">
        <w:rPr>
          <w:rFonts w:asciiTheme="minorHAnsi" w:hAnsiTheme="minorHAnsi" w:cstheme="minorHAnsi"/>
          <w:b/>
        </w:rPr>
        <w:t xml:space="preserve"> </w:t>
      </w:r>
      <w:r w:rsidR="001E7557" w:rsidRPr="001E7557">
        <w:rPr>
          <w:rFonts w:asciiTheme="minorHAnsi" w:hAnsiTheme="minorHAnsi" w:cstheme="minorHAnsi"/>
          <w:b/>
          <w:caps/>
        </w:rPr>
        <w:t>Águas Formosas</w:t>
      </w:r>
      <w:r w:rsidR="001E7557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1E7557" w:rsidRPr="001E7557">
        <w:rPr>
          <w:rFonts w:asciiTheme="minorHAnsi" w:hAnsiTheme="minorHAnsi" w:cstheme="minorHAnsi"/>
          <w:b/>
          <w:caps/>
        </w:rPr>
        <w:t>0</w:t>
      </w:r>
      <w:r w:rsidR="001E7557">
        <w:rPr>
          <w:rFonts w:asciiTheme="minorHAnsi" w:hAnsiTheme="minorHAnsi" w:cstheme="minorHAnsi"/>
          <w:b/>
          <w:caps/>
        </w:rPr>
        <w:t>0</w:t>
      </w:r>
      <w:r w:rsidR="001E7557" w:rsidRPr="001E7557">
        <w:rPr>
          <w:rFonts w:asciiTheme="minorHAnsi" w:hAnsiTheme="minorHAnsi" w:cstheme="minorHAnsi"/>
          <w:b/>
          <w:caps/>
        </w:rPr>
        <w:t>1/2026</w:t>
      </w:r>
    </w:p>
    <w:p w14:paraId="7286447C" w14:textId="4ADB4BD7" w:rsidR="004B730B" w:rsidRPr="001E7557" w:rsidRDefault="001E75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E7557">
        <w:rPr>
          <w:rFonts w:asciiTheme="majorHAnsi" w:hAnsiTheme="majorHAnsi" w:cstheme="majorHAnsi"/>
          <w:caps/>
        </w:rPr>
        <w:t>Objeto:</w:t>
      </w:r>
      <w:r w:rsidRPr="001E7557">
        <w:rPr>
          <w:rFonts w:asciiTheme="majorHAnsi" w:hAnsiTheme="majorHAnsi" w:cstheme="majorHAnsi"/>
        </w:rPr>
        <w:t xml:space="preserve"> Contratação de empresa especializada no ramo da construção civil para a execução de obra, visando a construção da UBS Tipo I na São Vicente.</w:t>
      </w:r>
      <w:r w:rsidRPr="001E7557">
        <w:t xml:space="preserve"> </w:t>
      </w:r>
      <w:r w:rsidRPr="001E7557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do certame: 09/02/2026, às 08h00min.</w:t>
      </w:r>
      <w:r w:rsidRPr="001E7557">
        <w:rPr>
          <w:rFonts w:asciiTheme="majorHAnsi" w:hAnsiTheme="majorHAnsi" w:cstheme="majorHAnsi"/>
        </w:rPr>
        <w:t xml:space="preserve"> Maiores Informações e cópias do edital poderão se</w:t>
      </w:r>
      <w:r>
        <w:rPr>
          <w:rFonts w:asciiTheme="majorHAnsi" w:hAnsiTheme="majorHAnsi" w:cstheme="majorHAnsi"/>
        </w:rPr>
        <w:t xml:space="preserve">r obtidas junto ao site </w:t>
      </w:r>
      <w:hyperlink r:id="rId13" w:history="1">
        <w:r w:rsidRPr="00EB2EBB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14" w:history="1">
        <w:r w:rsidRPr="00EB2EBB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. Dúvidas: </w:t>
      </w:r>
      <w:r w:rsidRPr="001E7557">
        <w:rPr>
          <w:rFonts w:asciiTheme="majorHAnsi" w:hAnsiTheme="majorHAnsi" w:cstheme="majorHAnsi"/>
        </w:rPr>
        <w:t xml:space="preserve">(0xx33) 3611- 1450 ou pelo e-mail: </w:t>
      </w:r>
      <w:hyperlink r:id="rId15" w:history="1">
        <w:r w:rsidRPr="00EB2EBB">
          <w:rPr>
            <w:rStyle w:val="Hyperlink"/>
            <w:rFonts w:asciiTheme="majorHAnsi" w:hAnsiTheme="majorHAnsi" w:cstheme="majorHAnsi"/>
          </w:rPr>
          <w:t>licita@aguasformosas.mg.gov.br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0DEFC15" w14:textId="77777777" w:rsidR="001E7557" w:rsidRDefault="001E755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44CF933A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1F09DF" w:rsidRPr="001F09DF">
        <w:rPr>
          <w:rFonts w:asciiTheme="minorHAnsi" w:hAnsiTheme="minorHAnsi" w:cstheme="minorHAnsi"/>
          <w:b/>
        </w:rPr>
        <w:t>ARAGUARI</w:t>
      </w:r>
      <w:r w:rsidR="001F09DF">
        <w:rPr>
          <w:rFonts w:asciiTheme="minorHAnsi" w:hAnsiTheme="minorHAnsi" w:cstheme="minorHAnsi"/>
          <w:b/>
        </w:rPr>
        <w:t xml:space="preserve"> - </w:t>
      </w:r>
      <w:r w:rsidR="001F09DF" w:rsidRPr="001F09DF">
        <w:rPr>
          <w:rFonts w:asciiTheme="minorHAnsi" w:hAnsiTheme="minorHAnsi" w:cstheme="minorHAnsi"/>
          <w:b/>
          <w:caps/>
        </w:rPr>
        <w:t>mg</w:t>
      </w:r>
      <w:r w:rsidR="001F09DF">
        <w:rPr>
          <w:rFonts w:asciiTheme="minorHAnsi" w:hAnsiTheme="minorHAnsi" w:cstheme="minorHAnsi"/>
          <w:b/>
        </w:rPr>
        <w:t xml:space="preserve"> - </w:t>
      </w:r>
      <w:r w:rsidR="001F09DF" w:rsidRPr="001F09DF">
        <w:rPr>
          <w:rFonts w:asciiTheme="minorHAnsi" w:hAnsiTheme="minorHAnsi" w:cstheme="minorHAnsi"/>
          <w:b/>
          <w:caps/>
        </w:rPr>
        <w:t>concorrê</w:t>
      </w:r>
      <w:r w:rsidR="0001631B">
        <w:rPr>
          <w:rFonts w:asciiTheme="minorHAnsi" w:hAnsiTheme="minorHAnsi" w:cstheme="minorHAnsi"/>
          <w:b/>
          <w:caps/>
        </w:rPr>
        <w:t>ncia eletrônica</w:t>
      </w:r>
      <w:r w:rsidR="001F09DF" w:rsidRPr="001F09DF">
        <w:rPr>
          <w:rFonts w:asciiTheme="minorHAnsi" w:hAnsiTheme="minorHAnsi" w:cstheme="minorHAnsi"/>
          <w:b/>
          <w:caps/>
        </w:rPr>
        <w:t xml:space="preserve"> nº 012/2025</w:t>
      </w:r>
    </w:p>
    <w:p w14:paraId="32B261ED" w14:textId="344617DF" w:rsidR="008C3DCE" w:rsidRDefault="001F09DF" w:rsidP="001F09D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F09D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397F88" w:rsidRPr="00397F88">
        <w:rPr>
          <w:rFonts w:asciiTheme="majorHAnsi" w:hAnsiTheme="majorHAnsi" w:cstheme="majorHAnsi"/>
        </w:rPr>
        <w:t xml:space="preserve">Contratação de empresa de engenharia e/ou arquitetura para construção do estacionamento e drenagem da unidade básica de saúde da família do bairro </w:t>
      </w:r>
      <w:r w:rsidRPr="00397F88">
        <w:rPr>
          <w:rFonts w:asciiTheme="majorHAnsi" w:hAnsiTheme="majorHAnsi" w:cstheme="majorHAnsi"/>
        </w:rPr>
        <w:t>Milenium</w:t>
      </w:r>
      <w:r w:rsidR="00397F88" w:rsidRPr="00397F88">
        <w:rPr>
          <w:rFonts w:asciiTheme="majorHAnsi" w:hAnsiTheme="majorHAnsi" w:cstheme="majorHAnsi"/>
        </w:rPr>
        <w:t xml:space="preserve">, na cidade de </w:t>
      </w:r>
      <w:r w:rsidRPr="00397F88">
        <w:rPr>
          <w:rFonts w:asciiTheme="majorHAnsi" w:hAnsiTheme="majorHAnsi" w:cstheme="majorHAnsi"/>
        </w:rPr>
        <w:t>Araguari</w:t>
      </w:r>
      <w:r>
        <w:rPr>
          <w:rFonts w:asciiTheme="majorHAnsi" w:hAnsiTheme="majorHAnsi" w:cstheme="majorHAnsi"/>
        </w:rPr>
        <w:t xml:space="preserve"> / </w:t>
      </w:r>
      <w:r w:rsidR="00397F88" w:rsidRPr="001F09DF">
        <w:rPr>
          <w:rFonts w:asciiTheme="majorHAnsi" w:hAnsiTheme="majorHAnsi" w:cstheme="majorHAnsi"/>
          <w:caps/>
        </w:rPr>
        <w:t>mg</w:t>
      </w:r>
      <w:r w:rsidR="00397F88" w:rsidRPr="00397F88">
        <w:rPr>
          <w:rFonts w:asciiTheme="majorHAnsi" w:hAnsiTheme="majorHAnsi" w:cstheme="majorHAnsi"/>
        </w:rPr>
        <w:t>.</w:t>
      </w:r>
      <w:r w:rsidRPr="001F09DF">
        <w:t xml:space="preserve"> </w:t>
      </w:r>
      <w:r w:rsidRPr="001F09DF">
        <w:rPr>
          <w:rFonts w:asciiTheme="majorHAnsi" w:hAnsiTheme="majorHAnsi" w:cstheme="majorHAnsi"/>
        </w:rPr>
        <w:t>Valor estimado da contratação</w:t>
      </w:r>
      <w:r w:rsidR="0001631B">
        <w:rPr>
          <w:rFonts w:asciiTheme="majorHAnsi" w:hAnsiTheme="majorHAnsi" w:cstheme="majorHAnsi"/>
        </w:rPr>
        <w:t xml:space="preserve">: </w:t>
      </w:r>
      <w:r w:rsidRPr="001F09DF">
        <w:rPr>
          <w:rFonts w:asciiTheme="minorHAnsi" w:hAnsiTheme="minorHAnsi" w:cstheme="minorHAnsi"/>
          <w:b/>
        </w:rPr>
        <w:t>R$ 366.678,99</w:t>
      </w:r>
      <w:r w:rsidRPr="001F09DF">
        <w:rPr>
          <w:rFonts w:asciiTheme="majorHAnsi" w:hAnsiTheme="majorHAnsi" w:cstheme="majorHAnsi"/>
        </w:rPr>
        <w:t>.</w:t>
      </w:r>
      <w:r w:rsidRPr="001F09DF">
        <w:t xml:space="preserve"> </w:t>
      </w:r>
      <w:r w:rsidRPr="001F09DF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: </w:t>
      </w:r>
      <w:r w:rsidRPr="001F09DF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 xml:space="preserve">30/01/2026, </w:t>
      </w:r>
      <w:r w:rsidRPr="001F09DF">
        <w:rPr>
          <w:rFonts w:asciiTheme="majorHAnsi" w:hAnsiTheme="majorHAnsi" w:cstheme="majorHAnsi"/>
        </w:rPr>
        <w:t>às 09h00min</w:t>
      </w:r>
      <w:r>
        <w:rPr>
          <w:rFonts w:asciiTheme="majorHAnsi" w:hAnsiTheme="majorHAnsi" w:cstheme="majorHAnsi"/>
        </w:rPr>
        <w:t>.</w:t>
      </w:r>
      <w:r w:rsidRPr="001F09DF">
        <w:t xml:space="preserve"> </w:t>
      </w:r>
      <w:r w:rsidRPr="001F09DF">
        <w:rPr>
          <w:rFonts w:asciiTheme="majorHAnsi" w:hAnsiTheme="majorHAnsi" w:cstheme="majorHAnsi"/>
        </w:rPr>
        <w:t xml:space="preserve">O Edital e seus anexos estão disponíveis, na íntegra, no Portal Nacional de Contratações Públicas (PNCP), no endereço eletrônico </w:t>
      </w:r>
      <w:hyperlink r:id="rId16" w:history="1">
        <w:r w:rsidRPr="00EB2EBB">
          <w:rPr>
            <w:rStyle w:val="Hyperlink"/>
            <w:rFonts w:asciiTheme="majorHAnsi" w:hAnsiTheme="majorHAnsi" w:cstheme="majorHAnsi"/>
          </w:rPr>
          <w:t>https://www.araguari.mg.gov.br/licitacoes-portal</w:t>
        </w:r>
      </w:hyperlink>
      <w:r>
        <w:rPr>
          <w:rFonts w:asciiTheme="majorHAnsi" w:hAnsiTheme="majorHAnsi" w:cstheme="majorHAnsi"/>
        </w:rPr>
        <w:t xml:space="preserve"> </w:t>
      </w:r>
      <w:r w:rsidRPr="001F09DF">
        <w:rPr>
          <w:rFonts w:asciiTheme="majorHAnsi" w:hAnsiTheme="majorHAnsi" w:cstheme="majorHAnsi"/>
        </w:rPr>
        <w:t>e no Sistema de L</w:t>
      </w:r>
      <w:r>
        <w:rPr>
          <w:rFonts w:asciiTheme="majorHAnsi" w:hAnsiTheme="majorHAnsi" w:cstheme="majorHAnsi"/>
        </w:rPr>
        <w:t xml:space="preserve">icitações Eletrônico LICITANET </w:t>
      </w:r>
      <w:hyperlink r:id="rId17" w:history="1">
        <w:r w:rsidRPr="00EB2EBB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F279745" w14:textId="77777777" w:rsidR="00543447" w:rsidRDefault="00543447" w:rsidP="001F09D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CE318A4" w14:textId="0A03F293" w:rsidR="00543447" w:rsidRDefault="00543447" w:rsidP="001F09D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CC3667" w:rsidRPr="00CC3667">
        <w:rPr>
          <w:rFonts w:asciiTheme="minorHAnsi" w:hAnsiTheme="minorHAnsi" w:cstheme="minorHAnsi"/>
          <w:b/>
        </w:rPr>
        <w:t xml:space="preserve"> </w:t>
      </w:r>
      <w:r w:rsidR="00CC3667">
        <w:rPr>
          <w:rFonts w:asciiTheme="minorHAnsi" w:hAnsiTheme="minorHAnsi" w:cstheme="minorHAnsi"/>
          <w:b/>
        </w:rPr>
        <w:t xml:space="preserve">BALDIM - </w:t>
      </w:r>
      <w:r w:rsidR="00CC3667" w:rsidRPr="00CC3667">
        <w:rPr>
          <w:rFonts w:asciiTheme="minorHAnsi" w:hAnsiTheme="minorHAnsi" w:cstheme="minorHAnsi"/>
          <w:b/>
        </w:rPr>
        <w:t>MG</w:t>
      </w:r>
      <w:r w:rsidR="00CC3667">
        <w:rPr>
          <w:rFonts w:asciiTheme="minorHAnsi" w:hAnsiTheme="minorHAnsi" w:cstheme="minorHAnsi"/>
          <w:b/>
        </w:rPr>
        <w:t xml:space="preserve"> -</w:t>
      </w:r>
      <w:r w:rsidR="00CC3667" w:rsidRPr="00CC3667">
        <w:t xml:space="preserve"> </w:t>
      </w:r>
      <w:r w:rsidR="00CC3667" w:rsidRPr="00CC3667">
        <w:rPr>
          <w:rFonts w:asciiTheme="minorHAnsi" w:hAnsiTheme="minorHAnsi" w:cstheme="minorHAnsi"/>
          <w:b/>
        </w:rPr>
        <w:t>CONCORRÊNCIA</w:t>
      </w:r>
      <w:r w:rsidR="00CC3667">
        <w:rPr>
          <w:rFonts w:asciiTheme="minorHAnsi" w:hAnsiTheme="minorHAnsi" w:cstheme="minorHAnsi"/>
          <w:b/>
        </w:rPr>
        <w:t xml:space="preserve"> </w:t>
      </w:r>
      <w:r w:rsidR="00CC3667" w:rsidRPr="00CC3667">
        <w:rPr>
          <w:rFonts w:asciiTheme="minorHAnsi" w:hAnsiTheme="minorHAnsi" w:cstheme="minorHAnsi"/>
          <w:b/>
        </w:rPr>
        <w:t>ELETRÔNICA Nº</w:t>
      </w:r>
      <w:r w:rsidR="00CC3667">
        <w:rPr>
          <w:rFonts w:asciiTheme="minorHAnsi" w:hAnsiTheme="minorHAnsi" w:cstheme="minorHAnsi"/>
          <w:b/>
        </w:rPr>
        <w:t xml:space="preserve"> </w:t>
      </w:r>
      <w:r w:rsidR="00CC3667" w:rsidRPr="00CC3667">
        <w:rPr>
          <w:rFonts w:asciiTheme="minorHAnsi" w:hAnsiTheme="minorHAnsi" w:cstheme="minorHAnsi"/>
          <w:b/>
        </w:rPr>
        <w:t>001/2026</w:t>
      </w:r>
      <w:r w:rsidR="00CC3667" w:rsidRPr="00CC3667">
        <w:rPr>
          <w:b/>
        </w:rPr>
        <w:t xml:space="preserve"> </w:t>
      </w:r>
    </w:p>
    <w:p w14:paraId="5F353EF7" w14:textId="62C7B5E4" w:rsidR="00543447" w:rsidRDefault="00CC3667" w:rsidP="001F09D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C3667">
        <w:rPr>
          <w:rFonts w:asciiTheme="majorHAnsi" w:hAnsiTheme="majorHAnsi" w:cstheme="majorHAnsi"/>
          <w:caps/>
        </w:rPr>
        <w:t>Objeto</w:t>
      </w:r>
      <w:r w:rsidRPr="00CC3667">
        <w:rPr>
          <w:rFonts w:asciiTheme="majorHAnsi" w:hAnsiTheme="majorHAnsi" w:cstheme="majorHAnsi"/>
        </w:rPr>
        <w:t>: Contratação de empresa especializada para execução da obra de iluminação pública do trecho da Rodovia LMG-511 entre o trevo com a Rodovia MG-323 e a Sede do Município de Baldim.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CC3667">
        <w:rPr>
          <w:rFonts w:asciiTheme="minorHAnsi" w:hAnsiTheme="minorHAnsi" w:cstheme="minorHAnsi"/>
          <w:b/>
        </w:rPr>
        <w:t>R$ 308.330,38</w:t>
      </w:r>
      <w:r w:rsidRPr="00CC366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recebimento de propostas: Dia 03/02/2026, às 08h</w:t>
      </w:r>
      <w:r w:rsidRPr="00CC366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CC3667">
        <w:t xml:space="preserve"> </w:t>
      </w:r>
      <w:r w:rsidRPr="00CC3667">
        <w:rPr>
          <w:rFonts w:asciiTheme="majorHAnsi" w:hAnsiTheme="majorHAnsi" w:cstheme="majorHAnsi"/>
        </w:rPr>
        <w:t>Esclarecimentos através do</w:t>
      </w:r>
      <w:r>
        <w:t xml:space="preserve"> </w:t>
      </w:r>
      <w:r w:rsidRPr="00CC3667">
        <w:rPr>
          <w:rFonts w:asciiTheme="majorHAnsi" w:hAnsiTheme="majorHAnsi" w:cstheme="majorHAnsi"/>
        </w:rPr>
        <w:t>endereço eletrôn</w:t>
      </w:r>
      <w:r>
        <w:rPr>
          <w:rFonts w:asciiTheme="majorHAnsi" w:hAnsiTheme="majorHAnsi" w:cstheme="majorHAnsi"/>
        </w:rPr>
        <w:t xml:space="preserve">ico: </w:t>
      </w:r>
      <w:hyperlink r:id="rId18" w:history="1">
        <w:r w:rsidRPr="00EB2EBB">
          <w:rPr>
            <w:rStyle w:val="Hyperlink"/>
            <w:rFonts w:asciiTheme="majorHAnsi" w:hAnsiTheme="majorHAnsi" w:cstheme="majorHAnsi"/>
          </w:rPr>
          <w:t>licitacao@baldim.mg.gov.br</w:t>
        </w:r>
      </w:hyperlink>
      <w:r>
        <w:rPr>
          <w:rFonts w:asciiTheme="majorHAnsi" w:hAnsiTheme="majorHAnsi" w:cstheme="majorHAnsi"/>
        </w:rPr>
        <w:t xml:space="preserve">, </w:t>
      </w:r>
      <w:hyperlink r:id="rId19" w:history="1">
        <w:r w:rsidRPr="00EB2EB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C366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38E4E033" w14:textId="77777777" w:rsidR="00397F88" w:rsidRDefault="00397F88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4AAB03D2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3600E7" w:rsidRPr="003600E7">
        <w:rPr>
          <w:rFonts w:asciiTheme="minorHAnsi" w:hAnsiTheme="minorHAnsi" w:cstheme="minorHAnsi"/>
          <w:b/>
          <w:caps/>
        </w:rPr>
        <w:t>Cuparaque</w:t>
      </w:r>
      <w:r w:rsidR="003600E7">
        <w:rPr>
          <w:rFonts w:asciiTheme="minorHAnsi" w:hAnsiTheme="minorHAnsi" w:cstheme="minorHAnsi"/>
          <w:b/>
          <w:caps/>
        </w:rPr>
        <w:t xml:space="preserve">- mg - Concorrência Eletrônica Nº </w:t>
      </w:r>
      <w:r w:rsidR="003600E7" w:rsidRPr="003600E7">
        <w:rPr>
          <w:rFonts w:asciiTheme="minorHAnsi" w:hAnsiTheme="minorHAnsi" w:cstheme="minorHAnsi"/>
          <w:b/>
          <w:caps/>
        </w:rPr>
        <w:t>001/2026</w:t>
      </w:r>
    </w:p>
    <w:p w14:paraId="139C0AAF" w14:textId="77777777" w:rsidR="00C82FCE" w:rsidRDefault="003600E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600E7">
        <w:rPr>
          <w:rFonts w:asciiTheme="majorHAnsi" w:hAnsiTheme="majorHAnsi" w:cstheme="majorHAnsi"/>
        </w:rPr>
        <w:t>Contratação de empresa especializada para execução de serviços de engenharia para a construção de calçamento de vias do Município de Cuparaque, Estado de Minas Gerais</w:t>
      </w:r>
      <w:r>
        <w:rPr>
          <w:rFonts w:asciiTheme="majorHAnsi" w:hAnsiTheme="majorHAnsi" w:cstheme="majorHAnsi"/>
        </w:rPr>
        <w:t>.</w:t>
      </w:r>
      <w:r w:rsidR="00B65596">
        <w:rPr>
          <w:rFonts w:asciiTheme="majorHAnsi" w:hAnsiTheme="majorHAnsi" w:cstheme="majorHAnsi"/>
        </w:rPr>
        <w:t xml:space="preserve"> Valor total estimado da contratação em: </w:t>
      </w:r>
      <w:r w:rsidR="00B65596" w:rsidRPr="00B65596">
        <w:rPr>
          <w:rFonts w:asciiTheme="minorHAnsi" w:hAnsiTheme="minorHAnsi" w:cstheme="minorHAnsi"/>
          <w:b/>
          <w:caps/>
        </w:rPr>
        <w:t>R$ 699.829,74</w:t>
      </w:r>
      <w:r w:rsidR="00B65596" w:rsidRPr="00B65596">
        <w:rPr>
          <w:rFonts w:asciiTheme="majorHAnsi" w:hAnsiTheme="majorHAnsi" w:cstheme="majorHAnsi"/>
        </w:rPr>
        <w:t>.</w:t>
      </w:r>
      <w:r w:rsidR="00B65596">
        <w:t xml:space="preserve"> </w:t>
      </w:r>
      <w:r w:rsidRPr="003600E7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abertura será no dia 29/01/2026, </w:t>
      </w:r>
      <w:r w:rsidRPr="003600E7">
        <w:rPr>
          <w:rFonts w:asciiTheme="majorHAnsi" w:hAnsiTheme="majorHAnsi" w:cstheme="majorHAnsi"/>
        </w:rPr>
        <w:t>às 09h00</w:t>
      </w:r>
      <w:r>
        <w:rPr>
          <w:rFonts w:asciiTheme="majorHAnsi" w:hAnsiTheme="majorHAnsi" w:cstheme="majorHAnsi"/>
        </w:rPr>
        <w:t>min</w:t>
      </w:r>
      <w:r w:rsidRPr="003600E7">
        <w:rPr>
          <w:rFonts w:asciiTheme="majorHAnsi" w:hAnsiTheme="majorHAnsi" w:cstheme="majorHAnsi"/>
        </w:rPr>
        <w:t xml:space="preserve">, na Plataforma Licitar Digital - </w:t>
      </w:r>
      <w:hyperlink r:id="rId20" w:history="1">
        <w:r w:rsidRPr="00EB2EB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600E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Dúvidas:</w:t>
      </w:r>
      <w:r w:rsidRPr="003600E7">
        <w:t xml:space="preserve"> </w:t>
      </w:r>
      <w:r>
        <w:rPr>
          <w:rFonts w:asciiTheme="majorHAnsi" w:hAnsiTheme="majorHAnsi" w:cstheme="majorHAnsi"/>
        </w:rPr>
        <w:t>(33) 98865-6262 ou e-</w:t>
      </w:r>
      <w:r w:rsidRPr="003600E7">
        <w:rPr>
          <w:rFonts w:asciiTheme="majorHAnsi" w:hAnsiTheme="majorHAnsi" w:cstheme="majorHAnsi"/>
        </w:rPr>
        <w:t xml:space="preserve">mail: </w:t>
      </w:r>
      <w:hyperlink r:id="rId21" w:history="1">
        <w:r w:rsidRPr="00EB2EBB">
          <w:rPr>
            <w:rStyle w:val="Hyperlink"/>
            <w:rFonts w:asciiTheme="majorHAnsi" w:hAnsiTheme="majorHAnsi" w:cstheme="majorHAnsi"/>
          </w:rPr>
          <w:t>licitacao@cuparaque.mg.gov.br</w:t>
        </w:r>
      </w:hyperlink>
      <w:r w:rsidRPr="003600E7">
        <w:rPr>
          <w:rFonts w:asciiTheme="majorHAnsi" w:hAnsiTheme="majorHAnsi" w:cstheme="majorHAnsi"/>
        </w:rPr>
        <w:t>.</w:t>
      </w:r>
    </w:p>
    <w:p w14:paraId="5F12A925" w14:textId="77777777" w:rsidR="00CC3667" w:rsidRDefault="00CC366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90CB38" w14:textId="759AE898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600E7" w:rsidRPr="003600E7">
        <w:rPr>
          <w:rFonts w:asciiTheme="minorHAnsi" w:hAnsiTheme="minorHAnsi" w:cstheme="minorHAnsi"/>
          <w:b/>
          <w:caps/>
        </w:rPr>
        <w:t>Igaratinga</w:t>
      </w:r>
      <w:r w:rsidR="003600E7">
        <w:rPr>
          <w:rFonts w:asciiTheme="minorHAnsi" w:hAnsiTheme="minorHAnsi" w:cstheme="minorHAnsi"/>
          <w:b/>
          <w:caps/>
        </w:rPr>
        <w:t xml:space="preserve"> - mg - </w:t>
      </w:r>
      <w:r w:rsidR="003600E7" w:rsidRPr="003600E7">
        <w:rPr>
          <w:rFonts w:asciiTheme="minorHAnsi" w:hAnsiTheme="minorHAnsi" w:cstheme="minorHAnsi"/>
          <w:b/>
          <w:caps/>
        </w:rPr>
        <w:t xml:space="preserve">concorrência eletrônica nº </w:t>
      </w:r>
      <w:r w:rsidR="003600E7">
        <w:rPr>
          <w:rFonts w:asciiTheme="minorHAnsi" w:hAnsiTheme="minorHAnsi" w:cstheme="minorHAnsi"/>
          <w:b/>
          <w:caps/>
        </w:rPr>
        <w:t>0</w:t>
      </w:r>
      <w:r w:rsidR="003600E7" w:rsidRPr="003600E7">
        <w:rPr>
          <w:rFonts w:asciiTheme="minorHAnsi" w:hAnsiTheme="minorHAnsi" w:cstheme="minorHAnsi"/>
          <w:b/>
          <w:caps/>
        </w:rPr>
        <w:t>12/2025</w:t>
      </w:r>
    </w:p>
    <w:p w14:paraId="4B2EB7B0" w14:textId="25A3C4D6" w:rsidR="003600E7" w:rsidRPr="003600E7" w:rsidRDefault="003600E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600E7">
        <w:rPr>
          <w:rFonts w:asciiTheme="majorHAnsi" w:hAnsiTheme="majorHAnsi" w:cstheme="majorHAnsi"/>
          <w:caps/>
        </w:rPr>
        <w:t>Objeto</w:t>
      </w:r>
      <w:r w:rsidRPr="003600E7">
        <w:rPr>
          <w:rFonts w:asciiTheme="majorHAnsi" w:hAnsiTheme="majorHAnsi" w:cstheme="majorHAnsi"/>
        </w:rPr>
        <w:t>: Construção civil para a execução de obra, vis</w:t>
      </w:r>
      <w:r>
        <w:rPr>
          <w:rFonts w:asciiTheme="majorHAnsi" w:hAnsiTheme="majorHAnsi" w:cstheme="majorHAnsi"/>
        </w:rPr>
        <w:t>ando à construção de UBS tipo I,</w:t>
      </w:r>
      <w:r w:rsidRPr="003600E7">
        <w:t xml:space="preserve"> </w:t>
      </w:r>
      <w:r w:rsidRPr="003600E7">
        <w:rPr>
          <w:rFonts w:asciiTheme="majorHAnsi" w:hAnsiTheme="majorHAnsi" w:cstheme="majorHAnsi"/>
        </w:rPr>
        <w:t>no distrito de Limas, município de Igaratinga</w:t>
      </w:r>
      <w:r>
        <w:rPr>
          <w:rFonts w:asciiTheme="majorHAnsi" w:hAnsiTheme="majorHAnsi" w:cstheme="majorHAnsi"/>
        </w:rPr>
        <w:t xml:space="preserve"> / </w:t>
      </w:r>
      <w:r w:rsidRPr="003600E7">
        <w:rPr>
          <w:rFonts w:asciiTheme="majorHAnsi" w:hAnsiTheme="majorHAnsi" w:cstheme="majorHAnsi"/>
        </w:rPr>
        <w:t xml:space="preserve">MG. </w:t>
      </w:r>
      <w:r w:rsidR="00FF57EE">
        <w:rPr>
          <w:rFonts w:asciiTheme="majorHAnsi" w:hAnsiTheme="majorHAnsi" w:cstheme="majorHAnsi"/>
        </w:rPr>
        <w:t xml:space="preserve">Valor total estimado da contratação em: </w:t>
      </w:r>
      <w:r w:rsidR="00FF57EE" w:rsidRPr="00FF57EE">
        <w:rPr>
          <w:rFonts w:asciiTheme="minorHAnsi" w:hAnsiTheme="minorHAnsi" w:cstheme="minorHAnsi"/>
          <w:b/>
          <w:caps/>
        </w:rPr>
        <w:t>R$ 2.138.703,81</w:t>
      </w:r>
      <w:r w:rsidR="00FF57EE">
        <w:rPr>
          <w:rFonts w:asciiTheme="majorHAnsi" w:hAnsiTheme="majorHAnsi" w:cstheme="majorHAnsi"/>
        </w:rPr>
        <w:t xml:space="preserve">. </w:t>
      </w:r>
      <w:r w:rsidRPr="003600E7">
        <w:rPr>
          <w:rFonts w:asciiTheme="majorHAnsi" w:hAnsiTheme="majorHAnsi" w:cstheme="majorHAnsi"/>
        </w:rPr>
        <w:t>A disputa ocorrerá por meio do portal eletrônico licita</w:t>
      </w:r>
      <w:r>
        <w:rPr>
          <w:rFonts w:asciiTheme="majorHAnsi" w:hAnsiTheme="majorHAnsi" w:cstheme="majorHAnsi"/>
        </w:rPr>
        <w:t xml:space="preserve">r digital, </w:t>
      </w:r>
      <w:hyperlink r:id="rId22" w:history="1">
        <w:r w:rsidRPr="00EB2EBB">
          <w:rPr>
            <w:rStyle w:val="Hyperlink"/>
            <w:rFonts w:asciiTheme="majorHAnsi" w:hAnsiTheme="majorHAnsi" w:cstheme="majorHAnsi"/>
          </w:rPr>
          <w:t>www.licitar.digital</w:t>
        </w:r>
      </w:hyperlink>
      <w:r>
        <w:rPr>
          <w:rFonts w:asciiTheme="majorHAnsi" w:hAnsiTheme="majorHAnsi" w:cstheme="majorHAnsi"/>
        </w:rPr>
        <w:t>, às 08h</w:t>
      </w:r>
      <w:r w:rsidRPr="003600E7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 do dia 29/</w:t>
      </w:r>
      <w:r w:rsidRPr="003600E7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>/</w:t>
      </w:r>
      <w:r w:rsidRPr="003600E7">
        <w:rPr>
          <w:rFonts w:asciiTheme="majorHAnsi" w:hAnsiTheme="majorHAnsi" w:cstheme="majorHAnsi"/>
        </w:rPr>
        <w:t>2025. O edital encontra-se n</w:t>
      </w:r>
      <w:r>
        <w:rPr>
          <w:rFonts w:asciiTheme="majorHAnsi" w:hAnsiTheme="majorHAnsi" w:cstheme="majorHAnsi"/>
        </w:rPr>
        <w:t xml:space="preserve">o site </w:t>
      </w:r>
      <w:hyperlink r:id="rId23" w:history="1">
        <w:r w:rsidRPr="00EB2EBB">
          <w:rPr>
            <w:rStyle w:val="Hyperlink"/>
            <w:rFonts w:asciiTheme="majorHAnsi" w:hAnsiTheme="majorHAnsi" w:cstheme="majorHAnsi"/>
          </w:rPr>
          <w:t>www.igaratinga.mg.gov.br</w:t>
        </w:r>
      </w:hyperlink>
      <w:r>
        <w:rPr>
          <w:rFonts w:asciiTheme="majorHAnsi" w:hAnsiTheme="majorHAnsi" w:cstheme="majorHAnsi"/>
        </w:rPr>
        <w:t xml:space="preserve"> </w:t>
      </w:r>
      <w:r w:rsidRPr="003600E7">
        <w:rPr>
          <w:rFonts w:asciiTheme="majorHAnsi" w:hAnsiTheme="majorHAnsi" w:cstheme="majorHAnsi"/>
        </w:rPr>
        <w:t xml:space="preserve">e ainda PNCP, mais informações pelo telefone (37) 3246-1134 ou pelo e-mail </w:t>
      </w:r>
      <w:hyperlink r:id="rId24" w:history="1">
        <w:r w:rsidRPr="00EB2EBB">
          <w:rPr>
            <w:rStyle w:val="Hyperlink"/>
            <w:rFonts w:asciiTheme="majorHAnsi" w:hAnsiTheme="majorHAnsi" w:cstheme="majorHAnsi"/>
          </w:rPr>
          <w:t>licitacao@igaratinga.mg.gov.br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369D20B" w14:textId="77777777" w:rsidR="00CC3667" w:rsidRDefault="00CC36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1C514EB" w14:textId="77777777" w:rsidR="000B02CB" w:rsidRDefault="000B02C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C065B3" w14:textId="77777777" w:rsidR="000B02CB" w:rsidRDefault="000B02C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A44D7" w14:textId="77777777" w:rsidR="000B02CB" w:rsidRDefault="000B02C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4FFCA83" w14:textId="77777777" w:rsidR="000B02CB" w:rsidRDefault="000B02C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08FEB2" w14:textId="77777777" w:rsidR="000B02CB" w:rsidRDefault="000B02C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6361D8E9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08246D">
        <w:t xml:space="preserve"> </w:t>
      </w:r>
      <w:r w:rsidR="0008246D" w:rsidRPr="0008246D">
        <w:rPr>
          <w:rFonts w:asciiTheme="minorHAnsi" w:hAnsiTheme="minorHAnsi" w:cstheme="minorHAnsi"/>
          <w:b/>
        </w:rPr>
        <w:t>LAGOA SANTA</w:t>
      </w:r>
      <w:r w:rsidR="0008246D">
        <w:rPr>
          <w:rFonts w:asciiTheme="minorHAnsi" w:hAnsiTheme="minorHAnsi" w:cstheme="minorHAnsi"/>
          <w:b/>
        </w:rPr>
        <w:t xml:space="preserve"> - </w:t>
      </w:r>
      <w:r w:rsidR="0008246D" w:rsidRPr="0008246D">
        <w:rPr>
          <w:rFonts w:asciiTheme="minorHAnsi" w:hAnsiTheme="minorHAnsi" w:cstheme="minorHAnsi"/>
          <w:b/>
          <w:caps/>
        </w:rPr>
        <w:t>mg</w:t>
      </w:r>
      <w:r w:rsidR="0008246D">
        <w:rPr>
          <w:rFonts w:asciiTheme="minorHAnsi" w:hAnsiTheme="minorHAnsi" w:cstheme="minorHAnsi"/>
          <w:b/>
        </w:rPr>
        <w:t xml:space="preserve"> - </w:t>
      </w:r>
      <w:r w:rsidR="0008246D" w:rsidRPr="0008246D">
        <w:rPr>
          <w:rFonts w:asciiTheme="minorHAnsi" w:hAnsiTheme="minorHAnsi" w:cstheme="minorHAnsi"/>
          <w:b/>
        </w:rPr>
        <w:t>CONCORRÊNCIA ELETRÔNICA Nº 001/2026</w:t>
      </w:r>
    </w:p>
    <w:p w14:paraId="42EFBAE0" w14:textId="7A58E3C9" w:rsidR="00501A1D" w:rsidRDefault="0008246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8246D">
        <w:rPr>
          <w:rFonts w:asciiTheme="majorHAnsi" w:hAnsiTheme="majorHAnsi" w:cstheme="majorHAnsi"/>
          <w:caps/>
        </w:rPr>
        <w:t>Objeto</w:t>
      </w:r>
      <w:r w:rsidRPr="0008246D">
        <w:rPr>
          <w:rFonts w:asciiTheme="majorHAnsi" w:hAnsiTheme="majorHAnsi" w:cstheme="majorHAnsi"/>
        </w:rPr>
        <w:t>: Contratação de empresa especializada para execução da obra de construção da</w:t>
      </w:r>
      <w:r w:rsidR="00543447">
        <w:rPr>
          <w:rFonts w:asciiTheme="majorHAnsi" w:hAnsiTheme="majorHAnsi" w:cstheme="majorHAnsi"/>
        </w:rPr>
        <w:t xml:space="preserve"> UBS, Tipo II - Jardim Imperial. </w:t>
      </w:r>
      <w:r w:rsidR="00543447" w:rsidRPr="00543447">
        <w:rPr>
          <w:rFonts w:asciiTheme="majorHAnsi" w:hAnsiTheme="majorHAnsi" w:cstheme="majorHAnsi"/>
        </w:rPr>
        <w:t>Val</w:t>
      </w:r>
      <w:r w:rsidR="00543447">
        <w:rPr>
          <w:rFonts w:asciiTheme="majorHAnsi" w:hAnsiTheme="majorHAnsi" w:cstheme="majorHAnsi"/>
        </w:rPr>
        <w:t>or total do estimado em</w:t>
      </w:r>
      <w:r w:rsidR="00543447" w:rsidRPr="00543447">
        <w:rPr>
          <w:rFonts w:asciiTheme="majorHAnsi" w:hAnsiTheme="majorHAnsi" w:cstheme="majorHAnsi"/>
        </w:rPr>
        <w:t xml:space="preserve">: </w:t>
      </w:r>
      <w:r w:rsidR="00543447" w:rsidRPr="00543447">
        <w:rPr>
          <w:rFonts w:asciiTheme="minorHAnsi" w:hAnsiTheme="minorHAnsi" w:cstheme="minorHAnsi"/>
          <w:b/>
        </w:rPr>
        <w:t>R$ 4.272.497,76</w:t>
      </w:r>
      <w:r w:rsidR="0054344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abertura das propostas, dia 29/01/2026, </w:t>
      </w:r>
      <w:r w:rsidRPr="0008246D">
        <w:rPr>
          <w:rFonts w:asciiTheme="majorHAnsi" w:hAnsiTheme="majorHAnsi" w:cstheme="majorHAnsi"/>
        </w:rPr>
        <w:t>com recebimento das propostas comerciais até 09h</w:t>
      </w:r>
      <w:r>
        <w:rPr>
          <w:rFonts w:asciiTheme="majorHAnsi" w:hAnsiTheme="majorHAnsi" w:cstheme="majorHAnsi"/>
        </w:rPr>
        <w:t>00min</w:t>
      </w:r>
      <w:r w:rsidRPr="0008246D">
        <w:rPr>
          <w:rFonts w:asciiTheme="majorHAnsi" w:hAnsiTheme="majorHAnsi" w:cstheme="majorHAnsi"/>
        </w:rPr>
        <w:t>.</w:t>
      </w:r>
      <w:r w:rsidRPr="0008246D">
        <w:rPr>
          <w:color w:val="000000"/>
          <w:sz w:val="18"/>
          <w:szCs w:val="18"/>
          <w:shd w:val="clear" w:color="auto" w:fill="FFFFFF"/>
        </w:rPr>
        <w:t xml:space="preserve"> </w:t>
      </w:r>
      <w:r w:rsidRPr="0008246D">
        <w:rPr>
          <w:rFonts w:asciiTheme="majorHAnsi" w:hAnsiTheme="majorHAnsi" w:cstheme="majorHAnsi"/>
        </w:rPr>
        <w:t>O edital na íntegra estará disponível nos</w:t>
      </w:r>
      <w:r>
        <w:rPr>
          <w:rFonts w:asciiTheme="majorHAnsi" w:hAnsiTheme="majorHAnsi" w:cstheme="majorHAnsi"/>
        </w:rPr>
        <w:t xml:space="preserve"> sites </w:t>
      </w:r>
      <w:hyperlink r:id="rId25" w:history="1">
        <w:r w:rsidRPr="00EB2EBB">
          <w:rPr>
            <w:rStyle w:val="Hyperlink"/>
            <w:rFonts w:asciiTheme="majorHAnsi" w:hAnsiTheme="majorHAnsi" w:cstheme="majorHAnsi"/>
          </w:rPr>
          <w:t>www.lagoasanta.mg.gov.br</w:t>
        </w:r>
      </w:hyperlink>
      <w:r>
        <w:rPr>
          <w:rFonts w:asciiTheme="majorHAnsi" w:hAnsiTheme="majorHAnsi" w:cstheme="majorHAnsi"/>
        </w:rPr>
        <w:t xml:space="preserve"> </w:t>
      </w:r>
      <w:r w:rsidRPr="0008246D">
        <w:rPr>
          <w:rFonts w:asciiTheme="majorHAnsi" w:hAnsiTheme="majorHAnsi" w:cstheme="majorHAnsi"/>
        </w:rPr>
        <w:t xml:space="preserve">e </w:t>
      </w:r>
      <w:hyperlink r:id="rId26" w:history="1">
        <w:r w:rsidRPr="00EB2EBB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08246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4353971" w14:textId="77777777" w:rsidR="00487934" w:rsidRDefault="0048793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E97533" w14:textId="358CBFA1" w:rsidR="00487934" w:rsidRPr="00487934" w:rsidRDefault="0048793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7934">
        <w:rPr>
          <w:rFonts w:asciiTheme="minorHAnsi" w:hAnsiTheme="minorHAnsi" w:cstheme="minorHAnsi"/>
          <w:b/>
        </w:rPr>
        <w:t>PREFEITURA MUNICIPAL DE MESQUITA</w:t>
      </w:r>
      <w:r>
        <w:rPr>
          <w:rFonts w:asciiTheme="minorHAnsi" w:hAnsiTheme="minorHAnsi" w:cstheme="minorHAnsi"/>
          <w:b/>
        </w:rPr>
        <w:t xml:space="preserve"> - </w:t>
      </w:r>
      <w:r w:rsidRPr="00487934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487934">
        <w:t xml:space="preserve"> </w:t>
      </w:r>
      <w:r w:rsidRPr="00487934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</w:t>
      </w:r>
      <w:r w:rsidRPr="00487934">
        <w:rPr>
          <w:rFonts w:asciiTheme="minorHAnsi" w:hAnsiTheme="minorHAnsi" w:cstheme="minorHAnsi"/>
          <w:b/>
          <w:caps/>
        </w:rPr>
        <w:t>eletrônica</w:t>
      </w:r>
      <w:r w:rsidRPr="00487934">
        <w:rPr>
          <w:rFonts w:asciiTheme="minorHAnsi" w:hAnsiTheme="minorHAnsi" w:cstheme="minorHAnsi"/>
          <w:b/>
        </w:rPr>
        <w:t xml:space="preserve"> Nº </w:t>
      </w:r>
      <w:r>
        <w:rPr>
          <w:rFonts w:asciiTheme="minorHAnsi" w:hAnsiTheme="minorHAnsi" w:cstheme="minorHAnsi"/>
          <w:b/>
        </w:rPr>
        <w:t>00</w:t>
      </w:r>
      <w:r w:rsidRPr="00487934">
        <w:rPr>
          <w:rFonts w:asciiTheme="minorHAnsi" w:hAnsiTheme="minorHAnsi" w:cstheme="minorHAnsi"/>
          <w:b/>
        </w:rPr>
        <w:t>1/2026</w:t>
      </w:r>
    </w:p>
    <w:p w14:paraId="1F41F481" w14:textId="368BD712" w:rsidR="00487934" w:rsidRDefault="0048793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87934">
        <w:rPr>
          <w:rFonts w:asciiTheme="majorHAnsi" w:hAnsiTheme="majorHAnsi" w:cstheme="majorHAnsi"/>
          <w:caps/>
        </w:rPr>
        <w:t>objeto</w:t>
      </w:r>
      <w:r w:rsidRPr="00487934">
        <w:rPr>
          <w:rFonts w:asciiTheme="majorHAnsi" w:hAnsiTheme="majorHAnsi" w:cstheme="majorHAnsi"/>
        </w:rPr>
        <w:t>: Contratação de empresa para a total execução de obra de drenagem pluvial em diversas estradas e comunidades do município de Mesquita</w:t>
      </w:r>
      <w:r>
        <w:rPr>
          <w:rFonts w:asciiTheme="majorHAnsi" w:hAnsiTheme="majorHAnsi" w:cstheme="majorHAnsi"/>
        </w:rPr>
        <w:t>.</w:t>
      </w:r>
      <w:r w:rsidRPr="00487934">
        <w:t xml:space="preserve"> </w:t>
      </w:r>
      <w:r w:rsidRPr="00487934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487934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em</w:t>
      </w:r>
      <w:r w:rsidRPr="00487934">
        <w:rPr>
          <w:rFonts w:asciiTheme="majorHAnsi" w:hAnsiTheme="majorHAnsi" w:cstheme="majorHAnsi"/>
        </w:rPr>
        <w:t xml:space="preserve">: </w:t>
      </w:r>
      <w:r w:rsidRPr="00487934">
        <w:rPr>
          <w:rFonts w:asciiTheme="minorHAnsi" w:hAnsiTheme="minorHAnsi" w:cstheme="minorHAnsi"/>
          <w:b/>
        </w:rPr>
        <w:t>R$ 219.196,08</w:t>
      </w:r>
      <w:r>
        <w:rPr>
          <w:rFonts w:asciiTheme="majorHAnsi" w:hAnsiTheme="majorHAnsi" w:cstheme="majorHAnsi"/>
        </w:rPr>
        <w:t>.</w:t>
      </w:r>
      <w:r w:rsidRPr="00487934">
        <w:t xml:space="preserve"> </w:t>
      </w:r>
      <w:r w:rsidRPr="00487934">
        <w:rPr>
          <w:rFonts w:asciiTheme="majorHAnsi" w:hAnsiTheme="majorHAnsi" w:cstheme="majorHAnsi"/>
        </w:rPr>
        <w:t>Data da</w:t>
      </w:r>
      <w:r>
        <w:t xml:space="preserve"> </w:t>
      </w:r>
      <w:r w:rsidRPr="00487934">
        <w:rPr>
          <w:rFonts w:asciiTheme="majorHAnsi" w:hAnsiTheme="majorHAnsi" w:cstheme="majorHAnsi"/>
        </w:rPr>
        <w:t>sessão pública: 28/</w:t>
      </w:r>
      <w:r>
        <w:rPr>
          <w:rFonts w:asciiTheme="majorHAnsi" w:hAnsiTheme="majorHAnsi" w:cstheme="majorHAnsi"/>
        </w:rPr>
        <w:t>0</w:t>
      </w:r>
      <w:r w:rsidRPr="00487934">
        <w:rPr>
          <w:rFonts w:asciiTheme="majorHAnsi" w:hAnsiTheme="majorHAnsi" w:cstheme="majorHAnsi"/>
        </w:rPr>
        <w:t>1/2</w:t>
      </w:r>
      <w:r>
        <w:rPr>
          <w:rFonts w:asciiTheme="majorHAnsi" w:hAnsiTheme="majorHAnsi" w:cstheme="majorHAnsi"/>
        </w:rPr>
        <w:t>02</w:t>
      </w:r>
      <w:r w:rsidRPr="00487934">
        <w:rPr>
          <w:rFonts w:asciiTheme="majorHAnsi" w:hAnsiTheme="majorHAnsi" w:cstheme="majorHAnsi"/>
        </w:rPr>
        <w:t>6, às 09h</w:t>
      </w:r>
      <w:r>
        <w:rPr>
          <w:rFonts w:asciiTheme="majorHAnsi" w:hAnsiTheme="majorHAnsi" w:cstheme="majorHAnsi"/>
        </w:rPr>
        <w:t>00min</w:t>
      </w:r>
      <w:r w:rsidRPr="00487934">
        <w:rPr>
          <w:rFonts w:asciiTheme="majorHAnsi" w:hAnsiTheme="majorHAnsi" w:cstheme="majorHAnsi"/>
        </w:rPr>
        <w:t xml:space="preserve">. Local </w:t>
      </w:r>
      <w:hyperlink r:id="rId27" w:history="1">
        <w:r w:rsidRPr="00EB2EB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8793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ED37F31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281748BF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3600E7">
        <w:rPr>
          <w:rFonts w:asciiTheme="minorHAnsi" w:hAnsiTheme="minorHAnsi" w:cstheme="minorHAnsi"/>
          <w:b/>
          <w:caps/>
        </w:rPr>
        <w:t xml:space="preserve">Montes Claros - </w:t>
      </w:r>
      <w:r w:rsidR="003600E7" w:rsidRPr="003600E7">
        <w:rPr>
          <w:rFonts w:asciiTheme="minorHAnsi" w:hAnsiTheme="minorHAnsi" w:cstheme="minorHAnsi"/>
          <w:b/>
          <w:caps/>
        </w:rPr>
        <w:t>MG</w:t>
      </w:r>
      <w:r w:rsidR="003600E7">
        <w:rPr>
          <w:rFonts w:asciiTheme="minorHAnsi" w:hAnsiTheme="minorHAnsi" w:cstheme="minorHAnsi"/>
          <w:b/>
          <w:caps/>
        </w:rPr>
        <w:t xml:space="preserve"> </w:t>
      </w:r>
      <w:r w:rsidR="00A731BF">
        <w:rPr>
          <w:rFonts w:asciiTheme="minorHAnsi" w:hAnsiTheme="minorHAnsi" w:cstheme="minorHAnsi"/>
          <w:b/>
          <w:caps/>
        </w:rPr>
        <w:t>- retificação concorrência nº 016/2025</w:t>
      </w:r>
    </w:p>
    <w:p w14:paraId="21B38B34" w14:textId="0C4C705E" w:rsidR="00531E32" w:rsidRPr="003600E7" w:rsidRDefault="003600E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600E7">
        <w:rPr>
          <w:rFonts w:asciiTheme="majorHAnsi" w:hAnsiTheme="majorHAnsi" w:cstheme="majorHAnsi"/>
        </w:rPr>
        <w:t xml:space="preserve">OBJETO: </w:t>
      </w:r>
      <w:r w:rsidR="00077D3A">
        <w:rPr>
          <w:rFonts w:asciiTheme="majorHAnsi" w:hAnsiTheme="majorHAnsi" w:cstheme="majorHAnsi"/>
        </w:rPr>
        <w:t xml:space="preserve"> </w:t>
      </w:r>
      <w:r w:rsidRPr="003600E7">
        <w:rPr>
          <w:rFonts w:asciiTheme="majorHAnsi" w:hAnsiTheme="majorHAnsi" w:cstheme="majorHAnsi"/>
        </w:rPr>
        <w:t>Contratação de empresa especializada para execução de obras de pavimentação asfáltica de vias urbanas rurais – Bloco R1, no município de Montes Claros</w:t>
      </w:r>
      <w:r w:rsidR="00077D3A">
        <w:rPr>
          <w:rFonts w:asciiTheme="majorHAnsi" w:hAnsiTheme="majorHAnsi" w:cstheme="majorHAnsi"/>
        </w:rPr>
        <w:t xml:space="preserve"> </w:t>
      </w:r>
      <w:r w:rsidRPr="003600E7">
        <w:rPr>
          <w:rFonts w:asciiTheme="majorHAnsi" w:hAnsiTheme="majorHAnsi" w:cstheme="majorHAnsi"/>
        </w:rPr>
        <w:t>/</w:t>
      </w:r>
      <w:r w:rsidR="00077D3A">
        <w:rPr>
          <w:rFonts w:asciiTheme="majorHAnsi" w:hAnsiTheme="majorHAnsi" w:cstheme="majorHAnsi"/>
        </w:rPr>
        <w:t xml:space="preserve"> </w:t>
      </w:r>
      <w:r w:rsidRPr="003600E7">
        <w:rPr>
          <w:rFonts w:asciiTheme="majorHAnsi" w:hAnsiTheme="majorHAnsi" w:cstheme="majorHAnsi"/>
        </w:rPr>
        <w:t>MG.</w:t>
      </w:r>
      <w:r w:rsidR="00CA5C52">
        <w:rPr>
          <w:rFonts w:asciiTheme="majorHAnsi" w:hAnsiTheme="majorHAnsi" w:cstheme="majorHAnsi"/>
        </w:rPr>
        <w:t xml:space="preserve"> </w:t>
      </w:r>
      <w:r w:rsidR="00077D3A">
        <w:rPr>
          <w:rFonts w:asciiTheme="majorHAnsi" w:hAnsiTheme="majorHAnsi" w:cstheme="majorHAnsi"/>
        </w:rPr>
        <w:t xml:space="preserve">O valor </w:t>
      </w:r>
      <w:r w:rsidR="00CA5C52">
        <w:rPr>
          <w:rFonts w:asciiTheme="majorHAnsi" w:hAnsiTheme="majorHAnsi" w:cstheme="majorHAnsi"/>
        </w:rPr>
        <w:t>total estimado da</w:t>
      </w:r>
      <w:r w:rsidR="00077D3A">
        <w:rPr>
          <w:rFonts w:asciiTheme="majorHAnsi" w:hAnsiTheme="majorHAnsi" w:cstheme="majorHAnsi"/>
        </w:rPr>
        <w:t xml:space="preserve"> contratação e de: </w:t>
      </w:r>
      <w:r w:rsidR="00CA5C52" w:rsidRPr="00CA5C52">
        <w:t xml:space="preserve"> </w:t>
      </w:r>
      <w:r w:rsidR="00CA5C52" w:rsidRPr="00077D3A">
        <w:rPr>
          <w:rFonts w:asciiTheme="minorHAnsi" w:hAnsiTheme="minorHAnsi" w:cstheme="minorHAnsi"/>
          <w:b/>
          <w:caps/>
        </w:rPr>
        <w:t>R$</w:t>
      </w:r>
      <w:r w:rsidR="00CA5C52" w:rsidRPr="00CA5C52">
        <w:rPr>
          <w:rFonts w:asciiTheme="majorHAnsi" w:hAnsiTheme="majorHAnsi" w:cstheme="majorHAnsi"/>
        </w:rPr>
        <w:t xml:space="preserve"> </w:t>
      </w:r>
      <w:r w:rsidR="00CA5C52" w:rsidRPr="00077D3A">
        <w:rPr>
          <w:rFonts w:asciiTheme="minorHAnsi" w:hAnsiTheme="minorHAnsi" w:cstheme="minorHAnsi"/>
          <w:b/>
          <w:caps/>
        </w:rPr>
        <w:t>10.466.208,09</w:t>
      </w:r>
      <w:r w:rsidR="00077D3A" w:rsidRPr="00077D3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Horário e data da sessão: às 09h</w:t>
      </w:r>
      <w:r w:rsidRPr="003600E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3600E7">
        <w:rPr>
          <w:rFonts w:asciiTheme="majorHAnsi" w:hAnsiTheme="majorHAnsi" w:cstheme="majorHAnsi"/>
        </w:rPr>
        <w:t xml:space="preserve"> do dia 28 de janeiro de 2026</w:t>
      </w:r>
      <w:r>
        <w:rPr>
          <w:rFonts w:asciiTheme="majorHAnsi" w:hAnsiTheme="majorHAnsi" w:cstheme="majorHAnsi"/>
        </w:rPr>
        <w:t>.</w:t>
      </w:r>
      <w:r w:rsidRPr="003600E7">
        <w:t xml:space="preserve"> </w:t>
      </w:r>
      <w:r w:rsidRPr="003600E7">
        <w:rPr>
          <w:rFonts w:asciiTheme="majorHAnsi" w:hAnsiTheme="majorHAnsi" w:cstheme="majorHAnsi"/>
        </w:rPr>
        <w:t>Edital no site:</w:t>
      </w:r>
      <w:r w:rsidR="00077D3A">
        <w:rPr>
          <w:rFonts w:asciiTheme="majorHAnsi" w:hAnsiTheme="majorHAnsi" w:cstheme="majorHAnsi"/>
        </w:rPr>
        <w:t xml:space="preserve"> </w:t>
      </w:r>
      <w:hyperlink r:id="rId28" w:history="1">
        <w:r w:rsidR="00077D3A" w:rsidRPr="00EB2EBB">
          <w:rPr>
            <w:rStyle w:val="Hyperlink"/>
            <w:rFonts w:asciiTheme="majorHAnsi" w:hAnsiTheme="majorHAnsi" w:cstheme="majorHAnsi"/>
          </w:rPr>
          <w:t>https://pncp.gov.br/pncp-api/v1/orgaos/22678874000135/compras/2025/485/arquivos/3</w:t>
        </w:r>
      </w:hyperlink>
      <w:r w:rsidR="00077D3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Dúvidas</w:t>
      </w:r>
      <w:r w:rsidR="00A731BF">
        <w:rPr>
          <w:rFonts w:asciiTheme="majorHAnsi" w:hAnsiTheme="majorHAnsi" w:cstheme="majorHAnsi"/>
        </w:rPr>
        <w:t>, c</w:t>
      </w:r>
      <w:r w:rsidRPr="003600E7">
        <w:rPr>
          <w:rFonts w:asciiTheme="majorHAnsi" w:hAnsiTheme="majorHAnsi" w:cstheme="majorHAnsi"/>
        </w:rPr>
        <w:t>on</w:t>
      </w:r>
      <w:r w:rsidR="00A731BF">
        <w:rPr>
          <w:rFonts w:asciiTheme="majorHAnsi" w:hAnsiTheme="majorHAnsi" w:cstheme="majorHAnsi"/>
        </w:rPr>
        <w:t>tato: (38) 2211-4765</w:t>
      </w:r>
      <w:r w:rsidR="00077D3A">
        <w:rPr>
          <w:rFonts w:asciiTheme="majorHAnsi" w:hAnsiTheme="majorHAnsi" w:cstheme="majorHAnsi"/>
        </w:rPr>
        <w:t xml:space="preserve"> </w:t>
      </w:r>
      <w:r w:rsidR="00A731BF">
        <w:rPr>
          <w:rFonts w:asciiTheme="majorHAnsi" w:hAnsiTheme="majorHAnsi" w:cstheme="majorHAnsi"/>
        </w:rPr>
        <w:t>/</w:t>
      </w:r>
      <w:r w:rsidR="00077D3A">
        <w:rPr>
          <w:rFonts w:asciiTheme="majorHAnsi" w:hAnsiTheme="majorHAnsi" w:cstheme="majorHAnsi"/>
        </w:rPr>
        <w:t xml:space="preserve"> </w:t>
      </w:r>
      <w:r w:rsidR="00A731BF">
        <w:rPr>
          <w:rFonts w:asciiTheme="majorHAnsi" w:hAnsiTheme="majorHAnsi" w:cstheme="majorHAnsi"/>
        </w:rPr>
        <w:t>2211-3857 ou</w:t>
      </w:r>
      <w:r w:rsidRPr="003600E7">
        <w:rPr>
          <w:rFonts w:asciiTheme="majorHAnsi" w:hAnsiTheme="majorHAnsi" w:cstheme="majorHAnsi"/>
        </w:rPr>
        <w:t xml:space="preserve"> e</w:t>
      </w:r>
      <w:r w:rsidR="00A731BF">
        <w:rPr>
          <w:rFonts w:asciiTheme="majorHAnsi" w:hAnsiTheme="majorHAnsi" w:cstheme="majorHAnsi"/>
        </w:rPr>
        <w:t xml:space="preserve">-mail: </w:t>
      </w:r>
      <w:hyperlink r:id="rId29" w:history="1">
        <w:r w:rsidR="00A731BF" w:rsidRPr="00EB2EBB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="00A731BF">
        <w:rPr>
          <w:rFonts w:asciiTheme="majorHAnsi" w:hAnsiTheme="majorHAnsi" w:cstheme="majorHAnsi"/>
        </w:rPr>
        <w:t xml:space="preserve">. </w:t>
      </w:r>
    </w:p>
    <w:p w14:paraId="20D3D48C" w14:textId="77777777" w:rsidR="003600E7" w:rsidRDefault="003600E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068EB0FC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731BF" w:rsidRPr="00A731BF">
        <w:rPr>
          <w:rFonts w:asciiTheme="minorHAnsi" w:hAnsiTheme="minorHAnsi" w:cstheme="minorHAnsi"/>
          <w:b/>
          <w:caps/>
        </w:rPr>
        <w:t>Muriaé</w:t>
      </w:r>
      <w:r w:rsidR="00A731BF">
        <w:rPr>
          <w:rFonts w:asciiTheme="minorHAnsi" w:hAnsiTheme="minorHAnsi" w:cstheme="minorHAnsi"/>
          <w:b/>
          <w:caps/>
        </w:rPr>
        <w:t xml:space="preserve"> - mg - </w:t>
      </w:r>
      <w:r w:rsidR="00A731BF" w:rsidRPr="00A731BF">
        <w:rPr>
          <w:rFonts w:asciiTheme="minorHAnsi" w:hAnsiTheme="minorHAnsi" w:cstheme="minorHAnsi"/>
          <w:b/>
          <w:caps/>
        </w:rPr>
        <w:t>CONCORRÊNCIA ELETRÔNICA Nº 001/2026</w:t>
      </w:r>
    </w:p>
    <w:p w14:paraId="31203A2B" w14:textId="3E1BBF90" w:rsidR="00893AC1" w:rsidRDefault="00A731B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731BF">
        <w:rPr>
          <w:rFonts w:asciiTheme="majorHAnsi" w:hAnsiTheme="majorHAnsi" w:cstheme="majorHAnsi"/>
          <w:caps/>
        </w:rPr>
        <w:t>Objeto</w:t>
      </w:r>
      <w:r w:rsidRPr="00A731BF">
        <w:rPr>
          <w:rFonts w:asciiTheme="majorHAnsi" w:hAnsiTheme="majorHAnsi" w:cstheme="majorHAnsi"/>
        </w:rPr>
        <w:t xml:space="preserve">: Contratação de empresa especializada na construção civil para execução de obras de melhorias do sistema de distribuição de água potável do município de Muriaé, sendo elas: Lote 01: Construção de Rede Alimentadora da ETA Gávea ao Bairro Centro; Lote 02: Construção de Travessia Metálica sobre o Rio Muriaé para sustentação de rede de água potável a ser ampliada e substituída; e Lote 03: Construção de Novo Booster no Bairro Joanópolis - Muriaé - MG. Fica marcada a sessão de </w:t>
      </w:r>
      <w:r>
        <w:rPr>
          <w:rFonts w:asciiTheme="majorHAnsi" w:hAnsiTheme="majorHAnsi" w:cstheme="majorHAnsi"/>
        </w:rPr>
        <w:t>licitação para o dia 25/02/2026, às 13h</w:t>
      </w:r>
      <w:r w:rsidRPr="00A731B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A731BF">
        <w:rPr>
          <w:rFonts w:asciiTheme="majorHAnsi" w:hAnsiTheme="majorHAnsi" w:cstheme="majorHAnsi"/>
        </w:rPr>
        <w:t>, por meio do Portal Bolsa Nacional de</w:t>
      </w:r>
      <w:r>
        <w:rPr>
          <w:rFonts w:asciiTheme="majorHAnsi" w:hAnsiTheme="majorHAnsi" w:cstheme="majorHAnsi"/>
        </w:rPr>
        <w:t xml:space="preserve"> Compras – </w:t>
      </w:r>
      <w:hyperlink r:id="rId30" w:history="1">
        <w:r w:rsidRPr="00EB2EBB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. </w:t>
      </w:r>
      <w:r w:rsidRPr="00A731BF">
        <w:rPr>
          <w:rFonts w:asciiTheme="majorHAnsi" w:hAnsiTheme="majorHAnsi" w:cstheme="majorHAnsi"/>
        </w:rPr>
        <w:t>O edital poderá ser obtid</w:t>
      </w:r>
      <w:r>
        <w:rPr>
          <w:rFonts w:asciiTheme="majorHAnsi" w:hAnsiTheme="majorHAnsi" w:cstheme="majorHAnsi"/>
        </w:rPr>
        <w:t xml:space="preserve">o nos sites </w:t>
      </w:r>
      <w:hyperlink r:id="rId31" w:history="1">
        <w:r w:rsidRPr="00EB2EBB">
          <w:rPr>
            <w:rStyle w:val="Hyperlink"/>
            <w:rFonts w:asciiTheme="majorHAnsi" w:hAnsiTheme="majorHAnsi" w:cstheme="majorHAnsi"/>
          </w:rPr>
          <w:t>https://bnc.org.br/</w:t>
        </w:r>
      </w:hyperlink>
      <w:r>
        <w:rPr>
          <w:rFonts w:asciiTheme="majorHAnsi" w:hAnsiTheme="majorHAnsi" w:cstheme="majorHAnsi"/>
        </w:rPr>
        <w:t xml:space="preserve"> </w:t>
      </w:r>
      <w:r w:rsidRPr="00A731BF">
        <w:rPr>
          <w:rFonts w:asciiTheme="majorHAnsi" w:hAnsiTheme="majorHAnsi" w:cstheme="majorHAnsi"/>
        </w:rPr>
        <w:t xml:space="preserve">e </w:t>
      </w:r>
      <w:hyperlink r:id="rId32" w:history="1">
        <w:r w:rsidRPr="00EB2EBB">
          <w:rPr>
            <w:rStyle w:val="Hyperlink"/>
            <w:rFonts w:asciiTheme="majorHAnsi" w:hAnsiTheme="majorHAnsi" w:cstheme="majorHAnsi"/>
          </w:rPr>
          <w:t>https://muriae.mg.gov.br</w:t>
        </w:r>
      </w:hyperlink>
      <w:r>
        <w:rPr>
          <w:rFonts w:asciiTheme="majorHAnsi" w:hAnsiTheme="majorHAnsi" w:cstheme="majorHAnsi"/>
        </w:rPr>
        <w:t>. Dúvidas:</w:t>
      </w:r>
      <w:r w:rsidRPr="00A731BF">
        <w:t xml:space="preserve"> </w:t>
      </w:r>
      <w:r>
        <w:rPr>
          <w:rFonts w:asciiTheme="majorHAnsi" w:hAnsiTheme="majorHAnsi" w:cstheme="majorHAnsi"/>
        </w:rPr>
        <w:t>(32) 3696-</w:t>
      </w:r>
      <w:r w:rsidRPr="00A731BF">
        <w:rPr>
          <w:rFonts w:asciiTheme="majorHAnsi" w:hAnsiTheme="majorHAnsi" w:cstheme="majorHAnsi"/>
        </w:rPr>
        <w:t>3317</w:t>
      </w:r>
      <w:r>
        <w:rPr>
          <w:rFonts w:asciiTheme="majorHAnsi" w:hAnsiTheme="majorHAnsi" w:cstheme="majorHAnsi"/>
        </w:rPr>
        <w:t>.</w:t>
      </w:r>
    </w:p>
    <w:p w14:paraId="4F83E084" w14:textId="77777777" w:rsidR="007629A5" w:rsidRDefault="007629A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48F74E" w14:textId="059F87E0" w:rsidR="007629A5" w:rsidRDefault="007629A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7629A5">
        <w:t xml:space="preserve"> </w:t>
      </w:r>
      <w:r w:rsidRPr="007629A5">
        <w:rPr>
          <w:rFonts w:asciiTheme="minorHAnsi" w:hAnsiTheme="minorHAnsi" w:cstheme="minorHAnsi"/>
          <w:b/>
        </w:rPr>
        <w:t>NEPOMUCENO</w:t>
      </w:r>
      <w:r>
        <w:rPr>
          <w:rFonts w:asciiTheme="minorHAnsi" w:hAnsiTheme="minorHAnsi" w:cstheme="minorHAnsi"/>
          <w:b/>
        </w:rPr>
        <w:t xml:space="preserve"> - </w:t>
      </w:r>
      <w:r w:rsidRPr="007629A5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7629A5">
        <w:t xml:space="preserve"> </w:t>
      </w:r>
      <w:r w:rsidRPr="007629A5">
        <w:rPr>
          <w:rFonts w:asciiTheme="minorHAnsi" w:hAnsiTheme="minorHAnsi" w:cstheme="minorHAnsi"/>
          <w:b/>
          <w:caps/>
        </w:rPr>
        <w:t>Concorrência nº 002/2025</w:t>
      </w:r>
    </w:p>
    <w:p w14:paraId="37442C86" w14:textId="2CC5F926" w:rsidR="007629A5" w:rsidRDefault="007629A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29A5">
        <w:rPr>
          <w:rFonts w:asciiTheme="majorHAnsi" w:hAnsiTheme="majorHAnsi" w:cstheme="majorHAnsi"/>
          <w:caps/>
        </w:rPr>
        <w:t>Objeto</w:t>
      </w:r>
      <w:r w:rsidRPr="007629A5">
        <w:rPr>
          <w:rFonts w:asciiTheme="majorHAnsi" w:hAnsiTheme="majorHAnsi" w:cstheme="majorHAnsi"/>
        </w:rPr>
        <w:t>: Contratação de empresa especializada em obras e serviços de engenharia para manutenção e adequação das estradas vicinais no Município, mediante serviços de cascalhamento, conformação e compactação mecânica de via não pavimentada, compreendendo o trecho entre a Sede de Nepomuceno até a localidade denominada Congonhal, totalizando uma</w:t>
      </w:r>
      <w:r>
        <w:rPr>
          <w:rFonts w:asciiTheme="majorHAnsi" w:hAnsiTheme="majorHAnsi" w:cstheme="majorHAnsi"/>
        </w:rPr>
        <w:t xml:space="preserve"> extensão da Estrada de 21,00km.</w:t>
      </w:r>
      <w:r w:rsidRPr="007629A5">
        <w:t xml:space="preserve"> </w:t>
      </w:r>
      <w:r w:rsidRPr="007629A5">
        <w:rPr>
          <w:rFonts w:asciiTheme="majorHAnsi" w:hAnsiTheme="majorHAnsi" w:cstheme="majorHAnsi"/>
        </w:rPr>
        <w:t>Data de abertura</w:t>
      </w:r>
      <w:r>
        <w:rPr>
          <w:rFonts w:asciiTheme="majorHAnsi" w:hAnsiTheme="majorHAnsi" w:cstheme="majorHAnsi"/>
        </w:rPr>
        <w:t>: 30/01/2026, às 09h</w:t>
      </w:r>
      <w:r w:rsidRPr="007629A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629A5">
        <w:rPr>
          <w:rFonts w:asciiTheme="majorHAnsi" w:hAnsiTheme="majorHAnsi" w:cstheme="majorHAnsi"/>
        </w:rPr>
        <w:t xml:space="preserve">. Edital nos </w:t>
      </w:r>
      <w:r>
        <w:rPr>
          <w:rFonts w:asciiTheme="majorHAnsi" w:hAnsiTheme="majorHAnsi" w:cstheme="majorHAnsi"/>
        </w:rPr>
        <w:t xml:space="preserve">sites: </w:t>
      </w:r>
      <w:hyperlink r:id="rId33" w:history="1">
        <w:r w:rsidRPr="00EB2EBB">
          <w:rPr>
            <w:rStyle w:val="Hyperlink"/>
            <w:rFonts w:asciiTheme="majorHAnsi" w:hAnsiTheme="majorHAnsi" w:cstheme="majorHAnsi"/>
          </w:rPr>
          <w:t>www.nepomuceno.mg.gov.br</w:t>
        </w:r>
      </w:hyperlink>
      <w:r>
        <w:rPr>
          <w:rFonts w:asciiTheme="majorHAnsi" w:hAnsiTheme="majorHAnsi" w:cstheme="majorHAnsi"/>
        </w:rPr>
        <w:t xml:space="preserve"> </w:t>
      </w:r>
      <w:r w:rsidRPr="007629A5">
        <w:rPr>
          <w:rFonts w:asciiTheme="majorHAnsi" w:hAnsiTheme="majorHAnsi" w:cstheme="majorHAnsi"/>
        </w:rPr>
        <w:t xml:space="preserve">e Sistema de Pregão Eletrônico do Compras BR - </w:t>
      </w:r>
      <w:hyperlink r:id="rId34" w:history="1">
        <w:r w:rsidRPr="00EB2EBB">
          <w:rPr>
            <w:rStyle w:val="Hyperlink"/>
            <w:rFonts w:asciiTheme="majorHAnsi" w:hAnsiTheme="majorHAnsi" w:cstheme="majorHAnsi"/>
          </w:rPr>
          <w:t>www.comprasbr.com.br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7629A5">
        <w:rPr>
          <w:rFonts w:asciiTheme="majorHAnsi" w:hAnsiTheme="majorHAnsi" w:cstheme="majorHAnsi"/>
        </w:rPr>
        <w:t xml:space="preserve">E-mail: </w:t>
      </w:r>
      <w:hyperlink r:id="rId35" w:history="1">
        <w:r w:rsidRPr="00EB2EBB">
          <w:rPr>
            <w:rStyle w:val="Hyperlink"/>
            <w:rFonts w:asciiTheme="majorHAnsi" w:hAnsiTheme="majorHAnsi" w:cstheme="majorHAnsi"/>
          </w:rPr>
          <w:t>licitacao@nepomuceno.mg.gov.br</w:t>
        </w:r>
      </w:hyperlink>
      <w:r>
        <w:rPr>
          <w:rFonts w:asciiTheme="majorHAnsi" w:hAnsiTheme="majorHAnsi" w:cstheme="majorHAnsi"/>
        </w:rPr>
        <w:t xml:space="preserve"> ou telefone </w:t>
      </w:r>
      <w:r w:rsidRPr="007629A5">
        <w:rPr>
          <w:rFonts w:asciiTheme="majorHAnsi" w:hAnsiTheme="majorHAnsi" w:cstheme="majorHAnsi"/>
        </w:rPr>
        <w:t>(35) 99802-9388.</w:t>
      </w:r>
    </w:p>
    <w:p w14:paraId="1DEB21D0" w14:textId="77777777" w:rsidR="00A731BF" w:rsidRDefault="00A731B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A0492B" w14:textId="77777777" w:rsidR="00487934" w:rsidRDefault="0048793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23F3F9" w14:textId="77777777" w:rsidR="00487934" w:rsidRDefault="0048793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539350" w14:textId="77777777" w:rsidR="00487934" w:rsidRDefault="0048793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6474791" w14:textId="77777777" w:rsidR="00487934" w:rsidRDefault="0048793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9167E8" w14:textId="77777777" w:rsidR="00487934" w:rsidRDefault="0048793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4C0E24" w14:textId="77777777" w:rsidR="00487934" w:rsidRDefault="0048793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367A28B9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A731BF">
        <w:rPr>
          <w:rFonts w:asciiTheme="minorHAnsi" w:hAnsiTheme="minorHAnsi" w:cstheme="minorHAnsi"/>
          <w:b/>
        </w:rPr>
        <w:t xml:space="preserve">PEDRO TEIXEIRA - </w:t>
      </w:r>
      <w:r w:rsidR="00A731BF" w:rsidRPr="00A731BF">
        <w:rPr>
          <w:rFonts w:asciiTheme="minorHAnsi" w:hAnsiTheme="minorHAnsi" w:cstheme="minorHAnsi"/>
          <w:b/>
        </w:rPr>
        <w:t>MG</w:t>
      </w:r>
      <w:r w:rsidR="00A731BF">
        <w:rPr>
          <w:rFonts w:asciiTheme="minorHAnsi" w:hAnsiTheme="minorHAnsi" w:cstheme="minorHAnsi"/>
          <w:b/>
        </w:rPr>
        <w:t xml:space="preserve"> - </w:t>
      </w:r>
      <w:r w:rsidR="00A731BF" w:rsidRPr="00A731BF">
        <w:rPr>
          <w:rFonts w:asciiTheme="minorHAnsi" w:hAnsiTheme="minorHAnsi" w:cstheme="minorHAnsi"/>
          <w:b/>
        </w:rPr>
        <w:t>CONCORRÊNCIA ELETRÔNICA Nº 001/2026</w:t>
      </w:r>
    </w:p>
    <w:p w14:paraId="71CB9DF9" w14:textId="03DF423A" w:rsidR="00E6675F" w:rsidRDefault="00A731B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731BF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A731BF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A731BF">
        <w:rPr>
          <w:rFonts w:asciiTheme="majorHAnsi" w:hAnsiTheme="majorHAnsi" w:cstheme="majorHAnsi"/>
        </w:rPr>
        <w:t xml:space="preserve"> empresa especializada para execução de obras de calçamento em bloquete sextavado e drenagem </w:t>
      </w:r>
      <w:r>
        <w:rPr>
          <w:rFonts w:asciiTheme="majorHAnsi" w:hAnsiTheme="majorHAnsi" w:cstheme="majorHAnsi"/>
        </w:rPr>
        <w:t xml:space="preserve"> </w:t>
      </w:r>
      <w:r w:rsidRPr="00A731BF">
        <w:rPr>
          <w:rFonts w:asciiTheme="majorHAnsi" w:hAnsiTheme="majorHAnsi" w:cstheme="majorHAnsi"/>
        </w:rPr>
        <w:t>pluvial</w:t>
      </w:r>
      <w:r>
        <w:rPr>
          <w:rFonts w:asciiTheme="majorHAnsi" w:hAnsiTheme="majorHAnsi" w:cstheme="majorHAnsi"/>
        </w:rPr>
        <w:t xml:space="preserve"> </w:t>
      </w:r>
      <w:r w:rsidRPr="00A731BF">
        <w:rPr>
          <w:rFonts w:asciiTheme="majorHAnsi" w:hAnsiTheme="majorHAnsi" w:cstheme="majorHAnsi"/>
        </w:rPr>
        <w:t xml:space="preserve"> em ruas do </w:t>
      </w:r>
      <w:r w:rsidR="00C720D0" w:rsidRPr="00A731BF">
        <w:rPr>
          <w:rFonts w:asciiTheme="majorHAnsi" w:hAnsiTheme="majorHAnsi" w:cstheme="majorHAnsi"/>
        </w:rPr>
        <w:t xml:space="preserve">bairro </w:t>
      </w:r>
      <w:r w:rsidRPr="00A731BF">
        <w:rPr>
          <w:rFonts w:asciiTheme="majorHAnsi" w:hAnsiTheme="majorHAnsi" w:cstheme="majorHAnsi"/>
        </w:rPr>
        <w:t xml:space="preserve">Boa Vista, </w:t>
      </w:r>
      <w:r>
        <w:rPr>
          <w:rFonts w:asciiTheme="majorHAnsi" w:hAnsiTheme="majorHAnsi" w:cstheme="majorHAnsi"/>
        </w:rPr>
        <w:t xml:space="preserve">no </w:t>
      </w:r>
      <w:r w:rsidR="00C720D0">
        <w:rPr>
          <w:rFonts w:asciiTheme="majorHAnsi" w:hAnsiTheme="majorHAnsi" w:cstheme="majorHAnsi"/>
        </w:rPr>
        <w:t xml:space="preserve">município </w:t>
      </w:r>
      <w:r>
        <w:rPr>
          <w:rFonts w:asciiTheme="majorHAnsi" w:hAnsiTheme="majorHAnsi" w:cstheme="majorHAnsi"/>
        </w:rPr>
        <w:t xml:space="preserve">de Pedro Teixeira / </w:t>
      </w:r>
      <w:r w:rsidRPr="00A731BF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A731BF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>: às 10h</w:t>
      </w:r>
      <w:r w:rsidRPr="00A731BF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 xml:space="preserve">min </w:t>
      </w:r>
      <w:r w:rsidRPr="00A731BF">
        <w:rPr>
          <w:rFonts w:asciiTheme="majorHAnsi" w:hAnsiTheme="majorHAnsi" w:cstheme="majorHAnsi"/>
        </w:rPr>
        <w:t xml:space="preserve">do dia 03/02/2026, no endereço eletrônico </w:t>
      </w:r>
      <w:hyperlink r:id="rId36" w:history="1">
        <w:r w:rsidRPr="00EB2EBB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="0001631B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 através  do  contato:  </w:t>
      </w:r>
      <w:r w:rsidRPr="00A731BF">
        <w:rPr>
          <w:rFonts w:asciiTheme="majorHAnsi" w:hAnsiTheme="majorHAnsi" w:cstheme="majorHAnsi"/>
        </w:rPr>
        <w:t xml:space="preserve">(32) 3282-1109 </w:t>
      </w:r>
      <w:r>
        <w:rPr>
          <w:rFonts w:asciiTheme="majorHAnsi" w:hAnsiTheme="majorHAnsi" w:cstheme="majorHAnsi"/>
        </w:rPr>
        <w:t xml:space="preserve"> </w:t>
      </w:r>
      <w:r w:rsidRPr="00A731BF">
        <w:rPr>
          <w:rFonts w:asciiTheme="majorHAnsi" w:hAnsiTheme="majorHAnsi" w:cstheme="majorHAnsi"/>
        </w:rPr>
        <w:t>ou</w:t>
      </w:r>
      <w:r>
        <w:rPr>
          <w:rFonts w:asciiTheme="majorHAnsi" w:hAnsiTheme="majorHAnsi" w:cstheme="majorHAnsi"/>
        </w:rPr>
        <w:t xml:space="preserve"> </w:t>
      </w:r>
      <w:r w:rsidR="00C720D0">
        <w:rPr>
          <w:rFonts w:asciiTheme="majorHAnsi" w:hAnsiTheme="majorHAnsi" w:cstheme="majorHAnsi"/>
        </w:rPr>
        <w:t xml:space="preserve"> </w:t>
      </w:r>
      <w:r w:rsidRPr="00A731BF">
        <w:rPr>
          <w:rFonts w:asciiTheme="majorHAnsi" w:hAnsiTheme="majorHAnsi" w:cstheme="majorHAnsi"/>
        </w:rPr>
        <w:t xml:space="preserve"> si</w:t>
      </w:r>
      <w:r>
        <w:rPr>
          <w:rFonts w:asciiTheme="majorHAnsi" w:hAnsiTheme="majorHAnsi" w:cstheme="majorHAnsi"/>
        </w:rPr>
        <w:t xml:space="preserve">te: </w:t>
      </w:r>
      <w:hyperlink r:id="rId37" w:history="1">
        <w:r w:rsidRPr="00EB2EBB">
          <w:rPr>
            <w:rStyle w:val="Hyperlink"/>
            <w:rFonts w:asciiTheme="majorHAnsi" w:hAnsiTheme="majorHAnsi" w:cstheme="majorHAnsi"/>
          </w:rPr>
          <w:t>www.pedroteixeira.mg.gov.br</w:t>
        </w:r>
      </w:hyperlink>
      <w:r>
        <w:rPr>
          <w:rFonts w:asciiTheme="majorHAnsi" w:hAnsiTheme="majorHAnsi" w:cstheme="majorHAnsi"/>
        </w:rPr>
        <w:t xml:space="preserve"> </w:t>
      </w:r>
      <w:r w:rsidRPr="00A731BF">
        <w:rPr>
          <w:rFonts w:asciiTheme="majorHAnsi" w:hAnsiTheme="majorHAnsi" w:cstheme="majorHAnsi"/>
        </w:rPr>
        <w:t xml:space="preserve">e </w:t>
      </w:r>
      <w:hyperlink r:id="rId38" w:history="1">
        <w:r w:rsidRPr="00EB2EBB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E815019" w14:textId="77777777" w:rsidR="007629A5" w:rsidRDefault="007629A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7EF08F09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C720D0" w:rsidRPr="00C720D0">
        <w:rPr>
          <w:rFonts w:asciiTheme="minorHAnsi" w:hAnsiTheme="minorHAnsi" w:cstheme="minorHAnsi"/>
          <w:b/>
          <w:caps/>
        </w:rPr>
        <w:t xml:space="preserve">PEDRO TEIXEIRA - MG - </w:t>
      </w:r>
      <w:r w:rsidR="00C720D0">
        <w:rPr>
          <w:rFonts w:asciiTheme="minorHAnsi" w:hAnsiTheme="minorHAnsi" w:cstheme="minorHAnsi"/>
          <w:b/>
          <w:caps/>
        </w:rPr>
        <w:t>CONCORRÊNCIA ELETRÔNICA Nº 002</w:t>
      </w:r>
      <w:r w:rsidR="00C720D0" w:rsidRPr="00C720D0">
        <w:rPr>
          <w:rFonts w:asciiTheme="minorHAnsi" w:hAnsiTheme="minorHAnsi" w:cstheme="minorHAnsi"/>
          <w:b/>
          <w:caps/>
        </w:rPr>
        <w:t>/2026</w:t>
      </w:r>
    </w:p>
    <w:p w14:paraId="5C4DC660" w14:textId="3C1A0324" w:rsidR="000B02CB" w:rsidRDefault="00C720D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C720D0">
        <w:rPr>
          <w:rFonts w:asciiTheme="majorHAnsi" w:hAnsiTheme="majorHAnsi" w:cstheme="majorHAnsi"/>
        </w:rPr>
        <w:t>Contratação de empresa especializada para execução de obras da etapa 2, com construção de muro de contenção, banheiros e pavimentação no parque de exposições municipal, no</w:t>
      </w:r>
      <w:r>
        <w:rPr>
          <w:rFonts w:asciiTheme="majorHAnsi" w:hAnsiTheme="majorHAnsi" w:cstheme="majorHAnsi"/>
        </w:rPr>
        <w:t xml:space="preserve"> Município de Pedro Teixeira/MG.</w:t>
      </w:r>
      <w:r w:rsidRPr="00C720D0">
        <w:t xml:space="preserve"> </w:t>
      </w:r>
      <w:r w:rsidRPr="00C720D0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>: às 09h</w:t>
      </w:r>
      <w:r w:rsidRPr="00C720D0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min</w:t>
      </w:r>
      <w:r w:rsidRPr="00C720D0">
        <w:rPr>
          <w:rFonts w:asciiTheme="majorHAnsi" w:hAnsiTheme="majorHAnsi" w:cstheme="majorHAnsi"/>
        </w:rPr>
        <w:t xml:space="preserve"> do dia 03/02/2026, no endereço eletrônico </w:t>
      </w:r>
      <w:hyperlink r:id="rId39" w:history="1">
        <w:r w:rsidRPr="00EB2EBB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="0001631B" w:rsidRPr="00C720D0">
        <w:rPr>
          <w:rFonts w:asciiTheme="majorHAnsi" w:hAnsiTheme="majorHAnsi" w:cstheme="majorHAnsi"/>
        </w:rPr>
        <w:t>Esclarecimentos</w:t>
      </w:r>
      <w:r w:rsidRPr="00C720D0">
        <w:rPr>
          <w:rFonts w:asciiTheme="majorHAnsi" w:hAnsiTheme="majorHAnsi" w:cstheme="majorHAnsi"/>
        </w:rPr>
        <w:t xml:space="preserve">  através  do  contato:  (32) 3282-1109  ou   site: </w:t>
      </w:r>
      <w:hyperlink r:id="rId40" w:history="1">
        <w:r w:rsidRPr="00C720D0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Pr="00C720D0">
        <w:rPr>
          <w:rFonts w:asciiTheme="majorHAnsi" w:hAnsiTheme="majorHAnsi" w:cstheme="majorHAnsi"/>
        </w:rPr>
        <w:t xml:space="preserve"> e </w:t>
      </w:r>
      <w:hyperlink r:id="rId41" w:history="1">
        <w:r w:rsidRPr="00C720D0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C720D0">
        <w:rPr>
          <w:rFonts w:asciiTheme="majorHAnsi" w:hAnsiTheme="majorHAnsi" w:cstheme="majorHAnsi"/>
        </w:rPr>
        <w:t>.</w:t>
      </w:r>
    </w:p>
    <w:p w14:paraId="2EC02C84" w14:textId="77777777" w:rsidR="000B02CB" w:rsidRDefault="000B02C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DCA01F" w14:textId="0444BEA3" w:rsidR="00C82FCE" w:rsidRDefault="0027727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 w:rsidRPr="001F09DF">
        <w:t xml:space="preserve"> </w:t>
      </w:r>
      <w:r>
        <w:rPr>
          <w:rFonts w:asciiTheme="minorHAnsi" w:hAnsiTheme="minorHAnsi" w:cstheme="minorHAnsi"/>
          <w:b/>
        </w:rPr>
        <w:t xml:space="preserve">PRATÁPOLIS - </w:t>
      </w:r>
      <w:r w:rsidRPr="0027727B">
        <w:rPr>
          <w:rFonts w:asciiTheme="minorHAnsi" w:hAnsiTheme="minorHAnsi" w:cstheme="minorHAnsi"/>
          <w:b/>
        </w:rPr>
        <w:t>MG</w:t>
      </w:r>
      <w:r w:rsidRPr="0027727B">
        <w:t xml:space="preserve"> </w:t>
      </w:r>
      <w:r>
        <w:t xml:space="preserve">- </w:t>
      </w:r>
      <w:r w:rsidRPr="0027727B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27727B">
        <w:rPr>
          <w:rFonts w:asciiTheme="minorHAnsi" w:hAnsiTheme="minorHAnsi" w:cstheme="minorHAnsi"/>
          <w:b/>
        </w:rPr>
        <w:t>8/2025</w:t>
      </w:r>
    </w:p>
    <w:p w14:paraId="10F78328" w14:textId="4CC9889A" w:rsidR="00C82FCE" w:rsidRDefault="0027727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727B">
        <w:rPr>
          <w:rFonts w:asciiTheme="majorHAnsi" w:hAnsiTheme="majorHAnsi" w:cstheme="majorHAnsi"/>
          <w:caps/>
        </w:rPr>
        <w:t>Objeto</w:t>
      </w:r>
      <w:r w:rsidRPr="0027727B">
        <w:rPr>
          <w:rFonts w:asciiTheme="majorHAnsi" w:hAnsiTheme="majorHAnsi" w:cstheme="majorHAnsi"/>
        </w:rPr>
        <w:t xml:space="preserve">: Remanescente da construção de quadra coberta na creche municipal infantil Zarif Fadul. Data da sessão pública: </w:t>
      </w:r>
      <w:r>
        <w:rPr>
          <w:rFonts w:asciiTheme="majorHAnsi" w:hAnsiTheme="majorHAnsi" w:cstheme="majorHAnsi"/>
        </w:rPr>
        <w:t>ás</w:t>
      </w:r>
      <w:r w:rsidRPr="0027727B">
        <w:rPr>
          <w:rFonts w:asciiTheme="majorHAnsi" w:hAnsiTheme="majorHAnsi" w:cstheme="majorHAnsi"/>
        </w:rPr>
        <w:t xml:space="preserve"> 13h00min do dia 03 de fevereiro de 2026. O edital está disponível nos sites </w:t>
      </w:r>
      <w:hyperlink r:id="rId42" w:history="1">
        <w:r w:rsidRPr="00EB2EBB">
          <w:rPr>
            <w:rStyle w:val="Hyperlink"/>
            <w:rFonts w:asciiTheme="majorHAnsi" w:hAnsiTheme="majorHAnsi" w:cstheme="majorHAnsi"/>
          </w:rPr>
          <w:t>https://app2.licitardigital.com.br/pesquisa/88038</w:t>
        </w:r>
      </w:hyperlink>
      <w:r w:rsidRPr="0027727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29565BF" w14:textId="77777777" w:rsidR="007629A5" w:rsidRDefault="007629A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6D1D56" w14:textId="61CCF659" w:rsidR="007629A5" w:rsidRDefault="007629A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 w:rsidRPr="007629A5">
        <w:t xml:space="preserve"> </w:t>
      </w:r>
      <w:r w:rsidRPr="007629A5">
        <w:rPr>
          <w:rFonts w:asciiTheme="minorHAnsi" w:hAnsiTheme="minorHAnsi" w:cstheme="minorHAnsi"/>
          <w:b/>
          <w:caps/>
        </w:rPr>
        <w:t>PRUDENTE DE MORAIS</w:t>
      </w:r>
      <w:r>
        <w:rPr>
          <w:rFonts w:asciiTheme="minorHAnsi" w:hAnsiTheme="minorHAnsi" w:cstheme="minorHAnsi"/>
          <w:b/>
          <w:caps/>
        </w:rPr>
        <w:t xml:space="preserve"> </w:t>
      </w:r>
      <w:r w:rsidR="001E2DD1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mg -</w:t>
      </w:r>
      <w:r w:rsidR="001E2DD1" w:rsidRPr="001E2DD1">
        <w:t xml:space="preserve"> </w:t>
      </w:r>
      <w:r w:rsidR="001E2DD1" w:rsidRPr="001E2DD1">
        <w:rPr>
          <w:rFonts w:asciiTheme="minorHAnsi" w:hAnsiTheme="minorHAnsi" w:cstheme="minorHAnsi"/>
          <w:b/>
          <w:caps/>
        </w:rPr>
        <w:t>PREGÃO ELETRONICO Nº 001/2025</w:t>
      </w:r>
    </w:p>
    <w:p w14:paraId="6D0B5AFC" w14:textId="522B42CB" w:rsidR="007629A5" w:rsidRDefault="001E2DD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E2DD1">
        <w:rPr>
          <w:rFonts w:asciiTheme="majorHAnsi" w:hAnsiTheme="majorHAnsi" w:cstheme="majorHAnsi"/>
        </w:rPr>
        <w:t>Contratação de empresa especializada na prestação de serviços de limpeza e desobstrução de dispositivos de drenagem (bueiros, poços de visita, caixas e calhas), com fornecimento de mão de obra, equipamentos, ferramentas e descarte de resíduos, para atender às necessidades do município</w:t>
      </w:r>
      <w:r>
        <w:rPr>
          <w:rFonts w:asciiTheme="majorHAnsi" w:hAnsiTheme="majorHAnsi" w:cstheme="majorHAnsi"/>
        </w:rPr>
        <w:t>.</w:t>
      </w:r>
      <w:r w:rsidRPr="001E2DD1">
        <w:t xml:space="preserve"> </w:t>
      </w:r>
      <w:r w:rsidRPr="001E2DD1">
        <w:rPr>
          <w:rFonts w:asciiTheme="majorHAnsi" w:hAnsiTheme="majorHAnsi" w:cstheme="majorHAnsi"/>
        </w:rPr>
        <w:t>Data de</w:t>
      </w:r>
      <w:r>
        <w:t xml:space="preserve"> </w:t>
      </w:r>
      <w:r w:rsidRPr="001E2DD1">
        <w:rPr>
          <w:rFonts w:asciiTheme="majorHAnsi" w:hAnsiTheme="majorHAnsi" w:cstheme="majorHAnsi"/>
        </w:rPr>
        <w:t>abertura das propostas e s</w:t>
      </w:r>
      <w:r>
        <w:rPr>
          <w:rFonts w:asciiTheme="majorHAnsi" w:hAnsiTheme="majorHAnsi" w:cstheme="majorHAnsi"/>
        </w:rPr>
        <w:t>essão pública: 27/01/2026, às 09h</w:t>
      </w:r>
      <w:r w:rsidRPr="001E2DD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1E2DD1">
        <w:t xml:space="preserve"> </w:t>
      </w:r>
      <w:r w:rsidRPr="001E2DD1">
        <w:rPr>
          <w:rFonts w:asciiTheme="majorHAnsi" w:hAnsiTheme="majorHAnsi" w:cstheme="majorHAnsi"/>
        </w:rPr>
        <w:t xml:space="preserve">Esclarecimentos: Endereço Eletrônico: </w:t>
      </w:r>
      <w:hyperlink r:id="rId43" w:history="1">
        <w:r w:rsidRPr="00EB2EBB">
          <w:rPr>
            <w:rStyle w:val="Hyperlink"/>
            <w:rFonts w:asciiTheme="majorHAnsi" w:hAnsiTheme="majorHAnsi" w:cstheme="majorHAnsi"/>
          </w:rPr>
          <w:t>licitacoes@prudentedemorais.mg.gov.br</w:t>
        </w:r>
      </w:hyperlink>
      <w:r w:rsidRPr="001E2DD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924819A" w14:textId="77777777" w:rsidR="00C82FCE" w:rsidRDefault="00C82F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63C384C" w14:textId="0E5EA7B8" w:rsidR="001F09DF" w:rsidRDefault="001F09D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 w:rsidRPr="001F09DF">
        <w:t xml:space="preserve"> </w:t>
      </w:r>
      <w:r>
        <w:rPr>
          <w:rFonts w:asciiTheme="minorHAnsi" w:hAnsiTheme="minorHAnsi" w:cstheme="minorHAnsi"/>
          <w:b/>
          <w:caps/>
        </w:rPr>
        <w:t xml:space="preserve">Salinas - </w:t>
      </w:r>
      <w:r w:rsidRPr="001F09D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Pr="001F09DF"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Eletrônica nº </w:t>
      </w:r>
      <w:r w:rsidRPr="001F09DF">
        <w:rPr>
          <w:rFonts w:asciiTheme="minorHAnsi" w:hAnsiTheme="minorHAnsi" w:cstheme="minorHAnsi"/>
          <w:b/>
          <w:caps/>
        </w:rPr>
        <w:t>001/2026</w:t>
      </w:r>
    </w:p>
    <w:p w14:paraId="6F487D78" w14:textId="4A22D7FA" w:rsidR="001F09DF" w:rsidRDefault="0054344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43447">
        <w:rPr>
          <w:rFonts w:asciiTheme="majorHAnsi" w:hAnsiTheme="majorHAnsi" w:cstheme="majorHAnsi"/>
        </w:rPr>
        <w:t>Contratação de empresa especializada do ramo de engenharia e construção civil para execução de obra de recapeamento na Avenida 3 de Maio</w:t>
      </w:r>
      <w:r>
        <w:rPr>
          <w:rFonts w:asciiTheme="majorHAnsi" w:hAnsiTheme="majorHAnsi" w:cstheme="majorHAnsi"/>
        </w:rPr>
        <w:t xml:space="preserve">. Valor total estimado em: </w:t>
      </w:r>
      <w:r w:rsidRPr="00543447">
        <w:rPr>
          <w:rFonts w:asciiTheme="minorHAnsi" w:hAnsiTheme="minorHAnsi" w:cstheme="minorHAnsi"/>
          <w:b/>
          <w:caps/>
        </w:rPr>
        <w:t>R$ 495.000,00</w:t>
      </w:r>
      <w:r w:rsidRPr="00543447">
        <w:rPr>
          <w:rFonts w:asciiTheme="majorHAnsi" w:hAnsiTheme="majorHAnsi" w:cstheme="majorHAnsi"/>
        </w:rPr>
        <w:t>.</w:t>
      </w:r>
      <w:r w:rsidRPr="00543447">
        <w:t xml:space="preserve"> </w:t>
      </w:r>
      <w:r>
        <w:rPr>
          <w:rFonts w:asciiTheme="majorHAnsi" w:hAnsiTheme="majorHAnsi" w:cstheme="majorHAnsi"/>
        </w:rPr>
        <w:t xml:space="preserve">Data </w:t>
      </w:r>
      <w:r w:rsidR="00BE2A3A">
        <w:rPr>
          <w:rFonts w:asciiTheme="majorHAnsi" w:hAnsiTheme="majorHAnsi" w:cstheme="majorHAnsi"/>
        </w:rPr>
        <w:t xml:space="preserve">de </w:t>
      </w:r>
      <w:r w:rsidR="00BE2A3A" w:rsidRPr="00543447">
        <w:rPr>
          <w:rFonts w:asciiTheme="majorHAnsi" w:hAnsiTheme="majorHAnsi" w:cstheme="majorHAnsi"/>
        </w:rPr>
        <w:t>início</w:t>
      </w:r>
      <w:r>
        <w:rPr>
          <w:rFonts w:asciiTheme="majorHAnsi" w:hAnsiTheme="majorHAnsi" w:cstheme="majorHAnsi"/>
        </w:rPr>
        <w:t xml:space="preserve"> do certame </w:t>
      </w:r>
      <w:r w:rsidRPr="00543447">
        <w:rPr>
          <w:rFonts w:asciiTheme="majorHAnsi" w:hAnsiTheme="majorHAnsi" w:cstheme="majorHAnsi"/>
        </w:rPr>
        <w:t xml:space="preserve">às 09h00mim do dia 29 (vinte e nove) de janeiro de 2026, por meio do endereço eletrônico </w:t>
      </w:r>
      <w:hyperlink r:id="rId44" w:history="1">
        <w:r w:rsidRPr="00EB2EBB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Demais esclarecimentos no site: </w:t>
      </w:r>
      <w:hyperlink r:id="rId45" w:history="1">
        <w:r w:rsidRPr="00EB2EBB">
          <w:rPr>
            <w:rStyle w:val="Hyperlink"/>
            <w:rFonts w:asciiTheme="majorHAnsi" w:hAnsiTheme="majorHAnsi" w:cstheme="majorHAnsi"/>
          </w:rPr>
          <w:t>www.salinas.mg.gov.br</w:t>
        </w:r>
      </w:hyperlink>
      <w:r>
        <w:rPr>
          <w:rFonts w:asciiTheme="majorHAnsi" w:hAnsiTheme="majorHAnsi" w:cstheme="majorHAnsi"/>
        </w:rPr>
        <w:t xml:space="preserve"> </w:t>
      </w:r>
      <w:r w:rsidRPr="00543447">
        <w:rPr>
          <w:rFonts w:asciiTheme="majorHAnsi" w:hAnsiTheme="majorHAnsi" w:cstheme="majorHAnsi"/>
        </w:rPr>
        <w:t>e no PNCP – Portal nacional de Contratações Públicas.</w:t>
      </w:r>
      <w:r w:rsidRPr="00543447">
        <w:t xml:space="preserve"> </w:t>
      </w:r>
      <w:r w:rsidRPr="00543447">
        <w:rPr>
          <w:rFonts w:asciiTheme="majorHAnsi" w:hAnsiTheme="majorHAnsi" w:cstheme="majorHAnsi"/>
        </w:rPr>
        <w:t>Dúvidas:</w:t>
      </w:r>
      <w:r>
        <w:t xml:space="preserve"> </w:t>
      </w:r>
      <w:r w:rsidR="00BE2A3A" w:rsidRPr="00543447">
        <w:rPr>
          <w:rFonts w:asciiTheme="majorHAnsi" w:hAnsiTheme="majorHAnsi" w:cstheme="majorHAnsi"/>
        </w:rPr>
        <w:t>tel.</w:t>
      </w:r>
      <w:r w:rsidRPr="00543447">
        <w:rPr>
          <w:rFonts w:asciiTheme="majorHAnsi" w:hAnsiTheme="majorHAnsi" w:cstheme="majorHAnsi"/>
        </w:rPr>
        <w:t xml:space="preserve"> (38) 3841-1513</w:t>
      </w:r>
      <w:r w:rsidRPr="00543447">
        <w:t xml:space="preserve"> </w:t>
      </w:r>
      <w:r w:rsidRPr="00543447">
        <w:rPr>
          <w:rFonts w:asciiTheme="majorHAnsi" w:hAnsiTheme="majorHAnsi" w:cstheme="majorHAnsi"/>
        </w:rPr>
        <w:t xml:space="preserve">ou </w:t>
      </w:r>
      <w:hyperlink r:id="rId46" w:history="1">
        <w:r w:rsidRPr="00EB2EBB">
          <w:rPr>
            <w:rStyle w:val="Hyperlink"/>
            <w:rFonts w:asciiTheme="majorHAnsi" w:hAnsiTheme="majorHAnsi" w:cstheme="majorHAnsi"/>
          </w:rPr>
          <w:t>licitacao@salinas.mg.gov.br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DAC3790" w14:textId="77777777" w:rsidR="00C720D0" w:rsidRDefault="00C720D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596FFC73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8F14ED" w:rsidRPr="008F14ED">
        <w:t xml:space="preserve"> </w:t>
      </w:r>
      <w:r w:rsidR="008F14ED" w:rsidRPr="008F14ED">
        <w:rPr>
          <w:rFonts w:asciiTheme="minorHAnsi" w:hAnsiTheme="minorHAnsi" w:cstheme="minorHAnsi"/>
          <w:b/>
          <w:caps/>
        </w:rPr>
        <w:t>São Sebastião do Paraíso</w:t>
      </w:r>
      <w:r w:rsidR="003E0F41">
        <w:rPr>
          <w:rFonts w:asciiTheme="minorHAnsi" w:hAnsiTheme="minorHAnsi" w:cstheme="minorHAnsi"/>
          <w:b/>
          <w:caps/>
        </w:rPr>
        <w:t xml:space="preserve"> - mg -</w:t>
      </w:r>
      <w:r w:rsidR="003E0F41" w:rsidRPr="003E0F41">
        <w:t xml:space="preserve"> </w:t>
      </w:r>
      <w:r w:rsidR="003E0F41" w:rsidRPr="003E0F41">
        <w:rPr>
          <w:rFonts w:asciiTheme="minorHAnsi" w:hAnsiTheme="minorHAnsi" w:cstheme="minorHAnsi"/>
          <w:b/>
          <w:caps/>
        </w:rPr>
        <w:t>Concorrência Eletrônica nº 009/2025</w:t>
      </w:r>
    </w:p>
    <w:p w14:paraId="5DC0EBC4" w14:textId="4084895E" w:rsidR="00211770" w:rsidRDefault="008F14E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F14ED">
        <w:rPr>
          <w:rFonts w:asciiTheme="majorHAnsi" w:hAnsiTheme="majorHAnsi" w:cstheme="majorHAnsi"/>
        </w:rPr>
        <w:t xml:space="preserve">Contratação de pessoa jurídica para a execução da reforma do teatro municipal Sebastião Furlan, conforme </w:t>
      </w:r>
      <w:r w:rsidR="003E0F41" w:rsidRPr="008F14ED">
        <w:rPr>
          <w:rFonts w:asciiTheme="majorHAnsi" w:hAnsiTheme="majorHAnsi" w:cstheme="majorHAnsi"/>
        </w:rPr>
        <w:t xml:space="preserve">planilha orçamentária, cronograma físico-financeiro, projetos, composição do </w:t>
      </w:r>
      <w:r w:rsidRPr="008F14ED">
        <w:rPr>
          <w:rFonts w:asciiTheme="majorHAnsi" w:hAnsiTheme="majorHAnsi" w:cstheme="majorHAnsi"/>
        </w:rPr>
        <w:t xml:space="preserve">BDI, Curva ABC, </w:t>
      </w:r>
      <w:r w:rsidR="003E0F41" w:rsidRPr="008F14ED">
        <w:rPr>
          <w:rFonts w:asciiTheme="majorHAnsi" w:hAnsiTheme="majorHAnsi" w:cstheme="majorHAnsi"/>
        </w:rPr>
        <w:t xml:space="preserve">memorial descritivo </w:t>
      </w:r>
      <w:r w:rsidRPr="008F14ED">
        <w:rPr>
          <w:rFonts w:asciiTheme="majorHAnsi" w:hAnsiTheme="majorHAnsi" w:cstheme="majorHAnsi"/>
        </w:rPr>
        <w:t>e ARTs, todos anexos ao processo.</w:t>
      </w:r>
      <w:r w:rsidRPr="008F14ED">
        <w:t xml:space="preserve"> </w:t>
      </w:r>
      <w:r w:rsidRPr="008F14ED">
        <w:rPr>
          <w:rFonts w:asciiTheme="majorHAnsi" w:hAnsiTheme="majorHAnsi" w:cstheme="majorHAnsi"/>
        </w:rPr>
        <w:t>As propostas serão recebidas</w:t>
      </w:r>
      <w:r>
        <w:rPr>
          <w:rFonts w:asciiTheme="majorHAnsi" w:hAnsiTheme="majorHAnsi" w:cstheme="majorHAnsi"/>
        </w:rPr>
        <w:t xml:space="preserve"> até o dia 05/02/2026, às 08h50min, início dos lances às 09h00min</w:t>
      </w:r>
      <w:r w:rsidRPr="008F14ED">
        <w:rPr>
          <w:rFonts w:asciiTheme="majorHAnsi" w:hAnsiTheme="majorHAnsi" w:cstheme="majorHAnsi"/>
        </w:rPr>
        <w:t xml:space="preserve">. O edital completo e as demais informações relativas a presente licitação encontram-se a disposição no site: </w:t>
      </w:r>
      <w:hyperlink r:id="rId47" w:history="1">
        <w:r w:rsidRPr="00EB2EBB">
          <w:rPr>
            <w:rStyle w:val="Hyperlink"/>
            <w:rFonts w:asciiTheme="majorHAnsi" w:hAnsiTheme="majorHAnsi" w:cstheme="majorHAnsi"/>
          </w:rPr>
          <w:t>http://ammlicita.org.br</w:t>
        </w:r>
      </w:hyperlink>
      <w:r>
        <w:rPr>
          <w:rFonts w:asciiTheme="majorHAnsi" w:hAnsiTheme="majorHAnsi" w:cstheme="majorHAnsi"/>
        </w:rPr>
        <w:t xml:space="preserve">, </w:t>
      </w:r>
      <w:r w:rsidRPr="008F14ED">
        <w:rPr>
          <w:rStyle w:val="Hyperlink"/>
          <w:rFonts w:asciiTheme="majorHAnsi" w:hAnsiTheme="majorHAnsi" w:cstheme="majorHAnsi"/>
        </w:rPr>
        <w:t>http://transparencia.ssparaiso.mg.gov.br/ licitações</w:t>
      </w:r>
      <w:r>
        <w:rPr>
          <w:rFonts w:asciiTheme="majorHAnsi" w:hAnsiTheme="majorHAnsi" w:cstheme="majorHAnsi"/>
        </w:rPr>
        <w:t xml:space="preserve"> ou </w:t>
      </w:r>
      <w:hyperlink r:id="rId48" w:history="1">
        <w:r w:rsidRPr="00EB2EBB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Dúvidas: </w:t>
      </w:r>
      <w:r w:rsidR="003E0F41">
        <w:rPr>
          <w:rFonts w:asciiTheme="majorHAnsi" w:hAnsiTheme="majorHAnsi" w:cstheme="majorHAnsi"/>
        </w:rPr>
        <w:t>(0xx35) 3539-7000 ou (0xx35) 3539-7015.</w:t>
      </w:r>
    </w:p>
    <w:p w14:paraId="6E17CA63" w14:textId="77777777" w:rsidR="008F14ED" w:rsidRDefault="008F14E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29A6B9" w14:textId="77777777" w:rsidR="001E2DD1" w:rsidRDefault="001E2DD1" w:rsidP="00D51CA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D490837" w14:textId="2417E7D2" w:rsidR="00D51CA7" w:rsidRDefault="00D51CA7" w:rsidP="00D51CA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D51CA7">
        <w:rPr>
          <w:rFonts w:asciiTheme="minorHAnsi" w:hAnsiTheme="minorHAnsi" w:cstheme="minorHAnsi"/>
          <w:b/>
        </w:rPr>
        <w:t>TRÊS CORAÇÕES</w:t>
      </w:r>
      <w:r w:rsidR="00FF57EE">
        <w:rPr>
          <w:rFonts w:asciiTheme="minorHAnsi" w:hAnsiTheme="minorHAnsi" w:cstheme="minorHAnsi"/>
          <w:b/>
        </w:rPr>
        <w:t xml:space="preserve"> PREGÃO ELETRÔNICO Nº 103/2025</w:t>
      </w:r>
    </w:p>
    <w:p w14:paraId="50DC9B66" w14:textId="6AF23520" w:rsidR="00D51CA7" w:rsidRPr="00D51CA7" w:rsidRDefault="00D51CA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FF57E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D51CA7">
        <w:rPr>
          <w:rFonts w:asciiTheme="majorHAnsi" w:hAnsiTheme="majorHAnsi" w:cstheme="majorHAnsi"/>
        </w:rPr>
        <w:t>Contratação de empresa especializada para prestação de serviço de locação de retroescavadeira, mini retroescavadeira, rolo compactador vibratório liso combinado (chapa e pneus), rolo compactador vibratório pé de carneiro, trator agrícola de pneu e caminhão pipa, para atender às necessidades nas atividades das secretarias municipais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D51CA7">
        <w:rPr>
          <w:rFonts w:asciiTheme="minorHAnsi" w:hAnsiTheme="minorHAnsi" w:cstheme="minorHAnsi"/>
          <w:b/>
        </w:rPr>
        <w:t>R$ 646.778,40</w:t>
      </w:r>
      <w:r w:rsidRPr="00D51CA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29/01/2026</w:t>
      </w:r>
      <w:r w:rsidR="00FF57EE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09h30min.</w:t>
      </w:r>
      <w:r w:rsidR="00FF57EE" w:rsidRPr="00FF57EE">
        <w:t xml:space="preserve"> </w:t>
      </w:r>
      <w:r w:rsidR="00FF57EE" w:rsidRPr="00FF57EE">
        <w:rPr>
          <w:rFonts w:asciiTheme="majorHAnsi" w:hAnsiTheme="majorHAnsi" w:cstheme="majorHAnsi"/>
        </w:rPr>
        <w:t>O edital encontra-se disponível no endereço eletrônico:</w:t>
      </w:r>
      <w:r w:rsidR="00FF57EE">
        <w:t xml:space="preserve"> </w:t>
      </w:r>
      <w:hyperlink r:id="rId49" w:history="1">
        <w:r w:rsidR="00FF57EE" w:rsidRPr="00EB2EBB">
          <w:rPr>
            <w:rStyle w:val="Hyperlink"/>
            <w:rFonts w:asciiTheme="majorHAnsi" w:hAnsiTheme="majorHAnsi" w:cstheme="majorHAnsi"/>
          </w:rPr>
          <w:t>https://pncp.gov.br/pncp-api/v1/orgaos/17955535000119/compras/2025/415/arquivos/1</w:t>
        </w:r>
      </w:hyperlink>
      <w:r w:rsidR="00FF57EE">
        <w:rPr>
          <w:rFonts w:asciiTheme="majorHAnsi" w:hAnsiTheme="majorHAnsi" w:cstheme="majorHAnsi"/>
        </w:rPr>
        <w:t xml:space="preserve">. Demais </w:t>
      </w:r>
      <w:r w:rsidR="00BE2A3A">
        <w:rPr>
          <w:rFonts w:asciiTheme="majorHAnsi" w:hAnsiTheme="majorHAnsi" w:cstheme="majorHAnsi"/>
        </w:rPr>
        <w:t>esclarecimentos</w:t>
      </w:r>
      <w:r w:rsidR="00FF57EE">
        <w:rPr>
          <w:rFonts w:asciiTheme="majorHAnsi" w:hAnsiTheme="majorHAnsi" w:cstheme="majorHAnsi"/>
        </w:rPr>
        <w:t xml:space="preserve"> </w:t>
      </w:r>
      <w:r w:rsidR="00BE2A3A">
        <w:rPr>
          <w:rFonts w:asciiTheme="majorHAnsi" w:hAnsiTheme="majorHAnsi" w:cstheme="majorHAnsi"/>
        </w:rPr>
        <w:t>através</w:t>
      </w:r>
      <w:r w:rsidR="00FF57EE">
        <w:rPr>
          <w:rFonts w:asciiTheme="majorHAnsi" w:hAnsiTheme="majorHAnsi" w:cstheme="majorHAnsi"/>
        </w:rPr>
        <w:t xml:space="preserve"> do e-mail </w:t>
      </w:r>
      <w:hyperlink r:id="rId50" w:history="1">
        <w:r w:rsidR="00FF57EE" w:rsidRPr="00EB2EBB">
          <w:rPr>
            <w:rStyle w:val="Hyperlink"/>
            <w:rFonts w:asciiTheme="majorHAnsi" w:hAnsiTheme="majorHAnsi" w:cstheme="majorHAnsi"/>
          </w:rPr>
          <w:t>pregao.licitacao@trescoracoes.mg.gov.br</w:t>
        </w:r>
      </w:hyperlink>
      <w:r w:rsidR="00FF57EE">
        <w:rPr>
          <w:rFonts w:asciiTheme="majorHAnsi" w:hAnsiTheme="majorHAnsi" w:cstheme="majorHAnsi"/>
        </w:rPr>
        <w:t xml:space="preserve">. </w:t>
      </w:r>
    </w:p>
    <w:p w14:paraId="1E0AE239" w14:textId="77777777" w:rsidR="007629A5" w:rsidRDefault="007629A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EC8E82" w14:textId="61F58211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D51CA7" w:rsidRPr="00D51CA7">
        <w:rPr>
          <w:rFonts w:asciiTheme="minorHAnsi" w:hAnsiTheme="minorHAnsi" w:cstheme="minorHAnsi"/>
          <w:b/>
          <w:caps/>
        </w:rPr>
        <w:t>VIRGINÓPOLIS</w:t>
      </w:r>
      <w:r w:rsidR="00D51CA7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D51CA7" w:rsidRPr="00D51CA7">
        <w:rPr>
          <w:rFonts w:asciiTheme="minorHAnsi" w:hAnsiTheme="minorHAnsi" w:cstheme="minorHAnsi"/>
          <w:b/>
          <w:caps/>
        </w:rPr>
        <w:t>003/2025</w:t>
      </w:r>
    </w:p>
    <w:p w14:paraId="00787407" w14:textId="6E0F02A5" w:rsidR="00893AC1" w:rsidRPr="00D51CA7" w:rsidRDefault="00D51CA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51CA7">
        <w:rPr>
          <w:rFonts w:asciiTheme="majorHAnsi" w:hAnsiTheme="majorHAnsi" w:cstheme="majorHAnsi"/>
        </w:rPr>
        <w:t xml:space="preserve">OBJETO: Contratação de empresa especializada na área de engenharia para a execução de obra de quadra poliesportiva coberta com vestiário, no município de Virginópolis – MG. Valor total estimado da contratação em: </w:t>
      </w:r>
      <w:r w:rsidRPr="00D51CA7">
        <w:rPr>
          <w:rFonts w:asciiTheme="minorHAnsi" w:hAnsiTheme="minorHAnsi" w:cstheme="minorHAnsi"/>
          <w:b/>
        </w:rPr>
        <w:t>R$ 332.446,40</w:t>
      </w:r>
      <w:r w:rsidRPr="00D51CA7">
        <w:rPr>
          <w:rFonts w:asciiTheme="majorHAnsi" w:hAnsiTheme="majorHAnsi" w:cstheme="majorHAnsi"/>
        </w:rPr>
        <w:t>.</w:t>
      </w:r>
      <w:r w:rsidRPr="00D51CA7">
        <w:t xml:space="preserve"> </w:t>
      </w:r>
      <w:r w:rsidRPr="00D51CA7">
        <w:rPr>
          <w:rFonts w:asciiTheme="majorHAnsi" w:hAnsiTheme="majorHAnsi" w:cstheme="majorHAnsi"/>
        </w:rPr>
        <w:t>Data da sessão pública eletrônica: 20 de janeiro de 2025 às 13h00min</w:t>
      </w:r>
      <w:r>
        <w:rPr>
          <w:rFonts w:asciiTheme="majorHAnsi" w:hAnsiTheme="majorHAnsi" w:cstheme="majorHAnsi"/>
        </w:rPr>
        <w:t>, local da disputa, site:</w:t>
      </w:r>
      <w:r w:rsidRPr="00D51CA7">
        <w:rPr>
          <w:rFonts w:asciiTheme="majorHAnsi" w:hAnsiTheme="majorHAnsi" w:cstheme="majorHAnsi"/>
        </w:rPr>
        <w:t xml:space="preserve"> </w:t>
      </w:r>
      <w:hyperlink r:id="rId51" w:history="1">
        <w:r w:rsidRPr="00EB2EB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Edital disponível no endereço eletrônico: </w:t>
      </w:r>
      <w:hyperlink r:id="rId52" w:history="1">
        <w:r w:rsidRPr="00EB2EBB">
          <w:rPr>
            <w:rStyle w:val="Hyperlink"/>
            <w:rFonts w:asciiTheme="majorHAnsi" w:hAnsiTheme="majorHAnsi" w:cstheme="majorHAnsi"/>
          </w:rPr>
          <w:t>https://pncp.gov.br/pncp-api/v1/orgaos/18307512000160/compras/2025/148/arquivos/2</w:t>
        </w:r>
      </w:hyperlink>
      <w:r>
        <w:rPr>
          <w:rFonts w:asciiTheme="majorHAnsi" w:hAnsiTheme="majorHAnsi" w:cstheme="majorHAnsi"/>
        </w:rPr>
        <w:t xml:space="preserve">. </w:t>
      </w:r>
    </w:p>
    <w:p w14:paraId="315FB825" w14:textId="77777777" w:rsidR="00D51CA7" w:rsidRDefault="00D51CA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D484860" w14:textId="6793C66F" w:rsidR="0008246D" w:rsidRPr="00B65596" w:rsidRDefault="00B65596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B65596">
        <w:rPr>
          <w:rFonts w:asciiTheme="minorHAnsi" w:hAnsiTheme="minorHAnsi" w:cstheme="minorHAnsi"/>
          <w:b/>
          <w:caps/>
        </w:rPr>
        <w:t>CONS</w:t>
      </w:r>
      <w:r w:rsidRPr="00B65596">
        <w:rPr>
          <w:rFonts w:asciiTheme="minorHAnsi" w:hAnsiTheme="minorHAnsi" w:cstheme="minorHAnsi" w:hint="eastAsia"/>
          <w:b/>
          <w:caps/>
        </w:rPr>
        <w:t>Ó</w:t>
      </w:r>
      <w:r w:rsidRPr="00B65596">
        <w:rPr>
          <w:rFonts w:asciiTheme="minorHAnsi" w:hAnsiTheme="minorHAnsi" w:cstheme="minorHAnsi"/>
          <w:b/>
          <w:caps/>
        </w:rPr>
        <w:t>RCIO P</w:t>
      </w:r>
      <w:r w:rsidRPr="00B65596">
        <w:rPr>
          <w:rFonts w:asciiTheme="minorHAnsi" w:hAnsiTheme="minorHAnsi" w:cstheme="minorHAnsi" w:hint="eastAsia"/>
          <w:b/>
          <w:caps/>
        </w:rPr>
        <w:t>Ú</w:t>
      </w:r>
      <w:r w:rsidRPr="00B65596">
        <w:rPr>
          <w:rFonts w:asciiTheme="minorHAnsi" w:hAnsiTheme="minorHAnsi" w:cstheme="minorHAnsi"/>
          <w:b/>
          <w:caps/>
        </w:rPr>
        <w:t>BLICO PARA GEST</w:t>
      </w:r>
      <w:r w:rsidRPr="00B65596">
        <w:rPr>
          <w:rFonts w:asciiTheme="minorHAnsi" w:hAnsiTheme="minorHAnsi" w:cstheme="minorHAnsi" w:hint="eastAsia"/>
          <w:b/>
          <w:caps/>
        </w:rPr>
        <w:t>Ã</w:t>
      </w:r>
      <w:r w:rsidRPr="00B65596">
        <w:rPr>
          <w:rFonts w:asciiTheme="minorHAnsi" w:hAnsiTheme="minorHAnsi" w:cstheme="minorHAnsi"/>
          <w:b/>
          <w:caps/>
        </w:rPr>
        <w:t>O INTEGRADA</w:t>
      </w:r>
      <w:r w:rsidR="00BE2A3A">
        <w:rPr>
          <w:rFonts w:asciiTheme="minorHAnsi" w:hAnsiTheme="minorHAnsi" w:cstheme="minorHAnsi"/>
          <w:b/>
          <w:caps/>
        </w:rPr>
        <w:t xml:space="preserve"> -</w:t>
      </w:r>
      <w:r w:rsidR="00496DA7">
        <w:rPr>
          <w:rFonts w:asciiTheme="minorHAnsi" w:hAnsiTheme="minorHAnsi" w:cstheme="minorHAnsi"/>
          <w:b/>
          <w:caps/>
        </w:rPr>
        <w:t xml:space="preserve"> </w:t>
      </w:r>
      <w:r w:rsidR="00397F88">
        <w:rPr>
          <w:rFonts w:asciiTheme="minorHAnsi" w:hAnsiTheme="minorHAnsi" w:cstheme="minorHAnsi"/>
          <w:b/>
          <w:caps/>
        </w:rPr>
        <w:t xml:space="preserve">CGPI </w:t>
      </w:r>
      <w:r w:rsidR="00496DA7">
        <w:rPr>
          <w:rFonts w:asciiTheme="minorHAnsi" w:hAnsiTheme="minorHAnsi" w:cstheme="minorHAnsi"/>
          <w:b/>
          <w:caps/>
        </w:rPr>
        <w:t>- PREGÃO eletrônico DE Nº 0</w:t>
      </w:r>
      <w:r w:rsidR="00496DA7" w:rsidRPr="00496DA7">
        <w:rPr>
          <w:rFonts w:asciiTheme="minorHAnsi" w:hAnsiTheme="minorHAnsi" w:cstheme="minorHAnsi"/>
          <w:b/>
          <w:caps/>
        </w:rPr>
        <w:t>01/2026</w:t>
      </w:r>
    </w:p>
    <w:p w14:paraId="390D6EFB" w14:textId="59BE2B3F" w:rsidR="0008246D" w:rsidRDefault="00B65596" w:rsidP="00B65596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496DA7" w:rsidRPr="00496DA7">
        <w:t xml:space="preserve"> </w:t>
      </w:r>
      <w:r w:rsidR="00496DA7" w:rsidRPr="00496DA7">
        <w:rPr>
          <w:rFonts w:asciiTheme="majorHAnsi" w:hAnsiTheme="majorHAnsi" w:cstheme="majorHAnsi"/>
        </w:rPr>
        <w:t>Credenciamento de pessoas jurídicas especializadas nos serviços de poda e supressão de vegetaçã</w:t>
      </w:r>
      <w:r w:rsidR="00496DA7">
        <w:rPr>
          <w:rFonts w:asciiTheme="majorHAnsi" w:hAnsiTheme="majorHAnsi" w:cstheme="majorHAnsi"/>
        </w:rPr>
        <w:t>o dos municípios consorciados</w:t>
      </w:r>
      <w:r w:rsidRPr="00B65596">
        <w:rPr>
          <w:rFonts w:asciiTheme="majorHAnsi" w:hAnsiTheme="majorHAnsi" w:cstheme="majorHAnsi"/>
        </w:rPr>
        <w:t>.</w:t>
      </w:r>
      <w:r w:rsidRPr="00496DA7">
        <w:rPr>
          <w:rFonts w:asciiTheme="majorHAnsi" w:hAnsiTheme="majorHAnsi" w:cstheme="majorHAnsi"/>
        </w:rPr>
        <w:t xml:space="preserve"> </w:t>
      </w:r>
      <w:r w:rsidR="00BE2A3A" w:rsidRPr="00496DA7">
        <w:rPr>
          <w:rFonts w:asciiTheme="majorHAnsi" w:hAnsiTheme="majorHAnsi" w:cstheme="majorHAnsi"/>
        </w:rPr>
        <w:t xml:space="preserve">O </w:t>
      </w:r>
      <w:r w:rsidR="00BE2A3A">
        <w:rPr>
          <w:rFonts w:asciiTheme="majorHAnsi" w:hAnsiTheme="majorHAnsi" w:cstheme="majorHAnsi"/>
        </w:rPr>
        <w:t>valor</w:t>
      </w:r>
      <w:r w:rsidR="00BE2A3A" w:rsidRPr="00B65596">
        <w:rPr>
          <w:rFonts w:asciiTheme="majorHAnsi" w:hAnsiTheme="majorHAnsi" w:cstheme="majorHAnsi"/>
        </w:rPr>
        <w:t xml:space="preserve"> </w:t>
      </w:r>
      <w:r w:rsidR="00BE2A3A">
        <w:rPr>
          <w:rFonts w:asciiTheme="majorHAnsi" w:hAnsiTheme="majorHAnsi" w:cstheme="majorHAnsi"/>
        </w:rPr>
        <w:t>total</w:t>
      </w:r>
      <w:r w:rsidRPr="00B65596">
        <w:rPr>
          <w:rFonts w:asciiTheme="majorHAnsi" w:hAnsiTheme="majorHAnsi" w:cstheme="majorHAnsi"/>
        </w:rPr>
        <w:t xml:space="preserve"> estimado do presente credenciamento ser</w:t>
      </w:r>
      <w:r w:rsidRPr="00B65596">
        <w:rPr>
          <w:rFonts w:asciiTheme="majorHAnsi" w:hAnsiTheme="majorHAnsi" w:cstheme="majorHAnsi" w:hint="eastAsia"/>
        </w:rPr>
        <w:t>á</w:t>
      </w:r>
      <w:r w:rsidRPr="00B65596">
        <w:rPr>
          <w:rFonts w:asciiTheme="majorHAnsi" w:hAnsiTheme="majorHAnsi" w:cstheme="majorHAnsi"/>
        </w:rPr>
        <w:t xml:space="preserve"> de</w:t>
      </w:r>
      <w:r w:rsidR="00496DA7">
        <w:rPr>
          <w:rFonts w:asciiTheme="majorHAnsi" w:hAnsiTheme="majorHAnsi" w:cstheme="majorHAnsi"/>
        </w:rPr>
        <w:t>:</w:t>
      </w:r>
      <w:r w:rsidRPr="00B65596">
        <w:rPr>
          <w:rFonts w:asciiTheme="majorHAnsi" w:hAnsiTheme="majorHAnsi" w:cstheme="majorHAnsi"/>
        </w:rPr>
        <w:t xml:space="preserve"> </w:t>
      </w:r>
      <w:r w:rsidRPr="00496DA7">
        <w:rPr>
          <w:rFonts w:asciiTheme="minorHAnsi" w:hAnsiTheme="minorHAnsi" w:cstheme="minorHAnsi"/>
          <w:b/>
          <w:caps/>
        </w:rPr>
        <w:t>R$ 109.104,00</w:t>
      </w:r>
      <w:r w:rsidR="00496DA7">
        <w:rPr>
          <w:rFonts w:asciiTheme="majorHAnsi" w:hAnsiTheme="majorHAnsi" w:cstheme="majorHAnsi"/>
        </w:rPr>
        <w:t>.</w:t>
      </w:r>
      <w:r w:rsidR="00496DA7" w:rsidRPr="00496DA7">
        <w:t xml:space="preserve"> </w:t>
      </w:r>
      <w:r w:rsidR="00496DA7" w:rsidRPr="00496DA7">
        <w:rPr>
          <w:rFonts w:asciiTheme="majorHAnsi" w:hAnsiTheme="majorHAnsi" w:cstheme="majorHAnsi"/>
        </w:rPr>
        <w:t>Data fim de recebimento de propostas:</w:t>
      </w:r>
      <w:r w:rsidR="00496DA7">
        <w:rPr>
          <w:rFonts w:asciiTheme="majorHAnsi" w:hAnsiTheme="majorHAnsi" w:cstheme="majorHAnsi"/>
        </w:rPr>
        <w:t xml:space="preserve"> 03/02/2026, às 09h00min.</w:t>
      </w:r>
      <w:r w:rsidR="00496DA7">
        <w:t xml:space="preserve"> </w:t>
      </w:r>
      <w:r w:rsidR="00496DA7" w:rsidRPr="00496DA7">
        <w:rPr>
          <w:rFonts w:asciiTheme="majorHAnsi" w:hAnsiTheme="majorHAnsi" w:cstheme="majorHAnsi"/>
        </w:rPr>
        <w:t>Dúvidas</w:t>
      </w:r>
      <w:r w:rsidR="00496DA7">
        <w:rPr>
          <w:rFonts w:asciiTheme="majorHAnsi" w:hAnsiTheme="majorHAnsi" w:cstheme="majorHAnsi"/>
        </w:rPr>
        <w:t xml:space="preserve"> através do </w:t>
      </w:r>
      <w:r w:rsidR="00496DA7" w:rsidRPr="00496DA7">
        <w:rPr>
          <w:rFonts w:asciiTheme="majorHAnsi" w:hAnsiTheme="majorHAnsi" w:cstheme="majorHAnsi"/>
        </w:rPr>
        <w:t xml:space="preserve">e-mail: </w:t>
      </w:r>
      <w:hyperlink r:id="rId53" w:history="1">
        <w:r w:rsidR="00496DA7" w:rsidRPr="00EB2EBB">
          <w:rPr>
            <w:rStyle w:val="Hyperlink"/>
            <w:rFonts w:asciiTheme="majorHAnsi" w:hAnsiTheme="majorHAnsi" w:cstheme="majorHAnsi"/>
          </w:rPr>
          <w:t>consorcio.cpgirs@andradas.mg.gov.br</w:t>
        </w:r>
      </w:hyperlink>
      <w:r w:rsidR="00496DA7">
        <w:rPr>
          <w:rFonts w:asciiTheme="majorHAnsi" w:hAnsiTheme="majorHAnsi" w:cstheme="majorHAnsi"/>
        </w:rPr>
        <w:t xml:space="preserve"> ou telefone </w:t>
      </w:r>
      <w:r w:rsidR="00496DA7" w:rsidRPr="00496DA7">
        <w:rPr>
          <w:rFonts w:asciiTheme="majorHAnsi" w:hAnsiTheme="majorHAnsi" w:cstheme="majorHAnsi"/>
        </w:rPr>
        <w:t>(35) 99851-3833</w:t>
      </w:r>
      <w:r w:rsidR="00496DA7">
        <w:rPr>
          <w:rFonts w:asciiTheme="majorHAnsi" w:hAnsiTheme="majorHAnsi" w:cstheme="majorHAnsi"/>
        </w:rPr>
        <w:t>.</w:t>
      </w:r>
    </w:p>
    <w:p w14:paraId="52B12750" w14:textId="77777777" w:rsidR="0057730C" w:rsidRDefault="0057730C" w:rsidP="00B65596">
      <w:pPr>
        <w:ind w:left="142"/>
        <w:jc w:val="both"/>
        <w:rPr>
          <w:rFonts w:asciiTheme="majorHAnsi" w:hAnsiTheme="majorHAnsi" w:cstheme="majorHAnsi"/>
        </w:rPr>
      </w:pPr>
    </w:p>
    <w:p w14:paraId="0CA80D77" w14:textId="42040111" w:rsidR="0057730C" w:rsidRPr="0057730C" w:rsidRDefault="0057730C" w:rsidP="00B65596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57730C">
        <w:rPr>
          <w:rFonts w:asciiTheme="minorHAnsi" w:hAnsiTheme="minorHAnsi" w:cstheme="minorHAnsi"/>
          <w:b/>
          <w:caps/>
        </w:rPr>
        <w:t xml:space="preserve">CIMGEP </w:t>
      </w:r>
      <w:r>
        <w:rPr>
          <w:rFonts w:asciiTheme="minorHAnsi" w:hAnsiTheme="minorHAnsi" w:cstheme="minorHAnsi"/>
          <w:b/>
          <w:caps/>
        </w:rPr>
        <w:t>-</w:t>
      </w:r>
      <w:r w:rsidRPr="0057730C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</w:t>
      </w:r>
      <w:r w:rsidRPr="0057730C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 retificação </w:t>
      </w:r>
      <w:r w:rsidRPr="0057730C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nº 008/2025</w:t>
      </w:r>
    </w:p>
    <w:p w14:paraId="713E0DBD" w14:textId="43E6F604" w:rsidR="0057730C" w:rsidRDefault="0057730C" w:rsidP="00B65596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7730C">
        <w:rPr>
          <w:rFonts w:asciiTheme="majorHAnsi" w:hAnsiTheme="majorHAnsi" w:cstheme="majorHAnsi"/>
        </w:rPr>
        <w:t>Contratação de empresa especializada para execução futura e eventual de serviços de engenharia, especialmente serviços de reformas, reparos e manutenção de espaços públicos, incluindo fornecimento de materiais e mão de obra conforme composições de custos e documentos técnicos de engenharia.</w:t>
      </w:r>
      <w:r>
        <w:rPr>
          <w:rFonts w:asciiTheme="majorHAnsi" w:hAnsiTheme="majorHAnsi" w:cstheme="majorHAnsi"/>
        </w:rPr>
        <w:t xml:space="preserve"> Valor total estimado em: </w:t>
      </w:r>
      <w:r w:rsidRPr="0057730C">
        <w:rPr>
          <w:rFonts w:asciiTheme="minorHAnsi" w:hAnsiTheme="minorHAnsi" w:cstheme="minorHAnsi"/>
          <w:b/>
          <w:caps/>
        </w:rPr>
        <w:t>R$ 13.048.318,47</w:t>
      </w:r>
      <w:r w:rsidRPr="0057730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29/01/2026 às 09h00min.</w:t>
      </w:r>
      <w:r w:rsidRPr="0057730C">
        <w:t xml:space="preserve"> </w:t>
      </w:r>
      <w:r w:rsidRPr="0057730C">
        <w:rPr>
          <w:rFonts w:asciiTheme="majorHAnsi" w:hAnsiTheme="majorHAnsi" w:cstheme="majorHAnsi"/>
        </w:rPr>
        <w:t xml:space="preserve">Local: Plataforma de Compras Públicas - Licitar Digital - </w:t>
      </w:r>
      <w:hyperlink r:id="rId54" w:history="1">
        <w:r w:rsidRPr="00EB2EBB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Edital retificado: </w:t>
      </w:r>
      <w:hyperlink r:id="rId55" w:history="1">
        <w:r w:rsidRPr="00EB2EBB">
          <w:rPr>
            <w:rStyle w:val="Hyperlink"/>
            <w:rFonts w:asciiTheme="majorHAnsi" w:hAnsiTheme="majorHAnsi" w:cstheme="majorHAnsi"/>
          </w:rPr>
          <w:t>https://pncp.gov.br/pncp-api/v1/orgaos/53255914000160/compras/2025/28/arquivos/7</w:t>
        </w:r>
      </w:hyperlink>
      <w:r>
        <w:rPr>
          <w:rFonts w:asciiTheme="majorHAnsi" w:hAnsiTheme="majorHAnsi" w:cstheme="majorHAnsi"/>
        </w:rPr>
        <w:t xml:space="preserve">. </w:t>
      </w:r>
    </w:p>
    <w:p w14:paraId="7F64F8DA" w14:textId="77777777" w:rsidR="005D7CA8" w:rsidRPr="005D7CA8" w:rsidRDefault="005D7CA8" w:rsidP="005D7CA8">
      <w:pPr>
        <w:ind w:left="142"/>
        <w:jc w:val="both"/>
        <w:rPr>
          <w:rFonts w:asciiTheme="minorHAnsi" w:hAnsiTheme="minorHAnsi" w:cstheme="minorHAnsi"/>
          <w:b/>
        </w:rPr>
      </w:pPr>
    </w:p>
    <w:p w14:paraId="5367606F" w14:textId="6562D2C8" w:rsidR="0008246D" w:rsidRPr="005D7CA8" w:rsidRDefault="005D7CA8" w:rsidP="005D7CA8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5D7CA8">
        <w:rPr>
          <w:rFonts w:asciiTheme="minorHAnsi" w:hAnsiTheme="minorHAnsi" w:cstheme="minorHAnsi"/>
          <w:b/>
          <w:caps/>
        </w:rPr>
        <w:t>Fundação de Apoio Universitário</w:t>
      </w:r>
      <w:r w:rsidR="00B65596">
        <w:rPr>
          <w:rFonts w:asciiTheme="minorHAnsi" w:hAnsiTheme="minorHAnsi" w:cstheme="minorHAnsi"/>
          <w:b/>
          <w:caps/>
        </w:rPr>
        <w:t xml:space="preserve"> uberlandia - 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5D7CA8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nº </w:t>
      </w:r>
      <w:r w:rsidRPr="005D7CA8">
        <w:rPr>
          <w:rFonts w:asciiTheme="minorHAnsi" w:hAnsiTheme="minorHAnsi" w:cstheme="minorHAnsi"/>
          <w:b/>
          <w:caps/>
        </w:rPr>
        <w:t>001/2026</w:t>
      </w:r>
    </w:p>
    <w:p w14:paraId="3FEB6694" w14:textId="329D0C5B" w:rsidR="0008246D" w:rsidRPr="005D7CA8" w:rsidRDefault="005D7CA8" w:rsidP="00361123">
      <w:pPr>
        <w:ind w:left="142"/>
        <w:jc w:val="both"/>
        <w:rPr>
          <w:rFonts w:asciiTheme="majorHAnsi" w:hAnsiTheme="majorHAnsi" w:cstheme="majorHAnsi"/>
        </w:rPr>
      </w:pPr>
      <w:r w:rsidRPr="005D7CA8">
        <w:rPr>
          <w:rFonts w:asciiTheme="majorHAnsi" w:hAnsiTheme="majorHAnsi" w:cstheme="majorHAnsi"/>
        </w:rPr>
        <w:t xml:space="preserve">OBJETO: Contratação de serviços para a construção da obra do Centro Tecnológico Agrícola e Ambiental do Cerrado Mineiro </w:t>
      </w:r>
      <w:r>
        <w:rPr>
          <w:rFonts w:asciiTheme="majorHAnsi" w:hAnsiTheme="majorHAnsi" w:cstheme="majorHAnsi"/>
        </w:rPr>
        <w:t>–</w:t>
      </w:r>
      <w:r w:rsidRPr="005D7CA8">
        <w:rPr>
          <w:rFonts w:asciiTheme="majorHAnsi" w:hAnsiTheme="majorHAnsi" w:cstheme="majorHAnsi"/>
        </w:rPr>
        <w:t xml:space="preserve"> CTAACM</w:t>
      </w:r>
      <w:r>
        <w:rPr>
          <w:rFonts w:asciiTheme="majorHAnsi" w:hAnsiTheme="majorHAnsi" w:cstheme="majorHAnsi"/>
        </w:rPr>
        <w:t xml:space="preserve">. Valor total estimado em: </w:t>
      </w:r>
      <w:r w:rsidRPr="005D7CA8">
        <w:rPr>
          <w:rFonts w:asciiTheme="minorHAnsi" w:hAnsiTheme="minorHAnsi" w:cstheme="minorHAnsi"/>
          <w:b/>
          <w:caps/>
        </w:rPr>
        <w:t>R$ 2.591.928,38</w:t>
      </w:r>
      <w:r w:rsidRPr="005D7CA8">
        <w:rPr>
          <w:rFonts w:asciiTheme="majorHAnsi" w:hAnsiTheme="majorHAnsi" w:cstheme="majorHAnsi"/>
        </w:rPr>
        <w:t>. Data da sessão pública: 24/02/2026</w:t>
      </w:r>
      <w:r>
        <w:rPr>
          <w:rFonts w:asciiTheme="majorHAnsi" w:hAnsiTheme="majorHAnsi" w:cstheme="majorHAnsi"/>
        </w:rPr>
        <w:t xml:space="preserve">, </w:t>
      </w:r>
      <w:r w:rsidRPr="005D7CA8">
        <w:rPr>
          <w:rFonts w:asciiTheme="majorHAnsi" w:hAnsiTheme="majorHAnsi" w:cstheme="majorHAnsi"/>
        </w:rPr>
        <w:t>às 09h30min.</w:t>
      </w:r>
      <w:r w:rsidRPr="005D7CA8">
        <w:rPr>
          <w:rFonts w:ascii="Times New Roman" w:hAnsi="Times New Roman"/>
          <w:color w:val="000000"/>
          <w:sz w:val="23"/>
          <w:szCs w:val="23"/>
        </w:rPr>
        <w:t xml:space="preserve"> </w:t>
      </w:r>
      <w:r w:rsidRPr="005D7CA8">
        <w:rPr>
          <w:rFonts w:asciiTheme="majorHAnsi" w:hAnsiTheme="majorHAnsi" w:cstheme="majorHAnsi"/>
        </w:rPr>
        <w:t xml:space="preserve">O Edital e seus anexos estão disponíveis, na íntegra, no Portal Nacional de Contratações Públicas (PNCP) e endereço eletrônico </w:t>
      </w:r>
      <w:hyperlink r:id="rId56" w:history="1">
        <w:r w:rsidRPr="00EB2EBB">
          <w:rPr>
            <w:rStyle w:val="Hyperlink"/>
            <w:rFonts w:asciiTheme="majorHAnsi" w:hAnsiTheme="majorHAnsi" w:cstheme="majorHAnsi"/>
          </w:rPr>
          <w:t>https://pncp.gov.br/app/editais?pagina=1</w:t>
        </w:r>
      </w:hyperlink>
      <w:r w:rsidRPr="005D7CA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B65596">
        <w:rPr>
          <w:rFonts w:asciiTheme="majorHAnsi" w:hAnsiTheme="majorHAnsi" w:cstheme="majorHAnsi"/>
        </w:rPr>
        <w:t xml:space="preserve">Dúvidas: </w:t>
      </w:r>
      <w:r w:rsidR="00B65596" w:rsidRPr="00B65596">
        <w:rPr>
          <w:rFonts w:asciiTheme="majorHAnsi" w:hAnsiTheme="majorHAnsi" w:cstheme="majorHAnsi"/>
        </w:rPr>
        <w:t xml:space="preserve">e-mail: </w:t>
      </w:r>
      <w:hyperlink r:id="rId57" w:history="1">
        <w:r w:rsidR="00B65596" w:rsidRPr="00EB2EBB">
          <w:rPr>
            <w:rStyle w:val="Hyperlink"/>
            <w:rFonts w:asciiTheme="majorHAnsi" w:hAnsiTheme="majorHAnsi" w:cstheme="majorHAnsi"/>
          </w:rPr>
          <w:t>licita@fau.org.br</w:t>
        </w:r>
      </w:hyperlink>
      <w:r w:rsidR="00B65596">
        <w:rPr>
          <w:rFonts w:asciiTheme="majorHAnsi" w:hAnsiTheme="majorHAnsi" w:cstheme="majorHAnsi"/>
        </w:rPr>
        <w:t xml:space="preserve"> ou</w:t>
      </w:r>
      <w:r w:rsidR="00B65596" w:rsidRPr="00B65596">
        <w:rPr>
          <w:rFonts w:asciiTheme="majorHAnsi" w:hAnsiTheme="majorHAnsi" w:cstheme="majorHAnsi"/>
        </w:rPr>
        <w:t xml:space="preserve"> telefone: (34) 3239-7270</w:t>
      </w:r>
      <w:r w:rsidR="00B65596">
        <w:rPr>
          <w:rFonts w:asciiTheme="majorHAnsi" w:hAnsiTheme="majorHAnsi" w:cstheme="majorHAnsi"/>
        </w:rPr>
        <w:t>.</w:t>
      </w:r>
    </w:p>
    <w:p w14:paraId="44CB16F4" w14:textId="77777777" w:rsidR="0008246D" w:rsidRDefault="0008246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528480" w14:textId="77777777" w:rsidR="001F2A8A" w:rsidRDefault="001F2A8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0B1FA03" w14:textId="77777777" w:rsidR="001F2A8A" w:rsidRDefault="001F2A8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6D14B49" w14:textId="77777777" w:rsidR="001F2A8A" w:rsidRDefault="001F2A8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64215A5" w14:textId="77777777" w:rsidR="001F2A8A" w:rsidRDefault="001F2A8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0454AF6" w14:textId="77777777" w:rsidR="001F2A8A" w:rsidRDefault="001F2A8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A8CBF2" w14:textId="77777777" w:rsidR="00CA5C52" w:rsidRDefault="00CA5C52" w:rsidP="00CA5C52">
      <w:pPr>
        <w:ind w:left="142"/>
        <w:jc w:val="both"/>
        <w:rPr>
          <w:rFonts w:asciiTheme="minorHAnsi" w:hAnsiTheme="minorHAnsi" w:cstheme="minorHAnsi"/>
          <w:b/>
        </w:rPr>
      </w:pPr>
      <w:r w:rsidRPr="004350AC">
        <w:rPr>
          <w:rFonts w:asciiTheme="minorHAnsi" w:hAnsiTheme="minorHAnsi" w:cstheme="minorHAnsi"/>
          <w:b/>
        </w:rPr>
        <w:t>GRUPAMENTO DE APOIO DE LAGOA SANTA</w:t>
      </w:r>
      <w:r>
        <w:rPr>
          <w:rFonts w:asciiTheme="minorHAnsi" w:hAnsiTheme="minorHAnsi" w:cstheme="minorHAnsi"/>
          <w:b/>
        </w:rPr>
        <w:t xml:space="preserve"> - </w:t>
      </w:r>
      <w:r w:rsidRPr="004350AC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4350AC">
        <w:t xml:space="preserve"> </w:t>
      </w:r>
      <w:r>
        <w:rPr>
          <w:rFonts w:asciiTheme="minorHAnsi" w:hAnsiTheme="minorHAnsi" w:cstheme="minorHAnsi"/>
          <w:b/>
        </w:rPr>
        <w:t xml:space="preserve">PREGÃO ELETRÔNICO Nº </w:t>
      </w:r>
      <w:r w:rsidRPr="004350AC">
        <w:rPr>
          <w:rFonts w:asciiTheme="minorHAnsi" w:hAnsiTheme="minorHAnsi" w:cstheme="minorHAnsi"/>
          <w:b/>
        </w:rPr>
        <w:t>004/2026</w:t>
      </w:r>
    </w:p>
    <w:p w14:paraId="07A4B652" w14:textId="77777777" w:rsidR="00CA5C52" w:rsidRPr="004350AC" w:rsidRDefault="00CA5C52" w:rsidP="00CA5C52">
      <w:pPr>
        <w:ind w:left="142"/>
        <w:jc w:val="both"/>
        <w:rPr>
          <w:rFonts w:asciiTheme="majorHAnsi" w:hAnsiTheme="majorHAnsi" w:cstheme="majorHAnsi"/>
        </w:rPr>
      </w:pPr>
      <w:r w:rsidRPr="004350AC">
        <w:rPr>
          <w:rFonts w:asciiTheme="majorHAnsi" w:hAnsiTheme="majorHAnsi" w:cstheme="majorHAnsi"/>
          <w:caps/>
        </w:rPr>
        <w:t>Objeto</w:t>
      </w:r>
      <w:r w:rsidRPr="004350AC">
        <w:rPr>
          <w:rFonts w:asciiTheme="majorHAnsi" w:hAnsiTheme="majorHAnsi" w:cstheme="majorHAnsi"/>
        </w:rPr>
        <w:t>: Contratação de serviços comuns de engenharia para manutenção em bens imóveis do Parque de Material Aeronáutico de Lagoa Santa.</w:t>
      </w:r>
      <w:r w:rsidRPr="004350AC">
        <w:t xml:space="preserve"> </w:t>
      </w:r>
      <w:r w:rsidRPr="004350AC">
        <w:rPr>
          <w:rFonts w:asciiTheme="majorHAnsi" w:hAnsiTheme="majorHAnsi" w:cstheme="majorHAnsi"/>
        </w:rPr>
        <w:t>Valor total estimado em:</w:t>
      </w:r>
      <w:r>
        <w:t xml:space="preserve"> </w:t>
      </w:r>
      <w:r w:rsidRPr="00AE6437">
        <w:rPr>
          <w:rFonts w:asciiTheme="minorHAnsi" w:hAnsiTheme="minorHAnsi" w:cstheme="minorHAnsi"/>
          <w:b/>
        </w:rPr>
        <w:t>R$ 11.563.467,60</w:t>
      </w:r>
      <w:r w:rsidRPr="00AE6437">
        <w:rPr>
          <w:rFonts w:asciiTheme="majorHAnsi" w:hAnsiTheme="majorHAnsi" w:cstheme="majorHAnsi"/>
        </w:rPr>
        <w:t xml:space="preserve">. </w:t>
      </w:r>
      <w:r w:rsidRPr="004350AC">
        <w:rPr>
          <w:rFonts w:asciiTheme="majorHAnsi" w:hAnsiTheme="majorHAnsi" w:cstheme="majorHAnsi"/>
        </w:rPr>
        <w:t>Data de</w:t>
      </w:r>
      <w:r>
        <w:t xml:space="preserve"> </w:t>
      </w:r>
      <w:r w:rsidRPr="004350AC">
        <w:rPr>
          <w:rFonts w:asciiTheme="majorHAnsi" w:hAnsiTheme="majorHAnsi" w:cstheme="majorHAnsi"/>
        </w:rPr>
        <w:t xml:space="preserve">entrega das propostas: a partir de 14/01/2026 às 09h00 no </w:t>
      </w:r>
      <w:r>
        <w:rPr>
          <w:rFonts w:asciiTheme="majorHAnsi" w:hAnsiTheme="majorHAnsi" w:cstheme="majorHAnsi"/>
        </w:rPr>
        <w:t xml:space="preserve">site </w:t>
      </w:r>
      <w:hyperlink r:id="rId58" w:history="1">
        <w:r w:rsidRPr="00EB2EBB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Data de </w:t>
      </w:r>
      <w:r w:rsidRPr="004350AC">
        <w:rPr>
          <w:rFonts w:asciiTheme="majorHAnsi" w:hAnsiTheme="majorHAnsi" w:cstheme="majorHAnsi"/>
        </w:rPr>
        <w:t>abertura das propostas: 28/01/2026 às 09h00</w:t>
      </w:r>
      <w:r>
        <w:rPr>
          <w:rFonts w:asciiTheme="majorHAnsi" w:hAnsiTheme="majorHAnsi" w:cstheme="majorHAnsi"/>
        </w:rPr>
        <w:t>min</w:t>
      </w:r>
      <w:r w:rsidRPr="004350AC">
        <w:rPr>
          <w:rFonts w:asciiTheme="majorHAnsi" w:hAnsiTheme="majorHAnsi" w:cstheme="majorHAnsi"/>
        </w:rPr>
        <w:t xml:space="preserve"> no site </w:t>
      </w:r>
      <w:hyperlink r:id="rId59" w:history="1">
        <w:r w:rsidRPr="00EB2EB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350A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O edital encontra-se disponível no site: </w:t>
      </w:r>
      <w:hyperlink r:id="rId60" w:history="1">
        <w:r w:rsidRPr="00EB2EBB">
          <w:rPr>
            <w:rStyle w:val="Hyperlink"/>
            <w:rFonts w:asciiTheme="majorHAnsi" w:hAnsiTheme="majorHAnsi" w:cstheme="majorHAnsi"/>
          </w:rPr>
          <w:t>https://pncp.gov.br/pncp-api/v1/orgaos/00394429000100/compras/2026/83/arquivos/2</w:t>
        </w:r>
      </w:hyperlink>
      <w:r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3346A50C" w:rsidR="00893AC1" w:rsidRPr="00584654" w:rsidRDefault="0058465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584654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Ceará</w:t>
      </w:r>
    </w:p>
    <w:p w14:paraId="5091AC79" w14:textId="77777777" w:rsidR="00584654" w:rsidRDefault="0058465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1DDE20D0" w:rsidR="00893AC1" w:rsidRDefault="0058465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84654">
        <w:rPr>
          <w:rFonts w:asciiTheme="minorHAnsi" w:hAnsiTheme="minorHAnsi" w:cstheme="minorHAnsi"/>
          <w:b/>
          <w:caps/>
        </w:rPr>
        <w:t>Secretaria da Casa Civil</w:t>
      </w:r>
      <w:r w:rsidRPr="00584654">
        <w:t xml:space="preserve"> </w:t>
      </w:r>
      <w:r>
        <w:t xml:space="preserve">- </w:t>
      </w:r>
      <w:r w:rsidRPr="00584654">
        <w:rPr>
          <w:rFonts w:asciiTheme="minorHAnsi" w:hAnsiTheme="minorHAnsi" w:cstheme="minorHAnsi"/>
          <w:b/>
          <w:caps/>
        </w:rPr>
        <w:t>LICITAÇÃO PÚBLICA INTERNACIONAL Nº 20250001</w:t>
      </w:r>
      <w:r w:rsidRPr="00584654">
        <w:t xml:space="preserve"> </w:t>
      </w:r>
    </w:p>
    <w:p w14:paraId="3C5379B5" w14:textId="54F30C21" w:rsidR="00893AC1" w:rsidRDefault="0058465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584654">
        <w:rPr>
          <w:rFonts w:asciiTheme="majorHAnsi" w:hAnsiTheme="majorHAnsi" w:cstheme="majorHAnsi"/>
        </w:rPr>
        <w:t>OBJETO: Lote único - qualificação da rodovia CE-060/356, trecho: entroncamento CE-566 p/ redenção - entroncamento CE-356 e entroncamento CE-060 - Baturité, com extensão de 25,80 km</w:t>
      </w:r>
      <w:r>
        <w:rPr>
          <w:rFonts w:asciiTheme="majorHAnsi" w:hAnsiTheme="majorHAnsi" w:cstheme="majorHAnsi"/>
        </w:rPr>
        <w:t>.</w:t>
      </w:r>
      <w:r w:rsidRPr="00584654">
        <w:t xml:space="preserve"> </w:t>
      </w:r>
      <w:r w:rsidRPr="00584654">
        <w:rPr>
          <w:rFonts w:asciiTheme="majorHAnsi" w:hAnsiTheme="majorHAnsi" w:cstheme="majorHAnsi"/>
        </w:rPr>
        <w:t xml:space="preserve">O Edital e seus anexos poderão ser baixados através do site oficial do </w:t>
      </w:r>
      <w:r w:rsidR="00502F85" w:rsidRPr="00584654">
        <w:rPr>
          <w:rFonts w:asciiTheme="majorHAnsi" w:hAnsiTheme="majorHAnsi" w:cstheme="majorHAnsi"/>
        </w:rPr>
        <w:t>governo do estado para divulgação de licitações</w:t>
      </w:r>
      <w:r w:rsidRPr="00584654">
        <w:rPr>
          <w:rFonts w:asciiTheme="majorHAnsi" w:hAnsiTheme="majorHAnsi" w:cstheme="majorHAnsi"/>
        </w:rPr>
        <w:t xml:space="preserve">, Sistema de </w:t>
      </w:r>
      <w:r w:rsidR="00502F85" w:rsidRPr="00584654">
        <w:rPr>
          <w:rFonts w:asciiTheme="majorHAnsi" w:hAnsiTheme="majorHAnsi" w:cstheme="majorHAnsi"/>
        </w:rPr>
        <w:t xml:space="preserve">gestão governamental por resultado </w:t>
      </w:r>
      <w:r w:rsidRPr="00584654">
        <w:rPr>
          <w:rFonts w:asciiTheme="majorHAnsi" w:hAnsiTheme="majorHAnsi" w:cstheme="majorHAnsi"/>
        </w:rPr>
        <w:t xml:space="preserve">(S2GPR) - </w:t>
      </w:r>
      <w:r w:rsidRPr="00502F85">
        <w:rPr>
          <w:rFonts w:asciiTheme="majorHAnsi" w:hAnsiTheme="majorHAnsi" w:cstheme="majorHAnsi"/>
          <w:caps/>
        </w:rPr>
        <w:t>Licitaweb</w:t>
      </w:r>
      <w:r w:rsidRPr="00584654">
        <w:rPr>
          <w:rFonts w:asciiTheme="majorHAnsi" w:hAnsiTheme="majorHAnsi" w:cstheme="majorHAnsi"/>
        </w:rPr>
        <w:t>) no endereço</w:t>
      </w:r>
      <w:r w:rsidR="00502F85">
        <w:rPr>
          <w:rFonts w:asciiTheme="majorHAnsi" w:hAnsiTheme="majorHAnsi" w:cstheme="majorHAnsi"/>
        </w:rPr>
        <w:t xml:space="preserve">: </w:t>
      </w:r>
      <w:hyperlink r:id="rId61" w:history="1">
        <w:r w:rsidR="00502F85" w:rsidRPr="00EB2EBB">
          <w:rPr>
            <w:rStyle w:val="Hyperlink"/>
            <w:rFonts w:asciiTheme="majorHAnsi" w:hAnsiTheme="majorHAnsi" w:cstheme="majorHAnsi"/>
          </w:rPr>
          <w:t>www.seplag.ce.gov.br</w:t>
        </w:r>
      </w:hyperlink>
      <w:r w:rsidR="00502F85">
        <w:rPr>
          <w:rFonts w:asciiTheme="majorHAnsi" w:hAnsiTheme="majorHAnsi" w:cstheme="majorHAnsi"/>
        </w:rPr>
        <w:t xml:space="preserve">. Entrega das propostas </w:t>
      </w:r>
      <w:r w:rsidR="00502F85" w:rsidRPr="00502F85">
        <w:rPr>
          <w:rFonts w:asciiTheme="majorHAnsi" w:hAnsiTheme="majorHAnsi" w:cstheme="majorHAnsi"/>
        </w:rPr>
        <w:t xml:space="preserve">até às </w:t>
      </w:r>
      <w:r w:rsidR="00502F85">
        <w:rPr>
          <w:rFonts w:asciiTheme="majorHAnsi" w:hAnsiTheme="majorHAnsi" w:cstheme="majorHAnsi"/>
        </w:rPr>
        <w:t>09h30min</w:t>
      </w:r>
      <w:r w:rsidR="00502F85" w:rsidRPr="00502F85">
        <w:rPr>
          <w:rFonts w:asciiTheme="majorHAnsi" w:hAnsiTheme="majorHAnsi" w:cstheme="majorHAnsi"/>
        </w:rPr>
        <w:t xml:space="preserve"> do dia 09/03/2026</w:t>
      </w:r>
      <w:r w:rsidR="00502F85">
        <w:rPr>
          <w:rFonts w:asciiTheme="majorHAnsi" w:hAnsiTheme="majorHAnsi" w:cstheme="majorHAnsi"/>
        </w:rPr>
        <w:t>. Demais esclarecimentos:</w:t>
      </w:r>
      <w:r w:rsidR="00502F85" w:rsidRPr="00502F85">
        <w:t xml:space="preserve"> </w:t>
      </w:r>
      <w:r w:rsidR="00502F85" w:rsidRPr="00502F85">
        <w:rPr>
          <w:rFonts w:asciiTheme="majorHAnsi" w:hAnsiTheme="majorHAnsi" w:cstheme="majorHAnsi"/>
        </w:rPr>
        <w:t>telefone</w:t>
      </w:r>
      <w:r w:rsidR="00502F85">
        <w:rPr>
          <w:rFonts w:asciiTheme="majorHAnsi" w:hAnsiTheme="majorHAnsi" w:cstheme="majorHAnsi"/>
        </w:rPr>
        <w:t xml:space="preserve">: 55 85 3125-9399, 55 85 3125-9596 ou </w:t>
      </w:r>
      <w:r w:rsidR="00502F85" w:rsidRPr="00502F85">
        <w:rPr>
          <w:rFonts w:asciiTheme="majorHAnsi" w:hAnsiTheme="majorHAnsi" w:cstheme="majorHAnsi"/>
        </w:rPr>
        <w:t xml:space="preserve">e-mail: </w:t>
      </w:r>
      <w:hyperlink r:id="rId62" w:history="1">
        <w:r w:rsidR="00502F85" w:rsidRPr="00EB2EBB">
          <w:rPr>
            <w:rStyle w:val="Hyperlink"/>
            <w:rFonts w:asciiTheme="majorHAnsi" w:hAnsiTheme="majorHAnsi" w:cstheme="majorHAnsi"/>
          </w:rPr>
          <w:t>ccc@pge.ce.gov.br</w:t>
        </w:r>
      </w:hyperlink>
      <w:r w:rsidR="00502F85">
        <w:rPr>
          <w:rFonts w:asciiTheme="majorHAnsi" w:hAnsiTheme="majorHAnsi" w:cstheme="majorHAnsi"/>
        </w:rPr>
        <w:t xml:space="preserve">. 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B19F19D" w14:textId="6B0052AB" w:rsidR="006E371C" w:rsidRDefault="009B0BD5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9B0BD5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rondônia</w:t>
      </w:r>
    </w:p>
    <w:p w14:paraId="067060E3" w14:textId="77777777" w:rsidR="009B0BD5" w:rsidRPr="009B0BD5" w:rsidRDefault="009B0BD5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56DB37" w14:textId="26DF6A27" w:rsidR="006E371C" w:rsidRPr="009B0BD5" w:rsidRDefault="009B0BD5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9B0BD5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  <w:caps/>
        </w:rPr>
        <w:t xml:space="preserve"> - pregão eletrônico nº 017/2026</w:t>
      </w:r>
    </w:p>
    <w:p w14:paraId="73667E76" w14:textId="49609DCA" w:rsidR="009B0BD5" w:rsidRPr="009B0BD5" w:rsidRDefault="009B0BD5" w:rsidP="001F2A8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B0BD5">
        <w:rPr>
          <w:rFonts w:asciiTheme="majorHAnsi" w:hAnsiTheme="majorHAnsi" w:cstheme="majorHAnsi"/>
        </w:rPr>
        <w:t>Contratação de empresa especializada para Execução dos Serviços Necessários de Manutenção (Conservação/Recuperação) Rodoviária na Rodovia BR-429/RO, Trecho: Entr. BR-364/429</w:t>
      </w:r>
      <w:r>
        <w:rPr>
          <w:rFonts w:asciiTheme="majorHAnsi" w:hAnsiTheme="majorHAnsi" w:cstheme="majorHAnsi"/>
        </w:rPr>
        <w:t xml:space="preserve"> </w:t>
      </w:r>
      <w:r w:rsidRPr="009B0BD5">
        <w:rPr>
          <w:rFonts w:asciiTheme="majorHAnsi" w:hAnsiTheme="majorHAnsi" w:cstheme="majorHAnsi"/>
        </w:rPr>
        <w:t>(Acesso Sul Presidente Médici) - Front. Brasil/Bolivia</w:t>
      </w:r>
      <w:r>
        <w:rPr>
          <w:rFonts w:asciiTheme="majorHAnsi" w:hAnsiTheme="majorHAnsi" w:cstheme="majorHAnsi"/>
        </w:rPr>
        <w:t xml:space="preserve"> </w:t>
      </w:r>
      <w:r w:rsidRPr="009B0BD5">
        <w:rPr>
          <w:rFonts w:asciiTheme="majorHAnsi" w:hAnsiTheme="majorHAnsi" w:cstheme="majorHAnsi"/>
        </w:rPr>
        <w:t>(Costa Marques), Subtrecho: Entr. BR-364/429</w:t>
      </w:r>
      <w:r>
        <w:rPr>
          <w:rFonts w:asciiTheme="majorHAnsi" w:hAnsiTheme="majorHAnsi" w:cstheme="majorHAnsi"/>
        </w:rPr>
        <w:t xml:space="preserve"> </w:t>
      </w:r>
      <w:r w:rsidRPr="009B0BD5">
        <w:rPr>
          <w:rFonts w:asciiTheme="majorHAnsi" w:hAnsiTheme="majorHAnsi" w:cstheme="majorHAnsi"/>
        </w:rPr>
        <w:t>(Acesso Sul Presidente Médici) - Fim Ponte s/Córrego Terra Boa, Segmento: Km 0,00 ao Km 78,17, Extensão: 78,17 Km.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9B0BD5">
        <w:rPr>
          <w:rFonts w:asciiTheme="minorHAnsi" w:hAnsiTheme="minorHAnsi" w:cstheme="minorHAnsi"/>
          <w:b/>
          <w:caps/>
        </w:rPr>
        <w:t>R$ 144.417.448,17</w:t>
      </w:r>
      <w:r w:rsidRPr="009B0B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29/01/2026, às 10h30min.</w:t>
      </w:r>
      <w:r w:rsidRPr="009B0BD5">
        <w:t xml:space="preserve"> </w:t>
      </w:r>
      <w:r>
        <w:rPr>
          <w:rFonts w:asciiTheme="majorHAnsi" w:hAnsiTheme="majorHAnsi" w:cstheme="majorHAnsi"/>
        </w:rPr>
        <w:t xml:space="preserve">Esclarecimentos </w:t>
      </w:r>
      <w:r w:rsidR="00BE2A3A">
        <w:rPr>
          <w:rFonts w:asciiTheme="majorHAnsi" w:hAnsiTheme="majorHAnsi" w:cstheme="majorHAnsi"/>
        </w:rPr>
        <w:t>através</w:t>
      </w:r>
      <w:r>
        <w:rPr>
          <w:rFonts w:asciiTheme="majorHAnsi" w:hAnsiTheme="majorHAnsi" w:cstheme="majorHAnsi"/>
        </w:rPr>
        <w:t xml:space="preserve"> do site: </w:t>
      </w:r>
      <w:r w:rsidRPr="009B0BD5">
        <w:rPr>
          <w:rFonts w:asciiTheme="majorHAnsi" w:hAnsiTheme="majorHAnsi" w:cstheme="majorHAnsi"/>
        </w:rPr>
        <w:t xml:space="preserve"> </w:t>
      </w:r>
      <w:hyperlink r:id="rId63" w:history="1">
        <w:r w:rsidRPr="00EB2EBB">
          <w:rPr>
            <w:rStyle w:val="Hyperlink"/>
            <w:rFonts w:asciiTheme="majorHAnsi" w:hAnsiTheme="majorHAnsi" w:cstheme="majorHAnsi"/>
          </w:rPr>
          <w:t>http://www.dnit.gov.br</w:t>
        </w:r>
      </w:hyperlink>
      <w:r>
        <w:rPr>
          <w:rFonts w:asciiTheme="majorHAnsi" w:hAnsiTheme="majorHAnsi" w:cstheme="majorHAnsi"/>
        </w:rPr>
        <w:t xml:space="preserve"> </w:t>
      </w:r>
      <w:r w:rsidR="00BE2A3A">
        <w:rPr>
          <w:rFonts w:asciiTheme="majorHAnsi" w:hAnsiTheme="majorHAnsi" w:cstheme="majorHAnsi"/>
        </w:rPr>
        <w:t xml:space="preserve">ou </w:t>
      </w:r>
      <w:r w:rsidR="00BE2A3A" w:rsidRPr="009B0BD5">
        <w:rPr>
          <w:rFonts w:asciiTheme="majorHAnsi" w:hAnsiTheme="majorHAnsi" w:cstheme="majorHAnsi"/>
        </w:rPr>
        <w:t>e-mail</w:t>
      </w:r>
      <w:r w:rsidRPr="009B0BD5">
        <w:rPr>
          <w:rFonts w:asciiTheme="majorHAnsi" w:hAnsiTheme="majorHAnsi" w:cstheme="majorHAnsi"/>
        </w:rPr>
        <w:t xml:space="preserve">: </w:t>
      </w:r>
      <w:hyperlink r:id="rId64" w:history="1">
        <w:r w:rsidRPr="00EB2EBB">
          <w:rPr>
            <w:rStyle w:val="Hyperlink"/>
            <w:rFonts w:asciiTheme="majorHAnsi" w:hAnsiTheme="majorHAnsi" w:cstheme="majorHAnsi"/>
          </w:rPr>
          <w:t>scl.ro@dnit.gov.br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9CB5821" w14:textId="1917C0B8" w:rsidR="00043511" w:rsidRDefault="00043511" w:rsidP="001F2A8A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7B0B6A5C" w14:textId="77777777" w:rsidR="001F2A8A" w:rsidRPr="007A277D" w:rsidRDefault="001F2A8A" w:rsidP="001F2A8A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1F2A8A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1F2A8A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1F2A8A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7"/>
                          </pic:cNvPr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1"/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4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6"/>
      <w:footerReference w:type="default" r:id="rId7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8B862" w14:textId="77777777" w:rsidR="00D72005" w:rsidRDefault="00D72005">
      <w:r>
        <w:separator/>
      </w:r>
    </w:p>
  </w:endnote>
  <w:endnote w:type="continuationSeparator" w:id="0">
    <w:p w14:paraId="6FE6EF3C" w14:textId="77777777" w:rsidR="00D72005" w:rsidRDefault="00D72005">
      <w:r>
        <w:continuationSeparator/>
      </w:r>
    </w:p>
  </w:endnote>
  <w:endnote w:type="continuationNotice" w:id="1">
    <w:p w14:paraId="61438197" w14:textId="77777777" w:rsidR="00D72005" w:rsidRDefault="00D720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B0BD5" w:rsidRDefault="009B0BD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B0BD5" w:rsidRPr="00151818" w:rsidRDefault="009B0BD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8188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B0BD5" w:rsidRPr="00EB3E7D" w:rsidRDefault="009B0BD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B0BD5" w:rsidRPr="00EB3E7D" w:rsidRDefault="009B0BD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B0BD5" w:rsidRPr="00151818" w:rsidRDefault="009B0BD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8188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B0BD5" w:rsidRPr="00EB3E7D" w:rsidRDefault="009B0BD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B0BD5" w:rsidRPr="00EB3E7D" w:rsidRDefault="009B0BD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B0BD5" w:rsidRPr="00151818" w:rsidRDefault="009B0BD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B0BD5" w:rsidRPr="00151818" w:rsidRDefault="009B0BD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B0BD5" w:rsidRPr="00151818" w:rsidRDefault="009B0BD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B0BD5" w:rsidRPr="00151818" w:rsidRDefault="009B0BD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B0BD5" w:rsidRPr="00151818" w:rsidRDefault="009B0BD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B0BD5" w:rsidRPr="00151818" w:rsidRDefault="009B0BD5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B0BD5" w:rsidRPr="00151818" w:rsidRDefault="009B0BD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B0BD5" w:rsidRPr="00151818" w:rsidRDefault="009B0BD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B0BD5" w:rsidRPr="00151818" w:rsidRDefault="009B0BD5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B0BD5" w:rsidRPr="00151818" w:rsidRDefault="009B0BD5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D3C3E" w14:textId="77777777" w:rsidR="00D72005" w:rsidRDefault="00D72005">
      <w:r>
        <w:separator/>
      </w:r>
    </w:p>
  </w:footnote>
  <w:footnote w:type="continuationSeparator" w:id="0">
    <w:p w14:paraId="359C0618" w14:textId="77777777" w:rsidR="00D72005" w:rsidRDefault="00D72005">
      <w:r>
        <w:continuationSeparator/>
      </w:r>
    </w:p>
  </w:footnote>
  <w:footnote w:type="continuationNotice" w:id="1">
    <w:p w14:paraId="214CF2C3" w14:textId="77777777" w:rsidR="00D72005" w:rsidRDefault="00D720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B0BD5" w:rsidRDefault="009B0BD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D98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1B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3A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6D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CB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70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7D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8C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91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DD1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557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DF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A8A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9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7B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6C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0E7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A5E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88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AD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9BE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0F41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0AC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34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DA7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2F85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47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30C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54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1E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4D8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E6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CA8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2A5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9A5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3FC8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AC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B7E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0F8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4ED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49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84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95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86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12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8AA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22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BD5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2FA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98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52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BF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37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B7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2D4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90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96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87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3A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D0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2FCE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C52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7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A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05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B2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75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9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EF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56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7EE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1995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guasformosas.mg.gov.br" TargetMode="External"/><Relationship Id="rId18" Type="http://schemas.openxmlformats.org/officeDocument/2006/relationships/hyperlink" Target="mailto:licitacao@baldim.mg.gov.br" TargetMode="External"/><Relationship Id="rId26" Type="http://schemas.openxmlformats.org/officeDocument/2006/relationships/hyperlink" Target="https://licitar.digital/" TargetMode="External"/><Relationship Id="rId39" Type="http://schemas.openxmlformats.org/officeDocument/2006/relationships/hyperlink" Target="https://www.portaldecompraspublicas.com.br" TargetMode="External"/><Relationship Id="rId21" Type="http://schemas.openxmlformats.org/officeDocument/2006/relationships/hyperlink" Target="mailto:licitacao@cuparaque.mg.gov.br" TargetMode="External"/><Relationship Id="rId34" Type="http://schemas.openxmlformats.org/officeDocument/2006/relationships/hyperlink" Target="http://www.comprasbr.com.br" TargetMode="External"/><Relationship Id="rId42" Type="http://schemas.openxmlformats.org/officeDocument/2006/relationships/hyperlink" Target="https://app2.licitardigital.com.br/pesquisa/88038" TargetMode="External"/><Relationship Id="rId47" Type="http://schemas.openxmlformats.org/officeDocument/2006/relationships/hyperlink" Target="http://ammlicita.org.br" TargetMode="External"/><Relationship Id="rId50" Type="http://schemas.openxmlformats.org/officeDocument/2006/relationships/hyperlink" Target="mailto:pregao.licitacao@trescoracoes.mg.gov.br" TargetMode="External"/><Relationship Id="rId55" Type="http://schemas.openxmlformats.org/officeDocument/2006/relationships/hyperlink" Target="https://pncp.gov.br/pncp-api/v1/orgaos/53255914000160/compras/2025/28/arquivos/7" TargetMode="External"/><Relationship Id="rId63" Type="http://schemas.openxmlformats.org/officeDocument/2006/relationships/hyperlink" Target="http://www.dnit.gov.br" TargetMode="External"/><Relationship Id="rId68" Type="http://schemas.openxmlformats.org/officeDocument/2006/relationships/image" Target="media/image2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raguari.mg.gov.br/licitacoes-portal" TargetMode="External"/><Relationship Id="rId29" Type="http://schemas.openxmlformats.org/officeDocument/2006/relationships/hyperlink" Target="mailto:licitamontes@hotmail.com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licitacao@igaratinga.mg.gov.br" TargetMode="External"/><Relationship Id="rId32" Type="http://schemas.openxmlformats.org/officeDocument/2006/relationships/hyperlink" Target="https://muriae.mg.gov.br" TargetMode="External"/><Relationship Id="rId37" Type="http://schemas.openxmlformats.org/officeDocument/2006/relationships/hyperlink" Target="http://www.pedroteixeira.mg.gov.br" TargetMode="External"/><Relationship Id="rId40" Type="http://schemas.openxmlformats.org/officeDocument/2006/relationships/hyperlink" Target="http://www.pedroteixeira.mg.gov.br" TargetMode="External"/><Relationship Id="rId45" Type="http://schemas.openxmlformats.org/officeDocument/2006/relationships/hyperlink" Target="http://www.salinas.mg.gov.br" TargetMode="External"/><Relationship Id="rId53" Type="http://schemas.openxmlformats.org/officeDocument/2006/relationships/hyperlink" Target="mailto:consorcio.cpgirs@andradas.mg.gov.br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triamanorte.com.br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www.seplag.ce.gov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licitardigital.com.br" TargetMode="External"/><Relationship Id="rId31" Type="http://schemas.openxmlformats.org/officeDocument/2006/relationships/hyperlink" Target="https://bnc.org.br/" TargetMode="External"/><Relationship Id="rId44" Type="http://schemas.openxmlformats.org/officeDocument/2006/relationships/hyperlink" Target="https://www.portaldecompraspublicas.com.br/" TargetMode="External"/><Relationship Id="rId52" Type="http://schemas.openxmlformats.org/officeDocument/2006/relationships/hyperlink" Target="https://pncp.gov.br/pncp-api/v1/orgaos/18307512000160/compras/2025/148/arquivos/2" TargetMode="External"/><Relationship Id="rId60" Type="http://schemas.openxmlformats.org/officeDocument/2006/relationships/hyperlink" Target="https://pncp.gov.br/pncp-api/v1/orgaos/00394429000100/compras/2026/83/arquivos/2" TargetMode="External"/><Relationship Id="rId65" Type="http://schemas.openxmlformats.org/officeDocument/2006/relationships/hyperlink" Target="https://fck.ind.br/" TargetMode="External"/><Relationship Id="rId73" Type="http://schemas.openxmlformats.org/officeDocument/2006/relationships/image" Target="media/image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mmlicita.org.br" TargetMode="External"/><Relationship Id="rId22" Type="http://schemas.openxmlformats.org/officeDocument/2006/relationships/hyperlink" Target="http://www.licitar.digital" TargetMode="External"/><Relationship Id="rId27" Type="http://schemas.openxmlformats.org/officeDocument/2006/relationships/hyperlink" Target="https://ammlicita.org.br/" TargetMode="External"/><Relationship Id="rId30" Type="http://schemas.openxmlformats.org/officeDocument/2006/relationships/hyperlink" Target="https://bnc.org.br/" TargetMode="External"/><Relationship Id="rId35" Type="http://schemas.openxmlformats.org/officeDocument/2006/relationships/hyperlink" Target="mailto:licitacao@nepomuceno.mg.gov.br" TargetMode="External"/><Relationship Id="rId43" Type="http://schemas.openxmlformats.org/officeDocument/2006/relationships/hyperlink" Target="mailto:licitacoes@prudentedemorais.mg.gov.br" TargetMode="External"/><Relationship Id="rId48" Type="http://schemas.openxmlformats.org/officeDocument/2006/relationships/hyperlink" Target="https://www.gov.br/pncp/pt-br" TargetMode="External"/><Relationship Id="rId56" Type="http://schemas.openxmlformats.org/officeDocument/2006/relationships/hyperlink" Target="https://pncp.gov.br/app/editais?pagina=1" TargetMode="External"/><Relationship Id="rId64" Type="http://schemas.openxmlformats.org/officeDocument/2006/relationships/hyperlink" Target="mailto:scl.ro@dnit.gov.br" TargetMode="External"/><Relationship Id="rId69" Type="http://schemas.openxmlformats.org/officeDocument/2006/relationships/hyperlink" Target="https://pottencial.com.br/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://www.lagoasanta.mg.gov.br" TargetMode="External"/><Relationship Id="rId33" Type="http://schemas.openxmlformats.org/officeDocument/2006/relationships/hyperlink" Target="http://www.nepomuceno.mg.gov.br" TargetMode="External"/><Relationship Id="rId38" Type="http://schemas.openxmlformats.org/officeDocument/2006/relationships/hyperlink" Target="https://www.portaldecompraspublicas.com.br" TargetMode="External"/><Relationship Id="rId46" Type="http://schemas.openxmlformats.org/officeDocument/2006/relationships/hyperlink" Target="mailto:licitacao@salinas.mg.gov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s://www.portaldecompraspublicas.com.br" TargetMode="External"/><Relationship Id="rId54" Type="http://schemas.openxmlformats.org/officeDocument/2006/relationships/hyperlink" Target="https://licitar.digital/" TargetMode="External"/><Relationship Id="rId62" Type="http://schemas.openxmlformats.org/officeDocument/2006/relationships/hyperlink" Target="mailto:ccc@pge.ce.gov.br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licita@aguasformosas.mg.gov.br" TargetMode="External"/><Relationship Id="rId23" Type="http://schemas.openxmlformats.org/officeDocument/2006/relationships/hyperlink" Target="http://www.igaratinga.mg.gov.br" TargetMode="External"/><Relationship Id="rId28" Type="http://schemas.openxmlformats.org/officeDocument/2006/relationships/hyperlink" Target="https://pncp.gov.br/pncp-api/v1/orgaos/22678874000135/compras/2025/485/arquivos/3" TargetMode="External"/><Relationship Id="rId36" Type="http://schemas.openxmlformats.org/officeDocument/2006/relationships/hyperlink" Target="https://www.portaldecompraspublicas.com.br" TargetMode="External"/><Relationship Id="rId49" Type="http://schemas.openxmlformats.org/officeDocument/2006/relationships/hyperlink" Target="https://pncp.gov.br/pncp-api/v1/orgaos/17955535000119/compras/2025/415/arquivos/1" TargetMode="External"/><Relationship Id="rId57" Type="http://schemas.openxmlformats.org/officeDocument/2006/relationships/hyperlink" Target="mailto:licita@fau.org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da648966c8712f7afeffe90707f1f1d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395b07ed3ed05376e85b1fdb51185daa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47224D-BBBE-4F9C-8E89-DEB6835AE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EE7A1588-F16E-4A2D-93DA-B0DB1B927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6</Pages>
  <Words>2800</Words>
  <Characters>15125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17890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16</cp:revision>
  <cp:lastPrinted>2026-01-14T20:19:00Z</cp:lastPrinted>
  <dcterms:created xsi:type="dcterms:W3CDTF">2026-01-14T11:56:00Z</dcterms:created>
  <dcterms:modified xsi:type="dcterms:W3CDTF">2026-01-14T20:29:00Z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