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3BEAF567" w:rsidR="00950FDE" w:rsidRDefault="00760D19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19FCCB08">
                <wp:simplePos x="0" y="0"/>
                <wp:positionH relativeFrom="column">
                  <wp:posOffset>-18139</wp:posOffset>
                </wp:positionH>
                <wp:positionV relativeFrom="paragraph">
                  <wp:posOffset>70732</wp:posOffset>
                </wp:positionV>
                <wp:extent cx="2289976" cy="9194"/>
                <wp:effectExtent l="0" t="0" r="34290" b="29210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9976" cy="9194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026979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45pt,5.55pt" to="178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" strokecolor="#1f3763 [1608]" strokeweight="1pt">
                <v:stroke joinstyle="miter"/>
              </v:line>
            </w:pict>
          </mc:Fallback>
        </mc:AlternateContent>
      </w:r>
      <w:r w:rsidR="004800F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FD54D41">
                <wp:simplePos x="0" y="0"/>
                <wp:positionH relativeFrom="margin">
                  <wp:posOffset>-140666</wp:posOffset>
                </wp:positionH>
                <wp:positionV relativeFrom="paragraph">
                  <wp:posOffset>-187049</wp:posOffset>
                </wp:positionV>
                <wp:extent cx="2528514" cy="246077"/>
                <wp:effectExtent l="0" t="0" r="0" b="190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8514" cy="246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717A29A4" w:rsidR="00AC4475" w:rsidRPr="00151818" w:rsidRDefault="00AC4475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15 DE </w:t>
                            </w:r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JANEIRO</w:t>
                            </w:r>
                            <w:proofErr w:type="gramEnd"/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2026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008</w:t>
                            </w:r>
                          </w:p>
                          <w:p w14:paraId="40613626" w14:textId="77777777" w:rsidR="00AC4475" w:rsidRPr="00186A8C" w:rsidRDefault="00AC4475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11.1pt;margin-top:-14.75pt;width:199.1pt;height:19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" filled="f" stroked="f">
                <v:textbox>
                  <w:txbxContent>
                    <w:p w14:paraId="735C8B84" w14:textId="717A29A4" w:rsidR="00AC4475" w:rsidRPr="00151818" w:rsidRDefault="00AC4475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15 DE </w:t>
                      </w:r>
                      <w:proofErr w:type="gramStart"/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JANEIRO</w:t>
                      </w:r>
                      <w:proofErr w:type="gramEnd"/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2026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008</w:t>
                      </w:r>
                    </w:p>
                    <w:p w14:paraId="40613626" w14:textId="77777777" w:rsidR="00AC4475" w:rsidRPr="00186A8C" w:rsidRDefault="00AC4475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72FCBF" w14:textId="77777777" w:rsidR="004368D1" w:rsidRPr="00216FBE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p w14:paraId="0C70283C" w14:textId="54FD3C1D" w:rsidR="004368D1" w:rsidRDefault="00D904E4" w:rsidP="00303924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p w14:paraId="11F7FD67" w14:textId="77777777" w:rsidR="00303924" w:rsidRPr="00303924" w:rsidRDefault="00303924" w:rsidP="00303924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4F511FC5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1FFDE6C6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6A8B0C93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736E4AA7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6932CE0B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D17730E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67A5D1FA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F754141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305547DC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2B29651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283D81A3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AA30662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3B38B1F9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763CB177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11710776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3837FCA1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6E38042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70BC40A9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010987B0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lastRenderedPageBreak/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40FCD59" w14:textId="77777777" w:rsidR="0096041E" w:rsidRDefault="0096041E" w:rsidP="0091189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35FD2F4" w14:textId="019AD848" w:rsidR="00A04E3E" w:rsidRDefault="00A04E3E" w:rsidP="000B355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Pr="00A04E3E">
        <w:rPr>
          <w:rFonts w:ascii="CIDFont+F2" w:hAnsi="CIDFont+F2" w:cs="CIDFont+F2"/>
          <w:sz w:val="30"/>
          <w:szCs w:val="30"/>
        </w:rPr>
        <w:t xml:space="preserve"> </w:t>
      </w:r>
      <w:r w:rsidRPr="00A04E3E">
        <w:rPr>
          <w:rFonts w:asciiTheme="minorHAnsi" w:hAnsiTheme="minorHAnsi" w:cstheme="minorHAnsi"/>
          <w:b/>
        </w:rPr>
        <w:t>ARACITABA</w:t>
      </w:r>
      <w:r w:rsidR="00915F5B" w:rsidRPr="00915F5B">
        <w:rPr>
          <w:rFonts w:ascii="CIDFont+F2" w:hAnsi="CIDFont+F2" w:cs="CIDFont+F2"/>
          <w:sz w:val="28"/>
          <w:szCs w:val="28"/>
        </w:rPr>
        <w:t xml:space="preserve"> </w:t>
      </w:r>
      <w:r w:rsidR="00915F5B">
        <w:rPr>
          <w:rFonts w:asciiTheme="minorHAnsi" w:hAnsiTheme="minorHAnsi" w:cstheme="minorHAnsi"/>
          <w:b/>
        </w:rPr>
        <w:t>-</w:t>
      </w:r>
      <w:r w:rsidR="00915F5B" w:rsidRPr="00915F5B">
        <w:rPr>
          <w:rFonts w:asciiTheme="minorHAnsi" w:hAnsiTheme="minorHAnsi" w:cstheme="minorHAnsi"/>
          <w:b/>
        </w:rPr>
        <w:t xml:space="preserve"> </w:t>
      </w:r>
      <w:r w:rsidR="00915F5B" w:rsidRPr="00915F5B">
        <w:rPr>
          <w:rFonts w:asciiTheme="minorHAnsi" w:hAnsiTheme="minorHAnsi" w:cstheme="minorHAnsi"/>
          <w:b/>
          <w:caps/>
        </w:rPr>
        <w:t>mg</w:t>
      </w:r>
      <w:r w:rsidR="00915F5B" w:rsidRPr="00915F5B">
        <w:rPr>
          <w:rFonts w:asciiTheme="minorHAnsi" w:hAnsiTheme="minorHAnsi" w:cstheme="minorHAnsi"/>
          <w:b/>
        </w:rPr>
        <w:t xml:space="preserve"> - CONCORRÊNCIA ELETRÔNICA N° 0</w:t>
      </w:r>
      <w:r w:rsidR="00915F5B">
        <w:rPr>
          <w:rFonts w:asciiTheme="minorHAnsi" w:hAnsiTheme="minorHAnsi" w:cstheme="minorHAnsi"/>
          <w:b/>
        </w:rPr>
        <w:t>0</w:t>
      </w:r>
      <w:r w:rsidR="00915F5B" w:rsidRPr="00915F5B">
        <w:rPr>
          <w:rFonts w:asciiTheme="minorHAnsi" w:hAnsiTheme="minorHAnsi" w:cstheme="minorHAnsi"/>
          <w:b/>
        </w:rPr>
        <w:t>1/2026</w:t>
      </w:r>
    </w:p>
    <w:p w14:paraId="1E2CAD5D" w14:textId="19E66B8F" w:rsidR="00A04E3E" w:rsidRDefault="00A04E3E" w:rsidP="00A04E3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A04E3E">
        <w:rPr>
          <w:rFonts w:asciiTheme="majorHAnsi" w:hAnsiTheme="majorHAnsi" w:cstheme="majorHAnsi"/>
        </w:rPr>
        <w:t>OBJETO: Contratação de empresa para construção de 20 unidades habitacionais em áreas urbanas com recursos do fundo nacional de habitação de interesse social (</w:t>
      </w:r>
      <w:r w:rsidRPr="00A04E3E">
        <w:rPr>
          <w:rFonts w:asciiTheme="majorHAnsi" w:hAnsiTheme="majorHAnsi" w:cstheme="majorHAnsi"/>
          <w:caps/>
        </w:rPr>
        <w:t>fnhis</w:t>
      </w:r>
      <w:r w:rsidRPr="00A04E3E">
        <w:rPr>
          <w:rFonts w:asciiTheme="majorHAnsi" w:hAnsiTheme="majorHAnsi" w:cstheme="majorHAnsi"/>
        </w:rPr>
        <w:t xml:space="preserve">) no município de </w:t>
      </w:r>
      <w:proofErr w:type="spellStart"/>
      <w:r w:rsidRPr="00A04E3E">
        <w:rPr>
          <w:rFonts w:asciiTheme="majorHAnsi" w:hAnsiTheme="majorHAnsi" w:cstheme="majorHAnsi"/>
        </w:rPr>
        <w:t>Aracitaba</w:t>
      </w:r>
      <w:proofErr w:type="spellEnd"/>
      <w:r>
        <w:rPr>
          <w:rFonts w:asciiTheme="majorHAnsi" w:hAnsiTheme="majorHAnsi" w:cstheme="majorHAnsi"/>
        </w:rPr>
        <w:t>.</w:t>
      </w:r>
      <w:r w:rsidRPr="00A04E3E">
        <w:rPr>
          <w:rFonts w:ascii="CIDFont+F2" w:hAnsi="CIDFont+F2" w:cs="CIDFont+F2"/>
        </w:rPr>
        <w:t xml:space="preserve"> </w:t>
      </w:r>
      <w:proofErr w:type="gramStart"/>
      <w:r w:rsidRPr="00A04E3E">
        <w:rPr>
          <w:rFonts w:asciiTheme="majorHAnsi" w:hAnsiTheme="majorHAnsi" w:cstheme="majorHAnsi"/>
        </w:rPr>
        <w:t>valor</w:t>
      </w:r>
      <w:proofErr w:type="gramEnd"/>
      <w:r w:rsidRPr="00A04E3E">
        <w:rPr>
          <w:rFonts w:asciiTheme="majorHAnsi" w:hAnsiTheme="majorHAnsi" w:cstheme="majorHAnsi"/>
        </w:rPr>
        <w:t xml:space="preserve"> total da contratação: </w:t>
      </w:r>
      <w:r w:rsidRPr="00A04E3E">
        <w:rPr>
          <w:rFonts w:asciiTheme="minorHAnsi" w:hAnsiTheme="minorHAnsi" w:cstheme="minorHAnsi"/>
          <w:b/>
        </w:rPr>
        <w:t>R$ 3.094.835,36</w:t>
      </w:r>
      <w:r w:rsidRPr="00A04E3E">
        <w:rPr>
          <w:rFonts w:asciiTheme="majorHAnsi" w:hAnsiTheme="majorHAnsi" w:cstheme="majorHAnsi"/>
        </w:rPr>
        <w:t>.</w:t>
      </w:r>
      <w:r w:rsidRPr="00A04E3E">
        <w:rPr>
          <w:rFonts w:ascii="CIDFont+F2" w:hAnsi="CIDFont+F2" w:cs="CIDFont+F2"/>
        </w:rPr>
        <w:t xml:space="preserve"> </w:t>
      </w:r>
      <w:r w:rsidRPr="00A04E3E">
        <w:rPr>
          <w:rFonts w:asciiTheme="majorHAnsi" w:hAnsiTheme="majorHAnsi" w:cstheme="majorHAnsi"/>
        </w:rPr>
        <w:t xml:space="preserve">Data da sessão pública: </w:t>
      </w:r>
      <w:r>
        <w:rPr>
          <w:rFonts w:asciiTheme="majorHAnsi" w:hAnsiTheme="majorHAnsi" w:cstheme="majorHAnsi"/>
        </w:rPr>
        <w:t>28/04/2026</w:t>
      </w:r>
      <w:r w:rsidR="00915F5B">
        <w:rPr>
          <w:rFonts w:asciiTheme="majorHAnsi" w:hAnsiTheme="majorHAnsi" w:cstheme="majorHAnsi"/>
        </w:rPr>
        <w:t xml:space="preserve">, </w:t>
      </w:r>
      <w:r>
        <w:rPr>
          <w:rFonts w:asciiTheme="majorHAnsi" w:hAnsiTheme="majorHAnsi" w:cstheme="majorHAnsi"/>
        </w:rPr>
        <w:t>às 10h</w:t>
      </w:r>
      <w:r w:rsidRPr="00A04E3E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min.</w:t>
      </w:r>
      <w:r w:rsidR="00915F5B" w:rsidRPr="00915F5B">
        <w:rPr>
          <w:rFonts w:ascii="CIDFont+F3" w:hAnsi="CIDFont+F3" w:cs="CIDFont+F3"/>
          <w:color w:val="0000FF"/>
          <w:sz w:val="22"/>
          <w:szCs w:val="22"/>
        </w:rPr>
        <w:t xml:space="preserve"> </w:t>
      </w:r>
      <w:r w:rsidR="00915F5B" w:rsidRPr="00915F5B">
        <w:rPr>
          <w:rFonts w:asciiTheme="majorHAnsi" w:hAnsiTheme="majorHAnsi" w:cstheme="majorHAnsi"/>
        </w:rPr>
        <w:t xml:space="preserve">Esclarecimentos através dos sites: </w:t>
      </w:r>
      <w:hyperlink r:id="rId11" w:history="1">
        <w:r w:rsidR="00915F5B" w:rsidRPr="007827C2">
          <w:rPr>
            <w:rStyle w:val="Hyperlink"/>
            <w:rFonts w:asciiTheme="majorHAnsi" w:hAnsiTheme="majorHAnsi" w:cstheme="majorHAnsi"/>
          </w:rPr>
          <w:t>www.aracitaba.mg.gov.br</w:t>
        </w:r>
      </w:hyperlink>
      <w:r w:rsidR="00915F5B">
        <w:rPr>
          <w:rFonts w:asciiTheme="majorHAnsi" w:hAnsiTheme="majorHAnsi" w:cstheme="majorHAnsi"/>
        </w:rPr>
        <w:t xml:space="preserve">, </w:t>
      </w:r>
      <w:r w:rsidR="00915F5B" w:rsidRPr="00915F5B">
        <w:rPr>
          <w:rFonts w:asciiTheme="majorHAnsi" w:hAnsiTheme="majorHAnsi" w:cstheme="majorHAnsi"/>
        </w:rPr>
        <w:t xml:space="preserve">ou </w:t>
      </w:r>
      <w:hyperlink r:id="rId12" w:history="1">
        <w:r w:rsidR="00915F5B" w:rsidRPr="007827C2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915F5B" w:rsidRPr="00915F5B">
        <w:rPr>
          <w:rFonts w:asciiTheme="majorHAnsi" w:hAnsiTheme="majorHAnsi" w:cstheme="majorHAnsi"/>
        </w:rPr>
        <w:t>.</w:t>
      </w:r>
      <w:r w:rsidR="00915F5B">
        <w:rPr>
          <w:rFonts w:asciiTheme="majorHAnsi" w:hAnsiTheme="majorHAnsi" w:cstheme="majorHAnsi"/>
        </w:rPr>
        <w:t xml:space="preserve"> Edital disponível no endereço eletrônico:</w:t>
      </w:r>
      <w:r w:rsidR="00915F5B" w:rsidRPr="00915F5B">
        <w:t xml:space="preserve"> </w:t>
      </w:r>
      <w:hyperlink r:id="rId13" w:history="1">
        <w:r w:rsidR="00915F5B" w:rsidRPr="007827C2">
          <w:rPr>
            <w:rStyle w:val="Hyperlink"/>
            <w:rFonts w:asciiTheme="majorHAnsi" w:hAnsiTheme="majorHAnsi" w:cstheme="majorHAnsi"/>
          </w:rPr>
          <w:t>https://pncp.gov.br/pncp-api/v1/orgaos/17747940000141/compras/2026/2/arquivos/1</w:t>
        </w:r>
      </w:hyperlink>
      <w:r w:rsidR="00915F5B">
        <w:rPr>
          <w:rFonts w:asciiTheme="majorHAnsi" w:hAnsiTheme="majorHAnsi" w:cstheme="majorHAnsi"/>
        </w:rPr>
        <w:t xml:space="preserve">. </w:t>
      </w:r>
    </w:p>
    <w:p w14:paraId="6F848333" w14:textId="77777777" w:rsidR="00E36A9E" w:rsidRDefault="00E36A9E" w:rsidP="00A04E3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9AA2254" w14:textId="581EB750" w:rsidR="00E36A9E" w:rsidRDefault="00E36A9E" w:rsidP="00A04E3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E36A9E">
        <w:rPr>
          <w:rFonts w:asciiTheme="minorHAnsi" w:hAnsiTheme="minorHAnsi" w:cstheme="minorHAnsi"/>
          <w:b/>
          <w:caps/>
        </w:rPr>
        <w:t>Araguari</w:t>
      </w:r>
      <w:r>
        <w:rPr>
          <w:rFonts w:asciiTheme="minorHAnsi" w:hAnsiTheme="minorHAnsi" w:cstheme="minorHAnsi"/>
          <w:b/>
        </w:rPr>
        <w:t xml:space="preserve"> - </w:t>
      </w:r>
      <w:r w:rsidRPr="00E36A9E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</w:rPr>
        <w:t xml:space="preserve"> - </w:t>
      </w:r>
      <w:r w:rsidRPr="00E36A9E">
        <w:rPr>
          <w:rFonts w:asciiTheme="minorHAnsi" w:hAnsiTheme="minorHAnsi" w:cstheme="minorHAnsi"/>
          <w:b/>
          <w:caps/>
        </w:rPr>
        <w:t>pregão eletrônico nº 003</w:t>
      </w:r>
      <w:r>
        <w:rPr>
          <w:rFonts w:asciiTheme="minorHAnsi" w:hAnsiTheme="minorHAnsi" w:cstheme="minorHAnsi"/>
          <w:b/>
        </w:rPr>
        <w:t>/2026</w:t>
      </w:r>
    </w:p>
    <w:p w14:paraId="1EF3D273" w14:textId="64356ED8" w:rsidR="00E36A9E" w:rsidRPr="00A04E3E" w:rsidRDefault="00E36A9E" w:rsidP="00A04E3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E36A9E">
        <w:rPr>
          <w:rFonts w:asciiTheme="majorHAnsi" w:hAnsiTheme="majorHAnsi" w:cstheme="majorHAnsi"/>
        </w:rPr>
        <w:t>Registro de preços para eventual e futura contratação de empresa de engenharia para execução de serviços de conservação e restauração de infraestrutura viária, através de recapeamento e tapa buraco em diversas ruas do município de Araguari/</w:t>
      </w:r>
      <w:r w:rsidRPr="00E36A9E">
        <w:rPr>
          <w:rFonts w:asciiTheme="majorHAnsi" w:hAnsiTheme="majorHAnsi" w:cstheme="majorHAnsi"/>
          <w:caps/>
        </w:rPr>
        <w:t>mg</w:t>
      </w:r>
      <w:r w:rsidRPr="00E36A9E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Valor total estimado em: </w:t>
      </w:r>
      <w:r w:rsidRPr="00E36A9E">
        <w:rPr>
          <w:rFonts w:asciiTheme="minorHAnsi" w:hAnsiTheme="minorHAnsi" w:cstheme="minorHAnsi"/>
          <w:b/>
        </w:rPr>
        <w:t>R$ 10.288.207,70</w:t>
      </w:r>
      <w:r w:rsidRPr="00E36A9E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da sessão pública: Dia 30/01/2026, às 09h00min.</w:t>
      </w:r>
      <w:r w:rsidRPr="00E36A9E">
        <w:t xml:space="preserve"> </w:t>
      </w:r>
      <w:r w:rsidRPr="00E36A9E">
        <w:rPr>
          <w:rFonts w:asciiTheme="majorHAnsi" w:hAnsiTheme="majorHAnsi" w:cstheme="majorHAnsi"/>
        </w:rPr>
        <w:t xml:space="preserve">O Edital e seus anexos estão disponíveis, na íntegra, no Portal Nacional de Contratações Públicas (PNCP), no endereço eletrônico </w:t>
      </w:r>
      <w:hyperlink r:id="rId14" w:history="1">
        <w:r w:rsidRPr="007827C2">
          <w:rPr>
            <w:rStyle w:val="Hyperlink"/>
            <w:rFonts w:asciiTheme="majorHAnsi" w:hAnsiTheme="majorHAnsi" w:cstheme="majorHAnsi"/>
          </w:rPr>
          <w:t>https://www.araguari.mg.gov.br/licitacoes-portal</w:t>
        </w:r>
      </w:hyperlink>
      <w:r>
        <w:rPr>
          <w:rFonts w:asciiTheme="majorHAnsi" w:hAnsiTheme="majorHAnsi" w:cstheme="majorHAnsi"/>
        </w:rPr>
        <w:t xml:space="preserve"> </w:t>
      </w:r>
      <w:r w:rsidRPr="00E36A9E">
        <w:rPr>
          <w:rFonts w:asciiTheme="majorHAnsi" w:hAnsiTheme="majorHAnsi" w:cstheme="majorHAnsi"/>
        </w:rPr>
        <w:t>e no Sistema de Licitações Eletrônico LICITANET (</w:t>
      </w:r>
      <w:hyperlink r:id="rId15" w:history="1">
        <w:r w:rsidRPr="007827C2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E36A9E">
        <w:rPr>
          <w:rFonts w:asciiTheme="majorHAnsi" w:hAnsiTheme="majorHAnsi" w:cstheme="majorHAnsi"/>
        </w:rPr>
        <w:t>).</w:t>
      </w:r>
      <w:r>
        <w:rPr>
          <w:rFonts w:asciiTheme="majorHAnsi" w:hAnsiTheme="majorHAnsi" w:cstheme="majorHAnsi"/>
        </w:rPr>
        <w:t xml:space="preserve"> </w:t>
      </w:r>
    </w:p>
    <w:p w14:paraId="34FBC4CD" w14:textId="77777777" w:rsidR="00A04E3E" w:rsidRDefault="00A04E3E" w:rsidP="000B355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FB31166" w14:textId="053DA968" w:rsidR="000B3555" w:rsidRDefault="000B3555" w:rsidP="000B355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A86093" w:rsidRPr="00A86093">
        <w:rPr>
          <w:rFonts w:asciiTheme="minorHAnsi" w:hAnsiTheme="minorHAnsi" w:cstheme="minorHAnsi"/>
          <w:b/>
        </w:rPr>
        <w:t>CENTRAL DE MINAS</w:t>
      </w:r>
      <w:r w:rsidR="00A86093">
        <w:rPr>
          <w:rFonts w:asciiTheme="minorHAnsi" w:hAnsiTheme="minorHAnsi" w:cstheme="minorHAnsi"/>
          <w:b/>
        </w:rPr>
        <w:t xml:space="preserve"> - MG </w:t>
      </w:r>
      <w:r w:rsidR="009276DC">
        <w:rPr>
          <w:rFonts w:asciiTheme="minorHAnsi" w:hAnsiTheme="minorHAnsi" w:cstheme="minorHAnsi"/>
          <w:b/>
        </w:rPr>
        <w:t>- C</w:t>
      </w:r>
      <w:r w:rsidR="009276DC" w:rsidRPr="009276DC">
        <w:rPr>
          <w:rFonts w:asciiTheme="minorHAnsi" w:hAnsiTheme="minorHAnsi" w:cstheme="minorHAnsi"/>
          <w:b/>
        </w:rPr>
        <w:t xml:space="preserve">ONCORRÊNCIA PRESENCIAL Nº </w:t>
      </w:r>
      <w:r w:rsidR="009276DC">
        <w:rPr>
          <w:rFonts w:asciiTheme="minorHAnsi" w:hAnsiTheme="minorHAnsi" w:cstheme="minorHAnsi"/>
          <w:b/>
        </w:rPr>
        <w:t>00</w:t>
      </w:r>
      <w:r w:rsidR="009276DC" w:rsidRPr="009276DC">
        <w:rPr>
          <w:rFonts w:asciiTheme="minorHAnsi" w:hAnsiTheme="minorHAnsi" w:cstheme="minorHAnsi"/>
          <w:b/>
        </w:rPr>
        <w:t>1/2026</w:t>
      </w:r>
    </w:p>
    <w:p w14:paraId="5E775C9F" w14:textId="60328246" w:rsidR="00A86093" w:rsidRDefault="009276DC" w:rsidP="000B355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276DC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9276DC">
        <w:rPr>
          <w:rFonts w:asciiTheme="majorHAnsi" w:hAnsiTheme="majorHAnsi" w:cstheme="majorHAnsi"/>
        </w:rPr>
        <w:t>Contratação de empresa de engenharia para execução de obra de construção de muro de fachada com portal de acesso, banheiros públicos e instalações elétricas, e a execução de obra de construção de piso em concreto armado, incluindo base, drenagem profunda e canteiros laterais, no Centro Municipal de Eventos e Exposições da cidade de Central de Minas/MG.</w:t>
      </w:r>
      <w:r w:rsidRPr="009276DC">
        <w:t xml:space="preserve"> </w:t>
      </w:r>
      <w:r w:rsidRPr="009276DC">
        <w:rPr>
          <w:rFonts w:asciiTheme="majorHAnsi" w:hAnsiTheme="majorHAnsi" w:cstheme="majorHAnsi"/>
        </w:rPr>
        <w:t xml:space="preserve">Dia e hora para recebimento dos envelopes: 02 de fevereiro de 2026 às 08h30min. Data e hora para término do credenciamento: 02 de fevereiro de 2026, às 08h30min. Disponibilização do edital e informações no endereço </w:t>
      </w:r>
      <w:hyperlink r:id="rId16" w:history="1">
        <w:r w:rsidRPr="007827C2">
          <w:rPr>
            <w:rStyle w:val="Hyperlink"/>
            <w:rFonts w:asciiTheme="majorHAnsi" w:hAnsiTheme="majorHAnsi" w:cstheme="majorHAnsi"/>
          </w:rPr>
          <w:t>https://www.centraldeminas.mg.gov.br</w:t>
        </w:r>
      </w:hyperlink>
      <w:r>
        <w:rPr>
          <w:rFonts w:asciiTheme="majorHAnsi" w:hAnsiTheme="majorHAnsi" w:cstheme="majorHAnsi"/>
        </w:rPr>
        <w:t>. Dúvidas através do telefone:</w:t>
      </w:r>
      <w:r w:rsidRPr="009276DC">
        <w:rPr>
          <w:rFonts w:asciiTheme="majorHAnsi" w:hAnsiTheme="majorHAnsi" w:cstheme="majorHAnsi"/>
        </w:rPr>
        <w:t xml:space="preserve"> 08001005050.</w:t>
      </w:r>
    </w:p>
    <w:p w14:paraId="2E26F618" w14:textId="77777777" w:rsidR="00915F5B" w:rsidRDefault="00915F5B" w:rsidP="000B355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7BBC62F" w14:textId="2FF91E06" w:rsidR="00915F5B" w:rsidRDefault="00915F5B" w:rsidP="000B355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="00765B76" w:rsidRPr="00765B76">
        <w:t xml:space="preserve"> </w:t>
      </w:r>
      <w:r w:rsidR="00765B76" w:rsidRPr="00765B76">
        <w:rPr>
          <w:rFonts w:asciiTheme="minorHAnsi" w:hAnsiTheme="minorHAnsi" w:cstheme="minorHAnsi"/>
          <w:b/>
        </w:rPr>
        <w:t>CONSELHEIRO LAFAIETE</w:t>
      </w:r>
      <w:r w:rsidR="00765B76">
        <w:rPr>
          <w:rFonts w:asciiTheme="minorHAnsi" w:hAnsiTheme="minorHAnsi" w:cstheme="minorHAnsi"/>
          <w:b/>
        </w:rPr>
        <w:t xml:space="preserve"> - </w:t>
      </w:r>
      <w:r w:rsidR="00765B76" w:rsidRPr="00765B76">
        <w:rPr>
          <w:rFonts w:asciiTheme="minorHAnsi" w:hAnsiTheme="minorHAnsi" w:cstheme="minorHAnsi"/>
          <w:b/>
          <w:caps/>
        </w:rPr>
        <w:t>mg</w:t>
      </w:r>
      <w:r w:rsidR="00765B76">
        <w:rPr>
          <w:rFonts w:asciiTheme="minorHAnsi" w:hAnsiTheme="minorHAnsi" w:cstheme="minorHAnsi"/>
          <w:b/>
        </w:rPr>
        <w:t xml:space="preserve"> - </w:t>
      </w:r>
      <w:r w:rsidR="00765B76" w:rsidRPr="00765B76">
        <w:rPr>
          <w:rFonts w:asciiTheme="minorHAnsi" w:hAnsiTheme="minorHAnsi" w:cstheme="minorHAnsi"/>
          <w:b/>
        </w:rPr>
        <w:t xml:space="preserve">CONCORRÊNCIA ELETRÔNICA </w:t>
      </w:r>
      <w:r w:rsidR="00765B76" w:rsidRPr="00765B76">
        <w:rPr>
          <w:rFonts w:asciiTheme="minorHAnsi" w:hAnsiTheme="minorHAnsi" w:cstheme="minorHAnsi"/>
          <w:b/>
          <w:caps/>
        </w:rPr>
        <w:t>nº</w:t>
      </w:r>
      <w:r w:rsidR="00765B76">
        <w:rPr>
          <w:rFonts w:asciiTheme="minorHAnsi" w:hAnsiTheme="minorHAnsi" w:cstheme="minorHAnsi"/>
          <w:b/>
        </w:rPr>
        <w:t xml:space="preserve"> </w:t>
      </w:r>
      <w:r w:rsidR="00765B76" w:rsidRPr="00765B76">
        <w:rPr>
          <w:rFonts w:asciiTheme="minorHAnsi" w:hAnsiTheme="minorHAnsi" w:cstheme="minorHAnsi"/>
          <w:b/>
        </w:rPr>
        <w:t>010/2025</w:t>
      </w:r>
    </w:p>
    <w:p w14:paraId="69AEB188" w14:textId="2FE5F5C7" w:rsidR="00915F5B" w:rsidRDefault="00765B76" w:rsidP="000B355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65B76">
        <w:rPr>
          <w:rFonts w:asciiTheme="majorHAnsi" w:hAnsiTheme="majorHAnsi" w:cstheme="majorHAnsi"/>
        </w:rPr>
        <w:t xml:space="preserve">OBJETO: Contratação de empresa especializada para execução de muro de contenção tipo cortina </w:t>
      </w:r>
      <w:proofErr w:type="spellStart"/>
      <w:r w:rsidRPr="00765B76">
        <w:rPr>
          <w:rFonts w:asciiTheme="majorHAnsi" w:hAnsiTheme="majorHAnsi" w:cstheme="majorHAnsi"/>
        </w:rPr>
        <w:t>atirantada</w:t>
      </w:r>
      <w:proofErr w:type="spellEnd"/>
      <w:r w:rsidRPr="00765B76">
        <w:rPr>
          <w:rFonts w:asciiTheme="majorHAnsi" w:hAnsiTheme="majorHAnsi" w:cstheme="majorHAnsi"/>
        </w:rPr>
        <w:t>, incluindo fornecimento de materiais, mão de obra, equipament</w:t>
      </w:r>
      <w:r>
        <w:rPr>
          <w:rFonts w:asciiTheme="majorHAnsi" w:hAnsiTheme="majorHAnsi" w:cstheme="majorHAnsi"/>
        </w:rPr>
        <w:t>os e demais insumos necessários.</w:t>
      </w:r>
      <w:r w:rsidRPr="00765B76">
        <w:t xml:space="preserve"> </w:t>
      </w:r>
      <w:r w:rsidRPr="00765B76">
        <w:rPr>
          <w:rFonts w:asciiTheme="majorHAnsi" w:hAnsiTheme="majorHAnsi" w:cstheme="majorHAnsi"/>
        </w:rPr>
        <w:t>Valor estimado da contratação</w:t>
      </w:r>
      <w:r>
        <w:rPr>
          <w:rFonts w:asciiTheme="majorHAnsi" w:hAnsiTheme="majorHAnsi" w:cstheme="majorHAnsi"/>
        </w:rPr>
        <w:t xml:space="preserve"> em</w:t>
      </w:r>
      <w:r w:rsidRPr="00765B76">
        <w:rPr>
          <w:rFonts w:asciiTheme="majorHAnsi" w:hAnsiTheme="majorHAnsi" w:cstheme="majorHAnsi"/>
        </w:rPr>
        <w:t xml:space="preserve">: </w:t>
      </w:r>
      <w:r w:rsidRPr="00765B76">
        <w:rPr>
          <w:rFonts w:asciiTheme="minorHAnsi" w:hAnsiTheme="minorHAnsi" w:cstheme="minorHAnsi"/>
          <w:b/>
        </w:rPr>
        <w:t>R$ 885.369,09</w:t>
      </w:r>
      <w:r w:rsidRPr="00765B76">
        <w:rPr>
          <w:rFonts w:asciiTheme="majorHAnsi" w:hAnsiTheme="majorHAnsi" w:cstheme="majorHAnsi"/>
        </w:rPr>
        <w:t>.</w:t>
      </w:r>
      <w:r w:rsidRPr="00765B76">
        <w:t xml:space="preserve"> </w:t>
      </w:r>
      <w:r w:rsidRPr="00765B76">
        <w:rPr>
          <w:rFonts w:asciiTheme="majorHAnsi" w:hAnsiTheme="majorHAnsi" w:cstheme="majorHAnsi"/>
        </w:rPr>
        <w:t>Data da sessão pública: Dia 02/02/2026</w:t>
      </w:r>
      <w:r>
        <w:rPr>
          <w:rFonts w:asciiTheme="majorHAnsi" w:hAnsiTheme="majorHAnsi" w:cstheme="majorHAnsi"/>
        </w:rPr>
        <w:t xml:space="preserve">, </w:t>
      </w:r>
      <w:r w:rsidRPr="00765B76">
        <w:rPr>
          <w:rFonts w:asciiTheme="majorHAnsi" w:hAnsiTheme="majorHAnsi" w:cstheme="majorHAnsi"/>
        </w:rPr>
        <w:t>às 0</w:t>
      </w:r>
      <w:r>
        <w:rPr>
          <w:rFonts w:asciiTheme="majorHAnsi" w:hAnsiTheme="majorHAnsi" w:cstheme="majorHAnsi"/>
        </w:rPr>
        <w:t xml:space="preserve">9h30min, Local: </w:t>
      </w:r>
      <w:r w:rsidRPr="00765B76">
        <w:rPr>
          <w:rFonts w:asciiTheme="majorHAnsi" w:hAnsiTheme="majorHAnsi" w:cstheme="majorHAnsi"/>
        </w:rPr>
        <w:t xml:space="preserve">sistema eletrônico: </w:t>
      </w:r>
      <w:r w:rsidRPr="00765B76">
        <w:rPr>
          <w:rFonts w:asciiTheme="majorHAnsi" w:hAnsiTheme="majorHAnsi" w:cstheme="majorHAnsi"/>
          <w:caps/>
        </w:rPr>
        <w:t>bbmnet</w:t>
      </w:r>
      <w:r w:rsidRPr="00765B76">
        <w:rPr>
          <w:rFonts w:asciiTheme="majorHAnsi" w:hAnsiTheme="majorHAnsi" w:cstheme="majorHAnsi"/>
        </w:rPr>
        <w:t xml:space="preserve"> </w:t>
      </w:r>
      <w:hyperlink r:id="rId17" w:history="1">
        <w:r w:rsidRPr="007827C2">
          <w:rPr>
            <w:rStyle w:val="Hyperlink"/>
            <w:rFonts w:asciiTheme="majorHAnsi" w:hAnsiTheme="majorHAnsi" w:cstheme="majorHAnsi"/>
          </w:rPr>
          <w:t>https://www.novobbmnet.com.br</w:t>
        </w:r>
      </w:hyperlink>
      <w:r>
        <w:rPr>
          <w:rFonts w:asciiTheme="majorHAnsi" w:hAnsiTheme="majorHAnsi" w:cstheme="majorHAnsi"/>
        </w:rPr>
        <w:t xml:space="preserve">. O edital encontra-se </w:t>
      </w:r>
      <w:proofErr w:type="spellStart"/>
      <w:r>
        <w:rPr>
          <w:rFonts w:asciiTheme="majorHAnsi" w:hAnsiTheme="majorHAnsi" w:cstheme="majorHAnsi"/>
        </w:rPr>
        <w:t>disponivés</w:t>
      </w:r>
      <w:proofErr w:type="spellEnd"/>
      <w:r>
        <w:rPr>
          <w:rFonts w:asciiTheme="majorHAnsi" w:hAnsiTheme="majorHAnsi" w:cstheme="majorHAnsi"/>
        </w:rPr>
        <w:t xml:space="preserve"> no endereço eletrônico:</w:t>
      </w:r>
      <w:r w:rsidRPr="00765B76">
        <w:t xml:space="preserve"> </w:t>
      </w:r>
      <w:hyperlink r:id="rId18" w:history="1">
        <w:r w:rsidRPr="007827C2">
          <w:rPr>
            <w:rStyle w:val="Hyperlink"/>
            <w:rFonts w:asciiTheme="majorHAnsi" w:hAnsiTheme="majorHAnsi" w:cstheme="majorHAnsi"/>
          </w:rPr>
          <w:t>https://pncp.gov.br/pncp-api/v1/orgaos/19718360000151/compras/2026/7/arquivos/1</w:t>
        </w:r>
      </w:hyperlink>
      <w:r>
        <w:rPr>
          <w:rFonts w:asciiTheme="majorHAnsi" w:hAnsiTheme="majorHAnsi" w:cstheme="majorHAnsi"/>
        </w:rPr>
        <w:t xml:space="preserve">. </w:t>
      </w:r>
    </w:p>
    <w:p w14:paraId="0063880F" w14:textId="77777777" w:rsidR="008C3DCE" w:rsidRDefault="008C3DCE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A7FE48F" w14:textId="5E2A7E1F" w:rsidR="00893AC1" w:rsidRPr="007C3E09" w:rsidRDefault="005C572F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C572F">
        <w:rPr>
          <w:rFonts w:asciiTheme="minorHAnsi" w:hAnsiTheme="minorHAnsi" w:cstheme="minorHAnsi"/>
          <w:b/>
        </w:rPr>
        <w:t>PREFEITURA MUNICIPAL DE</w:t>
      </w:r>
      <w:r w:rsidRPr="005C572F">
        <w:t xml:space="preserve"> </w:t>
      </w:r>
      <w:r w:rsidR="009276DC" w:rsidRPr="009276DC">
        <w:rPr>
          <w:rFonts w:asciiTheme="minorHAnsi" w:hAnsiTheme="minorHAnsi" w:cstheme="minorHAnsi"/>
          <w:b/>
        </w:rPr>
        <w:t>DELFIM MOREIRA</w:t>
      </w:r>
      <w:r w:rsidR="009276DC">
        <w:rPr>
          <w:rFonts w:asciiTheme="minorHAnsi" w:hAnsiTheme="minorHAnsi" w:cstheme="minorHAnsi"/>
          <w:b/>
        </w:rPr>
        <w:t xml:space="preserve"> - MG - </w:t>
      </w:r>
      <w:r w:rsidR="009276DC" w:rsidRPr="009276DC">
        <w:rPr>
          <w:rFonts w:asciiTheme="minorHAnsi" w:hAnsiTheme="minorHAnsi" w:cstheme="minorHAnsi"/>
          <w:b/>
        </w:rPr>
        <w:t xml:space="preserve">CONCORRÊNCIA ELETRÔNICA Nº </w:t>
      </w:r>
      <w:r w:rsidR="009276DC">
        <w:rPr>
          <w:rFonts w:asciiTheme="minorHAnsi" w:hAnsiTheme="minorHAnsi" w:cstheme="minorHAnsi"/>
          <w:b/>
        </w:rPr>
        <w:t>00</w:t>
      </w:r>
      <w:r w:rsidR="009276DC" w:rsidRPr="009276DC">
        <w:rPr>
          <w:rFonts w:asciiTheme="minorHAnsi" w:hAnsiTheme="minorHAnsi" w:cstheme="minorHAnsi"/>
          <w:b/>
        </w:rPr>
        <w:t>6/2025</w:t>
      </w:r>
    </w:p>
    <w:p w14:paraId="1AC89945" w14:textId="3AC611F4" w:rsidR="000B3555" w:rsidRDefault="009276DC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276DC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proofErr w:type="gramStart"/>
      <w:r w:rsidRPr="009276DC">
        <w:rPr>
          <w:rFonts w:asciiTheme="majorHAnsi" w:hAnsiTheme="majorHAnsi" w:cstheme="majorHAnsi"/>
        </w:rPr>
        <w:t xml:space="preserve">Contratação </w:t>
      </w:r>
      <w:r>
        <w:rPr>
          <w:rFonts w:asciiTheme="majorHAnsi" w:hAnsiTheme="majorHAnsi" w:cstheme="majorHAnsi"/>
        </w:rPr>
        <w:t xml:space="preserve"> </w:t>
      </w:r>
      <w:r w:rsidRPr="009276DC">
        <w:rPr>
          <w:rFonts w:asciiTheme="majorHAnsi" w:hAnsiTheme="majorHAnsi" w:cstheme="majorHAnsi"/>
        </w:rPr>
        <w:t>de</w:t>
      </w:r>
      <w:proofErr w:type="gramEnd"/>
      <w:r>
        <w:rPr>
          <w:rFonts w:asciiTheme="majorHAnsi" w:hAnsiTheme="majorHAnsi" w:cstheme="majorHAnsi"/>
        </w:rPr>
        <w:t xml:space="preserve"> </w:t>
      </w:r>
      <w:r w:rsidRPr="009276DC">
        <w:rPr>
          <w:rFonts w:asciiTheme="majorHAnsi" w:hAnsiTheme="majorHAnsi" w:cstheme="majorHAnsi"/>
        </w:rPr>
        <w:t xml:space="preserve"> empresa</w:t>
      </w:r>
      <w:r>
        <w:rPr>
          <w:rFonts w:asciiTheme="majorHAnsi" w:hAnsiTheme="majorHAnsi" w:cstheme="majorHAnsi"/>
        </w:rPr>
        <w:t xml:space="preserve"> </w:t>
      </w:r>
      <w:r w:rsidRPr="009276DC">
        <w:rPr>
          <w:rFonts w:asciiTheme="majorHAnsi" w:hAnsiTheme="majorHAnsi" w:cstheme="majorHAnsi"/>
        </w:rPr>
        <w:t xml:space="preserve"> especializada para execução da obra de construção do Mirante do </w:t>
      </w:r>
      <w:r>
        <w:rPr>
          <w:rFonts w:asciiTheme="majorHAnsi" w:hAnsiTheme="majorHAnsi" w:cstheme="majorHAnsi"/>
        </w:rPr>
        <w:t>Município de Delfim Moreira /MG.</w:t>
      </w:r>
      <w:r w:rsidRPr="009276DC">
        <w:t xml:space="preserve"> </w:t>
      </w:r>
      <w:r w:rsidRPr="009276DC">
        <w:rPr>
          <w:rFonts w:asciiTheme="majorHAnsi" w:hAnsiTheme="majorHAnsi" w:cstheme="majorHAnsi"/>
        </w:rPr>
        <w:t>O Edital e seus anexos se encontram disponíveis no sit</w:t>
      </w:r>
      <w:r>
        <w:rPr>
          <w:rFonts w:asciiTheme="majorHAnsi" w:hAnsiTheme="majorHAnsi" w:cstheme="majorHAnsi"/>
        </w:rPr>
        <w:t xml:space="preserve">e: </w:t>
      </w:r>
      <w:hyperlink r:id="rId19" w:history="1">
        <w:r w:rsidRPr="007827C2">
          <w:rPr>
            <w:rStyle w:val="Hyperlink"/>
            <w:rFonts w:asciiTheme="majorHAnsi" w:hAnsiTheme="majorHAnsi" w:cstheme="majorHAnsi"/>
          </w:rPr>
          <w:t>www.delfimmoreira.mg.gov.br</w:t>
        </w:r>
      </w:hyperlink>
      <w:r>
        <w:rPr>
          <w:rFonts w:asciiTheme="majorHAnsi" w:hAnsiTheme="majorHAnsi" w:cstheme="majorHAnsi"/>
        </w:rPr>
        <w:t xml:space="preserve">. </w:t>
      </w:r>
      <w:r w:rsidRPr="009276DC">
        <w:rPr>
          <w:rFonts w:asciiTheme="majorHAnsi" w:hAnsiTheme="majorHAnsi" w:cstheme="majorHAnsi"/>
        </w:rPr>
        <w:t xml:space="preserve">Para maiores Informações no e-mail: </w:t>
      </w:r>
      <w:hyperlink r:id="rId20" w:history="1">
        <w:r w:rsidRPr="007827C2">
          <w:rPr>
            <w:rStyle w:val="Hyperlink"/>
            <w:rFonts w:asciiTheme="majorHAnsi" w:hAnsiTheme="majorHAnsi" w:cstheme="majorHAnsi"/>
          </w:rPr>
          <w:t>licitacao@delfimmoreira.mg.gov.br</w:t>
        </w:r>
      </w:hyperlink>
      <w:r>
        <w:rPr>
          <w:rFonts w:asciiTheme="majorHAnsi" w:hAnsiTheme="majorHAnsi" w:cstheme="majorHAnsi"/>
        </w:rPr>
        <w:t xml:space="preserve"> ou telefone</w:t>
      </w:r>
      <w:r w:rsidRPr="009276DC">
        <w:rPr>
          <w:rFonts w:asciiTheme="majorHAnsi" w:hAnsiTheme="majorHAnsi" w:cstheme="majorHAnsi"/>
        </w:rPr>
        <w:t xml:space="preserve"> (35) 9 9988-1817</w:t>
      </w:r>
      <w:r>
        <w:rPr>
          <w:rFonts w:asciiTheme="majorHAnsi" w:hAnsiTheme="majorHAnsi" w:cstheme="majorHAnsi"/>
        </w:rPr>
        <w:t>.</w:t>
      </w:r>
    </w:p>
    <w:p w14:paraId="7D1106F4" w14:textId="77777777" w:rsidR="00C42755" w:rsidRDefault="00C42755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E5F8869" w14:textId="77777777" w:rsidR="005178A9" w:rsidRDefault="005178A9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144AF09" w14:textId="0BE1B1BE" w:rsidR="00C42755" w:rsidRDefault="00C42755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C572F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5E708F">
        <w:rPr>
          <w:rFonts w:asciiTheme="minorHAnsi" w:hAnsiTheme="minorHAnsi" w:cstheme="minorHAnsi"/>
          <w:b/>
          <w:caps/>
        </w:rPr>
        <w:t>durand</w:t>
      </w:r>
      <w:r w:rsidR="005E708F" w:rsidRPr="005E708F">
        <w:rPr>
          <w:rFonts w:asciiTheme="minorHAnsi" w:hAnsiTheme="minorHAnsi" w:cstheme="minorHAnsi"/>
          <w:b/>
          <w:caps/>
        </w:rPr>
        <w:t>é</w:t>
      </w:r>
      <w:r w:rsidR="005E708F">
        <w:rPr>
          <w:rFonts w:asciiTheme="minorHAnsi" w:hAnsiTheme="minorHAnsi" w:cstheme="minorHAnsi"/>
          <w:b/>
          <w:caps/>
        </w:rPr>
        <w:t xml:space="preserve"> </w:t>
      </w:r>
      <w:r w:rsidR="007A423F">
        <w:rPr>
          <w:rFonts w:asciiTheme="minorHAnsi" w:hAnsiTheme="minorHAnsi" w:cstheme="minorHAnsi"/>
          <w:b/>
          <w:caps/>
        </w:rPr>
        <w:t>-</w:t>
      </w:r>
      <w:r w:rsidR="005E708F">
        <w:rPr>
          <w:rFonts w:asciiTheme="minorHAnsi" w:hAnsiTheme="minorHAnsi" w:cstheme="minorHAnsi"/>
          <w:b/>
          <w:caps/>
        </w:rPr>
        <w:t xml:space="preserve"> </w:t>
      </w:r>
      <w:r w:rsidR="007A423F">
        <w:rPr>
          <w:rFonts w:asciiTheme="minorHAnsi" w:hAnsiTheme="minorHAnsi" w:cstheme="minorHAnsi"/>
          <w:b/>
          <w:caps/>
        </w:rPr>
        <w:t xml:space="preserve">mg - CONCORRÊNCIA ELETRÔNICA Nº </w:t>
      </w:r>
      <w:r w:rsidR="007A423F" w:rsidRPr="007A423F">
        <w:rPr>
          <w:rFonts w:asciiTheme="minorHAnsi" w:hAnsiTheme="minorHAnsi" w:cstheme="minorHAnsi"/>
          <w:b/>
          <w:caps/>
        </w:rPr>
        <w:t>001/2026</w:t>
      </w:r>
    </w:p>
    <w:p w14:paraId="12FBB16E" w14:textId="240C579A" w:rsidR="00C42755" w:rsidRDefault="007A423F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7A423F">
        <w:rPr>
          <w:rFonts w:asciiTheme="majorHAnsi" w:hAnsiTheme="majorHAnsi" w:cstheme="majorHAnsi"/>
        </w:rPr>
        <w:t>Contratação de empresa especializada em serviços de engenharia para construção de Ponte em estrutura mista, vão de 10 metros, na rodovia municipal de acesso a MG-108, Zona Rural do Município.</w:t>
      </w:r>
      <w:r>
        <w:t xml:space="preserve"> </w:t>
      </w:r>
      <w:r w:rsidRPr="007A423F">
        <w:rPr>
          <w:rFonts w:asciiTheme="majorHAnsi" w:hAnsiTheme="majorHAnsi" w:cstheme="majorHAnsi"/>
        </w:rPr>
        <w:t xml:space="preserve">Valor total estimado em: </w:t>
      </w:r>
      <w:r w:rsidRPr="007A423F">
        <w:rPr>
          <w:rFonts w:asciiTheme="minorHAnsi" w:hAnsiTheme="minorHAnsi" w:cstheme="minorHAnsi"/>
          <w:b/>
        </w:rPr>
        <w:t>R$ 549.736,03</w:t>
      </w:r>
      <w:r w:rsidRPr="007A423F">
        <w:rPr>
          <w:rFonts w:asciiTheme="majorHAnsi" w:hAnsiTheme="majorHAnsi" w:cstheme="majorHAnsi"/>
        </w:rPr>
        <w:t xml:space="preserve">. </w:t>
      </w:r>
      <w:proofErr w:type="gramStart"/>
      <w:r w:rsidRPr="007A423F">
        <w:rPr>
          <w:rFonts w:asciiTheme="majorHAnsi" w:hAnsiTheme="majorHAnsi" w:cstheme="majorHAnsi"/>
        </w:rPr>
        <w:t>Data</w:t>
      </w:r>
      <w:proofErr w:type="gramEnd"/>
      <w:r w:rsidRPr="007A423F">
        <w:rPr>
          <w:rFonts w:asciiTheme="majorHAnsi" w:hAnsiTheme="majorHAnsi" w:cstheme="majorHAnsi"/>
        </w:rPr>
        <w:t xml:space="preserve"> da sessão pública eletrônica: 03/02/2026</w:t>
      </w:r>
      <w:r>
        <w:rPr>
          <w:rFonts w:asciiTheme="majorHAnsi" w:hAnsiTheme="majorHAnsi" w:cstheme="majorHAnsi"/>
        </w:rPr>
        <w:t>, às 09h00min.</w:t>
      </w:r>
      <w:r w:rsidRPr="007A423F">
        <w:t xml:space="preserve"> </w:t>
      </w:r>
      <w:r w:rsidRPr="007A423F">
        <w:rPr>
          <w:rFonts w:asciiTheme="majorHAnsi" w:hAnsiTheme="majorHAnsi" w:cstheme="majorHAnsi"/>
        </w:rPr>
        <w:t>Local da sessão pública eletrônica</w:t>
      </w:r>
      <w:r>
        <w:rPr>
          <w:rFonts w:asciiTheme="majorHAnsi" w:hAnsiTheme="majorHAnsi" w:cstheme="majorHAnsi"/>
        </w:rPr>
        <w:t xml:space="preserve">: </w:t>
      </w:r>
      <w:hyperlink r:id="rId21" w:history="1">
        <w:r w:rsidRPr="007827C2">
          <w:rPr>
            <w:rStyle w:val="Hyperlink"/>
            <w:rFonts w:asciiTheme="majorHAnsi" w:hAnsiTheme="majorHAnsi" w:cstheme="majorHAnsi"/>
          </w:rPr>
          <w:t>www.ammlicita.com.br</w:t>
        </w:r>
      </w:hyperlink>
      <w:r>
        <w:rPr>
          <w:rFonts w:asciiTheme="majorHAnsi" w:hAnsiTheme="majorHAnsi" w:cstheme="majorHAnsi"/>
        </w:rPr>
        <w:t xml:space="preserve">. </w:t>
      </w:r>
      <w:proofErr w:type="spellStart"/>
      <w:r w:rsidR="00132E24">
        <w:rPr>
          <w:rFonts w:asciiTheme="majorHAnsi" w:hAnsiTheme="majorHAnsi" w:cstheme="majorHAnsi"/>
        </w:rPr>
        <w:t>Esclarecimenos</w:t>
      </w:r>
      <w:proofErr w:type="spellEnd"/>
      <w:r w:rsidR="00132E24">
        <w:rPr>
          <w:rFonts w:asciiTheme="majorHAnsi" w:hAnsiTheme="majorHAnsi" w:cstheme="majorHAnsi"/>
        </w:rPr>
        <w:t xml:space="preserve">: </w:t>
      </w:r>
      <w:hyperlink r:id="rId22" w:history="1">
        <w:r w:rsidR="00132E24" w:rsidRPr="007827C2">
          <w:rPr>
            <w:rStyle w:val="Hyperlink"/>
            <w:rFonts w:asciiTheme="majorHAnsi" w:hAnsiTheme="majorHAnsi" w:cstheme="majorHAnsi"/>
          </w:rPr>
          <w:t>https://app2.licitardigital.com.br/pesquisa/88300</w:t>
        </w:r>
      </w:hyperlink>
      <w:r w:rsidR="00132E24">
        <w:rPr>
          <w:rFonts w:asciiTheme="majorHAnsi" w:hAnsiTheme="majorHAnsi" w:cstheme="majorHAnsi"/>
        </w:rPr>
        <w:t xml:space="preserve">. </w:t>
      </w:r>
    </w:p>
    <w:p w14:paraId="06E638A2" w14:textId="77777777" w:rsidR="009276DC" w:rsidRDefault="009276DC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008F559" w14:textId="4FD3D464" w:rsidR="007C3E09" w:rsidRDefault="00AD36BB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893AC1">
        <w:rPr>
          <w:rFonts w:asciiTheme="minorHAnsi" w:hAnsiTheme="minorHAnsi" w:cstheme="minorHAnsi"/>
          <w:b/>
        </w:rPr>
        <w:t>DE</w:t>
      </w:r>
      <w:r w:rsidR="000F5FDB">
        <w:rPr>
          <w:rFonts w:asciiTheme="minorHAnsi" w:hAnsiTheme="minorHAnsi" w:cstheme="minorHAnsi"/>
          <w:b/>
        </w:rPr>
        <w:t xml:space="preserve"> ITAMOGI - MG - CONCORRÊNCIA ELETRÔNICA</w:t>
      </w:r>
      <w:r w:rsidR="000F5FDB" w:rsidRPr="000F5FDB">
        <w:rPr>
          <w:rFonts w:asciiTheme="minorHAnsi" w:hAnsiTheme="minorHAnsi" w:cstheme="minorHAnsi"/>
          <w:b/>
        </w:rPr>
        <w:t xml:space="preserve"> Nº </w:t>
      </w:r>
      <w:r w:rsidR="000F5FDB">
        <w:rPr>
          <w:rFonts w:asciiTheme="minorHAnsi" w:hAnsiTheme="minorHAnsi" w:cstheme="minorHAnsi"/>
          <w:b/>
        </w:rPr>
        <w:t>00</w:t>
      </w:r>
      <w:r w:rsidR="000F5FDB" w:rsidRPr="000F5FDB">
        <w:rPr>
          <w:rFonts w:asciiTheme="minorHAnsi" w:hAnsiTheme="minorHAnsi" w:cstheme="minorHAnsi"/>
          <w:b/>
        </w:rPr>
        <w:t>6/2025</w:t>
      </w:r>
    </w:p>
    <w:p w14:paraId="203AC94B" w14:textId="51AAAFEF" w:rsidR="00893AC1" w:rsidRDefault="009276DC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276DC">
        <w:rPr>
          <w:rFonts w:asciiTheme="majorHAnsi" w:hAnsiTheme="majorHAnsi" w:cstheme="majorHAnsi"/>
        </w:rPr>
        <w:t>OBJETO: Construção de quadra esportiva na Escola Municipal De Educação Especial Elisa Lana Minto</w:t>
      </w:r>
      <w:r w:rsidR="000F5FDB">
        <w:rPr>
          <w:rFonts w:asciiTheme="majorHAnsi" w:hAnsiTheme="majorHAnsi" w:cstheme="majorHAnsi"/>
        </w:rPr>
        <w:t xml:space="preserve">. </w:t>
      </w:r>
      <w:r w:rsidR="00986C0C">
        <w:rPr>
          <w:rFonts w:asciiTheme="majorHAnsi" w:hAnsiTheme="majorHAnsi" w:cstheme="majorHAnsi"/>
        </w:rPr>
        <w:t xml:space="preserve">Valor total estimado em: </w:t>
      </w:r>
      <w:r w:rsidR="00986C0C" w:rsidRPr="00986C0C">
        <w:rPr>
          <w:rFonts w:asciiTheme="minorHAnsi" w:hAnsiTheme="minorHAnsi" w:cstheme="minorHAnsi"/>
          <w:b/>
        </w:rPr>
        <w:t>R$ 1.054.631,922</w:t>
      </w:r>
      <w:r w:rsidR="00986C0C">
        <w:rPr>
          <w:rFonts w:asciiTheme="majorHAnsi" w:hAnsiTheme="majorHAnsi" w:cstheme="majorHAnsi"/>
        </w:rPr>
        <w:t xml:space="preserve">. </w:t>
      </w:r>
      <w:r w:rsidR="000F5FDB" w:rsidRPr="000F5FDB">
        <w:rPr>
          <w:rFonts w:asciiTheme="majorHAnsi" w:hAnsiTheme="majorHAnsi" w:cstheme="majorHAnsi"/>
        </w:rPr>
        <w:t>Data de abertura para o dia 30/01/2</w:t>
      </w:r>
      <w:r w:rsidR="000F5FDB">
        <w:rPr>
          <w:rFonts w:asciiTheme="majorHAnsi" w:hAnsiTheme="majorHAnsi" w:cstheme="majorHAnsi"/>
        </w:rPr>
        <w:t>02</w:t>
      </w:r>
      <w:r w:rsidR="000F5FDB" w:rsidRPr="000F5FDB">
        <w:rPr>
          <w:rFonts w:asciiTheme="majorHAnsi" w:hAnsiTheme="majorHAnsi" w:cstheme="majorHAnsi"/>
        </w:rPr>
        <w:t>6, às 08h15m</w:t>
      </w:r>
      <w:r w:rsidR="000F5FDB">
        <w:rPr>
          <w:rFonts w:asciiTheme="majorHAnsi" w:hAnsiTheme="majorHAnsi" w:cstheme="majorHAnsi"/>
        </w:rPr>
        <w:t xml:space="preserve">in. </w:t>
      </w:r>
      <w:r w:rsidR="000F5FDB" w:rsidRPr="000F5FDB">
        <w:rPr>
          <w:rFonts w:asciiTheme="majorHAnsi" w:hAnsiTheme="majorHAnsi" w:cstheme="majorHAnsi"/>
        </w:rPr>
        <w:t xml:space="preserve">O edital está à disposição dos interessados na sede da Prefeitura Municipal de </w:t>
      </w:r>
      <w:proofErr w:type="spellStart"/>
      <w:r w:rsidR="000F5FDB" w:rsidRPr="000F5FDB">
        <w:rPr>
          <w:rFonts w:asciiTheme="majorHAnsi" w:hAnsiTheme="majorHAnsi" w:cstheme="majorHAnsi"/>
        </w:rPr>
        <w:t>Itamogi</w:t>
      </w:r>
      <w:proofErr w:type="spellEnd"/>
      <w:r w:rsidR="000F5FDB" w:rsidRPr="000F5FDB">
        <w:rPr>
          <w:rFonts w:asciiTheme="majorHAnsi" w:hAnsiTheme="majorHAnsi" w:cstheme="majorHAnsi"/>
        </w:rPr>
        <w:t xml:space="preserve">/MG, à Rua Olímpia E. M. Barreto nº 392, Lago Azul das 09h às </w:t>
      </w:r>
      <w:r w:rsidR="000F5FDB">
        <w:rPr>
          <w:rFonts w:asciiTheme="majorHAnsi" w:hAnsiTheme="majorHAnsi" w:cstheme="majorHAnsi"/>
        </w:rPr>
        <w:t xml:space="preserve">16h, site </w:t>
      </w:r>
      <w:hyperlink r:id="rId23" w:history="1">
        <w:r w:rsidR="000F5FDB" w:rsidRPr="007827C2">
          <w:rPr>
            <w:rStyle w:val="Hyperlink"/>
            <w:rFonts w:asciiTheme="majorHAnsi" w:hAnsiTheme="majorHAnsi" w:cstheme="majorHAnsi"/>
          </w:rPr>
          <w:t>www.itamogi.mg.gov.br</w:t>
        </w:r>
      </w:hyperlink>
      <w:r w:rsidR="000F5FDB">
        <w:rPr>
          <w:rFonts w:asciiTheme="majorHAnsi" w:hAnsiTheme="majorHAnsi" w:cstheme="majorHAnsi"/>
        </w:rPr>
        <w:t xml:space="preserve"> </w:t>
      </w:r>
      <w:r w:rsidR="000F5FDB" w:rsidRPr="000F5FDB">
        <w:rPr>
          <w:rFonts w:asciiTheme="majorHAnsi" w:hAnsiTheme="majorHAnsi" w:cstheme="majorHAnsi"/>
        </w:rPr>
        <w:t xml:space="preserve">e </w:t>
      </w:r>
      <w:hyperlink r:id="rId24" w:history="1">
        <w:r w:rsidR="000F5FDB" w:rsidRPr="007827C2">
          <w:rPr>
            <w:rStyle w:val="Hyperlink"/>
            <w:rFonts w:asciiTheme="majorHAnsi" w:hAnsiTheme="majorHAnsi" w:cstheme="majorHAnsi"/>
          </w:rPr>
          <w:t>www.ammlicita.org.br</w:t>
        </w:r>
      </w:hyperlink>
      <w:r w:rsidR="00986C0C">
        <w:rPr>
          <w:rFonts w:asciiTheme="majorHAnsi" w:hAnsiTheme="majorHAnsi" w:cstheme="majorHAnsi"/>
        </w:rPr>
        <w:t xml:space="preserve">. </w:t>
      </w:r>
      <w:r w:rsidR="00986C0C" w:rsidRPr="000F5FDB">
        <w:rPr>
          <w:rFonts w:asciiTheme="majorHAnsi" w:hAnsiTheme="majorHAnsi" w:cstheme="majorHAnsi"/>
        </w:rPr>
        <w:t xml:space="preserve">Telefone </w:t>
      </w:r>
      <w:r w:rsidR="000F5FDB" w:rsidRPr="000F5FDB">
        <w:rPr>
          <w:rFonts w:asciiTheme="majorHAnsi" w:hAnsiTheme="majorHAnsi" w:cstheme="majorHAnsi"/>
        </w:rPr>
        <w:t>(35) 3534-3800</w:t>
      </w:r>
      <w:r w:rsidR="000F5FDB">
        <w:rPr>
          <w:rFonts w:asciiTheme="majorHAnsi" w:hAnsiTheme="majorHAnsi" w:cstheme="majorHAnsi"/>
        </w:rPr>
        <w:t>.</w:t>
      </w:r>
    </w:p>
    <w:p w14:paraId="2BC964D0" w14:textId="77777777" w:rsidR="00915F5B" w:rsidRDefault="00915F5B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3E6DA57" w14:textId="54168E2A" w:rsidR="00AD425E" w:rsidRDefault="00906C88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761BC1" w:rsidRPr="00574FA5">
        <w:rPr>
          <w:rFonts w:asciiTheme="minorHAnsi" w:hAnsiTheme="minorHAnsi" w:cstheme="minorHAnsi"/>
          <w:b/>
        </w:rPr>
        <w:t>DE</w:t>
      </w:r>
      <w:r w:rsidR="00761BC1" w:rsidRPr="00703F0A">
        <w:rPr>
          <w:rFonts w:asciiTheme="minorHAnsi" w:hAnsiTheme="minorHAnsi" w:cstheme="minorHAnsi"/>
          <w:b/>
        </w:rPr>
        <w:t xml:space="preserve"> </w:t>
      </w:r>
      <w:r w:rsidR="000F5FDB" w:rsidRPr="000F5FDB">
        <w:rPr>
          <w:rFonts w:asciiTheme="minorHAnsi" w:hAnsiTheme="minorHAnsi" w:cstheme="minorHAnsi"/>
          <w:b/>
        </w:rPr>
        <w:t>JORDÂNIA</w:t>
      </w:r>
      <w:r w:rsidR="00643A75">
        <w:rPr>
          <w:rFonts w:asciiTheme="minorHAnsi" w:hAnsiTheme="minorHAnsi" w:cstheme="minorHAnsi"/>
          <w:b/>
        </w:rPr>
        <w:t xml:space="preserve"> - </w:t>
      </w:r>
      <w:r w:rsidR="00643A75" w:rsidRPr="00643A75">
        <w:rPr>
          <w:rFonts w:asciiTheme="minorHAnsi" w:hAnsiTheme="minorHAnsi" w:cstheme="minorHAnsi"/>
          <w:b/>
          <w:caps/>
        </w:rPr>
        <w:t>mg</w:t>
      </w:r>
      <w:r w:rsidR="00643A75">
        <w:rPr>
          <w:rFonts w:asciiTheme="minorHAnsi" w:hAnsiTheme="minorHAnsi" w:cstheme="minorHAnsi"/>
          <w:b/>
        </w:rPr>
        <w:t xml:space="preserve"> - </w:t>
      </w:r>
      <w:r w:rsidR="00643A75" w:rsidRPr="00643A75">
        <w:rPr>
          <w:rFonts w:asciiTheme="minorHAnsi" w:hAnsiTheme="minorHAnsi" w:cstheme="minorHAnsi"/>
          <w:b/>
        </w:rPr>
        <w:t xml:space="preserve">CONCORRÊNCA ELETRÔNICA Nº </w:t>
      </w:r>
      <w:r w:rsidR="00643A75">
        <w:rPr>
          <w:rFonts w:asciiTheme="minorHAnsi" w:hAnsiTheme="minorHAnsi" w:cstheme="minorHAnsi"/>
          <w:b/>
        </w:rPr>
        <w:t>00</w:t>
      </w:r>
      <w:r w:rsidR="00643A75" w:rsidRPr="00643A75">
        <w:rPr>
          <w:rFonts w:asciiTheme="minorHAnsi" w:hAnsiTheme="minorHAnsi" w:cstheme="minorHAnsi"/>
          <w:b/>
        </w:rPr>
        <w:t>1/2026</w:t>
      </w:r>
    </w:p>
    <w:p w14:paraId="7DC95600" w14:textId="377F532E" w:rsidR="00565EA8" w:rsidRDefault="000F5FDB" w:rsidP="0050499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0F5FDB">
        <w:rPr>
          <w:rFonts w:asciiTheme="majorHAnsi" w:hAnsiTheme="majorHAnsi" w:cstheme="majorHAnsi"/>
        </w:rPr>
        <w:t xml:space="preserve">Construção da ampliação do CRAS contendo construção de um refeitório, uma cozinha, uma lavanderia, um banheiro com acessibilidade, uma área coberta de convivência e um pátio descoberto. </w:t>
      </w:r>
      <w:proofErr w:type="gramStart"/>
      <w:r w:rsidRPr="000F5FDB">
        <w:rPr>
          <w:rFonts w:asciiTheme="majorHAnsi" w:hAnsiTheme="majorHAnsi" w:cstheme="majorHAnsi"/>
        </w:rPr>
        <w:t>inclui</w:t>
      </w:r>
      <w:proofErr w:type="gramEnd"/>
      <w:r w:rsidRPr="000F5FDB">
        <w:rPr>
          <w:rFonts w:asciiTheme="majorHAnsi" w:hAnsiTheme="majorHAnsi" w:cstheme="majorHAnsi"/>
        </w:rPr>
        <w:t xml:space="preserve"> a execução completa da obra, desde os serviços preliminares até a entrega final da unidade para funcionamento, conforme o projeto aprovado.</w:t>
      </w:r>
      <w:r>
        <w:rPr>
          <w:rFonts w:asciiTheme="majorHAnsi" w:hAnsiTheme="majorHAnsi" w:cstheme="majorHAnsi"/>
        </w:rPr>
        <w:t xml:space="preserve"> </w:t>
      </w:r>
      <w:proofErr w:type="gramStart"/>
      <w:r>
        <w:rPr>
          <w:rFonts w:asciiTheme="majorHAnsi" w:hAnsiTheme="majorHAnsi" w:cstheme="majorHAnsi"/>
        </w:rPr>
        <w:t>Data  de</w:t>
      </w:r>
      <w:proofErr w:type="gramEnd"/>
      <w:r>
        <w:rPr>
          <w:rFonts w:asciiTheme="majorHAnsi" w:hAnsiTheme="majorHAnsi" w:cstheme="majorHAnsi"/>
        </w:rPr>
        <w:t xml:space="preserve">  abertura  da  sessão: 29/01/2026, às 15h00min.</w:t>
      </w:r>
      <w:r w:rsidRPr="000F5FDB">
        <w:rPr>
          <w:rFonts w:asciiTheme="majorHAnsi" w:hAnsiTheme="majorHAnsi" w:cstheme="majorHAnsi"/>
        </w:rPr>
        <w:t xml:space="preserve"> Local da disputa e Edita</w:t>
      </w:r>
      <w:r>
        <w:rPr>
          <w:rFonts w:asciiTheme="majorHAnsi" w:hAnsiTheme="majorHAnsi" w:cstheme="majorHAnsi"/>
        </w:rPr>
        <w:t xml:space="preserve">l: no site </w:t>
      </w:r>
      <w:hyperlink r:id="rId25" w:history="1">
        <w:r w:rsidRPr="007827C2">
          <w:rPr>
            <w:rStyle w:val="Hyperlink"/>
            <w:rFonts w:asciiTheme="majorHAnsi" w:hAnsiTheme="majorHAnsi" w:cstheme="majorHAnsi"/>
          </w:rPr>
          <w:t>https://bnc.org.br/</w:t>
        </w:r>
      </w:hyperlink>
      <w:r w:rsidRPr="000F5FDB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0F5FDB">
        <w:rPr>
          <w:rFonts w:asciiTheme="majorHAnsi" w:hAnsiTheme="majorHAnsi" w:cstheme="majorHAnsi"/>
        </w:rPr>
        <w:t>e-ma</w:t>
      </w:r>
      <w:r w:rsidR="00643A75">
        <w:rPr>
          <w:rFonts w:asciiTheme="majorHAnsi" w:hAnsiTheme="majorHAnsi" w:cstheme="majorHAnsi"/>
        </w:rPr>
        <w:t xml:space="preserve">il: </w:t>
      </w:r>
      <w:hyperlink r:id="rId26" w:history="1">
        <w:r w:rsidR="00643A75" w:rsidRPr="007827C2">
          <w:rPr>
            <w:rStyle w:val="Hyperlink"/>
            <w:rFonts w:asciiTheme="majorHAnsi" w:hAnsiTheme="majorHAnsi" w:cstheme="majorHAnsi"/>
          </w:rPr>
          <w:t>licitacaojordania@gmail.com</w:t>
        </w:r>
      </w:hyperlink>
      <w:r w:rsidR="00643A75">
        <w:rPr>
          <w:rFonts w:asciiTheme="majorHAnsi" w:hAnsiTheme="majorHAnsi" w:cstheme="majorHAnsi"/>
        </w:rPr>
        <w:t xml:space="preserve"> </w:t>
      </w:r>
      <w:r w:rsidRPr="000F5FDB">
        <w:rPr>
          <w:rFonts w:asciiTheme="majorHAnsi" w:hAnsiTheme="majorHAnsi" w:cstheme="majorHAnsi"/>
        </w:rPr>
        <w:t xml:space="preserve">e/ou pelo site </w:t>
      </w:r>
      <w:hyperlink r:id="rId27" w:history="1">
        <w:r w:rsidR="00643A75" w:rsidRPr="007827C2">
          <w:rPr>
            <w:rStyle w:val="Hyperlink"/>
            <w:rFonts w:asciiTheme="majorHAnsi" w:hAnsiTheme="majorHAnsi" w:cstheme="majorHAnsi"/>
          </w:rPr>
          <w:t>https://www.jordania.mg.gov.br</w:t>
        </w:r>
      </w:hyperlink>
      <w:r w:rsidRPr="000F5FDB">
        <w:rPr>
          <w:rFonts w:asciiTheme="majorHAnsi" w:hAnsiTheme="majorHAnsi" w:cstheme="majorHAnsi"/>
        </w:rPr>
        <w:t>.</w:t>
      </w:r>
      <w:r w:rsidR="00643A75">
        <w:rPr>
          <w:rFonts w:asciiTheme="majorHAnsi" w:hAnsiTheme="majorHAnsi" w:cstheme="majorHAnsi"/>
        </w:rPr>
        <w:t xml:space="preserve"> </w:t>
      </w:r>
    </w:p>
    <w:p w14:paraId="2D2CE3AC" w14:textId="77777777" w:rsidR="00915F5B" w:rsidRDefault="00915F5B" w:rsidP="0050499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C618B16" w14:textId="0D1B5EE9" w:rsidR="004B09F9" w:rsidRDefault="004B09F9" w:rsidP="0050499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="001F53AD" w:rsidRPr="001F53AD">
        <w:rPr>
          <w:rFonts w:ascii="Times New Roman" w:hAnsi="Times New Roman"/>
          <w:color w:val="000000"/>
        </w:rPr>
        <w:t xml:space="preserve"> </w:t>
      </w:r>
      <w:r w:rsidR="001F53AD" w:rsidRPr="001F53AD">
        <w:rPr>
          <w:rFonts w:asciiTheme="minorHAnsi" w:hAnsiTheme="minorHAnsi" w:cstheme="minorHAnsi"/>
          <w:b/>
        </w:rPr>
        <w:t>LAGOA DA PRATA</w:t>
      </w:r>
      <w:r w:rsidR="001F53AD">
        <w:rPr>
          <w:rFonts w:asciiTheme="minorHAnsi" w:hAnsiTheme="minorHAnsi" w:cstheme="minorHAnsi"/>
          <w:b/>
        </w:rPr>
        <w:t xml:space="preserve"> - </w:t>
      </w:r>
      <w:r w:rsidR="001F53AD" w:rsidRPr="001F53AD">
        <w:rPr>
          <w:rFonts w:asciiTheme="minorHAnsi" w:hAnsiTheme="minorHAnsi" w:cstheme="minorHAnsi"/>
          <w:b/>
          <w:caps/>
        </w:rPr>
        <w:t>mg</w:t>
      </w:r>
      <w:r w:rsidR="001F53AD">
        <w:rPr>
          <w:rFonts w:asciiTheme="minorHAnsi" w:hAnsiTheme="minorHAnsi" w:cstheme="minorHAnsi"/>
          <w:b/>
        </w:rPr>
        <w:t xml:space="preserve"> - </w:t>
      </w:r>
      <w:r w:rsidR="001F53AD" w:rsidRPr="001F53AD">
        <w:rPr>
          <w:rFonts w:asciiTheme="minorHAnsi" w:hAnsiTheme="minorHAnsi" w:cstheme="minorHAnsi"/>
          <w:b/>
        </w:rPr>
        <w:t>PREGÃO ELETRÔNICO Nº 110/2025</w:t>
      </w:r>
    </w:p>
    <w:p w14:paraId="352199E5" w14:textId="2CA20A38" w:rsidR="004B09F9" w:rsidRDefault="004B09F9" w:rsidP="0050499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B09F9">
        <w:rPr>
          <w:rFonts w:asciiTheme="majorHAnsi" w:hAnsiTheme="majorHAnsi" w:cstheme="majorHAnsi"/>
        </w:rPr>
        <w:t>OBJETO: Contratação de empresa especializada em prestação de serviços de poda e supressão de vegetação arbórea, para atender as demandas da secretaria de esportes do município de Lagoa da Prata/</w:t>
      </w:r>
      <w:r w:rsidRPr="004B09F9">
        <w:rPr>
          <w:rFonts w:asciiTheme="majorHAnsi" w:hAnsiTheme="majorHAnsi" w:cstheme="majorHAnsi"/>
          <w:caps/>
        </w:rPr>
        <w:t>mg</w:t>
      </w:r>
      <w:r w:rsidRPr="004B09F9">
        <w:rPr>
          <w:rFonts w:asciiTheme="majorHAnsi" w:hAnsiTheme="majorHAnsi" w:cstheme="majorHAnsi"/>
        </w:rPr>
        <w:t>.</w:t>
      </w:r>
      <w:r w:rsidR="004E53D8">
        <w:rPr>
          <w:rFonts w:asciiTheme="majorHAnsi" w:hAnsiTheme="majorHAnsi" w:cstheme="majorHAnsi"/>
        </w:rPr>
        <w:t xml:space="preserve"> Valor total estimado em: </w:t>
      </w:r>
      <w:r w:rsidR="004E53D8" w:rsidRPr="004E53D8">
        <w:rPr>
          <w:rFonts w:asciiTheme="minorHAnsi" w:hAnsiTheme="minorHAnsi" w:cstheme="minorHAnsi"/>
          <w:b/>
          <w:caps/>
        </w:rPr>
        <w:t>R$ 265.000,00</w:t>
      </w:r>
      <w:r w:rsidR="004E53D8" w:rsidRPr="004E53D8">
        <w:rPr>
          <w:rFonts w:asciiTheme="majorHAnsi" w:hAnsiTheme="majorHAnsi" w:cstheme="majorHAnsi"/>
        </w:rPr>
        <w:t xml:space="preserve">. </w:t>
      </w:r>
      <w:r w:rsidR="001F53AD" w:rsidRPr="004B09F9">
        <w:rPr>
          <w:rFonts w:asciiTheme="majorHAnsi" w:hAnsiTheme="majorHAnsi" w:cstheme="majorHAnsi"/>
        </w:rPr>
        <w:t xml:space="preserve">Data </w:t>
      </w:r>
      <w:r w:rsidRPr="004B09F9">
        <w:rPr>
          <w:rFonts w:asciiTheme="majorHAnsi" w:hAnsiTheme="majorHAnsi" w:cstheme="majorHAnsi"/>
        </w:rPr>
        <w:t>da sessão pública:</w:t>
      </w:r>
      <w:r>
        <w:rPr>
          <w:rFonts w:asciiTheme="majorHAnsi" w:hAnsiTheme="majorHAnsi" w:cstheme="majorHAnsi"/>
        </w:rPr>
        <w:t xml:space="preserve"> 30/01/2026, às 08h</w:t>
      </w:r>
      <w:r w:rsidRPr="004B09F9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>min.</w:t>
      </w:r>
      <w:r w:rsidRPr="004B09F9">
        <w:t xml:space="preserve"> </w:t>
      </w:r>
      <w:r w:rsidR="001F53AD" w:rsidRPr="001F53AD">
        <w:rPr>
          <w:rFonts w:asciiTheme="majorHAnsi" w:hAnsiTheme="majorHAnsi" w:cstheme="majorHAnsi"/>
        </w:rPr>
        <w:t xml:space="preserve">Demais esclarecimento poderão ser realizados por forma eletrônica, pelos seguintes meios: e-mail </w:t>
      </w:r>
      <w:hyperlink r:id="rId28" w:history="1">
        <w:r w:rsidR="001F53AD" w:rsidRPr="007827C2">
          <w:rPr>
            <w:rStyle w:val="Hyperlink"/>
            <w:rFonts w:asciiTheme="majorHAnsi" w:hAnsiTheme="majorHAnsi" w:cstheme="majorHAnsi"/>
          </w:rPr>
          <w:t>licitacao@lagoadaprata.mg.gov.br</w:t>
        </w:r>
      </w:hyperlink>
      <w:r w:rsidR="001F53AD">
        <w:rPr>
          <w:rFonts w:asciiTheme="majorHAnsi" w:hAnsiTheme="majorHAnsi" w:cstheme="majorHAnsi"/>
        </w:rPr>
        <w:t xml:space="preserve"> </w:t>
      </w:r>
      <w:r w:rsidR="001F53AD" w:rsidRPr="001F53AD">
        <w:rPr>
          <w:rFonts w:asciiTheme="majorHAnsi" w:hAnsiTheme="majorHAnsi" w:cstheme="majorHAnsi"/>
        </w:rPr>
        <w:t xml:space="preserve">e no portal eletrônico </w:t>
      </w:r>
      <w:hyperlink r:id="rId29" w:history="1">
        <w:r w:rsidR="001F53AD" w:rsidRPr="007827C2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="001F53AD" w:rsidRPr="001F53AD">
        <w:rPr>
          <w:rFonts w:asciiTheme="majorHAnsi" w:hAnsiTheme="majorHAnsi" w:cstheme="majorHAnsi"/>
        </w:rPr>
        <w:t>.</w:t>
      </w:r>
      <w:r w:rsidR="001F53AD">
        <w:rPr>
          <w:rFonts w:asciiTheme="majorHAnsi" w:hAnsiTheme="majorHAnsi" w:cstheme="majorHAnsi"/>
        </w:rPr>
        <w:t xml:space="preserve"> </w:t>
      </w:r>
    </w:p>
    <w:p w14:paraId="5A6CA765" w14:textId="77777777" w:rsidR="000F5FDB" w:rsidRDefault="000F5FDB" w:rsidP="0050499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890CB38" w14:textId="7374ECC2" w:rsidR="00A63184" w:rsidRDefault="00504992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="00643A75" w:rsidRPr="00643A75">
        <w:rPr>
          <w:rFonts w:asciiTheme="minorHAnsi" w:hAnsiTheme="minorHAnsi" w:cstheme="minorHAnsi"/>
          <w:b/>
        </w:rPr>
        <w:t>MARILAC</w:t>
      </w:r>
      <w:r w:rsidR="00643A75">
        <w:rPr>
          <w:rFonts w:asciiTheme="minorHAnsi" w:hAnsiTheme="minorHAnsi" w:cstheme="minorHAnsi"/>
          <w:b/>
        </w:rPr>
        <w:t xml:space="preserve"> - </w:t>
      </w:r>
      <w:r w:rsidR="00643A75" w:rsidRPr="00643A75">
        <w:rPr>
          <w:rFonts w:asciiTheme="minorHAnsi" w:hAnsiTheme="minorHAnsi" w:cstheme="minorHAnsi"/>
          <w:b/>
          <w:caps/>
        </w:rPr>
        <w:t>mg</w:t>
      </w:r>
      <w:r w:rsidR="00643A75">
        <w:rPr>
          <w:rFonts w:asciiTheme="minorHAnsi" w:hAnsiTheme="minorHAnsi" w:cstheme="minorHAnsi"/>
          <w:b/>
        </w:rPr>
        <w:t xml:space="preserve"> - </w:t>
      </w:r>
      <w:r w:rsidR="00643A75" w:rsidRPr="00643A75">
        <w:rPr>
          <w:rFonts w:asciiTheme="minorHAnsi" w:hAnsiTheme="minorHAnsi" w:cstheme="minorHAnsi"/>
          <w:b/>
        </w:rPr>
        <w:t xml:space="preserve">CONCORRÊNCIA ELETRÔNICA Nº </w:t>
      </w:r>
      <w:r w:rsidR="00643A75">
        <w:rPr>
          <w:rFonts w:asciiTheme="minorHAnsi" w:hAnsiTheme="minorHAnsi" w:cstheme="minorHAnsi"/>
          <w:b/>
        </w:rPr>
        <w:t>00</w:t>
      </w:r>
      <w:r w:rsidR="00643A75" w:rsidRPr="00643A75">
        <w:rPr>
          <w:rFonts w:asciiTheme="minorHAnsi" w:hAnsiTheme="minorHAnsi" w:cstheme="minorHAnsi"/>
          <w:b/>
        </w:rPr>
        <w:t>1/2026</w:t>
      </w:r>
    </w:p>
    <w:p w14:paraId="5971D574" w14:textId="34227795" w:rsidR="00F83940" w:rsidRDefault="00643A75" w:rsidP="00A63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643A75">
        <w:rPr>
          <w:rFonts w:asciiTheme="majorHAnsi" w:hAnsiTheme="majorHAnsi" w:cstheme="majorHAnsi"/>
          <w:caps/>
        </w:rPr>
        <w:t>Objeto</w:t>
      </w:r>
      <w:r w:rsidRPr="00643A75">
        <w:rPr>
          <w:rFonts w:asciiTheme="majorHAnsi" w:hAnsiTheme="majorHAnsi" w:cstheme="majorHAnsi"/>
        </w:rPr>
        <w:t xml:space="preserve">: Pavimentação asfáltica em concreto betuminoso usinado a quente </w:t>
      </w:r>
      <w:r>
        <w:rPr>
          <w:rFonts w:asciiTheme="majorHAnsi" w:hAnsiTheme="majorHAnsi" w:cstheme="majorHAnsi"/>
        </w:rPr>
        <w:t>(</w:t>
      </w:r>
      <w:r w:rsidRPr="00643A75">
        <w:rPr>
          <w:rFonts w:asciiTheme="majorHAnsi" w:hAnsiTheme="majorHAnsi" w:cstheme="majorHAnsi"/>
        </w:rPr>
        <w:t>CBUQ</w:t>
      </w:r>
      <w:r>
        <w:rPr>
          <w:rFonts w:asciiTheme="majorHAnsi" w:hAnsiTheme="majorHAnsi" w:cstheme="majorHAnsi"/>
        </w:rPr>
        <w:t>)</w:t>
      </w:r>
      <w:r w:rsidRPr="00643A75">
        <w:rPr>
          <w:rFonts w:asciiTheme="majorHAnsi" w:hAnsiTheme="majorHAnsi" w:cstheme="majorHAnsi"/>
        </w:rPr>
        <w:t xml:space="preserve"> nas ruas São Paulo (trecho1), e Governador Valadares (trecho 1</w:t>
      </w:r>
      <w:r>
        <w:rPr>
          <w:rFonts w:asciiTheme="majorHAnsi" w:hAnsiTheme="majorHAnsi" w:cstheme="majorHAnsi"/>
        </w:rPr>
        <w:t>).</w:t>
      </w:r>
      <w:r w:rsidRPr="00643A75">
        <w:t xml:space="preserve"> </w:t>
      </w:r>
      <w:r w:rsidRPr="00643A75">
        <w:rPr>
          <w:rFonts w:asciiTheme="majorHAnsi" w:hAnsiTheme="majorHAnsi" w:cstheme="majorHAnsi"/>
        </w:rPr>
        <w:t>Início da sessão eletr</w:t>
      </w:r>
      <w:r>
        <w:rPr>
          <w:rFonts w:asciiTheme="majorHAnsi" w:hAnsiTheme="majorHAnsi" w:cstheme="majorHAnsi"/>
        </w:rPr>
        <w:t xml:space="preserve">ônica dia 28 de janeiro de 2026, </w:t>
      </w:r>
      <w:r w:rsidRPr="00643A75">
        <w:rPr>
          <w:rFonts w:asciiTheme="majorHAnsi" w:hAnsiTheme="majorHAnsi" w:cstheme="majorHAnsi"/>
        </w:rPr>
        <w:t xml:space="preserve">às 08h00min. O Edital e demais anexos encontram-se disponíveis no portal: </w:t>
      </w:r>
      <w:hyperlink r:id="rId30" w:history="1">
        <w:r w:rsidRPr="007827C2">
          <w:rPr>
            <w:rStyle w:val="Hyperlink"/>
            <w:rFonts w:asciiTheme="majorHAnsi" w:hAnsiTheme="majorHAnsi" w:cstheme="majorHAnsi"/>
          </w:rPr>
          <w:t>https://licitardigital.com.br</w:t>
        </w:r>
      </w:hyperlink>
      <w:r w:rsidRPr="00643A75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261180AA" w14:textId="77777777" w:rsidR="00643A75" w:rsidRDefault="00643A75" w:rsidP="00A63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04599E7" w14:textId="7B2E09BB" w:rsidR="004C1862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="004C1862" w:rsidRPr="004C1862">
        <w:t xml:space="preserve"> </w:t>
      </w:r>
      <w:r w:rsidR="00FD4BB9" w:rsidRPr="00FD4BB9">
        <w:rPr>
          <w:rFonts w:asciiTheme="minorHAnsi" w:hAnsiTheme="minorHAnsi" w:cstheme="minorHAnsi"/>
          <w:b/>
        </w:rPr>
        <w:t>PADRE CARVALHO</w:t>
      </w:r>
      <w:r w:rsidR="009C17C3">
        <w:rPr>
          <w:rFonts w:asciiTheme="minorHAnsi" w:hAnsiTheme="minorHAnsi" w:cstheme="minorHAnsi"/>
          <w:b/>
        </w:rPr>
        <w:t xml:space="preserve"> - </w:t>
      </w:r>
      <w:r w:rsidR="009C17C3" w:rsidRPr="009C17C3">
        <w:rPr>
          <w:rFonts w:asciiTheme="minorHAnsi" w:hAnsiTheme="minorHAnsi" w:cstheme="minorHAnsi"/>
          <w:b/>
          <w:caps/>
        </w:rPr>
        <w:t>mg</w:t>
      </w:r>
      <w:r w:rsidR="009C17C3">
        <w:rPr>
          <w:rFonts w:asciiTheme="minorHAnsi" w:hAnsiTheme="minorHAnsi" w:cstheme="minorHAnsi"/>
          <w:b/>
        </w:rPr>
        <w:t xml:space="preserve"> - </w:t>
      </w:r>
      <w:r w:rsidR="009C17C3" w:rsidRPr="009C17C3">
        <w:rPr>
          <w:rFonts w:asciiTheme="minorHAnsi" w:hAnsiTheme="minorHAnsi" w:cstheme="minorHAnsi"/>
          <w:b/>
        </w:rPr>
        <w:t xml:space="preserve">CONCORRÊNCIA Nº </w:t>
      </w:r>
      <w:r w:rsidR="009C17C3">
        <w:rPr>
          <w:rFonts w:asciiTheme="minorHAnsi" w:hAnsiTheme="minorHAnsi" w:cstheme="minorHAnsi"/>
          <w:b/>
        </w:rPr>
        <w:t>00</w:t>
      </w:r>
      <w:r w:rsidR="009C17C3" w:rsidRPr="009C17C3">
        <w:rPr>
          <w:rFonts w:asciiTheme="minorHAnsi" w:hAnsiTheme="minorHAnsi" w:cstheme="minorHAnsi"/>
          <w:b/>
        </w:rPr>
        <w:t>1/2026</w:t>
      </w:r>
    </w:p>
    <w:p w14:paraId="6692F8D0" w14:textId="4EBB225C" w:rsidR="00083FCD" w:rsidRDefault="00FD4BB9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FD4BB9">
        <w:rPr>
          <w:rFonts w:asciiTheme="majorHAnsi" w:hAnsiTheme="majorHAnsi" w:cstheme="majorHAnsi"/>
        </w:rPr>
        <w:t>Contratação para a construção de uma unidade básica de saúde (UBS) porte 1,</w:t>
      </w:r>
      <w:r w:rsidRPr="00911897">
        <w:rPr>
          <w:rFonts w:asciiTheme="majorHAnsi" w:hAnsiTheme="majorHAnsi" w:cstheme="majorHAnsi"/>
        </w:rPr>
        <w:t xml:space="preserve"> </w:t>
      </w:r>
      <w:r w:rsidRPr="00FD4BB9">
        <w:rPr>
          <w:rFonts w:asciiTheme="majorHAnsi" w:hAnsiTheme="majorHAnsi" w:cstheme="majorHAnsi"/>
        </w:rPr>
        <w:t xml:space="preserve">no município de Padre </w:t>
      </w:r>
      <w:r w:rsidR="009C17C3">
        <w:rPr>
          <w:rFonts w:asciiTheme="majorHAnsi" w:hAnsiTheme="majorHAnsi" w:cstheme="majorHAnsi"/>
        </w:rPr>
        <w:t xml:space="preserve">Carvalho / </w:t>
      </w:r>
      <w:r w:rsidRPr="00FD4BB9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>.</w:t>
      </w:r>
      <w:r w:rsidR="009C17C3" w:rsidRPr="009C17C3">
        <w:t xml:space="preserve"> </w:t>
      </w:r>
      <w:r w:rsidR="009C17C3" w:rsidRPr="009C17C3">
        <w:rPr>
          <w:rFonts w:asciiTheme="majorHAnsi" w:hAnsiTheme="majorHAnsi" w:cstheme="majorHAnsi"/>
        </w:rPr>
        <w:t>Data de início do recebimento das propostas: às 09h00mim do dia 20/01/2026</w:t>
      </w:r>
      <w:r w:rsidR="009C17C3">
        <w:rPr>
          <w:rFonts w:asciiTheme="majorHAnsi" w:hAnsiTheme="majorHAnsi" w:cstheme="majorHAnsi"/>
        </w:rPr>
        <w:t xml:space="preserve">, </w:t>
      </w:r>
      <w:r w:rsidR="009C17C3" w:rsidRPr="009C17C3">
        <w:rPr>
          <w:rFonts w:asciiTheme="majorHAnsi" w:hAnsiTheme="majorHAnsi" w:cstheme="majorHAnsi"/>
        </w:rPr>
        <w:t>término do recebimento das propostas</w:t>
      </w:r>
      <w:r w:rsidR="009C17C3">
        <w:rPr>
          <w:rFonts w:asciiTheme="majorHAnsi" w:hAnsiTheme="majorHAnsi" w:cstheme="majorHAnsi"/>
        </w:rPr>
        <w:t>: às 08h30min</w:t>
      </w:r>
      <w:r w:rsidR="009C17C3" w:rsidRPr="009C17C3">
        <w:rPr>
          <w:rFonts w:asciiTheme="majorHAnsi" w:hAnsiTheme="majorHAnsi" w:cstheme="majorHAnsi"/>
        </w:rPr>
        <w:t xml:space="preserve"> do dia 02/02/2026. Data de </w:t>
      </w:r>
      <w:r w:rsidR="009C17C3" w:rsidRPr="00FD4BB9">
        <w:rPr>
          <w:rFonts w:asciiTheme="majorHAnsi" w:hAnsiTheme="majorHAnsi" w:cstheme="majorHAnsi"/>
        </w:rPr>
        <w:t>início da sessão</w:t>
      </w:r>
      <w:r w:rsidR="009C17C3">
        <w:rPr>
          <w:rFonts w:asciiTheme="majorHAnsi" w:hAnsiTheme="majorHAnsi" w:cstheme="majorHAnsi"/>
        </w:rPr>
        <w:t xml:space="preserve"> de disputa de preços: às 09h00</w:t>
      </w:r>
      <w:r w:rsidR="009C17C3" w:rsidRPr="00FD4BB9">
        <w:rPr>
          <w:rFonts w:asciiTheme="majorHAnsi" w:hAnsiTheme="majorHAnsi" w:cstheme="majorHAnsi"/>
        </w:rPr>
        <w:t xml:space="preserve">mim </w:t>
      </w:r>
      <w:r w:rsidRPr="00FD4BB9">
        <w:rPr>
          <w:rFonts w:asciiTheme="majorHAnsi" w:hAnsiTheme="majorHAnsi" w:cstheme="majorHAnsi"/>
        </w:rPr>
        <w:t xml:space="preserve">do dia 02/02/2026. </w:t>
      </w:r>
      <w:r w:rsidR="009C17C3" w:rsidRPr="00FD4BB9">
        <w:rPr>
          <w:rFonts w:asciiTheme="majorHAnsi" w:hAnsiTheme="majorHAnsi" w:cstheme="majorHAnsi"/>
        </w:rPr>
        <w:t xml:space="preserve">O edital poderá ser obtido no site: </w:t>
      </w:r>
      <w:hyperlink r:id="rId31" w:history="1">
        <w:r w:rsidR="009C17C3" w:rsidRPr="007827C2">
          <w:rPr>
            <w:rStyle w:val="Hyperlink"/>
            <w:rFonts w:asciiTheme="majorHAnsi" w:hAnsiTheme="majorHAnsi" w:cstheme="majorHAnsi"/>
          </w:rPr>
          <w:t>https://www.licitardigital.com.br</w:t>
        </w:r>
      </w:hyperlink>
      <w:r w:rsidR="009C17C3">
        <w:rPr>
          <w:rFonts w:asciiTheme="majorHAnsi" w:hAnsiTheme="majorHAnsi" w:cstheme="majorHAnsi"/>
        </w:rPr>
        <w:t xml:space="preserve"> </w:t>
      </w:r>
      <w:r w:rsidR="009C17C3" w:rsidRPr="00FD4BB9">
        <w:rPr>
          <w:rFonts w:asciiTheme="majorHAnsi" w:hAnsiTheme="majorHAnsi" w:cstheme="majorHAnsi"/>
        </w:rPr>
        <w:t>e através do site</w:t>
      </w:r>
      <w:r w:rsidRPr="00FD4BB9">
        <w:rPr>
          <w:rFonts w:asciiTheme="majorHAnsi" w:hAnsiTheme="majorHAnsi" w:cstheme="majorHAnsi"/>
        </w:rPr>
        <w:t xml:space="preserve">: </w:t>
      </w:r>
      <w:hyperlink r:id="rId32" w:history="1">
        <w:r w:rsidR="009C17C3" w:rsidRPr="007827C2">
          <w:rPr>
            <w:rStyle w:val="Hyperlink"/>
            <w:rFonts w:asciiTheme="majorHAnsi" w:hAnsiTheme="majorHAnsi" w:cstheme="majorHAnsi"/>
          </w:rPr>
          <w:t>https://www.padrecarvalho.mg.gov.br/</w:t>
        </w:r>
      </w:hyperlink>
      <w:r w:rsidRPr="00FD4BB9">
        <w:rPr>
          <w:rFonts w:asciiTheme="majorHAnsi" w:hAnsiTheme="majorHAnsi" w:cstheme="majorHAnsi"/>
        </w:rPr>
        <w:t>.</w:t>
      </w:r>
      <w:r w:rsidR="009C17C3">
        <w:rPr>
          <w:rFonts w:asciiTheme="majorHAnsi" w:hAnsiTheme="majorHAnsi" w:cstheme="majorHAnsi"/>
        </w:rPr>
        <w:t xml:space="preserve"> </w:t>
      </w:r>
    </w:p>
    <w:p w14:paraId="23D0FAB7" w14:textId="77777777" w:rsidR="00765B76" w:rsidRDefault="00765B76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97119C0" w14:textId="77777777" w:rsidR="00E36A9E" w:rsidRDefault="00E36A9E" w:rsidP="00765B76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2F57FD7" w14:textId="77777777" w:rsidR="00E36A9E" w:rsidRDefault="00E36A9E" w:rsidP="00765B76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F363193" w14:textId="77777777" w:rsidR="00E36A9E" w:rsidRDefault="00E36A9E" w:rsidP="00765B76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84C04C4" w14:textId="580838BA" w:rsidR="00765B76" w:rsidRDefault="00765B76" w:rsidP="00765B76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EE4CB9" w:rsidRPr="00EE4CB9">
        <w:rPr>
          <w:rFonts w:asciiTheme="minorHAnsi" w:hAnsiTheme="minorHAnsi" w:cstheme="minorHAnsi"/>
          <w:b/>
        </w:rPr>
        <w:t>RIBEIRÃO DAS NEVES</w:t>
      </w:r>
      <w:r w:rsidR="00EE4CB9">
        <w:rPr>
          <w:rFonts w:asciiTheme="minorHAnsi" w:hAnsiTheme="minorHAnsi" w:cstheme="minorHAnsi"/>
          <w:b/>
        </w:rPr>
        <w:t xml:space="preserve"> - </w:t>
      </w:r>
      <w:r w:rsidR="00EE4CB9" w:rsidRPr="00EE4CB9">
        <w:rPr>
          <w:rFonts w:asciiTheme="minorHAnsi" w:hAnsiTheme="minorHAnsi" w:cstheme="minorHAnsi"/>
          <w:b/>
          <w:caps/>
        </w:rPr>
        <w:t>mg</w:t>
      </w:r>
      <w:r w:rsidR="00EE4CB9">
        <w:rPr>
          <w:rFonts w:asciiTheme="minorHAnsi" w:hAnsiTheme="minorHAnsi" w:cstheme="minorHAnsi"/>
          <w:b/>
        </w:rPr>
        <w:t xml:space="preserve"> - </w:t>
      </w:r>
      <w:r w:rsidR="00EE4CB9" w:rsidRPr="00EE4CB9">
        <w:rPr>
          <w:rFonts w:asciiTheme="minorHAnsi" w:hAnsiTheme="minorHAnsi" w:cstheme="minorHAnsi"/>
          <w:b/>
        </w:rPr>
        <w:t>CONCORRÊNCIA ELETRÔNICA Nº 113/2025</w:t>
      </w:r>
    </w:p>
    <w:p w14:paraId="232F11BA" w14:textId="5238D3BD" w:rsidR="00765B76" w:rsidRDefault="00765B76" w:rsidP="00EE4CB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65B76">
        <w:rPr>
          <w:rFonts w:asciiTheme="majorHAnsi" w:hAnsiTheme="majorHAnsi" w:cstheme="majorHAnsi"/>
        </w:rPr>
        <w:t>OBJETO: Contratação de empresa especializada para atender o programa de aceleração do crescimento do ministério do esporte, na construção do centro esportivo comunitário do Bairro San Genaro, Região do Veneza.</w:t>
      </w:r>
      <w:r w:rsidR="00EE4CB9" w:rsidRPr="00EE4CB9">
        <w:t xml:space="preserve"> </w:t>
      </w:r>
      <w:r w:rsidR="00EE4CB9" w:rsidRPr="00EE4CB9">
        <w:rPr>
          <w:rFonts w:asciiTheme="majorHAnsi" w:hAnsiTheme="majorHAnsi" w:cstheme="majorHAnsi"/>
        </w:rPr>
        <w:t>Valor estimado global de contratação</w:t>
      </w:r>
      <w:r w:rsidR="00EE4CB9">
        <w:rPr>
          <w:rFonts w:asciiTheme="majorHAnsi" w:hAnsiTheme="majorHAnsi" w:cstheme="majorHAnsi"/>
        </w:rPr>
        <w:t xml:space="preserve"> em</w:t>
      </w:r>
      <w:r w:rsidR="00EE4CB9" w:rsidRPr="00EE4CB9">
        <w:rPr>
          <w:rFonts w:asciiTheme="majorHAnsi" w:hAnsiTheme="majorHAnsi" w:cstheme="majorHAnsi"/>
        </w:rPr>
        <w:t xml:space="preserve">: </w:t>
      </w:r>
      <w:r w:rsidR="00EE4CB9" w:rsidRPr="00EE4CB9">
        <w:rPr>
          <w:rFonts w:asciiTheme="minorHAnsi" w:hAnsiTheme="minorHAnsi" w:cstheme="minorHAnsi"/>
          <w:b/>
        </w:rPr>
        <w:t>R$</w:t>
      </w:r>
      <w:r w:rsidR="00EE4CB9">
        <w:rPr>
          <w:rFonts w:asciiTheme="minorHAnsi" w:hAnsiTheme="minorHAnsi" w:cstheme="minorHAnsi"/>
          <w:b/>
        </w:rPr>
        <w:t xml:space="preserve"> </w:t>
      </w:r>
      <w:r w:rsidR="00EE4CB9" w:rsidRPr="00EE4CB9">
        <w:rPr>
          <w:rFonts w:asciiTheme="minorHAnsi" w:hAnsiTheme="minorHAnsi" w:cstheme="minorHAnsi"/>
          <w:b/>
        </w:rPr>
        <w:t>1.524.672,21</w:t>
      </w:r>
      <w:r w:rsidR="00EE4CB9" w:rsidRPr="00EE4CB9">
        <w:rPr>
          <w:rFonts w:asciiTheme="majorHAnsi" w:hAnsiTheme="majorHAnsi" w:cstheme="majorHAnsi"/>
        </w:rPr>
        <w:t>.</w:t>
      </w:r>
      <w:r w:rsidR="00EE4CB9">
        <w:rPr>
          <w:rFonts w:asciiTheme="majorHAnsi" w:hAnsiTheme="majorHAnsi" w:cstheme="majorHAnsi"/>
        </w:rPr>
        <w:t xml:space="preserve"> </w:t>
      </w:r>
      <w:r w:rsidR="00EE4CB9" w:rsidRPr="00EE4CB9">
        <w:rPr>
          <w:rFonts w:asciiTheme="majorHAnsi" w:hAnsiTheme="majorHAnsi" w:cstheme="majorHAnsi"/>
        </w:rPr>
        <w:t>Data de abertura de propostas: 28/01/2026</w:t>
      </w:r>
      <w:r w:rsidR="00EE4CB9">
        <w:rPr>
          <w:rFonts w:asciiTheme="majorHAnsi" w:hAnsiTheme="majorHAnsi" w:cstheme="majorHAnsi"/>
        </w:rPr>
        <w:t xml:space="preserve">. Data de </w:t>
      </w:r>
      <w:proofErr w:type="gramStart"/>
      <w:r w:rsidR="00EE4CB9" w:rsidRPr="00EE4CB9">
        <w:rPr>
          <w:rFonts w:asciiTheme="majorHAnsi" w:hAnsiTheme="majorHAnsi" w:cstheme="majorHAnsi"/>
        </w:rPr>
        <w:t xml:space="preserve">recebimento </w:t>
      </w:r>
      <w:r w:rsidR="00EE4CB9">
        <w:rPr>
          <w:rFonts w:asciiTheme="majorHAnsi" w:hAnsiTheme="majorHAnsi" w:cstheme="majorHAnsi"/>
        </w:rPr>
        <w:t xml:space="preserve"> </w:t>
      </w:r>
      <w:r w:rsidR="00EE4CB9" w:rsidRPr="00EE4CB9">
        <w:rPr>
          <w:rFonts w:asciiTheme="majorHAnsi" w:hAnsiTheme="majorHAnsi" w:cstheme="majorHAnsi"/>
        </w:rPr>
        <w:t>de</w:t>
      </w:r>
      <w:proofErr w:type="gramEnd"/>
      <w:r w:rsidR="00EE4CB9">
        <w:rPr>
          <w:rFonts w:asciiTheme="majorHAnsi" w:hAnsiTheme="majorHAnsi" w:cstheme="majorHAnsi"/>
        </w:rPr>
        <w:t xml:space="preserve"> </w:t>
      </w:r>
      <w:r w:rsidR="00EE4CB9" w:rsidRPr="00EE4CB9">
        <w:rPr>
          <w:rFonts w:asciiTheme="majorHAnsi" w:hAnsiTheme="majorHAnsi" w:cstheme="majorHAnsi"/>
        </w:rPr>
        <w:t xml:space="preserve"> proposta</w:t>
      </w:r>
      <w:r w:rsidR="00EE4CB9">
        <w:rPr>
          <w:rFonts w:asciiTheme="majorHAnsi" w:hAnsiTheme="majorHAnsi" w:cstheme="majorHAnsi"/>
        </w:rPr>
        <w:t xml:space="preserve">s:  de 15/01/2026,  até  28/01/2026,  às 08h59min. Data de </w:t>
      </w:r>
      <w:r w:rsidR="00EE4CB9" w:rsidRPr="00EE4CB9">
        <w:rPr>
          <w:rFonts w:asciiTheme="majorHAnsi" w:hAnsiTheme="majorHAnsi" w:cstheme="majorHAnsi"/>
        </w:rPr>
        <w:t xml:space="preserve">abertura </w:t>
      </w:r>
      <w:r w:rsidR="00EE4CB9">
        <w:rPr>
          <w:rFonts w:asciiTheme="majorHAnsi" w:hAnsiTheme="majorHAnsi" w:cstheme="majorHAnsi"/>
        </w:rPr>
        <w:t>das propostas: 09h</w:t>
      </w:r>
      <w:r w:rsidR="00EE4CB9" w:rsidRPr="00EE4CB9">
        <w:rPr>
          <w:rFonts w:asciiTheme="majorHAnsi" w:hAnsiTheme="majorHAnsi" w:cstheme="majorHAnsi"/>
        </w:rPr>
        <w:t>00</w:t>
      </w:r>
      <w:r w:rsidR="00EE4CB9">
        <w:rPr>
          <w:rFonts w:asciiTheme="majorHAnsi" w:hAnsiTheme="majorHAnsi" w:cstheme="majorHAnsi"/>
        </w:rPr>
        <w:t>min</w:t>
      </w:r>
      <w:r w:rsidR="00EE4CB9" w:rsidRPr="00EE4CB9">
        <w:rPr>
          <w:rFonts w:asciiTheme="majorHAnsi" w:hAnsiTheme="majorHAnsi" w:cstheme="majorHAnsi"/>
        </w:rPr>
        <w:t xml:space="preserve"> do dia 28/01/2026</w:t>
      </w:r>
      <w:r w:rsidR="00EE4CB9">
        <w:rPr>
          <w:rFonts w:asciiTheme="majorHAnsi" w:hAnsiTheme="majorHAnsi" w:cstheme="majorHAnsi"/>
        </w:rPr>
        <w:t xml:space="preserve">, </w:t>
      </w:r>
      <w:r w:rsidR="00EE4CB9" w:rsidRPr="00EE4CB9">
        <w:rPr>
          <w:rFonts w:asciiTheme="majorHAnsi" w:hAnsiTheme="majorHAnsi" w:cstheme="majorHAnsi"/>
        </w:rPr>
        <w:t xml:space="preserve">Local da sessão pública: Plataforma de Licitações </w:t>
      </w:r>
      <w:r w:rsidR="00EE4CB9">
        <w:rPr>
          <w:rFonts w:asciiTheme="majorHAnsi" w:hAnsiTheme="majorHAnsi" w:cstheme="majorHAnsi"/>
        </w:rPr>
        <w:t>AMM</w:t>
      </w:r>
      <w:r w:rsidR="00EE4CB9" w:rsidRPr="00EE4CB9">
        <w:rPr>
          <w:rFonts w:asciiTheme="majorHAnsi" w:hAnsiTheme="majorHAnsi" w:cstheme="majorHAnsi"/>
        </w:rPr>
        <w:t xml:space="preserve">LICITA </w:t>
      </w:r>
      <w:hyperlink r:id="rId33" w:history="1">
        <w:r w:rsidR="00EE4CB9" w:rsidRPr="007827C2">
          <w:rPr>
            <w:rStyle w:val="Hyperlink"/>
            <w:rFonts w:asciiTheme="majorHAnsi" w:hAnsiTheme="majorHAnsi" w:cstheme="majorHAnsi"/>
          </w:rPr>
          <w:t>https://ammlicita.org.br</w:t>
        </w:r>
      </w:hyperlink>
      <w:r w:rsidR="00EE4CB9">
        <w:rPr>
          <w:rFonts w:asciiTheme="majorHAnsi" w:hAnsiTheme="majorHAnsi" w:cstheme="majorHAnsi"/>
        </w:rPr>
        <w:t xml:space="preserve">. Esclarecimentos: </w:t>
      </w:r>
      <w:r w:rsidR="00EE4CB9" w:rsidRPr="00EE4CB9">
        <w:rPr>
          <w:rFonts w:asciiTheme="majorHAnsi" w:hAnsiTheme="majorHAnsi" w:cstheme="majorHAnsi"/>
        </w:rPr>
        <w:t xml:space="preserve">e-mail: </w:t>
      </w:r>
      <w:hyperlink r:id="rId34" w:history="1">
        <w:r w:rsidR="00EE4CB9" w:rsidRPr="007827C2">
          <w:rPr>
            <w:rStyle w:val="Hyperlink"/>
            <w:rFonts w:asciiTheme="majorHAnsi" w:hAnsiTheme="majorHAnsi" w:cstheme="majorHAnsi"/>
          </w:rPr>
          <w:t>licitacao@ribeiraodasneves.mg.gov.br</w:t>
        </w:r>
      </w:hyperlink>
      <w:r w:rsidR="00EE4CB9">
        <w:rPr>
          <w:rFonts w:asciiTheme="majorHAnsi" w:hAnsiTheme="majorHAnsi" w:cstheme="majorHAnsi"/>
        </w:rPr>
        <w:t xml:space="preserve"> ou </w:t>
      </w:r>
      <w:r w:rsidR="00EE4CB9" w:rsidRPr="00EE4CB9">
        <w:rPr>
          <w:rFonts w:asciiTheme="majorHAnsi" w:hAnsiTheme="majorHAnsi" w:cstheme="majorHAnsi"/>
        </w:rPr>
        <w:t>telefones: (31) 3627-6961, (31) 2010-1318</w:t>
      </w:r>
      <w:r w:rsidR="00EE4CB9">
        <w:rPr>
          <w:rFonts w:asciiTheme="majorHAnsi" w:hAnsiTheme="majorHAnsi" w:cstheme="majorHAnsi"/>
        </w:rPr>
        <w:t>.</w:t>
      </w:r>
    </w:p>
    <w:p w14:paraId="45767A85" w14:textId="77777777" w:rsidR="00255777" w:rsidRDefault="00255777" w:rsidP="00EE4CB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D47100A" w14:textId="237AE5EC" w:rsidR="00255777" w:rsidRDefault="00255777" w:rsidP="00EE4CB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255777">
        <w:rPr>
          <w:rFonts w:asciiTheme="minorHAnsi" w:hAnsiTheme="minorHAnsi" w:cstheme="minorHAnsi"/>
          <w:b/>
        </w:rPr>
        <w:t>SANTA RITA DE CALDAS</w:t>
      </w:r>
      <w:r>
        <w:rPr>
          <w:rFonts w:asciiTheme="minorHAnsi" w:hAnsiTheme="minorHAnsi" w:cstheme="minorHAnsi"/>
          <w:b/>
        </w:rPr>
        <w:t xml:space="preserve"> - </w:t>
      </w:r>
      <w:r w:rsidRPr="00255777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</w:rPr>
        <w:t xml:space="preserve"> - </w:t>
      </w:r>
      <w:r w:rsidRPr="00255777">
        <w:rPr>
          <w:rFonts w:asciiTheme="minorHAnsi" w:hAnsiTheme="minorHAnsi" w:cstheme="minorHAnsi"/>
          <w:b/>
          <w:caps/>
        </w:rPr>
        <w:t>concorrência eletrônica nº</w:t>
      </w:r>
      <w:r>
        <w:rPr>
          <w:rFonts w:asciiTheme="minorHAnsi" w:hAnsiTheme="minorHAnsi" w:cstheme="minorHAnsi"/>
          <w:b/>
        </w:rPr>
        <w:t xml:space="preserve"> 001/2026</w:t>
      </w:r>
    </w:p>
    <w:p w14:paraId="5A3F33A9" w14:textId="23CC8614" w:rsidR="00255777" w:rsidRDefault="00255777" w:rsidP="00EE4CB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255777">
        <w:rPr>
          <w:rFonts w:asciiTheme="majorHAnsi" w:hAnsiTheme="majorHAnsi" w:cstheme="majorHAnsi"/>
        </w:rPr>
        <w:t xml:space="preserve">Contratação de empresa para a execução em regime de empreitada global, com o fornecimento de materiais e </w:t>
      </w:r>
      <w:proofErr w:type="spellStart"/>
      <w:r w:rsidRPr="00255777">
        <w:rPr>
          <w:rFonts w:asciiTheme="majorHAnsi" w:hAnsiTheme="majorHAnsi" w:cstheme="majorHAnsi"/>
        </w:rPr>
        <w:t>mão-deobra</w:t>
      </w:r>
      <w:proofErr w:type="spellEnd"/>
      <w:r w:rsidRPr="00255777">
        <w:rPr>
          <w:rFonts w:asciiTheme="majorHAnsi" w:hAnsiTheme="majorHAnsi" w:cstheme="majorHAnsi"/>
        </w:rPr>
        <w:t>, para a execução das obras de pavimentação asfálti</w:t>
      </w:r>
      <w:r>
        <w:rPr>
          <w:rFonts w:asciiTheme="majorHAnsi" w:hAnsiTheme="majorHAnsi" w:cstheme="majorHAnsi"/>
        </w:rPr>
        <w:t>ca em CBUQ, na estrada Gineta 1.</w:t>
      </w:r>
      <w:r w:rsidRPr="00255777">
        <w:t xml:space="preserve"> </w:t>
      </w:r>
      <w:r w:rsidRPr="00255777">
        <w:rPr>
          <w:rFonts w:asciiTheme="majorHAnsi" w:hAnsiTheme="majorHAnsi" w:cstheme="majorHAnsi"/>
        </w:rPr>
        <w:t xml:space="preserve">Data prevista para o </w:t>
      </w:r>
      <w:r>
        <w:rPr>
          <w:rFonts w:asciiTheme="majorHAnsi" w:hAnsiTheme="majorHAnsi" w:cstheme="majorHAnsi"/>
        </w:rPr>
        <w:t>julgamento, respectivamente: 02/02/2026, às 09h</w:t>
      </w:r>
      <w:r w:rsidRPr="00255777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255777">
        <w:rPr>
          <w:rFonts w:asciiTheme="majorHAnsi" w:hAnsiTheme="majorHAnsi" w:cstheme="majorHAnsi"/>
        </w:rPr>
        <w:t xml:space="preserve">. O edital e seus anexos estão disponíveis na Plataforma da </w:t>
      </w:r>
      <w:proofErr w:type="spellStart"/>
      <w:r w:rsidRPr="00255777">
        <w:rPr>
          <w:rFonts w:asciiTheme="majorHAnsi" w:hAnsiTheme="majorHAnsi" w:cstheme="majorHAnsi"/>
        </w:rPr>
        <w:t>ammlicita</w:t>
      </w:r>
      <w:proofErr w:type="spellEnd"/>
      <w:r w:rsidRPr="00255777">
        <w:rPr>
          <w:rFonts w:asciiTheme="majorHAnsi" w:hAnsiTheme="majorHAnsi" w:cstheme="majorHAnsi"/>
        </w:rPr>
        <w:t xml:space="preserve"> e no site da Prefeitura Municipal:</w:t>
      </w:r>
      <w:r>
        <w:rPr>
          <w:rFonts w:asciiTheme="majorHAnsi" w:hAnsiTheme="majorHAnsi" w:cstheme="majorHAnsi"/>
        </w:rPr>
        <w:t xml:space="preserve"> </w:t>
      </w:r>
      <w:hyperlink r:id="rId35" w:history="1">
        <w:r w:rsidRPr="007827C2">
          <w:rPr>
            <w:rStyle w:val="Hyperlink"/>
            <w:rFonts w:asciiTheme="majorHAnsi" w:hAnsiTheme="majorHAnsi" w:cstheme="majorHAnsi"/>
          </w:rPr>
          <w:t>www.prefeiturasrc.mg.gov.br</w:t>
        </w:r>
      </w:hyperlink>
      <w:r>
        <w:rPr>
          <w:rFonts w:asciiTheme="majorHAnsi" w:hAnsiTheme="majorHAnsi" w:cstheme="majorHAnsi"/>
        </w:rPr>
        <w:t xml:space="preserve"> </w:t>
      </w:r>
      <w:r w:rsidRPr="00255777">
        <w:rPr>
          <w:rFonts w:asciiTheme="majorHAnsi" w:hAnsiTheme="majorHAnsi" w:cstheme="majorHAnsi"/>
        </w:rPr>
        <w:t xml:space="preserve">- Informações: via e-mail: </w:t>
      </w:r>
      <w:hyperlink r:id="rId36" w:history="1">
        <w:r w:rsidRPr="007827C2">
          <w:rPr>
            <w:rStyle w:val="Hyperlink"/>
            <w:rFonts w:asciiTheme="majorHAnsi" w:hAnsiTheme="majorHAnsi" w:cstheme="majorHAnsi"/>
          </w:rPr>
          <w:t>licitasrc@gmail.com</w:t>
        </w:r>
      </w:hyperlink>
      <w:r>
        <w:rPr>
          <w:rFonts w:asciiTheme="majorHAnsi" w:hAnsiTheme="majorHAnsi" w:cstheme="majorHAnsi"/>
        </w:rPr>
        <w:t xml:space="preserve">. </w:t>
      </w:r>
    </w:p>
    <w:p w14:paraId="5FC7DED7" w14:textId="77777777" w:rsidR="00765B76" w:rsidRDefault="00765B76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CD34189" w14:textId="479A147E" w:rsidR="00255777" w:rsidRDefault="00255777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>DE</w:t>
      </w:r>
      <w:r w:rsidR="00C42755" w:rsidRPr="00C42755">
        <w:rPr>
          <w:rFonts w:asciiTheme="minorHAnsi" w:hAnsiTheme="minorHAnsi" w:cstheme="minorHAnsi"/>
          <w:b/>
          <w:caps/>
        </w:rPr>
        <w:t xml:space="preserve"> santos dumont </w:t>
      </w:r>
      <w:r w:rsidR="00C42755">
        <w:rPr>
          <w:rFonts w:asciiTheme="minorHAnsi" w:hAnsiTheme="minorHAnsi" w:cstheme="minorHAnsi"/>
          <w:b/>
          <w:caps/>
        </w:rPr>
        <w:t>-</w:t>
      </w:r>
      <w:r w:rsidR="00C42755" w:rsidRPr="00C42755">
        <w:rPr>
          <w:rFonts w:asciiTheme="minorHAnsi" w:hAnsiTheme="minorHAnsi" w:cstheme="minorHAnsi"/>
          <w:b/>
          <w:caps/>
        </w:rPr>
        <w:t xml:space="preserve"> mg - </w:t>
      </w:r>
      <w:r w:rsidR="00C42755">
        <w:rPr>
          <w:rFonts w:asciiTheme="minorHAnsi" w:hAnsiTheme="minorHAnsi" w:cstheme="minorHAnsi"/>
          <w:b/>
          <w:caps/>
        </w:rPr>
        <w:t>CONCORRÊNCIA ELETRÔNICA Nº 0</w:t>
      </w:r>
      <w:r w:rsidR="00C42755" w:rsidRPr="00C42755">
        <w:rPr>
          <w:rFonts w:asciiTheme="minorHAnsi" w:hAnsiTheme="minorHAnsi" w:cstheme="minorHAnsi"/>
          <w:b/>
          <w:caps/>
        </w:rPr>
        <w:t>20/2025</w:t>
      </w:r>
    </w:p>
    <w:p w14:paraId="0F860475" w14:textId="5CA2196C" w:rsidR="00255777" w:rsidRPr="00255777" w:rsidRDefault="00255777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255777">
        <w:rPr>
          <w:rFonts w:asciiTheme="majorHAnsi" w:hAnsiTheme="majorHAnsi" w:cstheme="majorHAnsi"/>
        </w:rPr>
        <w:t xml:space="preserve">Contratação de empresa especializada para pavimentação com blocos de concreto, construção de sarjetas e implantação de bueiros de drenagem na Estrada Engenho Novo, próxima ao Museu </w:t>
      </w:r>
      <w:proofErr w:type="spellStart"/>
      <w:r w:rsidRPr="00255777">
        <w:rPr>
          <w:rFonts w:asciiTheme="majorHAnsi" w:hAnsiTheme="majorHAnsi" w:cstheme="majorHAnsi"/>
        </w:rPr>
        <w:t>Cabangu</w:t>
      </w:r>
      <w:proofErr w:type="spellEnd"/>
      <w:r w:rsidRPr="00255777">
        <w:rPr>
          <w:rFonts w:asciiTheme="majorHAnsi" w:hAnsiTheme="majorHAnsi" w:cstheme="majorHAnsi"/>
        </w:rPr>
        <w:t>, garantindo trafegabilidade, segurança viária e escoamento de águas pluviais</w:t>
      </w:r>
      <w:r w:rsidR="00C42755">
        <w:rPr>
          <w:rFonts w:asciiTheme="majorHAnsi" w:hAnsiTheme="majorHAnsi" w:cstheme="majorHAnsi"/>
        </w:rPr>
        <w:t>.</w:t>
      </w:r>
      <w:r w:rsidR="00132E24">
        <w:rPr>
          <w:rFonts w:asciiTheme="majorHAnsi" w:hAnsiTheme="majorHAnsi" w:cstheme="majorHAnsi"/>
        </w:rPr>
        <w:t xml:space="preserve"> Valor total estimado da contratação em: </w:t>
      </w:r>
      <w:r w:rsidR="00132E24" w:rsidRPr="00132E24">
        <w:rPr>
          <w:rFonts w:asciiTheme="minorHAnsi" w:hAnsiTheme="minorHAnsi" w:cstheme="minorHAnsi"/>
          <w:b/>
          <w:caps/>
        </w:rPr>
        <w:t>R$ 199.688,69</w:t>
      </w:r>
      <w:r w:rsidR="00132E24" w:rsidRPr="00132E24">
        <w:rPr>
          <w:rFonts w:asciiTheme="majorHAnsi" w:hAnsiTheme="majorHAnsi" w:cstheme="majorHAnsi"/>
        </w:rPr>
        <w:t xml:space="preserve">. </w:t>
      </w:r>
      <w:r w:rsidR="00C42755" w:rsidRPr="00C42755">
        <w:rPr>
          <w:rFonts w:asciiTheme="majorHAnsi" w:hAnsiTheme="majorHAnsi" w:cstheme="majorHAnsi"/>
        </w:rPr>
        <w:t>A sessão pública desta Concorrência Eletrônica</w:t>
      </w:r>
      <w:r w:rsidR="00C42755">
        <w:rPr>
          <w:rFonts w:asciiTheme="majorHAnsi" w:hAnsiTheme="majorHAnsi" w:cstheme="majorHAnsi"/>
        </w:rPr>
        <w:t xml:space="preserve"> </w:t>
      </w:r>
      <w:r w:rsidR="00C42755" w:rsidRPr="00C42755">
        <w:rPr>
          <w:rFonts w:asciiTheme="majorHAnsi" w:hAnsiTheme="majorHAnsi" w:cstheme="majorHAnsi"/>
        </w:rPr>
        <w:t>será realizada no dia</w:t>
      </w:r>
      <w:r w:rsidR="00C42755">
        <w:rPr>
          <w:rFonts w:asciiTheme="majorHAnsi" w:hAnsiTheme="majorHAnsi" w:cstheme="majorHAnsi"/>
        </w:rPr>
        <w:t xml:space="preserve"> </w:t>
      </w:r>
      <w:r w:rsidR="004E53D8">
        <w:rPr>
          <w:rFonts w:asciiTheme="majorHAnsi" w:hAnsiTheme="majorHAnsi" w:cstheme="majorHAnsi"/>
        </w:rPr>
        <w:t>29</w:t>
      </w:r>
      <w:r w:rsidR="00C42755">
        <w:rPr>
          <w:rFonts w:asciiTheme="majorHAnsi" w:hAnsiTheme="majorHAnsi" w:cstheme="majorHAnsi"/>
        </w:rPr>
        <w:t>/01/</w:t>
      </w:r>
      <w:proofErr w:type="gramStart"/>
      <w:r w:rsidR="00C42755">
        <w:rPr>
          <w:rFonts w:asciiTheme="majorHAnsi" w:hAnsiTheme="majorHAnsi" w:cstheme="majorHAnsi"/>
        </w:rPr>
        <w:t xml:space="preserve">2026, </w:t>
      </w:r>
      <w:r w:rsidR="00132E24">
        <w:rPr>
          <w:rFonts w:asciiTheme="majorHAnsi" w:hAnsiTheme="majorHAnsi" w:cstheme="majorHAnsi"/>
        </w:rPr>
        <w:t xml:space="preserve"> </w:t>
      </w:r>
      <w:r w:rsidR="00C42755">
        <w:rPr>
          <w:rFonts w:asciiTheme="majorHAnsi" w:hAnsiTheme="majorHAnsi" w:cstheme="majorHAnsi"/>
        </w:rPr>
        <w:t>às</w:t>
      </w:r>
      <w:proofErr w:type="gramEnd"/>
      <w:r w:rsidR="00C42755">
        <w:rPr>
          <w:rFonts w:asciiTheme="majorHAnsi" w:hAnsiTheme="majorHAnsi" w:cstheme="majorHAnsi"/>
        </w:rPr>
        <w:t xml:space="preserve"> 13h00min</w:t>
      </w:r>
      <w:r w:rsidR="00C42755" w:rsidRPr="00C42755">
        <w:rPr>
          <w:rFonts w:asciiTheme="majorHAnsi" w:hAnsiTheme="majorHAnsi" w:cstheme="majorHAnsi"/>
        </w:rPr>
        <w:t>, perante o sistema eletrônico provido pelo</w:t>
      </w:r>
      <w:r w:rsidR="00C42755">
        <w:rPr>
          <w:rFonts w:asciiTheme="majorHAnsi" w:hAnsiTheme="majorHAnsi" w:cstheme="majorHAnsi"/>
        </w:rPr>
        <w:t xml:space="preserve"> </w:t>
      </w:r>
      <w:r w:rsidR="00C42755" w:rsidRPr="00C42755">
        <w:rPr>
          <w:rFonts w:asciiTheme="majorHAnsi" w:hAnsiTheme="majorHAnsi" w:cstheme="majorHAnsi"/>
        </w:rPr>
        <w:t>(a) Licitar Digital no endereço eletrônico</w:t>
      </w:r>
      <w:r w:rsidR="00C42755">
        <w:rPr>
          <w:rFonts w:asciiTheme="majorHAnsi" w:hAnsiTheme="majorHAnsi" w:cstheme="majorHAnsi"/>
        </w:rPr>
        <w:t xml:space="preserve">: </w:t>
      </w:r>
      <w:hyperlink r:id="rId37" w:history="1">
        <w:r w:rsidR="00C42755" w:rsidRPr="007827C2">
          <w:rPr>
            <w:rStyle w:val="Hyperlink"/>
            <w:rFonts w:asciiTheme="majorHAnsi" w:hAnsiTheme="majorHAnsi" w:cstheme="majorHAnsi"/>
          </w:rPr>
          <w:t>https://app2.licitardigital.com.br/pesquisa</w:t>
        </w:r>
      </w:hyperlink>
      <w:r w:rsidR="00C42755">
        <w:rPr>
          <w:rFonts w:asciiTheme="majorHAnsi" w:hAnsiTheme="majorHAnsi" w:cstheme="majorHAnsi"/>
        </w:rPr>
        <w:t xml:space="preserve">. </w:t>
      </w:r>
      <w:r w:rsidR="00C42755" w:rsidRPr="00C42755">
        <w:rPr>
          <w:rFonts w:asciiTheme="majorHAnsi" w:hAnsiTheme="majorHAnsi" w:cstheme="majorHAnsi"/>
        </w:rPr>
        <w:t xml:space="preserve">O Edital estará disponível </w:t>
      </w:r>
      <w:proofErr w:type="spellStart"/>
      <w:r w:rsidR="00C42755" w:rsidRPr="00C42755">
        <w:rPr>
          <w:rFonts w:asciiTheme="majorHAnsi" w:hAnsiTheme="majorHAnsi" w:cstheme="majorHAnsi"/>
        </w:rPr>
        <w:t>atravé</w:t>
      </w:r>
      <w:proofErr w:type="spellEnd"/>
      <w:r w:rsidR="00C42755" w:rsidRPr="00C42755">
        <w:rPr>
          <w:rFonts w:asciiTheme="majorHAnsi" w:hAnsiTheme="majorHAnsi" w:cstheme="majorHAnsi"/>
        </w:rPr>
        <w:t xml:space="preserve"> do </w:t>
      </w:r>
      <w:proofErr w:type="gramStart"/>
      <w:r w:rsidR="00C42755">
        <w:rPr>
          <w:rFonts w:asciiTheme="majorHAnsi" w:hAnsiTheme="majorHAnsi" w:cstheme="majorHAnsi"/>
        </w:rPr>
        <w:t>endereços eletrônico</w:t>
      </w:r>
      <w:proofErr w:type="gramEnd"/>
      <w:r w:rsidR="00C42755">
        <w:rPr>
          <w:rFonts w:asciiTheme="majorHAnsi" w:hAnsiTheme="majorHAnsi" w:cstheme="majorHAnsi"/>
        </w:rPr>
        <w:t xml:space="preserve">: </w:t>
      </w:r>
      <w:hyperlink r:id="rId38" w:history="1">
        <w:r w:rsidR="00C42755" w:rsidRPr="007827C2">
          <w:rPr>
            <w:rStyle w:val="Hyperlink"/>
            <w:rFonts w:asciiTheme="majorHAnsi" w:hAnsiTheme="majorHAnsi" w:cstheme="majorHAnsi"/>
          </w:rPr>
          <w:t>https://www.santosdumont.mg.gov.br/</w:t>
        </w:r>
      </w:hyperlink>
      <w:r w:rsidR="00C42755">
        <w:rPr>
          <w:rFonts w:asciiTheme="majorHAnsi" w:hAnsiTheme="majorHAnsi" w:cstheme="majorHAnsi"/>
        </w:rPr>
        <w:t xml:space="preserve">. </w:t>
      </w:r>
    </w:p>
    <w:p w14:paraId="2629117A" w14:textId="77777777" w:rsidR="00255777" w:rsidRDefault="00255777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2A4DC94" w14:textId="486888ED" w:rsidR="00EC0278" w:rsidRPr="00EC0278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>DE</w:t>
      </w:r>
      <w:r w:rsidR="009C17C3">
        <w:rPr>
          <w:rFonts w:asciiTheme="minorHAnsi" w:hAnsiTheme="minorHAnsi" w:cstheme="minorHAnsi"/>
          <w:b/>
          <w:caps/>
        </w:rPr>
        <w:t xml:space="preserve"> </w:t>
      </w:r>
      <w:r w:rsidR="009C17C3" w:rsidRPr="009C17C3">
        <w:rPr>
          <w:rFonts w:asciiTheme="minorHAnsi" w:hAnsiTheme="minorHAnsi" w:cstheme="minorHAnsi"/>
          <w:b/>
          <w:caps/>
        </w:rPr>
        <w:t>SÃO FRANCISCO</w:t>
      </w:r>
      <w:r w:rsidR="009C17C3">
        <w:rPr>
          <w:rFonts w:asciiTheme="minorHAnsi" w:hAnsiTheme="minorHAnsi" w:cstheme="minorHAnsi"/>
          <w:b/>
          <w:caps/>
        </w:rPr>
        <w:t xml:space="preserve"> - mg - </w:t>
      </w:r>
      <w:r w:rsidR="009C17C3" w:rsidRPr="009C17C3">
        <w:rPr>
          <w:rFonts w:asciiTheme="minorHAnsi" w:hAnsiTheme="minorHAnsi" w:cstheme="minorHAnsi"/>
          <w:b/>
          <w:caps/>
        </w:rPr>
        <w:t xml:space="preserve">CONCORRÊNCIA ELETRÔNICA Nº </w:t>
      </w:r>
      <w:r w:rsidR="009C17C3">
        <w:rPr>
          <w:rFonts w:asciiTheme="minorHAnsi" w:hAnsiTheme="minorHAnsi" w:cstheme="minorHAnsi"/>
          <w:b/>
          <w:caps/>
        </w:rPr>
        <w:t>00</w:t>
      </w:r>
      <w:r w:rsidR="009C17C3" w:rsidRPr="009C17C3">
        <w:rPr>
          <w:rFonts w:asciiTheme="minorHAnsi" w:hAnsiTheme="minorHAnsi" w:cstheme="minorHAnsi"/>
          <w:b/>
          <w:caps/>
        </w:rPr>
        <w:t>1/2026</w:t>
      </w:r>
    </w:p>
    <w:p w14:paraId="21B38B34" w14:textId="759C7EC1" w:rsidR="00531E32" w:rsidRPr="009C17C3" w:rsidRDefault="009C17C3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C17C3">
        <w:rPr>
          <w:rFonts w:asciiTheme="majorHAnsi" w:hAnsiTheme="majorHAnsi" w:cstheme="majorHAnsi"/>
        </w:rPr>
        <w:t>OBJETO: Contratação de empresa especializada para prestação de serviços de reforma e construção na Praça de Esportes Geraldo Magela, no Município de São Francisco/MG</w:t>
      </w:r>
      <w:r>
        <w:rPr>
          <w:rFonts w:asciiTheme="majorHAnsi" w:hAnsiTheme="majorHAnsi" w:cstheme="majorHAnsi"/>
        </w:rPr>
        <w:t>.</w:t>
      </w:r>
      <w:r w:rsidRPr="009C17C3">
        <w:t xml:space="preserve"> </w:t>
      </w:r>
      <w:r w:rsidR="008532CF">
        <w:rPr>
          <w:rFonts w:asciiTheme="majorHAnsi" w:hAnsiTheme="majorHAnsi" w:cstheme="majorHAnsi"/>
        </w:rPr>
        <w:t xml:space="preserve">Data de abertura: 09/02/2026, </w:t>
      </w:r>
      <w:r w:rsidRPr="009C17C3">
        <w:rPr>
          <w:rFonts w:asciiTheme="majorHAnsi" w:hAnsiTheme="majorHAnsi" w:cstheme="majorHAnsi"/>
        </w:rPr>
        <w:t>às 08</w:t>
      </w:r>
      <w:r>
        <w:rPr>
          <w:rFonts w:asciiTheme="majorHAnsi" w:hAnsiTheme="majorHAnsi" w:cstheme="majorHAnsi"/>
        </w:rPr>
        <w:t>h</w:t>
      </w:r>
      <w:r w:rsidRPr="009C17C3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9C17C3">
        <w:rPr>
          <w:rFonts w:asciiTheme="majorHAnsi" w:hAnsiTheme="majorHAnsi" w:cstheme="majorHAnsi"/>
        </w:rPr>
        <w:t>. Tipo de julgamento: Menor Preço Global. Modo de disputa: Aberto. Edital e maiores informações na sede</w:t>
      </w:r>
      <w:r w:rsidR="008532CF">
        <w:rPr>
          <w:rFonts w:asciiTheme="majorHAnsi" w:hAnsiTheme="majorHAnsi" w:cstheme="majorHAnsi"/>
        </w:rPr>
        <w:t xml:space="preserve"> da Prefeitura no horário de 07h</w:t>
      </w:r>
      <w:r w:rsidRPr="009C17C3">
        <w:rPr>
          <w:rFonts w:asciiTheme="majorHAnsi" w:hAnsiTheme="majorHAnsi" w:cstheme="majorHAnsi"/>
        </w:rPr>
        <w:t>00</w:t>
      </w:r>
      <w:r w:rsidR="008532CF">
        <w:rPr>
          <w:rFonts w:asciiTheme="majorHAnsi" w:hAnsiTheme="majorHAnsi" w:cstheme="majorHAnsi"/>
        </w:rPr>
        <w:t>min às 13h</w:t>
      </w:r>
      <w:r w:rsidRPr="009C17C3">
        <w:rPr>
          <w:rFonts w:asciiTheme="majorHAnsi" w:hAnsiTheme="majorHAnsi" w:cstheme="majorHAnsi"/>
        </w:rPr>
        <w:t>00</w:t>
      </w:r>
      <w:r w:rsidR="008532CF">
        <w:rPr>
          <w:rFonts w:asciiTheme="majorHAnsi" w:hAnsiTheme="majorHAnsi" w:cstheme="majorHAnsi"/>
        </w:rPr>
        <w:t>min</w:t>
      </w:r>
      <w:r w:rsidRPr="009C17C3">
        <w:rPr>
          <w:rFonts w:asciiTheme="majorHAnsi" w:hAnsiTheme="majorHAnsi" w:cstheme="majorHAnsi"/>
        </w:rPr>
        <w:t xml:space="preserve"> ou através do site </w:t>
      </w:r>
      <w:hyperlink r:id="rId39" w:history="1">
        <w:r w:rsidR="008532CF" w:rsidRPr="007827C2">
          <w:rPr>
            <w:rStyle w:val="Hyperlink"/>
            <w:rFonts w:asciiTheme="majorHAnsi" w:hAnsiTheme="majorHAnsi" w:cstheme="majorHAnsi"/>
          </w:rPr>
          <w:t>www.saofrancisco.mg.gov.br</w:t>
        </w:r>
      </w:hyperlink>
      <w:r w:rsidRPr="009C17C3">
        <w:rPr>
          <w:rFonts w:asciiTheme="majorHAnsi" w:hAnsiTheme="majorHAnsi" w:cstheme="majorHAnsi"/>
        </w:rPr>
        <w:t>.</w:t>
      </w:r>
      <w:r w:rsidR="008532CF">
        <w:rPr>
          <w:rFonts w:asciiTheme="majorHAnsi" w:hAnsiTheme="majorHAnsi" w:cstheme="majorHAnsi"/>
        </w:rPr>
        <w:t xml:space="preserve"> </w:t>
      </w:r>
    </w:p>
    <w:p w14:paraId="70296801" w14:textId="77777777" w:rsidR="009C17C3" w:rsidRDefault="009C17C3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6E3FDBC" w14:textId="3E8451EA" w:rsidR="00F44572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A76050" w:rsidRPr="00A76050">
        <w:rPr>
          <w:rFonts w:asciiTheme="minorHAnsi" w:hAnsiTheme="minorHAnsi" w:cstheme="minorHAnsi"/>
          <w:b/>
          <w:caps/>
        </w:rPr>
        <w:t>São Tiago</w:t>
      </w:r>
      <w:r w:rsidR="00126023">
        <w:rPr>
          <w:rFonts w:asciiTheme="minorHAnsi" w:hAnsiTheme="minorHAnsi" w:cstheme="minorHAnsi"/>
          <w:b/>
          <w:caps/>
        </w:rPr>
        <w:t xml:space="preserve"> - mg - </w:t>
      </w:r>
      <w:r w:rsidR="006F752C" w:rsidRPr="006F752C">
        <w:rPr>
          <w:rFonts w:asciiTheme="minorHAnsi" w:hAnsiTheme="minorHAnsi" w:cstheme="minorHAnsi"/>
          <w:b/>
          <w:caps/>
        </w:rPr>
        <w:t xml:space="preserve">Concorrência Eletrônica </w:t>
      </w:r>
      <w:r w:rsidR="006F752C">
        <w:rPr>
          <w:rFonts w:asciiTheme="minorHAnsi" w:hAnsiTheme="minorHAnsi" w:cstheme="minorHAnsi"/>
          <w:b/>
          <w:caps/>
        </w:rPr>
        <w:t xml:space="preserve">nº </w:t>
      </w:r>
      <w:r w:rsidR="006F752C" w:rsidRPr="006F752C">
        <w:rPr>
          <w:rFonts w:asciiTheme="minorHAnsi" w:hAnsiTheme="minorHAnsi" w:cstheme="minorHAnsi"/>
          <w:b/>
          <w:caps/>
        </w:rPr>
        <w:t>001/2026</w:t>
      </w:r>
    </w:p>
    <w:p w14:paraId="31203A2B" w14:textId="4971D682" w:rsidR="00893AC1" w:rsidRDefault="00126023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126023">
        <w:rPr>
          <w:rFonts w:asciiTheme="majorHAnsi" w:hAnsiTheme="majorHAnsi" w:cstheme="majorHAnsi"/>
        </w:rPr>
        <w:t xml:space="preserve">Contratação de empresa especializada para execução da obra - contenção em solo grampeado nas proximidades da Rua Durval Augusto da Mata dentro do perímetro urbano. </w:t>
      </w:r>
      <w:r>
        <w:rPr>
          <w:rFonts w:asciiTheme="majorHAnsi" w:hAnsiTheme="majorHAnsi" w:cstheme="majorHAnsi"/>
        </w:rPr>
        <w:t xml:space="preserve">Data de </w:t>
      </w:r>
      <w:r w:rsidRPr="00126023">
        <w:rPr>
          <w:rFonts w:asciiTheme="majorHAnsi" w:hAnsiTheme="majorHAnsi" w:cstheme="majorHAnsi"/>
        </w:rPr>
        <w:t>entrega das propostas</w:t>
      </w:r>
      <w:r>
        <w:rPr>
          <w:rFonts w:asciiTheme="majorHAnsi" w:hAnsiTheme="majorHAnsi" w:cstheme="majorHAnsi"/>
        </w:rPr>
        <w:t xml:space="preserve">: a partir de 16/01/2026, </w:t>
      </w:r>
      <w:r w:rsidRPr="00126023">
        <w:rPr>
          <w:rFonts w:asciiTheme="majorHAnsi" w:hAnsiTheme="majorHAnsi" w:cstheme="majorHAnsi"/>
        </w:rPr>
        <w:t>às 17h30</w:t>
      </w:r>
      <w:r>
        <w:rPr>
          <w:rFonts w:asciiTheme="majorHAnsi" w:hAnsiTheme="majorHAnsi" w:cstheme="majorHAnsi"/>
        </w:rPr>
        <w:t>min</w:t>
      </w:r>
      <w:r w:rsidRPr="00126023">
        <w:rPr>
          <w:rFonts w:asciiTheme="majorHAnsi" w:hAnsiTheme="majorHAnsi" w:cstheme="majorHAnsi"/>
        </w:rPr>
        <w:t xml:space="preserve"> no </w:t>
      </w:r>
      <w:r>
        <w:rPr>
          <w:rFonts w:asciiTheme="majorHAnsi" w:hAnsiTheme="majorHAnsi" w:cstheme="majorHAnsi"/>
        </w:rPr>
        <w:t xml:space="preserve">site </w:t>
      </w:r>
      <w:hyperlink r:id="rId40" w:history="1">
        <w:r w:rsidRPr="007827C2">
          <w:rPr>
            <w:rStyle w:val="Hyperlink"/>
            <w:rFonts w:asciiTheme="majorHAnsi" w:hAnsiTheme="majorHAnsi" w:cstheme="majorHAnsi"/>
          </w:rPr>
          <w:t>https://ammlicita.org.br/</w:t>
        </w:r>
      </w:hyperlink>
      <w:r>
        <w:rPr>
          <w:rFonts w:asciiTheme="majorHAnsi" w:hAnsiTheme="majorHAnsi" w:cstheme="majorHAnsi"/>
        </w:rPr>
        <w:t xml:space="preserve">. Data de </w:t>
      </w:r>
      <w:r w:rsidRPr="00126023">
        <w:rPr>
          <w:rFonts w:asciiTheme="majorHAnsi" w:hAnsiTheme="majorHAnsi" w:cstheme="majorHAnsi"/>
        </w:rPr>
        <w:t>abertura das propostas</w:t>
      </w:r>
      <w:r>
        <w:rPr>
          <w:rFonts w:asciiTheme="majorHAnsi" w:hAnsiTheme="majorHAnsi" w:cstheme="majorHAnsi"/>
        </w:rPr>
        <w:t xml:space="preserve">: 26/02/2026, </w:t>
      </w:r>
      <w:r w:rsidRPr="00126023">
        <w:rPr>
          <w:rFonts w:asciiTheme="majorHAnsi" w:hAnsiTheme="majorHAnsi" w:cstheme="majorHAnsi"/>
        </w:rPr>
        <w:t xml:space="preserve">às </w:t>
      </w:r>
      <w:r>
        <w:rPr>
          <w:rFonts w:asciiTheme="majorHAnsi" w:hAnsiTheme="majorHAnsi" w:cstheme="majorHAnsi"/>
        </w:rPr>
        <w:t>0</w:t>
      </w:r>
      <w:r w:rsidRPr="00126023">
        <w:rPr>
          <w:rFonts w:asciiTheme="majorHAnsi" w:hAnsiTheme="majorHAnsi" w:cstheme="majorHAnsi"/>
        </w:rPr>
        <w:t>9h</w:t>
      </w:r>
      <w:r>
        <w:rPr>
          <w:rFonts w:asciiTheme="majorHAnsi" w:hAnsiTheme="majorHAnsi" w:cstheme="majorHAnsi"/>
        </w:rPr>
        <w:t xml:space="preserve">00min no site </w:t>
      </w:r>
      <w:hyperlink r:id="rId41" w:history="1">
        <w:r w:rsidRPr="007827C2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126023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de</w:t>
      </w:r>
      <w:r w:rsidRPr="00126023">
        <w:rPr>
          <w:rFonts w:asciiTheme="majorHAnsi" w:hAnsiTheme="majorHAnsi" w:cstheme="majorHAnsi"/>
        </w:rPr>
        <w:t xml:space="preserve"> início da disputa: 26/02/2026</w:t>
      </w:r>
      <w:r>
        <w:rPr>
          <w:rFonts w:asciiTheme="majorHAnsi" w:hAnsiTheme="majorHAnsi" w:cstheme="majorHAnsi"/>
        </w:rPr>
        <w:t xml:space="preserve">. Esclarecimentos: </w:t>
      </w:r>
      <w:r w:rsidRPr="00126023">
        <w:rPr>
          <w:rFonts w:asciiTheme="majorHAnsi" w:hAnsiTheme="majorHAnsi" w:cstheme="majorHAnsi"/>
        </w:rPr>
        <w:t>(32) 3376</w:t>
      </w:r>
      <w:r>
        <w:rPr>
          <w:rFonts w:asciiTheme="majorHAnsi" w:hAnsiTheme="majorHAnsi" w:cstheme="majorHAnsi"/>
        </w:rPr>
        <w:t xml:space="preserve"> – 2800. </w:t>
      </w:r>
      <w:r w:rsidRPr="00126023">
        <w:rPr>
          <w:rFonts w:asciiTheme="majorHAnsi" w:hAnsiTheme="majorHAnsi" w:cstheme="majorHAnsi"/>
        </w:rPr>
        <w:t>O edital e</w:t>
      </w:r>
      <w:r>
        <w:rPr>
          <w:rFonts w:asciiTheme="majorHAnsi" w:hAnsiTheme="majorHAnsi" w:cstheme="majorHAnsi"/>
        </w:rPr>
        <w:t xml:space="preserve">stará disponível no sítio: </w:t>
      </w:r>
      <w:hyperlink r:id="rId42" w:history="1">
        <w:r w:rsidRPr="007827C2">
          <w:rPr>
            <w:rStyle w:val="Hyperlink"/>
            <w:rFonts w:asciiTheme="majorHAnsi" w:hAnsiTheme="majorHAnsi" w:cstheme="majorHAnsi"/>
          </w:rPr>
          <w:t>www.saotiago.mg.gov.br</w:t>
        </w:r>
      </w:hyperlink>
      <w:r>
        <w:rPr>
          <w:rFonts w:asciiTheme="majorHAnsi" w:hAnsiTheme="majorHAnsi" w:cstheme="majorHAnsi"/>
        </w:rPr>
        <w:t xml:space="preserve">.  </w:t>
      </w:r>
    </w:p>
    <w:p w14:paraId="54B3DC9E" w14:textId="77777777" w:rsidR="00126023" w:rsidRDefault="00126023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D189F68" w14:textId="77777777" w:rsidR="00E36A9E" w:rsidRDefault="00E36A9E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4A82BCD" w14:textId="77777777" w:rsidR="00E36A9E" w:rsidRDefault="00E36A9E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2A53B35" w14:textId="77777777" w:rsidR="00E36A9E" w:rsidRDefault="00E36A9E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0731159" w14:textId="7C2FB788" w:rsidR="00893AC1" w:rsidRDefault="00AC4475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ESPÍRITO SANTO</w:t>
      </w:r>
    </w:p>
    <w:p w14:paraId="4DA0C4DB" w14:textId="77777777" w:rsidR="00AC4475" w:rsidRDefault="00AC4475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796D52D4" w14:textId="4FD97070" w:rsidR="00893AC1" w:rsidRDefault="00AC4475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AC4475">
        <w:rPr>
          <w:rFonts w:asciiTheme="minorHAnsi" w:hAnsiTheme="minorHAnsi" w:cstheme="minorHAnsi"/>
          <w:b/>
          <w:caps/>
        </w:rPr>
        <w:t>Prefeitura municipal de Cariacica</w:t>
      </w:r>
      <w:r w:rsidR="00E213C3">
        <w:rPr>
          <w:rFonts w:asciiTheme="minorHAnsi" w:hAnsiTheme="minorHAnsi" w:cstheme="minorHAnsi"/>
          <w:b/>
        </w:rPr>
        <w:t xml:space="preserve"> - </w:t>
      </w:r>
      <w:r>
        <w:rPr>
          <w:rFonts w:asciiTheme="minorHAnsi" w:hAnsiTheme="minorHAnsi" w:cstheme="minorHAnsi"/>
          <w:b/>
        </w:rPr>
        <w:t>CONCORRÊNCIA ELETRÔNICA Nº 011/2025</w:t>
      </w:r>
    </w:p>
    <w:p w14:paraId="2B5E06EC" w14:textId="3AE904AB" w:rsidR="00AC4475" w:rsidRDefault="00AC4475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AC4475">
        <w:rPr>
          <w:rFonts w:asciiTheme="majorHAnsi" w:hAnsiTheme="majorHAnsi" w:cstheme="majorHAnsi"/>
        </w:rPr>
        <w:t xml:space="preserve">OBJETO: Contratação de empresa especializada para execução de obras de drenagem, pavimentação e sinalização de vias do bairro Vila </w:t>
      </w:r>
      <w:proofErr w:type="spellStart"/>
      <w:r w:rsidRPr="00AC4475">
        <w:rPr>
          <w:rFonts w:asciiTheme="majorHAnsi" w:hAnsiTheme="majorHAnsi" w:cstheme="majorHAnsi"/>
        </w:rPr>
        <w:t>Merlo</w:t>
      </w:r>
      <w:proofErr w:type="spellEnd"/>
      <w:r w:rsidRPr="00AC4475">
        <w:rPr>
          <w:rFonts w:asciiTheme="majorHAnsi" w:hAnsiTheme="majorHAnsi" w:cstheme="majorHAnsi"/>
        </w:rPr>
        <w:t>, Cariacica / ES.</w:t>
      </w:r>
      <w:r w:rsidRPr="00AC4475">
        <w:t xml:space="preserve"> </w:t>
      </w:r>
      <w:r w:rsidRPr="00AC4475">
        <w:rPr>
          <w:rFonts w:asciiTheme="majorHAnsi" w:hAnsiTheme="majorHAnsi" w:cstheme="majorHAnsi"/>
        </w:rPr>
        <w:t xml:space="preserve">Valor máximo estimado para o certame: </w:t>
      </w:r>
      <w:r w:rsidRPr="00AC4475">
        <w:rPr>
          <w:rFonts w:asciiTheme="minorHAnsi" w:hAnsiTheme="minorHAnsi" w:cstheme="minorHAnsi"/>
          <w:b/>
        </w:rPr>
        <w:t>R$ 6.367.629,65</w:t>
      </w:r>
      <w:r w:rsidRPr="00AC4475">
        <w:rPr>
          <w:rFonts w:asciiTheme="majorHAnsi" w:hAnsiTheme="majorHAnsi" w:cstheme="majorHAnsi"/>
        </w:rPr>
        <w:t>.</w:t>
      </w:r>
      <w:r w:rsidRPr="00AC4475">
        <w:t xml:space="preserve"> </w:t>
      </w:r>
      <w:r w:rsidRPr="00AC4475">
        <w:rPr>
          <w:rFonts w:asciiTheme="majorHAnsi" w:hAnsiTheme="majorHAnsi" w:cstheme="majorHAnsi"/>
        </w:rPr>
        <w:t>Data de recebimento d</w:t>
      </w:r>
      <w:r>
        <w:rPr>
          <w:rFonts w:asciiTheme="majorHAnsi" w:hAnsiTheme="majorHAnsi" w:cstheme="majorHAnsi"/>
        </w:rPr>
        <w:t xml:space="preserve">as documentações: de 20/01/2026, a 04/02/2026, às 13h30min. Data de </w:t>
      </w:r>
      <w:r w:rsidRPr="00AC4475">
        <w:rPr>
          <w:rFonts w:asciiTheme="majorHAnsi" w:hAnsiTheme="majorHAnsi" w:cstheme="majorHAnsi"/>
        </w:rPr>
        <w:t xml:space="preserve">abertura </w:t>
      </w:r>
      <w:r>
        <w:rPr>
          <w:rFonts w:asciiTheme="majorHAnsi" w:hAnsiTheme="majorHAnsi" w:cstheme="majorHAnsi"/>
        </w:rPr>
        <w:t>da sessão pública: 04/02/2026, às 14h</w:t>
      </w:r>
      <w:r w:rsidRPr="00AC4475">
        <w:rPr>
          <w:rFonts w:asciiTheme="majorHAnsi" w:hAnsiTheme="majorHAnsi" w:cstheme="majorHAnsi"/>
        </w:rPr>
        <w:t>00min</w:t>
      </w:r>
      <w:r>
        <w:rPr>
          <w:rFonts w:asciiTheme="majorHAnsi" w:hAnsiTheme="majorHAnsi" w:cstheme="majorHAnsi"/>
        </w:rPr>
        <w:t>.</w:t>
      </w:r>
      <w:r w:rsidRPr="00AC4475">
        <w:t xml:space="preserve"> </w:t>
      </w:r>
      <w:r w:rsidRPr="00AC4475">
        <w:rPr>
          <w:rFonts w:asciiTheme="majorHAnsi" w:hAnsiTheme="majorHAnsi" w:cstheme="majorHAnsi"/>
        </w:rPr>
        <w:t>Edital disponível nos si</w:t>
      </w:r>
      <w:r>
        <w:rPr>
          <w:rFonts w:asciiTheme="majorHAnsi" w:hAnsiTheme="majorHAnsi" w:cstheme="majorHAnsi"/>
        </w:rPr>
        <w:t xml:space="preserve">tes: </w:t>
      </w:r>
      <w:hyperlink r:id="rId43" w:history="1">
        <w:proofErr w:type="gramStart"/>
        <w:r w:rsidRPr="007827C2">
          <w:rPr>
            <w:rStyle w:val="Hyperlink"/>
            <w:rFonts w:asciiTheme="majorHAnsi" w:hAnsiTheme="majorHAnsi" w:cstheme="majorHAnsi"/>
          </w:rPr>
          <w:t>www.portaldecompraspublica.com.br</w:t>
        </w:r>
      </w:hyperlink>
      <w:r w:rsidRPr="00AC4475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AC4475">
        <w:rPr>
          <w:rFonts w:asciiTheme="majorHAnsi" w:hAnsiTheme="majorHAnsi" w:cstheme="majorHAnsi"/>
        </w:rPr>
        <w:t xml:space="preserve"> </w:t>
      </w:r>
      <w:hyperlink r:id="rId44" w:history="1">
        <w:r w:rsidRPr="007827C2">
          <w:rPr>
            <w:rStyle w:val="Hyperlink"/>
            <w:rFonts w:asciiTheme="majorHAnsi" w:hAnsiTheme="majorHAnsi" w:cstheme="majorHAnsi"/>
          </w:rPr>
          <w:t>www.cariacica.es.gov.br</w:t>
        </w:r>
        <w:proofErr w:type="gramEnd"/>
      </w:hyperlink>
      <w:r>
        <w:rPr>
          <w:rFonts w:asciiTheme="majorHAnsi" w:hAnsiTheme="majorHAnsi" w:cstheme="majorHAnsi"/>
        </w:rPr>
        <w:t xml:space="preserve"> e </w:t>
      </w:r>
      <w:hyperlink r:id="rId45" w:history="1">
        <w:r w:rsidRPr="007827C2">
          <w:rPr>
            <w:rStyle w:val="Hyperlink"/>
            <w:rFonts w:asciiTheme="majorHAnsi" w:hAnsiTheme="majorHAnsi" w:cstheme="majorHAnsi"/>
          </w:rPr>
          <w:t>www.gov.br/pncp/pt-br</w:t>
        </w:r>
      </w:hyperlink>
      <w:r>
        <w:rPr>
          <w:rFonts w:asciiTheme="majorHAnsi" w:hAnsiTheme="majorHAnsi" w:cstheme="majorHAnsi"/>
        </w:rPr>
        <w:t xml:space="preserve">. </w:t>
      </w:r>
      <w:r w:rsidRPr="00AC4475">
        <w:rPr>
          <w:rFonts w:asciiTheme="majorHAnsi" w:hAnsiTheme="majorHAnsi" w:cstheme="majorHAnsi"/>
        </w:rPr>
        <w:t>Maiores informações poderão ser obtidas atrav</w:t>
      </w:r>
      <w:r>
        <w:rPr>
          <w:rFonts w:asciiTheme="majorHAnsi" w:hAnsiTheme="majorHAnsi" w:cstheme="majorHAnsi"/>
        </w:rPr>
        <w:t xml:space="preserve">és do telefone: (27) 3354-5815, </w:t>
      </w:r>
      <w:r w:rsidRPr="00AC4475">
        <w:rPr>
          <w:rFonts w:asciiTheme="majorHAnsi" w:hAnsiTheme="majorHAnsi" w:cstheme="majorHAnsi"/>
        </w:rPr>
        <w:t xml:space="preserve">e-mail: </w:t>
      </w:r>
      <w:hyperlink r:id="rId46" w:history="1">
        <w:r w:rsidRPr="007827C2">
          <w:rPr>
            <w:rStyle w:val="Hyperlink"/>
            <w:rFonts w:asciiTheme="majorHAnsi" w:hAnsiTheme="majorHAnsi" w:cstheme="majorHAnsi"/>
          </w:rPr>
          <w:t>pregao3@cariacica.es.gov.br</w:t>
        </w:r>
      </w:hyperlink>
      <w:r>
        <w:rPr>
          <w:rFonts w:asciiTheme="majorHAnsi" w:hAnsiTheme="majorHAnsi" w:cstheme="majorHAnsi"/>
        </w:rPr>
        <w:t xml:space="preserve"> </w:t>
      </w:r>
    </w:p>
    <w:p w14:paraId="0866BFD7" w14:textId="77777777" w:rsidR="00AC4475" w:rsidRDefault="00AC4475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086C31A6" w14:textId="7E7AE893" w:rsidR="00AC4475" w:rsidRDefault="00AC4475" w:rsidP="00AC4475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AC4475">
        <w:rPr>
          <w:rFonts w:asciiTheme="minorHAnsi" w:hAnsiTheme="minorHAnsi" w:cstheme="minorHAnsi"/>
          <w:b/>
          <w:caps/>
        </w:rPr>
        <w:t>Prefeitura municipal de Cariacica</w:t>
      </w:r>
      <w:r>
        <w:rPr>
          <w:rFonts w:asciiTheme="minorHAnsi" w:hAnsiTheme="minorHAnsi" w:cstheme="minorHAnsi"/>
          <w:b/>
        </w:rPr>
        <w:t xml:space="preserve"> - CONCORRÊNCIA ELETRÔNICA Nº 015/2025</w:t>
      </w:r>
    </w:p>
    <w:p w14:paraId="1D021967" w14:textId="320B2609" w:rsidR="00AC4475" w:rsidRPr="00AC4475" w:rsidRDefault="00AC4475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AC4475">
        <w:rPr>
          <w:rFonts w:asciiTheme="majorHAnsi" w:hAnsiTheme="majorHAnsi" w:cstheme="majorHAnsi"/>
          <w:caps/>
        </w:rPr>
        <w:t>Objeto</w:t>
      </w:r>
      <w:r w:rsidRPr="00AC4475">
        <w:rPr>
          <w:rFonts w:asciiTheme="majorHAnsi" w:hAnsiTheme="majorHAnsi" w:cstheme="majorHAnsi"/>
        </w:rPr>
        <w:t>: Contratação de empresa especializada para execução de obras de drenagem, pavimentação e sinalização de vias do bairro Nova Valverde, Cariacica /</w:t>
      </w:r>
      <w:r w:rsidR="003E1433">
        <w:rPr>
          <w:rFonts w:asciiTheme="majorHAnsi" w:hAnsiTheme="majorHAnsi" w:cstheme="majorHAnsi"/>
        </w:rPr>
        <w:t xml:space="preserve"> </w:t>
      </w:r>
      <w:r w:rsidRPr="00AC4475">
        <w:rPr>
          <w:rFonts w:asciiTheme="majorHAnsi" w:hAnsiTheme="majorHAnsi" w:cstheme="majorHAnsi"/>
        </w:rPr>
        <w:t>ES.</w:t>
      </w:r>
      <w:r w:rsidRPr="00AC4475">
        <w:t xml:space="preserve"> </w:t>
      </w:r>
      <w:proofErr w:type="gramStart"/>
      <w:r w:rsidRPr="00AC4475">
        <w:rPr>
          <w:rFonts w:asciiTheme="majorHAnsi" w:hAnsiTheme="majorHAnsi" w:cstheme="majorHAnsi"/>
        </w:rPr>
        <w:t>Data</w:t>
      </w:r>
      <w:r w:rsidR="003E1433">
        <w:rPr>
          <w:rFonts w:asciiTheme="majorHAnsi" w:hAnsiTheme="majorHAnsi" w:cstheme="majorHAnsi"/>
        </w:rPr>
        <w:t xml:space="preserve"> </w:t>
      </w:r>
      <w:r w:rsidRPr="00AC4475">
        <w:rPr>
          <w:rFonts w:asciiTheme="majorHAnsi" w:hAnsiTheme="majorHAnsi" w:cstheme="majorHAnsi"/>
        </w:rPr>
        <w:t xml:space="preserve"> de</w:t>
      </w:r>
      <w:proofErr w:type="gramEnd"/>
      <w:r>
        <w:t xml:space="preserve"> </w:t>
      </w:r>
      <w:r w:rsidRPr="00AC4475">
        <w:rPr>
          <w:rFonts w:asciiTheme="majorHAnsi" w:hAnsiTheme="majorHAnsi" w:cstheme="majorHAnsi"/>
        </w:rPr>
        <w:t>recebimento d</w:t>
      </w:r>
      <w:r>
        <w:rPr>
          <w:rFonts w:asciiTheme="majorHAnsi" w:hAnsiTheme="majorHAnsi" w:cstheme="majorHAnsi"/>
        </w:rPr>
        <w:t xml:space="preserve">as documentações: de 20/01/2026,  a  03/02/2026,  às 13h30min. Data </w:t>
      </w:r>
      <w:r w:rsidR="003E1433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de </w:t>
      </w:r>
      <w:r w:rsidRPr="00AC4475">
        <w:rPr>
          <w:rFonts w:asciiTheme="majorHAnsi" w:hAnsiTheme="majorHAnsi" w:cstheme="majorHAnsi"/>
        </w:rPr>
        <w:t xml:space="preserve">abertura </w:t>
      </w:r>
      <w:r w:rsidR="003E1433">
        <w:rPr>
          <w:rFonts w:asciiTheme="majorHAnsi" w:hAnsiTheme="majorHAnsi" w:cstheme="majorHAnsi"/>
        </w:rPr>
        <w:t xml:space="preserve"> </w:t>
      </w:r>
      <w:r w:rsidRPr="00AC4475">
        <w:rPr>
          <w:rFonts w:asciiTheme="majorHAnsi" w:hAnsiTheme="majorHAnsi" w:cstheme="majorHAnsi"/>
        </w:rPr>
        <w:t xml:space="preserve">da </w:t>
      </w:r>
      <w:r w:rsidR="003E1433">
        <w:rPr>
          <w:rFonts w:asciiTheme="majorHAnsi" w:hAnsiTheme="majorHAnsi" w:cstheme="majorHAnsi"/>
        </w:rPr>
        <w:t xml:space="preserve"> </w:t>
      </w:r>
      <w:r w:rsidRPr="00AC4475">
        <w:rPr>
          <w:rFonts w:asciiTheme="majorHAnsi" w:hAnsiTheme="majorHAnsi" w:cstheme="majorHAnsi"/>
        </w:rPr>
        <w:t>sessão públi</w:t>
      </w:r>
      <w:r>
        <w:rPr>
          <w:rFonts w:asciiTheme="majorHAnsi" w:hAnsiTheme="majorHAnsi" w:cstheme="majorHAnsi"/>
        </w:rPr>
        <w:t>ca: 03/02/2026, às 14h</w:t>
      </w:r>
      <w:r w:rsidRPr="00AC4475">
        <w:rPr>
          <w:rFonts w:asciiTheme="majorHAnsi" w:hAnsiTheme="majorHAnsi" w:cstheme="majorHAnsi"/>
        </w:rPr>
        <w:t>00min</w:t>
      </w:r>
      <w:r>
        <w:rPr>
          <w:rFonts w:asciiTheme="majorHAnsi" w:hAnsiTheme="majorHAnsi" w:cstheme="majorHAnsi"/>
        </w:rPr>
        <w:t>.</w:t>
      </w:r>
      <w:r w:rsidRPr="00AC4475">
        <w:t xml:space="preserve"> </w:t>
      </w:r>
      <w:r w:rsidRPr="00AC4475">
        <w:rPr>
          <w:rFonts w:asciiTheme="majorHAnsi" w:hAnsiTheme="majorHAnsi" w:cstheme="majorHAnsi"/>
        </w:rPr>
        <w:t xml:space="preserve">Valor máximo estimado para o certame: </w:t>
      </w:r>
      <w:r w:rsidRPr="00AC4475">
        <w:rPr>
          <w:rFonts w:asciiTheme="minorHAnsi" w:hAnsiTheme="minorHAnsi" w:cstheme="minorHAnsi"/>
          <w:b/>
          <w:caps/>
        </w:rPr>
        <w:t>R$ 4.439.312,62</w:t>
      </w:r>
      <w:r w:rsidRPr="00AC4475">
        <w:rPr>
          <w:rFonts w:asciiTheme="majorHAnsi" w:hAnsiTheme="majorHAnsi" w:cstheme="majorHAnsi"/>
        </w:rPr>
        <w:t>.</w:t>
      </w:r>
      <w:r w:rsidRPr="00AC4475">
        <w:t xml:space="preserve"> </w:t>
      </w:r>
      <w:r w:rsidRPr="00AC4475">
        <w:rPr>
          <w:rFonts w:asciiTheme="majorHAnsi" w:hAnsiTheme="majorHAnsi" w:cstheme="majorHAnsi"/>
        </w:rPr>
        <w:t xml:space="preserve">Edital disponível nos sites: </w:t>
      </w:r>
      <w:hyperlink r:id="rId47" w:history="1">
        <w:r w:rsidRPr="007827C2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 xml:space="preserve">, </w:t>
      </w:r>
      <w:hyperlink r:id="rId48" w:history="1">
        <w:r w:rsidRPr="007827C2">
          <w:rPr>
            <w:rStyle w:val="Hyperlink"/>
            <w:rFonts w:asciiTheme="majorHAnsi" w:hAnsiTheme="majorHAnsi" w:cstheme="majorHAnsi"/>
          </w:rPr>
          <w:t>www.cariacica.es.gov.br</w:t>
        </w:r>
      </w:hyperlink>
      <w:r>
        <w:rPr>
          <w:rFonts w:asciiTheme="majorHAnsi" w:hAnsiTheme="majorHAnsi" w:cstheme="majorHAnsi"/>
        </w:rPr>
        <w:t xml:space="preserve"> </w:t>
      </w:r>
      <w:r w:rsidRPr="00AC4475">
        <w:rPr>
          <w:rFonts w:asciiTheme="majorHAnsi" w:hAnsiTheme="majorHAnsi" w:cstheme="majorHAnsi"/>
        </w:rPr>
        <w:t xml:space="preserve">e </w:t>
      </w:r>
      <w:hyperlink r:id="rId49" w:history="1">
        <w:r w:rsidRPr="007827C2">
          <w:rPr>
            <w:rStyle w:val="Hyperlink"/>
            <w:rFonts w:asciiTheme="majorHAnsi" w:hAnsiTheme="majorHAnsi" w:cstheme="majorHAnsi"/>
          </w:rPr>
          <w:t>www.gov.br/pncp/pt-br</w:t>
        </w:r>
      </w:hyperlink>
      <w:r>
        <w:rPr>
          <w:rFonts w:asciiTheme="majorHAnsi" w:hAnsiTheme="majorHAnsi" w:cstheme="majorHAnsi"/>
        </w:rPr>
        <w:t xml:space="preserve">. </w:t>
      </w:r>
      <w:r w:rsidRPr="00AC4475">
        <w:rPr>
          <w:rFonts w:asciiTheme="majorHAnsi" w:hAnsiTheme="majorHAnsi" w:cstheme="majorHAnsi"/>
        </w:rPr>
        <w:t xml:space="preserve">Maiores informações poderão ser obtidas através do telefone: (27) 3354-5815. E-mail: </w:t>
      </w:r>
      <w:hyperlink r:id="rId50" w:history="1">
        <w:r w:rsidRPr="007827C2">
          <w:rPr>
            <w:rStyle w:val="Hyperlink"/>
            <w:rFonts w:asciiTheme="majorHAnsi" w:hAnsiTheme="majorHAnsi" w:cstheme="majorHAnsi"/>
          </w:rPr>
          <w:t>pregao3@cariacica.es.gov.br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653B3AF8" w14:textId="77777777" w:rsidR="00893AC1" w:rsidRPr="00AC4475" w:rsidRDefault="00893AC1" w:rsidP="00361123">
      <w:pPr>
        <w:ind w:left="142"/>
        <w:jc w:val="both"/>
        <w:rPr>
          <w:rFonts w:asciiTheme="majorHAnsi" w:hAnsiTheme="majorHAnsi" w:cstheme="majorHAnsi"/>
        </w:rPr>
      </w:pPr>
    </w:p>
    <w:p w14:paraId="3A3B318E" w14:textId="49EF255B" w:rsidR="00893AC1" w:rsidRPr="00370E0D" w:rsidRDefault="00370E0D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 w:rsidRPr="00370E0D"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Goiás</w:t>
      </w:r>
    </w:p>
    <w:p w14:paraId="0584B853" w14:textId="77777777" w:rsidR="00370E0D" w:rsidRDefault="00370E0D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0BE8DA93" w14:textId="4787BC65" w:rsidR="00893AC1" w:rsidRDefault="00370E0D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370E0D">
        <w:rPr>
          <w:rFonts w:asciiTheme="minorHAnsi" w:hAnsiTheme="minorHAnsi" w:cstheme="minorHAnsi"/>
          <w:b/>
          <w:caps/>
        </w:rPr>
        <w:t>Goinfra</w:t>
      </w:r>
      <w:r>
        <w:rPr>
          <w:rFonts w:asciiTheme="minorHAnsi" w:hAnsiTheme="minorHAnsi" w:cstheme="minorHAnsi"/>
          <w:b/>
        </w:rPr>
        <w:t xml:space="preserve"> -</w:t>
      </w:r>
      <w:r w:rsidRPr="00370E0D">
        <w:t xml:space="preserve"> </w:t>
      </w:r>
      <w:r w:rsidRPr="00370E0D">
        <w:rPr>
          <w:rFonts w:asciiTheme="minorHAnsi" w:hAnsiTheme="minorHAnsi" w:cstheme="minorHAnsi"/>
          <w:b/>
        </w:rPr>
        <w:t>CONCORRÊNCIA ELETRÔNICA</w:t>
      </w:r>
      <w:r>
        <w:rPr>
          <w:rFonts w:asciiTheme="minorHAnsi" w:hAnsiTheme="minorHAnsi" w:cstheme="minorHAnsi"/>
          <w:b/>
        </w:rPr>
        <w:t xml:space="preserve"> </w:t>
      </w:r>
      <w:r w:rsidRPr="00370E0D">
        <w:rPr>
          <w:rFonts w:asciiTheme="minorHAnsi" w:hAnsiTheme="minorHAnsi" w:cstheme="minorHAnsi"/>
          <w:b/>
          <w:caps/>
        </w:rPr>
        <w:t>nº</w:t>
      </w:r>
      <w:r>
        <w:rPr>
          <w:rFonts w:asciiTheme="minorHAnsi" w:hAnsiTheme="minorHAnsi" w:cstheme="minorHAnsi"/>
          <w:b/>
        </w:rPr>
        <w:t xml:space="preserve"> 018/2026</w:t>
      </w:r>
    </w:p>
    <w:p w14:paraId="3C5379B5" w14:textId="5C2C7F55" w:rsidR="00893AC1" w:rsidRPr="00370E0D" w:rsidRDefault="00370E0D" w:rsidP="00370E0D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370E0D">
        <w:rPr>
          <w:rFonts w:asciiTheme="majorHAnsi" w:hAnsiTheme="majorHAnsi" w:cstheme="majorHAnsi"/>
        </w:rPr>
        <w:t xml:space="preserve">Contratação de empresa especializada para construção do bueiro 07 BDCC 1,5 </w:t>
      </w:r>
      <w:proofErr w:type="gramStart"/>
      <w:r w:rsidRPr="00370E0D">
        <w:rPr>
          <w:rFonts w:asciiTheme="majorHAnsi" w:hAnsiTheme="majorHAnsi" w:cstheme="majorHAnsi"/>
        </w:rPr>
        <w:t>x</w:t>
      </w:r>
      <w:proofErr w:type="gramEnd"/>
      <w:r w:rsidRPr="00370E0D">
        <w:rPr>
          <w:rFonts w:asciiTheme="majorHAnsi" w:hAnsiTheme="majorHAnsi" w:cstheme="majorHAnsi"/>
        </w:rPr>
        <w:t xml:space="preserve"> 1,5 m, localizado no km 15+400 da Rodovia GO-070, com extensão de 65 m, neste Estado</w:t>
      </w:r>
      <w:r>
        <w:rPr>
          <w:rFonts w:asciiTheme="majorHAnsi" w:hAnsiTheme="majorHAnsi" w:cstheme="majorHAnsi"/>
        </w:rPr>
        <w:t xml:space="preserve">. Valor total estimado em: </w:t>
      </w:r>
      <w:r w:rsidRPr="00370E0D">
        <w:rPr>
          <w:rFonts w:asciiTheme="minorHAnsi" w:hAnsiTheme="minorHAnsi" w:cstheme="minorHAnsi"/>
          <w:b/>
          <w:caps/>
        </w:rPr>
        <w:t>R$ 3.254.075,32</w:t>
      </w:r>
      <w:r w:rsidRPr="00370E0D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da sessão pública: Dia 05/02/2026, às 15h00min.</w:t>
      </w:r>
      <w:r w:rsidRPr="00370E0D">
        <w:rPr>
          <w:rFonts w:ascii="Calibri" w:hAnsi="Calibri" w:cs="Calibri"/>
          <w:color w:val="000000"/>
          <w:sz w:val="16"/>
          <w:szCs w:val="16"/>
        </w:rPr>
        <w:t xml:space="preserve"> </w:t>
      </w:r>
      <w:r w:rsidRPr="00370E0D">
        <w:rPr>
          <w:rFonts w:asciiTheme="majorHAnsi" w:hAnsiTheme="majorHAnsi" w:cstheme="majorHAnsi"/>
        </w:rPr>
        <w:t>O Edital e seus anexos estão disponíveis, na íntegra, no Portal Nacional de Contratações Públicas (PNCP) e endereço eletrônico</w:t>
      </w:r>
      <w:r>
        <w:rPr>
          <w:rFonts w:asciiTheme="majorHAnsi" w:hAnsiTheme="majorHAnsi" w:cstheme="majorHAnsi"/>
        </w:rPr>
        <w:t xml:space="preserve">: </w:t>
      </w:r>
      <w:hyperlink r:id="rId51" w:history="1">
        <w:r w:rsidRPr="007827C2">
          <w:rPr>
            <w:rStyle w:val="Hyperlink"/>
            <w:rFonts w:asciiTheme="majorHAnsi" w:hAnsiTheme="majorHAnsi" w:cstheme="majorHAnsi"/>
          </w:rPr>
          <w:t>https://sislog.go.gov.br/</w:t>
        </w:r>
      </w:hyperlink>
      <w:r w:rsidRPr="00370E0D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 </w:t>
      </w:r>
    </w:p>
    <w:p w14:paraId="0097725B" w14:textId="77777777" w:rsidR="00370E0D" w:rsidRDefault="00370E0D" w:rsidP="00370E0D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46948A7C" w14:textId="47FC4C4F" w:rsidR="00E213C3" w:rsidRDefault="00E213C3" w:rsidP="00E213C3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MATO GROSSO</w:t>
      </w:r>
    </w:p>
    <w:p w14:paraId="35085215" w14:textId="77777777" w:rsidR="00E213C3" w:rsidRPr="00E213C3" w:rsidRDefault="00E213C3" w:rsidP="00E213C3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69FBFD2F" w14:textId="6479ABA7" w:rsidR="00E213C3" w:rsidRPr="00E213C3" w:rsidRDefault="00E213C3" w:rsidP="00E213C3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>SINFRA -</w:t>
      </w:r>
      <w:r w:rsidRPr="00E213C3">
        <w:t xml:space="preserve"> </w:t>
      </w:r>
      <w:r w:rsidRPr="00E213C3">
        <w:rPr>
          <w:rFonts w:asciiTheme="minorHAnsi" w:hAnsiTheme="minorHAnsi" w:cstheme="minorHAnsi"/>
          <w:b/>
          <w:caps/>
        </w:rPr>
        <w:t>CON</w:t>
      </w:r>
      <w:r>
        <w:rPr>
          <w:rFonts w:asciiTheme="minorHAnsi" w:hAnsiTheme="minorHAnsi" w:cstheme="minorHAnsi"/>
          <w:b/>
          <w:caps/>
        </w:rPr>
        <w:t>CORRÊNCIA PÚBLICA ELETRÔNICA Nº 0</w:t>
      </w:r>
      <w:r w:rsidRPr="00E213C3">
        <w:rPr>
          <w:rFonts w:asciiTheme="minorHAnsi" w:hAnsiTheme="minorHAnsi" w:cstheme="minorHAnsi"/>
          <w:b/>
          <w:caps/>
        </w:rPr>
        <w:t>04/2026</w:t>
      </w:r>
    </w:p>
    <w:p w14:paraId="032CD1E3" w14:textId="4717DD4B" w:rsidR="00E213C3" w:rsidRPr="00E213C3" w:rsidRDefault="00E213C3" w:rsidP="00043511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E213C3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E213C3">
        <w:rPr>
          <w:rFonts w:asciiTheme="majorHAnsi" w:hAnsiTheme="majorHAnsi" w:cstheme="majorHAnsi"/>
        </w:rPr>
        <w:t xml:space="preserve">Contratação </w:t>
      </w:r>
      <w:proofErr w:type="spellStart"/>
      <w:r w:rsidRPr="00E213C3">
        <w:rPr>
          <w:rFonts w:asciiTheme="majorHAnsi" w:hAnsiTheme="majorHAnsi" w:cstheme="majorHAnsi"/>
        </w:rPr>
        <w:t>semi-integrada</w:t>
      </w:r>
      <w:proofErr w:type="spellEnd"/>
      <w:r w:rsidRPr="00E213C3">
        <w:rPr>
          <w:rFonts w:asciiTheme="majorHAnsi" w:hAnsiTheme="majorHAnsi" w:cstheme="majorHAnsi"/>
        </w:rPr>
        <w:t xml:space="preserve"> de empresa de engenharia para execução dos serviços necessários para </w:t>
      </w:r>
      <w:proofErr w:type="gramStart"/>
      <w:r w:rsidRPr="00E213C3">
        <w:rPr>
          <w:rFonts w:asciiTheme="majorHAnsi" w:hAnsiTheme="majorHAnsi" w:cstheme="majorHAnsi"/>
        </w:rPr>
        <w:t xml:space="preserve">elaboração </w:t>
      </w:r>
      <w:r>
        <w:rPr>
          <w:rFonts w:asciiTheme="majorHAnsi" w:hAnsiTheme="majorHAnsi" w:cstheme="majorHAnsi"/>
        </w:rPr>
        <w:t xml:space="preserve"> </w:t>
      </w:r>
      <w:r w:rsidRPr="00E213C3">
        <w:rPr>
          <w:rFonts w:asciiTheme="majorHAnsi" w:hAnsiTheme="majorHAnsi" w:cstheme="majorHAnsi"/>
        </w:rPr>
        <w:t>do</w:t>
      </w:r>
      <w:proofErr w:type="gramEnd"/>
      <w:r>
        <w:rPr>
          <w:rFonts w:asciiTheme="majorHAnsi" w:hAnsiTheme="majorHAnsi" w:cstheme="majorHAnsi"/>
        </w:rPr>
        <w:t xml:space="preserve"> </w:t>
      </w:r>
      <w:r w:rsidRPr="00E213C3">
        <w:rPr>
          <w:rFonts w:asciiTheme="majorHAnsi" w:hAnsiTheme="majorHAnsi" w:cstheme="majorHAnsi"/>
        </w:rPr>
        <w:t xml:space="preserve"> projeto</w:t>
      </w:r>
      <w:r>
        <w:rPr>
          <w:rFonts w:asciiTheme="majorHAnsi" w:hAnsiTheme="majorHAnsi" w:cstheme="majorHAnsi"/>
        </w:rPr>
        <w:t xml:space="preserve"> </w:t>
      </w:r>
      <w:r w:rsidRPr="00E213C3">
        <w:rPr>
          <w:rFonts w:asciiTheme="majorHAnsi" w:hAnsiTheme="majorHAnsi" w:cstheme="majorHAnsi"/>
        </w:rPr>
        <w:t xml:space="preserve"> executivo de engenharia e execução dos serviços de interseção e acesso na rodovia MT-251, trecho: </w:t>
      </w:r>
      <w:proofErr w:type="spellStart"/>
      <w:r w:rsidRPr="00E213C3">
        <w:rPr>
          <w:rFonts w:asciiTheme="majorHAnsi" w:hAnsiTheme="majorHAnsi" w:cstheme="majorHAnsi"/>
        </w:rPr>
        <w:t>Entr</w:t>
      </w:r>
      <w:proofErr w:type="spellEnd"/>
      <w:r w:rsidRPr="00E213C3">
        <w:rPr>
          <w:rFonts w:asciiTheme="majorHAnsi" w:hAnsiTheme="majorHAnsi" w:cstheme="majorHAnsi"/>
        </w:rPr>
        <w:t>. MT-251 – Avenida Contorno Leste, extensão de 1,17km, localizado no município de Cuiabá/MT.</w:t>
      </w:r>
      <w:r>
        <w:rPr>
          <w:rFonts w:asciiTheme="majorHAnsi" w:hAnsiTheme="majorHAnsi" w:cstheme="majorHAnsi"/>
        </w:rPr>
        <w:t xml:space="preserve"> Valor estimado em: </w:t>
      </w:r>
      <w:r w:rsidRPr="00E213C3">
        <w:rPr>
          <w:rFonts w:asciiTheme="minorHAnsi" w:hAnsiTheme="minorHAnsi" w:cstheme="minorHAnsi"/>
          <w:b/>
          <w:caps/>
        </w:rPr>
        <w:t>R$ 6.696.117,72</w:t>
      </w:r>
      <w:r w:rsidRPr="00E213C3">
        <w:rPr>
          <w:rFonts w:asciiTheme="majorHAnsi" w:hAnsiTheme="majorHAnsi" w:cstheme="majorHAnsi"/>
        </w:rPr>
        <w:t>. Data da sessão pública: Dia 10/03/2026,</w:t>
      </w:r>
      <w:r>
        <w:rPr>
          <w:rFonts w:asciiTheme="majorHAnsi" w:hAnsiTheme="majorHAnsi" w:cstheme="majorHAnsi"/>
        </w:rPr>
        <w:t xml:space="preserve"> às 09h00min. Local</w:t>
      </w:r>
      <w:r w:rsidRPr="00E213C3">
        <w:t xml:space="preserve"> </w:t>
      </w:r>
      <w:r w:rsidRPr="00E213C3">
        <w:rPr>
          <w:rFonts w:asciiTheme="majorHAnsi" w:hAnsiTheme="majorHAnsi" w:cstheme="majorHAnsi"/>
        </w:rPr>
        <w:t xml:space="preserve">SIAG. </w:t>
      </w:r>
      <w:hyperlink r:id="rId52" w:history="1">
        <w:r w:rsidRPr="007827C2">
          <w:rPr>
            <w:rStyle w:val="Hyperlink"/>
            <w:rFonts w:asciiTheme="majorHAnsi" w:hAnsiTheme="majorHAnsi" w:cstheme="majorHAnsi"/>
          </w:rPr>
          <w:t>https://aquisicoes.seplag.mt.gov.br</w:t>
        </w:r>
      </w:hyperlink>
      <w:r>
        <w:rPr>
          <w:rFonts w:asciiTheme="majorHAnsi" w:hAnsiTheme="majorHAnsi" w:cstheme="majorHAnsi"/>
        </w:rPr>
        <w:t xml:space="preserve">. </w:t>
      </w:r>
      <w:r w:rsidRPr="00E213C3">
        <w:rPr>
          <w:rFonts w:asciiTheme="majorHAnsi" w:hAnsiTheme="majorHAnsi" w:cstheme="majorHAnsi"/>
        </w:rPr>
        <w:t>O Edital completo poderá ser retirado gratuitamente no site www.sinfra.mt.gov.br, ou solicitado pe</w:t>
      </w:r>
      <w:r>
        <w:rPr>
          <w:rFonts w:asciiTheme="majorHAnsi" w:hAnsiTheme="majorHAnsi" w:cstheme="majorHAnsi"/>
        </w:rPr>
        <w:t xml:space="preserve">lo e-mail: </w:t>
      </w:r>
      <w:hyperlink r:id="rId53" w:history="1">
        <w:r w:rsidRPr="007827C2">
          <w:rPr>
            <w:rStyle w:val="Hyperlink"/>
            <w:rFonts w:asciiTheme="majorHAnsi" w:hAnsiTheme="majorHAnsi" w:cstheme="majorHAnsi"/>
          </w:rPr>
          <w:t>cpl@sinfra.mt.gov.br</w:t>
        </w:r>
      </w:hyperlink>
      <w:r>
        <w:rPr>
          <w:rFonts w:asciiTheme="majorHAnsi" w:hAnsiTheme="majorHAnsi" w:cstheme="majorHAnsi"/>
        </w:rPr>
        <w:t xml:space="preserve">, </w:t>
      </w:r>
      <w:r w:rsidRPr="00E213C3">
        <w:rPr>
          <w:rFonts w:asciiTheme="majorHAnsi" w:hAnsiTheme="majorHAnsi" w:cstheme="majorHAnsi"/>
        </w:rPr>
        <w:t>telefones para contato: (65) 3613-0529</w:t>
      </w:r>
      <w:r>
        <w:rPr>
          <w:rFonts w:asciiTheme="majorHAnsi" w:hAnsiTheme="majorHAnsi" w:cstheme="majorHAnsi"/>
        </w:rPr>
        <w:t>.</w:t>
      </w:r>
    </w:p>
    <w:p w14:paraId="697CB4D3" w14:textId="77777777" w:rsidR="00E213C3" w:rsidRDefault="00E213C3" w:rsidP="00E213C3">
      <w:pP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7031E7CE" w14:textId="77777777" w:rsidR="00E213C3" w:rsidRDefault="00E213C3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4596C2EC" w14:textId="77777777" w:rsidR="00E213C3" w:rsidRDefault="00E213C3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17328CCB" w14:textId="77777777" w:rsidR="00E213C3" w:rsidRDefault="00E213C3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094FF874" w14:textId="77777777" w:rsidR="00E213C3" w:rsidRDefault="00E213C3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1ADDDF3C" w14:textId="09FE57EA" w:rsidR="005B634A" w:rsidRDefault="003862CF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lastRenderedPageBreak/>
        <w:t>pernambuco</w:t>
      </w:r>
    </w:p>
    <w:p w14:paraId="7D7F646D" w14:textId="77777777" w:rsidR="003862CF" w:rsidRPr="00642DE2" w:rsidRDefault="003862CF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07F1B67E" w14:textId="0DC8E84D" w:rsidR="00703F0A" w:rsidRDefault="003862CF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 xml:space="preserve">dnit </w:t>
      </w:r>
      <w:r w:rsidR="00E36A9E">
        <w:rPr>
          <w:rFonts w:asciiTheme="minorHAnsi" w:hAnsiTheme="minorHAnsi" w:cstheme="minorHAnsi"/>
          <w:b/>
          <w:caps/>
        </w:rPr>
        <w:t>-</w:t>
      </w:r>
      <w:r>
        <w:rPr>
          <w:rFonts w:asciiTheme="minorHAnsi" w:hAnsiTheme="minorHAnsi" w:cstheme="minorHAnsi"/>
          <w:b/>
          <w:caps/>
        </w:rPr>
        <w:t xml:space="preserve"> pregão eletrônico nº 020/2026</w:t>
      </w:r>
    </w:p>
    <w:p w14:paraId="31A837E6" w14:textId="5C5AD8C7" w:rsidR="00893AC1" w:rsidRPr="003862CF" w:rsidRDefault="003862CF" w:rsidP="003862CF">
      <w:pPr>
        <w:ind w:left="142"/>
        <w:jc w:val="both"/>
        <w:rPr>
          <w:rFonts w:asciiTheme="majorHAnsi" w:hAnsiTheme="majorHAnsi" w:cstheme="majorHAnsi"/>
        </w:rPr>
      </w:pPr>
      <w:r w:rsidRPr="003862CF">
        <w:rPr>
          <w:rFonts w:asciiTheme="majorHAnsi" w:hAnsiTheme="majorHAnsi" w:cstheme="majorHAnsi"/>
        </w:rPr>
        <w:t>OBJETO: Contratação de empresa especializada para execução dos serviços necessários de manutenção rodoviária (conservação/recuperação) na rodovia BR-232/PE, segmentos km 408,70 a km 508,6 e km 0,0 a km 3,70</w:t>
      </w:r>
      <w:r>
        <w:rPr>
          <w:rFonts w:asciiTheme="majorHAnsi" w:hAnsiTheme="majorHAnsi" w:cstheme="majorHAnsi"/>
        </w:rPr>
        <w:t xml:space="preserve">. Valor total estimado da contratação em: </w:t>
      </w:r>
      <w:r w:rsidRPr="003862CF">
        <w:rPr>
          <w:rFonts w:asciiTheme="minorHAnsi" w:hAnsiTheme="minorHAnsi" w:cstheme="minorHAnsi"/>
          <w:b/>
          <w:caps/>
        </w:rPr>
        <w:t>R$ 35.624.723,99</w:t>
      </w:r>
      <w:r w:rsidRPr="003862CF">
        <w:rPr>
          <w:rFonts w:asciiTheme="majorHAnsi" w:hAnsiTheme="majorHAnsi" w:cstheme="majorHAnsi"/>
        </w:rPr>
        <w:t>.</w:t>
      </w:r>
      <w:r w:rsidRPr="003862CF">
        <w:t xml:space="preserve"> </w:t>
      </w:r>
      <w:r w:rsidRPr="003862CF">
        <w:rPr>
          <w:rFonts w:asciiTheme="majorHAnsi" w:hAnsiTheme="majorHAnsi" w:cstheme="majorHAnsi"/>
        </w:rPr>
        <w:t xml:space="preserve">Data da sessão pública: </w:t>
      </w:r>
      <w:r>
        <w:rPr>
          <w:rFonts w:asciiTheme="majorHAnsi" w:hAnsiTheme="majorHAnsi" w:cstheme="majorHAnsi"/>
        </w:rPr>
        <w:t xml:space="preserve"> Dia 06/02/2026, às 14h</w:t>
      </w:r>
      <w:r w:rsidRPr="003862CF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>min</w:t>
      </w:r>
      <w:r w:rsidRPr="003862CF">
        <w:t xml:space="preserve"> </w:t>
      </w:r>
      <w:r>
        <w:rPr>
          <w:rFonts w:asciiTheme="majorHAnsi" w:hAnsiTheme="majorHAnsi" w:cstheme="majorHAnsi"/>
        </w:rPr>
        <w:t xml:space="preserve">Local de realização site: </w:t>
      </w:r>
      <w:hyperlink r:id="rId54" w:history="1">
        <w:r w:rsidRPr="007827C2">
          <w:rPr>
            <w:rStyle w:val="Hyperlink"/>
            <w:rFonts w:asciiTheme="majorHAnsi" w:hAnsiTheme="majorHAnsi" w:cstheme="majorHAnsi"/>
          </w:rPr>
          <w:t>https://www.gov.br/compras/pt-br/</w:t>
        </w:r>
      </w:hyperlink>
      <w:r>
        <w:rPr>
          <w:rFonts w:asciiTheme="majorHAnsi" w:hAnsiTheme="majorHAnsi" w:cstheme="majorHAnsi"/>
        </w:rPr>
        <w:t xml:space="preserve">. </w:t>
      </w:r>
      <w:r w:rsidR="00E36A9E">
        <w:rPr>
          <w:rFonts w:asciiTheme="majorHAnsi" w:hAnsiTheme="majorHAnsi" w:cstheme="majorHAnsi"/>
        </w:rPr>
        <w:t xml:space="preserve">Edital disponível no endereço eletrônico: </w:t>
      </w:r>
      <w:hyperlink r:id="rId55" w:history="1">
        <w:r w:rsidR="00E36A9E" w:rsidRPr="007827C2">
          <w:rPr>
            <w:rStyle w:val="Hyperlink"/>
            <w:rFonts w:asciiTheme="majorHAnsi" w:hAnsiTheme="majorHAnsi" w:cstheme="majorHAnsi"/>
          </w:rPr>
          <w:t>https://www1.dnit.gov.br/editais/consulta/resumo.asp?NUMIDEdital=10973</w:t>
        </w:r>
      </w:hyperlink>
      <w:r w:rsidR="00E36A9E">
        <w:rPr>
          <w:rFonts w:asciiTheme="majorHAnsi" w:hAnsiTheme="majorHAnsi" w:cstheme="majorHAnsi"/>
        </w:rPr>
        <w:t xml:space="preserve">. </w:t>
      </w:r>
    </w:p>
    <w:p w14:paraId="71732726" w14:textId="77777777" w:rsidR="003862CF" w:rsidRDefault="003862CF" w:rsidP="00893AC1">
      <w:pP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079F8CF0" w14:textId="1F1009C4" w:rsidR="00D02842" w:rsidRDefault="007342AA" w:rsidP="00D0284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RIO GRANDE DO SUL</w:t>
      </w:r>
    </w:p>
    <w:p w14:paraId="455378A6" w14:textId="77777777" w:rsidR="007342AA" w:rsidRPr="00642DE2" w:rsidRDefault="007342AA" w:rsidP="00D0284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6DE22E40" w14:textId="19194F16" w:rsidR="00D02842" w:rsidRDefault="007342AA" w:rsidP="00D0284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>DNIT - CONCORRÊNCIA</w:t>
      </w:r>
      <w:r w:rsidRPr="007342AA">
        <w:t xml:space="preserve"> </w:t>
      </w:r>
      <w:r>
        <w:rPr>
          <w:rFonts w:asciiTheme="minorHAnsi" w:hAnsiTheme="minorHAnsi" w:cstheme="minorHAnsi"/>
          <w:b/>
          <w:caps/>
        </w:rPr>
        <w:t>Nº 4</w:t>
      </w:r>
      <w:r w:rsidRPr="007342AA">
        <w:rPr>
          <w:rFonts w:asciiTheme="minorHAnsi" w:hAnsiTheme="minorHAnsi" w:cstheme="minorHAnsi"/>
          <w:b/>
          <w:caps/>
        </w:rPr>
        <w:t>86/2025</w:t>
      </w:r>
    </w:p>
    <w:p w14:paraId="7AFBBF5A" w14:textId="5C14DD71" w:rsidR="007342AA" w:rsidRPr="007342AA" w:rsidRDefault="007342AA" w:rsidP="00D02842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  <w:caps/>
        </w:rPr>
      </w:pPr>
      <w:r w:rsidRPr="007342AA">
        <w:rPr>
          <w:rFonts w:asciiTheme="majorHAnsi" w:hAnsiTheme="majorHAnsi" w:cstheme="majorHAnsi"/>
          <w:caps/>
        </w:rPr>
        <w:t xml:space="preserve">Objeto: </w:t>
      </w:r>
      <w:r w:rsidRPr="007342AA">
        <w:rPr>
          <w:rFonts w:asciiTheme="majorHAnsi" w:hAnsiTheme="majorHAnsi" w:cstheme="majorHAnsi"/>
        </w:rPr>
        <w:t xml:space="preserve">Contratação de empresa para execução das obras de construção da ponte sobre o rio da prata na rodovia </w:t>
      </w:r>
      <w:proofErr w:type="spellStart"/>
      <w:r w:rsidRPr="007342AA">
        <w:rPr>
          <w:rFonts w:asciiTheme="majorHAnsi" w:hAnsiTheme="majorHAnsi" w:cstheme="majorHAnsi"/>
        </w:rPr>
        <w:t>Br</w:t>
      </w:r>
      <w:proofErr w:type="spellEnd"/>
      <w:r>
        <w:rPr>
          <w:rFonts w:asciiTheme="majorHAnsi" w:hAnsiTheme="majorHAnsi" w:cstheme="majorHAnsi"/>
        </w:rPr>
        <w:t xml:space="preserve"> </w:t>
      </w:r>
      <w:r w:rsidRPr="007342AA">
        <w:rPr>
          <w:rFonts w:asciiTheme="majorHAnsi" w:hAnsiTheme="majorHAnsi" w:cstheme="majorHAnsi"/>
        </w:rPr>
        <w:t>-</w:t>
      </w:r>
      <w:r>
        <w:rPr>
          <w:rFonts w:asciiTheme="majorHAnsi" w:hAnsiTheme="majorHAnsi" w:cstheme="majorHAnsi"/>
        </w:rPr>
        <w:t xml:space="preserve"> </w:t>
      </w:r>
      <w:r w:rsidRPr="007342AA">
        <w:rPr>
          <w:rFonts w:asciiTheme="majorHAnsi" w:hAnsiTheme="majorHAnsi" w:cstheme="majorHAnsi"/>
        </w:rPr>
        <w:t>470/</w:t>
      </w:r>
      <w:r w:rsidRPr="007342AA">
        <w:rPr>
          <w:rFonts w:asciiTheme="majorHAnsi" w:hAnsiTheme="majorHAnsi" w:cstheme="majorHAnsi"/>
          <w:caps/>
        </w:rPr>
        <w:t>rs</w:t>
      </w:r>
      <w:r w:rsidRPr="007342AA">
        <w:rPr>
          <w:rFonts w:asciiTheme="majorHAnsi" w:hAnsiTheme="majorHAnsi" w:cstheme="majorHAnsi"/>
        </w:rPr>
        <w:t>, em substituição de ponte existente de madeira e metálica (Lote Único</w:t>
      </w:r>
      <w:r>
        <w:rPr>
          <w:rFonts w:asciiTheme="majorHAnsi" w:hAnsiTheme="majorHAnsi" w:cstheme="majorHAnsi"/>
        </w:rPr>
        <w:t xml:space="preserve">). Valor total estimado da contratação em: </w:t>
      </w:r>
      <w:r w:rsidRPr="007342AA">
        <w:rPr>
          <w:rFonts w:asciiTheme="minorHAnsi" w:hAnsiTheme="minorHAnsi" w:cstheme="minorHAnsi"/>
          <w:b/>
          <w:caps/>
        </w:rPr>
        <w:t>R$ 11.548.496,94</w:t>
      </w:r>
      <w:r>
        <w:rPr>
          <w:rFonts w:asciiTheme="majorHAnsi" w:hAnsiTheme="majorHAnsi" w:cstheme="majorHAnsi"/>
        </w:rPr>
        <w:t>.</w:t>
      </w:r>
      <w:r w:rsidRPr="007342AA">
        <w:t xml:space="preserve"> </w:t>
      </w:r>
      <w:r w:rsidRPr="007342AA">
        <w:rPr>
          <w:rFonts w:asciiTheme="majorHAnsi" w:hAnsiTheme="majorHAnsi" w:cstheme="majorHAnsi"/>
        </w:rPr>
        <w:t>Data de</w:t>
      </w:r>
      <w:r>
        <w:t xml:space="preserve"> </w:t>
      </w:r>
      <w:r w:rsidRPr="007342AA">
        <w:rPr>
          <w:rFonts w:asciiTheme="majorHAnsi" w:hAnsiTheme="majorHAnsi" w:cstheme="majorHAnsi"/>
        </w:rPr>
        <w:t>entrega das propostas</w:t>
      </w:r>
      <w:r>
        <w:rPr>
          <w:rFonts w:asciiTheme="majorHAnsi" w:hAnsiTheme="majorHAnsi" w:cstheme="majorHAnsi"/>
        </w:rPr>
        <w:t xml:space="preserve">: a partir de 15/01/2026, </w:t>
      </w:r>
      <w:r w:rsidRPr="007342AA">
        <w:rPr>
          <w:rFonts w:asciiTheme="majorHAnsi" w:hAnsiTheme="majorHAnsi" w:cstheme="majorHAnsi"/>
        </w:rPr>
        <w:t>às 08h00</w:t>
      </w:r>
      <w:r>
        <w:rPr>
          <w:rFonts w:asciiTheme="majorHAnsi" w:hAnsiTheme="majorHAnsi" w:cstheme="majorHAnsi"/>
        </w:rPr>
        <w:t>min</w:t>
      </w:r>
      <w:r w:rsidRPr="007342AA">
        <w:rPr>
          <w:rFonts w:asciiTheme="majorHAnsi" w:hAnsiTheme="majorHAnsi" w:cstheme="majorHAnsi"/>
        </w:rPr>
        <w:t xml:space="preserve"> no site </w:t>
      </w:r>
      <w:hyperlink r:id="rId56" w:history="1">
        <w:r w:rsidRPr="007827C2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 xml:space="preserve">. Data de </w:t>
      </w:r>
      <w:r w:rsidRPr="007342AA">
        <w:rPr>
          <w:rFonts w:asciiTheme="majorHAnsi" w:hAnsiTheme="majorHAnsi" w:cstheme="majorHAnsi"/>
        </w:rPr>
        <w:t>abertura das propostas</w:t>
      </w:r>
      <w:r>
        <w:rPr>
          <w:rFonts w:asciiTheme="majorHAnsi" w:hAnsiTheme="majorHAnsi" w:cstheme="majorHAnsi"/>
        </w:rPr>
        <w:t xml:space="preserve">: 26/02/2026, </w:t>
      </w:r>
      <w:r w:rsidRPr="007342AA">
        <w:rPr>
          <w:rFonts w:asciiTheme="majorHAnsi" w:hAnsiTheme="majorHAnsi" w:cstheme="majorHAnsi"/>
        </w:rPr>
        <w:t>às 10h00</w:t>
      </w:r>
      <w:r>
        <w:rPr>
          <w:rFonts w:asciiTheme="majorHAnsi" w:hAnsiTheme="majorHAnsi" w:cstheme="majorHAnsi"/>
        </w:rPr>
        <w:t>min</w:t>
      </w:r>
      <w:r w:rsidRPr="007342AA">
        <w:rPr>
          <w:rFonts w:asciiTheme="majorHAnsi" w:hAnsiTheme="majorHAnsi" w:cstheme="majorHAnsi"/>
        </w:rPr>
        <w:t xml:space="preserve"> no site </w:t>
      </w:r>
      <w:hyperlink r:id="rId57" w:history="1">
        <w:r w:rsidRPr="007827C2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7342AA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="00167EFC">
        <w:rPr>
          <w:rFonts w:asciiTheme="majorHAnsi" w:hAnsiTheme="majorHAnsi" w:cstheme="majorHAnsi"/>
        </w:rPr>
        <w:t>Edital no link:</w:t>
      </w:r>
      <w:r w:rsidR="00167EFC" w:rsidRPr="00167EFC">
        <w:rPr>
          <w:rFonts w:asciiTheme="majorHAnsi" w:hAnsiTheme="majorHAnsi" w:cstheme="majorHAnsi"/>
        </w:rPr>
        <w:t xml:space="preserve"> </w:t>
      </w:r>
      <w:hyperlink r:id="rId58" w:history="1">
        <w:r w:rsidR="00167EFC" w:rsidRPr="007827C2">
          <w:rPr>
            <w:rStyle w:val="Hyperlink"/>
            <w:rFonts w:asciiTheme="majorHAnsi" w:hAnsiTheme="majorHAnsi" w:cstheme="majorHAnsi"/>
          </w:rPr>
          <w:t>https://www.gov.br/compras/edital/393012-3-90486-2025</w:t>
        </w:r>
      </w:hyperlink>
      <w:r w:rsidR="00167EFC" w:rsidRPr="00167EFC">
        <w:rPr>
          <w:rFonts w:asciiTheme="majorHAnsi" w:hAnsiTheme="majorHAnsi" w:cstheme="majorHAnsi"/>
        </w:rPr>
        <w:t>.</w:t>
      </w:r>
      <w:r w:rsidR="00167EFC">
        <w:rPr>
          <w:rFonts w:asciiTheme="majorHAnsi" w:hAnsiTheme="majorHAnsi" w:cstheme="majorHAnsi"/>
        </w:rPr>
        <w:t xml:space="preserve"> </w:t>
      </w:r>
    </w:p>
    <w:p w14:paraId="3DB9C264" w14:textId="3537B070" w:rsidR="00D02842" w:rsidRPr="00D02842" w:rsidRDefault="00D02842" w:rsidP="00D02842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</w:t>
      </w:r>
    </w:p>
    <w:p w14:paraId="3B19F19D" w14:textId="754B40E4" w:rsidR="006E371C" w:rsidRDefault="00370E0D" w:rsidP="006E371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SERGIPE</w:t>
      </w:r>
    </w:p>
    <w:p w14:paraId="63056901" w14:textId="77777777" w:rsidR="00370E0D" w:rsidRDefault="00370E0D" w:rsidP="006E371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6D56DB37" w14:textId="357270C2" w:rsidR="006E371C" w:rsidRDefault="00370E0D" w:rsidP="006E371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DER </w:t>
      </w:r>
      <w:r w:rsidR="00123BBD">
        <w:rPr>
          <w:rFonts w:asciiTheme="minorHAnsi" w:hAnsiTheme="minorHAnsi" w:cstheme="minorHAnsi"/>
          <w:b/>
        </w:rPr>
        <w:t>-</w:t>
      </w:r>
      <w:r>
        <w:rPr>
          <w:rFonts w:asciiTheme="minorHAnsi" w:hAnsiTheme="minorHAnsi" w:cstheme="minorHAnsi"/>
          <w:b/>
        </w:rPr>
        <w:t xml:space="preserve"> </w:t>
      </w:r>
      <w:r w:rsidR="00123BBD" w:rsidRPr="00123BBD">
        <w:rPr>
          <w:rFonts w:asciiTheme="minorHAnsi" w:hAnsiTheme="minorHAnsi" w:cstheme="minorHAnsi"/>
          <w:b/>
        </w:rPr>
        <w:t xml:space="preserve">CONCORRÊNCIA ELETRÔNICA Nº </w:t>
      </w:r>
      <w:r w:rsidR="00123BBD">
        <w:rPr>
          <w:rFonts w:asciiTheme="minorHAnsi" w:hAnsiTheme="minorHAnsi" w:cstheme="minorHAnsi"/>
          <w:b/>
        </w:rPr>
        <w:t>0</w:t>
      </w:r>
      <w:r w:rsidR="00123BBD" w:rsidRPr="00123BBD">
        <w:rPr>
          <w:rFonts w:asciiTheme="minorHAnsi" w:hAnsiTheme="minorHAnsi" w:cstheme="minorHAnsi"/>
          <w:b/>
        </w:rPr>
        <w:t>75/2025</w:t>
      </w:r>
    </w:p>
    <w:p w14:paraId="30867C79" w14:textId="61B13269" w:rsidR="00370E0D" w:rsidRDefault="00370E0D" w:rsidP="006E371C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370E0D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370E0D">
        <w:rPr>
          <w:rFonts w:asciiTheme="majorHAnsi" w:hAnsiTheme="majorHAnsi" w:cstheme="majorHAnsi"/>
        </w:rPr>
        <w:t xml:space="preserve">Implantação e pavimentação do segmento da rodovia se-303, trecho: </w:t>
      </w:r>
      <w:proofErr w:type="spellStart"/>
      <w:r w:rsidRPr="00370E0D">
        <w:rPr>
          <w:rFonts w:asciiTheme="majorHAnsi" w:hAnsiTheme="majorHAnsi" w:cstheme="majorHAnsi"/>
        </w:rPr>
        <w:t>uhe</w:t>
      </w:r>
      <w:proofErr w:type="spellEnd"/>
      <w:r w:rsidRPr="00370E0D">
        <w:rPr>
          <w:rFonts w:asciiTheme="majorHAnsi" w:hAnsiTheme="majorHAnsi" w:cstheme="majorHAnsi"/>
        </w:rPr>
        <w:t xml:space="preserve"> </w:t>
      </w:r>
      <w:proofErr w:type="spellStart"/>
      <w:r w:rsidRPr="00370E0D">
        <w:rPr>
          <w:rFonts w:asciiTheme="majorHAnsi" w:hAnsiTheme="majorHAnsi" w:cstheme="majorHAnsi"/>
        </w:rPr>
        <w:t>xingó</w:t>
      </w:r>
      <w:proofErr w:type="spellEnd"/>
      <w:r w:rsidRPr="00370E0D">
        <w:rPr>
          <w:rFonts w:asciiTheme="majorHAnsi" w:hAnsiTheme="majorHAnsi" w:cstheme="majorHAnsi"/>
        </w:rPr>
        <w:t xml:space="preserve"> / </w:t>
      </w:r>
      <w:proofErr w:type="spellStart"/>
      <w:r w:rsidRPr="00370E0D">
        <w:rPr>
          <w:rFonts w:asciiTheme="majorHAnsi" w:hAnsiTheme="majorHAnsi" w:cstheme="majorHAnsi"/>
        </w:rPr>
        <w:t>entr</w:t>
      </w:r>
      <w:proofErr w:type="spellEnd"/>
      <w:r w:rsidRPr="00370E0D">
        <w:rPr>
          <w:rFonts w:asciiTheme="majorHAnsi" w:hAnsiTheme="majorHAnsi" w:cstheme="majorHAnsi"/>
        </w:rPr>
        <w:t xml:space="preserve">. </w:t>
      </w:r>
      <w:proofErr w:type="gramStart"/>
      <w:r w:rsidRPr="00370E0D">
        <w:rPr>
          <w:rFonts w:asciiTheme="majorHAnsi" w:hAnsiTheme="majorHAnsi" w:cstheme="majorHAnsi"/>
        </w:rPr>
        <w:t>se</w:t>
      </w:r>
      <w:proofErr w:type="gramEnd"/>
      <w:r w:rsidRPr="00370E0D">
        <w:rPr>
          <w:rFonts w:asciiTheme="majorHAnsi" w:hAnsiTheme="majorHAnsi" w:cstheme="majorHAnsi"/>
        </w:rPr>
        <w:t xml:space="preserve">-230, com extensão de 14,64 km, no município de </w:t>
      </w:r>
      <w:proofErr w:type="spellStart"/>
      <w:r w:rsidRPr="00370E0D">
        <w:rPr>
          <w:rFonts w:asciiTheme="majorHAnsi" w:hAnsiTheme="majorHAnsi" w:cstheme="majorHAnsi"/>
        </w:rPr>
        <w:t>canindé</w:t>
      </w:r>
      <w:proofErr w:type="spellEnd"/>
      <w:r w:rsidRPr="00370E0D">
        <w:rPr>
          <w:rFonts w:asciiTheme="majorHAnsi" w:hAnsiTheme="majorHAnsi" w:cstheme="majorHAnsi"/>
        </w:rPr>
        <w:t xml:space="preserve"> do são </w:t>
      </w:r>
      <w:proofErr w:type="spellStart"/>
      <w:r w:rsidRPr="00370E0D">
        <w:rPr>
          <w:rFonts w:asciiTheme="majorHAnsi" w:hAnsiTheme="majorHAnsi" w:cstheme="majorHAnsi"/>
        </w:rPr>
        <w:t>francisco</w:t>
      </w:r>
      <w:proofErr w:type="spellEnd"/>
      <w:r w:rsidRPr="00370E0D">
        <w:rPr>
          <w:rFonts w:asciiTheme="majorHAnsi" w:hAnsiTheme="majorHAnsi" w:cstheme="majorHAnsi"/>
        </w:rPr>
        <w:t>, neste estado”</w:t>
      </w:r>
      <w:r>
        <w:rPr>
          <w:rFonts w:asciiTheme="majorHAnsi" w:hAnsiTheme="majorHAnsi" w:cstheme="majorHAnsi"/>
        </w:rPr>
        <w:t xml:space="preserve"> Valo total estimado da contratação em: </w:t>
      </w:r>
      <w:r w:rsidRPr="00370E0D">
        <w:rPr>
          <w:rFonts w:asciiTheme="minorHAnsi" w:hAnsiTheme="minorHAnsi" w:cstheme="minorHAnsi"/>
          <w:b/>
          <w:caps/>
        </w:rPr>
        <w:t>R$ 55.718.792,34</w:t>
      </w:r>
      <w:r w:rsidRPr="00370E0D">
        <w:rPr>
          <w:rFonts w:asciiTheme="majorHAnsi" w:hAnsiTheme="majorHAnsi" w:cstheme="majorHAnsi"/>
        </w:rPr>
        <w:t>.</w:t>
      </w:r>
      <w:r w:rsidRPr="00370E0D">
        <w:t xml:space="preserve"> </w:t>
      </w:r>
      <w:r w:rsidRPr="00370E0D">
        <w:rPr>
          <w:rFonts w:asciiTheme="majorHAnsi" w:hAnsiTheme="majorHAnsi" w:cstheme="majorHAnsi"/>
        </w:rPr>
        <w:t>Data da primeira sessão: 03/02/2026</w:t>
      </w:r>
      <w:r>
        <w:rPr>
          <w:rFonts w:asciiTheme="majorHAnsi" w:hAnsiTheme="majorHAnsi" w:cstheme="majorHAnsi"/>
        </w:rPr>
        <w:t>, às 09h00min.</w:t>
      </w:r>
      <w:r>
        <w:t xml:space="preserve"> </w:t>
      </w:r>
      <w:r w:rsidRPr="00370E0D">
        <w:rPr>
          <w:rFonts w:asciiTheme="majorHAnsi" w:hAnsiTheme="majorHAnsi" w:cstheme="majorHAnsi"/>
        </w:rPr>
        <w:t>O Edital e demais atos pertencentes ao certame poderão ser obtidos por meio do site oficial do DER/</w:t>
      </w:r>
      <w:r>
        <w:rPr>
          <w:rFonts w:asciiTheme="majorHAnsi" w:hAnsiTheme="majorHAnsi" w:cstheme="majorHAnsi"/>
        </w:rPr>
        <w:t xml:space="preserve">SE </w:t>
      </w:r>
      <w:hyperlink r:id="rId59" w:history="1">
        <w:r w:rsidRPr="007827C2">
          <w:rPr>
            <w:rStyle w:val="Hyperlink"/>
            <w:rFonts w:asciiTheme="majorHAnsi" w:hAnsiTheme="majorHAnsi" w:cstheme="majorHAnsi"/>
          </w:rPr>
          <w:t>www.der.se.gov.br/licitacoes</w:t>
        </w:r>
      </w:hyperlink>
      <w:r>
        <w:rPr>
          <w:rFonts w:asciiTheme="majorHAnsi" w:hAnsiTheme="majorHAnsi" w:cstheme="majorHAnsi"/>
        </w:rPr>
        <w:t xml:space="preserve"> </w:t>
      </w:r>
      <w:r w:rsidRPr="00370E0D">
        <w:rPr>
          <w:rFonts w:asciiTheme="majorHAnsi" w:hAnsiTheme="majorHAnsi" w:cstheme="majorHAnsi"/>
        </w:rPr>
        <w:t>e ainda por me</w:t>
      </w:r>
      <w:r>
        <w:rPr>
          <w:rFonts w:asciiTheme="majorHAnsi" w:hAnsiTheme="majorHAnsi" w:cstheme="majorHAnsi"/>
        </w:rPr>
        <w:t xml:space="preserve">io do site </w:t>
      </w:r>
      <w:hyperlink r:id="rId60" w:history="1">
        <w:r w:rsidRPr="007827C2">
          <w:rPr>
            <w:rStyle w:val="Hyperlink"/>
            <w:rFonts w:asciiTheme="majorHAnsi" w:hAnsiTheme="majorHAnsi" w:cstheme="majorHAnsi"/>
          </w:rPr>
          <w:t>www.licitanet.com.br</w:t>
        </w:r>
      </w:hyperlink>
      <w:r>
        <w:rPr>
          <w:rFonts w:asciiTheme="majorHAnsi" w:hAnsiTheme="majorHAnsi" w:cstheme="majorHAnsi"/>
        </w:rPr>
        <w:t xml:space="preserve"> </w:t>
      </w:r>
      <w:r w:rsidRPr="00370E0D">
        <w:rPr>
          <w:rFonts w:asciiTheme="majorHAnsi" w:hAnsiTheme="majorHAnsi" w:cstheme="majorHAnsi"/>
        </w:rPr>
        <w:t xml:space="preserve">ou do site </w:t>
      </w:r>
      <w:hyperlink r:id="rId61" w:history="1">
        <w:r w:rsidRPr="007827C2">
          <w:rPr>
            <w:rStyle w:val="Hyperlink"/>
            <w:rFonts w:asciiTheme="majorHAnsi" w:hAnsiTheme="majorHAnsi" w:cstheme="majorHAnsi"/>
          </w:rPr>
          <w:t>www.pncp.gov.br/app/editais</w:t>
        </w:r>
      </w:hyperlink>
      <w:r w:rsidRPr="00370E0D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53693E3F" w14:textId="77777777" w:rsidR="00123BBD" w:rsidRDefault="00123BBD" w:rsidP="00123BBD">
      <w:pPr>
        <w:ind w:left="142"/>
        <w:jc w:val="both"/>
        <w:rPr>
          <w:rFonts w:asciiTheme="minorHAnsi" w:hAnsiTheme="minorHAnsi" w:cstheme="minorHAnsi"/>
          <w:b/>
        </w:rPr>
      </w:pPr>
    </w:p>
    <w:p w14:paraId="73710D50" w14:textId="77777777" w:rsidR="00123BBD" w:rsidRPr="00123BBD" w:rsidRDefault="00123BBD" w:rsidP="00123BBD">
      <w:pPr>
        <w:ind w:left="142"/>
        <w:jc w:val="both"/>
        <w:rPr>
          <w:rFonts w:asciiTheme="minorHAnsi" w:hAnsiTheme="minorHAnsi" w:cstheme="minorHAnsi"/>
          <w:b/>
        </w:rPr>
      </w:pPr>
      <w:r w:rsidRPr="00123BBD">
        <w:rPr>
          <w:rFonts w:asciiTheme="minorHAnsi" w:hAnsiTheme="minorHAnsi" w:cstheme="minorHAnsi"/>
          <w:b/>
        </w:rPr>
        <w:t>DER - CONCORRÊNCIA ELETRÔNICA Nº 076/2025</w:t>
      </w:r>
    </w:p>
    <w:p w14:paraId="53189EA9" w14:textId="2759056E" w:rsidR="00123BBD" w:rsidRPr="00123BBD" w:rsidRDefault="00123BBD" w:rsidP="00123BBD">
      <w:pPr>
        <w:ind w:left="142"/>
        <w:jc w:val="both"/>
        <w:rPr>
          <w:rFonts w:asciiTheme="minorHAnsi" w:hAnsiTheme="minorHAnsi" w:cstheme="minorHAnsi"/>
          <w:b/>
        </w:rPr>
      </w:pPr>
      <w:r w:rsidRPr="00123BBD">
        <w:rPr>
          <w:rFonts w:asciiTheme="majorHAnsi" w:hAnsiTheme="majorHAnsi" w:cstheme="majorHAnsi"/>
        </w:rPr>
        <w:t>OBJETO:</w:t>
      </w:r>
      <w:r w:rsidRPr="00123BBD">
        <w:rPr>
          <w:rFonts w:asciiTheme="minorHAnsi" w:hAnsiTheme="minorHAnsi" w:cstheme="minorHAnsi"/>
          <w:b/>
        </w:rPr>
        <w:t xml:space="preserve"> </w:t>
      </w:r>
      <w:r w:rsidRPr="00123BBD">
        <w:rPr>
          <w:rFonts w:asciiTheme="majorHAnsi" w:hAnsiTheme="majorHAnsi" w:cstheme="majorHAnsi"/>
        </w:rPr>
        <w:t xml:space="preserve">Implantação e pavimentação do Acesso ao Estaleiro (Rio Sergipe), trecho: Acesso 001/Estaleiro, com extensão aproximada de 2,90 km e restauração do </w:t>
      </w:r>
      <w:r w:rsidR="00E213C3" w:rsidRPr="00123BBD">
        <w:rPr>
          <w:rFonts w:asciiTheme="majorHAnsi" w:hAnsiTheme="majorHAnsi" w:cstheme="majorHAnsi"/>
        </w:rPr>
        <w:t xml:space="preserve">acesso </w:t>
      </w:r>
      <w:r w:rsidRPr="00123BBD">
        <w:rPr>
          <w:rFonts w:asciiTheme="majorHAnsi" w:hAnsiTheme="majorHAnsi" w:cstheme="majorHAnsi"/>
        </w:rPr>
        <w:t xml:space="preserve">001, trecho: </w:t>
      </w:r>
      <w:proofErr w:type="spellStart"/>
      <w:r w:rsidRPr="00123BBD">
        <w:rPr>
          <w:rFonts w:asciiTheme="majorHAnsi" w:hAnsiTheme="majorHAnsi" w:cstheme="majorHAnsi"/>
        </w:rPr>
        <w:t>Entr</w:t>
      </w:r>
      <w:proofErr w:type="spellEnd"/>
      <w:r w:rsidRPr="00123BBD">
        <w:rPr>
          <w:rFonts w:asciiTheme="majorHAnsi" w:hAnsiTheme="majorHAnsi" w:cstheme="majorHAnsi"/>
        </w:rPr>
        <w:t>. SE-240/Rua Antônio Laurindo dos Santos, com extensão de 3,00 km, extensão total de 5,90 km, no município de Santo Amaro das Brotas, neste Estado” Valor total estimado da contratação em:</w:t>
      </w:r>
      <w:r w:rsidRPr="00123BBD">
        <w:rPr>
          <w:rFonts w:asciiTheme="minorHAnsi" w:hAnsiTheme="minorHAnsi" w:cstheme="minorHAnsi"/>
          <w:b/>
        </w:rPr>
        <w:t xml:space="preserve"> R$ 20.830.214,99</w:t>
      </w:r>
      <w:r w:rsidRPr="00123BBD">
        <w:rPr>
          <w:rFonts w:asciiTheme="majorHAnsi" w:hAnsiTheme="majorHAnsi" w:cstheme="majorHAnsi"/>
        </w:rPr>
        <w:t>.</w:t>
      </w:r>
      <w:r w:rsidRPr="00123BBD">
        <w:t xml:space="preserve"> </w:t>
      </w:r>
      <w:bookmarkStart w:id="0" w:name="_GoBack"/>
      <w:bookmarkEnd w:id="0"/>
      <w:r w:rsidRPr="00123BBD">
        <w:rPr>
          <w:rFonts w:asciiTheme="majorHAnsi" w:hAnsiTheme="majorHAnsi" w:cstheme="majorHAnsi"/>
        </w:rPr>
        <w:t xml:space="preserve">Data de Abertura e da sessão eletrônica: 4 de fevereiro de 2026, às </w:t>
      </w:r>
      <w:r>
        <w:rPr>
          <w:rFonts w:asciiTheme="majorHAnsi" w:hAnsiTheme="majorHAnsi" w:cstheme="majorHAnsi"/>
        </w:rPr>
        <w:t>0</w:t>
      </w:r>
      <w:r w:rsidRPr="00123BBD">
        <w:rPr>
          <w:rFonts w:asciiTheme="majorHAnsi" w:hAnsiTheme="majorHAnsi" w:cstheme="majorHAnsi"/>
        </w:rPr>
        <w:t>9h</w:t>
      </w:r>
      <w:r>
        <w:rPr>
          <w:rFonts w:asciiTheme="majorHAnsi" w:hAnsiTheme="majorHAnsi" w:cstheme="majorHAnsi"/>
        </w:rPr>
        <w:t xml:space="preserve">00min. </w:t>
      </w:r>
      <w:r w:rsidRPr="00123BBD">
        <w:rPr>
          <w:rFonts w:asciiTheme="majorHAnsi" w:hAnsiTheme="majorHAnsi" w:cstheme="majorHAnsi"/>
        </w:rPr>
        <w:t>O Edital e demais atos pertencentes ao certame poderão ser obtidos por meio do site oficial do DER/</w:t>
      </w:r>
      <w:r>
        <w:rPr>
          <w:rFonts w:asciiTheme="majorHAnsi" w:hAnsiTheme="majorHAnsi" w:cstheme="majorHAnsi"/>
        </w:rPr>
        <w:t xml:space="preserve">SE </w:t>
      </w:r>
      <w:hyperlink r:id="rId62" w:history="1">
        <w:r w:rsidRPr="007827C2">
          <w:rPr>
            <w:rStyle w:val="Hyperlink"/>
            <w:rFonts w:asciiTheme="majorHAnsi" w:hAnsiTheme="majorHAnsi" w:cstheme="majorHAnsi"/>
          </w:rPr>
          <w:t>www.der.se.gov.br/licitacoes</w:t>
        </w:r>
      </w:hyperlink>
      <w:r>
        <w:rPr>
          <w:rFonts w:asciiTheme="majorHAnsi" w:hAnsiTheme="majorHAnsi" w:cstheme="majorHAnsi"/>
        </w:rPr>
        <w:t xml:space="preserve"> </w:t>
      </w:r>
      <w:r w:rsidRPr="00123BBD">
        <w:rPr>
          <w:rFonts w:asciiTheme="majorHAnsi" w:hAnsiTheme="majorHAnsi" w:cstheme="majorHAnsi"/>
        </w:rPr>
        <w:t>e ainda por me</w:t>
      </w:r>
      <w:r>
        <w:rPr>
          <w:rFonts w:asciiTheme="majorHAnsi" w:hAnsiTheme="majorHAnsi" w:cstheme="majorHAnsi"/>
        </w:rPr>
        <w:t xml:space="preserve">io do site </w:t>
      </w:r>
      <w:hyperlink r:id="rId63" w:history="1">
        <w:r w:rsidRPr="007827C2">
          <w:rPr>
            <w:rStyle w:val="Hyperlink"/>
            <w:rFonts w:asciiTheme="majorHAnsi" w:hAnsiTheme="majorHAnsi" w:cstheme="majorHAnsi"/>
          </w:rPr>
          <w:t>www.licitanet.com.br</w:t>
        </w:r>
      </w:hyperlink>
      <w:r>
        <w:rPr>
          <w:rFonts w:asciiTheme="majorHAnsi" w:hAnsiTheme="majorHAnsi" w:cstheme="majorHAnsi"/>
        </w:rPr>
        <w:t xml:space="preserve"> </w:t>
      </w:r>
      <w:r w:rsidRPr="00123BBD">
        <w:rPr>
          <w:rFonts w:asciiTheme="majorHAnsi" w:hAnsiTheme="majorHAnsi" w:cstheme="majorHAnsi"/>
        </w:rPr>
        <w:t xml:space="preserve">ou do site </w:t>
      </w:r>
      <w:hyperlink r:id="rId64" w:history="1">
        <w:r w:rsidRPr="007827C2">
          <w:rPr>
            <w:rStyle w:val="Hyperlink"/>
            <w:rFonts w:asciiTheme="majorHAnsi" w:hAnsiTheme="majorHAnsi" w:cstheme="majorHAnsi"/>
          </w:rPr>
          <w:t>www.pncp.gov.br/app/editais</w:t>
        </w:r>
      </w:hyperlink>
      <w:r w:rsidRPr="00123BBD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13643C47" w14:textId="77777777" w:rsidR="00123BBD" w:rsidRDefault="00123BBD" w:rsidP="00123BBD">
      <w:pPr>
        <w:ind w:left="142"/>
        <w:jc w:val="both"/>
        <w:rPr>
          <w:rFonts w:asciiTheme="minorHAnsi" w:hAnsiTheme="minorHAnsi" w:cstheme="minorHAnsi"/>
          <w:b/>
        </w:rPr>
      </w:pPr>
    </w:p>
    <w:p w14:paraId="5A6A996C" w14:textId="77777777" w:rsidR="00123BBD" w:rsidRPr="00370E0D" w:rsidRDefault="00123BBD" w:rsidP="006E371C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lastRenderedPageBreak/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65"/>
                          </pic:cNvPr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67"/>
                          </pic:cNvPr>
                          <pic:cNvPicPr/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69"/>
                          </pic:cNvPr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71"/>
                    </pic:cNvPr>
                    <pic:cNvPicPr/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74"/>
                    </pic:cNvPr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76"/>
      <w:footerReference w:type="default" r:id="rId77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160155" w14:textId="77777777" w:rsidR="00AA2387" w:rsidRDefault="00AA2387">
      <w:r>
        <w:separator/>
      </w:r>
    </w:p>
  </w:endnote>
  <w:endnote w:type="continuationSeparator" w:id="0">
    <w:p w14:paraId="0B4E9BF2" w14:textId="77777777" w:rsidR="00AA2387" w:rsidRDefault="00AA2387">
      <w:r>
        <w:continuationSeparator/>
      </w:r>
    </w:p>
  </w:endnote>
  <w:endnote w:type="continuationNotice" w:id="1">
    <w:p w14:paraId="4C96F471" w14:textId="77777777" w:rsidR="00AA2387" w:rsidRDefault="00AA238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IDFont+F2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IDFont+F3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AC4475" w:rsidRDefault="00AC4475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AC4475" w:rsidRPr="00151818" w:rsidRDefault="00AC4475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A47D0F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5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AC4475" w:rsidRPr="00EB3E7D" w:rsidRDefault="00AC4475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AC4475" w:rsidRPr="00EB3E7D" w:rsidRDefault="00AC4475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AC4475" w:rsidRPr="00151818" w:rsidRDefault="00AC4475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A47D0F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5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AC4475" w:rsidRPr="00EB3E7D" w:rsidRDefault="00AC4475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AC4475" w:rsidRPr="00EB3E7D" w:rsidRDefault="00AC4475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AC4475" w:rsidRPr="00151818" w:rsidRDefault="00AC4475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AC4475" w:rsidRPr="00151818" w:rsidRDefault="00AC4475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AC4475" w:rsidRPr="00151818" w:rsidRDefault="00AC4475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AC4475" w:rsidRPr="00151818" w:rsidRDefault="00AC4475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AC4475" w:rsidRPr="00151818" w:rsidRDefault="00AC4475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A2266B" w:rsidRPr="00151818" w:rsidRDefault="00A2266B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A2266B" w:rsidRPr="00151818" w:rsidRDefault="00A2266B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A2266B" w:rsidRPr="00151818" w:rsidRDefault="00A2266B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A2266B" w:rsidRPr="00151818" w:rsidRDefault="00A2266B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A2266B" w:rsidRPr="00151818" w:rsidRDefault="00A2266B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1AED32" w14:textId="77777777" w:rsidR="00AA2387" w:rsidRDefault="00AA2387">
      <w:r>
        <w:separator/>
      </w:r>
    </w:p>
  </w:footnote>
  <w:footnote w:type="continuationSeparator" w:id="0">
    <w:p w14:paraId="5A9BD334" w14:textId="77777777" w:rsidR="00AA2387" w:rsidRDefault="00AA2387">
      <w:r>
        <w:continuationSeparator/>
      </w:r>
    </w:p>
  </w:footnote>
  <w:footnote w:type="continuationNotice" w:id="1">
    <w:p w14:paraId="2011603C" w14:textId="77777777" w:rsidR="00AA2387" w:rsidRDefault="00AA238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AC4475" w:rsidRDefault="00AC4475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5742EA3"/>
    <w:multiLevelType w:val="hybridMultilevel"/>
    <w:tmpl w:val="CE84396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8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1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2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4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7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9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60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4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60"/>
  </w:num>
  <w:num w:numId="11">
    <w:abstractNumId w:val="55"/>
  </w:num>
  <w:num w:numId="12">
    <w:abstractNumId w:val="21"/>
  </w:num>
  <w:num w:numId="13">
    <w:abstractNumId w:val="42"/>
  </w:num>
  <w:num w:numId="14">
    <w:abstractNumId w:val="49"/>
  </w:num>
  <w:num w:numId="15">
    <w:abstractNumId w:val="17"/>
  </w:num>
  <w:num w:numId="16">
    <w:abstractNumId w:val="37"/>
  </w:num>
  <w:num w:numId="17">
    <w:abstractNumId w:val="20"/>
  </w:num>
  <w:num w:numId="18">
    <w:abstractNumId w:val="45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6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8"/>
  </w:num>
  <w:num w:numId="31">
    <w:abstractNumId w:val="51"/>
  </w:num>
  <w:num w:numId="32">
    <w:abstractNumId w:val="52"/>
  </w:num>
  <w:num w:numId="33">
    <w:abstractNumId w:val="61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7"/>
  </w:num>
  <w:num w:numId="39">
    <w:abstractNumId w:val="46"/>
  </w:num>
  <w:num w:numId="40">
    <w:abstractNumId w:val="23"/>
  </w:num>
  <w:num w:numId="41">
    <w:abstractNumId w:val="26"/>
  </w:num>
  <w:num w:numId="42">
    <w:abstractNumId w:val="4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922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D98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9D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87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7D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09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11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81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575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29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3FCD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55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6C3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8BF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8F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89B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4A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DB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25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13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E45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BD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2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24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2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095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AA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0E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3A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C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23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7D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7D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38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1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25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8C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809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4A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91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88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09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1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3AD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3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70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6D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9D3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DE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01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A8E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0D5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AD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40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77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79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2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35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6D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35D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1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CD5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6D2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26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6D8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DE8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8C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C4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4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00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0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60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05"/>
    <w:rsid w:val="00347BA6"/>
    <w:rsid w:val="00347C6C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C3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38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8DF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DF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56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23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51B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A5E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0D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A97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2CF"/>
    <w:rsid w:val="00386396"/>
    <w:rsid w:val="003863BB"/>
    <w:rsid w:val="003863CE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00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7E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A5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0F5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9F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6B"/>
    <w:rsid w:val="003C0F89"/>
    <w:rsid w:val="003C0F8B"/>
    <w:rsid w:val="003C1033"/>
    <w:rsid w:val="003C104C"/>
    <w:rsid w:val="003C10AD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9BE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192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3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7FC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258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AC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12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ECA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A8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4AA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3CF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78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6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9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9F9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2B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1A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0B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13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62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1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12C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70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95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EDF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3D8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7B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26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1D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92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84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8A9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31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32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B9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898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5F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0DE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CBC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A8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EAD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3FD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4FB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4D8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9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8B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E6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0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2F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0CE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0DB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5C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8F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65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1DD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2A5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DE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BD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A4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CF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AD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EA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5B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46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0E"/>
    <w:rsid w:val="006B1637"/>
    <w:rsid w:val="006B1753"/>
    <w:rsid w:val="006B17DC"/>
    <w:rsid w:val="006B1806"/>
    <w:rsid w:val="006B183D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0E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9D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C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28"/>
    <w:rsid w:val="006F7350"/>
    <w:rsid w:val="006F73EE"/>
    <w:rsid w:val="006F74C0"/>
    <w:rsid w:val="006F752C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95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7DA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00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BE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262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B7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5F3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4B4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2AA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50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19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BC1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B76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BC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AA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1E7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DA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3F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7B7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AC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09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B7E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5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ED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9BF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2E1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BA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77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5BC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CF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DA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57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37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77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AD0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C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A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8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68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0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61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69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CE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36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60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6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0F8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49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19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97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5B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DC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86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1D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5F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6F9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D96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1E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8B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1EB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0C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A6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B7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7EA"/>
    <w:rsid w:val="00996883"/>
    <w:rsid w:val="00996898"/>
    <w:rsid w:val="009968AA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24"/>
    <w:rsid w:val="009B0E6D"/>
    <w:rsid w:val="009B0EB3"/>
    <w:rsid w:val="009B0F04"/>
    <w:rsid w:val="009B0F0E"/>
    <w:rsid w:val="009B0F80"/>
    <w:rsid w:val="009B0FB8"/>
    <w:rsid w:val="009B0FE0"/>
    <w:rsid w:val="009B102A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1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7C3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E8E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AB"/>
    <w:rsid w:val="009D0DBE"/>
    <w:rsid w:val="009D1111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9FC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5E"/>
    <w:rsid w:val="009E049F"/>
    <w:rsid w:val="009E052B"/>
    <w:rsid w:val="009E05FF"/>
    <w:rsid w:val="009E0641"/>
    <w:rsid w:val="009E0663"/>
    <w:rsid w:val="009E06AD"/>
    <w:rsid w:val="009E07A4"/>
    <w:rsid w:val="009E07F2"/>
    <w:rsid w:val="009E0810"/>
    <w:rsid w:val="009E0847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2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25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3E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6B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E32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0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43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27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3FA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2FA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9D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98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A1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0F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96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6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6E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47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52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184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03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49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50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93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B31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7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3D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68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2FA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55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75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1A9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6BB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6DC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3C8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A8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4F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AA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3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90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2D4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90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99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4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CEF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8B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DE7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4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BB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0B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930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DC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80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6BC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A97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4D0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1B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55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1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0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83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9F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3B0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17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20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3C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0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4C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2E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842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3E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92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6D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68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058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8C9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89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5E2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7B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1C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22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4A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33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98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5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DA"/>
    <w:rsid w:val="00DB66E3"/>
    <w:rsid w:val="00DB66E7"/>
    <w:rsid w:val="00DB6706"/>
    <w:rsid w:val="00DB6731"/>
    <w:rsid w:val="00DB6737"/>
    <w:rsid w:val="00DB675D"/>
    <w:rsid w:val="00DB6798"/>
    <w:rsid w:val="00DB67B7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22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44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3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DA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1F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6B2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5D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3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9F"/>
    <w:rsid w:val="00E238B6"/>
    <w:rsid w:val="00E238BE"/>
    <w:rsid w:val="00E238D4"/>
    <w:rsid w:val="00E2394C"/>
    <w:rsid w:val="00E2397B"/>
    <w:rsid w:val="00E2398C"/>
    <w:rsid w:val="00E239B7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C13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9E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AB6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75F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AE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6E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29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2C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C3F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90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02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CE4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1E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99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78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6F6C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4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C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B9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4A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EF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93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17FAB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572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3D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8D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73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8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56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65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0CA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7BE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B1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A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B9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27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0F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02842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ncp.gov.br/pncp-api/v1/orgaos/17747940000141/compras/2026/2/arquivos/1" TargetMode="External"/><Relationship Id="rId18" Type="http://schemas.openxmlformats.org/officeDocument/2006/relationships/hyperlink" Target="https://pncp.gov.br/pncp-api/v1/orgaos/19718360000151/compras/2026/7/arquivos/1" TargetMode="External"/><Relationship Id="rId26" Type="http://schemas.openxmlformats.org/officeDocument/2006/relationships/hyperlink" Target="mailto:licitacaojordania@gmail.com" TargetMode="External"/><Relationship Id="rId39" Type="http://schemas.openxmlformats.org/officeDocument/2006/relationships/hyperlink" Target="http://www.saofrancisco.mg.gov.br" TargetMode="External"/><Relationship Id="rId21" Type="http://schemas.openxmlformats.org/officeDocument/2006/relationships/hyperlink" Target="http://www.ammlicita.com.br" TargetMode="External"/><Relationship Id="rId34" Type="http://schemas.openxmlformats.org/officeDocument/2006/relationships/hyperlink" Target="mailto:licitacao@ribeiraodasneves.mg.gov.br" TargetMode="External"/><Relationship Id="rId42" Type="http://schemas.openxmlformats.org/officeDocument/2006/relationships/hyperlink" Target="http://www.saotiago.mg.gov.br" TargetMode="External"/><Relationship Id="rId47" Type="http://schemas.openxmlformats.org/officeDocument/2006/relationships/hyperlink" Target="http://www.portaldecompraspublicas.com.br" TargetMode="External"/><Relationship Id="rId50" Type="http://schemas.openxmlformats.org/officeDocument/2006/relationships/hyperlink" Target="mailto:pregao3@cariacica.es.gov.br" TargetMode="External"/><Relationship Id="rId55" Type="http://schemas.openxmlformats.org/officeDocument/2006/relationships/hyperlink" Target="https://www1.dnit.gov.br/editais/consulta/resumo.asp?NUMIDEdital=10973" TargetMode="External"/><Relationship Id="rId63" Type="http://schemas.openxmlformats.org/officeDocument/2006/relationships/hyperlink" Target="http://www.licitanet.com.br" TargetMode="External"/><Relationship Id="rId68" Type="http://schemas.openxmlformats.org/officeDocument/2006/relationships/image" Target="media/image2.png"/><Relationship Id="rId76" Type="http://schemas.openxmlformats.org/officeDocument/2006/relationships/header" Target="header1.xml"/><Relationship Id="rId7" Type="http://schemas.openxmlformats.org/officeDocument/2006/relationships/settings" Target="settings.xml"/><Relationship Id="rId71" Type="http://schemas.openxmlformats.org/officeDocument/2006/relationships/hyperlink" Target="https://safeoneasy.com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centraldeminas.mg.gov.br" TargetMode="External"/><Relationship Id="rId29" Type="http://schemas.openxmlformats.org/officeDocument/2006/relationships/hyperlink" Target="https://licitar.digital/" TargetMode="External"/><Relationship Id="rId11" Type="http://schemas.openxmlformats.org/officeDocument/2006/relationships/hyperlink" Target="http://www.aracitaba.mg.gov.br" TargetMode="External"/><Relationship Id="rId24" Type="http://schemas.openxmlformats.org/officeDocument/2006/relationships/hyperlink" Target="http://www.ammlicita.org.br" TargetMode="External"/><Relationship Id="rId32" Type="http://schemas.openxmlformats.org/officeDocument/2006/relationships/hyperlink" Target="https://www.padrecarvalho.mg.gov.br/" TargetMode="External"/><Relationship Id="rId37" Type="http://schemas.openxmlformats.org/officeDocument/2006/relationships/hyperlink" Target="https://app2.licitardigital.com.br/pesquisa" TargetMode="External"/><Relationship Id="rId40" Type="http://schemas.openxmlformats.org/officeDocument/2006/relationships/hyperlink" Target="https://ammlicita.org.br/" TargetMode="External"/><Relationship Id="rId45" Type="http://schemas.openxmlformats.org/officeDocument/2006/relationships/hyperlink" Target="http://www.gov.br/pncp/pt-br" TargetMode="External"/><Relationship Id="rId53" Type="http://schemas.openxmlformats.org/officeDocument/2006/relationships/hyperlink" Target="mailto:cpl@sinfra.mt.gov.br" TargetMode="External"/><Relationship Id="rId58" Type="http://schemas.openxmlformats.org/officeDocument/2006/relationships/hyperlink" Target="https://www.gov.br/compras/edital/393012-3-90486-2025" TargetMode="External"/><Relationship Id="rId66" Type="http://schemas.openxmlformats.org/officeDocument/2006/relationships/image" Target="media/image1.png"/><Relationship Id="rId74" Type="http://schemas.openxmlformats.org/officeDocument/2006/relationships/hyperlink" Target="https://www.triamanorte.com.br/" TargetMode="External"/><Relationship Id="rId79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hyperlink" Target="http://www.pncp.gov.br/app/editais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www.delfimmoreira.mg.gov.br" TargetMode="External"/><Relationship Id="rId31" Type="http://schemas.openxmlformats.org/officeDocument/2006/relationships/hyperlink" Target="https://www.licitardigital.com.br" TargetMode="External"/><Relationship Id="rId44" Type="http://schemas.openxmlformats.org/officeDocument/2006/relationships/hyperlink" Target="http://www.cariacica.es.gov.br" TargetMode="External"/><Relationship Id="rId52" Type="http://schemas.openxmlformats.org/officeDocument/2006/relationships/hyperlink" Target="https://aquisicoes.seplag.mt.gov.br" TargetMode="External"/><Relationship Id="rId60" Type="http://schemas.openxmlformats.org/officeDocument/2006/relationships/hyperlink" Target="http://www.licitanet.com.br" TargetMode="External"/><Relationship Id="rId65" Type="http://schemas.openxmlformats.org/officeDocument/2006/relationships/hyperlink" Target="https://fck.ind.br/" TargetMode="External"/><Relationship Id="rId73" Type="http://schemas.openxmlformats.org/officeDocument/2006/relationships/image" Target="media/image5.png"/><Relationship Id="rId78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araguari.mg.gov.br/licitacoes-portal" TargetMode="External"/><Relationship Id="rId22" Type="http://schemas.openxmlformats.org/officeDocument/2006/relationships/hyperlink" Target="https://app2.licitardigital.com.br/pesquisa/88300" TargetMode="External"/><Relationship Id="rId27" Type="http://schemas.openxmlformats.org/officeDocument/2006/relationships/hyperlink" Target="https://www.jordania.mg.gov.br" TargetMode="External"/><Relationship Id="rId30" Type="http://schemas.openxmlformats.org/officeDocument/2006/relationships/hyperlink" Target="https://licitardigital.com.br" TargetMode="External"/><Relationship Id="rId35" Type="http://schemas.openxmlformats.org/officeDocument/2006/relationships/hyperlink" Target="http://www.prefeiturasrc.mg.gov.br" TargetMode="External"/><Relationship Id="rId43" Type="http://schemas.openxmlformats.org/officeDocument/2006/relationships/hyperlink" Target="http://www.portaldecompraspublica.com.br" TargetMode="External"/><Relationship Id="rId48" Type="http://schemas.openxmlformats.org/officeDocument/2006/relationships/hyperlink" Target="http://www.cariacica.es.gov.br" TargetMode="External"/><Relationship Id="rId56" Type="http://schemas.openxmlformats.org/officeDocument/2006/relationships/hyperlink" Target="http://www.gov.br/compras" TargetMode="External"/><Relationship Id="rId64" Type="http://schemas.openxmlformats.org/officeDocument/2006/relationships/hyperlink" Target="http://www.pncp.gov.br/app/editais" TargetMode="External"/><Relationship Id="rId69" Type="http://schemas.openxmlformats.org/officeDocument/2006/relationships/hyperlink" Target="https://pottencial.com.br/" TargetMode="External"/><Relationship Id="rId77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hyperlink" Target="https://sislog.go.gov.br/" TargetMode="External"/><Relationship Id="rId72" Type="http://schemas.openxmlformats.org/officeDocument/2006/relationships/image" Target="media/image4.png"/><Relationship Id="rId3" Type="http://schemas.openxmlformats.org/officeDocument/2006/relationships/customXml" Target="../customXml/item3.xml"/><Relationship Id="rId12" Type="http://schemas.openxmlformats.org/officeDocument/2006/relationships/hyperlink" Target="http://www.portaldecompraspublicas.com.br" TargetMode="External"/><Relationship Id="rId17" Type="http://schemas.openxmlformats.org/officeDocument/2006/relationships/hyperlink" Target="https://www.novobbmnet.com.br" TargetMode="External"/><Relationship Id="rId25" Type="http://schemas.openxmlformats.org/officeDocument/2006/relationships/hyperlink" Target="https://bnc.org.br/" TargetMode="External"/><Relationship Id="rId33" Type="http://schemas.openxmlformats.org/officeDocument/2006/relationships/hyperlink" Target="https://ammlicita.org.br" TargetMode="External"/><Relationship Id="rId38" Type="http://schemas.openxmlformats.org/officeDocument/2006/relationships/hyperlink" Target="https://www.santosdumont.mg.gov.br/" TargetMode="External"/><Relationship Id="rId46" Type="http://schemas.openxmlformats.org/officeDocument/2006/relationships/hyperlink" Target="mailto:pregao3@cariacica.es.gov.br" TargetMode="External"/><Relationship Id="rId59" Type="http://schemas.openxmlformats.org/officeDocument/2006/relationships/hyperlink" Target="http://www.der.se.gov.br/licitacoes" TargetMode="External"/><Relationship Id="rId67" Type="http://schemas.openxmlformats.org/officeDocument/2006/relationships/hyperlink" Target="https://itaipumg.com.br/" TargetMode="External"/><Relationship Id="rId20" Type="http://schemas.openxmlformats.org/officeDocument/2006/relationships/hyperlink" Target="mailto:licitacao@delfimmoreira.mg.gov.br" TargetMode="External"/><Relationship Id="rId41" Type="http://schemas.openxmlformats.org/officeDocument/2006/relationships/hyperlink" Target="https://ammlicita.org.br/" TargetMode="External"/><Relationship Id="rId54" Type="http://schemas.openxmlformats.org/officeDocument/2006/relationships/hyperlink" Target="https://www.gov.br/compras/pt-br/" TargetMode="External"/><Relationship Id="rId62" Type="http://schemas.openxmlformats.org/officeDocument/2006/relationships/hyperlink" Target="http://www.der.se.gov.br/licitacoes" TargetMode="External"/><Relationship Id="rId70" Type="http://schemas.openxmlformats.org/officeDocument/2006/relationships/image" Target="media/image3.png"/><Relationship Id="rId75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://www.licitanet.com.br" TargetMode="External"/><Relationship Id="rId23" Type="http://schemas.openxmlformats.org/officeDocument/2006/relationships/hyperlink" Target="http://www.itamogi.mg.gov.br" TargetMode="External"/><Relationship Id="rId28" Type="http://schemas.openxmlformats.org/officeDocument/2006/relationships/hyperlink" Target="mailto:licitacao@lagoadaprata.mg.gov.br" TargetMode="External"/><Relationship Id="rId36" Type="http://schemas.openxmlformats.org/officeDocument/2006/relationships/hyperlink" Target="mailto:licitasrc@gmail.com" TargetMode="External"/><Relationship Id="rId49" Type="http://schemas.openxmlformats.org/officeDocument/2006/relationships/hyperlink" Target="http://www.gov.br/pncp/pt-br" TargetMode="External"/><Relationship Id="rId57" Type="http://schemas.openxmlformats.org/officeDocument/2006/relationships/hyperlink" Target="http://www.gov.br/compras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da648966c8712f7afeffe90707f1f1d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395b07ed3ed05376e85b1fdb51185daa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2.xml><?xml version="1.0" encoding="utf-8"?>
<ds:datastoreItem xmlns:ds="http://schemas.openxmlformats.org/officeDocument/2006/customXml" ds:itemID="{3747224D-BBBE-4F9C-8E89-DEB6835AE1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01CB865-72A2-44FA-89B1-1C02B664D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</TotalTime>
  <Pages>7</Pages>
  <Words>2669</Words>
  <Characters>14413</Characters>
  <Application>Microsoft Office Word</Application>
  <DocSecurity>0</DocSecurity>
  <Lines>120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17048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7</cp:revision>
  <cp:lastPrinted>2025-09-16T20:19:00Z</cp:lastPrinted>
  <dcterms:created xsi:type="dcterms:W3CDTF">2026-01-15T12:02:00Z</dcterms:created>
  <dcterms:modified xsi:type="dcterms:W3CDTF">2026-01-15T20:06:00Z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