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72144" w14:textId="1A537257" w:rsidR="00364D7E" w:rsidRDefault="00651EF7" w:rsidP="0044406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06A4ED84">
            <wp:extent cx="6767079" cy="234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53" cy="2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B76CA0" w:rsidRPr="002A4C7F" w14:paraId="25650B23" w14:textId="77777777" w:rsidTr="00B76CA0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BF8BD" w14:textId="77777777" w:rsidR="00B76CA0" w:rsidRPr="002A4C7F" w:rsidRDefault="00B76CA0" w:rsidP="00DB604A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76CA0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24A7" w14:textId="6B3A2051" w:rsidR="00B76CA0" w:rsidRPr="002A4C7F" w:rsidRDefault="00B76CA0" w:rsidP="00DB604A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>EDITAL</w:t>
            </w:r>
            <w:r w:rsidRPr="00B76CA0">
              <w:rPr>
                <w:rFonts w:asciiTheme="minorHAnsi" w:hAnsiTheme="minorHAnsi" w:cstheme="minorHAnsi"/>
              </w:rPr>
              <w:t xml:space="preserve">: </w:t>
            </w:r>
            <w:r w:rsidRPr="00B76CA0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0E7A5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0E7A5D" w:rsidRPr="000E7A5D">
              <w:rPr>
                <w:rFonts w:asciiTheme="minorHAnsi" w:hAnsiTheme="minorHAnsi" w:cstheme="minorHAnsi"/>
                <w:b/>
                <w:bCs/>
              </w:rPr>
              <w:t>0520250004</w:t>
            </w:r>
          </w:p>
        </w:tc>
      </w:tr>
      <w:tr w:rsidR="00B76CA0" w:rsidRPr="002A4C7F" w14:paraId="73582F5F" w14:textId="77777777" w:rsidTr="00B76CA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909D8" w14:textId="77777777" w:rsidR="00B76CA0" w:rsidRPr="002A4C7F" w:rsidRDefault="00B76CA0" w:rsidP="00DB604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48AB6BED" w14:textId="77777777" w:rsidR="00B76CA0" w:rsidRPr="002A4C7F" w:rsidRDefault="00B76CA0" w:rsidP="00DB604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B76CA0" w:rsidRPr="002A4C7F" w14:paraId="20EBA155" w14:textId="77777777" w:rsidTr="00B76CA0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E4C45" w14:textId="22B18533" w:rsidR="00B76CA0" w:rsidRPr="002A4C7F" w:rsidRDefault="00B76CA0" w:rsidP="00DB604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72363F" w:rsidRPr="0072363F">
              <w:rPr>
                <w:rFonts w:asciiTheme="majorHAnsi" w:hAnsiTheme="majorHAnsi" w:cstheme="majorHAnsi"/>
              </w:rPr>
              <w:t>Prestação de serviços de aceiro manual, nas áreas dos mananciais da COPASA, no âmbito da RMBH</w:t>
            </w:r>
            <w:r w:rsidR="0072363F">
              <w:rPr>
                <w:rFonts w:asciiTheme="majorHAnsi" w:hAnsiTheme="majorHAnsi" w:cstheme="majorHAnsi"/>
              </w:rPr>
              <w:t>.</w:t>
            </w:r>
            <w:r w:rsidR="0072363F" w:rsidRPr="0072363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0B72D" w14:textId="77777777" w:rsidR="00B76CA0" w:rsidRPr="002A4C7F" w:rsidRDefault="00B76CA0" w:rsidP="00DB604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2B601776" w14:textId="321D9C64" w:rsidR="00B76CA0" w:rsidRPr="002A4C7F" w:rsidRDefault="00B76CA0" w:rsidP="0072363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72363F" w:rsidRPr="0072363F">
              <w:rPr>
                <w:rFonts w:asciiTheme="majorHAnsi" w:hAnsiTheme="majorHAnsi" w:cstheme="majorHAnsi"/>
              </w:rPr>
              <w:t>22/01/2025 às 08h45</w:t>
            </w:r>
            <w:r w:rsidR="0072363F">
              <w:rPr>
                <w:rFonts w:asciiTheme="majorHAnsi" w:hAnsiTheme="majorHAnsi" w:cstheme="majorHAnsi"/>
              </w:rPr>
              <w:t>.</w:t>
            </w:r>
          </w:p>
          <w:p w14:paraId="2070C2BD" w14:textId="77777777" w:rsidR="00B76CA0" w:rsidRPr="002A4C7F" w:rsidRDefault="00B76CA0" w:rsidP="00B76CA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</w:p>
        </w:tc>
      </w:tr>
      <w:tr w:rsidR="00B76CA0" w:rsidRPr="002A4C7F" w14:paraId="294C3CEB" w14:textId="77777777" w:rsidTr="00B76CA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8F719" w14:textId="77777777" w:rsidR="00B76CA0" w:rsidRPr="002A4C7F" w:rsidRDefault="00B76CA0" w:rsidP="00DB604A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B76CA0" w:rsidRPr="002A4C7F" w14:paraId="0D3B111D" w14:textId="77777777" w:rsidTr="00B76CA0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9DE1B" w14:textId="77777777" w:rsidR="00B76CA0" w:rsidRPr="002A4C7F" w:rsidRDefault="00B76CA0" w:rsidP="00DB604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AB0BD" w14:textId="77777777" w:rsidR="00B76CA0" w:rsidRPr="002A4C7F" w:rsidRDefault="00B76CA0" w:rsidP="00DB604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B76CA0" w:rsidRPr="002A4C7F" w14:paraId="4EC92B47" w14:textId="77777777" w:rsidTr="00B76CA0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C3FD5" w14:textId="77777777" w:rsidR="00B76CA0" w:rsidRPr="002A4C7F" w:rsidRDefault="00B76CA0" w:rsidP="00DB604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98DFF" w14:textId="77777777" w:rsidR="00B76CA0" w:rsidRPr="002A4C7F" w:rsidRDefault="00B76CA0" w:rsidP="00DB604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B76CA0" w:rsidRPr="002A4C7F" w14:paraId="684B9DB9" w14:textId="77777777" w:rsidTr="00B76CA0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E331D" w14:textId="77777777" w:rsidR="00B76CA0" w:rsidRPr="002A4C7F" w:rsidRDefault="00B76CA0" w:rsidP="00DB604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</w:t>
            </w:r>
            <w:r>
              <w:rPr>
                <w:rFonts w:asciiTheme="majorHAnsi" w:hAnsiTheme="majorHAnsi" w:cstheme="majorHAnsi"/>
              </w:rPr>
              <w:t xml:space="preserve">ACIDADE TÉCNICA PROFISSIONAL:  </w:t>
            </w:r>
          </w:p>
        </w:tc>
      </w:tr>
      <w:tr w:rsidR="00B76CA0" w:rsidRPr="002A4C7F" w14:paraId="5C465798" w14:textId="77777777" w:rsidTr="00B76CA0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EB945" w14:textId="77777777" w:rsidR="00B76CA0" w:rsidRPr="002A4C7F" w:rsidRDefault="00B76CA0" w:rsidP="00DB604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B76CA0" w:rsidRPr="002A4C7F" w14:paraId="0BE5D6EB" w14:textId="77777777" w:rsidTr="00B76CA0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B3FA8" w14:textId="77777777" w:rsidR="00B76CA0" w:rsidRPr="002A4C7F" w:rsidRDefault="00B76CA0" w:rsidP="00DB604A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B76CA0" w:rsidRPr="002A4C7F" w14:paraId="47CD29A0" w14:textId="77777777" w:rsidTr="00B76CA0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A268" w14:textId="77777777" w:rsidR="00B76CA0" w:rsidRPr="002A4C7F" w:rsidRDefault="00B76CA0" w:rsidP="00DB604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7C57B623" w14:textId="77777777" w:rsidR="00B76CA0" w:rsidRDefault="00B76CA0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B76CA0" w:rsidRPr="002A4C7F" w14:paraId="6D0008DC" w14:textId="77777777" w:rsidTr="00B76CA0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A051" w14:textId="77777777" w:rsidR="00B76CA0" w:rsidRPr="002A4C7F" w:rsidRDefault="00B76CA0" w:rsidP="00DB604A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76CA0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AF46F" w14:textId="462876F4" w:rsidR="00B76CA0" w:rsidRPr="002A4C7F" w:rsidRDefault="00B76CA0" w:rsidP="00DB604A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B76CA0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t xml:space="preserve"> </w:t>
            </w:r>
            <w:r w:rsidRPr="00B76CA0">
              <w:rPr>
                <w:rFonts w:asciiTheme="minorHAnsi" w:hAnsiTheme="minorHAnsi" w:cstheme="minorHAnsi"/>
                <w:b/>
                <w:bCs/>
              </w:rPr>
              <w:t>0620240119</w:t>
            </w:r>
            <w:r w:rsidRPr="002A4C7F">
              <w:t xml:space="preserve"> </w:t>
            </w:r>
          </w:p>
        </w:tc>
      </w:tr>
      <w:tr w:rsidR="00B76CA0" w:rsidRPr="002A4C7F" w14:paraId="093A1D3C" w14:textId="77777777" w:rsidTr="00B76CA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0C527" w14:textId="77777777" w:rsidR="00B76CA0" w:rsidRPr="002A4C7F" w:rsidRDefault="00B76CA0" w:rsidP="00DB604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5C782BED" w14:textId="77777777" w:rsidR="00B76CA0" w:rsidRPr="002A4C7F" w:rsidRDefault="00B76CA0" w:rsidP="00DB604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B76CA0" w:rsidRPr="002A4C7F" w14:paraId="3D18E3BD" w14:textId="77777777" w:rsidTr="00B76CA0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03D1F" w14:textId="395EB536" w:rsidR="00B76CA0" w:rsidRPr="002A4C7F" w:rsidRDefault="00B76CA0" w:rsidP="00DB604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747D48" w:rsidRPr="00B76CA0">
              <w:rPr>
                <w:rFonts w:asciiTheme="majorHAnsi" w:hAnsiTheme="majorHAnsi" w:cstheme="majorHAnsi"/>
              </w:rPr>
              <w:t>Execução</w:t>
            </w:r>
            <w:r w:rsidRPr="00B76CA0">
              <w:rPr>
                <w:rFonts w:asciiTheme="majorHAnsi" w:hAnsiTheme="majorHAnsi" w:cstheme="majorHAnsi"/>
              </w:rPr>
              <w:t xml:space="preserve">, com fornecimento parcial de materiais, das obras e </w:t>
            </w:r>
            <w:r w:rsidR="00747D48" w:rsidRPr="00B76CA0">
              <w:rPr>
                <w:rFonts w:asciiTheme="majorHAnsi" w:hAnsiTheme="majorHAnsi" w:cstheme="majorHAnsi"/>
              </w:rPr>
              <w:t>serviços</w:t>
            </w:r>
            <w:r w:rsidRPr="00B76CA0">
              <w:rPr>
                <w:rFonts w:asciiTheme="majorHAnsi" w:hAnsiTheme="majorHAnsi" w:cstheme="majorHAnsi"/>
              </w:rPr>
              <w:t xml:space="preserve"> de </w:t>
            </w:r>
            <w:r w:rsidR="00747D48" w:rsidRPr="00B76CA0">
              <w:rPr>
                <w:rFonts w:asciiTheme="majorHAnsi" w:hAnsiTheme="majorHAnsi" w:cstheme="majorHAnsi"/>
              </w:rPr>
              <w:t>ampliação</w:t>
            </w:r>
            <w:r w:rsidRPr="00B76CA0">
              <w:rPr>
                <w:rFonts w:asciiTheme="majorHAnsi" w:hAnsiTheme="majorHAnsi" w:cstheme="majorHAnsi"/>
              </w:rPr>
              <w:t xml:space="preserve"> e melhorias no Sistema de Abastecimento de Agua de </w:t>
            </w:r>
            <w:r w:rsidR="00747D48" w:rsidRPr="00B76CA0">
              <w:rPr>
                <w:rFonts w:asciiTheme="majorHAnsi" w:hAnsiTheme="majorHAnsi" w:cstheme="majorHAnsi"/>
              </w:rPr>
              <w:t>São</w:t>
            </w:r>
            <w:r w:rsidRPr="00B76CA0">
              <w:rPr>
                <w:rFonts w:asciiTheme="majorHAnsi" w:hAnsiTheme="majorHAnsi" w:cstheme="majorHAnsi"/>
              </w:rPr>
              <w:t xml:space="preserve"> Domingos das Dores 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59C2F" w14:textId="77777777" w:rsidR="00B76CA0" w:rsidRPr="002A4C7F" w:rsidRDefault="00B76CA0" w:rsidP="00DB604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1935B3AF" w14:textId="1977B389" w:rsidR="00B76CA0" w:rsidRPr="002A4C7F" w:rsidRDefault="00B76CA0" w:rsidP="00B76CA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Pr="00B76CA0">
              <w:rPr>
                <w:rFonts w:asciiTheme="majorHAnsi" w:hAnsiTheme="majorHAnsi" w:cstheme="majorHAnsi"/>
              </w:rPr>
              <w:t>04/01/2025 até o dia 28/01/2025 às 08:30 horas.</w:t>
            </w:r>
          </w:p>
          <w:p w14:paraId="3C3AF6BF" w14:textId="67AAD5CD" w:rsidR="00B76CA0" w:rsidRPr="002A4C7F" w:rsidRDefault="00B76CA0" w:rsidP="00B76CA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B76CA0">
              <w:rPr>
                <w:rFonts w:asciiTheme="majorHAnsi" w:hAnsiTheme="majorHAnsi" w:cstheme="majorHAnsi"/>
              </w:rPr>
              <w:t>5 meses consecutivos</w:t>
            </w:r>
          </w:p>
        </w:tc>
      </w:tr>
      <w:tr w:rsidR="00B76CA0" w:rsidRPr="002A4C7F" w14:paraId="4B706F27" w14:textId="77777777" w:rsidTr="00B76CA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5A824" w14:textId="77777777" w:rsidR="00B76CA0" w:rsidRPr="002A4C7F" w:rsidRDefault="00B76CA0" w:rsidP="00DB604A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B76CA0" w:rsidRPr="002A4C7F" w14:paraId="698B7313" w14:textId="77777777" w:rsidTr="00B76CA0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51199" w14:textId="77777777" w:rsidR="00B76CA0" w:rsidRPr="002A4C7F" w:rsidRDefault="00B76CA0" w:rsidP="00DB604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0D9AC" w14:textId="77777777" w:rsidR="00B76CA0" w:rsidRPr="002A4C7F" w:rsidRDefault="00B76CA0" w:rsidP="00DB604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B76CA0" w:rsidRPr="002A4C7F" w14:paraId="0E06F824" w14:textId="77777777" w:rsidTr="00B76CA0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A86B5" w14:textId="726223DB" w:rsidR="00B76CA0" w:rsidRPr="002A4C7F" w:rsidRDefault="00B76CA0" w:rsidP="00DB604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Pr="00B76CA0">
              <w:rPr>
                <w:rFonts w:asciiTheme="majorHAnsi" w:hAnsiTheme="majorHAnsi" w:cstheme="majorHAnsi"/>
              </w:rPr>
              <w:t>800.243,63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E8952" w14:textId="77777777" w:rsidR="00B76CA0" w:rsidRPr="002A4C7F" w:rsidRDefault="00B76CA0" w:rsidP="00DB604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B76CA0" w:rsidRPr="002A4C7F" w14:paraId="530EAFA7" w14:textId="77777777" w:rsidTr="00B76CA0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A3F64" w14:textId="77777777" w:rsidR="00B76CA0" w:rsidRPr="002A4C7F" w:rsidRDefault="00B76CA0" w:rsidP="00DB604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</w:t>
            </w:r>
            <w:r>
              <w:rPr>
                <w:rFonts w:asciiTheme="majorHAnsi" w:hAnsiTheme="majorHAnsi" w:cstheme="majorHAnsi"/>
              </w:rPr>
              <w:t xml:space="preserve">ACIDADE TÉCNICA PROFISSIONAL:  </w:t>
            </w:r>
          </w:p>
        </w:tc>
      </w:tr>
      <w:tr w:rsidR="00B76CA0" w:rsidRPr="002A4C7F" w14:paraId="343F2686" w14:textId="77777777" w:rsidTr="00B76CA0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568B7" w14:textId="77777777" w:rsidR="00B76CA0" w:rsidRPr="002A4C7F" w:rsidRDefault="00B76CA0" w:rsidP="00DB604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B76CA0" w:rsidRPr="002A4C7F" w14:paraId="54F4AFAE" w14:textId="77777777" w:rsidTr="00B76CA0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5A7D6" w14:textId="77777777" w:rsidR="00B76CA0" w:rsidRPr="002A4C7F" w:rsidRDefault="00B76CA0" w:rsidP="00DB604A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B76CA0" w:rsidRPr="002A4C7F" w14:paraId="2D6019FA" w14:textId="77777777" w:rsidTr="00B76CA0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498A0" w14:textId="77777777" w:rsidR="00B76CA0" w:rsidRPr="002A4C7F" w:rsidRDefault="00B76CA0" w:rsidP="00DB604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4BF36310" w14:textId="77777777" w:rsidR="00B76CA0" w:rsidRDefault="00B76CA0" w:rsidP="00B76CA0">
      <w:pPr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5B061E" w:rsidRPr="002A4C7F" w14:paraId="42C71EC4" w14:textId="77777777" w:rsidTr="005B061E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C9BE6" w14:textId="77777777" w:rsidR="005B061E" w:rsidRPr="002A4C7F" w:rsidRDefault="005B061E" w:rsidP="002024B9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5B061E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ACE9" w14:textId="6C215E11" w:rsidR="005B061E" w:rsidRPr="002A4C7F" w:rsidRDefault="005B061E" w:rsidP="002024B9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>EDITAL</w:t>
            </w:r>
            <w:r w:rsidRPr="005B061E">
              <w:rPr>
                <w:rFonts w:asciiTheme="minorHAnsi" w:hAnsiTheme="minorHAnsi" w:cstheme="minorHAnsi"/>
              </w:rPr>
              <w:t xml:space="preserve">: </w:t>
            </w:r>
            <w:r w:rsidRPr="005B061E">
              <w:rPr>
                <w:rFonts w:asciiTheme="minorHAnsi" w:hAnsiTheme="minorHAnsi" w:cstheme="minorHAnsi"/>
                <w:b/>
                <w:bCs/>
              </w:rPr>
              <w:t>LICITAÇÃO Nº CPLI. 0620240123</w:t>
            </w:r>
          </w:p>
        </w:tc>
      </w:tr>
      <w:tr w:rsidR="005B061E" w:rsidRPr="002A4C7F" w14:paraId="788162D9" w14:textId="77777777" w:rsidTr="005B061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420EA" w14:textId="77777777" w:rsidR="005B061E" w:rsidRPr="002A4C7F" w:rsidRDefault="005B061E" w:rsidP="002024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0F9F9770" w14:textId="77777777" w:rsidR="005B061E" w:rsidRPr="002A4C7F" w:rsidRDefault="005B061E" w:rsidP="002024B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4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5B061E" w:rsidRPr="002A4C7F" w14:paraId="7697A470" w14:textId="77777777" w:rsidTr="005B061E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88278" w14:textId="1D01A0B1" w:rsidR="005B061E" w:rsidRPr="005B061E" w:rsidRDefault="005B061E" w:rsidP="005B061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Pr="005B061E">
              <w:rPr>
                <w:rFonts w:asciiTheme="majorHAnsi" w:hAnsiTheme="majorHAnsi" w:cstheme="majorHAnsi"/>
              </w:rPr>
              <w:t>Execução, com fornecimento total de materiais, das obras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B061E">
              <w:rPr>
                <w:rFonts w:asciiTheme="majorHAnsi" w:hAnsiTheme="majorHAnsi" w:cstheme="majorHAnsi"/>
              </w:rPr>
              <w:t>e serviços de ampliação do Sistema de Abastecimento de Água de</w:t>
            </w:r>
          </w:p>
          <w:p w14:paraId="16BA23C2" w14:textId="25A332B0" w:rsidR="005B061E" w:rsidRPr="002A4C7F" w:rsidRDefault="005B061E" w:rsidP="005B061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B061E">
              <w:rPr>
                <w:rFonts w:asciiTheme="majorHAnsi" w:hAnsiTheme="majorHAnsi" w:cstheme="majorHAnsi"/>
              </w:rPr>
              <w:t>Resplendor 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A85F1" w14:textId="77777777" w:rsidR="005B061E" w:rsidRPr="002A4C7F" w:rsidRDefault="005B061E" w:rsidP="002024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0EF15ECC" w14:textId="63175C8B" w:rsidR="005B061E" w:rsidRPr="002A4C7F" w:rsidRDefault="005B061E" w:rsidP="005B061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Pr="005B061E">
              <w:rPr>
                <w:rFonts w:asciiTheme="majorHAnsi" w:hAnsiTheme="majorHAnsi" w:cstheme="majorHAnsi"/>
              </w:rPr>
              <w:t>04/01/2025 até o dia 28/01/2025 às 14:30 horas.</w:t>
            </w:r>
          </w:p>
          <w:p w14:paraId="5CCE6F7B" w14:textId="2ADF73B4" w:rsidR="005B061E" w:rsidRPr="002A4C7F" w:rsidRDefault="005B061E" w:rsidP="005B061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5B061E">
              <w:rPr>
                <w:rFonts w:asciiTheme="majorHAnsi" w:hAnsiTheme="majorHAnsi" w:cstheme="majorHAnsi"/>
              </w:rPr>
              <w:t xml:space="preserve"> 6 meses consecutivos</w:t>
            </w:r>
          </w:p>
        </w:tc>
      </w:tr>
      <w:tr w:rsidR="005B061E" w:rsidRPr="002A4C7F" w14:paraId="4A64D026" w14:textId="77777777" w:rsidTr="005B061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C45F7" w14:textId="77777777" w:rsidR="005B061E" w:rsidRPr="002A4C7F" w:rsidRDefault="005B061E" w:rsidP="002024B9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5B061E" w:rsidRPr="002A4C7F" w14:paraId="63D6C220" w14:textId="77777777" w:rsidTr="005B061E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21D38" w14:textId="77777777" w:rsidR="005B061E" w:rsidRPr="002A4C7F" w:rsidRDefault="005B061E" w:rsidP="002024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B7E6" w14:textId="77777777" w:rsidR="005B061E" w:rsidRPr="002A4C7F" w:rsidRDefault="005B061E" w:rsidP="002024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5B061E" w:rsidRPr="002A4C7F" w14:paraId="087635CC" w14:textId="77777777" w:rsidTr="005B061E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24215" w14:textId="3186BBF0" w:rsidR="005B061E" w:rsidRPr="002A4C7F" w:rsidRDefault="005B061E" w:rsidP="002024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Pr="005B061E">
              <w:rPr>
                <w:rFonts w:asciiTheme="majorHAnsi" w:hAnsiTheme="majorHAnsi" w:cstheme="majorHAnsi"/>
              </w:rPr>
              <w:t>1.120.826,28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DEE27" w14:textId="77777777" w:rsidR="005B061E" w:rsidRPr="002A4C7F" w:rsidRDefault="005B061E" w:rsidP="002024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5B061E" w:rsidRPr="002A4C7F" w14:paraId="5C3D8C53" w14:textId="77777777" w:rsidTr="005B061E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A8E9A" w14:textId="77777777" w:rsidR="005B061E" w:rsidRPr="002A4C7F" w:rsidRDefault="005B061E" w:rsidP="002024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</w:t>
            </w:r>
            <w:r>
              <w:rPr>
                <w:rFonts w:asciiTheme="majorHAnsi" w:hAnsiTheme="majorHAnsi" w:cstheme="majorHAnsi"/>
              </w:rPr>
              <w:t xml:space="preserve">ACIDADE TÉCNICA PROFISSIONAL:  </w:t>
            </w:r>
          </w:p>
        </w:tc>
      </w:tr>
      <w:tr w:rsidR="005B061E" w:rsidRPr="002A4C7F" w14:paraId="07BE923B" w14:textId="77777777" w:rsidTr="005B061E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D38F3" w14:textId="77777777" w:rsidR="005B061E" w:rsidRPr="002A4C7F" w:rsidRDefault="005B061E" w:rsidP="002024B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5B061E" w:rsidRPr="002A4C7F" w14:paraId="57D2ACDC" w14:textId="77777777" w:rsidTr="005B061E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C8DA4" w14:textId="77777777" w:rsidR="005B061E" w:rsidRPr="002A4C7F" w:rsidRDefault="005B061E" w:rsidP="002024B9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5B061E" w:rsidRPr="002A4C7F" w14:paraId="1B92C87C" w14:textId="77777777" w:rsidTr="005B061E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E5D6C" w14:textId="77777777" w:rsidR="005B061E" w:rsidRPr="002A4C7F" w:rsidRDefault="005B061E" w:rsidP="002024B9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532C2A83" w14:textId="77777777" w:rsidR="00B76CA0" w:rsidRDefault="00B76CA0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B7CDB06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FEB6DAA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5DAEF98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B267615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D8CD1A1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E52EAB4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E02AD5F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7C1CEE8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12B795E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BDBD1E1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B0F908F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F29A667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BE178D5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3E58528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7321A15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81F8D91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D86C9C5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6F75918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A21AEFA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942B509" w14:textId="77777777" w:rsidR="005B061E" w:rsidRDefault="005B061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9543E1F" w14:textId="77777777" w:rsidR="00B76CA0" w:rsidRDefault="00B76CA0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0DC3E51" w14:textId="77777777" w:rsidR="005B061E" w:rsidRDefault="005B061E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C51876" w14:textId="02A6731B" w:rsidR="00944F81" w:rsidRDefault="00944F81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lastRenderedPageBreak/>
        <w:t>ESTADO DE MINAS GERAIS</w:t>
      </w:r>
    </w:p>
    <w:p w14:paraId="732F04D1" w14:textId="77777777" w:rsidR="00DB604A" w:rsidRDefault="00DB604A" w:rsidP="00DB604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5365500" w14:textId="77777777" w:rsidR="004A09A5" w:rsidRDefault="004A09A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B2E22C" w14:textId="59540590" w:rsidR="009E3CC4" w:rsidRPr="00CC6BB4" w:rsidRDefault="009E3CC4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6BB4">
        <w:rPr>
          <w:rFonts w:asciiTheme="minorHAnsi" w:hAnsiTheme="minorHAnsi" w:cstheme="minorHAnsi"/>
          <w:b/>
        </w:rPr>
        <w:t>MUNICÍPIO DE ITAÚNA - SERVICO AUTONOMO DE AGUA E ESGOTO – PREGÃO ELETRÔNICO Nº 90040/2024</w:t>
      </w:r>
    </w:p>
    <w:p w14:paraId="0B06A783" w14:textId="18B50560" w:rsidR="005B061E" w:rsidRPr="00CC6BB4" w:rsidRDefault="005B061E" w:rsidP="005B061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BB4">
        <w:rPr>
          <w:rFonts w:asciiTheme="majorHAnsi" w:hAnsiTheme="majorHAnsi" w:cstheme="majorHAnsi"/>
          <w:bCs/>
        </w:rPr>
        <w:t>Objeto:</w:t>
      </w:r>
      <w:r w:rsidRPr="00CC6BB4">
        <w:rPr>
          <w:rFonts w:asciiTheme="majorHAnsi" w:hAnsiTheme="majorHAnsi" w:cstheme="majorHAnsi"/>
        </w:rPr>
        <w:t xml:space="preserve"> Contratação de empresa especializada para prestação de Serviço de Operação e Manutenção do Aterro Sanitário Municipal de </w:t>
      </w:r>
      <w:r w:rsidR="00747D48" w:rsidRPr="00CC6BB4">
        <w:rPr>
          <w:rFonts w:asciiTheme="majorHAnsi" w:hAnsiTheme="majorHAnsi" w:cstheme="majorHAnsi"/>
        </w:rPr>
        <w:t>Itaúna.</w:t>
      </w:r>
      <w:r w:rsidR="00747D48" w:rsidRPr="00CC6BB4">
        <w:rPr>
          <w:rFonts w:asciiTheme="majorHAnsi" w:hAnsiTheme="majorHAnsi" w:cstheme="majorHAnsi"/>
          <w:bCs/>
        </w:rPr>
        <w:t xml:space="preserve"> Informação</w:t>
      </w:r>
      <w:r w:rsidRPr="00CC6BB4">
        <w:rPr>
          <w:rFonts w:asciiTheme="majorHAnsi" w:hAnsiTheme="majorHAnsi" w:cstheme="majorHAnsi"/>
          <w:bCs/>
        </w:rPr>
        <w:t xml:space="preserve"> </w:t>
      </w:r>
      <w:r w:rsidR="00747D48" w:rsidRPr="00CC6BB4">
        <w:rPr>
          <w:rFonts w:asciiTheme="majorHAnsi" w:hAnsiTheme="majorHAnsi" w:cstheme="majorHAnsi"/>
          <w:bCs/>
        </w:rPr>
        <w:t>complementar:</w:t>
      </w:r>
      <w:r w:rsidR="00747D48" w:rsidRPr="00CC6BB4">
        <w:rPr>
          <w:rFonts w:asciiTheme="majorHAnsi" w:hAnsiTheme="majorHAnsi" w:cstheme="majorHAnsi"/>
        </w:rPr>
        <w:t xml:space="preserve"> Para</w:t>
      </w:r>
      <w:r w:rsidRPr="00CC6BB4">
        <w:rPr>
          <w:rFonts w:asciiTheme="majorHAnsi" w:hAnsiTheme="majorHAnsi" w:cstheme="majorHAnsi"/>
        </w:rPr>
        <w:t xml:space="preserve"> as respostas de esclarecimentos e impugnações deste edital acesse o link: </w:t>
      </w:r>
      <w:hyperlink r:id="rId15" w:history="1">
        <w:r w:rsidRPr="00CC6BB4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https://cnetmobile.estaleiro.serpro.gov.br/comprasnet-web/public/landing?destino=quadro-informativo&amp;compra=92731705900402024</w:t>
        </w:r>
      </w:hyperlink>
      <w:r w:rsidRPr="00CC6BB4">
        <w:rPr>
          <w:rFonts w:asciiTheme="majorHAnsi" w:hAnsiTheme="majorHAnsi" w:cstheme="majorHAnsi"/>
        </w:rPr>
        <w:t xml:space="preserve">. Data fim de recebimento de propostas: 20/01/2025 09:00 (horário de Brasília). </w:t>
      </w:r>
      <w:r w:rsidR="00CC6BB4" w:rsidRPr="00CC6BB4">
        <w:rPr>
          <w:rFonts w:asciiTheme="majorHAnsi" w:hAnsiTheme="majorHAnsi" w:cstheme="majorHAnsi"/>
        </w:rPr>
        <w:t xml:space="preserve">Valor Total Estimado </w:t>
      </w:r>
      <w:r w:rsidRPr="00CC6BB4">
        <w:rPr>
          <w:rFonts w:asciiTheme="minorHAnsi" w:hAnsiTheme="minorHAnsi" w:cstheme="minorHAnsi"/>
          <w:b/>
        </w:rPr>
        <w:t>R$ 3.558.624,48</w:t>
      </w:r>
      <w:r w:rsidRPr="00CC6BB4">
        <w:rPr>
          <w:rFonts w:asciiTheme="majorHAnsi" w:hAnsiTheme="majorHAnsi" w:cstheme="majorHAnsi"/>
        </w:rPr>
        <w:t>.</w:t>
      </w:r>
    </w:p>
    <w:p w14:paraId="2EA936D4" w14:textId="77777777" w:rsidR="009E3CC4" w:rsidRDefault="009E3CC4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004905" w14:textId="79637477" w:rsidR="001D7765" w:rsidRPr="00CC6BB4" w:rsidRDefault="001D776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</w:pPr>
      <w:r w:rsidRPr="00CC6BB4">
        <w:rPr>
          <w:rFonts w:asciiTheme="minorHAnsi" w:hAnsiTheme="minorHAnsi" w:cstheme="minorHAnsi"/>
          <w:b/>
        </w:rPr>
        <w:t xml:space="preserve">MUNICÍPIO DE </w:t>
      </w:r>
      <w:r w:rsidRPr="00CC6BB4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>FORMIGA – PREGÃO ELETRÔNICO Nº 93/2024</w:t>
      </w:r>
    </w:p>
    <w:p w14:paraId="3B9556A0" w14:textId="7C7F1DE8" w:rsidR="001D7765" w:rsidRPr="00BE5DCB" w:rsidRDefault="001D7765" w:rsidP="00747D48">
      <w:pPr>
        <w:jc w:val="both"/>
        <w:rPr>
          <w:rFonts w:asciiTheme="minorHAnsi" w:eastAsia="Times New Roman" w:hAnsiTheme="minorHAnsi" w:cstheme="minorHAnsi"/>
          <w:b/>
          <w:color w:val="333333"/>
        </w:rPr>
      </w:pPr>
      <w:r w:rsidRPr="00BE5DCB">
        <w:rPr>
          <w:rFonts w:asciiTheme="majorHAnsi" w:eastAsia="Times New Roman" w:hAnsiTheme="majorHAnsi" w:cstheme="majorHAnsi"/>
          <w:bCs/>
          <w:color w:val="333333"/>
        </w:rPr>
        <w:t>Objeto:</w:t>
      </w:r>
      <w:r w:rsidRPr="00BE5DCB">
        <w:rPr>
          <w:rFonts w:asciiTheme="majorHAnsi" w:eastAsia="Times New Roman" w:hAnsiTheme="majorHAnsi" w:cstheme="majorHAnsi"/>
          <w:color w:val="333333"/>
        </w:rPr>
        <w:t xml:space="preserve"> </w:t>
      </w:r>
      <w:r w:rsidR="00CC6BB4" w:rsidRPr="00BE5DCB">
        <w:rPr>
          <w:rFonts w:asciiTheme="majorHAnsi" w:eastAsia="Times New Roman" w:hAnsiTheme="majorHAnsi" w:cstheme="majorHAnsi"/>
          <w:color w:val="333333"/>
        </w:rPr>
        <w:t>Contratação de empresa especializada para a execução de serviços de manutenção de e</w:t>
      </w:r>
      <w:r w:rsidR="0002466F" w:rsidRPr="00BE5DCB">
        <w:rPr>
          <w:rFonts w:asciiTheme="majorHAnsi" w:eastAsia="Times New Roman" w:hAnsiTheme="majorHAnsi" w:cstheme="majorHAnsi"/>
          <w:color w:val="333333"/>
        </w:rPr>
        <w:t>stradas rurais no município de F</w:t>
      </w:r>
      <w:r w:rsidR="00CC6BB4" w:rsidRPr="00BE5DCB">
        <w:rPr>
          <w:rFonts w:asciiTheme="majorHAnsi" w:eastAsia="Times New Roman" w:hAnsiTheme="majorHAnsi" w:cstheme="majorHAnsi"/>
          <w:color w:val="333333"/>
        </w:rPr>
        <w:t>ormiga, compreendendo as seguintes atividades: raspagem do terreno, adequação do leito de rolamento, e construção de dispositivos de drenagem pluvial (</w:t>
      </w:r>
      <w:r w:rsidR="0002466F" w:rsidRPr="00BE5DCB">
        <w:rPr>
          <w:rFonts w:asciiTheme="majorHAnsi" w:eastAsia="Times New Roman" w:hAnsiTheme="majorHAnsi" w:cstheme="majorHAnsi"/>
          <w:color w:val="333333"/>
        </w:rPr>
        <w:t>Bigodes De Drenagem</w:t>
      </w:r>
      <w:r w:rsidR="00CC6BB4" w:rsidRPr="00BE5DCB">
        <w:rPr>
          <w:rFonts w:asciiTheme="majorHAnsi" w:eastAsia="Times New Roman" w:hAnsiTheme="majorHAnsi" w:cstheme="majorHAnsi"/>
          <w:color w:val="333333"/>
        </w:rPr>
        <w:t xml:space="preserve">), conforme projetos, planilha orçamentária, memorial descritivo e de cálculo e cronograma físico-financeiro. </w:t>
      </w:r>
      <w:r w:rsidR="00747D48" w:rsidRPr="00BE5DCB">
        <w:rPr>
          <w:rFonts w:asciiTheme="majorHAnsi" w:eastAsia="Times New Roman" w:hAnsiTheme="majorHAnsi" w:cstheme="majorHAnsi"/>
          <w:color w:val="333333"/>
        </w:rPr>
        <w:t>A</w:t>
      </w:r>
      <w:r w:rsidR="00CC6BB4" w:rsidRPr="00BE5DCB">
        <w:rPr>
          <w:rFonts w:asciiTheme="majorHAnsi" w:eastAsia="Times New Roman" w:hAnsiTheme="majorHAnsi" w:cstheme="majorHAnsi"/>
          <w:color w:val="333333"/>
        </w:rPr>
        <w:t xml:space="preserve"> intervenção ocorrerá em áreas rurais do município e será financiada com recursos do convênio nº 858854/2017, celebrado entre o Município de Formiga e a </w:t>
      </w:r>
      <w:r w:rsidR="0002466F" w:rsidRPr="00BE5DCB">
        <w:rPr>
          <w:rFonts w:asciiTheme="majorHAnsi" w:eastAsia="Times New Roman" w:hAnsiTheme="majorHAnsi" w:cstheme="majorHAnsi"/>
          <w:color w:val="333333"/>
        </w:rPr>
        <w:t xml:space="preserve">Agência Nacional De Águas (ANA), por meio do </w:t>
      </w:r>
      <w:r w:rsidR="00CC6BB4" w:rsidRPr="00BE5DCB">
        <w:rPr>
          <w:rFonts w:asciiTheme="majorHAnsi" w:eastAsia="Times New Roman" w:hAnsiTheme="majorHAnsi" w:cstheme="majorHAnsi"/>
          <w:color w:val="333333"/>
        </w:rPr>
        <w:t xml:space="preserve">programa de recursos hídricos. </w:t>
      </w:r>
      <w:r w:rsidR="00747D48" w:rsidRPr="00BE5DCB">
        <w:rPr>
          <w:rFonts w:asciiTheme="majorHAnsi" w:eastAsia="Times New Roman" w:hAnsiTheme="majorHAnsi" w:cstheme="majorHAnsi"/>
          <w:color w:val="333333"/>
        </w:rPr>
        <w:t>A</w:t>
      </w:r>
      <w:r w:rsidR="00CC6BB4" w:rsidRPr="00BE5DCB">
        <w:rPr>
          <w:rFonts w:asciiTheme="majorHAnsi" w:eastAsia="Times New Roman" w:hAnsiTheme="majorHAnsi" w:cstheme="majorHAnsi"/>
          <w:color w:val="333333"/>
        </w:rPr>
        <w:t xml:space="preserve"> solicitação dos serviços é feita pelas secretarias municipais de gestão ambiental, obras e trânsito, além do serviço autônomo de água e esgoto </w:t>
      </w:r>
      <w:r w:rsidRPr="00BE5DCB">
        <w:rPr>
          <w:rFonts w:asciiTheme="majorHAnsi" w:eastAsia="Times New Roman" w:hAnsiTheme="majorHAnsi" w:cstheme="majorHAnsi"/>
          <w:color w:val="333333"/>
        </w:rPr>
        <w:t xml:space="preserve">(SAAE). </w:t>
      </w:r>
      <w:r w:rsidRPr="00BE5DCB">
        <w:rPr>
          <w:rFonts w:asciiTheme="majorHAnsi" w:eastAsia="Times New Roman" w:hAnsiTheme="majorHAnsi" w:cstheme="majorHAnsi"/>
          <w:bCs/>
          <w:color w:val="333333"/>
        </w:rPr>
        <w:t>Data fim de recebimento de propostas:</w:t>
      </w:r>
      <w:r w:rsidRPr="00BE5DCB">
        <w:rPr>
          <w:rFonts w:asciiTheme="majorHAnsi" w:eastAsia="Times New Roman" w:hAnsiTheme="majorHAnsi" w:cstheme="majorHAnsi"/>
          <w:color w:val="333333"/>
        </w:rPr>
        <w:t xml:space="preserve"> 10/01/2025 08:31 (horário de Brasília) </w:t>
      </w:r>
      <w:r w:rsidR="0002466F" w:rsidRPr="00BE5DCB">
        <w:rPr>
          <w:rFonts w:asciiTheme="majorHAnsi" w:eastAsia="Times New Roman" w:hAnsiTheme="majorHAnsi" w:cstheme="majorHAnsi"/>
          <w:bCs/>
          <w:color w:val="333333"/>
        </w:rPr>
        <w:t xml:space="preserve">Valor Total Estimado </w:t>
      </w:r>
      <w:r w:rsidRPr="00BE5DCB">
        <w:rPr>
          <w:rFonts w:asciiTheme="minorHAnsi" w:eastAsia="Times New Roman" w:hAnsiTheme="minorHAnsi" w:cstheme="minorHAnsi"/>
          <w:b/>
          <w:color w:val="333333"/>
        </w:rPr>
        <w:t>R$ 292.181,50</w:t>
      </w:r>
      <w:r w:rsidR="0002466F" w:rsidRPr="00BE5DCB">
        <w:rPr>
          <w:rFonts w:asciiTheme="minorHAnsi" w:eastAsia="Times New Roman" w:hAnsiTheme="minorHAnsi" w:cstheme="minorHAnsi"/>
          <w:b/>
          <w:color w:val="333333"/>
        </w:rPr>
        <w:t>.</w:t>
      </w:r>
    </w:p>
    <w:p w14:paraId="33AB52E1" w14:textId="77777777" w:rsidR="00747D48" w:rsidRPr="0002466F" w:rsidRDefault="00747D48" w:rsidP="00747D48">
      <w:pPr>
        <w:jc w:val="both"/>
        <w:rPr>
          <w:rFonts w:asciiTheme="majorHAnsi" w:eastAsia="Times New Roman" w:hAnsiTheme="majorHAnsi" w:cstheme="majorHAnsi"/>
          <w:color w:val="333333"/>
          <w:sz w:val="21"/>
          <w:szCs w:val="21"/>
        </w:rPr>
      </w:pPr>
    </w:p>
    <w:p w14:paraId="10E49895" w14:textId="5D4DFA1E" w:rsidR="0002466F" w:rsidRPr="0002466F" w:rsidRDefault="00845C4B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2466F">
        <w:rPr>
          <w:rFonts w:asciiTheme="minorHAnsi" w:hAnsiTheme="minorHAnsi" w:cstheme="minorHAnsi"/>
          <w:b/>
        </w:rPr>
        <w:t xml:space="preserve">MUNICÍPIO DE JOÃO MONLEVADE - </w:t>
      </w:r>
      <w:r w:rsidR="0002466F" w:rsidRPr="0002466F">
        <w:rPr>
          <w:rFonts w:asciiTheme="minorHAnsi" w:hAnsiTheme="minorHAnsi" w:cstheme="minorHAnsi"/>
          <w:b/>
        </w:rPr>
        <w:t xml:space="preserve">RETIFICAÇÃO - </w:t>
      </w:r>
      <w:r w:rsidRPr="0002466F">
        <w:rPr>
          <w:rFonts w:asciiTheme="minorHAnsi" w:hAnsiTheme="minorHAnsi" w:cstheme="minorHAnsi"/>
          <w:b/>
        </w:rPr>
        <w:t xml:space="preserve">CONCORRÊNCIA ELETRÔNICA Nº 002/2024 </w:t>
      </w:r>
    </w:p>
    <w:p w14:paraId="68A06FAE" w14:textId="1EDD973C" w:rsidR="00845C4B" w:rsidRPr="00BE5DCB" w:rsidRDefault="0002466F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5DCB">
        <w:rPr>
          <w:rFonts w:asciiTheme="majorHAnsi" w:hAnsiTheme="majorHAnsi" w:cstheme="majorHAnsi"/>
        </w:rPr>
        <w:t>Objeto</w:t>
      </w:r>
      <w:r w:rsidR="00845C4B" w:rsidRPr="00BE5DCB">
        <w:rPr>
          <w:rFonts w:asciiTheme="majorHAnsi" w:hAnsiTheme="majorHAnsi" w:cstheme="majorHAnsi"/>
        </w:rPr>
        <w:t xml:space="preserve">: </w:t>
      </w:r>
      <w:r w:rsidRPr="00BE5DCB">
        <w:rPr>
          <w:rFonts w:asciiTheme="majorHAnsi" w:hAnsiTheme="majorHAnsi" w:cstheme="majorHAnsi"/>
        </w:rPr>
        <w:t xml:space="preserve">Contratação De Empresa Especializada Para Prestação De Serviços De Limpeza Urbana Em Logradouros E </w:t>
      </w:r>
      <w:r w:rsidR="00747D48" w:rsidRPr="00BE5DCB">
        <w:rPr>
          <w:rFonts w:asciiTheme="majorHAnsi" w:hAnsiTheme="majorHAnsi" w:cstheme="majorHAnsi"/>
        </w:rPr>
        <w:t>Áreas</w:t>
      </w:r>
      <w:r w:rsidRPr="00BE5DCB">
        <w:rPr>
          <w:rFonts w:asciiTheme="majorHAnsi" w:hAnsiTheme="majorHAnsi" w:cstheme="majorHAnsi"/>
        </w:rPr>
        <w:t xml:space="preserve"> No Município De João Monlevade/Mg, Conforme Projeto Básico, Termo De Referência E Planilhas Anexas. Nova Data De Abertura De Propostas: 21/01/2025 Horário Abertura Das Propostas: 08:30 Horas.</w:t>
      </w:r>
    </w:p>
    <w:p w14:paraId="2A368E48" w14:textId="77777777" w:rsidR="00845C4B" w:rsidRDefault="00845C4B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80AFE4" w14:textId="6414170C" w:rsidR="00C322F0" w:rsidRPr="00C322F0" w:rsidRDefault="00F91E1A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C3258">
        <w:rPr>
          <w:rFonts w:asciiTheme="minorHAnsi" w:hAnsiTheme="minorHAnsi" w:cstheme="minorHAnsi"/>
          <w:b/>
        </w:rPr>
        <w:t>PREFEITURA MUNICIPAL DE NOVA BELÉM</w:t>
      </w:r>
      <w:r>
        <w:rPr>
          <w:rFonts w:asciiTheme="majorHAnsi" w:hAnsiTheme="majorHAnsi" w:cstheme="majorHAnsi"/>
        </w:rPr>
        <w:t xml:space="preserve"> </w:t>
      </w:r>
      <w:r w:rsidRPr="00C322F0">
        <w:rPr>
          <w:rFonts w:asciiTheme="minorHAnsi" w:hAnsiTheme="minorHAnsi" w:cstheme="minorHAnsi"/>
          <w:b/>
        </w:rPr>
        <w:t xml:space="preserve">- CONCORRÊNCIA ELETRÔNICA Nº 001/2025 </w:t>
      </w:r>
    </w:p>
    <w:p w14:paraId="4067C9E6" w14:textId="0F736DC7" w:rsidR="004A09A5" w:rsidRPr="00F91E1A" w:rsidRDefault="00C322F0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1E1A">
        <w:rPr>
          <w:rFonts w:asciiTheme="majorHAnsi" w:hAnsiTheme="majorHAnsi" w:cstheme="majorHAnsi"/>
        </w:rPr>
        <w:t>Objeto</w:t>
      </w:r>
      <w:r w:rsidR="00F91E1A" w:rsidRPr="00F91E1A">
        <w:rPr>
          <w:rFonts w:asciiTheme="majorHAnsi" w:hAnsiTheme="majorHAnsi" w:cstheme="majorHAnsi"/>
        </w:rPr>
        <w:t>: Construção de Portal. O julgamento das propostas de preços e habilitação ocorrerão no dia 21/01/2025, às 09h00m, através da plataforma “</w:t>
      </w:r>
      <w:r w:rsidR="00747D48" w:rsidRPr="00F91E1A">
        <w:rPr>
          <w:rFonts w:asciiTheme="majorHAnsi" w:hAnsiTheme="majorHAnsi" w:cstheme="majorHAnsi"/>
        </w:rPr>
        <w:t>Licitar Digital</w:t>
      </w:r>
      <w:r w:rsidR="00F91E1A" w:rsidRPr="00F91E1A">
        <w:rPr>
          <w:rFonts w:asciiTheme="majorHAnsi" w:hAnsiTheme="majorHAnsi" w:cstheme="majorHAnsi"/>
        </w:rPr>
        <w:t xml:space="preserve">” pelo link: </w:t>
      </w:r>
      <w:hyperlink r:id="rId16" w:history="1">
        <w:r w:rsidRPr="0073466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91E1A" w:rsidRPr="00F91E1A">
        <w:rPr>
          <w:rFonts w:asciiTheme="majorHAnsi" w:hAnsiTheme="majorHAnsi" w:cstheme="majorHAnsi"/>
        </w:rPr>
        <w:t xml:space="preserve">. Informações </w:t>
      </w:r>
      <w:r>
        <w:rPr>
          <w:rFonts w:asciiTheme="majorHAnsi" w:hAnsiTheme="majorHAnsi" w:cstheme="majorHAnsi"/>
        </w:rPr>
        <w:t xml:space="preserve">no </w:t>
      </w:r>
      <w:r w:rsidR="00747D48">
        <w:rPr>
          <w:rFonts w:asciiTheme="majorHAnsi" w:hAnsiTheme="majorHAnsi" w:cstheme="majorHAnsi"/>
        </w:rPr>
        <w:t>tel.</w:t>
      </w:r>
      <w:r>
        <w:rPr>
          <w:rFonts w:asciiTheme="majorHAnsi" w:hAnsiTheme="majorHAnsi" w:cstheme="majorHAnsi"/>
        </w:rPr>
        <w:t>: (33) 9.8827- 5063</w:t>
      </w:r>
      <w:r w:rsidR="00F91E1A" w:rsidRPr="00F91E1A">
        <w:rPr>
          <w:rFonts w:asciiTheme="majorHAnsi" w:hAnsiTheme="majorHAnsi" w:cstheme="majorHAnsi"/>
        </w:rPr>
        <w:t>.</w:t>
      </w:r>
    </w:p>
    <w:p w14:paraId="660BFF51" w14:textId="77777777" w:rsidR="009B103C" w:rsidRDefault="009B103C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53DCC7" w14:textId="77777777" w:rsidR="00C322F0" w:rsidRDefault="003C3258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C3258">
        <w:rPr>
          <w:rFonts w:asciiTheme="minorHAnsi" w:hAnsiTheme="minorHAnsi" w:cstheme="minorHAnsi"/>
          <w:b/>
        </w:rPr>
        <w:t>P</w:t>
      </w:r>
      <w:r w:rsidRPr="00C322F0">
        <w:rPr>
          <w:rFonts w:asciiTheme="minorHAnsi" w:hAnsiTheme="minorHAnsi" w:cstheme="minorHAnsi"/>
          <w:b/>
        </w:rPr>
        <w:t xml:space="preserve">REFEITURA MUNICIPAL DE RIO DO PRADO </w:t>
      </w:r>
      <w:r w:rsidR="00C322F0">
        <w:rPr>
          <w:rFonts w:asciiTheme="minorHAnsi" w:hAnsiTheme="minorHAnsi" w:cstheme="minorHAnsi"/>
          <w:b/>
        </w:rPr>
        <w:t>– CONCORRÊNCIA ELETRONICA</w:t>
      </w:r>
      <w:r w:rsidR="008352B1" w:rsidRPr="00C322F0">
        <w:rPr>
          <w:rFonts w:asciiTheme="minorHAnsi" w:hAnsiTheme="minorHAnsi" w:cstheme="minorHAnsi"/>
          <w:b/>
        </w:rPr>
        <w:t xml:space="preserve"> Nº 001/2024</w:t>
      </w:r>
      <w:r w:rsidR="008352B1" w:rsidRPr="008352B1">
        <w:rPr>
          <w:rFonts w:asciiTheme="majorHAnsi" w:hAnsiTheme="majorHAnsi" w:cstheme="majorHAnsi"/>
        </w:rPr>
        <w:t xml:space="preserve"> </w:t>
      </w:r>
    </w:p>
    <w:p w14:paraId="2AE91EB5" w14:textId="38A08BE3" w:rsidR="004A09A5" w:rsidRPr="008352B1" w:rsidRDefault="008352B1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52B1">
        <w:rPr>
          <w:rFonts w:asciiTheme="majorHAnsi" w:hAnsiTheme="majorHAnsi" w:cstheme="majorHAnsi"/>
        </w:rPr>
        <w:t>Obj</w:t>
      </w:r>
      <w:r w:rsidR="00C322F0">
        <w:rPr>
          <w:rFonts w:asciiTheme="majorHAnsi" w:hAnsiTheme="majorHAnsi" w:cstheme="majorHAnsi"/>
        </w:rPr>
        <w:t>eto</w:t>
      </w:r>
      <w:r w:rsidRPr="008352B1">
        <w:rPr>
          <w:rFonts w:asciiTheme="majorHAnsi" w:hAnsiTheme="majorHAnsi" w:cstheme="majorHAnsi"/>
        </w:rPr>
        <w:t xml:space="preserve">: </w:t>
      </w:r>
      <w:r w:rsidR="00C322F0" w:rsidRPr="008352B1">
        <w:rPr>
          <w:rFonts w:asciiTheme="majorHAnsi" w:hAnsiTheme="majorHAnsi" w:cstheme="majorHAnsi"/>
        </w:rPr>
        <w:t>Contratação</w:t>
      </w:r>
      <w:r w:rsidRPr="008352B1">
        <w:rPr>
          <w:rFonts w:asciiTheme="majorHAnsi" w:hAnsiTheme="majorHAnsi" w:cstheme="majorHAnsi"/>
        </w:rPr>
        <w:t xml:space="preserve"> de empresa especializada para execução de obra e materiais para pavimentação em piso intertravado, com bloco sextavado de 25 X 25 CM, ESPESSURA 8 CM. AF_10/2022 X 5.449,60 M², trecho e trechos em diversas vias no distrito de </w:t>
      </w:r>
      <w:r w:rsidR="00C322F0" w:rsidRPr="008352B1">
        <w:rPr>
          <w:rFonts w:asciiTheme="majorHAnsi" w:hAnsiTheme="majorHAnsi" w:cstheme="majorHAnsi"/>
        </w:rPr>
        <w:t xml:space="preserve">Vila Formosa De Minas </w:t>
      </w:r>
      <w:r w:rsidRPr="008352B1">
        <w:rPr>
          <w:rFonts w:asciiTheme="majorHAnsi" w:hAnsiTheme="majorHAnsi" w:cstheme="majorHAnsi"/>
        </w:rPr>
        <w:t>de RIO DO PRADO – MG.</w:t>
      </w:r>
      <w:r w:rsidR="00C322F0" w:rsidRPr="00C322F0">
        <w:rPr>
          <w:rFonts w:asciiTheme="majorHAnsi" w:hAnsiTheme="majorHAnsi" w:cstheme="majorHAnsi"/>
        </w:rPr>
        <w:t xml:space="preserve"> </w:t>
      </w:r>
      <w:r w:rsidR="00C322F0" w:rsidRPr="008352B1">
        <w:rPr>
          <w:rFonts w:asciiTheme="majorHAnsi" w:hAnsiTheme="majorHAnsi" w:cstheme="majorHAnsi"/>
        </w:rPr>
        <w:t>no dia 22/01/2025,</w:t>
      </w:r>
      <w:r w:rsidR="00C322F0">
        <w:rPr>
          <w:rFonts w:asciiTheme="majorHAnsi" w:hAnsiTheme="majorHAnsi" w:cstheme="majorHAnsi"/>
        </w:rPr>
        <w:t xml:space="preserve"> </w:t>
      </w:r>
      <w:r w:rsidR="00C322F0" w:rsidRPr="008352B1">
        <w:rPr>
          <w:rFonts w:asciiTheme="majorHAnsi" w:hAnsiTheme="majorHAnsi" w:cstheme="majorHAnsi"/>
        </w:rPr>
        <w:t xml:space="preserve"> às 09:00 horas</w:t>
      </w:r>
      <w:r w:rsidRPr="008352B1">
        <w:rPr>
          <w:rFonts w:asciiTheme="majorHAnsi" w:hAnsiTheme="majorHAnsi" w:cstheme="majorHAnsi"/>
        </w:rPr>
        <w:t xml:space="preserve"> Edital e informações encontram-se à disposição dos interessados no site www.bll.org.br , e-mail: </w:t>
      </w:r>
      <w:hyperlink r:id="rId17" w:history="1">
        <w:r w:rsidR="00C322F0" w:rsidRPr="0073466B">
          <w:rPr>
            <w:rStyle w:val="Hyperlink"/>
            <w:rFonts w:asciiTheme="majorHAnsi" w:hAnsiTheme="majorHAnsi" w:cstheme="majorHAnsi"/>
          </w:rPr>
          <w:t>contato@bll.org.br</w:t>
        </w:r>
      </w:hyperlink>
      <w:r w:rsidRPr="008352B1">
        <w:rPr>
          <w:rFonts w:asciiTheme="majorHAnsi" w:hAnsiTheme="majorHAnsi" w:cstheme="majorHAnsi"/>
        </w:rPr>
        <w:t xml:space="preserve"> e tele/fax: (41) 3042-9909 e (41) 3091-96</w:t>
      </w:r>
      <w:r w:rsidR="00C322F0">
        <w:rPr>
          <w:rFonts w:asciiTheme="majorHAnsi" w:hAnsiTheme="majorHAnsi" w:cstheme="majorHAnsi"/>
        </w:rPr>
        <w:t>54.</w:t>
      </w:r>
    </w:p>
    <w:p w14:paraId="022365B3" w14:textId="77777777" w:rsidR="00C322F0" w:rsidRDefault="00C322F0" w:rsidP="00967AA5">
      <w:pPr>
        <w:rPr>
          <w:rFonts w:asciiTheme="majorHAnsi" w:hAnsiTheme="majorHAnsi" w:cstheme="majorHAnsi"/>
        </w:rPr>
      </w:pPr>
    </w:p>
    <w:p w14:paraId="683A835F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27CED2AB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4474A6F7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4A361816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1846F357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74F200EE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01F659D0" w14:textId="06A285BD" w:rsidR="001A42A0" w:rsidRPr="001A42A0" w:rsidRDefault="001A42A0" w:rsidP="001A42A0">
      <w:pPr>
        <w:jc w:val="center"/>
        <w:rPr>
          <w:rFonts w:asciiTheme="minorHAnsi" w:hAnsiTheme="minorHAnsi" w:cstheme="minorHAnsi"/>
          <w:b/>
        </w:rPr>
      </w:pPr>
      <w:r w:rsidRPr="001A42A0">
        <w:rPr>
          <w:rFonts w:asciiTheme="minorHAnsi" w:hAnsiTheme="minorHAnsi" w:cstheme="minorHAnsi"/>
          <w:b/>
        </w:rPr>
        <w:lastRenderedPageBreak/>
        <w:t>BAHIA</w:t>
      </w:r>
    </w:p>
    <w:p w14:paraId="62E034C9" w14:textId="77777777" w:rsidR="001A42A0" w:rsidRDefault="001A42A0" w:rsidP="00967AA5">
      <w:pPr>
        <w:rPr>
          <w:rFonts w:asciiTheme="majorHAnsi" w:hAnsiTheme="majorHAnsi" w:cstheme="majorHAnsi"/>
        </w:rPr>
      </w:pPr>
    </w:p>
    <w:p w14:paraId="400DF746" w14:textId="532FB59D" w:rsidR="001A42A0" w:rsidRDefault="001A42A0" w:rsidP="001A42A0">
      <w:pPr>
        <w:pStyle w:val="Ttulo1"/>
        <w:shd w:val="clear" w:color="auto" w:fill="FFFFFF"/>
        <w:rPr>
          <w:rFonts w:asciiTheme="majorHAnsi" w:hAnsiTheme="majorHAnsi" w:cstheme="majorHAnsi"/>
        </w:rPr>
      </w:pPr>
    </w:p>
    <w:p w14:paraId="527F04A2" w14:textId="43F4AF87" w:rsidR="001A42A0" w:rsidRPr="00C322F0" w:rsidRDefault="001A42A0" w:rsidP="00967AA5">
      <w:pPr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</w:pPr>
      <w:r w:rsidRPr="00C322F0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>MUNICIPIO DE RIBEIRA DO POMBAL – CONCORRÊNCIA ELETRÔNICA</w:t>
      </w:r>
      <w:r w:rsidR="00042E88" w:rsidRPr="00C322F0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 xml:space="preserve"> Nº 019/2024</w:t>
      </w:r>
    </w:p>
    <w:p w14:paraId="1CFEB5E5" w14:textId="4AF7FCA9" w:rsidR="00042E88" w:rsidRPr="00461333" w:rsidRDefault="00042E88" w:rsidP="00042E88">
      <w:pPr>
        <w:rPr>
          <w:rFonts w:asciiTheme="minorHAnsi" w:hAnsiTheme="minorHAnsi" w:cstheme="minorHAnsi"/>
          <w:b/>
        </w:rPr>
      </w:pPr>
      <w:r w:rsidRPr="00461333">
        <w:rPr>
          <w:rFonts w:asciiTheme="majorHAnsi" w:hAnsiTheme="majorHAnsi" w:cstheme="majorHAnsi"/>
        </w:rPr>
        <w:t>Objeto:</w:t>
      </w:r>
      <w:r w:rsidR="00C322F0" w:rsidRPr="00461333">
        <w:rPr>
          <w:rFonts w:asciiTheme="majorHAnsi" w:hAnsiTheme="majorHAnsi" w:cstheme="majorHAnsi"/>
        </w:rPr>
        <w:t xml:space="preserve"> </w:t>
      </w:r>
      <w:r w:rsidRPr="00461333">
        <w:rPr>
          <w:rFonts w:asciiTheme="majorHAnsi" w:hAnsiTheme="majorHAnsi" w:cstheme="majorHAnsi"/>
        </w:rPr>
        <w:t xml:space="preserve">Contratação de empresa especializada em obras e serviços de engenharia para execução da construção de Creche TIPO 2 e Escola de Educação Infantil a ser </w:t>
      </w:r>
      <w:r w:rsidR="00747D48" w:rsidRPr="00461333">
        <w:rPr>
          <w:rFonts w:asciiTheme="majorHAnsi" w:hAnsiTheme="majorHAnsi" w:cstheme="majorHAnsi"/>
        </w:rPr>
        <w:t>construída</w:t>
      </w:r>
      <w:r w:rsidRPr="00461333">
        <w:rPr>
          <w:rFonts w:asciiTheme="majorHAnsi" w:hAnsiTheme="majorHAnsi" w:cstheme="majorHAnsi"/>
        </w:rPr>
        <w:t xml:space="preserve"> no Bairro Caburé, sede do Mu</w:t>
      </w:r>
      <w:r w:rsidR="00C322F0" w:rsidRPr="00461333">
        <w:rPr>
          <w:rFonts w:asciiTheme="majorHAnsi" w:hAnsiTheme="majorHAnsi" w:cstheme="majorHAnsi"/>
        </w:rPr>
        <w:t>nicípio de Ribeira do Pombal/BA.</w:t>
      </w:r>
      <w:r w:rsidRPr="00461333">
        <w:rPr>
          <w:rFonts w:asciiTheme="majorHAnsi" w:hAnsiTheme="majorHAnsi" w:cstheme="majorHAnsi"/>
        </w:rPr>
        <w:t xml:space="preserve"> Data de início de recebimento de propostas: 08/01/2025 08:00 (horário de Brasília</w:t>
      </w:r>
      <w:r w:rsidR="00747D48" w:rsidRPr="00461333">
        <w:rPr>
          <w:rFonts w:asciiTheme="majorHAnsi" w:hAnsiTheme="majorHAnsi" w:cstheme="majorHAnsi"/>
        </w:rPr>
        <w:t>). Data</w:t>
      </w:r>
      <w:r w:rsidRPr="00461333">
        <w:rPr>
          <w:rFonts w:asciiTheme="majorHAnsi" w:hAnsiTheme="majorHAnsi" w:cstheme="majorHAnsi"/>
        </w:rPr>
        <w:t xml:space="preserve"> fim de recebimento de propostas: 22/01/2025 07:00 (horário de Brasília. VALOR TOTAL ESTIMADO </w:t>
      </w:r>
      <w:r w:rsidR="00C322F0" w:rsidRPr="00461333">
        <w:rPr>
          <w:rFonts w:asciiTheme="minorHAnsi" w:hAnsiTheme="minorHAnsi" w:cstheme="minorHAnsi"/>
          <w:b/>
        </w:rPr>
        <w:t>R</w:t>
      </w:r>
      <w:r w:rsidRPr="00461333">
        <w:rPr>
          <w:rFonts w:asciiTheme="minorHAnsi" w:hAnsiTheme="minorHAnsi" w:cstheme="minorHAnsi"/>
          <w:b/>
        </w:rPr>
        <w:t>$ 3.409.189,64</w:t>
      </w:r>
      <w:r w:rsidR="00C322F0" w:rsidRPr="00461333">
        <w:rPr>
          <w:rFonts w:asciiTheme="minorHAnsi" w:hAnsiTheme="minorHAnsi" w:cstheme="minorHAnsi"/>
          <w:b/>
        </w:rPr>
        <w:t>.</w:t>
      </w:r>
    </w:p>
    <w:p w14:paraId="58DB98FC" w14:textId="77777777" w:rsidR="00C322F0" w:rsidRDefault="00C322F0" w:rsidP="00042E88">
      <w:pPr>
        <w:rPr>
          <w:rFonts w:asciiTheme="minorHAnsi" w:hAnsiTheme="minorHAnsi" w:cstheme="minorHAnsi"/>
          <w:b/>
        </w:rPr>
      </w:pPr>
    </w:p>
    <w:p w14:paraId="59E080C3" w14:textId="77777777" w:rsidR="00CE1394" w:rsidRDefault="00CE1394" w:rsidP="00CD649B">
      <w:pPr>
        <w:rPr>
          <w:rFonts w:asciiTheme="majorHAnsi" w:hAnsiTheme="majorHAnsi" w:cstheme="majorHAnsi"/>
        </w:rPr>
      </w:pPr>
    </w:p>
    <w:p w14:paraId="7F60A1C1" w14:textId="4A905CA8" w:rsidR="00042E88" w:rsidRPr="00042E88" w:rsidRDefault="00042E88" w:rsidP="00042E88">
      <w:pPr>
        <w:jc w:val="center"/>
        <w:rPr>
          <w:rFonts w:asciiTheme="minorHAnsi" w:hAnsiTheme="minorHAnsi" w:cstheme="minorHAnsi"/>
          <w:b/>
        </w:rPr>
      </w:pPr>
      <w:r w:rsidRPr="00042E88">
        <w:rPr>
          <w:rFonts w:asciiTheme="minorHAnsi" w:hAnsiTheme="minorHAnsi" w:cstheme="minorHAnsi"/>
          <w:b/>
        </w:rPr>
        <w:t>ESPIRITO SANTO</w:t>
      </w:r>
    </w:p>
    <w:p w14:paraId="02441DBC" w14:textId="77777777" w:rsidR="00AB74F9" w:rsidRDefault="00AB74F9" w:rsidP="00967AA5">
      <w:pPr>
        <w:rPr>
          <w:rFonts w:asciiTheme="majorHAnsi" w:hAnsiTheme="majorHAnsi" w:cstheme="majorHAnsi"/>
        </w:rPr>
      </w:pPr>
    </w:p>
    <w:p w14:paraId="0A355B24" w14:textId="2328C15F" w:rsidR="00AB74F9" w:rsidRDefault="00AB74F9" w:rsidP="00967AA5">
      <w:pPr>
        <w:rPr>
          <w:rFonts w:asciiTheme="majorHAnsi" w:hAnsiTheme="majorHAnsi" w:cstheme="majorHAnsi"/>
        </w:rPr>
      </w:pPr>
    </w:p>
    <w:p w14:paraId="1602062F" w14:textId="5B2A172F" w:rsidR="003E0924" w:rsidRPr="00461333" w:rsidRDefault="00461333" w:rsidP="001D7765">
      <w:pPr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</w:pPr>
      <w:r w:rsidRPr="00461333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 xml:space="preserve">SECRETARIA DE ESTADO DE ESPORTES E LAZER – </w:t>
      </w:r>
      <w:r w:rsidRPr="00461333">
        <w:rPr>
          <w:rFonts w:asciiTheme="minorHAnsi" w:hAnsiTheme="minorHAnsi" w:cstheme="minorHAnsi"/>
          <w:b/>
          <w:bCs/>
          <w:color w:val="333333"/>
          <w:sz w:val="25"/>
          <w:szCs w:val="25"/>
          <w:shd w:val="clear" w:color="auto" w:fill="FFFFFF"/>
        </w:rPr>
        <w:t>CONCORRÊNCIA ELETRÔNICA N° 90003/2024</w:t>
      </w:r>
      <w:r w:rsidRPr="00461333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 xml:space="preserve"> </w:t>
      </w:r>
    </w:p>
    <w:p w14:paraId="12B9B86E" w14:textId="49FA4216" w:rsidR="001D7765" w:rsidRPr="003E0924" w:rsidRDefault="00747D48" w:rsidP="003E0924">
      <w:pPr>
        <w:jc w:val="both"/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</w:pPr>
      <w:r w:rsidRPr="003E0924">
        <w:rPr>
          <w:rFonts w:asciiTheme="majorHAnsi" w:hAnsiTheme="majorHAnsi" w:cstheme="majorHAnsi"/>
          <w:bCs/>
          <w:color w:val="333333"/>
          <w:sz w:val="25"/>
          <w:szCs w:val="25"/>
          <w:shd w:val="clear" w:color="auto" w:fill="FFFFFF"/>
        </w:rPr>
        <w:t>Objeto:</w:t>
      </w:r>
      <w:r w:rsidRPr="003E0924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 Construção</w:t>
      </w:r>
      <w:r w:rsidR="001D7765" w:rsidRPr="003E0924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 de Campo de Futebol Society em diversos municípios do Estado do Espírito Santo</w:t>
      </w:r>
    </w:p>
    <w:p w14:paraId="79E507BC" w14:textId="7595130F" w:rsidR="001D7765" w:rsidRPr="003E0924" w:rsidRDefault="001D7765" w:rsidP="003E0924">
      <w:pPr>
        <w:jc w:val="both"/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</w:pPr>
      <w:r w:rsidRPr="003E0924">
        <w:rPr>
          <w:rFonts w:asciiTheme="majorHAnsi" w:hAnsiTheme="majorHAnsi" w:cstheme="majorHAnsi"/>
          <w:bCs/>
          <w:color w:val="333333"/>
          <w:sz w:val="25"/>
          <w:szCs w:val="25"/>
          <w:shd w:val="clear" w:color="auto" w:fill="FFFFFF"/>
        </w:rPr>
        <w:t xml:space="preserve">Informação </w:t>
      </w:r>
      <w:r w:rsidR="00747D48" w:rsidRPr="003E0924">
        <w:rPr>
          <w:rFonts w:asciiTheme="majorHAnsi" w:hAnsiTheme="majorHAnsi" w:cstheme="majorHAnsi"/>
          <w:bCs/>
          <w:color w:val="333333"/>
          <w:sz w:val="25"/>
          <w:szCs w:val="25"/>
          <w:shd w:val="clear" w:color="auto" w:fill="FFFFFF"/>
        </w:rPr>
        <w:t>complementar:</w:t>
      </w:r>
      <w:r w:rsidR="00747D48" w:rsidRPr="003E0924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 Valor</w:t>
      </w:r>
      <w:r w:rsidRPr="003E0924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 Total referente à Contratação dos 3 (três) Lotes. Para as respostas de esclarecimentos e impugnações deste edital acesse o link: </w:t>
      </w:r>
      <w:hyperlink r:id="rId18" w:history="1">
        <w:r w:rsidRPr="003E0924">
          <w:rPr>
            <w:rStyle w:val="Hyperlink"/>
            <w:rFonts w:asciiTheme="majorHAnsi" w:hAnsiTheme="majorHAnsi" w:cstheme="majorHAnsi"/>
            <w:sz w:val="25"/>
            <w:szCs w:val="25"/>
            <w:shd w:val="clear" w:color="auto" w:fill="FFFFFF"/>
          </w:rPr>
          <w:t>https://cnetmobile.estaleiro.serpro.gov.br/comprasnet-web/public/landing?destino=quadro-informativo&amp;compra=45933703900032024</w:t>
        </w:r>
      </w:hyperlink>
      <w:r w:rsidRPr="003E0924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</w:t>
      </w:r>
      <w:r w:rsidRPr="003E0924">
        <w:rPr>
          <w:rFonts w:asciiTheme="majorHAnsi" w:hAnsiTheme="majorHAnsi" w:cstheme="majorHAnsi"/>
          <w:bCs/>
          <w:color w:val="333333"/>
          <w:sz w:val="25"/>
          <w:szCs w:val="25"/>
          <w:shd w:val="clear" w:color="auto" w:fill="FFFFFF"/>
        </w:rPr>
        <w:t>Data fim de recebimento de propostas:</w:t>
      </w:r>
      <w:r w:rsidRPr="003E0924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 21/01/2025 09:30</w:t>
      </w:r>
      <w:r w:rsidR="003E0924" w:rsidRPr="003E0924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</w:t>
      </w:r>
      <w:r w:rsidR="003E0924" w:rsidRPr="003E0924">
        <w:rPr>
          <w:rFonts w:asciiTheme="majorHAnsi" w:hAnsiTheme="majorHAnsi" w:cstheme="majorHAnsi"/>
          <w:bCs/>
          <w:color w:val="333333"/>
          <w:sz w:val="25"/>
          <w:szCs w:val="25"/>
          <w:shd w:val="clear" w:color="auto" w:fill="FFFFFF"/>
        </w:rPr>
        <w:t xml:space="preserve">Valor Total Estimado </w:t>
      </w:r>
      <w:r w:rsidR="003E0924" w:rsidRPr="00461333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>R$ 61.046.388,18</w:t>
      </w:r>
      <w:r w:rsidR="003E0924" w:rsidRPr="003E0924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.</w:t>
      </w:r>
    </w:p>
    <w:p w14:paraId="30800C11" w14:textId="77777777" w:rsidR="00042E88" w:rsidRDefault="00042E88" w:rsidP="00967AA5">
      <w:pPr>
        <w:rPr>
          <w:rFonts w:asciiTheme="majorHAnsi" w:hAnsiTheme="majorHAnsi" w:cstheme="majorHAnsi"/>
        </w:rPr>
      </w:pPr>
    </w:p>
    <w:p w14:paraId="54469A66" w14:textId="77777777" w:rsidR="008C3E03" w:rsidRDefault="008C3E03" w:rsidP="00967AA5">
      <w:pPr>
        <w:rPr>
          <w:rFonts w:asciiTheme="majorHAnsi" w:hAnsiTheme="majorHAnsi" w:cstheme="majorHAnsi"/>
        </w:rPr>
      </w:pPr>
    </w:p>
    <w:p w14:paraId="77734D3A" w14:textId="49B94407" w:rsidR="00C54EAC" w:rsidRPr="001F22D3" w:rsidRDefault="001F22D3" w:rsidP="001F22D3">
      <w:pPr>
        <w:jc w:val="center"/>
        <w:rPr>
          <w:rFonts w:asciiTheme="minorHAnsi" w:hAnsiTheme="minorHAnsi" w:cstheme="minorHAnsi"/>
          <w:b/>
        </w:rPr>
      </w:pPr>
      <w:r w:rsidRPr="001F22D3">
        <w:rPr>
          <w:rFonts w:asciiTheme="minorHAnsi" w:hAnsiTheme="minorHAnsi" w:cstheme="minorHAnsi"/>
          <w:b/>
        </w:rPr>
        <w:t>DISTRITO FEDERAL</w:t>
      </w:r>
    </w:p>
    <w:p w14:paraId="44A3DB71" w14:textId="77777777" w:rsidR="003E0924" w:rsidRDefault="003E0924" w:rsidP="00967AA5">
      <w:pPr>
        <w:rPr>
          <w:rFonts w:asciiTheme="majorHAnsi" w:hAnsiTheme="majorHAnsi" w:cstheme="majorHAnsi"/>
        </w:rPr>
      </w:pPr>
    </w:p>
    <w:p w14:paraId="31FAE2F5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7A800A5F" w14:textId="6F1C89E6" w:rsidR="003E0924" w:rsidRPr="003E0924" w:rsidRDefault="001F22D3" w:rsidP="00144AFF">
      <w:pPr>
        <w:rPr>
          <w:rFonts w:asciiTheme="minorHAnsi" w:hAnsiTheme="minorHAnsi" w:cstheme="minorHAnsi"/>
          <w:b/>
        </w:rPr>
      </w:pPr>
      <w:r w:rsidRPr="003E0924">
        <w:rPr>
          <w:rFonts w:asciiTheme="minorHAnsi" w:hAnsiTheme="minorHAnsi" w:cstheme="minorHAnsi"/>
          <w:b/>
        </w:rPr>
        <w:t xml:space="preserve">DNIT- </w:t>
      </w:r>
      <w:r w:rsidR="003E0924" w:rsidRPr="003E0924">
        <w:rPr>
          <w:rFonts w:asciiTheme="minorHAnsi" w:hAnsiTheme="minorHAnsi" w:cstheme="minorHAnsi"/>
          <w:b/>
        </w:rPr>
        <w:t xml:space="preserve">ALTERAÇÃO </w:t>
      </w:r>
      <w:r w:rsidR="003E0924">
        <w:rPr>
          <w:rFonts w:asciiTheme="minorHAnsi" w:hAnsiTheme="minorHAnsi" w:cstheme="minorHAnsi"/>
          <w:b/>
        </w:rPr>
        <w:t>–</w:t>
      </w:r>
      <w:r w:rsidR="003E0924" w:rsidRPr="003E0924">
        <w:rPr>
          <w:rFonts w:asciiTheme="minorHAnsi" w:hAnsiTheme="minorHAnsi" w:cstheme="minorHAnsi"/>
          <w:b/>
        </w:rPr>
        <w:t xml:space="preserve"> PREGÃO</w:t>
      </w:r>
      <w:r w:rsidR="003E0924">
        <w:rPr>
          <w:rFonts w:asciiTheme="minorHAnsi" w:hAnsiTheme="minorHAnsi" w:cstheme="minorHAnsi"/>
          <w:b/>
        </w:rPr>
        <w:t xml:space="preserve"> </w:t>
      </w:r>
      <w:r w:rsidR="003E0924" w:rsidRPr="003E0924">
        <w:rPr>
          <w:rFonts w:asciiTheme="minorHAnsi" w:hAnsiTheme="minorHAnsi" w:cstheme="minorHAnsi"/>
          <w:b/>
        </w:rPr>
        <w:t xml:space="preserve">ELETRÔNICO Nº 90457/2024 </w:t>
      </w:r>
    </w:p>
    <w:p w14:paraId="6373974F" w14:textId="6DB7F0F5" w:rsidR="001F22D3" w:rsidRDefault="003E0924" w:rsidP="00144AF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F22D3" w:rsidRPr="001F22D3">
        <w:rPr>
          <w:rFonts w:asciiTheme="majorHAnsi" w:hAnsiTheme="majorHAnsi" w:cstheme="majorHAnsi"/>
        </w:rPr>
        <w:t xml:space="preserve">Contratação de empresa especializada ou consórcio de empresas para execução dos serviços de remoção, demolição e interdição das ocupações irregulares na faixa de domínio das rodovias federais sob circunscrição do Departamento Nacional de Infraestrutura de Transportes DNIT. Total de Itens Licitados: 00010 Novo Edital: 06/01/2025 das 08h00 às 12h00 e de14h00 às 17h59. Endereço: Saun Quadra 3 Bloco a - Mezanino - Cgcl Asa Norte - BRASILIA - DF. Entrega das Propostas: a partir de 06/01/2025 às 08h00 no site www.comprasnet.gov.br. Abertura das Propostas: 20/01/2025, às 10h00 no site </w:t>
      </w:r>
      <w:hyperlink r:id="rId19" w:history="1">
        <w:r w:rsidR="00E16FC7" w:rsidRPr="0073466B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1F22D3" w:rsidRPr="001F22D3">
        <w:rPr>
          <w:rFonts w:asciiTheme="majorHAnsi" w:hAnsiTheme="majorHAnsi" w:cstheme="majorHAnsi"/>
        </w:rPr>
        <w:t>.</w:t>
      </w:r>
      <w:r w:rsidR="00144AF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Total Estimado </w:t>
      </w:r>
      <w:r w:rsidR="00144AFF" w:rsidRPr="003E0924">
        <w:rPr>
          <w:rFonts w:asciiTheme="minorHAnsi" w:hAnsiTheme="minorHAnsi" w:cstheme="minorHAnsi"/>
          <w:b/>
        </w:rPr>
        <w:t>R$ 299.211.433,59</w:t>
      </w:r>
      <w:r>
        <w:rPr>
          <w:rFonts w:asciiTheme="minorHAnsi" w:hAnsiTheme="minorHAnsi" w:cstheme="minorHAnsi"/>
          <w:b/>
        </w:rPr>
        <w:t>.</w:t>
      </w:r>
    </w:p>
    <w:p w14:paraId="0921E067" w14:textId="77777777" w:rsidR="00CE1394" w:rsidRDefault="00CE1394" w:rsidP="00967AA5">
      <w:pPr>
        <w:rPr>
          <w:rFonts w:asciiTheme="majorHAnsi" w:hAnsiTheme="majorHAnsi" w:cstheme="majorHAnsi"/>
        </w:rPr>
      </w:pPr>
    </w:p>
    <w:p w14:paraId="00E18F80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684AD858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1A5AA6AD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22B8FFB5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2E3699D2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7FB7E9AC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4D8C6A43" w14:textId="77777777" w:rsidR="00E61A2B" w:rsidRDefault="00E61A2B" w:rsidP="00967AA5">
      <w:pPr>
        <w:rPr>
          <w:rFonts w:asciiTheme="majorHAnsi" w:hAnsiTheme="majorHAnsi" w:cstheme="majorHAnsi"/>
        </w:rPr>
      </w:pPr>
      <w:bookmarkStart w:id="0" w:name="_GoBack"/>
      <w:bookmarkEnd w:id="0"/>
    </w:p>
    <w:p w14:paraId="1ED57312" w14:textId="77777777" w:rsidR="00E61A2B" w:rsidRDefault="00E61A2B" w:rsidP="00967AA5">
      <w:pPr>
        <w:rPr>
          <w:rFonts w:asciiTheme="majorHAnsi" w:hAnsiTheme="majorHAnsi" w:cstheme="majorHAnsi"/>
        </w:rPr>
      </w:pPr>
    </w:p>
    <w:p w14:paraId="7DAC2E23" w14:textId="77777777" w:rsidR="00E61A2B" w:rsidRPr="001F22D3" w:rsidRDefault="00E61A2B" w:rsidP="00967AA5">
      <w:pPr>
        <w:rPr>
          <w:rFonts w:asciiTheme="majorHAnsi" w:hAnsiTheme="majorHAnsi" w:cstheme="majorHAnsi"/>
        </w:rPr>
      </w:pPr>
    </w:p>
    <w:p w14:paraId="003F25B3" w14:textId="77777777" w:rsidR="0068725A" w:rsidRPr="00AB74F9" w:rsidRDefault="0068725A" w:rsidP="0068725A">
      <w:pPr>
        <w:jc w:val="center"/>
        <w:rPr>
          <w:rFonts w:asciiTheme="minorHAnsi" w:hAnsiTheme="minorHAnsi" w:cstheme="minorHAnsi"/>
          <w:b/>
        </w:rPr>
      </w:pPr>
      <w:r w:rsidRPr="00AB74F9">
        <w:rPr>
          <w:rFonts w:asciiTheme="minorHAnsi" w:hAnsiTheme="minorHAnsi" w:cstheme="minorHAnsi"/>
          <w:b/>
        </w:rPr>
        <w:lastRenderedPageBreak/>
        <w:t>GOIÁS</w:t>
      </w:r>
    </w:p>
    <w:p w14:paraId="5D266261" w14:textId="77777777" w:rsidR="003E0924" w:rsidRDefault="003E0924" w:rsidP="0068725A">
      <w:pPr>
        <w:rPr>
          <w:rFonts w:asciiTheme="majorHAnsi" w:hAnsiTheme="majorHAnsi" w:cstheme="majorHAnsi"/>
        </w:rPr>
      </w:pPr>
    </w:p>
    <w:p w14:paraId="031AB0BD" w14:textId="77777777" w:rsidR="00E61A2B" w:rsidRDefault="00E61A2B" w:rsidP="0068725A">
      <w:pPr>
        <w:rPr>
          <w:rFonts w:asciiTheme="majorHAnsi" w:hAnsiTheme="majorHAnsi" w:cstheme="majorHAnsi"/>
        </w:rPr>
      </w:pPr>
    </w:p>
    <w:p w14:paraId="158BC06B" w14:textId="77777777" w:rsidR="003E0924" w:rsidRDefault="003E0924" w:rsidP="0068725A">
      <w:pPr>
        <w:jc w:val="both"/>
        <w:rPr>
          <w:rFonts w:asciiTheme="majorHAnsi" w:hAnsiTheme="majorHAnsi" w:cstheme="majorHAnsi"/>
        </w:rPr>
      </w:pPr>
      <w:r w:rsidRPr="003E0924">
        <w:rPr>
          <w:rFonts w:asciiTheme="minorHAnsi" w:hAnsiTheme="minorHAnsi" w:cstheme="minorHAnsi"/>
          <w:b/>
        </w:rPr>
        <w:t>SANEAGO - SANEAMENTO DE GOIÁS S.A. - LICITAÇÃO SANEAGO N° 005/2024</w:t>
      </w:r>
      <w:r w:rsidRPr="00AB74F9">
        <w:rPr>
          <w:rFonts w:asciiTheme="majorHAnsi" w:hAnsiTheme="majorHAnsi" w:cstheme="majorHAnsi"/>
        </w:rPr>
        <w:t xml:space="preserve"> </w:t>
      </w:r>
    </w:p>
    <w:p w14:paraId="5D18F81E" w14:textId="567B98ED" w:rsidR="0068725A" w:rsidRDefault="0068725A" w:rsidP="0068725A">
      <w:pPr>
        <w:jc w:val="both"/>
        <w:rPr>
          <w:rFonts w:asciiTheme="majorHAnsi" w:hAnsiTheme="majorHAnsi" w:cstheme="majorHAnsi"/>
        </w:rPr>
      </w:pPr>
      <w:r w:rsidRPr="00AB74F9">
        <w:rPr>
          <w:rFonts w:asciiTheme="majorHAnsi" w:hAnsiTheme="majorHAnsi" w:cstheme="majorHAnsi"/>
        </w:rPr>
        <w:t xml:space="preserve">Objeto: </w:t>
      </w:r>
      <w:r w:rsidR="003E0924" w:rsidRPr="00AB74F9">
        <w:rPr>
          <w:rFonts w:asciiTheme="majorHAnsi" w:hAnsiTheme="majorHAnsi" w:cstheme="majorHAnsi"/>
        </w:rPr>
        <w:t>Contratação Semi-Integrada De Obras E</w:t>
      </w:r>
      <w:r w:rsidR="003E0924">
        <w:rPr>
          <w:rFonts w:asciiTheme="majorHAnsi" w:hAnsiTheme="majorHAnsi" w:cstheme="majorHAnsi"/>
        </w:rPr>
        <w:t xml:space="preserve"> </w:t>
      </w:r>
      <w:r w:rsidR="003E0924" w:rsidRPr="00AB74F9">
        <w:rPr>
          <w:rFonts w:asciiTheme="majorHAnsi" w:hAnsiTheme="majorHAnsi" w:cstheme="majorHAnsi"/>
        </w:rPr>
        <w:t>Serviços De Engenharia Relativos À Construção</w:t>
      </w:r>
      <w:r w:rsidR="003E0924">
        <w:rPr>
          <w:rFonts w:asciiTheme="majorHAnsi" w:hAnsiTheme="majorHAnsi" w:cstheme="majorHAnsi"/>
        </w:rPr>
        <w:t xml:space="preserve"> </w:t>
      </w:r>
      <w:r w:rsidR="003E0924" w:rsidRPr="00AB74F9">
        <w:rPr>
          <w:rFonts w:asciiTheme="majorHAnsi" w:hAnsiTheme="majorHAnsi" w:cstheme="majorHAnsi"/>
        </w:rPr>
        <w:t>Do Escritório E Centro De Visitantes</w:t>
      </w:r>
      <w:r w:rsidRPr="00AB74F9">
        <w:rPr>
          <w:rFonts w:asciiTheme="majorHAnsi" w:hAnsiTheme="majorHAnsi" w:cstheme="majorHAnsi"/>
        </w:rPr>
        <w:t xml:space="preserve"> “ESPAÇO DAS</w:t>
      </w:r>
      <w:r>
        <w:rPr>
          <w:rFonts w:asciiTheme="majorHAnsi" w:hAnsiTheme="majorHAnsi" w:cstheme="majorHAnsi"/>
        </w:rPr>
        <w:t xml:space="preserve"> </w:t>
      </w:r>
      <w:r w:rsidRPr="00AB74F9">
        <w:rPr>
          <w:rFonts w:asciiTheme="majorHAnsi" w:hAnsiTheme="majorHAnsi" w:cstheme="majorHAnsi"/>
        </w:rPr>
        <w:t>ÁGUAS”, NO POVOADO DE SÃO JORGE, MUNICÍPIO DE ALTO</w:t>
      </w:r>
      <w:r w:rsidR="003E0924">
        <w:rPr>
          <w:rFonts w:asciiTheme="majorHAnsi" w:hAnsiTheme="majorHAnsi" w:cstheme="majorHAnsi"/>
        </w:rPr>
        <w:t xml:space="preserve"> </w:t>
      </w:r>
      <w:r w:rsidRPr="00AB74F9">
        <w:rPr>
          <w:rFonts w:asciiTheme="majorHAnsi" w:hAnsiTheme="majorHAnsi" w:cstheme="majorHAnsi"/>
        </w:rPr>
        <w:t>PAR</w:t>
      </w:r>
      <w:r w:rsidR="003E0924">
        <w:rPr>
          <w:rFonts w:asciiTheme="majorHAnsi" w:hAnsiTheme="majorHAnsi" w:cstheme="majorHAnsi"/>
        </w:rPr>
        <w:t>AÍSO DE GOIÁS, ESTADO DE GOIÁS</w:t>
      </w:r>
      <w:r w:rsidRPr="00AB74F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B74F9">
        <w:rPr>
          <w:rFonts w:asciiTheme="majorHAnsi" w:hAnsiTheme="majorHAnsi" w:cstheme="majorHAnsi"/>
        </w:rPr>
        <w:t>Recursos: Próprios da Saneamento de Goiás S.A. - Saneago.</w:t>
      </w:r>
      <w:r>
        <w:rPr>
          <w:rFonts w:asciiTheme="majorHAnsi" w:hAnsiTheme="majorHAnsi" w:cstheme="majorHAnsi"/>
        </w:rPr>
        <w:t xml:space="preserve"> </w:t>
      </w:r>
      <w:r w:rsidRPr="00AB74F9">
        <w:rPr>
          <w:rFonts w:asciiTheme="majorHAnsi" w:hAnsiTheme="majorHAnsi" w:cstheme="majorHAnsi"/>
        </w:rPr>
        <w:t>Limite de Acolhimento de Propostas: 18/03/2025 às 08:00h</w:t>
      </w:r>
      <w:r>
        <w:rPr>
          <w:rFonts w:asciiTheme="majorHAnsi" w:hAnsiTheme="majorHAnsi" w:cstheme="majorHAnsi"/>
        </w:rPr>
        <w:t xml:space="preserve"> </w:t>
      </w:r>
      <w:r w:rsidRPr="00AB74F9">
        <w:rPr>
          <w:rFonts w:asciiTheme="majorHAnsi" w:hAnsiTheme="majorHAnsi" w:cstheme="majorHAnsi"/>
        </w:rPr>
        <w:t>Abertura das Propostas: 18/03/2025 às 08:00h</w:t>
      </w:r>
      <w:r>
        <w:rPr>
          <w:rFonts w:asciiTheme="majorHAnsi" w:hAnsiTheme="majorHAnsi" w:cstheme="majorHAnsi"/>
        </w:rPr>
        <w:t xml:space="preserve"> </w:t>
      </w:r>
      <w:r w:rsidRPr="00AB74F9">
        <w:rPr>
          <w:rFonts w:asciiTheme="majorHAnsi" w:hAnsiTheme="majorHAnsi" w:cstheme="majorHAnsi"/>
        </w:rPr>
        <w:t>Data e Hora da Disputa: 18/03/2025 às 09:00h</w:t>
      </w:r>
      <w:r>
        <w:rPr>
          <w:rFonts w:asciiTheme="majorHAnsi" w:hAnsiTheme="majorHAnsi" w:cstheme="majorHAnsi"/>
        </w:rPr>
        <w:t xml:space="preserve"> </w:t>
      </w:r>
      <w:r w:rsidRPr="00AB74F9">
        <w:rPr>
          <w:rFonts w:asciiTheme="majorHAnsi" w:hAnsiTheme="majorHAnsi" w:cstheme="majorHAnsi"/>
        </w:rPr>
        <w:t>O Edital e seus anexos encontram-se à disposição dos</w:t>
      </w:r>
      <w:r>
        <w:rPr>
          <w:rFonts w:asciiTheme="majorHAnsi" w:hAnsiTheme="majorHAnsi" w:cstheme="majorHAnsi"/>
        </w:rPr>
        <w:t xml:space="preserve"> </w:t>
      </w:r>
      <w:r w:rsidRPr="00AB74F9">
        <w:rPr>
          <w:rFonts w:asciiTheme="majorHAnsi" w:hAnsiTheme="majorHAnsi" w:cstheme="majorHAnsi"/>
        </w:rPr>
        <w:t xml:space="preserve">interessados no site </w:t>
      </w:r>
      <w:hyperlink r:id="rId20" w:history="1">
        <w:r w:rsidRPr="0073466B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 xml:space="preserve"> </w:t>
      </w:r>
      <w:r w:rsidR="003E0924" w:rsidRPr="00AB74F9">
        <w:rPr>
          <w:rFonts w:asciiTheme="majorHAnsi" w:hAnsiTheme="majorHAnsi" w:cstheme="majorHAnsi"/>
        </w:rPr>
        <w:t xml:space="preserve"> </w:t>
      </w:r>
      <w:hyperlink r:id="rId21" w:history="1">
        <w:r w:rsidR="003E0924" w:rsidRPr="0073466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3E0924">
        <w:rPr>
          <w:rFonts w:asciiTheme="majorHAnsi" w:hAnsiTheme="majorHAnsi" w:cstheme="majorHAnsi"/>
        </w:rPr>
        <w:t>.</w:t>
      </w:r>
    </w:p>
    <w:p w14:paraId="21F38100" w14:textId="77777777" w:rsidR="0068725A" w:rsidRDefault="0068725A" w:rsidP="0068725A">
      <w:pPr>
        <w:jc w:val="both"/>
        <w:rPr>
          <w:rFonts w:asciiTheme="majorHAnsi" w:hAnsiTheme="majorHAnsi" w:cstheme="majorHAnsi"/>
        </w:rPr>
      </w:pPr>
    </w:p>
    <w:p w14:paraId="3623E64D" w14:textId="77777777" w:rsidR="001A42A0" w:rsidRPr="001F22D3" w:rsidRDefault="001A42A0" w:rsidP="00967AA5">
      <w:pPr>
        <w:rPr>
          <w:rFonts w:asciiTheme="majorHAnsi" w:hAnsiTheme="majorHAnsi" w:cstheme="majorHAnsi"/>
        </w:rPr>
      </w:pPr>
    </w:p>
    <w:p w14:paraId="346A284E" w14:textId="63D7B841" w:rsidR="001F22D3" w:rsidRPr="00963504" w:rsidRDefault="00054A53" w:rsidP="00054A53">
      <w:pPr>
        <w:jc w:val="center"/>
        <w:rPr>
          <w:rFonts w:asciiTheme="minorHAnsi" w:hAnsiTheme="minorHAnsi" w:cstheme="minorHAnsi"/>
          <w:b/>
        </w:rPr>
      </w:pPr>
      <w:r w:rsidRPr="00963504">
        <w:rPr>
          <w:rFonts w:asciiTheme="minorHAnsi" w:hAnsiTheme="minorHAnsi" w:cstheme="minorHAnsi"/>
          <w:b/>
        </w:rPr>
        <w:t>TOCANTINS</w:t>
      </w:r>
    </w:p>
    <w:p w14:paraId="45AAF0C0" w14:textId="77777777" w:rsidR="001D3D19" w:rsidRDefault="001D3D19" w:rsidP="00054A53">
      <w:pPr>
        <w:jc w:val="center"/>
        <w:rPr>
          <w:rFonts w:asciiTheme="minorHAnsi" w:hAnsiTheme="minorHAnsi" w:cstheme="minorHAnsi"/>
          <w:b/>
        </w:rPr>
      </w:pPr>
    </w:p>
    <w:p w14:paraId="77349577" w14:textId="77777777" w:rsidR="00461333" w:rsidRPr="00054A53" w:rsidRDefault="00461333" w:rsidP="00054A53">
      <w:pPr>
        <w:jc w:val="center"/>
        <w:rPr>
          <w:rFonts w:asciiTheme="minorHAnsi" w:hAnsiTheme="minorHAnsi" w:cstheme="minorHAnsi"/>
          <w:b/>
        </w:rPr>
      </w:pPr>
    </w:p>
    <w:p w14:paraId="67AC3372" w14:textId="658C3E77" w:rsidR="001D3D19" w:rsidRPr="001D3D19" w:rsidRDefault="001D3D19" w:rsidP="00144AFF">
      <w:pPr>
        <w:rPr>
          <w:rFonts w:asciiTheme="minorHAnsi" w:hAnsiTheme="minorHAnsi" w:cstheme="minorHAnsi"/>
          <w:b/>
        </w:rPr>
      </w:pPr>
      <w:r w:rsidRPr="001D3D19">
        <w:rPr>
          <w:rFonts w:asciiTheme="minorHAnsi" w:hAnsiTheme="minorHAnsi" w:cstheme="minorHAnsi"/>
          <w:b/>
        </w:rPr>
        <w:t xml:space="preserve">DNIT - CONCORRÊNCIA ELETRÔNICA N° 90364/2024 </w:t>
      </w:r>
    </w:p>
    <w:p w14:paraId="6B9EA28F" w14:textId="0C34390C" w:rsidR="00C54EAC" w:rsidRDefault="00747D48" w:rsidP="00967A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144AFF">
        <w:rPr>
          <w:rFonts w:asciiTheme="majorHAnsi" w:hAnsiTheme="majorHAnsi" w:cstheme="majorHAnsi"/>
        </w:rPr>
        <w:t xml:space="preserve"> Contratação</w:t>
      </w:r>
      <w:r w:rsidR="00144AFF" w:rsidRPr="00144AFF">
        <w:rPr>
          <w:rFonts w:asciiTheme="majorHAnsi" w:hAnsiTheme="majorHAnsi" w:cstheme="majorHAnsi"/>
        </w:rPr>
        <w:t xml:space="preserve"> de empresa especializada para Execução dos Serviços Necessários de Recuperação e Manutenção/Conservação Rodoviária na Rodovia BR-242/TO, segmento km 223,92 ao km 299,66 (Extensão 75,74 </w:t>
      </w:r>
      <w:r w:rsidRPr="00144AFF">
        <w:rPr>
          <w:rFonts w:asciiTheme="majorHAnsi" w:hAnsiTheme="majorHAnsi" w:cstheme="majorHAnsi"/>
        </w:rPr>
        <w:t>km,</w:t>
      </w:r>
      <w:r w:rsidR="00144AFF" w:rsidRPr="00144AFF">
        <w:rPr>
          <w:rFonts w:asciiTheme="majorHAnsi" w:hAnsiTheme="majorHAnsi" w:cstheme="majorHAnsi"/>
        </w:rPr>
        <w:t xml:space="preserve"> km); sobre jurisdição da Superintendência Regional do DNIT no estado de Tocantins SRE/TO, no âmbito do Programa de Contratos de Recuperação e Manutenção Rodoviária - CREMA​, sob a coordenação da Superintendência Regional </w:t>
      </w:r>
      <w:r w:rsidR="00461333">
        <w:rPr>
          <w:rFonts w:asciiTheme="majorHAnsi" w:hAnsiTheme="majorHAnsi" w:cstheme="majorHAnsi"/>
        </w:rPr>
        <w:t xml:space="preserve">do DNIT no Estado do </w:t>
      </w:r>
      <w:proofErr w:type="spellStart"/>
      <w:r w:rsidR="00461333">
        <w:rPr>
          <w:rFonts w:asciiTheme="majorHAnsi" w:hAnsiTheme="majorHAnsi" w:cstheme="majorHAnsi"/>
        </w:rPr>
        <w:t>Tocantins.</w:t>
      </w:r>
      <w:r w:rsidR="00144AFF" w:rsidRPr="00144AFF">
        <w:rPr>
          <w:rFonts w:asciiTheme="majorHAnsi" w:hAnsiTheme="majorHAnsi" w:cstheme="majorHAnsi"/>
        </w:rPr>
        <w:t>Informação</w:t>
      </w:r>
      <w:proofErr w:type="spellEnd"/>
      <w:r w:rsidR="00144AFF" w:rsidRPr="00144AFF">
        <w:rPr>
          <w:rFonts w:asciiTheme="majorHAnsi" w:hAnsiTheme="majorHAnsi" w:cstheme="majorHAnsi"/>
        </w:rPr>
        <w:t xml:space="preserve"> complementar:</w:t>
      </w:r>
      <w:r w:rsidR="001D3D19">
        <w:rPr>
          <w:rFonts w:asciiTheme="majorHAnsi" w:hAnsiTheme="majorHAnsi" w:cstheme="majorHAnsi"/>
        </w:rPr>
        <w:t xml:space="preserve"> </w:t>
      </w:r>
      <w:r w:rsidR="00144AFF" w:rsidRPr="00144AFF">
        <w:rPr>
          <w:rFonts w:asciiTheme="majorHAnsi" w:hAnsiTheme="majorHAnsi" w:cstheme="majorHAnsi"/>
        </w:rPr>
        <w:t xml:space="preserve">Para as respostas de esclarecimentos e impugnações deste edital acesse o link: </w:t>
      </w:r>
      <w:hyperlink r:id="rId22" w:history="1">
        <w:r w:rsidR="001D3D19" w:rsidRPr="0073466B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https://cnetmobile.estaleiro.serpro.gov.br/comprasnet-web/public/landing?destino=quadro-informativo&amp;compra=39302303903642024</w:t>
        </w:r>
      </w:hyperlink>
      <w:r w:rsidR="00144AFF">
        <w:rPr>
          <w:rFonts w:asciiTheme="majorHAnsi" w:hAnsiTheme="majorHAnsi" w:cstheme="majorHAnsi"/>
        </w:rPr>
        <w:t>.</w:t>
      </w:r>
      <w:r w:rsidR="00144AFF" w:rsidRPr="00144AFF">
        <w:t xml:space="preserve"> </w:t>
      </w:r>
      <w:r w:rsidR="00144AFF" w:rsidRPr="00144AFF">
        <w:rPr>
          <w:rFonts w:asciiTheme="majorHAnsi" w:hAnsiTheme="majorHAnsi" w:cstheme="majorHAnsi"/>
        </w:rPr>
        <w:t>Data de início de recebimento de propostas: 06/01/2</w:t>
      </w:r>
      <w:r w:rsidR="00461333">
        <w:rPr>
          <w:rFonts w:asciiTheme="majorHAnsi" w:hAnsiTheme="majorHAnsi" w:cstheme="majorHAnsi"/>
        </w:rPr>
        <w:t>025 08:00</w:t>
      </w:r>
      <w:r>
        <w:rPr>
          <w:rFonts w:asciiTheme="majorHAnsi" w:hAnsiTheme="majorHAnsi" w:cstheme="majorHAnsi"/>
        </w:rPr>
        <w:t>. Data</w:t>
      </w:r>
      <w:r w:rsidR="00144AFF" w:rsidRPr="00144AFF">
        <w:rPr>
          <w:rFonts w:asciiTheme="majorHAnsi" w:hAnsiTheme="majorHAnsi" w:cstheme="majorHAnsi"/>
        </w:rPr>
        <w:t xml:space="preserve"> fim de recebimento de propostas: 20/01/2025 </w:t>
      </w:r>
      <w:r w:rsidRPr="00144AFF">
        <w:rPr>
          <w:rFonts w:asciiTheme="majorHAnsi" w:hAnsiTheme="majorHAnsi" w:cstheme="majorHAnsi"/>
        </w:rPr>
        <w:t>15:00</w:t>
      </w:r>
      <w:r>
        <w:rPr>
          <w:rFonts w:asciiTheme="majorHAnsi" w:hAnsiTheme="majorHAnsi" w:cstheme="majorHAnsi"/>
        </w:rPr>
        <w:t>.</w:t>
      </w:r>
      <w:r w:rsidRPr="001D3D19">
        <w:rPr>
          <w:rFonts w:asciiTheme="majorHAnsi" w:hAnsiTheme="majorHAnsi" w:cstheme="majorHAnsi"/>
          <w:bCs/>
        </w:rPr>
        <w:t xml:space="preserve"> Valor</w:t>
      </w:r>
      <w:r w:rsidR="001D3D19" w:rsidRPr="001D3D19">
        <w:rPr>
          <w:rFonts w:asciiTheme="majorHAnsi" w:hAnsiTheme="majorHAnsi" w:cstheme="majorHAnsi"/>
          <w:bCs/>
        </w:rPr>
        <w:t xml:space="preserve"> Total Estimado</w:t>
      </w:r>
      <w:r w:rsidR="001D3D19" w:rsidRPr="00144AFF">
        <w:rPr>
          <w:rFonts w:asciiTheme="majorHAnsi" w:hAnsiTheme="majorHAnsi" w:cstheme="majorHAnsi"/>
          <w:b/>
          <w:bCs/>
        </w:rPr>
        <w:t xml:space="preserve"> </w:t>
      </w:r>
      <w:r w:rsidR="00144AFF" w:rsidRPr="00963504">
        <w:rPr>
          <w:rFonts w:asciiTheme="minorHAnsi" w:hAnsiTheme="minorHAnsi" w:cstheme="minorHAnsi"/>
          <w:b/>
        </w:rPr>
        <w:t>R$ 48.835.504,43</w:t>
      </w:r>
      <w:r w:rsidR="001D3D19" w:rsidRPr="00963504">
        <w:rPr>
          <w:rFonts w:asciiTheme="minorHAnsi" w:hAnsiTheme="minorHAnsi" w:cstheme="minorHAnsi"/>
          <w:b/>
        </w:rPr>
        <w:t>.</w:t>
      </w:r>
      <w:r w:rsidR="001D3D19">
        <w:rPr>
          <w:rFonts w:asciiTheme="minorHAnsi" w:hAnsiTheme="minorHAnsi" w:cstheme="minorHAnsi"/>
          <w:b/>
        </w:rPr>
        <w:t xml:space="preserve"> </w:t>
      </w:r>
    </w:p>
    <w:p w14:paraId="2361057F" w14:textId="77777777" w:rsidR="00963504" w:rsidRDefault="00963504" w:rsidP="00967AA5">
      <w:pPr>
        <w:rPr>
          <w:rFonts w:asciiTheme="majorHAnsi" w:hAnsiTheme="majorHAnsi" w:cstheme="majorHAnsi"/>
        </w:rPr>
      </w:pPr>
    </w:p>
    <w:p w14:paraId="3CDED332" w14:textId="77777777" w:rsidR="00144AFF" w:rsidRDefault="00144AFF" w:rsidP="00967AA5">
      <w:pPr>
        <w:rPr>
          <w:rFonts w:asciiTheme="majorHAnsi" w:hAnsiTheme="majorHAnsi" w:cstheme="majorHAnsi"/>
        </w:rPr>
      </w:pPr>
    </w:p>
    <w:p w14:paraId="4B58F5DD" w14:textId="77777777" w:rsidR="00144AFF" w:rsidRPr="0041375E" w:rsidRDefault="00144AFF" w:rsidP="00967AA5">
      <w:pPr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08D9CE74" w14:textId="520BE222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29659D">
      <w:headerReference w:type="default" r:id="rId31"/>
      <w:footerReference w:type="default" r:id="rId32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078493" w14:textId="77777777" w:rsidR="0000114A" w:rsidRDefault="0000114A">
      <w:r>
        <w:separator/>
      </w:r>
    </w:p>
  </w:endnote>
  <w:endnote w:type="continuationSeparator" w:id="0">
    <w:p w14:paraId="614724F8" w14:textId="77777777" w:rsidR="0000114A" w:rsidRDefault="0000114A">
      <w:r>
        <w:continuationSeparator/>
      </w:r>
    </w:p>
  </w:endnote>
  <w:endnote w:type="continuationNotice" w:id="1">
    <w:p w14:paraId="2EBDD526" w14:textId="77777777" w:rsidR="0000114A" w:rsidRDefault="000011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DB604A" w:rsidRDefault="00DB604A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2783B12A" w:rsidR="00DB604A" w:rsidRDefault="00DB604A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61A2B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E61A2B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/05</w:t>
                          </w:r>
                        </w:p>
                        <w:p w14:paraId="68613527" w14:textId="77777777" w:rsidR="00DB604A" w:rsidRDefault="00DB604A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DB604A" w:rsidRPr="008A4740" w:rsidRDefault="00DB604A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2783B12A" w:rsidR="00DB604A" w:rsidRDefault="00DB604A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E61A2B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2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E61A2B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/05</w:t>
                    </w:r>
                  </w:p>
                  <w:p w14:paraId="68613527" w14:textId="77777777" w:rsidR="00DB604A" w:rsidRDefault="00DB604A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DB604A" w:rsidRPr="008A4740" w:rsidRDefault="00DB604A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DB604A" w:rsidRPr="00381F17" w:rsidRDefault="00DB604A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DB604A" w:rsidRDefault="00DB604A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DB604A" w:rsidRPr="008A4740" w:rsidRDefault="00DB604A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DB604A" w:rsidRPr="18102E9A" w:rsidRDefault="00DB604A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029A40" w14:textId="77777777" w:rsidR="0000114A" w:rsidRDefault="0000114A">
      <w:r>
        <w:separator/>
      </w:r>
    </w:p>
  </w:footnote>
  <w:footnote w:type="continuationSeparator" w:id="0">
    <w:p w14:paraId="6BE9E855" w14:textId="77777777" w:rsidR="0000114A" w:rsidRDefault="0000114A">
      <w:r>
        <w:continuationSeparator/>
      </w:r>
    </w:p>
  </w:footnote>
  <w:footnote w:type="continuationNotice" w:id="1">
    <w:p w14:paraId="45110EDC" w14:textId="77777777" w:rsidR="0000114A" w:rsidRDefault="0000114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DB604A" w:rsidRDefault="00DB604A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1B26361" w:rsidR="00DB604A" w:rsidRDefault="00DB604A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06 DE JANEIRO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03</w:t>
                          </w:r>
                        </w:p>
                        <w:p w14:paraId="0633C4E1" w14:textId="28584510" w:rsidR="00DB604A" w:rsidRPr="00186A8C" w:rsidRDefault="00DB604A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11B26361" w:rsidR="00DB604A" w:rsidRDefault="00DB604A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06 DE JANEIRO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03</w:t>
                    </w:r>
                  </w:p>
                  <w:p w14:paraId="0633C4E1" w14:textId="28584510" w:rsidR="00DB604A" w:rsidRPr="00186A8C" w:rsidRDefault="00DB604A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DB604A" w:rsidRDefault="00DB604A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4A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6F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8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53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4DA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AFF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0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19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65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78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0E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58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24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33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1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5A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781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1E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48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4B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03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6C8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04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CC4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4F9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DCB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2F0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BB4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9B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9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04A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7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2B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0A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1C3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1D7765"/>
  </w:style>
  <w:style w:type="paragraph" w:customStyle="1" w:styleId="ng-star-inserted">
    <w:name w:val="ng-star-inserted"/>
    <w:basedOn w:val="Normal"/>
    <w:rsid w:val="00E9130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E91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5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0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7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5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0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3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8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3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s://cnetmobile.estaleiro.serpro.gov.br/comprasnet-web/public/landing?destino=quadro-informativo&amp;compra=45933703900032024" TargetMode="Externa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://www.licitacoes-e.com.br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mailto:contato@bll.org.br" TargetMode="External"/><Relationship Id="rId25" Type="http://schemas.openxmlformats.org/officeDocument/2006/relationships/hyperlink" Target="https://pottencial.com.br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rdigital.com.br" TargetMode="External"/><Relationship Id="rId20" Type="http://schemas.openxmlformats.org/officeDocument/2006/relationships/hyperlink" Target="http://www.saneago.com.br" TargetMode="External"/><Relationship Id="rId29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2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cnetmobile.estaleiro.serpro.gov.br/comprasnet-web/public/landing?destino=quadro-informativo&amp;compra=92731705900402024" TargetMode="External"/><Relationship Id="rId23" Type="http://schemas.openxmlformats.org/officeDocument/2006/relationships/hyperlink" Target="https://itaipumg.com.br/" TargetMode="External"/><Relationship Id="rId28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http://www.comprasnet.gov.br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https://cnetmobile.estaleiro.serpro.gov.br/comprasnet-web/public/landing?destino=quadro-informativo&amp;compra=39302303903642024" TargetMode="External"/><Relationship Id="rId27" Type="http://schemas.openxmlformats.org/officeDocument/2006/relationships/hyperlink" Target="https://fck.ind.br/" TargetMode="External"/><Relationship Id="rId30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FFE27C8C-EB6A-4BA4-B11E-11B2B874F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5</Pages>
  <Words>1633</Words>
  <Characters>8819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10432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15</cp:revision>
  <cp:lastPrinted>2024-12-27T14:46:00Z</cp:lastPrinted>
  <dcterms:created xsi:type="dcterms:W3CDTF">2025-01-06T13:27:00Z</dcterms:created>
  <dcterms:modified xsi:type="dcterms:W3CDTF">2025-01-07T12:15:00Z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