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A6AAD7" w14:textId="77777777" w:rsidR="000064BF" w:rsidRDefault="000064BF" w:rsidP="004A0887">
      <w:pPr>
        <w:autoSpaceDE w:val="0"/>
        <w:autoSpaceDN w:val="0"/>
        <w:adjustRightInd w:val="0"/>
        <w:rPr>
          <w:rFonts w:asciiTheme="majorHAnsi" w:hAnsiTheme="majorHAnsi" w:cstheme="majorHAnsi"/>
          <w:b/>
        </w:rPr>
      </w:pPr>
    </w:p>
    <w:p w14:paraId="7E874AD8" w14:textId="274F4ED6" w:rsidR="006D27CB" w:rsidRDefault="006D27CB" w:rsidP="004A0887">
      <w:pPr>
        <w:autoSpaceDE w:val="0"/>
        <w:autoSpaceDN w:val="0"/>
        <w:adjustRightInd w:val="0"/>
        <w:rPr>
          <w:rFonts w:asciiTheme="majorHAnsi" w:hAnsiTheme="majorHAnsi" w:cstheme="majorHAnsi"/>
          <w:b/>
        </w:rPr>
      </w:pPr>
      <w:r w:rsidRPr="00096015">
        <w:rPr>
          <w:rFonts w:asciiTheme="majorHAnsi" w:eastAsia="Times New Roman" w:hAnsiTheme="majorHAnsi" w:cstheme="majorHAnsi"/>
          <w:noProof/>
          <w:color w:val="000000"/>
        </w:rPr>
        <w:drawing>
          <wp:inline distT="0" distB="0" distL="0" distR="0" wp14:anchorId="28901FB7" wp14:editId="09A0898F">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6EC9F63B" w14:textId="77777777" w:rsidR="006D27CB" w:rsidRDefault="006D27CB" w:rsidP="004A0887">
      <w:pPr>
        <w:autoSpaceDE w:val="0"/>
        <w:autoSpaceDN w:val="0"/>
        <w:adjustRightInd w:val="0"/>
        <w:rPr>
          <w:rFonts w:asciiTheme="majorHAnsi" w:hAnsiTheme="majorHAnsi" w:cstheme="majorHAnsi"/>
          <w:b/>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A60AD6" w:rsidRPr="00B86EFC" w14:paraId="3DD63ECF" w14:textId="77777777" w:rsidTr="005B6572">
        <w:trPr>
          <w:cantSplit/>
          <w:trHeight w:val="510"/>
        </w:trPr>
        <w:tc>
          <w:tcPr>
            <w:tcW w:w="5387" w:type="dxa"/>
            <w:tcBorders>
              <w:top w:val="single" w:sz="4" w:space="0" w:color="auto"/>
              <w:left w:val="single" w:sz="4" w:space="0" w:color="auto"/>
              <w:bottom w:val="single" w:sz="4" w:space="0" w:color="auto"/>
              <w:right w:val="single" w:sz="4" w:space="0" w:color="auto"/>
            </w:tcBorders>
            <w:vAlign w:val="center"/>
            <w:hideMark/>
          </w:tcPr>
          <w:p w14:paraId="0071479B" w14:textId="77777777" w:rsidR="00A60AD6" w:rsidRPr="00B86EFC" w:rsidRDefault="00A60AD6" w:rsidP="005B6572">
            <w:pPr>
              <w:rPr>
                <w:rFonts w:asciiTheme="majorHAnsi" w:hAnsiTheme="majorHAnsi" w:cstheme="majorHAnsi"/>
                <w:bCs/>
              </w:rPr>
            </w:pPr>
            <w:r w:rsidRPr="00B86EFC">
              <w:rPr>
                <w:rFonts w:asciiTheme="majorHAnsi" w:hAnsiTheme="majorHAnsi" w:cstheme="majorHAnsi"/>
                <w:bCs/>
              </w:rPr>
              <w:t xml:space="preserve">ÓRGÃO LICITANTE: </w:t>
            </w:r>
            <w:r w:rsidRPr="002723E7">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14D4ABF9" w14:textId="4BC6F2F0" w:rsidR="00A60AD6" w:rsidRPr="00190B2E" w:rsidRDefault="00A60AD6" w:rsidP="005B6572">
            <w:pPr>
              <w:jc w:val="both"/>
              <w:rPr>
                <w:rFonts w:asciiTheme="minorHAnsi" w:hAnsiTheme="minorHAnsi" w:cstheme="minorHAnsi"/>
                <w:b/>
                <w:bCs/>
              </w:rPr>
            </w:pPr>
            <w:r w:rsidRPr="00B86EFC">
              <w:rPr>
                <w:rFonts w:asciiTheme="majorHAnsi" w:hAnsiTheme="majorHAnsi" w:cstheme="majorHAnsi"/>
              </w:rPr>
              <w:t xml:space="preserve">EDITAL: </w:t>
            </w:r>
            <w:r w:rsidRPr="002723E7">
              <w:rPr>
                <w:rFonts w:asciiTheme="minorHAnsi" w:hAnsiTheme="minorHAnsi" w:cstheme="minorHAnsi"/>
                <w:b/>
                <w:bCs/>
              </w:rPr>
              <w:t xml:space="preserve">LICITAÇÃO Nº </w:t>
            </w:r>
            <w:r w:rsidRPr="00F972D3">
              <w:rPr>
                <w:rFonts w:asciiTheme="minorHAnsi" w:hAnsiTheme="minorHAnsi" w:cstheme="minorHAnsi"/>
                <w:b/>
                <w:bCs/>
              </w:rPr>
              <w:t>CPLI.</w:t>
            </w:r>
            <w:r>
              <w:t xml:space="preserve"> </w:t>
            </w:r>
            <w:r w:rsidR="003A60F8" w:rsidRPr="003A60F8">
              <w:rPr>
                <w:rFonts w:asciiTheme="minorHAnsi" w:hAnsiTheme="minorHAnsi" w:cstheme="minorHAnsi"/>
                <w:b/>
                <w:bCs/>
              </w:rPr>
              <w:t>0620240038</w:t>
            </w:r>
          </w:p>
        </w:tc>
      </w:tr>
      <w:tr w:rsidR="00A60AD6" w:rsidRPr="00B86EFC" w14:paraId="3FBF3BFB" w14:textId="77777777" w:rsidTr="005B6572">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5F3457E3" w14:textId="77777777" w:rsidR="00A60AD6" w:rsidRPr="00B86EFC" w:rsidRDefault="00A60AD6" w:rsidP="005B6572">
            <w:pPr>
              <w:pStyle w:val="Default"/>
              <w:jc w:val="both"/>
              <w:rPr>
                <w:rFonts w:asciiTheme="majorHAnsi" w:hAnsiTheme="majorHAnsi" w:cstheme="majorHAnsi"/>
              </w:rPr>
            </w:pPr>
            <w:r w:rsidRPr="00B86EFC">
              <w:rPr>
                <w:rFonts w:asciiTheme="majorHAnsi" w:hAnsiTheme="majorHAnsi" w:cstheme="majorHAnsi"/>
              </w:rPr>
              <w:t>Endereço: Rua Carangola, 606, térreo, bairro Santo Antônio, Belo Horizonte/MG.</w:t>
            </w:r>
          </w:p>
          <w:p w14:paraId="761C88F6" w14:textId="77777777" w:rsidR="00A60AD6" w:rsidRPr="00B86EFC" w:rsidRDefault="00A60AD6" w:rsidP="005B6572">
            <w:pPr>
              <w:pStyle w:val="Default"/>
              <w:jc w:val="both"/>
              <w:rPr>
                <w:rFonts w:asciiTheme="majorHAnsi" w:hAnsiTheme="majorHAnsi" w:cstheme="majorHAnsi"/>
              </w:rPr>
            </w:pPr>
            <w:r w:rsidRPr="00B86EFC">
              <w:rPr>
                <w:rFonts w:asciiTheme="majorHAnsi" w:hAnsiTheme="majorHAnsi" w:cstheme="majorHAnsi"/>
              </w:rPr>
              <w:t xml:space="preserve">Informações: Telefone: (31) 3250-1618/1619. Fax: (31) 3250-1670/1317. E-mail: </w:t>
            </w:r>
            <w:hyperlink r:id="rId11" w:history="1">
              <w:r w:rsidRPr="00F2041E">
                <w:rPr>
                  <w:rStyle w:val="Hyperlink"/>
                  <w:rFonts w:asciiTheme="majorHAnsi" w:hAnsiTheme="majorHAnsi" w:cstheme="majorHAnsi"/>
                </w:rPr>
                <w:t>cpli@copasa.com.br</w:t>
              </w:r>
            </w:hyperlink>
            <w:r w:rsidRPr="00D440FA">
              <w:rPr>
                <w:rFonts w:asciiTheme="majorHAnsi" w:hAnsiTheme="majorHAnsi" w:cstheme="majorHAnsi"/>
              </w:rPr>
              <w:t>.</w:t>
            </w:r>
          </w:p>
        </w:tc>
      </w:tr>
      <w:tr w:rsidR="00A60AD6" w:rsidRPr="008D4E0F" w14:paraId="08E7A2B8" w14:textId="77777777" w:rsidTr="005B6572">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266CD457" w14:textId="0DF11167" w:rsidR="00A60AD6" w:rsidRPr="00873F43" w:rsidRDefault="00A60AD6" w:rsidP="0091262D">
            <w:pPr>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OBJETO: </w:t>
            </w:r>
            <w:r w:rsidR="0091262D">
              <w:rPr>
                <w:rFonts w:asciiTheme="majorHAnsi" w:hAnsiTheme="majorHAnsi" w:cstheme="majorHAnsi"/>
              </w:rPr>
              <w:t xml:space="preserve">Execução, com </w:t>
            </w:r>
            <w:r w:rsidR="0091262D" w:rsidRPr="0091262D">
              <w:rPr>
                <w:rFonts w:asciiTheme="majorHAnsi" w:hAnsiTheme="majorHAnsi" w:cstheme="majorHAnsi"/>
              </w:rPr>
              <w:t>fornecimento parcial de materiais, das obras e serv</w:t>
            </w:r>
            <w:r w:rsidR="0091262D">
              <w:rPr>
                <w:rFonts w:asciiTheme="majorHAnsi" w:hAnsiTheme="majorHAnsi" w:cstheme="majorHAnsi"/>
              </w:rPr>
              <w:t xml:space="preserve">iços de melhorias no Sistema de </w:t>
            </w:r>
            <w:r w:rsidR="0091262D" w:rsidRPr="0091262D">
              <w:rPr>
                <w:rFonts w:asciiTheme="majorHAnsi" w:hAnsiTheme="majorHAnsi" w:cstheme="majorHAnsi"/>
              </w:rPr>
              <w:t>Abastecimento de Água de Caparaó / 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81AE460" w14:textId="77777777" w:rsidR="00A60AD6" w:rsidRPr="00B86EFC" w:rsidRDefault="00A60AD6" w:rsidP="005B6572">
            <w:pPr>
              <w:pStyle w:val="Default"/>
              <w:jc w:val="both"/>
              <w:rPr>
                <w:rFonts w:asciiTheme="majorHAnsi" w:hAnsiTheme="majorHAnsi" w:cstheme="majorHAnsi"/>
              </w:rPr>
            </w:pPr>
            <w:r w:rsidRPr="00B86EFC">
              <w:rPr>
                <w:rFonts w:asciiTheme="majorHAnsi" w:hAnsiTheme="majorHAnsi" w:cstheme="majorHAnsi"/>
              </w:rPr>
              <w:t xml:space="preserve">DATAS: </w:t>
            </w:r>
          </w:p>
          <w:p w14:paraId="641EF7EA" w14:textId="754B04BE" w:rsidR="009E4835" w:rsidRPr="009E4835" w:rsidRDefault="009E4835" w:rsidP="009E4835">
            <w:pPr>
              <w:pStyle w:val="Default"/>
              <w:numPr>
                <w:ilvl w:val="0"/>
                <w:numId w:val="15"/>
              </w:numPr>
              <w:jc w:val="both"/>
              <w:rPr>
                <w:rFonts w:asciiTheme="majorHAnsi" w:hAnsiTheme="majorHAnsi" w:cstheme="majorHAnsi"/>
              </w:rPr>
            </w:pPr>
            <w:r w:rsidRPr="009E4835">
              <w:rPr>
                <w:rFonts w:asciiTheme="majorHAnsi" w:hAnsiTheme="majorHAnsi" w:cstheme="majorHAnsi"/>
              </w:rPr>
              <w:t>1.2 O Período de encaminhamento da Proposta Comercial e da Documentação de</w:t>
            </w:r>
            <w:r>
              <w:rPr>
                <w:rFonts w:asciiTheme="majorHAnsi" w:hAnsiTheme="majorHAnsi" w:cstheme="majorHAnsi"/>
              </w:rPr>
              <w:t xml:space="preserve"> </w:t>
            </w:r>
            <w:r w:rsidRPr="009E4835">
              <w:rPr>
                <w:rFonts w:asciiTheme="majorHAnsi" w:hAnsiTheme="majorHAnsi" w:cstheme="majorHAnsi"/>
              </w:rPr>
              <w:t>Habilitação será do dia 07/06/24 até o dia 02/07/2024 às 08:30 horas.</w:t>
            </w:r>
          </w:p>
          <w:p w14:paraId="7E9A79DC" w14:textId="00866DE3" w:rsidR="00A60AD6" w:rsidRPr="00657F3B" w:rsidRDefault="00A60AD6" w:rsidP="009E4835">
            <w:pPr>
              <w:pStyle w:val="Default"/>
              <w:numPr>
                <w:ilvl w:val="0"/>
                <w:numId w:val="15"/>
              </w:numPr>
              <w:jc w:val="both"/>
              <w:rPr>
                <w:rFonts w:asciiTheme="majorHAnsi" w:hAnsiTheme="majorHAnsi" w:cstheme="majorHAnsi"/>
              </w:rPr>
            </w:pPr>
            <w:r>
              <w:rPr>
                <w:rFonts w:asciiTheme="majorHAnsi" w:hAnsiTheme="majorHAnsi" w:cstheme="majorHAnsi"/>
              </w:rPr>
              <w:t xml:space="preserve">Prazo de execução: </w:t>
            </w:r>
            <w:r w:rsidR="009E4835">
              <w:rPr>
                <w:rFonts w:asciiTheme="majorHAnsi" w:hAnsiTheme="majorHAnsi" w:cstheme="majorHAnsi"/>
              </w:rPr>
              <w:t>06</w:t>
            </w:r>
            <w:r w:rsidRPr="00657F3B">
              <w:rPr>
                <w:rFonts w:asciiTheme="majorHAnsi" w:hAnsiTheme="majorHAnsi" w:cstheme="majorHAnsi"/>
              </w:rPr>
              <w:t xml:space="preserve"> meses.</w:t>
            </w:r>
          </w:p>
          <w:p w14:paraId="0741F884" w14:textId="77777777" w:rsidR="00A60AD6" w:rsidRPr="008D4E0F" w:rsidRDefault="00A60AD6" w:rsidP="005B6572">
            <w:pPr>
              <w:pStyle w:val="Default"/>
              <w:ind w:left="720"/>
              <w:jc w:val="both"/>
              <w:rPr>
                <w:rFonts w:asciiTheme="majorHAnsi" w:hAnsiTheme="majorHAnsi" w:cstheme="majorHAnsi"/>
              </w:rPr>
            </w:pPr>
          </w:p>
        </w:tc>
      </w:tr>
      <w:tr w:rsidR="00A60AD6" w:rsidRPr="00B86EFC" w14:paraId="50ADE5F0" w14:textId="77777777" w:rsidTr="005B6572">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395A1A40" w14:textId="77777777" w:rsidR="00A60AD6" w:rsidRPr="00B86EFC" w:rsidRDefault="00A60AD6" w:rsidP="005B6572">
            <w:pPr>
              <w:jc w:val="center"/>
              <w:rPr>
                <w:rFonts w:asciiTheme="majorHAnsi" w:hAnsiTheme="majorHAnsi" w:cstheme="majorHAnsi"/>
              </w:rPr>
            </w:pPr>
            <w:r w:rsidRPr="00B86EFC">
              <w:rPr>
                <w:rFonts w:asciiTheme="majorHAnsi" w:hAnsiTheme="majorHAnsi" w:cstheme="majorHAnsi"/>
              </w:rPr>
              <w:t>VALORES</w:t>
            </w:r>
          </w:p>
        </w:tc>
      </w:tr>
      <w:tr w:rsidR="00A60AD6" w:rsidRPr="00B86EFC" w14:paraId="00458AC2" w14:textId="77777777" w:rsidTr="005B6572">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3A5AF61D" w14:textId="77777777" w:rsidR="00A60AD6" w:rsidRPr="00B86EFC" w:rsidRDefault="00A60AD6" w:rsidP="005B6572">
            <w:pPr>
              <w:pStyle w:val="Default"/>
              <w:jc w:val="center"/>
              <w:rPr>
                <w:rFonts w:asciiTheme="majorHAnsi" w:hAnsiTheme="majorHAnsi" w:cstheme="majorHAnsi"/>
              </w:rPr>
            </w:pPr>
            <w:r w:rsidRPr="00B86EFC">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EA08CC7" w14:textId="77777777" w:rsidR="00A60AD6" w:rsidRPr="00B86EFC" w:rsidRDefault="00A60AD6" w:rsidP="005B6572">
            <w:pPr>
              <w:pStyle w:val="Default"/>
              <w:jc w:val="center"/>
              <w:rPr>
                <w:rFonts w:asciiTheme="majorHAnsi" w:hAnsiTheme="majorHAnsi" w:cstheme="majorHAnsi"/>
              </w:rPr>
            </w:pPr>
            <w:r w:rsidRPr="00B86EFC">
              <w:rPr>
                <w:rFonts w:asciiTheme="majorHAnsi" w:hAnsiTheme="majorHAnsi" w:cstheme="majorHAnsi"/>
              </w:rPr>
              <w:t>Capital Social Igual ou Superior</w:t>
            </w:r>
          </w:p>
        </w:tc>
      </w:tr>
      <w:tr w:rsidR="00A60AD6" w:rsidRPr="00B86EFC" w14:paraId="695879BC" w14:textId="77777777" w:rsidTr="005B6572">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06E8ED80" w14:textId="752795EF" w:rsidR="00A60AD6" w:rsidRPr="00B86EFC" w:rsidRDefault="00A60AD6" w:rsidP="005B6572">
            <w:pPr>
              <w:pStyle w:val="Default"/>
              <w:jc w:val="center"/>
              <w:rPr>
                <w:rFonts w:asciiTheme="majorHAnsi" w:hAnsiTheme="majorHAnsi" w:cstheme="majorHAnsi"/>
              </w:rPr>
            </w:pPr>
            <w:r w:rsidRPr="00B86EFC">
              <w:rPr>
                <w:rFonts w:asciiTheme="majorHAnsi" w:hAnsiTheme="majorHAnsi" w:cstheme="majorHAnsi"/>
              </w:rPr>
              <w:t xml:space="preserve">R$ </w:t>
            </w:r>
            <w:r w:rsidR="009E4835" w:rsidRPr="009E4835">
              <w:rPr>
                <w:rFonts w:asciiTheme="majorHAnsi" w:hAnsiTheme="majorHAnsi" w:cstheme="majorHAnsi"/>
              </w:rPr>
              <w:t>786.141,52</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0EC03BF" w14:textId="77777777" w:rsidR="00A60AD6" w:rsidRPr="00B86EFC" w:rsidRDefault="00A60AD6" w:rsidP="005B6572">
            <w:pPr>
              <w:pStyle w:val="Default"/>
              <w:jc w:val="center"/>
              <w:rPr>
                <w:rFonts w:asciiTheme="majorHAnsi" w:hAnsiTheme="majorHAnsi" w:cstheme="majorHAnsi"/>
              </w:rPr>
            </w:pPr>
            <w:r w:rsidRPr="00B86EFC">
              <w:rPr>
                <w:rFonts w:asciiTheme="majorHAnsi" w:hAnsiTheme="majorHAnsi" w:cstheme="majorHAnsi"/>
              </w:rPr>
              <w:t>-</w:t>
            </w:r>
          </w:p>
        </w:tc>
      </w:tr>
      <w:tr w:rsidR="00A60AD6" w:rsidRPr="00FD13B1" w14:paraId="63D213FF" w14:textId="77777777" w:rsidTr="005B6572">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30CB324C" w14:textId="7C7F17D1" w:rsidR="00A21035" w:rsidRPr="00A21035" w:rsidRDefault="00A60AD6" w:rsidP="00A21035">
            <w:pPr>
              <w:autoSpaceDE w:val="0"/>
              <w:autoSpaceDN w:val="0"/>
              <w:adjustRightInd w:val="0"/>
              <w:rPr>
                <w:rFonts w:asciiTheme="majorHAnsi" w:hAnsiTheme="majorHAnsi" w:cstheme="majorHAnsi"/>
              </w:rPr>
            </w:pPr>
            <w:r w:rsidRPr="00B86EFC">
              <w:rPr>
                <w:rFonts w:asciiTheme="majorHAnsi" w:hAnsiTheme="majorHAnsi" w:cstheme="majorHAnsi"/>
              </w:rPr>
              <w:t xml:space="preserve">CAPACIDADE TÉCNICA: </w:t>
            </w:r>
            <w:r w:rsidR="00A21035" w:rsidRPr="00A21035">
              <w:rPr>
                <w:rFonts w:asciiTheme="majorHAnsi" w:hAnsiTheme="majorHAnsi" w:cstheme="majorHAnsi"/>
              </w:rPr>
              <w:t>a) Tubulação com diâmetro nomin</w:t>
            </w:r>
            <w:r w:rsidR="00A21035">
              <w:rPr>
                <w:rFonts w:asciiTheme="majorHAnsi" w:hAnsiTheme="majorHAnsi" w:cstheme="majorHAnsi"/>
              </w:rPr>
              <w:t xml:space="preserve">al (DN) igual ou superior a 150 </w:t>
            </w:r>
            <w:r w:rsidR="00A21035" w:rsidRPr="00A21035">
              <w:rPr>
                <w:rFonts w:asciiTheme="majorHAnsi" w:hAnsiTheme="majorHAnsi" w:cstheme="majorHAnsi"/>
              </w:rPr>
              <w:t>(cento e cinquenta);</w:t>
            </w:r>
          </w:p>
          <w:p w14:paraId="02431D92" w14:textId="0B7056FF" w:rsidR="00A60AD6" w:rsidRPr="00B51D26" w:rsidRDefault="00A21035" w:rsidP="00A21035">
            <w:pPr>
              <w:autoSpaceDE w:val="0"/>
              <w:autoSpaceDN w:val="0"/>
              <w:adjustRightInd w:val="0"/>
              <w:rPr>
                <w:rFonts w:asciiTheme="majorHAnsi" w:hAnsiTheme="majorHAnsi" w:cstheme="majorHAnsi"/>
              </w:rPr>
            </w:pPr>
            <w:r w:rsidRPr="00A21035">
              <w:rPr>
                <w:rFonts w:asciiTheme="majorHAnsi" w:hAnsiTheme="majorHAnsi" w:cstheme="majorHAnsi"/>
              </w:rPr>
              <w:t>b) Estação Elevatória de Água c</w:t>
            </w:r>
            <w:r>
              <w:rPr>
                <w:rFonts w:asciiTheme="majorHAnsi" w:hAnsiTheme="majorHAnsi" w:cstheme="majorHAnsi"/>
              </w:rPr>
              <w:t xml:space="preserve">om potência igual ou superior a </w:t>
            </w:r>
            <w:r w:rsidRPr="00A21035">
              <w:rPr>
                <w:rFonts w:asciiTheme="majorHAnsi" w:hAnsiTheme="majorHAnsi" w:cstheme="majorHAnsi"/>
              </w:rPr>
              <w:t>15 (quinze) cv ou vazão igua</w:t>
            </w:r>
            <w:r>
              <w:rPr>
                <w:rFonts w:asciiTheme="majorHAnsi" w:hAnsiTheme="majorHAnsi" w:cstheme="majorHAnsi"/>
              </w:rPr>
              <w:t xml:space="preserve">l ou superior a 4 (quatro) l/s; </w:t>
            </w:r>
            <w:r w:rsidRPr="00A21035">
              <w:rPr>
                <w:rFonts w:asciiTheme="majorHAnsi" w:hAnsiTheme="majorHAnsi" w:cstheme="majorHAnsi"/>
              </w:rPr>
              <w:t xml:space="preserve">c) Montagem e/ou instalação </w:t>
            </w:r>
            <w:r>
              <w:rPr>
                <w:rFonts w:asciiTheme="majorHAnsi" w:hAnsiTheme="majorHAnsi" w:cstheme="majorHAnsi"/>
              </w:rPr>
              <w:t xml:space="preserve">de poço tubular profundo; </w:t>
            </w:r>
            <w:r w:rsidRPr="00A21035">
              <w:rPr>
                <w:rFonts w:asciiTheme="majorHAnsi" w:hAnsiTheme="majorHAnsi" w:cstheme="majorHAnsi"/>
              </w:rPr>
              <w:t>d) Construção civil e/ou reforma em edificações.</w:t>
            </w:r>
          </w:p>
        </w:tc>
      </w:tr>
      <w:tr w:rsidR="00A60AD6" w:rsidRPr="008F459F" w14:paraId="54B99DB9" w14:textId="77777777" w:rsidTr="005B6572">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3A25BC67" w14:textId="740D6FD7" w:rsidR="00A60AD6" w:rsidRPr="0080365C" w:rsidRDefault="00A60AD6" w:rsidP="006A2F58">
            <w:pPr>
              <w:autoSpaceDE w:val="0"/>
              <w:autoSpaceDN w:val="0"/>
              <w:adjustRightInd w:val="0"/>
              <w:jc w:val="both"/>
              <w:rPr>
                <w:rFonts w:asciiTheme="majorHAnsi" w:hAnsiTheme="majorHAnsi" w:cstheme="majorHAnsi"/>
              </w:rPr>
            </w:pPr>
            <w:r w:rsidRPr="005D0931">
              <w:rPr>
                <w:rFonts w:asciiTheme="majorHAnsi" w:hAnsiTheme="majorHAnsi" w:cstheme="majorHAnsi"/>
              </w:rPr>
              <w:t xml:space="preserve">CAPACIDADE OPERACIONAL: </w:t>
            </w:r>
            <w:r w:rsidR="006A2F58">
              <w:rPr>
                <w:rFonts w:asciiTheme="majorHAnsi" w:hAnsiTheme="majorHAnsi" w:cstheme="majorHAnsi"/>
              </w:rPr>
              <w:t>-</w:t>
            </w:r>
          </w:p>
        </w:tc>
      </w:tr>
      <w:tr w:rsidR="00A60AD6" w:rsidRPr="00B86EFC" w14:paraId="320F3557" w14:textId="77777777" w:rsidTr="005B6572">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6FE4A808" w14:textId="77777777" w:rsidR="00A60AD6" w:rsidRPr="00B86EFC" w:rsidRDefault="00A60AD6" w:rsidP="005B6572">
            <w:pPr>
              <w:jc w:val="both"/>
              <w:rPr>
                <w:rFonts w:asciiTheme="majorHAnsi" w:hAnsiTheme="majorHAnsi" w:cstheme="majorHAnsi"/>
              </w:rPr>
            </w:pPr>
            <w:r w:rsidRPr="00B86EFC">
              <w:rPr>
                <w:rFonts w:asciiTheme="majorHAnsi" w:hAnsiTheme="majorHAnsi" w:cstheme="majorHAnsi"/>
              </w:rPr>
              <w:t xml:space="preserve">ÍNDICES ECONÔMICOS: CONFORME EDITAL. </w:t>
            </w:r>
          </w:p>
        </w:tc>
      </w:tr>
      <w:tr w:rsidR="00A60AD6" w:rsidRPr="00B86EFC" w14:paraId="5D298804" w14:textId="77777777" w:rsidTr="005B6572">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0C7E1CF5" w14:textId="77777777" w:rsidR="00A60AD6" w:rsidRPr="00B86EFC" w:rsidRDefault="00A60AD6" w:rsidP="005B6572">
            <w:pPr>
              <w:tabs>
                <w:tab w:val="left" w:pos="6925"/>
              </w:tabs>
              <w:jc w:val="both"/>
              <w:rPr>
                <w:rFonts w:asciiTheme="majorHAnsi" w:hAnsiTheme="majorHAnsi" w:cstheme="majorHAnsi"/>
              </w:rPr>
            </w:pPr>
            <w:r w:rsidRPr="00B86EFC">
              <w:rPr>
                <w:rFonts w:asciiTheme="majorHAnsi" w:hAnsiTheme="majorHAnsi" w:cstheme="majorHAnsi"/>
              </w:rPr>
              <w:t xml:space="preserve">OBSERVAÇÕES: </w:t>
            </w:r>
            <w:r w:rsidRPr="00B741B4">
              <w:rPr>
                <w:rFonts w:asciiTheme="majorHAnsi" w:hAnsiTheme="majorHAnsi" w:cstheme="majorHAnsi"/>
              </w:rPr>
              <w:t>Para acesso ao sistema eletrônico, os interessados deverão credenciar-se</w:t>
            </w:r>
            <w:r>
              <w:rPr>
                <w:rFonts w:asciiTheme="majorHAnsi" w:hAnsiTheme="majorHAnsi" w:cstheme="majorHAnsi"/>
              </w:rPr>
              <w:t xml:space="preserve"> </w:t>
            </w:r>
            <w:r w:rsidRPr="00B741B4">
              <w:rPr>
                <w:rFonts w:asciiTheme="majorHAnsi" w:hAnsiTheme="majorHAnsi" w:cstheme="majorHAnsi"/>
              </w:rPr>
              <w:t xml:space="preserve">pelo site </w:t>
            </w:r>
            <w:hyperlink r:id="rId12" w:history="1">
              <w:r w:rsidRPr="005D2E77">
                <w:rPr>
                  <w:rStyle w:val="Hyperlink"/>
                  <w:rFonts w:asciiTheme="majorHAnsi" w:hAnsiTheme="majorHAnsi" w:cstheme="majorHAnsi"/>
                </w:rPr>
                <w:t>www.copasa.com.br</w:t>
              </w:r>
            </w:hyperlink>
            <w:r w:rsidRPr="00B741B4">
              <w:rPr>
                <w:rFonts w:asciiTheme="majorHAnsi" w:hAnsiTheme="majorHAnsi" w:cstheme="majorHAnsi"/>
              </w:rPr>
              <w:t>, obedecendo a todas as instruções nele</w:t>
            </w:r>
            <w:r>
              <w:rPr>
                <w:rFonts w:asciiTheme="majorHAnsi" w:hAnsiTheme="majorHAnsi" w:cstheme="majorHAnsi"/>
              </w:rPr>
              <w:t xml:space="preserve"> </w:t>
            </w:r>
            <w:r w:rsidRPr="00B741B4">
              <w:rPr>
                <w:rFonts w:asciiTheme="majorHAnsi" w:hAnsiTheme="majorHAnsi" w:cstheme="majorHAnsi"/>
              </w:rPr>
              <w:t>contidas, antes da data de realização desta Licitação, definida no item</w:t>
            </w:r>
            <w:r>
              <w:rPr>
                <w:rFonts w:asciiTheme="majorHAnsi" w:hAnsiTheme="majorHAnsi" w:cstheme="majorHAnsi"/>
              </w:rPr>
              <w:t xml:space="preserve"> </w:t>
            </w:r>
            <w:r w:rsidRPr="00B741B4">
              <w:rPr>
                <w:rFonts w:asciiTheme="majorHAnsi" w:hAnsiTheme="majorHAnsi" w:cstheme="majorHAnsi"/>
              </w:rPr>
              <w:t>1.2 deste Edital.</w:t>
            </w:r>
            <w:r>
              <w:rPr>
                <w:rFonts w:asciiTheme="majorHAnsi" w:hAnsiTheme="majorHAnsi" w:cstheme="majorHAnsi"/>
              </w:rPr>
              <w:t xml:space="preserve"> </w:t>
            </w:r>
            <w:r w:rsidRPr="00B741B4">
              <w:rPr>
                <w:rFonts w:asciiTheme="majorHAnsi" w:hAnsiTheme="majorHAnsi" w:cstheme="majorHAnsi"/>
              </w:rPr>
              <w:t>1.4.2 Para o credenciamento deverá ser observado, especificamente, o item</w:t>
            </w:r>
            <w:r>
              <w:rPr>
                <w:rFonts w:asciiTheme="majorHAnsi" w:hAnsiTheme="majorHAnsi" w:cstheme="majorHAnsi"/>
              </w:rPr>
              <w:t xml:space="preserve"> </w:t>
            </w:r>
            <w:r w:rsidRPr="00B741B4">
              <w:rPr>
                <w:rFonts w:asciiTheme="majorHAnsi" w:hAnsiTheme="majorHAnsi" w:cstheme="majorHAnsi"/>
              </w:rPr>
              <w:t>“Cadastro de Fornecedores” da página de instruções do site</w:t>
            </w:r>
            <w:r>
              <w:rPr>
                <w:rFonts w:asciiTheme="majorHAnsi" w:hAnsiTheme="majorHAnsi" w:cstheme="majorHAnsi"/>
              </w:rPr>
              <w:t xml:space="preserve"> </w:t>
            </w:r>
            <w:hyperlink r:id="rId13" w:history="1">
              <w:r w:rsidRPr="005D2E77">
                <w:rPr>
                  <w:rStyle w:val="Hyperlink"/>
                  <w:rFonts w:asciiTheme="majorHAnsi" w:hAnsiTheme="majorHAnsi" w:cstheme="majorHAnsi"/>
                </w:rPr>
                <w:t>www.copasa.com.br</w:t>
              </w:r>
            </w:hyperlink>
            <w:r w:rsidRPr="00B741B4">
              <w:rPr>
                <w:rFonts w:asciiTheme="majorHAnsi" w:hAnsiTheme="majorHAnsi" w:cstheme="majorHAnsi"/>
              </w:rPr>
              <w:t>.</w:t>
            </w:r>
            <w:r>
              <w:rPr>
                <w:rFonts w:asciiTheme="majorHAnsi" w:hAnsiTheme="majorHAnsi" w:cstheme="majorHAnsi"/>
              </w:rPr>
              <w:t xml:space="preserve"> </w:t>
            </w:r>
            <w:r w:rsidRPr="00B741B4">
              <w:rPr>
                <w:rFonts w:asciiTheme="majorHAnsi" w:hAnsiTheme="majorHAnsi" w:cstheme="majorHAnsi"/>
              </w:rPr>
              <w:t>As informações complementares para credenciamento poderão ser</w:t>
            </w:r>
            <w:r>
              <w:rPr>
                <w:rFonts w:asciiTheme="majorHAnsi" w:hAnsiTheme="majorHAnsi" w:cstheme="majorHAnsi"/>
              </w:rPr>
              <w:t xml:space="preserve"> </w:t>
            </w:r>
            <w:r w:rsidRPr="00B741B4">
              <w:rPr>
                <w:rFonts w:asciiTheme="majorHAnsi" w:hAnsiTheme="majorHAnsi" w:cstheme="majorHAnsi"/>
              </w:rPr>
              <w:t>obtidas pelos telefones: (31) 3250-1746 ou 3250-1597.</w:t>
            </w:r>
          </w:p>
        </w:tc>
      </w:tr>
    </w:tbl>
    <w:p w14:paraId="1D53F751" w14:textId="77777777" w:rsidR="00A60AD6" w:rsidRDefault="00A60AD6" w:rsidP="00A60AD6">
      <w:pPr>
        <w:autoSpaceDE w:val="0"/>
        <w:autoSpaceDN w:val="0"/>
        <w:adjustRightInd w:val="0"/>
        <w:rPr>
          <w:rFonts w:asciiTheme="majorHAnsi" w:hAnsiTheme="majorHAnsi" w:cstheme="majorHAnsi"/>
          <w:b/>
        </w:rPr>
      </w:pPr>
    </w:p>
    <w:p w14:paraId="3943AD8D" w14:textId="77777777" w:rsidR="00A60AD6" w:rsidRDefault="00A60AD6" w:rsidP="00A60AD6">
      <w:pPr>
        <w:autoSpaceDE w:val="0"/>
        <w:autoSpaceDN w:val="0"/>
        <w:adjustRightInd w:val="0"/>
        <w:rPr>
          <w:rFonts w:asciiTheme="majorHAnsi" w:hAnsiTheme="majorHAnsi" w:cstheme="majorHAnsi"/>
          <w:b/>
        </w:rPr>
      </w:pPr>
    </w:p>
    <w:p w14:paraId="1502855A" w14:textId="77777777" w:rsidR="00A60AD6" w:rsidRDefault="00A60AD6" w:rsidP="004A0887">
      <w:pPr>
        <w:autoSpaceDE w:val="0"/>
        <w:autoSpaceDN w:val="0"/>
        <w:adjustRightInd w:val="0"/>
        <w:rPr>
          <w:rFonts w:asciiTheme="majorHAnsi" w:hAnsiTheme="majorHAnsi" w:cstheme="majorHAnsi"/>
          <w:b/>
        </w:rPr>
      </w:pPr>
    </w:p>
    <w:p w14:paraId="1CC28BD0" w14:textId="77777777" w:rsidR="00A60AD6" w:rsidRDefault="00A60AD6" w:rsidP="004A0887">
      <w:pPr>
        <w:autoSpaceDE w:val="0"/>
        <w:autoSpaceDN w:val="0"/>
        <w:adjustRightInd w:val="0"/>
        <w:rPr>
          <w:rFonts w:asciiTheme="majorHAnsi" w:hAnsiTheme="majorHAnsi" w:cstheme="majorHAnsi"/>
          <w:b/>
        </w:rPr>
      </w:pPr>
    </w:p>
    <w:p w14:paraId="6E7A744A" w14:textId="77777777" w:rsidR="00A60AD6" w:rsidRDefault="00A60AD6" w:rsidP="004A0887">
      <w:pPr>
        <w:autoSpaceDE w:val="0"/>
        <w:autoSpaceDN w:val="0"/>
        <w:adjustRightInd w:val="0"/>
        <w:rPr>
          <w:rFonts w:asciiTheme="majorHAnsi" w:hAnsiTheme="majorHAnsi" w:cstheme="majorHAnsi"/>
          <w:b/>
        </w:rPr>
      </w:pPr>
    </w:p>
    <w:p w14:paraId="34E0B4BB" w14:textId="77777777" w:rsidR="00517B44" w:rsidRDefault="00517B44" w:rsidP="004A0887">
      <w:pPr>
        <w:autoSpaceDE w:val="0"/>
        <w:autoSpaceDN w:val="0"/>
        <w:adjustRightInd w:val="0"/>
        <w:rPr>
          <w:rFonts w:asciiTheme="majorHAnsi" w:hAnsiTheme="majorHAnsi" w:cstheme="majorHAnsi"/>
          <w:b/>
        </w:rPr>
      </w:pPr>
    </w:p>
    <w:p w14:paraId="3785DF5F" w14:textId="77777777" w:rsidR="00FB1D50" w:rsidRDefault="00FB1D50" w:rsidP="004A0887">
      <w:pPr>
        <w:autoSpaceDE w:val="0"/>
        <w:autoSpaceDN w:val="0"/>
        <w:adjustRightInd w:val="0"/>
        <w:rPr>
          <w:rFonts w:asciiTheme="majorHAnsi" w:hAnsiTheme="majorHAnsi" w:cstheme="majorHAnsi"/>
          <w:b/>
        </w:rPr>
      </w:pPr>
    </w:p>
    <w:p w14:paraId="25D70C3D" w14:textId="77777777" w:rsidR="00FB1D50" w:rsidRDefault="00FB1D50" w:rsidP="004A0887">
      <w:pPr>
        <w:autoSpaceDE w:val="0"/>
        <w:autoSpaceDN w:val="0"/>
        <w:adjustRightInd w:val="0"/>
        <w:rPr>
          <w:rFonts w:asciiTheme="majorHAnsi" w:hAnsiTheme="majorHAnsi" w:cstheme="majorHAnsi"/>
          <w:b/>
        </w:rPr>
      </w:pPr>
    </w:p>
    <w:p w14:paraId="45FD5A00" w14:textId="77777777" w:rsidR="00FB1D50" w:rsidRDefault="00FB1D50" w:rsidP="004A0887">
      <w:pPr>
        <w:autoSpaceDE w:val="0"/>
        <w:autoSpaceDN w:val="0"/>
        <w:adjustRightInd w:val="0"/>
        <w:rPr>
          <w:rFonts w:asciiTheme="majorHAnsi" w:hAnsiTheme="majorHAnsi" w:cstheme="majorHAnsi"/>
          <w:b/>
        </w:rPr>
      </w:pPr>
    </w:p>
    <w:p w14:paraId="237283AD" w14:textId="77777777" w:rsidR="00FB1D50" w:rsidRDefault="00FB1D50" w:rsidP="004A0887">
      <w:pPr>
        <w:autoSpaceDE w:val="0"/>
        <w:autoSpaceDN w:val="0"/>
        <w:adjustRightInd w:val="0"/>
        <w:rPr>
          <w:rFonts w:asciiTheme="majorHAnsi" w:hAnsiTheme="majorHAnsi" w:cstheme="majorHAnsi"/>
          <w:b/>
        </w:rPr>
      </w:pPr>
    </w:p>
    <w:p w14:paraId="1A0F1BFB" w14:textId="77777777" w:rsidR="00942FE2" w:rsidRDefault="00942FE2" w:rsidP="004A0887">
      <w:pPr>
        <w:autoSpaceDE w:val="0"/>
        <w:autoSpaceDN w:val="0"/>
        <w:adjustRightInd w:val="0"/>
        <w:rPr>
          <w:rFonts w:asciiTheme="majorHAnsi" w:hAnsiTheme="majorHAnsi" w:cstheme="majorHAnsi"/>
          <w:b/>
        </w:rPr>
      </w:pPr>
    </w:p>
    <w:p w14:paraId="7B3236DF" w14:textId="77777777" w:rsidR="00FB1D50" w:rsidRDefault="00FB1D50" w:rsidP="004A0887">
      <w:pPr>
        <w:autoSpaceDE w:val="0"/>
        <w:autoSpaceDN w:val="0"/>
        <w:adjustRightInd w:val="0"/>
        <w:rPr>
          <w:rFonts w:asciiTheme="majorHAnsi" w:hAnsiTheme="majorHAnsi" w:cstheme="majorHAnsi"/>
          <w:b/>
        </w:rPr>
      </w:pPr>
    </w:p>
    <w:p w14:paraId="506FFD99" w14:textId="77777777" w:rsidR="00FB1D50" w:rsidRDefault="00FB1D50" w:rsidP="004A0887">
      <w:pPr>
        <w:autoSpaceDE w:val="0"/>
        <w:autoSpaceDN w:val="0"/>
        <w:adjustRightInd w:val="0"/>
        <w:rPr>
          <w:rFonts w:asciiTheme="majorHAnsi" w:hAnsiTheme="majorHAnsi" w:cstheme="majorHAnsi"/>
          <w:b/>
        </w:rPr>
      </w:pPr>
    </w:p>
    <w:p w14:paraId="65D22B97" w14:textId="77777777" w:rsidR="00FD6A75" w:rsidRDefault="00FD6A75" w:rsidP="004A0887">
      <w:pPr>
        <w:autoSpaceDE w:val="0"/>
        <w:autoSpaceDN w:val="0"/>
        <w:adjustRightInd w:val="0"/>
        <w:rPr>
          <w:rFonts w:asciiTheme="majorHAnsi" w:hAnsiTheme="majorHAnsi" w:cstheme="majorHAnsi"/>
          <w:b/>
        </w:rPr>
      </w:pPr>
    </w:p>
    <w:p w14:paraId="4ADF3E7C" w14:textId="77777777" w:rsidR="00FD6A75" w:rsidRDefault="00FD6A75" w:rsidP="004A0887">
      <w:pPr>
        <w:autoSpaceDE w:val="0"/>
        <w:autoSpaceDN w:val="0"/>
        <w:adjustRightInd w:val="0"/>
        <w:rPr>
          <w:rFonts w:asciiTheme="majorHAnsi" w:hAnsiTheme="majorHAnsi" w:cstheme="majorHAnsi"/>
          <w:b/>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942FE2" w:rsidRPr="00B86EFC" w14:paraId="3F628B8A" w14:textId="77777777" w:rsidTr="00EF7F59">
        <w:trPr>
          <w:cantSplit/>
          <w:trHeight w:val="510"/>
        </w:trPr>
        <w:tc>
          <w:tcPr>
            <w:tcW w:w="5387" w:type="dxa"/>
            <w:tcBorders>
              <w:top w:val="single" w:sz="4" w:space="0" w:color="auto"/>
              <w:left w:val="single" w:sz="4" w:space="0" w:color="auto"/>
              <w:bottom w:val="single" w:sz="4" w:space="0" w:color="auto"/>
              <w:right w:val="single" w:sz="4" w:space="0" w:color="auto"/>
            </w:tcBorders>
            <w:vAlign w:val="center"/>
            <w:hideMark/>
          </w:tcPr>
          <w:p w14:paraId="3DFAA0AB" w14:textId="77777777" w:rsidR="00942FE2" w:rsidRPr="00B86EFC" w:rsidRDefault="00942FE2" w:rsidP="00EF7F59">
            <w:pPr>
              <w:rPr>
                <w:rFonts w:asciiTheme="majorHAnsi" w:hAnsiTheme="majorHAnsi" w:cstheme="majorHAnsi"/>
                <w:bCs/>
              </w:rPr>
            </w:pPr>
            <w:r w:rsidRPr="00B86EFC">
              <w:rPr>
                <w:rFonts w:asciiTheme="majorHAnsi" w:hAnsiTheme="majorHAnsi" w:cstheme="majorHAnsi"/>
                <w:bCs/>
              </w:rPr>
              <w:t xml:space="preserve">ÓRGÃO LICITANTE: </w:t>
            </w:r>
            <w:r w:rsidRPr="002723E7">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52F2959D" w14:textId="077F0F4A" w:rsidR="00942FE2" w:rsidRPr="00190B2E" w:rsidRDefault="00942FE2" w:rsidP="00EF7F59">
            <w:pPr>
              <w:jc w:val="both"/>
              <w:rPr>
                <w:rFonts w:asciiTheme="minorHAnsi" w:hAnsiTheme="minorHAnsi" w:cstheme="minorHAnsi"/>
                <w:b/>
                <w:bCs/>
              </w:rPr>
            </w:pPr>
            <w:r w:rsidRPr="00B86EFC">
              <w:rPr>
                <w:rFonts w:asciiTheme="majorHAnsi" w:hAnsiTheme="majorHAnsi" w:cstheme="majorHAnsi"/>
              </w:rPr>
              <w:t xml:space="preserve">EDITAL: </w:t>
            </w:r>
            <w:r w:rsidRPr="002723E7">
              <w:rPr>
                <w:rFonts w:asciiTheme="minorHAnsi" w:hAnsiTheme="minorHAnsi" w:cstheme="minorHAnsi"/>
                <w:b/>
                <w:bCs/>
              </w:rPr>
              <w:t xml:space="preserve">LICITAÇÃO Nº </w:t>
            </w:r>
            <w:r w:rsidRPr="00F972D3">
              <w:rPr>
                <w:rFonts w:asciiTheme="minorHAnsi" w:hAnsiTheme="minorHAnsi" w:cstheme="minorHAnsi"/>
                <w:b/>
                <w:bCs/>
              </w:rPr>
              <w:t>CPLI.</w:t>
            </w:r>
            <w:r>
              <w:t xml:space="preserve"> </w:t>
            </w:r>
            <w:r w:rsidRPr="00942FE2">
              <w:rPr>
                <w:rFonts w:asciiTheme="minorHAnsi" w:hAnsiTheme="minorHAnsi" w:cstheme="minorHAnsi"/>
                <w:b/>
                <w:bCs/>
              </w:rPr>
              <w:t>0620240039</w:t>
            </w:r>
          </w:p>
        </w:tc>
      </w:tr>
      <w:tr w:rsidR="00942FE2" w:rsidRPr="00B86EFC" w14:paraId="3DA52F22" w14:textId="77777777" w:rsidTr="00EF7F59">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42900F5D" w14:textId="77777777" w:rsidR="00942FE2" w:rsidRPr="00B86EFC" w:rsidRDefault="00942FE2" w:rsidP="00EF7F59">
            <w:pPr>
              <w:pStyle w:val="Default"/>
              <w:jc w:val="both"/>
              <w:rPr>
                <w:rFonts w:asciiTheme="majorHAnsi" w:hAnsiTheme="majorHAnsi" w:cstheme="majorHAnsi"/>
              </w:rPr>
            </w:pPr>
            <w:r w:rsidRPr="00B86EFC">
              <w:rPr>
                <w:rFonts w:asciiTheme="majorHAnsi" w:hAnsiTheme="majorHAnsi" w:cstheme="majorHAnsi"/>
              </w:rPr>
              <w:t>Endereço: Rua Carangola, 606, térreo, bairro Santo Antônio, Belo Horizonte/MG.</w:t>
            </w:r>
          </w:p>
          <w:p w14:paraId="2BAA41A5" w14:textId="77777777" w:rsidR="00942FE2" w:rsidRPr="00B86EFC" w:rsidRDefault="00942FE2" w:rsidP="00EF7F59">
            <w:pPr>
              <w:pStyle w:val="Default"/>
              <w:jc w:val="both"/>
              <w:rPr>
                <w:rFonts w:asciiTheme="majorHAnsi" w:hAnsiTheme="majorHAnsi" w:cstheme="majorHAnsi"/>
              </w:rPr>
            </w:pPr>
            <w:r w:rsidRPr="00B86EFC">
              <w:rPr>
                <w:rFonts w:asciiTheme="majorHAnsi" w:hAnsiTheme="majorHAnsi" w:cstheme="majorHAnsi"/>
              </w:rPr>
              <w:t xml:space="preserve">Informações: Telefone: (31) 3250-1618/1619. Fax: (31) 3250-1670/1317. E-mail: </w:t>
            </w:r>
            <w:hyperlink r:id="rId14" w:history="1">
              <w:r w:rsidRPr="00F2041E">
                <w:rPr>
                  <w:rStyle w:val="Hyperlink"/>
                  <w:rFonts w:asciiTheme="majorHAnsi" w:hAnsiTheme="majorHAnsi" w:cstheme="majorHAnsi"/>
                </w:rPr>
                <w:t>cpli@copasa.com.br</w:t>
              </w:r>
            </w:hyperlink>
            <w:r w:rsidRPr="00D440FA">
              <w:rPr>
                <w:rFonts w:asciiTheme="majorHAnsi" w:hAnsiTheme="majorHAnsi" w:cstheme="majorHAnsi"/>
              </w:rPr>
              <w:t>.</w:t>
            </w:r>
          </w:p>
        </w:tc>
      </w:tr>
      <w:tr w:rsidR="00942FE2" w:rsidRPr="008D4E0F" w14:paraId="0CB6C862" w14:textId="77777777" w:rsidTr="00EF7F59">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050DFD2D" w14:textId="53D5E2A5" w:rsidR="00942FE2" w:rsidRPr="00873F43" w:rsidRDefault="00942FE2" w:rsidP="00942FE2">
            <w:pPr>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OBJETO: </w:t>
            </w:r>
            <w:r w:rsidR="00F93E17">
              <w:rPr>
                <w:rFonts w:asciiTheme="majorHAnsi" w:hAnsiTheme="majorHAnsi" w:cstheme="majorHAnsi"/>
              </w:rPr>
              <w:t>E</w:t>
            </w:r>
            <w:r>
              <w:rPr>
                <w:rFonts w:asciiTheme="majorHAnsi" w:hAnsiTheme="majorHAnsi" w:cstheme="majorHAnsi"/>
              </w:rPr>
              <w:t xml:space="preserve">xecução, com </w:t>
            </w:r>
            <w:r w:rsidRPr="00942FE2">
              <w:rPr>
                <w:rFonts w:asciiTheme="majorHAnsi" w:hAnsiTheme="majorHAnsi" w:cstheme="majorHAnsi"/>
              </w:rPr>
              <w:t>fornecimento total de materiais e equipament</w:t>
            </w:r>
            <w:r>
              <w:rPr>
                <w:rFonts w:asciiTheme="majorHAnsi" w:hAnsiTheme="majorHAnsi" w:cstheme="majorHAnsi"/>
              </w:rPr>
              <w:t xml:space="preserve">os, das obras de implantação de </w:t>
            </w:r>
            <w:r w:rsidRPr="00942FE2">
              <w:rPr>
                <w:rFonts w:asciiTheme="majorHAnsi" w:hAnsiTheme="majorHAnsi" w:cstheme="majorHAnsi"/>
              </w:rPr>
              <w:t>Estação Elevatória Bruta – EE, para Ampl</w:t>
            </w:r>
            <w:r>
              <w:rPr>
                <w:rFonts w:asciiTheme="majorHAnsi" w:hAnsiTheme="majorHAnsi" w:cstheme="majorHAnsi"/>
              </w:rPr>
              <w:t xml:space="preserve">iação do Sistema de Esgotamento </w:t>
            </w:r>
            <w:r w:rsidRPr="00942FE2">
              <w:rPr>
                <w:rFonts w:asciiTheme="majorHAnsi" w:hAnsiTheme="majorHAnsi" w:cstheme="majorHAnsi"/>
              </w:rPr>
              <w:t>Sanitário do município de Janaúba / MG</w:t>
            </w:r>
            <w:r>
              <w:rPr>
                <w:rFonts w:asciiTheme="majorHAnsi" w:hAnsiTheme="majorHAnsi" w:cstheme="majorHAnsi"/>
              </w:rPr>
              <w:t>.</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4B66850" w14:textId="77777777" w:rsidR="00942FE2" w:rsidRPr="00B86EFC" w:rsidRDefault="00942FE2" w:rsidP="00EF7F59">
            <w:pPr>
              <w:pStyle w:val="Default"/>
              <w:jc w:val="both"/>
              <w:rPr>
                <w:rFonts w:asciiTheme="majorHAnsi" w:hAnsiTheme="majorHAnsi" w:cstheme="majorHAnsi"/>
              </w:rPr>
            </w:pPr>
            <w:r w:rsidRPr="00B86EFC">
              <w:rPr>
                <w:rFonts w:asciiTheme="majorHAnsi" w:hAnsiTheme="majorHAnsi" w:cstheme="majorHAnsi"/>
              </w:rPr>
              <w:t xml:space="preserve">DATAS: </w:t>
            </w:r>
          </w:p>
          <w:p w14:paraId="69A99EDB" w14:textId="7D376AED" w:rsidR="007602BE" w:rsidRPr="007602BE" w:rsidRDefault="007602BE" w:rsidP="007602BE">
            <w:pPr>
              <w:pStyle w:val="Default"/>
              <w:numPr>
                <w:ilvl w:val="0"/>
                <w:numId w:val="15"/>
              </w:numPr>
              <w:jc w:val="both"/>
              <w:rPr>
                <w:rFonts w:asciiTheme="majorHAnsi" w:hAnsiTheme="majorHAnsi" w:cstheme="majorHAnsi"/>
              </w:rPr>
            </w:pPr>
            <w:r w:rsidRPr="007602BE">
              <w:rPr>
                <w:rFonts w:asciiTheme="majorHAnsi" w:hAnsiTheme="majorHAnsi" w:cstheme="majorHAnsi"/>
              </w:rPr>
              <w:t>1.2 O Período de encaminhamento da Proposta Comercial e da Documentação de</w:t>
            </w:r>
            <w:r>
              <w:rPr>
                <w:rFonts w:asciiTheme="majorHAnsi" w:hAnsiTheme="majorHAnsi" w:cstheme="majorHAnsi"/>
              </w:rPr>
              <w:t xml:space="preserve"> </w:t>
            </w:r>
            <w:r w:rsidRPr="007602BE">
              <w:rPr>
                <w:rFonts w:asciiTheme="majorHAnsi" w:hAnsiTheme="majorHAnsi" w:cstheme="majorHAnsi"/>
              </w:rPr>
              <w:t>Habilitação será do dia 07/06/24 até o dia 02/07/24 às 14:30 horas.</w:t>
            </w:r>
          </w:p>
          <w:p w14:paraId="15FF17DD" w14:textId="771938C6" w:rsidR="00942FE2" w:rsidRPr="00657F3B" w:rsidRDefault="00942FE2" w:rsidP="007602BE">
            <w:pPr>
              <w:pStyle w:val="Default"/>
              <w:numPr>
                <w:ilvl w:val="0"/>
                <w:numId w:val="15"/>
              </w:numPr>
              <w:jc w:val="both"/>
              <w:rPr>
                <w:rFonts w:asciiTheme="majorHAnsi" w:hAnsiTheme="majorHAnsi" w:cstheme="majorHAnsi"/>
              </w:rPr>
            </w:pPr>
            <w:r>
              <w:rPr>
                <w:rFonts w:asciiTheme="majorHAnsi" w:hAnsiTheme="majorHAnsi" w:cstheme="majorHAnsi"/>
              </w:rPr>
              <w:t xml:space="preserve">Prazo de execução: </w:t>
            </w:r>
            <w:r w:rsidR="00CC5D24">
              <w:rPr>
                <w:rFonts w:asciiTheme="majorHAnsi" w:hAnsiTheme="majorHAnsi" w:cstheme="majorHAnsi"/>
              </w:rPr>
              <w:t>10</w:t>
            </w:r>
            <w:r w:rsidRPr="00657F3B">
              <w:rPr>
                <w:rFonts w:asciiTheme="majorHAnsi" w:hAnsiTheme="majorHAnsi" w:cstheme="majorHAnsi"/>
              </w:rPr>
              <w:t xml:space="preserve"> meses.</w:t>
            </w:r>
          </w:p>
          <w:p w14:paraId="76433E37" w14:textId="77777777" w:rsidR="00942FE2" w:rsidRPr="008D4E0F" w:rsidRDefault="00942FE2" w:rsidP="00EF7F59">
            <w:pPr>
              <w:pStyle w:val="Default"/>
              <w:ind w:left="720"/>
              <w:jc w:val="both"/>
              <w:rPr>
                <w:rFonts w:asciiTheme="majorHAnsi" w:hAnsiTheme="majorHAnsi" w:cstheme="majorHAnsi"/>
              </w:rPr>
            </w:pPr>
          </w:p>
        </w:tc>
      </w:tr>
      <w:tr w:rsidR="00942FE2" w:rsidRPr="00B86EFC" w14:paraId="29A65287" w14:textId="77777777" w:rsidTr="00EF7F59">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5B320994" w14:textId="77777777" w:rsidR="00942FE2" w:rsidRPr="00B86EFC" w:rsidRDefault="00942FE2" w:rsidP="00EF7F59">
            <w:pPr>
              <w:jc w:val="center"/>
              <w:rPr>
                <w:rFonts w:asciiTheme="majorHAnsi" w:hAnsiTheme="majorHAnsi" w:cstheme="majorHAnsi"/>
              </w:rPr>
            </w:pPr>
            <w:r w:rsidRPr="00B86EFC">
              <w:rPr>
                <w:rFonts w:asciiTheme="majorHAnsi" w:hAnsiTheme="majorHAnsi" w:cstheme="majorHAnsi"/>
              </w:rPr>
              <w:t>VALORES</w:t>
            </w:r>
          </w:p>
        </w:tc>
      </w:tr>
      <w:tr w:rsidR="00942FE2" w:rsidRPr="00B86EFC" w14:paraId="7E9392A4" w14:textId="77777777" w:rsidTr="00EF7F59">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6CB8BDC3" w14:textId="77777777" w:rsidR="00942FE2" w:rsidRPr="00B86EFC" w:rsidRDefault="00942FE2" w:rsidP="00EF7F59">
            <w:pPr>
              <w:pStyle w:val="Default"/>
              <w:jc w:val="center"/>
              <w:rPr>
                <w:rFonts w:asciiTheme="majorHAnsi" w:hAnsiTheme="majorHAnsi" w:cstheme="majorHAnsi"/>
              </w:rPr>
            </w:pPr>
            <w:r w:rsidRPr="00B86EFC">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654CEF0" w14:textId="77777777" w:rsidR="00942FE2" w:rsidRPr="00B86EFC" w:rsidRDefault="00942FE2" w:rsidP="00EF7F59">
            <w:pPr>
              <w:pStyle w:val="Default"/>
              <w:jc w:val="center"/>
              <w:rPr>
                <w:rFonts w:asciiTheme="majorHAnsi" w:hAnsiTheme="majorHAnsi" w:cstheme="majorHAnsi"/>
              </w:rPr>
            </w:pPr>
            <w:r w:rsidRPr="00B86EFC">
              <w:rPr>
                <w:rFonts w:asciiTheme="majorHAnsi" w:hAnsiTheme="majorHAnsi" w:cstheme="majorHAnsi"/>
              </w:rPr>
              <w:t>Capital Social Igual ou Superior</w:t>
            </w:r>
          </w:p>
        </w:tc>
      </w:tr>
      <w:tr w:rsidR="00942FE2" w:rsidRPr="00B86EFC" w14:paraId="27427F67" w14:textId="77777777" w:rsidTr="00EF7F59">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7E6DAC63" w14:textId="7FC54A26" w:rsidR="00942FE2" w:rsidRPr="00B86EFC" w:rsidRDefault="00942FE2" w:rsidP="00EF7F59">
            <w:pPr>
              <w:pStyle w:val="Default"/>
              <w:jc w:val="center"/>
              <w:rPr>
                <w:rFonts w:asciiTheme="majorHAnsi" w:hAnsiTheme="majorHAnsi" w:cstheme="majorHAnsi"/>
              </w:rPr>
            </w:pPr>
            <w:r w:rsidRPr="00B86EFC">
              <w:rPr>
                <w:rFonts w:asciiTheme="majorHAnsi" w:hAnsiTheme="majorHAnsi" w:cstheme="majorHAnsi"/>
              </w:rPr>
              <w:t xml:space="preserve">R$ </w:t>
            </w:r>
            <w:r w:rsidR="00CC5D24" w:rsidRPr="00CC5D24">
              <w:rPr>
                <w:rFonts w:asciiTheme="majorHAnsi" w:hAnsiTheme="majorHAnsi" w:cstheme="majorHAnsi"/>
              </w:rPr>
              <w:t>2.097.989,97</w:t>
            </w:r>
          </w:p>
        </w:tc>
        <w:tc>
          <w:tcPr>
            <w:tcW w:w="5386" w:type="dxa"/>
            <w:tcBorders>
              <w:top w:val="single" w:sz="4" w:space="0" w:color="auto"/>
              <w:left w:val="single" w:sz="4" w:space="0" w:color="auto"/>
              <w:bottom w:val="single" w:sz="4" w:space="0" w:color="auto"/>
              <w:right w:val="single" w:sz="4" w:space="0" w:color="auto"/>
            </w:tcBorders>
            <w:vAlign w:val="center"/>
            <w:hideMark/>
          </w:tcPr>
          <w:p w14:paraId="507B5A42" w14:textId="77777777" w:rsidR="00942FE2" w:rsidRPr="00B86EFC" w:rsidRDefault="00942FE2" w:rsidP="00EF7F59">
            <w:pPr>
              <w:pStyle w:val="Default"/>
              <w:jc w:val="center"/>
              <w:rPr>
                <w:rFonts w:asciiTheme="majorHAnsi" w:hAnsiTheme="majorHAnsi" w:cstheme="majorHAnsi"/>
              </w:rPr>
            </w:pPr>
            <w:r w:rsidRPr="00B86EFC">
              <w:rPr>
                <w:rFonts w:asciiTheme="majorHAnsi" w:hAnsiTheme="majorHAnsi" w:cstheme="majorHAnsi"/>
              </w:rPr>
              <w:t>-</w:t>
            </w:r>
          </w:p>
        </w:tc>
      </w:tr>
      <w:tr w:rsidR="00942FE2" w:rsidRPr="00FD13B1" w14:paraId="2518DCDC" w14:textId="77777777" w:rsidTr="00EF7F59">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50B0AE3B" w14:textId="228E92A3" w:rsidR="00942FE2" w:rsidRPr="00B51D26" w:rsidRDefault="00942FE2" w:rsidP="006A2F58">
            <w:pPr>
              <w:autoSpaceDE w:val="0"/>
              <w:autoSpaceDN w:val="0"/>
              <w:adjustRightInd w:val="0"/>
              <w:rPr>
                <w:rFonts w:asciiTheme="majorHAnsi" w:hAnsiTheme="majorHAnsi" w:cstheme="majorHAnsi"/>
              </w:rPr>
            </w:pPr>
            <w:r w:rsidRPr="00B86EFC">
              <w:rPr>
                <w:rFonts w:asciiTheme="majorHAnsi" w:hAnsiTheme="majorHAnsi" w:cstheme="majorHAnsi"/>
              </w:rPr>
              <w:t xml:space="preserve">CAPACIDADE TÉCNICA: </w:t>
            </w:r>
            <w:r w:rsidR="006A2F58" w:rsidRPr="006A2F58">
              <w:rPr>
                <w:rFonts w:asciiTheme="majorHAnsi" w:hAnsiTheme="majorHAnsi" w:cstheme="majorHAnsi"/>
              </w:rPr>
              <w:t>a) Estação Elevatória de Esgoto c</w:t>
            </w:r>
            <w:r w:rsidR="006A2F58">
              <w:rPr>
                <w:rFonts w:asciiTheme="majorHAnsi" w:hAnsiTheme="majorHAnsi" w:cstheme="majorHAnsi"/>
              </w:rPr>
              <w:t xml:space="preserve">om potência igual ou superior a </w:t>
            </w:r>
            <w:r w:rsidR="006A2F58" w:rsidRPr="006A2F58">
              <w:rPr>
                <w:rFonts w:asciiTheme="majorHAnsi" w:hAnsiTheme="majorHAnsi" w:cstheme="majorHAnsi"/>
              </w:rPr>
              <w:t>05 (cinco) cv ou vazão igua</w:t>
            </w:r>
            <w:r w:rsidR="006A2F58">
              <w:rPr>
                <w:rFonts w:asciiTheme="majorHAnsi" w:hAnsiTheme="majorHAnsi" w:cstheme="majorHAnsi"/>
              </w:rPr>
              <w:t xml:space="preserve">l ou superior a 20 (vinte) l/s; </w:t>
            </w:r>
            <w:r w:rsidR="006A2F58" w:rsidRPr="006A2F58">
              <w:rPr>
                <w:rFonts w:asciiTheme="majorHAnsi" w:hAnsiTheme="majorHAnsi" w:cstheme="majorHAnsi"/>
              </w:rPr>
              <w:t>b) Construção civil e/ou reforma em edificações.</w:t>
            </w:r>
          </w:p>
        </w:tc>
      </w:tr>
      <w:tr w:rsidR="00942FE2" w:rsidRPr="008F459F" w14:paraId="641F5208" w14:textId="77777777" w:rsidTr="00EF7F59">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45DDAC14" w14:textId="1E4B724F" w:rsidR="00942FE2" w:rsidRPr="0080365C" w:rsidRDefault="00942FE2" w:rsidP="006A2F58">
            <w:pPr>
              <w:autoSpaceDE w:val="0"/>
              <w:autoSpaceDN w:val="0"/>
              <w:adjustRightInd w:val="0"/>
              <w:jc w:val="both"/>
              <w:rPr>
                <w:rFonts w:asciiTheme="majorHAnsi" w:hAnsiTheme="majorHAnsi" w:cstheme="majorHAnsi"/>
              </w:rPr>
            </w:pPr>
            <w:r w:rsidRPr="005D0931">
              <w:rPr>
                <w:rFonts w:asciiTheme="majorHAnsi" w:hAnsiTheme="majorHAnsi" w:cstheme="majorHAnsi"/>
              </w:rPr>
              <w:t xml:space="preserve">CAPACIDADE OPERACIONAL: </w:t>
            </w:r>
            <w:r w:rsidR="006A2F58">
              <w:rPr>
                <w:rFonts w:asciiTheme="majorHAnsi" w:hAnsiTheme="majorHAnsi" w:cstheme="majorHAnsi"/>
              </w:rPr>
              <w:t>-</w:t>
            </w:r>
            <w:r w:rsidR="003358D8">
              <w:rPr>
                <w:rFonts w:asciiTheme="majorHAnsi" w:hAnsiTheme="majorHAnsi" w:cstheme="majorHAnsi"/>
              </w:rPr>
              <w:t xml:space="preserve"> </w:t>
            </w:r>
          </w:p>
        </w:tc>
      </w:tr>
      <w:tr w:rsidR="00942FE2" w:rsidRPr="00B86EFC" w14:paraId="7121588E" w14:textId="77777777" w:rsidTr="00EF7F59">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209AE3C9" w14:textId="77777777" w:rsidR="00942FE2" w:rsidRPr="00B86EFC" w:rsidRDefault="00942FE2" w:rsidP="00EF7F59">
            <w:pPr>
              <w:jc w:val="both"/>
              <w:rPr>
                <w:rFonts w:asciiTheme="majorHAnsi" w:hAnsiTheme="majorHAnsi" w:cstheme="majorHAnsi"/>
              </w:rPr>
            </w:pPr>
            <w:r w:rsidRPr="00B86EFC">
              <w:rPr>
                <w:rFonts w:asciiTheme="majorHAnsi" w:hAnsiTheme="majorHAnsi" w:cstheme="majorHAnsi"/>
              </w:rPr>
              <w:t xml:space="preserve">ÍNDICES ECONÔMICOS: CONFORME EDITAL. </w:t>
            </w:r>
          </w:p>
        </w:tc>
      </w:tr>
      <w:tr w:rsidR="00942FE2" w:rsidRPr="00B86EFC" w14:paraId="224428B0" w14:textId="77777777" w:rsidTr="00EF7F59">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274F24D1" w14:textId="77777777" w:rsidR="00942FE2" w:rsidRPr="00B86EFC" w:rsidRDefault="00942FE2" w:rsidP="00EF7F59">
            <w:pPr>
              <w:tabs>
                <w:tab w:val="left" w:pos="6925"/>
              </w:tabs>
              <w:jc w:val="both"/>
              <w:rPr>
                <w:rFonts w:asciiTheme="majorHAnsi" w:hAnsiTheme="majorHAnsi" w:cstheme="majorHAnsi"/>
              </w:rPr>
            </w:pPr>
            <w:r w:rsidRPr="00B86EFC">
              <w:rPr>
                <w:rFonts w:asciiTheme="majorHAnsi" w:hAnsiTheme="majorHAnsi" w:cstheme="majorHAnsi"/>
              </w:rPr>
              <w:t xml:space="preserve">OBSERVAÇÕES: </w:t>
            </w:r>
            <w:r w:rsidRPr="00B741B4">
              <w:rPr>
                <w:rFonts w:asciiTheme="majorHAnsi" w:hAnsiTheme="majorHAnsi" w:cstheme="majorHAnsi"/>
              </w:rPr>
              <w:t>Para acesso ao sistema eletrônico, os interessados deverão credenciar-se</w:t>
            </w:r>
            <w:r>
              <w:rPr>
                <w:rFonts w:asciiTheme="majorHAnsi" w:hAnsiTheme="majorHAnsi" w:cstheme="majorHAnsi"/>
              </w:rPr>
              <w:t xml:space="preserve"> </w:t>
            </w:r>
            <w:r w:rsidRPr="00B741B4">
              <w:rPr>
                <w:rFonts w:asciiTheme="majorHAnsi" w:hAnsiTheme="majorHAnsi" w:cstheme="majorHAnsi"/>
              </w:rPr>
              <w:t xml:space="preserve">pelo site </w:t>
            </w:r>
            <w:hyperlink r:id="rId15" w:history="1">
              <w:r w:rsidRPr="005D2E77">
                <w:rPr>
                  <w:rStyle w:val="Hyperlink"/>
                  <w:rFonts w:asciiTheme="majorHAnsi" w:hAnsiTheme="majorHAnsi" w:cstheme="majorHAnsi"/>
                </w:rPr>
                <w:t>www.copasa.com.br</w:t>
              </w:r>
            </w:hyperlink>
            <w:r w:rsidRPr="00B741B4">
              <w:rPr>
                <w:rFonts w:asciiTheme="majorHAnsi" w:hAnsiTheme="majorHAnsi" w:cstheme="majorHAnsi"/>
              </w:rPr>
              <w:t>, obedecendo a todas as instruções nele</w:t>
            </w:r>
            <w:r>
              <w:rPr>
                <w:rFonts w:asciiTheme="majorHAnsi" w:hAnsiTheme="majorHAnsi" w:cstheme="majorHAnsi"/>
              </w:rPr>
              <w:t xml:space="preserve"> </w:t>
            </w:r>
            <w:r w:rsidRPr="00B741B4">
              <w:rPr>
                <w:rFonts w:asciiTheme="majorHAnsi" w:hAnsiTheme="majorHAnsi" w:cstheme="majorHAnsi"/>
              </w:rPr>
              <w:t>contidas, antes da data de realização desta Licitação, definida no item</w:t>
            </w:r>
            <w:r>
              <w:rPr>
                <w:rFonts w:asciiTheme="majorHAnsi" w:hAnsiTheme="majorHAnsi" w:cstheme="majorHAnsi"/>
              </w:rPr>
              <w:t xml:space="preserve"> </w:t>
            </w:r>
            <w:r w:rsidRPr="00B741B4">
              <w:rPr>
                <w:rFonts w:asciiTheme="majorHAnsi" w:hAnsiTheme="majorHAnsi" w:cstheme="majorHAnsi"/>
              </w:rPr>
              <w:t>1.2 deste Edital.</w:t>
            </w:r>
            <w:r>
              <w:rPr>
                <w:rFonts w:asciiTheme="majorHAnsi" w:hAnsiTheme="majorHAnsi" w:cstheme="majorHAnsi"/>
              </w:rPr>
              <w:t xml:space="preserve"> </w:t>
            </w:r>
            <w:r w:rsidRPr="00B741B4">
              <w:rPr>
                <w:rFonts w:asciiTheme="majorHAnsi" w:hAnsiTheme="majorHAnsi" w:cstheme="majorHAnsi"/>
              </w:rPr>
              <w:t>1.4.2 Para o credenciamento deverá ser observado, especificamente, o item</w:t>
            </w:r>
            <w:r>
              <w:rPr>
                <w:rFonts w:asciiTheme="majorHAnsi" w:hAnsiTheme="majorHAnsi" w:cstheme="majorHAnsi"/>
              </w:rPr>
              <w:t xml:space="preserve"> </w:t>
            </w:r>
            <w:r w:rsidRPr="00B741B4">
              <w:rPr>
                <w:rFonts w:asciiTheme="majorHAnsi" w:hAnsiTheme="majorHAnsi" w:cstheme="majorHAnsi"/>
              </w:rPr>
              <w:t>“Cadastro de Fornecedores” da página de instruções do site</w:t>
            </w:r>
            <w:r>
              <w:rPr>
                <w:rFonts w:asciiTheme="majorHAnsi" w:hAnsiTheme="majorHAnsi" w:cstheme="majorHAnsi"/>
              </w:rPr>
              <w:t xml:space="preserve"> </w:t>
            </w:r>
            <w:hyperlink r:id="rId16" w:history="1">
              <w:r w:rsidRPr="005D2E77">
                <w:rPr>
                  <w:rStyle w:val="Hyperlink"/>
                  <w:rFonts w:asciiTheme="majorHAnsi" w:hAnsiTheme="majorHAnsi" w:cstheme="majorHAnsi"/>
                </w:rPr>
                <w:t>www.copasa.com.br</w:t>
              </w:r>
            </w:hyperlink>
            <w:r w:rsidRPr="00B741B4">
              <w:rPr>
                <w:rFonts w:asciiTheme="majorHAnsi" w:hAnsiTheme="majorHAnsi" w:cstheme="majorHAnsi"/>
              </w:rPr>
              <w:t>.</w:t>
            </w:r>
            <w:r>
              <w:rPr>
                <w:rFonts w:asciiTheme="majorHAnsi" w:hAnsiTheme="majorHAnsi" w:cstheme="majorHAnsi"/>
              </w:rPr>
              <w:t xml:space="preserve"> </w:t>
            </w:r>
            <w:r w:rsidRPr="00B741B4">
              <w:rPr>
                <w:rFonts w:asciiTheme="majorHAnsi" w:hAnsiTheme="majorHAnsi" w:cstheme="majorHAnsi"/>
              </w:rPr>
              <w:t>As informações complementares para credenciamento poderão ser</w:t>
            </w:r>
            <w:r>
              <w:rPr>
                <w:rFonts w:asciiTheme="majorHAnsi" w:hAnsiTheme="majorHAnsi" w:cstheme="majorHAnsi"/>
              </w:rPr>
              <w:t xml:space="preserve"> </w:t>
            </w:r>
            <w:r w:rsidRPr="00B741B4">
              <w:rPr>
                <w:rFonts w:asciiTheme="majorHAnsi" w:hAnsiTheme="majorHAnsi" w:cstheme="majorHAnsi"/>
              </w:rPr>
              <w:t>obtidas pelos telefones: (31) 3250-1746 ou 3250-1597.</w:t>
            </w:r>
          </w:p>
        </w:tc>
      </w:tr>
    </w:tbl>
    <w:p w14:paraId="2BD9BBB5" w14:textId="77777777" w:rsidR="00942FE2" w:rsidRDefault="00942FE2" w:rsidP="00942FE2">
      <w:pPr>
        <w:autoSpaceDE w:val="0"/>
        <w:autoSpaceDN w:val="0"/>
        <w:adjustRightInd w:val="0"/>
        <w:rPr>
          <w:rFonts w:asciiTheme="majorHAnsi" w:hAnsiTheme="majorHAnsi" w:cstheme="majorHAnsi"/>
          <w:b/>
        </w:rPr>
      </w:pPr>
    </w:p>
    <w:p w14:paraId="5B02EB70" w14:textId="77777777" w:rsidR="00942FE2" w:rsidRDefault="00942FE2" w:rsidP="00942FE2">
      <w:pPr>
        <w:autoSpaceDE w:val="0"/>
        <w:autoSpaceDN w:val="0"/>
        <w:adjustRightInd w:val="0"/>
        <w:rPr>
          <w:rFonts w:asciiTheme="majorHAnsi" w:hAnsiTheme="majorHAnsi" w:cstheme="majorHAnsi"/>
          <w:b/>
        </w:rPr>
      </w:pPr>
    </w:p>
    <w:p w14:paraId="7CC3E0AD" w14:textId="77777777" w:rsidR="006B74E5" w:rsidRDefault="006B74E5" w:rsidP="004A0887">
      <w:pPr>
        <w:autoSpaceDE w:val="0"/>
        <w:autoSpaceDN w:val="0"/>
        <w:adjustRightInd w:val="0"/>
        <w:rPr>
          <w:rFonts w:asciiTheme="majorHAnsi" w:hAnsiTheme="majorHAnsi" w:cstheme="majorHAnsi"/>
          <w:b/>
        </w:rPr>
      </w:pPr>
    </w:p>
    <w:p w14:paraId="76F42DE3" w14:textId="77777777" w:rsidR="00165730" w:rsidRDefault="00165730" w:rsidP="004A0887">
      <w:pPr>
        <w:autoSpaceDE w:val="0"/>
        <w:autoSpaceDN w:val="0"/>
        <w:adjustRightInd w:val="0"/>
        <w:rPr>
          <w:rFonts w:asciiTheme="majorHAnsi" w:hAnsiTheme="majorHAnsi" w:cstheme="majorHAnsi"/>
          <w:b/>
        </w:rPr>
      </w:pPr>
    </w:p>
    <w:p w14:paraId="10916397" w14:textId="77777777" w:rsidR="00165730" w:rsidRDefault="00165730" w:rsidP="004A0887">
      <w:pPr>
        <w:autoSpaceDE w:val="0"/>
        <w:autoSpaceDN w:val="0"/>
        <w:adjustRightInd w:val="0"/>
        <w:rPr>
          <w:rFonts w:asciiTheme="majorHAnsi" w:hAnsiTheme="majorHAnsi" w:cstheme="majorHAnsi"/>
          <w:b/>
        </w:rPr>
      </w:pPr>
    </w:p>
    <w:p w14:paraId="34A650BA" w14:textId="77777777" w:rsidR="00165730" w:rsidRDefault="00165730" w:rsidP="004A0887">
      <w:pPr>
        <w:autoSpaceDE w:val="0"/>
        <w:autoSpaceDN w:val="0"/>
        <w:adjustRightInd w:val="0"/>
        <w:rPr>
          <w:rFonts w:asciiTheme="majorHAnsi" w:hAnsiTheme="majorHAnsi" w:cstheme="majorHAnsi"/>
          <w:b/>
        </w:rPr>
      </w:pPr>
    </w:p>
    <w:p w14:paraId="6B73C43D" w14:textId="77777777" w:rsidR="00165730" w:rsidRDefault="00165730" w:rsidP="004A0887">
      <w:pPr>
        <w:autoSpaceDE w:val="0"/>
        <w:autoSpaceDN w:val="0"/>
        <w:adjustRightInd w:val="0"/>
        <w:rPr>
          <w:rFonts w:asciiTheme="majorHAnsi" w:hAnsiTheme="majorHAnsi" w:cstheme="majorHAnsi"/>
          <w:b/>
        </w:rPr>
      </w:pPr>
    </w:p>
    <w:p w14:paraId="533C3BBD" w14:textId="77777777" w:rsidR="00165730" w:rsidRDefault="00165730" w:rsidP="004A0887">
      <w:pPr>
        <w:autoSpaceDE w:val="0"/>
        <w:autoSpaceDN w:val="0"/>
        <w:adjustRightInd w:val="0"/>
        <w:rPr>
          <w:rFonts w:asciiTheme="majorHAnsi" w:hAnsiTheme="majorHAnsi" w:cstheme="majorHAnsi"/>
          <w:b/>
        </w:rPr>
      </w:pPr>
    </w:p>
    <w:p w14:paraId="48CCAAEF" w14:textId="77777777" w:rsidR="00165730" w:rsidRDefault="00165730" w:rsidP="004A0887">
      <w:pPr>
        <w:autoSpaceDE w:val="0"/>
        <w:autoSpaceDN w:val="0"/>
        <w:adjustRightInd w:val="0"/>
        <w:rPr>
          <w:rFonts w:asciiTheme="majorHAnsi" w:hAnsiTheme="majorHAnsi" w:cstheme="majorHAnsi"/>
          <w:b/>
        </w:rPr>
      </w:pPr>
    </w:p>
    <w:p w14:paraId="6EC67487" w14:textId="77777777" w:rsidR="00165730" w:rsidRDefault="00165730" w:rsidP="004A0887">
      <w:pPr>
        <w:autoSpaceDE w:val="0"/>
        <w:autoSpaceDN w:val="0"/>
        <w:adjustRightInd w:val="0"/>
        <w:rPr>
          <w:rFonts w:asciiTheme="majorHAnsi" w:hAnsiTheme="majorHAnsi" w:cstheme="majorHAnsi"/>
          <w:b/>
        </w:rPr>
      </w:pPr>
    </w:p>
    <w:p w14:paraId="4E7159DA" w14:textId="77777777" w:rsidR="00165730" w:rsidRDefault="00165730" w:rsidP="004A0887">
      <w:pPr>
        <w:autoSpaceDE w:val="0"/>
        <w:autoSpaceDN w:val="0"/>
        <w:adjustRightInd w:val="0"/>
        <w:rPr>
          <w:rFonts w:asciiTheme="majorHAnsi" w:hAnsiTheme="majorHAnsi" w:cstheme="majorHAnsi"/>
          <w:b/>
        </w:rPr>
      </w:pPr>
    </w:p>
    <w:p w14:paraId="6D90CEF1" w14:textId="77777777" w:rsidR="00165730" w:rsidRDefault="00165730" w:rsidP="004A0887">
      <w:pPr>
        <w:autoSpaceDE w:val="0"/>
        <w:autoSpaceDN w:val="0"/>
        <w:adjustRightInd w:val="0"/>
        <w:rPr>
          <w:rFonts w:asciiTheme="majorHAnsi" w:hAnsiTheme="majorHAnsi" w:cstheme="majorHAnsi"/>
          <w:b/>
        </w:rPr>
      </w:pPr>
    </w:p>
    <w:p w14:paraId="675FF014" w14:textId="77777777" w:rsidR="00165730" w:rsidRDefault="00165730" w:rsidP="004A0887">
      <w:pPr>
        <w:autoSpaceDE w:val="0"/>
        <w:autoSpaceDN w:val="0"/>
        <w:adjustRightInd w:val="0"/>
        <w:rPr>
          <w:rFonts w:asciiTheme="majorHAnsi" w:hAnsiTheme="majorHAnsi" w:cstheme="majorHAnsi"/>
          <w:b/>
        </w:rPr>
      </w:pPr>
    </w:p>
    <w:p w14:paraId="668A2B45" w14:textId="77777777" w:rsidR="00165730" w:rsidRDefault="00165730" w:rsidP="004A0887">
      <w:pPr>
        <w:autoSpaceDE w:val="0"/>
        <w:autoSpaceDN w:val="0"/>
        <w:adjustRightInd w:val="0"/>
        <w:rPr>
          <w:rFonts w:asciiTheme="majorHAnsi" w:hAnsiTheme="majorHAnsi" w:cstheme="majorHAnsi"/>
          <w:b/>
        </w:rPr>
      </w:pPr>
    </w:p>
    <w:p w14:paraId="5DAAE782" w14:textId="77777777" w:rsidR="00165730" w:rsidRDefault="00165730" w:rsidP="004A0887">
      <w:pPr>
        <w:autoSpaceDE w:val="0"/>
        <w:autoSpaceDN w:val="0"/>
        <w:adjustRightInd w:val="0"/>
        <w:rPr>
          <w:rFonts w:asciiTheme="majorHAnsi" w:hAnsiTheme="majorHAnsi" w:cstheme="majorHAnsi"/>
          <w:b/>
        </w:rPr>
      </w:pPr>
    </w:p>
    <w:p w14:paraId="00804038" w14:textId="77777777" w:rsidR="00165730" w:rsidRDefault="00165730" w:rsidP="004A0887">
      <w:pPr>
        <w:autoSpaceDE w:val="0"/>
        <w:autoSpaceDN w:val="0"/>
        <w:adjustRightInd w:val="0"/>
        <w:rPr>
          <w:rFonts w:asciiTheme="majorHAnsi" w:hAnsiTheme="majorHAnsi" w:cstheme="majorHAnsi"/>
          <w:b/>
        </w:rPr>
      </w:pPr>
    </w:p>
    <w:p w14:paraId="58938FD3" w14:textId="77777777" w:rsidR="00165730" w:rsidRDefault="00165730" w:rsidP="004A0887">
      <w:pPr>
        <w:autoSpaceDE w:val="0"/>
        <w:autoSpaceDN w:val="0"/>
        <w:adjustRightInd w:val="0"/>
        <w:rPr>
          <w:rFonts w:asciiTheme="majorHAnsi" w:hAnsiTheme="majorHAnsi" w:cstheme="majorHAnsi"/>
          <w:b/>
        </w:rPr>
      </w:pPr>
    </w:p>
    <w:p w14:paraId="63004701" w14:textId="77777777" w:rsidR="00FB1D50" w:rsidRDefault="00FB1D50" w:rsidP="004A0887">
      <w:pPr>
        <w:autoSpaceDE w:val="0"/>
        <w:autoSpaceDN w:val="0"/>
        <w:adjustRightInd w:val="0"/>
        <w:rPr>
          <w:rFonts w:asciiTheme="majorHAnsi" w:hAnsiTheme="majorHAnsi" w:cstheme="majorHAnsi"/>
          <w:b/>
        </w:rPr>
      </w:pPr>
    </w:p>
    <w:p w14:paraId="20E68CA9" w14:textId="77777777" w:rsidR="006B74E5" w:rsidRDefault="006B74E5" w:rsidP="004A0887">
      <w:pPr>
        <w:autoSpaceDE w:val="0"/>
        <w:autoSpaceDN w:val="0"/>
        <w:adjustRightInd w:val="0"/>
        <w:rPr>
          <w:rFonts w:asciiTheme="majorHAnsi" w:hAnsiTheme="majorHAnsi" w:cstheme="majorHAnsi"/>
          <w:b/>
        </w:rPr>
      </w:pPr>
    </w:p>
    <w:p w14:paraId="29289738" w14:textId="77777777" w:rsidR="006A406C" w:rsidRDefault="006A406C" w:rsidP="004A0887">
      <w:pPr>
        <w:autoSpaceDE w:val="0"/>
        <w:autoSpaceDN w:val="0"/>
        <w:adjustRightInd w:val="0"/>
        <w:rPr>
          <w:rFonts w:asciiTheme="majorHAnsi" w:hAnsiTheme="majorHAnsi" w:cstheme="majorHAnsi"/>
          <w:b/>
        </w:rPr>
      </w:pPr>
    </w:p>
    <w:p w14:paraId="0C8AF01F" w14:textId="473C0D83" w:rsidR="00A27A03" w:rsidRDefault="00B4512B" w:rsidP="004A0887">
      <w:pPr>
        <w:autoSpaceDE w:val="0"/>
        <w:autoSpaceDN w:val="0"/>
        <w:adjustRightInd w:val="0"/>
        <w:rPr>
          <w:rFonts w:asciiTheme="majorHAnsi" w:hAnsiTheme="majorHAnsi" w:cstheme="majorHAnsi"/>
          <w:b/>
        </w:rPr>
      </w:pPr>
      <w:r w:rsidRPr="00B86EFC">
        <w:rPr>
          <w:rFonts w:asciiTheme="majorHAnsi" w:hAnsiTheme="majorHAnsi" w:cstheme="majorHAnsi"/>
          <w:noProof/>
        </w:rPr>
        <w:drawing>
          <wp:inline distT="0" distB="0" distL="0" distR="0" wp14:anchorId="65DF27D7" wp14:editId="54D90883">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2136865" w14:textId="11393A9F" w:rsidR="007B0514" w:rsidRPr="00041347" w:rsidRDefault="000A0504" w:rsidP="000A0504">
      <w:pPr>
        <w:tabs>
          <w:tab w:val="left" w:pos="4530"/>
          <w:tab w:val="left" w:pos="4625"/>
          <w:tab w:val="left" w:pos="7964"/>
        </w:tabs>
        <w:autoSpaceDE w:val="0"/>
        <w:autoSpaceDN w:val="0"/>
        <w:adjustRightInd w:val="0"/>
        <w:rPr>
          <w:rFonts w:asciiTheme="majorHAnsi" w:hAnsiTheme="majorHAnsi" w:cstheme="majorHAnsi"/>
          <w:b/>
        </w:rPr>
      </w:pPr>
      <w:r>
        <w:rPr>
          <w:rFonts w:asciiTheme="majorHAnsi" w:hAnsiTheme="majorHAnsi" w:cstheme="majorHAnsi"/>
          <w:b/>
        </w:rPr>
        <w:tab/>
      </w:r>
    </w:p>
    <w:p w14:paraId="25415D3F" w14:textId="37941D90" w:rsidR="00C238FF" w:rsidRDefault="008245FE" w:rsidP="00E42607">
      <w:pPr>
        <w:autoSpaceDE w:val="0"/>
        <w:autoSpaceDN w:val="0"/>
        <w:adjustRightInd w:val="0"/>
        <w:jc w:val="center"/>
        <w:rPr>
          <w:rFonts w:asciiTheme="minorHAnsi" w:hAnsiTheme="minorHAnsi" w:cstheme="minorHAnsi"/>
          <w:b/>
        </w:rPr>
      </w:pPr>
      <w:r w:rsidRPr="00462915">
        <w:rPr>
          <w:rFonts w:asciiTheme="minorHAnsi" w:hAnsiTheme="minorHAnsi" w:cstheme="minorHAnsi"/>
          <w:b/>
        </w:rPr>
        <w:t>ESTADO DE MINAS GERAIS</w:t>
      </w:r>
    </w:p>
    <w:p w14:paraId="483EDD3A" w14:textId="77777777" w:rsidR="00E42607" w:rsidRPr="00EF7F59" w:rsidRDefault="00E42607" w:rsidP="00E42607">
      <w:pPr>
        <w:autoSpaceDE w:val="0"/>
        <w:autoSpaceDN w:val="0"/>
        <w:adjustRightInd w:val="0"/>
        <w:jc w:val="center"/>
        <w:rPr>
          <w:rFonts w:asciiTheme="majorHAnsi" w:hAnsiTheme="majorHAnsi" w:cstheme="majorHAnsi"/>
          <w:b/>
        </w:rPr>
      </w:pPr>
    </w:p>
    <w:p w14:paraId="1029F676" w14:textId="77777777" w:rsidR="00517B44" w:rsidRPr="00EF7F59" w:rsidRDefault="00517B44" w:rsidP="00E42607">
      <w:pPr>
        <w:autoSpaceDE w:val="0"/>
        <w:autoSpaceDN w:val="0"/>
        <w:adjustRightInd w:val="0"/>
        <w:jc w:val="center"/>
        <w:rPr>
          <w:rFonts w:asciiTheme="majorHAnsi" w:hAnsiTheme="majorHAnsi" w:cstheme="majorHAnsi"/>
          <w:b/>
        </w:rPr>
      </w:pPr>
    </w:p>
    <w:p w14:paraId="17A1E7AF" w14:textId="72570AF5" w:rsidR="00EF7F59" w:rsidRPr="00763B9F" w:rsidRDefault="00763B9F" w:rsidP="00EF7F59">
      <w:pPr>
        <w:autoSpaceDE w:val="0"/>
        <w:autoSpaceDN w:val="0"/>
        <w:adjustRightInd w:val="0"/>
        <w:jc w:val="both"/>
        <w:rPr>
          <w:rFonts w:asciiTheme="minorHAnsi" w:hAnsiTheme="minorHAnsi" w:cstheme="minorHAnsi"/>
          <w:b/>
        </w:rPr>
      </w:pPr>
      <w:r w:rsidRPr="00763B9F">
        <w:rPr>
          <w:rFonts w:asciiTheme="minorHAnsi" w:hAnsiTheme="minorHAnsi" w:cstheme="minorHAnsi"/>
          <w:b/>
        </w:rPr>
        <w:t>PREFEITURA MUNICIPAL DE ALTO CAPARAÓ - CONCORRÊNCIA N° 2/2024</w:t>
      </w:r>
    </w:p>
    <w:p w14:paraId="05639AF8" w14:textId="04F2BADE" w:rsidR="00EF7F59" w:rsidRDefault="00EF7F59" w:rsidP="00EF7F59">
      <w:pPr>
        <w:autoSpaceDE w:val="0"/>
        <w:autoSpaceDN w:val="0"/>
        <w:adjustRightInd w:val="0"/>
        <w:jc w:val="both"/>
        <w:rPr>
          <w:rFonts w:asciiTheme="majorHAnsi" w:hAnsiTheme="majorHAnsi" w:cstheme="majorHAnsi"/>
        </w:rPr>
      </w:pPr>
      <w:r w:rsidRPr="00EF7F59">
        <w:rPr>
          <w:rFonts w:asciiTheme="majorHAnsi" w:hAnsiTheme="majorHAnsi" w:cstheme="majorHAnsi"/>
        </w:rPr>
        <w:t xml:space="preserve">Objeto: </w:t>
      </w:r>
      <w:r w:rsidR="00763B9F">
        <w:rPr>
          <w:rFonts w:asciiTheme="majorHAnsi" w:hAnsiTheme="majorHAnsi" w:cstheme="majorHAnsi"/>
        </w:rPr>
        <w:t>E</w:t>
      </w:r>
      <w:r w:rsidR="00763B9F" w:rsidRPr="00EF7F59">
        <w:rPr>
          <w:rFonts w:asciiTheme="majorHAnsi" w:hAnsiTheme="majorHAnsi" w:cstheme="majorHAnsi"/>
        </w:rPr>
        <w:t>xecução da obra de construção da área de eventos do município, praça com área de 5.183,73m² com os devidos passeios, pavimentação, rampas de acessibilidade, instalações elétricas, hidrossanitárias, revestimentos, pintura, deck de madeira, paisagismo e acessórios, localizada na fazenda bálsamo e algodão do município de Alto Caparaó</w:t>
      </w:r>
      <w:r w:rsidR="003454E6">
        <w:rPr>
          <w:rFonts w:asciiTheme="majorHAnsi" w:hAnsiTheme="majorHAnsi" w:cstheme="majorHAnsi"/>
        </w:rPr>
        <w:t xml:space="preserve">. </w:t>
      </w:r>
      <w:r w:rsidRPr="00EF7F59">
        <w:rPr>
          <w:rFonts w:asciiTheme="majorHAnsi" w:hAnsiTheme="majorHAnsi" w:cstheme="majorHAnsi"/>
        </w:rPr>
        <w:t xml:space="preserve">Anexo I do Edital e seus anexos. A sessão pública desta Concorrência Eletrônica será realizada no dia 26/06/2024 ás 13 horas, perante o sistema eletrônico provido </w:t>
      </w:r>
      <w:r w:rsidR="00FE34E1" w:rsidRPr="00EF7F59">
        <w:rPr>
          <w:rFonts w:asciiTheme="majorHAnsi" w:hAnsiTheme="majorHAnsi" w:cstheme="majorHAnsi"/>
        </w:rPr>
        <w:t>pelo (</w:t>
      </w:r>
      <w:r w:rsidRPr="00EF7F59">
        <w:rPr>
          <w:rFonts w:asciiTheme="majorHAnsi" w:hAnsiTheme="majorHAnsi" w:cstheme="majorHAnsi"/>
        </w:rPr>
        <w:t xml:space="preserve">a) AMM Licita no endereço eletrônico </w:t>
      </w:r>
      <w:hyperlink r:id="rId18" w:history="1">
        <w:r w:rsidR="00763B9F" w:rsidRPr="00ED6969">
          <w:rPr>
            <w:rStyle w:val="Hyperlink"/>
            <w:rFonts w:asciiTheme="majorHAnsi" w:hAnsiTheme="majorHAnsi" w:cstheme="majorHAnsi"/>
          </w:rPr>
          <w:t>https://app2.licitardigital.com.br/pesquisa</w:t>
        </w:r>
      </w:hyperlink>
      <w:r w:rsidRPr="00EF7F59">
        <w:rPr>
          <w:rFonts w:asciiTheme="majorHAnsi" w:hAnsiTheme="majorHAnsi" w:cstheme="majorHAnsi"/>
        </w:rPr>
        <w:t xml:space="preserve">. O Edital estará disponível através dos Sites: </w:t>
      </w:r>
      <w:hyperlink r:id="rId19" w:history="1">
        <w:r w:rsidR="00763B9F" w:rsidRPr="00ED6969">
          <w:rPr>
            <w:rStyle w:val="Hyperlink"/>
            <w:rFonts w:asciiTheme="majorHAnsi" w:hAnsiTheme="majorHAnsi" w:cstheme="majorHAnsi"/>
          </w:rPr>
          <w:t>https://app2.licitardigital.com.br/pesquisa</w:t>
        </w:r>
      </w:hyperlink>
      <w:r w:rsidRPr="00EF7F59">
        <w:rPr>
          <w:rFonts w:asciiTheme="majorHAnsi" w:hAnsiTheme="majorHAnsi" w:cstheme="majorHAnsi"/>
        </w:rPr>
        <w:t xml:space="preserve"> </w:t>
      </w:r>
      <w:hyperlink r:id="rId20" w:history="1">
        <w:r w:rsidR="00763B9F" w:rsidRPr="00ED6969">
          <w:rPr>
            <w:rStyle w:val="Hyperlink"/>
            <w:rFonts w:asciiTheme="majorHAnsi" w:hAnsiTheme="majorHAnsi" w:cstheme="majorHAnsi"/>
          </w:rPr>
          <w:t>http://www.altocaparao.mg.gov.br</w:t>
        </w:r>
      </w:hyperlink>
      <w:r w:rsidRPr="00EF7F59">
        <w:rPr>
          <w:rFonts w:asciiTheme="majorHAnsi" w:hAnsiTheme="majorHAnsi" w:cstheme="majorHAnsi"/>
        </w:rPr>
        <w:t xml:space="preserve"> e no Portal Nacional de Contratações Públicas (PNCP). Informações pelo telefone (32) 3747-2507 ou </w:t>
      </w:r>
      <w:r w:rsidR="00FE34E1" w:rsidRPr="00EF7F59">
        <w:rPr>
          <w:rFonts w:asciiTheme="majorHAnsi" w:hAnsiTheme="majorHAnsi" w:cstheme="majorHAnsi"/>
        </w:rPr>
        <w:t>E-mail</w:t>
      </w:r>
      <w:r w:rsidRPr="00EF7F59">
        <w:rPr>
          <w:rFonts w:asciiTheme="majorHAnsi" w:hAnsiTheme="majorHAnsi" w:cstheme="majorHAnsi"/>
        </w:rPr>
        <w:t xml:space="preserve">: </w:t>
      </w:r>
      <w:hyperlink r:id="rId21" w:history="1">
        <w:r w:rsidR="00763B9F" w:rsidRPr="00ED6969">
          <w:rPr>
            <w:rStyle w:val="Hyperlink"/>
            <w:rFonts w:asciiTheme="majorHAnsi" w:hAnsiTheme="majorHAnsi" w:cstheme="majorHAnsi"/>
          </w:rPr>
          <w:t>licitacaoprefeituraac@gmail.com</w:t>
        </w:r>
      </w:hyperlink>
      <w:r w:rsidRPr="00EF7F59">
        <w:rPr>
          <w:rFonts w:asciiTheme="majorHAnsi" w:hAnsiTheme="majorHAnsi" w:cstheme="majorHAnsi"/>
        </w:rPr>
        <w:t>.</w:t>
      </w:r>
    </w:p>
    <w:p w14:paraId="307F4977" w14:textId="77777777" w:rsidR="00EF7F59" w:rsidRDefault="00EF7F59" w:rsidP="001F7E21">
      <w:pPr>
        <w:autoSpaceDE w:val="0"/>
        <w:autoSpaceDN w:val="0"/>
        <w:adjustRightInd w:val="0"/>
        <w:rPr>
          <w:rFonts w:asciiTheme="majorHAnsi" w:hAnsiTheme="majorHAnsi" w:cstheme="majorHAnsi"/>
          <w:b/>
        </w:rPr>
      </w:pPr>
    </w:p>
    <w:p w14:paraId="1E322935" w14:textId="77777777" w:rsidR="00EF7F59" w:rsidRPr="00AC287C" w:rsidRDefault="00EF7F59" w:rsidP="00E42607">
      <w:pPr>
        <w:autoSpaceDE w:val="0"/>
        <w:autoSpaceDN w:val="0"/>
        <w:adjustRightInd w:val="0"/>
        <w:jc w:val="center"/>
        <w:rPr>
          <w:rFonts w:asciiTheme="majorHAnsi" w:hAnsiTheme="majorHAnsi" w:cstheme="majorHAnsi"/>
          <w:b/>
        </w:rPr>
      </w:pPr>
    </w:p>
    <w:p w14:paraId="6EC26E84" w14:textId="727FE6E5" w:rsidR="00B8126D" w:rsidRPr="00BA0E4F" w:rsidRDefault="00BA0E4F" w:rsidP="006A406C">
      <w:pPr>
        <w:autoSpaceDE w:val="0"/>
        <w:autoSpaceDN w:val="0"/>
        <w:adjustRightInd w:val="0"/>
        <w:jc w:val="both"/>
        <w:rPr>
          <w:rFonts w:asciiTheme="minorHAnsi" w:hAnsiTheme="minorHAnsi" w:cstheme="minorHAnsi"/>
          <w:b/>
        </w:rPr>
      </w:pPr>
      <w:r w:rsidRPr="00BA0E4F">
        <w:rPr>
          <w:rFonts w:asciiTheme="minorHAnsi" w:hAnsiTheme="minorHAnsi" w:cstheme="minorHAnsi"/>
          <w:b/>
        </w:rPr>
        <w:t>PREFEITURA MUNICIPAL DE ALTO RIO DOCE</w:t>
      </w:r>
    </w:p>
    <w:p w14:paraId="658FED0A" w14:textId="77777777" w:rsidR="00B8126D" w:rsidRPr="00BA0E4F" w:rsidRDefault="00B8126D" w:rsidP="006A406C">
      <w:pPr>
        <w:autoSpaceDE w:val="0"/>
        <w:autoSpaceDN w:val="0"/>
        <w:adjustRightInd w:val="0"/>
        <w:jc w:val="both"/>
        <w:rPr>
          <w:rFonts w:asciiTheme="minorHAnsi" w:hAnsiTheme="minorHAnsi" w:cstheme="minorHAnsi"/>
          <w:b/>
        </w:rPr>
      </w:pPr>
    </w:p>
    <w:p w14:paraId="06264F27" w14:textId="4D2C3785" w:rsidR="00B8126D" w:rsidRPr="00BA0E4F" w:rsidRDefault="00BA0E4F" w:rsidP="006A406C">
      <w:pPr>
        <w:autoSpaceDE w:val="0"/>
        <w:autoSpaceDN w:val="0"/>
        <w:adjustRightInd w:val="0"/>
        <w:jc w:val="both"/>
        <w:rPr>
          <w:rFonts w:asciiTheme="minorHAnsi" w:hAnsiTheme="minorHAnsi" w:cstheme="minorHAnsi"/>
          <w:b/>
        </w:rPr>
      </w:pPr>
      <w:r w:rsidRPr="00BA0E4F">
        <w:rPr>
          <w:rFonts w:asciiTheme="minorHAnsi" w:hAnsiTheme="minorHAnsi" w:cstheme="minorHAnsi"/>
          <w:b/>
        </w:rPr>
        <w:t>CONCORRÊNCIA PRESENCIAL 02/2024</w:t>
      </w:r>
    </w:p>
    <w:p w14:paraId="24324265" w14:textId="2977DF6E" w:rsidR="00B8126D" w:rsidRPr="00B8126D" w:rsidRDefault="00B8126D" w:rsidP="006A406C">
      <w:pPr>
        <w:autoSpaceDE w:val="0"/>
        <w:autoSpaceDN w:val="0"/>
        <w:adjustRightInd w:val="0"/>
        <w:jc w:val="both"/>
        <w:rPr>
          <w:rFonts w:asciiTheme="majorHAnsi" w:hAnsiTheme="majorHAnsi" w:cstheme="majorHAnsi"/>
        </w:rPr>
      </w:pPr>
      <w:r w:rsidRPr="00B8126D">
        <w:rPr>
          <w:rFonts w:asciiTheme="majorHAnsi" w:hAnsiTheme="majorHAnsi" w:cstheme="majorHAnsi"/>
        </w:rPr>
        <w:t xml:space="preserve">Objeto: </w:t>
      </w:r>
      <w:r w:rsidR="00BA0E4F">
        <w:rPr>
          <w:rFonts w:asciiTheme="majorHAnsi" w:hAnsiTheme="majorHAnsi" w:cstheme="majorHAnsi"/>
        </w:rPr>
        <w:t>P</w:t>
      </w:r>
      <w:r w:rsidRPr="00B8126D">
        <w:rPr>
          <w:rFonts w:asciiTheme="majorHAnsi" w:hAnsiTheme="majorHAnsi" w:cstheme="majorHAnsi"/>
        </w:rPr>
        <w:t xml:space="preserve">avimentação em bloquetes sextavados da Rua Bom Destino no Distrito de Abreus, zona rural do Município de Alto Rio Doce, em atendimento a Secretaria Municipal de Infraestrutura e desenvolvimento, através de recurso </w:t>
      </w:r>
      <w:r w:rsidR="00FE34E1" w:rsidRPr="00B8126D">
        <w:rPr>
          <w:rFonts w:asciiTheme="majorHAnsi" w:hAnsiTheme="majorHAnsi" w:cstheme="majorHAnsi"/>
        </w:rPr>
        <w:t>próprio,</w:t>
      </w:r>
      <w:r w:rsidRPr="00B8126D">
        <w:rPr>
          <w:rFonts w:asciiTheme="majorHAnsi" w:hAnsiTheme="majorHAnsi" w:cstheme="majorHAnsi"/>
        </w:rPr>
        <w:t xml:space="preserve"> tendo a abertura dos envelopes no dia 24/06/2024 as 14:00hs. </w:t>
      </w:r>
    </w:p>
    <w:p w14:paraId="3729EE37" w14:textId="77777777" w:rsidR="00B8126D" w:rsidRPr="00B8126D" w:rsidRDefault="00B8126D" w:rsidP="006A406C">
      <w:pPr>
        <w:autoSpaceDE w:val="0"/>
        <w:autoSpaceDN w:val="0"/>
        <w:adjustRightInd w:val="0"/>
        <w:jc w:val="both"/>
        <w:rPr>
          <w:rFonts w:asciiTheme="majorHAnsi" w:hAnsiTheme="majorHAnsi" w:cstheme="majorHAnsi"/>
        </w:rPr>
      </w:pPr>
    </w:p>
    <w:p w14:paraId="569A85C0" w14:textId="63387E29" w:rsidR="00B8126D" w:rsidRPr="00BA0E4F" w:rsidRDefault="00BA0E4F" w:rsidP="006A406C">
      <w:pPr>
        <w:autoSpaceDE w:val="0"/>
        <w:autoSpaceDN w:val="0"/>
        <w:adjustRightInd w:val="0"/>
        <w:jc w:val="both"/>
        <w:rPr>
          <w:rFonts w:asciiTheme="minorHAnsi" w:hAnsiTheme="minorHAnsi" w:cstheme="minorHAnsi"/>
          <w:b/>
        </w:rPr>
      </w:pPr>
      <w:r w:rsidRPr="00BA0E4F">
        <w:rPr>
          <w:rFonts w:asciiTheme="minorHAnsi" w:hAnsiTheme="minorHAnsi" w:cstheme="minorHAnsi"/>
          <w:b/>
        </w:rPr>
        <w:t>CONCORRÊNCIA PRESENCIAL 03/2024</w:t>
      </w:r>
    </w:p>
    <w:p w14:paraId="653F410E" w14:textId="0B313F83" w:rsidR="006858B7" w:rsidRPr="00B8126D" w:rsidRDefault="00B8126D" w:rsidP="006A406C">
      <w:pPr>
        <w:autoSpaceDE w:val="0"/>
        <w:autoSpaceDN w:val="0"/>
        <w:adjustRightInd w:val="0"/>
        <w:jc w:val="both"/>
        <w:rPr>
          <w:rFonts w:asciiTheme="majorHAnsi" w:hAnsiTheme="majorHAnsi" w:cstheme="majorHAnsi"/>
        </w:rPr>
      </w:pPr>
      <w:r w:rsidRPr="00B8126D">
        <w:rPr>
          <w:rFonts w:asciiTheme="majorHAnsi" w:hAnsiTheme="majorHAnsi" w:cstheme="majorHAnsi"/>
        </w:rPr>
        <w:t xml:space="preserve">Objeto: </w:t>
      </w:r>
      <w:r w:rsidR="00BA0E4F">
        <w:rPr>
          <w:rFonts w:asciiTheme="majorHAnsi" w:hAnsiTheme="majorHAnsi" w:cstheme="majorHAnsi"/>
        </w:rPr>
        <w:t>P</w:t>
      </w:r>
      <w:r w:rsidRPr="00B8126D">
        <w:rPr>
          <w:rFonts w:asciiTheme="majorHAnsi" w:hAnsiTheme="majorHAnsi" w:cstheme="majorHAnsi"/>
        </w:rPr>
        <w:t xml:space="preserve">avimentação em bloquetes sextavados da Rua Japanga Localizada no Distrito de Vitorinos, Zona Rural do Município de Alto Rio Doce, em atendimento a Secretaria Municipal de Infraestrutura e Desenvolvimento, através de recurso próprio tendo a abertura dos envelopes no dia 25/06/2024 as 14:00hs. </w:t>
      </w:r>
    </w:p>
    <w:p w14:paraId="3BB685A0" w14:textId="77777777" w:rsidR="00A67B97" w:rsidRDefault="00A67B97" w:rsidP="00565E1E">
      <w:pPr>
        <w:autoSpaceDE w:val="0"/>
        <w:autoSpaceDN w:val="0"/>
        <w:adjustRightInd w:val="0"/>
        <w:jc w:val="both"/>
        <w:rPr>
          <w:rFonts w:asciiTheme="minorHAnsi" w:hAnsiTheme="minorHAnsi" w:cstheme="minorHAnsi"/>
          <w:b/>
        </w:rPr>
      </w:pPr>
    </w:p>
    <w:p w14:paraId="73F3845A" w14:textId="77777777" w:rsidR="00547AD1" w:rsidRPr="00BA0E4F" w:rsidRDefault="00547AD1" w:rsidP="00565E1E">
      <w:pPr>
        <w:autoSpaceDE w:val="0"/>
        <w:autoSpaceDN w:val="0"/>
        <w:adjustRightInd w:val="0"/>
        <w:jc w:val="both"/>
        <w:rPr>
          <w:rFonts w:asciiTheme="minorHAnsi" w:hAnsiTheme="minorHAnsi" w:cstheme="minorHAnsi"/>
          <w:b/>
        </w:rPr>
      </w:pPr>
    </w:p>
    <w:p w14:paraId="3632DFE4" w14:textId="364DB72F" w:rsidR="00BA0E4F" w:rsidRPr="00BA0E4F" w:rsidRDefault="00BA0E4F" w:rsidP="00565E1E">
      <w:pPr>
        <w:autoSpaceDE w:val="0"/>
        <w:autoSpaceDN w:val="0"/>
        <w:adjustRightInd w:val="0"/>
        <w:jc w:val="both"/>
        <w:rPr>
          <w:rFonts w:asciiTheme="minorHAnsi" w:hAnsiTheme="minorHAnsi" w:cstheme="minorHAnsi"/>
          <w:b/>
        </w:rPr>
      </w:pPr>
      <w:r w:rsidRPr="00BA0E4F">
        <w:rPr>
          <w:rFonts w:asciiTheme="minorHAnsi" w:hAnsiTheme="minorHAnsi" w:cstheme="minorHAnsi"/>
          <w:b/>
        </w:rPr>
        <w:t>PREFEITURA MUNICIPAL DE BOCAIUVA SAAE - SERVIÇO AUTÔNOMO DE ÁGUA E ESGOTO - CONCORRÊNCIA ELETRÔNICA 001/2024</w:t>
      </w:r>
    </w:p>
    <w:p w14:paraId="643118E6" w14:textId="6292AA73" w:rsidR="00A67B97" w:rsidRDefault="00BA0E4F" w:rsidP="00565E1E">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BA0E4F">
        <w:rPr>
          <w:rFonts w:asciiTheme="majorHAnsi" w:hAnsiTheme="majorHAnsi" w:cstheme="majorHAnsi"/>
        </w:rPr>
        <w:t xml:space="preserve">Execução de obras de drenagem pluvial em área urbana. Informação completa no site </w:t>
      </w:r>
      <w:hyperlink r:id="rId22" w:history="1">
        <w:r w:rsidRPr="00ED6969">
          <w:rPr>
            <w:rStyle w:val="Hyperlink"/>
            <w:rFonts w:asciiTheme="majorHAnsi" w:hAnsiTheme="majorHAnsi" w:cstheme="majorHAnsi"/>
          </w:rPr>
          <w:t>https://saaebocaiuva.com.br/licitacoes</w:t>
        </w:r>
      </w:hyperlink>
      <w:r>
        <w:rPr>
          <w:rFonts w:asciiTheme="majorHAnsi" w:hAnsiTheme="majorHAnsi" w:cstheme="majorHAnsi"/>
        </w:rPr>
        <w:t>.</w:t>
      </w:r>
    </w:p>
    <w:p w14:paraId="2FA1D66B" w14:textId="77777777" w:rsidR="00BA0E4F" w:rsidRPr="00BA0E4F" w:rsidRDefault="00BA0E4F" w:rsidP="00565E1E">
      <w:pPr>
        <w:autoSpaceDE w:val="0"/>
        <w:autoSpaceDN w:val="0"/>
        <w:adjustRightInd w:val="0"/>
        <w:jc w:val="both"/>
        <w:rPr>
          <w:rFonts w:asciiTheme="minorHAnsi" w:hAnsiTheme="minorHAnsi" w:cstheme="minorHAnsi"/>
          <w:b/>
        </w:rPr>
      </w:pPr>
    </w:p>
    <w:p w14:paraId="6EAB9C23" w14:textId="77777777" w:rsidR="00BA0E4F" w:rsidRDefault="00BA0E4F" w:rsidP="00565E1E">
      <w:pPr>
        <w:autoSpaceDE w:val="0"/>
        <w:autoSpaceDN w:val="0"/>
        <w:adjustRightInd w:val="0"/>
        <w:jc w:val="both"/>
        <w:rPr>
          <w:rFonts w:asciiTheme="minorHAnsi" w:hAnsiTheme="minorHAnsi" w:cstheme="minorHAnsi"/>
          <w:b/>
        </w:rPr>
      </w:pPr>
    </w:p>
    <w:p w14:paraId="3E5D54AB" w14:textId="77777777" w:rsidR="009C1D85" w:rsidRDefault="009C1D85" w:rsidP="00565E1E">
      <w:pPr>
        <w:autoSpaceDE w:val="0"/>
        <w:autoSpaceDN w:val="0"/>
        <w:adjustRightInd w:val="0"/>
        <w:jc w:val="both"/>
        <w:rPr>
          <w:rFonts w:asciiTheme="minorHAnsi" w:hAnsiTheme="minorHAnsi" w:cstheme="minorHAnsi"/>
          <w:b/>
        </w:rPr>
      </w:pPr>
    </w:p>
    <w:p w14:paraId="1D860827" w14:textId="77777777" w:rsidR="009C1D85" w:rsidRDefault="009C1D85" w:rsidP="00565E1E">
      <w:pPr>
        <w:autoSpaceDE w:val="0"/>
        <w:autoSpaceDN w:val="0"/>
        <w:adjustRightInd w:val="0"/>
        <w:jc w:val="both"/>
        <w:rPr>
          <w:rFonts w:asciiTheme="minorHAnsi" w:hAnsiTheme="minorHAnsi" w:cstheme="minorHAnsi"/>
          <w:b/>
        </w:rPr>
      </w:pPr>
    </w:p>
    <w:p w14:paraId="39F38674" w14:textId="77777777" w:rsidR="009C1D85" w:rsidRDefault="009C1D85" w:rsidP="00565E1E">
      <w:pPr>
        <w:autoSpaceDE w:val="0"/>
        <w:autoSpaceDN w:val="0"/>
        <w:adjustRightInd w:val="0"/>
        <w:jc w:val="both"/>
        <w:rPr>
          <w:rFonts w:asciiTheme="minorHAnsi" w:hAnsiTheme="minorHAnsi" w:cstheme="minorHAnsi"/>
          <w:b/>
        </w:rPr>
      </w:pPr>
    </w:p>
    <w:p w14:paraId="4E79D227" w14:textId="77777777" w:rsidR="009C1D85" w:rsidRDefault="009C1D85" w:rsidP="00565E1E">
      <w:pPr>
        <w:autoSpaceDE w:val="0"/>
        <w:autoSpaceDN w:val="0"/>
        <w:adjustRightInd w:val="0"/>
        <w:jc w:val="both"/>
        <w:rPr>
          <w:rFonts w:asciiTheme="minorHAnsi" w:hAnsiTheme="minorHAnsi" w:cstheme="minorHAnsi"/>
          <w:b/>
        </w:rPr>
      </w:pPr>
    </w:p>
    <w:p w14:paraId="327FFCFB" w14:textId="77777777" w:rsidR="009C1D85" w:rsidRDefault="009C1D85" w:rsidP="00565E1E">
      <w:pPr>
        <w:autoSpaceDE w:val="0"/>
        <w:autoSpaceDN w:val="0"/>
        <w:adjustRightInd w:val="0"/>
        <w:jc w:val="both"/>
        <w:rPr>
          <w:rFonts w:asciiTheme="minorHAnsi" w:hAnsiTheme="minorHAnsi" w:cstheme="minorHAnsi"/>
          <w:b/>
        </w:rPr>
      </w:pPr>
    </w:p>
    <w:p w14:paraId="22704506" w14:textId="77777777" w:rsidR="009C1D85" w:rsidRDefault="009C1D85" w:rsidP="00565E1E">
      <w:pPr>
        <w:autoSpaceDE w:val="0"/>
        <w:autoSpaceDN w:val="0"/>
        <w:adjustRightInd w:val="0"/>
        <w:jc w:val="both"/>
        <w:rPr>
          <w:rFonts w:asciiTheme="minorHAnsi" w:hAnsiTheme="minorHAnsi" w:cstheme="minorHAnsi"/>
          <w:b/>
        </w:rPr>
      </w:pPr>
    </w:p>
    <w:p w14:paraId="5EAEE1C7" w14:textId="77777777" w:rsidR="003454E6" w:rsidRDefault="003454E6" w:rsidP="00565E1E">
      <w:pPr>
        <w:autoSpaceDE w:val="0"/>
        <w:autoSpaceDN w:val="0"/>
        <w:adjustRightInd w:val="0"/>
        <w:jc w:val="both"/>
        <w:rPr>
          <w:rFonts w:asciiTheme="minorHAnsi" w:hAnsiTheme="minorHAnsi" w:cstheme="minorHAnsi"/>
          <w:b/>
        </w:rPr>
      </w:pPr>
    </w:p>
    <w:p w14:paraId="76187A23" w14:textId="77777777" w:rsidR="003454E6" w:rsidRPr="009C1D85" w:rsidRDefault="003454E6" w:rsidP="00565E1E">
      <w:pPr>
        <w:autoSpaceDE w:val="0"/>
        <w:autoSpaceDN w:val="0"/>
        <w:adjustRightInd w:val="0"/>
        <w:jc w:val="both"/>
        <w:rPr>
          <w:rFonts w:asciiTheme="minorHAnsi" w:hAnsiTheme="minorHAnsi" w:cstheme="minorHAnsi"/>
          <w:b/>
        </w:rPr>
      </w:pPr>
    </w:p>
    <w:p w14:paraId="6A4342F1" w14:textId="262F2F64" w:rsidR="009C1D85" w:rsidRPr="009C1D85" w:rsidRDefault="009C1D85" w:rsidP="00565E1E">
      <w:pPr>
        <w:autoSpaceDE w:val="0"/>
        <w:autoSpaceDN w:val="0"/>
        <w:adjustRightInd w:val="0"/>
        <w:jc w:val="both"/>
        <w:rPr>
          <w:rFonts w:asciiTheme="minorHAnsi" w:hAnsiTheme="minorHAnsi" w:cstheme="minorHAnsi"/>
          <w:b/>
        </w:rPr>
      </w:pPr>
      <w:r w:rsidRPr="009C1D85">
        <w:rPr>
          <w:rFonts w:asciiTheme="minorHAnsi" w:hAnsiTheme="minorHAnsi" w:cstheme="minorHAnsi"/>
          <w:b/>
        </w:rPr>
        <w:t>PREFEITURA MUNICIPAL DE BRAUNAS - CONCORRÊNCIA ELETRÔNICA Nº 6/2024</w:t>
      </w:r>
    </w:p>
    <w:p w14:paraId="4814CA6D" w14:textId="7B7B1099" w:rsidR="009C1D85" w:rsidRPr="009C1D85" w:rsidRDefault="009C1D85" w:rsidP="00565E1E">
      <w:pPr>
        <w:autoSpaceDE w:val="0"/>
        <w:autoSpaceDN w:val="0"/>
        <w:adjustRightInd w:val="0"/>
        <w:jc w:val="both"/>
        <w:rPr>
          <w:rFonts w:asciiTheme="majorHAnsi" w:hAnsiTheme="majorHAnsi" w:cstheme="majorHAnsi"/>
        </w:rPr>
      </w:pPr>
      <w:r w:rsidRPr="009C1D85">
        <w:rPr>
          <w:rFonts w:asciiTheme="majorHAnsi" w:hAnsiTheme="majorHAnsi" w:cstheme="majorHAnsi"/>
        </w:rPr>
        <w:t>Objeto: Reforma da Quadra Poliesportiva da Comunidade de Barroa</w:t>
      </w:r>
      <w:r>
        <w:rPr>
          <w:rFonts w:asciiTheme="majorHAnsi" w:hAnsiTheme="majorHAnsi" w:cstheme="majorHAnsi"/>
        </w:rPr>
        <w:t>das, no Município de Braúnas/MG</w:t>
      </w:r>
      <w:r w:rsidRPr="009C1D85">
        <w:rPr>
          <w:rFonts w:asciiTheme="majorHAnsi" w:hAnsiTheme="majorHAnsi" w:cstheme="majorHAnsi"/>
        </w:rPr>
        <w:t xml:space="preserve">. Abertura 25/06/2024, às 09h00min. Edital disponível no site </w:t>
      </w:r>
      <w:hyperlink r:id="rId23" w:history="1">
        <w:r w:rsidRPr="00ED6969">
          <w:rPr>
            <w:rStyle w:val="Hyperlink"/>
            <w:rFonts w:asciiTheme="majorHAnsi" w:hAnsiTheme="majorHAnsi" w:cstheme="majorHAnsi"/>
          </w:rPr>
          <w:t>www.braunas.mg.gov.br</w:t>
        </w:r>
      </w:hyperlink>
      <w:r w:rsidRPr="009C1D85">
        <w:rPr>
          <w:rFonts w:asciiTheme="majorHAnsi" w:hAnsiTheme="majorHAnsi" w:cstheme="majorHAnsi"/>
        </w:rPr>
        <w:t xml:space="preserve"> link licitações e na plataforma de licita</w:t>
      </w:r>
      <w:r>
        <w:rPr>
          <w:rFonts w:asciiTheme="majorHAnsi" w:hAnsiTheme="majorHAnsi" w:cstheme="majorHAnsi"/>
        </w:rPr>
        <w:t xml:space="preserve">ções </w:t>
      </w:r>
      <w:hyperlink r:id="rId24" w:history="1">
        <w:r w:rsidRPr="00ED6969">
          <w:rPr>
            <w:rStyle w:val="Hyperlink"/>
            <w:rFonts w:asciiTheme="majorHAnsi" w:hAnsiTheme="majorHAnsi" w:cstheme="majorHAnsi"/>
          </w:rPr>
          <w:t>www.licitardigital.com.br</w:t>
        </w:r>
      </w:hyperlink>
      <w:r w:rsidRPr="009C1D85">
        <w:rPr>
          <w:rFonts w:asciiTheme="majorHAnsi" w:hAnsiTheme="majorHAnsi" w:cstheme="majorHAnsi"/>
        </w:rPr>
        <w:t>. Informações (33) 3425-1155.</w:t>
      </w:r>
    </w:p>
    <w:p w14:paraId="64267424" w14:textId="77777777" w:rsidR="009C1D85" w:rsidRPr="00E953BF" w:rsidRDefault="009C1D85" w:rsidP="00565E1E">
      <w:pPr>
        <w:autoSpaceDE w:val="0"/>
        <w:autoSpaceDN w:val="0"/>
        <w:adjustRightInd w:val="0"/>
        <w:jc w:val="both"/>
        <w:rPr>
          <w:rFonts w:asciiTheme="majorHAnsi" w:hAnsiTheme="majorHAnsi" w:cstheme="majorHAnsi"/>
          <w:b/>
        </w:rPr>
      </w:pPr>
    </w:p>
    <w:p w14:paraId="32426C96" w14:textId="77777777" w:rsidR="009C1D85" w:rsidRPr="00E953BF" w:rsidRDefault="009C1D85" w:rsidP="00565E1E">
      <w:pPr>
        <w:autoSpaceDE w:val="0"/>
        <w:autoSpaceDN w:val="0"/>
        <w:adjustRightInd w:val="0"/>
        <w:jc w:val="both"/>
        <w:rPr>
          <w:rFonts w:asciiTheme="minorHAnsi" w:hAnsiTheme="minorHAnsi" w:cstheme="minorHAnsi"/>
          <w:b/>
        </w:rPr>
      </w:pPr>
    </w:p>
    <w:p w14:paraId="59489EAC" w14:textId="2F5574F7" w:rsidR="00E953BF" w:rsidRPr="00E953BF" w:rsidRDefault="00E953BF" w:rsidP="00565E1E">
      <w:pPr>
        <w:autoSpaceDE w:val="0"/>
        <w:autoSpaceDN w:val="0"/>
        <w:adjustRightInd w:val="0"/>
        <w:jc w:val="both"/>
        <w:rPr>
          <w:rFonts w:asciiTheme="minorHAnsi" w:hAnsiTheme="minorHAnsi" w:cstheme="minorHAnsi"/>
          <w:b/>
        </w:rPr>
      </w:pPr>
      <w:r w:rsidRPr="00E953BF">
        <w:rPr>
          <w:rFonts w:asciiTheme="minorHAnsi" w:hAnsiTheme="minorHAnsi" w:cstheme="minorHAnsi"/>
          <w:b/>
        </w:rPr>
        <w:t>PREFEITURA MUNICIPAL DE BUENO BRANDÃO - CONCORRÊNCIA ELETRÔNICA Nº 5/2024</w:t>
      </w:r>
    </w:p>
    <w:p w14:paraId="09B5AE89" w14:textId="092FE776" w:rsidR="00E953BF" w:rsidRDefault="00E953BF" w:rsidP="00565E1E">
      <w:pPr>
        <w:autoSpaceDE w:val="0"/>
        <w:autoSpaceDN w:val="0"/>
        <w:adjustRightInd w:val="0"/>
        <w:jc w:val="both"/>
        <w:rPr>
          <w:rFonts w:asciiTheme="majorHAnsi" w:hAnsiTheme="majorHAnsi" w:cstheme="majorHAnsi"/>
        </w:rPr>
      </w:pPr>
      <w:r w:rsidRPr="00E953BF">
        <w:rPr>
          <w:rFonts w:asciiTheme="majorHAnsi" w:hAnsiTheme="majorHAnsi" w:cstheme="majorHAnsi"/>
        </w:rPr>
        <w:t xml:space="preserve">Objeto: Execução da obra pública de pavimentação em piso intertravado, drenagem e sinalização de um trecho de estrada vicinal do Bairro Boa Vista dos Barbosas. A abertura da sessão pública </w:t>
      </w:r>
      <w:r w:rsidR="00FE34E1" w:rsidRPr="00E953BF">
        <w:rPr>
          <w:rFonts w:asciiTheme="majorHAnsi" w:hAnsiTheme="majorHAnsi" w:cstheme="majorHAnsi"/>
        </w:rPr>
        <w:t>dar-se-á</w:t>
      </w:r>
      <w:r w:rsidRPr="00E953BF">
        <w:rPr>
          <w:rFonts w:asciiTheme="majorHAnsi" w:hAnsiTheme="majorHAnsi" w:cstheme="majorHAnsi"/>
        </w:rPr>
        <w:t xml:space="preserve"> no dia 25/06/2024, às 9h30min., por meio eletrônico, na página </w:t>
      </w:r>
      <w:hyperlink r:id="rId25" w:history="1">
        <w:r w:rsidRPr="00ED6969">
          <w:rPr>
            <w:rStyle w:val="Hyperlink"/>
            <w:rFonts w:asciiTheme="majorHAnsi" w:hAnsiTheme="majorHAnsi" w:cstheme="majorHAnsi"/>
          </w:rPr>
          <w:t>www.ammlicita.org.br</w:t>
        </w:r>
      </w:hyperlink>
      <w:r w:rsidRPr="00E953BF">
        <w:rPr>
          <w:rFonts w:asciiTheme="majorHAnsi" w:hAnsiTheme="majorHAnsi" w:cstheme="majorHAnsi"/>
        </w:rPr>
        <w:t xml:space="preserve">. O edital em inteiro teor estará à disposição dos interessados de 2ª a 6ª feira, das 09h às 16h, na Rua Afonso Pena, nº 225, Centro, Bueno Brandão - MG. Fone: (035) 99910-3685 e/ou através do site </w:t>
      </w:r>
      <w:hyperlink r:id="rId26" w:history="1">
        <w:r w:rsidRPr="00ED6969">
          <w:rPr>
            <w:rStyle w:val="Hyperlink"/>
            <w:rFonts w:asciiTheme="majorHAnsi" w:hAnsiTheme="majorHAnsi" w:cstheme="majorHAnsi"/>
          </w:rPr>
          <w:t>www.buenobrandao.mg.gov.br</w:t>
        </w:r>
      </w:hyperlink>
      <w:r w:rsidRPr="00E953BF">
        <w:rPr>
          <w:rFonts w:asciiTheme="majorHAnsi" w:hAnsiTheme="majorHAnsi" w:cstheme="majorHAnsi"/>
        </w:rPr>
        <w:t xml:space="preserve"> e </w:t>
      </w:r>
      <w:hyperlink r:id="rId27" w:history="1">
        <w:r w:rsidRPr="00ED6969">
          <w:rPr>
            <w:rStyle w:val="Hyperlink"/>
            <w:rFonts w:asciiTheme="majorHAnsi" w:hAnsiTheme="majorHAnsi" w:cstheme="majorHAnsi"/>
          </w:rPr>
          <w:t>www.ammlicita.org.br</w:t>
        </w:r>
      </w:hyperlink>
      <w:r>
        <w:rPr>
          <w:rFonts w:asciiTheme="majorHAnsi" w:hAnsiTheme="majorHAnsi" w:cstheme="majorHAnsi"/>
        </w:rPr>
        <w:t>.</w:t>
      </w:r>
    </w:p>
    <w:p w14:paraId="235F3362" w14:textId="77777777" w:rsidR="00E953BF" w:rsidRDefault="00E953BF" w:rsidP="00565E1E">
      <w:pPr>
        <w:autoSpaceDE w:val="0"/>
        <w:autoSpaceDN w:val="0"/>
        <w:adjustRightInd w:val="0"/>
        <w:jc w:val="both"/>
        <w:rPr>
          <w:rFonts w:asciiTheme="majorHAnsi" w:hAnsiTheme="majorHAnsi" w:cstheme="majorHAnsi"/>
        </w:rPr>
      </w:pPr>
    </w:p>
    <w:p w14:paraId="5A8B0AF0" w14:textId="77777777" w:rsidR="00BA0E4F" w:rsidRPr="00BA0E4F" w:rsidRDefault="00BA0E4F" w:rsidP="00565E1E">
      <w:pPr>
        <w:autoSpaceDE w:val="0"/>
        <w:autoSpaceDN w:val="0"/>
        <w:adjustRightInd w:val="0"/>
        <w:jc w:val="both"/>
        <w:rPr>
          <w:rFonts w:asciiTheme="minorHAnsi" w:hAnsiTheme="minorHAnsi" w:cstheme="minorHAnsi"/>
          <w:b/>
        </w:rPr>
      </w:pPr>
    </w:p>
    <w:p w14:paraId="60DB6748" w14:textId="77777777" w:rsidR="0067081D" w:rsidRDefault="00BA0E4F" w:rsidP="00565E1E">
      <w:pPr>
        <w:autoSpaceDE w:val="0"/>
        <w:autoSpaceDN w:val="0"/>
        <w:adjustRightInd w:val="0"/>
        <w:jc w:val="both"/>
        <w:rPr>
          <w:rFonts w:asciiTheme="minorHAnsi" w:hAnsiTheme="minorHAnsi" w:cstheme="minorHAnsi"/>
          <w:b/>
        </w:rPr>
      </w:pPr>
      <w:r w:rsidRPr="00BA0E4F">
        <w:rPr>
          <w:rFonts w:asciiTheme="minorHAnsi" w:hAnsiTheme="minorHAnsi" w:cstheme="minorHAnsi"/>
          <w:b/>
        </w:rPr>
        <w:t>PREFEITURA MUNICIPAL DE CAPITÃO ANDRADE</w:t>
      </w:r>
    </w:p>
    <w:p w14:paraId="1F3EDE85" w14:textId="77777777" w:rsidR="00BA0E4F" w:rsidRPr="00BA0E4F" w:rsidRDefault="00BA0E4F" w:rsidP="00565E1E">
      <w:pPr>
        <w:autoSpaceDE w:val="0"/>
        <w:autoSpaceDN w:val="0"/>
        <w:adjustRightInd w:val="0"/>
        <w:jc w:val="both"/>
        <w:rPr>
          <w:rFonts w:asciiTheme="majorHAnsi" w:hAnsiTheme="majorHAnsi" w:cstheme="majorHAnsi"/>
        </w:rPr>
      </w:pPr>
    </w:p>
    <w:p w14:paraId="70B55960" w14:textId="77777777" w:rsidR="00B63FB9" w:rsidRPr="004A6640" w:rsidRDefault="00B63FB9" w:rsidP="00B63FB9">
      <w:pPr>
        <w:autoSpaceDE w:val="0"/>
        <w:autoSpaceDN w:val="0"/>
        <w:adjustRightInd w:val="0"/>
        <w:jc w:val="both"/>
        <w:rPr>
          <w:rFonts w:asciiTheme="minorHAnsi" w:hAnsiTheme="minorHAnsi" w:cstheme="minorHAnsi"/>
          <w:b/>
        </w:rPr>
      </w:pPr>
      <w:r w:rsidRPr="004A6640">
        <w:rPr>
          <w:rFonts w:asciiTheme="minorHAnsi" w:hAnsiTheme="minorHAnsi" w:cstheme="minorHAnsi"/>
          <w:b/>
        </w:rPr>
        <w:t>CONCORRÊNCIA PÚBLICA Nº 001/2024</w:t>
      </w:r>
    </w:p>
    <w:p w14:paraId="78329B01" w14:textId="77777777" w:rsidR="00B63FB9" w:rsidRPr="0067081D" w:rsidRDefault="00B63FB9" w:rsidP="00B63FB9">
      <w:pPr>
        <w:autoSpaceDE w:val="0"/>
        <w:autoSpaceDN w:val="0"/>
        <w:adjustRightInd w:val="0"/>
        <w:jc w:val="both"/>
        <w:rPr>
          <w:rFonts w:asciiTheme="majorHAnsi" w:hAnsiTheme="majorHAnsi" w:cstheme="majorHAnsi"/>
        </w:rPr>
      </w:pPr>
      <w:r w:rsidRPr="0067081D">
        <w:rPr>
          <w:rFonts w:asciiTheme="majorHAnsi" w:hAnsiTheme="majorHAnsi" w:cstheme="majorHAnsi"/>
        </w:rPr>
        <w:t xml:space="preserve">Objeto: Obra de UBS padrão SES tipo I alvenaria na Rua São Geraldo no Bairro São José no Município de Capitão Andrade, conforme Resolução nº8.753/23 e Resolução nº9196/23, celebrado entre o Estado de Minas Gerais, através da Secretaria de Estado de Saúde e o Município de Capitão Andrade/MG. A abertura será no dia 25 de junho de 2024, às 08:00 horas, na Prefeitura Municipal de Capitão Andrade, na Rua Messias Nogueira da Silva, 500 – Centro, Capitão Andrade/MG. O Edital poderá ser lido e obtido no período de 11 de junho de 2024 a 25 de junho de 2024, através do portal da transparência </w:t>
      </w:r>
      <w:hyperlink r:id="rId28" w:history="1">
        <w:r w:rsidRPr="00ED6969">
          <w:rPr>
            <w:rStyle w:val="Hyperlink"/>
            <w:rFonts w:asciiTheme="majorHAnsi" w:hAnsiTheme="majorHAnsi" w:cstheme="majorHAnsi"/>
          </w:rPr>
          <w:t>https://www.transparencia.capitaoandrade.mg.gov.br/licitacoes/</w:t>
        </w:r>
      </w:hyperlink>
      <w:r w:rsidRPr="0067081D">
        <w:rPr>
          <w:rFonts w:asciiTheme="majorHAnsi" w:hAnsiTheme="majorHAnsi" w:cstheme="majorHAnsi"/>
        </w:rPr>
        <w:t xml:space="preserve">. Informações adicionais com o Setor de Licitações, pelo telefone (33) 3231-9124, ou e-mail: </w:t>
      </w:r>
      <w:hyperlink r:id="rId29" w:history="1">
        <w:r w:rsidRPr="00ED6969">
          <w:rPr>
            <w:rStyle w:val="Hyperlink"/>
            <w:rFonts w:asciiTheme="majorHAnsi" w:hAnsiTheme="majorHAnsi" w:cstheme="majorHAnsi"/>
          </w:rPr>
          <w:t>licitacao@capitaoandrade.mg.gov.br</w:t>
        </w:r>
      </w:hyperlink>
      <w:r w:rsidRPr="0067081D">
        <w:rPr>
          <w:rFonts w:asciiTheme="majorHAnsi" w:hAnsiTheme="majorHAnsi" w:cstheme="majorHAnsi"/>
        </w:rPr>
        <w:t>, de segunda a sexta das 07:00 às 13:00 horas.</w:t>
      </w:r>
    </w:p>
    <w:p w14:paraId="48715B31" w14:textId="77777777" w:rsidR="00B63FB9" w:rsidRPr="0067081D" w:rsidRDefault="00B63FB9" w:rsidP="00B63FB9">
      <w:pPr>
        <w:autoSpaceDE w:val="0"/>
        <w:autoSpaceDN w:val="0"/>
        <w:adjustRightInd w:val="0"/>
        <w:jc w:val="both"/>
        <w:rPr>
          <w:rFonts w:asciiTheme="majorHAnsi" w:hAnsiTheme="majorHAnsi" w:cstheme="majorHAnsi"/>
        </w:rPr>
      </w:pPr>
    </w:p>
    <w:p w14:paraId="3FC43AF2" w14:textId="77777777" w:rsidR="00B63FB9" w:rsidRPr="004A6640" w:rsidRDefault="00B63FB9" w:rsidP="00B63FB9">
      <w:pPr>
        <w:autoSpaceDE w:val="0"/>
        <w:autoSpaceDN w:val="0"/>
        <w:adjustRightInd w:val="0"/>
        <w:jc w:val="both"/>
        <w:rPr>
          <w:rFonts w:asciiTheme="minorHAnsi" w:hAnsiTheme="minorHAnsi" w:cstheme="minorHAnsi"/>
          <w:b/>
        </w:rPr>
      </w:pPr>
      <w:r w:rsidRPr="004A6640">
        <w:rPr>
          <w:rFonts w:asciiTheme="minorHAnsi" w:hAnsiTheme="minorHAnsi" w:cstheme="minorHAnsi"/>
          <w:b/>
        </w:rPr>
        <w:t>CONCORRÊNCIA PÚBLICA Nº 002/2024</w:t>
      </w:r>
    </w:p>
    <w:p w14:paraId="66162F14" w14:textId="77777777" w:rsidR="00B63FB9" w:rsidRPr="004A6640" w:rsidRDefault="00B63FB9" w:rsidP="00B63FB9">
      <w:pPr>
        <w:autoSpaceDE w:val="0"/>
        <w:autoSpaceDN w:val="0"/>
        <w:adjustRightInd w:val="0"/>
        <w:jc w:val="both"/>
        <w:rPr>
          <w:rFonts w:asciiTheme="majorHAnsi" w:hAnsiTheme="majorHAnsi" w:cstheme="majorHAnsi"/>
        </w:rPr>
      </w:pPr>
      <w:r w:rsidRPr="0067081D">
        <w:rPr>
          <w:rFonts w:asciiTheme="majorHAnsi" w:hAnsiTheme="majorHAnsi" w:cstheme="majorHAnsi"/>
        </w:rPr>
        <w:t xml:space="preserve">Objeto: </w:t>
      </w:r>
      <w:r>
        <w:rPr>
          <w:rFonts w:asciiTheme="majorHAnsi" w:hAnsiTheme="majorHAnsi" w:cstheme="majorHAnsi"/>
        </w:rPr>
        <w:t>C</w:t>
      </w:r>
      <w:r w:rsidRPr="0067081D">
        <w:rPr>
          <w:rFonts w:asciiTheme="majorHAnsi" w:hAnsiTheme="majorHAnsi" w:cstheme="majorHAnsi"/>
        </w:rPr>
        <w:t xml:space="preserve">onstrução de um novo sistema de Captação e Tratamento de Agua, e um novo Sistema de Rede Coletora e Interceptadora de Esgoto, para o Distrito de Bom Jesus da Vista Alegre, Município de Capitão Andrade. A abertura será no dia 25 de junho de 2024, às 10:00 horas, na Prefeitura Municipal de Capitão Andrade, na Rua Messias Nogueira da Silva, 500 – Centro, Capitão Andrade/MG. O Edital poderá ser lido e obtido no período de 11 de junho de 2024 a 25 de junho de 2024, através do portal da transparência </w:t>
      </w:r>
      <w:hyperlink r:id="rId30" w:history="1">
        <w:r w:rsidRPr="00ED6969">
          <w:rPr>
            <w:rStyle w:val="Hyperlink"/>
            <w:rFonts w:asciiTheme="majorHAnsi" w:hAnsiTheme="majorHAnsi" w:cstheme="majorHAnsi"/>
          </w:rPr>
          <w:t>https://www.transparencia.capitaoandrade.mg.gov.br/licitacoes/</w:t>
        </w:r>
      </w:hyperlink>
      <w:r w:rsidRPr="0067081D">
        <w:rPr>
          <w:rFonts w:asciiTheme="majorHAnsi" w:hAnsiTheme="majorHAnsi" w:cstheme="majorHAnsi"/>
        </w:rPr>
        <w:t xml:space="preserve">. Informações adicionais com o Setor de Licitações, pelo telefone (33) 3231-9124, ou e-mail: </w:t>
      </w:r>
      <w:hyperlink r:id="rId31" w:history="1">
        <w:r w:rsidRPr="00ED6969">
          <w:rPr>
            <w:rStyle w:val="Hyperlink"/>
            <w:rFonts w:asciiTheme="majorHAnsi" w:hAnsiTheme="majorHAnsi" w:cstheme="majorHAnsi"/>
          </w:rPr>
          <w:t>licitacao@capitaoandrade.mg.gov.br</w:t>
        </w:r>
      </w:hyperlink>
      <w:r w:rsidRPr="0067081D">
        <w:rPr>
          <w:rFonts w:asciiTheme="majorHAnsi" w:hAnsiTheme="majorHAnsi" w:cstheme="majorHAnsi"/>
        </w:rPr>
        <w:t>, de segunda a sexta das 07:00 às 13:00 horas.</w:t>
      </w:r>
    </w:p>
    <w:p w14:paraId="60295F83" w14:textId="77777777" w:rsidR="00547AD1" w:rsidRDefault="00547AD1" w:rsidP="00565E1E">
      <w:pPr>
        <w:autoSpaceDE w:val="0"/>
        <w:autoSpaceDN w:val="0"/>
        <w:adjustRightInd w:val="0"/>
        <w:jc w:val="both"/>
        <w:rPr>
          <w:rFonts w:asciiTheme="minorHAnsi" w:hAnsiTheme="minorHAnsi" w:cstheme="minorHAnsi"/>
          <w:b/>
        </w:rPr>
      </w:pPr>
    </w:p>
    <w:p w14:paraId="6254DF65" w14:textId="77777777" w:rsidR="009E5BA4" w:rsidRDefault="009E5BA4" w:rsidP="00565E1E">
      <w:pPr>
        <w:autoSpaceDE w:val="0"/>
        <w:autoSpaceDN w:val="0"/>
        <w:adjustRightInd w:val="0"/>
        <w:jc w:val="both"/>
        <w:rPr>
          <w:rFonts w:asciiTheme="minorHAnsi" w:hAnsiTheme="minorHAnsi" w:cstheme="minorHAnsi"/>
          <w:b/>
        </w:rPr>
      </w:pPr>
    </w:p>
    <w:p w14:paraId="6D0B017A" w14:textId="77777777" w:rsidR="009E5BA4" w:rsidRDefault="009E5BA4" w:rsidP="00565E1E">
      <w:pPr>
        <w:autoSpaceDE w:val="0"/>
        <w:autoSpaceDN w:val="0"/>
        <w:adjustRightInd w:val="0"/>
        <w:jc w:val="both"/>
        <w:rPr>
          <w:rFonts w:asciiTheme="minorHAnsi" w:hAnsiTheme="minorHAnsi" w:cstheme="minorHAnsi"/>
          <w:b/>
        </w:rPr>
      </w:pPr>
    </w:p>
    <w:p w14:paraId="5A4492B7" w14:textId="77777777" w:rsidR="009E5BA4" w:rsidRDefault="009E5BA4" w:rsidP="00565E1E">
      <w:pPr>
        <w:autoSpaceDE w:val="0"/>
        <w:autoSpaceDN w:val="0"/>
        <w:adjustRightInd w:val="0"/>
        <w:jc w:val="both"/>
        <w:rPr>
          <w:rFonts w:asciiTheme="minorHAnsi" w:hAnsiTheme="minorHAnsi" w:cstheme="minorHAnsi"/>
          <w:b/>
        </w:rPr>
      </w:pPr>
    </w:p>
    <w:p w14:paraId="13BD57D1" w14:textId="77777777" w:rsidR="009E5BA4" w:rsidRDefault="009E5BA4" w:rsidP="00565E1E">
      <w:pPr>
        <w:autoSpaceDE w:val="0"/>
        <w:autoSpaceDN w:val="0"/>
        <w:adjustRightInd w:val="0"/>
        <w:jc w:val="both"/>
        <w:rPr>
          <w:rFonts w:asciiTheme="minorHAnsi" w:hAnsiTheme="minorHAnsi" w:cstheme="minorHAnsi"/>
          <w:b/>
        </w:rPr>
      </w:pPr>
    </w:p>
    <w:p w14:paraId="61DE9E87" w14:textId="77777777" w:rsidR="009E5BA4" w:rsidRDefault="009E5BA4" w:rsidP="00565E1E">
      <w:pPr>
        <w:autoSpaceDE w:val="0"/>
        <w:autoSpaceDN w:val="0"/>
        <w:adjustRightInd w:val="0"/>
        <w:jc w:val="both"/>
        <w:rPr>
          <w:rFonts w:asciiTheme="minorHAnsi" w:hAnsiTheme="minorHAnsi" w:cstheme="minorHAnsi"/>
          <w:b/>
        </w:rPr>
      </w:pPr>
    </w:p>
    <w:p w14:paraId="34748453" w14:textId="77777777" w:rsidR="009E5BA4" w:rsidRDefault="009E5BA4" w:rsidP="00565E1E">
      <w:pPr>
        <w:autoSpaceDE w:val="0"/>
        <w:autoSpaceDN w:val="0"/>
        <w:adjustRightInd w:val="0"/>
        <w:jc w:val="both"/>
        <w:rPr>
          <w:rFonts w:asciiTheme="minorHAnsi" w:hAnsiTheme="minorHAnsi" w:cstheme="minorHAnsi"/>
          <w:b/>
        </w:rPr>
      </w:pPr>
    </w:p>
    <w:p w14:paraId="7505317A" w14:textId="77777777" w:rsidR="009E5BA4" w:rsidRDefault="009E5BA4" w:rsidP="00565E1E">
      <w:pPr>
        <w:autoSpaceDE w:val="0"/>
        <w:autoSpaceDN w:val="0"/>
        <w:adjustRightInd w:val="0"/>
        <w:jc w:val="both"/>
        <w:rPr>
          <w:rFonts w:asciiTheme="minorHAnsi" w:hAnsiTheme="minorHAnsi" w:cstheme="minorHAnsi"/>
          <w:b/>
        </w:rPr>
      </w:pPr>
    </w:p>
    <w:p w14:paraId="0449E832" w14:textId="77777777" w:rsidR="0067081D" w:rsidRPr="004A6640" w:rsidRDefault="0067081D" w:rsidP="00565E1E">
      <w:pPr>
        <w:autoSpaceDE w:val="0"/>
        <w:autoSpaceDN w:val="0"/>
        <w:adjustRightInd w:val="0"/>
        <w:jc w:val="both"/>
        <w:rPr>
          <w:rFonts w:asciiTheme="minorHAnsi" w:hAnsiTheme="minorHAnsi" w:cstheme="minorHAnsi"/>
          <w:b/>
        </w:rPr>
      </w:pPr>
      <w:r w:rsidRPr="004A6640">
        <w:rPr>
          <w:rFonts w:asciiTheme="minorHAnsi" w:hAnsiTheme="minorHAnsi" w:cstheme="minorHAnsi"/>
          <w:b/>
        </w:rPr>
        <w:t>CONCORRÊNCIA PÚBLICA Nº 003/2024</w:t>
      </w:r>
    </w:p>
    <w:p w14:paraId="4C923EDA" w14:textId="1F0A5D85" w:rsidR="0067081D" w:rsidRPr="0067081D" w:rsidRDefault="0067081D" w:rsidP="00565E1E">
      <w:pPr>
        <w:autoSpaceDE w:val="0"/>
        <w:autoSpaceDN w:val="0"/>
        <w:adjustRightInd w:val="0"/>
        <w:jc w:val="both"/>
        <w:rPr>
          <w:rFonts w:asciiTheme="majorHAnsi" w:hAnsiTheme="majorHAnsi" w:cstheme="majorHAnsi"/>
        </w:rPr>
      </w:pPr>
      <w:r w:rsidRPr="0067081D">
        <w:rPr>
          <w:rFonts w:asciiTheme="majorHAnsi" w:hAnsiTheme="majorHAnsi" w:cstheme="majorHAnsi"/>
        </w:rPr>
        <w:t xml:space="preserve">Objeto: Pavimentação de vias públicas no município de Capitão Andrade, celebrado entre o Ministério das Cidades e o Município de Capitão Andrade/MG. A abertura será no dia 25 de junho de 2024, às 12:00 horas, na Prefeitura Municipal de Capitão Andrade, na Rua Messias Nogueira da Silva, 500 – Centro, Capitão Andrade/MG. O Edital poderá ser lido e obtido no período de 11 de junho de 2024 a 25 de junho de 2024, através do portal da transparência </w:t>
      </w:r>
      <w:hyperlink r:id="rId32" w:history="1">
        <w:r w:rsidRPr="0067081D">
          <w:rPr>
            <w:rStyle w:val="Hyperlink"/>
            <w:rFonts w:asciiTheme="majorHAnsi" w:hAnsiTheme="majorHAnsi" w:cstheme="majorHAnsi"/>
          </w:rPr>
          <w:t>https://www.transparencia.capitaoandrade.mg.gov.br/licitacoes/</w:t>
        </w:r>
      </w:hyperlink>
      <w:r w:rsidRPr="0067081D">
        <w:rPr>
          <w:rFonts w:asciiTheme="majorHAnsi" w:hAnsiTheme="majorHAnsi" w:cstheme="majorHAnsi"/>
        </w:rPr>
        <w:t xml:space="preserve">. Informações adicionais com o Setor de Licitações, pelo telefone (33) 3231-9124, ou e-mail: </w:t>
      </w:r>
      <w:hyperlink r:id="rId33" w:history="1">
        <w:r w:rsidRPr="0067081D">
          <w:rPr>
            <w:rStyle w:val="Hyperlink"/>
            <w:rFonts w:asciiTheme="majorHAnsi" w:hAnsiTheme="majorHAnsi" w:cstheme="majorHAnsi"/>
          </w:rPr>
          <w:t>licitacao@capitaoandrade.mg.gov.br</w:t>
        </w:r>
      </w:hyperlink>
      <w:r w:rsidRPr="0067081D">
        <w:rPr>
          <w:rFonts w:asciiTheme="majorHAnsi" w:hAnsiTheme="majorHAnsi" w:cstheme="majorHAnsi"/>
        </w:rPr>
        <w:t>, de segunda a sexta das 07:00 às 13:00 horas.</w:t>
      </w:r>
    </w:p>
    <w:p w14:paraId="14E2AA76" w14:textId="77777777" w:rsidR="0067081D" w:rsidRDefault="0067081D" w:rsidP="00565E1E">
      <w:pPr>
        <w:autoSpaceDE w:val="0"/>
        <w:autoSpaceDN w:val="0"/>
        <w:adjustRightInd w:val="0"/>
        <w:jc w:val="both"/>
        <w:rPr>
          <w:rFonts w:asciiTheme="majorHAnsi" w:hAnsiTheme="majorHAnsi" w:cstheme="majorHAnsi"/>
        </w:rPr>
      </w:pPr>
    </w:p>
    <w:p w14:paraId="6D69831E" w14:textId="77777777" w:rsidR="00B63FB9" w:rsidRPr="00BA0E4F" w:rsidRDefault="00B63FB9" w:rsidP="00B63FB9">
      <w:pPr>
        <w:autoSpaceDE w:val="0"/>
        <w:autoSpaceDN w:val="0"/>
        <w:adjustRightInd w:val="0"/>
        <w:jc w:val="both"/>
        <w:rPr>
          <w:rFonts w:asciiTheme="minorHAnsi" w:hAnsiTheme="minorHAnsi" w:cstheme="minorHAnsi"/>
          <w:b/>
        </w:rPr>
      </w:pPr>
      <w:r w:rsidRPr="00BA0E4F">
        <w:rPr>
          <w:rFonts w:asciiTheme="minorHAnsi" w:hAnsiTheme="minorHAnsi" w:cstheme="minorHAnsi"/>
          <w:b/>
        </w:rPr>
        <w:t>CONCORRÊNCIA PÚBLICA Nº 004/2024</w:t>
      </w:r>
    </w:p>
    <w:p w14:paraId="03D81A60" w14:textId="77777777" w:rsidR="00B63FB9" w:rsidRPr="00BA0E4F" w:rsidRDefault="00B63FB9" w:rsidP="00B63FB9">
      <w:pPr>
        <w:autoSpaceDE w:val="0"/>
        <w:autoSpaceDN w:val="0"/>
        <w:adjustRightInd w:val="0"/>
        <w:jc w:val="both"/>
        <w:rPr>
          <w:rFonts w:asciiTheme="majorHAnsi" w:hAnsiTheme="majorHAnsi" w:cstheme="majorHAnsi"/>
        </w:rPr>
      </w:pPr>
      <w:r w:rsidRPr="00BA0E4F">
        <w:rPr>
          <w:rFonts w:asciiTheme="majorHAnsi" w:hAnsiTheme="majorHAnsi" w:cstheme="majorHAnsi"/>
        </w:rPr>
        <w:t xml:space="preserve">Objeto: </w:t>
      </w:r>
      <w:r>
        <w:rPr>
          <w:rFonts w:asciiTheme="majorHAnsi" w:hAnsiTheme="majorHAnsi" w:cstheme="majorHAnsi"/>
        </w:rPr>
        <w:t xml:space="preserve"> </w:t>
      </w:r>
      <w:r w:rsidRPr="00BA0E4F">
        <w:rPr>
          <w:rFonts w:asciiTheme="majorHAnsi" w:hAnsiTheme="majorHAnsi" w:cstheme="majorHAnsi"/>
        </w:rPr>
        <w:t xml:space="preserve">Reforma e revitalização da praça Sebastião José Rodrigues, no povoado de Bom Jesus da Vista Alegre no município de Capitão Andrade/MG. A abertura será no dia 26 de junho de 2024, às 08:00 horas, na Prefeitura Municipal de Capitão Andrade/MG, na Rua Messias Nogueira da Silva, 500 – Centro, Capitão Andrade/MG. O Edital poderá ser lido e obtido no período de 11 de junho de 2024 a 26 de junho de 2024, através do portal da transparência </w:t>
      </w:r>
      <w:hyperlink r:id="rId34" w:history="1">
        <w:r w:rsidRPr="00BA0E4F">
          <w:rPr>
            <w:rStyle w:val="Hyperlink"/>
            <w:rFonts w:asciiTheme="majorHAnsi" w:hAnsiTheme="majorHAnsi" w:cstheme="majorHAnsi"/>
          </w:rPr>
          <w:t>https://www.transparencia.capitaoandrade.mg.gov.br/licitacoes/</w:t>
        </w:r>
      </w:hyperlink>
      <w:r w:rsidRPr="00BA0E4F">
        <w:rPr>
          <w:rFonts w:asciiTheme="majorHAnsi" w:hAnsiTheme="majorHAnsi" w:cstheme="majorHAnsi"/>
        </w:rPr>
        <w:t xml:space="preserve">. Informações adicionais com o Setor de Licitações, pelo telefone (33) 3231-9124, ou e-mail: </w:t>
      </w:r>
      <w:hyperlink r:id="rId35" w:history="1">
        <w:r w:rsidRPr="00BA0E4F">
          <w:rPr>
            <w:rStyle w:val="Hyperlink"/>
            <w:rFonts w:asciiTheme="majorHAnsi" w:hAnsiTheme="majorHAnsi" w:cstheme="majorHAnsi"/>
          </w:rPr>
          <w:t>licitacao@capitaoandrade.mg.gov.br</w:t>
        </w:r>
      </w:hyperlink>
      <w:r w:rsidRPr="00BA0E4F">
        <w:rPr>
          <w:rFonts w:asciiTheme="majorHAnsi" w:hAnsiTheme="majorHAnsi" w:cstheme="majorHAnsi"/>
        </w:rPr>
        <w:t>, de segunda a sexta das 07:00 às 13:00.</w:t>
      </w:r>
    </w:p>
    <w:p w14:paraId="3E4B64DF" w14:textId="77777777" w:rsidR="00B63FB9" w:rsidRPr="0067081D" w:rsidRDefault="00B63FB9" w:rsidP="00565E1E">
      <w:pPr>
        <w:autoSpaceDE w:val="0"/>
        <w:autoSpaceDN w:val="0"/>
        <w:adjustRightInd w:val="0"/>
        <w:jc w:val="both"/>
        <w:rPr>
          <w:rFonts w:asciiTheme="majorHAnsi" w:hAnsiTheme="majorHAnsi" w:cstheme="majorHAnsi"/>
        </w:rPr>
      </w:pPr>
    </w:p>
    <w:p w14:paraId="701014F0" w14:textId="77777777" w:rsidR="006A406C" w:rsidRDefault="006A406C" w:rsidP="00565E1E">
      <w:pPr>
        <w:autoSpaceDE w:val="0"/>
        <w:autoSpaceDN w:val="0"/>
        <w:adjustRightInd w:val="0"/>
        <w:jc w:val="both"/>
        <w:rPr>
          <w:rFonts w:asciiTheme="minorHAnsi" w:hAnsiTheme="minorHAnsi" w:cstheme="minorHAnsi"/>
          <w:b/>
        </w:rPr>
      </w:pPr>
    </w:p>
    <w:p w14:paraId="013C452D" w14:textId="49B900BA" w:rsidR="007376A8" w:rsidRPr="007376A8" w:rsidRDefault="007376A8" w:rsidP="00565E1E">
      <w:pPr>
        <w:autoSpaceDE w:val="0"/>
        <w:autoSpaceDN w:val="0"/>
        <w:adjustRightInd w:val="0"/>
        <w:jc w:val="both"/>
        <w:rPr>
          <w:rFonts w:asciiTheme="minorHAnsi" w:hAnsiTheme="minorHAnsi" w:cstheme="minorHAnsi"/>
          <w:b/>
        </w:rPr>
      </w:pPr>
      <w:r w:rsidRPr="007376A8">
        <w:rPr>
          <w:rFonts w:asciiTheme="minorHAnsi" w:hAnsiTheme="minorHAnsi" w:cstheme="minorHAnsi"/>
          <w:b/>
        </w:rPr>
        <w:t>PREFEITURA MUNICIPAL DE CARANGOLA PREFEITURA MUNICIPAL - CONCORRÊNCIA Nº 009/2024</w:t>
      </w:r>
    </w:p>
    <w:p w14:paraId="340041AF" w14:textId="7A90D3D9" w:rsidR="006A406C" w:rsidRPr="007376A8" w:rsidRDefault="007376A8" w:rsidP="00565E1E">
      <w:pPr>
        <w:autoSpaceDE w:val="0"/>
        <w:autoSpaceDN w:val="0"/>
        <w:adjustRightInd w:val="0"/>
        <w:jc w:val="both"/>
        <w:rPr>
          <w:rFonts w:asciiTheme="majorHAnsi" w:hAnsiTheme="majorHAnsi" w:cstheme="majorHAnsi"/>
        </w:rPr>
      </w:pPr>
      <w:r w:rsidRPr="007376A8">
        <w:rPr>
          <w:rFonts w:asciiTheme="majorHAnsi" w:hAnsiTheme="majorHAnsi" w:cstheme="majorHAnsi"/>
        </w:rPr>
        <w:t xml:space="preserve">Objeto: Execução de </w:t>
      </w:r>
      <w:r w:rsidR="00FE34E1" w:rsidRPr="007376A8">
        <w:rPr>
          <w:rFonts w:asciiTheme="majorHAnsi" w:hAnsiTheme="majorHAnsi" w:cstheme="majorHAnsi"/>
        </w:rPr>
        <w:t>obra (</w:t>
      </w:r>
      <w:r w:rsidRPr="007376A8">
        <w:rPr>
          <w:rFonts w:asciiTheme="majorHAnsi" w:hAnsiTheme="majorHAnsi" w:cstheme="majorHAnsi"/>
        </w:rPr>
        <w:t>s) e serviços de engenharia, com utilização de mão de obra e materiais, ou seja, empreitada por preço unitário, para Construção do Centro de Convivência no parque Jequitibá, no município de Carangola/Mg</w:t>
      </w:r>
      <w:r>
        <w:rPr>
          <w:rFonts w:asciiTheme="majorHAnsi" w:hAnsiTheme="majorHAnsi" w:cstheme="majorHAnsi"/>
        </w:rPr>
        <w:t>.</w:t>
      </w:r>
      <w:r w:rsidRPr="007376A8">
        <w:rPr>
          <w:rFonts w:asciiTheme="majorHAnsi" w:hAnsiTheme="majorHAnsi" w:cstheme="majorHAnsi"/>
        </w:rPr>
        <w:t xml:space="preserve"> Abertura da sessão: 25/06/2024, às 09:30min - Informações: Pref. Municipal, Praça Cel. Maximiano, 88, Centro, Carangola/MG - Tel: (32) 3741-9604</w:t>
      </w:r>
      <w:r>
        <w:rPr>
          <w:rFonts w:asciiTheme="majorHAnsi" w:hAnsiTheme="majorHAnsi" w:cstheme="majorHAnsi"/>
        </w:rPr>
        <w:t>.</w:t>
      </w:r>
    </w:p>
    <w:p w14:paraId="5F9B9241" w14:textId="77777777" w:rsidR="006A406C" w:rsidRDefault="006A406C" w:rsidP="00565E1E">
      <w:pPr>
        <w:autoSpaceDE w:val="0"/>
        <w:autoSpaceDN w:val="0"/>
        <w:adjustRightInd w:val="0"/>
        <w:jc w:val="both"/>
        <w:rPr>
          <w:rFonts w:asciiTheme="majorHAnsi" w:hAnsiTheme="majorHAnsi" w:cstheme="majorHAnsi"/>
          <w:b/>
        </w:rPr>
      </w:pPr>
    </w:p>
    <w:p w14:paraId="6348008A" w14:textId="77777777" w:rsidR="009E5BA4" w:rsidRPr="00B80FF8" w:rsidRDefault="009E5BA4" w:rsidP="00565E1E">
      <w:pPr>
        <w:autoSpaceDE w:val="0"/>
        <w:autoSpaceDN w:val="0"/>
        <w:adjustRightInd w:val="0"/>
        <w:jc w:val="both"/>
        <w:rPr>
          <w:rFonts w:asciiTheme="minorHAnsi" w:hAnsiTheme="minorHAnsi" w:cstheme="minorHAnsi"/>
          <w:b/>
        </w:rPr>
      </w:pPr>
    </w:p>
    <w:p w14:paraId="0DED1A89" w14:textId="28E19A33" w:rsidR="00B80FF8" w:rsidRPr="00B80FF8" w:rsidRDefault="00B80FF8" w:rsidP="00565E1E">
      <w:pPr>
        <w:autoSpaceDE w:val="0"/>
        <w:autoSpaceDN w:val="0"/>
        <w:adjustRightInd w:val="0"/>
        <w:jc w:val="both"/>
        <w:rPr>
          <w:rFonts w:asciiTheme="minorHAnsi" w:hAnsiTheme="minorHAnsi" w:cstheme="minorHAnsi"/>
          <w:b/>
        </w:rPr>
      </w:pPr>
      <w:r w:rsidRPr="00B80FF8">
        <w:rPr>
          <w:rFonts w:asciiTheme="minorHAnsi" w:hAnsiTheme="minorHAnsi" w:cstheme="minorHAnsi"/>
          <w:b/>
        </w:rPr>
        <w:t>PREFEITURA MUNICIPAL DE CARMO DA MATA - CONCORRÊNCIA ELETRÔNICA N.º 013/2024</w:t>
      </w:r>
    </w:p>
    <w:p w14:paraId="6E46B23C" w14:textId="6519627F" w:rsidR="006A406C" w:rsidRDefault="00B80FF8" w:rsidP="00565E1E">
      <w:pPr>
        <w:autoSpaceDE w:val="0"/>
        <w:autoSpaceDN w:val="0"/>
        <w:adjustRightInd w:val="0"/>
        <w:jc w:val="both"/>
        <w:rPr>
          <w:rFonts w:asciiTheme="majorHAnsi" w:hAnsiTheme="majorHAnsi" w:cstheme="majorHAnsi"/>
        </w:rPr>
      </w:pPr>
      <w:r w:rsidRPr="007376A8">
        <w:rPr>
          <w:rFonts w:asciiTheme="majorHAnsi" w:hAnsiTheme="majorHAnsi" w:cstheme="majorHAnsi"/>
        </w:rPr>
        <w:t xml:space="preserve">Objeto: </w:t>
      </w:r>
      <w:r w:rsidRPr="00B80FF8">
        <w:rPr>
          <w:rFonts w:asciiTheme="majorHAnsi" w:hAnsiTheme="majorHAnsi" w:cstheme="majorHAnsi"/>
        </w:rPr>
        <w:t>C</w:t>
      </w:r>
      <w:r w:rsidR="000566BC" w:rsidRPr="00B80FF8">
        <w:rPr>
          <w:rFonts w:asciiTheme="majorHAnsi" w:hAnsiTheme="majorHAnsi" w:cstheme="majorHAnsi"/>
        </w:rPr>
        <w:t xml:space="preserve">onstrução da Praça da Cava, localizada à Rua Isaltino Teixeira no Município de Carmo da Mata-MG, a partir de projetos existentes doravante denominados anexos, incluindo mão de obra e materiais, conforme especificações constantes do projeto básico, planilhas orçamentárias, projetos existentes e demais documentos, em atendimento às necessidades da Prefeitura Municipal de Carmo da Mata/MG. Data e Horário de início da sessão: 20/03/2024, 09:00. Portal: </w:t>
      </w:r>
      <w:hyperlink r:id="rId36" w:history="1">
        <w:r w:rsidRPr="00ED6969">
          <w:rPr>
            <w:rStyle w:val="Hyperlink"/>
            <w:rFonts w:asciiTheme="majorHAnsi" w:hAnsiTheme="majorHAnsi" w:cstheme="majorHAnsi"/>
          </w:rPr>
          <w:t>www.licitardigital.com.br</w:t>
        </w:r>
      </w:hyperlink>
      <w:r w:rsidR="000566BC" w:rsidRPr="00B80FF8">
        <w:rPr>
          <w:rFonts w:asciiTheme="majorHAnsi" w:hAnsiTheme="majorHAnsi" w:cstheme="majorHAnsi"/>
        </w:rPr>
        <w:t xml:space="preserve">. Maiores informações e Edital completo no site: </w:t>
      </w:r>
      <w:hyperlink r:id="rId37" w:history="1">
        <w:r w:rsidRPr="00ED6969">
          <w:rPr>
            <w:rStyle w:val="Hyperlink"/>
            <w:rFonts w:asciiTheme="majorHAnsi" w:hAnsiTheme="majorHAnsi" w:cstheme="majorHAnsi"/>
          </w:rPr>
          <w:t>www.carmodamata.mg.gov.br</w:t>
        </w:r>
      </w:hyperlink>
      <w:r w:rsidR="000566BC" w:rsidRPr="00B80FF8">
        <w:rPr>
          <w:rFonts w:asciiTheme="majorHAnsi" w:hAnsiTheme="majorHAnsi" w:cstheme="majorHAnsi"/>
        </w:rPr>
        <w:t xml:space="preserve"> e </w:t>
      </w:r>
      <w:hyperlink r:id="rId38" w:history="1">
        <w:r w:rsidRPr="00ED6969">
          <w:rPr>
            <w:rStyle w:val="Hyperlink"/>
            <w:rFonts w:asciiTheme="majorHAnsi" w:hAnsiTheme="majorHAnsi" w:cstheme="majorHAnsi"/>
          </w:rPr>
          <w:t>www.licitardigital.com.br</w:t>
        </w:r>
      </w:hyperlink>
      <w:r>
        <w:rPr>
          <w:rFonts w:asciiTheme="majorHAnsi" w:hAnsiTheme="majorHAnsi" w:cstheme="majorHAnsi"/>
        </w:rPr>
        <w:t>.</w:t>
      </w:r>
    </w:p>
    <w:p w14:paraId="19E48EC9" w14:textId="77777777" w:rsidR="00B80FF8" w:rsidRDefault="00B80FF8" w:rsidP="00565E1E">
      <w:pPr>
        <w:autoSpaceDE w:val="0"/>
        <w:autoSpaceDN w:val="0"/>
        <w:adjustRightInd w:val="0"/>
        <w:jc w:val="both"/>
        <w:rPr>
          <w:rFonts w:asciiTheme="majorHAnsi" w:hAnsiTheme="majorHAnsi" w:cstheme="majorHAnsi"/>
        </w:rPr>
      </w:pPr>
    </w:p>
    <w:p w14:paraId="70467707" w14:textId="77777777" w:rsidR="00B80FF8" w:rsidRDefault="00B80FF8" w:rsidP="00565E1E">
      <w:pPr>
        <w:autoSpaceDE w:val="0"/>
        <w:autoSpaceDN w:val="0"/>
        <w:adjustRightInd w:val="0"/>
        <w:jc w:val="both"/>
        <w:rPr>
          <w:rFonts w:asciiTheme="majorHAnsi" w:hAnsiTheme="majorHAnsi" w:cstheme="majorHAnsi"/>
        </w:rPr>
      </w:pPr>
    </w:p>
    <w:p w14:paraId="059870C9" w14:textId="6411C0A8" w:rsidR="00B80FF8" w:rsidRPr="004D555D" w:rsidRDefault="004D555D" w:rsidP="00565E1E">
      <w:pPr>
        <w:autoSpaceDE w:val="0"/>
        <w:autoSpaceDN w:val="0"/>
        <w:adjustRightInd w:val="0"/>
        <w:jc w:val="both"/>
        <w:rPr>
          <w:rFonts w:asciiTheme="minorHAnsi" w:hAnsiTheme="minorHAnsi" w:cstheme="minorHAnsi"/>
          <w:b/>
        </w:rPr>
      </w:pPr>
      <w:r w:rsidRPr="004D555D">
        <w:rPr>
          <w:rFonts w:asciiTheme="minorHAnsi" w:hAnsiTheme="minorHAnsi" w:cstheme="minorHAnsi"/>
          <w:b/>
        </w:rPr>
        <w:t xml:space="preserve">PREFEITURA MUNICIPAL DE CARMO DO CAJURU - CONCORRÊNCIA ELETRÔNICA Nº. 07/2024 </w:t>
      </w:r>
    </w:p>
    <w:p w14:paraId="5A5148B8" w14:textId="64A5C8B1" w:rsidR="00B80FF8" w:rsidRPr="00B80FF8" w:rsidRDefault="00B80FF8" w:rsidP="00565E1E">
      <w:pPr>
        <w:autoSpaceDE w:val="0"/>
        <w:autoSpaceDN w:val="0"/>
        <w:adjustRightInd w:val="0"/>
        <w:jc w:val="both"/>
        <w:rPr>
          <w:rFonts w:asciiTheme="majorHAnsi" w:hAnsiTheme="majorHAnsi" w:cstheme="majorHAnsi"/>
        </w:rPr>
      </w:pPr>
      <w:r w:rsidRPr="00B80FF8">
        <w:rPr>
          <w:rFonts w:asciiTheme="majorHAnsi" w:hAnsiTheme="majorHAnsi" w:cstheme="majorHAnsi"/>
        </w:rPr>
        <w:t xml:space="preserve">Objeto: </w:t>
      </w:r>
      <w:r>
        <w:rPr>
          <w:rFonts w:asciiTheme="majorHAnsi" w:hAnsiTheme="majorHAnsi" w:cstheme="majorHAnsi"/>
        </w:rPr>
        <w:t>P</w:t>
      </w:r>
      <w:r w:rsidRPr="00B80FF8">
        <w:rPr>
          <w:rFonts w:asciiTheme="majorHAnsi" w:hAnsiTheme="majorHAnsi" w:cstheme="majorHAnsi"/>
        </w:rPr>
        <w:t xml:space="preserve">avimentação, recapeamento de vias públicas no Município de Carmo do Cajuru - Trecho Barraginha; Ligação Avenida das Flores à Rua José Demétrio Coelho, </w:t>
      </w:r>
      <w:hyperlink r:id="rId39" w:history="1">
        <w:r w:rsidRPr="00ED6969">
          <w:rPr>
            <w:rStyle w:val="Hyperlink"/>
            <w:rFonts w:asciiTheme="majorHAnsi" w:hAnsiTheme="majorHAnsi" w:cstheme="majorHAnsi"/>
          </w:rPr>
          <w:t>www.bll.org.br</w:t>
        </w:r>
      </w:hyperlink>
      <w:r w:rsidRPr="00B80FF8">
        <w:rPr>
          <w:rFonts w:asciiTheme="majorHAnsi" w:hAnsiTheme="majorHAnsi" w:cstheme="majorHAnsi"/>
        </w:rPr>
        <w:t xml:space="preserve">. Data e Horário do Recebimento das Propostas: De 09h do dia 11/06/2024 até 08h30min do dia 26/06/2024. Data e Horário do Início da disputa: 09h:00min do dia 26/06/2024. Disponibilização do edital e informações no endereço Portal: Bolsa de Licitações do Brasil – BLL </w:t>
      </w:r>
      <w:hyperlink r:id="rId40" w:history="1">
        <w:r w:rsidR="004D555D" w:rsidRPr="00ED6969">
          <w:rPr>
            <w:rStyle w:val="Hyperlink"/>
            <w:rFonts w:asciiTheme="majorHAnsi" w:hAnsiTheme="majorHAnsi" w:cstheme="majorHAnsi"/>
          </w:rPr>
          <w:t>https://bll.org.br/</w:t>
        </w:r>
      </w:hyperlink>
      <w:r w:rsidRPr="00B80FF8">
        <w:rPr>
          <w:rFonts w:asciiTheme="majorHAnsi" w:hAnsiTheme="majorHAnsi" w:cstheme="majorHAnsi"/>
        </w:rPr>
        <w:t xml:space="preserve"> e </w:t>
      </w:r>
      <w:hyperlink r:id="rId41" w:history="1">
        <w:r w:rsidR="004D555D" w:rsidRPr="00ED6969">
          <w:rPr>
            <w:rStyle w:val="Hyperlink"/>
            <w:rFonts w:asciiTheme="majorHAnsi" w:hAnsiTheme="majorHAnsi" w:cstheme="majorHAnsi"/>
          </w:rPr>
          <w:t>www.carmodocajuru.atende.net</w:t>
        </w:r>
      </w:hyperlink>
      <w:r w:rsidR="004D555D">
        <w:rPr>
          <w:rFonts w:asciiTheme="majorHAnsi" w:hAnsiTheme="majorHAnsi" w:cstheme="majorHAnsi"/>
        </w:rPr>
        <w:t xml:space="preserve"> </w:t>
      </w:r>
      <w:r w:rsidRPr="00B80FF8">
        <w:rPr>
          <w:rFonts w:asciiTheme="majorHAnsi" w:hAnsiTheme="majorHAnsi" w:cstheme="majorHAnsi"/>
        </w:rPr>
        <w:t>(Contato (37)3244-0704).</w:t>
      </w:r>
    </w:p>
    <w:p w14:paraId="44322E16" w14:textId="77777777" w:rsidR="006F312F" w:rsidRDefault="006F312F" w:rsidP="004D555D">
      <w:pPr>
        <w:autoSpaceDE w:val="0"/>
        <w:autoSpaceDN w:val="0"/>
        <w:adjustRightInd w:val="0"/>
        <w:jc w:val="both"/>
        <w:rPr>
          <w:rFonts w:asciiTheme="majorHAnsi" w:hAnsiTheme="majorHAnsi" w:cstheme="majorHAnsi"/>
        </w:rPr>
      </w:pPr>
    </w:p>
    <w:p w14:paraId="137C68B5" w14:textId="77777777" w:rsidR="006F312F" w:rsidRDefault="006F312F" w:rsidP="004D555D">
      <w:pPr>
        <w:autoSpaceDE w:val="0"/>
        <w:autoSpaceDN w:val="0"/>
        <w:adjustRightInd w:val="0"/>
        <w:jc w:val="both"/>
        <w:rPr>
          <w:rFonts w:asciiTheme="minorHAnsi" w:hAnsiTheme="minorHAnsi" w:cstheme="minorHAnsi"/>
          <w:b/>
        </w:rPr>
      </w:pPr>
    </w:p>
    <w:p w14:paraId="5C49ABA3" w14:textId="77777777" w:rsidR="009E5BA4" w:rsidRPr="006F312F" w:rsidRDefault="009E5BA4" w:rsidP="004D555D">
      <w:pPr>
        <w:autoSpaceDE w:val="0"/>
        <w:autoSpaceDN w:val="0"/>
        <w:adjustRightInd w:val="0"/>
        <w:jc w:val="both"/>
        <w:rPr>
          <w:rFonts w:asciiTheme="minorHAnsi" w:hAnsiTheme="minorHAnsi" w:cstheme="minorHAnsi"/>
          <w:b/>
        </w:rPr>
      </w:pPr>
    </w:p>
    <w:p w14:paraId="5E864496" w14:textId="703F4504" w:rsidR="006F312F" w:rsidRPr="006F312F" w:rsidRDefault="006F312F" w:rsidP="004D555D">
      <w:pPr>
        <w:autoSpaceDE w:val="0"/>
        <w:autoSpaceDN w:val="0"/>
        <w:adjustRightInd w:val="0"/>
        <w:jc w:val="both"/>
        <w:rPr>
          <w:rFonts w:asciiTheme="minorHAnsi" w:hAnsiTheme="minorHAnsi" w:cstheme="minorHAnsi"/>
          <w:b/>
        </w:rPr>
      </w:pPr>
      <w:r w:rsidRPr="006F312F">
        <w:rPr>
          <w:rFonts w:asciiTheme="minorHAnsi" w:hAnsiTheme="minorHAnsi" w:cstheme="minorHAnsi"/>
          <w:b/>
        </w:rPr>
        <w:t>PREFEITURA MUNICIPAL DE CENTRAL DE MINAS - CONCORRÊNCIA PÚBLICA PRESENCIAL Nº 4/2024</w:t>
      </w:r>
    </w:p>
    <w:p w14:paraId="541EDD7B" w14:textId="71098727" w:rsidR="006F312F" w:rsidRPr="006F312F" w:rsidRDefault="006F312F" w:rsidP="004D555D">
      <w:pPr>
        <w:autoSpaceDE w:val="0"/>
        <w:autoSpaceDN w:val="0"/>
        <w:adjustRightInd w:val="0"/>
        <w:jc w:val="both"/>
        <w:rPr>
          <w:rFonts w:asciiTheme="majorHAnsi" w:hAnsiTheme="majorHAnsi" w:cstheme="majorHAnsi"/>
        </w:rPr>
      </w:pPr>
      <w:r w:rsidRPr="006F312F">
        <w:rPr>
          <w:rFonts w:asciiTheme="majorHAnsi" w:hAnsiTheme="majorHAnsi" w:cstheme="majorHAnsi"/>
        </w:rPr>
        <w:t xml:space="preserve">Objeto: Calçamento em pavimento intertravado em bloco sextavado e drenagem pluvial em estradas vicinais do município de Central de Minas MG. Dia e Hora para Recebimento dos Envelopes: 26/06/2024 às 08h30min. Data e Hora para Término do Credenciamento: 26/06/2024 às 08h30min. Disponibilização do edital e informações no endereço </w:t>
      </w:r>
      <w:hyperlink r:id="rId42" w:history="1">
        <w:r w:rsidRPr="00ED6969">
          <w:rPr>
            <w:rStyle w:val="Hyperlink"/>
            <w:rFonts w:asciiTheme="majorHAnsi" w:hAnsiTheme="majorHAnsi" w:cstheme="majorHAnsi"/>
          </w:rPr>
          <w:t>https://www.centraldeminas.mg.gov.br/</w:t>
        </w:r>
      </w:hyperlink>
      <w:r w:rsidRPr="006F312F">
        <w:rPr>
          <w:rFonts w:asciiTheme="majorHAnsi" w:hAnsiTheme="majorHAnsi" w:cstheme="majorHAnsi"/>
        </w:rPr>
        <w:t>. Tel.: (33) 99987 - 0067.</w:t>
      </w:r>
    </w:p>
    <w:p w14:paraId="3F238935" w14:textId="77777777" w:rsidR="006F312F" w:rsidRDefault="006F312F" w:rsidP="004D555D">
      <w:pPr>
        <w:autoSpaceDE w:val="0"/>
        <w:autoSpaceDN w:val="0"/>
        <w:adjustRightInd w:val="0"/>
        <w:jc w:val="both"/>
        <w:rPr>
          <w:rFonts w:asciiTheme="majorHAnsi" w:hAnsiTheme="majorHAnsi" w:cstheme="majorHAnsi"/>
          <w:b/>
        </w:rPr>
      </w:pPr>
    </w:p>
    <w:p w14:paraId="2EF77D16" w14:textId="77777777" w:rsidR="006F312F" w:rsidRPr="008C06AE" w:rsidRDefault="006F312F" w:rsidP="004D555D">
      <w:pPr>
        <w:autoSpaceDE w:val="0"/>
        <w:autoSpaceDN w:val="0"/>
        <w:adjustRightInd w:val="0"/>
        <w:jc w:val="both"/>
        <w:rPr>
          <w:rFonts w:asciiTheme="minorHAnsi" w:hAnsiTheme="minorHAnsi" w:cstheme="minorHAnsi"/>
          <w:b/>
        </w:rPr>
      </w:pPr>
    </w:p>
    <w:p w14:paraId="02BF0EAB" w14:textId="77777777" w:rsidR="008C06AE" w:rsidRDefault="008C06AE" w:rsidP="004D555D">
      <w:pPr>
        <w:autoSpaceDE w:val="0"/>
        <w:autoSpaceDN w:val="0"/>
        <w:adjustRightInd w:val="0"/>
        <w:jc w:val="both"/>
        <w:rPr>
          <w:rFonts w:asciiTheme="minorHAnsi" w:hAnsiTheme="minorHAnsi" w:cstheme="minorHAnsi"/>
          <w:b/>
        </w:rPr>
      </w:pPr>
      <w:r w:rsidRPr="008C06AE">
        <w:rPr>
          <w:rFonts w:asciiTheme="minorHAnsi" w:hAnsiTheme="minorHAnsi" w:cstheme="minorHAnsi"/>
          <w:b/>
        </w:rPr>
        <w:t>PREFEITURA MUNICIPAL DE DIAMANTINA - CIM - CONSÓRCIO INTEGRADO MULTIFINALIT</w:t>
      </w:r>
      <w:r>
        <w:rPr>
          <w:rFonts w:asciiTheme="minorHAnsi" w:hAnsiTheme="minorHAnsi" w:cstheme="minorHAnsi"/>
          <w:b/>
        </w:rPr>
        <w:t>ÁRIO DO VALE DO JEQUITINHONHA</w:t>
      </w:r>
    </w:p>
    <w:p w14:paraId="4CA087F3" w14:textId="77777777" w:rsidR="008C06AE" w:rsidRDefault="008C06AE" w:rsidP="004D555D">
      <w:pPr>
        <w:autoSpaceDE w:val="0"/>
        <w:autoSpaceDN w:val="0"/>
        <w:adjustRightInd w:val="0"/>
        <w:jc w:val="both"/>
        <w:rPr>
          <w:rFonts w:asciiTheme="minorHAnsi" w:hAnsiTheme="minorHAnsi" w:cstheme="minorHAnsi"/>
          <w:b/>
        </w:rPr>
      </w:pPr>
    </w:p>
    <w:p w14:paraId="03228F88" w14:textId="76A254EA" w:rsidR="008C06AE" w:rsidRPr="008C06AE" w:rsidRDefault="008C06AE" w:rsidP="004D555D">
      <w:pPr>
        <w:autoSpaceDE w:val="0"/>
        <w:autoSpaceDN w:val="0"/>
        <w:adjustRightInd w:val="0"/>
        <w:jc w:val="both"/>
        <w:rPr>
          <w:rFonts w:asciiTheme="minorHAnsi" w:hAnsiTheme="minorHAnsi" w:cstheme="minorHAnsi"/>
          <w:b/>
        </w:rPr>
      </w:pPr>
      <w:r w:rsidRPr="008C06AE">
        <w:rPr>
          <w:rFonts w:asciiTheme="minorHAnsi" w:hAnsiTheme="minorHAnsi" w:cstheme="minorHAnsi"/>
          <w:b/>
        </w:rPr>
        <w:t>PREGÃO ELETRÔNICO Nº 018/2024</w:t>
      </w:r>
    </w:p>
    <w:p w14:paraId="6A49DF2B" w14:textId="32584817" w:rsidR="008C06AE" w:rsidRPr="008C06AE" w:rsidRDefault="008C06AE" w:rsidP="004D555D">
      <w:pPr>
        <w:autoSpaceDE w:val="0"/>
        <w:autoSpaceDN w:val="0"/>
        <w:adjustRightInd w:val="0"/>
        <w:jc w:val="both"/>
        <w:rPr>
          <w:rFonts w:asciiTheme="majorHAnsi" w:hAnsiTheme="majorHAnsi" w:cstheme="majorHAnsi"/>
        </w:rPr>
      </w:pPr>
      <w:r w:rsidRPr="008C06AE">
        <w:rPr>
          <w:rFonts w:asciiTheme="majorHAnsi" w:hAnsiTheme="majorHAnsi" w:cstheme="majorHAnsi"/>
        </w:rPr>
        <w:t>Objeto: Contratação de serviços comuns de engenharia, no tocante à implementação de barramento de curso d’água sobre o Rio Fanado, buscando minimizar a escassez de</w:t>
      </w:r>
      <w:r>
        <w:rPr>
          <w:rFonts w:asciiTheme="majorHAnsi" w:hAnsiTheme="majorHAnsi" w:cstheme="majorHAnsi"/>
        </w:rPr>
        <w:t xml:space="preserve"> água na região de Capelinha/MG</w:t>
      </w:r>
      <w:r w:rsidRPr="008C06AE">
        <w:rPr>
          <w:rFonts w:asciiTheme="majorHAnsi" w:hAnsiTheme="majorHAnsi" w:cstheme="majorHAnsi"/>
        </w:rPr>
        <w:t xml:space="preserve">. Abertura: 27/06/2024 às 09h00min. </w:t>
      </w:r>
    </w:p>
    <w:p w14:paraId="2F867847" w14:textId="77777777" w:rsidR="008C06AE" w:rsidRPr="008C06AE" w:rsidRDefault="008C06AE" w:rsidP="004D555D">
      <w:pPr>
        <w:autoSpaceDE w:val="0"/>
        <w:autoSpaceDN w:val="0"/>
        <w:adjustRightInd w:val="0"/>
        <w:jc w:val="both"/>
        <w:rPr>
          <w:rFonts w:asciiTheme="majorHAnsi" w:hAnsiTheme="majorHAnsi" w:cstheme="majorHAnsi"/>
        </w:rPr>
      </w:pPr>
    </w:p>
    <w:p w14:paraId="7F5DB360" w14:textId="312739EF" w:rsidR="008C06AE" w:rsidRPr="008C06AE" w:rsidRDefault="008C06AE" w:rsidP="004D555D">
      <w:pPr>
        <w:autoSpaceDE w:val="0"/>
        <w:autoSpaceDN w:val="0"/>
        <w:adjustRightInd w:val="0"/>
        <w:jc w:val="both"/>
        <w:rPr>
          <w:rFonts w:asciiTheme="minorHAnsi" w:hAnsiTheme="minorHAnsi" w:cstheme="minorHAnsi"/>
          <w:b/>
        </w:rPr>
      </w:pPr>
      <w:r w:rsidRPr="008C06AE">
        <w:rPr>
          <w:rFonts w:asciiTheme="minorHAnsi" w:hAnsiTheme="minorHAnsi" w:cstheme="minorHAnsi"/>
          <w:b/>
        </w:rPr>
        <w:t>PREGÃO ELETRÔNICO Nº 019/2024</w:t>
      </w:r>
    </w:p>
    <w:p w14:paraId="4B1714D5" w14:textId="2D7D261A" w:rsidR="006A406C" w:rsidRPr="008C06AE" w:rsidRDefault="008C06AE" w:rsidP="004D555D">
      <w:pPr>
        <w:autoSpaceDE w:val="0"/>
        <w:autoSpaceDN w:val="0"/>
        <w:adjustRightInd w:val="0"/>
        <w:jc w:val="both"/>
        <w:rPr>
          <w:rFonts w:asciiTheme="majorHAnsi" w:hAnsiTheme="majorHAnsi" w:cstheme="majorHAnsi"/>
        </w:rPr>
      </w:pPr>
      <w:r w:rsidRPr="008C06AE">
        <w:rPr>
          <w:rFonts w:asciiTheme="majorHAnsi" w:hAnsiTheme="majorHAnsi" w:cstheme="majorHAnsi"/>
        </w:rPr>
        <w:t xml:space="preserve">Objeto: Contratação de serviços comuns de engenharia, no tocante à implementação de barramento em curso d’água afluente do Rio Fanado, buscando minimizar a escassez de água na região de Turmalina/MG. Abertura: 27/06/2024 às 14h00min.Os editais estarão disponíveis para consulta e retirada de cópia nos sites: </w:t>
      </w:r>
      <w:hyperlink r:id="rId43" w:history="1">
        <w:r w:rsidRPr="008C06AE">
          <w:rPr>
            <w:rStyle w:val="Hyperlink"/>
            <w:rFonts w:asciiTheme="majorHAnsi" w:hAnsiTheme="majorHAnsi" w:cstheme="majorHAnsi"/>
          </w:rPr>
          <w:t>www.licitardigital.com.br</w:t>
        </w:r>
      </w:hyperlink>
      <w:r w:rsidRPr="008C06AE">
        <w:rPr>
          <w:rFonts w:asciiTheme="majorHAnsi" w:hAnsiTheme="majorHAnsi" w:cstheme="majorHAnsi"/>
        </w:rPr>
        <w:t xml:space="preserve"> e </w:t>
      </w:r>
      <w:hyperlink r:id="rId44" w:history="1">
        <w:r w:rsidRPr="008C06AE">
          <w:rPr>
            <w:rStyle w:val="Hyperlink"/>
            <w:rFonts w:asciiTheme="majorHAnsi" w:hAnsiTheme="majorHAnsi" w:cstheme="majorHAnsi"/>
          </w:rPr>
          <w:t>www.cimjequitinhonha.mg.gov.br</w:t>
        </w:r>
      </w:hyperlink>
      <w:r w:rsidRPr="008C06AE">
        <w:rPr>
          <w:rFonts w:asciiTheme="majorHAnsi" w:hAnsiTheme="majorHAnsi" w:cstheme="majorHAnsi"/>
        </w:rPr>
        <w:t xml:space="preserve"> ou solicitado através do e-mail: </w:t>
      </w:r>
      <w:hyperlink r:id="rId45" w:history="1">
        <w:r w:rsidRPr="008C06AE">
          <w:rPr>
            <w:rStyle w:val="Hyperlink"/>
            <w:rFonts w:asciiTheme="majorHAnsi" w:hAnsiTheme="majorHAnsi" w:cstheme="majorHAnsi"/>
          </w:rPr>
          <w:t>licitacimjequi@gmail.com</w:t>
        </w:r>
      </w:hyperlink>
      <w:r w:rsidRPr="008C06AE">
        <w:rPr>
          <w:rFonts w:asciiTheme="majorHAnsi" w:hAnsiTheme="majorHAnsi" w:cstheme="majorHAnsi"/>
        </w:rPr>
        <w:t>.</w:t>
      </w:r>
    </w:p>
    <w:p w14:paraId="4F870C97" w14:textId="77777777" w:rsidR="006A406C" w:rsidRPr="008C06AE" w:rsidRDefault="006A406C" w:rsidP="00565E1E">
      <w:pPr>
        <w:autoSpaceDE w:val="0"/>
        <w:autoSpaceDN w:val="0"/>
        <w:adjustRightInd w:val="0"/>
        <w:jc w:val="both"/>
        <w:rPr>
          <w:rFonts w:asciiTheme="majorHAnsi" w:hAnsiTheme="majorHAnsi" w:cstheme="majorHAnsi"/>
          <w:b/>
        </w:rPr>
      </w:pPr>
    </w:p>
    <w:p w14:paraId="0AFAD533" w14:textId="77777777" w:rsidR="006A406C" w:rsidRDefault="006A406C" w:rsidP="00565E1E">
      <w:pPr>
        <w:autoSpaceDE w:val="0"/>
        <w:autoSpaceDN w:val="0"/>
        <w:adjustRightInd w:val="0"/>
        <w:jc w:val="both"/>
        <w:rPr>
          <w:rFonts w:asciiTheme="minorHAnsi" w:hAnsiTheme="minorHAnsi" w:cstheme="minorHAnsi"/>
          <w:b/>
        </w:rPr>
      </w:pPr>
    </w:p>
    <w:p w14:paraId="6B04117C" w14:textId="0A7657CD" w:rsidR="00F466D7" w:rsidRPr="00F466D7" w:rsidRDefault="00F466D7" w:rsidP="00565E1E">
      <w:pPr>
        <w:autoSpaceDE w:val="0"/>
        <w:autoSpaceDN w:val="0"/>
        <w:adjustRightInd w:val="0"/>
        <w:jc w:val="both"/>
        <w:rPr>
          <w:rFonts w:asciiTheme="minorHAnsi" w:hAnsiTheme="minorHAnsi" w:cstheme="minorHAnsi"/>
          <w:b/>
        </w:rPr>
      </w:pPr>
      <w:r w:rsidRPr="00F466D7">
        <w:rPr>
          <w:rFonts w:asciiTheme="minorHAnsi" w:hAnsiTheme="minorHAnsi" w:cstheme="minorHAnsi"/>
          <w:b/>
        </w:rPr>
        <w:t xml:space="preserve">PREFEITURA MUNICIPAL DE DIVINOLÂNDIA DE MINAS - CONCORRÊNCIA N° 003/2024 </w:t>
      </w:r>
    </w:p>
    <w:p w14:paraId="6BDD02E0" w14:textId="05AA8253" w:rsidR="00F466D7" w:rsidRPr="00F466D7" w:rsidRDefault="00F466D7" w:rsidP="00565E1E">
      <w:pPr>
        <w:autoSpaceDE w:val="0"/>
        <w:autoSpaceDN w:val="0"/>
        <w:adjustRightInd w:val="0"/>
        <w:jc w:val="both"/>
        <w:rPr>
          <w:rFonts w:asciiTheme="majorHAnsi" w:hAnsiTheme="majorHAnsi" w:cstheme="majorHAnsi"/>
        </w:rPr>
      </w:pPr>
      <w:r w:rsidRPr="00F466D7">
        <w:rPr>
          <w:rFonts w:asciiTheme="majorHAnsi" w:hAnsiTheme="majorHAnsi" w:cstheme="majorHAnsi"/>
        </w:rPr>
        <w:t xml:space="preserve">Objeto: </w:t>
      </w:r>
      <w:r>
        <w:rPr>
          <w:rFonts w:asciiTheme="majorHAnsi" w:hAnsiTheme="majorHAnsi" w:cstheme="majorHAnsi"/>
        </w:rPr>
        <w:t>E</w:t>
      </w:r>
      <w:r w:rsidRPr="00F466D7">
        <w:rPr>
          <w:rFonts w:asciiTheme="majorHAnsi" w:hAnsiTheme="majorHAnsi" w:cstheme="majorHAnsi"/>
        </w:rPr>
        <w:t xml:space="preserve">xecução da obra de pavimentação de vias urbanas no Município de Divinolândia de Minas, DATA: 21/06/2024 - Horário: 09:00h. Edital disponível no site </w:t>
      </w:r>
      <w:hyperlink r:id="rId46" w:history="1">
        <w:r w:rsidRPr="00F466D7">
          <w:rPr>
            <w:rStyle w:val="Hyperlink"/>
            <w:rFonts w:asciiTheme="majorHAnsi" w:hAnsiTheme="majorHAnsi" w:cstheme="majorHAnsi"/>
          </w:rPr>
          <w:t>www.licitardigital.com.br</w:t>
        </w:r>
      </w:hyperlink>
      <w:r w:rsidRPr="00F466D7">
        <w:rPr>
          <w:rFonts w:asciiTheme="majorHAnsi" w:hAnsiTheme="majorHAnsi" w:cstheme="majorHAnsi"/>
        </w:rPr>
        <w:t xml:space="preserve">. Contato: (33) 3414-1639, </w:t>
      </w:r>
      <w:hyperlink r:id="rId47" w:history="1">
        <w:r w:rsidRPr="00F466D7">
          <w:rPr>
            <w:rStyle w:val="Hyperlink"/>
            <w:rFonts w:asciiTheme="majorHAnsi" w:hAnsiTheme="majorHAnsi" w:cstheme="majorHAnsi"/>
          </w:rPr>
          <w:t>licitacao@divinolandia.mg.gov.br</w:t>
        </w:r>
      </w:hyperlink>
      <w:r w:rsidRPr="00F466D7">
        <w:rPr>
          <w:rFonts w:asciiTheme="majorHAnsi" w:hAnsiTheme="majorHAnsi" w:cstheme="majorHAnsi"/>
        </w:rPr>
        <w:t>.</w:t>
      </w:r>
    </w:p>
    <w:p w14:paraId="2E42174E" w14:textId="77777777" w:rsidR="00547AD1" w:rsidRDefault="00547AD1" w:rsidP="00565E1E">
      <w:pPr>
        <w:autoSpaceDE w:val="0"/>
        <w:autoSpaceDN w:val="0"/>
        <w:adjustRightInd w:val="0"/>
        <w:jc w:val="both"/>
        <w:rPr>
          <w:rFonts w:asciiTheme="minorHAnsi" w:hAnsiTheme="minorHAnsi" w:cstheme="minorHAnsi"/>
          <w:b/>
        </w:rPr>
      </w:pPr>
    </w:p>
    <w:p w14:paraId="114A6F93" w14:textId="77777777" w:rsidR="009E5BA4" w:rsidRDefault="009E5BA4" w:rsidP="00565E1E">
      <w:pPr>
        <w:autoSpaceDE w:val="0"/>
        <w:autoSpaceDN w:val="0"/>
        <w:adjustRightInd w:val="0"/>
        <w:jc w:val="both"/>
        <w:rPr>
          <w:rFonts w:asciiTheme="minorHAnsi" w:hAnsiTheme="minorHAnsi" w:cstheme="minorHAnsi"/>
          <w:b/>
        </w:rPr>
      </w:pPr>
    </w:p>
    <w:p w14:paraId="2A5CC105" w14:textId="767C83B9" w:rsidR="00F466D7" w:rsidRPr="00F466D7" w:rsidRDefault="00F466D7" w:rsidP="00565E1E">
      <w:pPr>
        <w:autoSpaceDE w:val="0"/>
        <w:autoSpaceDN w:val="0"/>
        <w:adjustRightInd w:val="0"/>
        <w:jc w:val="both"/>
        <w:rPr>
          <w:rFonts w:asciiTheme="minorHAnsi" w:hAnsiTheme="minorHAnsi" w:cstheme="minorHAnsi"/>
          <w:b/>
        </w:rPr>
      </w:pPr>
      <w:r w:rsidRPr="00F466D7">
        <w:rPr>
          <w:rFonts w:asciiTheme="minorHAnsi" w:hAnsiTheme="minorHAnsi" w:cstheme="minorHAnsi"/>
          <w:b/>
        </w:rPr>
        <w:t>PREFEITURA MUNICIPAL DE DOURADOQUARA - CONCORRÊNCIA ELETRÔNICA Nº 004/2024</w:t>
      </w:r>
    </w:p>
    <w:p w14:paraId="48AB5A5F" w14:textId="57E9E5FE" w:rsidR="00F466D7" w:rsidRDefault="00F466D7" w:rsidP="00565E1E">
      <w:pPr>
        <w:autoSpaceDE w:val="0"/>
        <w:autoSpaceDN w:val="0"/>
        <w:adjustRightInd w:val="0"/>
        <w:jc w:val="both"/>
        <w:rPr>
          <w:rFonts w:asciiTheme="majorHAnsi" w:hAnsiTheme="majorHAnsi" w:cstheme="majorHAnsi"/>
        </w:rPr>
      </w:pPr>
      <w:r w:rsidRPr="00F466D7">
        <w:rPr>
          <w:rFonts w:asciiTheme="majorHAnsi" w:hAnsiTheme="majorHAnsi" w:cstheme="majorHAnsi"/>
        </w:rPr>
        <w:t xml:space="preserve">Objeto: Execução de obra de melhoramento de estradas vicinais (rodovia de acesso ao Córrego Do Ouro), </w:t>
      </w:r>
      <w:r>
        <w:rPr>
          <w:rFonts w:asciiTheme="majorHAnsi" w:hAnsiTheme="majorHAnsi" w:cstheme="majorHAnsi"/>
        </w:rPr>
        <w:t>no Município de Douradoquara/MG</w:t>
      </w:r>
      <w:r w:rsidRPr="00F466D7">
        <w:rPr>
          <w:rFonts w:asciiTheme="majorHAnsi" w:hAnsiTheme="majorHAnsi" w:cstheme="majorHAnsi"/>
        </w:rPr>
        <w:t>. Horário de encerramento de recebimento das propostas 08h59min do dia 25/06/2024. Data da abertura:</w:t>
      </w:r>
      <w:r>
        <w:rPr>
          <w:rFonts w:asciiTheme="majorHAnsi" w:hAnsiTheme="majorHAnsi" w:cstheme="majorHAnsi"/>
        </w:rPr>
        <w:t xml:space="preserve"> 25/06/2024, às 09h00h, no site</w:t>
      </w:r>
      <w:r w:rsidRPr="00F466D7">
        <w:rPr>
          <w:rFonts w:asciiTheme="majorHAnsi" w:hAnsiTheme="majorHAnsi" w:cstheme="majorHAnsi"/>
        </w:rPr>
        <w:t xml:space="preserve"> </w:t>
      </w:r>
      <w:hyperlink r:id="rId48" w:history="1">
        <w:r w:rsidRPr="00ED6969">
          <w:rPr>
            <w:rStyle w:val="Hyperlink"/>
            <w:rFonts w:asciiTheme="majorHAnsi" w:hAnsiTheme="majorHAnsi" w:cstheme="majorHAnsi"/>
          </w:rPr>
          <w:t>www.licitanet.com.br</w:t>
        </w:r>
      </w:hyperlink>
      <w:r w:rsidRPr="00F466D7">
        <w:rPr>
          <w:rFonts w:asciiTheme="majorHAnsi" w:hAnsiTheme="majorHAnsi" w:cstheme="majorHAnsi"/>
        </w:rPr>
        <w:t xml:space="preserve">. A licitante deverá encaminhar proposta e documentos de habilitação, exclusivamente por meio do sistema eletrônico, até a data e horário marcado para abertura da sessão, quando então encerrar-se-á automaticamente a fase de recebimento de propostas. O edital encontra-se disponível na internet (REDE MUNDIAL DE COMPUTADORES), nos sites </w:t>
      </w:r>
      <w:hyperlink r:id="rId49" w:history="1">
        <w:r w:rsidRPr="00ED6969">
          <w:rPr>
            <w:rStyle w:val="Hyperlink"/>
            <w:rFonts w:asciiTheme="majorHAnsi" w:hAnsiTheme="majorHAnsi" w:cstheme="majorHAnsi"/>
          </w:rPr>
          <w:t>www.licitanet.com.br</w:t>
        </w:r>
      </w:hyperlink>
      <w:r w:rsidRPr="00F466D7">
        <w:rPr>
          <w:rFonts w:asciiTheme="majorHAnsi" w:hAnsiTheme="majorHAnsi" w:cstheme="majorHAnsi"/>
        </w:rPr>
        <w:t xml:space="preserve"> e </w:t>
      </w:r>
      <w:hyperlink r:id="rId50" w:history="1">
        <w:r w:rsidRPr="00ED6969">
          <w:rPr>
            <w:rStyle w:val="Hyperlink"/>
            <w:rFonts w:asciiTheme="majorHAnsi" w:hAnsiTheme="majorHAnsi" w:cstheme="majorHAnsi"/>
          </w:rPr>
          <w:t>www.douradoquara.mg.gov.br</w:t>
        </w:r>
      </w:hyperlink>
      <w:r>
        <w:rPr>
          <w:rFonts w:asciiTheme="majorHAnsi" w:hAnsiTheme="majorHAnsi" w:cstheme="majorHAnsi"/>
        </w:rPr>
        <w:t>.</w:t>
      </w:r>
    </w:p>
    <w:p w14:paraId="43291AF6" w14:textId="77777777" w:rsidR="00F466D7" w:rsidRPr="000A3B2E" w:rsidRDefault="00F466D7" w:rsidP="00565E1E">
      <w:pPr>
        <w:autoSpaceDE w:val="0"/>
        <w:autoSpaceDN w:val="0"/>
        <w:adjustRightInd w:val="0"/>
        <w:jc w:val="both"/>
        <w:rPr>
          <w:rFonts w:asciiTheme="majorHAnsi" w:hAnsiTheme="majorHAnsi" w:cstheme="majorHAnsi"/>
        </w:rPr>
      </w:pPr>
    </w:p>
    <w:p w14:paraId="1AFC3978" w14:textId="77777777" w:rsidR="00F466D7" w:rsidRDefault="00F466D7" w:rsidP="00565E1E">
      <w:pPr>
        <w:autoSpaceDE w:val="0"/>
        <w:autoSpaceDN w:val="0"/>
        <w:adjustRightInd w:val="0"/>
        <w:jc w:val="both"/>
        <w:rPr>
          <w:rFonts w:asciiTheme="majorHAnsi" w:hAnsiTheme="majorHAnsi" w:cstheme="majorHAnsi"/>
        </w:rPr>
      </w:pPr>
    </w:p>
    <w:p w14:paraId="6FA70855" w14:textId="77777777" w:rsidR="009E5BA4" w:rsidRDefault="009E5BA4" w:rsidP="00565E1E">
      <w:pPr>
        <w:autoSpaceDE w:val="0"/>
        <w:autoSpaceDN w:val="0"/>
        <w:adjustRightInd w:val="0"/>
        <w:jc w:val="both"/>
        <w:rPr>
          <w:rFonts w:asciiTheme="majorHAnsi" w:hAnsiTheme="majorHAnsi" w:cstheme="majorHAnsi"/>
        </w:rPr>
      </w:pPr>
    </w:p>
    <w:p w14:paraId="75F78BFA" w14:textId="77777777" w:rsidR="009E5BA4" w:rsidRDefault="009E5BA4" w:rsidP="00565E1E">
      <w:pPr>
        <w:autoSpaceDE w:val="0"/>
        <w:autoSpaceDN w:val="0"/>
        <w:adjustRightInd w:val="0"/>
        <w:jc w:val="both"/>
        <w:rPr>
          <w:rFonts w:asciiTheme="majorHAnsi" w:hAnsiTheme="majorHAnsi" w:cstheme="majorHAnsi"/>
        </w:rPr>
      </w:pPr>
    </w:p>
    <w:p w14:paraId="34C1F3A0" w14:textId="77777777" w:rsidR="009E5BA4" w:rsidRDefault="009E5BA4" w:rsidP="00565E1E">
      <w:pPr>
        <w:autoSpaceDE w:val="0"/>
        <w:autoSpaceDN w:val="0"/>
        <w:adjustRightInd w:val="0"/>
        <w:jc w:val="both"/>
        <w:rPr>
          <w:rFonts w:asciiTheme="majorHAnsi" w:hAnsiTheme="majorHAnsi" w:cstheme="majorHAnsi"/>
        </w:rPr>
      </w:pPr>
    </w:p>
    <w:p w14:paraId="0FAC1A11" w14:textId="77777777" w:rsidR="009E5BA4" w:rsidRDefault="009E5BA4" w:rsidP="00565E1E">
      <w:pPr>
        <w:autoSpaceDE w:val="0"/>
        <w:autoSpaceDN w:val="0"/>
        <w:adjustRightInd w:val="0"/>
        <w:jc w:val="both"/>
        <w:rPr>
          <w:rFonts w:asciiTheme="majorHAnsi" w:hAnsiTheme="majorHAnsi" w:cstheme="majorHAnsi"/>
        </w:rPr>
      </w:pPr>
    </w:p>
    <w:p w14:paraId="5870C8F4" w14:textId="77777777" w:rsidR="009E5BA4" w:rsidRPr="000A3B2E" w:rsidRDefault="009E5BA4" w:rsidP="00565E1E">
      <w:pPr>
        <w:autoSpaceDE w:val="0"/>
        <w:autoSpaceDN w:val="0"/>
        <w:adjustRightInd w:val="0"/>
        <w:jc w:val="both"/>
        <w:rPr>
          <w:rFonts w:asciiTheme="majorHAnsi" w:hAnsiTheme="majorHAnsi" w:cstheme="majorHAnsi"/>
        </w:rPr>
      </w:pPr>
    </w:p>
    <w:p w14:paraId="1F3D0063" w14:textId="28B62A51" w:rsidR="000A3B2E" w:rsidRPr="00A30BCA" w:rsidRDefault="00A30BCA" w:rsidP="00565E1E">
      <w:pPr>
        <w:autoSpaceDE w:val="0"/>
        <w:autoSpaceDN w:val="0"/>
        <w:adjustRightInd w:val="0"/>
        <w:jc w:val="both"/>
        <w:rPr>
          <w:rFonts w:asciiTheme="minorHAnsi" w:hAnsiTheme="minorHAnsi" w:cstheme="minorHAnsi"/>
          <w:b/>
        </w:rPr>
      </w:pPr>
      <w:r w:rsidRPr="00A30BCA">
        <w:rPr>
          <w:rFonts w:asciiTheme="minorHAnsi" w:hAnsiTheme="minorHAnsi" w:cstheme="minorHAnsi"/>
          <w:b/>
        </w:rPr>
        <w:t>PREFEITURA MUNICIPAL DE ESPINOSA - CONCORRÊNCIA ELETRÔNICA SOB O N° 03/2024</w:t>
      </w:r>
    </w:p>
    <w:p w14:paraId="48BC0F75" w14:textId="1A594EEE" w:rsidR="00A30BCA" w:rsidRDefault="00A30BCA" w:rsidP="00565E1E">
      <w:pPr>
        <w:autoSpaceDE w:val="0"/>
        <w:autoSpaceDN w:val="0"/>
        <w:adjustRightInd w:val="0"/>
        <w:jc w:val="both"/>
        <w:rPr>
          <w:rFonts w:asciiTheme="majorHAnsi" w:hAnsiTheme="majorHAnsi" w:cstheme="majorHAnsi"/>
        </w:rPr>
      </w:pPr>
      <w:r w:rsidRPr="00F466D7">
        <w:rPr>
          <w:rFonts w:asciiTheme="majorHAnsi" w:hAnsiTheme="majorHAnsi" w:cstheme="majorHAnsi"/>
        </w:rPr>
        <w:t>Objeto:</w:t>
      </w:r>
      <w:r>
        <w:rPr>
          <w:rFonts w:asciiTheme="majorHAnsi" w:hAnsiTheme="majorHAnsi" w:cstheme="majorHAnsi"/>
        </w:rPr>
        <w:t xml:space="preserve"> </w:t>
      </w:r>
      <w:r w:rsidRPr="000A3B2E">
        <w:rPr>
          <w:rFonts w:asciiTheme="majorHAnsi" w:hAnsiTheme="majorHAnsi" w:cstheme="majorHAnsi"/>
        </w:rPr>
        <w:t>Realizar pavimentação asfáltica em PMF em</w:t>
      </w:r>
      <w:r w:rsidR="000A3B2E" w:rsidRPr="000A3B2E">
        <w:rPr>
          <w:rFonts w:asciiTheme="majorHAnsi" w:hAnsiTheme="majorHAnsi" w:cstheme="majorHAnsi"/>
        </w:rPr>
        <w:t xml:space="preserve"> Diversas Ruas do mu</w:t>
      </w:r>
      <w:r>
        <w:rPr>
          <w:rFonts w:asciiTheme="majorHAnsi" w:hAnsiTheme="majorHAnsi" w:cstheme="majorHAnsi"/>
        </w:rPr>
        <w:t>nicípio de Espinosa - MG</w:t>
      </w:r>
      <w:r w:rsidR="000A3B2E" w:rsidRPr="000A3B2E">
        <w:rPr>
          <w:rFonts w:asciiTheme="majorHAnsi" w:hAnsiTheme="majorHAnsi" w:cstheme="majorHAnsi"/>
        </w:rPr>
        <w:t>. Prazo para envio de propostas: de 11/</w:t>
      </w:r>
      <w:r>
        <w:rPr>
          <w:rFonts w:asciiTheme="majorHAnsi" w:hAnsiTheme="majorHAnsi" w:cstheme="majorHAnsi"/>
        </w:rPr>
        <w:t xml:space="preserve">06/2024 a 26/06/2024 às 07:30h. </w:t>
      </w:r>
      <w:r w:rsidR="000A3B2E" w:rsidRPr="000A3B2E">
        <w:rPr>
          <w:rFonts w:asciiTheme="majorHAnsi" w:hAnsiTheme="majorHAnsi" w:cstheme="majorHAnsi"/>
        </w:rPr>
        <w:t xml:space="preserve">Data de abertura da Concorrência: 26 de Junho de 2024 às 08:00h. </w:t>
      </w:r>
      <w:r w:rsidRPr="000A3B2E">
        <w:rPr>
          <w:rFonts w:asciiTheme="majorHAnsi" w:hAnsiTheme="majorHAnsi" w:cstheme="majorHAnsi"/>
        </w:rPr>
        <w:t xml:space="preserve">Disponibilização do edital, endereço eletrônico </w:t>
      </w:r>
      <w:hyperlink r:id="rId51" w:history="1">
        <w:r w:rsidRPr="00ED6969">
          <w:rPr>
            <w:rStyle w:val="Hyperlink"/>
            <w:rFonts w:asciiTheme="majorHAnsi" w:hAnsiTheme="majorHAnsi" w:cstheme="majorHAnsi"/>
          </w:rPr>
          <w:t>www.app.ammlicita.org.br</w:t>
        </w:r>
      </w:hyperlink>
      <w:r>
        <w:rPr>
          <w:rFonts w:asciiTheme="majorHAnsi" w:hAnsiTheme="majorHAnsi" w:cstheme="majorHAnsi"/>
        </w:rPr>
        <w:t xml:space="preserve"> e </w:t>
      </w:r>
      <w:hyperlink r:id="rId52" w:history="1">
        <w:r w:rsidRPr="00ED6969">
          <w:rPr>
            <w:rStyle w:val="Hyperlink"/>
            <w:rFonts w:asciiTheme="majorHAnsi" w:hAnsiTheme="majorHAnsi" w:cstheme="majorHAnsi"/>
          </w:rPr>
          <w:t>https://licitar.digital</w:t>
        </w:r>
      </w:hyperlink>
      <w:r w:rsidR="000A3B2E" w:rsidRPr="000A3B2E">
        <w:rPr>
          <w:rFonts w:asciiTheme="majorHAnsi" w:hAnsiTheme="majorHAnsi" w:cstheme="majorHAnsi"/>
        </w:rPr>
        <w:t xml:space="preserve">. </w:t>
      </w:r>
      <w:r w:rsidRPr="000A3B2E">
        <w:rPr>
          <w:rFonts w:asciiTheme="majorHAnsi" w:hAnsiTheme="majorHAnsi" w:cstheme="majorHAnsi"/>
        </w:rPr>
        <w:t xml:space="preserve">Maiores informações podem ser obtidas </w:t>
      </w:r>
      <w:r w:rsidR="000A3B2E" w:rsidRPr="000A3B2E">
        <w:rPr>
          <w:rFonts w:asciiTheme="majorHAnsi" w:hAnsiTheme="majorHAnsi" w:cstheme="majorHAnsi"/>
        </w:rPr>
        <w:t xml:space="preserve">através do </w:t>
      </w:r>
      <w:r w:rsidRPr="000A3B2E">
        <w:rPr>
          <w:rFonts w:asciiTheme="majorHAnsi" w:hAnsiTheme="majorHAnsi" w:cstheme="majorHAnsi"/>
        </w:rPr>
        <w:t>e-mail</w:t>
      </w:r>
      <w:r w:rsidR="000A3B2E" w:rsidRPr="000A3B2E">
        <w:rPr>
          <w:rFonts w:asciiTheme="majorHAnsi" w:hAnsiTheme="majorHAnsi" w:cstheme="majorHAnsi"/>
        </w:rPr>
        <w:t xml:space="preserve">: </w:t>
      </w:r>
      <w:hyperlink r:id="rId53" w:history="1">
        <w:r w:rsidRPr="00ED6969">
          <w:rPr>
            <w:rStyle w:val="Hyperlink"/>
            <w:rFonts w:asciiTheme="majorHAnsi" w:hAnsiTheme="majorHAnsi" w:cstheme="majorHAnsi"/>
          </w:rPr>
          <w:t>licitacao.espinosamg2@hotmail.com</w:t>
        </w:r>
      </w:hyperlink>
      <w:r>
        <w:rPr>
          <w:rFonts w:asciiTheme="majorHAnsi" w:hAnsiTheme="majorHAnsi" w:cstheme="majorHAnsi"/>
        </w:rPr>
        <w:t>.</w:t>
      </w:r>
    </w:p>
    <w:p w14:paraId="6F35BB6D" w14:textId="77777777" w:rsidR="00A30BCA" w:rsidRDefault="00A30BCA" w:rsidP="00565E1E">
      <w:pPr>
        <w:autoSpaceDE w:val="0"/>
        <w:autoSpaceDN w:val="0"/>
        <w:adjustRightInd w:val="0"/>
        <w:jc w:val="both"/>
        <w:rPr>
          <w:rFonts w:asciiTheme="majorHAnsi" w:hAnsiTheme="majorHAnsi" w:cstheme="majorHAnsi"/>
        </w:rPr>
      </w:pPr>
    </w:p>
    <w:p w14:paraId="7B6442EC" w14:textId="77777777" w:rsidR="00A30BCA" w:rsidRPr="00A30BCA" w:rsidRDefault="00A30BCA" w:rsidP="00565E1E">
      <w:pPr>
        <w:autoSpaceDE w:val="0"/>
        <w:autoSpaceDN w:val="0"/>
        <w:adjustRightInd w:val="0"/>
        <w:jc w:val="both"/>
        <w:rPr>
          <w:rFonts w:asciiTheme="majorHAnsi" w:hAnsiTheme="majorHAnsi" w:cstheme="majorHAnsi"/>
        </w:rPr>
      </w:pPr>
    </w:p>
    <w:p w14:paraId="1007802F" w14:textId="3CAE9586" w:rsidR="00A30BCA" w:rsidRPr="00A30BCA" w:rsidRDefault="00A30BCA" w:rsidP="00A30BCA">
      <w:pPr>
        <w:autoSpaceDE w:val="0"/>
        <w:autoSpaceDN w:val="0"/>
        <w:adjustRightInd w:val="0"/>
        <w:jc w:val="both"/>
        <w:rPr>
          <w:rFonts w:asciiTheme="minorHAnsi" w:hAnsiTheme="minorHAnsi" w:cstheme="minorHAnsi"/>
          <w:b/>
        </w:rPr>
      </w:pPr>
      <w:r w:rsidRPr="00A30BCA">
        <w:rPr>
          <w:rFonts w:asciiTheme="minorHAnsi" w:hAnsiTheme="minorHAnsi" w:cstheme="minorHAnsi"/>
          <w:b/>
        </w:rPr>
        <w:t>PREFEITURA MUNICIPAL DE EXTREMA - CONCORRÊNCIA Nº 000002/2024</w:t>
      </w:r>
    </w:p>
    <w:p w14:paraId="4592066A" w14:textId="484C971A" w:rsidR="006A406C" w:rsidRPr="00A30BCA" w:rsidRDefault="00A30BCA" w:rsidP="00A30BCA">
      <w:pPr>
        <w:autoSpaceDE w:val="0"/>
        <w:autoSpaceDN w:val="0"/>
        <w:adjustRightInd w:val="0"/>
        <w:jc w:val="both"/>
        <w:rPr>
          <w:rFonts w:asciiTheme="majorHAnsi" w:hAnsiTheme="majorHAnsi" w:cstheme="majorHAnsi"/>
        </w:rPr>
      </w:pPr>
      <w:r w:rsidRPr="00F466D7">
        <w:rPr>
          <w:rFonts w:asciiTheme="majorHAnsi" w:hAnsiTheme="majorHAnsi" w:cstheme="majorHAnsi"/>
        </w:rPr>
        <w:t>Objeto:</w:t>
      </w:r>
      <w:r>
        <w:rPr>
          <w:rFonts w:asciiTheme="majorHAnsi" w:hAnsiTheme="majorHAnsi" w:cstheme="majorHAnsi"/>
        </w:rPr>
        <w:t xml:space="preserve"> </w:t>
      </w:r>
      <w:r w:rsidRPr="00A30BCA">
        <w:rPr>
          <w:rFonts w:asciiTheme="majorHAnsi" w:hAnsiTheme="majorHAnsi" w:cstheme="majorHAnsi"/>
        </w:rPr>
        <w:t xml:space="preserve">Instalação e operação da usina termoquímica de geração elétrica a partir de resíduos sólidos urbanos (RSU) por processo de gaseificação no município de EXTREMA-MG. Mais informações, através do endereço eletrônico </w:t>
      </w:r>
      <w:hyperlink r:id="rId54" w:history="1">
        <w:r w:rsidRPr="00A30BCA">
          <w:rPr>
            <w:rStyle w:val="Hyperlink"/>
            <w:rFonts w:asciiTheme="majorHAnsi" w:hAnsiTheme="majorHAnsi" w:cstheme="majorHAnsi"/>
          </w:rPr>
          <w:t>https://www.extrema.mg.gov.br/imprensaoficial/licitacoes/</w:t>
        </w:r>
      </w:hyperlink>
      <w:r w:rsidRPr="00A30BCA">
        <w:rPr>
          <w:rFonts w:asciiTheme="majorHAnsi" w:hAnsiTheme="majorHAnsi" w:cstheme="majorHAnsi"/>
        </w:rPr>
        <w:t xml:space="preserve">. </w:t>
      </w:r>
    </w:p>
    <w:p w14:paraId="0E0CE016" w14:textId="77777777" w:rsidR="006A406C" w:rsidRDefault="006A406C" w:rsidP="00565E1E">
      <w:pPr>
        <w:autoSpaceDE w:val="0"/>
        <w:autoSpaceDN w:val="0"/>
        <w:adjustRightInd w:val="0"/>
        <w:jc w:val="both"/>
        <w:rPr>
          <w:rFonts w:asciiTheme="minorHAnsi" w:hAnsiTheme="minorHAnsi" w:cstheme="minorHAnsi"/>
          <w:b/>
        </w:rPr>
      </w:pPr>
    </w:p>
    <w:p w14:paraId="1EFD5BB9" w14:textId="77777777" w:rsidR="006A406C" w:rsidRPr="001D1640" w:rsidRDefault="006A406C" w:rsidP="00565E1E">
      <w:pPr>
        <w:autoSpaceDE w:val="0"/>
        <w:autoSpaceDN w:val="0"/>
        <w:adjustRightInd w:val="0"/>
        <w:jc w:val="both"/>
        <w:rPr>
          <w:rFonts w:asciiTheme="majorHAnsi" w:hAnsiTheme="majorHAnsi" w:cstheme="majorHAnsi"/>
          <w:b/>
        </w:rPr>
      </w:pPr>
    </w:p>
    <w:p w14:paraId="3DB1B0E5" w14:textId="08F65491" w:rsidR="001D1640" w:rsidRPr="001D1640" w:rsidRDefault="001D1640" w:rsidP="00565E1E">
      <w:pPr>
        <w:autoSpaceDE w:val="0"/>
        <w:autoSpaceDN w:val="0"/>
        <w:adjustRightInd w:val="0"/>
        <w:jc w:val="both"/>
        <w:rPr>
          <w:rFonts w:asciiTheme="minorHAnsi" w:hAnsiTheme="minorHAnsi" w:cstheme="minorHAnsi"/>
          <w:b/>
        </w:rPr>
      </w:pPr>
      <w:r w:rsidRPr="001D1640">
        <w:rPr>
          <w:rFonts w:asciiTheme="minorHAnsi" w:hAnsiTheme="minorHAnsi" w:cstheme="minorHAnsi"/>
          <w:b/>
        </w:rPr>
        <w:t>PREFEITURA MUNICIPAL DE GUANHÃES</w:t>
      </w:r>
    </w:p>
    <w:p w14:paraId="72808F5E" w14:textId="77777777" w:rsidR="001D1640" w:rsidRPr="001D1640" w:rsidRDefault="001D1640" w:rsidP="00565E1E">
      <w:pPr>
        <w:autoSpaceDE w:val="0"/>
        <w:autoSpaceDN w:val="0"/>
        <w:adjustRightInd w:val="0"/>
        <w:jc w:val="both"/>
        <w:rPr>
          <w:rFonts w:asciiTheme="minorHAnsi" w:hAnsiTheme="minorHAnsi" w:cstheme="minorHAnsi"/>
          <w:b/>
        </w:rPr>
      </w:pPr>
    </w:p>
    <w:p w14:paraId="2CFFCDB1" w14:textId="2676BB45" w:rsidR="001D1640" w:rsidRPr="001D1640" w:rsidRDefault="001D1640" w:rsidP="00565E1E">
      <w:pPr>
        <w:autoSpaceDE w:val="0"/>
        <w:autoSpaceDN w:val="0"/>
        <w:adjustRightInd w:val="0"/>
        <w:jc w:val="both"/>
        <w:rPr>
          <w:rFonts w:asciiTheme="minorHAnsi" w:hAnsiTheme="minorHAnsi" w:cstheme="minorHAnsi"/>
          <w:b/>
        </w:rPr>
      </w:pPr>
      <w:r w:rsidRPr="001D1640">
        <w:rPr>
          <w:rFonts w:asciiTheme="minorHAnsi" w:hAnsiTheme="minorHAnsi" w:cstheme="minorHAnsi"/>
          <w:b/>
        </w:rPr>
        <w:t>RETIFICAÇÃO - CONCORRÊNCIA ELETRÔNICA Nº 001/2024</w:t>
      </w:r>
    </w:p>
    <w:p w14:paraId="6CA6A0D3" w14:textId="4865D16F" w:rsidR="001D1640" w:rsidRPr="001D1640" w:rsidRDefault="001D1640" w:rsidP="00565E1E">
      <w:pPr>
        <w:autoSpaceDE w:val="0"/>
        <w:autoSpaceDN w:val="0"/>
        <w:adjustRightInd w:val="0"/>
        <w:jc w:val="both"/>
        <w:rPr>
          <w:rFonts w:asciiTheme="majorHAnsi" w:hAnsiTheme="majorHAnsi" w:cstheme="majorHAnsi"/>
        </w:rPr>
      </w:pPr>
      <w:r w:rsidRPr="00F466D7">
        <w:rPr>
          <w:rFonts w:asciiTheme="majorHAnsi" w:hAnsiTheme="majorHAnsi" w:cstheme="majorHAnsi"/>
        </w:rPr>
        <w:t>Objeto:</w:t>
      </w:r>
      <w:r>
        <w:rPr>
          <w:rFonts w:asciiTheme="majorHAnsi" w:hAnsiTheme="majorHAnsi" w:cstheme="majorHAnsi"/>
        </w:rPr>
        <w:t xml:space="preserve"> R</w:t>
      </w:r>
      <w:r w:rsidRPr="001D1640">
        <w:rPr>
          <w:rFonts w:asciiTheme="majorHAnsi" w:hAnsiTheme="majorHAnsi" w:cstheme="majorHAnsi"/>
        </w:rPr>
        <w:t xml:space="preserve">ealização de pavimentação da Rua Argentina, no Bairro Nações, município de Guanhães - MG. Na publicação do aviso de licitação da Concorrência 001/2024, realizada no dia 07/06/2024, Edição 108, Seção 3, Página 227, ONDE SE LÊ: Data de Abertura: 26/05/2024, LEIA-SE: 26/06/2024. O edital e anexos estão à disposição dos interessados no Setor de Licitação, na sede da Prefeitura de Guanhães/MG, através do site: </w:t>
      </w:r>
      <w:hyperlink r:id="rId55" w:history="1">
        <w:r w:rsidRPr="00ED6969">
          <w:rPr>
            <w:rStyle w:val="Hyperlink"/>
            <w:rFonts w:asciiTheme="majorHAnsi" w:hAnsiTheme="majorHAnsi" w:cstheme="majorHAnsi"/>
          </w:rPr>
          <w:t>www.guanhaes.mg.gov.br</w:t>
        </w:r>
      </w:hyperlink>
      <w:r w:rsidRPr="001D1640">
        <w:rPr>
          <w:rFonts w:asciiTheme="majorHAnsi" w:hAnsiTheme="majorHAnsi" w:cstheme="majorHAnsi"/>
        </w:rPr>
        <w:t xml:space="preserve">, no endereço eletrônico </w:t>
      </w:r>
      <w:hyperlink r:id="rId56" w:history="1">
        <w:r w:rsidRPr="00ED6969">
          <w:rPr>
            <w:rStyle w:val="Hyperlink"/>
            <w:rFonts w:asciiTheme="majorHAnsi" w:hAnsiTheme="majorHAnsi" w:cstheme="majorHAnsi"/>
          </w:rPr>
          <w:t>www.licitardigital.com.br</w:t>
        </w:r>
      </w:hyperlink>
      <w:r w:rsidRPr="001D1640">
        <w:rPr>
          <w:rFonts w:asciiTheme="majorHAnsi" w:hAnsiTheme="majorHAnsi" w:cstheme="majorHAnsi"/>
        </w:rPr>
        <w:t xml:space="preserve"> e poderá ser solicitado pelo e-mail: </w:t>
      </w:r>
      <w:hyperlink r:id="rId57" w:history="1">
        <w:r w:rsidRPr="00ED6969">
          <w:rPr>
            <w:rStyle w:val="Hyperlink"/>
            <w:rFonts w:asciiTheme="majorHAnsi" w:hAnsiTheme="majorHAnsi" w:cstheme="majorHAnsi"/>
          </w:rPr>
          <w:t>licitacoes@guanhaes.mg.gov.br</w:t>
        </w:r>
      </w:hyperlink>
      <w:r w:rsidRPr="001D1640">
        <w:rPr>
          <w:rFonts w:asciiTheme="majorHAnsi" w:hAnsiTheme="majorHAnsi" w:cstheme="majorHAnsi"/>
        </w:rPr>
        <w:t>. Maiores informações pelo telefone: (33) 3421-1501, das 13h30 às 17h.</w:t>
      </w:r>
    </w:p>
    <w:p w14:paraId="4F74A84D" w14:textId="77777777" w:rsidR="001D1640" w:rsidRDefault="001D1640" w:rsidP="00565E1E">
      <w:pPr>
        <w:autoSpaceDE w:val="0"/>
        <w:autoSpaceDN w:val="0"/>
        <w:adjustRightInd w:val="0"/>
        <w:jc w:val="both"/>
        <w:rPr>
          <w:rFonts w:asciiTheme="minorHAnsi" w:hAnsiTheme="minorHAnsi" w:cstheme="minorHAnsi"/>
          <w:b/>
        </w:rPr>
      </w:pPr>
    </w:p>
    <w:p w14:paraId="4932CCE1" w14:textId="64DC25E5" w:rsidR="00A30BCA" w:rsidRPr="00A30BCA" w:rsidRDefault="00A30BCA" w:rsidP="00565E1E">
      <w:pPr>
        <w:autoSpaceDE w:val="0"/>
        <w:autoSpaceDN w:val="0"/>
        <w:adjustRightInd w:val="0"/>
        <w:jc w:val="both"/>
        <w:rPr>
          <w:rFonts w:asciiTheme="minorHAnsi" w:hAnsiTheme="minorHAnsi" w:cstheme="minorHAnsi"/>
          <w:b/>
        </w:rPr>
      </w:pPr>
      <w:r w:rsidRPr="00A30BCA">
        <w:rPr>
          <w:rFonts w:asciiTheme="minorHAnsi" w:hAnsiTheme="minorHAnsi" w:cstheme="minorHAnsi"/>
          <w:b/>
        </w:rPr>
        <w:t>CONCORRÊNCIA ELETRÔNICA Nº 002/2024</w:t>
      </w:r>
    </w:p>
    <w:p w14:paraId="43076B8F" w14:textId="72D686E7" w:rsidR="006A406C" w:rsidRPr="00A30BCA" w:rsidRDefault="00A30BCA" w:rsidP="00565E1E">
      <w:pPr>
        <w:autoSpaceDE w:val="0"/>
        <w:autoSpaceDN w:val="0"/>
        <w:adjustRightInd w:val="0"/>
        <w:jc w:val="both"/>
        <w:rPr>
          <w:rFonts w:asciiTheme="majorHAnsi" w:hAnsiTheme="majorHAnsi" w:cstheme="majorHAnsi"/>
        </w:rPr>
      </w:pPr>
      <w:r w:rsidRPr="00A30BCA">
        <w:rPr>
          <w:rFonts w:asciiTheme="majorHAnsi" w:hAnsiTheme="majorHAnsi" w:cstheme="majorHAnsi"/>
        </w:rPr>
        <w:t xml:space="preserve">Objeto: Realização de pavimentação de diversas ruas do Bairro Nações, no município de Guanhães - MG. Maiores informações no Setor de Licitação, na sede da Prefeitura Municipal de Guanhães ou pelo telefone (33) 3421-1501, das 13h30 às 17h horas, e ainda pelo e-mail </w:t>
      </w:r>
      <w:hyperlink r:id="rId58" w:history="1">
        <w:r w:rsidRPr="00A30BCA">
          <w:rPr>
            <w:rStyle w:val="Hyperlink"/>
            <w:rFonts w:asciiTheme="majorHAnsi" w:hAnsiTheme="majorHAnsi" w:cstheme="majorHAnsi"/>
          </w:rPr>
          <w:t>licitacoes@guanhaes.mg.gov.br</w:t>
        </w:r>
      </w:hyperlink>
      <w:r w:rsidRPr="00A30BCA">
        <w:rPr>
          <w:rFonts w:asciiTheme="majorHAnsi" w:hAnsiTheme="majorHAnsi" w:cstheme="majorHAnsi"/>
        </w:rPr>
        <w:t xml:space="preserve"> ou site: </w:t>
      </w:r>
      <w:hyperlink r:id="rId59" w:history="1">
        <w:r w:rsidRPr="00A30BCA">
          <w:rPr>
            <w:rStyle w:val="Hyperlink"/>
            <w:rFonts w:asciiTheme="majorHAnsi" w:hAnsiTheme="majorHAnsi" w:cstheme="majorHAnsi"/>
          </w:rPr>
          <w:t>www.guanhaes.mg.gov.br</w:t>
        </w:r>
      </w:hyperlink>
      <w:r w:rsidRPr="00A30BCA">
        <w:rPr>
          <w:rFonts w:asciiTheme="majorHAnsi" w:hAnsiTheme="majorHAnsi" w:cstheme="majorHAnsi"/>
        </w:rPr>
        <w:t>.</w:t>
      </w:r>
    </w:p>
    <w:p w14:paraId="2B024AD9" w14:textId="77777777" w:rsidR="00A30BCA" w:rsidRDefault="00A30BCA" w:rsidP="00565E1E">
      <w:pPr>
        <w:autoSpaceDE w:val="0"/>
        <w:autoSpaceDN w:val="0"/>
        <w:adjustRightInd w:val="0"/>
        <w:jc w:val="both"/>
      </w:pPr>
    </w:p>
    <w:p w14:paraId="3FE9C785" w14:textId="77777777" w:rsidR="000F19E9" w:rsidRPr="000F19E9" w:rsidRDefault="000F19E9" w:rsidP="00565E1E">
      <w:pPr>
        <w:autoSpaceDE w:val="0"/>
        <w:autoSpaceDN w:val="0"/>
        <w:adjustRightInd w:val="0"/>
        <w:jc w:val="both"/>
        <w:rPr>
          <w:rFonts w:asciiTheme="minorHAnsi" w:hAnsiTheme="minorHAnsi" w:cstheme="minorHAnsi"/>
          <w:b/>
        </w:rPr>
      </w:pPr>
    </w:p>
    <w:p w14:paraId="564CAFFD" w14:textId="77777777" w:rsidR="000F19E9" w:rsidRPr="000F19E9" w:rsidRDefault="000F19E9" w:rsidP="00565E1E">
      <w:pPr>
        <w:autoSpaceDE w:val="0"/>
        <w:autoSpaceDN w:val="0"/>
        <w:adjustRightInd w:val="0"/>
        <w:jc w:val="both"/>
        <w:rPr>
          <w:rFonts w:asciiTheme="minorHAnsi" w:hAnsiTheme="minorHAnsi" w:cstheme="minorHAnsi"/>
          <w:b/>
        </w:rPr>
      </w:pPr>
      <w:r w:rsidRPr="000F19E9">
        <w:rPr>
          <w:rFonts w:asciiTheme="minorHAnsi" w:hAnsiTheme="minorHAnsi" w:cstheme="minorHAnsi"/>
          <w:b/>
        </w:rPr>
        <w:t>PREFEITURA MUNICIPAL DE IPANEMA</w:t>
      </w:r>
    </w:p>
    <w:p w14:paraId="76C6ABFA" w14:textId="77777777" w:rsidR="000F19E9" w:rsidRPr="000F19E9" w:rsidRDefault="000F19E9" w:rsidP="00565E1E">
      <w:pPr>
        <w:autoSpaceDE w:val="0"/>
        <w:autoSpaceDN w:val="0"/>
        <w:adjustRightInd w:val="0"/>
        <w:jc w:val="both"/>
        <w:rPr>
          <w:rFonts w:asciiTheme="minorHAnsi" w:hAnsiTheme="minorHAnsi" w:cstheme="minorHAnsi"/>
          <w:b/>
        </w:rPr>
      </w:pPr>
    </w:p>
    <w:p w14:paraId="24ED8B21" w14:textId="77777777" w:rsidR="000F19E9" w:rsidRPr="000F19E9" w:rsidRDefault="000F19E9" w:rsidP="00565E1E">
      <w:pPr>
        <w:autoSpaceDE w:val="0"/>
        <w:autoSpaceDN w:val="0"/>
        <w:adjustRightInd w:val="0"/>
        <w:jc w:val="both"/>
        <w:rPr>
          <w:rFonts w:asciiTheme="minorHAnsi" w:hAnsiTheme="minorHAnsi" w:cstheme="minorHAnsi"/>
          <w:b/>
        </w:rPr>
      </w:pPr>
      <w:r w:rsidRPr="000F19E9">
        <w:rPr>
          <w:rFonts w:asciiTheme="minorHAnsi" w:hAnsiTheme="minorHAnsi" w:cstheme="minorHAnsi"/>
          <w:b/>
        </w:rPr>
        <w:t>CONCORRÊNCIA Nº 3/2024</w:t>
      </w:r>
    </w:p>
    <w:p w14:paraId="0FF777B3" w14:textId="69E959F8" w:rsidR="000F19E9" w:rsidRPr="000F19E9" w:rsidRDefault="000F19E9" w:rsidP="00565E1E">
      <w:pPr>
        <w:autoSpaceDE w:val="0"/>
        <w:autoSpaceDN w:val="0"/>
        <w:adjustRightInd w:val="0"/>
        <w:jc w:val="both"/>
        <w:rPr>
          <w:rFonts w:asciiTheme="majorHAnsi" w:hAnsiTheme="majorHAnsi" w:cstheme="majorHAnsi"/>
        </w:rPr>
      </w:pPr>
      <w:r w:rsidRPr="000F19E9">
        <w:rPr>
          <w:rFonts w:asciiTheme="majorHAnsi" w:hAnsiTheme="majorHAnsi" w:cstheme="majorHAnsi"/>
        </w:rPr>
        <w:t xml:space="preserve">Objeto: Execução de pavimentação nas ruas 1, 2 e 4 do loteamento Vista Linda no Município de Ipanema/MG. Abertura dia 24/06/2024 às 15h30min. O Edital encontra-se na plataforma digital: </w:t>
      </w:r>
      <w:hyperlink r:id="rId60" w:history="1">
        <w:r w:rsidRPr="000F19E9">
          <w:rPr>
            <w:rStyle w:val="Hyperlink"/>
            <w:rFonts w:asciiTheme="majorHAnsi" w:hAnsiTheme="majorHAnsi" w:cstheme="majorHAnsi"/>
          </w:rPr>
          <w:t>www.bbmnetlicitacoes.com.br</w:t>
        </w:r>
      </w:hyperlink>
      <w:r w:rsidRPr="000F19E9">
        <w:rPr>
          <w:rFonts w:asciiTheme="majorHAnsi" w:hAnsiTheme="majorHAnsi" w:cstheme="majorHAnsi"/>
        </w:rPr>
        <w:t xml:space="preserve">, </w:t>
      </w:r>
      <w:hyperlink r:id="rId61" w:history="1">
        <w:r w:rsidRPr="000F19E9">
          <w:rPr>
            <w:rStyle w:val="Hyperlink"/>
            <w:rFonts w:asciiTheme="majorHAnsi" w:hAnsiTheme="majorHAnsi" w:cstheme="majorHAnsi"/>
          </w:rPr>
          <w:t>https://www.ipanema.mg.gov.br</w:t>
        </w:r>
      </w:hyperlink>
      <w:r w:rsidRPr="000F19E9">
        <w:rPr>
          <w:rFonts w:asciiTheme="majorHAnsi" w:hAnsiTheme="majorHAnsi" w:cstheme="majorHAnsi"/>
        </w:rPr>
        <w:t xml:space="preserve"> ou pelo e-mail: </w:t>
      </w:r>
      <w:hyperlink r:id="rId62" w:history="1">
        <w:r w:rsidRPr="000F19E9">
          <w:rPr>
            <w:rStyle w:val="Hyperlink"/>
            <w:rFonts w:asciiTheme="majorHAnsi" w:hAnsiTheme="majorHAnsi" w:cstheme="majorHAnsi"/>
          </w:rPr>
          <w:t>licitacao@ipanema.mg.gov.br</w:t>
        </w:r>
      </w:hyperlink>
      <w:r w:rsidRPr="000F19E9">
        <w:rPr>
          <w:rFonts w:asciiTheme="majorHAnsi" w:hAnsiTheme="majorHAnsi" w:cstheme="majorHAnsi"/>
        </w:rPr>
        <w:t xml:space="preserve">. </w:t>
      </w:r>
    </w:p>
    <w:p w14:paraId="5DEB87FD" w14:textId="77777777" w:rsidR="000F19E9" w:rsidRPr="000F19E9" w:rsidRDefault="000F19E9" w:rsidP="00565E1E">
      <w:pPr>
        <w:autoSpaceDE w:val="0"/>
        <w:autoSpaceDN w:val="0"/>
        <w:adjustRightInd w:val="0"/>
        <w:jc w:val="both"/>
        <w:rPr>
          <w:rFonts w:asciiTheme="minorHAnsi" w:hAnsiTheme="minorHAnsi" w:cstheme="minorHAnsi"/>
          <w:b/>
        </w:rPr>
      </w:pPr>
    </w:p>
    <w:p w14:paraId="33887AFB" w14:textId="77777777" w:rsidR="000F19E9" w:rsidRPr="000F19E9" w:rsidRDefault="000F19E9" w:rsidP="00565E1E">
      <w:pPr>
        <w:autoSpaceDE w:val="0"/>
        <w:autoSpaceDN w:val="0"/>
        <w:adjustRightInd w:val="0"/>
        <w:jc w:val="both"/>
        <w:rPr>
          <w:rFonts w:asciiTheme="minorHAnsi" w:hAnsiTheme="minorHAnsi" w:cstheme="minorHAnsi"/>
          <w:b/>
        </w:rPr>
      </w:pPr>
      <w:r w:rsidRPr="000F19E9">
        <w:rPr>
          <w:rFonts w:asciiTheme="minorHAnsi" w:hAnsiTheme="minorHAnsi" w:cstheme="minorHAnsi"/>
          <w:b/>
        </w:rPr>
        <w:t>CONCORRÊNCIA Nº 4/2024</w:t>
      </w:r>
    </w:p>
    <w:p w14:paraId="069814F5" w14:textId="54740694" w:rsidR="000F19E9" w:rsidRPr="000F19E9" w:rsidRDefault="000F19E9" w:rsidP="00565E1E">
      <w:pPr>
        <w:autoSpaceDE w:val="0"/>
        <w:autoSpaceDN w:val="0"/>
        <w:adjustRightInd w:val="0"/>
        <w:jc w:val="both"/>
        <w:rPr>
          <w:rFonts w:asciiTheme="majorHAnsi" w:hAnsiTheme="majorHAnsi" w:cstheme="majorHAnsi"/>
        </w:rPr>
      </w:pPr>
      <w:r w:rsidRPr="000F19E9">
        <w:rPr>
          <w:rFonts w:asciiTheme="majorHAnsi" w:hAnsiTheme="majorHAnsi" w:cstheme="majorHAnsi"/>
        </w:rPr>
        <w:t xml:space="preserve">Objeto: Execução de uma quadra de Futebol Society no Parque Ecológico Municipal no Município de Ipanema/MG. Abertura dia 25/06/2024 às 15h30min. O Edital encontra-se na plataforma digital: </w:t>
      </w:r>
      <w:hyperlink r:id="rId63" w:history="1">
        <w:r w:rsidRPr="000F19E9">
          <w:rPr>
            <w:rStyle w:val="Hyperlink"/>
            <w:rFonts w:asciiTheme="majorHAnsi" w:hAnsiTheme="majorHAnsi" w:cstheme="majorHAnsi"/>
          </w:rPr>
          <w:t>www.bbmnetlicitacoes.com.br</w:t>
        </w:r>
      </w:hyperlink>
      <w:r w:rsidRPr="000F19E9">
        <w:rPr>
          <w:rFonts w:asciiTheme="majorHAnsi" w:hAnsiTheme="majorHAnsi" w:cstheme="majorHAnsi"/>
        </w:rPr>
        <w:t xml:space="preserve">. </w:t>
      </w:r>
      <w:hyperlink r:id="rId64" w:history="1">
        <w:r w:rsidRPr="000F19E9">
          <w:rPr>
            <w:rStyle w:val="Hyperlink"/>
            <w:rFonts w:asciiTheme="majorHAnsi" w:hAnsiTheme="majorHAnsi" w:cstheme="majorHAnsi"/>
          </w:rPr>
          <w:t>https://www.ipanema.mg.gov.br</w:t>
        </w:r>
      </w:hyperlink>
      <w:r w:rsidRPr="000F19E9">
        <w:rPr>
          <w:rFonts w:asciiTheme="majorHAnsi" w:hAnsiTheme="majorHAnsi" w:cstheme="majorHAnsi"/>
        </w:rPr>
        <w:t xml:space="preserve"> ou pelo e-mail: </w:t>
      </w:r>
      <w:hyperlink r:id="rId65" w:history="1">
        <w:r w:rsidRPr="000F19E9">
          <w:rPr>
            <w:rStyle w:val="Hyperlink"/>
            <w:rFonts w:asciiTheme="majorHAnsi" w:hAnsiTheme="majorHAnsi" w:cstheme="majorHAnsi"/>
          </w:rPr>
          <w:t>licitacao@ipanema.mg.gov.br</w:t>
        </w:r>
      </w:hyperlink>
      <w:r w:rsidRPr="000F19E9">
        <w:rPr>
          <w:rFonts w:asciiTheme="majorHAnsi" w:hAnsiTheme="majorHAnsi" w:cstheme="majorHAnsi"/>
        </w:rPr>
        <w:t>.</w:t>
      </w:r>
    </w:p>
    <w:p w14:paraId="022D4D5C" w14:textId="77777777" w:rsidR="000F19E9" w:rsidRDefault="000F19E9" w:rsidP="00565E1E">
      <w:pPr>
        <w:autoSpaceDE w:val="0"/>
        <w:autoSpaceDN w:val="0"/>
        <w:adjustRightInd w:val="0"/>
        <w:jc w:val="both"/>
      </w:pPr>
    </w:p>
    <w:p w14:paraId="677A4754" w14:textId="77777777" w:rsidR="000F19E9" w:rsidRPr="00A30BCA" w:rsidRDefault="000F19E9" w:rsidP="00565E1E">
      <w:pPr>
        <w:autoSpaceDE w:val="0"/>
        <w:autoSpaceDN w:val="0"/>
        <w:adjustRightInd w:val="0"/>
        <w:jc w:val="both"/>
      </w:pPr>
    </w:p>
    <w:p w14:paraId="079112FB" w14:textId="56A20A17" w:rsidR="007A6088" w:rsidRPr="007A6088" w:rsidRDefault="007A6088" w:rsidP="00565E1E">
      <w:pPr>
        <w:autoSpaceDE w:val="0"/>
        <w:autoSpaceDN w:val="0"/>
        <w:adjustRightInd w:val="0"/>
        <w:jc w:val="both"/>
        <w:rPr>
          <w:rFonts w:asciiTheme="minorHAnsi" w:hAnsiTheme="minorHAnsi" w:cstheme="minorHAnsi"/>
          <w:b/>
        </w:rPr>
      </w:pPr>
      <w:r w:rsidRPr="007A6088">
        <w:rPr>
          <w:rFonts w:asciiTheme="minorHAnsi" w:hAnsiTheme="minorHAnsi" w:cstheme="minorHAnsi"/>
          <w:b/>
        </w:rPr>
        <w:t xml:space="preserve">PREFEITURA MUNICIPAL DE ITURAMA - CONCORRÊNCIA ELETRÔNICA Nº 008/2024 </w:t>
      </w:r>
    </w:p>
    <w:p w14:paraId="7E315716" w14:textId="63F77F24" w:rsidR="006A406C" w:rsidRDefault="007A6088" w:rsidP="00565E1E">
      <w:pPr>
        <w:autoSpaceDE w:val="0"/>
        <w:autoSpaceDN w:val="0"/>
        <w:adjustRightInd w:val="0"/>
        <w:jc w:val="both"/>
        <w:rPr>
          <w:rFonts w:asciiTheme="minorHAnsi" w:hAnsiTheme="minorHAnsi" w:cstheme="minorHAnsi"/>
          <w:b/>
        </w:rPr>
      </w:pPr>
      <w:r>
        <w:rPr>
          <w:rFonts w:asciiTheme="majorHAnsi" w:hAnsiTheme="majorHAnsi" w:cstheme="majorHAnsi"/>
        </w:rPr>
        <w:t>Objeto: C</w:t>
      </w:r>
      <w:r w:rsidR="00A30BCA" w:rsidRPr="007A6088">
        <w:rPr>
          <w:rFonts w:asciiTheme="majorHAnsi" w:hAnsiTheme="majorHAnsi" w:cstheme="majorHAnsi"/>
        </w:rPr>
        <w:t>onstrução de passarela de travessia para pedestre entre os bairros Villa Pádua</w:t>
      </w:r>
      <w:r>
        <w:rPr>
          <w:rFonts w:asciiTheme="majorHAnsi" w:hAnsiTheme="majorHAnsi" w:cstheme="majorHAnsi"/>
        </w:rPr>
        <w:t xml:space="preserve"> e Itália na Cidade de Iturama. </w:t>
      </w:r>
      <w:r w:rsidR="00A30BCA" w:rsidRPr="007A6088">
        <w:rPr>
          <w:rFonts w:asciiTheme="majorHAnsi" w:hAnsiTheme="majorHAnsi" w:cstheme="majorHAnsi"/>
        </w:rPr>
        <w:t xml:space="preserve">Não Sigiloso Recebimento das propostas exclusivamente por meio eletrônico: Até as 08:59h do dia 26/06/2024. Abertura das propostas e sessão de lances: A partir das 09:00h do dia 26/06/2024. Referência de tempo: Horário de Brasília. Obtenção do edital: O edital e seus anexos encontram-se disponíveis para acesso dos interessados no site </w:t>
      </w:r>
      <w:hyperlink r:id="rId66" w:history="1">
        <w:r w:rsidRPr="00ED6969">
          <w:rPr>
            <w:rStyle w:val="Hyperlink"/>
            <w:rFonts w:asciiTheme="majorHAnsi" w:hAnsiTheme="majorHAnsi" w:cstheme="majorHAnsi"/>
          </w:rPr>
          <w:t>www.licitanet.com.br</w:t>
        </w:r>
      </w:hyperlink>
      <w:r w:rsidR="00A30BCA" w:rsidRPr="007A6088">
        <w:rPr>
          <w:rFonts w:asciiTheme="majorHAnsi" w:hAnsiTheme="majorHAnsi" w:cstheme="majorHAnsi"/>
        </w:rPr>
        <w:t xml:space="preserve"> e no Portal Nacional de Contratações Públicas – PNCP (pncp. gov.br). </w:t>
      </w:r>
    </w:p>
    <w:p w14:paraId="716C47B2" w14:textId="77777777" w:rsidR="00A30BCA" w:rsidRDefault="00A30BCA" w:rsidP="00565E1E">
      <w:pPr>
        <w:autoSpaceDE w:val="0"/>
        <w:autoSpaceDN w:val="0"/>
        <w:adjustRightInd w:val="0"/>
        <w:jc w:val="both"/>
        <w:rPr>
          <w:rFonts w:asciiTheme="minorHAnsi" w:hAnsiTheme="minorHAnsi" w:cstheme="minorHAnsi"/>
          <w:b/>
        </w:rPr>
      </w:pPr>
    </w:p>
    <w:p w14:paraId="4718A231" w14:textId="77777777" w:rsidR="00D454B7" w:rsidRPr="00D454B7" w:rsidRDefault="00D454B7" w:rsidP="00565E1E">
      <w:pPr>
        <w:autoSpaceDE w:val="0"/>
        <w:autoSpaceDN w:val="0"/>
        <w:adjustRightInd w:val="0"/>
        <w:jc w:val="both"/>
        <w:rPr>
          <w:rFonts w:asciiTheme="majorHAnsi" w:hAnsiTheme="majorHAnsi" w:cstheme="majorHAnsi"/>
          <w:b/>
        </w:rPr>
      </w:pPr>
    </w:p>
    <w:p w14:paraId="70707E7F" w14:textId="4C10D0A0" w:rsidR="00D454B7" w:rsidRPr="00D454B7" w:rsidRDefault="00D454B7" w:rsidP="00565E1E">
      <w:pPr>
        <w:autoSpaceDE w:val="0"/>
        <w:autoSpaceDN w:val="0"/>
        <w:adjustRightInd w:val="0"/>
        <w:jc w:val="both"/>
        <w:rPr>
          <w:rFonts w:asciiTheme="minorHAnsi" w:hAnsiTheme="minorHAnsi" w:cstheme="minorHAnsi"/>
          <w:b/>
        </w:rPr>
      </w:pPr>
      <w:r w:rsidRPr="00D454B7">
        <w:rPr>
          <w:rFonts w:asciiTheme="minorHAnsi" w:hAnsiTheme="minorHAnsi" w:cstheme="minorHAnsi"/>
          <w:b/>
        </w:rPr>
        <w:t>PREFEITURA MUNICIPAL DE JUVENÍLIA - CONCORRÊNCIA ELETRÔNICA Nº 2/2024</w:t>
      </w:r>
    </w:p>
    <w:p w14:paraId="3D553CC0" w14:textId="77B61525" w:rsidR="00D454B7" w:rsidRPr="00D454B7" w:rsidRDefault="00D454B7" w:rsidP="00565E1E">
      <w:pPr>
        <w:autoSpaceDE w:val="0"/>
        <w:autoSpaceDN w:val="0"/>
        <w:adjustRightInd w:val="0"/>
        <w:jc w:val="both"/>
        <w:rPr>
          <w:rFonts w:asciiTheme="majorHAnsi" w:hAnsiTheme="majorHAnsi" w:cstheme="majorHAnsi"/>
        </w:rPr>
      </w:pPr>
      <w:r w:rsidRPr="00D454B7">
        <w:rPr>
          <w:rFonts w:asciiTheme="majorHAnsi" w:hAnsiTheme="majorHAnsi" w:cstheme="majorHAnsi"/>
        </w:rPr>
        <w:t>Objeto: Execução de Obra de construção de uma quadra esportiva na Vila Pardal. Sess</w:t>
      </w:r>
      <w:r>
        <w:rPr>
          <w:rFonts w:asciiTheme="majorHAnsi" w:hAnsiTheme="majorHAnsi" w:cstheme="majorHAnsi"/>
        </w:rPr>
        <w:t>ão Pública de Julgamento dia 26/06/</w:t>
      </w:r>
      <w:r w:rsidRPr="00D454B7">
        <w:rPr>
          <w:rFonts w:asciiTheme="majorHAnsi" w:hAnsiTheme="majorHAnsi" w:cstheme="majorHAnsi"/>
        </w:rPr>
        <w:t xml:space="preserve">2024 - às 08:05 horas. Edital publicado na integra no site do Município </w:t>
      </w:r>
      <w:hyperlink r:id="rId67" w:history="1">
        <w:r w:rsidRPr="00D454B7">
          <w:rPr>
            <w:rStyle w:val="Hyperlink"/>
            <w:rFonts w:asciiTheme="majorHAnsi" w:hAnsiTheme="majorHAnsi" w:cstheme="majorHAnsi"/>
          </w:rPr>
          <w:t>http://www.juvenilia.mg.gov.br</w:t>
        </w:r>
      </w:hyperlink>
      <w:r w:rsidRPr="00D454B7">
        <w:rPr>
          <w:rFonts w:asciiTheme="majorHAnsi" w:hAnsiTheme="majorHAnsi" w:cstheme="majorHAnsi"/>
        </w:rPr>
        <w:t>.</w:t>
      </w:r>
    </w:p>
    <w:p w14:paraId="5098856A" w14:textId="77777777" w:rsidR="00D454B7" w:rsidRDefault="00D454B7" w:rsidP="00565E1E">
      <w:pPr>
        <w:autoSpaceDE w:val="0"/>
        <w:autoSpaceDN w:val="0"/>
        <w:adjustRightInd w:val="0"/>
        <w:jc w:val="both"/>
        <w:rPr>
          <w:rFonts w:asciiTheme="minorHAnsi" w:hAnsiTheme="minorHAnsi" w:cstheme="minorHAnsi"/>
          <w:b/>
        </w:rPr>
      </w:pPr>
    </w:p>
    <w:p w14:paraId="118AA98E" w14:textId="77777777" w:rsidR="00D454B7" w:rsidRPr="00336348" w:rsidRDefault="00D454B7" w:rsidP="00565E1E">
      <w:pPr>
        <w:autoSpaceDE w:val="0"/>
        <w:autoSpaceDN w:val="0"/>
        <w:adjustRightInd w:val="0"/>
        <w:jc w:val="both"/>
        <w:rPr>
          <w:rFonts w:asciiTheme="minorHAnsi" w:hAnsiTheme="minorHAnsi" w:cstheme="minorHAnsi"/>
          <w:b/>
        </w:rPr>
      </w:pPr>
    </w:p>
    <w:p w14:paraId="739915AC" w14:textId="531009E5" w:rsidR="00336348" w:rsidRPr="00336348" w:rsidRDefault="00336348" w:rsidP="00336348">
      <w:pPr>
        <w:autoSpaceDE w:val="0"/>
        <w:autoSpaceDN w:val="0"/>
        <w:adjustRightInd w:val="0"/>
        <w:jc w:val="both"/>
        <w:rPr>
          <w:rFonts w:asciiTheme="minorHAnsi" w:hAnsiTheme="minorHAnsi" w:cstheme="minorHAnsi"/>
          <w:b/>
        </w:rPr>
      </w:pPr>
      <w:r w:rsidRPr="00336348">
        <w:rPr>
          <w:rFonts w:asciiTheme="minorHAnsi" w:hAnsiTheme="minorHAnsi" w:cstheme="minorHAnsi"/>
          <w:b/>
        </w:rPr>
        <w:t>PREFEITURA MUNICIPAL DE MACHACALIS - CONCORRÊNCIA PRESENCIAL 03/2024</w:t>
      </w:r>
    </w:p>
    <w:p w14:paraId="6207656F" w14:textId="0AE31187" w:rsidR="00A30BCA" w:rsidRDefault="00336348" w:rsidP="00336348">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336348">
        <w:rPr>
          <w:rFonts w:asciiTheme="majorHAnsi" w:hAnsiTheme="majorHAnsi" w:cstheme="majorHAnsi"/>
        </w:rPr>
        <w:t>Execução de menor preço por Empreitada global, para a Pavimentação de E</w:t>
      </w:r>
      <w:r>
        <w:rPr>
          <w:rFonts w:asciiTheme="majorHAnsi" w:hAnsiTheme="majorHAnsi" w:cstheme="majorHAnsi"/>
        </w:rPr>
        <w:t xml:space="preserve">stradas vicinais de Machacalis. </w:t>
      </w:r>
      <w:r w:rsidRPr="00336348">
        <w:rPr>
          <w:rFonts w:asciiTheme="majorHAnsi" w:hAnsiTheme="majorHAnsi" w:cstheme="majorHAnsi"/>
        </w:rPr>
        <w:t>Abertura: 26/06/2024 às 09h. O Edital está d</w:t>
      </w:r>
      <w:r>
        <w:rPr>
          <w:rFonts w:asciiTheme="majorHAnsi" w:hAnsiTheme="majorHAnsi" w:cstheme="majorHAnsi"/>
        </w:rPr>
        <w:t xml:space="preserve">isponível no site: </w:t>
      </w:r>
      <w:hyperlink r:id="rId68" w:history="1">
        <w:r w:rsidRPr="00ED6969">
          <w:rPr>
            <w:rStyle w:val="Hyperlink"/>
            <w:rFonts w:asciiTheme="majorHAnsi" w:hAnsiTheme="majorHAnsi" w:cstheme="majorHAnsi"/>
          </w:rPr>
          <w:t>https://www.machacalis.mg.gov.br/licitação</w:t>
        </w:r>
      </w:hyperlink>
      <w:r w:rsidRPr="00336348">
        <w:rPr>
          <w:rFonts w:asciiTheme="majorHAnsi" w:hAnsiTheme="majorHAnsi" w:cstheme="majorHAnsi"/>
        </w:rPr>
        <w:t xml:space="preserve">. Informações adicionais pelo telefone: (33) 99868-1900 ou e-mail: </w:t>
      </w:r>
      <w:hyperlink r:id="rId69" w:history="1">
        <w:r w:rsidRPr="00ED6969">
          <w:rPr>
            <w:rStyle w:val="Hyperlink"/>
            <w:rFonts w:asciiTheme="majorHAnsi" w:hAnsiTheme="majorHAnsi" w:cstheme="majorHAnsi"/>
          </w:rPr>
          <w:t>licitapmm@hotmail.com</w:t>
        </w:r>
      </w:hyperlink>
      <w:r w:rsidRPr="00336348">
        <w:rPr>
          <w:rFonts w:asciiTheme="majorHAnsi" w:hAnsiTheme="majorHAnsi" w:cstheme="majorHAnsi"/>
        </w:rPr>
        <w:t xml:space="preserve"> / e-mail do Setor de Licitações: </w:t>
      </w:r>
      <w:hyperlink r:id="rId70" w:history="1">
        <w:r w:rsidRPr="00ED6969">
          <w:rPr>
            <w:rStyle w:val="Hyperlink"/>
            <w:rFonts w:asciiTheme="majorHAnsi" w:hAnsiTheme="majorHAnsi" w:cstheme="majorHAnsi"/>
          </w:rPr>
          <w:t>licita.machacalis@gmail.com</w:t>
        </w:r>
      </w:hyperlink>
      <w:r>
        <w:rPr>
          <w:rFonts w:asciiTheme="majorHAnsi" w:hAnsiTheme="majorHAnsi" w:cstheme="majorHAnsi"/>
        </w:rPr>
        <w:t>.</w:t>
      </w:r>
    </w:p>
    <w:p w14:paraId="44241034" w14:textId="77777777" w:rsidR="00336348" w:rsidRDefault="00336348" w:rsidP="00336348">
      <w:pPr>
        <w:autoSpaceDE w:val="0"/>
        <w:autoSpaceDN w:val="0"/>
        <w:adjustRightInd w:val="0"/>
        <w:jc w:val="both"/>
        <w:rPr>
          <w:rFonts w:asciiTheme="majorHAnsi" w:hAnsiTheme="majorHAnsi" w:cstheme="majorHAnsi"/>
        </w:rPr>
      </w:pPr>
    </w:p>
    <w:p w14:paraId="368E8284" w14:textId="77777777" w:rsidR="00336348" w:rsidRDefault="00336348" w:rsidP="00336348">
      <w:pPr>
        <w:autoSpaceDE w:val="0"/>
        <w:autoSpaceDN w:val="0"/>
        <w:adjustRightInd w:val="0"/>
        <w:jc w:val="both"/>
        <w:rPr>
          <w:rFonts w:asciiTheme="majorHAnsi" w:hAnsiTheme="majorHAnsi" w:cstheme="majorHAnsi"/>
        </w:rPr>
      </w:pPr>
    </w:p>
    <w:p w14:paraId="32354732" w14:textId="485D2DCA" w:rsidR="00964193" w:rsidRPr="00964193" w:rsidRDefault="00964193" w:rsidP="00336348">
      <w:pPr>
        <w:autoSpaceDE w:val="0"/>
        <w:autoSpaceDN w:val="0"/>
        <w:adjustRightInd w:val="0"/>
        <w:jc w:val="both"/>
        <w:rPr>
          <w:rFonts w:asciiTheme="minorHAnsi" w:hAnsiTheme="minorHAnsi" w:cstheme="minorHAnsi"/>
          <w:b/>
        </w:rPr>
      </w:pPr>
      <w:r w:rsidRPr="00964193">
        <w:rPr>
          <w:rFonts w:asciiTheme="minorHAnsi" w:hAnsiTheme="minorHAnsi" w:cstheme="minorHAnsi"/>
          <w:b/>
        </w:rPr>
        <w:t>PREFEITURA MUNICIPAL DE MANTENA - CONCORRÊNCIA ELETRÔNICA Nº 001/2024</w:t>
      </w:r>
    </w:p>
    <w:p w14:paraId="1431E3D0" w14:textId="6FFF32A0" w:rsidR="00336348" w:rsidRDefault="00964193" w:rsidP="00336348">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964193">
        <w:rPr>
          <w:rFonts w:asciiTheme="majorHAnsi" w:hAnsiTheme="majorHAnsi" w:cstheme="majorHAnsi"/>
        </w:rPr>
        <w:t>Execução de remanescente de obra de construçã</w:t>
      </w:r>
      <w:r>
        <w:rPr>
          <w:rFonts w:asciiTheme="majorHAnsi" w:hAnsiTheme="majorHAnsi" w:cstheme="majorHAnsi"/>
        </w:rPr>
        <w:t xml:space="preserve">o de creche </w:t>
      </w:r>
      <w:r w:rsidR="00FE34E1">
        <w:rPr>
          <w:rFonts w:asciiTheme="majorHAnsi" w:hAnsiTheme="majorHAnsi" w:cstheme="majorHAnsi"/>
        </w:rPr>
        <w:t>Pro Infância</w:t>
      </w:r>
      <w:r>
        <w:rPr>
          <w:rFonts w:asciiTheme="majorHAnsi" w:hAnsiTheme="majorHAnsi" w:cstheme="majorHAnsi"/>
        </w:rPr>
        <w:t>, tipo 1</w:t>
      </w:r>
      <w:r w:rsidRPr="00964193">
        <w:rPr>
          <w:rFonts w:asciiTheme="majorHAnsi" w:hAnsiTheme="majorHAnsi" w:cstheme="majorHAnsi"/>
        </w:rPr>
        <w:t xml:space="preserve">. A Sessão será dia 25/06/2024, às 13h30, na plataforma </w:t>
      </w:r>
      <w:hyperlink r:id="rId71" w:history="1">
        <w:r w:rsidRPr="00ED6969">
          <w:rPr>
            <w:rStyle w:val="Hyperlink"/>
            <w:rFonts w:asciiTheme="majorHAnsi" w:hAnsiTheme="majorHAnsi" w:cstheme="majorHAnsi"/>
          </w:rPr>
          <w:t>https://licitar.digital/</w:t>
        </w:r>
      </w:hyperlink>
      <w:r w:rsidRPr="00964193">
        <w:rPr>
          <w:rFonts w:asciiTheme="majorHAnsi" w:hAnsiTheme="majorHAnsi" w:cstheme="majorHAnsi"/>
        </w:rPr>
        <w:t>.</w:t>
      </w:r>
    </w:p>
    <w:p w14:paraId="51E40CB7" w14:textId="77777777" w:rsidR="00964193" w:rsidRDefault="00964193" w:rsidP="00336348">
      <w:pPr>
        <w:autoSpaceDE w:val="0"/>
        <w:autoSpaceDN w:val="0"/>
        <w:adjustRightInd w:val="0"/>
        <w:jc w:val="both"/>
        <w:rPr>
          <w:rFonts w:asciiTheme="majorHAnsi" w:hAnsiTheme="majorHAnsi" w:cstheme="majorHAnsi"/>
        </w:rPr>
      </w:pPr>
    </w:p>
    <w:p w14:paraId="34C896DB" w14:textId="77777777" w:rsidR="00964193" w:rsidRPr="002C748B" w:rsidRDefault="00964193" w:rsidP="00336348">
      <w:pPr>
        <w:autoSpaceDE w:val="0"/>
        <w:autoSpaceDN w:val="0"/>
        <w:adjustRightInd w:val="0"/>
        <w:jc w:val="both"/>
        <w:rPr>
          <w:rFonts w:asciiTheme="minorHAnsi" w:hAnsiTheme="minorHAnsi" w:cstheme="minorHAnsi"/>
          <w:b/>
        </w:rPr>
      </w:pPr>
    </w:p>
    <w:p w14:paraId="15A2A91B" w14:textId="26C69A1D" w:rsidR="002C748B" w:rsidRPr="002C748B" w:rsidRDefault="002C748B" w:rsidP="00336348">
      <w:pPr>
        <w:autoSpaceDE w:val="0"/>
        <w:autoSpaceDN w:val="0"/>
        <w:adjustRightInd w:val="0"/>
        <w:jc w:val="both"/>
        <w:rPr>
          <w:rFonts w:asciiTheme="minorHAnsi" w:hAnsiTheme="minorHAnsi" w:cstheme="minorHAnsi"/>
          <w:b/>
        </w:rPr>
      </w:pPr>
      <w:r w:rsidRPr="002C748B">
        <w:rPr>
          <w:rFonts w:asciiTheme="minorHAnsi" w:hAnsiTheme="minorHAnsi" w:cstheme="minorHAnsi"/>
          <w:b/>
        </w:rPr>
        <w:t>PREFEITURA MUNICIPAL DE MIRAÍ - CONCORRÊNCIA ELETRÔNICO Nº 001/2024</w:t>
      </w:r>
    </w:p>
    <w:p w14:paraId="0E502940" w14:textId="4A95BA15" w:rsidR="00964193" w:rsidRDefault="00DC1A9A" w:rsidP="00336348">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002C748B">
        <w:rPr>
          <w:rFonts w:asciiTheme="majorHAnsi" w:hAnsiTheme="majorHAnsi" w:cstheme="majorHAnsi"/>
        </w:rPr>
        <w:t>E</w:t>
      </w:r>
      <w:r w:rsidR="002C748B" w:rsidRPr="002C748B">
        <w:rPr>
          <w:rFonts w:asciiTheme="majorHAnsi" w:hAnsiTheme="majorHAnsi" w:cstheme="majorHAnsi"/>
        </w:rPr>
        <w:t>xecução de pavimentação asfáltica com concreto betuminoso usinado a quente – CBUQ, que fará realizar no dia 25 d</w:t>
      </w:r>
      <w:r w:rsidR="002C748B">
        <w:rPr>
          <w:rFonts w:asciiTheme="majorHAnsi" w:hAnsiTheme="majorHAnsi" w:cstheme="majorHAnsi"/>
        </w:rPr>
        <w:t>e junho de 2024, às 09:00 horas</w:t>
      </w:r>
      <w:r w:rsidR="002C748B" w:rsidRPr="002C748B">
        <w:rPr>
          <w:rFonts w:asciiTheme="majorHAnsi" w:hAnsiTheme="majorHAnsi" w:cstheme="majorHAnsi"/>
        </w:rPr>
        <w:t>. Maiores informações estão no Edital à disposição dos interessados, no site:</w:t>
      </w:r>
      <w:r w:rsidR="002C748B">
        <w:rPr>
          <w:rFonts w:asciiTheme="majorHAnsi" w:hAnsiTheme="majorHAnsi" w:cstheme="majorHAnsi"/>
        </w:rPr>
        <w:t xml:space="preserve"> </w:t>
      </w:r>
      <w:hyperlink r:id="rId72" w:history="1">
        <w:r w:rsidR="002C748B" w:rsidRPr="00ED6969">
          <w:rPr>
            <w:rStyle w:val="Hyperlink"/>
            <w:rFonts w:asciiTheme="majorHAnsi" w:hAnsiTheme="majorHAnsi" w:cstheme="majorHAnsi"/>
          </w:rPr>
          <w:t>www.mirai.mg.gov.br</w:t>
        </w:r>
      </w:hyperlink>
      <w:r w:rsidR="002C748B" w:rsidRPr="002C748B">
        <w:rPr>
          <w:rFonts w:asciiTheme="majorHAnsi" w:hAnsiTheme="majorHAnsi" w:cstheme="majorHAnsi"/>
        </w:rPr>
        <w:t xml:space="preserve"> </w:t>
      </w:r>
      <w:r w:rsidR="002C748B">
        <w:rPr>
          <w:rFonts w:asciiTheme="majorHAnsi" w:hAnsiTheme="majorHAnsi" w:cstheme="majorHAnsi"/>
        </w:rPr>
        <w:t xml:space="preserve">ou </w:t>
      </w:r>
      <w:hyperlink r:id="rId73" w:history="1">
        <w:r w:rsidR="002C748B" w:rsidRPr="00ED6969">
          <w:rPr>
            <w:rStyle w:val="Hyperlink"/>
            <w:rFonts w:asciiTheme="majorHAnsi" w:hAnsiTheme="majorHAnsi" w:cstheme="majorHAnsi"/>
          </w:rPr>
          <w:t>https://bnccompras.com</w:t>
        </w:r>
      </w:hyperlink>
      <w:r w:rsidR="002C748B" w:rsidRPr="002C748B">
        <w:rPr>
          <w:rFonts w:asciiTheme="majorHAnsi" w:hAnsiTheme="majorHAnsi" w:cstheme="majorHAnsi"/>
        </w:rPr>
        <w:t xml:space="preserve">. A sessão de licitação será realizada por meio da internet, no endereço eletrônico </w:t>
      </w:r>
      <w:hyperlink r:id="rId74" w:history="1">
        <w:r w:rsidR="002C748B" w:rsidRPr="00ED6969">
          <w:rPr>
            <w:rStyle w:val="Hyperlink"/>
            <w:rFonts w:asciiTheme="majorHAnsi" w:hAnsiTheme="majorHAnsi" w:cstheme="majorHAnsi"/>
          </w:rPr>
          <w:t>https://bnccompras.com/Home/Login</w:t>
        </w:r>
      </w:hyperlink>
      <w:r w:rsidR="002C748B" w:rsidRPr="002C748B">
        <w:rPr>
          <w:rFonts w:asciiTheme="majorHAnsi" w:hAnsiTheme="majorHAnsi" w:cstheme="majorHAnsi"/>
        </w:rPr>
        <w:t xml:space="preserve"> Bolsa Nacional de Compras - B</w:t>
      </w:r>
      <w:r w:rsidR="002C748B">
        <w:rPr>
          <w:rFonts w:asciiTheme="majorHAnsi" w:hAnsiTheme="majorHAnsi" w:cstheme="majorHAnsi"/>
        </w:rPr>
        <w:t>NC, Miraí, 07 de junho de 2024.</w:t>
      </w:r>
    </w:p>
    <w:p w14:paraId="21E3C953" w14:textId="77777777" w:rsidR="002C748B" w:rsidRDefault="002C748B" w:rsidP="00336348">
      <w:pPr>
        <w:autoSpaceDE w:val="0"/>
        <w:autoSpaceDN w:val="0"/>
        <w:adjustRightInd w:val="0"/>
        <w:jc w:val="both"/>
        <w:rPr>
          <w:rFonts w:asciiTheme="majorHAnsi" w:hAnsiTheme="majorHAnsi" w:cstheme="majorHAnsi"/>
        </w:rPr>
      </w:pPr>
    </w:p>
    <w:p w14:paraId="3AAF3F1B" w14:textId="77777777" w:rsidR="002C748B" w:rsidRPr="00DC1A9A" w:rsidRDefault="002C748B" w:rsidP="00336348">
      <w:pPr>
        <w:autoSpaceDE w:val="0"/>
        <w:autoSpaceDN w:val="0"/>
        <w:adjustRightInd w:val="0"/>
        <w:jc w:val="both"/>
        <w:rPr>
          <w:rFonts w:asciiTheme="majorHAnsi" w:hAnsiTheme="majorHAnsi" w:cstheme="majorHAnsi"/>
        </w:rPr>
      </w:pPr>
    </w:p>
    <w:p w14:paraId="4B226BB4" w14:textId="2018806F" w:rsidR="00DC1A9A" w:rsidRPr="00DC1A9A" w:rsidRDefault="00DC1A9A" w:rsidP="00336348">
      <w:pPr>
        <w:autoSpaceDE w:val="0"/>
        <w:autoSpaceDN w:val="0"/>
        <w:adjustRightInd w:val="0"/>
        <w:jc w:val="both"/>
        <w:rPr>
          <w:rFonts w:asciiTheme="minorHAnsi" w:hAnsiTheme="minorHAnsi" w:cstheme="minorHAnsi"/>
          <w:b/>
        </w:rPr>
      </w:pPr>
      <w:r w:rsidRPr="00DC1A9A">
        <w:rPr>
          <w:rFonts w:asciiTheme="minorHAnsi" w:hAnsiTheme="minorHAnsi" w:cstheme="minorHAnsi"/>
          <w:b/>
        </w:rPr>
        <w:t>PREFEITURA MUNICIPAL DE MORADA NOVA DE MINAS - CONCORRÊNCIA ELETRÔNICA Nº 05/2024</w:t>
      </w:r>
    </w:p>
    <w:p w14:paraId="7014D35C" w14:textId="3FB91FD2" w:rsidR="002C748B" w:rsidRDefault="00DC1A9A" w:rsidP="00336348">
      <w:pPr>
        <w:autoSpaceDE w:val="0"/>
        <w:autoSpaceDN w:val="0"/>
        <w:adjustRightInd w:val="0"/>
        <w:jc w:val="both"/>
        <w:rPr>
          <w:rFonts w:asciiTheme="majorHAnsi" w:hAnsiTheme="majorHAnsi" w:cstheme="majorHAnsi"/>
        </w:rPr>
      </w:pPr>
      <w:r w:rsidRPr="00DC1A9A">
        <w:rPr>
          <w:rFonts w:asciiTheme="majorHAnsi" w:hAnsiTheme="majorHAnsi" w:cstheme="majorHAnsi"/>
        </w:rPr>
        <w:t xml:space="preserve">Objeto: Construção de casas populares na Bacia do Paraopeba – Morada Nova de Minas/MG. Início de recebimento de propostas: 11/06/2024 às 09:00h até às 08:00h do dia 25/06/2024. Julgamento: 25/06/2024 às 09:00h. Edital na plataforma </w:t>
      </w:r>
      <w:hyperlink r:id="rId75" w:history="1">
        <w:r w:rsidRPr="00ED6969">
          <w:rPr>
            <w:rStyle w:val="Hyperlink"/>
            <w:rFonts w:asciiTheme="majorHAnsi" w:hAnsiTheme="majorHAnsi" w:cstheme="majorHAnsi"/>
          </w:rPr>
          <w:t>www.licitardigital.com.br</w:t>
        </w:r>
      </w:hyperlink>
      <w:r w:rsidRPr="00DC1A9A">
        <w:rPr>
          <w:rFonts w:asciiTheme="majorHAnsi" w:hAnsiTheme="majorHAnsi" w:cstheme="majorHAnsi"/>
        </w:rPr>
        <w:t xml:space="preserve"> e no site </w:t>
      </w:r>
      <w:hyperlink r:id="rId76" w:history="1">
        <w:r w:rsidRPr="00ED6969">
          <w:rPr>
            <w:rStyle w:val="Hyperlink"/>
            <w:rFonts w:asciiTheme="majorHAnsi" w:hAnsiTheme="majorHAnsi" w:cstheme="majorHAnsi"/>
          </w:rPr>
          <w:t>www.moradanova.mg.gov.br</w:t>
        </w:r>
      </w:hyperlink>
      <w:r>
        <w:rPr>
          <w:rFonts w:asciiTheme="majorHAnsi" w:hAnsiTheme="majorHAnsi" w:cstheme="majorHAnsi"/>
        </w:rPr>
        <w:t>.</w:t>
      </w:r>
    </w:p>
    <w:p w14:paraId="3C06A17E" w14:textId="77777777" w:rsidR="00DC1A9A" w:rsidRPr="00E476C2" w:rsidRDefault="00DC1A9A" w:rsidP="00336348">
      <w:pPr>
        <w:autoSpaceDE w:val="0"/>
        <w:autoSpaceDN w:val="0"/>
        <w:adjustRightInd w:val="0"/>
        <w:jc w:val="both"/>
        <w:rPr>
          <w:rFonts w:asciiTheme="majorHAnsi" w:hAnsiTheme="majorHAnsi" w:cstheme="majorHAnsi"/>
        </w:rPr>
      </w:pPr>
    </w:p>
    <w:p w14:paraId="1F56139F" w14:textId="77777777" w:rsidR="00D454B7" w:rsidRDefault="00D454B7" w:rsidP="00336348">
      <w:pPr>
        <w:autoSpaceDE w:val="0"/>
        <w:autoSpaceDN w:val="0"/>
        <w:adjustRightInd w:val="0"/>
        <w:jc w:val="both"/>
        <w:rPr>
          <w:rFonts w:asciiTheme="minorHAnsi" w:hAnsiTheme="minorHAnsi" w:cstheme="minorHAnsi"/>
          <w:b/>
        </w:rPr>
      </w:pPr>
    </w:p>
    <w:p w14:paraId="6512A312" w14:textId="77777777" w:rsidR="009E5BA4" w:rsidRDefault="009E5BA4" w:rsidP="00336348">
      <w:pPr>
        <w:autoSpaceDE w:val="0"/>
        <w:autoSpaceDN w:val="0"/>
        <w:adjustRightInd w:val="0"/>
        <w:jc w:val="both"/>
        <w:rPr>
          <w:rFonts w:asciiTheme="minorHAnsi" w:hAnsiTheme="minorHAnsi" w:cstheme="minorHAnsi"/>
          <w:b/>
        </w:rPr>
      </w:pPr>
    </w:p>
    <w:p w14:paraId="1706CE3F" w14:textId="77777777" w:rsidR="009E5BA4" w:rsidRDefault="009E5BA4" w:rsidP="00336348">
      <w:pPr>
        <w:autoSpaceDE w:val="0"/>
        <w:autoSpaceDN w:val="0"/>
        <w:adjustRightInd w:val="0"/>
        <w:jc w:val="both"/>
        <w:rPr>
          <w:rFonts w:asciiTheme="minorHAnsi" w:hAnsiTheme="minorHAnsi" w:cstheme="minorHAnsi"/>
          <w:b/>
        </w:rPr>
      </w:pPr>
    </w:p>
    <w:p w14:paraId="7B22FF28" w14:textId="77777777" w:rsidR="009E5BA4" w:rsidRDefault="009E5BA4" w:rsidP="00336348">
      <w:pPr>
        <w:autoSpaceDE w:val="0"/>
        <w:autoSpaceDN w:val="0"/>
        <w:adjustRightInd w:val="0"/>
        <w:jc w:val="both"/>
        <w:rPr>
          <w:rFonts w:asciiTheme="minorHAnsi" w:hAnsiTheme="minorHAnsi" w:cstheme="minorHAnsi"/>
          <w:b/>
        </w:rPr>
      </w:pPr>
    </w:p>
    <w:p w14:paraId="08A38B2F" w14:textId="77777777" w:rsidR="009E5BA4" w:rsidRDefault="009E5BA4" w:rsidP="00336348">
      <w:pPr>
        <w:autoSpaceDE w:val="0"/>
        <w:autoSpaceDN w:val="0"/>
        <w:adjustRightInd w:val="0"/>
        <w:jc w:val="both"/>
        <w:rPr>
          <w:rFonts w:asciiTheme="minorHAnsi" w:hAnsiTheme="minorHAnsi" w:cstheme="minorHAnsi"/>
          <w:b/>
        </w:rPr>
      </w:pPr>
    </w:p>
    <w:p w14:paraId="051F420D" w14:textId="77777777" w:rsidR="009E5BA4" w:rsidRPr="00E476C2" w:rsidRDefault="009E5BA4" w:rsidP="00336348">
      <w:pPr>
        <w:autoSpaceDE w:val="0"/>
        <w:autoSpaceDN w:val="0"/>
        <w:adjustRightInd w:val="0"/>
        <w:jc w:val="both"/>
        <w:rPr>
          <w:rFonts w:asciiTheme="minorHAnsi" w:hAnsiTheme="minorHAnsi" w:cstheme="minorHAnsi"/>
          <w:b/>
        </w:rPr>
      </w:pPr>
    </w:p>
    <w:p w14:paraId="77E18B30" w14:textId="2B7E4315" w:rsidR="00E476C2" w:rsidRPr="00E476C2" w:rsidRDefault="00E476C2" w:rsidP="00336348">
      <w:pPr>
        <w:autoSpaceDE w:val="0"/>
        <w:autoSpaceDN w:val="0"/>
        <w:adjustRightInd w:val="0"/>
        <w:jc w:val="both"/>
        <w:rPr>
          <w:rFonts w:asciiTheme="minorHAnsi" w:hAnsiTheme="minorHAnsi" w:cstheme="minorHAnsi"/>
          <w:b/>
        </w:rPr>
      </w:pPr>
      <w:r w:rsidRPr="00E476C2">
        <w:rPr>
          <w:rFonts w:asciiTheme="minorHAnsi" w:hAnsiTheme="minorHAnsi" w:cstheme="minorHAnsi"/>
          <w:b/>
        </w:rPr>
        <w:t>PREFEITURA MUNICIPAL DE NATALÂNDIA - CONCORRÊNCIA ELETRÔNICA Nº 3/2024</w:t>
      </w:r>
    </w:p>
    <w:p w14:paraId="443B72E2" w14:textId="64ADF555" w:rsidR="00D454B7" w:rsidRDefault="00E476C2" w:rsidP="00336348">
      <w:pPr>
        <w:autoSpaceDE w:val="0"/>
        <w:autoSpaceDN w:val="0"/>
        <w:adjustRightInd w:val="0"/>
        <w:jc w:val="both"/>
        <w:rPr>
          <w:rFonts w:asciiTheme="majorHAnsi" w:hAnsiTheme="majorHAnsi" w:cstheme="majorHAnsi"/>
        </w:rPr>
      </w:pPr>
      <w:r w:rsidRPr="00E476C2">
        <w:rPr>
          <w:rFonts w:asciiTheme="majorHAnsi" w:hAnsiTheme="majorHAnsi" w:cstheme="majorHAnsi"/>
        </w:rPr>
        <w:t>Objeto: P</w:t>
      </w:r>
      <w:r w:rsidR="00D454B7" w:rsidRPr="00E476C2">
        <w:rPr>
          <w:rFonts w:asciiTheme="majorHAnsi" w:hAnsiTheme="majorHAnsi" w:cstheme="majorHAnsi"/>
        </w:rPr>
        <w:t xml:space="preserve">restação de serviços Pavimentação Asfáltica - Subleito, base, capa asfáltica em C.B.U.Q. meio fio e sarjetas em diversas ruas na sede </w:t>
      </w:r>
      <w:r>
        <w:rPr>
          <w:rFonts w:asciiTheme="majorHAnsi" w:hAnsiTheme="majorHAnsi" w:cstheme="majorHAnsi"/>
        </w:rPr>
        <w:t>do município de Natalândia - MG</w:t>
      </w:r>
      <w:r w:rsidR="00D454B7" w:rsidRPr="00E476C2">
        <w:rPr>
          <w:rFonts w:asciiTheme="majorHAnsi" w:hAnsiTheme="majorHAnsi" w:cstheme="majorHAnsi"/>
        </w:rPr>
        <w:t xml:space="preserve">. Data e horário do recebimento das propostas: até às </w:t>
      </w:r>
      <w:r w:rsidR="00FE34E1" w:rsidRPr="00E476C2">
        <w:rPr>
          <w:rFonts w:asciiTheme="majorHAnsi" w:hAnsiTheme="majorHAnsi" w:cstheme="majorHAnsi"/>
        </w:rPr>
        <w:t>08: h</w:t>
      </w:r>
      <w:r w:rsidR="00D454B7" w:rsidRPr="00E476C2">
        <w:rPr>
          <w:rFonts w:asciiTheme="majorHAnsi" w:hAnsiTheme="majorHAnsi" w:cstheme="majorHAnsi"/>
        </w:rPr>
        <w:t xml:space="preserve">00 do dia 27/06/2024. Data e horário do início da disputa: </w:t>
      </w:r>
      <w:r w:rsidR="00FE34E1" w:rsidRPr="00E476C2">
        <w:rPr>
          <w:rFonts w:asciiTheme="majorHAnsi" w:hAnsiTheme="majorHAnsi" w:cstheme="majorHAnsi"/>
        </w:rPr>
        <w:t>09: h</w:t>
      </w:r>
      <w:r w:rsidR="00D454B7" w:rsidRPr="00E476C2">
        <w:rPr>
          <w:rFonts w:asciiTheme="majorHAnsi" w:hAnsiTheme="majorHAnsi" w:cstheme="majorHAnsi"/>
        </w:rPr>
        <w:t xml:space="preserve">00min do dia 27/06/2024. O Edital poderá ser obtido gratuitamente no site </w:t>
      </w:r>
      <w:hyperlink r:id="rId77" w:history="1">
        <w:r w:rsidRPr="00ED6969">
          <w:rPr>
            <w:rStyle w:val="Hyperlink"/>
            <w:rFonts w:asciiTheme="majorHAnsi" w:hAnsiTheme="majorHAnsi" w:cstheme="majorHAnsi"/>
          </w:rPr>
          <w:t>http://www.natalandia.mg.gov</w:t>
        </w:r>
      </w:hyperlink>
      <w:r w:rsidR="00D454B7" w:rsidRPr="00E476C2">
        <w:rPr>
          <w:rFonts w:asciiTheme="majorHAnsi" w:hAnsiTheme="majorHAnsi" w:cstheme="majorHAnsi"/>
        </w:rPr>
        <w:t>, maiores informações telefone: (38) 3675-8143.</w:t>
      </w:r>
    </w:p>
    <w:p w14:paraId="4CFBBDA8" w14:textId="77777777" w:rsidR="00E476C2" w:rsidRDefault="00E476C2" w:rsidP="00336348">
      <w:pPr>
        <w:autoSpaceDE w:val="0"/>
        <w:autoSpaceDN w:val="0"/>
        <w:adjustRightInd w:val="0"/>
        <w:jc w:val="both"/>
        <w:rPr>
          <w:rFonts w:asciiTheme="majorHAnsi" w:hAnsiTheme="majorHAnsi" w:cstheme="majorHAnsi"/>
        </w:rPr>
      </w:pPr>
    </w:p>
    <w:p w14:paraId="23C63FC6" w14:textId="77777777" w:rsidR="00DC1A9A" w:rsidRDefault="00DC1A9A" w:rsidP="00336348">
      <w:pPr>
        <w:autoSpaceDE w:val="0"/>
        <w:autoSpaceDN w:val="0"/>
        <w:adjustRightInd w:val="0"/>
        <w:jc w:val="both"/>
        <w:rPr>
          <w:rFonts w:asciiTheme="majorHAnsi" w:hAnsiTheme="majorHAnsi" w:cstheme="majorHAnsi"/>
        </w:rPr>
      </w:pPr>
    </w:p>
    <w:p w14:paraId="1E199C9E" w14:textId="466E3B06" w:rsidR="00736720" w:rsidRPr="008C143E" w:rsidRDefault="008C143E" w:rsidP="00336348">
      <w:pPr>
        <w:autoSpaceDE w:val="0"/>
        <w:autoSpaceDN w:val="0"/>
        <w:adjustRightInd w:val="0"/>
        <w:jc w:val="both"/>
        <w:rPr>
          <w:rFonts w:asciiTheme="minorHAnsi" w:hAnsiTheme="minorHAnsi" w:cstheme="minorHAnsi"/>
          <w:b/>
        </w:rPr>
      </w:pPr>
      <w:r w:rsidRPr="008C143E">
        <w:rPr>
          <w:rFonts w:asciiTheme="minorHAnsi" w:hAnsiTheme="minorHAnsi" w:cstheme="minorHAnsi"/>
          <w:b/>
        </w:rPr>
        <w:t>PREFEITURA MUNICIPAL DE OLHOS D’ÁGUA</w:t>
      </w:r>
    </w:p>
    <w:p w14:paraId="5039AD84" w14:textId="77777777" w:rsidR="00736720" w:rsidRPr="008C143E" w:rsidRDefault="00736720" w:rsidP="00336348">
      <w:pPr>
        <w:autoSpaceDE w:val="0"/>
        <w:autoSpaceDN w:val="0"/>
        <w:adjustRightInd w:val="0"/>
        <w:jc w:val="both"/>
        <w:rPr>
          <w:rFonts w:asciiTheme="minorHAnsi" w:hAnsiTheme="minorHAnsi" w:cstheme="minorHAnsi"/>
          <w:b/>
        </w:rPr>
      </w:pPr>
    </w:p>
    <w:p w14:paraId="65B5183C" w14:textId="2A463FE8" w:rsidR="00DC1A9A" w:rsidRPr="008C143E" w:rsidRDefault="008C143E" w:rsidP="00336348">
      <w:pPr>
        <w:autoSpaceDE w:val="0"/>
        <w:autoSpaceDN w:val="0"/>
        <w:adjustRightInd w:val="0"/>
        <w:jc w:val="both"/>
        <w:rPr>
          <w:rFonts w:asciiTheme="minorHAnsi" w:hAnsiTheme="minorHAnsi" w:cstheme="minorHAnsi"/>
          <w:b/>
        </w:rPr>
      </w:pPr>
      <w:r w:rsidRPr="008C143E">
        <w:rPr>
          <w:rFonts w:asciiTheme="minorHAnsi" w:hAnsiTheme="minorHAnsi" w:cstheme="minorHAnsi"/>
          <w:b/>
        </w:rPr>
        <w:t>CONCORRÊNCIA 3/24</w:t>
      </w:r>
    </w:p>
    <w:p w14:paraId="2AD6D1A6" w14:textId="45DCE87F" w:rsidR="008C143E" w:rsidRPr="008C143E" w:rsidRDefault="00736720" w:rsidP="008C143E">
      <w:pPr>
        <w:autoSpaceDE w:val="0"/>
        <w:autoSpaceDN w:val="0"/>
        <w:adjustRightInd w:val="0"/>
        <w:jc w:val="both"/>
        <w:rPr>
          <w:rFonts w:asciiTheme="majorHAnsi" w:hAnsiTheme="majorHAnsi" w:cstheme="majorHAnsi"/>
        </w:rPr>
      </w:pPr>
      <w:r w:rsidRPr="008C143E">
        <w:rPr>
          <w:rFonts w:asciiTheme="majorHAnsi" w:hAnsiTheme="majorHAnsi" w:cstheme="majorHAnsi"/>
        </w:rPr>
        <w:t xml:space="preserve">Objeto: Calçamento de vias Públicas. </w:t>
      </w:r>
      <w:r w:rsidR="00DC1A9A" w:rsidRPr="008C143E">
        <w:rPr>
          <w:rFonts w:asciiTheme="majorHAnsi" w:hAnsiTheme="majorHAnsi" w:cstheme="majorHAnsi"/>
        </w:rPr>
        <w:t>Credenciam</w:t>
      </w:r>
      <w:r w:rsidRPr="008C143E">
        <w:rPr>
          <w:rFonts w:asciiTheme="majorHAnsi" w:hAnsiTheme="majorHAnsi" w:cstheme="majorHAnsi"/>
        </w:rPr>
        <w:t xml:space="preserve">ento: 16/7/24, 9h. </w:t>
      </w:r>
      <w:hyperlink r:id="rId78" w:history="1">
        <w:r w:rsidR="008C143E" w:rsidRPr="00ED6969">
          <w:rPr>
            <w:rStyle w:val="Hyperlink"/>
            <w:rFonts w:asciiTheme="majorHAnsi" w:hAnsiTheme="majorHAnsi" w:cstheme="majorHAnsi"/>
          </w:rPr>
          <w:t>licitacaoolhosdagua@hotmail.com-www.olhosdagua.mg.gov.br</w:t>
        </w:r>
      </w:hyperlink>
      <w:r w:rsidR="008C143E" w:rsidRPr="008C143E">
        <w:rPr>
          <w:rFonts w:asciiTheme="majorHAnsi" w:hAnsiTheme="majorHAnsi" w:cstheme="majorHAnsi"/>
        </w:rPr>
        <w:t>.</w:t>
      </w:r>
    </w:p>
    <w:p w14:paraId="34B436DF" w14:textId="77777777" w:rsidR="008C143E" w:rsidRPr="008C143E" w:rsidRDefault="008C143E" w:rsidP="00336348">
      <w:pPr>
        <w:autoSpaceDE w:val="0"/>
        <w:autoSpaceDN w:val="0"/>
        <w:adjustRightInd w:val="0"/>
        <w:jc w:val="both"/>
        <w:rPr>
          <w:rFonts w:asciiTheme="majorHAnsi" w:hAnsiTheme="majorHAnsi" w:cstheme="majorHAnsi"/>
        </w:rPr>
      </w:pPr>
    </w:p>
    <w:p w14:paraId="1F48EAA1" w14:textId="1A1DA3B7" w:rsidR="008C143E" w:rsidRPr="008C143E" w:rsidRDefault="008C143E" w:rsidP="00336348">
      <w:pPr>
        <w:autoSpaceDE w:val="0"/>
        <w:autoSpaceDN w:val="0"/>
        <w:adjustRightInd w:val="0"/>
        <w:jc w:val="both"/>
        <w:rPr>
          <w:rFonts w:asciiTheme="minorHAnsi" w:hAnsiTheme="minorHAnsi" w:cstheme="minorHAnsi"/>
          <w:b/>
        </w:rPr>
      </w:pPr>
      <w:r w:rsidRPr="008C143E">
        <w:rPr>
          <w:rFonts w:asciiTheme="minorHAnsi" w:hAnsiTheme="minorHAnsi" w:cstheme="minorHAnsi"/>
          <w:b/>
        </w:rPr>
        <w:t>CONCORRÊNCIA 4/24</w:t>
      </w:r>
    </w:p>
    <w:p w14:paraId="656E2F52" w14:textId="1C50E9A5" w:rsidR="00DC1A9A" w:rsidRPr="008C143E" w:rsidRDefault="00DC1A9A" w:rsidP="00336348">
      <w:pPr>
        <w:autoSpaceDE w:val="0"/>
        <w:autoSpaceDN w:val="0"/>
        <w:adjustRightInd w:val="0"/>
        <w:jc w:val="both"/>
        <w:rPr>
          <w:rFonts w:asciiTheme="majorHAnsi" w:hAnsiTheme="majorHAnsi" w:cstheme="majorHAnsi"/>
        </w:rPr>
      </w:pPr>
      <w:r w:rsidRPr="008C143E">
        <w:rPr>
          <w:rFonts w:asciiTheme="majorHAnsi" w:hAnsiTheme="majorHAnsi" w:cstheme="majorHAnsi"/>
        </w:rPr>
        <w:t>Paviment</w:t>
      </w:r>
      <w:r w:rsidR="008C143E">
        <w:rPr>
          <w:rFonts w:asciiTheme="majorHAnsi" w:hAnsiTheme="majorHAnsi" w:cstheme="majorHAnsi"/>
        </w:rPr>
        <w:t xml:space="preserve">ação asfáltica de Vias Públicas. </w:t>
      </w:r>
      <w:r w:rsidRPr="008C143E">
        <w:rPr>
          <w:rFonts w:asciiTheme="majorHAnsi" w:hAnsiTheme="majorHAnsi" w:cstheme="majorHAnsi"/>
        </w:rPr>
        <w:t xml:space="preserve">Credenciamento: 16/7/24, 14h. </w:t>
      </w:r>
      <w:hyperlink r:id="rId79" w:history="1">
        <w:r w:rsidR="008C143E" w:rsidRPr="00ED6969">
          <w:rPr>
            <w:rStyle w:val="Hyperlink"/>
            <w:rFonts w:asciiTheme="majorHAnsi" w:hAnsiTheme="majorHAnsi" w:cstheme="majorHAnsi"/>
          </w:rPr>
          <w:t>licitacaoolhosdagua@hotmail.com-www.olhosdagua.mg.gov.br</w:t>
        </w:r>
      </w:hyperlink>
      <w:r w:rsidRPr="008C143E">
        <w:rPr>
          <w:rFonts w:asciiTheme="majorHAnsi" w:hAnsiTheme="majorHAnsi" w:cstheme="majorHAnsi"/>
        </w:rPr>
        <w:t>.</w:t>
      </w:r>
    </w:p>
    <w:p w14:paraId="69FD677B" w14:textId="77777777" w:rsidR="002C748B" w:rsidRPr="008C143E" w:rsidRDefault="002C748B" w:rsidP="00336348">
      <w:pPr>
        <w:autoSpaceDE w:val="0"/>
        <w:autoSpaceDN w:val="0"/>
        <w:adjustRightInd w:val="0"/>
        <w:jc w:val="both"/>
        <w:rPr>
          <w:rFonts w:asciiTheme="majorHAnsi" w:hAnsiTheme="majorHAnsi" w:cstheme="majorHAnsi"/>
        </w:rPr>
      </w:pPr>
    </w:p>
    <w:p w14:paraId="0924D860" w14:textId="77777777" w:rsidR="00A30BCA" w:rsidRPr="00E36366" w:rsidRDefault="00A30BCA" w:rsidP="00565E1E">
      <w:pPr>
        <w:autoSpaceDE w:val="0"/>
        <w:autoSpaceDN w:val="0"/>
        <w:adjustRightInd w:val="0"/>
        <w:jc w:val="both"/>
        <w:rPr>
          <w:rFonts w:asciiTheme="minorHAnsi" w:hAnsiTheme="minorHAnsi" w:cstheme="minorHAnsi"/>
          <w:b/>
        </w:rPr>
      </w:pPr>
    </w:p>
    <w:p w14:paraId="7D815F55" w14:textId="2F442810" w:rsidR="00E36366" w:rsidRPr="00E36366" w:rsidRDefault="00E36366" w:rsidP="00565E1E">
      <w:pPr>
        <w:autoSpaceDE w:val="0"/>
        <w:autoSpaceDN w:val="0"/>
        <w:adjustRightInd w:val="0"/>
        <w:jc w:val="both"/>
        <w:rPr>
          <w:rFonts w:asciiTheme="minorHAnsi" w:hAnsiTheme="minorHAnsi" w:cstheme="minorHAnsi"/>
          <w:b/>
        </w:rPr>
      </w:pPr>
      <w:r w:rsidRPr="00E36366">
        <w:rPr>
          <w:rFonts w:asciiTheme="minorHAnsi" w:hAnsiTheme="minorHAnsi" w:cstheme="minorHAnsi"/>
          <w:b/>
        </w:rPr>
        <w:t>PREFEITURA MUNICIPAL DE ORATÓRIOS - CONCORRENCIA ELETRONICA 004/2024</w:t>
      </w:r>
    </w:p>
    <w:p w14:paraId="658D81E9" w14:textId="1F70B5D7" w:rsidR="00A30BCA" w:rsidRPr="00E36366" w:rsidRDefault="008C143E" w:rsidP="00565E1E">
      <w:pPr>
        <w:autoSpaceDE w:val="0"/>
        <w:autoSpaceDN w:val="0"/>
        <w:adjustRightInd w:val="0"/>
        <w:jc w:val="both"/>
        <w:rPr>
          <w:rFonts w:asciiTheme="majorHAnsi" w:hAnsiTheme="majorHAnsi" w:cstheme="majorHAnsi"/>
        </w:rPr>
      </w:pPr>
      <w:r w:rsidRPr="00E36366">
        <w:rPr>
          <w:rFonts w:asciiTheme="majorHAnsi" w:hAnsiTheme="majorHAnsi" w:cstheme="majorHAnsi"/>
        </w:rPr>
        <w:t xml:space="preserve">Objeto: “Contratação de empresa especializada para construção de pista de caminhada”. Menor preço global. Abertura 24/06/2024 no portal de compras públicas no endereço </w:t>
      </w:r>
      <w:hyperlink r:id="rId80" w:history="1">
        <w:r w:rsidR="00E36366" w:rsidRPr="00ED6969">
          <w:rPr>
            <w:rStyle w:val="Hyperlink"/>
            <w:rFonts w:asciiTheme="majorHAnsi" w:hAnsiTheme="majorHAnsi" w:cstheme="majorHAnsi"/>
          </w:rPr>
          <w:t>www.portaldecompraspublicas.com.br</w:t>
        </w:r>
      </w:hyperlink>
      <w:r w:rsidRPr="00E36366">
        <w:rPr>
          <w:rFonts w:asciiTheme="majorHAnsi" w:hAnsiTheme="majorHAnsi" w:cstheme="majorHAnsi"/>
        </w:rPr>
        <w:t xml:space="preserve">. Maiores informações pelo e-mail: </w:t>
      </w:r>
      <w:hyperlink r:id="rId81" w:history="1">
        <w:r w:rsidR="00E36366" w:rsidRPr="00ED6969">
          <w:rPr>
            <w:rStyle w:val="Hyperlink"/>
            <w:rFonts w:asciiTheme="majorHAnsi" w:hAnsiTheme="majorHAnsi" w:cstheme="majorHAnsi"/>
          </w:rPr>
          <w:t>licitacao@oratorios.mg.gov.br</w:t>
        </w:r>
      </w:hyperlink>
      <w:r w:rsidR="00E36366">
        <w:rPr>
          <w:rFonts w:asciiTheme="majorHAnsi" w:hAnsiTheme="majorHAnsi" w:cstheme="majorHAnsi"/>
        </w:rPr>
        <w:t>, 31 38769101.</w:t>
      </w:r>
    </w:p>
    <w:p w14:paraId="00BDB9D7" w14:textId="77777777" w:rsidR="00A30BCA" w:rsidRDefault="00A30BCA" w:rsidP="00565E1E">
      <w:pPr>
        <w:autoSpaceDE w:val="0"/>
        <w:autoSpaceDN w:val="0"/>
        <w:adjustRightInd w:val="0"/>
        <w:jc w:val="both"/>
        <w:rPr>
          <w:rFonts w:asciiTheme="minorHAnsi" w:hAnsiTheme="minorHAnsi" w:cstheme="minorHAnsi"/>
          <w:b/>
        </w:rPr>
      </w:pPr>
    </w:p>
    <w:p w14:paraId="005C3F1F" w14:textId="77777777" w:rsidR="00E36366" w:rsidRDefault="00E36366" w:rsidP="00565E1E">
      <w:pPr>
        <w:autoSpaceDE w:val="0"/>
        <w:autoSpaceDN w:val="0"/>
        <w:adjustRightInd w:val="0"/>
        <w:jc w:val="both"/>
        <w:rPr>
          <w:rFonts w:asciiTheme="minorHAnsi" w:hAnsiTheme="minorHAnsi" w:cstheme="minorHAnsi"/>
          <w:b/>
        </w:rPr>
      </w:pPr>
    </w:p>
    <w:p w14:paraId="6B6E9629" w14:textId="77777777" w:rsidR="00E36366" w:rsidRDefault="00E36366" w:rsidP="00565E1E">
      <w:pPr>
        <w:autoSpaceDE w:val="0"/>
        <w:autoSpaceDN w:val="0"/>
        <w:adjustRightInd w:val="0"/>
        <w:jc w:val="both"/>
        <w:rPr>
          <w:rFonts w:asciiTheme="minorHAnsi" w:hAnsiTheme="minorHAnsi" w:cstheme="minorHAnsi"/>
          <w:b/>
        </w:rPr>
      </w:pPr>
      <w:r w:rsidRPr="00E36366">
        <w:rPr>
          <w:rFonts w:asciiTheme="minorHAnsi" w:hAnsiTheme="minorHAnsi" w:cstheme="minorHAnsi"/>
          <w:b/>
        </w:rPr>
        <w:t xml:space="preserve">PREFEITURA MUNICIPAL DE </w:t>
      </w:r>
      <w:r>
        <w:rPr>
          <w:rFonts w:asciiTheme="minorHAnsi" w:hAnsiTheme="minorHAnsi" w:cstheme="minorHAnsi"/>
          <w:b/>
        </w:rPr>
        <w:t>OURO PRETO</w:t>
      </w:r>
    </w:p>
    <w:p w14:paraId="2E65C6AA" w14:textId="77777777" w:rsidR="00E36366" w:rsidRDefault="00E36366" w:rsidP="00565E1E">
      <w:pPr>
        <w:autoSpaceDE w:val="0"/>
        <w:autoSpaceDN w:val="0"/>
        <w:adjustRightInd w:val="0"/>
        <w:jc w:val="both"/>
        <w:rPr>
          <w:rFonts w:asciiTheme="minorHAnsi" w:hAnsiTheme="minorHAnsi" w:cstheme="minorHAnsi"/>
          <w:b/>
        </w:rPr>
      </w:pPr>
    </w:p>
    <w:p w14:paraId="45477268" w14:textId="0C839131" w:rsidR="00E36366" w:rsidRPr="00E36366" w:rsidRDefault="00E36366" w:rsidP="00565E1E">
      <w:pPr>
        <w:autoSpaceDE w:val="0"/>
        <w:autoSpaceDN w:val="0"/>
        <w:adjustRightInd w:val="0"/>
        <w:jc w:val="both"/>
        <w:rPr>
          <w:rFonts w:asciiTheme="minorHAnsi" w:hAnsiTheme="minorHAnsi" w:cstheme="minorHAnsi"/>
          <w:b/>
        </w:rPr>
      </w:pPr>
      <w:r w:rsidRPr="00E36366">
        <w:rPr>
          <w:rFonts w:asciiTheme="minorHAnsi" w:hAnsiTheme="minorHAnsi" w:cstheme="minorHAnsi"/>
          <w:b/>
        </w:rPr>
        <w:t>REVOGAÇÃO - CONCORRÊNCIA ELETRÔNICA Nº. 05/2024</w:t>
      </w:r>
    </w:p>
    <w:p w14:paraId="1E474761" w14:textId="77777777" w:rsidR="00E36366" w:rsidRDefault="00E36366" w:rsidP="00565E1E">
      <w:pPr>
        <w:autoSpaceDE w:val="0"/>
        <w:autoSpaceDN w:val="0"/>
        <w:adjustRightInd w:val="0"/>
        <w:jc w:val="both"/>
        <w:rPr>
          <w:rFonts w:asciiTheme="majorHAnsi" w:hAnsiTheme="majorHAnsi" w:cstheme="majorHAnsi"/>
        </w:rPr>
      </w:pPr>
      <w:r w:rsidRPr="00E36366">
        <w:rPr>
          <w:rFonts w:asciiTheme="majorHAnsi" w:hAnsiTheme="majorHAnsi" w:cstheme="majorHAnsi"/>
        </w:rPr>
        <w:t xml:space="preserve">Objeto: </w:t>
      </w:r>
      <w:r>
        <w:rPr>
          <w:rFonts w:asciiTheme="majorHAnsi" w:hAnsiTheme="majorHAnsi" w:cstheme="majorHAnsi"/>
        </w:rPr>
        <w:t>C</w:t>
      </w:r>
      <w:r w:rsidRPr="00E36366">
        <w:rPr>
          <w:rFonts w:asciiTheme="majorHAnsi" w:hAnsiTheme="majorHAnsi" w:cstheme="majorHAnsi"/>
        </w:rPr>
        <w:t>onstrução de rede de drenagem de águas pluviais no distrito de Santo Antônio do Leite, bairro Chapada, Ouro Preto (MG), nas ruas A (conhecida como da Feirinha), C e Niterói, com fornecimento completo da mão de obra, dos materiais e equipamentos necessários, conforme Comunicação Interna nº7839/2024. Informações: (31) 3559-3301. Ge</w:t>
      </w:r>
      <w:r>
        <w:rPr>
          <w:rFonts w:asciiTheme="majorHAnsi" w:hAnsiTheme="majorHAnsi" w:cstheme="majorHAnsi"/>
        </w:rPr>
        <w:t>rência de Compras e Licitações.</w:t>
      </w:r>
    </w:p>
    <w:p w14:paraId="5F7050F7" w14:textId="77777777" w:rsidR="00E36366" w:rsidRPr="00E36366" w:rsidRDefault="00E36366" w:rsidP="00565E1E">
      <w:pPr>
        <w:autoSpaceDE w:val="0"/>
        <w:autoSpaceDN w:val="0"/>
        <w:adjustRightInd w:val="0"/>
        <w:jc w:val="both"/>
        <w:rPr>
          <w:rFonts w:asciiTheme="minorHAnsi" w:hAnsiTheme="minorHAnsi" w:cstheme="minorHAnsi"/>
          <w:b/>
        </w:rPr>
      </w:pPr>
    </w:p>
    <w:p w14:paraId="4AFC8E2D" w14:textId="77777777" w:rsidR="00E36366" w:rsidRPr="00E36366" w:rsidRDefault="00E36366" w:rsidP="00565E1E">
      <w:pPr>
        <w:autoSpaceDE w:val="0"/>
        <w:autoSpaceDN w:val="0"/>
        <w:adjustRightInd w:val="0"/>
        <w:jc w:val="both"/>
        <w:rPr>
          <w:rFonts w:asciiTheme="minorHAnsi" w:hAnsiTheme="minorHAnsi" w:cstheme="minorHAnsi"/>
          <w:b/>
        </w:rPr>
      </w:pPr>
      <w:r w:rsidRPr="00E36366">
        <w:rPr>
          <w:rFonts w:asciiTheme="minorHAnsi" w:hAnsiTheme="minorHAnsi" w:cstheme="minorHAnsi"/>
          <w:b/>
        </w:rPr>
        <w:t>PREGÃO ELETRÔNICO SRP Nº. 005/2024</w:t>
      </w:r>
    </w:p>
    <w:p w14:paraId="6DEE3B96" w14:textId="020F97A6" w:rsidR="00E36366" w:rsidRPr="00E36366" w:rsidRDefault="00E36366" w:rsidP="00565E1E">
      <w:pPr>
        <w:autoSpaceDE w:val="0"/>
        <w:autoSpaceDN w:val="0"/>
        <w:adjustRightInd w:val="0"/>
        <w:jc w:val="both"/>
        <w:rPr>
          <w:rFonts w:asciiTheme="majorHAnsi" w:hAnsiTheme="majorHAnsi" w:cstheme="majorHAnsi"/>
        </w:rPr>
      </w:pPr>
      <w:r w:rsidRPr="00E36366">
        <w:rPr>
          <w:rFonts w:asciiTheme="majorHAnsi" w:hAnsiTheme="majorHAnsi" w:cstheme="majorHAnsi"/>
        </w:rPr>
        <w:t xml:space="preserve">Objeto: </w:t>
      </w:r>
      <w:r>
        <w:rPr>
          <w:rFonts w:asciiTheme="majorHAnsi" w:hAnsiTheme="majorHAnsi" w:cstheme="majorHAnsi"/>
        </w:rPr>
        <w:t xml:space="preserve"> E</w:t>
      </w:r>
      <w:r w:rsidRPr="00E36366">
        <w:rPr>
          <w:rFonts w:asciiTheme="majorHAnsi" w:hAnsiTheme="majorHAnsi" w:cstheme="majorHAnsi"/>
        </w:rPr>
        <w:t>xecução de serviços relacionados a conservação e limpeza de rede de drenagem nos distritos do município de Ouro Preto, com fornecimento completo de mão de obra, materiais e equipamentos. Recebimento das propostas por meio eletrôn</w:t>
      </w:r>
      <w:r>
        <w:rPr>
          <w:rFonts w:asciiTheme="majorHAnsi" w:hAnsiTheme="majorHAnsi" w:cstheme="majorHAnsi"/>
        </w:rPr>
        <w:t xml:space="preserve">ico no site </w:t>
      </w:r>
      <w:hyperlink r:id="rId82" w:history="1">
        <w:r w:rsidRPr="00ED6969">
          <w:rPr>
            <w:rStyle w:val="Hyperlink"/>
            <w:rFonts w:asciiTheme="majorHAnsi" w:hAnsiTheme="majorHAnsi" w:cstheme="majorHAnsi"/>
          </w:rPr>
          <w:t>www.bllcompras.org.br</w:t>
        </w:r>
      </w:hyperlink>
      <w:r w:rsidRPr="00E36366">
        <w:rPr>
          <w:rFonts w:asciiTheme="majorHAnsi" w:hAnsiTheme="majorHAnsi" w:cstheme="majorHAnsi"/>
        </w:rPr>
        <w:t xml:space="preserve">: de 10/06/2024 às 17:00 horas até 25/06/2024 às 12:00 horas. Início da Sessão de disputa prevista para o dia 25/06/2024 às 14:00 horas. Edital no site </w:t>
      </w:r>
      <w:hyperlink r:id="rId83" w:history="1">
        <w:r w:rsidRPr="00ED6969">
          <w:rPr>
            <w:rStyle w:val="Hyperlink"/>
            <w:rFonts w:asciiTheme="majorHAnsi" w:hAnsiTheme="majorHAnsi" w:cstheme="majorHAnsi"/>
          </w:rPr>
          <w:t>www.ouropreto.mg.gov.br</w:t>
        </w:r>
      </w:hyperlink>
      <w:r w:rsidRPr="00E36366">
        <w:rPr>
          <w:rFonts w:asciiTheme="majorHAnsi" w:hAnsiTheme="majorHAnsi" w:cstheme="majorHAnsi"/>
        </w:rPr>
        <w:t xml:space="preserve">, link Licitações e no site </w:t>
      </w:r>
      <w:hyperlink r:id="rId84" w:history="1">
        <w:r w:rsidRPr="00ED6969">
          <w:rPr>
            <w:rStyle w:val="Hyperlink"/>
            <w:rFonts w:asciiTheme="majorHAnsi" w:hAnsiTheme="majorHAnsi" w:cstheme="majorHAnsi"/>
          </w:rPr>
          <w:t>www.bllcompras.org.br</w:t>
        </w:r>
      </w:hyperlink>
      <w:r w:rsidRPr="00E36366">
        <w:rPr>
          <w:rFonts w:asciiTheme="majorHAnsi" w:hAnsiTheme="majorHAnsi" w:cstheme="majorHAnsi"/>
        </w:rPr>
        <w:t xml:space="preserve">: Informações: (31) 3559-3301. </w:t>
      </w:r>
    </w:p>
    <w:p w14:paraId="6770D397" w14:textId="77777777" w:rsidR="00E36366" w:rsidRDefault="00E36366" w:rsidP="00565E1E">
      <w:pPr>
        <w:autoSpaceDE w:val="0"/>
        <w:autoSpaceDN w:val="0"/>
        <w:adjustRightInd w:val="0"/>
        <w:jc w:val="both"/>
        <w:rPr>
          <w:rFonts w:asciiTheme="minorHAnsi" w:hAnsiTheme="minorHAnsi" w:cstheme="minorHAnsi"/>
          <w:b/>
        </w:rPr>
      </w:pPr>
    </w:p>
    <w:p w14:paraId="004D1886" w14:textId="77777777" w:rsidR="00E36366" w:rsidRDefault="00E36366" w:rsidP="00565E1E">
      <w:pPr>
        <w:autoSpaceDE w:val="0"/>
        <w:autoSpaceDN w:val="0"/>
        <w:adjustRightInd w:val="0"/>
        <w:jc w:val="both"/>
        <w:rPr>
          <w:rFonts w:asciiTheme="minorHAnsi" w:hAnsiTheme="minorHAnsi" w:cstheme="minorHAnsi"/>
          <w:b/>
        </w:rPr>
      </w:pPr>
    </w:p>
    <w:p w14:paraId="1B359423" w14:textId="77777777" w:rsidR="009E5BA4" w:rsidRDefault="009E5BA4" w:rsidP="00565E1E">
      <w:pPr>
        <w:autoSpaceDE w:val="0"/>
        <w:autoSpaceDN w:val="0"/>
        <w:adjustRightInd w:val="0"/>
        <w:jc w:val="both"/>
        <w:rPr>
          <w:rFonts w:asciiTheme="minorHAnsi" w:hAnsiTheme="minorHAnsi" w:cstheme="minorHAnsi"/>
          <w:b/>
        </w:rPr>
      </w:pPr>
    </w:p>
    <w:p w14:paraId="7180CB05" w14:textId="77777777" w:rsidR="009E5BA4" w:rsidRDefault="009E5BA4" w:rsidP="00565E1E">
      <w:pPr>
        <w:autoSpaceDE w:val="0"/>
        <w:autoSpaceDN w:val="0"/>
        <w:adjustRightInd w:val="0"/>
        <w:jc w:val="both"/>
        <w:rPr>
          <w:rFonts w:asciiTheme="minorHAnsi" w:hAnsiTheme="minorHAnsi" w:cstheme="minorHAnsi"/>
          <w:b/>
        </w:rPr>
      </w:pPr>
    </w:p>
    <w:p w14:paraId="74F96384" w14:textId="77777777" w:rsidR="009E5BA4" w:rsidRPr="00E36366" w:rsidRDefault="009E5BA4" w:rsidP="00565E1E">
      <w:pPr>
        <w:autoSpaceDE w:val="0"/>
        <w:autoSpaceDN w:val="0"/>
        <w:adjustRightInd w:val="0"/>
        <w:jc w:val="both"/>
        <w:rPr>
          <w:rFonts w:asciiTheme="minorHAnsi" w:hAnsiTheme="minorHAnsi" w:cstheme="minorHAnsi"/>
          <w:b/>
        </w:rPr>
      </w:pPr>
    </w:p>
    <w:p w14:paraId="6F9B0E13" w14:textId="459319A6" w:rsidR="00E36366" w:rsidRPr="00E36366" w:rsidRDefault="00E36366" w:rsidP="00565E1E">
      <w:pPr>
        <w:autoSpaceDE w:val="0"/>
        <w:autoSpaceDN w:val="0"/>
        <w:adjustRightInd w:val="0"/>
        <w:jc w:val="both"/>
        <w:rPr>
          <w:rFonts w:asciiTheme="minorHAnsi" w:hAnsiTheme="minorHAnsi" w:cstheme="minorHAnsi"/>
          <w:b/>
        </w:rPr>
      </w:pPr>
      <w:r w:rsidRPr="00E36366">
        <w:rPr>
          <w:rFonts w:asciiTheme="minorHAnsi" w:hAnsiTheme="minorHAnsi" w:cstheme="minorHAnsi"/>
          <w:b/>
        </w:rPr>
        <w:t>PREFEITURA MUNICIPAL DE PARÁ DE MINAS</w:t>
      </w:r>
    </w:p>
    <w:p w14:paraId="6E7237DF" w14:textId="56D54985" w:rsidR="00E36366" w:rsidRDefault="00E36366" w:rsidP="00565E1E">
      <w:pPr>
        <w:autoSpaceDE w:val="0"/>
        <w:autoSpaceDN w:val="0"/>
        <w:adjustRightInd w:val="0"/>
        <w:jc w:val="both"/>
        <w:rPr>
          <w:rFonts w:asciiTheme="majorHAnsi" w:hAnsiTheme="majorHAnsi" w:cstheme="majorHAnsi"/>
        </w:rPr>
      </w:pPr>
      <w:r w:rsidRPr="00E36366">
        <w:rPr>
          <w:rFonts w:asciiTheme="majorHAnsi" w:hAnsiTheme="majorHAnsi" w:cstheme="majorHAnsi"/>
        </w:rPr>
        <w:t xml:space="preserve">Objeto: Pavimentação asfáltica em estrada municipal no Povoado de Matinha, neste município. Tipo: menor preço. Abertura: 21/06/24 às 09:10 horas. O edital poderá ser obtido na íntegra na Diretoria de Compras e Contratos ou através do site </w:t>
      </w:r>
      <w:hyperlink r:id="rId85" w:history="1">
        <w:r w:rsidRPr="00ED6969">
          <w:rPr>
            <w:rStyle w:val="Hyperlink"/>
            <w:rFonts w:asciiTheme="majorHAnsi" w:hAnsiTheme="majorHAnsi" w:cstheme="majorHAnsi"/>
          </w:rPr>
          <w:t>https://parademinas.mg.gov.br/licitacoes/</w:t>
        </w:r>
      </w:hyperlink>
      <w:r w:rsidRPr="00E36366">
        <w:rPr>
          <w:rFonts w:asciiTheme="majorHAnsi" w:hAnsiTheme="majorHAnsi" w:cstheme="majorHAnsi"/>
        </w:rPr>
        <w:t xml:space="preserve"> e </w:t>
      </w:r>
      <w:hyperlink r:id="rId86" w:history="1">
        <w:r w:rsidRPr="00ED6969">
          <w:rPr>
            <w:rStyle w:val="Hyperlink"/>
            <w:rFonts w:asciiTheme="majorHAnsi" w:hAnsiTheme="majorHAnsi" w:cstheme="majorHAnsi"/>
          </w:rPr>
          <w:t>https://novobbmnet.com.br</w:t>
        </w:r>
      </w:hyperlink>
      <w:r>
        <w:rPr>
          <w:rFonts w:asciiTheme="majorHAnsi" w:hAnsiTheme="majorHAnsi" w:cstheme="majorHAnsi"/>
        </w:rPr>
        <w:t>.</w:t>
      </w:r>
    </w:p>
    <w:p w14:paraId="4F7252D9" w14:textId="77777777" w:rsidR="00E36366" w:rsidRDefault="00E36366" w:rsidP="00565E1E">
      <w:pPr>
        <w:autoSpaceDE w:val="0"/>
        <w:autoSpaceDN w:val="0"/>
        <w:adjustRightInd w:val="0"/>
        <w:jc w:val="both"/>
        <w:rPr>
          <w:rFonts w:asciiTheme="majorHAnsi" w:hAnsiTheme="majorHAnsi" w:cstheme="majorHAnsi"/>
        </w:rPr>
      </w:pPr>
    </w:p>
    <w:p w14:paraId="6FE13F5F" w14:textId="77777777" w:rsidR="00E36366" w:rsidRDefault="00E36366" w:rsidP="00565E1E">
      <w:pPr>
        <w:autoSpaceDE w:val="0"/>
        <w:autoSpaceDN w:val="0"/>
        <w:adjustRightInd w:val="0"/>
        <w:jc w:val="both"/>
        <w:rPr>
          <w:rFonts w:asciiTheme="majorHAnsi" w:hAnsiTheme="majorHAnsi" w:cstheme="majorHAnsi"/>
        </w:rPr>
      </w:pPr>
    </w:p>
    <w:p w14:paraId="39484876" w14:textId="2ABC68B6" w:rsidR="006251A6" w:rsidRPr="006251A6" w:rsidRDefault="006251A6" w:rsidP="00565E1E">
      <w:pPr>
        <w:autoSpaceDE w:val="0"/>
        <w:autoSpaceDN w:val="0"/>
        <w:adjustRightInd w:val="0"/>
        <w:jc w:val="both"/>
        <w:rPr>
          <w:rFonts w:asciiTheme="minorHAnsi" w:hAnsiTheme="minorHAnsi" w:cstheme="minorHAnsi"/>
          <w:b/>
        </w:rPr>
      </w:pPr>
      <w:r w:rsidRPr="006251A6">
        <w:rPr>
          <w:rFonts w:asciiTheme="minorHAnsi" w:hAnsiTheme="minorHAnsi" w:cstheme="minorHAnsi"/>
          <w:b/>
        </w:rPr>
        <w:t>PREFEITURA MUNICIPAL DE PATROCÍNIO - CONCORRÊNCIA PÚBLICA Nº 7/2024</w:t>
      </w:r>
    </w:p>
    <w:p w14:paraId="2F4918F9" w14:textId="43AE406F" w:rsidR="00E36366" w:rsidRDefault="006251A6" w:rsidP="00565E1E">
      <w:pPr>
        <w:autoSpaceDE w:val="0"/>
        <w:autoSpaceDN w:val="0"/>
        <w:adjustRightInd w:val="0"/>
        <w:jc w:val="both"/>
        <w:rPr>
          <w:rFonts w:asciiTheme="majorHAnsi" w:hAnsiTheme="majorHAnsi" w:cstheme="majorHAnsi"/>
        </w:rPr>
      </w:pPr>
      <w:r w:rsidRPr="006251A6">
        <w:rPr>
          <w:rFonts w:asciiTheme="majorHAnsi" w:hAnsiTheme="majorHAnsi" w:cstheme="majorHAnsi"/>
        </w:rPr>
        <w:t xml:space="preserve">Objeto: </w:t>
      </w:r>
      <w:r>
        <w:rPr>
          <w:rFonts w:asciiTheme="majorHAnsi" w:hAnsiTheme="majorHAnsi" w:cstheme="majorHAnsi"/>
        </w:rPr>
        <w:t>E</w:t>
      </w:r>
      <w:r w:rsidRPr="006251A6">
        <w:rPr>
          <w:rFonts w:asciiTheme="majorHAnsi" w:hAnsiTheme="majorHAnsi" w:cstheme="majorHAnsi"/>
        </w:rPr>
        <w:t>xecução e aplicação de concreto betuminoso usinado a quente (CBUQ</w:t>
      </w:r>
      <w:r>
        <w:rPr>
          <w:rFonts w:asciiTheme="majorHAnsi" w:hAnsiTheme="majorHAnsi" w:cstheme="majorHAnsi"/>
        </w:rPr>
        <w:t>) no município de Patrocínio/MG</w:t>
      </w:r>
      <w:r w:rsidRPr="006251A6">
        <w:rPr>
          <w:rFonts w:asciiTheme="majorHAnsi" w:hAnsiTheme="majorHAnsi" w:cstheme="majorHAnsi"/>
        </w:rPr>
        <w:t xml:space="preserve">. A Prefeitura Municipal de Patrocínio torna público que no dia 17 de julho de 2024 às 09:00 hs, realizará Pregão na Modalidade Eletrônica através da plataforma Licitanet licitações on-line, disponível no endereço </w:t>
      </w:r>
      <w:hyperlink r:id="rId87" w:history="1">
        <w:r w:rsidRPr="00ED6969">
          <w:rPr>
            <w:rStyle w:val="Hyperlink"/>
            <w:rFonts w:asciiTheme="majorHAnsi" w:hAnsiTheme="majorHAnsi" w:cstheme="majorHAnsi"/>
          </w:rPr>
          <w:t>https://www.licitanet.com.br/</w:t>
        </w:r>
      </w:hyperlink>
      <w:r w:rsidRPr="006251A6">
        <w:rPr>
          <w:rFonts w:asciiTheme="majorHAnsi" w:hAnsiTheme="majorHAnsi" w:cstheme="majorHAnsi"/>
        </w:rPr>
        <w:t xml:space="preserve">. Cópias de Edital e informações complementares serão obtidas junto a Comissão Permanente de Licitação, no endereço acima referido, no e-mail: </w:t>
      </w:r>
      <w:hyperlink r:id="rId88" w:history="1">
        <w:r w:rsidRPr="00ED6969">
          <w:rPr>
            <w:rStyle w:val="Hyperlink"/>
            <w:rFonts w:asciiTheme="majorHAnsi" w:hAnsiTheme="majorHAnsi" w:cstheme="majorHAnsi"/>
          </w:rPr>
          <w:t>licitacao@patrocinio.mg.gov.br</w:t>
        </w:r>
      </w:hyperlink>
      <w:r w:rsidRPr="006251A6">
        <w:rPr>
          <w:rFonts w:asciiTheme="majorHAnsi" w:hAnsiTheme="majorHAnsi" w:cstheme="majorHAnsi"/>
        </w:rPr>
        <w:t>, no portal do munic</w:t>
      </w:r>
      <w:r>
        <w:rPr>
          <w:rFonts w:asciiTheme="majorHAnsi" w:hAnsiTheme="majorHAnsi" w:cstheme="majorHAnsi"/>
        </w:rPr>
        <w:t>ípio e na plataforma Licitanet.</w:t>
      </w:r>
    </w:p>
    <w:p w14:paraId="0EEABFC3" w14:textId="77777777" w:rsidR="006251A6" w:rsidRDefault="006251A6" w:rsidP="00565E1E">
      <w:pPr>
        <w:autoSpaceDE w:val="0"/>
        <w:autoSpaceDN w:val="0"/>
        <w:adjustRightInd w:val="0"/>
        <w:jc w:val="both"/>
        <w:rPr>
          <w:rFonts w:asciiTheme="majorHAnsi" w:hAnsiTheme="majorHAnsi" w:cstheme="majorHAnsi"/>
        </w:rPr>
      </w:pPr>
    </w:p>
    <w:p w14:paraId="5ECB62B8" w14:textId="77777777" w:rsidR="006251A6" w:rsidRDefault="006251A6" w:rsidP="00565E1E">
      <w:pPr>
        <w:autoSpaceDE w:val="0"/>
        <w:autoSpaceDN w:val="0"/>
        <w:adjustRightInd w:val="0"/>
        <w:jc w:val="both"/>
        <w:rPr>
          <w:rFonts w:asciiTheme="majorHAnsi" w:hAnsiTheme="majorHAnsi" w:cstheme="majorHAnsi"/>
        </w:rPr>
      </w:pPr>
    </w:p>
    <w:p w14:paraId="0C09399C" w14:textId="468DDA81" w:rsidR="000C703E" w:rsidRPr="000C703E" w:rsidRDefault="000C703E" w:rsidP="00565E1E">
      <w:pPr>
        <w:autoSpaceDE w:val="0"/>
        <w:autoSpaceDN w:val="0"/>
        <w:adjustRightInd w:val="0"/>
        <w:jc w:val="both"/>
        <w:rPr>
          <w:rFonts w:asciiTheme="minorHAnsi" w:hAnsiTheme="minorHAnsi" w:cstheme="minorHAnsi"/>
          <w:b/>
        </w:rPr>
      </w:pPr>
      <w:r w:rsidRPr="000C703E">
        <w:rPr>
          <w:rFonts w:asciiTheme="minorHAnsi" w:hAnsiTheme="minorHAnsi" w:cstheme="minorHAnsi"/>
          <w:b/>
        </w:rPr>
        <w:t>PREFEITURA MUNICIPAL DE POÇOS DE CALDAS - REPUBLICAÇÃO - TOMADA DE PREÇOS Nº 033/23</w:t>
      </w:r>
    </w:p>
    <w:p w14:paraId="3B97269A" w14:textId="05D21826" w:rsidR="006251A6" w:rsidRPr="000C703E" w:rsidRDefault="000C703E" w:rsidP="00565E1E">
      <w:pPr>
        <w:autoSpaceDE w:val="0"/>
        <w:autoSpaceDN w:val="0"/>
        <w:adjustRightInd w:val="0"/>
        <w:jc w:val="both"/>
        <w:rPr>
          <w:rFonts w:asciiTheme="majorHAnsi" w:hAnsiTheme="majorHAnsi" w:cstheme="majorHAnsi"/>
        </w:rPr>
      </w:pPr>
      <w:r w:rsidRPr="006251A6">
        <w:rPr>
          <w:rFonts w:asciiTheme="majorHAnsi" w:hAnsiTheme="majorHAnsi" w:cstheme="majorHAnsi"/>
        </w:rPr>
        <w:t xml:space="preserve">Objeto: </w:t>
      </w:r>
      <w:r w:rsidRPr="000C703E">
        <w:rPr>
          <w:rFonts w:asciiTheme="majorHAnsi" w:hAnsiTheme="majorHAnsi" w:cstheme="majorHAnsi"/>
        </w:rPr>
        <w:t xml:space="preserve">Execução de obras de construção de quadra coberta no CEI Maria Cláudia Prézia Machado, situado a av. Maria </w:t>
      </w:r>
      <w:r w:rsidR="00FE34E1" w:rsidRPr="000C703E">
        <w:rPr>
          <w:rFonts w:asciiTheme="majorHAnsi" w:hAnsiTheme="majorHAnsi" w:cstheme="majorHAnsi"/>
        </w:rPr>
        <w:t xml:space="preserve">Rita Lopes Pontes </w:t>
      </w:r>
      <w:r w:rsidRPr="000C703E">
        <w:rPr>
          <w:rFonts w:asciiTheme="majorHAnsi" w:hAnsiTheme="majorHAnsi" w:cstheme="majorHAnsi"/>
        </w:rPr>
        <w:t xml:space="preserve">s/n, bairro Jardim Itamari III comunica </w:t>
      </w:r>
      <w:r w:rsidR="00CF3FBC" w:rsidRPr="000C703E">
        <w:rPr>
          <w:rFonts w:asciiTheme="majorHAnsi" w:hAnsiTheme="majorHAnsi" w:cstheme="majorHAnsi"/>
        </w:rPr>
        <w:t xml:space="preserve">que a data para protocolo dos envelopes de documentação e proposta foi adiada para 26/06/2024 as 13:00 horas com abertura dos mesmos às 15:30 horas do mesmo dia. O novo edital retificado com alterações encontra-se à disposição dos interessados no site </w:t>
      </w:r>
      <w:hyperlink r:id="rId89" w:history="1">
        <w:r w:rsidRPr="000C703E">
          <w:rPr>
            <w:rStyle w:val="Hyperlink"/>
            <w:rFonts w:asciiTheme="majorHAnsi" w:hAnsiTheme="majorHAnsi" w:cstheme="majorHAnsi"/>
          </w:rPr>
          <w:t>www.pocosdecaldas.mg.gov.br</w:t>
        </w:r>
      </w:hyperlink>
      <w:r w:rsidR="00CF3FBC" w:rsidRPr="000C703E">
        <w:rPr>
          <w:rFonts w:asciiTheme="majorHAnsi" w:hAnsiTheme="majorHAnsi" w:cstheme="majorHAnsi"/>
        </w:rPr>
        <w:t xml:space="preserve"> no item editais de licitação ou diretamente na Secretaria de Projetos e Obras Públicas, situada na Rua Senador Salgado Filho, s/nº, Bairro Country Club.</w:t>
      </w:r>
    </w:p>
    <w:p w14:paraId="30B0C228" w14:textId="77777777" w:rsidR="006251A6" w:rsidRDefault="006251A6" w:rsidP="00565E1E">
      <w:pPr>
        <w:autoSpaceDE w:val="0"/>
        <w:autoSpaceDN w:val="0"/>
        <w:adjustRightInd w:val="0"/>
        <w:jc w:val="both"/>
        <w:rPr>
          <w:rFonts w:asciiTheme="majorHAnsi" w:hAnsiTheme="majorHAnsi" w:cstheme="majorHAnsi"/>
        </w:rPr>
      </w:pPr>
    </w:p>
    <w:p w14:paraId="64170682" w14:textId="77777777" w:rsidR="006251A6" w:rsidRPr="00375F8E" w:rsidRDefault="006251A6" w:rsidP="00565E1E">
      <w:pPr>
        <w:autoSpaceDE w:val="0"/>
        <w:autoSpaceDN w:val="0"/>
        <w:adjustRightInd w:val="0"/>
        <w:jc w:val="both"/>
        <w:rPr>
          <w:rFonts w:asciiTheme="majorHAnsi" w:hAnsiTheme="majorHAnsi" w:cstheme="majorHAnsi"/>
        </w:rPr>
      </w:pPr>
    </w:p>
    <w:p w14:paraId="70B685A1" w14:textId="5053B6B9" w:rsidR="00375F8E" w:rsidRPr="00375F8E" w:rsidRDefault="00375F8E" w:rsidP="00565E1E">
      <w:pPr>
        <w:autoSpaceDE w:val="0"/>
        <w:autoSpaceDN w:val="0"/>
        <w:adjustRightInd w:val="0"/>
        <w:jc w:val="both"/>
        <w:rPr>
          <w:rFonts w:asciiTheme="minorHAnsi" w:hAnsiTheme="minorHAnsi" w:cstheme="minorHAnsi"/>
          <w:b/>
        </w:rPr>
      </w:pPr>
      <w:r w:rsidRPr="00375F8E">
        <w:rPr>
          <w:rFonts w:asciiTheme="minorHAnsi" w:hAnsiTheme="minorHAnsi" w:cstheme="minorHAnsi"/>
          <w:b/>
        </w:rPr>
        <w:t>PREFEITURA MUNICIPAL DE POCRANE - CONCORRÊNCIA ELETRÔNICA Nº 01/2024</w:t>
      </w:r>
    </w:p>
    <w:p w14:paraId="51D41603" w14:textId="5662754C" w:rsidR="006251A6" w:rsidRDefault="00375F8E" w:rsidP="00565E1E">
      <w:pPr>
        <w:autoSpaceDE w:val="0"/>
        <w:autoSpaceDN w:val="0"/>
        <w:adjustRightInd w:val="0"/>
        <w:jc w:val="both"/>
        <w:rPr>
          <w:rFonts w:asciiTheme="majorHAnsi" w:hAnsiTheme="majorHAnsi" w:cstheme="majorHAnsi"/>
        </w:rPr>
      </w:pPr>
      <w:r w:rsidRPr="006251A6">
        <w:rPr>
          <w:rFonts w:asciiTheme="majorHAnsi" w:hAnsiTheme="majorHAnsi" w:cstheme="majorHAnsi"/>
        </w:rPr>
        <w:t xml:space="preserve">Objeto: </w:t>
      </w:r>
      <w:r>
        <w:rPr>
          <w:rFonts w:asciiTheme="majorHAnsi" w:hAnsiTheme="majorHAnsi" w:cstheme="majorHAnsi"/>
        </w:rPr>
        <w:t>E</w:t>
      </w:r>
      <w:r w:rsidRPr="00375F8E">
        <w:rPr>
          <w:rFonts w:asciiTheme="majorHAnsi" w:hAnsiTheme="majorHAnsi" w:cstheme="majorHAnsi"/>
        </w:rPr>
        <w:t>xecução de reparos e manutenção nos postos de saúde da rede municipal, localizados na Rua Sagrados Corações (Sede Município), Rua Gênico Magalhães (Distrito de Barra da Figueira), Praça Luiz Ferreira Paes (Povoado Cachoeirão) e Povoado Cantinho do Céu, cujo critério de j</w:t>
      </w:r>
      <w:r>
        <w:rPr>
          <w:rFonts w:asciiTheme="majorHAnsi" w:hAnsiTheme="majorHAnsi" w:cstheme="majorHAnsi"/>
        </w:rPr>
        <w:t>ulgamento será o de menor preço</w:t>
      </w:r>
      <w:r w:rsidRPr="00375F8E">
        <w:rPr>
          <w:rFonts w:asciiTheme="majorHAnsi" w:hAnsiTheme="majorHAnsi" w:cstheme="majorHAnsi"/>
        </w:rPr>
        <w:t>– ETP: Anexo I; Anteprojeto: Anexo II;</w:t>
      </w:r>
      <w:r w:rsidRPr="00375F8E">
        <w:t xml:space="preserve"> </w:t>
      </w:r>
      <w:r w:rsidRPr="00375F8E">
        <w:rPr>
          <w:rFonts w:asciiTheme="majorHAnsi" w:hAnsiTheme="majorHAnsi" w:cstheme="majorHAnsi"/>
        </w:rPr>
        <w:t xml:space="preserve">Projeto Básico: nexo III; e, Projeto Executivo: nexo IV. </w:t>
      </w:r>
      <w:r w:rsidR="00FE34E1">
        <w:rPr>
          <w:rFonts w:asciiTheme="majorHAnsi" w:hAnsiTheme="majorHAnsi" w:cstheme="majorHAnsi"/>
        </w:rPr>
        <w:t>A</w:t>
      </w:r>
      <w:r w:rsidRPr="00375F8E">
        <w:rPr>
          <w:rFonts w:asciiTheme="majorHAnsi" w:hAnsiTheme="majorHAnsi" w:cstheme="majorHAnsi"/>
        </w:rPr>
        <w:t xml:space="preserve">bertura da sessão </w:t>
      </w:r>
      <w:r w:rsidR="00FE34E1" w:rsidRPr="00375F8E">
        <w:rPr>
          <w:rFonts w:asciiTheme="majorHAnsi" w:hAnsiTheme="majorHAnsi" w:cstheme="majorHAnsi"/>
        </w:rPr>
        <w:t>pública: 08:00</w:t>
      </w:r>
      <w:r w:rsidRPr="00375F8E">
        <w:rPr>
          <w:rFonts w:asciiTheme="majorHAnsi" w:hAnsiTheme="majorHAnsi" w:cstheme="majorHAnsi"/>
        </w:rPr>
        <w:t xml:space="preserve"> horas do dia 25 de junho de 2024. Início Rec. Proposta: 10/06/2024 ás 08:00. Proposta: 25/06/2024 ás 07:00, Início Disputa: 25/06/2024 ás 08:00, Tipo de Lance: Menor Lance. Tipo Encerramento: Fechado Aberto. Refer</w:t>
      </w:r>
      <w:r w:rsidR="00862AE9">
        <w:rPr>
          <w:rFonts w:asciiTheme="majorHAnsi" w:hAnsiTheme="majorHAnsi" w:cstheme="majorHAnsi"/>
        </w:rPr>
        <w:t>ência: horário de Brasília - DF</w:t>
      </w:r>
      <w:r w:rsidRPr="00375F8E">
        <w:rPr>
          <w:rFonts w:asciiTheme="majorHAnsi" w:hAnsiTheme="majorHAnsi" w:cstheme="majorHAnsi"/>
        </w:rPr>
        <w:t>. Informações: das 08:00 as 16:00 horas dos dias úteis, no endereço supracitado. Telefone:0800 033</w:t>
      </w:r>
      <w:r>
        <w:rPr>
          <w:rFonts w:asciiTheme="majorHAnsi" w:hAnsiTheme="majorHAnsi" w:cstheme="majorHAnsi"/>
        </w:rPr>
        <w:t xml:space="preserve"> 2020. E-mail: </w:t>
      </w:r>
      <w:hyperlink r:id="rId90" w:history="1">
        <w:r w:rsidRPr="00ED6969">
          <w:rPr>
            <w:rStyle w:val="Hyperlink"/>
            <w:rFonts w:asciiTheme="majorHAnsi" w:hAnsiTheme="majorHAnsi" w:cstheme="majorHAnsi"/>
          </w:rPr>
          <w:t>licitacao@pocrane.mg.gov.br</w:t>
        </w:r>
      </w:hyperlink>
      <w:r>
        <w:rPr>
          <w:rFonts w:asciiTheme="majorHAnsi" w:hAnsiTheme="majorHAnsi" w:cstheme="majorHAnsi"/>
        </w:rPr>
        <w:t xml:space="preserve">. Edital: </w:t>
      </w:r>
      <w:hyperlink r:id="rId91" w:history="1">
        <w:r w:rsidRPr="00ED6969">
          <w:rPr>
            <w:rStyle w:val="Hyperlink"/>
            <w:rFonts w:asciiTheme="majorHAnsi" w:hAnsiTheme="majorHAnsi" w:cstheme="majorHAnsi"/>
          </w:rPr>
          <w:t>www.pocrane.mg.gov.br/www.gov.br/pncp</w:t>
        </w:r>
      </w:hyperlink>
      <w:r>
        <w:rPr>
          <w:rFonts w:asciiTheme="majorHAnsi" w:hAnsiTheme="majorHAnsi" w:cstheme="majorHAnsi"/>
        </w:rPr>
        <w:t>.</w:t>
      </w:r>
    </w:p>
    <w:p w14:paraId="2DB9AC9A" w14:textId="77777777" w:rsidR="00862AE9" w:rsidRDefault="00862AE9" w:rsidP="00565E1E">
      <w:pPr>
        <w:autoSpaceDE w:val="0"/>
        <w:autoSpaceDN w:val="0"/>
        <w:adjustRightInd w:val="0"/>
        <w:jc w:val="both"/>
        <w:rPr>
          <w:rFonts w:asciiTheme="majorHAnsi" w:hAnsiTheme="majorHAnsi" w:cstheme="majorHAnsi"/>
        </w:rPr>
      </w:pPr>
    </w:p>
    <w:p w14:paraId="471F4F2F" w14:textId="77777777" w:rsidR="00862AE9" w:rsidRDefault="00862AE9" w:rsidP="00565E1E">
      <w:pPr>
        <w:autoSpaceDE w:val="0"/>
        <w:autoSpaceDN w:val="0"/>
        <w:adjustRightInd w:val="0"/>
        <w:jc w:val="both"/>
        <w:rPr>
          <w:rFonts w:asciiTheme="majorHAnsi" w:hAnsiTheme="majorHAnsi" w:cstheme="majorHAnsi"/>
        </w:rPr>
      </w:pPr>
    </w:p>
    <w:p w14:paraId="74DC5813" w14:textId="0C0DC20B" w:rsidR="00862AE9" w:rsidRPr="00862AE9" w:rsidRDefault="00862AE9" w:rsidP="00565E1E">
      <w:pPr>
        <w:autoSpaceDE w:val="0"/>
        <w:autoSpaceDN w:val="0"/>
        <w:adjustRightInd w:val="0"/>
        <w:jc w:val="both"/>
        <w:rPr>
          <w:rFonts w:asciiTheme="minorHAnsi" w:hAnsiTheme="minorHAnsi" w:cstheme="minorHAnsi"/>
          <w:b/>
        </w:rPr>
      </w:pPr>
      <w:r w:rsidRPr="00862AE9">
        <w:rPr>
          <w:rFonts w:asciiTheme="minorHAnsi" w:hAnsiTheme="minorHAnsi" w:cstheme="minorHAnsi"/>
          <w:b/>
        </w:rPr>
        <w:t>PREFEITURA MUNICIPAL DE PRUDENTE DE MORAIS - PREGÃO ELETRÔNICO Nº 13/2024</w:t>
      </w:r>
    </w:p>
    <w:p w14:paraId="172DA39B" w14:textId="214F2866" w:rsidR="00862AE9" w:rsidRPr="00862AE9" w:rsidRDefault="00862AE9" w:rsidP="00565E1E">
      <w:pPr>
        <w:autoSpaceDE w:val="0"/>
        <w:autoSpaceDN w:val="0"/>
        <w:adjustRightInd w:val="0"/>
        <w:jc w:val="both"/>
        <w:rPr>
          <w:rFonts w:asciiTheme="majorHAnsi" w:hAnsiTheme="majorHAnsi" w:cstheme="majorHAnsi"/>
        </w:rPr>
      </w:pPr>
      <w:r w:rsidRPr="00862AE9">
        <w:rPr>
          <w:rFonts w:asciiTheme="majorHAnsi" w:hAnsiTheme="majorHAnsi" w:cstheme="majorHAnsi"/>
        </w:rPr>
        <w:t xml:space="preserve">Objeto: Manutenção e pequenas reformas de prédios públicos do município de Prudente de Morais - MG. O Recebimento dos documentos e propostas iniciará no dia 10/06/2024 às 09:00, no Prédio da Prefeitura Municipal de Prudente de Morais, situado na Rua Prefeito João Dias Jeunnon, nº 56, Centro. O edital poderá ser adquirido em: </w:t>
      </w:r>
      <w:hyperlink r:id="rId92" w:history="1">
        <w:r w:rsidRPr="00862AE9">
          <w:rPr>
            <w:rStyle w:val="Hyperlink"/>
            <w:rFonts w:asciiTheme="majorHAnsi" w:hAnsiTheme="majorHAnsi" w:cstheme="majorHAnsi"/>
          </w:rPr>
          <w:t>www.prudentedemorais.mg.gov.br</w:t>
        </w:r>
      </w:hyperlink>
      <w:r w:rsidRPr="00862AE9">
        <w:rPr>
          <w:rFonts w:asciiTheme="majorHAnsi" w:hAnsiTheme="majorHAnsi" w:cstheme="majorHAnsi"/>
        </w:rPr>
        <w:t xml:space="preserve">, O limite para recebimento de documentação/proposta será até dia 26/06/2024 às 08:30h. Abertura das propostas e sessão pública será dia 26/06/2024 às 09:00h. Informações: (31) 3711-1390 ou </w:t>
      </w:r>
      <w:hyperlink r:id="rId93" w:history="1">
        <w:r w:rsidRPr="00862AE9">
          <w:rPr>
            <w:rStyle w:val="Hyperlink"/>
            <w:rFonts w:asciiTheme="majorHAnsi" w:hAnsiTheme="majorHAnsi" w:cstheme="majorHAnsi"/>
          </w:rPr>
          <w:t>licitacoes@prudentedemorais.mg.gov.br</w:t>
        </w:r>
      </w:hyperlink>
      <w:r w:rsidRPr="00862AE9">
        <w:rPr>
          <w:rFonts w:asciiTheme="majorHAnsi" w:hAnsiTheme="majorHAnsi" w:cstheme="majorHAnsi"/>
        </w:rPr>
        <w:t>.</w:t>
      </w:r>
    </w:p>
    <w:p w14:paraId="639DFA30" w14:textId="77777777" w:rsidR="00162837" w:rsidRPr="00162837" w:rsidRDefault="00162837" w:rsidP="00565E1E">
      <w:pPr>
        <w:autoSpaceDE w:val="0"/>
        <w:autoSpaceDN w:val="0"/>
        <w:adjustRightInd w:val="0"/>
        <w:jc w:val="both"/>
        <w:rPr>
          <w:rFonts w:asciiTheme="majorHAnsi" w:hAnsiTheme="majorHAnsi" w:cstheme="majorHAnsi"/>
        </w:rPr>
      </w:pPr>
    </w:p>
    <w:p w14:paraId="1955D825" w14:textId="77777777" w:rsidR="00162837" w:rsidRPr="00162837" w:rsidRDefault="00162837" w:rsidP="00565E1E">
      <w:pPr>
        <w:autoSpaceDE w:val="0"/>
        <w:autoSpaceDN w:val="0"/>
        <w:adjustRightInd w:val="0"/>
        <w:jc w:val="both"/>
        <w:rPr>
          <w:rFonts w:asciiTheme="minorHAnsi" w:hAnsiTheme="minorHAnsi" w:cstheme="minorHAnsi"/>
          <w:b/>
        </w:rPr>
      </w:pPr>
      <w:r w:rsidRPr="00162837">
        <w:rPr>
          <w:rFonts w:asciiTheme="minorHAnsi" w:hAnsiTheme="minorHAnsi" w:cstheme="minorHAnsi"/>
          <w:b/>
        </w:rPr>
        <w:t>PREFEITURA MUNICIPAL DE RIACHO DOS MACHADOS</w:t>
      </w:r>
    </w:p>
    <w:p w14:paraId="4AF70C22" w14:textId="77777777" w:rsidR="00162837" w:rsidRPr="00162837" w:rsidRDefault="00162837" w:rsidP="00565E1E">
      <w:pPr>
        <w:autoSpaceDE w:val="0"/>
        <w:autoSpaceDN w:val="0"/>
        <w:adjustRightInd w:val="0"/>
        <w:jc w:val="both"/>
        <w:rPr>
          <w:rFonts w:asciiTheme="minorHAnsi" w:hAnsiTheme="minorHAnsi" w:cstheme="minorHAnsi"/>
          <w:b/>
        </w:rPr>
      </w:pPr>
    </w:p>
    <w:p w14:paraId="2CACB210" w14:textId="77777777" w:rsidR="00162837" w:rsidRPr="00162837" w:rsidRDefault="00162837" w:rsidP="00565E1E">
      <w:pPr>
        <w:autoSpaceDE w:val="0"/>
        <w:autoSpaceDN w:val="0"/>
        <w:adjustRightInd w:val="0"/>
        <w:jc w:val="both"/>
        <w:rPr>
          <w:rFonts w:asciiTheme="minorHAnsi" w:hAnsiTheme="minorHAnsi" w:cstheme="minorHAnsi"/>
          <w:b/>
        </w:rPr>
      </w:pPr>
      <w:r w:rsidRPr="00162837">
        <w:rPr>
          <w:rFonts w:asciiTheme="minorHAnsi" w:hAnsiTheme="minorHAnsi" w:cstheme="minorHAnsi"/>
          <w:b/>
        </w:rPr>
        <w:t>CONCORRÊNCIA PRESENCIAL Nº 2/2024</w:t>
      </w:r>
    </w:p>
    <w:p w14:paraId="140E5D37" w14:textId="598100C5" w:rsidR="00162837" w:rsidRPr="00162837" w:rsidRDefault="00162837" w:rsidP="00565E1E">
      <w:pPr>
        <w:autoSpaceDE w:val="0"/>
        <w:autoSpaceDN w:val="0"/>
        <w:adjustRightInd w:val="0"/>
        <w:jc w:val="both"/>
        <w:rPr>
          <w:rFonts w:asciiTheme="majorHAnsi" w:hAnsiTheme="majorHAnsi" w:cstheme="majorHAnsi"/>
        </w:rPr>
      </w:pPr>
      <w:r w:rsidRPr="00162837">
        <w:rPr>
          <w:rFonts w:asciiTheme="majorHAnsi" w:hAnsiTheme="majorHAnsi" w:cstheme="majorHAnsi"/>
        </w:rPr>
        <w:t xml:space="preserve">Contratação de empresa especializada para execução de reforma da Quadra Poliesportiva Society em piso de concreto polido no Município de Riacho dos Machados, incluindo a mão de obra e materiais, conforme projeto básico, memorial descritivo e demais especificações técnicas constantes nos anexos deste edital, no dia 28 de </w:t>
      </w:r>
      <w:r w:rsidR="00FE34E1" w:rsidRPr="00162837">
        <w:rPr>
          <w:rFonts w:asciiTheme="majorHAnsi" w:hAnsiTheme="majorHAnsi" w:cstheme="majorHAnsi"/>
        </w:rPr>
        <w:t>junho</w:t>
      </w:r>
      <w:r w:rsidRPr="00162837">
        <w:rPr>
          <w:rFonts w:asciiTheme="majorHAnsi" w:hAnsiTheme="majorHAnsi" w:cstheme="majorHAnsi"/>
        </w:rPr>
        <w:t xml:space="preserve"> de 2024, às 08:30 horas. O inteiro teor do edital estará disponível a partir do dia 11/06/2024 no site </w:t>
      </w:r>
      <w:hyperlink r:id="rId94" w:history="1">
        <w:r w:rsidRPr="00162837">
          <w:rPr>
            <w:rStyle w:val="Hyperlink"/>
            <w:rFonts w:asciiTheme="majorHAnsi" w:hAnsiTheme="majorHAnsi" w:cstheme="majorHAnsi"/>
          </w:rPr>
          <w:t>https://riachodosmachados.mg.gov.br/</w:t>
        </w:r>
      </w:hyperlink>
      <w:r w:rsidRPr="00162837">
        <w:rPr>
          <w:rFonts w:asciiTheme="majorHAnsi" w:hAnsiTheme="majorHAnsi" w:cstheme="majorHAnsi"/>
        </w:rPr>
        <w:t xml:space="preserve">. Maiores informações serão prestadas aos interessados, no horário de expediente, no Setor de Licitações ou pelo e-mail: </w:t>
      </w:r>
      <w:hyperlink r:id="rId95" w:history="1">
        <w:r w:rsidRPr="00162837">
          <w:rPr>
            <w:rStyle w:val="Hyperlink"/>
            <w:rFonts w:asciiTheme="majorHAnsi" w:hAnsiTheme="majorHAnsi" w:cstheme="majorHAnsi"/>
          </w:rPr>
          <w:t>licitacao@riachodosmachados.mg.gov.br</w:t>
        </w:r>
      </w:hyperlink>
      <w:r w:rsidRPr="00162837">
        <w:rPr>
          <w:rFonts w:asciiTheme="majorHAnsi" w:hAnsiTheme="majorHAnsi" w:cstheme="majorHAnsi"/>
        </w:rPr>
        <w:t xml:space="preserve">. </w:t>
      </w:r>
    </w:p>
    <w:p w14:paraId="18760E0A" w14:textId="77777777" w:rsidR="00162837" w:rsidRPr="00162837" w:rsidRDefault="00162837" w:rsidP="00565E1E">
      <w:pPr>
        <w:autoSpaceDE w:val="0"/>
        <w:autoSpaceDN w:val="0"/>
        <w:adjustRightInd w:val="0"/>
        <w:jc w:val="both"/>
        <w:rPr>
          <w:rFonts w:asciiTheme="minorHAnsi" w:hAnsiTheme="minorHAnsi" w:cstheme="minorHAnsi"/>
          <w:b/>
        </w:rPr>
      </w:pPr>
    </w:p>
    <w:p w14:paraId="375CB70F" w14:textId="77777777" w:rsidR="00162837" w:rsidRPr="00162837" w:rsidRDefault="00162837" w:rsidP="00565E1E">
      <w:pPr>
        <w:autoSpaceDE w:val="0"/>
        <w:autoSpaceDN w:val="0"/>
        <w:adjustRightInd w:val="0"/>
        <w:jc w:val="both"/>
        <w:rPr>
          <w:rFonts w:asciiTheme="minorHAnsi" w:hAnsiTheme="minorHAnsi" w:cstheme="minorHAnsi"/>
          <w:b/>
        </w:rPr>
      </w:pPr>
      <w:r w:rsidRPr="00162837">
        <w:rPr>
          <w:rFonts w:asciiTheme="minorHAnsi" w:hAnsiTheme="minorHAnsi" w:cstheme="minorHAnsi"/>
          <w:b/>
        </w:rPr>
        <w:t>CONCORRÊNCIA PRESENCIAL Nº 3/2024</w:t>
      </w:r>
    </w:p>
    <w:p w14:paraId="54B4EC02" w14:textId="473186F6" w:rsidR="00162837" w:rsidRPr="00162837" w:rsidRDefault="00162837" w:rsidP="00565E1E">
      <w:pPr>
        <w:autoSpaceDE w:val="0"/>
        <w:autoSpaceDN w:val="0"/>
        <w:adjustRightInd w:val="0"/>
        <w:jc w:val="both"/>
        <w:rPr>
          <w:rFonts w:asciiTheme="majorHAnsi" w:hAnsiTheme="majorHAnsi" w:cstheme="majorHAnsi"/>
        </w:rPr>
      </w:pPr>
      <w:r w:rsidRPr="00162837">
        <w:rPr>
          <w:rFonts w:asciiTheme="majorHAnsi" w:hAnsiTheme="majorHAnsi" w:cstheme="majorHAnsi"/>
        </w:rPr>
        <w:t xml:space="preserve">Contratação de empresa especializada para construção de 06 (seis) Quadras de Futebol Society em piso de concreto polido em diversas comunidades do Município de Riacho Dos Machados -MG, incluindo pintura de piso, alambrado em todo o perímetro da quadra e iluminação, com fornecimento de todos os materiais, ferramentas, equipamentos e mão de obra especializada, conforme projeto básico, planilhas e cronograma físico-financeiro anexos ao edital, no dia 28 de </w:t>
      </w:r>
      <w:r w:rsidR="00FE34E1" w:rsidRPr="00162837">
        <w:rPr>
          <w:rFonts w:asciiTheme="majorHAnsi" w:hAnsiTheme="majorHAnsi" w:cstheme="majorHAnsi"/>
        </w:rPr>
        <w:t>junho</w:t>
      </w:r>
      <w:r w:rsidRPr="00162837">
        <w:rPr>
          <w:rFonts w:asciiTheme="majorHAnsi" w:hAnsiTheme="majorHAnsi" w:cstheme="majorHAnsi"/>
        </w:rPr>
        <w:t xml:space="preserve"> de 2024, às 13:30 horas. O inteiro teor do edital estará disponível a partir do dia 11/06/2024 no site </w:t>
      </w:r>
      <w:hyperlink r:id="rId96" w:history="1">
        <w:r w:rsidRPr="00162837">
          <w:rPr>
            <w:rStyle w:val="Hyperlink"/>
            <w:rFonts w:asciiTheme="majorHAnsi" w:hAnsiTheme="majorHAnsi" w:cstheme="majorHAnsi"/>
          </w:rPr>
          <w:t>https://riachodosmachados.mg.gov.br/</w:t>
        </w:r>
      </w:hyperlink>
      <w:r w:rsidRPr="00162837">
        <w:rPr>
          <w:rFonts w:asciiTheme="majorHAnsi" w:hAnsiTheme="majorHAnsi" w:cstheme="majorHAnsi"/>
        </w:rPr>
        <w:t xml:space="preserve">. Maiores informações serão prestadas aos interessados, no horário de expediente, no Setor de Licitações ou pelo e-mail: </w:t>
      </w:r>
      <w:hyperlink r:id="rId97" w:history="1">
        <w:r w:rsidRPr="00162837">
          <w:rPr>
            <w:rStyle w:val="Hyperlink"/>
            <w:rFonts w:asciiTheme="majorHAnsi" w:hAnsiTheme="majorHAnsi" w:cstheme="majorHAnsi"/>
          </w:rPr>
          <w:t>licitacao@riachodosmachados.mg.gov.br</w:t>
        </w:r>
      </w:hyperlink>
      <w:r w:rsidRPr="00162837">
        <w:rPr>
          <w:rFonts w:asciiTheme="majorHAnsi" w:hAnsiTheme="majorHAnsi" w:cstheme="majorHAnsi"/>
        </w:rPr>
        <w:t>.</w:t>
      </w:r>
    </w:p>
    <w:p w14:paraId="28E5F5B8" w14:textId="77777777" w:rsidR="00162837" w:rsidRDefault="00162837" w:rsidP="00565E1E">
      <w:pPr>
        <w:autoSpaceDE w:val="0"/>
        <w:autoSpaceDN w:val="0"/>
        <w:adjustRightInd w:val="0"/>
        <w:jc w:val="both"/>
      </w:pPr>
    </w:p>
    <w:p w14:paraId="1E6BC3F4" w14:textId="77777777" w:rsidR="009E5BA4" w:rsidRDefault="009E5BA4" w:rsidP="00565E1E">
      <w:pPr>
        <w:autoSpaceDE w:val="0"/>
        <w:autoSpaceDN w:val="0"/>
        <w:adjustRightInd w:val="0"/>
        <w:jc w:val="both"/>
      </w:pPr>
    </w:p>
    <w:p w14:paraId="3EE1414A" w14:textId="4A42FEC7" w:rsidR="00AD24B1" w:rsidRPr="006A6C5E" w:rsidRDefault="006A6C5E" w:rsidP="00565E1E">
      <w:pPr>
        <w:autoSpaceDE w:val="0"/>
        <w:autoSpaceDN w:val="0"/>
        <w:adjustRightInd w:val="0"/>
        <w:jc w:val="both"/>
        <w:rPr>
          <w:rFonts w:asciiTheme="minorHAnsi" w:hAnsiTheme="minorHAnsi" w:cstheme="minorHAnsi"/>
          <w:b/>
        </w:rPr>
      </w:pPr>
      <w:r w:rsidRPr="006A6C5E">
        <w:rPr>
          <w:rFonts w:asciiTheme="minorHAnsi" w:hAnsiTheme="minorHAnsi" w:cstheme="minorHAnsi"/>
          <w:b/>
        </w:rPr>
        <w:t>PREFEITURA MUNICIPAL DE RIO ESPERA - ERRATA - CONCORRÊNCIA Nº 01/2024</w:t>
      </w:r>
    </w:p>
    <w:p w14:paraId="401C8A4A" w14:textId="06B2C192" w:rsidR="006A6C5E" w:rsidRPr="006A6C5E" w:rsidRDefault="00AD24B1" w:rsidP="00565E1E">
      <w:pPr>
        <w:autoSpaceDE w:val="0"/>
        <w:autoSpaceDN w:val="0"/>
        <w:adjustRightInd w:val="0"/>
        <w:jc w:val="both"/>
        <w:rPr>
          <w:rFonts w:asciiTheme="majorHAnsi" w:hAnsiTheme="majorHAnsi" w:cstheme="majorHAnsi"/>
        </w:rPr>
      </w:pPr>
      <w:r w:rsidRPr="006A6C5E">
        <w:rPr>
          <w:rFonts w:asciiTheme="majorHAnsi" w:hAnsiTheme="majorHAnsi" w:cstheme="majorHAnsi"/>
        </w:rPr>
        <w:t xml:space="preserve">Objeto: Pequeno erro material de digitação na descrição do objeto. Assim sendo, onde se lê: “Contratação da empresa especializada para execução das obras e serviços de engenharia para construção de Escola Municipal na Comunidade do Padilha, em Rio Espera/ MG, em atendimento das demandas da Secretaria de Educação”, passa-se a ler: “Contratação da empresa especializada para execução das obras e serviços de engenharia para construção de Escola Municipal na Comunidade do Padilha, em Rio Espera/MG, conforme convênio nº 1261002350/2022 celebrado com a Secretaria de Estado de Educação de Minas Gerais, de acordo com memorial descritivo, planilha orçamentária de custos, cronograma físico-financeiro, quadro de composição de BDI, projetos e demais documentos inerentes à espécie, para atendimento das demandas da Secretaria Municipal de Educação”. As demais disposições permanecem inalteradas. Maiores informações pelo tel: 0800 031 2022 </w:t>
      </w:r>
      <w:r w:rsidR="00FE34E1" w:rsidRPr="006A6C5E">
        <w:rPr>
          <w:rFonts w:asciiTheme="majorHAnsi" w:hAnsiTheme="majorHAnsi" w:cstheme="majorHAnsi"/>
        </w:rPr>
        <w:t>ou e-mail</w:t>
      </w:r>
      <w:r w:rsidRPr="006A6C5E">
        <w:rPr>
          <w:rFonts w:asciiTheme="majorHAnsi" w:hAnsiTheme="majorHAnsi" w:cstheme="majorHAnsi"/>
        </w:rPr>
        <w:t>:</w:t>
      </w:r>
      <w:r w:rsidR="006A6C5E" w:rsidRPr="006A6C5E">
        <w:rPr>
          <w:rFonts w:asciiTheme="majorHAnsi" w:hAnsiTheme="majorHAnsi" w:cstheme="majorHAnsi"/>
        </w:rPr>
        <w:t xml:space="preserve"> </w:t>
      </w:r>
      <w:hyperlink r:id="rId98" w:history="1">
        <w:r w:rsidR="006A6C5E" w:rsidRPr="006A6C5E">
          <w:rPr>
            <w:rStyle w:val="Hyperlink"/>
            <w:rFonts w:asciiTheme="majorHAnsi" w:hAnsiTheme="majorHAnsi" w:cstheme="majorHAnsi"/>
          </w:rPr>
          <w:t>licitacoesrioespera@gmail.com</w:t>
        </w:r>
      </w:hyperlink>
      <w:r w:rsidR="006A6C5E" w:rsidRPr="006A6C5E">
        <w:rPr>
          <w:rFonts w:asciiTheme="majorHAnsi" w:hAnsiTheme="majorHAnsi" w:cstheme="majorHAnsi"/>
        </w:rPr>
        <w:t>.</w:t>
      </w:r>
    </w:p>
    <w:p w14:paraId="505D4934" w14:textId="77777777" w:rsidR="006251A6" w:rsidRPr="006A6C5E" w:rsidRDefault="006251A6" w:rsidP="00565E1E">
      <w:pPr>
        <w:autoSpaceDE w:val="0"/>
        <w:autoSpaceDN w:val="0"/>
        <w:adjustRightInd w:val="0"/>
        <w:jc w:val="both"/>
        <w:rPr>
          <w:rFonts w:asciiTheme="majorHAnsi" w:hAnsiTheme="majorHAnsi" w:cstheme="majorHAnsi"/>
        </w:rPr>
      </w:pPr>
    </w:p>
    <w:p w14:paraId="25CE411C" w14:textId="77777777" w:rsidR="006251A6" w:rsidRPr="006A6C5E" w:rsidRDefault="006251A6" w:rsidP="00565E1E">
      <w:pPr>
        <w:autoSpaceDE w:val="0"/>
        <w:autoSpaceDN w:val="0"/>
        <w:adjustRightInd w:val="0"/>
        <w:jc w:val="both"/>
        <w:rPr>
          <w:rFonts w:asciiTheme="minorHAnsi" w:hAnsiTheme="minorHAnsi" w:cstheme="minorHAnsi"/>
          <w:b/>
        </w:rPr>
      </w:pPr>
    </w:p>
    <w:p w14:paraId="60C848E4" w14:textId="150F21D1" w:rsidR="006A6C5E" w:rsidRPr="006A6C5E" w:rsidRDefault="006A6C5E" w:rsidP="00565E1E">
      <w:pPr>
        <w:autoSpaceDE w:val="0"/>
        <w:autoSpaceDN w:val="0"/>
        <w:adjustRightInd w:val="0"/>
        <w:jc w:val="both"/>
        <w:rPr>
          <w:rFonts w:asciiTheme="minorHAnsi" w:hAnsiTheme="minorHAnsi" w:cstheme="minorHAnsi"/>
          <w:b/>
        </w:rPr>
      </w:pPr>
      <w:r w:rsidRPr="006A6C5E">
        <w:rPr>
          <w:rFonts w:asciiTheme="minorHAnsi" w:hAnsiTheme="minorHAnsi" w:cstheme="minorHAnsi"/>
          <w:b/>
        </w:rPr>
        <w:t xml:space="preserve">PREFEITURA MUNICIPAL DE SABINÓPOLIS </w:t>
      </w:r>
      <w:r>
        <w:rPr>
          <w:rFonts w:asciiTheme="minorHAnsi" w:hAnsiTheme="minorHAnsi" w:cstheme="minorHAnsi"/>
          <w:b/>
        </w:rPr>
        <w:t>-</w:t>
      </w:r>
      <w:r w:rsidRPr="006A6C5E">
        <w:rPr>
          <w:rFonts w:asciiTheme="minorHAnsi" w:hAnsiTheme="minorHAnsi" w:cstheme="minorHAnsi"/>
          <w:b/>
        </w:rPr>
        <w:t xml:space="preserve"> CONCORRÊNCIA ELETRÔNICA 03/2024</w:t>
      </w:r>
    </w:p>
    <w:p w14:paraId="74A49441" w14:textId="612935AC" w:rsidR="006251A6" w:rsidRPr="006A6C5E" w:rsidRDefault="006A6C5E" w:rsidP="00565E1E">
      <w:pPr>
        <w:autoSpaceDE w:val="0"/>
        <w:autoSpaceDN w:val="0"/>
        <w:adjustRightInd w:val="0"/>
        <w:jc w:val="both"/>
        <w:rPr>
          <w:rFonts w:asciiTheme="majorHAnsi" w:hAnsiTheme="majorHAnsi" w:cstheme="majorHAnsi"/>
        </w:rPr>
      </w:pPr>
      <w:r w:rsidRPr="006A6C5E">
        <w:rPr>
          <w:rFonts w:asciiTheme="majorHAnsi" w:hAnsiTheme="majorHAnsi" w:cstheme="majorHAnsi"/>
        </w:rPr>
        <w:t xml:space="preserve">Objeto: </w:t>
      </w:r>
      <w:r>
        <w:rPr>
          <w:rFonts w:asciiTheme="majorHAnsi" w:hAnsiTheme="majorHAnsi" w:cstheme="majorHAnsi"/>
        </w:rPr>
        <w:t>C</w:t>
      </w:r>
      <w:r w:rsidRPr="006A6C5E">
        <w:rPr>
          <w:rFonts w:asciiTheme="majorHAnsi" w:hAnsiTheme="majorHAnsi" w:cstheme="majorHAnsi"/>
        </w:rPr>
        <w:t>onstrução de muro de co</w:t>
      </w:r>
      <w:r>
        <w:rPr>
          <w:rFonts w:asciiTheme="majorHAnsi" w:hAnsiTheme="majorHAnsi" w:cstheme="majorHAnsi"/>
        </w:rPr>
        <w:t>ntenção na Praça de Euxenita – D</w:t>
      </w:r>
      <w:r w:rsidRPr="006A6C5E">
        <w:rPr>
          <w:rFonts w:asciiTheme="majorHAnsi" w:hAnsiTheme="majorHAnsi" w:cstheme="majorHAnsi"/>
        </w:rPr>
        <w:t xml:space="preserve">istrito de Euxenita - em Sabinópolis/MG. Menor Preço Global. Abertura: 25/06/2024, no portal </w:t>
      </w:r>
      <w:hyperlink r:id="rId99" w:history="1">
        <w:r w:rsidRPr="00ED6969">
          <w:rPr>
            <w:rStyle w:val="Hyperlink"/>
            <w:rFonts w:asciiTheme="majorHAnsi" w:hAnsiTheme="majorHAnsi" w:cstheme="majorHAnsi"/>
          </w:rPr>
          <w:t>www.comprasbr.com.br</w:t>
        </w:r>
      </w:hyperlink>
      <w:r w:rsidRPr="006A6C5E">
        <w:rPr>
          <w:rFonts w:asciiTheme="majorHAnsi" w:hAnsiTheme="majorHAnsi" w:cstheme="majorHAnsi"/>
        </w:rPr>
        <w:t xml:space="preserve">. Maiores informações </w:t>
      </w:r>
      <w:hyperlink r:id="rId100" w:history="1">
        <w:r w:rsidRPr="00ED6969">
          <w:rPr>
            <w:rStyle w:val="Hyperlink"/>
            <w:rFonts w:asciiTheme="majorHAnsi" w:hAnsiTheme="majorHAnsi" w:cstheme="majorHAnsi"/>
          </w:rPr>
          <w:t>www.sabinopolis.mg.gov.br</w:t>
        </w:r>
      </w:hyperlink>
      <w:r>
        <w:rPr>
          <w:rFonts w:asciiTheme="majorHAnsi" w:hAnsiTheme="majorHAnsi" w:cstheme="majorHAnsi"/>
        </w:rPr>
        <w:t>.</w:t>
      </w:r>
    </w:p>
    <w:p w14:paraId="337550BC" w14:textId="77777777" w:rsidR="006A6C5E" w:rsidRDefault="006A6C5E" w:rsidP="00565E1E">
      <w:pPr>
        <w:autoSpaceDE w:val="0"/>
        <w:autoSpaceDN w:val="0"/>
        <w:adjustRightInd w:val="0"/>
        <w:jc w:val="both"/>
        <w:rPr>
          <w:rFonts w:asciiTheme="majorHAnsi" w:hAnsiTheme="majorHAnsi" w:cstheme="majorHAnsi"/>
        </w:rPr>
      </w:pPr>
    </w:p>
    <w:p w14:paraId="27492B01" w14:textId="77777777" w:rsidR="009E5BA4" w:rsidRDefault="009E5BA4" w:rsidP="00565E1E">
      <w:pPr>
        <w:autoSpaceDE w:val="0"/>
        <w:autoSpaceDN w:val="0"/>
        <w:adjustRightInd w:val="0"/>
        <w:jc w:val="both"/>
        <w:rPr>
          <w:rFonts w:asciiTheme="majorHAnsi" w:hAnsiTheme="majorHAnsi" w:cstheme="majorHAnsi"/>
        </w:rPr>
      </w:pPr>
    </w:p>
    <w:p w14:paraId="3D038427" w14:textId="77777777" w:rsidR="009E5BA4" w:rsidRDefault="009E5BA4" w:rsidP="00565E1E">
      <w:pPr>
        <w:autoSpaceDE w:val="0"/>
        <w:autoSpaceDN w:val="0"/>
        <w:adjustRightInd w:val="0"/>
        <w:jc w:val="both"/>
        <w:rPr>
          <w:rFonts w:asciiTheme="majorHAnsi" w:hAnsiTheme="majorHAnsi" w:cstheme="majorHAnsi"/>
        </w:rPr>
      </w:pPr>
    </w:p>
    <w:p w14:paraId="4AF1AE40" w14:textId="77777777" w:rsidR="009E5BA4" w:rsidRDefault="009E5BA4" w:rsidP="00565E1E">
      <w:pPr>
        <w:autoSpaceDE w:val="0"/>
        <w:autoSpaceDN w:val="0"/>
        <w:adjustRightInd w:val="0"/>
        <w:jc w:val="both"/>
        <w:rPr>
          <w:rFonts w:asciiTheme="majorHAnsi" w:hAnsiTheme="majorHAnsi" w:cstheme="majorHAnsi"/>
        </w:rPr>
      </w:pPr>
    </w:p>
    <w:p w14:paraId="34B69E2C" w14:textId="77777777" w:rsidR="009E5BA4" w:rsidRDefault="009E5BA4" w:rsidP="00565E1E">
      <w:pPr>
        <w:autoSpaceDE w:val="0"/>
        <w:autoSpaceDN w:val="0"/>
        <w:adjustRightInd w:val="0"/>
        <w:jc w:val="both"/>
        <w:rPr>
          <w:rFonts w:asciiTheme="majorHAnsi" w:hAnsiTheme="majorHAnsi" w:cstheme="majorHAnsi"/>
        </w:rPr>
      </w:pPr>
    </w:p>
    <w:p w14:paraId="5CDEDE6A" w14:textId="77777777" w:rsidR="009E5BA4" w:rsidRPr="006A6C5E" w:rsidRDefault="009E5BA4" w:rsidP="00565E1E">
      <w:pPr>
        <w:autoSpaceDE w:val="0"/>
        <w:autoSpaceDN w:val="0"/>
        <w:adjustRightInd w:val="0"/>
        <w:jc w:val="both"/>
        <w:rPr>
          <w:rFonts w:asciiTheme="majorHAnsi" w:hAnsiTheme="majorHAnsi" w:cstheme="majorHAnsi"/>
          <w:b/>
        </w:rPr>
      </w:pPr>
    </w:p>
    <w:p w14:paraId="323956FD" w14:textId="1471049B" w:rsidR="006A6C5E" w:rsidRPr="006A6C5E" w:rsidRDefault="006A6C5E" w:rsidP="00565E1E">
      <w:pPr>
        <w:autoSpaceDE w:val="0"/>
        <w:autoSpaceDN w:val="0"/>
        <w:adjustRightInd w:val="0"/>
        <w:jc w:val="both"/>
        <w:rPr>
          <w:rFonts w:asciiTheme="minorHAnsi" w:hAnsiTheme="minorHAnsi" w:cstheme="minorHAnsi"/>
          <w:b/>
        </w:rPr>
      </w:pPr>
      <w:r w:rsidRPr="006A6C5E">
        <w:rPr>
          <w:rFonts w:asciiTheme="minorHAnsi" w:hAnsiTheme="minorHAnsi" w:cstheme="minorHAnsi"/>
          <w:b/>
        </w:rPr>
        <w:t>PREFEITURA MUNICIPAL DE SANTA CRUZ DO ESCALVADO - CONCORRÊNCIA Nº 015/2024</w:t>
      </w:r>
    </w:p>
    <w:p w14:paraId="6F89DB6A" w14:textId="076CB5C6" w:rsidR="00E36366" w:rsidRDefault="006A6C5E" w:rsidP="00565E1E">
      <w:pPr>
        <w:autoSpaceDE w:val="0"/>
        <w:autoSpaceDN w:val="0"/>
        <w:adjustRightInd w:val="0"/>
        <w:jc w:val="both"/>
        <w:rPr>
          <w:rFonts w:asciiTheme="majorHAnsi" w:hAnsiTheme="majorHAnsi" w:cstheme="majorHAnsi"/>
        </w:rPr>
      </w:pPr>
      <w:r w:rsidRPr="006A6C5E">
        <w:rPr>
          <w:rFonts w:asciiTheme="majorHAnsi" w:hAnsiTheme="majorHAnsi" w:cstheme="majorHAnsi"/>
        </w:rPr>
        <w:t>Objeto: Execução de calçamento tipo bloquete nos trechos das saídas de Zito Soares sentidos Piedade de Ponte Nova e Comunidade de Córrego Novo, Zona rural de Santa Cruz do Escalvado (MG) interessados que até o dia 24 de junho de 2024 às 09:00 horas. Maiores informações pelo telefone (31) 3883-1153, do Setor de Licitação.</w:t>
      </w:r>
    </w:p>
    <w:p w14:paraId="70861DC8" w14:textId="77777777" w:rsidR="006A6C5E" w:rsidRDefault="006A6C5E" w:rsidP="00565E1E">
      <w:pPr>
        <w:autoSpaceDE w:val="0"/>
        <w:autoSpaceDN w:val="0"/>
        <w:adjustRightInd w:val="0"/>
        <w:jc w:val="both"/>
        <w:rPr>
          <w:rFonts w:asciiTheme="majorHAnsi" w:hAnsiTheme="majorHAnsi" w:cstheme="majorHAnsi"/>
        </w:rPr>
      </w:pPr>
    </w:p>
    <w:p w14:paraId="64316BFA" w14:textId="77777777" w:rsidR="006A6C5E" w:rsidRDefault="006A6C5E" w:rsidP="00565E1E">
      <w:pPr>
        <w:autoSpaceDE w:val="0"/>
        <w:autoSpaceDN w:val="0"/>
        <w:adjustRightInd w:val="0"/>
        <w:jc w:val="both"/>
        <w:rPr>
          <w:rFonts w:asciiTheme="majorHAnsi" w:hAnsiTheme="majorHAnsi" w:cstheme="majorHAnsi"/>
        </w:rPr>
      </w:pPr>
    </w:p>
    <w:p w14:paraId="2E645733" w14:textId="1CDC4552" w:rsidR="006A6C5E" w:rsidRPr="006A6C5E" w:rsidRDefault="006A6C5E" w:rsidP="00565E1E">
      <w:pPr>
        <w:autoSpaceDE w:val="0"/>
        <w:autoSpaceDN w:val="0"/>
        <w:adjustRightInd w:val="0"/>
        <w:jc w:val="both"/>
        <w:rPr>
          <w:rFonts w:asciiTheme="minorHAnsi" w:hAnsiTheme="minorHAnsi" w:cstheme="minorHAnsi"/>
          <w:b/>
        </w:rPr>
      </w:pPr>
      <w:r w:rsidRPr="006A6C5E">
        <w:rPr>
          <w:rFonts w:asciiTheme="minorHAnsi" w:hAnsiTheme="minorHAnsi" w:cstheme="minorHAnsi"/>
          <w:b/>
        </w:rPr>
        <w:t>PREFEITURA MUNICIPAL DE SANTANA DE PIRAPAMA - CONCORRÊNCIA ELETRÔNICA 02/2024</w:t>
      </w:r>
    </w:p>
    <w:p w14:paraId="57084C6E" w14:textId="78D836AD" w:rsidR="006A6C5E" w:rsidRDefault="006A6C5E" w:rsidP="00565E1E">
      <w:pPr>
        <w:autoSpaceDE w:val="0"/>
        <w:autoSpaceDN w:val="0"/>
        <w:adjustRightInd w:val="0"/>
        <w:jc w:val="both"/>
        <w:rPr>
          <w:rFonts w:asciiTheme="majorHAnsi" w:hAnsiTheme="majorHAnsi" w:cstheme="majorHAnsi"/>
        </w:rPr>
      </w:pPr>
      <w:r>
        <w:rPr>
          <w:rFonts w:asciiTheme="majorHAnsi" w:hAnsiTheme="majorHAnsi" w:cstheme="majorHAnsi"/>
        </w:rPr>
        <w:t>O</w:t>
      </w:r>
      <w:r w:rsidRPr="006A6C5E">
        <w:rPr>
          <w:rFonts w:asciiTheme="majorHAnsi" w:hAnsiTheme="majorHAnsi" w:cstheme="majorHAnsi"/>
        </w:rPr>
        <w:t>bjeto: Construção de Bueiros Celulares de Concreto no Município de</w:t>
      </w:r>
      <w:r>
        <w:rPr>
          <w:rFonts w:asciiTheme="majorHAnsi" w:hAnsiTheme="majorHAnsi" w:cstheme="majorHAnsi"/>
        </w:rPr>
        <w:t xml:space="preserve"> Santana de Pirapama/MG,</w:t>
      </w:r>
      <w:r w:rsidRPr="006A6C5E">
        <w:rPr>
          <w:rFonts w:asciiTheme="majorHAnsi" w:hAnsiTheme="majorHAnsi" w:cstheme="majorHAnsi"/>
        </w:rPr>
        <w:t xml:space="preserve"> que será realizado em de 2</w:t>
      </w:r>
      <w:r>
        <w:rPr>
          <w:rFonts w:asciiTheme="majorHAnsi" w:hAnsiTheme="majorHAnsi" w:cstheme="majorHAnsi"/>
        </w:rPr>
        <w:t xml:space="preserve">6 junho de 2024 ás 09:00 horas. </w:t>
      </w:r>
      <w:r w:rsidRPr="006A6C5E">
        <w:rPr>
          <w:rFonts w:asciiTheme="majorHAnsi" w:hAnsiTheme="majorHAnsi" w:cstheme="majorHAnsi"/>
        </w:rPr>
        <w:t>O Edital poderá ser obtido através do e-mai</w:t>
      </w:r>
      <w:r>
        <w:rPr>
          <w:rFonts w:asciiTheme="majorHAnsi" w:hAnsiTheme="majorHAnsi" w:cstheme="majorHAnsi"/>
        </w:rPr>
        <w:t xml:space="preserve">l: </w:t>
      </w:r>
      <w:hyperlink r:id="rId101" w:history="1">
        <w:r w:rsidRPr="00ED6969">
          <w:rPr>
            <w:rStyle w:val="Hyperlink"/>
            <w:rFonts w:asciiTheme="majorHAnsi" w:hAnsiTheme="majorHAnsi" w:cstheme="majorHAnsi"/>
          </w:rPr>
          <w:t>licitacao@santanadepirapama.mg.gov.br</w:t>
        </w:r>
      </w:hyperlink>
      <w:r w:rsidRPr="006A6C5E">
        <w:rPr>
          <w:rFonts w:asciiTheme="majorHAnsi" w:hAnsiTheme="majorHAnsi" w:cstheme="majorHAnsi"/>
        </w:rPr>
        <w:t xml:space="preserve">, ou pelo site do município </w:t>
      </w:r>
      <w:hyperlink r:id="rId102" w:history="1">
        <w:r w:rsidRPr="00ED6969">
          <w:rPr>
            <w:rStyle w:val="Hyperlink"/>
            <w:rFonts w:asciiTheme="majorHAnsi" w:hAnsiTheme="majorHAnsi" w:cstheme="majorHAnsi"/>
          </w:rPr>
          <w:t>http://santanadepirapama.mg.gov.br/</w:t>
        </w:r>
      </w:hyperlink>
      <w:r>
        <w:rPr>
          <w:rFonts w:asciiTheme="majorHAnsi" w:hAnsiTheme="majorHAnsi" w:cstheme="majorHAnsi"/>
        </w:rPr>
        <w:t>.</w:t>
      </w:r>
    </w:p>
    <w:p w14:paraId="6D83406F" w14:textId="77777777" w:rsidR="006A6C5E" w:rsidRDefault="006A6C5E" w:rsidP="00565E1E">
      <w:pPr>
        <w:autoSpaceDE w:val="0"/>
        <w:autoSpaceDN w:val="0"/>
        <w:adjustRightInd w:val="0"/>
        <w:jc w:val="both"/>
        <w:rPr>
          <w:rFonts w:asciiTheme="majorHAnsi" w:hAnsiTheme="majorHAnsi" w:cstheme="majorHAnsi"/>
        </w:rPr>
      </w:pPr>
    </w:p>
    <w:p w14:paraId="78503F7C" w14:textId="77777777" w:rsidR="006A6C5E" w:rsidRPr="008075F7" w:rsidRDefault="006A6C5E" w:rsidP="00565E1E">
      <w:pPr>
        <w:autoSpaceDE w:val="0"/>
        <w:autoSpaceDN w:val="0"/>
        <w:adjustRightInd w:val="0"/>
        <w:jc w:val="both"/>
        <w:rPr>
          <w:rFonts w:asciiTheme="majorHAnsi" w:hAnsiTheme="majorHAnsi" w:cstheme="majorHAnsi"/>
        </w:rPr>
      </w:pPr>
    </w:p>
    <w:p w14:paraId="2F77B78C" w14:textId="794F5137" w:rsidR="008075F7" w:rsidRPr="008075F7" w:rsidRDefault="008075F7" w:rsidP="00565E1E">
      <w:pPr>
        <w:autoSpaceDE w:val="0"/>
        <w:autoSpaceDN w:val="0"/>
        <w:adjustRightInd w:val="0"/>
        <w:jc w:val="both"/>
        <w:rPr>
          <w:rFonts w:asciiTheme="minorHAnsi" w:hAnsiTheme="minorHAnsi" w:cstheme="minorHAnsi"/>
          <w:b/>
        </w:rPr>
      </w:pPr>
      <w:r w:rsidRPr="008075F7">
        <w:rPr>
          <w:rFonts w:asciiTheme="minorHAnsi" w:hAnsiTheme="minorHAnsi" w:cstheme="minorHAnsi"/>
          <w:b/>
        </w:rPr>
        <w:t>PREFEITURA MUNICIPAL DE SÃO DOMINGOS DO PRATA - CONCORRÊNCIA ELETRÔNICA Nº 04/2024</w:t>
      </w:r>
    </w:p>
    <w:p w14:paraId="39A07DDF" w14:textId="33299B00" w:rsidR="006A6C5E" w:rsidRPr="008075F7" w:rsidRDefault="008075F7" w:rsidP="00565E1E">
      <w:pPr>
        <w:autoSpaceDE w:val="0"/>
        <w:autoSpaceDN w:val="0"/>
        <w:adjustRightInd w:val="0"/>
        <w:jc w:val="both"/>
        <w:rPr>
          <w:rFonts w:asciiTheme="majorHAnsi" w:hAnsiTheme="majorHAnsi" w:cstheme="majorHAnsi"/>
        </w:rPr>
      </w:pPr>
      <w:r w:rsidRPr="008075F7">
        <w:rPr>
          <w:rFonts w:asciiTheme="majorHAnsi" w:hAnsiTheme="majorHAnsi" w:cstheme="majorHAnsi"/>
        </w:rPr>
        <w:t xml:space="preserve">Objeto: Execução de obra de calçamento em bloquete sextavado em ruas do Distrito de Juiraçu no município de São Domingos do Prata. A proposta e a documentação poderão ser enviadas, exclusivamente por meio eletrônico, até as 08:30 horas do dia 25 de junho de 2024, momento em que se dará a abertura da sessão eletrônica de disputa, pela plataforma </w:t>
      </w:r>
      <w:hyperlink r:id="rId103" w:history="1">
        <w:r w:rsidRPr="008075F7">
          <w:rPr>
            <w:rStyle w:val="Hyperlink"/>
            <w:rFonts w:asciiTheme="majorHAnsi" w:hAnsiTheme="majorHAnsi" w:cstheme="majorHAnsi"/>
          </w:rPr>
          <w:t>www.licitardigital.com.br</w:t>
        </w:r>
      </w:hyperlink>
      <w:r w:rsidRPr="008075F7">
        <w:rPr>
          <w:rFonts w:asciiTheme="majorHAnsi" w:hAnsiTheme="majorHAnsi" w:cstheme="majorHAnsi"/>
        </w:rPr>
        <w:t xml:space="preserve">. Edital encontra-se disponível em </w:t>
      </w:r>
      <w:hyperlink r:id="rId104" w:history="1">
        <w:r w:rsidRPr="008075F7">
          <w:rPr>
            <w:rStyle w:val="Hyperlink"/>
            <w:rFonts w:asciiTheme="majorHAnsi" w:hAnsiTheme="majorHAnsi" w:cstheme="majorHAnsi"/>
          </w:rPr>
          <w:t>www.saodomingosdoprata.mg.gov.br</w:t>
        </w:r>
      </w:hyperlink>
      <w:r w:rsidRPr="008075F7">
        <w:rPr>
          <w:rFonts w:asciiTheme="majorHAnsi" w:hAnsiTheme="majorHAnsi" w:cstheme="majorHAnsi"/>
        </w:rPr>
        <w:t>. Informações no tel: (31) 3856- 1385.</w:t>
      </w:r>
    </w:p>
    <w:p w14:paraId="5E2C2C5C" w14:textId="77777777" w:rsidR="008075F7" w:rsidRPr="009E5BA4" w:rsidRDefault="008075F7" w:rsidP="00565E1E">
      <w:pPr>
        <w:autoSpaceDE w:val="0"/>
        <w:autoSpaceDN w:val="0"/>
        <w:adjustRightInd w:val="0"/>
        <w:jc w:val="both"/>
        <w:rPr>
          <w:sz w:val="14"/>
        </w:rPr>
      </w:pPr>
    </w:p>
    <w:p w14:paraId="0EB712DA" w14:textId="77777777" w:rsidR="008A25DF" w:rsidRPr="009E5BA4" w:rsidRDefault="008A25DF" w:rsidP="00565E1E">
      <w:pPr>
        <w:autoSpaceDE w:val="0"/>
        <w:autoSpaceDN w:val="0"/>
        <w:adjustRightInd w:val="0"/>
        <w:jc w:val="both"/>
        <w:rPr>
          <w:rFonts w:asciiTheme="minorHAnsi" w:hAnsiTheme="minorHAnsi" w:cstheme="minorHAnsi"/>
          <w:b/>
          <w:sz w:val="14"/>
        </w:rPr>
      </w:pPr>
    </w:p>
    <w:p w14:paraId="4802C8FC" w14:textId="351380CC" w:rsidR="008A25DF" w:rsidRPr="008A25DF" w:rsidRDefault="008A25DF" w:rsidP="00565E1E">
      <w:pPr>
        <w:autoSpaceDE w:val="0"/>
        <w:autoSpaceDN w:val="0"/>
        <w:adjustRightInd w:val="0"/>
        <w:jc w:val="both"/>
        <w:rPr>
          <w:rFonts w:asciiTheme="minorHAnsi" w:hAnsiTheme="minorHAnsi" w:cstheme="minorHAnsi"/>
          <w:b/>
        </w:rPr>
      </w:pPr>
      <w:r w:rsidRPr="008A25DF">
        <w:rPr>
          <w:rFonts w:asciiTheme="minorHAnsi" w:hAnsiTheme="minorHAnsi" w:cstheme="minorHAnsi"/>
          <w:b/>
        </w:rPr>
        <w:t>PREFEITURA MUNICIPAL DE SÃO JOSÉ DA BARRA - CONCORRÊNCIA ELETRÔNICA Nº 5/2024</w:t>
      </w:r>
    </w:p>
    <w:p w14:paraId="205B000D" w14:textId="7A80BA90" w:rsidR="008A25DF" w:rsidRPr="008A25DF" w:rsidRDefault="008A25DF" w:rsidP="00565E1E">
      <w:pPr>
        <w:autoSpaceDE w:val="0"/>
        <w:autoSpaceDN w:val="0"/>
        <w:adjustRightInd w:val="0"/>
        <w:jc w:val="both"/>
        <w:rPr>
          <w:rFonts w:asciiTheme="majorHAnsi" w:hAnsiTheme="majorHAnsi" w:cstheme="majorHAnsi"/>
        </w:rPr>
      </w:pPr>
      <w:r w:rsidRPr="008075F7">
        <w:rPr>
          <w:rFonts w:asciiTheme="majorHAnsi" w:hAnsiTheme="majorHAnsi" w:cstheme="majorHAnsi"/>
        </w:rPr>
        <w:t>Objeto:</w:t>
      </w:r>
      <w:r>
        <w:rPr>
          <w:rFonts w:asciiTheme="majorHAnsi" w:hAnsiTheme="majorHAnsi" w:cstheme="majorHAnsi"/>
        </w:rPr>
        <w:t xml:space="preserve"> </w:t>
      </w:r>
      <w:r w:rsidRPr="008A25DF">
        <w:rPr>
          <w:rFonts w:asciiTheme="majorHAnsi" w:hAnsiTheme="majorHAnsi" w:cstheme="majorHAnsi"/>
        </w:rPr>
        <w:t xml:space="preserve">Reforma do Ginásio Poliesportivo no Município de São José da Barra". Total de itens: 01. O edital poderá ser retirado no site: </w:t>
      </w:r>
      <w:hyperlink r:id="rId105" w:history="1">
        <w:r w:rsidRPr="008A25DF">
          <w:rPr>
            <w:rStyle w:val="Hyperlink"/>
            <w:rFonts w:asciiTheme="majorHAnsi" w:hAnsiTheme="majorHAnsi" w:cstheme="majorHAnsi"/>
          </w:rPr>
          <w:t>www.saojosedabarra.mg.gov.br</w:t>
        </w:r>
      </w:hyperlink>
      <w:r w:rsidRPr="008A25DF">
        <w:rPr>
          <w:rFonts w:asciiTheme="majorHAnsi" w:hAnsiTheme="majorHAnsi" w:cstheme="majorHAnsi"/>
        </w:rPr>
        <w:t xml:space="preserve">, no Setor de Licitações, no Paço Municipal, sito a Travessa Ary Brasileiro de Castro, nº. 272, Centro, Telefone (35) 3523- 9200 ou no site </w:t>
      </w:r>
      <w:hyperlink r:id="rId106" w:history="1">
        <w:r w:rsidRPr="008A25DF">
          <w:rPr>
            <w:rStyle w:val="Hyperlink"/>
            <w:rFonts w:asciiTheme="majorHAnsi" w:hAnsiTheme="majorHAnsi" w:cstheme="majorHAnsi"/>
          </w:rPr>
          <w:t>www.portaldecompraspublicas.com.br</w:t>
        </w:r>
      </w:hyperlink>
      <w:r w:rsidRPr="008A25DF">
        <w:rPr>
          <w:rFonts w:asciiTheme="majorHAnsi" w:hAnsiTheme="majorHAnsi" w:cstheme="majorHAnsi"/>
        </w:rPr>
        <w:t xml:space="preserve">. Entrega das propostas: a partir de 10/06/2024 às 08h59 no site </w:t>
      </w:r>
      <w:hyperlink r:id="rId107" w:history="1">
        <w:r w:rsidRPr="008A25DF">
          <w:rPr>
            <w:rStyle w:val="Hyperlink"/>
            <w:rFonts w:asciiTheme="majorHAnsi" w:hAnsiTheme="majorHAnsi" w:cstheme="majorHAnsi"/>
          </w:rPr>
          <w:t>www.portaldecompraspublicas.com.br</w:t>
        </w:r>
      </w:hyperlink>
      <w:r w:rsidRPr="008A25DF">
        <w:rPr>
          <w:rFonts w:asciiTheme="majorHAnsi" w:hAnsiTheme="majorHAnsi" w:cstheme="majorHAnsi"/>
        </w:rPr>
        <w:t xml:space="preserve">. Abertura da sessão: 24/06/2024 às 09h00 no site </w:t>
      </w:r>
      <w:hyperlink r:id="rId108" w:history="1">
        <w:r w:rsidRPr="008A25DF">
          <w:rPr>
            <w:rStyle w:val="Hyperlink"/>
            <w:rFonts w:asciiTheme="majorHAnsi" w:hAnsiTheme="majorHAnsi" w:cstheme="majorHAnsi"/>
          </w:rPr>
          <w:t>www.portaldecompraspublicas.com.br</w:t>
        </w:r>
      </w:hyperlink>
      <w:r w:rsidRPr="008A25DF">
        <w:rPr>
          <w:rFonts w:asciiTheme="majorHAnsi" w:hAnsiTheme="majorHAnsi" w:cstheme="majorHAnsi"/>
        </w:rPr>
        <w:t>.</w:t>
      </w:r>
    </w:p>
    <w:p w14:paraId="5E1DB7CE" w14:textId="77777777" w:rsidR="008A25DF" w:rsidRPr="009E5BA4" w:rsidRDefault="008A25DF" w:rsidP="00565E1E">
      <w:pPr>
        <w:autoSpaceDE w:val="0"/>
        <w:autoSpaceDN w:val="0"/>
        <w:adjustRightInd w:val="0"/>
        <w:jc w:val="both"/>
        <w:rPr>
          <w:rFonts w:asciiTheme="majorHAnsi" w:hAnsiTheme="majorHAnsi" w:cstheme="majorHAnsi"/>
          <w:sz w:val="14"/>
        </w:rPr>
      </w:pPr>
    </w:p>
    <w:p w14:paraId="352145CF" w14:textId="77777777" w:rsidR="008A25DF" w:rsidRPr="009E5BA4" w:rsidRDefault="008A25DF" w:rsidP="00565E1E">
      <w:pPr>
        <w:autoSpaceDE w:val="0"/>
        <w:autoSpaceDN w:val="0"/>
        <w:adjustRightInd w:val="0"/>
        <w:jc w:val="both"/>
        <w:rPr>
          <w:rFonts w:asciiTheme="majorHAnsi" w:hAnsiTheme="majorHAnsi" w:cstheme="majorHAnsi"/>
          <w:sz w:val="14"/>
        </w:rPr>
      </w:pPr>
    </w:p>
    <w:p w14:paraId="4C6353E2" w14:textId="33CF8A90" w:rsidR="008A25DF" w:rsidRPr="008A25DF" w:rsidRDefault="008A25DF" w:rsidP="00565E1E">
      <w:pPr>
        <w:autoSpaceDE w:val="0"/>
        <w:autoSpaceDN w:val="0"/>
        <w:adjustRightInd w:val="0"/>
        <w:jc w:val="both"/>
        <w:rPr>
          <w:rFonts w:asciiTheme="minorHAnsi" w:hAnsiTheme="minorHAnsi" w:cstheme="minorHAnsi"/>
          <w:b/>
        </w:rPr>
      </w:pPr>
      <w:r w:rsidRPr="008A25DF">
        <w:rPr>
          <w:rFonts w:asciiTheme="minorHAnsi" w:hAnsiTheme="minorHAnsi" w:cstheme="minorHAnsi"/>
          <w:b/>
        </w:rPr>
        <w:t>PREFEITURA MUNICIPAL DE SÃO PEDRO DOS FERROS - CONCORRÊNCIA ELETRÔNICA Nº 1/2024</w:t>
      </w:r>
    </w:p>
    <w:p w14:paraId="5852FF28" w14:textId="1995DD72" w:rsidR="008A25DF" w:rsidRPr="008A25DF" w:rsidRDefault="008A25DF" w:rsidP="00565E1E">
      <w:pPr>
        <w:autoSpaceDE w:val="0"/>
        <w:autoSpaceDN w:val="0"/>
        <w:adjustRightInd w:val="0"/>
        <w:jc w:val="both"/>
        <w:rPr>
          <w:rFonts w:asciiTheme="majorHAnsi" w:hAnsiTheme="majorHAnsi" w:cstheme="majorHAnsi"/>
        </w:rPr>
      </w:pPr>
      <w:r w:rsidRPr="008075F7">
        <w:rPr>
          <w:rFonts w:asciiTheme="majorHAnsi" w:hAnsiTheme="majorHAnsi" w:cstheme="majorHAnsi"/>
        </w:rPr>
        <w:t>Objeto:</w:t>
      </w:r>
      <w:r>
        <w:rPr>
          <w:rFonts w:asciiTheme="majorHAnsi" w:hAnsiTheme="majorHAnsi" w:cstheme="majorHAnsi"/>
        </w:rPr>
        <w:t xml:space="preserve"> </w:t>
      </w:r>
      <w:r w:rsidRPr="008A25DF">
        <w:rPr>
          <w:rFonts w:asciiTheme="majorHAnsi" w:hAnsiTheme="majorHAnsi" w:cstheme="majorHAnsi"/>
        </w:rPr>
        <w:t xml:space="preserve">Construção De Uma Unidade Básica De Saúde, Ubs Padrão Alvenaria - Tipo I, Na Rua João Amaral No Distrito De Águas Férreas, município de São Pedro dos Ferros </w:t>
      </w:r>
      <w:r>
        <w:rPr>
          <w:rFonts w:asciiTheme="majorHAnsi" w:hAnsiTheme="majorHAnsi" w:cstheme="majorHAnsi"/>
        </w:rPr>
        <w:t xml:space="preserve">/MG. </w:t>
      </w:r>
      <w:r w:rsidRPr="008A25DF">
        <w:rPr>
          <w:rFonts w:asciiTheme="majorHAnsi" w:hAnsiTheme="majorHAnsi" w:cstheme="majorHAnsi"/>
        </w:rPr>
        <w:t xml:space="preserve">O Edital está disponível através do e-mail: </w:t>
      </w:r>
      <w:hyperlink r:id="rId109" w:history="1">
        <w:r w:rsidRPr="00ED6969">
          <w:rPr>
            <w:rStyle w:val="Hyperlink"/>
            <w:rFonts w:asciiTheme="majorHAnsi" w:hAnsiTheme="majorHAnsi" w:cstheme="majorHAnsi"/>
          </w:rPr>
          <w:t>licitacao@saopedrodosferros.mg.gov.br</w:t>
        </w:r>
      </w:hyperlink>
      <w:r w:rsidRPr="008A25DF">
        <w:rPr>
          <w:rFonts w:asciiTheme="majorHAnsi" w:hAnsiTheme="majorHAnsi" w:cstheme="majorHAnsi"/>
        </w:rPr>
        <w:t xml:space="preserve"> ou pelo site: </w:t>
      </w:r>
      <w:hyperlink r:id="rId110" w:history="1">
        <w:r w:rsidRPr="00ED6969">
          <w:rPr>
            <w:rStyle w:val="Hyperlink"/>
            <w:rFonts w:asciiTheme="majorHAnsi" w:hAnsiTheme="majorHAnsi" w:cstheme="majorHAnsi"/>
          </w:rPr>
          <w:t>www.saopedrodosferros.mg.gov.br</w:t>
        </w:r>
      </w:hyperlink>
      <w:r w:rsidRPr="008A25DF">
        <w:rPr>
          <w:rFonts w:asciiTheme="majorHAnsi" w:hAnsiTheme="majorHAnsi" w:cstheme="majorHAnsi"/>
        </w:rPr>
        <w:t xml:space="preserve">, com a devida identificação. Tipo: Menor Preço Global. Protocolo: 25/06/2024 às 08h59min. A abertura às 09h do mesmo dia, na plataforma da Licitar Digital: </w:t>
      </w:r>
      <w:hyperlink r:id="rId111" w:history="1">
        <w:r w:rsidRPr="00ED6969">
          <w:rPr>
            <w:rStyle w:val="Hyperlink"/>
            <w:rFonts w:asciiTheme="majorHAnsi" w:hAnsiTheme="majorHAnsi" w:cstheme="majorHAnsi"/>
          </w:rPr>
          <w:t>www.licitardigital.com.br</w:t>
        </w:r>
      </w:hyperlink>
      <w:r w:rsidRPr="008A25DF">
        <w:rPr>
          <w:rFonts w:asciiTheme="majorHAnsi" w:hAnsiTheme="majorHAnsi" w:cstheme="majorHAnsi"/>
        </w:rPr>
        <w:t>.</w:t>
      </w:r>
    </w:p>
    <w:p w14:paraId="16E2E73A" w14:textId="77777777" w:rsidR="008A25DF" w:rsidRDefault="008A25DF" w:rsidP="00565E1E">
      <w:pPr>
        <w:autoSpaceDE w:val="0"/>
        <w:autoSpaceDN w:val="0"/>
        <w:adjustRightInd w:val="0"/>
        <w:jc w:val="both"/>
        <w:rPr>
          <w:rFonts w:asciiTheme="majorHAnsi" w:hAnsiTheme="majorHAnsi" w:cstheme="majorHAnsi"/>
        </w:rPr>
      </w:pPr>
    </w:p>
    <w:p w14:paraId="6D077FF1" w14:textId="77777777" w:rsidR="009E5BA4" w:rsidRDefault="009E5BA4" w:rsidP="00565E1E">
      <w:pPr>
        <w:autoSpaceDE w:val="0"/>
        <w:autoSpaceDN w:val="0"/>
        <w:adjustRightInd w:val="0"/>
        <w:jc w:val="both"/>
      </w:pPr>
    </w:p>
    <w:p w14:paraId="79B0FF90" w14:textId="21C4E2C8" w:rsidR="008075F7" w:rsidRPr="008075F7" w:rsidRDefault="008075F7" w:rsidP="00565E1E">
      <w:pPr>
        <w:autoSpaceDE w:val="0"/>
        <w:autoSpaceDN w:val="0"/>
        <w:adjustRightInd w:val="0"/>
        <w:jc w:val="both"/>
        <w:rPr>
          <w:rFonts w:asciiTheme="minorHAnsi" w:hAnsiTheme="minorHAnsi" w:cstheme="minorHAnsi"/>
          <w:b/>
        </w:rPr>
      </w:pPr>
      <w:r w:rsidRPr="008075F7">
        <w:rPr>
          <w:rFonts w:asciiTheme="minorHAnsi" w:hAnsiTheme="minorHAnsi" w:cstheme="minorHAnsi"/>
          <w:b/>
        </w:rPr>
        <w:t>PREFEITURA MUNICIPAL DE SÃO PEDRO DO SUAÇUÍ - CONCORRÊNCIA Nº 004/2024</w:t>
      </w:r>
    </w:p>
    <w:p w14:paraId="2A10DA4E" w14:textId="10A355DD" w:rsidR="008075F7" w:rsidRPr="008075F7" w:rsidRDefault="008075F7" w:rsidP="00565E1E">
      <w:pPr>
        <w:autoSpaceDE w:val="0"/>
        <w:autoSpaceDN w:val="0"/>
        <w:adjustRightInd w:val="0"/>
        <w:jc w:val="both"/>
        <w:rPr>
          <w:rFonts w:asciiTheme="majorHAnsi" w:hAnsiTheme="majorHAnsi" w:cstheme="majorHAnsi"/>
        </w:rPr>
      </w:pPr>
      <w:r w:rsidRPr="008075F7">
        <w:rPr>
          <w:rFonts w:asciiTheme="majorHAnsi" w:hAnsiTheme="majorHAnsi" w:cstheme="majorHAnsi"/>
        </w:rPr>
        <w:t xml:space="preserve">Objeto: Execução de calçamento em pavimento intertravado em bloco sextavado na Rua José Ferreira das Neves, distrito Córrego Dantas, município de São Pedro do Suaçuí/MG a ser executado com recursos financeiros disponibilizados por meio de convênio com o Estado de Minas Gerais. Data da abertura: 25/06/2024, às 09:00. O edital e seus anexos poderão ser encontrados no site </w:t>
      </w:r>
      <w:hyperlink r:id="rId112" w:history="1">
        <w:r w:rsidRPr="008075F7">
          <w:rPr>
            <w:rStyle w:val="Hyperlink"/>
            <w:rFonts w:asciiTheme="majorHAnsi" w:hAnsiTheme="majorHAnsi" w:cstheme="majorHAnsi"/>
          </w:rPr>
          <w:t>www.licitanet.com.br</w:t>
        </w:r>
      </w:hyperlink>
      <w:r w:rsidRPr="008075F7">
        <w:rPr>
          <w:rFonts w:asciiTheme="majorHAnsi" w:hAnsiTheme="majorHAnsi" w:cstheme="majorHAnsi"/>
        </w:rPr>
        <w:t xml:space="preserve"> ou pelo site do município </w:t>
      </w:r>
      <w:hyperlink r:id="rId113" w:history="1">
        <w:r w:rsidRPr="008075F7">
          <w:rPr>
            <w:rStyle w:val="Hyperlink"/>
            <w:rFonts w:asciiTheme="majorHAnsi" w:hAnsiTheme="majorHAnsi" w:cstheme="majorHAnsi"/>
          </w:rPr>
          <w:t>www.saopedrodosuacui.mg.gov.br</w:t>
        </w:r>
      </w:hyperlink>
      <w:r w:rsidRPr="008075F7">
        <w:rPr>
          <w:rFonts w:asciiTheme="majorHAnsi" w:hAnsiTheme="majorHAnsi" w:cstheme="majorHAnsi"/>
        </w:rPr>
        <w:t xml:space="preserve">. Demais informações pelo telefone (33) 3434-1141 ou pelo </w:t>
      </w:r>
      <w:r w:rsidR="00FE34E1" w:rsidRPr="008075F7">
        <w:rPr>
          <w:rFonts w:asciiTheme="majorHAnsi" w:hAnsiTheme="majorHAnsi" w:cstheme="majorHAnsi"/>
        </w:rPr>
        <w:t>e-mail</w:t>
      </w:r>
      <w:r w:rsidRPr="008075F7">
        <w:rPr>
          <w:rFonts w:asciiTheme="majorHAnsi" w:hAnsiTheme="majorHAnsi" w:cstheme="majorHAnsi"/>
        </w:rPr>
        <w:t xml:space="preserve"> </w:t>
      </w:r>
      <w:hyperlink r:id="rId114" w:history="1">
        <w:r w:rsidRPr="008075F7">
          <w:rPr>
            <w:rStyle w:val="Hyperlink"/>
            <w:rFonts w:asciiTheme="majorHAnsi" w:hAnsiTheme="majorHAnsi" w:cstheme="majorHAnsi"/>
          </w:rPr>
          <w:t>licitacao@saopedrodosuacui.mg.gov.br</w:t>
        </w:r>
      </w:hyperlink>
      <w:r w:rsidRPr="008075F7">
        <w:rPr>
          <w:rFonts w:asciiTheme="majorHAnsi" w:hAnsiTheme="majorHAnsi" w:cstheme="majorHAnsi"/>
        </w:rPr>
        <w:t>.</w:t>
      </w:r>
    </w:p>
    <w:p w14:paraId="5400FCAA" w14:textId="77777777" w:rsidR="006A6C5E" w:rsidRDefault="006A6C5E" w:rsidP="00565E1E">
      <w:pPr>
        <w:autoSpaceDE w:val="0"/>
        <w:autoSpaceDN w:val="0"/>
        <w:adjustRightInd w:val="0"/>
        <w:jc w:val="both"/>
        <w:rPr>
          <w:rFonts w:asciiTheme="majorHAnsi" w:hAnsiTheme="majorHAnsi" w:cstheme="majorHAnsi"/>
        </w:rPr>
      </w:pPr>
    </w:p>
    <w:p w14:paraId="44E9E7D7" w14:textId="77777777" w:rsidR="006A6C5E" w:rsidRPr="008075F7" w:rsidRDefault="006A6C5E" w:rsidP="00565E1E">
      <w:pPr>
        <w:autoSpaceDE w:val="0"/>
        <w:autoSpaceDN w:val="0"/>
        <w:adjustRightInd w:val="0"/>
        <w:jc w:val="both"/>
        <w:rPr>
          <w:rFonts w:asciiTheme="majorHAnsi" w:hAnsiTheme="majorHAnsi" w:cstheme="majorHAnsi"/>
        </w:rPr>
      </w:pPr>
    </w:p>
    <w:p w14:paraId="6FC5B7D7" w14:textId="5276CE16" w:rsidR="008075F7" w:rsidRPr="008075F7" w:rsidRDefault="008075F7" w:rsidP="00565E1E">
      <w:pPr>
        <w:autoSpaceDE w:val="0"/>
        <w:autoSpaceDN w:val="0"/>
        <w:adjustRightInd w:val="0"/>
        <w:jc w:val="both"/>
        <w:rPr>
          <w:rFonts w:asciiTheme="minorHAnsi" w:hAnsiTheme="minorHAnsi" w:cstheme="minorHAnsi"/>
          <w:b/>
        </w:rPr>
      </w:pPr>
      <w:r w:rsidRPr="008075F7">
        <w:rPr>
          <w:rFonts w:asciiTheme="minorHAnsi" w:hAnsiTheme="minorHAnsi" w:cstheme="minorHAnsi"/>
          <w:b/>
        </w:rPr>
        <w:t>PREFEITURA MUNICIPAL DE TEÓFILO OTONI - PREGÃO ELETRÔNICO Nº 034/2024</w:t>
      </w:r>
    </w:p>
    <w:p w14:paraId="74690667" w14:textId="47020DDD" w:rsidR="006A6C5E" w:rsidRPr="008075F7" w:rsidRDefault="008075F7" w:rsidP="00565E1E">
      <w:pPr>
        <w:autoSpaceDE w:val="0"/>
        <w:autoSpaceDN w:val="0"/>
        <w:adjustRightInd w:val="0"/>
        <w:jc w:val="both"/>
        <w:rPr>
          <w:rFonts w:asciiTheme="majorHAnsi" w:hAnsiTheme="majorHAnsi" w:cstheme="majorHAnsi"/>
        </w:rPr>
      </w:pPr>
      <w:r w:rsidRPr="008075F7">
        <w:rPr>
          <w:rFonts w:asciiTheme="majorHAnsi" w:hAnsiTheme="majorHAnsi" w:cstheme="majorHAnsi"/>
        </w:rPr>
        <w:t xml:space="preserve">Objeto: </w:t>
      </w:r>
      <w:r>
        <w:rPr>
          <w:rFonts w:asciiTheme="majorHAnsi" w:hAnsiTheme="majorHAnsi" w:cstheme="majorHAnsi"/>
        </w:rPr>
        <w:t>E</w:t>
      </w:r>
      <w:r w:rsidRPr="008075F7">
        <w:rPr>
          <w:rFonts w:asciiTheme="majorHAnsi" w:hAnsiTheme="majorHAnsi" w:cstheme="majorHAnsi"/>
        </w:rPr>
        <w:t>xecução de serviços de reforma e modernização do ginásio poliesportivo do CAIC -2024 no dia 25/06/2024, com recebimento das propostas at</w:t>
      </w:r>
      <w:r>
        <w:rPr>
          <w:rFonts w:asciiTheme="majorHAnsi" w:hAnsiTheme="majorHAnsi" w:cstheme="majorHAnsi"/>
        </w:rPr>
        <w:t>é às 08:30h</w:t>
      </w:r>
      <w:r w:rsidRPr="008075F7">
        <w:rPr>
          <w:rFonts w:asciiTheme="majorHAnsi" w:hAnsiTheme="majorHAnsi" w:cstheme="majorHAnsi"/>
        </w:rPr>
        <w:t xml:space="preserve">. A Íntegra do edital e demais informações atinentes ao certame encontram-se à disposição dos interessados na sala da Divisão de Licitação, situada na Av. Dr. Luiz Boali Porto Salman, nº 230, Centro, nos dias úteis, no horário de 8h às 16h, ou através dos sites: </w:t>
      </w:r>
      <w:hyperlink r:id="rId115" w:history="1">
        <w:r w:rsidRPr="00ED6969">
          <w:rPr>
            <w:rStyle w:val="Hyperlink"/>
            <w:rFonts w:asciiTheme="majorHAnsi" w:hAnsiTheme="majorHAnsi" w:cstheme="majorHAnsi"/>
          </w:rPr>
          <w:t>www.transparencia.teofilootoni.mg.gov.br</w:t>
        </w:r>
      </w:hyperlink>
      <w:r w:rsidRPr="008075F7">
        <w:rPr>
          <w:rFonts w:asciiTheme="majorHAnsi" w:hAnsiTheme="majorHAnsi" w:cstheme="majorHAnsi"/>
        </w:rPr>
        <w:t xml:space="preserve">, </w:t>
      </w:r>
      <w:hyperlink r:id="rId116" w:history="1">
        <w:r w:rsidRPr="00ED6969">
          <w:rPr>
            <w:rStyle w:val="Hyperlink"/>
            <w:rFonts w:asciiTheme="majorHAnsi" w:hAnsiTheme="majorHAnsi" w:cstheme="majorHAnsi"/>
          </w:rPr>
          <w:t>www.licitanet.com.br</w:t>
        </w:r>
      </w:hyperlink>
      <w:r w:rsidRPr="008075F7">
        <w:rPr>
          <w:rFonts w:asciiTheme="majorHAnsi" w:hAnsiTheme="majorHAnsi" w:cstheme="majorHAnsi"/>
        </w:rPr>
        <w:t xml:space="preserve"> ou pelo e-mail: </w:t>
      </w:r>
      <w:hyperlink r:id="rId117" w:history="1">
        <w:r w:rsidRPr="00ED6969">
          <w:rPr>
            <w:rStyle w:val="Hyperlink"/>
            <w:rFonts w:asciiTheme="majorHAnsi" w:hAnsiTheme="majorHAnsi" w:cstheme="majorHAnsi"/>
          </w:rPr>
          <w:t>licitacao@teofilootoni.mg.gov.br</w:t>
        </w:r>
      </w:hyperlink>
      <w:r w:rsidRPr="008075F7">
        <w:rPr>
          <w:rFonts w:asciiTheme="majorHAnsi" w:hAnsiTheme="majorHAnsi" w:cstheme="majorHAnsi"/>
        </w:rPr>
        <w:t xml:space="preserve">. </w:t>
      </w:r>
    </w:p>
    <w:p w14:paraId="36A7061A" w14:textId="77777777" w:rsidR="006A6C5E" w:rsidRDefault="006A6C5E" w:rsidP="00565E1E">
      <w:pPr>
        <w:autoSpaceDE w:val="0"/>
        <w:autoSpaceDN w:val="0"/>
        <w:adjustRightInd w:val="0"/>
        <w:jc w:val="both"/>
      </w:pPr>
    </w:p>
    <w:p w14:paraId="3D11EFB3" w14:textId="77777777" w:rsidR="008A25DF" w:rsidRDefault="008A25DF" w:rsidP="00565E1E">
      <w:pPr>
        <w:autoSpaceDE w:val="0"/>
        <w:autoSpaceDN w:val="0"/>
        <w:adjustRightInd w:val="0"/>
        <w:jc w:val="both"/>
        <w:rPr>
          <w:rFonts w:asciiTheme="minorHAnsi" w:hAnsiTheme="minorHAnsi" w:cstheme="minorHAnsi"/>
          <w:b/>
        </w:rPr>
      </w:pPr>
    </w:p>
    <w:p w14:paraId="6D1D02FC" w14:textId="2589CB11" w:rsidR="008075F7" w:rsidRPr="008075F7" w:rsidRDefault="008075F7" w:rsidP="00565E1E">
      <w:pPr>
        <w:autoSpaceDE w:val="0"/>
        <w:autoSpaceDN w:val="0"/>
        <w:adjustRightInd w:val="0"/>
        <w:jc w:val="both"/>
        <w:rPr>
          <w:rFonts w:asciiTheme="minorHAnsi" w:hAnsiTheme="minorHAnsi" w:cstheme="minorHAnsi"/>
          <w:b/>
        </w:rPr>
      </w:pPr>
      <w:r w:rsidRPr="008075F7">
        <w:rPr>
          <w:rFonts w:asciiTheme="minorHAnsi" w:hAnsiTheme="minorHAnsi" w:cstheme="minorHAnsi"/>
          <w:b/>
        </w:rPr>
        <w:t>PREFEITURA MUNICIPAL DE VARZELÂNDIA</w:t>
      </w:r>
    </w:p>
    <w:p w14:paraId="175D3CA3" w14:textId="77777777" w:rsidR="008075F7" w:rsidRPr="008075F7" w:rsidRDefault="008075F7" w:rsidP="00565E1E">
      <w:pPr>
        <w:autoSpaceDE w:val="0"/>
        <w:autoSpaceDN w:val="0"/>
        <w:adjustRightInd w:val="0"/>
        <w:jc w:val="both"/>
        <w:rPr>
          <w:rFonts w:asciiTheme="minorHAnsi" w:hAnsiTheme="minorHAnsi" w:cstheme="minorHAnsi"/>
          <w:b/>
        </w:rPr>
      </w:pPr>
    </w:p>
    <w:p w14:paraId="1C83E061" w14:textId="60D347E4" w:rsidR="008075F7" w:rsidRPr="008075F7" w:rsidRDefault="008075F7" w:rsidP="00565E1E">
      <w:pPr>
        <w:autoSpaceDE w:val="0"/>
        <w:autoSpaceDN w:val="0"/>
        <w:adjustRightInd w:val="0"/>
        <w:jc w:val="both"/>
        <w:rPr>
          <w:rFonts w:asciiTheme="minorHAnsi" w:hAnsiTheme="minorHAnsi" w:cstheme="minorHAnsi"/>
          <w:b/>
        </w:rPr>
      </w:pPr>
      <w:r w:rsidRPr="008075F7">
        <w:rPr>
          <w:rFonts w:asciiTheme="minorHAnsi" w:hAnsiTheme="minorHAnsi" w:cstheme="minorHAnsi"/>
          <w:b/>
        </w:rPr>
        <w:t>CONCORRÊNCIA Nº 005/2024</w:t>
      </w:r>
    </w:p>
    <w:p w14:paraId="19872CF5" w14:textId="7BCC6FCF" w:rsidR="008075F7" w:rsidRDefault="008075F7" w:rsidP="00565E1E">
      <w:pPr>
        <w:autoSpaceDE w:val="0"/>
        <w:autoSpaceDN w:val="0"/>
        <w:adjustRightInd w:val="0"/>
        <w:jc w:val="both"/>
        <w:rPr>
          <w:rFonts w:asciiTheme="majorHAnsi" w:hAnsiTheme="majorHAnsi" w:cstheme="majorHAnsi"/>
        </w:rPr>
      </w:pPr>
      <w:r w:rsidRPr="008075F7">
        <w:rPr>
          <w:rFonts w:asciiTheme="majorHAnsi" w:hAnsiTheme="majorHAnsi" w:cstheme="majorHAnsi"/>
        </w:rPr>
        <w:t xml:space="preserve">Objeto: </w:t>
      </w:r>
      <w:r>
        <w:rPr>
          <w:rFonts w:asciiTheme="majorHAnsi" w:hAnsiTheme="majorHAnsi" w:cstheme="majorHAnsi"/>
        </w:rPr>
        <w:t>E</w:t>
      </w:r>
      <w:r w:rsidRPr="008075F7">
        <w:rPr>
          <w:rFonts w:asciiTheme="majorHAnsi" w:hAnsiTheme="majorHAnsi" w:cstheme="majorHAnsi"/>
        </w:rPr>
        <w:t>xecução de pavimentação de vias públicas com recapeamento asfáltic</w:t>
      </w:r>
      <w:r>
        <w:rPr>
          <w:rFonts w:asciiTheme="majorHAnsi" w:hAnsiTheme="majorHAnsi" w:cstheme="majorHAnsi"/>
        </w:rPr>
        <w:t>o em CBUQ da Rua Humberto Gomes</w:t>
      </w:r>
      <w:r w:rsidRPr="008075F7">
        <w:rPr>
          <w:rFonts w:asciiTheme="majorHAnsi" w:hAnsiTheme="majorHAnsi" w:cstheme="majorHAnsi"/>
        </w:rPr>
        <w:t xml:space="preserve">. A partir do dia 11/06/2024 - Abertura: dia 25/06/2024 às 08h31m. Edital disponível no site: </w:t>
      </w:r>
      <w:hyperlink r:id="rId118" w:history="1">
        <w:r w:rsidRPr="00ED6969">
          <w:rPr>
            <w:rStyle w:val="Hyperlink"/>
            <w:rFonts w:asciiTheme="majorHAnsi" w:hAnsiTheme="majorHAnsi" w:cstheme="majorHAnsi"/>
          </w:rPr>
          <w:t>www.varzelandia.mg.gov.br</w:t>
        </w:r>
      </w:hyperlink>
      <w:r w:rsidRPr="008075F7">
        <w:rPr>
          <w:rFonts w:asciiTheme="majorHAnsi" w:hAnsiTheme="majorHAnsi" w:cstheme="majorHAnsi"/>
        </w:rPr>
        <w:t xml:space="preserve">, no site </w:t>
      </w:r>
      <w:hyperlink r:id="rId119" w:history="1">
        <w:r w:rsidRPr="00ED6969">
          <w:rPr>
            <w:rStyle w:val="Hyperlink"/>
            <w:rFonts w:asciiTheme="majorHAnsi" w:hAnsiTheme="majorHAnsi" w:cstheme="majorHAnsi"/>
          </w:rPr>
          <w:t>www.portaldecompraspublicas.com.br</w:t>
        </w:r>
      </w:hyperlink>
      <w:r>
        <w:rPr>
          <w:rFonts w:asciiTheme="majorHAnsi" w:hAnsiTheme="majorHAnsi" w:cstheme="majorHAnsi"/>
        </w:rPr>
        <w:t>.</w:t>
      </w:r>
    </w:p>
    <w:p w14:paraId="031D21DA" w14:textId="77777777" w:rsidR="008075F7" w:rsidRPr="008075F7" w:rsidRDefault="008075F7" w:rsidP="00565E1E">
      <w:pPr>
        <w:autoSpaceDE w:val="0"/>
        <w:autoSpaceDN w:val="0"/>
        <w:adjustRightInd w:val="0"/>
        <w:jc w:val="both"/>
        <w:rPr>
          <w:rFonts w:asciiTheme="minorHAnsi" w:hAnsiTheme="minorHAnsi" w:cstheme="minorHAnsi"/>
          <w:b/>
        </w:rPr>
      </w:pPr>
    </w:p>
    <w:p w14:paraId="2675B61F" w14:textId="77777777" w:rsidR="008075F7" w:rsidRPr="008075F7" w:rsidRDefault="008075F7" w:rsidP="00565E1E">
      <w:pPr>
        <w:autoSpaceDE w:val="0"/>
        <w:autoSpaceDN w:val="0"/>
        <w:adjustRightInd w:val="0"/>
        <w:jc w:val="both"/>
        <w:rPr>
          <w:rFonts w:asciiTheme="minorHAnsi" w:hAnsiTheme="minorHAnsi" w:cstheme="minorHAnsi"/>
          <w:b/>
        </w:rPr>
      </w:pPr>
      <w:r w:rsidRPr="008075F7">
        <w:rPr>
          <w:rFonts w:asciiTheme="minorHAnsi" w:hAnsiTheme="minorHAnsi" w:cstheme="minorHAnsi"/>
          <w:b/>
        </w:rPr>
        <w:t>CONCORRÊNCIA Nº 006/2024</w:t>
      </w:r>
    </w:p>
    <w:p w14:paraId="7FE5789F" w14:textId="4D8A6CEC" w:rsidR="008075F7" w:rsidRDefault="008075F7" w:rsidP="00565E1E">
      <w:pPr>
        <w:autoSpaceDE w:val="0"/>
        <w:autoSpaceDN w:val="0"/>
        <w:adjustRightInd w:val="0"/>
        <w:jc w:val="both"/>
        <w:rPr>
          <w:rFonts w:asciiTheme="majorHAnsi" w:hAnsiTheme="majorHAnsi" w:cstheme="majorHAnsi"/>
        </w:rPr>
      </w:pPr>
      <w:r w:rsidRPr="008075F7">
        <w:rPr>
          <w:rFonts w:asciiTheme="majorHAnsi" w:hAnsiTheme="majorHAnsi" w:cstheme="majorHAnsi"/>
        </w:rPr>
        <w:t xml:space="preserve">Objeto: </w:t>
      </w:r>
      <w:r>
        <w:rPr>
          <w:rFonts w:asciiTheme="majorHAnsi" w:hAnsiTheme="majorHAnsi" w:cstheme="majorHAnsi"/>
        </w:rPr>
        <w:t>E</w:t>
      </w:r>
      <w:r w:rsidRPr="008075F7">
        <w:rPr>
          <w:rFonts w:asciiTheme="majorHAnsi" w:hAnsiTheme="majorHAnsi" w:cstheme="majorHAnsi"/>
        </w:rPr>
        <w:t xml:space="preserve">xecução de muro e fachada na escola municipal Luiz Ferreira da Silva na Comunidade de Lagoa do Joia, conforme especificado no Estudo Técnico Preliminar, Projeto Básico, detalhado no memorial descritivo, planilhas orçamentárias, cronogramas físico-financeiros, projetos arquitetônicos. A partir do dia 11/06/2024 - Abertura: dia 26/06/2024 às 08h31m. </w:t>
      </w:r>
      <w:r>
        <w:rPr>
          <w:rFonts w:asciiTheme="majorHAnsi" w:hAnsiTheme="majorHAnsi" w:cstheme="majorHAnsi"/>
        </w:rPr>
        <w:t xml:space="preserve">Edital disponível no site: </w:t>
      </w:r>
      <w:hyperlink r:id="rId120" w:history="1">
        <w:r w:rsidRPr="00ED6969">
          <w:rPr>
            <w:rStyle w:val="Hyperlink"/>
            <w:rFonts w:asciiTheme="majorHAnsi" w:hAnsiTheme="majorHAnsi" w:cstheme="majorHAnsi"/>
          </w:rPr>
          <w:t>www.varzelandia.mg.gov.br</w:t>
        </w:r>
      </w:hyperlink>
      <w:r>
        <w:rPr>
          <w:rFonts w:asciiTheme="majorHAnsi" w:hAnsiTheme="majorHAnsi" w:cstheme="majorHAnsi"/>
        </w:rPr>
        <w:t>,</w:t>
      </w:r>
      <w:r w:rsidRPr="008075F7">
        <w:rPr>
          <w:rFonts w:asciiTheme="majorHAnsi" w:hAnsiTheme="majorHAnsi" w:cstheme="majorHAnsi"/>
        </w:rPr>
        <w:t xml:space="preserve"> no site </w:t>
      </w:r>
      <w:hyperlink r:id="rId121" w:history="1">
        <w:r w:rsidRPr="00ED6969">
          <w:rPr>
            <w:rStyle w:val="Hyperlink"/>
            <w:rFonts w:asciiTheme="majorHAnsi" w:hAnsiTheme="majorHAnsi" w:cstheme="majorHAnsi"/>
          </w:rPr>
          <w:t>www.portaldecompraspublicas.com.br</w:t>
        </w:r>
      </w:hyperlink>
      <w:r>
        <w:rPr>
          <w:rFonts w:asciiTheme="majorHAnsi" w:hAnsiTheme="majorHAnsi" w:cstheme="majorHAnsi"/>
        </w:rPr>
        <w:t>.</w:t>
      </w:r>
    </w:p>
    <w:p w14:paraId="7F9141B4" w14:textId="77777777" w:rsidR="00633B1E" w:rsidRDefault="00633B1E" w:rsidP="00626FE3">
      <w:pPr>
        <w:tabs>
          <w:tab w:val="left" w:pos="1590"/>
        </w:tabs>
        <w:autoSpaceDE w:val="0"/>
        <w:autoSpaceDN w:val="0"/>
        <w:adjustRightInd w:val="0"/>
        <w:jc w:val="both"/>
        <w:rPr>
          <w:rFonts w:asciiTheme="minorHAnsi" w:hAnsiTheme="minorHAnsi" w:cstheme="minorHAnsi"/>
          <w:b/>
        </w:rPr>
      </w:pPr>
    </w:p>
    <w:p w14:paraId="7DC73EB7" w14:textId="77777777" w:rsidR="009E5BA4" w:rsidRPr="002C2B98" w:rsidRDefault="009E5BA4" w:rsidP="00626FE3">
      <w:pPr>
        <w:tabs>
          <w:tab w:val="left" w:pos="1590"/>
        </w:tabs>
        <w:autoSpaceDE w:val="0"/>
        <w:autoSpaceDN w:val="0"/>
        <w:adjustRightInd w:val="0"/>
        <w:jc w:val="both"/>
        <w:rPr>
          <w:rFonts w:asciiTheme="minorHAnsi" w:hAnsiTheme="minorHAnsi" w:cstheme="minorHAnsi"/>
          <w:b/>
        </w:rPr>
      </w:pPr>
    </w:p>
    <w:p w14:paraId="74415C7A" w14:textId="2AD5EE3C" w:rsidR="009E07F2" w:rsidRPr="002C2B98" w:rsidRDefault="00B57DDD" w:rsidP="002C2B98">
      <w:pPr>
        <w:tabs>
          <w:tab w:val="left" w:pos="1590"/>
        </w:tabs>
        <w:autoSpaceDE w:val="0"/>
        <w:autoSpaceDN w:val="0"/>
        <w:adjustRightInd w:val="0"/>
        <w:jc w:val="center"/>
        <w:rPr>
          <w:rFonts w:asciiTheme="minorHAnsi" w:hAnsiTheme="minorHAnsi" w:cstheme="minorHAnsi"/>
          <w:b/>
        </w:rPr>
      </w:pPr>
      <w:r>
        <w:rPr>
          <w:rFonts w:asciiTheme="minorHAnsi" w:hAnsiTheme="minorHAnsi" w:cstheme="minorHAnsi"/>
          <w:b/>
        </w:rPr>
        <w:t>ESTADO DO</w:t>
      </w:r>
      <w:bookmarkStart w:id="0" w:name="_GoBack"/>
      <w:bookmarkEnd w:id="0"/>
      <w:r w:rsidR="002C2B98" w:rsidRPr="002C2B98">
        <w:rPr>
          <w:rFonts w:asciiTheme="minorHAnsi" w:hAnsiTheme="minorHAnsi" w:cstheme="minorHAnsi"/>
          <w:b/>
        </w:rPr>
        <w:t xml:space="preserve"> MARANHÃO</w:t>
      </w:r>
    </w:p>
    <w:p w14:paraId="063C8646" w14:textId="77777777" w:rsidR="002C2B98" w:rsidRDefault="002C2B98" w:rsidP="00626FE3">
      <w:pPr>
        <w:tabs>
          <w:tab w:val="left" w:pos="1590"/>
        </w:tabs>
        <w:autoSpaceDE w:val="0"/>
        <w:autoSpaceDN w:val="0"/>
        <w:adjustRightInd w:val="0"/>
        <w:jc w:val="both"/>
        <w:rPr>
          <w:rFonts w:asciiTheme="minorHAnsi" w:hAnsiTheme="minorHAnsi" w:cstheme="minorHAnsi"/>
          <w:b/>
        </w:rPr>
      </w:pPr>
    </w:p>
    <w:p w14:paraId="5A7016C6" w14:textId="77777777" w:rsidR="009E5BA4" w:rsidRPr="002C2B98" w:rsidRDefault="009E5BA4" w:rsidP="00626FE3">
      <w:pPr>
        <w:tabs>
          <w:tab w:val="left" w:pos="1590"/>
        </w:tabs>
        <w:autoSpaceDE w:val="0"/>
        <w:autoSpaceDN w:val="0"/>
        <w:adjustRightInd w:val="0"/>
        <w:jc w:val="both"/>
        <w:rPr>
          <w:rFonts w:asciiTheme="minorHAnsi" w:hAnsiTheme="minorHAnsi" w:cstheme="minorHAnsi"/>
          <w:b/>
        </w:rPr>
      </w:pPr>
    </w:p>
    <w:p w14:paraId="583FEFA0" w14:textId="5491C2BF" w:rsidR="002C2B98" w:rsidRPr="002C2B98" w:rsidRDefault="003C02AA" w:rsidP="00626FE3">
      <w:pPr>
        <w:tabs>
          <w:tab w:val="left" w:pos="1590"/>
        </w:tabs>
        <w:autoSpaceDE w:val="0"/>
        <w:autoSpaceDN w:val="0"/>
        <w:adjustRightInd w:val="0"/>
        <w:jc w:val="both"/>
        <w:rPr>
          <w:rFonts w:asciiTheme="minorHAnsi" w:hAnsiTheme="minorHAnsi" w:cstheme="minorHAnsi"/>
          <w:b/>
        </w:rPr>
      </w:pPr>
      <w:r>
        <w:rPr>
          <w:rFonts w:asciiTheme="minorHAnsi" w:hAnsiTheme="minorHAnsi" w:cstheme="minorHAnsi"/>
          <w:b/>
        </w:rPr>
        <w:t xml:space="preserve">DNIT - </w:t>
      </w:r>
      <w:r w:rsidR="002C2B98" w:rsidRPr="002C2B98">
        <w:rPr>
          <w:rFonts w:asciiTheme="minorHAnsi" w:hAnsiTheme="minorHAnsi" w:cstheme="minorHAnsi"/>
          <w:b/>
        </w:rPr>
        <w:t>SUPERINTENDÊNCIA REGIONAL NO MARANHÃO - PREGÃO ELETRÔNICO Nº 90121/2024</w:t>
      </w:r>
    </w:p>
    <w:p w14:paraId="4317E489" w14:textId="5B043B4B" w:rsidR="002C2B98" w:rsidRPr="002C2B98" w:rsidRDefault="002C2B98" w:rsidP="00626FE3">
      <w:pPr>
        <w:tabs>
          <w:tab w:val="left" w:pos="1590"/>
        </w:tabs>
        <w:autoSpaceDE w:val="0"/>
        <w:autoSpaceDN w:val="0"/>
        <w:adjustRightInd w:val="0"/>
        <w:jc w:val="both"/>
        <w:rPr>
          <w:rFonts w:asciiTheme="majorHAnsi" w:hAnsiTheme="majorHAnsi" w:cstheme="majorHAnsi"/>
        </w:rPr>
      </w:pPr>
      <w:r w:rsidRPr="002C2B98">
        <w:rPr>
          <w:rFonts w:asciiTheme="majorHAnsi" w:hAnsiTheme="majorHAnsi" w:cstheme="majorHAnsi"/>
        </w:rPr>
        <w:t>Objeto: Execução dos Serviços Necessários de Manutenção Rodoviária (Conservação/Recuperação) na Rodovia Federal: BR - 226/MA; Trecho: Entr. BR 316 (A) (DIV PI/MA) (Teresina/Timon) - DIV MA/TO; Subtrecho: ENTR. MA-006 (A) (Grajaú) - Entr. BR-010 (A) (Porto Franco); Segmento: km 415,70 ao km 570,70; Extensão: 155,00 km, sobre jurisdição da Un</w:t>
      </w:r>
      <w:r>
        <w:rPr>
          <w:rFonts w:asciiTheme="majorHAnsi" w:hAnsiTheme="majorHAnsi" w:cstheme="majorHAnsi"/>
        </w:rPr>
        <w:t>idade Local de Imperatriz - MA.</w:t>
      </w:r>
      <w:r w:rsidRPr="002C2B98">
        <w:rPr>
          <w:rFonts w:asciiTheme="majorHAnsi" w:hAnsiTheme="majorHAnsi" w:cstheme="majorHAnsi"/>
        </w:rPr>
        <w:t xml:space="preserve"> Total de Itens Licitados: 1. Edital: 10/06/2024 das 08h00 às 12h00 e das 13h00 às 17h00. Endereço: Rua Jansen Müller, 37, </w:t>
      </w:r>
      <w:r w:rsidR="00FE34E1" w:rsidRPr="002C2B98">
        <w:rPr>
          <w:rFonts w:asciiTheme="majorHAnsi" w:hAnsiTheme="majorHAnsi" w:cstheme="majorHAnsi"/>
        </w:rPr>
        <w:t>Centro.</w:t>
      </w:r>
      <w:r w:rsidRPr="002C2B98">
        <w:rPr>
          <w:rFonts w:asciiTheme="majorHAnsi" w:hAnsiTheme="majorHAnsi" w:cstheme="majorHAnsi"/>
        </w:rPr>
        <w:t xml:space="preserve"> Centro - São Luís/MA ou </w:t>
      </w:r>
      <w:hyperlink r:id="rId122" w:history="1">
        <w:r w:rsidRPr="00ED6969">
          <w:rPr>
            <w:rStyle w:val="Hyperlink"/>
            <w:rFonts w:asciiTheme="majorHAnsi" w:hAnsiTheme="majorHAnsi" w:cstheme="majorHAnsi"/>
          </w:rPr>
          <w:t>https://www.gov.br/compras/edital/393030-5-90121-2024</w:t>
        </w:r>
      </w:hyperlink>
      <w:r w:rsidRPr="002C2B98">
        <w:rPr>
          <w:rFonts w:asciiTheme="majorHAnsi" w:hAnsiTheme="majorHAnsi" w:cstheme="majorHAnsi"/>
        </w:rPr>
        <w:t xml:space="preserve">. Entrega das Propostas: a partir de 10/06/2024 às 08h00 no site </w:t>
      </w:r>
      <w:hyperlink r:id="rId123" w:history="1">
        <w:r w:rsidRPr="00ED6969">
          <w:rPr>
            <w:rStyle w:val="Hyperlink"/>
            <w:rFonts w:asciiTheme="majorHAnsi" w:hAnsiTheme="majorHAnsi" w:cstheme="majorHAnsi"/>
          </w:rPr>
          <w:t>www.gov.br/compras</w:t>
        </w:r>
      </w:hyperlink>
      <w:r w:rsidRPr="002C2B98">
        <w:rPr>
          <w:rFonts w:asciiTheme="majorHAnsi" w:hAnsiTheme="majorHAnsi" w:cstheme="majorHAnsi"/>
        </w:rPr>
        <w:t>. Abertura das Propostas: 24/06/2024 às 10</w:t>
      </w:r>
      <w:r>
        <w:rPr>
          <w:rFonts w:asciiTheme="majorHAnsi" w:hAnsiTheme="majorHAnsi" w:cstheme="majorHAnsi"/>
        </w:rPr>
        <w:t xml:space="preserve">h00 no site </w:t>
      </w:r>
      <w:hyperlink r:id="rId124" w:history="1">
        <w:r w:rsidRPr="00ED6969">
          <w:rPr>
            <w:rStyle w:val="Hyperlink"/>
            <w:rFonts w:asciiTheme="majorHAnsi" w:hAnsiTheme="majorHAnsi" w:cstheme="majorHAnsi"/>
          </w:rPr>
          <w:t>www.gov.br/compras</w:t>
        </w:r>
      </w:hyperlink>
      <w:r>
        <w:rPr>
          <w:rFonts w:asciiTheme="majorHAnsi" w:hAnsiTheme="majorHAnsi" w:cstheme="majorHAnsi"/>
        </w:rPr>
        <w:t>.</w:t>
      </w:r>
    </w:p>
    <w:p w14:paraId="16ABD140" w14:textId="77777777" w:rsidR="006B74E5" w:rsidRDefault="006B74E5" w:rsidP="00626FE3">
      <w:pPr>
        <w:tabs>
          <w:tab w:val="left" w:pos="1590"/>
        </w:tabs>
        <w:autoSpaceDE w:val="0"/>
        <w:autoSpaceDN w:val="0"/>
        <w:adjustRightInd w:val="0"/>
        <w:jc w:val="both"/>
        <w:rPr>
          <w:rFonts w:asciiTheme="majorHAnsi" w:hAnsiTheme="majorHAnsi" w:cstheme="majorHAnsi"/>
        </w:rPr>
      </w:pPr>
    </w:p>
    <w:p w14:paraId="2F3E22BB" w14:textId="77777777" w:rsidR="009E5BA4" w:rsidRDefault="009E5BA4" w:rsidP="00626FE3">
      <w:pPr>
        <w:tabs>
          <w:tab w:val="left" w:pos="1590"/>
        </w:tabs>
        <w:autoSpaceDE w:val="0"/>
        <w:autoSpaceDN w:val="0"/>
        <w:adjustRightInd w:val="0"/>
        <w:jc w:val="both"/>
        <w:rPr>
          <w:rFonts w:asciiTheme="majorHAnsi" w:hAnsiTheme="majorHAnsi" w:cstheme="majorHAnsi"/>
        </w:rPr>
      </w:pPr>
    </w:p>
    <w:p w14:paraId="60E30B6A" w14:textId="7ABD16C1" w:rsidR="001B4117" w:rsidRPr="009E07F2" w:rsidRDefault="009E07F2" w:rsidP="009E07F2">
      <w:pPr>
        <w:tabs>
          <w:tab w:val="left" w:pos="1590"/>
        </w:tabs>
        <w:autoSpaceDE w:val="0"/>
        <w:autoSpaceDN w:val="0"/>
        <w:adjustRightInd w:val="0"/>
        <w:jc w:val="center"/>
        <w:rPr>
          <w:rFonts w:asciiTheme="minorHAnsi" w:hAnsiTheme="minorHAnsi" w:cstheme="minorHAnsi"/>
          <w:b/>
        </w:rPr>
      </w:pPr>
      <w:r w:rsidRPr="009E07F2">
        <w:rPr>
          <w:rFonts w:asciiTheme="minorHAnsi" w:hAnsiTheme="minorHAnsi" w:cstheme="minorHAnsi"/>
          <w:b/>
        </w:rPr>
        <w:t>ESTADO DE NATAL</w:t>
      </w:r>
    </w:p>
    <w:p w14:paraId="72FF7B06" w14:textId="77777777" w:rsidR="009E07F2" w:rsidRPr="009E07F2" w:rsidRDefault="009E07F2" w:rsidP="00626FE3">
      <w:pPr>
        <w:tabs>
          <w:tab w:val="left" w:pos="1590"/>
        </w:tabs>
        <w:autoSpaceDE w:val="0"/>
        <w:autoSpaceDN w:val="0"/>
        <w:adjustRightInd w:val="0"/>
        <w:jc w:val="both"/>
        <w:rPr>
          <w:rFonts w:asciiTheme="minorHAnsi" w:hAnsiTheme="minorHAnsi" w:cstheme="minorHAnsi"/>
          <w:b/>
        </w:rPr>
      </w:pPr>
    </w:p>
    <w:p w14:paraId="146C2156" w14:textId="4D9170CB" w:rsidR="009E07F2" w:rsidRPr="009E07F2" w:rsidRDefault="009E07F2" w:rsidP="00626FE3">
      <w:pPr>
        <w:tabs>
          <w:tab w:val="left" w:pos="1590"/>
        </w:tabs>
        <w:autoSpaceDE w:val="0"/>
        <w:autoSpaceDN w:val="0"/>
        <w:adjustRightInd w:val="0"/>
        <w:jc w:val="both"/>
        <w:rPr>
          <w:rFonts w:asciiTheme="minorHAnsi" w:hAnsiTheme="minorHAnsi" w:cstheme="minorHAnsi"/>
          <w:b/>
        </w:rPr>
      </w:pPr>
      <w:r w:rsidRPr="009E07F2">
        <w:rPr>
          <w:rFonts w:asciiTheme="minorHAnsi" w:hAnsiTheme="minorHAnsi" w:cstheme="minorHAnsi"/>
          <w:b/>
        </w:rPr>
        <w:t>COMPANHIA BRASILEIRA DE TRENS URBANOS - SUPERINTENDÊNCIA REGIONAL II - NATAL AVISO DE RETIFICAÇÃO CONCORRÊNCIA ELETRÔNICA (LEC) 90002/2024</w:t>
      </w:r>
    </w:p>
    <w:p w14:paraId="4E1F86C5" w14:textId="4C90B5C3" w:rsidR="009E07F2" w:rsidRPr="009E07F2" w:rsidRDefault="009E07F2" w:rsidP="00626FE3">
      <w:pPr>
        <w:tabs>
          <w:tab w:val="left" w:pos="1590"/>
        </w:tabs>
        <w:autoSpaceDE w:val="0"/>
        <w:autoSpaceDN w:val="0"/>
        <w:adjustRightInd w:val="0"/>
        <w:jc w:val="both"/>
        <w:rPr>
          <w:rFonts w:asciiTheme="majorHAnsi" w:hAnsiTheme="majorHAnsi" w:cstheme="majorHAnsi"/>
        </w:rPr>
      </w:pPr>
      <w:r w:rsidRPr="00547AD1">
        <w:rPr>
          <w:rFonts w:asciiTheme="majorHAnsi" w:hAnsiTheme="majorHAnsi" w:cstheme="majorHAnsi"/>
        </w:rPr>
        <w:t>Objeto:</w:t>
      </w:r>
      <w:r>
        <w:rPr>
          <w:rFonts w:asciiTheme="majorHAnsi" w:hAnsiTheme="majorHAnsi" w:cstheme="majorHAnsi"/>
        </w:rPr>
        <w:t xml:space="preserve"> C</w:t>
      </w:r>
      <w:r w:rsidRPr="009E07F2">
        <w:rPr>
          <w:rFonts w:asciiTheme="majorHAnsi" w:hAnsiTheme="majorHAnsi" w:cstheme="majorHAnsi"/>
        </w:rPr>
        <w:t>ontratação de obra para construção das estações Mor Gouveia e Baraúna na Linha Sul do Sistema de Trens da CBTU/STU-NAT, que a data de abertura do certame o</w:t>
      </w:r>
      <w:r>
        <w:rPr>
          <w:rFonts w:asciiTheme="majorHAnsi" w:hAnsiTheme="majorHAnsi" w:cstheme="majorHAnsi"/>
        </w:rPr>
        <w:t>correrá aos 20/06/2024, às 09h.</w:t>
      </w:r>
    </w:p>
    <w:p w14:paraId="5DDFDAF1" w14:textId="77777777" w:rsidR="00547AD1" w:rsidRDefault="00547AD1" w:rsidP="00F20554">
      <w:pPr>
        <w:tabs>
          <w:tab w:val="left" w:pos="1590"/>
        </w:tabs>
        <w:autoSpaceDE w:val="0"/>
        <w:autoSpaceDN w:val="0"/>
        <w:adjustRightInd w:val="0"/>
        <w:jc w:val="both"/>
        <w:rPr>
          <w:rFonts w:asciiTheme="minorHAnsi" w:hAnsiTheme="minorHAnsi" w:cstheme="minorHAnsi"/>
          <w:b/>
        </w:rPr>
      </w:pPr>
    </w:p>
    <w:p w14:paraId="6AB910DA" w14:textId="25611420" w:rsidR="00547AD1" w:rsidRDefault="00B57DDD" w:rsidP="00547AD1">
      <w:pPr>
        <w:tabs>
          <w:tab w:val="left" w:pos="1590"/>
        </w:tabs>
        <w:autoSpaceDE w:val="0"/>
        <w:autoSpaceDN w:val="0"/>
        <w:adjustRightInd w:val="0"/>
        <w:jc w:val="center"/>
        <w:rPr>
          <w:rFonts w:asciiTheme="minorHAnsi" w:hAnsiTheme="minorHAnsi" w:cstheme="minorHAnsi"/>
          <w:b/>
        </w:rPr>
      </w:pPr>
      <w:r>
        <w:rPr>
          <w:rFonts w:asciiTheme="minorHAnsi" w:hAnsiTheme="minorHAnsi" w:cstheme="minorHAnsi"/>
          <w:b/>
        </w:rPr>
        <w:t>ESTADO DO</w:t>
      </w:r>
      <w:r w:rsidR="00547AD1">
        <w:rPr>
          <w:rFonts w:asciiTheme="minorHAnsi" w:hAnsiTheme="minorHAnsi" w:cstheme="minorHAnsi"/>
          <w:b/>
        </w:rPr>
        <w:t xml:space="preserve"> RECIFE</w:t>
      </w:r>
    </w:p>
    <w:p w14:paraId="6F2627A8" w14:textId="77777777" w:rsidR="00547AD1" w:rsidRDefault="00547AD1" w:rsidP="00547AD1">
      <w:pPr>
        <w:tabs>
          <w:tab w:val="left" w:pos="1590"/>
        </w:tabs>
        <w:autoSpaceDE w:val="0"/>
        <w:autoSpaceDN w:val="0"/>
        <w:adjustRightInd w:val="0"/>
        <w:jc w:val="center"/>
        <w:rPr>
          <w:rFonts w:asciiTheme="minorHAnsi" w:hAnsiTheme="minorHAnsi" w:cstheme="minorHAnsi"/>
          <w:b/>
        </w:rPr>
      </w:pPr>
    </w:p>
    <w:p w14:paraId="19269993" w14:textId="77777777" w:rsidR="009E5BA4" w:rsidRPr="00547AD1" w:rsidRDefault="009E5BA4" w:rsidP="00547AD1">
      <w:pPr>
        <w:tabs>
          <w:tab w:val="left" w:pos="1590"/>
        </w:tabs>
        <w:autoSpaceDE w:val="0"/>
        <w:autoSpaceDN w:val="0"/>
        <w:adjustRightInd w:val="0"/>
        <w:jc w:val="center"/>
        <w:rPr>
          <w:rFonts w:asciiTheme="minorHAnsi" w:hAnsiTheme="minorHAnsi" w:cstheme="minorHAnsi"/>
          <w:b/>
        </w:rPr>
      </w:pPr>
    </w:p>
    <w:p w14:paraId="4335DC21" w14:textId="51C8E110" w:rsidR="00547AD1" w:rsidRPr="00547AD1" w:rsidRDefault="00547AD1" w:rsidP="00547AD1">
      <w:pPr>
        <w:tabs>
          <w:tab w:val="left" w:pos="1590"/>
        </w:tabs>
        <w:autoSpaceDE w:val="0"/>
        <w:autoSpaceDN w:val="0"/>
        <w:adjustRightInd w:val="0"/>
        <w:jc w:val="both"/>
        <w:rPr>
          <w:rFonts w:asciiTheme="minorHAnsi" w:hAnsiTheme="minorHAnsi" w:cstheme="minorHAnsi"/>
          <w:b/>
        </w:rPr>
      </w:pPr>
      <w:r w:rsidRPr="00547AD1">
        <w:rPr>
          <w:rFonts w:asciiTheme="minorHAnsi" w:hAnsiTheme="minorHAnsi" w:cstheme="minorHAnsi"/>
          <w:b/>
        </w:rPr>
        <w:t>COMPANHIA BRASILEIRA DE TRENS URBANOS - SUPERINTENDÊNCIA REGIONAL I - RECIFE - ELETRÔNICA CONCORRÊNCIA (LEC) Nº 90002/GOLIC/2024</w:t>
      </w:r>
    </w:p>
    <w:p w14:paraId="3EF56477" w14:textId="17504284" w:rsidR="00547AD1" w:rsidRPr="00547AD1" w:rsidRDefault="00547AD1" w:rsidP="00547AD1">
      <w:pPr>
        <w:tabs>
          <w:tab w:val="left" w:pos="1590"/>
        </w:tabs>
        <w:autoSpaceDE w:val="0"/>
        <w:autoSpaceDN w:val="0"/>
        <w:adjustRightInd w:val="0"/>
        <w:jc w:val="both"/>
        <w:rPr>
          <w:rFonts w:asciiTheme="majorHAnsi" w:hAnsiTheme="majorHAnsi" w:cstheme="majorHAnsi"/>
        </w:rPr>
      </w:pPr>
      <w:r w:rsidRPr="00547AD1">
        <w:rPr>
          <w:rFonts w:asciiTheme="majorHAnsi" w:hAnsiTheme="majorHAnsi" w:cstheme="majorHAnsi"/>
        </w:rPr>
        <w:t xml:space="preserve">Objeto: Contratação de Empresa Especializada para Construção de Muro, Limpeza e Recomposição de Talude, bem como a Limpeza e Desobstrução de Valeta do Sistema de Drenagem de Águas pluviais da Estação Coqueiral da CBTU/STU/REC. Disponibilização do Novo Edital a partir do dia: 10/06/2024 das 08h00 às 12h00 e das 13h00 às 17h00. Endereço: Rua José Natário, 478 Areias - Recife-PE, no site da CBTU - licitações ou no link: </w:t>
      </w:r>
      <w:hyperlink r:id="rId125" w:history="1">
        <w:r w:rsidRPr="00ED6969">
          <w:rPr>
            <w:rStyle w:val="Hyperlink"/>
            <w:rFonts w:asciiTheme="majorHAnsi" w:hAnsiTheme="majorHAnsi" w:cstheme="majorHAnsi"/>
          </w:rPr>
          <w:t>https://pncp.gov.br/app/editais?=&amp;status=recebendo_proposta&amp;pagina=1</w:t>
        </w:r>
      </w:hyperlink>
      <w:r w:rsidRPr="00547AD1">
        <w:rPr>
          <w:rFonts w:asciiTheme="majorHAnsi" w:hAnsiTheme="majorHAnsi" w:cstheme="majorHAnsi"/>
        </w:rPr>
        <w:t xml:space="preserve">. Cadastro das Propostas: a partir de 10/06/2024 às 08h00. Abertura das Propostas: 02/07/2024 às 09h00 no site </w:t>
      </w:r>
      <w:hyperlink r:id="rId126" w:history="1">
        <w:r w:rsidRPr="00547AD1">
          <w:rPr>
            <w:rStyle w:val="Hyperlink"/>
            <w:rFonts w:asciiTheme="majorHAnsi" w:hAnsiTheme="majorHAnsi" w:cstheme="majorHAnsi"/>
          </w:rPr>
          <w:t>www.gov.br/compras</w:t>
        </w:r>
      </w:hyperlink>
      <w:r w:rsidRPr="00547AD1">
        <w:rPr>
          <w:rFonts w:asciiTheme="majorHAnsi" w:hAnsiTheme="majorHAnsi" w:cstheme="majorHAnsi"/>
        </w:rPr>
        <w:t>.</w:t>
      </w:r>
    </w:p>
    <w:p w14:paraId="5EEA9702" w14:textId="77777777" w:rsidR="00547AD1" w:rsidRDefault="00547AD1" w:rsidP="00F20554">
      <w:pPr>
        <w:tabs>
          <w:tab w:val="left" w:pos="1590"/>
        </w:tabs>
        <w:autoSpaceDE w:val="0"/>
        <w:autoSpaceDN w:val="0"/>
        <w:adjustRightInd w:val="0"/>
        <w:jc w:val="both"/>
        <w:rPr>
          <w:rFonts w:asciiTheme="majorHAnsi" w:hAnsiTheme="majorHAnsi" w:cstheme="majorHAnsi"/>
          <w:b/>
        </w:rPr>
      </w:pPr>
    </w:p>
    <w:p w14:paraId="751D55FE" w14:textId="77777777" w:rsidR="003C02AA" w:rsidRDefault="003C02AA" w:rsidP="00F20554">
      <w:pPr>
        <w:tabs>
          <w:tab w:val="left" w:pos="1590"/>
        </w:tabs>
        <w:autoSpaceDE w:val="0"/>
        <w:autoSpaceDN w:val="0"/>
        <w:adjustRightInd w:val="0"/>
        <w:jc w:val="both"/>
        <w:rPr>
          <w:rFonts w:asciiTheme="majorHAnsi" w:hAnsiTheme="majorHAnsi" w:cstheme="majorHAnsi"/>
          <w:b/>
        </w:rPr>
      </w:pPr>
    </w:p>
    <w:p w14:paraId="0178EC50" w14:textId="77777777" w:rsidR="003C02AA" w:rsidRDefault="003C02AA" w:rsidP="00F20554">
      <w:pPr>
        <w:tabs>
          <w:tab w:val="left" w:pos="1590"/>
        </w:tabs>
        <w:autoSpaceDE w:val="0"/>
        <w:autoSpaceDN w:val="0"/>
        <w:adjustRightInd w:val="0"/>
        <w:jc w:val="both"/>
        <w:rPr>
          <w:rFonts w:asciiTheme="majorHAnsi" w:hAnsiTheme="majorHAnsi" w:cstheme="majorHAnsi"/>
          <w:b/>
        </w:rPr>
      </w:pPr>
    </w:p>
    <w:p w14:paraId="170E66FF" w14:textId="77777777" w:rsidR="003C02AA" w:rsidRDefault="003C02AA" w:rsidP="00F20554">
      <w:pPr>
        <w:tabs>
          <w:tab w:val="left" w:pos="1590"/>
        </w:tabs>
        <w:autoSpaceDE w:val="0"/>
        <w:autoSpaceDN w:val="0"/>
        <w:adjustRightInd w:val="0"/>
        <w:jc w:val="both"/>
        <w:rPr>
          <w:rFonts w:asciiTheme="majorHAnsi" w:hAnsiTheme="majorHAnsi" w:cstheme="majorHAnsi"/>
          <w:b/>
        </w:rPr>
      </w:pPr>
    </w:p>
    <w:p w14:paraId="62E516D1" w14:textId="65C43191" w:rsidR="003C02AA" w:rsidRPr="003C02AA" w:rsidRDefault="003C02AA" w:rsidP="003C02AA">
      <w:pPr>
        <w:tabs>
          <w:tab w:val="left" w:pos="1590"/>
        </w:tabs>
        <w:autoSpaceDE w:val="0"/>
        <w:autoSpaceDN w:val="0"/>
        <w:adjustRightInd w:val="0"/>
        <w:jc w:val="center"/>
        <w:rPr>
          <w:rFonts w:asciiTheme="minorHAnsi" w:hAnsiTheme="minorHAnsi" w:cstheme="minorHAnsi"/>
          <w:b/>
        </w:rPr>
      </w:pPr>
      <w:r w:rsidRPr="003C02AA">
        <w:rPr>
          <w:rFonts w:asciiTheme="minorHAnsi" w:hAnsiTheme="minorHAnsi" w:cstheme="minorHAnsi"/>
          <w:b/>
        </w:rPr>
        <w:t>ESTADO DO RIO GRANDE DO NORTE</w:t>
      </w:r>
    </w:p>
    <w:p w14:paraId="32AE8389" w14:textId="77777777" w:rsidR="003C02AA" w:rsidRDefault="003C02AA" w:rsidP="00F20554">
      <w:pPr>
        <w:tabs>
          <w:tab w:val="left" w:pos="1590"/>
        </w:tabs>
        <w:autoSpaceDE w:val="0"/>
        <w:autoSpaceDN w:val="0"/>
        <w:adjustRightInd w:val="0"/>
        <w:jc w:val="both"/>
        <w:rPr>
          <w:rFonts w:asciiTheme="minorHAnsi" w:hAnsiTheme="minorHAnsi" w:cstheme="minorHAnsi"/>
          <w:b/>
        </w:rPr>
      </w:pPr>
    </w:p>
    <w:p w14:paraId="78DE689A" w14:textId="77777777" w:rsidR="009E5BA4" w:rsidRPr="003C02AA" w:rsidRDefault="009E5BA4" w:rsidP="00F20554">
      <w:pPr>
        <w:tabs>
          <w:tab w:val="left" w:pos="1590"/>
        </w:tabs>
        <w:autoSpaceDE w:val="0"/>
        <w:autoSpaceDN w:val="0"/>
        <w:adjustRightInd w:val="0"/>
        <w:jc w:val="both"/>
        <w:rPr>
          <w:rFonts w:asciiTheme="minorHAnsi" w:hAnsiTheme="minorHAnsi" w:cstheme="minorHAnsi"/>
          <w:b/>
        </w:rPr>
      </w:pPr>
    </w:p>
    <w:p w14:paraId="73C2D39F" w14:textId="41002104" w:rsidR="003C02AA" w:rsidRPr="003C02AA" w:rsidRDefault="003C02AA" w:rsidP="00F20554">
      <w:pPr>
        <w:tabs>
          <w:tab w:val="left" w:pos="1590"/>
        </w:tabs>
        <w:autoSpaceDE w:val="0"/>
        <w:autoSpaceDN w:val="0"/>
        <w:adjustRightInd w:val="0"/>
        <w:jc w:val="both"/>
        <w:rPr>
          <w:rFonts w:asciiTheme="minorHAnsi" w:hAnsiTheme="minorHAnsi" w:cstheme="minorHAnsi"/>
          <w:b/>
        </w:rPr>
      </w:pPr>
      <w:r w:rsidRPr="003C02AA">
        <w:rPr>
          <w:rFonts w:asciiTheme="minorHAnsi" w:hAnsiTheme="minorHAnsi" w:cstheme="minorHAnsi"/>
          <w:b/>
        </w:rPr>
        <w:t>DNIT - SUPERINTENDÊNCIA REGIONAL NO RIO GRANDE DO NORTE AVISO DE LICITAÇÃO CONCORRÊNCIA Nº 90177/2024</w:t>
      </w:r>
    </w:p>
    <w:p w14:paraId="42F79968" w14:textId="3A027DE5" w:rsidR="003C02AA" w:rsidRPr="003C02AA" w:rsidRDefault="003C02AA" w:rsidP="00F20554">
      <w:pPr>
        <w:tabs>
          <w:tab w:val="left" w:pos="1590"/>
        </w:tabs>
        <w:autoSpaceDE w:val="0"/>
        <w:autoSpaceDN w:val="0"/>
        <w:adjustRightInd w:val="0"/>
        <w:jc w:val="both"/>
        <w:rPr>
          <w:rFonts w:asciiTheme="majorHAnsi" w:hAnsiTheme="majorHAnsi" w:cstheme="majorHAnsi"/>
        </w:rPr>
      </w:pPr>
      <w:r w:rsidRPr="003C02AA">
        <w:rPr>
          <w:rFonts w:asciiTheme="majorHAnsi" w:hAnsiTheme="majorHAnsi" w:cstheme="majorHAnsi"/>
        </w:rPr>
        <w:t>Objeto: A licitação tem por objeto a Contratação Integrada de empresa para elaboração dos estudos, projetos Básico e Executivo de engenharia e execução da obra de reabilitação de 02 (duas) obras de arte especiais, localizadas nas rodovias BR-304/RN e BR-427/RN</w:t>
      </w:r>
      <w:r w:rsidR="00FE34E1">
        <w:rPr>
          <w:rFonts w:asciiTheme="majorHAnsi" w:hAnsiTheme="majorHAnsi" w:cstheme="majorHAnsi"/>
        </w:rPr>
        <w:t xml:space="preserve">. </w:t>
      </w:r>
      <w:r w:rsidRPr="003C02AA">
        <w:rPr>
          <w:rFonts w:asciiTheme="majorHAnsi" w:hAnsiTheme="majorHAnsi" w:cstheme="majorHAnsi"/>
        </w:rPr>
        <w:t xml:space="preserve">Total de Itens Licitados: 1. Edital: 10/06/2024 das 08h00 às 11h00 e das 13h00 às 17h00. Endereço: Av. Nevaldo Rocha, </w:t>
      </w:r>
      <w:r w:rsidR="00FE34E1" w:rsidRPr="003C02AA">
        <w:rPr>
          <w:rFonts w:asciiTheme="majorHAnsi" w:hAnsiTheme="majorHAnsi" w:cstheme="majorHAnsi"/>
        </w:rPr>
        <w:t>3656,</w:t>
      </w:r>
      <w:r w:rsidRPr="003C02AA">
        <w:rPr>
          <w:rFonts w:asciiTheme="majorHAnsi" w:hAnsiTheme="majorHAnsi" w:cstheme="majorHAnsi"/>
        </w:rPr>
        <w:t xml:space="preserve"> Lagoa Nova - Natal/RN ou </w:t>
      </w:r>
      <w:hyperlink r:id="rId127" w:history="1">
        <w:r w:rsidRPr="00ED6969">
          <w:rPr>
            <w:rStyle w:val="Hyperlink"/>
            <w:rFonts w:asciiTheme="majorHAnsi" w:hAnsiTheme="majorHAnsi" w:cstheme="majorHAnsi"/>
          </w:rPr>
          <w:t>https://www.gov.br/compras/edital/393021-3-90177-2024</w:t>
        </w:r>
      </w:hyperlink>
      <w:r w:rsidRPr="003C02AA">
        <w:rPr>
          <w:rFonts w:asciiTheme="majorHAnsi" w:hAnsiTheme="majorHAnsi" w:cstheme="majorHAnsi"/>
        </w:rPr>
        <w:t xml:space="preserve">. Entrega das Propostas: a partir de 10/06/2024 às 08h00 no site </w:t>
      </w:r>
      <w:hyperlink r:id="rId128" w:history="1">
        <w:r w:rsidRPr="00ED6969">
          <w:rPr>
            <w:rStyle w:val="Hyperlink"/>
            <w:rFonts w:asciiTheme="majorHAnsi" w:hAnsiTheme="majorHAnsi" w:cstheme="majorHAnsi"/>
          </w:rPr>
          <w:t>www.gov.br/compras</w:t>
        </w:r>
      </w:hyperlink>
      <w:r w:rsidRPr="003C02AA">
        <w:rPr>
          <w:rFonts w:asciiTheme="majorHAnsi" w:hAnsiTheme="majorHAnsi" w:cstheme="majorHAnsi"/>
        </w:rPr>
        <w:t xml:space="preserve">. Abertura das Propostas: 03/09/2024 às 10h00 no site </w:t>
      </w:r>
      <w:hyperlink r:id="rId129" w:history="1">
        <w:r w:rsidRPr="00ED6969">
          <w:rPr>
            <w:rStyle w:val="Hyperlink"/>
            <w:rFonts w:asciiTheme="majorHAnsi" w:hAnsiTheme="majorHAnsi" w:cstheme="majorHAnsi"/>
          </w:rPr>
          <w:t>www.gov.br/compras</w:t>
        </w:r>
      </w:hyperlink>
      <w:r w:rsidRPr="003C02AA">
        <w:rPr>
          <w:rFonts w:asciiTheme="majorHAnsi" w:hAnsiTheme="majorHAnsi" w:cstheme="majorHAnsi"/>
        </w:rPr>
        <w:t xml:space="preserve">. Informações Gerais: Edital disponível nos sites </w:t>
      </w:r>
      <w:hyperlink r:id="rId130" w:history="1">
        <w:r w:rsidRPr="00ED6969">
          <w:rPr>
            <w:rStyle w:val="Hyperlink"/>
            <w:rFonts w:asciiTheme="majorHAnsi" w:hAnsiTheme="majorHAnsi" w:cstheme="majorHAnsi"/>
          </w:rPr>
          <w:t>https://www.gov.br/compras/pt-br</w:t>
        </w:r>
      </w:hyperlink>
      <w:r w:rsidRPr="003C02AA">
        <w:rPr>
          <w:rFonts w:asciiTheme="majorHAnsi" w:hAnsiTheme="majorHAnsi" w:cstheme="majorHAnsi"/>
        </w:rPr>
        <w:t xml:space="preserve"> e </w:t>
      </w:r>
      <w:hyperlink r:id="rId131" w:history="1">
        <w:r w:rsidRPr="00ED6969">
          <w:rPr>
            <w:rStyle w:val="Hyperlink"/>
            <w:rFonts w:asciiTheme="majorHAnsi" w:hAnsiTheme="majorHAnsi" w:cstheme="majorHAnsi"/>
          </w:rPr>
          <w:t>https://www.gov.br/dnit/ptbr/assuntos/licitacoes/superintendencias/editais-de-licitacoes</w:t>
        </w:r>
      </w:hyperlink>
      <w:r w:rsidRPr="003C02AA">
        <w:rPr>
          <w:rFonts w:asciiTheme="majorHAnsi" w:hAnsiTheme="majorHAnsi" w:cstheme="majorHAnsi"/>
        </w:rPr>
        <w:t>.</w:t>
      </w:r>
    </w:p>
    <w:p w14:paraId="68B00DDA" w14:textId="77777777" w:rsidR="00547AD1" w:rsidRDefault="00547AD1" w:rsidP="00F20554">
      <w:pPr>
        <w:tabs>
          <w:tab w:val="left" w:pos="1590"/>
        </w:tabs>
        <w:autoSpaceDE w:val="0"/>
        <w:autoSpaceDN w:val="0"/>
        <w:adjustRightInd w:val="0"/>
        <w:jc w:val="both"/>
        <w:rPr>
          <w:rFonts w:asciiTheme="majorHAnsi" w:hAnsiTheme="majorHAnsi" w:cstheme="majorHAnsi"/>
          <w:b/>
        </w:rPr>
      </w:pPr>
    </w:p>
    <w:p w14:paraId="01FDE175" w14:textId="77777777" w:rsidR="009E5BA4" w:rsidRDefault="009E5BA4" w:rsidP="00F20554">
      <w:pPr>
        <w:tabs>
          <w:tab w:val="left" w:pos="1590"/>
        </w:tabs>
        <w:autoSpaceDE w:val="0"/>
        <w:autoSpaceDN w:val="0"/>
        <w:adjustRightInd w:val="0"/>
        <w:jc w:val="both"/>
        <w:rPr>
          <w:rFonts w:asciiTheme="majorHAnsi" w:hAnsiTheme="majorHAnsi" w:cstheme="majorHAnsi"/>
          <w:b/>
        </w:rPr>
      </w:pPr>
    </w:p>
    <w:p w14:paraId="1D91F8C0" w14:textId="5DB1A631" w:rsidR="002C2B98" w:rsidRPr="002C2B98" w:rsidRDefault="002C2B98" w:rsidP="002C2B98">
      <w:pPr>
        <w:tabs>
          <w:tab w:val="left" w:pos="1590"/>
        </w:tabs>
        <w:autoSpaceDE w:val="0"/>
        <w:autoSpaceDN w:val="0"/>
        <w:adjustRightInd w:val="0"/>
        <w:jc w:val="center"/>
        <w:rPr>
          <w:rFonts w:asciiTheme="minorHAnsi" w:hAnsiTheme="minorHAnsi" w:cstheme="minorHAnsi"/>
          <w:b/>
        </w:rPr>
      </w:pPr>
      <w:r w:rsidRPr="002C2B98">
        <w:rPr>
          <w:rFonts w:asciiTheme="minorHAnsi" w:hAnsiTheme="minorHAnsi" w:cstheme="minorHAnsi"/>
          <w:b/>
        </w:rPr>
        <w:t>ESTADO DO RIO DE JANEIRO</w:t>
      </w:r>
    </w:p>
    <w:p w14:paraId="4B9DA5C3" w14:textId="77777777" w:rsidR="002C2B98" w:rsidRDefault="002C2B98" w:rsidP="00F20554">
      <w:pPr>
        <w:tabs>
          <w:tab w:val="left" w:pos="1590"/>
        </w:tabs>
        <w:autoSpaceDE w:val="0"/>
        <w:autoSpaceDN w:val="0"/>
        <w:adjustRightInd w:val="0"/>
        <w:jc w:val="both"/>
        <w:rPr>
          <w:rFonts w:asciiTheme="minorHAnsi" w:hAnsiTheme="minorHAnsi" w:cstheme="minorHAnsi"/>
          <w:b/>
        </w:rPr>
      </w:pPr>
    </w:p>
    <w:p w14:paraId="075FD1BD" w14:textId="77777777" w:rsidR="009E5BA4" w:rsidRPr="002C2B98" w:rsidRDefault="009E5BA4" w:rsidP="00F20554">
      <w:pPr>
        <w:tabs>
          <w:tab w:val="left" w:pos="1590"/>
        </w:tabs>
        <w:autoSpaceDE w:val="0"/>
        <w:autoSpaceDN w:val="0"/>
        <w:adjustRightInd w:val="0"/>
        <w:jc w:val="both"/>
        <w:rPr>
          <w:rFonts w:asciiTheme="minorHAnsi" w:hAnsiTheme="minorHAnsi" w:cstheme="minorHAnsi"/>
          <w:b/>
        </w:rPr>
      </w:pPr>
    </w:p>
    <w:p w14:paraId="514CDBB8" w14:textId="726B14CC" w:rsidR="002C2B98" w:rsidRPr="002C2B98" w:rsidRDefault="002C2B98" w:rsidP="00F20554">
      <w:pPr>
        <w:tabs>
          <w:tab w:val="left" w:pos="1590"/>
        </w:tabs>
        <w:autoSpaceDE w:val="0"/>
        <w:autoSpaceDN w:val="0"/>
        <w:adjustRightInd w:val="0"/>
        <w:jc w:val="both"/>
        <w:rPr>
          <w:rFonts w:asciiTheme="minorHAnsi" w:hAnsiTheme="minorHAnsi" w:cstheme="minorHAnsi"/>
          <w:b/>
        </w:rPr>
      </w:pPr>
      <w:r w:rsidRPr="002C2B98">
        <w:rPr>
          <w:rFonts w:asciiTheme="minorHAnsi" w:hAnsiTheme="minorHAnsi" w:cstheme="minorHAnsi"/>
          <w:b/>
        </w:rPr>
        <w:t>PETROBRAS TRANSPORTE S.A. - LICITAÇÃO Nº 7004280110</w:t>
      </w:r>
    </w:p>
    <w:p w14:paraId="3F6C700A" w14:textId="3E130FFE" w:rsidR="002C2B98" w:rsidRPr="002C2B98" w:rsidRDefault="002C2B98" w:rsidP="00F20554">
      <w:pPr>
        <w:tabs>
          <w:tab w:val="left" w:pos="1590"/>
        </w:tabs>
        <w:autoSpaceDE w:val="0"/>
        <w:autoSpaceDN w:val="0"/>
        <w:adjustRightInd w:val="0"/>
        <w:jc w:val="both"/>
        <w:rPr>
          <w:rFonts w:asciiTheme="majorHAnsi" w:hAnsiTheme="majorHAnsi" w:cstheme="majorHAnsi"/>
        </w:rPr>
      </w:pPr>
      <w:r w:rsidRPr="002C2B98">
        <w:rPr>
          <w:rFonts w:asciiTheme="majorHAnsi" w:hAnsiTheme="majorHAnsi" w:cstheme="majorHAnsi"/>
        </w:rPr>
        <w:t xml:space="preserve">Objeto: Serviços Técnicos De Execução De Obras Geotécnicas Em Travessias Nas Faixas De Dutos - São Paulo. Abertura das propostas em 01/07/2024 às 12:00 horas. Início da disputa em 01/07/2024 às 14:30 horas. Obs.: A consulta ao edital e o processamento da licitação serão realizadas no portal </w:t>
      </w:r>
      <w:hyperlink r:id="rId132" w:history="1">
        <w:r w:rsidRPr="00ED6969">
          <w:rPr>
            <w:rStyle w:val="Hyperlink"/>
            <w:rFonts w:asciiTheme="majorHAnsi" w:hAnsiTheme="majorHAnsi" w:cstheme="majorHAnsi"/>
          </w:rPr>
          <w:t>www.petronect.com.br</w:t>
        </w:r>
      </w:hyperlink>
    </w:p>
    <w:p w14:paraId="45105423" w14:textId="77777777" w:rsidR="00547AD1" w:rsidRPr="00110EC7" w:rsidRDefault="00547AD1" w:rsidP="00F20554">
      <w:pPr>
        <w:tabs>
          <w:tab w:val="left" w:pos="1590"/>
        </w:tabs>
        <w:autoSpaceDE w:val="0"/>
        <w:autoSpaceDN w:val="0"/>
        <w:adjustRightInd w:val="0"/>
        <w:jc w:val="both"/>
        <w:rPr>
          <w:rFonts w:asciiTheme="minorHAnsi" w:hAnsiTheme="minorHAnsi" w:cstheme="minorHAnsi"/>
          <w:b/>
        </w:rPr>
      </w:pPr>
    </w:p>
    <w:p w14:paraId="1EE4CD4C" w14:textId="77777777" w:rsidR="00110EC7" w:rsidRDefault="00110EC7" w:rsidP="00F20554">
      <w:pPr>
        <w:tabs>
          <w:tab w:val="left" w:pos="1590"/>
        </w:tabs>
        <w:autoSpaceDE w:val="0"/>
        <w:autoSpaceDN w:val="0"/>
        <w:adjustRightInd w:val="0"/>
        <w:jc w:val="both"/>
        <w:rPr>
          <w:rFonts w:asciiTheme="minorHAnsi" w:hAnsiTheme="minorHAnsi" w:cstheme="minorHAnsi"/>
          <w:b/>
        </w:rPr>
      </w:pPr>
    </w:p>
    <w:p w14:paraId="03BEF5E9" w14:textId="77777777" w:rsidR="009E5BA4" w:rsidRDefault="009E5BA4" w:rsidP="00F20554">
      <w:pPr>
        <w:tabs>
          <w:tab w:val="left" w:pos="1590"/>
        </w:tabs>
        <w:autoSpaceDE w:val="0"/>
        <w:autoSpaceDN w:val="0"/>
        <w:adjustRightInd w:val="0"/>
        <w:jc w:val="both"/>
        <w:rPr>
          <w:rFonts w:asciiTheme="minorHAnsi" w:hAnsiTheme="minorHAnsi" w:cstheme="minorHAnsi"/>
          <w:b/>
        </w:rPr>
      </w:pPr>
    </w:p>
    <w:p w14:paraId="4FECAC29" w14:textId="77777777" w:rsidR="009E5BA4" w:rsidRDefault="009E5BA4" w:rsidP="00F20554">
      <w:pPr>
        <w:tabs>
          <w:tab w:val="left" w:pos="1590"/>
        </w:tabs>
        <w:autoSpaceDE w:val="0"/>
        <w:autoSpaceDN w:val="0"/>
        <w:adjustRightInd w:val="0"/>
        <w:jc w:val="both"/>
        <w:rPr>
          <w:rFonts w:asciiTheme="minorHAnsi" w:hAnsiTheme="minorHAnsi" w:cstheme="minorHAnsi"/>
          <w:b/>
        </w:rPr>
      </w:pPr>
    </w:p>
    <w:p w14:paraId="4B2F2DBB" w14:textId="77777777" w:rsidR="009E5BA4" w:rsidRDefault="009E5BA4" w:rsidP="00F20554">
      <w:pPr>
        <w:tabs>
          <w:tab w:val="left" w:pos="1590"/>
        </w:tabs>
        <w:autoSpaceDE w:val="0"/>
        <w:autoSpaceDN w:val="0"/>
        <w:adjustRightInd w:val="0"/>
        <w:jc w:val="both"/>
        <w:rPr>
          <w:rFonts w:asciiTheme="minorHAnsi" w:hAnsiTheme="minorHAnsi" w:cstheme="minorHAnsi"/>
          <w:b/>
        </w:rPr>
      </w:pPr>
    </w:p>
    <w:p w14:paraId="66449E49" w14:textId="77777777" w:rsidR="00FE34E1" w:rsidRDefault="00FE34E1" w:rsidP="00F20554">
      <w:pPr>
        <w:tabs>
          <w:tab w:val="left" w:pos="1590"/>
        </w:tabs>
        <w:autoSpaceDE w:val="0"/>
        <w:autoSpaceDN w:val="0"/>
        <w:adjustRightInd w:val="0"/>
        <w:jc w:val="both"/>
        <w:rPr>
          <w:rFonts w:asciiTheme="minorHAnsi" w:hAnsiTheme="minorHAnsi" w:cstheme="minorHAnsi"/>
          <w:b/>
        </w:rPr>
      </w:pPr>
    </w:p>
    <w:p w14:paraId="6BFA4EB9" w14:textId="77777777" w:rsidR="009E5BA4" w:rsidRPr="00110EC7" w:rsidRDefault="009E5BA4" w:rsidP="00F20554">
      <w:pPr>
        <w:tabs>
          <w:tab w:val="left" w:pos="1590"/>
        </w:tabs>
        <w:autoSpaceDE w:val="0"/>
        <w:autoSpaceDN w:val="0"/>
        <w:adjustRightInd w:val="0"/>
        <w:jc w:val="both"/>
        <w:rPr>
          <w:rFonts w:asciiTheme="minorHAnsi" w:hAnsiTheme="minorHAnsi" w:cstheme="minorHAnsi"/>
          <w:b/>
        </w:rPr>
      </w:pPr>
    </w:p>
    <w:p w14:paraId="250317B4" w14:textId="02695B6B" w:rsidR="00110EC7" w:rsidRPr="00110EC7" w:rsidRDefault="00110EC7" w:rsidP="00110EC7">
      <w:pPr>
        <w:tabs>
          <w:tab w:val="left" w:pos="1590"/>
        </w:tabs>
        <w:autoSpaceDE w:val="0"/>
        <w:autoSpaceDN w:val="0"/>
        <w:adjustRightInd w:val="0"/>
        <w:jc w:val="center"/>
        <w:rPr>
          <w:rFonts w:asciiTheme="minorHAnsi" w:hAnsiTheme="minorHAnsi" w:cstheme="minorHAnsi"/>
          <w:b/>
        </w:rPr>
      </w:pPr>
      <w:r w:rsidRPr="00110EC7">
        <w:rPr>
          <w:rFonts w:asciiTheme="minorHAnsi" w:hAnsiTheme="minorHAnsi" w:cstheme="minorHAnsi"/>
          <w:b/>
        </w:rPr>
        <w:t>ESTADO DE SANTA CATARINA</w:t>
      </w:r>
    </w:p>
    <w:p w14:paraId="4AA4A3A5" w14:textId="77777777" w:rsidR="00110EC7" w:rsidRPr="00110EC7" w:rsidRDefault="00110EC7" w:rsidP="00110EC7">
      <w:pPr>
        <w:tabs>
          <w:tab w:val="left" w:pos="1590"/>
        </w:tabs>
        <w:autoSpaceDE w:val="0"/>
        <w:autoSpaceDN w:val="0"/>
        <w:adjustRightInd w:val="0"/>
        <w:jc w:val="center"/>
        <w:rPr>
          <w:rFonts w:asciiTheme="minorHAnsi" w:hAnsiTheme="minorHAnsi" w:cstheme="minorHAnsi"/>
          <w:b/>
        </w:rPr>
      </w:pPr>
    </w:p>
    <w:p w14:paraId="18E1116F" w14:textId="77777777" w:rsidR="00110EC7" w:rsidRPr="00110EC7" w:rsidRDefault="00110EC7" w:rsidP="00110EC7">
      <w:pPr>
        <w:tabs>
          <w:tab w:val="left" w:pos="1590"/>
        </w:tabs>
        <w:autoSpaceDE w:val="0"/>
        <w:autoSpaceDN w:val="0"/>
        <w:adjustRightInd w:val="0"/>
        <w:jc w:val="both"/>
        <w:rPr>
          <w:rFonts w:asciiTheme="minorHAnsi" w:hAnsiTheme="minorHAnsi" w:cstheme="minorHAnsi"/>
          <w:b/>
        </w:rPr>
      </w:pPr>
      <w:r w:rsidRPr="00110EC7">
        <w:rPr>
          <w:rFonts w:asciiTheme="minorHAnsi" w:hAnsiTheme="minorHAnsi" w:cstheme="minorHAnsi"/>
          <w:b/>
        </w:rPr>
        <w:t xml:space="preserve">DNIT - SUPERINTENDÊNCIA REGIONAL EM SANTA CATARINA - CONCORRÊNCIA Nº 90098/2024 </w:t>
      </w:r>
    </w:p>
    <w:p w14:paraId="2926C2EA" w14:textId="527A97F7" w:rsidR="00110EC7" w:rsidRPr="00110EC7" w:rsidRDefault="00110EC7" w:rsidP="00110EC7">
      <w:pPr>
        <w:tabs>
          <w:tab w:val="left" w:pos="1590"/>
        </w:tabs>
        <w:autoSpaceDE w:val="0"/>
        <w:autoSpaceDN w:val="0"/>
        <w:adjustRightInd w:val="0"/>
        <w:jc w:val="both"/>
        <w:rPr>
          <w:rFonts w:asciiTheme="majorHAnsi" w:hAnsiTheme="majorHAnsi" w:cstheme="majorHAnsi"/>
        </w:rPr>
      </w:pPr>
      <w:r w:rsidRPr="00110EC7">
        <w:rPr>
          <w:rFonts w:asciiTheme="majorHAnsi" w:hAnsiTheme="majorHAnsi" w:cstheme="majorHAnsi"/>
        </w:rPr>
        <w:t xml:space="preserve">Objeto: Execução dos Serviços Técnicos Especializados de Supervisão e Apoio à Fiscalização na Execução das Ações de Manutenção e Restauração Rodoviária, sob a Jurisdição da Superintendência Regional do DNIT no Estado de Santa Catarina, constantes no PPA. Total de Itens Licitados: 2. Edital: 11/06/2024 das 08h00 às 12h00 e das 13h00 às 17h00. Endereço: Rua </w:t>
      </w:r>
      <w:r w:rsidR="00FE34E1" w:rsidRPr="00110EC7">
        <w:rPr>
          <w:rFonts w:asciiTheme="majorHAnsi" w:hAnsiTheme="majorHAnsi" w:cstheme="majorHAnsi"/>
        </w:rPr>
        <w:t>Álvaro</w:t>
      </w:r>
      <w:r w:rsidRPr="00110EC7">
        <w:rPr>
          <w:rFonts w:asciiTheme="majorHAnsi" w:hAnsiTheme="majorHAnsi" w:cstheme="majorHAnsi"/>
        </w:rPr>
        <w:t xml:space="preserve"> Millen da Silveira, 104 Bloco 2, Centro - Florianópolis/SC ou </w:t>
      </w:r>
      <w:hyperlink r:id="rId133" w:history="1">
        <w:r w:rsidRPr="00110EC7">
          <w:rPr>
            <w:rStyle w:val="Hyperlink"/>
            <w:rFonts w:asciiTheme="majorHAnsi" w:hAnsiTheme="majorHAnsi" w:cstheme="majorHAnsi"/>
          </w:rPr>
          <w:t>https://www.gov.br/compras/edital/393013-3-90098-2024</w:t>
        </w:r>
      </w:hyperlink>
      <w:r w:rsidRPr="00110EC7">
        <w:rPr>
          <w:rFonts w:asciiTheme="majorHAnsi" w:hAnsiTheme="majorHAnsi" w:cstheme="majorHAnsi"/>
        </w:rPr>
        <w:t xml:space="preserve">. Entrega das Propostas: a partir de 11/06/2024 às 08h00 no site </w:t>
      </w:r>
      <w:hyperlink r:id="rId134" w:history="1">
        <w:r w:rsidRPr="00110EC7">
          <w:rPr>
            <w:rStyle w:val="Hyperlink"/>
            <w:rFonts w:asciiTheme="majorHAnsi" w:hAnsiTheme="majorHAnsi" w:cstheme="majorHAnsi"/>
          </w:rPr>
          <w:t>www.gov.br/compras</w:t>
        </w:r>
      </w:hyperlink>
      <w:r w:rsidRPr="00110EC7">
        <w:rPr>
          <w:rFonts w:asciiTheme="majorHAnsi" w:hAnsiTheme="majorHAnsi" w:cstheme="majorHAnsi"/>
        </w:rPr>
        <w:t xml:space="preserve">. Abertura das Propostas: 05/08/2024 às 09h00 no site </w:t>
      </w:r>
      <w:hyperlink r:id="rId135" w:history="1">
        <w:r w:rsidR="00540D7D" w:rsidRPr="00ED6969">
          <w:rPr>
            <w:rStyle w:val="Hyperlink"/>
            <w:rFonts w:asciiTheme="majorHAnsi" w:hAnsiTheme="majorHAnsi" w:cstheme="majorHAnsi"/>
          </w:rPr>
          <w:t>www.gov.br/compras</w:t>
        </w:r>
      </w:hyperlink>
      <w:r w:rsidR="00FE34E1">
        <w:rPr>
          <w:rFonts w:asciiTheme="majorHAnsi" w:hAnsiTheme="majorHAnsi" w:cstheme="majorHAnsi"/>
        </w:rPr>
        <w:t>.</w:t>
      </w:r>
    </w:p>
    <w:p w14:paraId="02B1197B" w14:textId="77777777" w:rsidR="00110EC7" w:rsidRDefault="00110EC7" w:rsidP="00F20554">
      <w:pPr>
        <w:tabs>
          <w:tab w:val="left" w:pos="1590"/>
        </w:tabs>
        <w:autoSpaceDE w:val="0"/>
        <w:autoSpaceDN w:val="0"/>
        <w:adjustRightInd w:val="0"/>
        <w:jc w:val="both"/>
        <w:rPr>
          <w:rFonts w:asciiTheme="minorHAnsi" w:hAnsiTheme="minorHAnsi" w:cstheme="minorHAnsi"/>
          <w:b/>
        </w:rPr>
      </w:pPr>
    </w:p>
    <w:p w14:paraId="4AE2E23A" w14:textId="77777777" w:rsidR="007B4847" w:rsidRPr="007B4847" w:rsidRDefault="007B4847" w:rsidP="00D93276">
      <w:pPr>
        <w:tabs>
          <w:tab w:val="left" w:pos="1590"/>
        </w:tabs>
        <w:autoSpaceDE w:val="0"/>
        <w:autoSpaceDN w:val="0"/>
        <w:adjustRightInd w:val="0"/>
        <w:jc w:val="both"/>
        <w:rPr>
          <w:rFonts w:asciiTheme="majorHAnsi" w:hAnsiTheme="majorHAnsi" w:cstheme="majorHAnsi"/>
        </w:rPr>
      </w:pPr>
    </w:p>
    <w:p w14:paraId="0139B941" w14:textId="30ADB22A" w:rsidR="001B4117" w:rsidRPr="001B4117" w:rsidRDefault="004B3EDA" w:rsidP="001B4117">
      <w:pPr>
        <w:pStyle w:val="SemEspaamento"/>
        <w:shd w:val="clear" w:color="auto" w:fill="808080" w:themeFill="background1" w:themeFillShade="80"/>
        <w:ind w:left="680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xml:space="preserve">- PARCEIROS INSTITUCIONAIS </w:t>
      </w:r>
      <w:r w:rsidR="001B4117">
        <w:rPr>
          <w:rFonts w:asciiTheme="majorHAnsi" w:hAnsiTheme="majorHAnsi" w:cstheme="majorHAnsi"/>
          <w:b/>
          <w:bCs/>
          <w:i/>
          <w:color w:val="FFFFFF" w:themeColor="background1"/>
          <w:spacing w:val="20"/>
        </w:rPr>
        <w:t>–</w:t>
      </w:r>
    </w:p>
    <w:p w14:paraId="62E1C6C7" w14:textId="77777777" w:rsidR="004B3EDA" w:rsidRPr="007B4847" w:rsidRDefault="004B3EDA" w:rsidP="004B3EDA">
      <w:pPr>
        <w:pStyle w:val="SemEspaamento"/>
        <w:jc w:val="both"/>
        <w:rPr>
          <w:rFonts w:asciiTheme="majorHAnsi" w:hAnsiTheme="majorHAnsi" w:cstheme="majorHAnsi"/>
          <w:spacing w:val="10"/>
          <w:sz w:val="2"/>
        </w:rPr>
      </w:pPr>
    </w:p>
    <w:p w14:paraId="54FA5FB6" w14:textId="77777777" w:rsidR="00BF0C02" w:rsidRDefault="00BF0C02" w:rsidP="004B3EDA">
      <w:pPr>
        <w:pStyle w:val="SemEspaamento"/>
        <w:jc w:val="both"/>
        <w:rPr>
          <w:rFonts w:asciiTheme="majorHAnsi" w:hAnsiTheme="majorHAnsi" w:cstheme="majorHAnsi"/>
          <w:spacing w:val="10"/>
          <w:sz w:val="8"/>
        </w:rPr>
      </w:pPr>
    </w:p>
    <w:p w14:paraId="2436A907" w14:textId="77777777" w:rsidR="00BF0C02" w:rsidRPr="004A1A9A" w:rsidRDefault="00BF0C02" w:rsidP="004B3EDA">
      <w:pPr>
        <w:pStyle w:val="SemEspaamento"/>
        <w:jc w:val="both"/>
        <w:rPr>
          <w:rFonts w:asciiTheme="majorHAnsi" w:hAnsiTheme="majorHAnsi" w:cstheme="majorHAnsi"/>
          <w:spacing w:val="10"/>
          <w:sz w:val="8"/>
        </w:rPr>
      </w:pPr>
    </w:p>
    <w:p w14:paraId="0A93A826" w14:textId="77777777" w:rsidR="004B3EDA" w:rsidRPr="00EB73A3" w:rsidRDefault="004B3EDA" w:rsidP="004B3EDA">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45752D0F" wp14:editId="3B4E7091">
            <wp:extent cx="6309879" cy="988828"/>
            <wp:effectExtent l="0" t="0" r="0" b="1905"/>
            <wp:docPr id="1012950652" name="Imagem 1" descr="Foto de uma placa&#10;&#10;Descrição gerada automaticamente com confiança baixa">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50652" name="Imagem 1" descr="Foto de uma placa&#10;&#10;Descrição gerada automaticamente com confiança baixa">
                      <a:hlinkClick r:id="rId136"/>
                    </pic:cNvPr>
                    <pic:cNvPicPr/>
                  </pic:nvPicPr>
                  <pic:blipFill>
                    <a:blip r:embed="rId137">
                      <a:extLst>
                        <a:ext uri="{28A0092B-C50C-407E-A947-70E740481C1C}">
                          <a14:useLocalDpi xmlns:a14="http://schemas.microsoft.com/office/drawing/2010/main" val="0"/>
                        </a:ext>
                      </a:extLst>
                    </a:blip>
                    <a:stretch>
                      <a:fillRect/>
                    </a:stretch>
                  </pic:blipFill>
                  <pic:spPr>
                    <a:xfrm>
                      <a:off x="0" y="0"/>
                      <a:ext cx="6436339" cy="1008646"/>
                    </a:xfrm>
                    <a:prstGeom prst="rect">
                      <a:avLst/>
                    </a:prstGeom>
                  </pic:spPr>
                </pic:pic>
              </a:graphicData>
            </a:graphic>
          </wp:inline>
        </w:drawing>
      </w:r>
    </w:p>
    <w:p w14:paraId="7AC5C2D2" w14:textId="77777777" w:rsidR="00626626" w:rsidRPr="004A1A9A" w:rsidRDefault="00626626" w:rsidP="00626626">
      <w:pPr>
        <w:pStyle w:val="SemEspaamento"/>
        <w:rPr>
          <w:rFonts w:asciiTheme="majorHAnsi" w:hAnsiTheme="majorHAnsi" w:cstheme="majorHAnsi"/>
          <w:spacing w:val="10"/>
          <w:sz w:val="6"/>
        </w:rPr>
      </w:pPr>
    </w:p>
    <w:p w14:paraId="5351051F" w14:textId="77777777" w:rsidR="004B3EDA" w:rsidRPr="00EB73A3" w:rsidRDefault="004B3EDA" w:rsidP="004B3EDA">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4B413587" wp14:editId="1FAF677E">
            <wp:extent cx="6300656" cy="987821"/>
            <wp:effectExtent l="0" t="0" r="5080" b="3175"/>
            <wp:docPr id="1870859374" name="Imagem 3" descr="Uma imagem contendo escavadeira, transporte, caminhão&#10;&#10;Descrição gerada automaticamente">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138"/>
                    </pic:cNvPr>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6551917" cy="1027214"/>
                    </a:xfrm>
                    <a:prstGeom prst="rect">
                      <a:avLst/>
                    </a:prstGeom>
                  </pic:spPr>
                </pic:pic>
              </a:graphicData>
            </a:graphic>
          </wp:inline>
        </w:drawing>
      </w:r>
    </w:p>
    <w:p w14:paraId="1C0FB7D2" w14:textId="77777777" w:rsidR="004B3EDA" w:rsidRPr="007B4847" w:rsidRDefault="004B3EDA" w:rsidP="004B3EDA">
      <w:pPr>
        <w:pStyle w:val="SemEspaamento"/>
        <w:jc w:val="both"/>
        <w:rPr>
          <w:rFonts w:asciiTheme="majorHAnsi" w:hAnsiTheme="majorHAnsi" w:cstheme="majorHAnsi"/>
          <w:spacing w:val="10"/>
          <w:sz w:val="10"/>
        </w:rPr>
      </w:pPr>
    </w:p>
    <w:p w14:paraId="220BB84D" w14:textId="77777777" w:rsidR="004B3EDA" w:rsidRPr="00EB73A3" w:rsidRDefault="004B3EDA" w:rsidP="004B3EDA">
      <w:pPr>
        <w:pStyle w:val="SemEspaamento"/>
        <w:shd w:val="clear" w:color="auto" w:fill="808080" w:themeFill="background1" w:themeFillShade="80"/>
        <w:ind w:left="6804" w:right="28"/>
        <w:jc w:val="center"/>
        <w:rPr>
          <w:rFonts w:asciiTheme="majorHAnsi" w:hAnsiTheme="majorHAnsi" w:cstheme="majorHAnsi"/>
          <w:b/>
          <w:bCs/>
          <w:i/>
          <w:color w:val="FFFFFF" w:themeColor="background1"/>
          <w:spacing w:val="20"/>
          <w:shd w:val="clear" w:color="auto" w:fill="D9D9D9" w:themeFill="background1" w:themeFillShade="D9"/>
        </w:rPr>
      </w:pPr>
      <w:r w:rsidRPr="00EB73A3">
        <w:rPr>
          <w:rFonts w:asciiTheme="majorHAnsi" w:hAnsiTheme="majorHAnsi" w:cstheme="majorHAnsi"/>
          <w:b/>
          <w:bCs/>
          <w:i/>
          <w:color w:val="FFFFFF" w:themeColor="background1"/>
          <w:spacing w:val="20"/>
        </w:rPr>
        <w:t>- PUBLICIDADE -</w:t>
      </w:r>
    </w:p>
    <w:p w14:paraId="36AA209D" w14:textId="77777777" w:rsidR="004B3EDA" w:rsidRPr="004A1A9A" w:rsidRDefault="004B3EDA" w:rsidP="004B3EDA">
      <w:pPr>
        <w:pStyle w:val="SemEspaamento"/>
        <w:jc w:val="both"/>
        <w:rPr>
          <w:rFonts w:asciiTheme="majorHAnsi" w:hAnsiTheme="majorHAnsi" w:cstheme="majorHAnsi"/>
          <w:spacing w:val="10"/>
          <w:sz w:val="8"/>
        </w:rPr>
      </w:pPr>
    </w:p>
    <w:p w14:paraId="4422C75B" w14:textId="3B1C5070" w:rsidR="00462915" w:rsidRPr="00D54450" w:rsidRDefault="004B3EDA" w:rsidP="00D54450">
      <w:pPr>
        <w:pStyle w:val="SemEspaamento"/>
        <w:jc w:val="right"/>
        <w:rPr>
          <w:rFonts w:asciiTheme="majorHAnsi" w:eastAsia="Times New Roman" w:hAnsiTheme="majorHAnsi" w:cstheme="majorHAnsi"/>
          <w:color w:val="212529"/>
          <w:spacing w:val="14"/>
        </w:rPr>
      </w:pPr>
      <w:r w:rsidRPr="00EB73A3">
        <w:rPr>
          <w:rFonts w:asciiTheme="majorHAnsi" w:hAnsiTheme="majorHAnsi" w:cstheme="majorHAnsi"/>
          <w:noProof/>
        </w:rPr>
        <w:drawing>
          <wp:inline distT="0" distB="0" distL="0" distR="0" wp14:anchorId="27221262" wp14:editId="612809A0">
            <wp:extent cx="5553075" cy="870615"/>
            <wp:effectExtent l="0" t="0" r="0" b="5715"/>
            <wp:docPr id="3" name="Imagem 3" descr="Interface gráfica do usuário&#10;&#10;Descrição gerada automaticamente com confiança média">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10;&#10;Descrição gerada automaticamente com confiança média">
                      <a:hlinkClick r:id="rId140"/>
                    </pic:cNvPr>
                    <pic:cNvPicPr/>
                  </pic:nvPicPr>
                  <pic:blipFill>
                    <a:blip r:embed="rId141">
                      <a:extLst>
                        <a:ext uri="{28A0092B-C50C-407E-A947-70E740481C1C}">
                          <a14:useLocalDpi xmlns:a14="http://schemas.microsoft.com/office/drawing/2010/main" val="0"/>
                        </a:ext>
                      </a:extLst>
                    </a:blip>
                    <a:stretch>
                      <a:fillRect/>
                    </a:stretch>
                  </pic:blipFill>
                  <pic:spPr>
                    <a:xfrm>
                      <a:off x="0" y="0"/>
                      <a:ext cx="5614826" cy="880296"/>
                    </a:xfrm>
                    <a:prstGeom prst="rect">
                      <a:avLst/>
                    </a:prstGeom>
                  </pic:spPr>
                </pic:pic>
              </a:graphicData>
            </a:graphic>
          </wp:inline>
        </w:drawing>
      </w:r>
    </w:p>
    <w:sectPr w:rsidR="00462915" w:rsidRPr="00D54450" w:rsidSect="00446002">
      <w:headerReference w:type="default" r:id="rId142"/>
      <w:footerReference w:type="default" r:id="rId143"/>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20BD36" w14:textId="77777777" w:rsidR="009F05D6" w:rsidRDefault="009F05D6">
      <w:r>
        <w:separator/>
      </w:r>
    </w:p>
  </w:endnote>
  <w:endnote w:type="continuationSeparator" w:id="0">
    <w:p w14:paraId="0FB14A51" w14:textId="77777777" w:rsidR="009F05D6" w:rsidRDefault="009F05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F7F59" w:rsidRPr="00FE1850" w:rsidRDefault="00EF7F59"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F7F59" w:rsidRDefault="009F05D6" w:rsidP="00FE1850">
    <w:pPr>
      <w:shd w:val="clear" w:color="auto" w:fill="F2F2F2" w:themeFill="background1" w:themeFillShade="F2"/>
      <w:jc w:val="center"/>
      <w:rPr>
        <w:rFonts w:ascii="Arial" w:hAnsi="Arial" w:cs="Arial"/>
        <w:sz w:val="16"/>
      </w:rPr>
    </w:pPr>
    <w:hyperlink r:id="rId1" w:history="1">
      <w:r w:rsidR="00EF7F59" w:rsidRPr="00317F1A">
        <w:rPr>
          <w:rStyle w:val="Hyperlink"/>
          <w:rFonts w:ascii="Arial" w:hAnsi="Arial" w:cs="Arial"/>
          <w:sz w:val="16"/>
        </w:rPr>
        <w:t>http://www.sicepot-mg.com.br/</w:t>
      </w:r>
    </w:hyperlink>
    <w:r w:rsidR="00EF7F59" w:rsidRPr="00FE1850">
      <w:rPr>
        <w:rFonts w:ascii="Arial" w:hAnsi="Arial" w:cs="Arial"/>
        <w:sz w:val="16"/>
      </w:rPr>
      <w:t xml:space="preserve">- E-mail: </w:t>
    </w:r>
    <w:hyperlink r:id="rId2" w:history="1">
      <w:r w:rsidR="00EF7F59" w:rsidRPr="00317F1A">
        <w:rPr>
          <w:rStyle w:val="Hyperlink"/>
          <w:rFonts w:ascii="Arial" w:hAnsi="Arial" w:cs="Arial"/>
          <w:sz w:val="16"/>
        </w:rPr>
        <w:t>licitacao@sicepotmg.com</w:t>
      </w:r>
    </w:hyperlink>
  </w:p>
  <w:p w14:paraId="1130C8B5" w14:textId="77777777" w:rsidR="00EF7F59" w:rsidRPr="001042F4" w:rsidRDefault="00EF7F59"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F7F59" w14:paraId="15E73B0D" w14:textId="77777777" w:rsidTr="001042F4">
      <w:tc>
        <w:tcPr>
          <w:tcW w:w="2977" w:type="dxa"/>
          <w:shd w:val="clear" w:color="auto" w:fill="F2F2F2" w:themeFill="background1" w:themeFillShade="F2"/>
          <w:vAlign w:val="center"/>
        </w:tcPr>
        <w:p w14:paraId="179090BD" w14:textId="77777777" w:rsidR="00EF7F59" w:rsidRDefault="00EF7F59" w:rsidP="001042F4">
          <w:pPr>
            <w:jc w:val="center"/>
            <w:rPr>
              <w:rFonts w:ascii="Arial" w:hAnsi="Arial" w:cs="Arial"/>
              <w:sz w:val="16"/>
            </w:rPr>
          </w:pPr>
        </w:p>
      </w:tc>
      <w:tc>
        <w:tcPr>
          <w:tcW w:w="1418" w:type="dxa"/>
          <w:shd w:val="clear" w:color="auto" w:fill="F2F2F2" w:themeFill="background1" w:themeFillShade="F2"/>
        </w:tcPr>
        <w:p w14:paraId="200D52FE" w14:textId="77777777" w:rsidR="00EF7F59" w:rsidRPr="001042F4" w:rsidRDefault="00EF7F59"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F7F59" w:rsidRDefault="00EF7F59"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F7F59" w:rsidRDefault="00EF7F59"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F7F59" w:rsidRDefault="00EF7F59"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F7F59" w:rsidRDefault="00EF7F59"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F7F59" w:rsidRDefault="00EF7F59" w:rsidP="001042F4">
          <w:pPr>
            <w:jc w:val="center"/>
            <w:rPr>
              <w:rFonts w:ascii="Arial" w:hAnsi="Arial" w:cs="Arial"/>
              <w:sz w:val="16"/>
            </w:rPr>
          </w:pPr>
        </w:p>
      </w:tc>
    </w:tr>
  </w:tbl>
  <w:p w14:paraId="62D11665" w14:textId="77777777" w:rsidR="00EF7F59" w:rsidRPr="18102E9A" w:rsidRDefault="00EF7F59"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84811F" w14:textId="77777777" w:rsidR="009F05D6" w:rsidRDefault="009F05D6">
      <w:r>
        <w:separator/>
      </w:r>
    </w:p>
  </w:footnote>
  <w:footnote w:type="continuationSeparator" w:id="0">
    <w:p w14:paraId="56DB1BB4" w14:textId="77777777" w:rsidR="009F05D6" w:rsidRDefault="009F05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60AFC0F1" w:rsidR="00EF7F59" w:rsidRDefault="00EF7F59" w:rsidP="20C86550">
    <w:pPr>
      <w:pStyle w:val="Cabealho"/>
    </w:pPr>
    <w:r>
      <w:rPr>
        <w:noProof/>
      </w:rPr>
      <w:drawing>
        <wp:anchor distT="0" distB="0" distL="114300" distR="114300" simplePos="0" relativeHeight="251658752" behindDoc="1" locked="0" layoutInCell="1" allowOverlap="1" wp14:anchorId="5E7B983D" wp14:editId="21AFA72F">
          <wp:simplePos x="0" y="0"/>
          <wp:positionH relativeFrom="margin">
            <wp:align>right</wp:align>
          </wp:positionH>
          <wp:positionV relativeFrom="paragraph">
            <wp:posOffset>767</wp:posOffset>
          </wp:positionV>
          <wp:extent cx="6832121" cy="1056548"/>
          <wp:effectExtent l="0" t="0" r="0" b="0"/>
          <wp:wrapNone/>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2121" cy="1056548"/>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57728" behindDoc="0" locked="0" layoutInCell="1" allowOverlap="1" wp14:anchorId="2EA080D8" wp14:editId="17DF84CF">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CCB5E33" w:rsidR="00EF7F59" w:rsidRDefault="00EF7F59" w:rsidP="007C304A">
                          <w:pPr>
                            <w:rPr>
                              <w:rStyle w:val="Nmerodepgina"/>
                              <w:rFonts w:ascii="Arial" w:hAnsi="Arial" w:cs="Arial"/>
                              <w:b/>
                              <w:color w:val="FFFFFF"/>
                              <w:sz w:val="18"/>
                              <w:szCs w:val="18"/>
                            </w:rPr>
                          </w:pPr>
                          <w:r>
                            <w:rPr>
                              <w:rFonts w:ascii="Arial" w:hAnsi="Arial" w:cs="Arial"/>
                              <w:b/>
                              <w:bCs/>
                              <w:iCs/>
                              <w:caps/>
                              <w:color w:val="FFFFFF"/>
                              <w:sz w:val="18"/>
                              <w:szCs w:val="18"/>
                            </w:rPr>
                            <w:t>10/06/2024 - EdiçÃo nº 100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B57DDD">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sidR="009E5BA4">
                            <w:rPr>
                              <w:rStyle w:val="Nmerodepgina"/>
                              <w:rFonts w:ascii="Arial" w:hAnsi="Arial" w:cs="Arial"/>
                              <w:b/>
                              <w:color w:val="FFFFFF"/>
                              <w:sz w:val="18"/>
                              <w:szCs w:val="18"/>
                            </w:rPr>
                            <w:t>/15</w:t>
                          </w:r>
                        </w:p>
                        <w:p w14:paraId="486FDEBC" w14:textId="77777777" w:rsidR="00EF7F59" w:rsidRPr="20774586" w:rsidRDefault="00EF7F59" w:rsidP="007C304A">
                          <w:pPr>
                            <w:rPr>
                              <w:rFonts w:ascii="Arial" w:hAnsi="Arial" w:cs="Arial"/>
                              <w:b/>
                              <w:color w:val="FFFFFF"/>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6CCB5E33" w:rsidR="00EF7F59" w:rsidRDefault="00EF7F59" w:rsidP="007C304A">
                    <w:pPr>
                      <w:rPr>
                        <w:rStyle w:val="Nmerodepgina"/>
                        <w:rFonts w:ascii="Arial" w:hAnsi="Arial" w:cs="Arial"/>
                        <w:b/>
                        <w:color w:val="FFFFFF"/>
                        <w:sz w:val="18"/>
                        <w:szCs w:val="18"/>
                      </w:rPr>
                    </w:pPr>
                    <w:r>
                      <w:rPr>
                        <w:rFonts w:ascii="Arial" w:hAnsi="Arial" w:cs="Arial"/>
                        <w:b/>
                        <w:bCs/>
                        <w:iCs/>
                        <w:caps/>
                        <w:color w:val="FFFFFF"/>
                        <w:sz w:val="18"/>
                        <w:szCs w:val="18"/>
                      </w:rPr>
                      <w:t>10/06/2024 - EdiçÃo nº 100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B57DDD">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sidR="009E5BA4">
                      <w:rPr>
                        <w:rStyle w:val="Nmerodepgina"/>
                        <w:rFonts w:ascii="Arial" w:hAnsi="Arial" w:cs="Arial"/>
                        <w:b/>
                        <w:color w:val="FFFFFF"/>
                        <w:sz w:val="18"/>
                        <w:szCs w:val="18"/>
                      </w:rPr>
                      <w:t>/15</w:t>
                    </w:r>
                  </w:p>
                  <w:p w14:paraId="486FDEBC" w14:textId="77777777" w:rsidR="00EF7F59" w:rsidRPr="20774586" w:rsidRDefault="00EF7F59" w:rsidP="007C304A">
                    <w:pPr>
                      <w:rPr>
                        <w:rFonts w:ascii="Arial" w:hAnsi="Arial" w:cs="Arial"/>
                        <w:b/>
                        <w:color w:val="FFFFFF"/>
                        <w:sz w:val="18"/>
                        <w:szCs w:val="18"/>
                      </w:rPr>
                    </w:pP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3"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5"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6"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7"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8"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3"/>
  </w:num>
  <w:num w:numId="4">
    <w:abstractNumId w:val="18"/>
  </w:num>
  <w:num w:numId="5">
    <w:abstractNumId w:val="13"/>
  </w:num>
  <w:num w:numId="6">
    <w:abstractNumId w:val="13"/>
  </w:num>
  <w:num w:numId="7">
    <w:abstractNumId w:val="23"/>
  </w:num>
  <w:num w:numId="8">
    <w:abstractNumId w:val="15"/>
  </w:num>
  <w:num w:numId="9">
    <w:abstractNumId w:val="27"/>
  </w:num>
  <w:num w:numId="10">
    <w:abstractNumId w:val="48"/>
  </w:num>
  <w:num w:numId="11">
    <w:abstractNumId w:val="44"/>
  </w:num>
  <w:num w:numId="12">
    <w:abstractNumId w:val="20"/>
  </w:num>
  <w:num w:numId="13">
    <w:abstractNumId w:val="36"/>
  </w:num>
  <w:num w:numId="14">
    <w:abstractNumId w:val="40"/>
  </w:num>
  <w:num w:numId="15">
    <w:abstractNumId w:val="16"/>
  </w:num>
  <w:num w:numId="16">
    <w:abstractNumId w:val="31"/>
  </w:num>
  <w:num w:numId="17">
    <w:abstractNumId w:val="19"/>
  </w:num>
  <w:num w:numId="18">
    <w:abstractNumId w:val="38"/>
  </w:num>
  <w:num w:numId="19">
    <w:abstractNumId w:val="34"/>
  </w:num>
  <w:num w:numId="20">
    <w:abstractNumId w:val="21"/>
  </w:num>
  <w:num w:numId="21">
    <w:abstractNumId w:val="37"/>
  </w:num>
  <w:num w:numId="22">
    <w:abstractNumId w:val="32"/>
  </w:num>
  <w:num w:numId="23">
    <w:abstractNumId w:val="33"/>
  </w:num>
  <w:num w:numId="24">
    <w:abstractNumId w:val="45"/>
  </w:num>
  <w:num w:numId="25">
    <w:abstractNumId w:val="22"/>
  </w:num>
  <w:num w:numId="26">
    <w:abstractNumId w:val="35"/>
  </w:num>
  <w:num w:numId="27">
    <w:abstractNumId w:val="16"/>
  </w:num>
  <w:num w:numId="28">
    <w:abstractNumId w:val="30"/>
  </w:num>
  <w:num w:numId="29">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7"/>
    <w:rsid w:val="00003E3B"/>
    <w:rsid w:val="00003E72"/>
    <w:rsid w:val="00003E96"/>
    <w:rsid w:val="00003ED1"/>
    <w:rsid w:val="00003F14"/>
    <w:rsid w:val="00003F15"/>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3E7"/>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72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C"/>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BF"/>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23C"/>
    <w:rsid w:val="00046256"/>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A8"/>
    <w:rsid w:val="00046EC4"/>
    <w:rsid w:val="00046ED0"/>
    <w:rsid w:val="00046F4D"/>
    <w:rsid w:val="00046FCA"/>
    <w:rsid w:val="00046FF8"/>
    <w:rsid w:val="0004703F"/>
    <w:rsid w:val="00047124"/>
    <w:rsid w:val="00047260"/>
    <w:rsid w:val="00047280"/>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8B2"/>
    <w:rsid w:val="000568F9"/>
    <w:rsid w:val="0005694D"/>
    <w:rsid w:val="00056976"/>
    <w:rsid w:val="000569C4"/>
    <w:rsid w:val="000569E1"/>
    <w:rsid w:val="00056A53"/>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F1"/>
    <w:rsid w:val="00060BA4"/>
    <w:rsid w:val="00060BC3"/>
    <w:rsid w:val="00060BE9"/>
    <w:rsid w:val="00060C49"/>
    <w:rsid w:val="00060C4C"/>
    <w:rsid w:val="00060C63"/>
    <w:rsid w:val="00060C77"/>
    <w:rsid w:val="00060C7F"/>
    <w:rsid w:val="00060CD6"/>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EF"/>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7"/>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65"/>
    <w:rsid w:val="000853C2"/>
    <w:rsid w:val="0008542C"/>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A"/>
    <w:rsid w:val="0009294D"/>
    <w:rsid w:val="0009297F"/>
    <w:rsid w:val="000929B2"/>
    <w:rsid w:val="000929FC"/>
    <w:rsid w:val="00092A2E"/>
    <w:rsid w:val="00092AF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F24"/>
    <w:rsid w:val="00094FD5"/>
    <w:rsid w:val="00095030"/>
    <w:rsid w:val="000950BD"/>
    <w:rsid w:val="000950F8"/>
    <w:rsid w:val="000950FC"/>
    <w:rsid w:val="0009510C"/>
    <w:rsid w:val="0009512B"/>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C1C"/>
    <w:rsid w:val="000A4C25"/>
    <w:rsid w:val="000A4C46"/>
    <w:rsid w:val="000A4C73"/>
    <w:rsid w:val="000A4CA4"/>
    <w:rsid w:val="000A4CE6"/>
    <w:rsid w:val="000A4D24"/>
    <w:rsid w:val="000A4D76"/>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35F"/>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A"/>
    <w:rsid w:val="000B1F1C"/>
    <w:rsid w:val="000B1F42"/>
    <w:rsid w:val="000B1F64"/>
    <w:rsid w:val="000B1FE4"/>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FB"/>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4E"/>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6F"/>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A4"/>
    <w:rsid w:val="000F19B9"/>
    <w:rsid w:val="000F19BD"/>
    <w:rsid w:val="000F19E9"/>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14"/>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C32"/>
    <w:rsid w:val="00103DE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F"/>
    <w:rsid w:val="00105FB0"/>
    <w:rsid w:val="00105FFF"/>
    <w:rsid w:val="0010603B"/>
    <w:rsid w:val="00106058"/>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2C"/>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7"/>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DA"/>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96"/>
    <w:rsid w:val="00124BB2"/>
    <w:rsid w:val="00124C5D"/>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12"/>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3F7"/>
    <w:rsid w:val="00146457"/>
    <w:rsid w:val="0014645D"/>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61"/>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5008"/>
    <w:rsid w:val="00165055"/>
    <w:rsid w:val="001650E3"/>
    <w:rsid w:val="0016517C"/>
    <w:rsid w:val="00165282"/>
    <w:rsid w:val="00165285"/>
    <w:rsid w:val="0016528A"/>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8A"/>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D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183"/>
    <w:rsid w:val="001A419A"/>
    <w:rsid w:val="001A41A7"/>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9B"/>
    <w:rsid w:val="001A5EB6"/>
    <w:rsid w:val="001A5F46"/>
    <w:rsid w:val="001A5F9F"/>
    <w:rsid w:val="001A60D0"/>
    <w:rsid w:val="001A6140"/>
    <w:rsid w:val="001A616D"/>
    <w:rsid w:val="001A6267"/>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874"/>
    <w:rsid w:val="001C3881"/>
    <w:rsid w:val="001C3887"/>
    <w:rsid w:val="001C3925"/>
    <w:rsid w:val="001C3979"/>
    <w:rsid w:val="001C3991"/>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2DC"/>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10"/>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53B"/>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5"/>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70"/>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12"/>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7D"/>
    <w:rsid w:val="002531E3"/>
    <w:rsid w:val="0025320A"/>
    <w:rsid w:val="0025322F"/>
    <w:rsid w:val="0025333B"/>
    <w:rsid w:val="00253393"/>
    <w:rsid w:val="0025339D"/>
    <w:rsid w:val="002533D4"/>
    <w:rsid w:val="002533F8"/>
    <w:rsid w:val="0025345C"/>
    <w:rsid w:val="002534F1"/>
    <w:rsid w:val="00253612"/>
    <w:rsid w:val="0025366A"/>
    <w:rsid w:val="002536DD"/>
    <w:rsid w:val="002536E6"/>
    <w:rsid w:val="002536F2"/>
    <w:rsid w:val="0025371B"/>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5CB"/>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AD"/>
    <w:rsid w:val="002717BE"/>
    <w:rsid w:val="00271812"/>
    <w:rsid w:val="0027182D"/>
    <w:rsid w:val="0027183A"/>
    <w:rsid w:val="0027188F"/>
    <w:rsid w:val="002718BD"/>
    <w:rsid w:val="002718C0"/>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8F"/>
    <w:rsid w:val="00273597"/>
    <w:rsid w:val="0027359B"/>
    <w:rsid w:val="00273608"/>
    <w:rsid w:val="00273705"/>
    <w:rsid w:val="002737A9"/>
    <w:rsid w:val="002737E2"/>
    <w:rsid w:val="002737F3"/>
    <w:rsid w:val="00273834"/>
    <w:rsid w:val="00273918"/>
    <w:rsid w:val="00273921"/>
    <w:rsid w:val="0027395C"/>
    <w:rsid w:val="00273A04"/>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58"/>
    <w:rsid w:val="00277372"/>
    <w:rsid w:val="002773FA"/>
    <w:rsid w:val="00277418"/>
    <w:rsid w:val="002774B2"/>
    <w:rsid w:val="002774C5"/>
    <w:rsid w:val="002774EA"/>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7D"/>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E8"/>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824"/>
    <w:rsid w:val="002C0828"/>
    <w:rsid w:val="002C083D"/>
    <w:rsid w:val="002C0869"/>
    <w:rsid w:val="002C090D"/>
    <w:rsid w:val="002C098F"/>
    <w:rsid w:val="002C09C7"/>
    <w:rsid w:val="002C09DB"/>
    <w:rsid w:val="002C0A2D"/>
    <w:rsid w:val="002C0A3E"/>
    <w:rsid w:val="002C0B00"/>
    <w:rsid w:val="002C0B34"/>
    <w:rsid w:val="002C0BFB"/>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59"/>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08"/>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6B"/>
    <w:rsid w:val="00301271"/>
    <w:rsid w:val="0030131B"/>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77"/>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CE"/>
    <w:rsid w:val="00310FE3"/>
    <w:rsid w:val="00311052"/>
    <w:rsid w:val="003110A7"/>
    <w:rsid w:val="003110BC"/>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D6"/>
    <w:rsid w:val="00314DFD"/>
    <w:rsid w:val="00314E0F"/>
    <w:rsid w:val="00314E4F"/>
    <w:rsid w:val="00314E5B"/>
    <w:rsid w:val="00314E5E"/>
    <w:rsid w:val="00314F27"/>
    <w:rsid w:val="00314F8C"/>
    <w:rsid w:val="00314FA7"/>
    <w:rsid w:val="00314FD9"/>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42"/>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9E"/>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05B"/>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21"/>
    <w:rsid w:val="00343235"/>
    <w:rsid w:val="00343242"/>
    <w:rsid w:val="00343268"/>
    <w:rsid w:val="0034329B"/>
    <w:rsid w:val="00343307"/>
    <w:rsid w:val="0034330A"/>
    <w:rsid w:val="0034333B"/>
    <w:rsid w:val="00343388"/>
    <w:rsid w:val="0034339B"/>
    <w:rsid w:val="0034339F"/>
    <w:rsid w:val="00343430"/>
    <w:rsid w:val="003434BB"/>
    <w:rsid w:val="003434CE"/>
    <w:rsid w:val="00343509"/>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3C"/>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E3A"/>
    <w:rsid w:val="00377F19"/>
    <w:rsid w:val="00377F1C"/>
    <w:rsid w:val="00377FAF"/>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C8"/>
    <w:rsid w:val="00393A5F"/>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90"/>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0B"/>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8E"/>
    <w:rsid w:val="003B54E7"/>
    <w:rsid w:val="003B5572"/>
    <w:rsid w:val="003B55AE"/>
    <w:rsid w:val="003B55F2"/>
    <w:rsid w:val="003B5630"/>
    <w:rsid w:val="003B563B"/>
    <w:rsid w:val="003B5679"/>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6F31"/>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31"/>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1E9"/>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4C"/>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43"/>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E58"/>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83"/>
    <w:rsid w:val="003F0DAE"/>
    <w:rsid w:val="003F0DEB"/>
    <w:rsid w:val="003F0DF6"/>
    <w:rsid w:val="003F0E82"/>
    <w:rsid w:val="003F0F33"/>
    <w:rsid w:val="003F0F93"/>
    <w:rsid w:val="003F102F"/>
    <w:rsid w:val="003F10EC"/>
    <w:rsid w:val="003F11AC"/>
    <w:rsid w:val="003F1249"/>
    <w:rsid w:val="003F126F"/>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35"/>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01"/>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48"/>
    <w:rsid w:val="0041284D"/>
    <w:rsid w:val="0041295B"/>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5C"/>
    <w:rsid w:val="00434C78"/>
    <w:rsid w:val="00434CEC"/>
    <w:rsid w:val="00434DBD"/>
    <w:rsid w:val="00434DF3"/>
    <w:rsid w:val="00434E73"/>
    <w:rsid w:val="00434E7F"/>
    <w:rsid w:val="00434EC4"/>
    <w:rsid w:val="00434F16"/>
    <w:rsid w:val="00434F2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4"/>
    <w:rsid w:val="00443079"/>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1C4"/>
    <w:rsid w:val="004461D6"/>
    <w:rsid w:val="00446239"/>
    <w:rsid w:val="004462B7"/>
    <w:rsid w:val="004463A4"/>
    <w:rsid w:val="004463F4"/>
    <w:rsid w:val="0044649C"/>
    <w:rsid w:val="00446588"/>
    <w:rsid w:val="00446685"/>
    <w:rsid w:val="004467CD"/>
    <w:rsid w:val="004467ED"/>
    <w:rsid w:val="0044681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6A"/>
    <w:rsid w:val="0045546F"/>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201"/>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BA"/>
    <w:rsid w:val="004830EF"/>
    <w:rsid w:val="0048310B"/>
    <w:rsid w:val="0048312C"/>
    <w:rsid w:val="004831E3"/>
    <w:rsid w:val="0048322F"/>
    <w:rsid w:val="0048323D"/>
    <w:rsid w:val="004832A7"/>
    <w:rsid w:val="0048336F"/>
    <w:rsid w:val="004833D0"/>
    <w:rsid w:val="004833D2"/>
    <w:rsid w:val="0048347B"/>
    <w:rsid w:val="00483490"/>
    <w:rsid w:val="00483539"/>
    <w:rsid w:val="0048353A"/>
    <w:rsid w:val="0048355E"/>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10"/>
    <w:rsid w:val="00491AC7"/>
    <w:rsid w:val="00491ACB"/>
    <w:rsid w:val="00491AED"/>
    <w:rsid w:val="00491B18"/>
    <w:rsid w:val="00491C24"/>
    <w:rsid w:val="00491C7C"/>
    <w:rsid w:val="00491D2B"/>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7D"/>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9A"/>
    <w:rsid w:val="004A1ADE"/>
    <w:rsid w:val="004A1B01"/>
    <w:rsid w:val="004A1B4D"/>
    <w:rsid w:val="004A1B80"/>
    <w:rsid w:val="004A1B93"/>
    <w:rsid w:val="004A1C4E"/>
    <w:rsid w:val="004A1C5A"/>
    <w:rsid w:val="004A1CB9"/>
    <w:rsid w:val="004A1CD5"/>
    <w:rsid w:val="004A1CEA"/>
    <w:rsid w:val="004A1D1E"/>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7"/>
    <w:rsid w:val="004A75F4"/>
    <w:rsid w:val="004A7628"/>
    <w:rsid w:val="004A7669"/>
    <w:rsid w:val="004A76AD"/>
    <w:rsid w:val="004A7727"/>
    <w:rsid w:val="004A778B"/>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A3"/>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1D"/>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35"/>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213"/>
    <w:rsid w:val="004C721B"/>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A5"/>
    <w:rsid w:val="004C7CD0"/>
    <w:rsid w:val="004C7D5C"/>
    <w:rsid w:val="004C7DDB"/>
    <w:rsid w:val="004C7DDF"/>
    <w:rsid w:val="004C7E04"/>
    <w:rsid w:val="004C7EE3"/>
    <w:rsid w:val="004C7EFB"/>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343"/>
    <w:rsid w:val="004D3360"/>
    <w:rsid w:val="004D33C7"/>
    <w:rsid w:val="004D347D"/>
    <w:rsid w:val="004D34A5"/>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19"/>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0EC"/>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05"/>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44"/>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9F8"/>
    <w:rsid w:val="00520A29"/>
    <w:rsid w:val="00520A5C"/>
    <w:rsid w:val="00520B10"/>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9A"/>
    <w:rsid w:val="00543EB9"/>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44"/>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8ED"/>
    <w:rsid w:val="0057099E"/>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699"/>
    <w:rsid w:val="00571705"/>
    <w:rsid w:val="00571726"/>
    <w:rsid w:val="00571737"/>
    <w:rsid w:val="0057173D"/>
    <w:rsid w:val="00571763"/>
    <w:rsid w:val="00571773"/>
    <w:rsid w:val="005717D8"/>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E70"/>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6F"/>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77"/>
    <w:rsid w:val="005A7BBE"/>
    <w:rsid w:val="005A7BE3"/>
    <w:rsid w:val="005A7C0C"/>
    <w:rsid w:val="005A7C43"/>
    <w:rsid w:val="005A7C58"/>
    <w:rsid w:val="005A7C94"/>
    <w:rsid w:val="005A7CAF"/>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B5"/>
    <w:rsid w:val="005B1BF4"/>
    <w:rsid w:val="005B1BFC"/>
    <w:rsid w:val="005B1C52"/>
    <w:rsid w:val="005B1C64"/>
    <w:rsid w:val="005B1D2F"/>
    <w:rsid w:val="005B1D4D"/>
    <w:rsid w:val="005B1E64"/>
    <w:rsid w:val="005B1F10"/>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8C"/>
    <w:rsid w:val="005B7BBD"/>
    <w:rsid w:val="005B7C06"/>
    <w:rsid w:val="005B7C60"/>
    <w:rsid w:val="005B7C81"/>
    <w:rsid w:val="005B7C83"/>
    <w:rsid w:val="005B7D41"/>
    <w:rsid w:val="005B7D7E"/>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1C8"/>
    <w:rsid w:val="005C0239"/>
    <w:rsid w:val="005C0247"/>
    <w:rsid w:val="005C0354"/>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54A"/>
    <w:rsid w:val="005E2563"/>
    <w:rsid w:val="005E25AB"/>
    <w:rsid w:val="005E25C3"/>
    <w:rsid w:val="005E25C5"/>
    <w:rsid w:val="005E25EE"/>
    <w:rsid w:val="005E26E7"/>
    <w:rsid w:val="005E2728"/>
    <w:rsid w:val="005E2734"/>
    <w:rsid w:val="005E275C"/>
    <w:rsid w:val="005E2771"/>
    <w:rsid w:val="005E277D"/>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93C"/>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4"/>
    <w:rsid w:val="00600D5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BF1"/>
    <w:rsid w:val="00613C0D"/>
    <w:rsid w:val="00613C8C"/>
    <w:rsid w:val="00613CB7"/>
    <w:rsid w:val="00613CC4"/>
    <w:rsid w:val="00613DE3"/>
    <w:rsid w:val="00613E97"/>
    <w:rsid w:val="00613EB6"/>
    <w:rsid w:val="00613FCB"/>
    <w:rsid w:val="00613FDA"/>
    <w:rsid w:val="0061408D"/>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1A6"/>
    <w:rsid w:val="006252B7"/>
    <w:rsid w:val="00625379"/>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7C0"/>
    <w:rsid w:val="006328A9"/>
    <w:rsid w:val="006328AB"/>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8D6"/>
    <w:rsid w:val="00633965"/>
    <w:rsid w:val="006339BD"/>
    <w:rsid w:val="006339C1"/>
    <w:rsid w:val="00633A06"/>
    <w:rsid w:val="00633AD0"/>
    <w:rsid w:val="00633AD5"/>
    <w:rsid w:val="00633AE4"/>
    <w:rsid w:val="00633B10"/>
    <w:rsid w:val="00633B1E"/>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659"/>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5A"/>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40"/>
    <w:rsid w:val="00675E55"/>
    <w:rsid w:val="00675E78"/>
    <w:rsid w:val="00675E8F"/>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3C"/>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7D4"/>
    <w:rsid w:val="006868DF"/>
    <w:rsid w:val="00686939"/>
    <w:rsid w:val="006869CD"/>
    <w:rsid w:val="00686A07"/>
    <w:rsid w:val="00686A8E"/>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BE5"/>
    <w:rsid w:val="00694BE8"/>
    <w:rsid w:val="00694C57"/>
    <w:rsid w:val="00694C78"/>
    <w:rsid w:val="00694C93"/>
    <w:rsid w:val="00694CA7"/>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306F"/>
    <w:rsid w:val="006A309A"/>
    <w:rsid w:val="006A30A1"/>
    <w:rsid w:val="006A30E3"/>
    <w:rsid w:val="006A3178"/>
    <w:rsid w:val="006A31B2"/>
    <w:rsid w:val="006A327F"/>
    <w:rsid w:val="006A32D0"/>
    <w:rsid w:val="006A32D9"/>
    <w:rsid w:val="006A32DE"/>
    <w:rsid w:val="006A3311"/>
    <w:rsid w:val="006A3352"/>
    <w:rsid w:val="006A3373"/>
    <w:rsid w:val="006A3379"/>
    <w:rsid w:val="006A33B6"/>
    <w:rsid w:val="006A3415"/>
    <w:rsid w:val="006A346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0A6"/>
    <w:rsid w:val="006B70D1"/>
    <w:rsid w:val="006B711E"/>
    <w:rsid w:val="006B71E0"/>
    <w:rsid w:val="006B72EC"/>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4FD"/>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3E"/>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FB"/>
    <w:rsid w:val="006E2051"/>
    <w:rsid w:val="006E20B9"/>
    <w:rsid w:val="006E20BB"/>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6DA"/>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90D"/>
    <w:rsid w:val="006F1971"/>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E1"/>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CEF"/>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8"/>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4C"/>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B6"/>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677"/>
    <w:rsid w:val="007976DC"/>
    <w:rsid w:val="0079771E"/>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ED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D4"/>
    <w:rsid w:val="007C0A0D"/>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DCC"/>
    <w:rsid w:val="007C2E20"/>
    <w:rsid w:val="007C2E33"/>
    <w:rsid w:val="007C2E5E"/>
    <w:rsid w:val="007C2EAA"/>
    <w:rsid w:val="007C2EE7"/>
    <w:rsid w:val="007C2F20"/>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3D"/>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5C"/>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57C"/>
    <w:rsid w:val="0080459F"/>
    <w:rsid w:val="008045C2"/>
    <w:rsid w:val="0080466F"/>
    <w:rsid w:val="00804682"/>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5F7"/>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5B"/>
    <w:rsid w:val="008241AD"/>
    <w:rsid w:val="0082425E"/>
    <w:rsid w:val="008243B3"/>
    <w:rsid w:val="0082444A"/>
    <w:rsid w:val="00824492"/>
    <w:rsid w:val="008244E3"/>
    <w:rsid w:val="00824518"/>
    <w:rsid w:val="00824586"/>
    <w:rsid w:val="008245AE"/>
    <w:rsid w:val="008245C2"/>
    <w:rsid w:val="008245FE"/>
    <w:rsid w:val="00824715"/>
    <w:rsid w:val="0082475B"/>
    <w:rsid w:val="0082479B"/>
    <w:rsid w:val="008247F2"/>
    <w:rsid w:val="0082482F"/>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64"/>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49E"/>
    <w:rsid w:val="0085667E"/>
    <w:rsid w:val="0085671C"/>
    <w:rsid w:val="00856781"/>
    <w:rsid w:val="008567E6"/>
    <w:rsid w:val="00856806"/>
    <w:rsid w:val="00856881"/>
    <w:rsid w:val="008568CC"/>
    <w:rsid w:val="008568D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71"/>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44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675"/>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4E"/>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65"/>
    <w:rsid w:val="008B20AF"/>
    <w:rsid w:val="008B20B2"/>
    <w:rsid w:val="008B20ED"/>
    <w:rsid w:val="008B21E2"/>
    <w:rsid w:val="008B21FC"/>
    <w:rsid w:val="008B221F"/>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AD"/>
    <w:rsid w:val="008C1035"/>
    <w:rsid w:val="008C1057"/>
    <w:rsid w:val="008C112C"/>
    <w:rsid w:val="008C121B"/>
    <w:rsid w:val="008C126F"/>
    <w:rsid w:val="008C127A"/>
    <w:rsid w:val="008C128D"/>
    <w:rsid w:val="008C12A2"/>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4FE"/>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6D"/>
    <w:rsid w:val="00905CF3"/>
    <w:rsid w:val="00905D41"/>
    <w:rsid w:val="00905D8B"/>
    <w:rsid w:val="00905E25"/>
    <w:rsid w:val="00905ED3"/>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94"/>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12"/>
    <w:rsid w:val="0091743B"/>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A"/>
    <w:rsid w:val="00920697"/>
    <w:rsid w:val="009206A9"/>
    <w:rsid w:val="009206C4"/>
    <w:rsid w:val="009206F3"/>
    <w:rsid w:val="00920706"/>
    <w:rsid w:val="00920758"/>
    <w:rsid w:val="009207A5"/>
    <w:rsid w:val="009208A1"/>
    <w:rsid w:val="0092093A"/>
    <w:rsid w:val="009209AD"/>
    <w:rsid w:val="00920AF4"/>
    <w:rsid w:val="00920B1E"/>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E9"/>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A66"/>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9E"/>
    <w:rsid w:val="00963EB3"/>
    <w:rsid w:val="00963F44"/>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7A"/>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42"/>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67"/>
    <w:rsid w:val="00997C41"/>
    <w:rsid w:val="00997C4F"/>
    <w:rsid w:val="00997C60"/>
    <w:rsid w:val="00997C7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E9E"/>
    <w:rsid w:val="009A3EB2"/>
    <w:rsid w:val="009A3ED2"/>
    <w:rsid w:val="009A3F26"/>
    <w:rsid w:val="009A3F61"/>
    <w:rsid w:val="009A3FF3"/>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D6"/>
    <w:rsid w:val="009A4A15"/>
    <w:rsid w:val="009A4A4E"/>
    <w:rsid w:val="009A4B03"/>
    <w:rsid w:val="009A4B12"/>
    <w:rsid w:val="009A4B49"/>
    <w:rsid w:val="009A4B65"/>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4FD"/>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09D"/>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5D6"/>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6D"/>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2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1C"/>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50"/>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7"/>
    <w:rsid w:val="00A26B69"/>
    <w:rsid w:val="00A26BE1"/>
    <w:rsid w:val="00A26C1B"/>
    <w:rsid w:val="00A26C46"/>
    <w:rsid w:val="00A26C72"/>
    <w:rsid w:val="00A26C89"/>
    <w:rsid w:val="00A26D83"/>
    <w:rsid w:val="00A26E25"/>
    <w:rsid w:val="00A26E49"/>
    <w:rsid w:val="00A26F28"/>
    <w:rsid w:val="00A26F29"/>
    <w:rsid w:val="00A270DE"/>
    <w:rsid w:val="00A2711E"/>
    <w:rsid w:val="00A27120"/>
    <w:rsid w:val="00A271AF"/>
    <w:rsid w:val="00A271BA"/>
    <w:rsid w:val="00A27201"/>
    <w:rsid w:val="00A2720D"/>
    <w:rsid w:val="00A2723D"/>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3D"/>
    <w:rsid w:val="00A27C6D"/>
    <w:rsid w:val="00A27DAC"/>
    <w:rsid w:val="00A27DDB"/>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CA"/>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E7"/>
    <w:rsid w:val="00A40447"/>
    <w:rsid w:val="00A40457"/>
    <w:rsid w:val="00A4045D"/>
    <w:rsid w:val="00A40472"/>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7B"/>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F04"/>
    <w:rsid w:val="00A71FAE"/>
    <w:rsid w:val="00A71FD1"/>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E90"/>
    <w:rsid w:val="00A97F2B"/>
    <w:rsid w:val="00A97F52"/>
    <w:rsid w:val="00A97F74"/>
    <w:rsid w:val="00A97FCA"/>
    <w:rsid w:val="00A97FFC"/>
    <w:rsid w:val="00AA0013"/>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17"/>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E5"/>
    <w:rsid w:val="00AC3A1A"/>
    <w:rsid w:val="00AC3A1C"/>
    <w:rsid w:val="00AC3A60"/>
    <w:rsid w:val="00AC3A99"/>
    <w:rsid w:val="00AC3AF3"/>
    <w:rsid w:val="00AC3B36"/>
    <w:rsid w:val="00AC3B40"/>
    <w:rsid w:val="00AC3C64"/>
    <w:rsid w:val="00AC3CA2"/>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A66"/>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C6"/>
    <w:rsid w:val="00AE0CC8"/>
    <w:rsid w:val="00AE0D7D"/>
    <w:rsid w:val="00AE0D8D"/>
    <w:rsid w:val="00AE0E10"/>
    <w:rsid w:val="00AE0E30"/>
    <w:rsid w:val="00AE0E5A"/>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40C"/>
    <w:rsid w:val="00AE6466"/>
    <w:rsid w:val="00AE64CF"/>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DED"/>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11"/>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D2A"/>
    <w:rsid w:val="00AF7D69"/>
    <w:rsid w:val="00AF7D6E"/>
    <w:rsid w:val="00AF7D80"/>
    <w:rsid w:val="00AF7DC4"/>
    <w:rsid w:val="00AF7DE5"/>
    <w:rsid w:val="00AF7DFB"/>
    <w:rsid w:val="00AF7E07"/>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65C"/>
    <w:rsid w:val="00B0269E"/>
    <w:rsid w:val="00B026BC"/>
    <w:rsid w:val="00B027A1"/>
    <w:rsid w:val="00B027BA"/>
    <w:rsid w:val="00B028D1"/>
    <w:rsid w:val="00B02900"/>
    <w:rsid w:val="00B0290C"/>
    <w:rsid w:val="00B02962"/>
    <w:rsid w:val="00B02964"/>
    <w:rsid w:val="00B029CA"/>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35"/>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700"/>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572"/>
    <w:rsid w:val="00B07591"/>
    <w:rsid w:val="00B07610"/>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73"/>
    <w:rsid w:val="00B111A0"/>
    <w:rsid w:val="00B111BB"/>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30"/>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EB"/>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BA"/>
    <w:rsid w:val="00B42BFD"/>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555"/>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B8"/>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93"/>
    <w:rsid w:val="00B57BB8"/>
    <w:rsid w:val="00B57C81"/>
    <w:rsid w:val="00B57C99"/>
    <w:rsid w:val="00B57DA8"/>
    <w:rsid w:val="00B57DBE"/>
    <w:rsid w:val="00B57DDD"/>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37"/>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00"/>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42"/>
    <w:rsid w:val="00B91399"/>
    <w:rsid w:val="00B914AE"/>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47"/>
    <w:rsid w:val="00B96742"/>
    <w:rsid w:val="00B96789"/>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458"/>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A9"/>
    <w:rsid w:val="00BB04C8"/>
    <w:rsid w:val="00BB04D1"/>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B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01"/>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E28"/>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855"/>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5D"/>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F7"/>
    <w:rsid w:val="00BE4397"/>
    <w:rsid w:val="00BE43A5"/>
    <w:rsid w:val="00BE4469"/>
    <w:rsid w:val="00BE447F"/>
    <w:rsid w:val="00BE4496"/>
    <w:rsid w:val="00BE44D7"/>
    <w:rsid w:val="00BE452C"/>
    <w:rsid w:val="00BE4568"/>
    <w:rsid w:val="00BE459F"/>
    <w:rsid w:val="00BE460F"/>
    <w:rsid w:val="00BE4649"/>
    <w:rsid w:val="00BE46FC"/>
    <w:rsid w:val="00BE472E"/>
    <w:rsid w:val="00BE47C0"/>
    <w:rsid w:val="00BE480E"/>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19"/>
    <w:rsid w:val="00BE50EF"/>
    <w:rsid w:val="00BE50F7"/>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03"/>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96"/>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8C1"/>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6D7"/>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9F7"/>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1C"/>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3E"/>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1D8"/>
    <w:rsid w:val="00C22218"/>
    <w:rsid w:val="00C2226A"/>
    <w:rsid w:val="00C22272"/>
    <w:rsid w:val="00C222FB"/>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00"/>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54"/>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CE6"/>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1"/>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8"/>
    <w:rsid w:val="00CA34CB"/>
    <w:rsid w:val="00CA34E3"/>
    <w:rsid w:val="00CA34EE"/>
    <w:rsid w:val="00CA355D"/>
    <w:rsid w:val="00CA356C"/>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A8"/>
    <w:rsid w:val="00CA4FD3"/>
    <w:rsid w:val="00CA5091"/>
    <w:rsid w:val="00CA509C"/>
    <w:rsid w:val="00CA50A2"/>
    <w:rsid w:val="00CA50A7"/>
    <w:rsid w:val="00CA511E"/>
    <w:rsid w:val="00CA5123"/>
    <w:rsid w:val="00CA517D"/>
    <w:rsid w:val="00CA519A"/>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BD"/>
    <w:rsid w:val="00CB1939"/>
    <w:rsid w:val="00CB194B"/>
    <w:rsid w:val="00CB19A8"/>
    <w:rsid w:val="00CB19AB"/>
    <w:rsid w:val="00CB19C3"/>
    <w:rsid w:val="00CB19DA"/>
    <w:rsid w:val="00CB1A31"/>
    <w:rsid w:val="00CB1A76"/>
    <w:rsid w:val="00CB1A98"/>
    <w:rsid w:val="00CB1ADA"/>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52"/>
    <w:rsid w:val="00CB348B"/>
    <w:rsid w:val="00CB34B4"/>
    <w:rsid w:val="00CB34ED"/>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3FD3"/>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C5C"/>
    <w:rsid w:val="00CC6CDA"/>
    <w:rsid w:val="00CC6CDE"/>
    <w:rsid w:val="00CC6D6B"/>
    <w:rsid w:val="00CC6E05"/>
    <w:rsid w:val="00CC6F42"/>
    <w:rsid w:val="00CC6F46"/>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77E"/>
    <w:rsid w:val="00CD17D6"/>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2B"/>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5B"/>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01"/>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B1"/>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B0F"/>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A"/>
    <w:rsid w:val="00D25D79"/>
    <w:rsid w:val="00D25D85"/>
    <w:rsid w:val="00D25D9B"/>
    <w:rsid w:val="00D25DCB"/>
    <w:rsid w:val="00D25E35"/>
    <w:rsid w:val="00D25E3B"/>
    <w:rsid w:val="00D25E8A"/>
    <w:rsid w:val="00D25EF6"/>
    <w:rsid w:val="00D25EF8"/>
    <w:rsid w:val="00D25FCA"/>
    <w:rsid w:val="00D26028"/>
    <w:rsid w:val="00D26031"/>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78F"/>
    <w:rsid w:val="00D527A1"/>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4E"/>
    <w:rsid w:val="00D56F84"/>
    <w:rsid w:val="00D56FED"/>
    <w:rsid w:val="00D57003"/>
    <w:rsid w:val="00D57028"/>
    <w:rsid w:val="00D5703E"/>
    <w:rsid w:val="00D570B4"/>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03"/>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19"/>
    <w:rsid w:val="00D63F3B"/>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39"/>
    <w:rsid w:val="00D8656B"/>
    <w:rsid w:val="00D865D2"/>
    <w:rsid w:val="00D8661B"/>
    <w:rsid w:val="00D8666C"/>
    <w:rsid w:val="00D86681"/>
    <w:rsid w:val="00D866F7"/>
    <w:rsid w:val="00D8670D"/>
    <w:rsid w:val="00D8675A"/>
    <w:rsid w:val="00D868F2"/>
    <w:rsid w:val="00D86A3B"/>
    <w:rsid w:val="00D86AE9"/>
    <w:rsid w:val="00D86B22"/>
    <w:rsid w:val="00D86B5F"/>
    <w:rsid w:val="00D86C69"/>
    <w:rsid w:val="00D86C9D"/>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3"/>
    <w:rsid w:val="00DA0B66"/>
    <w:rsid w:val="00DA0B8C"/>
    <w:rsid w:val="00DA0BDD"/>
    <w:rsid w:val="00DA0C18"/>
    <w:rsid w:val="00DA0C3F"/>
    <w:rsid w:val="00DA0C49"/>
    <w:rsid w:val="00DA0C9E"/>
    <w:rsid w:val="00DA0CC1"/>
    <w:rsid w:val="00DA0CCA"/>
    <w:rsid w:val="00DA0CFB"/>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FB"/>
    <w:rsid w:val="00DA6141"/>
    <w:rsid w:val="00DA61F8"/>
    <w:rsid w:val="00DA6313"/>
    <w:rsid w:val="00DA6345"/>
    <w:rsid w:val="00DA6362"/>
    <w:rsid w:val="00DA6498"/>
    <w:rsid w:val="00DA649F"/>
    <w:rsid w:val="00DA6507"/>
    <w:rsid w:val="00DA65E1"/>
    <w:rsid w:val="00DA666A"/>
    <w:rsid w:val="00DA6703"/>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45"/>
    <w:rsid w:val="00DB2B68"/>
    <w:rsid w:val="00DB2BA6"/>
    <w:rsid w:val="00DB2CD7"/>
    <w:rsid w:val="00DB2D81"/>
    <w:rsid w:val="00DB2D8B"/>
    <w:rsid w:val="00DB2D8D"/>
    <w:rsid w:val="00DB2DF6"/>
    <w:rsid w:val="00DB2E02"/>
    <w:rsid w:val="00DB2E6F"/>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16"/>
    <w:rsid w:val="00DB3A2F"/>
    <w:rsid w:val="00DB3A42"/>
    <w:rsid w:val="00DB3B94"/>
    <w:rsid w:val="00DB3C3C"/>
    <w:rsid w:val="00DB3C5A"/>
    <w:rsid w:val="00DB3CA0"/>
    <w:rsid w:val="00DB3CC8"/>
    <w:rsid w:val="00DB3CEE"/>
    <w:rsid w:val="00DB3D42"/>
    <w:rsid w:val="00DB3D6F"/>
    <w:rsid w:val="00DB3D96"/>
    <w:rsid w:val="00DB3DD2"/>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71"/>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23"/>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A"/>
    <w:rsid w:val="00DE497C"/>
    <w:rsid w:val="00DE4981"/>
    <w:rsid w:val="00DE4A7E"/>
    <w:rsid w:val="00DE4ADD"/>
    <w:rsid w:val="00DE4AF5"/>
    <w:rsid w:val="00DE4B9B"/>
    <w:rsid w:val="00DE4BD6"/>
    <w:rsid w:val="00DE4C41"/>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7"/>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3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38"/>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0E7"/>
    <w:rsid w:val="00E2614C"/>
    <w:rsid w:val="00E261A9"/>
    <w:rsid w:val="00E26226"/>
    <w:rsid w:val="00E26277"/>
    <w:rsid w:val="00E26285"/>
    <w:rsid w:val="00E2629C"/>
    <w:rsid w:val="00E2631D"/>
    <w:rsid w:val="00E26369"/>
    <w:rsid w:val="00E2637C"/>
    <w:rsid w:val="00E26395"/>
    <w:rsid w:val="00E263FE"/>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CB1"/>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76"/>
    <w:rsid w:val="00E344F7"/>
    <w:rsid w:val="00E3453E"/>
    <w:rsid w:val="00E345CF"/>
    <w:rsid w:val="00E346E7"/>
    <w:rsid w:val="00E347B2"/>
    <w:rsid w:val="00E34808"/>
    <w:rsid w:val="00E3483E"/>
    <w:rsid w:val="00E34957"/>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BB"/>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6C"/>
    <w:rsid w:val="00E628B9"/>
    <w:rsid w:val="00E628F4"/>
    <w:rsid w:val="00E62957"/>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5F1"/>
    <w:rsid w:val="00E6367B"/>
    <w:rsid w:val="00E636FA"/>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D8"/>
    <w:rsid w:val="00E7102F"/>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359"/>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12B"/>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72"/>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55D"/>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180"/>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6D8"/>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DCB"/>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54"/>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76"/>
    <w:rsid w:val="00F274CA"/>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A8"/>
    <w:rsid w:val="00F33EDE"/>
    <w:rsid w:val="00F33F87"/>
    <w:rsid w:val="00F33FF6"/>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7A"/>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70"/>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3E0"/>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3B"/>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1D"/>
    <w:rsid w:val="00F80084"/>
    <w:rsid w:val="00F800DF"/>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54"/>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8C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EF"/>
    <w:rsid w:val="00F93A22"/>
    <w:rsid w:val="00F93A31"/>
    <w:rsid w:val="00F93A77"/>
    <w:rsid w:val="00F93AB5"/>
    <w:rsid w:val="00F93ABF"/>
    <w:rsid w:val="00F93B12"/>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3C"/>
    <w:rsid w:val="00FA1D6A"/>
    <w:rsid w:val="00FA1D74"/>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AF"/>
    <w:rsid w:val="00FA4763"/>
    <w:rsid w:val="00FA4853"/>
    <w:rsid w:val="00FA4878"/>
    <w:rsid w:val="00FA48F9"/>
    <w:rsid w:val="00FA4958"/>
    <w:rsid w:val="00FA4A19"/>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040"/>
    <w:rsid w:val="00FA6107"/>
    <w:rsid w:val="00FA6130"/>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C6F"/>
    <w:rsid w:val="00FC6D1E"/>
    <w:rsid w:val="00FC6DBC"/>
    <w:rsid w:val="00FC6E1B"/>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AE"/>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9F3"/>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2B8"/>
    <w:rsid w:val="00FE13AF"/>
    <w:rsid w:val="00FE13FB"/>
    <w:rsid w:val="00FE146E"/>
    <w:rsid w:val="00FE1484"/>
    <w:rsid w:val="00FE14C4"/>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4E1"/>
    <w:rsid w:val="00FE353F"/>
    <w:rsid w:val="00FE3566"/>
    <w:rsid w:val="00FE3596"/>
    <w:rsid w:val="00FE35BD"/>
    <w:rsid w:val="00FE36AE"/>
    <w:rsid w:val="00FE3781"/>
    <w:rsid w:val="00FE3873"/>
    <w:rsid w:val="00FE38A9"/>
    <w:rsid w:val="00FE3946"/>
    <w:rsid w:val="00FE39A5"/>
    <w:rsid w:val="00FE3A42"/>
    <w:rsid w:val="00FE3A90"/>
    <w:rsid w:val="00FE3C36"/>
    <w:rsid w:val="00FE3C73"/>
    <w:rsid w:val="00FE3C86"/>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9D"/>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F"/>
    <w:rsid w:val="00FF1ECA"/>
    <w:rsid w:val="00FF2013"/>
    <w:rsid w:val="00FF2018"/>
    <w:rsid w:val="00FF20E2"/>
    <w:rsid w:val="00FF22D8"/>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93F33"/>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UnresolvedMention">
    <w:name w:val="Unresolved Mention"/>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1815876446">
          <w:marLeft w:val="0"/>
          <w:marRight w:val="0"/>
          <w:marTop w:val="0"/>
          <w:marBottom w:val="0"/>
          <w:divBdr>
            <w:top w:val="none" w:sz="0" w:space="0" w:color="auto"/>
            <w:left w:val="none" w:sz="0" w:space="0" w:color="auto"/>
            <w:bottom w:val="none" w:sz="0" w:space="0" w:color="auto"/>
            <w:right w:val="none" w:sz="0" w:space="0" w:color="auto"/>
          </w:divBdr>
        </w:div>
        <w:div w:id="44231231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584386515">
          <w:marLeft w:val="0"/>
          <w:marRight w:val="0"/>
          <w:marTop w:val="0"/>
          <w:marBottom w:val="0"/>
          <w:divBdr>
            <w:top w:val="none" w:sz="0" w:space="0" w:color="auto"/>
            <w:left w:val="none" w:sz="0" w:space="0" w:color="auto"/>
            <w:bottom w:val="none" w:sz="0" w:space="0" w:color="auto"/>
            <w:right w:val="none" w:sz="0" w:space="0" w:color="auto"/>
          </w:divBdr>
        </w:div>
        <w:div w:id="346256116">
          <w:marLeft w:val="0"/>
          <w:marRight w:val="0"/>
          <w:marTop w:val="0"/>
          <w:marBottom w:val="0"/>
          <w:divBdr>
            <w:top w:val="none" w:sz="0" w:space="0" w:color="auto"/>
            <w:left w:val="none" w:sz="0" w:space="0" w:color="auto"/>
            <w:bottom w:val="none" w:sz="0" w:space="0" w:color="auto"/>
            <w:right w:val="none" w:sz="0" w:space="0" w:color="auto"/>
          </w:divBdr>
          <w:divsChild>
            <w:div w:id="889651644">
              <w:marLeft w:val="0"/>
              <w:marRight w:val="0"/>
              <w:marTop w:val="0"/>
              <w:marBottom w:val="0"/>
              <w:divBdr>
                <w:top w:val="none" w:sz="0" w:space="0" w:color="auto"/>
                <w:left w:val="none" w:sz="0" w:space="0" w:color="auto"/>
                <w:bottom w:val="none" w:sz="0" w:space="0" w:color="auto"/>
                <w:right w:val="none" w:sz="0" w:space="0" w:color="auto"/>
              </w:divBdr>
            </w:div>
            <w:div w:id="30474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0243444">
          <w:marLeft w:val="0"/>
          <w:marRight w:val="0"/>
          <w:marTop w:val="0"/>
          <w:marBottom w:val="0"/>
          <w:divBdr>
            <w:top w:val="none" w:sz="0" w:space="0" w:color="auto"/>
            <w:left w:val="none" w:sz="0" w:space="0" w:color="auto"/>
            <w:bottom w:val="none" w:sz="0" w:space="0" w:color="auto"/>
            <w:right w:val="none" w:sz="0" w:space="0" w:color="auto"/>
          </w:divBdr>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1977373227">
          <w:marLeft w:val="0"/>
          <w:marRight w:val="0"/>
          <w:marTop w:val="0"/>
          <w:marBottom w:val="0"/>
          <w:divBdr>
            <w:top w:val="none" w:sz="0" w:space="0" w:color="auto"/>
            <w:left w:val="none" w:sz="0" w:space="0" w:color="auto"/>
            <w:bottom w:val="none" w:sz="0" w:space="0" w:color="auto"/>
            <w:right w:val="none" w:sz="0" w:space="0" w:color="auto"/>
          </w:divBdr>
        </w:div>
        <w:div w:id="318965148">
          <w:marLeft w:val="0"/>
          <w:marRight w:val="0"/>
          <w:marTop w:val="0"/>
          <w:marBottom w:val="0"/>
          <w:divBdr>
            <w:top w:val="none" w:sz="0" w:space="0" w:color="auto"/>
            <w:left w:val="none" w:sz="0" w:space="0" w:color="auto"/>
            <w:bottom w:val="none" w:sz="0" w:space="0" w:color="auto"/>
            <w:right w:val="none" w:sz="0" w:space="0" w:color="auto"/>
          </w:divBdr>
          <w:divsChild>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3439">
              <w:marLeft w:val="0"/>
              <w:marRight w:val="0"/>
              <w:marTop w:val="0"/>
              <w:marBottom w:val="0"/>
              <w:divBdr>
                <w:top w:val="none" w:sz="0" w:space="0" w:color="auto"/>
                <w:left w:val="none" w:sz="0" w:space="0" w:color="auto"/>
                <w:bottom w:val="none" w:sz="0" w:space="0" w:color="auto"/>
                <w:right w:val="none" w:sz="0" w:space="0" w:color="auto"/>
              </w:divBdr>
              <w:divsChild>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1092512838">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909071931">
                          <w:marLeft w:val="75"/>
                          <w:marRight w:val="0"/>
                          <w:marTop w:val="0"/>
                          <w:marBottom w:val="0"/>
                          <w:divBdr>
                            <w:top w:val="none" w:sz="0" w:space="0" w:color="auto"/>
                            <w:left w:val="none" w:sz="0" w:space="0" w:color="auto"/>
                            <w:bottom w:val="none" w:sz="0" w:space="0" w:color="auto"/>
                            <w:right w:val="none" w:sz="0" w:space="0" w:color="auto"/>
                          </w:divBdr>
                        </w:div>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432631534">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999845187">
          <w:marLeft w:val="0"/>
          <w:marRight w:val="0"/>
          <w:marTop w:val="0"/>
          <w:marBottom w:val="0"/>
          <w:divBdr>
            <w:top w:val="none" w:sz="0" w:space="0" w:color="auto"/>
            <w:left w:val="none" w:sz="0" w:space="0" w:color="auto"/>
            <w:bottom w:val="none" w:sz="0" w:space="0" w:color="auto"/>
            <w:right w:val="none" w:sz="0" w:space="0" w:color="auto"/>
          </w:divBdr>
        </w:div>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uenobrandao.mg.gov.br" TargetMode="External"/><Relationship Id="rId117" Type="http://schemas.openxmlformats.org/officeDocument/2006/relationships/hyperlink" Target="mailto:licitacao@teofilootoni.mg.gov.br" TargetMode="External"/><Relationship Id="rId21" Type="http://schemas.openxmlformats.org/officeDocument/2006/relationships/hyperlink" Target="mailto:licitacaoprefeituraac@gmail.com" TargetMode="External"/><Relationship Id="rId42" Type="http://schemas.openxmlformats.org/officeDocument/2006/relationships/hyperlink" Target="https://www.centraldeminas.mg.gov.br/" TargetMode="External"/><Relationship Id="rId47" Type="http://schemas.openxmlformats.org/officeDocument/2006/relationships/hyperlink" Target="mailto:licitacao@divinolandia.mg.gov.br" TargetMode="External"/><Relationship Id="rId63" Type="http://schemas.openxmlformats.org/officeDocument/2006/relationships/hyperlink" Target="http://www.bbmnetlicitacoes.com.br" TargetMode="External"/><Relationship Id="rId68" Type="http://schemas.openxmlformats.org/officeDocument/2006/relationships/hyperlink" Target="https://www.machacalis.mg.gov.br/licita&#231;&#227;o" TargetMode="External"/><Relationship Id="rId84" Type="http://schemas.openxmlformats.org/officeDocument/2006/relationships/hyperlink" Target="http://www.bllcompras.org.br" TargetMode="External"/><Relationship Id="rId89" Type="http://schemas.openxmlformats.org/officeDocument/2006/relationships/hyperlink" Target="http://www.pocosdecaldas.mg.gov.br" TargetMode="External"/><Relationship Id="rId112" Type="http://schemas.openxmlformats.org/officeDocument/2006/relationships/hyperlink" Target="http://www.licitanet.com.br" TargetMode="External"/><Relationship Id="rId133" Type="http://schemas.openxmlformats.org/officeDocument/2006/relationships/hyperlink" Target="https://www.gov.br/compras/edital/393013-3-90098-2024" TargetMode="External"/><Relationship Id="rId138" Type="http://schemas.openxmlformats.org/officeDocument/2006/relationships/hyperlink" Target="https://www.triamanorte.com.br/" TargetMode="External"/><Relationship Id="rId16" Type="http://schemas.openxmlformats.org/officeDocument/2006/relationships/hyperlink" Target="http://www.copasa.com.br" TargetMode="External"/><Relationship Id="rId107" Type="http://schemas.openxmlformats.org/officeDocument/2006/relationships/hyperlink" Target="http://www.portaldecompraspublicas.com.br" TargetMode="External"/><Relationship Id="rId11" Type="http://schemas.openxmlformats.org/officeDocument/2006/relationships/hyperlink" Target="mailto:cpli@copasa.com.br" TargetMode="External"/><Relationship Id="rId32" Type="http://schemas.openxmlformats.org/officeDocument/2006/relationships/hyperlink" Target="https://www.transparencia.capitaoandrade.mg.gov.br/licitacoes/" TargetMode="External"/><Relationship Id="rId37" Type="http://schemas.openxmlformats.org/officeDocument/2006/relationships/hyperlink" Target="http://www.carmodamata.mg.gov.br" TargetMode="External"/><Relationship Id="rId53" Type="http://schemas.openxmlformats.org/officeDocument/2006/relationships/hyperlink" Target="mailto:licitacao.espinosamg2@hotmail.com" TargetMode="External"/><Relationship Id="rId58" Type="http://schemas.openxmlformats.org/officeDocument/2006/relationships/hyperlink" Target="mailto:licitacoes@guanhaes.mg.gov.br" TargetMode="External"/><Relationship Id="rId74" Type="http://schemas.openxmlformats.org/officeDocument/2006/relationships/hyperlink" Target="https://bnccompras.com/Home/Login" TargetMode="External"/><Relationship Id="rId79" Type="http://schemas.openxmlformats.org/officeDocument/2006/relationships/hyperlink" Target="mailto:licitacaoolhosdagua@hotmail.com-www.olhosdagua.mg.gov.br" TargetMode="External"/><Relationship Id="rId102" Type="http://schemas.openxmlformats.org/officeDocument/2006/relationships/hyperlink" Target="http://santanadepirapama.mg.gov.br/" TargetMode="External"/><Relationship Id="rId123" Type="http://schemas.openxmlformats.org/officeDocument/2006/relationships/hyperlink" Target="http://www.gov.br/compras" TargetMode="External"/><Relationship Id="rId128" Type="http://schemas.openxmlformats.org/officeDocument/2006/relationships/hyperlink" Target="http://www.gov.br/compras" TargetMode="External"/><Relationship Id="rId144" Type="http://schemas.openxmlformats.org/officeDocument/2006/relationships/fontTable" Target="fontTable.xml"/><Relationship Id="rId5" Type="http://schemas.openxmlformats.org/officeDocument/2006/relationships/styles" Target="styles.xml"/><Relationship Id="rId90" Type="http://schemas.openxmlformats.org/officeDocument/2006/relationships/hyperlink" Target="mailto:licitacao@pocrane.mg.gov.br" TargetMode="External"/><Relationship Id="rId95" Type="http://schemas.openxmlformats.org/officeDocument/2006/relationships/hyperlink" Target="mailto:licitacao@riachodosmachados.mg.gov.br" TargetMode="External"/><Relationship Id="rId22" Type="http://schemas.openxmlformats.org/officeDocument/2006/relationships/hyperlink" Target="https://saaebocaiuva.com.br/licitacoes" TargetMode="External"/><Relationship Id="rId27" Type="http://schemas.openxmlformats.org/officeDocument/2006/relationships/hyperlink" Target="http://www.ammlicita.org.br" TargetMode="External"/><Relationship Id="rId43" Type="http://schemas.openxmlformats.org/officeDocument/2006/relationships/hyperlink" Target="http://www.licitardigital.com.br" TargetMode="External"/><Relationship Id="rId48" Type="http://schemas.openxmlformats.org/officeDocument/2006/relationships/hyperlink" Target="http://www.licitanet.com.br" TargetMode="External"/><Relationship Id="rId64" Type="http://schemas.openxmlformats.org/officeDocument/2006/relationships/hyperlink" Target="https://www.ipanema.mg.gov.br" TargetMode="External"/><Relationship Id="rId69" Type="http://schemas.openxmlformats.org/officeDocument/2006/relationships/hyperlink" Target="mailto:licitapmm@hotmail.com" TargetMode="External"/><Relationship Id="rId113" Type="http://schemas.openxmlformats.org/officeDocument/2006/relationships/hyperlink" Target="http://www.saopedrodosuacui.mg.gov.br" TargetMode="External"/><Relationship Id="rId118" Type="http://schemas.openxmlformats.org/officeDocument/2006/relationships/hyperlink" Target="http://www.varzelandia.mg.gov.br" TargetMode="External"/><Relationship Id="rId134" Type="http://schemas.openxmlformats.org/officeDocument/2006/relationships/hyperlink" Target="http://www.gov.br/compras" TargetMode="External"/><Relationship Id="rId139" Type="http://schemas.openxmlformats.org/officeDocument/2006/relationships/image" Target="media/image4.jpeg"/><Relationship Id="rId80" Type="http://schemas.openxmlformats.org/officeDocument/2006/relationships/hyperlink" Target="http://www.portaldecompraspublicas.com.br" TargetMode="External"/><Relationship Id="rId85" Type="http://schemas.openxmlformats.org/officeDocument/2006/relationships/hyperlink" Target="https://parademinas.mg.gov.br/licitacoes/" TargetMode="External"/><Relationship Id="rId3" Type="http://schemas.openxmlformats.org/officeDocument/2006/relationships/customXml" Target="../customXml/item3.xml"/><Relationship Id="rId12" Type="http://schemas.openxmlformats.org/officeDocument/2006/relationships/hyperlink" Target="http://www.copasa.com.br" TargetMode="External"/><Relationship Id="rId17" Type="http://schemas.openxmlformats.org/officeDocument/2006/relationships/image" Target="media/image2.png"/><Relationship Id="rId25" Type="http://schemas.openxmlformats.org/officeDocument/2006/relationships/hyperlink" Target="http://www.ammlicita.org.br" TargetMode="External"/><Relationship Id="rId33" Type="http://schemas.openxmlformats.org/officeDocument/2006/relationships/hyperlink" Target="mailto:licitacao@capitaoandrade.mg.gov.br" TargetMode="External"/><Relationship Id="rId38" Type="http://schemas.openxmlformats.org/officeDocument/2006/relationships/hyperlink" Target="http://www.licitardigital.com.br" TargetMode="External"/><Relationship Id="rId46" Type="http://schemas.openxmlformats.org/officeDocument/2006/relationships/hyperlink" Target="http://www.licitardigital.com.br" TargetMode="External"/><Relationship Id="rId59" Type="http://schemas.openxmlformats.org/officeDocument/2006/relationships/hyperlink" Target="http://www.guanhaes.mg.gov.br" TargetMode="External"/><Relationship Id="rId67" Type="http://schemas.openxmlformats.org/officeDocument/2006/relationships/hyperlink" Target="http://www.juvenilia.mg.gov.br" TargetMode="External"/><Relationship Id="rId103" Type="http://schemas.openxmlformats.org/officeDocument/2006/relationships/hyperlink" Target="http://www.licitardigital.com.br" TargetMode="External"/><Relationship Id="rId108" Type="http://schemas.openxmlformats.org/officeDocument/2006/relationships/hyperlink" Target="http://www.portaldecompraspublicas.com.br" TargetMode="External"/><Relationship Id="rId116" Type="http://schemas.openxmlformats.org/officeDocument/2006/relationships/hyperlink" Target="http://www.licitanet.com.br" TargetMode="External"/><Relationship Id="rId124" Type="http://schemas.openxmlformats.org/officeDocument/2006/relationships/hyperlink" Target="http://www.gov.br/compras" TargetMode="External"/><Relationship Id="rId129" Type="http://schemas.openxmlformats.org/officeDocument/2006/relationships/hyperlink" Target="http://www.gov.br/compras" TargetMode="External"/><Relationship Id="rId137" Type="http://schemas.openxmlformats.org/officeDocument/2006/relationships/image" Target="media/image3.png"/><Relationship Id="rId20" Type="http://schemas.openxmlformats.org/officeDocument/2006/relationships/hyperlink" Target="http://www.altocaparao.mg.gov.br" TargetMode="External"/><Relationship Id="rId41" Type="http://schemas.openxmlformats.org/officeDocument/2006/relationships/hyperlink" Target="http://www.carmodocajuru.atende.net" TargetMode="External"/><Relationship Id="rId54" Type="http://schemas.openxmlformats.org/officeDocument/2006/relationships/hyperlink" Target="https://www.extrema.mg.gov.br/imprensaoficial/licitacoes/" TargetMode="External"/><Relationship Id="rId62" Type="http://schemas.openxmlformats.org/officeDocument/2006/relationships/hyperlink" Target="mailto:licitacao@ipanema.mg.gov.br" TargetMode="External"/><Relationship Id="rId70" Type="http://schemas.openxmlformats.org/officeDocument/2006/relationships/hyperlink" Target="mailto:licita.machacalis@gmail.com" TargetMode="External"/><Relationship Id="rId75" Type="http://schemas.openxmlformats.org/officeDocument/2006/relationships/hyperlink" Target="http://www.licitardigital.com.br" TargetMode="External"/><Relationship Id="rId83" Type="http://schemas.openxmlformats.org/officeDocument/2006/relationships/hyperlink" Target="http://www.ouropreto.mg.gov.br" TargetMode="External"/><Relationship Id="rId88" Type="http://schemas.openxmlformats.org/officeDocument/2006/relationships/hyperlink" Target="mailto:licitacao@patrocinio.mg.gov.br" TargetMode="External"/><Relationship Id="rId91" Type="http://schemas.openxmlformats.org/officeDocument/2006/relationships/hyperlink" Target="http://www.pocrane.mg.gov.br/www.gov.br/pncp" TargetMode="External"/><Relationship Id="rId96" Type="http://schemas.openxmlformats.org/officeDocument/2006/relationships/hyperlink" Target="https://riachodosmachados.mg.gov.br/" TargetMode="External"/><Relationship Id="rId111" Type="http://schemas.openxmlformats.org/officeDocument/2006/relationships/hyperlink" Target="http://www.licitardigital.com.br" TargetMode="External"/><Relationship Id="rId132" Type="http://schemas.openxmlformats.org/officeDocument/2006/relationships/hyperlink" Target="http://www.petronect.com.br" TargetMode="External"/><Relationship Id="rId140" Type="http://schemas.openxmlformats.org/officeDocument/2006/relationships/hyperlink" Target="https://atentasaude.com.br/contato/"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copasa.com.br" TargetMode="External"/><Relationship Id="rId23" Type="http://schemas.openxmlformats.org/officeDocument/2006/relationships/hyperlink" Target="http://www.braunas.mg.gov.br" TargetMode="External"/><Relationship Id="rId28" Type="http://schemas.openxmlformats.org/officeDocument/2006/relationships/hyperlink" Target="https://www.transparencia.capitaoandrade.mg.gov.br/licitacoes/" TargetMode="External"/><Relationship Id="rId36" Type="http://schemas.openxmlformats.org/officeDocument/2006/relationships/hyperlink" Target="http://www.licitardigital.com.br" TargetMode="External"/><Relationship Id="rId49" Type="http://schemas.openxmlformats.org/officeDocument/2006/relationships/hyperlink" Target="http://www.licitanet.com.br" TargetMode="External"/><Relationship Id="rId57" Type="http://schemas.openxmlformats.org/officeDocument/2006/relationships/hyperlink" Target="mailto:licitacoes@guanhaes.mg.gov.br" TargetMode="External"/><Relationship Id="rId106" Type="http://schemas.openxmlformats.org/officeDocument/2006/relationships/hyperlink" Target="http://www.portaldecompraspublicas.com.br" TargetMode="External"/><Relationship Id="rId114" Type="http://schemas.openxmlformats.org/officeDocument/2006/relationships/hyperlink" Target="mailto:licitacao@saopedrodosuacui.mg.gov.br" TargetMode="External"/><Relationship Id="rId119" Type="http://schemas.openxmlformats.org/officeDocument/2006/relationships/hyperlink" Target="http://www.portaldecompraspublicas.com.br" TargetMode="External"/><Relationship Id="rId127" Type="http://schemas.openxmlformats.org/officeDocument/2006/relationships/hyperlink" Target="https://www.gov.br/compras/edital/393021-3-90177-2024" TargetMode="External"/><Relationship Id="rId10" Type="http://schemas.openxmlformats.org/officeDocument/2006/relationships/image" Target="media/image1.png"/><Relationship Id="rId31" Type="http://schemas.openxmlformats.org/officeDocument/2006/relationships/hyperlink" Target="mailto:licitacao@capitaoandrade.mg.gov.br" TargetMode="External"/><Relationship Id="rId44" Type="http://schemas.openxmlformats.org/officeDocument/2006/relationships/hyperlink" Target="http://www.cimjequitinhonha.mg.gov.br" TargetMode="External"/><Relationship Id="rId52" Type="http://schemas.openxmlformats.org/officeDocument/2006/relationships/hyperlink" Target="https://licitar.digital" TargetMode="External"/><Relationship Id="rId60" Type="http://schemas.openxmlformats.org/officeDocument/2006/relationships/hyperlink" Target="http://www.bbmnetlicitacoes.com.br" TargetMode="External"/><Relationship Id="rId65" Type="http://schemas.openxmlformats.org/officeDocument/2006/relationships/hyperlink" Target="mailto:licitacao@ipanema.mg.gov.br" TargetMode="External"/><Relationship Id="rId73" Type="http://schemas.openxmlformats.org/officeDocument/2006/relationships/hyperlink" Target="https://bnccompras.com" TargetMode="External"/><Relationship Id="rId78" Type="http://schemas.openxmlformats.org/officeDocument/2006/relationships/hyperlink" Target="mailto:licitacaoolhosdagua@hotmail.com-www.olhosdagua.mg.gov.br" TargetMode="External"/><Relationship Id="rId81" Type="http://schemas.openxmlformats.org/officeDocument/2006/relationships/hyperlink" Target="mailto:licitacao@oratorios.mg.gov.br" TargetMode="External"/><Relationship Id="rId86" Type="http://schemas.openxmlformats.org/officeDocument/2006/relationships/hyperlink" Target="https://novobbmnet.com.br" TargetMode="External"/><Relationship Id="rId94" Type="http://schemas.openxmlformats.org/officeDocument/2006/relationships/hyperlink" Target="https://riachodosmachados.mg.gov.br/" TargetMode="External"/><Relationship Id="rId99" Type="http://schemas.openxmlformats.org/officeDocument/2006/relationships/hyperlink" Target="http://www.comprasbr.com.br" TargetMode="External"/><Relationship Id="rId101" Type="http://schemas.openxmlformats.org/officeDocument/2006/relationships/hyperlink" Target="mailto:licitacao@santanadepirapama.mg.gov.br" TargetMode="External"/><Relationship Id="rId122" Type="http://schemas.openxmlformats.org/officeDocument/2006/relationships/hyperlink" Target="https://www.gov.br/compras/edital/393030-5-90121-2024" TargetMode="External"/><Relationship Id="rId130" Type="http://schemas.openxmlformats.org/officeDocument/2006/relationships/hyperlink" Target="https://www.gov.br/compras/pt-br" TargetMode="External"/><Relationship Id="rId135" Type="http://schemas.openxmlformats.org/officeDocument/2006/relationships/hyperlink" Target="http://www.gov.br/compras" TargetMode="External"/><Relationship Id="rId143"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copasa.com.br" TargetMode="External"/><Relationship Id="rId18" Type="http://schemas.openxmlformats.org/officeDocument/2006/relationships/hyperlink" Target="https://app2.licitardigital.com.br/pesquisa" TargetMode="External"/><Relationship Id="rId39" Type="http://schemas.openxmlformats.org/officeDocument/2006/relationships/hyperlink" Target="http://www.bll.org.br" TargetMode="External"/><Relationship Id="rId109" Type="http://schemas.openxmlformats.org/officeDocument/2006/relationships/hyperlink" Target="mailto:licitacao@saopedrodosferros.mg.gov.br" TargetMode="External"/><Relationship Id="rId34" Type="http://schemas.openxmlformats.org/officeDocument/2006/relationships/hyperlink" Target="https://www.transparencia.capitaoandrade.mg.gov.br/licitacoes/" TargetMode="External"/><Relationship Id="rId50" Type="http://schemas.openxmlformats.org/officeDocument/2006/relationships/hyperlink" Target="http://www.douradoquara.mg.gov.br" TargetMode="External"/><Relationship Id="rId55" Type="http://schemas.openxmlformats.org/officeDocument/2006/relationships/hyperlink" Target="http://www.guanhaes.mg.gov.br" TargetMode="External"/><Relationship Id="rId76" Type="http://schemas.openxmlformats.org/officeDocument/2006/relationships/hyperlink" Target="http://www.moradanova.mg.gov.br" TargetMode="External"/><Relationship Id="rId97" Type="http://schemas.openxmlformats.org/officeDocument/2006/relationships/hyperlink" Target="mailto:licitacao@riachodosmachados.mg.gov.br" TargetMode="External"/><Relationship Id="rId104" Type="http://schemas.openxmlformats.org/officeDocument/2006/relationships/hyperlink" Target="http://www.saodomingosdoprata.mg.gov.br" TargetMode="External"/><Relationship Id="rId120" Type="http://schemas.openxmlformats.org/officeDocument/2006/relationships/hyperlink" Target="http://www.varzelandia.mg.gov.br" TargetMode="External"/><Relationship Id="rId125" Type="http://schemas.openxmlformats.org/officeDocument/2006/relationships/hyperlink" Target="https://pncp.gov.br/app/editais?=&amp;status=recebendo_proposta&amp;pagina=1" TargetMode="External"/><Relationship Id="rId141" Type="http://schemas.openxmlformats.org/officeDocument/2006/relationships/image" Target="media/image5.jpg"/><Relationship Id="rId7" Type="http://schemas.openxmlformats.org/officeDocument/2006/relationships/webSettings" Target="webSettings.xml"/><Relationship Id="rId71" Type="http://schemas.openxmlformats.org/officeDocument/2006/relationships/hyperlink" Target="https://licitar.digital/" TargetMode="External"/><Relationship Id="rId92" Type="http://schemas.openxmlformats.org/officeDocument/2006/relationships/hyperlink" Target="http://www.prudentedemorais.mg.gov.br" TargetMode="External"/><Relationship Id="rId2" Type="http://schemas.openxmlformats.org/officeDocument/2006/relationships/customXml" Target="../customXml/item2.xml"/><Relationship Id="rId29" Type="http://schemas.openxmlformats.org/officeDocument/2006/relationships/hyperlink" Target="mailto:licitacao@capitaoandrade.mg.gov.br" TargetMode="External"/><Relationship Id="rId24" Type="http://schemas.openxmlformats.org/officeDocument/2006/relationships/hyperlink" Target="http://www.licitardigital.com.br" TargetMode="External"/><Relationship Id="rId40" Type="http://schemas.openxmlformats.org/officeDocument/2006/relationships/hyperlink" Target="https://bll.org.br/" TargetMode="External"/><Relationship Id="rId45" Type="http://schemas.openxmlformats.org/officeDocument/2006/relationships/hyperlink" Target="mailto:licitacimjequi@gmail.com" TargetMode="External"/><Relationship Id="rId66" Type="http://schemas.openxmlformats.org/officeDocument/2006/relationships/hyperlink" Target="http://www.licitanet.com.br" TargetMode="External"/><Relationship Id="rId87" Type="http://schemas.openxmlformats.org/officeDocument/2006/relationships/hyperlink" Target="https://www.licitanet.com.br/" TargetMode="External"/><Relationship Id="rId110" Type="http://schemas.openxmlformats.org/officeDocument/2006/relationships/hyperlink" Target="http://www.saopedrodosferros.mg.gov.br" TargetMode="External"/><Relationship Id="rId115" Type="http://schemas.openxmlformats.org/officeDocument/2006/relationships/hyperlink" Target="http://www.transparencia.teofilootoni.mg.gov.br" TargetMode="External"/><Relationship Id="rId131" Type="http://schemas.openxmlformats.org/officeDocument/2006/relationships/hyperlink" Target="https://www.gov.br/dnit/ptbr/assuntos/licitacoes/superintendencias/editais-de-licitacoes" TargetMode="External"/><Relationship Id="rId136" Type="http://schemas.openxmlformats.org/officeDocument/2006/relationships/hyperlink" Target="https://pottencial.com.br/" TargetMode="External"/><Relationship Id="rId61" Type="http://schemas.openxmlformats.org/officeDocument/2006/relationships/hyperlink" Target="https://www.ipanema.mg.gov.br" TargetMode="External"/><Relationship Id="rId82" Type="http://schemas.openxmlformats.org/officeDocument/2006/relationships/hyperlink" Target="http://www.bllcompras.org.br" TargetMode="External"/><Relationship Id="rId19" Type="http://schemas.openxmlformats.org/officeDocument/2006/relationships/hyperlink" Target="https://app2.licitardigital.com.br/pesquisa" TargetMode="External"/><Relationship Id="rId14" Type="http://schemas.openxmlformats.org/officeDocument/2006/relationships/hyperlink" Target="mailto:cpli@copasa.com.br" TargetMode="External"/><Relationship Id="rId30" Type="http://schemas.openxmlformats.org/officeDocument/2006/relationships/hyperlink" Target="https://www.transparencia.capitaoandrade.mg.gov.br/licitacoes/" TargetMode="External"/><Relationship Id="rId35" Type="http://schemas.openxmlformats.org/officeDocument/2006/relationships/hyperlink" Target="mailto:licitacao@capitaoandrade.mg.gov.br" TargetMode="External"/><Relationship Id="rId56" Type="http://schemas.openxmlformats.org/officeDocument/2006/relationships/hyperlink" Target="http://www.licitardigital.com.br" TargetMode="External"/><Relationship Id="rId77" Type="http://schemas.openxmlformats.org/officeDocument/2006/relationships/hyperlink" Target="http://www.natalandia.mg.gov" TargetMode="External"/><Relationship Id="rId100" Type="http://schemas.openxmlformats.org/officeDocument/2006/relationships/hyperlink" Target="http://www.sabinopolis.mg.gov.br" TargetMode="External"/><Relationship Id="rId105" Type="http://schemas.openxmlformats.org/officeDocument/2006/relationships/hyperlink" Target="http://www.saojosedabarra.mg.gov.br" TargetMode="External"/><Relationship Id="rId126" Type="http://schemas.openxmlformats.org/officeDocument/2006/relationships/hyperlink" Target="http://www.gov.br/compras" TargetMode="External"/><Relationship Id="rId8" Type="http://schemas.openxmlformats.org/officeDocument/2006/relationships/footnotes" Target="footnotes.xml"/><Relationship Id="rId51" Type="http://schemas.openxmlformats.org/officeDocument/2006/relationships/hyperlink" Target="http://www.app.ammlicita.org.br" TargetMode="External"/><Relationship Id="rId72" Type="http://schemas.openxmlformats.org/officeDocument/2006/relationships/hyperlink" Target="http://www.mirai.mg.gov.br" TargetMode="External"/><Relationship Id="rId93" Type="http://schemas.openxmlformats.org/officeDocument/2006/relationships/hyperlink" Target="mailto:licitacoes@prudentedemorais.mg.gov.br" TargetMode="External"/><Relationship Id="rId98" Type="http://schemas.openxmlformats.org/officeDocument/2006/relationships/hyperlink" Target="mailto:licitacoesrioespera@gmail.com" TargetMode="External"/><Relationship Id="rId121" Type="http://schemas.openxmlformats.org/officeDocument/2006/relationships/hyperlink" Target="http://www.portaldecompraspublicas.com.br" TargetMode="External"/><Relationship Id="rId142"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C3740-82F3-45AA-86F2-700BA00D2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B5617432-36B5-4296-B86D-F4F883A2F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15</Pages>
  <Words>6537</Words>
  <Characters>35301</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41755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Ana Lopes</cp:lastModifiedBy>
  <cp:revision>61</cp:revision>
  <cp:lastPrinted>2024-06-10T19:26:00Z</cp:lastPrinted>
  <dcterms:created xsi:type="dcterms:W3CDTF">2024-06-10T12:03:00Z</dcterms:created>
  <dcterms:modified xsi:type="dcterms:W3CDTF">2024-06-11T12:04:00Z</dcterms:modified>
</cp:coreProperties>
</file>