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AAD7" w14:textId="77777777" w:rsidR="000064BF" w:rsidRDefault="000064BF" w:rsidP="004A0887">
      <w:pPr>
        <w:autoSpaceDE w:val="0"/>
        <w:autoSpaceDN w:val="0"/>
        <w:adjustRightInd w:val="0"/>
        <w:rPr>
          <w:rFonts w:asciiTheme="majorHAnsi" w:hAnsiTheme="majorHAnsi" w:cstheme="majorHAnsi"/>
          <w:b/>
        </w:rPr>
      </w:pPr>
    </w:p>
    <w:p w14:paraId="7E874AD8" w14:textId="274F4ED6" w:rsidR="006D27CB" w:rsidRDefault="006D27CB"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28901FB7" wp14:editId="09A0898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EC9F63B" w14:textId="77777777" w:rsidR="006D27CB" w:rsidRDefault="006D27CB"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60AD6" w:rsidRPr="00B86EFC" w14:paraId="3DD63ECF" w14:textId="77777777" w:rsidTr="005B6572">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071479B" w14:textId="77777777" w:rsidR="00A60AD6" w:rsidRPr="00B86EFC" w:rsidRDefault="00A60AD6" w:rsidP="005B6572">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4D4ABF9" w14:textId="3A02784A" w:rsidR="00A60AD6" w:rsidRPr="00190B2E" w:rsidRDefault="00A60AD6" w:rsidP="005B6572">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w:t>
            </w:r>
            <w:bookmarkStart w:id="0" w:name="_GoBack"/>
            <w:r w:rsidRPr="009B55D5">
              <w:rPr>
                <w:rFonts w:asciiTheme="minorHAnsi" w:hAnsiTheme="minorHAnsi" w:cstheme="minorHAnsi"/>
                <w:b/>
                <w:bCs/>
              </w:rPr>
              <w:t>Nº CPLI.</w:t>
            </w:r>
            <w:r w:rsidRPr="009B55D5">
              <w:t xml:space="preserve"> </w:t>
            </w:r>
            <w:r w:rsidR="003A60F8" w:rsidRPr="009B55D5">
              <w:rPr>
                <w:rFonts w:asciiTheme="minorHAnsi" w:hAnsiTheme="minorHAnsi" w:cstheme="minorHAnsi"/>
                <w:b/>
                <w:bCs/>
              </w:rPr>
              <w:t>06202400</w:t>
            </w:r>
            <w:r w:rsidR="00C07C5E" w:rsidRPr="009B55D5">
              <w:rPr>
                <w:rFonts w:asciiTheme="minorHAnsi" w:hAnsiTheme="minorHAnsi" w:cstheme="minorHAnsi"/>
                <w:b/>
                <w:bCs/>
              </w:rPr>
              <w:t>40</w:t>
            </w:r>
            <w:bookmarkEnd w:id="0"/>
          </w:p>
        </w:tc>
      </w:tr>
      <w:tr w:rsidR="00A60AD6" w:rsidRPr="00B86EFC" w14:paraId="3FBF3BFB"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F3457E3"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761C88F6"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A60AD6" w:rsidRPr="008D4E0F" w14:paraId="08E7A2B8" w14:textId="77777777" w:rsidTr="005B657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66CD457" w14:textId="61A1B3B0" w:rsidR="00A60AD6" w:rsidRPr="00873F43" w:rsidRDefault="00A60AD6" w:rsidP="000F15D4">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0F15D4">
              <w:rPr>
                <w:rFonts w:asciiTheme="majorHAnsi" w:hAnsiTheme="majorHAnsi" w:cstheme="majorHAnsi"/>
              </w:rPr>
              <w:t xml:space="preserve">Execução, com </w:t>
            </w:r>
            <w:r w:rsidR="000F15D4" w:rsidRPr="000F15D4">
              <w:rPr>
                <w:rFonts w:asciiTheme="majorHAnsi" w:hAnsiTheme="majorHAnsi" w:cstheme="majorHAnsi"/>
              </w:rPr>
              <w:t xml:space="preserve">fornecimento total de materiais, equipamentos, das </w:t>
            </w:r>
            <w:r w:rsidR="000F15D4">
              <w:rPr>
                <w:rFonts w:asciiTheme="majorHAnsi" w:hAnsiTheme="majorHAnsi" w:cstheme="majorHAnsi"/>
              </w:rPr>
              <w:t xml:space="preserve">obras e serviços de Implantação </w:t>
            </w:r>
            <w:r w:rsidR="000F15D4" w:rsidRPr="000F15D4">
              <w:rPr>
                <w:rFonts w:asciiTheme="majorHAnsi" w:hAnsiTheme="majorHAnsi" w:cstheme="majorHAnsi"/>
              </w:rPr>
              <w:t>de Interceptor DN800mm em Tubo PEAD</w:t>
            </w:r>
            <w:r w:rsidR="000F15D4">
              <w:rPr>
                <w:rFonts w:asciiTheme="majorHAnsi" w:hAnsiTheme="majorHAnsi" w:cstheme="majorHAnsi"/>
              </w:rPr>
              <w:t xml:space="preserve">, na margem esquerda do Córrego </w:t>
            </w:r>
            <w:r w:rsidR="000F15D4" w:rsidRPr="000F15D4">
              <w:rPr>
                <w:rFonts w:asciiTheme="majorHAnsi" w:hAnsiTheme="majorHAnsi" w:cstheme="majorHAnsi"/>
              </w:rPr>
              <w:t>Melancias, na sede do Município de Montes Claros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1AE460"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DATAS: </w:t>
            </w:r>
          </w:p>
          <w:p w14:paraId="6D14F788" w14:textId="6B1D4667" w:rsidR="0028380B" w:rsidRPr="0028380B" w:rsidRDefault="0028380B" w:rsidP="0028380B">
            <w:pPr>
              <w:pStyle w:val="Default"/>
              <w:numPr>
                <w:ilvl w:val="0"/>
                <w:numId w:val="15"/>
              </w:numPr>
              <w:jc w:val="both"/>
              <w:rPr>
                <w:rFonts w:asciiTheme="majorHAnsi" w:hAnsiTheme="majorHAnsi" w:cstheme="majorHAnsi"/>
              </w:rPr>
            </w:pPr>
            <w:r w:rsidRPr="0028380B">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28380B">
              <w:rPr>
                <w:rFonts w:asciiTheme="majorHAnsi" w:hAnsiTheme="majorHAnsi" w:cstheme="majorHAnsi"/>
              </w:rPr>
              <w:t>Habilitação será do dia 11/06/24 até o dia 03/07/24 às 08:30 horas.</w:t>
            </w:r>
          </w:p>
          <w:p w14:paraId="7E9A79DC" w14:textId="32706504" w:rsidR="00A60AD6" w:rsidRPr="00657F3B" w:rsidRDefault="00A60AD6" w:rsidP="0028380B">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BE182E">
              <w:rPr>
                <w:rFonts w:asciiTheme="majorHAnsi" w:hAnsiTheme="majorHAnsi" w:cstheme="majorHAnsi"/>
              </w:rPr>
              <w:t>12</w:t>
            </w:r>
            <w:r w:rsidRPr="00657F3B">
              <w:rPr>
                <w:rFonts w:asciiTheme="majorHAnsi" w:hAnsiTheme="majorHAnsi" w:cstheme="majorHAnsi"/>
              </w:rPr>
              <w:t xml:space="preserve"> meses.</w:t>
            </w:r>
          </w:p>
          <w:p w14:paraId="0741F884" w14:textId="77777777" w:rsidR="00A60AD6" w:rsidRPr="008D4E0F" w:rsidRDefault="00A60AD6" w:rsidP="005B6572">
            <w:pPr>
              <w:pStyle w:val="Default"/>
              <w:ind w:left="720"/>
              <w:jc w:val="both"/>
              <w:rPr>
                <w:rFonts w:asciiTheme="majorHAnsi" w:hAnsiTheme="majorHAnsi" w:cstheme="majorHAnsi"/>
              </w:rPr>
            </w:pPr>
          </w:p>
        </w:tc>
      </w:tr>
      <w:tr w:rsidR="00A60AD6" w:rsidRPr="00B86EFC" w14:paraId="50ADE5F0"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5A1A40" w14:textId="77777777" w:rsidR="00A60AD6" w:rsidRPr="00B86EFC" w:rsidRDefault="00A60AD6" w:rsidP="005B6572">
            <w:pPr>
              <w:jc w:val="center"/>
              <w:rPr>
                <w:rFonts w:asciiTheme="majorHAnsi" w:hAnsiTheme="majorHAnsi" w:cstheme="majorHAnsi"/>
              </w:rPr>
            </w:pPr>
            <w:r w:rsidRPr="00B86EFC">
              <w:rPr>
                <w:rFonts w:asciiTheme="majorHAnsi" w:hAnsiTheme="majorHAnsi" w:cstheme="majorHAnsi"/>
              </w:rPr>
              <w:t>VALORES</w:t>
            </w:r>
          </w:p>
        </w:tc>
      </w:tr>
      <w:tr w:rsidR="00A60AD6" w:rsidRPr="00B86EFC" w14:paraId="00458AC2" w14:textId="77777777" w:rsidTr="005B657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A5AF61D"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08CC7"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A60AD6" w:rsidRPr="00B86EFC" w14:paraId="695879BC" w14:textId="77777777" w:rsidTr="005B657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6E8ED80" w14:textId="40E62DD5"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 xml:space="preserve">R$ </w:t>
            </w:r>
            <w:r w:rsidR="00BE182E" w:rsidRPr="00BE182E">
              <w:rPr>
                <w:rFonts w:asciiTheme="majorHAnsi" w:hAnsiTheme="majorHAnsi" w:cstheme="majorHAnsi"/>
              </w:rPr>
              <w:t>4.371.412,68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0EC03BF"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w:t>
            </w:r>
          </w:p>
        </w:tc>
      </w:tr>
      <w:tr w:rsidR="00A60AD6" w:rsidRPr="00FD13B1" w14:paraId="63D213FF" w14:textId="77777777" w:rsidTr="005B657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2431D92" w14:textId="58631241" w:rsidR="00A60AD6" w:rsidRPr="00BE182E" w:rsidRDefault="00A60AD6" w:rsidP="00BE182E">
            <w:pPr>
              <w:autoSpaceDE w:val="0"/>
              <w:autoSpaceDN w:val="0"/>
              <w:adjustRightInd w:val="0"/>
              <w:rPr>
                <w:rFonts w:asciiTheme="majorHAnsi" w:hAnsiTheme="majorHAnsi" w:cstheme="majorHAnsi"/>
              </w:rPr>
            </w:pPr>
            <w:r w:rsidRPr="00BE182E">
              <w:rPr>
                <w:rFonts w:asciiTheme="majorHAnsi" w:hAnsiTheme="majorHAnsi" w:cstheme="majorHAnsi"/>
              </w:rPr>
              <w:t xml:space="preserve">CAPACIDADE TÉCNICA: </w:t>
            </w:r>
            <w:r w:rsidR="00BE182E" w:rsidRPr="00BE182E">
              <w:rPr>
                <w:rFonts w:asciiTheme="majorHAnsi" w:hAnsiTheme="majorHAnsi" w:cstheme="majorHAnsi"/>
              </w:rPr>
              <w:t>a) Rede de esgoto ou pluvial com diâmetro nominal (DN) igual ou</w:t>
            </w:r>
            <w:r w:rsidR="00BE182E">
              <w:rPr>
                <w:rFonts w:asciiTheme="majorHAnsi" w:hAnsiTheme="majorHAnsi" w:cstheme="majorHAnsi"/>
              </w:rPr>
              <w:t xml:space="preserve"> </w:t>
            </w:r>
            <w:r w:rsidR="00BE182E" w:rsidRPr="00BE182E">
              <w:rPr>
                <w:rFonts w:asciiTheme="majorHAnsi" w:hAnsiTheme="majorHAnsi" w:cstheme="majorHAnsi"/>
              </w:rPr>
              <w:t>superior a 800 (oitocentos);</w:t>
            </w:r>
            <w:r w:rsidR="00BE182E">
              <w:rPr>
                <w:rFonts w:asciiTheme="majorHAnsi" w:hAnsiTheme="majorHAnsi" w:cstheme="majorHAnsi"/>
              </w:rPr>
              <w:t xml:space="preserve"> </w:t>
            </w:r>
            <w:r w:rsidR="00BE182E" w:rsidRPr="00BE182E">
              <w:rPr>
                <w:rFonts w:asciiTheme="majorHAnsi" w:hAnsiTheme="majorHAnsi" w:cstheme="majorHAnsi"/>
              </w:rPr>
              <w:t>b) Construção civil e/ou reforma em edificações.</w:t>
            </w:r>
          </w:p>
        </w:tc>
      </w:tr>
      <w:tr w:rsidR="00A60AD6" w:rsidRPr="008F459F" w14:paraId="54B99DB9" w14:textId="77777777" w:rsidTr="005B657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A25BC67" w14:textId="38A5BE84" w:rsidR="00BE182E" w:rsidRPr="00BE182E" w:rsidRDefault="00A60AD6" w:rsidP="00BE182E">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00BE182E" w:rsidRPr="00BE182E">
              <w:rPr>
                <w:rFonts w:asciiTheme="majorHAnsi" w:hAnsiTheme="majorHAnsi" w:cstheme="majorHAnsi"/>
              </w:rPr>
              <w:t>a) Rede de esgoto ou pluvial com diâmetro nominal (DN) igual ou</w:t>
            </w:r>
            <w:r w:rsidR="00BE182E">
              <w:rPr>
                <w:rFonts w:asciiTheme="majorHAnsi" w:hAnsiTheme="majorHAnsi" w:cstheme="majorHAnsi"/>
              </w:rPr>
              <w:t xml:space="preserve"> </w:t>
            </w:r>
            <w:r w:rsidR="00BE182E" w:rsidRPr="00BE182E">
              <w:rPr>
                <w:rFonts w:asciiTheme="majorHAnsi" w:hAnsiTheme="majorHAnsi" w:cstheme="majorHAnsi"/>
              </w:rPr>
              <w:t>superior a 150 (cento e cin</w:t>
            </w:r>
            <w:r w:rsidR="00BE182E">
              <w:rPr>
                <w:rFonts w:asciiTheme="majorHAnsi" w:hAnsiTheme="majorHAnsi" w:cstheme="majorHAnsi"/>
              </w:rPr>
              <w:t xml:space="preserve">quenta) e com extensão igual ou superior a 400 (quatrocentos) m </w:t>
            </w:r>
            <w:r w:rsidR="00BE182E" w:rsidRPr="00BE182E">
              <w:rPr>
                <w:rFonts w:asciiTheme="majorHAnsi" w:hAnsiTheme="majorHAnsi" w:cstheme="majorHAnsi"/>
              </w:rPr>
              <w:t>b) Rede de esgoto ou pluvial co</w:t>
            </w:r>
            <w:r w:rsidR="00BE182E">
              <w:rPr>
                <w:rFonts w:asciiTheme="majorHAnsi" w:hAnsiTheme="majorHAnsi" w:cstheme="majorHAnsi"/>
              </w:rPr>
              <w:t xml:space="preserve">m tubulação de PVC e/ou manilha </w:t>
            </w:r>
            <w:r w:rsidR="00BE182E" w:rsidRPr="00BE182E">
              <w:rPr>
                <w:rFonts w:asciiTheme="majorHAnsi" w:hAnsiTheme="majorHAnsi" w:cstheme="majorHAnsi"/>
              </w:rPr>
              <w:t>cerâmica e/ou concreto e/ou ferr</w:t>
            </w:r>
            <w:r w:rsidR="00BE182E">
              <w:rPr>
                <w:rFonts w:asciiTheme="majorHAnsi" w:hAnsiTheme="majorHAnsi" w:cstheme="majorHAnsi"/>
              </w:rPr>
              <w:t xml:space="preserve">o fundido, com diâmetro nominal </w:t>
            </w:r>
            <w:r w:rsidR="00BE182E" w:rsidRPr="00BE182E">
              <w:rPr>
                <w:rFonts w:asciiTheme="majorHAnsi" w:hAnsiTheme="majorHAnsi" w:cstheme="majorHAnsi"/>
              </w:rPr>
              <w:t>(DN) igual ou superior a 800 (o</w:t>
            </w:r>
            <w:r w:rsidR="00BE182E">
              <w:rPr>
                <w:rFonts w:asciiTheme="majorHAnsi" w:hAnsiTheme="majorHAnsi" w:cstheme="majorHAnsi"/>
              </w:rPr>
              <w:t xml:space="preserve">itocentos) e com extensão igual ou superior a 200 (duzentos) m; </w:t>
            </w:r>
            <w:r w:rsidR="00BE182E" w:rsidRPr="00BE182E">
              <w:rPr>
                <w:rFonts w:asciiTheme="majorHAnsi" w:hAnsiTheme="majorHAnsi" w:cstheme="majorHAnsi"/>
              </w:rPr>
              <w:t>c) Fornecimento e lançamento de co</w:t>
            </w:r>
            <w:r w:rsidR="00BE182E">
              <w:rPr>
                <w:rFonts w:asciiTheme="majorHAnsi" w:hAnsiTheme="majorHAnsi" w:cstheme="majorHAnsi"/>
              </w:rPr>
              <w:t xml:space="preserve">ncreto armado com quantidade </w:t>
            </w:r>
            <w:r w:rsidR="00BE182E" w:rsidRPr="00BE182E">
              <w:rPr>
                <w:rFonts w:asciiTheme="majorHAnsi" w:hAnsiTheme="majorHAnsi" w:cstheme="majorHAnsi"/>
              </w:rPr>
              <w:t>igual ou superior a 70 (setenta) m³;</w:t>
            </w:r>
            <w:r w:rsidR="00BE182E">
              <w:rPr>
                <w:rFonts w:asciiTheme="majorHAnsi" w:hAnsiTheme="majorHAnsi" w:cstheme="majorHAnsi"/>
              </w:rPr>
              <w:t xml:space="preserve"> </w:t>
            </w:r>
            <w:r w:rsidR="00BE182E" w:rsidRPr="00BE182E">
              <w:rPr>
                <w:rFonts w:asciiTheme="majorHAnsi" w:hAnsiTheme="majorHAnsi" w:cstheme="majorHAnsi"/>
              </w:rPr>
              <w:t>d) Transporte de material com</w:t>
            </w:r>
            <w:r w:rsidR="00BE182E">
              <w:rPr>
                <w:rFonts w:asciiTheme="majorHAnsi" w:hAnsiTheme="majorHAnsi" w:cstheme="majorHAnsi"/>
              </w:rPr>
              <w:t xml:space="preserve"> quantidade igual ou superior a </w:t>
            </w:r>
            <w:r w:rsidR="00BE182E" w:rsidRPr="00BE182E">
              <w:rPr>
                <w:rFonts w:asciiTheme="majorHAnsi" w:hAnsiTheme="majorHAnsi" w:cstheme="majorHAnsi"/>
              </w:rPr>
              <w:t>54.500 (cinquenta e qu</w:t>
            </w:r>
            <w:r w:rsidR="00BE182E">
              <w:rPr>
                <w:rFonts w:asciiTheme="majorHAnsi" w:hAnsiTheme="majorHAnsi" w:cstheme="majorHAnsi"/>
              </w:rPr>
              <w:t xml:space="preserve">atro mil e quinhentos) m³ x km; e) </w:t>
            </w:r>
            <w:r w:rsidR="00BE182E" w:rsidRPr="00BE182E">
              <w:rPr>
                <w:rFonts w:asciiTheme="majorHAnsi" w:hAnsiTheme="majorHAnsi" w:cstheme="majorHAnsi"/>
              </w:rPr>
              <w:t>Contenção em bolsacret</w:t>
            </w:r>
            <w:r w:rsidR="00BE182E">
              <w:rPr>
                <w:rFonts w:asciiTheme="majorHAnsi" w:hAnsiTheme="majorHAnsi" w:cstheme="majorHAnsi"/>
              </w:rPr>
              <w:t xml:space="preserve">o e/ou rip rap e/ou gabião, com </w:t>
            </w:r>
            <w:r w:rsidR="00BE182E" w:rsidRPr="00BE182E">
              <w:rPr>
                <w:rFonts w:asciiTheme="majorHAnsi" w:hAnsiTheme="majorHAnsi" w:cstheme="majorHAnsi"/>
              </w:rPr>
              <w:t>quantidade igual ou su</w:t>
            </w:r>
            <w:r w:rsidR="00BE182E">
              <w:rPr>
                <w:rFonts w:asciiTheme="majorHAnsi" w:hAnsiTheme="majorHAnsi" w:cstheme="majorHAnsi"/>
              </w:rPr>
              <w:t xml:space="preserve">perior a 400 (quatrocentos) m³; </w:t>
            </w:r>
            <w:r w:rsidR="00BE182E" w:rsidRPr="00BE182E">
              <w:rPr>
                <w:rFonts w:asciiTheme="majorHAnsi" w:hAnsiTheme="majorHAnsi" w:cstheme="majorHAnsi"/>
              </w:rPr>
              <w:t xml:space="preserve">f) Estrutura de escoramento de </w:t>
            </w:r>
            <w:r w:rsidR="00BE182E">
              <w:rPr>
                <w:rFonts w:asciiTheme="majorHAnsi" w:hAnsiTheme="majorHAnsi" w:cstheme="majorHAnsi"/>
              </w:rPr>
              <w:t xml:space="preserve">vala por qualquer processo, com </w:t>
            </w:r>
            <w:r w:rsidR="00BE182E" w:rsidRPr="00BE182E">
              <w:rPr>
                <w:rFonts w:asciiTheme="majorHAnsi" w:hAnsiTheme="majorHAnsi" w:cstheme="majorHAnsi"/>
              </w:rPr>
              <w:t>quantidade igual ou superior a 2</w:t>
            </w:r>
            <w:r w:rsidR="00BE182E">
              <w:rPr>
                <w:rFonts w:asciiTheme="majorHAnsi" w:hAnsiTheme="majorHAnsi" w:cstheme="majorHAnsi"/>
              </w:rPr>
              <w:t xml:space="preserve">.300 (dois mil e trezentos) m²; </w:t>
            </w:r>
            <w:r w:rsidR="00BE182E" w:rsidRPr="00BE182E">
              <w:rPr>
                <w:rFonts w:asciiTheme="majorHAnsi" w:hAnsiTheme="majorHAnsi" w:cstheme="majorHAnsi"/>
              </w:rPr>
              <w:t>g) Aterro compactado, c</w:t>
            </w:r>
            <w:r w:rsidR="00BE182E">
              <w:rPr>
                <w:rFonts w:asciiTheme="majorHAnsi" w:hAnsiTheme="majorHAnsi" w:cstheme="majorHAnsi"/>
              </w:rPr>
              <w:t xml:space="preserve">om controle da compactação, com </w:t>
            </w:r>
            <w:r w:rsidR="00BE182E" w:rsidRPr="00BE182E">
              <w:rPr>
                <w:rFonts w:asciiTheme="majorHAnsi" w:hAnsiTheme="majorHAnsi" w:cstheme="majorHAnsi"/>
              </w:rPr>
              <w:t>quantidade igual ou superior a 2.300 (dois mil e trezentos) m³.</w:t>
            </w:r>
          </w:p>
        </w:tc>
      </w:tr>
      <w:tr w:rsidR="00A60AD6" w:rsidRPr="00B86EFC" w14:paraId="320F3557" w14:textId="77777777" w:rsidTr="005B657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FE4A808" w14:textId="77777777" w:rsidR="00A60AD6" w:rsidRPr="00B86EFC" w:rsidRDefault="00A60AD6" w:rsidP="005B6572">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A60AD6" w:rsidRPr="00B86EFC" w14:paraId="5D298804" w14:textId="77777777" w:rsidTr="005B657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7E1CF5" w14:textId="77777777" w:rsidR="00A60AD6" w:rsidRPr="00B86EFC" w:rsidRDefault="00A60AD6" w:rsidP="005B6572">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1D53F751" w14:textId="77777777" w:rsidR="00A60AD6" w:rsidRDefault="00A60AD6" w:rsidP="00A60AD6">
      <w:pPr>
        <w:autoSpaceDE w:val="0"/>
        <w:autoSpaceDN w:val="0"/>
        <w:adjustRightInd w:val="0"/>
        <w:rPr>
          <w:rFonts w:asciiTheme="majorHAnsi" w:hAnsiTheme="majorHAnsi" w:cstheme="majorHAnsi"/>
          <w:b/>
        </w:rPr>
      </w:pPr>
    </w:p>
    <w:p w14:paraId="3943AD8D" w14:textId="77777777" w:rsidR="00A60AD6" w:rsidRDefault="00A60AD6" w:rsidP="00A60AD6">
      <w:pPr>
        <w:autoSpaceDE w:val="0"/>
        <w:autoSpaceDN w:val="0"/>
        <w:adjustRightInd w:val="0"/>
        <w:rPr>
          <w:rFonts w:asciiTheme="majorHAnsi" w:hAnsiTheme="majorHAnsi" w:cstheme="majorHAnsi"/>
          <w:b/>
        </w:rPr>
      </w:pPr>
    </w:p>
    <w:p w14:paraId="1502855A" w14:textId="77777777" w:rsidR="00A60AD6" w:rsidRDefault="00A60AD6" w:rsidP="004A0887">
      <w:pPr>
        <w:autoSpaceDE w:val="0"/>
        <w:autoSpaceDN w:val="0"/>
        <w:adjustRightInd w:val="0"/>
        <w:rPr>
          <w:rFonts w:asciiTheme="majorHAnsi" w:hAnsiTheme="majorHAnsi" w:cstheme="majorHAnsi"/>
          <w:b/>
        </w:rPr>
      </w:pPr>
    </w:p>
    <w:p w14:paraId="1CC28BD0" w14:textId="77777777" w:rsidR="00A60AD6" w:rsidRDefault="00A60AD6" w:rsidP="004A0887">
      <w:pPr>
        <w:autoSpaceDE w:val="0"/>
        <w:autoSpaceDN w:val="0"/>
        <w:adjustRightInd w:val="0"/>
        <w:rPr>
          <w:rFonts w:asciiTheme="majorHAnsi" w:hAnsiTheme="majorHAnsi" w:cstheme="majorHAnsi"/>
          <w:b/>
        </w:rPr>
      </w:pPr>
    </w:p>
    <w:p w14:paraId="6E7A744A" w14:textId="77777777" w:rsidR="00A60AD6" w:rsidRDefault="00A60AD6" w:rsidP="004A0887">
      <w:pPr>
        <w:autoSpaceDE w:val="0"/>
        <w:autoSpaceDN w:val="0"/>
        <w:adjustRightInd w:val="0"/>
        <w:rPr>
          <w:rFonts w:asciiTheme="majorHAnsi" w:hAnsiTheme="majorHAnsi" w:cstheme="majorHAnsi"/>
          <w:b/>
        </w:rPr>
      </w:pPr>
    </w:p>
    <w:p w14:paraId="29F23E61" w14:textId="77777777" w:rsidR="00746FA0" w:rsidRDefault="00746FA0" w:rsidP="004A0887">
      <w:pPr>
        <w:autoSpaceDE w:val="0"/>
        <w:autoSpaceDN w:val="0"/>
        <w:adjustRightInd w:val="0"/>
        <w:rPr>
          <w:rFonts w:asciiTheme="majorHAnsi" w:hAnsiTheme="majorHAnsi" w:cstheme="majorHAnsi"/>
          <w:b/>
        </w:rPr>
      </w:pPr>
    </w:p>
    <w:p w14:paraId="3785DF5F" w14:textId="77777777" w:rsidR="00FB1D50" w:rsidRDefault="00FB1D50" w:rsidP="004A0887">
      <w:pPr>
        <w:autoSpaceDE w:val="0"/>
        <w:autoSpaceDN w:val="0"/>
        <w:adjustRightInd w:val="0"/>
        <w:rPr>
          <w:rFonts w:asciiTheme="majorHAnsi" w:hAnsiTheme="majorHAnsi" w:cstheme="majorHAnsi"/>
          <w:b/>
        </w:rPr>
      </w:pPr>
    </w:p>
    <w:p w14:paraId="29289738" w14:textId="77777777" w:rsidR="006A406C" w:rsidRDefault="006A406C"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Pr="00EF7F59" w:rsidRDefault="00E42607" w:rsidP="00E42607">
      <w:pPr>
        <w:autoSpaceDE w:val="0"/>
        <w:autoSpaceDN w:val="0"/>
        <w:adjustRightInd w:val="0"/>
        <w:jc w:val="center"/>
        <w:rPr>
          <w:rFonts w:asciiTheme="majorHAnsi" w:hAnsiTheme="majorHAnsi" w:cstheme="majorHAnsi"/>
          <w:b/>
        </w:rPr>
      </w:pPr>
    </w:p>
    <w:p w14:paraId="1029F676" w14:textId="77777777" w:rsidR="00517B44" w:rsidRPr="007B463A" w:rsidRDefault="00517B44" w:rsidP="00E42607">
      <w:pPr>
        <w:autoSpaceDE w:val="0"/>
        <w:autoSpaceDN w:val="0"/>
        <w:adjustRightInd w:val="0"/>
        <w:jc w:val="center"/>
        <w:rPr>
          <w:rFonts w:asciiTheme="majorHAnsi" w:hAnsiTheme="majorHAnsi" w:cstheme="majorHAnsi"/>
          <w:b/>
        </w:rPr>
      </w:pPr>
    </w:p>
    <w:p w14:paraId="3FAF4C8C" w14:textId="7559DE90" w:rsidR="007B463A" w:rsidRPr="007B463A" w:rsidRDefault="007B463A" w:rsidP="00ED36D6">
      <w:pPr>
        <w:autoSpaceDE w:val="0"/>
        <w:autoSpaceDN w:val="0"/>
        <w:adjustRightInd w:val="0"/>
        <w:jc w:val="both"/>
        <w:rPr>
          <w:rFonts w:asciiTheme="minorHAnsi" w:hAnsiTheme="minorHAnsi" w:cstheme="minorHAnsi"/>
          <w:b/>
        </w:rPr>
      </w:pPr>
      <w:r w:rsidRPr="007B463A">
        <w:rPr>
          <w:rFonts w:asciiTheme="minorHAnsi" w:hAnsiTheme="minorHAnsi" w:cstheme="minorHAnsi"/>
          <w:b/>
        </w:rPr>
        <w:t>PREFEITURA MUNICIPAL DE AIMORÉS PREFEITURA MUNICIPAL CONCORRÊNCIA Nº 005/2024</w:t>
      </w:r>
    </w:p>
    <w:p w14:paraId="760CA2A3" w14:textId="477DE74B" w:rsidR="00672A7F" w:rsidRPr="007B463A" w:rsidRDefault="007B463A" w:rsidP="00ED36D6">
      <w:pPr>
        <w:autoSpaceDE w:val="0"/>
        <w:autoSpaceDN w:val="0"/>
        <w:adjustRightInd w:val="0"/>
        <w:jc w:val="both"/>
        <w:rPr>
          <w:rFonts w:asciiTheme="majorHAnsi" w:hAnsiTheme="majorHAnsi" w:cstheme="majorHAnsi"/>
        </w:rPr>
      </w:pPr>
      <w:r w:rsidRPr="007B463A">
        <w:rPr>
          <w:rFonts w:asciiTheme="majorHAnsi" w:hAnsiTheme="majorHAnsi" w:cstheme="majorHAnsi"/>
        </w:rPr>
        <w:t xml:space="preserve">Objeto: Execução da Obra de Construção Modular da Creche Municipal Teixeira Soares, localizada na Avenida Ferroviária, nº 1117, Bairro Triângulo, Município de Aimorés/MG, incluindo mão de obra e materiais. Abertura: 27/06/2024 às </w:t>
      </w:r>
      <w:r w:rsidR="00DE0CAC" w:rsidRPr="007B463A">
        <w:rPr>
          <w:rFonts w:asciiTheme="majorHAnsi" w:hAnsiTheme="majorHAnsi" w:cstheme="majorHAnsi"/>
        </w:rPr>
        <w:t>08h00min... Melhores</w:t>
      </w:r>
      <w:r w:rsidRPr="007B463A">
        <w:rPr>
          <w:rFonts w:asciiTheme="majorHAnsi" w:hAnsiTheme="majorHAnsi" w:cstheme="majorHAnsi"/>
        </w:rPr>
        <w:t xml:space="preserve"> informações à Av. Raul Soares, nº 310, Centro, Aimorés/MG. Tel.: (33) 3267-1932, site: </w:t>
      </w:r>
      <w:hyperlink r:id="rId15" w:history="1">
        <w:r w:rsidRPr="007B463A">
          <w:rPr>
            <w:rStyle w:val="Hyperlink"/>
            <w:rFonts w:asciiTheme="majorHAnsi" w:hAnsiTheme="majorHAnsi" w:cstheme="majorHAnsi"/>
          </w:rPr>
          <w:t>www.aimores.mg.gov.br</w:t>
        </w:r>
      </w:hyperlink>
      <w:r w:rsidRPr="007B463A">
        <w:rPr>
          <w:rFonts w:asciiTheme="majorHAnsi" w:hAnsiTheme="majorHAnsi" w:cstheme="majorHAnsi"/>
        </w:rPr>
        <w:t xml:space="preserve"> e </w:t>
      </w:r>
      <w:hyperlink r:id="rId16" w:history="1">
        <w:r w:rsidRPr="007B463A">
          <w:rPr>
            <w:rStyle w:val="Hyperlink"/>
            <w:rFonts w:asciiTheme="majorHAnsi" w:hAnsiTheme="majorHAnsi" w:cstheme="majorHAnsi"/>
          </w:rPr>
          <w:t>www.licitardigital.com.br</w:t>
        </w:r>
      </w:hyperlink>
      <w:r w:rsidRPr="007B463A">
        <w:rPr>
          <w:rFonts w:asciiTheme="majorHAnsi" w:hAnsiTheme="majorHAnsi" w:cstheme="majorHAnsi"/>
        </w:rPr>
        <w:t>.</w:t>
      </w:r>
    </w:p>
    <w:p w14:paraId="39C32F5F" w14:textId="77777777" w:rsidR="007B463A" w:rsidRDefault="007B463A" w:rsidP="00ED36D6">
      <w:pPr>
        <w:autoSpaceDE w:val="0"/>
        <w:autoSpaceDN w:val="0"/>
        <w:adjustRightInd w:val="0"/>
        <w:jc w:val="both"/>
      </w:pPr>
    </w:p>
    <w:p w14:paraId="53D42330" w14:textId="77777777" w:rsidR="007B463A" w:rsidRDefault="007B463A" w:rsidP="00ED36D6">
      <w:pPr>
        <w:autoSpaceDE w:val="0"/>
        <w:autoSpaceDN w:val="0"/>
        <w:adjustRightInd w:val="0"/>
        <w:jc w:val="both"/>
      </w:pPr>
    </w:p>
    <w:p w14:paraId="1BF7128C" w14:textId="1B088A0E" w:rsidR="00992F63" w:rsidRPr="00647811" w:rsidRDefault="00647811" w:rsidP="00ED36D6">
      <w:pPr>
        <w:autoSpaceDE w:val="0"/>
        <w:autoSpaceDN w:val="0"/>
        <w:adjustRightInd w:val="0"/>
        <w:jc w:val="both"/>
        <w:rPr>
          <w:rFonts w:asciiTheme="minorHAnsi" w:hAnsiTheme="minorHAnsi" w:cstheme="minorHAnsi"/>
          <w:b/>
        </w:rPr>
      </w:pPr>
      <w:r w:rsidRPr="00647811">
        <w:rPr>
          <w:rFonts w:asciiTheme="minorHAnsi" w:hAnsiTheme="minorHAnsi" w:cstheme="minorHAnsi"/>
          <w:b/>
        </w:rPr>
        <w:t>PREFEITURA MUNICIPAL DE AREADO - CONCORRÊNCIA Nº 06-24</w:t>
      </w:r>
    </w:p>
    <w:p w14:paraId="0C56DCF4" w14:textId="1FF5F1EC" w:rsidR="007B463A" w:rsidRDefault="00647811" w:rsidP="00ED36D6">
      <w:pPr>
        <w:autoSpaceDE w:val="0"/>
        <w:autoSpaceDN w:val="0"/>
        <w:adjustRightInd w:val="0"/>
        <w:jc w:val="both"/>
        <w:rPr>
          <w:rFonts w:asciiTheme="majorHAnsi" w:hAnsiTheme="majorHAnsi" w:cstheme="majorHAnsi"/>
        </w:rPr>
      </w:pPr>
      <w:r w:rsidRPr="00647811">
        <w:rPr>
          <w:rFonts w:asciiTheme="majorHAnsi" w:hAnsiTheme="majorHAnsi" w:cstheme="majorHAnsi"/>
        </w:rPr>
        <w:t>Objeto: E</w:t>
      </w:r>
      <w:r w:rsidR="00992F63" w:rsidRPr="00647811">
        <w:rPr>
          <w:rFonts w:asciiTheme="majorHAnsi" w:hAnsiTheme="majorHAnsi" w:cstheme="majorHAnsi"/>
        </w:rPr>
        <w:t xml:space="preserve">xecução da obra de pavimentação asfáltica, drenagem pluvial e sinalização viária a ser realizada em três trechos de ruas (Rua Dr. Jaime Garcia Pereira, Rua Osório Maciel de Faria e Rua </w:t>
      </w:r>
      <w:r w:rsidR="00DE0CAC" w:rsidRPr="00647811">
        <w:rPr>
          <w:rFonts w:asciiTheme="majorHAnsi" w:hAnsiTheme="majorHAnsi" w:cstheme="majorHAnsi"/>
        </w:rPr>
        <w:t>VIVILI</w:t>
      </w:r>
      <w:r w:rsidR="00992F63" w:rsidRPr="00647811">
        <w:rPr>
          <w:rFonts w:asciiTheme="majorHAnsi" w:hAnsiTheme="majorHAnsi" w:cstheme="majorHAnsi"/>
        </w:rPr>
        <w:t xml:space="preserve"> Pereira), conforme condições e especificações contidas no Termo de Referência - Anexo I do Edital e seus anexos. A sessão pública desta Concorrência </w:t>
      </w:r>
      <w:r w:rsidR="00DE0CAC" w:rsidRPr="00647811">
        <w:rPr>
          <w:rFonts w:asciiTheme="majorHAnsi" w:hAnsiTheme="majorHAnsi" w:cstheme="majorHAnsi"/>
        </w:rPr>
        <w:t>Eletrônica será</w:t>
      </w:r>
      <w:r w:rsidR="00992F63" w:rsidRPr="00647811">
        <w:rPr>
          <w:rFonts w:asciiTheme="majorHAnsi" w:hAnsiTheme="majorHAnsi" w:cstheme="majorHAnsi"/>
        </w:rPr>
        <w:t xml:space="preserve"> realizada no dia28/06/2024 às 12:40 horas, proposta cadastrada até o dia 28/06/2024 às 12:30 horas, perante o sistema eletrônico </w:t>
      </w:r>
      <w:r w:rsidR="00DE0CAC" w:rsidRPr="00647811">
        <w:rPr>
          <w:rFonts w:asciiTheme="majorHAnsi" w:hAnsiTheme="majorHAnsi" w:cstheme="majorHAnsi"/>
        </w:rPr>
        <w:t>para o</w:t>
      </w:r>
      <w:r w:rsidR="00992F63" w:rsidRPr="00647811">
        <w:rPr>
          <w:rFonts w:asciiTheme="majorHAnsi" w:hAnsiTheme="majorHAnsi" w:cstheme="majorHAnsi"/>
        </w:rPr>
        <w:t xml:space="preserve">- vido </w:t>
      </w:r>
      <w:r w:rsidR="00DE0CAC" w:rsidRPr="00647811">
        <w:rPr>
          <w:rFonts w:asciiTheme="majorHAnsi" w:hAnsiTheme="majorHAnsi" w:cstheme="majorHAnsi"/>
        </w:rPr>
        <w:t>pelo (</w:t>
      </w:r>
      <w:r w:rsidR="00992F63" w:rsidRPr="00647811">
        <w:rPr>
          <w:rFonts w:asciiTheme="majorHAnsi" w:hAnsiTheme="majorHAnsi" w:cstheme="majorHAnsi"/>
        </w:rPr>
        <w:t xml:space="preserve">a) Portal de Compras Públicas </w:t>
      </w:r>
      <w:r w:rsidR="00E54E82">
        <w:rPr>
          <w:rFonts w:asciiTheme="majorHAnsi" w:hAnsiTheme="majorHAnsi" w:cstheme="majorHAnsi"/>
        </w:rPr>
        <w:t xml:space="preserve">no endereço eletrônico </w:t>
      </w:r>
      <w:hyperlink r:id="rId17" w:history="1">
        <w:r w:rsidR="00E54E82" w:rsidRPr="00FD7E2C">
          <w:rPr>
            <w:rStyle w:val="Hyperlink"/>
            <w:rFonts w:asciiTheme="majorHAnsi" w:hAnsiTheme="majorHAnsi" w:cstheme="majorHAnsi"/>
          </w:rPr>
          <w:t>https://www.portaldecompraspublicas.com.br</w:t>
        </w:r>
      </w:hyperlink>
      <w:r w:rsidR="00992F63" w:rsidRPr="00647811">
        <w:rPr>
          <w:rFonts w:asciiTheme="majorHAnsi" w:hAnsiTheme="majorHAnsi" w:cstheme="majorHAnsi"/>
        </w:rPr>
        <w:t>. O</w:t>
      </w:r>
      <w:r w:rsidR="00DE0CAC">
        <w:rPr>
          <w:rFonts w:asciiTheme="majorHAnsi" w:hAnsiTheme="majorHAnsi" w:cstheme="majorHAnsi"/>
        </w:rPr>
        <w:t xml:space="preserve"> Edital estará disponível atra</w:t>
      </w:r>
      <w:r w:rsidR="00992F63" w:rsidRPr="00647811">
        <w:rPr>
          <w:rFonts w:asciiTheme="majorHAnsi" w:hAnsiTheme="majorHAnsi" w:cstheme="majorHAnsi"/>
        </w:rPr>
        <w:t xml:space="preserve">vés dos Sites: </w:t>
      </w:r>
      <w:hyperlink r:id="rId18" w:history="1">
        <w:r w:rsidR="00E54E82" w:rsidRPr="00FD7E2C">
          <w:rPr>
            <w:rStyle w:val="Hyperlink"/>
            <w:rFonts w:asciiTheme="majorHAnsi" w:hAnsiTheme="majorHAnsi" w:cstheme="majorHAnsi"/>
          </w:rPr>
          <w:t>https://www.portaldecompraspublicas.com.br</w:t>
        </w:r>
      </w:hyperlink>
      <w:r w:rsidR="00E54E82">
        <w:rPr>
          <w:rFonts w:asciiTheme="majorHAnsi" w:hAnsiTheme="majorHAnsi" w:cstheme="majorHAnsi"/>
        </w:rPr>
        <w:t xml:space="preserve">, </w:t>
      </w:r>
      <w:hyperlink r:id="rId19" w:history="1">
        <w:r w:rsidR="00E54E82" w:rsidRPr="00FD7E2C">
          <w:rPr>
            <w:rStyle w:val="Hyperlink"/>
            <w:rFonts w:asciiTheme="majorHAnsi" w:hAnsiTheme="majorHAnsi" w:cstheme="majorHAnsi"/>
          </w:rPr>
          <w:t>https://are-ado.mg.gov.br/</w:t>
        </w:r>
      </w:hyperlink>
      <w:r w:rsidR="00992F63" w:rsidRPr="00647811">
        <w:rPr>
          <w:rFonts w:asciiTheme="majorHAnsi" w:hAnsiTheme="majorHAnsi" w:cstheme="majorHAnsi"/>
        </w:rPr>
        <w:t xml:space="preserve"> </w:t>
      </w:r>
      <w:r w:rsidR="00DE0CAC" w:rsidRPr="00647811">
        <w:rPr>
          <w:rFonts w:asciiTheme="majorHAnsi" w:hAnsiTheme="majorHAnsi" w:cstheme="majorHAnsi"/>
        </w:rPr>
        <w:t>e no</w:t>
      </w:r>
      <w:r w:rsidR="00992F63" w:rsidRPr="00647811">
        <w:rPr>
          <w:rFonts w:asciiTheme="majorHAnsi" w:hAnsiTheme="majorHAnsi" w:cstheme="majorHAnsi"/>
        </w:rPr>
        <w:t xml:space="preserve"> Portal Nacional de Contratações Públicas (PNCP). Informações pelo telefone (35) 329</w:t>
      </w:r>
      <w:r w:rsidR="00E54E82">
        <w:rPr>
          <w:rFonts w:asciiTheme="majorHAnsi" w:hAnsiTheme="majorHAnsi" w:cstheme="majorHAnsi"/>
        </w:rPr>
        <w:t xml:space="preserve">3-1333ou e-mail: </w:t>
      </w:r>
      <w:hyperlink r:id="rId20" w:history="1">
        <w:r w:rsidR="00E54E82" w:rsidRPr="00FD7E2C">
          <w:rPr>
            <w:rStyle w:val="Hyperlink"/>
            <w:rFonts w:asciiTheme="majorHAnsi" w:hAnsiTheme="majorHAnsi" w:cstheme="majorHAnsi"/>
          </w:rPr>
          <w:t>compras@areado.mg.gov.br</w:t>
        </w:r>
      </w:hyperlink>
      <w:r w:rsidR="00E54E82">
        <w:rPr>
          <w:rFonts w:asciiTheme="majorHAnsi" w:hAnsiTheme="majorHAnsi" w:cstheme="majorHAnsi"/>
        </w:rPr>
        <w:t>.</w:t>
      </w:r>
    </w:p>
    <w:p w14:paraId="72ED2B9B" w14:textId="77777777" w:rsidR="00E54E82" w:rsidRDefault="00E54E82" w:rsidP="00ED36D6">
      <w:pPr>
        <w:autoSpaceDE w:val="0"/>
        <w:autoSpaceDN w:val="0"/>
        <w:adjustRightInd w:val="0"/>
        <w:jc w:val="both"/>
        <w:rPr>
          <w:rFonts w:asciiTheme="majorHAnsi" w:hAnsiTheme="majorHAnsi" w:cstheme="majorHAnsi"/>
        </w:rPr>
      </w:pPr>
    </w:p>
    <w:p w14:paraId="0FAECBF4" w14:textId="77777777" w:rsidR="00E54E82" w:rsidRPr="006A6808" w:rsidRDefault="00E54E82" w:rsidP="00ED36D6">
      <w:pPr>
        <w:autoSpaceDE w:val="0"/>
        <w:autoSpaceDN w:val="0"/>
        <w:adjustRightInd w:val="0"/>
        <w:jc w:val="both"/>
        <w:rPr>
          <w:rFonts w:asciiTheme="minorHAnsi" w:hAnsiTheme="minorHAnsi" w:cstheme="minorHAnsi"/>
          <w:b/>
        </w:rPr>
      </w:pPr>
    </w:p>
    <w:p w14:paraId="672833E6" w14:textId="68537331" w:rsidR="006A6808" w:rsidRPr="006A6808" w:rsidRDefault="006A6808" w:rsidP="00ED36D6">
      <w:pPr>
        <w:autoSpaceDE w:val="0"/>
        <w:autoSpaceDN w:val="0"/>
        <w:adjustRightInd w:val="0"/>
        <w:jc w:val="both"/>
        <w:rPr>
          <w:rFonts w:asciiTheme="minorHAnsi" w:hAnsiTheme="minorHAnsi" w:cstheme="minorHAnsi"/>
          <w:b/>
        </w:rPr>
      </w:pPr>
      <w:r w:rsidRPr="006A6808">
        <w:rPr>
          <w:rFonts w:asciiTheme="minorHAnsi" w:hAnsiTheme="minorHAnsi" w:cstheme="minorHAnsi"/>
          <w:b/>
        </w:rPr>
        <w:t>PREFEITURA MUNICIPAL DE BAEPENDI - PREGÃO ELETRÔNICO Nº 0042/2024</w:t>
      </w:r>
    </w:p>
    <w:p w14:paraId="3FD2FFD2" w14:textId="2FA85F64" w:rsidR="00E54E82" w:rsidRPr="006A6808" w:rsidRDefault="006A6808" w:rsidP="00ED36D6">
      <w:pPr>
        <w:autoSpaceDE w:val="0"/>
        <w:autoSpaceDN w:val="0"/>
        <w:adjustRightInd w:val="0"/>
        <w:jc w:val="both"/>
        <w:rPr>
          <w:rFonts w:asciiTheme="majorHAnsi" w:hAnsiTheme="majorHAnsi" w:cstheme="majorHAnsi"/>
        </w:rPr>
      </w:pPr>
      <w:r w:rsidRPr="006A6808">
        <w:rPr>
          <w:rFonts w:asciiTheme="majorHAnsi" w:hAnsiTheme="majorHAnsi" w:cstheme="majorHAnsi"/>
        </w:rPr>
        <w:t xml:space="preserve">Objeto: </w:t>
      </w:r>
      <w:r>
        <w:rPr>
          <w:rFonts w:asciiTheme="majorHAnsi" w:hAnsiTheme="majorHAnsi" w:cstheme="majorHAnsi"/>
        </w:rPr>
        <w:t>R</w:t>
      </w:r>
      <w:r w:rsidRPr="006A6808">
        <w:rPr>
          <w:rFonts w:asciiTheme="majorHAnsi" w:hAnsiTheme="majorHAnsi" w:cstheme="majorHAnsi"/>
        </w:rPr>
        <w:t xml:space="preserve">ealização de pavimentação asfáltica, bem como a realização de operações de tapa buraco destinados a manutenção de vias de tráfego veicular no Município de Baependi-MG. Data e horário limite para cadastramento de propostas: 02/07/2024, às 08h25min. Os julgamentos das propostas de preços e habilitação ocorrerão no dia 02/07/2024, findo o prazo de protocolo das propostas, no endereço eletrônico </w:t>
      </w:r>
      <w:hyperlink r:id="rId21" w:history="1">
        <w:r w:rsidRPr="00FD7E2C">
          <w:rPr>
            <w:rStyle w:val="Hyperlink"/>
            <w:rFonts w:asciiTheme="majorHAnsi" w:hAnsiTheme="majorHAnsi" w:cstheme="majorHAnsi"/>
          </w:rPr>
          <w:t>www.licitardigital.com.br</w:t>
        </w:r>
      </w:hyperlink>
      <w:r w:rsidRPr="006A6808">
        <w:rPr>
          <w:rFonts w:asciiTheme="majorHAnsi" w:hAnsiTheme="majorHAnsi" w:cstheme="majorHAnsi"/>
        </w:rPr>
        <w:t xml:space="preserve"> - Acesso identificado no link “licitações”, horário de Brasília-DF. Edital e informações complementares pelo telefone (35) 3343-3204; e-mail </w:t>
      </w:r>
      <w:hyperlink r:id="rId22" w:history="1">
        <w:r w:rsidRPr="00FD7E2C">
          <w:rPr>
            <w:rStyle w:val="Hyperlink"/>
            <w:rFonts w:asciiTheme="majorHAnsi" w:hAnsiTheme="majorHAnsi" w:cstheme="majorHAnsi"/>
          </w:rPr>
          <w:t>licitacoes@baependi.mg.gov.br</w:t>
        </w:r>
      </w:hyperlink>
      <w:r w:rsidRPr="006A6808">
        <w:rPr>
          <w:rFonts w:asciiTheme="majorHAnsi" w:hAnsiTheme="majorHAnsi" w:cstheme="majorHAnsi"/>
        </w:rPr>
        <w:t xml:space="preserve">; site: </w:t>
      </w:r>
      <w:hyperlink r:id="rId23" w:history="1">
        <w:r w:rsidRPr="00FD7E2C">
          <w:rPr>
            <w:rStyle w:val="Hyperlink"/>
            <w:rFonts w:asciiTheme="majorHAnsi" w:hAnsiTheme="majorHAnsi" w:cstheme="majorHAnsi"/>
          </w:rPr>
          <w:t>www.baependi.mg.gov.br</w:t>
        </w:r>
      </w:hyperlink>
      <w:r w:rsidRPr="006A6808">
        <w:rPr>
          <w:rFonts w:asciiTheme="majorHAnsi" w:hAnsiTheme="majorHAnsi" w:cstheme="majorHAnsi"/>
        </w:rPr>
        <w:t>.</w:t>
      </w:r>
    </w:p>
    <w:p w14:paraId="7B67416C" w14:textId="77777777" w:rsidR="007B463A" w:rsidRDefault="007B463A" w:rsidP="00ED36D6">
      <w:pPr>
        <w:autoSpaceDE w:val="0"/>
        <w:autoSpaceDN w:val="0"/>
        <w:adjustRightInd w:val="0"/>
        <w:jc w:val="both"/>
      </w:pPr>
    </w:p>
    <w:p w14:paraId="4D4FDA64" w14:textId="77777777" w:rsidR="00746FA0" w:rsidRPr="00CA6D11" w:rsidRDefault="00746FA0" w:rsidP="00ED36D6">
      <w:pPr>
        <w:autoSpaceDE w:val="0"/>
        <w:autoSpaceDN w:val="0"/>
        <w:adjustRightInd w:val="0"/>
        <w:jc w:val="both"/>
        <w:rPr>
          <w:rFonts w:asciiTheme="minorHAnsi" w:hAnsiTheme="minorHAnsi" w:cstheme="minorHAnsi"/>
        </w:rPr>
      </w:pPr>
    </w:p>
    <w:p w14:paraId="6628F88E" w14:textId="77777777" w:rsidR="00CA6D11" w:rsidRPr="00CA6D11" w:rsidRDefault="00CA6D11" w:rsidP="00ED36D6">
      <w:pPr>
        <w:autoSpaceDE w:val="0"/>
        <w:autoSpaceDN w:val="0"/>
        <w:adjustRightInd w:val="0"/>
        <w:jc w:val="both"/>
        <w:rPr>
          <w:rFonts w:asciiTheme="minorHAnsi" w:hAnsiTheme="minorHAnsi" w:cstheme="minorHAnsi"/>
          <w:b/>
        </w:rPr>
      </w:pPr>
      <w:r w:rsidRPr="00CA6D11">
        <w:rPr>
          <w:rFonts w:asciiTheme="minorHAnsi" w:hAnsiTheme="minorHAnsi" w:cstheme="minorHAnsi"/>
          <w:b/>
        </w:rPr>
        <w:t>PREFEITURA MUNICIPAL DE BELA VISTA DE MINAS</w:t>
      </w:r>
    </w:p>
    <w:p w14:paraId="063E4A2B" w14:textId="77777777" w:rsidR="00CA6D11" w:rsidRPr="00CA6D11" w:rsidRDefault="00CA6D11" w:rsidP="00ED36D6">
      <w:pPr>
        <w:autoSpaceDE w:val="0"/>
        <w:autoSpaceDN w:val="0"/>
        <w:adjustRightInd w:val="0"/>
        <w:jc w:val="both"/>
        <w:rPr>
          <w:rFonts w:asciiTheme="minorHAnsi" w:hAnsiTheme="minorHAnsi" w:cstheme="minorHAnsi"/>
          <w:b/>
        </w:rPr>
      </w:pPr>
    </w:p>
    <w:p w14:paraId="20C8518F" w14:textId="4CD443EA" w:rsidR="00CA6D11" w:rsidRPr="00CA6D11" w:rsidRDefault="00CA6D11" w:rsidP="00ED36D6">
      <w:pPr>
        <w:autoSpaceDE w:val="0"/>
        <w:autoSpaceDN w:val="0"/>
        <w:adjustRightInd w:val="0"/>
        <w:jc w:val="both"/>
        <w:rPr>
          <w:rFonts w:asciiTheme="minorHAnsi" w:hAnsiTheme="minorHAnsi" w:cstheme="minorHAnsi"/>
          <w:b/>
        </w:rPr>
      </w:pPr>
      <w:r w:rsidRPr="00CA6D11">
        <w:rPr>
          <w:rFonts w:asciiTheme="minorHAnsi" w:hAnsiTheme="minorHAnsi" w:cstheme="minorHAnsi"/>
          <w:b/>
        </w:rPr>
        <w:t>CONCORRÊNCIA PUBLICA Nº 2/2024</w:t>
      </w:r>
    </w:p>
    <w:p w14:paraId="56286F9C" w14:textId="7322033C" w:rsidR="00CA6D11" w:rsidRPr="00CA6D11" w:rsidRDefault="00CA6D11" w:rsidP="00ED36D6">
      <w:pPr>
        <w:autoSpaceDE w:val="0"/>
        <w:autoSpaceDN w:val="0"/>
        <w:adjustRightInd w:val="0"/>
        <w:jc w:val="both"/>
        <w:rPr>
          <w:rFonts w:asciiTheme="majorHAnsi" w:hAnsiTheme="majorHAnsi" w:cstheme="majorHAnsi"/>
        </w:rPr>
      </w:pPr>
      <w:r w:rsidRPr="00CA6D11">
        <w:rPr>
          <w:rFonts w:asciiTheme="majorHAnsi" w:hAnsiTheme="majorHAnsi" w:cstheme="majorHAnsi"/>
        </w:rPr>
        <w:t xml:space="preserve">Objeto: Execução de Drenagem profunda e superficial e calçamento em pavimento Pré moldado nas Ruas do bairro Córrego Fundo inscrito no Programa BDMG Municípios 2021 - BDMG urbaniza. Data: até as 09h00min do dia 18/07/2024. Início da sessão e disputa de preços: 18/07/2024 às 09h30min. Referência de tempo: horário de Brasília. Local: portal AMM LICITA </w:t>
      </w:r>
      <w:hyperlink r:id="rId24" w:history="1">
        <w:r w:rsidRPr="00CA6D11">
          <w:rPr>
            <w:rStyle w:val="Hyperlink"/>
            <w:rFonts w:asciiTheme="majorHAnsi" w:hAnsiTheme="majorHAnsi" w:cstheme="majorHAnsi"/>
          </w:rPr>
          <w:t>https://ammlicita.org.br/</w:t>
        </w:r>
      </w:hyperlink>
      <w:r w:rsidRPr="00CA6D11">
        <w:rPr>
          <w:rFonts w:asciiTheme="majorHAnsi" w:hAnsiTheme="majorHAnsi" w:cstheme="majorHAnsi"/>
        </w:rPr>
        <w:t xml:space="preserve"> Telefone de contato: (31) 3853-1271/1272 Obtenção do edital: </w:t>
      </w:r>
      <w:hyperlink r:id="rId25" w:history="1">
        <w:r w:rsidRPr="00CA6D11">
          <w:rPr>
            <w:rStyle w:val="Hyperlink"/>
            <w:rFonts w:asciiTheme="majorHAnsi" w:hAnsiTheme="majorHAnsi" w:cstheme="majorHAnsi"/>
          </w:rPr>
          <w:t>www.belavistademinas.mg.gov.br</w:t>
        </w:r>
      </w:hyperlink>
      <w:r w:rsidRPr="00CA6D11">
        <w:rPr>
          <w:rFonts w:asciiTheme="majorHAnsi" w:hAnsiTheme="majorHAnsi" w:cstheme="majorHAnsi"/>
        </w:rPr>
        <w:t>.</w:t>
      </w:r>
    </w:p>
    <w:p w14:paraId="3F2868F4" w14:textId="77777777" w:rsidR="00CA6D11" w:rsidRDefault="00CA6D11" w:rsidP="00ED36D6">
      <w:pPr>
        <w:autoSpaceDE w:val="0"/>
        <w:autoSpaceDN w:val="0"/>
        <w:adjustRightInd w:val="0"/>
        <w:jc w:val="both"/>
        <w:rPr>
          <w:rFonts w:asciiTheme="majorHAnsi" w:hAnsiTheme="majorHAnsi" w:cstheme="majorHAnsi"/>
        </w:rPr>
      </w:pPr>
    </w:p>
    <w:p w14:paraId="0B7A0F4A" w14:textId="77777777" w:rsidR="00746FA0" w:rsidRDefault="00746FA0" w:rsidP="00ED36D6">
      <w:pPr>
        <w:autoSpaceDE w:val="0"/>
        <w:autoSpaceDN w:val="0"/>
        <w:adjustRightInd w:val="0"/>
        <w:jc w:val="both"/>
        <w:rPr>
          <w:rFonts w:asciiTheme="majorHAnsi" w:hAnsiTheme="majorHAnsi" w:cstheme="majorHAnsi"/>
        </w:rPr>
      </w:pPr>
    </w:p>
    <w:p w14:paraId="64A93F01" w14:textId="77777777" w:rsidR="00746FA0" w:rsidRDefault="00746FA0" w:rsidP="00ED36D6">
      <w:pPr>
        <w:autoSpaceDE w:val="0"/>
        <w:autoSpaceDN w:val="0"/>
        <w:adjustRightInd w:val="0"/>
        <w:jc w:val="both"/>
        <w:rPr>
          <w:rFonts w:asciiTheme="majorHAnsi" w:hAnsiTheme="majorHAnsi" w:cstheme="majorHAnsi"/>
        </w:rPr>
      </w:pPr>
    </w:p>
    <w:p w14:paraId="4BE30140" w14:textId="77777777" w:rsidR="00746FA0" w:rsidRPr="00CA6D11" w:rsidRDefault="00746FA0" w:rsidP="00ED36D6">
      <w:pPr>
        <w:autoSpaceDE w:val="0"/>
        <w:autoSpaceDN w:val="0"/>
        <w:adjustRightInd w:val="0"/>
        <w:jc w:val="both"/>
        <w:rPr>
          <w:rFonts w:asciiTheme="majorHAnsi" w:hAnsiTheme="majorHAnsi" w:cstheme="majorHAnsi"/>
        </w:rPr>
      </w:pPr>
    </w:p>
    <w:p w14:paraId="2503C1D2" w14:textId="77777777" w:rsidR="00CA6D11" w:rsidRPr="00CA6D11" w:rsidRDefault="00CA6D11" w:rsidP="00ED36D6">
      <w:pPr>
        <w:autoSpaceDE w:val="0"/>
        <w:autoSpaceDN w:val="0"/>
        <w:adjustRightInd w:val="0"/>
        <w:jc w:val="both"/>
        <w:rPr>
          <w:rFonts w:asciiTheme="minorHAnsi" w:hAnsiTheme="minorHAnsi" w:cstheme="minorHAnsi"/>
          <w:b/>
        </w:rPr>
      </w:pPr>
      <w:r w:rsidRPr="00CA6D11">
        <w:rPr>
          <w:rFonts w:asciiTheme="minorHAnsi" w:hAnsiTheme="minorHAnsi" w:cstheme="minorHAnsi"/>
          <w:b/>
        </w:rPr>
        <w:t>CONCORRÊNCIA PUBLICA Nº 3/2024</w:t>
      </w:r>
    </w:p>
    <w:p w14:paraId="6E354A07" w14:textId="79B2954A" w:rsidR="00CA6D11" w:rsidRPr="00CA6D11" w:rsidRDefault="00CA6D11" w:rsidP="00ED36D6">
      <w:pPr>
        <w:autoSpaceDE w:val="0"/>
        <w:autoSpaceDN w:val="0"/>
        <w:adjustRightInd w:val="0"/>
        <w:jc w:val="both"/>
        <w:rPr>
          <w:rFonts w:asciiTheme="majorHAnsi" w:hAnsiTheme="majorHAnsi" w:cstheme="majorHAnsi"/>
        </w:rPr>
      </w:pPr>
      <w:r w:rsidRPr="00CA6D11">
        <w:rPr>
          <w:rFonts w:asciiTheme="majorHAnsi" w:hAnsiTheme="majorHAnsi" w:cstheme="majorHAnsi"/>
        </w:rPr>
        <w:t xml:space="preserve">Objeto: Obras de construção do centro Educacional com Amor no Bairro de </w:t>
      </w:r>
      <w:r w:rsidR="00DE0CAC" w:rsidRPr="00CA6D11">
        <w:rPr>
          <w:rFonts w:asciiTheme="majorHAnsi" w:hAnsiTheme="majorHAnsi" w:cstheme="majorHAnsi"/>
        </w:rPr>
        <w:t>Lages</w:t>
      </w:r>
      <w:r w:rsidRPr="00CA6D11">
        <w:rPr>
          <w:rFonts w:asciiTheme="majorHAnsi" w:hAnsiTheme="majorHAnsi" w:cstheme="majorHAnsi"/>
        </w:rPr>
        <w:t xml:space="preserve"> em </w:t>
      </w:r>
      <w:r w:rsidR="00DE0CAC" w:rsidRPr="00CA6D11">
        <w:rPr>
          <w:rFonts w:asciiTheme="majorHAnsi" w:hAnsiTheme="majorHAnsi" w:cstheme="majorHAnsi"/>
        </w:rPr>
        <w:t>Bela</w:t>
      </w:r>
      <w:r w:rsidRPr="00CA6D11">
        <w:rPr>
          <w:rFonts w:asciiTheme="majorHAnsi" w:hAnsiTheme="majorHAnsi" w:cstheme="majorHAnsi"/>
        </w:rPr>
        <w:t xml:space="preserve"> Vista de Minas de acordo com as especificações técnicas previstas em projeto. Data: até as 09h00min do dia 19/07/2024. Início da sessão e disputa de preços: 19/07/2024 às 09h30min. Referência de tempo: horário de Brasília. Local: portal AMM LICITA </w:t>
      </w:r>
      <w:hyperlink r:id="rId26" w:history="1">
        <w:r w:rsidRPr="00CA6D11">
          <w:rPr>
            <w:rStyle w:val="Hyperlink"/>
            <w:rFonts w:asciiTheme="majorHAnsi" w:hAnsiTheme="majorHAnsi" w:cstheme="majorHAnsi"/>
          </w:rPr>
          <w:t>https://ammlicita.org.br/</w:t>
        </w:r>
      </w:hyperlink>
      <w:r w:rsidRPr="00CA6D11">
        <w:rPr>
          <w:rFonts w:asciiTheme="majorHAnsi" w:hAnsiTheme="majorHAnsi" w:cstheme="majorHAnsi"/>
        </w:rPr>
        <w:t xml:space="preserve">. Telefone de contato: (31) 3853-1271/1272. Obtenção do edital: </w:t>
      </w:r>
      <w:hyperlink r:id="rId27" w:history="1">
        <w:r w:rsidRPr="00CA6D11">
          <w:rPr>
            <w:rStyle w:val="Hyperlink"/>
            <w:rFonts w:asciiTheme="majorHAnsi" w:hAnsiTheme="majorHAnsi" w:cstheme="majorHAnsi"/>
          </w:rPr>
          <w:t>www.belavistademinas.mg.gov.br</w:t>
        </w:r>
      </w:hyperlink>
      <w:r w:rsidRPr="00CA6D11">
        <w:rPr>
          <w:rFonts w:asciiTheme="majorHAnsi" w:hAnsiTheme="majorHAnsi" w:cstheme="majorHAnsi"/>
        </w:rPr>
        <w:t>.</w:t>
      </w:r>
    </w:p>
    <w:p w14:paraId="35D327BC" w14:textId="77777777" w:rsidR="00CA6D11" w:rsidRDefault="00CA6D11" w:rsidP="00ED36D6">
      <w:pPr>
        <w:autoSpaceDE w:val="0"/>
        <w:autoSpaceDN w:val="0"/>
        <w:adjustRightInd w:val="0"/>
        <w:jc w:val="both"/>
        <w:rPr>
          <w:rFonts w:asciiTheme="majorHAnsi" w:hAnsiTheme="majorHAnsi" w:cstheme="majorHAnsi"/>
        </w:rPr>
      </w:pPr>
    </w:p>
    <w:p w14:paraId="47B7BEA4" w14:textId="77777777" w:rsidR="00CA6D11" w:rsidRDefault="00CA6D11" w:rsidP="00ED36D6">
      <w:pPr>
        <w:autoSpaceDE w:val="0"/>
        <w:autoSpaceDN w:val="0"/>
        <w:adjustRightInd w:val="0"/>
        <w:jc w:val="both"/>
        <w:rPr>
          <w:rFonts w:asciiTheme="majorHAnsi" w:hAnsiTheme="majorHAnsi" w:cstheme="majorHAnsi"/>
        </w:rPr>
      </w:pPr>
    </w:p>
    <w:p w14:paraId="030D11F7" w14:textId="6C307E86" w:rsidR="008C3199" w:rsidRPr="008C3199" w:rsidRDefault="008C3199" w:rsidP="00626FE3">
      <w:pPr>
        <w:tabs>
          <w:tab w:val="left" w:pos="1590"/>
        </w:tabs>
        <w:autoSpaceDE w:val="0"/>
        <w:autoSpaceDN w:val="0"/>
        <w:adjustRightInd w:val="0"/>
        <w:jc w:val="both"/>
        <w:rPr>
          <w:rFonts w:asciiTheme="minorHAnsi" w:hAnsiTheme="minorHAnsi" w:cstheme="minorHAnsi"/>
          <w:b/>
        </w:rPr>
      </w:pPr>
      <w:r w:rsidRPr="008C3199">
        <w:rPr>
          <w:rFonts w:asciiTheme="minorHAnsi" w:hAnsiTheme="minorHAnsi" w:cstheme="minorHAnsi"/>
          <w:b/>
        </w:rPr>
        <w:t>PREFEITURA MUNICIPAL DE BOCAINA DE MINAS - CONCORRÊNCIA N° 02/2024</w:t>
      </w:r>
    </w:p>
    <w:p w14:paraId="2F09CFE6" w14:textId="6B3F4679" w:rsidR="008C3199" w:rsidRPr="008C3199" w:rsidRDefault="008C3199" w:rsidP="00626FE3">
      <w:pPr>
        <w:tabs>
          <w:tab w:val="left" w:pos="1590"/>
        </w:tabs>
        <w:autoSpaceDE w:val="0"/>
        <w:autoSpaceDN w:val="0"/>
        <w:adjustRightInd w:val="0"/>
        <w:jc w:val="both"/>
        <w:rPr>
          <w:rFonts w:asciiTheme="majorHAnsi" w:hAnsiTheme="majorHAnsi" w:cstheme="majorHAnsi"/>
        </w:rPr>
      </w:pPr>
      <w:r w:rsidRPr="008C3199">
        <w:rPr>
          <w:rFonts w:asciiTheme="majorHAnsi" w:hAnsiTheme="majorHAnsi" w:cstheme="majorHAnsi"/>
        </w:rPr>
        <w:t xml:space="preserve">Objeto: </w:t>
      </w:r>
      <w:r>
        <w:rPr>
          <w:rFonts w:asciiTheme="majorHAnsi" w:hAnsiTheme="majorHAnsi" w:cstheme="majorHAnsi"/>
        </w:rPr>
        <w:t>E</w:t>
      </w:r>
      <w:r w:rsidRPr="008C3199">
        <w:rPr>
          <w:rFonts w:asciiTheme="majorHAnsi" w:hAnsiTheme="majorHAnsi" w:cstheme="majorHAnsi"/>
        </w:rPr>
        <w:t>xecução de obra de pavimentação em dois po</w:t>
      </w:r>
      <w:r>
        <w:rPr>
          <w:rFonts w:asciiTheme="majorHAnsi" w:hAnsiTheme="majorHAnsi" w:cstheme="majorHAnsi"/>
        </w:rPr>
        <w:t>ntos no Povoado de Maringá - MG</w:t>
      </w:r>
      <w:r w:rsidRPr="008C3199">
        <w:rPr>
          <w:rFonts w:asciiTheme="majorHAnsi" w:hAnsiTheme="majorHAnsi" w:cstheme="majorHAnsi"/>
        </w:rPr>
        <w:t xml:space="preserve">. A sessão pública desta Concorrência </w:t>
      </w:r>
      <w:r w:rsidR="00DE0CAC" w:rsidRPr="008C3199">
        <w:rPr>
          <w:rFonts w:asciiTheme="majorHAnsi" w:hAnsiTheme="majorHAnsi" w:cstheme="majorHAnsi"/>
        </w:rPr>
        <w:t>Eletrônica será</w:t>
      </w:r>
      <w:r w:rsidRPr="008C3199">
        <w:rPr>
          <w:rFonts w:asciiTheme="majorHAnsi" w:hAnsiTheme="majorHAnsi" w:cstheme="majorHAnsi"/>
        </w:rPr>
        <w:t xml:space="preserve"> realizada no dia02/07/2024 ás 09:00 horas, perante o sistema eletrônico provido </w:t>
      </w:r>
      <w:r w:rsidR="00DE0CAC" w:rsidRPr="008C3199">
        <w:rPr>
          <w:rFonts w:asciiTheme="majorHAnsi" w:hAnsiTheme="majorHAnsi" w:cstheme="majorHAnsi"/>
        </w:rPr>
        <w:t>pelo (</w:t>
      </w:r>
      <w:r w:rsidRPr="008C3199">
        <w:rPr>
          <w:rFonts w:asciiTheme="majorHAnsi" w:hAnsiTheme="majorHAnsi" w:cstheme="majorHAnsi"/>
        </w:rPr>
        <w:t xml:space="preserve">a) Portal de Compras Públicas </w:t>
      </w:r>
      <w:r>
        <w:rPr>
          <w:rFonts w:asciiTheme="majorHAnsi" w:hAnsiTheme="majorHAnsi" w:cstheme="majorHAnsi"/>
        </w:rPr>
        <w:t xml:space="preserve">no endereço eletrônico </w:t>
      </w:r>
      <w:hyperlink r:id="rId28" w:history="1">
        <w:r w:rsidRPr="00FD7E2C">
          <w:rPr>
            <w:rStyle w:val="Hyperlink"/>
            <w:rFonts w:asciiTheme="majorHAnsi" w:hAnsiTheme="majorHAnsi" w:cstheme="majorHAnsi"/>
          </w:rPr>
          <w:t>https://www.portaldecompraspublicas.com.br</w:t>
        </w:r>
      </w:hyperlink>
      <w:r w:rsidRPr="008C3199">
        <w:rPr>
          <w:rFonts w:asciiTheme="majorHAnsi" w:hAnsiTheme="majorHAnsi" w:cstheme="majorHAnsi"/>
        </w:rPr>
        <w:t xml:space="preserve">. O Edital estará disponível através dos Sites: </w:t>
      </w:r>
      <w:hyperlink r:id="rId29" w:history="1">
        <w:r w:rsidRPr="00FD7E2C">
          <w:rPr>
            <w:rStyle w:val="Hyperlink"/>
            <w:rFonts w:asciiTheme="majorHAnsi" w:hAnsiTheme="majorHAnsi" w:cstheme="majorHAnsi"/>
          </w:rPr>
          <w:t>https://www.portaldecompraspublicas.com.br</w:t>
        </w:r>
      </w:hyperlink>
      <w:r>
        <w:rPr>
          <w:rFonts w:asciiTheme="majorHAnsi" w:hAnsiTheme="majorHAnsi" w:cstheme="majorHAnsi"/>
        </w:rPr>
        <w:t xml:space="preserve">, </w:t>
      </w:r>
      <w:hyperlink r:id="rId30" w:history="1">
        <w:r w:rsidRPr="00FD7E2C">
          <w:rPr>
            <w:rStyle w:val="Hyperlink"/>
            <w:rFonts w:asciiTheme="majorHAnsi" w:hAnsiTheme="majorHAnsi" w:cstheme="majorHAnsi"/>
          </w:rPr>
          <w:t>https://www.bocainademinas.mg.gov.br/</w:t>
        </w:r>
      </w:hyperlink>
      <w:r w:rsidRPr="008C3199">
        <w:rPr>
          <w:rFonts w:asciiTheme="majorHAnsi" w:hAnsiTheme="majorHAnsi" w:cstheme="majorHAnsi"/>
        </w:rPr>
        <w:t xml:space="preserve"> </w:t>
      </w:r>
      <w:r w:rsidR="00DE0CAC" w:rsidRPr="008C3199">
        <w:rPr>
          <w:rFonts w:asciiTheme="majorHAnsi" w:hAnsiTheme="majorHAnsi" w:cstheme="majorHAnsi"/>
        </w:rPr>
        <w:t>e no</w:t>
      </w:r>
      <w:r w:rsidRPr="008C3199">
        <w:rPr>
          <w:rFonts w:asciiTheme="majorHAnsi" w:hAnsiTheme="majorHAnsi" w:cstheme="majorHAnsi"/>
        </w:rPr>
        <w:t xml:space="preserve"> Portal Nacional de Contratações Públicas (PNCP). Informações pelo telefone (32) 3294-1160ou </w:t>
      </w:r>
      <w:r w:rsidR="00DE0CAC" w:rsidRPr="008C3199">
        <w:rPr>
          <w:rFonts w:asciiTheme="majorHAnsi" w:hAnsiTheme="majorHAnsi" w:cstheme="majorHAnsi"/>
        </w:rPr>
        <w:t>E-mail</w:t>
      </w:r>
      <w:r w:rsidRPr="008C3199">
        <w:rPr>
          <w:rFonts w:asciiTheme="majorHAnsi" w:hAnsiTheme="majorHAnsi" w:cstheme="majorHAnsi"/>
        </w:rPr>
        <w:t>:</w:t>
      </w:r>
      <w:r>
        <w:rPr>
          <w:rFonts w:asciiTheme="majorHAnsi" w:hAnsiTheme="majorHAnsi" w:cstheme="majorHAnsi"/>
        </w:rPr>
        <w:t xml:space="preserve"> </w:t>
      </w:r>
      <w:hyperlink r:id="rId31" w:history="1">
        <w:r w:rsidRPr="00FD7E2C">
          <w:rPr>
            <w:rStyle w:val="Hyperlink"/>
            <w:rFonts w:asciiTheme="majorHAnsi" w:hAnsiTheme="majorHAnsi" w:cstheme="majorHAnsi"/>
          </w:rPr>
          <w:t>licitabocaina@gmail.com</w:t>
        </w:r>
      </w:hyperlink>
      <w:r>
        <w:rPr>
          <w:rFonts w:asciiTheme="majorHAnsi" w:hAnsiTheme="majorHAnsi" w:cstheme="majorHAnsi"/>
        </w:rPr>
        <w:t>.</w:t>
      </w:r>
    </w:p>
    <w:p w14:paraId="5FAE0C9C" w14:textId="77777777" w:rsidR="00B40ED1" w:rsidRDefault="00B40ED1" w:rsidP="00626FE3">
      <w:pPr>
        <w:tabs>
          <w:tab w:val="left" w:pos="1590"/>
        </w:tabs>
        <w:autoSpaceDE w:val="0"/>
        <w:autoSpaceDN w:val="0"/>
        <w:adjustRightInd w:val="0"/>
        <w:jc w:val="both"/>
        <w:rPr>
          <w:rFonts w:asciiTheme="majorHAnsi" w:hAnsiTheme="majorHAnsi" w:cstheme="majorHAnsi"/>
        </w:rPr>
      </w:pPr>
    </w:p>
    <w:p w14:paraId="5EB3BFB4" w14:textId="77777777" w:rsidR="00746FA0" w:rsidRPr="00B40ED1" w:rsidRDefault="00746FA0" w:rsidP="00626FE3">
      <w:pPr>
        <w:tabs>
          <w:tab w:val="left" w:pos="1590"/>
        </w:tabs>
        <w:autoSpaceDE w:val="0"/>
        <w:autoSpaceDN w:val="0"/>
        <w:adjustRightInd w:val="0"/>
        <w:jc w:val="both"/>
        <w:rPr>
          <w:rFonts w:asciiTheme="minorHAnsi" w:hAnsiTheme="minorHAnsi" w:cstheme="minorHAnsi"/>
          <w:b/>
        </w:rPr>
      </w:pPr>
    </w:p>
    <w:p w14:paraId="63B1098C" w14:textId="65E3C1AD" w:rsidR="00B40ED1" w:rsidRPr="00B40ED1" w:rsidRDefault="00B40ED1" w:rsidP="00626FE3">
      <w:pPr>
        <w:tabs>
          <w:tab w:val="left" w:pos="1590"/>
        </w:tabs>
        <w:autoSpaceDE w:val="0"/>
        <w:autoSpaceDN w:val="0"/>
        <w:adjustRightInd w:val="0"/>
        <w:jc w:val="both"/>
        <w:rPr>
          <w:rFonts w:asciiTheme="minorHAnsi" w:hAnsiTheme="minorHAnsi" w:cstheme="minorHAnsi"/>
          <w:b/>
        </w:rPr>
      </w:pPr>
      <w:r w:rsidRPr="00B40ED1">
        <w:rPr>
          <w:rFonts w:asciiTheme="minorHAnsi" w:hAnsiTheme="minorHAnsi" w:cstheme="minorHAnsi"/>
          <w:b/>
        </w:rPr>
        <w:t>PREFEITURA MUNICIPAL DE BURITIS - PREGÃO ELETRÔNICO Nº 29/2024</w:t>
      </w:r>
    </w:p>
    <w:p w14:paraId="3326B66E" w14:textId="4533CFA3" w:rsidR="00B40ED1" w:rsidRDefault="00B40ED1" w:rsidP="00626FE3">
      <w:pPr>
        <w:tabs>
          <w:tab w:val="left" w:pos="1590"/>
        </w:tabs>
        <w:autoSpaceDE w:val="0"/>
        <w:autoSpaceDN w:val="0"/>
        <w:adjustRightInd w:val="0"/>
        <w:jc w:val="both"/>
        <w:rPr>
          <w:rFonts w:asciiTheme="majorHAnsi" w:hAnsiTheme="majorHAnsi" w:cstheme="majorHAnsi"/>
        </w:rPr>
      </w:pPr>
      <w:r w:rsidRPr="008C3199">
        <w:rPr>
          <w:rFonts w:asciiTheme="majorHAnsi" w:hAnsiTheme="majorHAnsi" w:cstheme="majorHAnsi"/>
        </w:rPr>
        <w:t>Objeto:</w:t>
      </w:r>
      <w:r>
        <w:rPr>
          <w:rFonts w:asciiTheme="majorHAnsi" w:hAnsiTheme="majorHAnsi" w:cstheme="majorHAnsi"/>
        </w:rPr>
        <w:t xml:space="preserve"> E</w:t>
      </w:r>
      <w:r w:rsidRPr="00B40ED1">
        <w:rPr>
          <w:rFonts w:asciiTheme="majorHAnsi" w:hAnsiTheme="majorHAnsi" w:cstheme="majorHAnsi"/>
        </w:rPr>
        <w:t xml:space="preserve">xecução de revestimento primário (encascalhamento) de estradas vicinais (Linha Taquaril BII 282 e Linha Serra da Sacada BII 190), no município de Buritis-MG, com abertura prevista para o dia 27/06/2024, a partir das 09h00min, maiores informações site: </w:t>
      </w:r>
      <w:hyperlink r:id="rId32" w:history="1">
        <w:r w:rsidRPr="00FD7E2C">
          <w:rPr>
            <w:rStyle w:val="Hyperlink"/>
            <w:rFonts w:asciiTheme="majorHAnsi" w:hAnsiTheme="majorHAnsi" w:cstheme="majorHAnsi"/>
          </w:rPr>
          <w:t>www.buritis.mg.gov.br</w:t>
        </w:r>
      </w:hyperlink>
      <w:r w:rsidRPr="00B40ED1">
        <w:rPr>
          <w:rFonts w:asciiTheme="majorHAnsi" w:hAnsiTheme="majorHAnsi" w:cstheme="majorHAnsi"/>
        </w:rPr>
        <w:t xml:space="preserve"> e </w:t>
      </w:r>
      <w:hyperlink r:id="rId33" w:history="1">
        <w:r w:rsidRPr="00FD7E2C">
          <w:rPr>
            <w:rStyle w:val="Hyperlink"/>
            <w:rFonts w:asciiTheme="majorHAnsi" w:hAnsiTheme="majorHAnsi" w:cstheme="majorHAnsi"/>
          </w:rPr>
          <w:t>https://ammlicita.org.br/</w:t>
        </w:r>
      </w:hyperlink>
      <w:r w:rsidRPr="00B40ED1">
        <w:rPr>
          <w:rFonts w:asciiTheme="majorHAnsi" w:hAnsiTheme="majorHAnsi" w:cstheme="majorHAnsi"/>
        </w:rPr>
        <w:t>. Tel.: (38) 3662-5256. Av. Bandeirantes, nº 723, Bairro Centro.</w:t>
      </w:r>
    </w:p>
    <w:p w14:paraId="60F6C06D"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30CE32DC" w14:textId="77777777" w:rsidR="00746FA0" w:rsidRPr="00251824" w:rsidRDefault="00746FA0" w:rsidP="00626FE3">
      <w:pPr>
        <w:tabs>
          <w:tab w:val="left" w:pos="1590"/>
        </w:tabs>
        <w:autoSpaceDE w:val="0"/>
        <w:autoSpaceDN w:val="0"/>
        <w:adjustRightInd w:val="0"/>
        <w:jc w:val="both"/>
        <w:rPr>
          <w:rFonts w:asciiTheme="minorHAnsi" w:hAnsiTheme="minorHAnsi" w:cstheme="minorHAnsi"/>
          <w:b/>
        </w:rPr>
      </w:pPr>
    </w:p>
    <w:p w14:paraId="6EA99291" w14:textId="39262EF5" w:rsidR="00251824" w:rsidRPr="00251824" w:rsidRDefault="00251824" w:rsidP="00626FE3">
      <w:pPr>
        <w:tabs>
          <w:tab w:val="left" w:pos="1590"/>
        </w:tabs>
        <w:autoSpaceDE w:val="0"/>
        <w:autoSpaceDN w:val="0"/>
        <w:adjustRightInd w:val="0"/>
        <w:jc w:val="both"/>
        <w:rPr>
          <w:rFonts w:asciiTheme="minorHAnsi" w:hAnsiTheme="minorHAnsi" w:cstheme="minorHAnsi"/>
          <w:b/>
        </w:rPr>
      </w:pPr>
      <w:r w:rsidRPr="00251824">
        <w:rPr>
          <w:rFonts w:asciiTheme="minorHAnsi" w:hAnsiTheme="minorHAnsi" w:cstheme="minorHAnsi"/>
          <w:b/>
        </w:rPr>
        <w:t>PREFEITURA MUNICIPAL DE CAMPO FLORIDO - CONCORRÊNCIA Nº 007/2024</w:t>
      </w:r>
    </w:p>
    <w:p w14:paraId="7540FBDF" w14:textId="3685CC33" w:rsidR="00ED36D6" w:rsidRPr="00251824" w:rsidRDefault="00251824" w:rsidP="00626FE3">
      <w:pPr>
        <w:tabs>
          <w:tab w:val="left" w:pos="1590"/>
        </w:tabs>
        <w:autoSpaceDE w:val="0"/>
        <w:autoSpaceDN w:val="0"/>
        <w:adjustRightInd w:val="0"/>
        <w:jc w:val="both"/>
        <w:rPr>
          <w:rFonts w:asciiTheme="majorHAnsi" w:hAnsiTheme="majorHAnsi" w:cstheme="majorHAnsi"/>
        </w:rPr>
      </w:pPr>
      <w:r w:rsidRPr="00251824">
        <w:rPr>
          <w:rFonts w:asciiTheme="majorHAnsi" w:hAnsiTheme="majorHAnsi" w:cstheme="majorHAnsi"/>
        </w:rPr>
        <w:t xml:space="preserve">Obras de drenagem pluvial, trecho paralelo à BR262 no Bairro Vila Junqueira. A abertura dos envelopes ocorrerá no dia 26 DE </w:t>
      </w:r>
      <w:r w:rsidR="00DE0CAC" w:rsidRPr="00251824">
        <w:rPr>
          <w:rFonts w:asciiTheme="majorHAnsi" w:hAnsiTheme="majorHAnsi" w:cstheme="majorHAnsi"/>
        </w:rPr>
        <w:t>junho</w:t>
      </w:r>
      <w:r w:rsidRPr="00251824">
        <w:rPr>
          <w:rFonts w:asciiTheme="majorHAnsi" w:hAnsiTheme="majorHAnsi" w:cstheme="majorHAnsi"/>
        </w:rPr>
        <w:t xml:space="preserve"> DE 2024 as 09h00min horas. Quaisquer informações poderão ser obtidas pelo e-mail </w:t>
      </w:r>
      <w:hyperlink r:id="rId34" w:history="1">
        <w:r w:rsidRPr="00251824">
          <w:rPr>
            <w:rStyle w:val="Hyperlink"/>
            <w:rFonts w:asciiTheme="majorHAnsi" w:hAnsiTheme="majorHAnsi" w:cstheme="majorHAnsi"/>
          </w:rPr>
          <w:t>licitação@campoflorido.mg.gov.br</w:t>
        </w:r>
      </w:hyperlink>
      <w:r w:rsidRPr="00251824">
        <w:rPr>
          <w:rFonts w:asciiTheme="majorHAnsi" w:hAnsiTheme="majorHAnsi" w:cstheme="majorHAnsi"/>
        </w:rPr>
        <w:t xml:space="preserve">. </w:t>
      </w:r>
    </w:p>
    <w:p w14:paraId="41DA2B34" w14:textId="77777777" w:rsidR="00251824" w:rsidRDefault="00251824" w:rsidP="00626FE3">
      <w:pPr>
        <w:tabs>
          <w:tab w:val="left" w:pos="1590"/>
        </w:tabs>
        <w:autoSpaceDE w:val="0"/>
        <w:autoSpaceDN w:val="0"/>
        <w:adjustRightInd w:val="0"/>
        <w:jc w:val="both"/>
      </w:pPr>
    </w:p>
    <w:p w14:paraId="69B832B8" w14:textId="77777777" w:rsidR="00251824" w:rsidRDefault="00251824" w:rsidP="00626FE3">
      <w:pPr>
        <w:tabs>
          <w:tab w:val="left" w:pos="1590"/>
        </w:tabs>
        <w:autoSpaceDE w:val="0"/>
        <w:autoSpaceDN w:val="0"/>
        <w:adjustRightInd w:val="0"/>
        <w:jc w:val="both"/>
      </w:pPr>
    </w:p>
    <w:p w14:paraId="34B7A825" w14:textId="733294D8" w:rsidR="00251824" w:rsidRPr="00251824" w:rsidRDefault="00251824" w:rsidP="00626FE3">
      <w:pPr>
        <w:tabs>
          <w:tab w:val="left" w:pos="1590"/>
        </w:tabs>
        <w:autoSpaceDE w:val="0"/>
        <w:autoSpaceDN w:val="0"/>
        <w:adjustRightInd w:val="0"/>
        <w:jc w:val="both"/>
        <w:rPr>
          <w:rFonts w:asciiTheme="minorHAnsi" w:hAnsiTheme="minorHAnsi" w:cstheme="minorHAnsi"/>
          <w:b/>
        </w:rPr>
      </w:pPr>
      <w:r w:rsidRPr="00251824">
        <w:rPr>
          <w:rFonts w:asciiTheme="minorHAnsi" w:hAnsiTheme="minorHAnsi" w:cstheme="minorHAnsi"/>
          <w:b/>
        </w:rPr>
        <w:t xml:space="preserve">PREFEITURA MUNICIPAL DE CANAÃ </w:t>
      </w:r>
      <w:r>
        <w:rPr>
          <w:rFonts w:asciiTheme="minorHAnsi" w:hAnsiTheme="minorHAnsi" w:cstheme="minorHAnsi"/>
          <w:b/>
        </w:rPr>
        <w:t>-</w:t>
      </w:r>
      <w:r w:rsidRPr="00251824">
        <w:rPr>
          <w:rFonts w:asciiTheme="minorHAnsi" w:hAnsiTheme="minorHAnsi" w:cstheme="minorHAnsi"/>
          <w:b/>
        </w:rPr>
        <w:t xml:space="preserve"> CONCORRÊNCIA ELETRÔNICA Nº 007/2024</w:t>
      </w:r>
    </w:p>
    <w:p w14:paraId="5A7EABF6" w14:textId="48210E1A" w:rsidR="00251824" w:rsidRDefault="00251824" w:rsidP="00626FE3">
      <w:pPr>
        <w:tabs>
          <w:tab w:val="left" w:pos="1590"/>
        </w:tabs>
        <w:autoSpaceDE w:val="0"/>
        <w:autoSpaceDN w:val="0"/>
        <w:adjustRightInd w:val="0"/>
        <w:jc w:val="both"/>
        <w:rPr>
          <w:rFonts w:asciiTheme="majorHAnsi" w:hAnsiTheme="majorHAnsi" w:cstheme="majorHAnsi"/>
        </w:rPr>
      </w:pPr>
      <w:r w:rsidRPr="00251824">
        <w:rPr>
          <w:rFonts w:asciiTheme="majorHAnsi" w:hAnsiTheme="majorHAnsi" w:cstheme="majorHAnsi"/>
        </w:rPr>
        <w:t xml:space="preserve">Objeto: </w:t>
      </w:r>
      <w:r>
        <w:rPr>
          <w:rFonts w:asciiTheme="majorHAnsi" w:hAnsiTheme="majorHAnsi" w:cstheme="majorHAnsi"/>
        </w:rPr>
        <w:t>C</w:t>
      </w:r>
      <w:r w:rsidRPr="00251824">
        <w:rPr>
          <w:rFonts w:asciiTheme="majorHAnsi" w:hAnsiTheme="majorHAnsi" w:cstheme="majorHAnsi"/>
        </w:rPr>
        <w:t>onstrução de cobertura de arquibancada do Estádio Onofre Gomes Barbosa. Data de Julgamento: 28/06/2024 às 08h15min.</w:t>
      </w:r>
      <w:r>
        <w:rPr>
          <w:rFonts w:asciiTheme="majorHAnsi" w:hAnsiTheme="majorHAnsi" w:cstheme="majorHAnsi"/>
        </w:rPr>
        <w:t xml:space="preserve"> Edital disponível em: </w:t>
      </w:r>
      <w:hyperlink r:id="rId35" w:history="1">
        <w:r w:rsidRPr="00FD7E2C">
          <w:rPr>
            <w:rStyle w:val="Hyperlink"/>
            <w:rFonts w:asciiTheme="majorHAnsi" w:hAnsiTheme="majorHAnsi" w:cstheme="majorHAnsi"/>
          </w:rPr>
          <w:t>https://www.portaldecompraspublicas.com.br/</w:t>
        </w:r>
      </w:hyperlink>
      <w:r w:rsidRPr="00251824">
        <w:rPr>
          <w:rFonts w:asciiTheme="majorHAnsi" w:hAnsiTheme="majorHAnsi" w:cstheme="majorHAnsi"/>
        </w:rPr>
        <w:t xml:space="preserve">, </w:t>
      </w:r>
      <w:hyperlink r:id="rId36" w:history="1">
        <w:r w:rsidRPr="00FD7E2C">
          <w:rPr>
            <w:rStyle w:val="Hyperlink"/>
            <w:rFonts w:asciiTheme="majorHAnsi" w:hAnsiTheme="majorHAnsi" w:cstheme="majorHAnsi"/>
          </w:rPr>
          <w:t>https://www.gov.br/pncp/pt-br</w:t>
        </w:r>
      </w:hyperlink>
      <w:r>
        <w:rPr>
          <w:rFonts w:asciiTheme="majorHAnsi" w:hAnsiTheme="majorHAnsi" w:cstheme="majorHAnsi"/>
        </w:rPr>
        <w:t xml:space="preserve"> e site</w:t>
      </w:r>
      <w:r w:rsidRPr="00251824">
        <w:rPr>
          <w:rFonts w:asciiTheme="majorHAnsi" w:hAnsiTheme="majorHAnsi" w:cstheme="majorHAnsi"/>
        </w:rPr>
        <w:t xml:space="preserve"> oficial do Órgão. Ma</w:t>
      </w:r>
      <w:r>
        <w:rPr>
          <w:rFonts w:asciiTheme="majorHAnsi" w:hAnsiTheme="majorHAnsi" w:cstheme="majorHAnsi"/>
        </w:rPr>
        <w:t>is informações: (31) 3892-1154.</w:t>
      </w:r>
    </w:p>
    <w:p w14:paraId="3726DE80" w14:textId="77777777" w:rsidR="00251824" w:rsidRDefault="00251824" w:rsidP="00626FE3">
      <w:pPr>
        <w:tabs>
          <w:tab w:val="left" w:pos="1590"/>
        </w:tabs>
        <w:autoSpaceDE w:val="0"/>
        <w:autoSpaceDN w:val="0"/>
        <w:adjustRightInd w:val="0"/>
        <w:jc w:val="both"/>
        <w:rPr>
          <w:rFonts w:asciiTheme="majorHAnsi" w:hAnsiTheme="majorHAnsi" w:cstheme="majorHAnsi"/>
        </w:rPr>
      </w:pPr>
    </w:p>
    <w:p w14:paraId="5914C8BE" w14:textId="77777777" w:rsidR="00251824" w:rsidRPr="00150B92" w:rsidRDefault="00251824" w:rsidP="00626FE3">
      <w:pPr>
        <w:tabs>
          <w:tab w:val="left" w:pos="1590"/>
        </w:tabs>
        <w:autoSpaceDE w:val="0"/>
        <w:autoSpaceDN w:val="0"/>
        <w:adjustRightInd w:val="0"/>
        <w:jc w:val="both"/>
        <w:rPr>
          <w:rFonts w:asciiTheme="minorHAnsi" w:hAnsiTheme="minorHAnsi" w:cstheme="minorHAnsi"/>
          <w:b/>
        </w:rPr>
      </w:pPr>
    </w:p>
    <w:p w14:paraId="35E32609" w14:textId="385B0CF4" w:rsidR="00150B92" w:rsidRPr="00150B92" w:rsidRDefault="00150B92" w:rsidP="00626FE3">
      <w:pPr>
        <w:tabs>
          <w:tab w:val="left" w:pos="1590"/>
        </w:tabs>
        <w:autoSpaceDE w:val="0"/>
        <w:autoSpaceDN w:val="0"/>
        <w:adjustRightInd w:val="0"/>
        <w:jc w:val="both"/>
        <w:rPr>
          <w:rFonts w:asciiTheme="minorHAnsi" w:hAnsiTheme="minorHAnsi" w:cstheme="minorHAnsi"/>
          <w:b/>
        </w:rPr>
      </w:pPr>
      <w:r w:rsidRPr="00150B92">
        <w:rPr>
          <w:rFonts w:asciiTheme="minorHAnsi" w:hAnsiTheme="minorHAnsi" w:cstheme="minorHAnsi"/>
          <w:b/>
        </w:rPr>
        <w:t>PREFEITURA MUNICIPAL DE CAPELA NOVA - PE 08/2024</w:t>
      </w:r>
    </w:p>
    <w:p w14:paraId="0D65F6F8" w14:textId="3C1C5D6C" w:rsidR="00251824" w:rsidRDefault="00150B92" w:rsidP="00626FE3">
      <w:pPr>
        <w:tabs>
          <w:tab w:val="left" w:pos="1590"/>
        </w:tabs>
        <w:autoSpaceDE w:val="0"/>
        <w:autoSpaceDN w:val="0"/>
        <w:adjustRightInd w:val="0"/>
        <w:jc w:val="both"/>
        <w:rPr>
          <w:rFonts w:asciiTheme="majorHAnsi" w:hAnsiTheme="majorHAnsi" w:cstheme="majorHAnsi"/>
        </w:rPr>
      </w:pPr>
      <w:r w:rsidRPr="00150B92">
        <w:rPr>
          <w:rFonts w:asciiTheme="majorHAnsi" w:hAnsiTheme="majorHAnsi" w:cstheme="majorHAnsi"/>
        </w:rPr>
        <w:t xml:space="preserve">Objeto: Reforma dos prédios das escolas municipais. Recebimento das Propostas: 17:00h do dia 07/06/2024 até às 09:30h do dia 02/07/2024; Abertura e Julgamento das Propostas: 09:31h do dia 02/07/2024; Sessão de disputa: 10:01h do dia 02/07/2024. Edital na integra no site </w:t>
      </w:r>
      <w:hyperlink r:id="rId37" w:history="1">
        <w:r w:rsidRPr="00150B92">
          <w:rPr>
            <w:rStyle w:val="Hyperlink"/>
            <w:rFonts w:asciiTheme="majorHAnsi" w:hAnsiTheme="majorHAnsi" w:cstheme="majorHAnsi"/>
          </w:rPr>
          <w:t>www.capelanova.mg.gov.br</w:t>
        </w:r>
      </w:hyperlink>
      <w:r w:rsidRPr="00150B92">
        <w:rPr>
          <w:rFonts w:asciiTheme="majorHAnsi" w:hAnsiTheme="majorHAnsi" w:cstheme="majorHAnsi"/>
        </w:rPr>
        <w:t xml:space="preserve">. Duvidas através do telefone (31) 37271171, </w:t>
      </w:r>
      <w:hyperlink r:id="rId38" w:history="1">
        <w:r w:rsidRPr="00150B92">
          <w:rPr>
            <w:rStyle w:val="Hyperlink"/>
            <w:rFonts w:asciiTheme="majorHAnsi" w:hAnsiTheme="majorHAnsi" w:cstheme="majorHAnsi"/>
          </w:rPr>
          <w:t>licitar@capelanova.mg.gov.br</w:t>
        </w:r>
      </w:hyperlink>
      <w:r w:rsidRPr="00150B92">
        <w:rPr>
          <w:rFonts w:asciiTheme="majorHAnsi" w:hAnsiTheme="majorHAnsi" w:cstheme="majorHAnsi"/>
        </w:rPr>
        <w:t xml:space="preserve"> ou diretamente na Prefeitura Municipal.</w:t>
      </w:r>
    </w:p>
    <w:p w14:paraId="337958EC" w14:textId="77777777" w:rsidR="00150B92" w:rsidRDefault="00150B92" w:rsidP="00626FE3">
      <w:pPr>
        <w:tabs>
          <w:tab w:val="left" w:pos="1590"/>
        </w:tabs>
        <w:autoSpaceDE w:val="0"/>
        <w:autoSpaceDN w:val="0"/>
        <w:adjustRightInd w:val="0"/>
        <w:jc w:val="both"/>
        <w:rPr>
          <w:rFonts w:asciiTheme="majorHAnsi" w:hAnsiTheme="majorHAnsi" w:cstheme="majorHAnsi"/>
        </w:rPr>
      </w:pPr>
    </w:p>
    <w:p w14:paraId="515527C8" w14:textId="77777777" w:rsidR="00150B92" w:rsidRDefault="00150B92" w:rsidP="00626FE3">
      <w:pPr>
        <w:tabs>
          <w:tab w:val="left" w:pos="1590"/>
        </w:tabs>
        <w:autoSpaceDE w:val="0"/>
        <w:autoSpaceDN w:val="0"/>
        <w:adjustRightInd w:val="0"/>
        <w:jc w:val="both"/>
        <w:rPr>
          <w:rFonts w:asciiTheme="majorHAnsi" w:hAnsiTheme="majorHAnsi" w:cstheme="majorHAnsi"/>
        </w:rPr>
      </w:pPr>
    </w:p>
    <w:p w14:paraId="206B131F" w14:textId="77777777" w:rsidR="00746FA0" w:rsidRPr="005948B4" w:rsidRDefault="00746FA0" w:rsidP="00626FE3">
      <w:pPr>
        <w:tabs>
          <w:tab w:val="left" w:pos="1590"/>
        </w:tabs>
        <w:autoSpaceDE w:val="0"/>
        <w:autoSpaceDN w:val="0"/>
        <w:adjustRightInd w:val="0"/>
        <w:jc w:val="both"/>
        <w:rPr>
          <w:rFonts w:asciiTheme="majorHAnsi" w:hAnsiTheme="majorHAnsi" w:cstheme="majorHAnsi"/>
        </w:rPr>
      </w:pPr>
    </w:p>
    <w:p w14:paraId="506910CC" w14:textId="534CCA1B" w:rsidR="005948B4" w:rsidRPr="005948B4" w:rsidRDefault="005948B4" w:rsidP="00626FE3">
      <w:pPr>
        <w:tabs>
          <w:tab w:val="left" w:pos="1590"/>
        </w:tabs>
        <w:autoSpaceDE w:val="0"/>
        <w:autoSpaceDN w:val="0"/>
        <w:adjustRightInd w:val="0"/>
        <w:jc w:val="both"/>
        <w:rPr>
          <w:rFonts w:asciiTheme="minorHAnsi" w:hAnsiTheme="minorHAnsi" w:cstheme="minorHAnsi"/>
          <w:b/>
        </w:rPr>
      </w:pPr>
      <w:r w:rsidRPr="005948B4">
        <w:rPr>
          <w:rFonts w:asciiTheme="minorHAnsi" w:hAnsiTheme="minorHAnsi" w:cstheme="minorHAnsi"/>
          <w:b/>
        </w:rPr>
        <w:t>PREFEITURA MUNICIPAL DE CAPUTIRA - CONCORRÊNCIA ELETRÔNICA Nº 002/2024</w:t>
      </w:r>
    </w:p>
    <w:p w14:paraId="4AE3F986" w14:textId="0034008A" w:rsidR="00150B92" w:rsidRDefault="005948B4" w:rsidP="00626FE3">
      <w:pPr>
        <w:tabs>
          <w:tab w:val="left" w:pos="1590"/>
        </w:tabs>
        <w:autoSpaceDE w:val="0"/>
        <w:autoSpaceDN w:val="0"/>
        <w:adjustRightInd w:val="0"/>
        <w:jc w:val="both"/>
        <w:rPr>
          <w:rFonts w:asciiTheme="majorHAnsi" w:hAnsiTheme="majorHAnsi" w:cstheme="majorHAnsi"/>
        </w:rPr>
      </w:pPr>
      <w:r w:rsidRPr="005948B4">
        <w:rPr>
          <w:rFonts w:asciiTheme="majorHAnsi" w:hAnsiTheme="majorHAnsi" w:cstheme="majorHAnsi"/>
        </w:rPr>
        <w:t xml:space="preserve">Objeto: Reforma e ampliação da Escola Municipal Francisco Gomes, na Comunidade do Lopes, zona rural do Município, consistindo no fornecimento de mão de obra, materiais, equipamentos e quaisquer outros objetos inerentes à execução. Abertura: 18/07/2024 às 08h30min. Mais Informações pelo telefone: (31) 3873-5138, pelo site </w:t>
      </w:r>
      <w:hyperlink r:id="rId39" w:history="1">
        <w:r w:rsidRPr="005948B4">
          <w:rPr>
            <w:rStyle w:val="Hyperlink"/>
            <w:rFonts w:asciiTheme="majorHAnsi" w:hAnsiTheme="majorHAnsi" w:cstheme="majorHAnsi"/>
          </w:rPr>
          <w:t>www.caputira.mg.gov.br</w:t>
        </w:r>
      </w:hyperlink>
      <w:r w:rsidRPr="005948B4">
        <w:rPr>
          <w:rFonts w:asciiTheme="majorHAnsi" w:hAnsiTheme="majorHAnsi" w:cstheme="majorHAnsi"/>
        </w:rPr>
        <w:t xml:space="preserve"> ou pelo e-mail </w:t>
      </w:r>
      <w:hyperlink r:id="rId40" w:history="1">
        <w:r w:rsidRPr="005948B4">
          <w:rPr>
            <w:rStyle w:val="Hyperlink"/>
            <w:rFonts w:asciiTheme="majorHAnsi" w:hAnsiTheme="majorHAnsi" w:cstheme="majorHAnsi"/>
          </w:rPr>
          <w:t>licitacao@caputira.mg.gov.br</w:t>
        </w:r>
      </w:hyperlink>
      <w:r w:rsidRPr="005948B4">
        <w:rPr>
          <w:rFonts w:asciiTheme="majorHAnsi" w:hAnsiTheme="majorHAnsi" w:cstheme="majorHAnsi"/>
        </w:rPr>
        <w:t xml:space="preserve">. Edital disponível na plataforma: </w:t>
      </w:r>
      <w:hyperlink r:id="rId41" w:history="1">
        <w:r w:rsidRPr="005948B4">
          <w:rPr>
            <w:rStyle w:val="Hyperlink"/>
            <w:rFonts w:asciiTheme="majorHAnsi" w:hAnsiTheme="majorHAnsi" w:cstheme="majorHAnsi"/>
          </w:rPr>
          <w:t>https://novobbmnet.com.br</w:t>
        </w:r>
      </w:hyperlink>
      <w:r w:rsidRPr="005948B4">
        <w:rPr>
          <w:rFonts w:asciiTheme="majorHAnsi" w:hAnsiTheme="majorHAnsi" w:cstheme="majorHAnsi"/>
        </w:rPr>
        <w:t>.</w:t>
      </w:r>
    </w:p>
    <w:p w14:paraId="74143A79" w14:textId="77777777" w:rsidR="005948B4" w:rsidRPr="00E2784A" w:rsidRDefault="005948B4" w:rsidP="00626FE3">
      <w:pPr>
        <w:tabs>
          <w:tab w:val="left" w:pos="1590"/>
        </w:tabs>
        <w:autoSpaceDE w:val="0"/>
        <w:autoSpaceDN w:val="0"/>
        <w:adjustRightInd w:val="0"/>
        <w:jc w:val="both"/>
        <w:rPr>
          <w:rFonts w:asciiTheme="minorHAnsi" w:hAnsiTheme="minorHAnsi" w:cstheme="minorHAnsi"/>
          <w:b/>
        </w:rPr>
      </w:pPr>
    </w:p>
    <w:p w14:paraId="471419EF" w14:textId="77777777" w:rsidR="005948B4" w:rsidRPr="00E2784A" w:rsidRDefault="005948B4" w:rsidP="00626FE3">
      <w:pPr>
        <w:tabs>
          <w:tab w:val="left" w:pos="1590"/>
        </w:tabs>
        <w:autoSpaceDE w:val="0"/>
        <w:autoSpaceDN w:val="0"/>
        <w:adjustRightInd w:val="0"/>
        <w:jc w:val="both"/>
        <w:rPr>
          <w:rFonts w:asciiTheme="minorHAnsi" w:hAnsiTheme="minorHAnsi" w:cstheme="minorHAnsi"/>
          <w:b/>
        </w:rPr>
      </w:pPr>
    </w:p>
    <w:p w14:paraId="3E53CA3A" w14:textId="6194AC85" w:rsidR="00E2784A" w:rsidRPr="00E2784A" w:rsidRDefault="00E2784A" w:rsidP="00626FE3">
      <w:pPr>
        <w:tabs>
          <w:tab w:val="left" w:pos="1590"/>
        </w:tabs>
        <w:autoSpaceDE w:val="0"/>
        <w:autoSpaceDN w:val="0"/>
        <w:adjustRightInd w:val="0"/>
        <w:jc w:val="both"/>
        <w:rPr>
          <w:rFonts w:asciiTheme="minorHAnsi" w:hAnsiTheme="minorHAnsi" w:cstheme="minorHAnsi"/>
          <w:b/>
        </w:rPr>
      </w:pPr>
      <w:r w:rsidRPr="00E2784A">
        <w:rPr>
          <w:rFonts w:asciiTheme="minorHAnsi" w:hAnsiTheme="minorHAnsi" w:cstheme="minorHAnsi"/>
          <w:b/>
        </w:rPr>
        <w:t>PREFEITURA MUNICIPAL DE CHAPADA GAÚCHA - CONC ELETRÔNICA Nº 5/2024</w:t>
      </w:r>
    </w:p>
    <w:p w14:paraId="71E382A4" w14:textId="7C3DF6E7" w:rsidR="00E2784A" w:rsidRPr="00E2784A" w:rsidRDefault="00E2784A" w:rsidP="00626FE3">
      <w:pPr>
        <w:tabs>
          <w:tab w:val="left" w:pos="1590"/>
        </w:tabs>
        <w:autoSpaceDE w:val="0"/>
        <w:autoSpaceDN w:val="0"/>
        <w:adjustRightInd w:val="0"/>
        <w:jc w:val="both"/>
        <w:rPr>
          <w:rFonts w:asciiTheme="majorHAnsi" w:hAnsiTheme="majorHAnsi" w:cstheme="majorHAnsi"/>
        </w:rPr>
      </w:pPr>
      <w:r w:rsidRPr="00E2784A">
        <w:rPr>
          <w:rFonts w:asciiTheme="majorHAnsi" w:hAnsiTheme="majorHAnsi" w:cstheme="majorHAnsi"/>
        </w:rPr>
        <w:t xml:space="preserve">Objeto: Serviço de retomada de obra const. Da quadra esc. Coberta 001/2013, com vestiário padrão FNDE, na cidade de Chapada Gaúcha - Mg. Julgamento: 28/06/2024 08h45min. Infor: </w:t>
      </w:r>
      <w:hyperlink r:id="rId42" w:history="1">
        <w:r w:rsidRPr="00E2784A">
          <w:rPr>
            <w:rStyle w:val="Hyperlink"/>
            <w:rFonts w:asciiTheme="majorHAnsi" w:hAnsiTheme="majorHAnsi" w:cstheme="majorHAnsi"/>
          </w:rPr>
          <w:t>http://www.chapadagaucha.mg.gov.br</w:t>
        </w:r>
      </w:hyperlink>
      <w:r w:rsidR="00E17327">
        <w:rPr>
          <w:rFonts w:asciiTheme="majorHAnsi" w:hAnsiTheme="majorHAnsi" w:cstheme="majorHAnsi"/>
        </w:rPr>
        <w:t>.</w:t>
      </w:r>
    </w:p>
    <w:p w14:paraId="518C1D3B" w14:textId="77777777" w:rsidR="00E2784A" w:rsidRDefault="00E2784A" w:rsidP="00626FE3">
      <w:pPr>
        <w:tabs>
          <w:tab w:val="left" w:pos="1590"/>
        </w:tabs>
        <w:autoSpaceDE w:val="0"/>
        <w:autoSpaceDN w:val="0"/>
        <w:adjustRightInd w:val="0"/>
        <w:jc w:val="both"/>
        <w:rPr>
          <w:rFonts w:asciiTheme="minorHAnsi" w:hAnsiTheme="minorHAnsi" w:cstheme="minorHAnsi"/>
          <w:b/>
        </w:rPr>
      </w:pPr>
    </w:p>
    <w:p w14:paraId="46C949A1" w14:textId="77777777" w:rsidR="00746FA0" w:rsidRPr="00053979" w:rsidRDefault="00746FA0" w:rsidP="00626FE3">
      <w:pPr>
        <w:tabs>
          <w:tab w:val="left" w:pos="1590"/>
        </w:tabs>
        <w:autoSpaceDE w:val="0"/>
        <w:autoSpaceDN w:val="0"/>
        <w:adjustRightInd w:val="0"/>
        <w:jc w:val="both"/>
        <w:rPr>
          <w:rFonts w:asciiTheme="minorHAnsi" w:hAnsiTheme="minorHAnsi" w:cstheme="minorHAnsi"/>
          <w:b/>
        </w:rPr>
      </w:pPr>
    </w:p>
    <w:p w14:paraId="3827870B" w14:textId="1CA5D4D9" w:rsidR="00053979" w:rsidRPr="00053979" w:rsidRDefault="00053979" w:rsidP="00626FE3">
      <w:pPr>
        <w:tabs>
          <w:tab w:val="left" w:pos="1590"/>
        </w:tabs>
        <w:autoSpaceDE w:val="0"/>
        <w:autoSpaceDN w:val="0"/>
        <w:adjustRightInd w:val="0"/>
        <w:jc w:val="both"/>
        <w:rPr>
          <w:rFonts w:asciiTheme="minorHAnsi" w:hAnsiTheme="minorHAnsi" w:cstheme="minorHAnsi"/>
          <w:b/>
        </w:rPr>
      </w:pPr>
      <w:r w:rsidRPr="00053979">
        <w:rPr>
          <w:rFonts w:asciiTheme="minorHAnsi" w:hAnsiTheme="minorHAnsi" w:cstheme="minorHAnsi"/>
          <w:b/>
        </w:rPr>
        <w:t>PREFEITURA MUNICIPAL DE CONSELHEIRO PENA - CONCORRÊNCIA ELETRÔNICA N.º 007/2024</w:t>
      </w:r>
    </w:p>
    <w:p w14:paraId="74A545C0" w14:textId="4859C944" w:rsidR="00053979" w:rsidRPr="00053979" w:rsidRDefault="00053979" w:rsidP="00626FE3">
      <w:pPr>
        <w:tabs>
          <w:tab w:val="left" w:pos="1590"/>
        </w:tabs>
        <w:autoSpaceDE w:val="0"/>
        <w:autoSpaceDN w:val="0"/>
        <w:adjustRightInd w:val="0"/>
        <w:jc w:val="both"/>
        <w:rPr>
          <w:rFonts w:asciiTheme="majorHAnsi" w:hAnsiTheme="majorHAnsi" w:cstheme="majorHAnsi"/>
        </w:rPr>
      </w:pPr>
      <w:r w:rsidRPr="00053979">
        <w:rPr>
          <w:rFonts w:asciiTheme="majorHAnsi" w:hAnsiTheme="majorHAnsi" w:cstheme="majorHAnsi"/>
        </w:rPr>
        <w:t xml:space="preserve">Objeto: </w:t>
      </w:r>
      <w:r>
        <w:rPr>
          <w:rFonts w:asciiTheme="majorHAnsi" w:hAnsiTheme="majorHAnsi" w:cstheme="majorHAnsi"/>
        </w:rPr>
        <w:t>R</w:t>
      </w:r>
      <w:r w:rsidRPr="00053979">
        <w:rPr>
          <w:rFonts w:asciiTheme="majorHAnsi" w:hAnsiTheme="majorHAnsi" w:cstheme="majorHAnsi"/>
        </w:rPr>
        <w:t>eforma da unidade básica de saúde –</w:t>
      </w:r>
      <w:r w:rsidR="00090B22" w:rsidRPr="00053979">
        <w:rPr>
          <w:rFonts w:asciiTheme="majorHAnsi" w:hAnsiTheme="majorHAnsi" w:cstheme="majorHAnsi"/>
        </w:rPr>
        <w:t xml:space="preserve"> UBS</w:t>
      </w:r>
      <w:r w:rsidRPr="00053979">
        <w:rPr>
          <w:rFonts w:asciiTheme="majorHAnsi" w:hAnsiTheme="majorHAnsi" w:cstheme="majorHAnsi"/>
        </w:rPr>
        <w:t xml:space="preserve">, do bairro </w:t>
      </w:r>
      <w:r w:rsidR="00DE0CAC" w:rsidRPr="00053979">
        <w:rPr>
          <w:rFonts w:asciiTheme="majorHAnsi" w:hAnsiTheme="majorHAnsi" w:cstheme="majorHAnsi"/>
        </w:rPr>
        <w:t>Benevides</w:t>
      </w:r>
      <w:r w:rsidRPr="00053979">
        <w:rPr>
          <w:rFonts w:asciiTheme="majorHAnsi" w:hAnsiTheme="majorHAnsi" w:cstheme="majorHAnsi"/>
        </w:rPr>
        <w:t xml:space="preserve">. Data: 27/06/2024, às 09:00 Horas. O Edital e seus anexos estão à disposição dos interessados no site </w:t>
      </w:r>
      <w:hyperlink r:id="rId43" w:history="1">
        <w:r w:rsidRPr="00053979">
          <w:rPr>
            <w:rStyle w:val="Hyperlink"/>
            <w:rFonts w:asciiTheme="majorHAnsi" w:hAnsiTheme="majorHAnsi" w:cstheme="majorHAnsi"/>
          </w:rPr>
          <w:t>www.conselheiropena.mg.gov.br</w:t>
        </w:r>
      </w:hyperlink>
      <w:r w:rsidRPr="00053979">
        <w:rPr>
          <w:rFonts w:asciiTheme="majorHAnsi" w:hAnsiTheme="majorHAnsi" w:cstheme="majorHAnsi"/>
        </w:rPr>
        <w:t xml:space="preserve">, no link “Licitações e no site </w:t>
      </w:r>
      <w:hyperlink r:id="rId44" w:history="1">
        <w:r w:rsidRPr="00053979">
          <w:rPr>
            <w:rStyle w:val="Hyperlink"/>
            <w:rFonts w:asciiTheme="majorHAnsi" w:hAnsiTheme="majorHAnsi" w:cstheme="majorHAnsi"/>
          </w:rPr>
          <w:t>www.licitardigital.com</w:t>
        </w:r>
      </w:hyperlink>
      <w:r w:rsidRPr="00053979">
        <w:rPr>
          <w:rFonts w:asciiTheme="majorHAnsi" w:hAnsiTheme="majorHAnsi" w:cstheme="majorHAnsi"/>
        </w:rPr>
        <w:t>.</w:t>
      </w:r>
    </w:p>
    <w:p w14:paraId="0288E035" w14:textId="77777777" w:rsidR="005948B4" w:rsidRPr="005948B4" w:rsidRDefault="005948B4" w:rsidP="00626FE3">
      <w:pPr>
        <w:tabs>
          <w:tab w:val="left" w:pos="1590"/>
        </w:tabs>
        <w:autoSpaceDE w:val="0"/>
        <w:autoSpaceDN w:val="0"/>
        <w:adjustRightInd w:val="0"/>
        <w:jc w:val="both"/>
        <w:rPr>
          <w:rFonts w:asciiTheme="majorHAnsi" w:hAnsiTheme="majorHAnsi" w:cstheme="majorHAnsi"/>
        </w:rPr>
      </w:pPr>
    </w:p>
    <w:p w14:paraId="26E869AA" w14:textId="77777777" w:rsidR="00150B92" w:rsidRPr="00150B92" w:rsidRDefault="00150B92" w:rsidP="00626FE3">
      <w:pPr>
        <w:tabs>
          <w:tab w:val="left" w:pos="1590"/>
        </w:tabs>
        <w:autoSpaceDE w:val="0"/>
        <w:autoSpaceDN w:val="0"/>
        <w:adjustRightInd w:val="0"/>
        <w:jc w:val="both"/>
        <w:rPr>
          <w:rFonts w:asciiTheme="majorHAnsi" w:hAnsiTheme="majorHAnsi" w:cstheme="majorHAnsi"/>
        </w:rPr>
      </w:pPr>
    </w:p>
    <w:p w14:paraId="50FD97E2" w14:textId="1AAB733D" w:rsidR="003D1FD7" w:rsidRPr="003D1FD7" w:rsidRDefault="003D1FD7" w:rsidP="00626FE3">
      <w:pPr>
        <w:tabs>
          <w:tab w:val="left" w:pos="1590"/>
        </w:tabs>
        <w:autoSpaceDE w:val="0"/>
        <w:autoSpaceDN w:val="0"/>
        <w:adjustRightInd w:val="0"/>
        <w:jc w:val="both"/>
        <w:rPr>
          <w:rFonts w:asciiTheme="minorHAnsi" w:hAnsiTheme="minorHAnsi" w:cstheme="minorHAnsi"/>
          <w:b/>
        </w:rPr>
      </w:pPr>
      <w:r w:rsidRPr="003D1FD7">
        <w:rPr>
          <w:rFonts w:asciiTheme="minorHAnsi" w:hAnsiTheme="minorHAnsi" w:cstheme="minorHAnsi"/>
          <w:b/>
        </w:rPr>
        <w:t>PREFEITURA MUNICIPAL DE CORONEL XAVIER CHAVES - CONCORRÊNCIA ELETRÔNICA – 05/2024</w:t>
      </w:r>
    </w:p>
    <w:p w14:paraId="4897E484" w14:textId="436FDABC" w:rsidR="00251824" w:rsidRPr="003D1FD7" w:rsidRDefault="003D1FD7" w:rsidP="00626FE3">
      <w:pPr>
        <w:tabs>
          <w:tab w:val="left" w:pos="1590"/>
        </w:tabs>
        <w:autoSpaceDE w:val="0"/>
        <w:autoSpaceDN w:val="0"/>
        <w:adjustRightInd w:val="0"/>
        <w:jc w:val="both"/>
        <w:rPr>
          <w:rFonts w:asciiTheme="majorHAnsi" w:hAnsiTheme="majorHAnsi" w:cstheme="majorHAnsi"/>
        </w:rPr>
      </w:pPr>
      <w:r w:rsidRPr="003D1FD7">
        <w:rPr>
          <w:rFonts w:asciiTheme="majorHAnsi" w:hAnsiTheme="majorHAnsi" w:cstheme="majorHAnsi"/>
        </w:rPr>
        <w:t xml:space="preserve">Objeto: Realização de reforma do prédio da câmara municipal de Coronel Xavier Chaves/Mg. Disputa: 26/06/2024, às 08h30min, </w:t>
      </w:r>
      <w:r>
        <w:rPr>
          <w:rFonts w:asciiTheme="majorHAnsi" w:hAnsiTheme="majorHAnsi" w:cstheme="majorHAnsi"/>
        </w:rPr>
        <w:t xml:space="preserve">na Plataforma LICITAPP </w:t>
      </w:r>
      <w:hyperlink r:id="rId45" w:history="1">
        <w:r w:rsidRPr="00FD7E2C">
          <w:rPr>
            <w:rStyle w:val="Hyperlink"/>
            <w:rFonts w:asciiTheme="majorHAnsi" w:hAnsiTheme="majorHAnsi" w:cstheme="majorHAnsi"/>
          </w:rPr>
          <w:t>https://camaradecoronelxavierchaves.licitapp.com.br//</w:t>
        </w:r>
      </w:hyperlink>
      <w:r w:rsidRPr="003D1FD7">
        <w:rPr>
          <w:rFonts w:asciiTheme="majorHAnsi" w:hAnsiTheme="majorHAnsi" w:cstheme="majorHAnsi"/>
        </w:rPr>
        <w:t xml:space="preserve">. O edital está disponível no site </w:t>
      </w:r>
      <w:hyperlink r:id="rId46" w:history="1">
        <w:r w:rsidRPr="00FD7E2C">
          <w:rPr>
            <w:rStyle w:val="Hyperlink"/>
            <w:rFonts w:asciiTheme="majorHAnsi" w:hAnsiTheme="majorHAnsi" w:cstheme="majorHAnsi"/>
          </w:rPr>
          <w:t>www.coronelxavierchaves.mg.gov.br</w:t>
        </w:r>
      </w:hyperlink>
      <w:r w:rsidRPr="003D1FD7">
        <w:rPr>
          <w:rFonts w:asciiTheme="majorHAnsi" w:hAnsiTheme="majorHAnsi" w:cstheme="majorHAnsi"/>
        </w:rPr>
        <w:t xml:space="preserve">, mais informações no tel.: (32) 3357-1235 / (32) 9 9199-6496 (Whatsapp). </w:t>
      </w:r>
    </w:p>
    <w:p w14:paraId="590B97E4"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565A03D2" w14:textId="77777777" w:rsidR="00ED36D6" w:rsidRPr="004C6049" w:rsidRDefault="00ED36D6" w:rsidP="00626FE3">
      <w:pPr>
        <w:tabs>
          <w:tab w:val="left" w:pos="1590"/>
        </w:tabs>
        <w:autoSpaceDE w:val="0"/>
        <w:autoSpaceDN w:val="0"/>
        <w:adjustRightInd w:val="0"/>
        <w:jc w:val="both"/>
        <w:rPr>
          <w:rFonts w:asciiTheme="minorHAnsi" w:hAnsiTheme="minorHAnsi" w:cstheme="minorHAnsi"/>
          <w:b/>
        </w:rPr>
      </w:pPr>
    </w:p>
    <w:p w14:paraId="0906AC58" w14:textId="1E29648A" w:rsidR="004C6049" w:rsidRPr="004C6049" w:rsidRDefault="004C6049" w:rsidP="00626FE3">
      <w:pPr>
        <w:tabs>
          <w:tab w:val="left" w:pos="1590"/>
        </w:tabs>
        <w:autoSpaceDE w:val="0"/>
        <w:autoSpaceDN w:val="0"/>
        <w:adjustRightInd w:val="0"/>
        <w:jc w:val="both"/>
        <w:rPr>
          <w:rFonts w:asciiTheme="minorHAnsi" w:hAnsiTheme="minorHAnsi" w:cstheme="minorHAnsi"/>
          <w:b/>
        </w:rPr>
      </w:pPr>
      <w:r w:rsidRPr="004C6049">
        <w:rPr>
          <w:rFonts w:asciiTheme="minorHAnsi" w:hAnsiTheme="minorHAnsi" w:cstheme="minorHAnsi"/>
          <w:b/>
        </w:rPr>
        <w:t>PREFEITURA MUNICIPAL DE DELFINÓPOLIS - CONCORRÊNCIA ELETRÔNICA Nº 001/2024</w:t>
      </w:r>
    </w:p>
    <w:p w14:paraId="1014DC4E" w14:textId="75F85A20" w:rsidR="00ED36D6" w:rsidRDefault="004C6049" w:rsidP="00626FE3">
      <w:pPr>
        <w:tabs>
          <w:tab w:val="left" w:pos="1590"/>
        </w:tabs>
        <w:autoSpaceDE w:val="0"/>
        <w:autoSpaceDN w:val="0"/>
        <w:adjustRightInd w:val="0"/>
        <w:jc w:val="both"/>
        <w:rPr>
          <w:rFonts w:asciiTheme="majorHAnsi" w:hAnsiTheme="majorHAnsi" w:cstheme="majorHAnsi"/>
        </w:rPr>
      </w:pPr>
      <w:r w:rsidRPr="003D1FD7">
        <w:rPr>
          <w:rFonts w:asciiTheme="majorHAnsi" w:hAnsiTheme="majorHAnsi" w:cstheme="majorHAnsi"/>
        </w:rPr>
        <w:t xml:space="preserve">Objeto: </w:t>
      </w:r>
      <w:r w:rsidRPr="004C6049">
        <w:rPr>
          <w:rFonts w:asciiTheme="majorHAnsi" w:hAnsiTheme="majorHAnsi" w:cstheme="majorHAnsi"/>
        </w:rPr>
        <w:t xml:space="preserve">Construção da nova sede da </w:t>
      </w:r>
      <w:r w:rsidR="00DE0CAC" w:rsidRPr="004C6049">
        <w:rPr>
          <w:rFonts w:asciiTheme="majorHAnsi" w:hAnsiTheme="majorHAnsi" w:cstheme="majorHAnsi"/>
        </w:rPr>
        <w:t>câmara</w:t>
      </w:r>
      <w:r w:rsidRPr="004C6049">
        <w:rPr>
          <w:rFonts w:asciiTheme="majorHAnsi" w:hAnsiTheme="majorHAnsi" w:cstheme="majorHAnsi"/>
        </w:rPr>
        <w:t xml:space="preserve"> municipal de </w:t>
      </w:r>
      <w:r w:rsidR="00DE0CAC" w:rsidRPr="004C6049">
        <w:rPr>
          <w:rFonts w:asciiTheme="majorHAnsi" w:hAnsiTheme="majorHAnsi" w:cstheme="majorHAnsi"/>
        </w:rPr>
        <w:t>Delfinópolis</w:t>
      </w:r>
      <w:r w:rsidRPr="004C6049">
        <w:rPr>
          <w:rFonts w:asciiTheme="majorHAnsi" w:hAnsiTheme="majorHAnsi" w:cstheme="majorHAnsi"/>
        </w:rPr>
        <w:t>/Mg.</w:t>
      </w:r>
      <w:r>
        <w:rPr>
          <w:rFonts w:asciiTheme="majorHAnsi" w:hAnsiTheme="majorHAnsi" w:cstheme="majorHAnsi"/>
        </w:rPr>
        <w:t xml:space="preserve"> </w:t>
      </w:r>
      <w:r w:rsidRPr="004C6049">
        <w:rPr>
          <w:rFonts w:asciiTheme="majorHAnsi" w:hAnsiTheme="majorHAnsi" w:cstheme="majorHAnsi"/>
        </w:rPr>
        <w:t xml:space="preserve">Torna público que no dia 28 de junho de 2024 às 09:00 horas, realizará no site </w:t>
      </w:r>
      <w:hyperlink r:id="rId47" w:history="1">
        <w:r w:rsidRPr="004C6049">
          <w:rPr>
            <w:rStyle w:val="Hyperlink"/>
            <w:rFonts w:asciiTheme="majorHAnsi" w:hAnsiTheme="majorHAnsi" w:cstheme="majorHAnsi"/>
          </w:rPr>
          <w:t>www.slicx.com.br</w:t>
        </w:r>
      </w:hyperlink>
      <w:r w:rsidRPr="004C6049">
        <w:rPr>
          <w:rFonts w:asciiTheme="majorHAnsi" w:hAnsiTheme="majorHAnsi" w:cstheme="majorHAnsi"/>
        </w:rPr>
        <w:t xml:space="preserve">. Informações, esclarecimentos e aquisição deste Edital, estão à disposição dos interessados nos sites </w:t>
      </w:r>
      <w:hyperlink r:id="rId48" w:history="1">
        <w:r w:rsidRPr="004C6049">
          <w:rPr>
            <w:rStyle w:val="Hyperlink"/>
            <w:rFonts w:asciiTheme="majorHAnsi" w:hAnsiTheme="majorHAnsi" w:cstheme="majorHAnsi"/>
          </w:rPr>
          <w:t>www.delfinopolis.mg.leg.br</w:t>
        </w:r>
      </w:hyperlink>
      <w:r w:rsidRPr="004C6049">
        <w:rPr>
          <w:rFonts w:asciiTheme="majorHAnsi" w:hAnsiTheme="majorHAnsi" w:cstheme="majorHAnsi"/>
        </w:rPr>
        <w:t xml:space="preserve">, </w:t>
      </w:r>
      <w:hyperlink r:id="rId49" w:history="1">
        <w:r w:rsidRPr="004C6049">
          <w:rPr>
            <w:rStyle w:val="Hyperlink"/>
            <w:rFonts w:asciiTheme="majorHAnsi" w:hAnsiTheme="majorHAnsi" w:cstheme="majorHAnsi"/>
          </w:rPr>
          <w:t>www.slicx.com.br</w:t>
        </w:r>
      </w:hyperlink>
      <w:r w:rsidRPr="004C6049">
        <w:rPr>
          <w:rFonts w:asciiTheme="majorHAnsi" w:hAnsiTheme="majorHAnsi" w:cstheme="majorHAnsi"/>
        </w:rPr>
        <w:t xml:space="preserve">, </w:t>
      </w:r>
      <w:hyperlink r:id="rId50" w:history="1">
        <w:r w:rsidRPr="004C6049">
          <w:rPr>
            <w:rStyle w:val="Hyperlink"/>
            <w:rFonts w:asciiTheme="majorHAnsi" w:hAnsiTheme="majorHAnsi" w:cstheme="majorHAnsi"/>
          </w:rPr>
          <w:t>www.pncp.gov.br</w:t>
        </w:r>
      </w:hyperlink>
      <w:r w:rsidRPr="004C6049">
        <w:rPr>
          <w:rFonts w:asciiTheme="majorHAnsi" w:hAnsiTheme="majorHAnsi" w:cstheme="majorHAnsi"/>
        </w:rPr>
        <w:t xml:space="preserve"> ou na Sede da Câmara Municipal de Delfinópolis/MG, das 8 horas às 16 horas.</w:t>
      </w:r>
    </w:p>
    <w:p w14:paraId="66687163" w14:textId="77777777" w:rsidR="004C6049" w:rsidRDefault="004C6049" w:rsidP="00626FE3">
      <w:pPr>
        <w:tabs>
          <w:tab w:val="left" w:pos="1590"/>
        </w:tabs>
        <w:autoSpaceDE w:val="0"/>
        <w:autoSpaceDN w:val="0"/>
        <w:adjustRightInd w:val="0"/>
        <w:jc w:val="both"/>
        <w:rPr>
          <w:rFonts w:asciiTheme="majorHAnsi" w:hAnsiTheme="majorHAnsi" w:cstheme="majorHAnsi"/>
        </w:rPr>
      </w:pPr>
    </w:p>
    <w:p w14:paraId="3EC4BF4E" w14:textId="77777777" w:rsidR="009D18BE" w:rsidRPr="009D18BE" w:rsidRDefault="009D18BE" w:rsidP="00626FE3">
      <w:pPr>
        <w:tabs>
          <w:tab w:val="left" w:pos="1590"/>
        </w:tabs>
        <w:autoSpaceDE w:val="0"/>
        <w:autoSpaceDN w:val="0"/>
        <w:adjustRightInd w:val="0"/>
        <w:jc w:val="both"/>
        <w:rPr>
          <w:rFonts w:asciiTheme="minorHAnsi" w:hAnsiTheme="minorHAnsi" w:cstheme="minorHAnsi"/>
          <w:b/>
        </w:rPr>
      </w:pPr>
    </w:p>
    <w:p w14:paraId="5AAAD5B9" w14:textId="77777777" w:rsidR="006F59F7" w:rsidRDefault="009D18BE" w:rsidP="00626FE3">
      <w:pPr>
        <w:tabs>
          <w:tab w:val="left" w:pos="1590"/>
        </w:tabs>
        <w:autoSpaceDE w:val="0"/>
        <w:autoSpaceDN w:val="0"/>
        <w:adjustRightInd w:val="0"/>
        <w:jc w:val="both"/>
        <w:rPr>
          <w:rFonts w:asciiTheme="minorHAnsi" w:hAnsiTheme="minorHAnsi" w:cstheme="minorHAnsi"/>
          <w:b/>
        </w:rPr>
      </w:pPr>
      <w:r w:rsidRPr="009D18BE">
        <w:rPr>
          <w:rFonts w:asciiTheme="minorHAnsi" w:hAnsiTheme="minorHAnsi" w:cstheme="minorHAnsi"/>
          <w:b/>
        </w:rPr>
        <w:t xml:space="preserve">PREFEITURA MUNICIPAL DE </w:t>
      </w:r>
      <w:r w:rsidR="006F59F7">
        <w:rPr>
          <w:rFonts w:asciiTheme="minorHAnsi" w:hAnsiTheme="minorHAnsi" w:cstheme="minorHAnsi"/>
          <w:b/>
        </w:rPr>
        <w:t>DIVINÓPOLIS</w:t>
      </w:r>
    </w:p>
    <w:p w14:paraId="3922C07B" w14:textId="77777777" w:rsidR="006F59F7" w:rsidRDefault="006F59F7" w:rsidP="00626FE3">
      <w:pPr>
        <w:tabs>
          <w:tab w:val="left" w:pos="1590"/>
        </w:tabs>
        <w:autoSpaceDE w:val="0"/>
        <w:autoSpaceDN w:val="0"/>
        <w:adjustRightInd w:val="0"/>
        <w:jc w:val="both"/>
        <w:rPr>
          <w:rFonts w:asciiTheme="minorHAnsi" w:hAnsiTheme="minorHAnsi" w:cstheme="minorHAnsi"/>
          <w:b/>
        </w:rPr>
      </w:pPr>
    </w:p>
    <w:p w14:paraId="0F5938A3" w14:textId="66D5F4F1" w:rsidR="009D18BE" w:rsidRPr="009D18BE" w:rsidRDefault="009D18BE" w:rsidP="00626FE3">
      <w:pPr>
        <w:tabs>
          <w:tab w:val="left" w:pos="1590"/>
        </w:tabs>
        <w:autoSpaceDE w:val="0"/>
        <w:autoSpaceDN w:val="0"/>
        <w:adjustRightInd w:val="0"/>
        <w:jc w:val="both"/>
        <w:rPr>
          <w:rFonts w:asciiTheme="minorHAnsi" w:hAnsiTheme="minorHAnsi" w:cstheme="minorHAnsi"/>
          <w:b/>
        </w:rPr>
      </w:pPr>
      <w:r w:rsidRPr="009D18BE">
        <w:rPr>
          <w:rFonts w:asciiTheme="minorHAnsi" w:hAnsiTheme="minorHAnsi" w:cstheme="minorHAnsi"/>
          <w:b/>
        </w:rPr>
        <w:t>CONCORRÊNCIA ELETRÔNICA Nº. 90019/2024</w:t>
      </w:r>
    </w:p>
    <w:p w14:paraId="4FD2C86B" w14:textId="07231314" w:rsidR="004C6049" w:rsidRDefault="009D18BE" w:rsidP="00626FE3">
      <w:pPr>
        <w:tabs>
          <w:tab w:val="left" w:pos="1590"/>
        </w:tabs>
        <w:autoSpaceDE w:val="0"/>
        <w:autoSpaceDN w:val="0"/>
        <w:adjustRightInd w:val="0"/>
        <w:jc w:val="both"/>
        <w:rPr>
          <w:rFonts w:asciiTheme="majorHAnsi" w:hAnsiTheme="majorHAnsi" w:cstheme="majorHAnsi"/>
        </w:rPr>
      </w:pPr>
      <w:r w:rsidRPr="003D1FD7">
        <w:rPr>
          <w:rFonts w:asciiTheme="majorHAnsi" w:hAnsiTheme="majorHAnsi" w:cstheme="majorHAnsi"/>
        </w:rPr>
        <w:t>Objeto:</w:t>
      </w:r>
      <w:r>
        <w:rPr>
          <w:rFonts w:asciiTheme="majorHAnsi" w:hAnsiTheme="majorHAnsi" w:cstheme="majorHAnsi"/>
        </w:rPr>
        <w:t xml:space="preserve"> </w:t>
      </w:r>
      <w:r w:rsidRPr="009D18BE">
        <w:rPr>
          <w:rFonts w:asciiTheme="majorHAnsi" w:hAnsiTheme="majorHAnsi" w:cstheme="majorHAnsi"/>
        </w:rPr>
        <w:t xml:space="preserve">Execução das obras de pavimentação asfáltica de vias e drenagem pluvial em diversos bairros no Município de Divinópolis-MG. Data e horário do início da disputa: 09h00min do dia 10/07/2024. Disponibilização do edital e informações no endereço eletrônico </w:t>
      </w:r>
      <w:hyperlink r:id="rId51" w:history="1">
        <w:r w:rsidRPr="009D18BE">
          <w:rPr>
            <w:rStyle w:val="Hyperlink"/>
            <w:rFonts w:asciiTheme="majorHAnsi" w:hAnsiTheme="majorHAnsi" w:cstheme="majorHAnsi"/>
          </w:rPr>
          <w:t>www.compras.gov.br</w:t>
        </w:r>
      </w:hyperlink>
      <w:r w:rsidRPr="009D18BE">
        <w:rPr>
          <w:rFonts w:asciiTheme="majorHAnsi" w:hAnsiTheme="majorHAnsi" w:cstheme="majorHAnsi"/>
        </w:rPr>
        <w:t xml:space="preserve"> e </w:t>
      </w:r>
      <w:hyperlink r:id="rId52" w:history="1">
        <w:r w:rsidRPr="009D18BE">
          <w:rPr>
            <w:rStyle w:val="Hyperlink"/>
            <w:rFonts w:asciiTheme="majorHAnsi" w:hAnsiTheme="majorHAnsi" w:cstheme="majorHAnsi"/>
          </w:rPr>
          <w:t>www.divinopolis.mg.gov.br</w:t>
        </w:r>
      </w:hyperlink>
      <w:r w:rsidRPr="009D18BE">
        <w:rPr>
          <w:rFonts w:asciiTheme="majorHAnsi" w:hAnsiTheme="majorHAnsi" w:cstheme="majorHAnsi"/>
        </w:rPr>
        <w:t xml:space="preserve">. Contato: (37) 3229- 8127 / 3229-8128. </w:t>
      </w:r>
    </w:p>
    <w:p w14:paraId="679F94F2" w14:textId="77777777" w:rsidR="009D18BE" w:rsidRDefault="009D18BE" w:rsidP="00626FE3">
      <w:pPr>
        <w:tabs>
          <w:tab w:val="left" w:pos="1590"/>
        </w:tabs>
        <w:autoSpaceDE w:val="0"/>
        <w:autoSpaceDN w:val="0"/>
        <w:adjustRightInd w:val="0"/>
        <w:jc w:val="both"/>
        <w:rPr>
          <w:rFonts w:asciiTheme="minorHAnsi" w:hAnsiTheme="minorHAnsi" w:cstheme="minorHAnsi"/>
          <w:b/>
        </w:rPr>
      </w:pPr>
    </w:p>
    <w:p w14:paraId="331A7643" w14:textId="77777777" w:rsidR="00746FA0" w:rsidRDefault="00746FA0" w:rsidP="00626FE3">
      <w:pPr>
        <w:tabs>
          <w:tab w:val="left" w:pos="1590"/>
        </w:tabs>
        <w:autoSpaceDE w:val="0"/>
        <w:autoSpaceDN w:val="0"/>
        <w:adjustRightInd w:val="0"/>
        <w:jc w:val="both"/>
        <w:rPr>
          <w:rFonts w:asciiTheme="minorHAnsi" w:hAnsiTheme="minorHAnsi" w:cstheme="minorHAnsi"/>
          <w:b/>
        </w:rPr>
      </w:pPr>
    </w:p>
    <w:p w14:paraId="0A077D0F" w14:textId="77777777" w:rsidR="00746FA0" w:rsidRPr="00867489" w:rsidRDefault="00746FA0" w:rsidP="00626FE3">
      <w:pPr>
        <w:tabs>
          <w:tab w:val="left" w:pos="1590"/>
        </w:tabs>
        <w:autoSpaceDE w:val="0"/>
        <w:autoSpaceDN w:val="0"/>
        <w:adjustRightInd w:val="0"/>
        <w:jc w:val="both"/>
        <w:rPr>
          <w:rFonts w:asciiTheme="minorHAnsi" w:hAnsiTheme="minorHAnsi" w:cstheme="minorHAnsi"/>
          <w:b/>
        </w:rPr>
      </w:pPr>
    </w:p>
    <w:p w14:paraId="2FE58598" w14:textId="0F40FFBD" w:rsidR="006F59F7" w:rsidRPr="00867489" w:rsidRDefault="00867489" w:rsidP="006F59F7">
      <w:pPr>
        <w:tabs>
          <w:tab w:val="left" w:pos="1590"/>
        </w:tabs>
        <w:autoSpaceDE w:val="0"/>
        <w:autoSpaceDN w:val="0"/>
        <w:adjustRightInd w:val="0"/>
        <w:jc w:val="both"/>
        <w:rPr>
          <w:rFonts w:asciiTheme="minorHAnsi" w:hAnsiTheme="minorHAnsi" w:cstheme="minorHAnsi"/>
          <w:b/>
        </w:rPr>
      </w:pPr>
      <w:r w:rsidRPr="00867489">
        <w:rPr>
          <w:rFonts w:asciiTheme="minorHAnsi" w:hAnsiTheme="minorHAnsi" w:cstheme="minorHAnsi"/>
          <w:b/>
        </w:rPr>
        <w:t>CONCORRÊNCIA ELETRÔNICA Nº. 90014/2024</w:t>
      </w:r>
    </w:p>
    <w:p w14:paraId="03AAD25F" w14:textId="703461F8" w:rsidR="006F59F7" w:rsidRDefault="00867489" w:rsidP="006F59F7">
      <w:pPr>
        <w:tabs>
          <w:tab w:val="left" w:pos="1590"/>
        </w:tabs>
        <w:autoSpaceDE w:val="0"/>
        <w:autoSpaceDN w:val="0"/>
        <w:adjustRightInd w:val="0"/>
        <w:jc w:val="both"/>
        <w:rPr>
          <w:rFonts w:asciiTheme="majorHAnsi" w:hAnsiTheme="majorHAnsi" w:cstheme="majorHAnsi"/>
        </w:rPr>
      </w:pPr>
      <w:r w:rsidRPr="003D1FD7">
        <w:rPr>
          <w:rFonts w:asciiTheme="majorHAnsi" w:hAnsiTheme="majorHAnsi" w:cstheme="majorHAnsi"/>
        </w:rPr>
        <w:t>Objeto:</w:t>
      </w:r>
      <w:r>
        <w:rPr>
          <w:rFonts w:asciiTheme="majorHAnsi" w:hAnsiTheme="majorHAnsi" w:cstheme="majorHAnsi"/>
        </w:rPr>
        <w:t xml:space="preserve"> E</w:t>
      </w:r>
      <w:r w:rsidR="006F59F7" w:rsidRPr="00867489">
        <w:rPr>
          <w:rFonts w:asciiTheme="majorHAnsi" w:hAnsiTheme="majorHAnsi" w:cstheme="majorHAnsi"/>
        </w:rPr>
        <w:t xml:space="preserve">xecução das obras de pavimentação e revitalização da Orla do Lago das Roseiras, no Município de Divinópolis/MG. Data e horário do início da disputa: 09h00min do dia 09/07/2024. Disponibilização do edital e informações no endereço eletrônico </w:t>
      </w:r>
      <w:hyperlink r:id="rId53" w:history="1">
        <w:r w:rsidR="006F59F7" w:rsidRPr="00867489">
          <w:rPr>
            <w:rStyle w:val="Hyperlink"/>
            <w:rFonts w:asciiTheme="majorHAnsi" w:hAnsiTheme="majorHAnsi" w:cstheme="majorHAnsi"/>
          </w:rPr>
          <w:t>www.compras.gov.br</w:t>
        </w:r>
      </w:hyperlink>
      <w:r w:rsidR="006F59F7" w:rsidRPr="00867489">
        <w:rPr>
          <w:rFonts w:asciiTheme="majorHAnsi" w:hAnsiTheme="majorHAnsi" w:cstheme="majorHAnsi"/>
        </w:rPr>
        <w:t xml:space="preserve"> </w:t>
      </w:r>
      <w:r>
        <w:rPr>
          <w:rFonts w:asciiTheme="majorHAnsi" w:hAnsiTheme="majorHAnsi" w:cstheme="majorHAnsi"/>
        </w:rPr>
        <w:t xml:space="preserve">e </w:t>
      </w:r>
      <w:hyperlink r:id="rId54" w:history="1">
        <w:r w:rsidRPr="00FD7E2C">
          <w:rPr>
            <w:rStyle w:val="Hyperlink"/>
            <w:rFonts w:asciiTheme="majorHAnsi" w:hAnsiTheme="majorHAnsi" w:cstheme="majorHAnsi"/>
          </w:rPr>
          <w:t>www.divinopolis.mg.gov.br</w:t>
        </w:r>
      </w:hyperlink>
      <w:r>
        <w:rPr>
          <w:rFonts w:asciiTheme="majorHAnsi" w:hAnsiTheme="majorHAnsi" w:cstheme="majorHAnsi"/>
        </w:rPr>
        <w:t>.</w:t>
      </w:r>
      <w:r w:rsidR="006F59F7" w:rsidRPr="00867489">
        <w:rPr>
          <w:rFonts w:asciiTheme="majorHAnsi" w:hAnsiTheme="majorHAnsi" w:cstheme="majorHAnsi"/>
        </w:rPr>
        <w:t xml:space="preserve"> Contato: (37) 3229-8127 / 3229-8128. </w:t>
      </w:r>
    </w:p>
    <w:p w14:paraId="249F5504" w14:textId="77777777" w:rsidR="00867489" w:rsidRDefault="00867489" w:rsidP="006F59F7">
      <w:pPr>
        <w:tabs>
          <w:tab w:val="left" w:pos="1590"/>
        </w:tabs>
        <w:autoSpaceDE w:val="0"/>
        <w:autoSpaceDN w:val="0"/>
        <w:adjustRightInd w:val="0"/>
        <w:jc w:val="both"/>
        <w:rPr>
          <w:rFonts w:asciiTheme="majorHAnsi" w:hAnsiTheme="majorHAnsi" w:cstheme="majorHAnsi"/>
        </w:rPr>
      </w:pPr>
    </w:p>
    <w:p w14:paraId="216EE9C6" w14:textId="77777777" w:rsidR="000C12D1" w:rsidRPr="009D18BE" w:rsidRDefault="000C12D1" w:rsidP="000C12D1">
      <w:pPr>
        <w:tabs>
          <w:tab w:val="left" w:pos="1590"/>
        </w:tabs>
        <w:autoSpaceDE w:val="0"/>
        <w:autoSpaceDN w:val="0"/>
        <w:adjustRightInd w:val="0"/>
        <w:jc w:val="both"/>
        <w:rPr>
          <w:rFonts w:asciiTheme="minorHAnsi" w:hAnsiTheme="minorHAnsi" w:cstheme="minorHAnsi"/>
          <w:b/>
        </w:rPr>
      </w:pPr>
    </w:p>
    <w:p w14:paraId="5FA3CBFD" w14:textId="5F072B8D" w:rsidR="000C12D1" w:rsidRPr="00F50840" w:rsidRDefault="00F50840" w:rsidP="000C12D1">
      <w:pPr>
        <w:tabs>
          <w:tab w:val="left" w:pos="1590"/>
        </w:tabs>
        <w:autoSpaceDE w:val="0"/>
        <w:autoSpaceDN w:val="0"/>
        <w:adjustRightInd w:val="0"/>
        <w:jc w:val="both"/>
        <w:rPr>
          <w:rFonts w:asciiTheme="minorHAnsi" w:hAnsiTheme="minorHAnsi" w:cstheme="minorHAnsi"/>
          <w:b/>
        </w:rPr>
      </w:pPr>
      <w:r w:rsidRPr="00F50840">
        <w:rPr>
          <w:rFonts w:asciiTheme="minorHAnsi" w:hAnsiTheme="minorHAnsi" w:cstheme="minorHAnsi"/>
          <w:b/>
        </w:rPr>
        <w:t>PREFEITURA MUNICIPAL DE FREI GASPAR - CONCORRÊNCIA 07/24</w:t>
      </w:r>
    </w:p>
    <w:p w14:paraId="16ABCB11" w14:textId="36F10957" w:rsidR="000C12D1" w:rsidRPr="00F50840" w:rsidRDefault="000C12D1" w:rsidP="000C12D1">
      <w:pPr>
        <w:tabs>
          <w:tab w:val="left" w:pos="1590"/>
        </w:tabs>
        <w:autoSpaceDE w:val="0"/>
        <w:autoSpaceDN w:val="0"/>
        <w:adjustRightInd w:val="0"/>
        <w:jc w:val="both"/>
        <w:rPr>
          <w:rFonts w:asciiTheme="majorHAnsi" w:hAnsiTheme="majorHAnsi" w:cstheme="majorHAnsi"/>
        </w:rPr>
      </w:pPr>
      <w:r w:rsidRPr="00F50840">
        <w:rPr>
          <w:rFonts w:asciiTheme="majorHAnsi" w:hAnsiTheme="majorHAnsi" w:cstheme="majorHAnsi"/>
        </w:rPr>
        <w:t xml:space="preserve">Objeto: </w:t>
      </w:r>
      <w:r w:rsidR="00F50840" w:rsidRPr="00F50840">
        <w:rPr>
          <w:rFonts w:asciiTheme="majorHAnsi" w:hAnsiTheme="majorHAnsi" w:cstheme="majorHAnsi"/>
        </w:rPr>
        <w:t>C</w:t>
      </w:r>
      <w:r w:rsidRPr="00F50840">
        <w:rPr>
          <w:rFonts w:asciiTheme="majorHAnsi" w:hAnsiTheme="majorHAnsi" w:cstheme="majorHAnsi"/>
        </w:rPr>
        <w:t>alçamento em pavimento intertravado em bloco sextavado na estrada de acesso a comunidade Cibrão, zona rural do mun. de Frei Gaspar. O Edital e demais informações no Prédio Sede da Prefeitura na Rua Francisco de Bessa Couto, S/Nº - Centro, no horário de 07:00 às 13:00</w:t>
      </w:r>
      <w:r w:rsidR="00F50840" w:rsidRPr="00F50840">
        <w:rPr>
          <w:rFonts w:asciiTheme="majorHAnsi" w:hAnsiTheme="majorHAnsi" w:cstheme="majorHAnsi"/>
        </w:rPr>
        <w:t xml:space="preserve">hs, e-mail: </w:t>
      </w:r>
      <w:hyperlink r:id="rId55" w:history="1">
        <w:r w:rsidR="00F50840" w:rsidRPr="00F50840">
          <w:rPr>
            <w:rStyle w:val="Hyperlink"/>
            <w:rFonts w:asciiTheme="majorHAnsi" w:hAnsiTheme="majorHAnsi" w:cstheme="majorHAnsi"/>
          </w:rPr>
          <w:t>licitacao.fg@gmail.com</w:t>
        </w:r>
      </w:hyperlink>
      <w:r w:rsidRPr="00F50840">
        <w:rPr>
          <w:rFonts w:asciiTheme="majorHAnsi" w:hAnsiTheme="majorHAnsi" w:cstheme="majorHAnsi"/>
        </w:rPr>
        <w:t xml:space="preserve">. Abertura: 26/06/24 Horário: </w:t>
      </w:r>
      <w:r w:rsidR="00F50840" w:rsidRPr="00F50840">
        <w:rPr>
          <w:rFonts w:asciiTheme="majorHAnsi" w:hAnsiTheme="majorHAnsi" w:cstheme="majorHAnsi"/>
        </w:rPr>
        <w:t>10:00hs.</w:t>
      </w:r>
    </w:p>
    <w:p w14:paraId="580026DF" w14:textId="77777777" w:rsidR="00F50840" w:rsidRPr="00F50840" w:rsidRDefault="00F50840" w:rsidP="000C12D1">
      <w:pPr>
        <w:tabs>
          <w:tab w:val="left" w:pos="1590"/>
        </w:tabs>
        <w:autoSpaceDE w:val="0"/>
        <w:autoSpaceDN w:val="0"/>
        <w:adjustRightInd w:val="0"/>
        <w:jc w:val="both"/>
        <w:rPr>
          <w:rFonts w:asciiTheme="minorHAnsi" w:hAnsiTheme="minorHAnsi" w:cstheme="minorHAnsi"/>
          <w:b/>
        </w:rPr>
      </w:pPr>
    </w:p>
    <w:p w14:paraId="18E011CE" w14:textId="77777777" w:rsidR="00F50840" w:rsidRPr="00F50840" w:rsidRDefault="00F50840" w:rsidP="000C12D1">
      <w:pPr>
        <w:tabs>
          <w:tab w:val="left" w:pos="1590"/>
        </w:tabs>
        <w:autoSpaceDE w:val="0"/>
        <w:autoSpaceDN w:val="0"/>
        <w:adjustRightInd w:val="0"/>
        <w:jc w:val="both"/>
        <w:rPr>
          <w:rFonts w:asciiTheme="minorHAnsi" w:hAnsiTheme="minorHAnsi" w:cstheme="minorHAnsi"/>
          <w:b/>
        </w:rPr>
      </w:pPr>
    </w:p>
    <w:p w14:paraId="098D2A26" w14:textId="58A537B0" w:rsidR="00F50840" w:rsidRPr="00F50840" w:rsidRDefault="00F50840" w:rsidP="000C12D1">
      <w:pPr>
        <w:tabs>
          <w:tab w:val="left" w:pos="1590"/>
        </w:tabs>
        <w:autoSpaceDE w:val="0"/>
        <w:autoSpaceDN w:val="0"/>
        <w:adjustRightInd w:val="0"/>
        <w:jc w:val="both"/>
        <w:rPr>
          <w:rFonts w:asciiTheme="minorHAnsi" w:hAnsiTheme="minorHAnsi" w:cstheme="minorHAnsi"/>
          <w:b/>
        </w:rPr>
      </w:pPr>
      <w:r w:rsidRPr="00F50840">
        <w:rPr>
          <w:rFonts w:asciiTheme="minorHAnsi" w:hAnsiTheme="minorHAnsi" w:cstheme="minorHAnsi"/>
          <w:b/>
        </w:rPr>
        <w:t>PREFEITURA MUNICIPAL DE GUARARÁ - CONCORRÊNCIA N° 001/2024</w:t>
      </w:r>
    </w:p>
    <w:p w14:paraId="6717C8AD" w14:textId="34596DD7" w:rsidR="00F50840" w:rsidRPr="00F50840" w:rsidRDefault="00F50840" w:rsidP="000C12D1">
      <w:pPr>
        <w:tabs>
          <w:tab w:val="left" w:pos="1590"/>
        </w:tabs>
        <w:autoSpaceDE w:val="0"/>
        <w:autoSpaceDN w:val="0"/>
        <w:adjustRightInd w:val="0"/>
        <w:jc w:val="both"/>
        <w:rPr>
          <w:rFonts w:asciiTheme="majorHAnsi" w:hAnsiTheme="majorHAnsi" w:cstheme="majorHAnsi"/>
        </w:rPr>
      </w:pPr>
      <w:r w:rsidRPr="00F50840">
        <w:rPr>
          <w:rFonts w:asciiTheme="majorHAnsi" w:hAnsiTheme="majorHAnsi" w:cstheme="majorHAnsi"/>
        </w:rPr>
        <w:t>Objeto: Contratação de Empresa para Pavimentação de Vias Urbanas no Município de Guarará que a partir das 09h30min do dia 27 de junho de 2024, na Plataforma BLL (</w:t>
      </w:r>
      <w:hyperlink r:id="rId56" w:history="1">
        <w:r w:rsidRPr="00F50840">
          <w:rPr>
            <w:rStyle w:val="Hyperlink"/>
            <w:rFonts w:asciiTheme="majorHAnsi" w:hAnsiTheme="majorHAnsi" w:cstheme="majorHAnsi"/>
          </w:rPr>
          <w:t>https://bll.org.br</w:t>
        </w:r>
      </w:hyperlink>
      <w:r w:rsidRPr="00F50840">
        <w:rPr>
          <w:rFonts w:asciiTheme="majorHAnsi" w:hAnsiTheme="majorHAnsi" w:cstheme="majorHAnsi"/>
        </w:rPr>
        <w:t xml:space="preserve">). Para conhecimento de todos os interessados, publicando-se na forma da lei. </w:t>
      </w:r>
    </w:p>
    <w:p w14:paraId="4B553B69" w14:textId="77777777" w:rsidR="006F59F7" w:rsidRPr="009D18BE" w:rsidRDefault="006F59F7" w:rsidP="006F59F7">
      <w:pPr>
        <w:tabs>
          <w:tab w:val="left" w:pos="1590"/>
        </w:tabs>
        <w:autoSpaceDE w:val="0"/>
        <w:autoSpaceDN w:val="0"/>
        <w:adjustRightInd w:val="0"/>
        <w:jc w:val="both"/>
        <w:rPr>
          <w:rFonts w:asciiTheme="minorHAnsi" w:hAnsiTheme="minorHAnsi" w:cstheme="minorHAnsi"/>
          <w:b/>
        </w:rPr>
      </w:pPr>
    </w:p>
    <w:p w14:paraId="645F8876" w14:textId="77777777" w:rsidR="004C6049" w:rsidRPr="004C6049" w:rsidRDefault="004C6049" w:rsidP="00626FE3">
      <w:pPr>
        <w:tabs>
          <w:tab w:val="left" w:pos="1590"/>
        </w:tabs>
        <w:autoSpaceDE w:val="0"/>
        <w:autoSpaceDN w:val="0"/>
        <w:adjustRightInd w:val="0"/>
        <w:jc w:val="both"/>
        <w:rPr>
          <w:rFonts w:asciiTheme="majorHAnsi" w:hAnsiTheme="majorHAnsi" w:cstheme="majorHAnsi"/>
        </w:rPr>
      </w:pPr>
    </w:p>
    <w:p w14:paraId="2B8E3BDA" w14:textId="77777777" w:rsidR="00090B22" w:rsidRDefault="00090B22" w:rsidP="00626FE3">
      <w:pPr>
        <w:tabs>
          <w:tab w:val="left" w:pos="1590"/>
        </w:tabs>
        <w:autoSpaceDE w:val="0"/>
        <w:autoSpaceDN w:val="0"/>
        <w:adjustRightInd w:val="0"/>
        <w:jc w:val="both"/>
        <w:rPr>
          <w:rFonts w:asciiTheme="minorHAnsi" w:hAnsiTheme="minorHAnsi" w:cstheme="minorHAnsi"/>
          <w:b/>
        </w:rPr>
      </w:pPr>
      <w:r>
        <w:rPr>
          <w:rFonts w:asciiTheme="minorHAnsi" w:hAnsiTheme="minorHAnsi" w:cstheme="minorHAnsi"/>
          <w:b/>
        </w:rPr>
        <w:t>PREFEITURA MUNICIPAL DE IBIÁ</w:t>
      </w:r>
    </w:p>
    <w:p w14:paraId="75826F96" w14:textId="77777777" w:rsidR="00090B22" w:rsidRDefault="00090B22" w:rsidP="00626FE3">
      <w:pPr>
        <w:tabs>
          <w:tab w:val="left" w:pos="1590"/>
        </w:tabs>
        <w:autoSpaceDE w:val="0"/>
        <w:autoSpaceDN w:val="0"/>
        <w:adjustRightInd w:val="0"/>
        <w:jc w:val="both"/>
        <w:rPr>
          <w:rFonts w:asciiTheme="minorHAnsi" w:hAnsiTheme="minorHAnsi" w:cstheme="minorHAnsi"/>
          <w:b/>
        </w:rPr>
      </w:pPr>
    </w:p>
    <w:p w14:paraId="5A955CF9" w14:textId="0A9AF3AA" w:rsidR="00F50840" w:rsidRPr="00F50840" w:rsidRDefault="00F50840" w:rsidP="00626FE3">
      <w:pPr>
        <w:tabs>
          <w:tab w:val="left" w:pos="1590"/>
        </w:tabs>
        <w:autoSpaceDE w:val="0"/>
        <w:autoSpaceDN w:val="0"/>
        <w:adjustRightInd w:val="0"/>
        <w:jc w:val="both"/>
        <w:rPr>
          <w:rFonts w:asciiTheme="minorHAnsi" w:hAnsiTheme="minorHAnsi" w:cstheme="minorHAnsi"/>
          <w:b/>
        </w:rPr>
      </w:pPr>
      <w:r w:rsidRPr="00F50840">
        <w:rPr>
          <w:rFonts w:asciiTheme="minorHAnsi" w:hAnsiTheme="minorHAnsi" w:cstheme="minorHAnsi"/>
          <w:b/>
        </w:rPr>
        <w:t>CONCORRÊNCIA ELETRÔNICA 010/2024</w:t>
      </w:r>
    </w:p>
    <w:p w14:paraId="50B82DFE" w14:textId="44821A30" w:rsidR="004C6049" w:rsidRDefault="00090B22" w:rsidP="00626FE3">
      <w:pPr>
        <w:tabs>
          <w:tab w:val="left" w:pos="1590"/>
        </w:tabs>
        <w:autoSpaceDE w:val="0"/>
        <w:autoSpaceDN w:val="0"/>
        <w:adjustRightInd w:val="0"/>
        <w:jc w:val="both"/>
        <w:rPr>
          <w:rFonts w:asciiTheme="majorHAnsi" w:hAnsiTheme="majorHAnsi" w:cstheme="majorHAnsi"/>
        </w:rPr>
      </w:pPr>
      <w:r w:rsidRPr="00F50840">
        <w:rPr>
          <w:rFonts w:asciiTheme="majorHAnsi" w:hAnsiTheme="majorHAnsi" w:cstheme="majorHAnsi"/>
        </w:rPr>
        <w:t>Objeto:</w:t>
      </w:r>
      <w:r>
        <w:rPr>
          <w:rFonts w:asciiTheme="majorHAnsi" w:hAnsiTheme="majorHAnsi" w:cstheme="majorHAnsi"/>
        </w:rPr>
        <w:t xml:space="preserve"> </w:t>
      </w:r>
      <w:r w:rsidR="00F50840">
        <w:rPr>
          <w:rFonts w:asciiTheme="majorHAnsi" w:hAnsiTheme="majorHAnsi" w:cstheme="majorHAnsi"/>
        </w:rPr>
        <w:t>E</w:t>
      </w:r>
      <w:r w:rsidR="00F50840" w:rsidRPr="00F50840">
        <w:rPr>
          <w:rFonts w:asciiTheme="majorHAnsi" w:hAnsiTheme="majorHAnsi" w:cstheme="majorHAnsi"/>
        </w:rPr>
        <w:t xml:space="preserve">xecução de obra de construção do canil/gatil municipal, localizado na zona rural de Ibiá/MG, incluindo materiais e mão de obra, conforme as especificações técnicas previstas no projeto básico e documentos de suporte para a contratação, que será realizada no dia 02/07/2024, às 08:30 (oito horas e trinta minutos) pelo site </w:t>
      </w:r>
      <w:hyperlink r:id="rId57" w:history="1">
        <w:r w:rsidR="00F50840" w:rsidRPr="00FD7E2C">
          <w:rPr>
            <w:rStyle w:val="Hyperlink"/>
            <w:rFonts w:asciiTheme="majorHAnsi" w:hAnsiTheme="majorHAnsi" w:cstheme="majorHAnsi"/>
          </w:rPr>
          <w:t>www.licitanet.com.br</w:t>
        </w:r>
      </w:hyperlink>
      <w:r w:rsidR="00F50840" w:rsidRPr="00F50840">
        <w:rPr>
          <w:rFonts w:asciiTheme="majorHAnsi" w:hAnsiTheme="majorHAnsi" w:cstheme="majorHAnsi"/>
        </w:rPr>
        <w:t>. Informações pelo telefone (34) 3631- 5754 – A aquisição do edital será atr</w:t>
      </w:r>
      <w:r w:rsidR="00F50840">
        <w:rPr>
          <w:rFonts w:asciiTheme="majorHAnsi" w:hAnsiTheme="majorHAnsi" w:cstheme="majorHAnsi"/>
        </w:rPr>
        <w:t xml:space="preserve">avés dos sites </w:t>
      </w:r>
      <w:hyperlink r:id="rId58" w:history="1">
        <w:r w:rsidR="00F50840" w:rsidRPr="00FD7E2C">
          <w:rPr>
            <w:rStyle w:val="Hyperlink"/>
            <w:rFonts w:asciiTheme="majorHAnsi" w:hAnsiTheme="majorHAnsi" w:cstheme="majorHAnsi"/>
          </w:rPr>
          <w:t>www.ibia.mg.gov.br</w:t>
        </w:r>
      </w:hyperlink>
      <w:r w:rsidR="00F50840" w:rsidRPr="00F50840">
        <w:rPr>
          <w:rFonts w:asciiTheme="majorHAnsi" w:hAnsiTheme="majorHAnsi" w:cstheme="majorHAnsi"/>
        </w:rPr>
        <w:t xml:space="preserve"> e </w:t>
      </w:r>
      <w:hyperlink r:id="rId59" w:history="1">
        <w:r w:rsidR="00F50840" w:rsidRPr="00FD7E2C">
          <w:rPr>
            <w:rStyle w:val="Hyperlink"/>
            <w:rFonts w:asciiTheme="majorHAnsi" w:hAnsiTheme="majorHAnsi" w:cstheme="majorHAnsi"/>
          </w:rPr>
          <w:t>www.licitanet.com.br</w:t>
        </w:r>
      </w:hyperlink>
      <w:r w:rsidR="00F50840">
        <w:rPr>
          <w:rFonts w:asciiTheme="majorHAnsi" w:hAnsiTheme="majorHAnsi" w:cstheme="majorHAnsi"/>
        </w:rPr>
        <w:t>.</w:t>
      </w:r>
    </w:p>
    <w:p w14:paraId="27FFBB7D" w14:textId="77777777" w:rsidR="00090B22" w:rsidRDefault="00090B22" w:rsidP="00626FE3">
      <w:pPr>
        <w:tabs>
          <w:tab w:val="left" w:pos="1590"/>
        </w:tabs>
        <w:autoSpaceDE w:val="0"/>
        <w:autoSpaceDN w:val="0"/>
        <w:adjustRightInd w:val="0"/>
        <w:jc w:val="both"/>
        <w:rPr>
          <w:rFonts w:asciiTheme="minorHAnsi" w:hAnsiTheme="minorHAnsi" w:cstheme="minorHAnsi"/>
          <w:b/>
        </w:rPr>
      </w:pPr>
    </w:p>
    <w:p w14:paraId="5485D68D" w14:textId="77777777" w:rsidR="00090B22" w:rsidRPr="00090B22" w:rsidRDefault="00090B22" w:rsidP="00626FE3">
      <w:pPr>
        <w:tabs>
          <w:tab w:val="left" w:pos="1590"/>
        </w:tabs>
        <w:autoSpaceDE w:val="0"/>
        <w:autoSpaceDN w:val="0"/>
        <w:adjustRightInd w:val="0"/>
        <w:jc w:val="both"/>
        <w:rPr>
          <w:rFonts w:asciiTheme="minorHAnsi" w:hAnsiTheme="minorHAnsi" w:cstheme="minorHAnsi"/>
          <w:b/>
        </w:rPr>
      </w:pPr>
    </w:p>
    <w:p w14:paraId="0CD3C9E0" w14:textId="6D78F618" w:rsidR="00090B22" w:rsidRPr="00090B22" w:rsidRDefault="00090B22" w:rsidP="00626FE3">
      <w:pPr>
        <w:tabs>
          <w:tab w:val="left" w:pos="1590"/>
        </w:tabs>
        <w:autoSpaceDE w:val="0"/>
        <w:autoSpaceDN w:val="0"/>
        <w:adjustRightInd w:val="0"/>
        <w:jc w:val="both"/>
        <w:rPr>
          <w:rFonts w:asciiTheme="minorHAnsi" w:hAnsiTheme="minorHAnsi" w:cstheme="minorHAnsi"/>
          <w:b/>
        </w:rPr>
      </w:pPr>
      <w:r w:rsidRPr="00090B22">
        <w:rPr>
          <w:rFonts w:asciiTheme="minorHAnsi" w:hAnsiTheme="minorHAnsi" w:cstheme="minorHAnsi"/>
          <w:b/>
        </w:rPr>
        <w:t>PREFEITURA MUNICIPAL DE IBIA - CONCORRÊNCIA ELETRÔNICA Nº 11/2024</w:t>
      </w:r>
    </w:p>
    <w:p w14:paraId="0EAB7595" w14:textId="17B68082" w:rsidR="00090B22" w:rsidRPr="00090B22" w:rsidRDefault="00090B22" w:rsidP="00626FE3">
      <w:pPr>
        <w:tabs>
          <w:tab w:val="left" w:pos="1590"/>
        </w:tabs>
        <w:autoSpaceDE w:val="0"/>
        <w:autoSpaceDN w:val="0"/>
        <w:adjustRightInd w:val="0"/>
        <w:jc w:val="both"/>
        <w:rPr>
          <w:rFonts w:asciiTheme="majorHAnsi" w:hAnsiTheme="majorHAnsi" w:cstheme="majorHAnsi"/>
        </w:rPr>
      </w:pPr>
      <w:r w:rsidRPr="00F50840">
        <w:rPr>
          <w:rFonts w:asciiTheme="majorHAnsi" w:hAnsiTheme="majorHAnsi" w:cstheme="majorHAnsi"/>
        </w:rPr>
        <w:t>Objeto:</w:t>
      </w:r>
      <w:r>
        <w:rPr>
          <w:rFonts w:asciiTheme="majorHAnsi" w:hAnsiTheme="majorHAnsi" w:cstheme="majorHAnsi"/>
        </w:rPr>
        <w:t xml:space="preserve"> E</w:t>
      </w:r>
      <w:r w:rsidRPr="00090B22">
        <w:rPr>
          <w:rFonts w:asciiTheme="majorHAnsi" w:hAnsiTheme="majorHAnsi" w:cstheme="majorHAnsi"/>
        </w:rPr>
        <w:t xml:space="preserve">xecução de obra de Adequação do Salão de Eventos da Praça de Esportes (PEMARC) ao projeto contra Incêndio e Pânico, localizada na Rua 19, nº 276, Centro, na Cidade de Ibiá/MG, conforme as especificações técnicas previstas no projeto básico e documentos de suporte para a contratação, que será realizada no dia 27/06/2024, às 08:30 (oito horas e trinta minutos) pelo site </w:t>
      </w:r>
      <w:hyperlink r:id="rId60" w:history="1">
        <w:r w:rsidRPr="00090B22">
          <w:rPr>
            <w:rStyle w:val="Hyperlink"/>
            <w:rFonts w:asciiTheme="majorHAnsi" w:hAnsiTheme="majorHAnsi" w:cstheme="majorHAnsi"/>
          </w:rPr>
          <w:t>www.licitanet.com.br</w:t>
        </w:r>
      </w:hyperlink>
      <w:r w:rsidRPr="00090B22">
        <w:rPr>
          <w:rFonts w:asciiTheme="majorHAnsi" w:hAnsiTheme="majorHAnsi" w:cstheme="majorHAnsi"/>
        </w:rPr>
        <w:t xml:space="preserve">. Informações pelo telefone (34) 3631-5754 - A aquisição do edital será através dos sites </w:t>
      </w:r>
      <w:hyperlink r:id="rId61" w:history="1">
        <w:r w:rsidRPr="00090B22">
          <w:rPr>
            <w:rStyle w:val="Hyperlink"/>
            <w:rFonts w:asciiTheme="majorHAnsi" w:hAnsiTheme="majorHAnsi" w:cstheme="majorHAnsi"/>
          </w:rPr>
          <w:t>www.ibia.mg.gov.br</w:t>
        </w:r>
      </w:hyperlink>
      <w:r w:rsidRPr="00090B22">
        <w:rPr>
          <w:rFonts w:asciiTheme="majorHAnsi" w:hAnsiTheme="majorHAnsi" w:cstheme="majorHAnsi"/>
        </w:rPr>
        <w:t xml:space="preserve"> e </w:t>
      </w:r>
      <w:hyperlink r:id="rId62" w:history="1">
        <w:r w:rsidRPr="00090B22">
          <w:rPr>
            <w:rStyle w:val="Hyperlink"/>
            <w:rFonts w:asciiTheme="majorHAnsi" w:hAnsiTheme="majorHAnsi" w:cstheme="majorHAnsi"/>
          </w:rPr>
          <w:t>www.licitanet.com.br</w:t>
        </w:r>
      </w:hyperlink>
      <w:r w:rsidRPr="00090B22">
        <w:rPr>
          <w:rFonts w:asciiTheme="majorHAnsi" w:hAnsiTheme="majorHAnsi" w:cstheme="majorHAnsi"/>
        </w:rPr>
        <w:t>.</w:t>
      </w:r>
    </w:p>
    <w:p w14:paraId="5D80F433" w14:textId="77777777" w:rsidR="00090B22" w:rsidRDefault="00090B22" w:rsidP="00626FE3">
      <w:pPr>
        <w:tabs>
          <w:tab w:val="left" w:pos="1590"/>
        </w:tabs>
        <w:autoSpaceDE w:val="0"/>
        <w:autoSpaceDN w:val="0"/>
        <w:adjustRightInd w:val="0"/>
        <w:jc w:val="both"/>
        <w:rPr>
          <w:rFonts w:asciiTheme="majorHAnsi" w:hAnsiTheme="majorHAnsi" w:cstheme="majorHAnsi"/>
        </w:rPr>
      </w:pPr>
    </w:p>
    <w:p w14:paraId="44C94822" w14:textId="77777777" w:rsidR="004C6049" w:rsidRDefault="004C6049" w:rsidP="00626FE3">
      <w:pPr>
        <w:tabs>
          <w:tab w:val="left" w:pos="1590"/>
        </w:tabs>
        <w:autoSpaceDE w:val="0"/>
        <w:autoSpaceDN w:val="0"/>
        <w:adjustRightInd w:val="0"/>
        <w:jc w:val="both"/>
        <w:rPr>
          <w:rFonts w:asciiTheme="majorHAnsi" w:hAnsiTheme="majorHAnsi" w:cstheme="majorHAnsi"/>
        </w:rPr>
      </w:pPr>
    </w:p>
    <w:p w14:paraId="5C556FB4" w14:textId="77777777" w:rsidR="00746FA0" w:rsidRDefault="00746FA0" w:rsidP="00626FE3">
      <w:pPr>
        <w:tabs>
          <w:tab w:val="left" w:pos="1590"/>
        </w:tabs>
        <w:autoSpaceDE w:val="0"/>
        <w:autoSpaceDN w:val="0"/>
        <w:adjustRightInd w:val="0"/>
        <w:jc w:val="both"/>
        <w:rPr>
          <w:rFonts w:asciiTheme="majorHAnsi" w:hAnsiTheme="majorHAnsi" w:cstheme="majorHAnsi"/>
        </w:rPr>
      </w:pPr>
    </w:p>
    <w:p w14:paraId="54AB42A0" w14:textId="77777777" w:rsidR="00746FA0" w:rsidRDefault="00746FA0" w:rsidP="00626FE3">
      <w:pPr>
        <w:tabs>
          <w:tab w:val="left" w:pos="1590"/>
        </w:tabs>
        <w:autoSpaceDE w:val="0"/>
        <w:autoSpaceDN w:val="0"/>
        <w:adjustRightInd w:val="0"/>
        <w:jc w:val="both"/>
        <w:rPr>
          <w:rFonts w:asciiTheme="majorHAnsi" w:hAnsiTheme="majorHAnsi" w:cstheme="majorHAnsi"/>
        </w:rPr>
      </w:pPr>
    </w:p>
    <w:p w14:paraId="4927E617" w14:textId="77777777" w:rsidR="00746FA0" w:rsidRDefault="00746FA0" w:rsidP="00626FE3">
      <w:pPr>
        <w:tabs>
          <w:tab w:val="left" w:pos="1590"/>
        </w:tabs>
        <w:autoSpaceDE w:val="0"/>
        <w:autoSpaceDN w:val="0"/>
        <w:adjustRightInd w:val="0"/>
        <w:jc w:val="both"/>
        <w:rPr>
          <w:rFonts w:asciiTheme="majorHAnsi" w:hAnsiTheme="majorHAnsi" w:cstheme="majorHAnsi"/>
        </w:rPr>
      </w:pPr>
    </w:p>
    <w:p w14:paraId="1AB2E4C3" w14:textId="77777777" w:rsidR="00746FA0" w:rsidRDefault="00746FA0" w:rsidP="00626FE3">
      <w:pPr>
        <w:tabs>
          <w:tab w:val="left" w:pos="1590"/>
        </w:tabs>
        <w:autoSpaceDE w:val="0"/>
        <w:autoSpaceDN w:val="0"/>
        <w:adjustRightInd w:val="0"/>
        <w:jc w:val="both"/>
        <w:rPr>
          <w:rFonts w:asciiTheme="majorHAnsi" w:hAnsiTheme="majorHAnsi" w:cstheme="majorHAnsi"/>
        </w:rPr>
      </w:pPr>
    </w:p>
    <w:p w14:paraId="5BFECF99" w14:textId="77777777" w:rsidR="00746FA0" w:rsidRDefault="00746FA0" w:rsidP="00626FE3">
      <w:pPr>
        <w:tabs>
          <w:tab w:val="left" w:pos="1590"/>
        </w:tabs>
        <w:autoSpaceDE w:val="0"/>
        <w:autoSpaceDN w:val="0"/>
        <w:adjustRightInd w:val="0"/>
        <w:jc w:val="both"/>
        <w:rPr>
          <w:rFonts w:asciiTheme="majorHAnsi" w:hAnsiTheme="majorHAnsi" w:cstheme="majorHAnsi"/>
        </w:rPr>
      </w:pPr>
    </w:p>
    <w:p w14:paraId="1660BB2B" w14:textId="77777777" w:rsidR="00746FA0" w:rsidRPr="00F50840" w:rsidRDefault="00746FA0" w:rsidP="00626FE3">
      <w:pPr>
        <w:tabs>
          <w:tab w:val="left" w:pos="1590"/>
        </w:tabs>
        <w:autoSpaceDE w:val="0"/>
        <w:autoSpaceDN w:val="0"/>
        <w:adjustRightInd w:val="0"/>
        <w:jc w:val="both"/>
        <w:rPr>
          <w:rFonts w:asciiTheme="majorHAnsi" w:hAnsiTheme="majorHAnsi" w:cstheme="majorHAnsi"/>
        </w:rPr>
      </w:pPr>
    </w:p>
    <w:p w14:paraId="472A2A88" w14:textId="60C93822" w:rsidR="003A16C8" w:rsidRPr="003A16C8" w:rsidRDefault="003A16C8" w:rsidP="00626FE3">
      <w:pPr>
        <w:tabs>
          <w:tab w:val="left" w:pos="1590"/>
        </w:tabs>
        <w:autoSpaceDE w:val="0"/>
        <w:autoSpaceDN w:val="0"/>
        <w:adjustRightInd w:val="0"/>
        <w:jc w:val="both"/>
        <w:rPr>
          <w:rFonts w:asciiTheme="minorHAnsi" w:hAnsiTheme="minorHAnsi" w:cstheme="minorHAnsi"/>
          <w:b/>
        </w:rPr>
      </w:pPr>
      <w:r w:rsidRPr="003A16C8">
        <w:rPr>
          <w:rFonts w:asciiTheme="minorHAnsi" w:hAnsiTheme="minorHAnsi" w:cstheme="minorHAnsi"/>
          <w:b/>
        </w:rPr>
        <w:t>PREFEITURA MUNICIPAL DE ITACARAMBI - CONCORRÊNCIA Nº 01/2024</w:t>
      </w:r>
    </w:p>
    <w:p w14:paraId="0B545549" w14:textId="692A06DC" w:rsidR="00ED36D6" w:rsidRDefault="003A16C8" w:rsidP="00626FE3">
      <w:pPr>
        <w:tabs>
          <w:tab w:val="left" w:pos="1590"/>
        </w:tabs>
        <w:autoSpaceDE w:val="0"/>
        <w:autoSpaceDN w:val="0"/>
        <w:adjustRightInd w:val="0"/>
        <w:jc w:val="both"/>
        <w:rPr>
          <w:rFonts w:asciiTheme="majorHAnsi" w:hAnsiTheme="majorHAnsi" w:cstheme="majorHAnsi"/>
        </w:rPr>
      </w:pPr>
      <w:r w:rsidRPr="003A16C8">
        <w:rPr>
          <w:rFonts w:asciiTheme="majorHAnsi" w:hAnsiTheme="majorHAnsi" w:cstheme="majorHAnsi"/>
        </w:rPr>
        <w:t xml:space="preserve">Objeto: contratação de empresa especializada em serviços de pavimentação asfáltica – (CBUQ) para a via principal da comunidade vargem grande do município de Itacarambi/Mg. A sessão pública dar-se-á por meio de Sistema Eletrônico no Portal de Licitações no endereço </w:t>
      </w:r>
      <w:hyperlink r:id="rId63" w:history="1">
        <w:r w:rsidRPr="003A16C8">
          <w:rPr>
            <w:rStyle w:val="Hyperlink"/>
            <w:rFonts w:asciiTheme="majorHAnsi" w:hAnsiTheme="majorHAnsi" w:cstheme="majorHAnsi"/>
          </w:rPr>
          <w:t>http://comprasbr.com.br</w:t>
        </w:r>
      </w:hyperlink>
      <w:r w:rsidRPr="003A16C8">
        <w:rPr>
          <w:rFonts w:asciiTheme="majorHAnsi" w:hAnsiTheme="majorHAnsi" w:cstheme="majorHAnsi"/>
        </w:rPr>
        <w:t xml:space="preserve"> com início do recebimento das propostas no dia 12/06/2024 a partir das 08h30mim, e fim do recebimento das propostas em 19/07/2024 às 08h 20min. A abertura das propostas e o INÍCIO DA SESSÃO DE DISPUTA DE PREÇOS ocorrerá </w:t>
      </w:r>
      <w:r>
        <w:rPr>
          <w:rFonts w:asciiTheme="majorHAnsi" w:hAnsiTheme="majorHAnsi" w:cstheme="majorHAnsi"/>
        </w:rPr>
        <w:t>às 08h 30min do dia 19/07/2024.</w:t>
      </w:r>
    </w:p>
    <w:p w14:paraId="0C561665" w14:textId="77777777" w:rsidR="003A16C8" w:rsidRDefault="003A16C8" w:rsidP="00626FE3">
      <w:pPr>
        <w:tabs>
          <w:tab w:val="left" w:pos="1590"/>
        </w:tabs>
        <w:autoSpaceDE w:val="0"/>
        <w:autoSpaceDN w:val="0"/>
        <w:adjustRightInd w:val="0"/>
        <w:jc w:val="both"/>
        <w:rPr>
          <w:rFonts w:asciiTheme="majorHAnsi" w:hAnsiTheme="majorHAnsi" w:cstheme="majorHAnsi"/>
        </w:rPr>
      </w:pPr>
    </w:p>
    <w:p w14:paraId="5DA5C674" w14:textId="77777777" w:rsidR="003A16C8" w:rsidRPr="00A01CBE" w:rsidRDefault="003A16C8" w:rsidP="00626FE3">
      <w:pPr>
        <w:tabs>
          <w:tab w:val="left" w:pos="1590"/>
        </w:tabs>
        <w:autoSpaceDE w:val="0"/>
        <w:autoSpaceDN w:val="0"/>
        <w:adjustRightInd w:val="0"/>
        <w:jc w:val="both"/>
        <w:rPr>
          <w:rFonts w:asciiTheme="majorHAnsi" w:hAnsiTheme="majorHAnsi" w:cstheme="majorHAnsi"/>
        </w:rPr>
      </w:pPr>
    </w:p>
    <w:p w14:paraId="5C4B90DF" w14:textId="4F124A27" w:rsidR="00A01CBE" w:rsidRPr="00A01CBE" w:rsidRDefault="00A01CBE" w:rsidP="00626FE3">
      <w:pPr>
        <w:tabs>
          <w:tab w:val="left" w:pos="1590"/>
        </w:tabs>
        <w:autoSpaceDE w:val="0"/>
        <w:autoSpaceDN w:val="0"/>
        <w:adjustRightInd w:val="0"/>
        <w:jc w:val="both"/>
        <w:rPr>
          <w:rFonts w:asciiTheme="minorHAnsi" w:hAnsiTheme="minorHAnsi" w:cstheme="minorHAnsi"/>
          <w:b/>
        </w:rPr>
      </w:pPr>
      <w:r w:rsidRPr="00A01CBE">
        <w:rPr>
          <w:rFonts w:asciiTheme="minorHAnsi" w:hAnsiTheme="minorHAnsi" w:cstheme="minorHAnsi"/>
          <w:b/>
        </w:rPr>
        <w:t>PREFEITURA MUNICIPAL DE ITANHOMI</w:t>
      </w:r>
    </w:p>
    <w:p w14:paraId="0C8120CC" w14:textId="77777777" w:rsidR="00A01CBE" w:rsidRPr="00A01CBE" w:rsidRDefault="00A01CBE" w:rsidP="00626FE3">
      <w:pPr>
        <w:tabs>
          <w:tab w:val="left" w:pos="1590"/>
        </w:tabs>
        <w:autoSpaceDE w:val="0"/>
        <w:autoSpaceDN w:val="0"/>
        <w:adjustRightInd w:val="0"/>
        <w:jc w:val="both"/>
        <w:rPr>
          <w:rFonts w:asciiTheme="minorHAnsi" w:hAnsiTheme="minorHAnsi" w:cstheme="minorHAnsi"/>
          <w:b/>
        </w:rPr>
      </w:pPr>
    </w:p>
    <w:p w14:paraId="3576981C" w14:textId="06A5FB59" w:rsidR="00A01CBE" w:rsidRPr="00A01CBE" w:rsidRDefault="00A01CBE" w:rsidP="00626FE3">
      <w:pPr>
        <w:tabs>
          <w:tab w:val="left" w:pos="1590"/>
        </w:tabs>
        <w:autoSpaceDE w:val="0"/>
        <w:autoSpaceDN w:val="0"/>
        <w:adjustRightInd w:val="0"/>
        <w:jc w:val="both"/>
        <w:rPr>
          <w:rFonts w:asciiTheme="minorHAnsi" w:hAnsiTheme="minorHAnsi" w:cstheme="minorHAnsi"/>
          <w:b/>
        </w:rPr>
      </w:pPr>
      <w:r w:rsidRPr="00A01CBE">
        <w:rPr>
          <w:rFonts w:asciiTheme="minorHAnsi" w:hAnsiTheme="minorHAnsi" w:cstheme="minorHAnsi"/>
          <w:b/>
        </w:rPr>
        <w:t>CONCORRÊNCIA Nº 006/2024</w:t>
      </w:r>
    </w:p>
    <w:p w14:paraId="25507164" w14:textId="58B761B7" w:rsidR="00A01CBE" w:rsidRPr="00A01CBE" w:rsidRDefault="00A01CBE" w:rsidP="00626FE3">
      <w:pPr>
        <w:tabs>
          <w:tab w:val="left" w:pos="1590"/>
        </w:tabs>
        <w:autoSpaceDE w:val="0"/>
        <w:autoSpaceDN w:val="0"/>
        <w:adjustRightInd w:val="0"/>
        <w:jc w:val="both"/>
        <w:rPr>
          <w:rFonts w:asciiTheme="majorHAnsi" w:hAnsiTheme="majorHAnsi" w:cstheme="majorHAnsi"/>
        </w:rPr>
      </w:pPr>
      <w:r w:rsidRPr="003A16C8">
        <w:rPr>
          <w:rFonts w:asciiTheme="majorHAnsi" w:hAnsiTheme="majorHAnsi" w:cstheme="majorHAnsi"/>
        </w:rPr>
        <w:t xml:space="preserve">Objeto: </w:t>
      </w:r>
      <w:r w:rsidRPr="00A01CBE">
        <w:rPr>
          <w:rFonts w:asciiTheme="majorHAnsi" w:hAnsiTheme="majorHAnsi" w:cstheme="majorHAnsi"/>
        </w:rPr>
        <w:t>Execução de obra de construção de Capela Velório no Dist</w:t>
      </w:r>
      <w:r w:rsidR="00F86B95">
        <w:rPr>
          <w:rFonts w:asciiTheme="majorHAnsi" w:hAnsiTheme="majorHAnsi" w:cstheme="majorHAnsi"/>
        </w:rPr>
        <w:t xml:space="preserve">rito de Edgard Melo. </w:t>
      </w:r>
      <w:r w:rsidRPr="00A01CBE">
        <w:rPr>
          <w:rFonts w:asciiTheme="majorHAnsi" w:hAnsiTheme="majorHAnsi" w:cstheme="majorHAnsi"/>
        </w:rPr>
        <w:t xml:space="preserve">Os envelopes deverão ser protocolados na Prefeitura até às 08:30 h do dia 27/06/2024. O Edital se encontra à disposição dos interessados, que poderão adquiri-lo até o dia 26/06/2024, das 7:00 às 11:00 e das 12:00 às 16:00 h, junto à Comissão de Contratação, em sua sede à Avenida JK, nº 91 - Centro - Itanhomi/MG - CEP: 35.120-000, ou através do site: </w:t>
      </w:r>
      <w:hyperlink r:id="rId64" w:history="1">
        <w:r w:rsidRPr="00A01CBE">
          <w:rPr>
            <w:rStyle w:val="Hyperlink"/>
            <w:rFonts w:asciiTheme="majorHAnsi" w:hAnsiTheme="majorHAnsi" w:cstheme="majorHAnsi"/>
          </w:rPr>
          <w:t>http://transparencia.itanhomi.mg.gov.br</w:t>
        </w:r>
      </w:hyperlink>
      <w:r w:rsidRPr="00A01CBE">
        <w:rPr>
          <w:rFonts w:asciiTheme="majorHAnsi" w:hAnsiTheme="majorHAnsi" w:cstheme="majorHAnsi"/>
        </w:rPr>
        <w:t xml:space="preserve">, também poderá ser solicitado através do e-mail: </w:t>
      </w:r>
      <w:hyperlink r:id="rId65" w:history="1">
        <w:r w:rsidRPr="00A01CBE">
          <w:rPr>
            <w:rStyle w:val="Hyperlink"/>
            <w:rFonts w:asciiTheme="majorHAnsi" w:hAnsiTheme="majorHAnsi" w:cstheme="majorHAnsi"/>
          </w:rPr>
          <w:t>itanhomiprefeitura@gmail.com</w:t>
        </w:r>
      </w:hyperlink>
      <w:r w:rsidRPr="00A01CBE">
        <w:rPr>
          <w:rFonts w:asciiTheme="majorHAnsi" w:hAnsiTheme="majorHAnsi" w:cstheme="majorHAnsi"/>
        </w:rPr>
        <w:t xml:space="preserve">. Para maiores esclarecimentos entre em contato com a Comissão de Contratação, através do e-mail acima ou pelo telefone (33) 3231-1345. Aviso de Licitação: A Prefeitura Municipal de Itanhomi, torna público, para conhecimento de todos, que fará realizar no dia 27/06/2024, às 13:30 h. </w:t>
      </w:r>
    </w:p>
    <w:p w14:paraId="25EEDC87" w14:textId="77777777" w:rsidR="00A01CBE" w:rsidRPr="00A01CBE" w:rsidRDefault="00A01CBE" w:rsidP="00626FE3">
      <w:pPr>
        <w:tabs>
          <w:tab w:val="left" w:pos="1590"/>
        </w:tabs>
        <w:autoSpaceDE w:val="0"/>
        <w:autoSpaceDN w:val="0"/>
        <w:adjustRightInd w:val="0"/>
        <w:jc w:val="both"/>
        <w:rPr>
          <w:rFonts w:asciiTheme="minorHAnsi" w:hAnsiTheme="minorHAnsi" w:cstheme="minorHAnsi"/>
          <w:b/>
        </w:rPr>
      </w:pPr>
    </w:p>
    <w:p w14:paraId="193AFB56" w14:textId="55FD4CE0" w:rsidR="00A01CBE" w:rsidRPr="00A01CBE" w:rsidRDefault="00A01CBE" w:rsidP="00626FE3">
      <w:pPr>
        <w:tabs>
          <w:tab w:val="left" w:pos="1590"/>
        </w:tabs>
        <w:autoSpaceDE w:val="0"/>
        <w:autoSpaceDN w:val="0"/>
        <w:adjustRightInd w:val="0"/>
        <w:jc w:val="both"/>
        <w:rPr>
          <w:rFonts w:asciiTheme="minorHAnsi" w:hAnsiTheme="minorHAnsi" w:cstheme="minorHAnsi"/>
          <w:b/>
        </w:rPr>
      </w:pPr>
      <w:r w:rsidRPr="00A01CBE">
        <w:rPr>
          <w:rFonts w:asciiTheme="minorHAnsi" w:hAnsiTheme="minorHAnsi" w:cstheme="minorHAnsi"/>
          <w:b/>
        </w:rPr>
        <w:t>CONCORRÊNCIA Nº 007/2024</w:t>
      </w:r>
    </w:p>
    <w:p w14:paraId="3BBB3EF6" w14:textId="07F9BFB9" w:rsidR="003A16C8" w:rsidRDefault="00A01CBE" w:rsidP="00626FE3">
      <w:pPr>
        <w:tabs>
          <w:tab w:val="left" w:pos="1590"/>
        </w:tabs>
        <w:autoSpaceDE w:val="0"/>
        <w:autoSpaceDN w:val="0"/>
        <w:adjustRightInd w:val="0"/>
        <w:jc w:val="both"/>
        <w:rPr>
          <w:rFonts w:asciiTheme="majorHAnsi" w:hAnsiTheme="majorHAnsi" w:cstheme="majorHAnsi"/>
        </w:rPr>
      </w:pPr>
      <w:r w:rsidRPr="003A16C8">
        <w:rPr>
          <w:rFonts w:asciiTheme="majorHAnsi" w:hAnsiTheme="majorHAnsi" w:cstheme="majorHAnsi"/>
        </w:rPr>
        <w:t xml:space="preserve">Objeto: </w:t>
      </w:r>
      <w:r w:rsidRPr="00A01CBE">
        <w:rPr>
          <w:rFonts w:asciiTheme="majorHAnsi" w:hAnsiTheme="majorHAnsi" w:cstheme="majorHAnsi"/>
        </w:rPr>
        <w:t>Execução de obra de construção de ponte no Dist</w:t>
      </w:r>
      <w:r w:rsidR="00F86B95">
        <w:rPr>
          <w:rFonts w:asciiTheme="majorHAnsi" w:hAnsiTheme="majorHAnsi" w:cstheme="majorHAnsi"/>
        </w:rPr>
        <w:t xml:space="preserve">rito de São Francisco do Jataí. </w:t>
      </w:r>
      <w:r w:rsidRPr="00A01CBE">
        <w:rPr>
          <w:rFonts w:asciiTheme="majorHAnsi" w:hAnsiTheme="majorHAnsi" w:cstheme="majorHAnsi"/>
        </w:rPr>
        <w:t xml:space="preserve">Os envelopes deverão ser protocolados na Prefeitura até às 13:30 h do dia 27/06/2024. O Edital se encontra à disposição dos interessados, que poderão adquiri-lo até o dia 26/06/2024, das 7:00 às 11:00 e das 12:00 às 16:00 h, junto à Comissão de Contratação, em sua sede à Avenida JK, nº 91 - Centro - Itanhomi/MG - CEP: 35.120-000, ou através do site: </w:t>
      </w:r>
      <w:hyperlink r:id="rId66" w:history="1">
        <w:r w:rsidRPr="00A01CBE">
          <w:rPr>
            <w:rStyle w:val="Hyperlink"/>
            <w:rFonts w:asciiTheme="majorHAnsi" w:hAnsiTheme="majorHAnsi" w:cstheme="majorHAnsi"/>
          </w:rPr>
          <w:t>http://transparencia.itanhomi.mg.gov.br</w:t>
        </w:r>
      </w:hyperlink>
      <w:r w:rsidRPr="00A01CBE">
        <w:rPr>
          <w:rFonts w:asciiTheme="majorHAnsi" w:hAnsiTheme="majorHAnsi" w:cstheme="majorHAnsi"/>
        </w:rPr>
        <w:t xml:space="preserve">, também poderá ser solicitado através do e-mail: </w:t>
      </w:r>
      <w:hyperlink r:id="rId67" w:history="1">
        <w:r w:rsidRPr="00A01CBE">
          <w:rPr>
            <w:rStyle w:val="Hyperlink"/>
            <w:rFonts w:asciiTheme="majorHAnsi" w:hAnsiTheme="majorHAnsi" w:cstheme="majorHAnsi"/>
          </w:rPr>
          <w:t>itanhomiprefeitura@gmail.com</w:t>
        </w:r>
      </w:hyperlink>
      <w:r w:rsidRPr="00A01CBE">
        <w:rPr>
          <w:rFonts w:asciiTheme="majorHAnsi" w:hAnsiTheme="majorHAnsi" w:cstheme="majorHAnsi"/>
        </w:rPr>
        <w:t>. Para maiores esclarecimentos entre em contato com a Comissão de Contratação, através do e-mail acima ou pelo telefone (33) 3231-1345.</w:t>
      </w:r>
    </w:p>
    <w:p w14:paraId="133CCBA4" w14:textId="77777777" w:rsidR="00F86B95" w:rsidRPr="00B10F1D" w:rsidRDefault="00F86B95" w:rsidP="00626FE3">
      <w:pPr>
        <w:tabs>
          <w:tab w:val="left" w:pos="1590"/>
        </w:tabs>
        <w:autoSpaceDE w:val="0"/>
        <w:autoSpaceDN w:val="0"/>
        <w:adjustRightInd w:val="0"/>
        <w:jc w:val="both"/>
        <w:rPr>
          <w:rFonts w:asciiTheme="majorHAnsi" w:hAnsiTheme="majorHAnsi" w:cstheme="majorHAnsi"/>
        </w:rPr>
      </w:pPr>
    </w:p>
    <w:p w14:paraId="1E5D053B" w14:textId="77777777" w:rsidR="00F86B95" w:rsidRPr="00B10F1D" w:rsidRDefault="00F86B95" w:rsidP="00626FE3">
      <w:pPr>
        <w:tabs>
          <w:tab w:val="left" w:pos="1590"/>
        </w:tabs>
        <w:autoSpaceDE w:val="0"/>
        <w:autoSpaceDN w:val="0"/>
        <w:adjustRightInd w:val="0"/>
        <w:jc w:val="both"/>
        <w:rPr>
          <w:rFonts w:asciiTheme="minorHAnsi" w:hAnsiTheme="minorHAnsi" w:cstheme="minorHAnsi"/>
          <w:b/>
        </w:rPr>
      </w:pPr>
    </w:p>
    <w:p w14:paraId="79089741" w14:textId="77777777" w:rsidR="00A14AF4" w:rsidRDefault="00B10F1D" w:rsidP="00626FE3">
      <w:pPr>
        <w:tabs>
          <w:tab w:val="left" w:pos="1590"/>
        </w:tabs>
        <w:autoSpaceDE w:val="0"/>
        <w:autoSpaceDN w:val="0"/>
        <w:adjustRightInd w:val="0"/>
        <w:jc w:val="both"/>
        <w:rPr>
          <w:rFonts w:asciiTheme="minorHAnsi" w:hAnsiTheme="minorHAnsi" w:cstheme="minorHAnsi"/>
          <w:b/>
        </w:rPr>
      </w:pPr>
      <w:r w:rsidRPr="00B10F1D">
        <w:rPr>
          <w:rFonts w:asciiTheme="minorHAnsi" w:hAnsiTheme="minorHAnsi" w:cstheme="minorHAnsi"/>
          <w:b/>
        </w:rPr>
        <w:t>PR</w:t>
      </w:r>
      <w:r w:rsidR="00A14AF4">
        <w:rPr>
          <w:rFonts w:asciiTheme="minorHAnsi" w:hAnsiTheme="minorHAnsi" w:cstheme="minorHAnsi"/>
          <w:b/>
        </w:rPr>
        <w:t>EFEITURA MUNICIPAL DE ITAOBIM</w:t>
      </w:r>
    </w:p>
    <w:p w14:paraId="59D345D0" w14:textId="77777777" w:rsidR="00A14AF4" w:rsidRDefault="00A14AF4" w:rsidP="00626FE3">
      <w:pPr>
        <w:tabs>
          <w:tab w:val="left" w:pos="1590"/>
        </w:tabs>
        <w:autoSpaceDE w:val="0"/>
        <w:autoSpaceDN w:val="0"/>
        <w:adjustRightInd w:val="0"/>
        <w:jc w:val="both"/>
        <w:rPr>
          <w:rFonts w:asciiTheme="minorHAnsi" w:hAnsiTheme="minorHAnsi" w:cstheme="minorHAnsi"/>
          <w:b/>
        </w:rPr>
      </w:pPr>
    </w:p>
    <w:p w14:paraId="260AD103" w14:textId="599F92E5" w:rsidR="00B10F1D" w:rsidRPr="00B10F1D" w:rsidRDefault="00B10F1D" w:rsidP="00626FE3">
      <w:pPr>
        <w:tabs>
          <w:tab w:val="left" w:pos="1590"/>
        </w:tabs>
        <w:autoSpaceDE w:val="0"/>
        <w:autoSpaceDN w:val="0"/>
        <w:adjustRightInd w:val="0"/>
        <w:jc w:val="both"/>
        <w:rPr>
          <w:rFonts w:asciiTheme="minorHAnsi" w:hAnsiTheme="minorHAnsi" w:cstheme="minorHAnsi"/>
          <w:b/>
        </w:rPr>
      </w:pPr>
      <w:r w:rsidRPr="00B10F1D">
        <w:rPr>
          <w:rFonts w:asciiTheme="minorHAnsi" w:hAnsiTheme="minorHAnsi" w:cstheme="minorHAnsi"/>
          <w:b/>
        </w:rPr>
        <w:t>CONCORRÊNCIA ELETRÔNICA Nº 11/2024</w:t>
      </w:r>
    </w:p>
    <w:p w14:paraId="05C7F32A" w14:textId="05DB85CB" w:rsidR="00B10F1D" w:rsidRPr="00B10F1D" w:rsidRDefault="00B10F1D" w:rsidP="00626FE3">
      <w:pPr>
        <w:tabs>
          <w:tab w:val="left" w:pos="1590"/>
        </w:tabs>
        <w:autoSpaceDE w:val="0"/>
        <w:autoSpaceDN w:val="0"/>
        <w:adjustRightInd w:val="0"/>
        <w:jc w:val="both"/>
        <w:rPr>
          <w:rFonts w:asciiTheme="majorHAnsi" w:hAnsiTheme="majorHAnsi" w:cstheme="majorHAnsi"/>
        </w:rPr>
      </w:pPr>
      <w:r w:rsidRPr="003A16C8">
        <w:rPr>
          <w:rFonts w:asciiTheme="majorHAnsi" w:hAnsiTheme="majorHAnsi" w:cstheme="majorHAnsi"/>
        </w:rPr>
        <w:t xml:space="preserve">Objeto: </w:t>
      </w:r>
      <w:r>
        <w:rPr>
          <w:rFonts w:asciiTheme="majorHAnsi" w:hAnsiTheme="majorHAnsi" w:cstheme="majorHAnsi"/>
        </w:rPr>
        <w:t xml:space="preserve"> </w:t>
      </w:r>
      <w:r w:rsidRPr="00B10F1D">
        <w:rPr>
          <w:rFonts w:asciiTheme="majorHAnsi" w:hAnsiTheme="majorHAnsi" w:cstheme="majorHAnsi"/>
        </w:rPr>
        <w:t>Prestação de serviços de recapeament</w:t>
      </w:r>
      <w:r>
        <w:rPr>
          <w:rFonts w:asciiTheme="majorHAnsi" w:hAnsiTheme="majorHAnsi" w:cstheme="majorHAnsi"/>
        </w:rPr>
        <w:t>o de vias públicas no Município</w:t>
      </w:r>
      <w:r w:rsidRPr="00B10F1D">
        <w:rPr>
          <w:rFonts w:asciiTheme="majorHAnsi" w:hAnsiTheme="majorHAnsi" w:cstheme="majorHAnsi"/>
        </w:rPr>
        <w:t xml:space="preserve">. A abertura das Propostas de Preços dar-se-á no dia 02/07/2024 às 09 (nove) horas, local da sessão pública: plataforma de licitações </w:t>
      </w:r>
      <w:hyperlink r:id="rId68" w:history="1">
        <w:r w:rsidRPr="00B10F1D">
          <w:rPr>
            <w:rStyle w:val="Hyperlink"/>
            <w:rFonts w:asciiTheme="majorHAnsi" w:hAnsiTheme="majorHAnsi" w:cstheme="majorHAnsi"/>
          </w:rPr>
          <w:t>www.licitardigital.com.br</w:t>
        </w:r>
      </w:hyperlink>
      <w:r w:rsidRPr="00B10F1D">
        <w:rPr>
          <w:rFonts w:asciiTheme="majorHAnsi" w:hAnsiTheme="majorHAnsi" w:cstheme="majorHAnsi"/>
        </w:rPr>
        <w:t xml:space="preserve">. Disponibilização do edital e informações nos endereços eletrônico </w:t>
      </w:r>
      <w:hyperlink r:id="rId69" w:history="1">
        <w:r w:rsidRPr="00B10F1D">
          <w:rPr>
            <w:rStyle w:val="Hyperlink"/>
            <w:rFonts w:asciiTheme="majorHAnsi" w:hAnsiTheme="majorHAnsi" w:cstheme="majorHAnsi"/>
          </w:rPr>
          <w:t>www.licitardigital.com.br</w:t>
        </w:r>
      </w:hyperlink>
      <w:r w:rsidRPr="00B10F1D">
        <w:rPr>
          <w:rFonts w:asciiTheme="majorHAnsi" w:hAnsiTheme="majorHAnsi" w:cstheme="majorHAnsi"/>
        </w:rPr>
        <w:t xml:space="preserve"> e </w:t>
      </w:r>
      <w:hyperlink r:id="rId70" w:history="1">
        <w:r w:rsidRPr="00B10F1D">
          <w:rPr>
            <w:rStyle w:val="Hyperlink"/>
            <w:rFonts w:asciiTheme="majorHAnsi" w:hAnsiTheme="majorHAnsi" w:cstheme="majorHAnsi"/>
          </w:rPr>
          <w:t>www.itaobim.mg.gov.br</w:t>
        </w:r>
      </w:hyperlink>
      <w:r w:rsidRPr="00B10F1D">
        <w:rPr>
          <w:rFonts w:asciiTheme="majorHAnsi" w:hAnsiTheme="majorHAnsi" w:cstheme="majorHAnsi"/>
        </w:rPr>
        <w:t xml:space="preserve">. Contato: (033) 3734-1157 / 3734-1397 ou e-mail </w:t>
      </w:r>
      <w:hyperlink r:id="rId71" w:history="1">
        <w:r w:rsidRPr="00B10F1D">
          <w:rPr>
            <w:rStyle w:val="Hyperlink"/>
            <w:rFonts w:asciiTheme="majorHAnsi" w:hAnsiTheme="majorHAnsi" w:cstheme="majorHAnsi"/>
          </w:rPr>
          <w:t>licitacao@itaobim.mg.gov.br</w:t>
        </w:r>
      </w:hyperlink>
      <w:r w:rsidRPr="00B10F1D">
        <w:rPr>
          <w:rFonts w:asciiTheme="majorHAnsi" w:hAnsiTheme="majorHAnsi" w:cstheme="majorHAnsi"/>
        </w:rPr>
        <w:t>.</w:t>
      </w:r>
    </w:p>
    <w:p w14:paraId="0DC083F5" w14:textId="77777777" w:rsidR="00A14AF4" w:rsidRDefault="00A14AF4" w:rsidP="00626FE3">
      <w:pPr>
        <w:tabs>
          <w:tab w:val="left" w:pos="1590"/>
        </w:tabs>
        <w:autoSpaceDE w:val="0"/>
        <w:autoSpaceDN w:val="0"/>
        <w:adjustRightInd w:val="0"/>
        <w:jc w:val="both"/>
        <w:rPr>
          <w:rFonts w:asciiTheme="minorHAnsi" w:hAnsiTheme="minorHAnsi" w:cstheme="minorHAnsi"/>
          <w:b/>
        </w:rPr>
      </w:pPr>
    </w:p>
    <w:p w14:paraId="17F92E8D" w14:textId="77777777" w:rsidR="00746FA0" w:rsidRDefault="00746FA0" w:rsidP="00626FE3">
      <w:pPr>
        <w:tabs>
          <w:tab w:val="left" w:pos="1590"/>
        </w:tabs>
        <w:autoSpaceDE w:val="0"/>
        <w:autoSpaceDN w:val="0"/>
        <w:adjustRightInd w:val="0"/>
        <w:jc w:val="both"/>
        <w:rPr>
          <w:rFonts w:asciiTheme="minorHAnsi" w:hAnsiTheme="minorHAnsi" w:cstheme="minorHAnsi"/>
          <w:b/>
        </w:rPr>
      </w:pPr>
    </w:p>
    <w:p w14:paraId="4D7B871A" w14:textId="77777777" w:rsidR="00746FA0" w:rsidRDefault="00746FA0" w:rsidP="00626FE3">
      <w:pPr>
        <w:tabs>
          <w:tab w:val="left" w:pos="1590"/>
        </w:tabs>
        <w:autoSpaceDE w:val="0"/>
        <w:autoSpaceDN w:val="0"/>
        <w:adjustRightInd w:val="0"/>
        <w:jc w:val="both"/>
        <w:rPr>
          <w:rFonts w:asciiTheme="minorHAnsi" w:hAnsiTheme="minorHAnsi" w:cstheme="minorHAnsi"/>
          <w:b/>
        </w:rPr>
      </w:pPr>
    </w:p>
    <w:p w14:paraId="16FACCE9" w14:textId="77777777" w:rsidR="00746FA0" w:rsidRDefault="00746FA0" w:rsidP="00626FE3">
      <w:pPr>
        <w:tabs>
          <w:tab w:val="left" w:pos="1590"/>
        </w:tabs>
        <w:autoSpaceDE w:val="0"/>
        <w:autoSpaceDN w:val="0"/>
        <w:adjustRightInd w:val="0"/>
        <w:jc w:val="both"/>
        <w:rPr>
          <w:rFonts w:asciiTheme="minorHAnsi" w:hAnsiTheme="minorHAnsi" w:cstheme="minorHAnsi"/>
          <w:b/>
        </w:rPr>
      </w:pPr>
    </w:p>
    <w:p w14:paraId="752CBF5C" w14:textId="77777777" w:rsidR="00746FA0" w:rsidRPr="00A14AF4" w:rsidRDefault="00746FA0" w:rsidP="00626FE3">
      <w:pPr>
        <w:tabs>
          <w:tab w:val="left" w:pos="1590"/>
        </w:tabs>
        <w:autoSpaceDE w:val="0"/>
        <w:autoSpaceDN w:val="0"/>
        <w:adjustRightInd w:val="0"/>
        <w:jc w:val="both"/>
        <w:rPr>
          <w:rFonts w:asciiTheme="minorHAnsi" w:hAnsiTheme="minorHAnsi" w:cstheme="minorHAnsi"/>
          <w:b/>
        </w:rPr>
      </w:pPr>
    </w:p>
    <w:p w14:paraId="1119B22E" w14:textId="51884241" w:rsidR="00A14AF4" w:rsidRPr="00A14AF4" w:rsidRDefault="00A14AF4" w:rsidP="00626FE3">
      <w:pPr>
        <w:tabs>
          <w:tab w:val="left" w:pos="1590"/>
        </w:tabs>
        <w:autoSpaceDE w:val="0"/>
        <w:autoSpaceDN w:val="0"/>
        <w:adjustRightInd w:val="0"/>
        <w:jc w:val="both"/>
        <w:rPr>
          <w:rFonts w:asciiTheme="minorHAnsi" w:hAnsiTheme="minorHAnsi" w:cstheme="minorHAnsi"/>
          <w:b/>
        </w:rPr>
      </w:pPr>
      <w:r w:rsidRPr="00A14AF4">
        <w:rPr>
          <w:rFonts w:asciiTheme="minorHAnsi" w:hAnsiTheme="minorHAnsi" w:cstheme="minorHAnsi"/>
          <w:b/>
        </w:rPr>
        <w:t>CONCORRÊNCIA ELETRÔNICA Nº 10/2024</w:t>
      </w:r>
    </w:p>
    <w:p w14:paraId="21767D8F" w14:textId="59BB9EA8" w:rsidR="00A14AF4" w:rsidRPr="00A14AF4" w:rsidRDefault="00A14AF4" w:rsidP="00626FE3">
      <w:pPr>
        <w:tabs>
          <w:tab w:val="left" w:pos="1590"/>
        </w:tabs>
        <w:autoSpaceDE w:val="0"/>
        <w:autoSpaceDN w:val="0"/>
        <w:adjustRightInd w:val="0"/>
        <w:jc w:val="both"/>
        <w:rPr>
          <w:rFonts w:asciiTheme="majorHAnsi" w:hAnsiTheme="majorHAnsi" w:cstheme="majorHAnsi"/>
        </w:rPr>
      </w:pPr>
      <w:r w:rsidRPr="00A14AF4">
        <w:rPr>
          <w:rFonts w:asciiTheme="majorHAnsi" w:hAnsiTheme="majorHAnsi" w:cstheme="majorHAnsi"/>
        </w:rPr>
        <w:t xml:space="preserve">Objeto:  </w:t>
      </w:r>
      <w:r>
        <w:rPr>
          <w:rFonts w:asciiTheme="majorHAnsi" w:hAnsiTheme="majorHAnsi" w:cstheme="majorHAnsi"/>
        </w:rPr>
        <w:t>P</w:t>
      </w:r>
      <w:r w:rsidRPr="00A14AF4">
        <w:rPr>
          <w:rFonts w:asciiTheme="majorHAnsi" w:hAnsiTheme="majorHAnsi" w:cstheme="majorHAnsi"/>
        </w:rPr>
        <w:t>restação de serviços do calçamento/pavimentação de várias ruas nos bairros Lajedo Grande e Estação da Lu</w:t>
      </w:r>
      <w:r>
        <w:rPr>
          <w:rFonts w:asciiTheme="majorHAnsi" w:hAnsiTheme="majorHAnsi" w:cstheme="majorHAnsi"/>
        </w:rPr>
        <w:t>z</w:t>
      </w:r>
      <w:r w:rsidRPr="00A14AF4">
        <w:rPr>
          <w:rFonts w:asciiTheme="majorHAnsi" w:hAnsiTheme="majorHAnsi" w:cstheme="majorHAnsi"/>
        </w:rPr>
        <w:t xml:space="preserve">. A abertura das Propostas de Preços dar-se-á no dia 28/06/2024 às 09 (nove) horas, local da sessão pública: plataforma de licitações </w:t>
      </w:r>
      <w:hyperlink r:id="rId72" w:history="1">
        <w:r w:rsidRPr="00FD7E2C">
          <w:rPr>
            <w:rStyle w:val="Hyperlink"/>
            <w:rFonts w:asciiTheme="majorHAnsi" w:hAnsiTheme="majorHAnsi" w:cstheme="majorHAnsi"/>
          </w:rPr>
          <w:t>www.licitardigital.com.br</w:t>
        </w:r>
      </w:hyperlink>
      <w:r w:rsidRPr="00A14AF4">
        <w:rPr>
          <w:rFonts w:asciiTheme="majorHAnsi" w:hAnsiTheme="majorHAnsi" w:cstheme="majorHAnsi"/>
        </w:rPr>
        <w:t xml:space="preserve">. Disponibilização do edital e informações nos endereços eletrônico </w:t>
      </w:r>
      <w:hyperlink r:id="rId73" w:history="1">
        <w:r w:rsidRPr="00FD7E2C">
          <w:rPr>
            <w:rStyle w:val="Hyperlink"/>
            <w:rFonts w:asciiTheme="majorHAnsi" w:hAnsiTheme="majorHAnsi" w:cstheme="majorHAnsi"/>
          </w:rPr>
          <w:t>www.licitardigital.com.br</w:t>
        </w:r>
      </w:hyperlink>
      <w:r w:rsidRPr="00A14AF4">
        <w:rPr>
          <w:rFonts w:asciiTheme="majorHAnsi" w:hAnsiTheme="majorHAnsi" w:cstheme="majorHAnsi"/>
        </w:rPr>
        <w:t xml:space="preserve"> e </w:t>
      </w:r>
      <w:hyperlink r:id="rId74" w:history="1">
        <w:r w:rsidRPr="00FD7E2C">
          <w:rPr>
            <w:rStyle w:val="Hyperlink"/>
            <w:rFonts w:asciiTheme="majorHAnsi" w:hAnsiTheme="majorHAnsi" w:cstheme="majorHAnsi"/>
          </w:rPr>
          <w:t>www.itaobim.mg.gov.br</w:t>
        </w:r>
      </w:hyperlink>
      <w:r w:rsidRPr="00A14AF4">
        <w:rPr>
          <w:rFonts w:asciiTheme="majorHAnsi" w:hAnsiTheme="majorHAnsi" w:cstheme="majorHAnsi"/>
        </w:rPr>
        <w:t xml:space="preserve">. Contato: (033) 3734-1157 / 3734-1397 ou e-mail </w:t>
      </w:r>
      <w:hyperlink r:id="rId75" w:history="1">
        <w:r w:rsidRPr="00FD7E2C">
          <w:rPr>
            <w:rStyle w:val="Hyperlink"/>
            <w:rFonts w:asciiTheme="majorHAnsi" w:hAnsiTheme="majorHAnsi" w:cstheme="majorHAnsi"/>
          </w:rPr>
          <w:t>licitacao@itaobim.mg.gov.br</w:t>
        </w:r>
      </w:hyperlink>
      <w:r w:rsidRPr="00A14AF4">
        <w:rPr>
          <w:rFonts w:asciiTheme="majorHAnsi" w:hAnsiTheme="majorHAnsi" w:cstheme="majorHAnsi"/>
        </w:rPr>
        <w:t>.</w:t>
      </w:r>
    </w:p>
    <w:p w14:paraId="7E10DD45" w14:textId="77777777" w:rsidR="00B10F1D" w:rsidRDefault="00B10F1D" w:rsidP="00626FE3">
      <w:pPr>
        <w:tabs>
          <w:tab w:val="left" w:pos="1590"/>
        </w:tabs>
        <w:autoSpaceDE w:val="0"/>
        <w:autoSpaceDN w:val="0"/>
        <w:adjustRightInd w:val="0"/>
        <w:jc w:val="both"/>
        <w:rPr>
          <w:rFonts w:asciiTheme="minorHAnsi" w:hAnsiTheme="minorHAnsi" w:cstheme="minorHAnsi"/>
          <w:b/>
        </w:rPr>
      </w:pPr>
    </w:p>
    <w:p w14:paraId="50B62E1F" w14:textId="77777777" w:rsidR="00746FA0" w:rsidRPr="007A7C76" w:rsidRDefault="00746FA0" w:rsidP="00626FE3">
      <w:pPr>
        <w:tabs>
          <w:tab w:val="left" w:pos="1590"/>
        </w:tabs>
        <w:autoSpaceDE w:val="0"/>
        <w:autoSpaceDN w:val="0"/>
        <w:adjustRightInd w:val="0"/>
        <w:jc w:val="both"/>
        <w:rPr>
          <w:rFonts w:asciiTheme="minorHAnsi" w:hAnsiTheme="minorHAnsi" w:cstheme="minorHAnsi"/>
          <w:b/>
        </w:rPr>
      </w:pPr>
    </w:p>
    <w:p w14:paraId="1EFC3955" w14:textId="37BE75AC" w:rsidR="007A7C76" w:rsidRPr="007A7C76" w:rsidRDefault="007A7C76" w:rsidP="00626FE3">
      <w:pPr>
        <w:tabs>
          <w:tab w:val="left" w:pos="1590"/>
        </w:tabs>
        <w:autoSpaceDE w:val="0"/>
        <w:autoSpaceDN w:val="0"/>
        <w:adjustRightInd w:val="0"/>
        <w:jc w:val="both"/>
        <w:rPr>
          <w:rFonts w:asciiTheme="minorHAnsi" w:hAnsiTheme="minorHAnsi" w:cstheme="minorHAnsi"/>
          <w:b/>
        </w:rPr>
      </w:pPr>
      <w:r w:rsidRPr="007A7C76">
        <w:rPr>
          <w:rFonts w:asciiTheme="minorHAnsi" w:hAnsiTheme="minorHAnsi" w:cstheme="minorHAnsi"/>
          <w:b/>
        </w:rPr>
        <w:t>PREFEITURA MUNICIPAL DE JEQUITIBÁ - CONCORRÊNCIA ELETRÔNICA Nº 07/2024</w:t>
      </w:r>
    </w:p>
    <w:p w14:paraId="719E7A2D" w14:textId="78F8B694" w:rsidR="00F86B95" w:rsidRPr="007A7C76" w:rsidRDefault="007A7C76" w:rsidP="00626FE3">
      <w:pPr>
        <w:tabs>
          <w:tab w:val="left" w:pos="1590"/>
        </w:tabs>
        <w:autoSpaceDE w:val="0"/>
        <w:autoSpaceDN w:val="0"/>
        <w:adjustRightInd w:val="0"/>
        <w:jc w:val="both"/>
        <w:rPr>
          <w:rFonts w:asciiTheme="majorHAnsi" w:hAnsiTheme="majorHAnsi" w:cstheme="majorHAnsi"/>
        </w:rPr>
      </w:pPr>
      <w:r w:rsidRPr="003A16C8">
        <w:rPr>
          <w:rFonts w:asciiTheme="majorHAnsi" w:hAnsiTheme="majorHAnsi" w:cstheme="majorHAnsi"/>
        </w:rPr>
        <w:t xml:space="preserve">Objeto: </w:t>
      </w:r>
      <w:r>
        <w:rPr>
          <w:rFonts w:asciiTheme="majorHAnsi" w:hAnsiTheme="majorHAnsi" w:cstheme="majorHAnsi"/>
        </w:rPr>
        <w:t xml:space="preserve"> E</w:t>
      </w:r>
      <w:r w:rsidRPr="007A7C76">
        <w:rPr>
          <w:rFonts w:asciiTheme="majorHAnsi" w:hAnsiTheme="majorHAnsi" w:cstheme="majorHAnsi"/>
        </w:rPr>
        <w:t xml:space="preserve">xecução de obras de construção de 01 praça pública, construção de 01 ponto de para de ônibus, construção de 03 vestiários, revitalização de 02 quadras esportivas, instalação de playground nas comunidades rurais do </w:t>
      </w:r>
      <w:r w:rsidR="00DE0CAC" w:rsidRPr="007A7C76">
        <w:rPr>
          <w:rFonts w:asciiTheme="majorHAnsi" w:hAnsiTheme="majorHAnsi" w:cstheme="majorHAnsi"/>
        </w:rPr>
        <w:t>município</w:t>
      </w:r>
      <w:r w:rsidRPr="007A7C76">
        <w:rPr>
          <w:rFonts w:asciiTheme="majorHAnsi" w:hAnsiTheme="majorHAnsi" w:cstheme="majorHAnsi"/>
        </w:rPr>
        <w:t xml:space="preserve">”. </w:t>
      </w:r>
      <w:r>
        <w:rPr>
          <w:rFonts w:asciiTheme="majorHAnsi" w:hAnsiTheme="majorHAnsi" w:cstheme="majorHAnsi"/>
        </w:rPr>
        <w:t xml:space="preserve"> </w:t>
      </w:r>
      <w:r w:rsidRPr="007A7C76">
        <w:rPr>
          <w:rFonts w:asciiTheme="majorHAnsi" w:hAnsiTheme="majorHAnsi" w:cstheme="majorHAnsi"/>
        </w:rPr>
        <w:t>Torna público aos interessados que no dia 27/06/2024</w:t>
      </w:r>
      <w:r>
        <w:rPr>
          <w:rFonts w:asciiTheme="majorHAnsi" w:hAnsiTheme="majorHAnsi" w:cstheme="majorHAnsi"/>
        </w:rPr>
        <w:t xml:space="preserve"> (quinta-feira) as 09:00 horas. </w:t>
      </w:r>
      <w:r w:rsidRPr="007A7C76">
        <w:rPr>
          <w:rFonts w:asciiTheme="majorHAnsi" w:hAnsiTheme="majorHAnsi" w:cstheme="majorHAnsi"/>
        </w:rPr>
        <w:t xml:space="preserve">A íntegra do edital com todas as exigências, condições e especificações estabelecidas para o processo licitatório, está à disposição dos interessados no setor de licitações da </w:t>
      </w:r>
      <w:r w:rsidR="00DE0CAC" w:rsidRPr="007A7C76">
        <w:rPr>
          <w:rFonts w:asciiTheme="majorHAnsi" w:hAnsiTheme="majorHAnsi" w:cstheme="majorHAnsi"/>
        </w:rPr>
        <w:t>prefeitura</w:t>
      </w:r>
      <w:r w:rsidRPr="007A7C76">
        <w:rPr>
          <w:rFonts w:asciiTheme="majorHAnsi" w:hAnsiTheme="majorHAnsi" w:cstheme="majorHAnsi"/>
        </w:rPr>
        <w:t xml:space="preserve"> Municipal de </w:t>
      </w:r>
      <w:r w:rsidR="00DE0CAC" w:rsidRPr="007A7C76">
        <w:rPr>
          <w:rFonts w:asciiTheme="majorHAnsi" w:hAnsiTheme="majorHAnsi" w:cstheme="majorHAnsi"/>
        </w:rPr>
        <w:t>Je</w:t>
      </w:r>
      <w:r w:rsidRPr="007A7C76">
        <w:rPr>
          <w:rFonts w:asciiTheme="majorHAnsi" w:hAnsiTheme="majorHAnsi" w:cstheme="majorHAnsi"/>
        </w:rPr>
        <w:t xml:space="preserve">quitibá/MG, situada na Avenida </w:t>
      </w:r>
      <w:r w:rsidR="00746FA0">
        <w:rPr>
          <w:rFonts w:asciiTheme="majorHAnsi" w:hAnsiTheme="majorHAnsi" w:cstheme="majorHAnsi"/>
        </w:rPr>
        <w:t>R</w:t>
      </w:r>
      <w:r w:rsidRPr="007A7C76">
        <w:rPr>
          <w:rFonts w:asciiTheme="majorHAnsi" w:hAnsiTheme="majorHAnsi" w:cstheme="majorHAnsi"/>
        </w:rPr>
        <w:t xml:space="preserve">aimundo </w:t>
      </w:r>
      <w:r w:rsidR="00746FA0">
        <w:rPr>
          <w:rFonts w:asciiTheme="majorHAnsi" w:hAnsiTheme="majorHAnsi" w:cstheme="majorHAnsi"/>
        </w:rPr>
        <w:t>R</w:t>
      </w:r>
      <w:r w:rsidRPr="007A7C76">
        <w:rPr>
          <w:rFonts w:asciiTheme="majorHAnsi" w:hAnsiTheme="majorHAnsi" w:cstheme="majorHAnsi"/>
        </w:rPr>
        <w:t xml:space="preserve">ibeiro da </w:t>
      </w:r>
      <w:r w:rsidR="00746FA0">
        <w:rPr>
          <w:rFonts w:asciiTheme="majorHAnsi" w:hAnsiTheme="majorHAnsi" w:cstheme="majorHAnsi"/>
        </w:rPr>
        <w:t>S</w:t>
      </w:r>
      <w:r w:rsidRPr="007A7C76">
        <w:rPr>
          <w:rFonts w:asciiTheme="majorHAnsi" w:hAnsiTheme="majorHAnsi" w:cstheme="majorHAnsi"/>
        </w:rPr>
        <w:t xml:space="preserve">ilva, nº 145 – </w:t>
      </w:r>
      <w:r w:rsidR="00746FA0">
        <w:rPr>
          <w:rFonts w:asciiTheme="majorHAnsi" w:hAnsiTheme="majorHAnsi" w:cstheme="majorHAnsi"/>
        </w:rPr>
        <w:t>C</w:t>
      </w:r>
      <w:r w:rsidRPr="007A7C76">
        <w:rPr>
          <w:rFonts w:asciiTheme="majorHAnsi" w:hAnsiTheme="majorHAnsi" w:cstheme="majorHAnsi"/>
        </w:rPr>
        <w:t xml:space="preserve">entro – Jequitibá/MG, ou no site oficial do município: </w:t>
      </w:r>
      <w:hyperlink r:id="rId76" w:history="1">
        <w:r w:rsidRPr="00FD7E2C">
          <w:rPr>
            <w:rStyle w:val="Hyperlink"/>
            <w:rFonts w:asciiTheme="majorHAnsi" w:hAnsiTheme="majorHAnsi" w:cstheme="majorHAnsi"/>
          </w:rPr>
          <w:t>www.jequitiba.mg.gov.br</w:t>
        </w:r>
      </w:hyperlink>
      <w:r w:rsidRPr="007A7C76">
        <w:rPr>
          <w:rFonts w:asciiTheme="majorHAnsi" w:hAnsiTheme="majorHAnsi" w:cstheme="majorHAnsi"/>
        </w:rPr>
        <w:t xml:space="preserve"> ou ainda no site de licitações Licitar Digital: </w:t>
      </w:r>
      <w:hyperlink r:id="rId77" w:history="1">
        <w:r w:rsidRPr="00FD7E2C">
          <w:rPr>
            <w:rStyle w:val="Hyperlink"/>
            <w:rFonts w:asciiTheme="majorHAnsi" w:hAnsiTheme="majorHAnsi" w:cstheme="majorHAnsi"/>
          </w:rPr>
          <w:t>www.licitardigital.com.br</w:t>
        </w:r>
      </w:hyperlink>
      <w:r w:rsidRPr="007A7C76">
        <w:rPr>
          <w:rFonts w:asciiTheme="majorHAnsi" w:hAnsiTheme="majorHAnsi" w:cstheme="majorHAnsi"/>
        </w:rPr>
        <w:t>. Mais informações poderão ser obtidas através dos telefones (</w:t>
      </w:r>
      <w:r>
        <w:rPr>
          <w:rFonts w:asciiTheme="majorHAnsi" w:hAnsiTheme="majorHAnsi" w:cstheme="majorHAnsi"/>
        </w:rPr>
        <w:t>31) 2233 0100 - (31) 3717-6222.</w:t>
      </w:r>
    </w:p>
    <w:p w14:paraId="3D5886CB"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66602976" w14:textId="77777777" w:rsidR="00ED36D6" w:rsidRPr="0049649E" w:rsidRDefault="00ED36D6" w:rsidP="00626FE3">
      <w:pPr>
        <w:tabs>
          <w:tab w:val="left" w:pos="1590"/>
        </w:tabs>
        <w:autoSpaceDE w:val="0"/>
        <w:autoSpaceDN w:val="0"/>
        <w:adjustRightInd w:val="0"/>
        <w:jc w:val="both"/>
        <w:rPr>
          <w:rFonts w:asciiTheme="majorHAnsi" w:hAnsiTheme="majorHAnsi" w:cstheme="majorHAnsi"/>
        </w:rPr>
      </w:pPr>
    </w:p>
    <w:p w14:paraId="5C350003" w14:textId="4F9E9AA5" w:rsidR="0049649E" w:rsidRPr="0049649E" w:rsidRDefault="0049649E" w:rsidP="00626FE3">
      <w:pPr>
        <w:tabs>
          <w:tab w:val="left" w:pos="1590"/>
        </w:tabs>
        <w:autoSpaceDE w:val="0"/>
        <w:autoSpaceDN w:val="0"/>
        <w:adjustRightInd w:val="0"/>
        <w:jc w:val="both"/>
        <w:rPr>
          <w:rFonts w:asciiTheme="minorHAnsi" w:hAnsiTheme="minorHAnsi" w:cstheme="minorHAnsi"/>
          <w:b/>
        </w:rPr>
      </w:pPr>
      <w:r w:rsidRPr="0049649E">
        <w:rPr>
          <w:rFonts w:asciiTheme="minorHAnsi" w:hAnsiTheme="minorHAnsi" w:cstheme="minorHAnsi"/>
          <w:b/>
        </w:rPr>
        <w:t>PREFEITURA MUNICIPAL DE MARIA DA FÉ - CONCORRÊNCIA ELETRÔNICA N° 007/2024</w:t>
      </w:r>
    </w:p>
    <w:p w14:paraId="12239173" w14:textId="2EB22DF7" w:rsidR="00ED36D6" w:rsidRDefault="0049649E" w:rsidP="00626FE3">
      <w:pPr>
        <w:tabs>
          <w:tab w:val="left" w:pos="1590"/>
        </w:tabs>
        <w:autoSpaceDE w:val="0"/>
        <w:autoSpaceDN w:val="0"/>
        <w:adjustRightInd w:val="0"/>
        <w:jc w:val="both"/>
        <w:rPr>
          <w:rFonts w:asciiTheme="majorHAnsi" w:hAnsiTheme="majorHAnsi" w:cstheme="majorHAnsi"/>
        </w:rPr>
      </w:pPr>
      <w:r w:rsidRPr="0049649E">
        <w:rPr>
          <w:rFonts w:asciiTheme="majorHAnsi" w:hAnsiTheme="majorHAnsi" w:cstheme="majorHAnsi"/>
        </w:rPr>
        <w:t xml:space="preserve">Objeto: Execução de Obras de Pavimentação em Blocos sextavados de concreto e em Rua do Cemitério Municipal de Maria da Fé, Zona Urbana, totalizando a área de 1.740,44 m2, em atendimento Secretaria Municipal de Obras e Vias Públicas. Abertura: 16/07/2024 às 09:30h. O edital completo encontra-se no site: </w:t>
      </w:r>
      <w:hyperlink r:id="rId78" w:history="1">
        <w:r w:rsidRPr="0049649E">
          <w:rPr>
            <w:rStyle w:val="Hyperlink"/>
            <w:rFonts w:asciiTheme="majorHAnsi" w:hAnsiTheme="majorHAnsi" w:cstheme="majorHAnsi"/>
          </w:rPr>
          <w:t>www.mariadafe.mg.gov.br</w:t>
        </w:r>
      </w:hyperlink>
      <w:r w:rsidRPr="0049649E">
        <w:rPr>
          <w:rFonts w:asciiTheme="majorHAnsi" w:hAnsiTheme="majorHAnsi" w:cstheme="majorHAnsi"/>
        </w:rPr>
        <w:t>.</w:t>
      </w:r>
    </w:p>
    <w:p w14:paraId="7057B74D" w14:textId="77777777" w:rsidR="000F45D3" w:rsidRDefault="000F45D3" w:rsidP="00626FE3">
      <w:pPr>
        <w:tabs>
          <w:tab w:val="left" w:pos="1590"/>
        </w:tabs>
        <w:autoSpaceDE w:val="0"/>
        <w:autoSpaceDN w:val="0"/>
        <w:adjustRightInd w:val="0"/>
        <w:jc w:val="both"/>
        <w:rPr>
          <w:rFonts w:asciiTheme="majorHAnsi" w:hAnsiTheme="majorHAnsi" w:cstheme="majorHAnsi"/>
        </w:rPr>
      </w:pPr>
    </w:p>
    <w:p w14:paraId="701FE986" w14:textId="77777777" w:rsidR="000F45D3" w:rsidRPr="00C4330C" w:rsidRDefault="000F45D3" w:rsidP="00626FE3">
      <w:pPr>
        <w:tabs>
          <w:tab w:val="left" w:pos="1590"/>
        </w:tabs>
        <w:autoSpaceDE w:val="0"/>
        <w:autoSpaceDN w:val="0"/>
        <w:adjustRightInd w:val="0"/>
        <w:jc w:val="both"/>
        <w:rPr>
          <w:rFonts w:asciiTheme="majorHAnsi" w:hAnsiTheme="majorHAnsi" w:cstheme="majorHAnsi"/>
        </w:rPr>
      </w:pPr>
    </w:p>
    <w:p w14:paraId="283AF70F" w14:textId="01BE956E" w:rsidR="00C4330C" w:rsidRPr="00C4330C" w:rsidRDefault="00C4330C" w:rsidP="00C4330C">
      <w:pPr>
        <w:tabs>
          <w:tab w:val="left" w:pos="1590"/>
        </w:tabs>
        <w:autoSpaceDE w:val="0"/>
        <w:autoSpaceDN w:val="0"/>
        <w:adjustRightInd w:val="0"/>
        <w:jc w:val="both"/>
        <w:rPr>
          <w:rFonts w:asciiTheme="minorHAnsi" w:hAnsiTheme="minorHAnsi" w:cstheme="minorHAnsi"/>
          <w:b/>
        </w:rPr>
      </w:pPr>
      <w:r w:rsidRPr="00C4330C">
        <w:rPr>
          <w:rFonts w:asciiTheme="minorHAnsi" w:hAnsiTheme="minorHAnsi" w:cstheme="minorHAnsi"/>
          <w:b/>
        </w:rPr>
        <w:t>PREFEITURA MUNICIPAL DE MATERLÂNDIA - CONCORRÊNCIA 0004/2024</w:t>
      </w:r>
    </w:p>
    <w:p w14:paraId="529E241C" w14:textId="0052DDC2" w:rsidR="00C4330C" w:rsidRDefault="00C4330C" w:rsidP="00C4330C">
      <w:pPr>
        <w:tabs>
          <w:tab w:val="left" w:pos="1590"/>
        </w:tabs>
        <w:autoSpaceDE w:val="0"/>
        <w:autoSpaceDN w:val="0"/>
        <w:adjustRightInd w:val="0"/>
        <w:jc w:val="both"/>
        <w:rPr>
          <w:rFonts w:asciiTheme="majorHAnsi" w:hAnsiTheme="majorHAnsi" w:cstheme="majorHAnsi"/>
        </w:rPr>
      </w:pPr>
      <w:r w:rsidRPr="00C4330C">
        <w:rPr>
          <w:rFonts w:asciiTheme="majorHAnsi" w:hAnsiTheme="majorHAnsi" w:cstheme="majorHAnsi"/>
        </w:rPr>
        <w:t xml:space="preserve">Objeto: </w:t>
      </w:r>
      <w:r>
        <w:rPr>
          <w:rFonts w:asciiTheme="majorHAnsi" w:hAnsiTheme="majorHAnsi" w:cstheme="majorHAnsi"/>
        </w:rPr>
        <w:t>E</w:t>
      </w:r>
      <w:r w:rsidRPr="00C4330C">
        <w:rPr>
          <w:rFonts w:asciiTheme="majorHAnsi" w:hAnsiTheme="majorHAnsi" w:cstheme="majorHAnsi"/>
        </w:rPr>
        <w:t xml:space="preserve">xecução de calçamento em bloquete sextavado nas Comunidades do bufão e Pinheiros, Município de Materlândia - MG. Abertura dia: 26/06/2024 08:00:00. Aos interessados, informação bem como Edital completo estará à disposição na plataforma digital de Licitações “Licitar Digital”, disponível no endereço eletrônico </w:t>
      </w:r>
      <w:r w:rsidR="00DE0CAC" w:rsidRPr="00C4330C">
        <w:rPr>
          <w:rFonts w:asciiTheme="majorHAnsi" w:hAnsiTheme="majorHAnsi" w:cstheme="majorHAnsi"/>
        </w:rPr>
        <w:t>licitar. Digital</w:t>
      </w:r>
      <w:r w:rsidRPr="00C4330C">
        <w:rPr>
          <w:rFonts w:asciiTheme="majorHAnsi" w:hAnsiTheme="majorHAnsi" w:cstheme="majorHAnsi"/>
        </w:rPr>
        <w:t xml:space="preserve">, no Portal Nacional de Compras Públicas PNCP, no website da Prefeitura Municipal de Materlândia, disponível no endereço eletrônico </w:t>
      </w:r>
      <w:hyperlink r:id="rId79" w:history="1">
        <w:r w:rsidRPr="00C4330C">
          <w:rPr>
            <w:rStyle w:val="Hyperlink"/>
            <w:rFonts w:asciiTheme="majorHAnsi" w:hAnsiTheme="majorHAnsi" w:cstheme="majorHAnsi"/>
          </w:rPr>
          <w:t>www.materlandia.mg.gov.br</w:t>
        </w:r>
      </w:hyperlink>
      <w:r w:rsidRPr="00C4330C">
        <w:rPr>
          <w:rFonts w:asciiTheme="majorHAnsi" w:hAnsiTheme="majorHAnsi" w:cstheme="majorHAnsi"/>
        </w:rPr>
        <w:t xml:space="preserve">, na Prefeitura Municipal de Materlândia/MG, situada na Praça Francelino Pereira, nº 10, Centro, ou através do telefone (33)99846-7992, de 12:00 as 17:00hs, ou pelo e-mail: </w:t>
      </w:r>
      <w:hyperlink r:id="rId80" w:history="1">
        <w:r w:rsidRPr="00C4330C">
          <w:rPr>
            <w:rStyle w:val="Hyperlink"/>
            <w:rFonts w:asciiTheme="majorHAnsi" w:hAnsiTheme="majorHAnsi" w:cstheme="majorHAnsi"/>
          </w:rPr>
          <w:t>licitacao@materlandia.mg.gov.br</w:t>
        </w:r>
      </w:hyperlink>
      <w:r w:rsidRPr="00C4330C">
        <w:rPr>
          <w:rFonts w:asciiTheme="majorHAnsi" w:hAnsiTheme="majorHAnsi" w:cstheme="majorHAnsi"/>
        </w:rPr>
        <w:t>.</w:t>
      </w:r>
    </w:p>
    <w:p w14:paraId="4924D21C" w14:textId="77777777" w:rsidR="00C4330C" w:rsidRDefault="00C4330C" w:rsidP="00C4330C">
      <w:pPr>
        <w:tabs>
          <w:tab w:val="left" w:pos="1590"/>
        </w:tabs>
        <w:autoSpaceDE w:val="0"/>
        <w:autoSpaceDN w:val="0"/>
        <w:adjustRightInd w:val="0"/>
        <w:jc w:val="both"/>
        <w:rPr>
          <w:rFonts w:asciiTheme="majorHAnsi" w:hAnsiTheme="majorHAnsi" w:cstheme="majorHAnsi"/>
        </w:rPr>
      </w:pPr>
    </w:p>
    <w:p w14:paraId="42418B0A" w14:textId="77777777" w:rsidR="00C4330C" w:rsidRDefault="00C4330C" w:rsidP="00C4330C">
      <w:pPr>
        <w:tabs>
          <w:tab w:val="left" w:pos="1590"/>
        </w:tabs>
        <w:autoSpaceDE w:val="0"/>
        <w:autoSpaceDN w:val="0"/>
        <w:adjustRightInd w:val="0"/>
        <w:jc w:val="both"/>
        <w:rPr>
          <w:rFonts w:asciiTheme="majorHAnsi" w:hAnsiTheme="majorHAnsi" w:cstheme="majorHAnsi"/>
        </w:rPr>
      </w:pPr>
    </w:p>
    <w:p w14:paraId="4944DC53" w14:textId="77777777" w:rsidR="004722F2" w:rsidRDefault="004722F2" w:rsidP="00C4330C">
      <w:pPr>
        <w:tabs>
          <w:tab w:val="left" w:pos="1590"/>
        </w:tabs>
        <w:autoSpaceDE w:val="0"/>
        <w:autoSpaceDN w:val="0"/>
        <w:adjustRightInd w:val="0"/>
        <w:jc w:val="both"/>
        <w:rPr>
          <w:rFonts w:asciiTheme="majorHAnsi" w:hAnsiTheme="majorHAnsi" w:cstheme="majorHAnsi"/>
        </w:rPr>
      </w:pPr>
    </w:p>
    <w:p w14:paraId="71C52C8C" w14:textId="77777777" w:rsidR="004722F2" w:rsidRDefault="004722F2" w:rsidP="00C4330C">
      <w:pPr>
        <w:tabs>
          <w:tab w:val="left" w:pos="1590"/>
        </w:tabs>
        <w:autoSpaceDE w:val="0"/>
        <w:autoSpaceDN w:val="0"/>
        <w:adjustRightInd w:val="0"/>
        <w:jc w:val="both"/>
        <w:rPr>
          <w:rFonts w:asciiTheme="majorHAnsi" w:hAnsiTheme="majorHAnsi" w:cstheme="majorHAnsi"/>
        </w:rPr>
      </w:pPr>
    </w:p>
    <w:p w14:paraId="344AF33E" w14:textId="77777777" w:rsidR="004722F2" w:rsidRDefault="004722F2" w:rsidP="00C4330C">
      <w:pPr>
        <w:tabs>
          <w:tab w:val="left" w:pos="1590"/>
        </w:tabs>
        <w:autoSpaceDE w:val="0"/>
        <w:autoSpaceDN w:val="0"/>
        <w:adjustRightInd w:val="0"/>
        <w:jc w:val="both"/>
        <w:rPr>
          <w:rFonts w:asciiTheme="majorHAnsi" w:hAnsiTheme="majorHAnsi" w:cstheme="majorHAnsi"/>
        </w:rPr>
      </w:pPr>
    </w:p>
    <w:p w14:paraId="3A625915" w14:textId="77777777" w:rsidR="004722F2" w:rsidRDefault="004722F2" w:rsidP="00C4330C">
      <w:pPr>
        <w:tabs>
          <w:tab w:val="left" w:pos="1590"/>
        </w:tabs>
        <w:autoSpaceDE w:val="0"/>
        <w:autoSpaceDN w:val="0"/>
        <w:adjustRightInd w:val="0"/>
        <w:jc w:val="both"/>
        <w:rPr>
          <w:rFonts w:asciiTheme="majorHAnsi" w:hAnsiTheme="majorHAnsi" w:cstheme="majorHAnsi"/>
        </w:rPr>
      </w:pPr>
    </w:p>
    <w:p w14:paraId="6A004003" w14:textId="77777777" w:rsidR="004722F2" w:rsidRDefault="004722F2" w:rsidP="00C4330C">
      <w:pPr>
        <w:tabs>
          <w:tab w:val="left" w:pos="1590"/>
        </w:tabs>
        <w:autoSpaceDE w:val="0"/>
        <w:autoSpaceDN w:val="0"/>
        <w:adjustRightInd w:val="0"/>
        <w:jc w:val="both"/>
        <w:rPr>
          <w:rFonts w:asciiTheme="majorHAnsi" w:hAnsiTheme="majorHAnsi" w:cstheme="majorHAnsi"/>
        </w:rPr>
      </w:pPr>
    </w:p>
    <w:p w14:paraId="26A49493" w14:textId="77777777" w:rsidR="004722F2" w:rsidRDefault="004722F2" w:rsidP="00C4330C">
      <w:pPr>
        <w:tabs>
          <w:tab w:val="left" w:pos="1590"/>
        </w:tabs>
        <w:autoSpaceDE w:val="0"/>
        <w:autoSpaceDN w:val="0"/>
        <w:adjustRightInd w:val="0"/>
        <w:jc w:val="both"/>
        <w:rPr>
          <w:rFonts w:asciiTheme="majorHAnsi" w:hAnsiTheme="majorHAnsi" w:cstheme="majorHAnsi"/>
        </w:rPr>
      </w:pPr>
    </w:p>
    <w:p w14:paraId="12E48AF2" w14:textId="77777777" w:rsidR="004722F2" w:rsidRDefault="004722F2" w:rsidP="00C4330C">
      <w:pPr>
        <w:tabs>
          <w:tab w:val="left" w:pos="1590"/>
        </w:tabs>
        <w:autoSpaceDE w:val="0"/>
        <w:autoSpaceDN w:val="0"/>
        <w:adjustRightInd w:val="0"/>
        <w:jc w:val="both"/>
        <w:rPr>
          <w:rFonts w:asciiTheme="majorHAnsi" w:hAnsiTheme="majorHAnsi" w:cstheme="majorHAnsi"/>
        </w:rPr>
      </w:pPr>
    </w:p>
    <w:p w14:paraId="460FE0EE" w14:textId="77777777" w:rsidR="004722F2" w:rsidRPr="00047E34" w:rsidRDefault="004722F2" w:rsidP="00C4330C">
      <w:pPr>
        <w:tabs>
          <w:tab w:val="left" w:pos="1590"/>
        </w:tabs>
        <w:autoSpaceDE w:val="0"/>
        <w:autoSpaceDN w:val="0"/>
        <w:adjustRightInd w:val="0"/>
        <w:jc w:val="both"/>
        <w:rPr>
          <w:rFonts w:asciiTheme="majorHAnsi" w:hAnsiTheme="majorHAnsi" w:cstheme="majorHAnsi"/>
        </w:rPr>
      </w:pPr>
    </w:p>
    <w:p w14:paraId="15E67229" w14:textId="5CA06451" w:rsidR="00047E34" w:rsidRPr="00047E34" w:rsidRDefault="00047E34" w:rsidP="00C4330C">
      <w:pPr>
        <w:tabs>
          <w:tab w:val="left" w:pos="1590"/>
        </w:tabs>
        <w:autoSpaceDE w:val="0"/>
        <w:autoSpaceDN w:val="0"/>
        <w:adjustRightInd w:val="0"/>
        <w:jc w:val="both"/>
        <w:rPr>
          <w:rFonts w:asciiTheme="minorHAnsi" w:hAnsiTheme="minorHAnsi" w:cstheme="minorHAnsi"/>
          <w:b/>
        </w:rPr>
      </w:pPr>
      <w:r w:rsidRPr="00047E34">
        <w:rPr>
          <w:rFonts w:asciiTheme="minorHAnsi" w:hAnsiTheme="minorHAnsi" w:cstheme="minorHAnsi"/>
          <w:b/>
        </w:rPr>
        <w:t>PREFEITURA MUNICIPAL DE MONTE CARMELO - CONCORRÊNCIA Nº 04/2024</w:t>
      </w:r>
    </w:p>
    <w:p w14:paraId="677FD33A" w14:textId="7E8F4FE7" w:rsidR="00C4330C" w:rsidRPr="00047E34" w:rsidRDefault="00047E34" w:rsidP="00C4330C">
      <w:pPr>
        <w:tabs>
          <w:tab w:val="left" w:pos="1590"/>
        </w:tabs>
        <w:autoSpaceDE w:val="0"/>
        <w:autoSpaceDN w:val="0"/>
        <w:adjustRightInd w:val="0"/>
        <w:jc w:val="both"/>
        <w:rPr>
          <w:rFonts w:asciiTheme="majorHAnsi" w:hAnsiTheme="majorHAnsi" w:cstheme="majorHAnsi"/>
        </w:rPr>
      </w:pPr>
      <w:r w:rsidRPr="00047E34">
        <w:rPr>
          <w:rFonts w:asciiTheme="majorHAnsi" w:hAnsiTheme="majorHAnsi" w:cstheme="majorHAnsi"/>
        </w:rPr>
        <w:t xml:space="preserve">Objeto: Contratação de Empresa para Prestação de Serviços de Engenharia, compreendendo serviços de Tapa Buraco, Recapeamento Asfáltico, Execução de Sarjetas em Diversas Ruas e Avenidas, e, Fornecimento de CBUQ, torna público que fará realizar no dia de 28/06/2024, às 09:00 horas, por meio eletrônico através do site </w:t>
      </w:r>
      <w:hyperlink r:id="rId81" w:history="1">
        <w:r w:rsidRPr="00047E34">
          <w:rPr>
            <w:rStyle w:val="Hyperlink"/>
            <w:rFonts w:asciiTheme="majorHAnsi" w:hAnsiTheme="majorHAnsi" w:cstheme="majorHAnsi"/>
          </w:rPr>
          <w:t>www.licitanet.com.br</w:t>
        </w:r>
      </w:hyperlink>
      <w:r w:rsidRPr="00047E34">
        <w:rPr>
          <w:rFonts w:asciiTheme="majorHAnsi" w:hAnsiTheme="majorHAnsi" w:cstheme="majorHAnsi"/>
        </w:rPr>
        <w:t xml:space="preserve"> no Setor de Licitações da Prefeitura Municipal de Monte Carmelo – MG. Atendendo </w:t>
      </w:r>
      <w:r w:rsidR="00DE0CAC" w:rsidRPr="00047E34">
        <w:rPr>
          <w:rFonts w:asciiTheme="majorHAnsi" w:hAnsiTheme="majorHAnsi" w:cstheme="majorHAnsi"/>
        </w:rPr>
        <w:t>à</w:t>
      </w:r>
      <w:r w:rsidRPr="00047E34">
        <w:rPr>
          <w:rFonts w:asciiTheme="majorHAnsi" w:hAnsiTheme="majorHAnsi" w:cstheme="majorHAnsi"/>
        </w:rPr>
        <w:t xml:space="preserve"> Solicitação da Secretaria Municipal de Infraestrutura e Serviços Urbanos e Rurais de Monte Carmelo-MG. Para obterem maiores informações os interessados poderão procurar o Setor de Licitações situado à Avenida Olegário Maciel, n° 129, 2º Andar, Bairro Centro – Monte Carmelo - MG, de 08:00 às 11:30, e de 13:30 às 17:00 ou ligue (34) 3842-5880 ou ainda pelo e-mail </w:t>
      </w:r>
      <w:hyperlink r:id="rId82" w:history="1">
        <w:r w:rsidRPr="00047E34">
          <w:rPr>
            <w:rStyle w:val="Hyperlink"/>
            <w:rFonts w:asciiTheme="majorHAnsi" w:hAnsiTheme="majorHAnsi" w:cstheme="majorHAnsi"/>
          </w:rPr>
          <w:t>licitacao@montecarmelo.mg.gov.br</w:t>
        </w:r>
      </w:hyperlink>
      <w:r w:rsidRPr="00047E34">
        <w:rPr>
          <w:rFonts w:asciiTheme="majorHAnsi" w:hAnsiTheme="majorHAnsi" w:cstheme="majorHAnsi"/>
        </w:rPr>
        <w:t xml:space="preserve">. O edital resumido encontra-se a disposição dos interessados no site </w:t>
      </w:r>
      <w:hyperlink r:id="rId83" w:history="1">
        <w:r w:rsidRPr="00047E34">
          <w:rPr>
            <w:rStyle w:val="Hyperlink"/>
            <w:rFonts w:asciiTheme="majorHAnsi" w:hAnsiTheme="majorHAnsi" w:cstheme="majorHAnsi"/>
          </w:rPr>
          <w:t>www.montecarmelo.mg.gov.br</w:t>
        </w:r>
      </w:hyperlink>
      <w:r w:rsidRPr="00047E34">
        <w:rPr>
          <w:rFonts w:asciiTheme="majorHAnsi" w:hAnsiTheme="majorHAnsi" w:cstheme="majorHAnsi"/>
        </w:rPr>
        <w:t>. Data do Edital: 11/06/2024.</w:t>
      </w:r>
    </w:p>
    <w:p w14:paraId="5A0CCF19" w14:textId="77777777" w:rsidR="00047E34" w:rsidRDefault="00047E34" w:rsidP="00C4330C">
      <w:pPr>
        <w:tabs>
          <w:tab w:val="left" w:pos="1590"/>
        </w:tabs>
        <w:autoSpaceDE w:val="0"/>
        <w:autoSpaceDN w:val="0"/>
        <w:adjustRightInd w:val="0"/>
        <w:jc w:val="both"/>
      </w:pPr>
    </w:p>
    <w:p w14:paraId="453E8BCC" w14:textId="77777777" w:rsidR="00047E34" w:rsidRDefault="00047E34" w:rsidP="00C4330C">
      <w:pPr>
        <w:tabs>
          <w:tab w:val="left" w:pos="1590"/>
        </w:tabs>
        <w:autoSpaceDE w:val="0"/>
        <w:autoSpaceDN w:val="0"/>
        <w:adjustRightInd w:val="0"/>
        <w:jc w:val="both"/>
      </w:pPr>
    </w:p>
    <w:p w14:paraId="58E7D0F1" w14:textId="1B369D06" w:rsidR="00B864B3" w:rsidRPr="00B864B3" w:rsidRDefault="00B864B3" w:rsidP="00B864B3">
      <w:pPr>
        <w:tabs>
          <w:tab w:val="left" w:pos="1590"/>
        </w:tabs>
        <w:autoSpaceDE w:val="0"/>
        <w:autoSpaceDN w:val="0"/>
        <w:adjustRightInd w:val="0"/>
        <w:jc w:val="both"/>
        <w:rPr>
          <w:rFonts w:asciiTheme="minorHAnsi" w:hAnsiTheme="minorHAnsi" w:cstheme="minorHAnsi"/>
          <w:b/>
        </w:rPr>
      </w:pPr>
      <w:r w:rsidRPr="00B864B3">
        <w:rPr>
          <w:rFonts w:asciiTheme="minorHAnsi" w:hAnsiTheme="minorHAnsi" w:cstheme="minorHAnsi"/>
          <w:b/>
        </w:rPr>
        <w:t>PREFEITURA MUNICIPAL DE PARÁ DE MINAS</w:t>
      </w:r>
    </w:p>
    <w:p w14:paraId="6494A851" w14:textId="77777777" w:rsidR="00B864B3" w:rsidRPr="00B864B3" w:rsidRDefault="00B864B3" w:rsidP="00B864B3">
      <w:pPr>
        <w:tabs>
          <w:tab w:val="left" w:pos="1590"/>
        </w:tabs>
        <w:autoSpaceDE w:val="0"/>
        <w:autoSpaceDN w:val="0"/>
        <w:adjustRightInd w:val="0"/>
        <w:jc w:val="both"/>
        <w:rPr>
          <w:rFonts w:asciiTheme="minorHAnsi" w:hAnsiTheme="minorHAnsi" w:cstheme="minorHAnsi"/>
          <w:b/>
        </w:rPr>
      </w:pPr>
    </w:p>
    <w:p w14:paraId="51AA49DF" w14:textId="48CA3F5B" w:rsidR="00B864B3" w:rsidRPr="00B864B3" w:rsidRDefault="00B864B3" w:rsidP="00B864B3">
      <w:pPr>
        <w:tabs>
          <w:tab w:val="left" w:pos="1590"/>
        </w:tabs>
        <w:autoSpaceDE w:val="0"/>
        <w:autoSpaceDN w:val="0"/>
        <w:adjustRightInd w:val="0"/>
        <w:jc w:val="both"/>
        <w:rPr>
          <w:rFonts w:asciiTheme="minorHAnsi" w:hAnsiTheme="minorHAnsi" w:cstheme="minorHAnsi"/>
          <w:b/>
        </w:rPr>
      </w:pPr>
      <w:r w:rsidRPr="00B864B3">
        <w:rPr>
          <w:rFonts w:asciiTheme="minorHAnsi" w:hAnsiTheme="minorHAnsi" w:cstheme="minorHAnsi"/>
          <w:b/>
        </w:rPr>
        <w:t>CONCORRÊNCIA Nº 008/2024</w:t>
      </w:r>
    </w:p>
    <w:p w14:paraId="1ADC70B4" w14:textId="6093B7DA" w:rsidR="00B864B3" w:rsidRPr="00B864B3" w:rsidRDefault="00B864B3" w:rsidP="00B864B3">
      <w:pPr>
        <w:tabs>
          <w:tab w:val="left" w:pos="1590"/>
        </w:tabs>
        <w:autoSpaceDE w:val="0"/>
        <w:autoSpaceDN w:val="0"/>
        <w:adjustRightInd w:val="0"/>
        <w:jc w:val="both"/>
        <w:rPr>
          <w:rFonts w:asciiTheme="majorHAnsi" w:hAnsiTheme="majorHAnsi" w:cstheme="majorHAnsi"/>
        </w:rPr>
      </w:pPr>
      <w:r w:rsidRPr="00B864B3">
        <w:rPr>
          <w:rFonts w:asciiTheme="majorHAnsi" w:hAnsiTheme="majorHAnsi" w:cstheme="majorHAnsi"/>
        </w:rPr>
        <w:t xml:space="preserve">Objeto: Pavimentação e/ou recapeamento de vias urbanas no Bairro Vila Ferreira, neste </w:t>
      </w:r>
      <w:r w:rsidR="00DE0CAC" w:rsidRPr="00B864B3">
        <w:rPr>
          <w:rFonts w:asciiTheme="majorHAnsi" w:hAnsiTheme="majorHAnsi" w:cstheme="majorHAnsi"/>
        </w:rPr>
        <w:t>município. Tipo</w:t>
      </w:r>
      <w:r w:rsidRPr="00B864B3">
        <w:rPr>
          <w:rFonts w:asciiTheme="majorHAnsi" w:hAnsiTheme="majorHAnsi" w:cstheme="majorHAnsi"/>
        </w:rPr>
        <w:t xml:space="preserve">: menor preço. Abertura: 27/06/24 às 09:10 horas. O edital poderá ser obtido na íntegra na Diretoria de Compras e Contratos ou através do site </w:t>
      </w:r>
      <w:hyperlink r:id="rId84" w:history="1">
        <w:r w:rsidRPr="00B864B3">
          <w:rPr>
            <w:rStyle w:val="Hyperlink"/>
            <w:rFonts w:asciiTheme="majorHAnsi" w:hAnsiTheme="majorHAnsi" w:cstheme="majorHAnsi"/>
          </w:rPr>
          <w:t>https://parademinas.mg.gov.br/licitacoes/</w:t>
        </w:r>
      </w:hyperlink>
      <w:r w:rsidRPr="00B864B3">
        <w:rPr>
          <w:rFonts w:asciiTheme="majorHAnsi" w:hAnsiTheme="majorHAnsi" w:cstheme="majorHAnsi"/>
        </w:rPr>
        <w:t xml:space="preserve"> e </w:t>
      </w:r>
      <w:hyperlink r:id="rId85" w:history="1">
        <w:r w:rsidRPr="00B864B3">
          <w:rPr>
            <w:rStyle w:val="Hyperlink"/>
            <w:rFonts w:asciiTheme="majorHAnsi" w:hAnsiTheme="majorHAnsi" w:cstheme="majorHAnsi"/>
          </w:rPr>
          <w:t>https://novobbmnet.com.br</w:t>
        </w:r>
      </w:hyperlink>
      <w:r w:rsidRPr="00B864B3">
        <w:rPr>
          <w:rFonts w:asciiTheme="majorHAnsi" w:hAnsiTheme="majorHAnsi" w:cstheme="majorHAnsi"/>
        </w:rPr>
        <w:t>.</w:t>
      </w:r>
    </w:p>
    <w:p w14:paraId="1C817384" w14:textId="77777777" w:rsidR="00B864B3" w:rsidRPr="00B864B3" w:rsidRDefault="00B864B3" w:rsidP="00B864B3">
      <w:pPr>
        <w:tabs>
          <w:tab w:val="left" w:pos="1590"/>
        </w:tabs>
        <w:autoSpaceDE w:val="0"/>
        <w:autoSpaceDN w:val="0"/>
        <w:adjustRightInd w:val="0"/>
        <w:jc w:val="both"/>
        <w:rPr>
          <w:rFonts w:asciiTheme="majorHAnsi" w:hAnsiTheme="majorHAnsi" w:cstheme="majorHAnsi"/>
        </w:rPr>
      </w:pPr>
    </w:p>
    <w:p w14:paraId="077683BA" w14:textId="5A23109F" w:rsidR="00B864B3" w:rsidRPr="00B864B3" w:rsidRDefault="00B864B3" w:rsidP="00B864B3">
      <w:pPr>
        <w:tabs>
          <w:tab w:val="left" w:pos="1590"/>
        </w:tabs>
        <w:autoSpaceDE w:val="0"/>
        <w:autoSpaceDN w:val="0"/>
        <w:adjustRightInd w:val="0"/>
        <w:jc w:val="both"/>
        <w:rPr>
          <w:rFonts w:asciiTheme="minorHAnsi" w:hAnsiTheme="minorHAnsi" w:cstheme="minorHAnsi"/>
          <w:b/>
        </w:rPr>
      </w:pPr>
      <w:r w:rsidRPr="00B864B3">
        <w:rPr>
          <w:rFonts w:asciiTheme="minorHAnsi" w:hAnsiTheme="minorHAnsi" w:cstheme="minorHAnsi"/>
          <w:b/>
        </w:rPr>
        <w:t>CONCORRÊNCIA Nº 007/2024</w:t>
      </w:r>
    </w:p>
    <w:p w14:paraId="02245D57" w14:textId="411ED528" w:rsidR="00047E34" w:rsidRPr="00B864B3" w:rsidRDefault="00B864B3" w:rsidP="00C4330C">
      <w:pPr>
        <w:tabs>
          <w:tab w:val="left" w:pos="1590"/>
        </w:tabs>
        <w:autoSpaceDE w:val="0"/>
        <w:autoSpaceDN w:val="0"/>
        <w:adjustRightInd w:val="0"/>
        <w:jc w:val="both"/>
        <w:rPr>
          <w:rFonts w:asciiTheme="majorHAnsi" w:hAnsiTheme="majorHAnsi" w:cstheme="majorHAnsi"/>
        </w:rPr>
      </w:pPr>
      <w:r w:rsidRPr="00B864B3">
        <w:rPr>
          <w:rFonts w:asciiTheme="majorHAnsi" w:hAnsiTheme="majorHAnsi" w:cstheme="majorHAnsi"/>
        </w:rPr>
        <w:t xml:space="preserve">Objeto: Construção de parque no Bairro São Pedro, neste município. Abertura: 26/06/24 às 09:10 horas. O edital poderá ser obtido na íntegra na Diretoria de Compras e Contratos ou através do site </w:t>
      </w:r>
      <w:hyperlink r:id="rId86" w:history="1">
        <w:r w:rsidRPr="00B864B3">
          <w:rPr>
            <w:rStyle w:val="Hyperlink"/>
            <w:rFonts w:asciiTheme="majorHAnsi" w:hAnsiTheme="majorHAnsi" w:cstheme="majorHAnsi"/>
          </w:rPr>
          <w:t>https://parademinas.mg.gov.br/licitacoes/</w:t>
        </w:r>
      </w:hyperlink>
      <w:r w:rsidRPr="00B864B3">
        <w:rPr>
          <w:rFonts w:asciiTheme="majorHAnsi" w:hAnsiTheme="majorHAnsi" w:cstheme="majorHAnsi"/>
        </w:rPr>
        <w:t xml:space="preserve"> e </w:t>
      </w:r>
      <w:hyperlink r:id="rId87" w:history="1">
        <w:r w:rsidRPr="00B864B3">
          <w:rPr>
            <w:rStyle w:val="Hyperlink"/>
            <w:rFonts w:asciiTheme="majorHAnsi" w:hAnsiTheme="majorHAnsi" w:cstheme="majorHAnsi"/>
          </w:rPr>
          <w:t>https://novobbmnet.com.br</w:t>
        </w:r>
      </w:hyperlink>
      <w:r w:rsidRPr="00B864B3">
        <w:rPr>
          <w:rFonts w:asciiTheme="majorHAnsi" w:hAnsiTheme="majorHAnsi" w:cstheme="majorHAnsi"/>
        </w:rPr>
        <w:t>.</w:t>
      </w:r>
    </w:p>
    <w:p w14:paraId="481D7EBD" w14:textId="77777777" w:rsidR="00047E34" w:rsidRDefault="00047E34" w:rsidP="00C4330C">
      <w:pPr>
        <w:tabs>
          <w:tab w:val="left" w:pos="1590"/>
        </w:tabs>
        <w:autoSpaceDE w:val="0"/>
        <w:autoSpaceDN w:val="0"/>
        <w:adjustRightInd w:val="0"/>
        <w:jc w:val="both"/>
        <w:rPr>
          <w:rFonts w:asciiTheme="minorHAnsi" w:hAnsiTheme="minorHAnsi" w:cstheme="minorHAnsi"/>
          <w:b/>
        </w:rPr>
      </w:pPr>
    </w:p>
    <w:p w14:paraId="6A34EEA3" w14:textId="77777777" w:rsidR="004722F2" w:rsidRPr="00317DBB" w:rsidRDefault="004722F2" w:rsidP="00C4330C">
      <w:pPr>
        <w:tabs>
          <w:tab w:val="left" w:pos="1590"/>
        </w:tabs>
        <w:autoSpaceDE w:val="0"/>
        <w:autoSpaceDN w:val="0"/>
        <w:adjustRightInd w:val="0"/>
        <w:jc w:val="both"/>
        <w:rPr>
          <w:rFonts w:asciiTheme="minorHAnsi" w:hAnsiTheme="minorHAnsi" w:cstheme="minorHAnsi"/>
          <w:b/>
        </w:rPr>
      </w:pPr>
    </w:p>
    <w:p w14:paraId="5FF5E661" w14:textId="62880FF9" w:rsidR="00317DBB" w:rsidRPr="00317DBB" w:rsidRDefault="00317DBB" w:rsidP="00626FE3">
      <w:pPr>
        <w:tabs>
          <w:tab w:val="left" w:pos="1590"/>
        </w:tabs>
        <w:autoSpaceDE w:val="0"/>
        <w:autoSpaceDN w:val="0"/>
        <w:adjustRightInd w:val="0"/>
        <w:jc w:val="both"/>
        <w:rPr>
          <w:rFonts w:asciiTheme="minorHAnsi" w:hAnsiTheme="minorHAnsi" w:cstheme="minorHAnsi"/>
          <w:b/>
        </w:rPr>
      </w:pPr>
      <w:r w:rsidRPr="00317DBB">
        <w:rPr>
          <w:rFonts w:asciiTheme="minorHAnsi" w:hAnsiTheme="minorHAnsi" w:cstheme="minorHAnsi"/>
          <w:b/>
        </w:rPr>
        <w:t>PREFEITURA MUNICIPAL DE PAULISTAS - CONCORRÊNCIA ELETRÔNICA Nº 02/2024</w:t>
      </w:r>
    </w:p>
    <w:p w14:paraId="6B7E2FEF" w14:textId="65644C5A" w:rsidR="00317DBB" w:rsidRDefault="00317DBB" w:rsidP="00626FE3">
      <w:pPr>
        <w:tabs>
          <w:tab w:val="left" w:pos="1590"/>
        </w:tabs>
        <w:autoSpaceDE w:val="0"/>
        <w:autoSpaceDN w:val="0"/>
        <w:adjustRightInd w:val="0"/>
        <w:jc w:val="both"/>
        <w:rPr>
          <w:rFonts w:asciiTheme="majorHAnsi" w:hAnsiTheme="majorHAnsi" w:cstheme="majorHAnsi"/>
        </w:rPr>
      </w:pPr>
      <w:r w:rsidRPr="00317DBB">
        <w:rPr>
          <w:rFonts w:asciiTheme="majorHAnsi" w:hAnsiTheme="majorHAnsi" w:cstheme="majorHAnsi"/>
        </w:rPr>
        <w:t xml:space="preserve">Objeto: </w:t>
      </w:r>
      <w:r>
        <w:rPr>
          <w:rFonts w:asciiTheme="majorHAnsi" w:hAnsiTheme="majorHAnsi" w:cstheme="majorHAnsi"/>
        </w:rPr>
        <w:t>E</w:t>
      </w:r>
      <w:r w:rsidRPr="00317DBB">
        <w:rPr>
          <w:rFonts w:asciiTheme="majorHAnsi" w:hAnsiTheme="majorHAnsi" w:cstheme="majorHAnsi"/>
        </w:rPr>
        <w:t xml:space="preserve">xecução de serviços ampliação do almoxarifado da farmácia de minas, localizada no Município de Paulistas/MG, incluso o fornecimento de material, mão de obra e equipamentos, nas condições e especificações que se encontram detalhadas nos memoriais descritivos, planilhas e projetos. Entrega das propostas no site: </w:t>
      </w:r>
      <w:hyperlink r:id="rId88" w:history="1">
        <w:r w:rsidRPr="00FD7E2C">
          <w:rPr>
            <w:rStyle w:val="Hyperlink"/>
            <w:rFonts w:asciiTheme="majorHAnsi" w:hAnsiTheme="majorHAnsi" w:cstheme="majorHAnsi"/>
          </w:rPr>
          <w:t>https://licitardigital.com.br</w:t>
        </w:r>
      </w:hyperlink>
      <w:r w:rsidRPr="00317DBB">
        <w:rPr>
          <w:rFonts w:asciiTheme="majorHAnsi" w:hAnsiTheme="majorHAnsi" w:cstheme="majorHAnsi"/>
        </w:rPr>
        <w:t xml:space="preserve">. Início da Sessão Eletrônica dia 27 de junho de 2024 às 08h00min. Informações pelo e-mail: </w:t>
      </w:r>
      <w:hyperlink r:id="rId89" w:history="1">
        <w:r w:rsidRPr="00FD7E2C">
          <w:rPr>
            <w:rStyle w:val="Hyperlink"/>
            <w:rFonts w:asciiTheme="majorHAnsi" w:hAnsiTheme="majorHAnsi" w:cstheme="majorHAnsi"/>
          </w:rPr>
          <w:t>licitacao@paulistas.mg.gov.br</w:t>
        </w:r>
      </w:hyperlink>
      <w:r w:rsidRPr="00317DBB">
        <w:rPr>
          <w:rFonts w:asciiTheme="majorHAnsi" w:hAnsiTheme="majorHAnsi" w:cstheme="majorHAnsi"/>
        </w:rPr>
        <w:t>. O Edital e demais anexos encontram-se disponíveis no site d</w:t>
      </w:r>
      <w:r>
        <w:rPr>
          <w:rFonts w:asciiTheme="majorHAnsi" w:hAnsiTheme="majorHAnsi" w:cstheme="majorHAnsi"/>
        </w:rPr>
        <w:t xml:space="preserve">o Município: </w:t>
      </w:r>
      <w:hyperlink r:id="rId90" w:history="1">
        <w:r w:rsidRPr="00FD7E2C">
          <w:rPr>
            <w:rStyle w:val="Hyperlink"/>
            <w:rFonts w:asciiTheme="majorHAnsi" w:hAnsiTheme="majorHAnsi" w:cstheme="majorHAnsi"/>
          </w:rPr>
          <w:t>https://paulistas.mg.gov.br</w:t>
        </w:r>
      </w:hyperlink>
      <w:r w:rsidRPr="00317DBB">
        <w:rPr>
          <w:rFonts w:asciiTheme="majorHAnsi" w:hAnsiTheme="majorHAnsi" w:cstheme="majorHAnsi"/>
        </w:rPr>
        <w:t xml:space="preserve"> ou portal: </w:t>
      </w:r>
      <w:hyperlink r:id="rId91" w:history="1">
        <w:r w:rsidRPr="00FD7E2C">
          <w:rPr>
            <w:rStyle w:val="Hyperlink"/>
            <w:rFonts w:asciiTheme="majorHAnsi" w:hAnsiTheme="majorHAnsi" w:cstheme="majorHAnsi"/>
          </w:rPr>
          <w:t>https://licitardigital.com.br</w:t>
        </w:r>
      </w:hyperlink>
      <w:r w:rsidRPr="00317DBB">
        <w:rPr>
          <w:rFonts w:asciiTheme="majorHAnsi" w:hAnsiTheme="majorHAnsi" w:cstheme="majorHAnsi"/>
        </w:rPr>
        <w:t xml:space="preserve">. Informações e esclarecimentos protocolados ou via e-mail: </w:t>
      </w:r>
      <w:hyperlink r:id="rId92" w:history="1">
        <w:r w:rsidRPr="00FD7E2C">
          <w:rPr>
            <w:rStyle w:val="Hyperlink"/>
            <w:rFonts w:asciiTheme="majorHAnsi" w:hAnsiTheme="majorHAnsi" w:cstheme="majorHAnsi"/>
          </w:rPr>
          <w:t>licitacao@paulistas.mg.gov.br</w:t>
        </w:r>
      </w:hyperlink>
      <w:r w:rsidRPr="00317DBB">
        <w:rPr>
          <w:rFonts w:asciiTheme="majorHAnsi" w:hAnsiTheme="majorHAnsi" w:cstheme="majorHAnsi"/>
        </w:rPr>
        <w:t xml:space="preserve">. Em caso de discordância de informações entre o portal: </w:t>
      </w:r>
      <w:hyperlink r:id="rId93" w:history="1">
        <w:r w:rsidRPr="00FD7E2C">
          <w:rPr>
            <w:rStyle w:val="Hyperlink"/>
            <w:rFonts w:asciiTheme="majorHAnsi" w:hAnsiTheme="majorHAnsi" w:cstheme="majorHAnsi"/>
          </w:rPr>
          <w:t>https://licitardigital.com.br</w:t>
        </w:r>
      </w:hyperlink>
      <w:r w:rsidRPr="00317DBB">
        <w:rPr>
          <w:rFonts w:asciiTheme="majorHAnsi" w:hAnsiTheme="majorHAnsi" w:cstheme="majorHAnsi"/>
        </w:rPr>
        <w:t xml:space="preserve"> e o site oficial do Munic</w:t>
      </w:r>
      <w:r>
        <w:rPr>
          <w:rFonts w:asciiTheme="majorHAnsi" w:hAnsiTheme="majorHAnsi" w:cstheme="majorHAnsi"/>
        </w:rPr>
        <w:t xml:space="preserve">ípio: </w:t>
      </w:r>
      <w:hyperlink r:id="rId94" w:history="1">
        <w:r w:rsidRPr="00FD7E2C">
          <w:rPr>
            <w:rStyle w:val="Hyperlink"/>
            <w:rFonts w:asciiTheme="majorHAnsi" w:hAnsiTheme="majorHAnsi" w:cstheme="majorHAnsi"/>
          </w:rPr>
          <w:t>https://paulistas.mg.gov.br</w:t>
        </w:r>
      </w:hyperlink>
      <w:r w:rsidRPr="00317DBB">
        <w:rPr>
          <w:rFonts w:asciiTheme="majorHAnsi" w:hAnsiTheme="majorHAnsi" w:cstheme="majorHAnsi"/>
        </w:rPr>
        <w:t>, prevalecerão as informações do site oficial</w:t>
      </w:r>
      <w:r>
        <w:rPr>
          <w:rFonts w:asciiTheme="majorHAnsi" w:hAnsiTheme="majorHAnsi" w:cstheme="majorHAnsi"/>
        </w:rPr>
        <w:t xml:space="preserve">: </w:t>
      </w:r>
      <w:hyperlink r:id="rId95" w:history="1">
        <w:r w:rsidRPr="00FD7E2C">
          <w:rPr>
            <w:rStyle w:val="Hyperlink"/>
            <w:rFonts w:asciiTheme="majorHAnsi" w:hAnsiTheme="majorHAnsi" w:cstheme="majorHAnsi"/>
          </w:rPr>
          <w:t>https://paulistas.mg.gov.br</w:t>
        </w:r>
      </w:hyperlink>
      <w:r>
        <w:rPr>
          <w:rFonts w:asciiTheme="majorHAnsi" w:hAnsiTheme="majorHAnsi" w:cstheme="majorHAnsi"/>
        </w:rPr>
        <w:t>.</w:t>
      </w:r>
    </w:p>
    <w:p w14:paraId="6BF43901"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0BB3DDCD"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0E50BB3F"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4A2C1516"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1831C57C"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4871ED61"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55AC7914"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54ADE21C"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133BBD39"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601D07BD" w14:textId="392ED17C" w:rsidR="00317DBB" w:rsidRPr="00317DBB" w:rsidRDefault="00317DBB" w:rsidP="00626FE3">
      <w:pPr>
        <w:tabs>
          <w:tab w:val="left" w:pos="1590"/>
        </w:tabs>
        <w:autoSpaceDE w:val="0"/>
        <w:autoSpaceDN w:val="0"/>
        <w:adjustRightInd w:val="0"/>
        <w:jc w:val="both"/>
        <w:rPr>
          <w:rFonts w:asciiTheme="minorHAnsi" w:hAnsiTheme="minorHAnsi" w:cstheme="minorHAnsi"/>
          <w:b/>
        </w:rPr>
      </w:pPr>
      <w:r w:rsidRPr="00317DBB">
        <w:rPr>
          <w:rFonts w:asciiTheme="minorHAnsi" w:hAnsiTheme="minorHAnsi" w:cstheme="minorHAnsi"/>
          <w:b/>
        </w:rPr>
        <w:t>PREFEITURA MUNICIPAL DE PERDIGÃO - CONCORRÊNCIA Nº 01/2024</w:t>
      </w:r>
    </w:p>
    <w:p w14:paraId="75D6EFDF" w14:textId="28E699DF" w:rsidR="00ED36D6" w:rsidRPr="00317DBB" w:rsidRDefault="00317DBB" w:rsidP="00626FE3">
      <w:pPr>
        <w:tabs>
          <w:tab w:val="left" w:pos="1590"/>
        </w:tabs>
        <w:autoSpaceDE w:val="0"/>
        <w:autoSpaceDN w:val="0"/>
        <w:adjustRightInd w:val="0"/>
        <w:jc w:val="both"/>
        <w:rPr>
          <w:rFonts w:asciiTheme="majorHAnsi" w:hAnsiTheme="majorHAnsi" w:cstheme="majorHAnsi"/>
        </w:rPr>
      </w:pPr>
      <w:r w:rsidRPr="00317DBB">
        <w:rPr>
          <w:rFonts w:asciiTheme="majorHAnsi" w:hAnsiTheme="majorHAnsi" w:cstheme="majorHAnsi"/>
        </w:rPr>
        <w:t xml:space="preserve">Objeto: Execução de obra de pavimentação asfáltica com C.B.U.Q (concreto betuminoso usinado a quente), elaborado para as ruas do bairro Prolongamento Nossa Senhora da Saúde: rua José </w:t>
      </w:r>
      <w:r w:rsidR="00DE0CAC" w:rsidRPr="00317DBB">
        <w:rPr>
          <w:rFonts w:asciiTheme="majorHAnsi" w:hAnsiTheme="majorHAnsi" w:cstheme="majorHAnsi"/>
        </w:rPr>
        <w:t>Eustáquio</w:t>
      </w:r>
      <w:r w:rsidRPr="00317DBB">
        <w:rPr>
          <w:rFonts w:asciiTheme="majorHAnsi" w:hAnsiTheme="majorHAnsi" w:cstheme="majorHAnsi"/>
        </w:rPr>
        <w:t xml:space="preserve"> Pinto, rua José Ovídeo Maia e rua José Francisco Elias e as ruas do bairro Nossa Senhora das Graças: Av. Maria Augusta de Jesus e rua Valter Caetano Pereira, a qual totaliza uma área a ser pavimentada de 3.116,732 m², levando-se em conta o desconto da sarjeta, nos termos do Convênio nº 14910003422024, firmado entre este Município e o estado de Minas Gerais. Recebimento das propostas: 28/06/2024 às 09h00min. A sessão ocorrerá na plataforma digital Licitar Digital. Mais informações pelo e-mail: </w:t>
      </w:r>
      <w:hyperlink r:id="rId96" w:history="1">
        <w:r w:rsidRPr="00317DBB">
          <w:rPr>
            <w:rStyle w:val="Hyperlink"/>
            <w:rFonts w:asciiTheme="majorHAnsi" w:hAnsiTheme="majorHAnsi" w:cstheme="majorHAnsi"/>
          </w:rPr>
          <w:t>licitacao@perdigao.mg.gov.br</w:t>
        </w:r>
      </w:hyperlink>
      <w:r w:rsidRPr="00317DBB">
        <w:rPr>
          <w:rFonts w:asciiTheme="majorHAnsi" w:hAnsiTheme="majorHAnsi" w:cstheme="majorHAnsi"/>
        </w:rPr>
        <w:t xml:space="preserve"> ou website: </w:t>
      </w:r>
      <w:hyperlink r:id="rId97" w:history="1">
        <w:r w:rsidRPr="00317DBB">
          <w:rPr>
            <w:rStyle w:val="Hyperlink"/>
            <w:rFonts w:asciiTheme="majorHAnsi" w:hAnsiTheme="majorHAnsi" w:cstheme="majorHAnsi"/>
          </w:rPr>
          <w:t>https://perdigao.mg.gov.br/arquivo/licitacoes</w:t>
        </w:r>
      </w:hyperlink>
      <w:r w:rsidRPr="00317DBB">
        <w:rPr>
          <w:rFonts w:asciiTheme="majorHAnsi" w:hAnsiTheme="majorHAnsi" w:cstheme="majorHAnsi"/>
        </w:rPr>
        <w:t>.</w:t>
      </w:r>
    </w:p>
    <w:p w14:paraId="51BD38BE"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58AB65F3" w14:textId="77777777" w:rsidR="002405E5" w:rsidRPr="002405E5" w:rsidRDefault="002405E5" w:rsidP="00626FE3">
      <w:pPr>
        <w:tabs>
          <w:tab w:val="left" w:pos="1590"/>
        </w:tabs>
        <w:autoSpaceDE w:val="0"/>
        <w:autoSpaceDN w:val="0"/>
        <w:adjustRightInd w:val="0"/>
        <w:jc w:val="both"/>
        <w:rPr>
          <w:rFonts w:asciiTheme="majorHAnsi" w:hAnsiTheme="majorHAnsi" w:cstheme="majorHAnsi"/>
        </w:rPr>
      </w:pPr>
    </w:p>
    <w:p w14:paraId="0AEEF52D" w14:textId="580368B8" w:rsidR="002405E5" w:rsidRPr="002405E5" w:rsidRDefault="002405E5" w:rsidP="00626FE3">
      <w:pPr>
        <w:tabs>
          <w:tab w:val="left" w:pos="1590"/>
        </w:tabs>
        <w:autoSpaceDE w:val="0"/>
        <w:autoSpaceDN w:val="0"/>
        <w:adjustRightInd w:val="0"/>
        <w:jc w:val="both"/>
        <w:rPr>
          <w:rFonts w:asciiTheme="minorHAnsi" w:hAnsiTheme="minorHAnsi" w:cstheme="minorHAnsi"/>
          <w:b/>
        </w:rPr>
      </w:pPr>
      <w:r w:rsidRPr="002405E5">
        <w:rPr>
          <w:rFonts w:asciiTheme="minorHAnsi" w:hAnsiTheme="minorHAnsi" w:cstheme="minorHAnsi"/>
          <w:b/>
        </w:rPr>
        <w:t xml:space="preserve">PREFEITURA MUNICIPAL DE PORTEIRINHA - CONCORRÊNCIA Nº 5/2024 </w:t>
      </w:r>
    </w:p>
    <w:p w14:paraId="46538EC8" w14:textId="30F0C37F" w:rsidR="00ED36D6" w:rsidRPr="002405E5" w:rsidRDefault="002405E5" w:rsidP="00626FE3">
      <w:pPr>
        <w:tabs>
          <w:tab w:val="left" w:pos="1590"/>
        </w:tabs>
        <w:autoSpaceDE w:val="0"/>
        <w:autoSpaceDN w:val="0"/>
        <w:adjustRightInd w:val="0"/>
        <w:jc w:val="both"/>
        <w:rPr>
          <w:rFonts w:asciiTheme="majorHAnsi" w:hAnsiTheme="majorHAnsi" w:cstheme="majorHAnsi"/>
        </w:rPr>
      </w:pPr>
      <w:r w:rsidRPr="002405E5">
        <w:rPr>
          <w:rFonts w:asciiTheme="majorHAnsi" w:hAnsiTheme="majorHAnsi" w:cstheme="majorHAnsi"/>
        </w:rPr>
        <w:t xml:space="preserve">Objeto: Execução de recapeamento asfáltico em trechos das ruas Olegário Maciel, Etelvino José da Silva, São Vicente de Paula e Mal. Floriano Peixoto. Recebimento da (s) proposta (s): 11/06/2024 às 09:00h até à abertura das propostas. Abertura da (s) proposta (s): 27/06/2024 às 09:00h. Local: Plataforma Licitar Digital, no site </w:t>
      </w:r>
      <w:hyperlink r:id="rId98" w:history="1">
        <w:r w:rsidRPr="002405E5">
          <w:rPr>
            <w:rStyle w:val="Hyperlink"/>
            <w:rFonts w:asciiTheme="majorHAnsi" w:hAnsiTheme="majorHAnsi" w:cstheme="majorHAnsi"/>
          </w:rPr>
          <w:t>www.licitardigital.com.br</w:t>
        </w:r>
      </w:hyperlink>
      <w:r w:rsidRPr="002405E5">
        <w:rPr>
          <w:rFonts w:asciiTheme="majorHAnsi" w:hAnsiTheme="majorHAnsi" w:cstheme="majorHAnsi"/>
        </w:rPr>
        <w:t xml:space="preserve">. Edital disponível no sítio </w:t>
      </w:r>
      <w:hyperlink r:id="rId99" w:history="1">
        <w:r w:rsidRPr="002405E5">
          <w:rPr>
            <w:rStyle w:val="Hyperlink"/>
            <w:rFonts w:asciiTheme="majorHAnsi" w:hAnsiTheme="majorHAnsi" w:cstheme="majorHAnsi"/>
          </w:rPr>
          <w:t>www.porteirinha.mg.gov.br</w:t>
        </w:r>
      </w:hyperlink>
      <w:r w:rsidRPr="002405E5">
        <w:rPr>
          <w:rFonts w:asciiTheme="majorHAnsi" w:hAnsiTheme="majorHAnsi" w:cstheme="majorHAnsi"/>
        </w:rPr>
        <w:t xml:space="preserve">. Informações pelo fone (38) 3831-1297 ou e-mail: </w:t>
      </w:r>
      <w:hyperlink r:id="rId100" w:history="1">
        <w:r w:rsidRPr="002405E5">
          <w:rPr>
            <w:rStyle w:val="Hyperlink"/>
            <w:rFonts w:asciiTheme="majorHAnsi" w:hAnsiTheme="majorHAnsi" w:cstheme="majorHAnsi"/>
          </w:rPr>
          <w:t>licitacao@porteirinha.mg.gov.br</w:t>
        </w:r>
      </w:hyperlink>
      <w:r w:rsidRPr="002405E5">
        <w:rPr>
          <w:rFonts w:asciiTheme="majorHAnsi" w:hAnsiTheme="majorHAnsi" w:cstheme="majorHAnsi"/>
        </w:rPr>
        <w:t>.</w:t>
      </w:r>
    </w:p>
    <w:p w14:paraId="028A1544" w14:textId="77777777" w:rsidR="002405E5" w:rsidRDefault="002405E5" w:rsidP="00626FE3">
      <w:pPr>
        <w:tabs>
          <w:tab w:val="left" w:pos="1590"/>
        </w:tabs>
        <w:autoSpaceDE w:val="0"/>
        <w:autoSpaceDN w:val="0"/>
        <w:adjustRightInd w:val="0"/>
        <w:jc w:val="both"/>
        <w:rPr>
          <w:rFonts w:asciiTheme="minorHAnsi" w:hAnsiTheme="minorHAnsi" w:cstheme="minorHAnsi"/>
          <w:b/>
        </w:rPr>
      </w:pPr>
    </w:p>
    <w:p w14:paraId="740ABFE1" w14:textId="77777777" w:rsidR="004722F2" w:rsidRPr="003D067A" w:rsidRDefault="004722F2" w:rsidP="00626FE3">
      <w:pPr>
        <w:tabs>
          <w:tab w:val="left" w:pos="1590"/>
        </w:tabs>
        <w:autoSpaceDE w:val="0"/>
        <w:autoSpaceDN w:val="0"/>
        <w:adjustRightInd w:val="0"/>
        <w:jc w:val="both"/>
        <w:rPr>
          <w:rFonts w:asciiTheme="minorHAnsi" w:hAnsiTheme="minorHAnsi" w:cstheme="minorHAnsi"/>
          <w:b/>
        </w:rPr>
      </w:pPr>
    </w:p>
    <w:p w14:paraId="19AD5343" w14:textId="501723FA" w:rsidR="00317DBB" w:rsidRPr="003D067A" w:rsidRDefault="003D067A" w:rsidP="00626FE3">
      <w:pPr>
        <w:tabs>
          <w:tab w:val="left" w:pos="1590"/>
        </w:tabs>
        <w:autoSpaceDE w:val="0"/>
        <w:autoSpaceDN w:val="0"/>
        <w:adjustRightInd w:val="0"/>
        <w:jc w:val="both"/>
        <w:rPr>
          <w:rFonts w:asciiTheme="minorHAnsi" w:hAnsiTheme="minorHAnsi" w:cstheme="minorHAnsi"/>
          <w:b/>
        </w:rPr>
      </w:pPr>
      <w:r w:rsidRPr="003D067A">
        <w:rPr>
          <w:rFonts w:asciiTheme="minorHAnsi" w:hAnsiTheme="minorHAnsi" w:cstheme="minorHAnsi"/>
          <w:b/>
        </w:rPr>
        <w:t>PREFEITURA MUNICIPAL DE PRUDENTE DE MORAIS - PREGÃO ELETRÔNICO Nº 13/2024</w:t>
      </w:r>
    </w:p>
    <w:p w14:paraId="77BEF20A" w14:textId="1FCA608C" w:rsidR="003D067A" w:rsidRPr="003D067A" w:rsidRDefault="003D067A" w:rsidP="00626FE3">
      <w:pPr>
        <w:tabs>
          <w:tab w:val="left" w:pos="1590"/>
        </w:tabs>
        <w:autoSpaceDE w:val="0"/>
        <w:autoSpaceDN w:val="0"/>
        <w:adjustRightInd w:val="0"/>
        <w:jc w:val="both"/>
        <w:rPr>
          <w:rFonts w:asciiTheme="majorHAnsi" w:hAnsiTheme="majorHAnsi" w:cstheme="majorHAnsi"/>
        </w:rPr>
      </w:pPr>
      <w:r w:rsidRPr="003D067A">
        <w:rPr>
          <w:rFonts w:asciiTheme="majorHAnsi" w:hAnsiTheme="majorHAnsi" w:cstheme="majorHAnsi"/>
        </w:rPr>
        <w:t xml:space="preserve">Objeto: </w:t>
      </w:r>
      <w:r w:rsidR="00317DBB" w:rsidRPr="003D067A">
        <w:rPr>
          <w:rFonts w:asciiTheme="majorHAnsi" w:hAnsiTheme="majorHAnsi" w:cstheme="majorHAnsi"/>
        </w:rPr>
        <w:t xml:space="preserve">Mão de obra para manutenção e pequenas reformas de prédios públicos do </w:t>
      </w:r>
      <w:r w:rsidRPr="003D067A">
        <w:rPr>
          <w:rFonts w:asciiTheme="majorHAnsi" w:hAnsiTheme="majorHAnsi" w:cstheme="majorHAnsi"/>
        </w:rPr>
        <w:t>Município de Prudente de Morais</w:t>
      </w:r>
      <w:r w:rsidR="00317DBB" w:rsidRPr="003D067A">
        <w:rPr>
          <w:rFonts w:asciiTheme="majorHAnsi" w:hAnsiTheme="majorHAnsi" w:cstheme="majorHAnsi"/>
        </w:rPr>
        <w:t xml:space="preserve">, considerando a necessidade de </w:t>
      </w:r>
      <w:r w:rsidRPr="003D067A">
        <w:rPr>
          <w:rFonts w:asciiTheme="majorHAnsi" w:hAnsiTheme="majorHAnsi" w:cstheme="majorHAnsi"/>
        </w:rPr>
        <w:t>ajustes em algumas disposições do mencionado edital,</w:t>
      </w:r>
      <w:r w:rsidR="00317DBB" w:rsidRPr="003D067A">
        <w:rPr>
          <w:rFonts w:asciiTheme="majorHAnsi" w:hAnsiTheme="majorHAnsi" w:cstheme="majorHAnsi"/>
        </w:rPr>
        <w:t xml:space="preserve"> para melhor compreensão dos interessados e maior transparência e lisura para todo o processo. A A</w:t>
      </w:r>
      <w:r w:rsidRPr="003D067A">
        <w:rPr>
          <w:rFonts w:asciiTheme="majorHAnsi" w:hAnsiTheme="majorHAnsi" w:cstheme="majorHAnsi"/>
        </w:rPr>
        <w:t>bertura da sessão pública fica reagendada</w:t>
      </w:r>
      <w:r w:rsidR="00317DBB" w:rsidRPr="003D067A">
        <w:rPr>
          <w:rFonts w:asciiTheme="majorHAnsi" w:hAnsiTheme="majorHAnsi" w:cstheme="majorHAnsi"/>
        </w:rPr>
        <w:t xml:space="preserve"> para o dia 27/06/2024 às 9h. A </w:t>
      </w:r>
      <w:r w:rsidRPr="003D067A">
        <w:rPr>
          <w:rFonts w:asciiTheme="majorHAnsi" w:hAnsiTheme="majorHAnsi" w:cstheme="majorHAnsi"/>
        </w:rPr>
        <w:t>errata e o edital republicado podem ser adquiridos em</w:t>
      </w:r>
      <w:r w:rsidR="00317DBB" w:rsidRPr="003D067A">
        <w:rPr>
          <w:rFonts w:asciiTheme="majorHAnsi" w:hAnsiTheme="majorHAnsi" w:cstheme="majorHAnsi"/>
        </w:rPr>
        <w:t xml:space="preserve">: </w:t>
      </w:r>
      <w:hyperlink r:id="rId101" w:history="1">
        <w:r w:rsidRPr="003D067A">
          <w:rPr>
            <w:rStyle w:val="Hyperlink"/>
            <w:rFonts w:asciiTheme="majorHAnsi" w:hAnsiTheme="majorHAnsi" w:cstheme="majorHAnsi"/>
          </w:rPr>
          <w:t>www.prudentedemorais.mg.gov.br</w:t>
        </w:r>
      </w:hyperlink>
      <w:r w:rsidRPr="003D067A">
        <w:rPr>
          <w:rFonts w:asciiTheme="majorHAnsi" w:hAnsiTheme="majorHAnsi" w:cstheme="majorHAnsi"/>
        </w:rPr>
        <w:t>. Informações:</w:t>
      </w:r>
      <w:r w:rsidR="00317DBB" w:rsidRPr="003D067A">
        <w:rPr>
          <w:rFonts w:asciiTheme="majorHAnsi" w:hAnsiTheme="majorHAnsi" w:cstheme="majorHAnsi"/>
        </w:rPr>
        <w:t xml:space="preserve"> (31) 3711-1390 ou </w:t>
      </w:r>
      <w:hyperlink r:id="rId102" w:history="1">
        <w:r w:rsidRPr="003D067A">
          <w:rPr>
            <w:rStyle w:val="Hyperlink"/>
            <w:rFonts w:asciiTheme="majorHAnsi" w:hAnsiTheme="majorHAnsi" w:cstheme="majorHAnsi"/>
          </w:rPr>
          <w:t>licitacoes@prudentedemorais.mg.gov.br</w:t>
        </w:r>
      </w:hyperlink>
      <w:r w:rsidRPr="003D067A">
        <w:rPr>
          <w:rFonts w:asciiTheme="majorHAnsi" w:hAnsiTheme="majorHAnsi" w:cstheme="majorHAnsi"/>
        </w:rPr>
        <w:t>.</w:t>
      </w:r>
    </w:p>
    <w:p w14:paraId="2CF77112"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1CA49595" w14:textId="77777777" w:rsidR="003D067A" w:rsidRPr="00912535" w:rsidRDefault="003D067A" w:rsidP="00626FE3">
      <w:pPr>
        <w:tabs>
          <w:tab w:val="left" w:pos="1590"/>
        </w:tabs>
        <w:autoSpaceDE w:val="0"/>
        <w:autoSpaceDN w:val="0"/>
        <w:adjustRightInd w:val="0"/>
        <w:jc w:val="both"/>
        <w:rPr>
          <w:rFonts w:asciiTheme="minorHAnsi" w:hAnsiTheme="minorHAnsi" w:cstheme="minorHAnsi"/>
          <w:b/>
        </w:rPr>
      </w:pPr>
    </w:p>
    <w:p w14:paraId="0C6057DE" w14:textId="077487B8" w:rsidR="00912535" w:rsidRPr="00912535" w:rsidRDefault="00912535" w:rsidP="00626FE3">
      <w:pPr>
        <w:tabs>
          <w:tab w:val="left" w:pos="1590"/>
        </w:tabs>
        <w:autoSpaceDE w:val="0"/>
        <w:autoSpaceDN w:val="0"/>
        <w:adjustRightInd w:val="0"/>
        <w:jc w:val="both"/>
        <w:rPr>
          <w:rFonts w:asciiTheme="minorHAnsi" w:hAnsiTheme="minorHAnsi" w:cstheme="minorHAnsi"/>
          <w:b/>
        </w:rPr>
      </w:pPr>
      <w:r w:rsidRPr="00912535">
        <w:rPr>
          <w:rFonts w:asciiTheme="minorHAnsi" w:hAnsiTheme="minorHAnsi" w:cstheme="minorHAnsi"/>
          <w:b/>
        </w:rPr>
        <w:t>PREFEITURA MUNICIPAL DE RESENDE COSTA - CONCORRÊNCIA ELETRÔNICA Nº 006/2024</w:t>
      </w:r>
    </w:p>
    <w:p w14:paraId="710B2EBF" w14:textId="6075DCB2" w:rsidR="003D067A" w:rsidRPr="00912535" w:rsidRDefault="00912535" w:rsidP="00626FE3">
      <w:pPr>
        <w:tabs>
          <w:tab w:val="left" w:pos="1590"/>
        </w:tabs>
        <w:autoSpaceDE w:val="0"/>
        <w:autoSpaceDN w:val="0"/>
        <w:adjustRightInd w:val="0"/>
        <w:jc w:val="both"/>
        <w:rPr>
          <w:rFonts w:asciiTheme="majorHAnsi" w:hAnsiTheme="majorHAnsi" w:cstheme="majorHAnsi"/>
        </w:rPr>
      </w:pPr>
      <w:r w:rsidRPr="003D067A">
        <w:rPr>
          <w:rFonts w:asciiTheme="majorHAnsi" w:hAnsiTheme="majorHAnsi" w:cstheme="majorHAnsi"/>
        </w:rPr>
        <w:t xml:space="preserve">Objeto: </w:t>
      </w:r>
      <w:r w:rsidRPr="00912535">
        <w:rPr>
          <w:rFonts w:asciiTheme="majorHAnsi" w:hAnsiTheme="majorHAnsi" w:cstheme="majorHAnsi"/>
        </w:rPr>
        <w:t xml:space="preserve">Execução da obra de construção de abrigos de passageiros em pontos de ônibus. Edital encontra-se à disposição dos interessados no site </w:t>
      </w:r>
      <w:hyperlink r:id="rId103" w:history="1">
        <w:r w:rsidRPr="00FD7E2C">
          <w:rPr>
            <w:rStyle w:val="Hyperlink"/>
            <w:rFonts w:asciiTheme="majorHAnsi" w:hAnsiTheme="majorHAnsi" w:cstheme="majorHAnsi"/>
          </w:rPr>
          <w:t>www.resendecosta.mg.gov.br</w:t>
        </w:r>
      </w:hyperlink>
      <w:r w:rsidRPr="00912535">
        <w:rPr>
          <w:rFonts w:asciiTheme="majorHAnsi" w:hAnsiTheme="majorHAnsi" w:cstheme="majorHAnsi"/>
        </w:rPr>
        <w:t xml:space="preserve"> ou e-mail </w:t>
      </w:r>
      <w:hyperlink r:id="rId104" w:history="1">
        <w:r w:rsidRPr="00912535">
          <w:rPr>
            <w:rStyle w:val="Hyperlink"/>
            <w:rFonts w:asciiTheme="majorHAnsi" w:hAnsiTheme="majorHAnsi" w:cstheme="majorHAnsi"/>
          </w:rPr>
          <w:t>licitacao@resendecosta.mg.gov.br</w:t>
        </w:r>
      </w:hyperlink>
      <w:r w:rsidRPr="00912535">
        <w:rPr>
          <w:rFonts w:asciiTheme="majorHAnsi" w:hAnsiTheme="majorHAnsi" w:cstheme="majorHAnsi"/>
        </w:rPr>
        <w:t>. Inf.: (32) 3354.1366 – ramal 214. Data: 26/06/2024 às 08:00h.</w:t>
      </w:r>
    </w:p>
    <w:p w14:paraId="550D4960" w14:textId="77777777" w:rsidR="003D067A" w:rsidRDefault="003D067A" w:rsidP="00626FE3">
      <w:pPr>
        <w:tabs>
          <w:tab w:val="left" w:pos="1590"/>
        </w:tabs>
        <w:autoSpaceDE w:val="0"/>
        <w:autoSpaceDN w:val="0"/>
        <w:adjustRightInd w:val="0"/>
        <w:jc w:val="both"/>
        <w:rPr>
          <w:rFonts w:asciiTheme="majorHAnsi" w:hAnsiTheme="majorHAnsi" w:cstheme="majorHAnsi"/>
        </w:rPr>
      </w:pPr>
    </w:p>
    <w:p w14:paraId="0D50CF42" w14:textId="77777777" w:rsidR="003D067A" w:rsidRPr="00912535" w:rsidRDefault="003D067A" w:rsidP="00626FE3">
      <w:pPr>
        <w:tabs>
          <w:tab w:val="left" w:pos="1590"/>
        </w:tabs>
        <w:autoSpaceDE w:val="0"/>
        <w:autoSpaceDN w:val="0"/>
        <w:adjustRightInd w:val="0"/>
        <w:jc w:val="both"/>
        <w:rPr>
          <w:rFonts w:asciiTheme="majorHAnsi" w:hAnsiTheme="majorHAnsi" w:cstheme="majorHAnsi"/>
        </w:rPr>
      </w:pPr>
    </w:p>
    <w:p w14:paraId="5C58E159" w14:textId="77777777" w:rsidR="002405E5" w:rsidRDefault="00912535" w:rsidP="00626FE3">
      <w:pPr>
        <w:tabs>
          <w:tab w:val="left" w:pos="1590"/>
        </w:tabs>
        <w:autoSpaceDE w:val="0"/>
        <w:autoSpaceDN w:val="0"/>
        <w:adjustRightInd w:val="0"/>
        <w:jc w:val="both"/>
        <w:rPr>
          <w:rFonts w:asciiTheme="minorHAnsi" w:hAnsiTheme="minorHAnsi" w:cstheme="minorHAnsi"/>
          <w:b/>
        </w:rPr>
      </w:pPr>
      <w:r w:rsidRPr="00912535">
        <w:rPr>
          <w:rFonts w:asciiTheme="minorHAnsi" w:hAnsiTheme="minorHAnsi" w:cstheme="minorHAnsi"/>
          <w:b/>
        </w:rPr>
        <w:t xml:space="preserve">PREFEITURA MUNICIPAL DE </w:t>
      </w:r>
      <w:r w:rsidR="002405E5">
        <w:rPr>
          <w:rFonts w:asciiTheme="minorHAnsi" w:hAnsiTheme="minorHAnsi" w:cstheme="minorHAnsi"/>
          <w:b/>
        </w:rPr>
        <w:t>SABINÓPOLIS</w:t>
      </w:r>
    </w:p>
    <w:p w14:paraId="57A1EB60" w14:textId="77777777" w:rsidR="002405E5" w:rsidRDefault="002405E5" w:rsidP="00626FE3">
      <w:pPr>
        <w:tabs>
          <w:tab w:val="left" w:pos="1590"/>
        </w:tabs>
        <w:autoSpaceDE w:val="0"/>
        <w:autoSpaceDN w:val="0"/>
        <w:adjustRightInd w:val="0"/>
        <w:jc w:val="both"/>
        <w:rPr>
          <w:rFonts w:asciiTheme="minorHAnsi" w:hAnsiTheme="minorHAnsi" w:cstheme="minorHAnsi"/>
          <w:b/>
        </w:rPr>
      </w:pPr>
    </w:p>
    <w:p w14:paraId="405EBEFE" w14:textId="58C9FAA8" w:rsidR="00912535" w:rsidRPr="00912535" w:rsidRDefault="00912535" w:rsidP="00626FE3">
      <w:pPr>
        <w:tabs>
          <w:tab w:val="left" w:pos="1590"/>
        </w:tabs>
        <w:autoSpaceDE w:val="0"/>
        <w:autoSpaceDN w:val="0"/>
        <w:adjustRightInd w:val="0"/>
        <w:jc w:val="both"/>
        <w:rPr>
          <w:rFonts w:asciiTheme="minorHAnsi" w:hAnsiTheme="minorHAnsi" w:cstheme="minorHAnsi"/>
          <w:b/>
        </w:rPr>
      </w:pPr>
      <w:r w:rsidRPr="00912535">
        <w:rPr>
          <w:rFonts w:asciiTheme="minorHAnsi" w:hAnsiTheme="minorHAnsi" w:cstheme="minorHAnsi"/>
          <w:b/>
        </w:rPr>
        <w:t>CONCORRÊNCIA ELETRÔNICA Nº 05/2024</w:t>
      </w:r>
    </w:p>
    <w:p w14:paraId="5C4ED4C3" w14:textId="19841610" w:rsidR="00912535" w:rsidRDefault="00912535" w:rsidP="00626FE3">
      <w:pPr>
        <w:tabs>
          <w:tab w:val="left" w:pos="1590"/>
        </w:tabs>
        <w:autoSpaceDE w:val="0"/>
        <w:autoSpaceDN w:val="0"/>
        <w:adjustRightInd w:val="0"/>
        <w:jc w:val="both"/>
        <w:rPr>
          <w:rFonts w:asciiTheme="majorHAnsi" w:hAnsiTheme="majorHAnsi" w:cstheme="majorHAnsi"/>
        </w:rPr>
      </w:pPr>
      <w:r w:rsidRPr="00912535">
        <w:rPr>
          <w:rFonts w:asciiTheme="majorHAnsi" w:hAnsiTheme="majorHAnsi" w:cstheme="majorHAnsi"/>
        </w:rPr>
        <w:t xml:space="preserve">Objeto: </w:t>
      </w:r>
      <w:r>
        <w:rPr>
          <w:rFonts w:asciiTheme="majorHAnsi" w:hAnsiTheme="majorHAnsi" w:cstheme="majorHAnsi"/>
        </w:rPr>
        <w:t>O</w:t>
      </w:r>
      <w:r w:rsidRPr="00912535">
        <w:rPr>
          <w:rFonts w:asciiTheme="majorHAnsi" w:hAnsiTheme="majorHAnsi" w:cstheme="majorHAnsi"/>
        </w:rPr>
        <w:t>bra de construção de ponte mista (concreto e aço) sobre o Córrego Jacaré, em Sabinópolis/MG. Menor Preço Global. Abert</w:t>
      </w:r>
      <w:r>
        <w:rPr>
          <w:rFonts w:asciiTheme="majorHAnsi" w:hAnsiTheme="majorHAnsi" w:cstheme="majorHAnsi"/>
        </w:rPr>
        <w:t xml:space="preserve">ura: 27/06/2024, no portal </w:t>
      </w:r>
      <w:hyperlink r:id="rId105" w:history="1">
        <w:r w:rsidRPr="00FD7E2C">
          <w:rPr>
            <w:rStyle w:val="Hyperlink"/>
            <w:rFonts w:asciiTheme="majorHAnsi" w:hAnsiTheme="majorHAnsi" w:cstheme="majorHAnsi"/>
          </w:rPr>
          <w:t>www.comprasbr.com.br</w:t>
        </w:r>
      </w:hyperlink>
      <w:r w:rsidRPr="00912535">
        <w:rPr>
          <w:rFonts w:asciiTheme="majorHAnsi" w:hAnsiTheme="majorHAnsi" w:cstheme="majorHAnsi"/>
        </w:rPr>
        <w:t xml:space="preserve">. Maiores informações </w:t>
      </w:r>
      <w:hyperlink r:id="rId106" w:history="1">
        <w:r w:rsidRPr="00FD7E2C">
          <w:rPr>
            <w:rStyle w:val="Hyperlink"/>
            <w:rFonts w:asciiTheme="majorHAnsi" w:hAnsiTheme="majorHAnsi" w:cstheme="majorHAnsi"/>
          </w:rPr>
          <w:t>www.sabinopolis.mg.gov.br</w:t>
        </w:r>
      </w:hyperlink>
      <w:r>
        <w:rPr>
          <w:rFonts w:asciiTheme="majorHAnsi" w:hAnsiTheme="majorHAnsi" w:cstheme="majorHAnsi"/>
        </w:rPr>
        <w:t>.</w:t>
      </w:r>
    </w:p>
    <w:p w14:paraId="79CFB4BD" w14:textId="77777777" w:rsidR="002405E5" w:rsidRDefault="002405E5" w:rsidP="00626FE3">
      <w:pPr>
        <w:tabs>
          <w:tab w:val="left" w:pos="1590"/>
        </w:tabs>
        <w:autoSpaceDE w:val="0"/>
        <w:autoSpaceDN w:val="0"/>
        <w:adjustRightInd w:val="0"/>
        <w:jc w:val="both"/>
        <w:rPr>
          <w:rFonts w:asciiTheme="majorHAnsi" w:hAnsiTheme="majorHAnsi" w:cstheme="majorHAnsi"/>
        </w:rPr>
      </w:pPr>
    </w:p>
    <w:p w14:paraId="52992D75"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5971CA41"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7D68F6E7" w14:textId="77777777" w:rsidR="004722F2" w:rsidRDefault="004722F2" w:rsidP="00626FE3">
      <w:pPr>
        <w:tabs>
          <w:tab w:val="left" w:pos="1590"/>
        </w:tabs>
        <w:autoSpaceDE w:val="0"/>
        <w:autoSpaceDN w:val="0"/>
        <w:adjustRightInd w:val="0"/>
        <w:jc w:val="both"/>
        <w:rPr>
          <w:rFonts w:asciiTheme="majorHAnsi" w:hAnsiTheme="majorHAnsi" w:cstheme="majorHAnsi"/>
        </w:rPr>
      </w:pPr>
    </w:p>
    <w:p w14:paraId="3ED4ED36" w14:textId="77777777" w:rsidR="004722F2" w:rsidRPr="002405E5" w:rsidRDefault="004722F2" w:rsidP="00626FE3">
      <w:pPr>
        <w:tabs>
          <w:tab w:val="left" w:pos="1590"/>
        </w:tabs>
        <w:autoSpaceDE w:val="0"/>
        <w:autoSpaceDN w:val="0"/>
        <w:adjustRightInd w:val="0"/>
        <w:jc w:val="both"/>
        <w:rPr>
          <w:rFonts w:asciiTheme="majorHAnsi" w:hAnsiTheme="majorHAnsi" w:cstheme="majorHAnsi"/>
        </w:rPr>
      </w:pPr>
    </w:p>
    <w:p w14:paraId="06F919DE" w14:textId="62432A6F" w:rsidR="002405E5" w:rsidRPr="002405E5" w:rsidRDefault="002405E5" w:rsidP="00626FE3">
      <w:pPr>
        <w:tabs>
          <w:tab w:val="left" w:pos="1590"/>
        </w:tabs>
        <w:autoSpaceDE w:val="0"/>
        <w:autoSpaceDN w:val="0"/>
        <w:adjustRightInd w:val="0"/>
        <w:jc w:val="both"/>
        <w:rPr>
          <w:rFonts w:asciiTheme="minorHAnsi" w:hAnsiTheme="minorHAnsi" w:cstheme="minorHAnsi"/>
          <w:b/>
        </w:rPr>
      </w:pPr>
      <w:r w:rsidRPr="002405E5">
        <w:rPr>
          <w:rFonts w:asciiTheme="minorHAnsi" w:hAnsiTheme="minorHAnsi" w:cstheme="minorHAnsi"/>
          <w:b/>
        </w:rPr>
        <w:t xml:space="preserve">CONCORRÊNCIA </w:t>
      </w:r>
      <w:r w:rsidRPr="00912535">
        <w:rPr>
          <w:rFonts w:asciiTheme="minorHAnsi" w:hAnsiTheme="minorHAnsi" w:cstheme="minorHAnsi"/>
          <w:b/>
        </w:rPr>
        <w:t>ELETRÔNICA</w:t>
      </w:r>
      <w:r w:rsidRPr="002405E5">
        <w:rPr>
          <w:rFonts w:asciiTheme="minorHAnsi" w:hAnsiTheme="minorHAnsi" w:cstheme="minorHAnsi"/>
          <w:b/>
        </w:rPr>
        <w:t xml:space="preserve"> Nº 6/2024</w:t>
      </w:r>
    </w:p>
    <w:p w14:paraId="018C5906" w14:textId="41353020" w:rsidR="002405E5" w:rsidRPr="002405E5" w:rsidRDefault="002405E5" w:rsidP="00626FE3">
      <w:pPr>
        <w:tabs>
          <w:tab w:val="left" w:pos="1590"/>
        </w:tabs>
        <w:autoSpaceDE w:val="0"/>
        <w:autoSpaceDN w:val="0"/>
        <w:adjustRightInd w:val="0"/>
        <w:jc w:val="both"/>
        <w:rPr>
          <w:rFonts w:asciiTheme="majorHAnsi" w:hAnsiTheme="majorHAnsi" w:cstheme="majorHAnsi"/>
        </w:rPr>
      </w:pPr>
      <w:r w:rsidRPr="002405E5">
        <w:rPr>
          <w:rFonts w:asciiTheme="majorHAnsi" w:hAnsiTheme="majorHAnsi" w:cstheme="majorHAnsi"/>
        </w:rPr>
        <w:t xml:space="preserve">Objeto: construção de ponte mista (concreto e aço) sobre o Ribeirão de Areia, em Sabinópolis/MG. Menor Preço Global. Abertura: 27/06/2024, no portal </w:t>
      </w:r>
      <w:hyperlink r:id="rId107" w:history="1">
        <w:r w:rsidRPr="002405E5">
          <w:rPr>
            <w:rStyle w:val="Hyperlink"/>
            <w:rFonts w:asciiTheme="majorHAnsi" w:hAnsiTheme="majorHAnsi" w:cstheme="majorHAnsi"/>
          </w:rPr>
          <w:t>www.comprasbr.com.br</w:t>
        </w:r>
      </w:hyperlink>
      <w:r w:rsidRPr="002405E5">
        <w:rPr>
          <w:rFonts w:asciiTheme="majorHAnsi" w:hAnsiTheme="majorHAnsi" w:cstheme="majorHAnsi"/>
        </w:rPr>
        <w:t xml:space="preserve">. Maiores informações </w:t>
      </w:r>
      <w:hyperlink r:id="rId108" w:history="1">
        <w:r w:rsidRPr="002405E5">
          <w:rPr>
            <w:rStyle w:val="Hyperlink"/>
            <w:rFonts w:asciiTheme="majorHAnsi" w:hAnsiTheme="majorHAnsi" w:cstheme="majorHAnsi"/>
          </w:rPr>
          <w:t>www.sabinopolis.mg.gov.br</w:t>
        </w:r>
      </w:hyperlink>
      <w:r w:rsidRPr="002405E5">
        <w:rPr>
          <w:rFonts w:asciiTheme="majorHAnsi" w:hAnsiTheme="majorHAnsi" w:cstheme="majorHAnsi"/>
        </w:rPr>
        <w:t>.</w:t>
      </w:r>
    </w:p>
    <w:p w14:paraId="2247E1E7" w14:textId="77777777" w:rsidR="002405E5" w:rsidRPr="003175BE" w:rsidRDefault="002405E5" w:rsidP="00626FE3">
      <w:pPr>
        <w:tabs>
          <w:tab w:val="left" w:pos="1590"/>
        </w:tabs>
        <w:autoSpaceDE w:val="0"/>
        <w:autoSpaceDN w:val="0"/>
        <w:adjustRightInd w:val="0"/>
        <w:jc w:val="both"/>
        <w:rPr>
          <w:rFonts w:asciiTheme="minorHAnsi" w:hAnsiTheme="minorHAnsi" w:cstheme="minorHAnsi"/>
          <w:b/>
        </w:rPr>
      </w:pPr>
    </w:p>
    <w:p w14:paraId="390F23C2" w14:textId="666A7AA1" w:rsidR="003175BE" w:rsidRPr="003175BE" w:rsidRDefault="003175BE" w:rsidP="00626FE3">
      <w:pPr>
        <w:tabs>
          <w:tab w:val="left" w:pos="1590"/>
        </w:tabs>
        <w:autoSpaceDE w:val="0"/>
        <w:autoSpaceDN w:val="0"/>
        <w:adjustRightInd w:val="0"/>
        <w:jc w:val="both"/>
        <w:rPr>
          <w:rFonts w:asciiTheme="minorHAnsi" w:hAnsiTheme="minorHAnsi" w:cstheme="minorHAnsi"/>
          <w:b/>
        </w:rPr>
      </w:pPr>
      <w:r w:rsidRPr="003175BE">
        <w:rPr>
          <w:rFonts w:asciiTheme="minorHAnsi" w:hAnsiTheme="minorHAnsi" w:cstheme="minorHAnsi"/>
          <w:b/>
        </w:rPr>
        <w:t>PREFEITURA MUNICIPAL DE SÃO FRANCISCO</w:t>
      </w:r>
    </w:p>
    <w:p w14:paraId="57D209F6" w14:textId="77777777" w:rsidR="003175BE" w:rsidRPr="003175BE" w:rsidRDefault="003175BE" w:rsidP="00626FE3">
      <w:pPr>
        <w:tabs>
          <w:tab w:val="left" w:pos="1590"/>
        </w:tabs>
        <w:autoSpaceDE w:val="0"/>
        <w:autoSpaceDN w:val="0"/>
        <w:adjustRightInd w:val="0"/>
        <w:jc w:val="both"/>
        <w:rPr>
          <w:rFonts w:asciiTheme="minorHAnsi" w:hAnsiTheme="minorHAnsi" w:cstheme="minorHAnsi"/>
          <w:b/>
        </w:rPr>
      </w:pPr>
    </w:p>
    <w:p w14:paraId="3F0119DE" w14:textId="67CDBA91" w:rsidR="003175BE" w:rsidRPr="003175BE" w:rsidRDefault="003175BE" w:rsidP="00626FE3">
      <w:pPr>
        <w:tabs>
          <w:tab w:val="left" w:pos="1590"/>
        </w:tabs>
        <w:autoSpaceDE w:val="0"/>
        <w:autoSpaceDN w:val="0"/>
        <w:adjustRightInd w:val="0"/>
        <w:jc w:val="both"/>
        <w:rPr>
          <w:rFonts w:asciiTheme="minorHAnsi" w:hAnsiTheme="minorHAnsi" w:cstheme="minorHAnsi"/>
          <w:b/>
        </w:rPr>
      </w:pPr>
      <w:r w:rsidRPr="003175BE">
        <w:rPr>
          <w:rFonts w:asciiTheme="minorHAnsi" w:hAnsiTheme="minorHAnsi" w:cstheme="minorHAnsi"/>
          <w:b/>
        </w:rPr>
        <w:t>CONCORRÊNCIA PÚBLICA ELETRÔNICA Nº 9/2024</w:t>
      </w:r>
    </w:p>
    <w:p w14:paraId="28CDBDE5" w14:textId="5AFD9E8A" w:rsidR="003175BE" w:rsidRPr="003175BE" w:rsidRDefault="003175BE" w:rsidP="00626FE3">
      <w:pPr>
        <w:tabs>
          <w:tab w:val="left" w:pos="1590"/>
        </w:tabs>
        <w:autoSpaceDE w:val="0"/>
        <w:autoSpaceDN w:val="0"/>
        <w:adjustRightInd w:val="0"/>
        <w:jc w:val="both"/>
        <w:rPr>
          <w:rFonts w:asciiTheme="majorHAnsi" w:hAnsiTheme="majorHAnsi" w:cstheme="majorHAnsi"/>
        </w:rPr>
      </w:pPr>
      <w:r w:rsidRPr="003175BE">
        <w:rPr>
          <w:rFonts w:asciiTheme="majorHAnsi" w:hAnsiTheme="majorHAnsi" w:cstheme="majorHAnsi"/>
        </w:rPr>
        <w:t xml:space="preserve">Objeto: Execução da Obra de Conclusão da Creche Tipo I - no Bairro Eldorado, conforme termo de compromisso PAC2-2765/2012, </w:t>
      </w:r>
      <w:r w:rsidR="00DE0CAC" w:rsidRPr="003175BE">
        <w:rPr>
          <w:rFonts w:asciiTheme="majorHAnsi" w:hAnsiTheme="majorHAnsi" w:cstheme="majorHAnsi"/>
        </w:rPr>
        <w:t>incluso</w:t>
      </w:r>
      <w:r w:rsidRPr="003175BE">
        <w:rPr>
          <w:rFonts w:asciiTheme="majorHAnsi" w:hAnsiTheme="majorHAnsi" w:cstheme="majorHAnsi"/>
        </w:rPr>
        <w:t xml:space="preserve"> o Fornecimento de Material, Mão de Obra e Equipamentos Necessários. Data de abertura: 26/06/2024 às 08:00 horas. Tipo de julgamento: Menor Preço Global. Modo de disputa: Aberto. Edital e maiores informações na sede da Prefeitura no horário de 07:00 as 13:00 horas ou através do site </w:t>
      </w:r>
      <w:hyperlink r:id="rId109" w:history="1">
        <w:r w:rsidRPr="003175BE">
          <w:rPr>
            <w:rStyle w:val="Hyperlink"/>
            <w:rFonts w:asciiTheme="majorHAnsi" w:hAnsiTheme="majorHAnsi" w:cstheme="majorHAnsi"/>
          </w:rPr>
          <w:t>www.prefeituradesaofrancisco.mg.gov.br</w:t>
        </w:r>
      </w:hyperlink>
      <w:r w:rsidRPr="003175BE">
        <w:rPr>
          <w:rFonts w:asciiTheme="majorHAnsi" w:hAnsiTheme="majorHAnsi" w:cstheme="majorHAnsi"/>
        </w:rPr>
        <w:t xml:space="preserve">. </w:t>
      </w:r>
    </w:p>
    <w:p w14:paraId="6520A9FC" w14:textId="77777777" w:rsidR="003175BE" w:rsidRPr="003175BE" w:rsidRDefault="003175BE" w:rsidP="00626FE3">
      <w:pPr>
        <w:tabs>
          <w:tab w:val="left" w:pos="1590"/>
        </w:tabs>
        <w:autoSpaceDE w:val="0"/>
        <w:autoSpaceDN w:val="0"/>
        <w:adjustRightInd w:val="0"/>
        <w:jc w:val="both"/>
        <w:rPr>
          <w:rFonts w:asciiTheme="majorHAnsi" w:hAnsiTheme="majorHAnsi" w:cstheme="majorHAnsi"/>
        </w:rPr>
      </w:pPr>
    </w:p>
    <w:p w14:paraId="4283A41E" w14:textId="02839764" w:rsidR="003175BE" w:rsidRPr="003175BE" w:rsidRDefault="003175BE" w:rsidP="00626FE3">
      <w:pPr>
        <w:tabs>
          <w:tab w:val="left" w:pos="1590"/>
        </w:tabs>
        <w:autoSpaceDE w:val="0"/>
        <w:autoSpaceDN w:val="0"/>
        <w:adjustRightInd w:val="0"/>
        <w:jc w:val="both"/>
        <w:rPr>
          <w:rFonts w:asciiTheme="minorHAnsi" w:hAnsiTheme="minorHAnsi" w:cstheme="minorHAnsi"/>
          <w:b/>
        </w:rPr>
      </w:pPr>
      <w:r w:rsidRPr="003175BE">
        <w:rPr>
          <w:rFonts w:asciiTheme="minorHAnsi" w:hAnsiTheme="minorHAnsi" w:cstheme="minorHAnsi"/>
          <w:b/>
        </w:rPr>
        <w:t>CONCORRÊNCIA PÚBLICA ELETRÔNICA Nº 10/2024</w:t>
      </w:r>
    </w:p>
    <w:p w14:paraId="2A1478DB" w14:textId="7078760D" w:rsidR="003175BE" w:rsidRPr="003175BE" w:rsidRDefault="003175BE" w:rsidP="00626FE3">
      <w:pPr>
        <w:tabs>
          <w:tab w:val="left" w:pos="1590"/>
        </w:tabs>
        <w:autoSpaceDE w:val="0"/>
        <w:autoSpaceDN w:val="0"/>
        <w:adjustRightInd w:val="0"/>
        <w:jc w:val="both"/>
        <w:rPr>
          <w:rFonts w:asciiTheme="majorHAnsi" w:hAnsiTheme="majorHAnsi" w:cstheme="majorHAnsi"/>
        </w:rPr>
      </w:pPr>
      <w:r w:rsidRPr="003175BE">
        <w:rPr>
          <w:rFonts w:asciiTheme="majorHAnsi" w:hAnsiTheme="majorHAnsi" w:cstheme="majorHAnsi"/>
        </w:rPr>
        <w:t xml:space="preserve">Objeto: Execução da Obra de Construção de Mureta de fechamento com alambrado da Escola Municipal Santa Marta, conforme projeto básico, memorial descritivo e demais complementares, convertidos em anexo do edital. Data de abertura: 26/06/2024 às 08:00 horas. Tipo de julgamento: Menor Preço Global. Modo de disputa: Aberto. Edital e maiores informações na sede da Prefeitura no horário de 07:00 as 13:00 horas ou através do site </w:t>
      </w:r>
      <w:hyperlink r:id="rId110" w:history="1">
        <w:r w:rsidRPr="003175BE">
          <w:rPr>
            <w:rStyle w:val="Hyperlink"/>
            <w:rFonts w:asciiTheme="majorHAnsi" w:hAnsiTheme="majorHAnsi" w:cstheme="majorHAnsi"/>
          </w:rPr>
          <w:t>www.prefeituradesaofrancisco.mg.gov.br</w:t>
        </w:r>
      </w:hyperlink>
    </w:p>
    <w:p w14:paraId="1CFA49B1" w14:textId="77777777" w:rsidR="003175BE" w:rsidRDefault="003175BE" w:rsidP="00626FE3">
      <w:pPr>
        <w:tabs>
          <w:tab w:val="left" w:pos="1590"/>
        </w:tabs>
        <w:autoSpaceDE w:val="0"/>
        <w:autoSpaceDN w:val="0"/>
        <w:adjustRightInd w:val="0"/>
        <w:jc w:val="both"/>
        <w:rPr>
          <w:rFonts w:asciiTheme="majorHAnsi" w:hAnsiTheme="majorHAnsi" w:cstheme="majorHAnsi"/>
        </w:rPr>
      </w:pPr>
    </w:p>
    <w:p w14:paraId="6DDA71D6" w14:textId="77777777" w:rsidR="00ED36D6" w:rsidRPr="00912535" w:rsidRDefault="00ED36D6" w:rsidP="00626FE3">
      <w:pPr>
        <w:tabs>
          <w:tab w:val="left" w:pos="1590"/>
        </w:tabs>
        <w:autoSpaceDE w:val="0"/>
        <w:autoSpaceDN w:val="0"/>
        <w:adjustRightInd w:val="0"/>
        <w:jc w:val="both"/>
        <w:rPr>
          <w:rFonts w:asciiTheme="minorHAnsi" w:hAnsiTheme="minorHAnsi" w:cstheme="minorHAnsi"/>
          <w:b/>
        </w:rPr>
      </w:pPr>
    </w:p>
    <w:p w14:paraId="56DB7E4B" w14:textId="0A06D377" w:rsidR="00912535" w:rsidRPr="00912535" w:rsidRDefault="00912535" w:rsidP="00626FE3">
      <w:pPr>
        <w:tabs>
          <w:tab w:val="left" w:pos="1590"/>
        </w:tabs>
        <w:autoSpaceDE w:val="0"/>
        <w:autoSpaceDN w:val="0"/>
        <w:adjustRightInd w:val="0"/>
        <w:jc w:val="both"/>
        <w:rPr>
          <w:rFonts w:asciiTheme="minorHAnsi" w:hAnsiTheme="minorHAnsi" w:cstheme="minorHAnsi"/>
          <w:b/>
        </w:rPr>
      </w:pPr>
      <w:r w:rsidRPr="00912535">
        <w:rPr>
          <w:rFonts w:asciiTheme="minorHAnsi" w:hAnsiTheme="minorHAnsi" w:cstheme="minorHAnsi"/>
          <w:b/>
        </w:rPr>
        <w:t>PREFEITURA MUNICIPAL DE SERRA AZUL DE MINAS - CONCORRÊNCIA 003/2024</w:t>
      </w:r>
    </w:p>
    <w:p w14:paraId="5FE1CC2B" w14:textId="005BBB8A" w:rsidR="00912535" w:rsidRPr="00912535" w:rsidRDefault="00912535" w:rsidP="00626FE3">
      <w:pPr>
        <w:tabs>
          <w:tab w:val="left" w:pos="1590"/>
        </w:tabs>
        <w:autoSpaceDE w:val="0"/>
        <w:autoSpaceDN w:val="0"/>
        <w:adjustRightInd w:val="0"/>
        <w:jc w:val="both"/>
        <w:rPr>
          <w:rFonts w:asciiTheme="majorHAnsi" w:hAnsiTheme="majorHAnsi" w:cstheme="majorHAnsi"/>
        </w:rPr>
      </w:pPr>
      <w:r w:rsidRPr="00912535">
        <w:rPr>
          <w:rFonts w:asciiTheme="majorHAnsi" w:hAnsiTheme="majorHAnsi" w:cstheme="majorHAnsi"/>
        </w:rPr>
        <w:t xml:space="preserve">Objeto: Execução de pavimentação em bloquete sextavado de concreto, sarjetas meio fio de vias urbanas nas ruas, </w:t>
      </w:r>
      <w:r w:rsidR="00DE0CAC" w:rsidRPr="00912535">
        <w:rPr>
          <w:rFonts w:asciiTheme="majorHAnsi" w:hAnsiTheme="majorHAnsi" w:cstheme="majorHAnsi"/>
        </w:rPr>
        <w:t>Padre Joviano</w:t>
      </w:r>
      <w:r w:rsidRPr="00912535">
        <w:rPr>
          <w:rFonts w:asciiTheme="majorHAnsi" w:hAnsiTheme="majorHAnsi" w:cstheme="majorHAnsi"/>
        </w:rPr>
        <w:t xml:space="preserve">, rua </w:t>
      </w:r>
      <w:r w:rsidR="00DE0CAC" w:rsidRPr="00912535">
        <w:rPr>
          <w:rFonts w:asciiTheme="majorHAnsi" w:hAnsiTheme="majorHAnsi" w:cstheme="majorHAnsi"/>
        </w:rPr>
        <w:t xml:space="preserve">Santa Luzia </w:t>
      </w:r>
      <w:r w:rsidRPr="00912535">
        <w:rPr>
          <w:rFonts w:asciiTheme="majorHAnsi" w:hAnsiTheme="majorHAnsi" w:cstheme="majorHAnsi"/>
        </w:rPr>
        <w:t xml:space="preserve">e </w:t>
      </w:r>
      <w:r w:rsidR="00DE0CAC" w:rsidRPr="00912535">
        <w:rPr>
          <w:rFonts w:asciiTheme="majorHAnsi" w:hAnsiTheme="majorHAnsi" w:cstheme="majorHAnsi"/>
        </w:rPr>
        <w:t xml:space="preserve">Rua João Dias </w:t>
      </w:r>
      <w:r w:rsidRPr="00912535">
        <w:rPr>
          <w:rFonts w:asciiTheme="majorHAnsi" w:hAnsiTheme="majorHAnsi" w:cstheme="majorHAnsi"/>
        </w:rPr>
        <w:t xml:space="preserve">da </w:t>
      </w:r>
      <w:r w:rsidR="00DE0CAC" w:rsidRPr="00912535">
        <w:rPr>
          <w:rFonts w:asciiTheme="majorHAnsi" w:hAnsiTheme="majorHAnsi" w:cstheme="majorHAnsi"/>
        </w:rPr>
        <w:t>Paixão</w:t>
      </w:r>
      <w:r w:rsidRPr="00912535">
        <w:rPr>
          <w:rFonts w:asciiTheme="majorHAnsi" w:hAnsiTheme="majorHAnsi" w:cstheme="majorHAnsi"/>
        </w:rPr>
        <w:t xml:space="preserve"> do </w:t>
      </w:r>
      <w:r w:rsidR="00DE0CAC" w:rsidRPr="00912535">
        <w:rPr>
          <w:rFonts w:asciiTheme="majorHAnsi" w:hAnsiTheme="majorHAnsi" w:cstheme="majorHAnsi"/>
        </w:rPr>
        <w:t>município</w:t>
      </w:r>
      <w:r w:rsidRPr="00912535">
        <w:rPr>
          <w:rFonts w:asciiTheme="majorHAnsi" w:hAnsiTheme="majorHAnsi" w:cstheme="majorHAnsi"/>
        </w:rPr>
        <w:t xml:space="preserve"> de </w:t>
      </w:r>
      <w:r w:rsidR="00DE0CAC" w:rsidRPr="00912535">
        <w:rPr>
          <w:rFonts w:asciiTheme="majorHAnsi" w:hAnsiTheme="majorHAnsi" w:cstheme="majorHAnsi"/>
        </w:rPr>
        <w:t xml:space="preserve">Serra Azul </w:t>
      </w:r>
      <w:r w:rsidRPr="00912535">
        <w:rPr>
          <w:rFonts w:asciiTheme="majorHAnsi" w:hAnsiTheme="majorHAnsi" w:cstheme="majorHAnsi"/>
        </w:rPr>
        <w:t xml:space="preserve">de </w:t>
      </w:r>
      <w:r w:rsidR="00DE0CAC" w:rsidRPr="00912535">
        <w:rPr>
          <w:rFonts w:asciiTheme="majorHAnsi" w:hAnsiTheme="majorHAnsi" w:cstheme="majorHAnsi"/>
        </w:rPr>
        <w:t>Minas</w:t>
      </w:r>
      <w:r w:rsidRPr="00912535">
        <w:rPr>
          <w:rFonts w:asciiTheme="majorHAnsi" w:hAnsiTheme="majorHAnsi" w:cstheme="majorHAnsi"/>
        </w:rPr>
        <w:t xml:space="preserve">, torna público, que realizará no dia 28/06/2024, às 09:00 horas. Entrega das propostas: até dia 28/06/2024 às 09:00. </w:t>
      </w:r>
      <w:r w:rsidR="00DE0CAC" w:rsidRPr="00912535">
        <w:rPr>
          <w:rFonts w:asciiTheme="majorHAnsi" w:hAnsiTheme="majorHAnsi" w:cstheme="majorHAnsi"/>
        </w:rPr>
        <w:t>Abertura</w:t>
      </w:r>
      <w:r w:rsidRPr="00912535">
        <w:rPr>
          <w:rFonts w:asciiTheme="majorHAnsi" w:hAnsiTheme="majorHAnsi" w:cstheme="majorHAnsi"/>
        </w:rPr>
        <w:t xml:space="preserve"> dia: 28/06/2024 às 09:00hs no site </w:t>
      </w:r>
      <w:hyperlink r:id="rId111" w:history="1">
        <w:r w:rsidRPr="00912535">
          <w:rPr>
            <w:rStyle w:val="Hyperlink"/>
            <w:rFonts w:asciiTheme="majorHAnsi" w:hAnsiTheme="majorHAnsi" w:cstheme="majorHAnsi"/>
          </w:rPr>
          <w:t>www.licitardigital.com.br</w:t>
        </w:r>
      </w:hyperlink>
      <w:r w:rsidRPr="00912535">
        <w:rPr>
          <w:rFonts w:asciiTheme="majorHAnsi" w:hAnsiTheme="majorHAnsi" w:cstheme="majorHAnsi"/>
        </w:rPr>
        <w:t xml:space="preserve">, aos interessados, informação bem como edital completo estará à disposição na prefeitura municipal de Serra Azul de Minas/Mg, situada à Av. Geraldo Gomes De Brito, 94 - Centro, ou pelo telefone (038) 3547-1222, de 08:00 às 11:00h e de 13:00 às 17:00h e pelo e-mail: </w:t>
      </w:r>
      <w:hyperlink r:id="rId112" w:history="1">
        <w:r w:rsidRPr="00912535">
          <w:rPr>
            <w:rStyle w:val="Hyperlink"/>
            <w:rFonts w:asciiTheme="majorHAnsi" w:hAnsiTheme="majorHAnsi" w:cstheme="majorHAnsi"/>
          </w:rPr>
          <w:t>licita@serraazuldeminas.mg.gov.br</w:t>
        </w:r>
      </w:hyperlink>
      <w:r w:rsidRPr="00912535">
        <w:rPr>
          <w:rFonts w:asciiTheme="majorHAnsi" w:hAnsiTheme="majorHAnsi" w:cstheme="majorHAnsi"/>
        </w:rPr>
        <w:t xml:space="preserve">, pelo site </w:t>
      </w:r>
      <w:hyperlink r:id="rId113" w:history="1">
        <w:r w:rsidRPr="00912535">
          <w:rPr>
            <w:rStyle w:val="Hyperlink"/>
            <w:rFonts w:asciiTheme="majorHAnsi" w:hAnsiTheme="majorHAnsi" w:cstheme="majorHAnsi"/>
          </w:rPr>
          <w:t>www.licitardigital.com.br</w:t>
        </w:r>
      </w:hyperlink>
      <w:r w:rsidRPr="00912535">
        <w:rPr>
          <w:rFonts w:asciiTheme="majorHAnsi" w:hAnsiTheme="majorHAnsi" w:cstheme="majorHAnsi"/>
        </w:rPr>
        <w:t>.</w:t>
      </w:r>
    </w:p>
    <w:p w14:paraId="001FDA6D" w14:textId="77777777" w:rsidR="00ED36D6" w:rsidRDefault="00ED36D6" w:rsidP="00626FE3">
      <w:pPr>
        <w:tabs>
          <w:tab w:val="left" w:pos="1590"/>
        </w:tabs>
        <w:autoSpaceDE w:val="0"/>
        <w:autoSpaceDN w:val="0"/>
        <w:adjustRightInd w:val="0"/>
        <w:jc w:val="both"/>
        <w:rPr>
          <w:rFonts w:asciiTheme="majorHAnsi" w:hAnsiTheme="majorHAnsi" w:cstheme="majorHAnsi"/>
        </w:rPr>
      </w:pPr>
    </w:p>
    <w:p w14:paraId="490B24C1" w14:textId="77777777" w:rsidR="00912535" w:rsidRPr="003C29DA" w:rsidRDefault="00912535" w:rsidP="00626FE3">
      <w:pPr>
        <w:tabs>
          <w:tab w:val="left" w:pos="1590"/>
        </w:tabs>
        <w:autoSpaceDE w:val="0"/>
        <w:autoSpaceDN w:val="0"/>
        <w:adjustRightInd w:val="0"/>
        <w:jc w:val="both"/>
        <w:rPr>
          <w:rFonts w:asciiTheme="minorHAnsi" w:hAnsiTheme="minorHAnsi" w:cstheme="minorHAnsi"/>
          <w:b/>
        </w:rPr>
      </w:pPr>
    </w:p>
    <w:p w14:paraId="0A6E7189" w14:textId="6828BD55" w:rsidR="00912535" w:rsidRPr="003C29DA" w:rsidRDefault="003C29DA" w:rsidP="00626FE3">
      <w:pPr>
        <w:tabs>
          <w:tab w:val="left" w:pos="1590"/>
        </w:tabs>
        <w:autoSpaceDE w:val="0"/>
        <w:autoSpaceDN w:val="0"/>
        <w:adjustRightInd w:val="0"/>
        <w:jc w:val="both"/>
        <w:rPr>
          <w:rFonts w:asciiTheme="minorHAnsi" w:hAnsiTheme="minorHAnsi" w:cstheme="minorHAnsi"/>
          <w:b/>
        </w:rPr>
      </w:pPr>
      <w:r w:rsidRPr="003C29DA">
        <w:rPr>
          <w:rFonts w:asciiTheme="minorHAnsi" w:hAnsiTheme="minorHAnsi" w:cstheme="minorHAnsi"/>
          <w:b/>
        </w:rPr>
        <w:t>PREFEITURA MUNICIPAL DE SERRA DA SAUDADE - CONCORRÊNCIA ELETRONICA Nº 001/2024</w:t>
      </w:r>
    </w:p>
    <w:p w14:paraId="4B8DD78E" w14:textId="7998C32C" w:rsidR="00912535" w:rsidRPr="003C29DA" w:rsidRDefault="003C29DA" w:rsidP="00626FE3">
      <w:pPr>
        <w:tabs>
          <w:tab w:val="left" w:pos="1590"/>
        </w:tabs>
        <w:autoSpaceDE w:val="0"/>
        <w:autoSpaceDN w:val="0"/>
        <w:adjustRightInd w:val="0"/>
        <w:jc w:val="both"/>
        <w:rPr>
          <w:rFonts w:asciiTheme="majorHAnsi" w:hAnsiTheme="majorHAnsi" w:cstheme="majorHAnsi"/>
        </w:rPr>
      </w:pPr>
      <w:r w:rsidRPr="00912535">
        <w:rPr>
          <w:rFonts w:asciiTheme="majorHAnsi" w:hAnsiTheme="majorHAnsi" w:cstheme="majorHAnsi"/>
        </w:rPr>
        <w:t>Objeto:</w:t>
      </w:r>
      <w:r>
        <w:rPr>
          <w:rFonts w:asciiTheme="majorHAnsi" w:hAnsiTheme="majorHAnsi" w:cstheme="majorHAnsi"/>
        </w:rPr>
        <w:t xml:space="preserve"> </w:t>
      </w:r>
      <w:r w:rsidRPr="003C29DA">
        <w:rPr>
          <w:rFonts w:asciiTheme="majorHAnsi" w:hAnsiTheme="majorHAnsi" w:cstheme="majorHAnsi"/>
        </w:rPr>
        <w:t>P</w:t>
      </w:r>
      <w:r w:rsidR="00912535" w:rsidRPr="003C29DA">
        <w:rPr>
          <w:rFonts w:asciiTheme="majorHAnsi" w:hAnsiTheme="majorHAnsi" w:cstheme="majorHAnsi"/>
        </w:rPr>
        <w:t>restação de serviç</w:t>
      </w:r>
      <w:r w:rsidRPr="003C29DA">
        <w:rPr>
          <w:rFonts w:asciiTheme="majorHAnsi" w:hAnsiTheme="majorHAnsi" w:cstheme="majorHAnsi"/>
        </w:rPr>
        <w:t>os de reforma em prédio público, que fará realizar, sob o número 001/2024, no dia 28/06/2024 a partir das 08:00 horas.</w:t>
      </w:r>
      <w:r w:rsidR="00912535" w:rsidRPr="003C29DA">
        <w:rPr>
          <w:rFonts w:asciiTheme="majorHAnsi" w:hAnsiTheme="majorHAnsi" w:cstheme="majorHAnsi"/>
        </w:rPr>
        <w:t xml:space="preserve"> Maiores informações e o edital completo poderão ser adquiridos através do e-mail </w:t>
      </w:r>
      <w:hyperlink r:id="rId114" w:history="1">
        <w:r w:rsidRPr="003C29DA">
          <w:rPr>
            <w:rStyle w:val="Hyperlink"/>
            <w:rFonts w:asciiTheme="majorHAnsi" w:hAnsiTheme="majorHAnsi" w:cstheme="majorHAnsi"/>
          </w:rPr>
          <w:t>serradasaudademg@gmail.com</w:t>
        </w:r>
      </w:hyperlink>
      <w:r w:rsidRPr="003C29DA">
        <w:rPr>
          <w:rFonts w:asciiTheme="majorHAnsi" w:hAnsiTheme="majorHAnsi" w:cstheme="majorHAnsi"/>
        </w:rPr>
        <w:t>.</w:t>
      </w:r>
    </w:p>
    <w:p w14:paraId="79AAE997" w14:textId="77777777" w:rsidR="003C29DA" w:rsidRDefault="003C29DA" w:rsidP="00626FE3">
      <w:pPr>
        <w:tabs>
          <w:tab w:val="left" w:pos="1590"/>
        </w:tabs>
        <w:autoSpaceDE w:val="0"/>
        <w:autoSpaceDN w:val="0"/>
        <w:adjustRightInd w:val="0"/>
        <w:jc w:val="both"/>
      </w:pPr>
    </w:p>
    <w:p w14:paraId="2F0915C3" w14:textId="77777777" w:rsidR="003C29DA" w:rsidRPr="003C29DA" w:rsidRDefault="003C29DA" w:rsidP="003C29DA">
      <w:pPr>
        <w:tabs>
          <w:tab w:val="left" w:pos="1590"/>
        </w:tabs>
        <w:autoSpaceDE w:val="0"/>
        <w:autoSpaceDN w:val="0"/>
        <w:adjustRightInd w:val="0"/>
        <w:jc w:val="both"/>
        <w:rPr>
          <w:rFonts w:asciiTheme="minorHAnsi" w:hAnsiTheme="minorHAnsi" w:cstheme="minorHAnsi"/>
          <w:b/>
        </w:rPr>
      </w:pPr>
    </w:p>
    <w:p w14:paraId="235E3B56" w14:textId="6B1218CC" w:rsidR="003C29DA" w:rsidRPr="003C29DA" w:rsidRDefault="003C29DA" w:rsidP="003C29DA">
      <w:pPr>
        <w:tabs>
          <w:tab w:val="left" w:pos="1590"/>
        </w:tabs>
        <w:autoSpaceDE w:val="0"/>
        <w:autoSpaceDN w:val="0"/>
        <w:adjustRightInd w:val="0"/>
        <w:jc w:val="both"/>
        <w:rPr>
          <w:rFonts w:asciiTheme="minorHAnsi" w:hAnsiTheme="minorHAnsi" w:cstheme="minorHAnsi"/>
          <w:b/>
        </w:rPr>
      </w:pPr>
      <w:r w:rsidRPr="003C29DA">
        <w:rPr>
          <w:rFonts w:asciiTheme="minorHAnsi" w:hAnsiTheme="minorHAnsi" w:cstheme="minorHAnsi"/>
          <w:b/>
        </w:rPr>
        <w:t>PREFEITURA MUNICIPAL DE TABULEIRO – CONCORRÊNCIA</w:t>
      </w:r>
    </w:p>
    <w:p w14:paraId="32CD1439" w14:textId="5698E83F" w:rsidR="003C29DA" w:rsidRDefault="003C29DA" w:rsidP="003C29DA">
      <w:pPr>
        <w:tabs>
          <w:tab w:val="left" w:pos="1590"/>
        </w:tabs>
        <w:autoSpaceDE w:val="0"/>
        <w:autoSpaceDN w:val="0"/>
        <w:adjustRightInd w:val="0"/>
        <w:jc w:val="both"/>
        <w:rPr>
          <w:rFonts w:asciiTheme="majorHAnsi" w:hAnsiTheme="majorHAnsi" w:cstheme="majorHAnsi"/>
        </w:rPr>
      </w:pPr>
      <w:r w:rsidRPr="00912535">
        <w:rPr>
          <w:rFonts w:asciiTheme="majorHAnsi" w:hAnsiTheme="majorHAnsi" w:cstheme="majorHAnsi"/>
        </w:rPr>
        <w:t>Objeto:</w:t>
      </w:r>
      <w:r>
        <w:rPr>
          <w:rFonts w:asciiTheme="majorHAnsi" w:hAnsiTheme="majorHAnsi" w:cstheme="majorHAnsi"/>
        </w:rPr>
        <w:t xml:space="preserve"> C</w:t>
      </w:r>
      <w:r w:rsidRPr="003C29DA">
        <w:rPr>
          <w:rFonts w:asciiTheme="majorHAnsi" w:hAnsiTheme="majorHAnsi" w:cstheme="majorHAnsi"/>
        </w:rPr>
        <w:t xml:space="preserve">onstrução da quadra poliesportiva do Bairro Santa Cecília do Município de Tabuleiro, que será realizada em sessão pública no dia 29/07/2024 às 09h00min, através do site da plataforma de compras Bolsa Nacional de Compras </w:t>
      </w:r>
      <w:r>
        <w:rPr>
          <w:rFonts w:asciiTheme="majorHAnsi" w:hAnsiTheme="majorHAnsi" w:cstheme="majorHAnsi"/>
        </w:rPr>
        <w:t>–</w:t>
      </w:r>
      <w:r w:rsidRPr="003C29DA">
        <w:rPr>
          <w:rFonts w:asciiTheme="majorHAnsi" w:hAnsiTheme="majorHAnsi" w:cstheme="majorHAnsi"/>
        </w:rPr>
        <w:t xml:space="preserve"> </w:t>
      </w:r>
      <w:hyperlink r:id="rId115" w:history="1">
        <w:r w:rsidRPr="00FD7E2C">
          <w:rPr>
            <w:rStyle w:val="Hyperlink"/>
            <w:rFonts w:asciiTheme="majorHAnsi" w:hAnsiTheme="majorHAnsi" w:cstheme="majorHAnsi"/>
          </w:rPr>
          <w:t>www.bnc.org.br</w:t>
        </w:r>
      </w:hyperlink>
      <w:r>
        <w:rPr>
          <w:rFonts w:asciiTheme="majorHAnsi" w:hAnsiTheme="majorHAnsi" w:cstheme="majorHAnsi"/>
        </w:rPr>
        <w:t>.</w:t>
      </w:r>
    </w:p>
    <w:p w14:paraId="43128A69" w14:textId="77777777" w:rsidR="003C29DA" w:rsidRDefault="003C29DA" w:rsidP="003C29DA">
      <w:pPr>
        <w:tabs>
          <w:tab w:val="left" w:pos="1590"/>
        </w:tabs>
        <w:autoSpaceDE w:val="0"/>
        <w:autoSpaceDN w:val="0"/>
        <w:adjustRightInd w:val="0"/>
        <w:jc w:val="both"/>
        <w:rPr>
          <w:rFonts w:asciiTheme="majorHAnsi" w:hAnsiTheme="majorHAnsi" w:cstheme="majorHAnsi"/>
        </w:rPr>
      </w:pPr>
    </w:p>
    <w:p w14:paraId="0DB48294" w14:textId="77777777" w:rsidR="004722F2" w:rsidRPr="004F608F" w:rsidRDefault="004722F2" w:rsidP="003C29DA">
      <w:pPr>
        <w:tabs>
          <w:tab w:val="left" w:pos="1590"/>
        </w:tabs>
        <w:autoSpaceDE w:val="0"/>
        <w:autoSpaceDN w:val="0"/>
        <w:adjustRightInd w:val="0"/>
        <w:jc w:val="both"/>
        <w:rPr>
          <w:rFonts w:asciiTheme="majorHAnsi" w:hAnsiTheme="majorHAnsi" w:cstheme="majorHAnsi"/>
          <w:b/>
        </w:rPr>
      </w:pPr>
    </w:p>
    <w:p w14:paraId="3470FE14" w14:textId="1462C1C0" w:rsidR="004F608F" w:rsidRPr="004F608F" w:rsidRDefault="004F608F" w:rsidP="003C29DA">
      <w:pPr>
        <w:tabs>
          <w:tab w:val="left" w:pos="1590"/>
        </w:tabs>
        <w:autoSpaceDE w:val="0"/>
        <w:autoSpaceDN w:val="0"/>
        <w:adjustRightInd w:val="0"/>
        <w:jc w:val="both"/>
        <w:rPr>
          <w:rFonts w:asciiTheme="minorHAnsi" w:hAnsiTheme="minorHAnsi" w:cstheme="minorHAnsi"/>
          <w:b/>
        </w:rPr>
      </w:pPr>
      <w:r w:rsidRPr="004F608F">
        <w:rPr>
          <w:rFonts w:asciiTheme="minorHAnsi" w:hAnsiTheme="minorHAnsi" w:cstheme="minorHAnsi"/>
          <w:b/>
        </w:rPr>
        <w:t>PREFEITURA MUNICIPAL DE TAIOBEIRAS - CONCORRÊNCIA ELETRÔNICA Nº 5/2024</w:t>
      </w:r>
    </w:p>
    <w:p w14:paraId="16ECA11A" w14:textId="72B08BF8" w:rsidR="004F608F" w:rsidRPr="004F608F" w:rsidRDefault="004F608F" w:rsidP="003C29DA">
      <w:pPr>
        <w:tabs>
          <w:tab w:val="left" w:pos="1590"/>
        </w:tabs>
        <w:autoSpaceDE w:val="0"/>
        <w:autoSpaceDN w:val="0"/>
        <w:adjustRightInd w:val="0"/>
        <w:jc w:val="both"/>
        <w:rPr>
          <w:rFonts w:asciiTheme="majorHAnsi" w:hAnsiTheme="majorHAnsi" w:cstheme="majorHAnsi"/>
        </w:rPr>
      </w:pPr>
      <w:r w:rsidRPr="004F608F">
        <w:rPr>
          <w:rFonts w:asciiTheme="majorHAnsi" w:hAnsiTheme="majorHAnsi" w:cstheme="majorHAnsi"/>
        </w:rPr>
        <w:t xml:space="preserve">Objeto: Execução, empreitada global menor preço, para pavimentação de vias públicas da Avenida João XXIII, bairro Planalto e da Avenida João da Cruz Santos, bairro Nilton Júnior, </w:t>
      </w:r>
      <w:r w:rsidR="00DE0CAC" w:rsidRPr="004F608F">
        <w:rPr>
          <w:rFonts w:asciiTheme="majorHAnsi" w:hAnsiTheme="majorHAnsi" w:cstheme="majorHAnsi"/>
        </w:rPr>
        <w:t>município</w:t>
      </w:r>
      <w:r w:rsidRPr="004F608F">
        <w:rPr>
          <w:rFonts w:asciiTheme="majorHAnsi" w:hAnsiTheme="majorHAnsi" w:cstheme="majorHAnsi"/>
        </w:rPr>
        <w:t xml:space="preserve"> de Taiobeiras, prazo de execução 05 meses, data da realização: 27 de junho de 2024, às 08:01min, na plataforma de Concorrência Eletrônica localizada no endereço eletrônico </w:t>
      </w:r>
      <w:hyperlink r:id="rId116" w:history="1">
        <w:r w:rsidRPr="004F608F">
          <w:rPr>
            <w:rStyle w:val="Hyperlink"/>
            <w:rFonts w:asciiTheme="majorHAnsi" w:hAnsiTheme="majorHAnsi" w:cstheme="majorHAnsi"/>
          </w:rPr>
          <w:t>www.portaldecompraspublicas.com.br</w:t>
        </w:r>
      </w:hyperlink>
      <w:r w:rsidRPr="004F608F">
        <w:rPr>
          <w:rFonts w:asciiTheme="majorHAnsi" w:hAnsiTheme="majorHAnsi" w:cstheme="majorHAnsi"/>
        </w:rPr>
        <w:t xml:space="preserve"> informações complementares através do site: </w:t>
      </w:r>
      <w:hyperlink r:id="rId117" w:history="1">
        <w:r w:rsidRPr="004F608F">
          <w:rPr>
            <w:rStyle w:val="Hyperlink"/>
            <w:rFonts w:asciiTheme="majorHAnsi" w:hAnsiTheme="majorHAnsi" w:cstheme="majorHAnsi"/>
          </w:rPr>
          <w:t>www.taiobeiras.mg.gov.br</w:t>
        </w:r>
      </w:hyperlink>
      <w:r w:rsidRPr="004F608F">
        <w:rPr>
          <w:rFonts w:asciiTheme="majorHAnsi" w:hAnsiTheme="majorHAnsi" w:cstheme="majorHAnsi"/>
        </w:rPr>
        <w:t>.</w:t>
      </w:r>
    </w:p>
    <w:p w14:paraId="74BCBDE9" w14:textId="77777777" w:rsidR="006A1970" w:rsidRDefault="006A1970" w:rsidP="003C29DA">
      <w:pPr>
        <w:tabs>
          <w:tab w:val="left" w:pos="1590"/>
        </w:tabs>
        <w:autoSpaceDE w:val="0"/>
        <w:autoSpaceDN w:val="0"/>
        <w:adjustRightInd w:val="0"/>
        <w:jc w:val="both"/>
      </w:pPr>
    </w:p>
    <w:p w14:paraId="6102261B" w14:textId="77777777" w:rsidR="004722F2" w:rsidRPr="008A7EA9" w:rsidRDefault="004722F2" w:rsidP="003C29DA">
      <w:pPr>
        <w:tabs>
          <w:tab w:val="left" w:pos="1590"/>
        </w:tabs>
        <w:autoSpaceDE w:val="0"/>
        <w:autoSpaceDN w:val="0"/>
        <w:adjustRightInd w:val="0"/>
        <w:jc w:val="both"/>
        <w:rPr>
          <w:rFonts w:asciiTheme="minorHAnsi" w:hAnsiTheme="minorHAnsi" w:cstheme="minorHAnsi"/>
          <w:b/>
        </w:rPr>
      </w:pPr>
    </w:p>
    <w:p w14:paraId="3F617AFA" w14:textId="77777777" w:rsidR="00815E7E" w:rsidRDefault="008A7EA9" w:rsidP="003C29DA">
      <w:pPr>
        <w:tabs>
          <w:tab w:val="left" w:pos="1590"/>
        </w:tabs>
        <w:autoSpaceDE w:val="0"/>
        <w:autoSpaceDN w:val="0"/>
        <w:adjustRightInd w:val="0"/>
        <w:jc w:val="both"/>
        <w:rPr>
          <w:rFonts w:asciiTheme="minorHAnsi" w:hAnsiTheme="minorHAnsi" w:cstheme="minorHAnsi"/>
          <w:b/>
        </w:rPr>
      </w:pPr>
      <w:r w:rsidRPr="008A7EA9">
        <w:rPr>
          <w:rFonts w:asciiTheme="minorHAnsi" w:hAnsiTheme="minorHAnsi" w:cstheme="minorHAnsi"/>
          <w:b/>
        </w:rPr>
        <w:t>PREFEITURA MUNICIPAL DE</w:t>
      </w:r>
      <w:r w:rsidR="00815E7E">
        <w:rPr>
          <w:rFonts w:asciiTheme="minorHAnsi" w:hAnsiTheme="minorHAnsi" w:cstheme="minorHAnsi"/>
          <w:b/>
        </w:rPr>
        <w:t xml:space="preserve"> UBERABA</w:t>
      </w:r>
    </w:p>
    <w:p w14:paraId="36D0A915" w14:textId="77777777" w:rsidR="00815E7E" w:rsidRDefault="00815E7E" w:rsidP="003C29DA">
      <w:pPr>
        <w:tabs>
          <w:tab w:val="left" w:pos="1590"/>
        </w:tabs>
        <w:autoSpaceDE w:val="0"/>
        <w:autoSpaceDN w:val="0"/>
        <w:adjustRightInd w:val="0"/>
        <w:jc w:val="both"/>
        <w:rPr>
          <w:rFonts w:asciiTheme="minorHAnsi" w:hAnsiTheme="minorHAnsi" w:cstheme="minorHAnsi"/>
          <w:b/>
        </w:rPr>
      </w:pPr>
    </w:p>
    <w:p w14:paraId="650E1527" w14:textId="668362AC" w:rsidR="006A1970" w:rsidRPr="006A1970" w:rsidRDefault="006A1970" w:rsidP="003C29DA">
      <w:pPr>
        <w:tabs>
          <w:tab w:val="left" w:pos="1590"/>
        </w:tabs>
        <w:autoSpaceDE w:val="0"/>
        <w:autoSpaceDN w:val="0"/>
        <w:adjustRightInd w:val="0"/>
        <w:jc w:val="both"/>
        <w:rPr>
          <w:rFonts w:asciiTheme="minorHAnsi" w:hAnsiTheme="minorHAnsi" w:cstheme="minorHAnsi"/>
          <w:b/>
        </w:rPr>
      </w:pPr>
      <w:r w:rsidRPr="006A1970">
        <w:rPr>
          <w:rFonts w:asciiTheme="minorHAnsi" w:hAnsiTheme="minorHAnsi" w:cstheme="minorHAnsi"/>
          <w:b/>
        </w:rPr>
        <w:t>CONCORRÊNCIA ELETRÔNICA Nº 22/2024</w:t>
      </w:r>
    </w:p>
    <w:p w14:paraId="0E3B4312" w14:textId="3993B360" w:rsidR="006A1970" w:rsidRDefault="006A1970" w:rsidP="003C29DA">
      <w:pPr>
        <w:tabs>
          <w:tab w:val="left" w:pos="1590"/>
        </w:tabs>
        <w:autoSpaceDE w:val="0"/>
        <w:autoSpaceDN w:val="0"/>
        <w:adjustRightInd w:val="0"/>
        <w:jc w:val="both"/>
        <w:rPr>
          <w:rFonts w:asciiTheme="majorHAnsi" w:hAnsiTheme="majorHAnsi" w:cstheme="majorHAnsi"/>
        </w:rPr>
      </w:pPr>
      <w:r w:rsidRPr="004F608F">
        <w:rPr>
          <w:rFonts w:asciiTheme="majorHAnsi" w:hAnsiTheme="majorHAnsi" w:cstheme="majorHAnsi"/>
        </w:rPr>
        <w:t>Objeto:</w:t>
      </w:r>
      <w:r>
        <w:rPr>
          <w:rFonts w:asciiTheme="majorHAnsi" w:hAnsiTheme="majorHAnsi" w:cstheme="majorHAnsi"/>
        </w:rPr>
        <w:t xml:space="preserve"> </w:t>
      </w:r>
      <w:r w:rsidRPr="006A1970">
        <w:rPr>
          <w:rFonts w:asciiTheme="majorHAnsi" w:hAnsiTheme="majorHAnsi" w:cstheme="majorHAnsi"/>
        </w:rPr>
        <w:t xml:space="preserve">Construção do alambrado de proteção no entorno do campo de futebol, no Bairro Conjunto Alfredo Freire, em atendimento à Secretaria de Serviços Urbanos e Obras - SESURB. Tipo: Menor preço unitário. Recebimento das propostas por meio eletrônico: A partir das 16h do dia 14/06/2024. Fim do recebimento das propostas/Início da Disputa: Às 14h do dia 19/07/2024. Abertura da Sessão de Disputa de Preços: Às 15h do dia 19/07/2024. Valor estimado da licitação: R$ 385.109,71. Data-base do orçamento: 29/08/2023. Fonte de recursos: Recursos Não Vinculados de Impostos. Informações: O Edital da Concorrência Eletrônica nº 022/2024 estará disponível a partir das 16h do dia 14/06/2024 nos seguintes acessos: Portal eletrônico oficial do Município de Uberaba/MG, pelo link: </w:t>
      </w:r>
      <w:hyperlink r:id="rId118" w:history="1">
        <w:r w:rsidRPr="00FD7E2C">
          <w:rPr>
            <w:rStyle w:val="Hyperlink"/>
            <w:rFonts w:asciiTheme="majorHAnsi" w:hAnsiTheme="majorHAnsi" w:cstheme="majorHAnsi"/>
          </w:rPr>
          <w:t>https://prefeitura.uberaba.mg.gov.br/portalcidadao/</w:t>
        </w:r>
      </w:hyperlink>
      <w:r w:rsidRPr="006A1970">
        <w:rPr>
          <w:rFonts w:asciiTheme="majorHAnsi" w:hAnsiTheme="majorHAnsi" w:cstheme="majorHAnsi"/>
        </w:rPr>
        <w:t xml:space="preserve">; Portal Nacional de Compras Públicas (PNCP), pelo link: </w:t>
      </w:r>
      <w:hyperlink r:id="rId119" w:history="1">
        <w:r w:rsidRPr="00FD7E2C">
          <w:rPr>
            <w:rStyle w:val="Hyperlink"/>
            <w:rFonts w:asciiTheme="majorHAnsi" w:hAnsiTheme="majorHAnsi" w:cstheme="majorHAnsi"/>
          </w:rPr>
          <w:t>https://www.gov.br/pncp/pt-br</w:t>
        </w:r>
      </w:hyperlink>
      <w:r w:rsidRPr="006A1970">
        <w:rPr>
          <w:rFonts w:asciiTheme="majorHAnsi" w:hAnsiTheme="majorHAnsi" w:cstheme="majorHAnsi"/>
        </w:rPr>
        <w:t xml:space="preserve">; Plataforma eletrônica de licitações AMM LICITA (LICITAR DIGITAL), pelo link: </w:t>
      </w:r>
      <w:hyperlink r:id="rId120" w:history="1">
        <w:r w:rsidRPr="00FD7E2C">
          <w:rPr>
            <w:rStyle w:val="Hyperlink"/>
            <w:rFonts w:asciiTheme="majorHAnsi" w:hAnsiTheme="majorHAnsi" w:cstheme="majorHAnsi"/>
          </w:rPr>
          <w:t>https://ammlicita.org.br/</w:t>
        </w:r>
      </w:hyperlink>
      <w:r w:rsidRPr="006A1970">
        <w:rPr>
          <w:rFonts w:asciiTheme="majorHAnsi" w:hAnsiTheme="majorHAnsi" w:cstheme="majorHAnsi"/>
        </w:rPr>
        <w:t xml:space="preserve">. Demais informações podem ser obtidas pelo telefone: (34) 3318-0938 ou pelo e-mail: </w:t>
      </w:r>
      <w:hyperlink r:id="rId121" w:history="1">
        <w:r w:rsidRPr="00FD7E2C">
          <w:rPr>
            <w:rStyle w:val="Hyperlink"/>
            <w:rFonts w:asciiTheme="majorHAnsi" w:hAnsiTheme="majorHAnsi" w:cstheme="majorHAnsi"/>
          </w:rPr>
          <w:t>operacionalizacao.ucc@uberaba.mg.gov.br</w:t>
        </w:r>
      </w:hyperlink>
      <w:r w:rsidRPr="006A1970">
        <w:rPr>
          <w:rFonts w:asciiTheme="majorHAnsi" w:hAnsiTheme="majorHAnsi" w:cstheme="majorHAnsi"/>
        </w:rPr>
        <w:t>.</w:t>
      </w:r>
    </w:p>
    <w:p w14:paraId="5C5A3257" w14:textId="77777777" w:rsidR="006A1970" w:rsidRDefault="006A1970" w:rsidP="003C29DA">
      <w:pPr>
        <w:tabs>
          <w:tab w:val="left" w:pos="1590"/>
        </w:tabs>
        <w:autoSpaceDE w:val="0"/>
        <w:autoSpaceDN w:val="0"/>
        <w:adjustRightInd w:val="0"/>
        <w:jc w:val="both"/>
        <w:rPr>
          <w:rFonts w:asciiTheme="minorHAnsi" w:hAnsiTheme="minorHAnsi" w:cstheme="minorHAnsi"/>
          <w:b/>
        </w:rPr>
      </w:pPr>
    </w:p>
    <w:p w14:paraId="6FE8AE2A" w14:textId="77777777" w:rsidR="006A1970" w:rsidRPr="00815E7E" w:rsidRDefault="006A1970" w:rsidP="006A1970">
      <w:pPr>
        <w:tabs>
          <w:tab w:val="left" w:pos="1590"/>
        </w:tabs>
        <w:autoSpaceDE w:val="0"/>
        <w:autoSpaceDN w:val="0"/>
        <w:adjustRightInd w:val="0"/>
        <w:jc w:val="both"/>
        <w:rPr>
          <w:rFonts w:asciiTheme="minorHAnsi" w:hAnsiTheme="minorHAnsi" w:cstheme="minorHAnsi"/>
          <w:b/>
        </w:rPr>
      </w:pPr>
      <w:r w:rsidRPr="00815E7E">
        <w:rPr>
          <w:rFonts w:asciiTheme="minorHAnsi" w:hAnsiTheme="minorHAnsi" w:cstheme="minorHAnsi"/>
          <w:b/>
        </w:rPr>
        <w:t>CONCORRÊNCIA N° 24/2024</w:t>
      </w:r>
    </w:p>
    <w:p w14:paraId="20FEF423" w14:textId="79F6A0D3" w:rsidR="006A1970" w:rsidRDefault="006A1970" w:rsidP="006A1970">
      <w:pPr>
        <w:tabs>
          <w:tab w:val="left" w:pos="1590"/>
        </w:tabs>
        <w:autoSpaceDE w:val="0"/>
        <w:autoSpaceDN w:val="0"/>
        <w:adjustRightInd w:val="0"/>
        <w:jc w:val="both"/>
        <w:rPr>
          <w:rFonts w:asciiTheme="majorHAnsi" w:hAnsiTheme="majorHAnsi" w:cstheme="majorHAnsi"/>
        </w:rPr>
      </w:pPr>
      <w:r w:rsidRPr="004F608F">
        <w:rPr>
          <w:rFonts w:asciiTheme="majorHAnsi" w:hAnsiTheme="majorHAnsi" w:cstheme="majorHAnsi"/>
        </w:rPr>
        <w:t xml:space="preserve">Objeto: </w:t>
      </w:r>
      <w:r>
        <w:rPr>
          <w:rFonts w:asciiTheme="majorHAnsi" w:hAnsiTheme="majorHAnsi" w:cstheme="majorHAnsi"/>
        </w:rPr>
        <w:t>R</w:t>
      </w:r>
      <w:r w:rsidRPr="008A7EA9">
        <w:rPr>
          <w:rFonts w:asciiTheme="majorHAnsi" w:hAnsiTheme="majorHAnsi" w:cstheme="majorHAnsi"/>
        </w:rPr>
        <w:t xml:space="preserve">eforma e ampliação da Unidade Saúde da Família Palmira Conceição, em atendimento à Secretaria da Saúde. Realização do certame: Tipo: Menor Preço/Empreitada por preço Global. Recebimento das propostas por meio eletrônico: A partir das 08 horas do dia 17/06/2024. Fim do recebimento das propostas/Início da Disputa: Às 09 horas do dia 03/07/2024. Abertura da Sessão de Disputa de Preços: Às 10 horas do dia 03/07/2024. Valor estimado da licitação: R$ 1.233.532,73. Informações: O Edital da Concorrência nº 24/2024 estará disponível a partir das 08 horas do dia 17/06/2024 através dos seguintes acessos: Portal eletrônico oficial do Município de </w:t>
      </w:r>
      <w:r w:rsidR="00DE0CAC">
        <w:rPr>
          <w:rFonts w:asciiTheme="majorHAnsi" w:hAnsiTheme="majorHAnsi" w:cstheme="majorHAnsi"/>
        </w:rPr>
        <w:t>U</w:t>
      </w:r>
      <w:r w:rsidRPr="008A7EA9">
        <w:rPr>
          <w:rFonts w:asciiTheme="majorHAnsi" w:hAnsiTheme="majorHAnsi" w:cstheme="majorHAnsi"/>
        </w:rPr>
        <w:t xml:space="preserve">beraba/MG, pelo link: </w:t>
      </w:r>
      <w:hyperlink r:id="rId122" w:history="1">
        <w:r w:rsidRPr="00FD7E2C">
          <w:rPr>
            <w:rStyle w:val="Hyperlink"/>
            <w:rFonts w:asciiTheme="majorHAnsi" w:hAnsiTheme="majorHAnsi" w:cstheme="majorHAnsi"/>
          </w:rPr>
          <w:t>https://prefeitura.uberaba.mg.gov.br/portalcidadao/</w:t>
        </w:r>
      </w:hyperlink>
      <w:r>
        <w:rPr>
          <w:rFonts w:asciiTheme="majorHAnsi" w:hAnsiTheme="majorHAnsi" w:cstheme="majorHAnsi"/>
        </w:rPr>
        <w:t>.</w:t>
      </w:r>
      <w:r w:rsidRPr="008A7EA9">
        <w:rPr>
          <w:rFonts w:asciiTheme="majorHAnsi" w:hAnsiTheme="majorHAnsi" w:cstheme="majorHAnsi"/>
        </w:rPr>
        <w:t xml:space="preserve"> Portal Nacional de Compras Públicas (PNCP), pelo link</w:t>
      </w:r>
      <w:r>
        <w:rPr>
          <w:rFonts w:asciiTheme="majorHAnsi" w:hAnsiTheme="majorHAnsi" w:cstheme="majorHAnsi"/>
        </w:rPr>
        <w:t xml:space="preserve">: </w:t>
      </w:r>
      <w:hyperlink r:id="rId123" w:history="1">
        <w:r w:rsidRPr="00FD7E2C">
          <w:rPr>
            <w:rStyle w:val="Hyperlink"/>
            <w:rFonts w:asciiTheme="majorHAnsi" w:hAnsiTheme="majorHAnsi" w:cstheme="majorHAnsi"/>
          </w:rPr>
          <w:t>https://www.gov.br/pncp/pt-br</w:t>
        </w:r>
      </w:hyperlink>
      <w:r>
        <w:rPr>
          <w:rFonts w:asciiTheme="majorHAnsi" w:hAnsiTheme="majorHAnsi" w:cstheme="majorHAnsi"/>
        </w:rPr>
        <w:t>.</w:t>
      </w:r>
      <w:r w:rsidRPr="008A7EA9">
        <w:rPr>
          <w:rFonts w:asciiTheme="majorHAnsi" w:hAnsiTheme="majorHAnsi" w:cstheme="majorHAnsi"/>
        </w:rPr>
        <w:t xml:space="preserve"> Plataforma eletrônica de licitações (Licitar Digital), pelo link: </w:t>
      </w:r>
      <w:hyperlink r:id="rId124" w:history="1">
        <w:r w:rsidRPr="00FD7E2C">
          <w:rPr>
            <w:rStyle w:val="Hyperlink"/>
            <w:rFonts w:asciiTheme="majorHAnsi" w:hAnsiTheme="majorHAnsi" w:cstheme="majorHAnsi"/>
          </w:rPr>
          <w:t>https://ammlicita.org.br/</w:t>
        </w:r>
      </w:hyperlink>
      <w:r w:rsidRPr="008A7EA9">
        <w:rPr>
          <w:rFonts w:asciiTheme="majorHAnsi" w:hAnsiTheme="majorHAnsi" w:cstheme="majorHAnsi"/>
        </w:rPr>
        <w:t xml:space="preserve">. Demais informações podem ser obtidas pelo telefone (34) 3331-2750/3331-2706/3331- 2710 e/ou e-mail: </w:t>
      </w:r>
      <w:hyperlink r:id="rId125" w:history="1">
        <w:r w:rsidRPr="00FD7E2C">
          <w:rPr>
            <w:rStyle w:val="Hyperlink"/>
            <w:rFonts w:asciiTheme="majorHAnsi" w:hAnsiTheme="majorHAnsi" w:cstheme="majorHAnsi"/>
          </w:rPr>
          <w:t>licitacao.sms@uberaba.mg.gov.br</w:t>
        </w:r>
      </w:hyperlink>
      <w:r>
        <w:rPr>
          <w:rFonts w:asciiTheme="majorHAnsi" w:hAnsiTheme="majorHAnsi" w:cstheme="majorHAnsi"/>
        </w:rPr>
        <w:t>.</w:t>
      </w:r>
    </w:p>
    <w:p w14:paraId="2DDEAD90" w14:textId="77777777" w:rsidR="006A1970" w:rsidRDefault="006A1970" w:rsidP="006A1970">
      <w:pPr>
        <w:tabs>
          <w:tab w:val="left" w:pos="1590"/>
        </w:tabs>
        <w:autoSpaceDE w:val="0"/>
        <w:autoSpaceDN w:val="0"/>
        <w:adjustRightInd w:val="0"/>
        <w:jc w:val="both"/>
        <w:rPr>
          <w:rFonts w:asciiTheme="majorHAnsi" w:hAnsiTheme="majorHAnsi" w:cstheme="majorHAnsi"/>
        </w:rPr>
      </w:pPr>
    </w:p>
    <w:p w14:paraId="2A7CB872"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0DBCB0B4"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1AD3A137"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43DC7AD2"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7C609AD5"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2120E7B3"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06657D7F"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7E8C1ED7" w14:textId="77777777" w:rsidR="004722F2" w:rsidRDefault="004722F2" w:rsidP="006A1970">
      <w:pPr>
        <w:tabs>
          <w:tab w:val="left" w:pos="1590"/>
        </w:tabs>
        <w:autoSpaceDE w:val="0"/>
        <w:autoSpaceDN w:val="0"/>
        <w:adjustRightInd w:val="0"/>
        <w:jc w:val="both"/>
        <w:rPr>
          <w:rFonts w:asciiTheme="majorHAnsi" w:hAnsiTheme="majorHAnsi" w:cstheme="majorHAnsi"/>
        </w:rPr>
      </w:pPr>
    </w:p>
    <w:p w14:paraId="5FDA5BA3" w14:textId="77777777" w:rsidR="004722F2" w:rsidRDefault="004722F2" w:rsidP="006A1970">
      <w:pPr>
        <w:tabs>
          <w:tab w:val="left" w:pos="1590"/>
        </w:tabs>
        <w:autoSpaceDE w:val="0"/>
        <w:autoSpaceDN w:val="0"/>
        <w:adjustRightInd w:val="0"/>
        <w:jc w:val="both"/>
        <w:rPr>
          <w:rFonts w:asciiTheme="minorHAnsi" w:hAnsiTheme="minorHAnsi" w:cstheme="minorHAnsi"/>
          <w:b/>
        </w:rPr>
      </w:pPr>
    </w:p>
    <w:p w14:paraId="02322833" w14:textId="19B7AF66" w:rsidR="00B3219A" w:rsidRPr="008A7EA9" w:rsidRDefault="008A7EA9" w:rsidP="003C29DA">
      <w:pPr>
        <w:tabs>
          <w:tab w:val="left" w:pos="1590"/>
        </w:tabs>
        <w:autoSpaceDE w:val="0"/>
        <w:autoSpaceDN w:val="0"/>
        <w:adjustRightInd w:val="0"/>
        <w:jc w:val="both"/>
        <w:rPr>
          <w:rFonts w:asciiTheme="minorHAnsi" w:hAnsiTheme="minorHAnsi" w:cstheme="minorHAnsi"/>
          <w:b/>
        </w:rPr>
      </w:pPr>
      <w:r w:rsidRPr="008A7EA9">
        <w:rPr>
          <w:rFonts w:asciiTheme="minorHAnsi" w:hAnsiTheme="minorHAnsi" w:cstheme="minorHAnsi"/>
          <w:b/>
        </w:rPr>
        <w:t>CONCORRÊNCIA Nº 25/2024</w:t>
      </w:r>
    </w:p>
    <w:p w14:paraId="0D0053D9" w14:textId="6A211E8C" w:rsidR="00B3219A" w:rsidRPr="008A7EA9" w:rsidRDefault="00815E7E" w:rsidP="003C29DA">
      <w:pPr>
        <w:tabs>
          <w:tab w:val="left" w:pos="1590"/>
        </w:tabs>
        <w:autoSpaceDE w:val="0"/>
        <w:autoSpaceDN w:val="0"/>
        <w:adjustRightInd w:val="0"/>
        <w:jc w:val="both"/>
        <w:rPr>
          <w:rFonts w:asciiTheme="majorHAnsi" w:hAnsiTheme="majorHAnsi" w:cstheme="majorHAnsi"/>
        </w:rPr>
      </w:pPr>
      <w:r w:rsidRPr="004F608F">
        <w:rPr>
          <w:rFonts w:asciiTheme="majorHAnsi" w:hAnsiTheme="majorHAnsi" w:cstheme="majorHAnsi"/>
        </w:rPr>
        <w:t xml:space="preserve">Objeto: </w:t>
      </w:r>
      <w:r>
        <w:rPr>
          <w:rFonts w:asciiTheme="majorHAnsi" w:hAnsiTheme="majorHAnsi" w:cstheme="majorHAnsi"/>
        </w:rPr>
        <w:t>R</w:t>
      </w:r>
      <w:r w:rsidR="00B3219A" w:rsidRPr="008A7EA9">
        <w:rPr>
          <w:rFonts w:asciiTheme="majorHAnsi" w:hAnsiTheme="majorHAnsi" w:cstheme="majorHAnsi"/>
        </w:rPr>
        <w:t xml:space="preserve">eforma e ampliação do centro de testagem e aconselhamento - CTA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eletrônico </w:t>
      </w:r>
      <w:hyperlink r:id="rId126" w:history="1">
        <w:r w:rsidRPr="00FD7E2C">
          <w:rPr>
            <w:rStyle w:val="Hyperlink"/>
            <w:rFonts w:asciiTheme="majorHAnsi" w:hAnsiTheme="majorHAnsi" w:cstheme="majorHAnsi"/>
          </w:rPr>
          <w:t>https://ammlicita.org.br/</w:t>
        </w:r>
      </w:hyperlink>
      <w:r w:rsidR="00B3219A" w:rsidRPr="008A7EA9">
        <w:rPr>
          <w:rFonts w:asciiTheme="majorHAnsi" w:hAnsiTheme="majorHAnsi" w:cstheme="majorHAnsi"/>
        </w:rPr>
        <w:t>. Data início recebimento de propostas: A partir das 10h do dia 20/06/2024. Recebimento de propostas: Até às 08h do dia 08/07/2024. Data de abertura das propostas/disputa: Às 09h do dia 08/07/2024, no endereço eletrônico acima indicado. Valor estimado da contratação: R$ 1.118.216,96. Modo de Disputa: Aberto e Fechado. Fonte de recurso – Vinculado. Informações: O Edital da Concorrência nº 25/2024 estará disponível a partir das 10h do dia 20/06/2024 através dos seguintes acessos: - Portal do Cidadão do Município de Uberaba/ MG [Aba TRANSPARÊNCIA] pelo link: ; Junto à plataforma eletrônica de licitações AMM LICITA, através do endereço el</w:t>
      </w:r>
      <w:r>
        <w:rPr>
          <w:rFonts w:asciiTheme="majorHAnsi" w:hAnsiTheme="majorHAnsi" w:cstheme="majorHAnsi"/>
        </w:rPr>
        <w:t xml:space="preserve">etrônico </w:t>
      </w:r>
      <w:hyperlink r:id="rId127" w:history="1">
        <w:r w:rsidRPr="00FD7E2C">
          <w:rPr>
            <w:rStyle w:val="Hyperlink"/>
            <w:rFonts w:asciiTheme="majorHAnsi" w:hAnsiTheme="majorHAnsi" w:cstheme="majorHAnsi"/>
          </w:rPr>
          <w:t>https://ammlicita.org.br/</w:t>
        </w:r>
      </w:hyperlink>
      <w:r w:rsidR="00B3219A" w:rsidRPr="008A7EA9">
        <w:rPr>
          <w:rFonts w:asciiTheme="majorHAnsi" w:hAnsiTheme="majorHAnsi" w:cstheme="majorHAnsi"/>
        </w:rPr>
        <w:t xml:space="preserve">. Demais informações podem ser obtidas pelo telefone (34) 3331- 2750 e/ou e-mail: </w:t>
      </w:r>
      <w:hyperlink r:id="rId128" w:history="1">
        <w:r w:rsidRPr="00FD7E2C">
          <w:rPr>
            <w:rStyle w:val="Hyperlink"/>
            <w:rFonts w:asciiTheme="majorHAnsi" w:hAnsiTheme="majorHAnsi" w:cstheme="majorHAnsi"/>
          </w:rPr>
          <w:t>licitacao.sms@uberaba.mg.gov.br</w:t>
        </w:r>
      </w:hyperlink>
      <w:r w:rsidR="00B3219A" w:rsidRPr="008A7EA9">
        <w:rPr>
          <w:rFonts w:asciiTheme="majorHAnsi" w:hAnsiTheme="majorHAnsi" w:cstheme="majorHAnsi"/>
        </w:rPr>
        <w:t xml:space="preserve"> 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w:t>
      </w:r>
    </w:p>
    <w:p w14:paraId="0E8C8053" w14:textId="77777777" w:rsidR="00B3219A" w:rsidRDefault="00B3219A" w:rsidP="003C29DA">
      <w:pPr>
        <w:tabs>
          <w:tab w:val="left" w:pos="1590"/>
        </w:tabs>
        <w:autoSpaceDE w:val="0"/>
        <w:autoSpaceDN w:val="0"/>
        <w:adjustRightInd w:val="0"/>
        <w:jc w:val="both"/>
        <w:rPr>
          <w:rFonts w:asciiTheme="majorHAnsi" w:hAnsiTheme="majorHAnsi" w:cstheme="majorHAnsi"/>
        </w:rPr>
      </w:pPr>
    </w:p>
    <w:p w14:paraId="21FD74B7" w14:textId="77777777" w:rsidR="00F06848" w:rsidRPr="008A7EA9" w:rsidRDefault="00F06848" w:rsidP="003C29DA">
      <w:pPr>
        <w:tabs>
          <w:tab w:val="left" w:pos="1590"/>
        </w:tabs>
        <w:autoSpaceDE w:val="0"/>
        <w:autoSpaceDN w:val="0"/>
        <w:adjustRightInd w:val="0"/>
        <w:jc w:val="both"/>
        <w:rPr>
          <w:rFonts w:asciiTheme="majorHAnsi" w:hAnsiTheme="majorHAnsi" w:cstheme="majorHAnsi"/>
        </w:rPr>
      </w:pPr>
    </w:p>
    <w:p w14:paraId="1B933B74" w14:textId="2756A011" w:rsidR="00912535" w:rsidRPr="00F45F62" w:rsidRDefault="00F45F62" w:rsidP="00F45F62">
      <w:pPr>
        <w:tabs>
          <w:tab w:val="left" w:pos="1590"/>
        </w:tabs>
        <w:autoSpaceDE w:val="0"/>
        <w:autoSpaceDN w:val="0"/>
        <w:adjustRightInd w:val="0"/>
        <w:jc w:val="center"/>
        <w:rPr>
          <w:rFonts w:asciiTheme="minorHAnsi" w:hAnsiTheme="minorHAnsi" w:cstheme="minorHAnsi"/>
          <w:b/>
        </w:rPr>
      </w:pPr>
      <w:r w:rsidRPr="00F45F62">
        <w:rPr>
          <w:rFonts w:asciiTheme="minorHAnsi" w:hAnsiTheme="minorHAnsi" w:cstheme="minorHAnsi"/>
          <w:b/>
        </w:rPr>
        <w:t>ESTADO DA BAHIA</w:t>
      </w:r>
    </w:p>
    <w:p w14:paraId="56FA5AEC" w14:textId="77777777" w:rsidR="004722F2" w:rsidRPr="00F45F62" w:rsidRDefault="004722F2" w:rsidP="00F45F62">
      <w:pPr>
        <w:tabs>
          <w:tab w:val="left" w:pos="1590"/>
        </w:tabs>
        <w:autoSpaceDE w:val="0"/>
        <w:autoSpaceDN w:val="0"/>
        <w:adjustRightInd w:val="0"/>
        <w:jc w:val="center"/>
        <w:rPr>
          <w:rFonts w:asciiTheme="minorHAnsi" w:hAnsiTheme="minorHAnsi" w:cstheme="minorHAnsi"/>
          <w:b/>
        </w:rPr>
      </w:pPr>
    </w:p>
    <w:p w14:paraId="130F1712" w14:textId="62D123F1" w:rsidR="00F45F62" w:rsidRPr="00F45F62" w:rsidRDefault="00F45F62" w:rsidP="00F45F62">
      <w:pPr>
        <w:tabs>
          <w:tab w:val="left" w:pos="1590"/>
        </w:tabs>
        <w:autoSpaceDE w:val="0"/>
        <w:autoSpaceDN w:val="0"/>
        <w:adjustRightInd w:val="0"/>
        <w:jc w:val="both"/>
        <w:rPr>
          <w:rFonts w:asciiTheme="minorHAnsi" w:hAnsiTheme="minorHAnsi" w:cstheme="minorHAnsi"/>
          <w:b/>
        </w:rPr>
      </w:pPr>
      <w:r w:rsidRPr="00F45F62">
        <w:rPr>
          <w:rFonts w:asciiTheme="minorHAnsi" w:hAnsiTheme="minorHAnsi" w:cstheme="minorHAnsi"/>
          <w:b/>
        </w:rPr>
        <w:t>EMBASA - EMPRESA BAIANA DE ÁGUAS E SANEAMENTO S.A. –LICITAÇÃO Nº 075/24</w:t>
      </w:r>
    </w:p>
    <w:p w14:paraId="6982198A" w14:textId="3C217551" w:rsidR="00F45F62" w:rsidRPr="00F45F62" w:rsidRDefault="00F45F62" w:rsidP="00F45F62">
      <w:pPr>
        <w:tabs>
          <w:tab w:val="left" w:pos="1590"/>
        </w:tabs>
        <w:autoSpaceDE w:val="0"/>
        <w:autoSpaceDN w:val="0"/>
        <w:adjustRightInd w:val="0"/>
        <w:jc w:val="both"/>
        <w:rPr>
          <w:rFonts w:asciiTheme="majorHAnsi" w:hAnsiTheme="majorHAnsi" w:cstheme="majorHAnsi"/>
        </w:rPr>
      </w:pPr>
      <w:r w:rsidRPr="00F45F62">
        <w:rPr>
          <w:rFonts w:asciiTheme="majorHAnsi" w:hAnsiTheme="majorHAnsi" w:cstheme="majorHAnsi"/>
        </w:rPr>
        <w:t xml:space="preserve">Objeto: Ampliação e melhoria do sistema de abastecimento de água para a cidade de Wenceslau Guimarães. Abertura de Propostas: 09/07/2024 às 15h. (Horário de Brasília-DF). Recursos Financeiros: Próprios. O Edital e seus anexos encontram-se disponíveis para download no site </w:t>
      </w:r>
      <w:hyperlink r:id="rId129" w:history="1">
        <w:r w:rsidRPr="00FD7E2C">
          <w:rPr>
            <w:rStyle w:val="Hyperlink"/>
            <w:rFonts w:asciiTheme="majorHAnsi" w:hAnsiTheme="majorHAnsi" w:cstheme="majorHAnsi"/>
          </w:rPr>
          <w:t>www.licitacoes-e.com.br</w:t>
        </w:r>
      </w:hyperlink>
      <w:r w:rsidRPr="00F45F62">
        <w:rPr>
          <w:rFonts w:asciiTheme="majorHAnsi" w:hAnsiTheme="majorHAnsi" w:cstheme="majorHAnsi"/>
        </w:rPr>
        <w:t xml:space="preserve">. (Licitação BB nº: 1047034). O cadastro da proposta deverá ser feito no site </w:t>
      </w:r>
      <w:hyperlink r:id="rId130" w:history="1">
        <w:r w:rsidRPr="00FD7E2C">
          <w:rPr>
            <w:rStyle w:val="Hyperlink"/>
            <w:rFonts w:asciiTheme="majorHAnsi" w:hAnsiTheme="majorHAnsi" w:cstheme="majorHAnsi"/>
          </w:rPr>
          <w:t>www.licitacoes-e.com.br</w:t>
        </w:r>
      </w:hyperlink>
      <w:r w:rsidRPr="00F45F62">
        <w:rPr>
          <w:rFonts w:asciiTheme="majorHAnsi" w:hAnsiTheme="majorHAnsi" w:cstheme="majorHAnsi"/>
        </w:rPr>
        <w:t xml:space="preserve">, antes da abertura da sessão pública. Informações através do e-mail: </w:t>
      </w:r>
      <w:hyperlink r:id="rId131" w:history="1">
        <w:r w:rsidRPr="00FD7E2C">
          <w:rPr>
            <w:rStyle w:val="Hyperlink"/>
            <w:rFonts w:asciiTheme="majorHAnsi" w:hAnsiTheme="majorHAnsi" w:cstheme="majorHAnsi"/>
          </w:rPr>
          <w:t>plc.esclarecimentos@embasa.ba.gov.br</w:t>
        </w:r>
      </w:hyperlink>
      <w:r w:rsidRPr="00F45F62">
        <w:rPr>
          <w:rFonts w:asciiTheme="majorHAnsi" w:hAnsiTheme="majorHAnsi" w:cstheme="majorHAnsi"/>
        </w:rPr>
        <w:t xml:space="preserve"> ou por telefone: (71) 3372-4756/4764. </w:t>
      </w:r>
    </w:p>
    <w:p w14:paraId="3F59B556" w14:textId="77777777" w:rsidR="008A7EA9" w:rsidRPr="008A7EA9" w:rsidRDefault="008A7EA9" w:rsidP="00626FE3">
      <w:pPr>
        <w:tabs>
          <w:tab w:val="left" w:pos="1590"/>
        </w:tabs>
        <w:autoSpaceDE w:val="0"/>
        <w:autoSpaceDN w:val="0"/>
        <w:adjustRightInd w:val="0"/>
        <w:jc w:val="both"/>
        <w:rPr>
          <w:rFonts w:asciiTheme="majorHAnsi" w:hAnsiTheme="majorHAnsi" w:cstheme="majorHAnsi"/>
        </w:rPr>
      </w:pPr>
    </w:p>
    <w:p w14:paraId="4DF4A655" w14:textId="099CFCAC" w:rsidR="008A7EA9" w:rsidRPr="004722F2" w:rsidRDefault="008A7EA9" w:rsidP="004722F2">
      <w:pPr>
        <w:tabs>
          <w:tab w:val="left" w:pos="1590"/>
        </w:tabs>
        <w:autoSpaceDE w:val="0"/>
        <w:autoSpaceDN w:val="0"/>
        <w:adjustRightInd w:val="0"/>
        <w:jc w:val="center"/>
        <w:rPr>
          <w:rFonts w:asciiTheme="minorHAnsi" w:hAnsiTheme="minorHAnsi" w:cstheme="minorHAnsi"/>
          <w:b/>
        </w:rPr>
      </w:pPr>
      <w:r w:rsidRPr="008A7EA9">
        <w:rPr>
          <w:rFonts w:asciiTheme="minorHAnsi" w:hAnsiTheme="minorHAnsi" w:cstheme="minorHAnsi"/>
          <w:b/>
        </w:rPr>
        <w:t>ESTADO DO MARANHÃO</w:t>
      </w:r>
    </w:p>
    <w:p w14:paraId="31846530" w14:textId="77777777" w:rsidR="00FB5F10" w:rsidRPr="008A7EA9" w:rsidRDefault="00FB5F10" w:rsidP="00626FE3">
      <w:pPr>
        <w:tabs>
          <w:tab w:val="left" w:pos="1590"/>
        </w:tabs>
        <w:autoSpaceDE w:val="0"/>
        <w:autoSpaceDN w:val="0"/>
        <w:adjustRightInd w:val="0"/>
        <w:jc w:val="both"/>
        <w:rPr>
          <w:rFonts w:asciiTheme="majorHAnsi" w:hAnsiTheme="majorHAnsi" w:cstheme="majorHAnsi"/>
        </w:rPr>
      </w:pPr>
    </w:p>
    <w:p w14:paraId="3B8180C7" w14:textId="1A823920" w:rsidR="008A7EA9" w:rsidRPr="008A7EA9" w:rsidRDefault="008A7EA9" w:rsidP="00626FE3">
      <w:pPr>
        <w:tabs>
          <w:tab w:val="left" w:pos="1590"/>
        </w:tabs>
        <w:autoSpaceDE w:val="0"/>
        <w:autoSpaceDN w:val="0"/>
        <w:adjustRightInd w:val="0"/>
        <w:jc w:val="both"/>
        <w:rPr>
          <w:rFonts w:asciiTheme="minorHAnsi" w:hAnsiTheme="minorHAnsi" w:cstheme="minorHAnsi"/>
          <w:b/>
        </w:rPr>
      </w:pPr>
      <w:r w:rsidRPr="008A7EA9">
        <w:rPr>
          <w:rFonts w:asciiTheme="minorHAnsi" w:hAnsiTheme="minorHAnsi" w:cstheme="minorHAnsi"/>
          <w:b/>
        </w:rPr>
        <w:t>SUPERINTENDÊNCIA REGIONAL NO MARANHÃO</w:t>
      </w:r>
    </w:p>
    <w:p w14:paraId="203FC8F2" w14:textId="77777777" w:rsidR="008A7EA9" w:rsidRPr="008A7EA9" w:rsidRDefault="008A7EA9" w:rsidP="00626FE3">
      <w:pPr>
        <w:tabs>
          <w:tab w:val="left" w:pos="1590"/>
        </w:tabs>
        <w:autoSpaceDE w:val="0"/>
        <w:autoSpaceDN w:val="0"/>
        <w:adjustRightInd w:val="0"/>
        <w:jc w:val="both"/>
        <w:rPr>
          <w:rFonts w:asciiTheme="minorHAnsi" w:hAnsiTheme="minorHAnsi" w:cstheme="minorHAnsi"/>
          <w:b/>
        </w:rPr>
      </w:pPr>
    </w:p>
    <w:p w14:paraId="6D1F890E" w14:textId="06EF8039" w:rsidR="008A7EA9" w:rsidRPr="008A7EA9" w:rsidRDefault="008A7EA9" w:rsidP="00626FE3">
      <w:pPr>
        <w:tabs>
          <w:tab w:val="left" w:pos="1590"/>
        </w:tabs>
        <w:autoSpaceDE w:val="0"/>
        <w:autoSpaceDN w:val="0"/>
        <w:adjustRightInd w:val="0"/>
        <w:jc w:val="both"/>
        <w:rPr>
          <w:rFonts w:asciiTheme="minorHAnsi" w:hAnsiTheme="minorHAnsi" w:cstheme="minorHAnsi"/>
          <w:b/>
        </w:rPr>
      </w:pPr>
      <w:r w:rsidRPr="008A7EA9">
        <w:rPr>
          <w:rFonts w:asciiTheme="minorHAnsi" w:hAnsiTheme="minorHAnsi" w:cstheme="minorHAnsi"/>
          <w:b/>
        </w:rPr>
        <w:t>PREGÃO ELETRÔNICO Nº 90137/2024</w:t>
      </w:r>
    </w:p>
    <w:p w14:paraId="08A8194F" w14:textId="738DEB19" w:rsidR="008A7EA9" w:rsidRDefault="008A7EA9" w:rsidP="00626FE3">
      <w:pPr>
        <w:tabs>
          <w:tab w:val="left" w:pos="1590"/>
        </w:tabs>
        <w:autoSpaceDE w:val="0"/>
        <w:autoSpaceDN w:val="0"/>
        <w:adjustRightInd w:val="0"/>
        <w:jc w:val="both"/>
        <w:rPr>
          <w:rFonts w:asciiTheme="majorHAnsi" w:hAnsiTheme="majorHAnsi" w:cstheme="majorHAnsi"/>
        </w:rPr>
      </w:pPr>
      <w:r w:rsidRPr="008A7EA9">
        <w:rPr>
          <w:rFonts w:asciiTheme="majorHAnsi" w:hAnsiTheme="majorHAnsi" w:cstheme="majorHAnsi"/>
        </w:rPr>
        <w:t xml:space="preserve">Objeto: Execução dos Serviços Necessários de Manutenção Rodoviária (Conservação/Recuperação) na Rodovia Federal: BR - 226/MA; Trecho: Entr. BR-316 (A) (Div. PI/MA) (Teresina/Timon) - Divisa MA/TO Subtrecho: Entr. BR-316 (A) (Div. PI/MA) (Teresina/Timon) - Km 100 (Início de Pavimentação); Segmento: km 0,00 ao km 99,40; Extensão: 99,40 km, sobre jurisdição da Unidade Local de Caxias - MA.. Total de Itens Licitados: 1. Edital: 12/06/2024 das 08h00 às 12h00 e das 13h00 às 17h00. Endereço: Rua Jansen Müller, 37, Centro., Centro - São Luís/MA ou https://www.gov.br/compras/edital/393030-5-90137-2024. Entrega das Propostas: a partir de 12/06/2024 às 08h00 no site </w:t>
      </w:r>
      <w:hyperlink r:id="rId132" w:history="1">
        <w:r w:rsidRPr="00FD7E2C">
          <w:rPr>
            <w:rStyle w:val="Hyperlink"/>
            <w:rFonts w:asciiTheme="majorHAnsi" w:hAnsiTheme="majorHAnsi" w:cstheme="majorHAnsi"/>
          </w:rPr>
          <w:t>www.gov.br/compras</w:t>
        </w:r>
      </w:hyperlink>
      <w:r w:rsidRPr="008A7EA9">
        <w:rPr>
          <w:rFonts w:asciiTheme="majorHAnsi" w:hAnsiTheme="majorHAnsi" w:cstheme="majorHAnsi"/>
        </w:rPr>
        <w:t xml:space="preserve">. Abertura das Propostas: 26/06/2024 às 10h00 no site </w:t>
      </w:r>
      <w:hyperlink r:id="rId133" w:history="1">
        <w:r w:rsidRPr="00FD7E2C">
          <w:rPr>
            <w:rStyle w:val="Hyperlink"/>
            <w:rFonts w:asciiTheme="majorHAnsi" w:hAnsiTheme="majorHAnsi" w:cstheme="majorHAnsi"/>
          </w:rPr>
          <w:t>www.gov.br/compras</w:t>
        </w:r>
      </w:hyperlink>
      <w:r w:rsidRPr="008A7EA9">
        <w:rPr>
          <w:rFonts w:asciiTheme="majorHAnsi" w:hAnsiTheme="majorHAnsi" w:cstheme="majorHAnsi"/>
        </w:rPr>
        <w:t xml:space="preserve">. </w:t>
      </w:r>
    </w:p>
    <w:p w14:paraId="240FDCDA" w14:textId="77777777" w:rsidR="008A7EA9" w:rsidRDefault="008A7EA9" w:rsidP="00626FE3">
      <w:pPr>
        <w:tabs>
          <w:tab w:val="left" w:pos="1590"/>
        </w:tabs>
        <w:autoSpaceDE w:val="0"/>
        <w:autoSpaceDN w:val="0"/>
        <w:adjustRightInd w:val="0"/>
        <w:jc w:val="both"/>
        <w:rPr>
          <w:rFonts w:asciiTheme="minorHAnsi" w:hAnsiTheme="minorHAnsi" w:cstheme="minorHAnsi"/>
          <w:b/>
        </w:rPr>
      </w:pPr>
    </w:p>
    <w:p w14:paraId="669613F8" w14:textId="77777777" w:rsidR="004722F2" w:rsidRPr="008A7EA9" w:rsidRDefault="004722F2" w:rsidP="00626FE3">
      <w:pPr>
        <w:tabs>
          <w:tab w:val="left" w:pos="1590"/>
        </w:tabs>
        <w:autoSpaceDE w:val="0"/>
        <w:autoSpaceDN w:val="0"/>
        <w:adjustRightInd w:val="0"/>
        <w:jc w:val="both"/>
        <w:rPr>
          <w:rFonts w:asciiTheme="minorHAnsi" w:hAnsiTheme="minorHAnsi" w:cstheme="minorHAnsi"/>
          <w:b/>
        </w:rPr>
      </w:pPr>
    </w:p>
    <w:p w14:paraId="5BEA68EA" w14:textId="18AFA59E" w:rsidR="008A7EA9" w:rsidRPr="008A7EA9" w:rsidRDefault="008A7EA9" w:rsidP="00626FE3">
      <w:pPr>
        <w:tabs>
          <w:tab w:val="left" w:pos="1590"/>
        </w:tabs>
        <w:autoSpaceDE w:val="0"/>
        <w:autoSpaceDN w:val="0"/>
        <w:adjustRightInd w:val="0"/>
        <w:jc w:val="both"/>
        <w:rPr>
          <w:rFonts w:asciiTheme="minorHAnsi" w:hAnsiTheme="minorHAnsi" w:cstheme="minorHAnsi"/>
          <w:b/>
        </w:rPr>
      </w:pPr>
      <w:r w:rsidRPr="008A7EA9">
        <w:rPr>
          <w:rFonts w:asciiTheme="minorHAnsi" w:hAnsiTheme="minorHAnsi" w:cstheme="minorHAnsi"/>
          <w:b/>
        </w:rPr>
        <w:t>PREGÃO ELETRÔNICO Nº 90161/2024</w:t>
      </w:r>
    </w:p>
    <w:p w14:paraId="3D9DF427" w14:textId="5720A953" w:rsidR="008A7EA9" w:rsidRPr="008A7EA9" w:rsidRDefault="008A7EA9" w:rsidP="00626FE3">
      <w:pPr>
        <w:tabs>
          <w:tab w:val="left" w:pos="1590"/>
        </w:tabs>
        <w:autoSpaceDE w:val="0"/>
        <w:autoSpaceDN w:val="0"/>
        <w:adjustRightInd w:val="0"/>
        <w:jc w:val="both"/>
        <w:rPr>
          <w:rFonts w:asciiTheme="majorHAnsi" w:hAnsiTheme="majorHAnsi" w:cstheme="majorHAnsi"/>
        </w:rPr>
      </w:pPr>
      <w:r w:rsidRPr="008A7EA9">
        <w:rPr>
          <w:rFonts w:asciiTheme="majorHAnsi" w:hAnsiTheme="majorHAnsi" w:cstheme="majorHAnsi"/>
        </w:rPr>
        <w:t xml:space="preserve">Objeto: Execução dos Serviços Necessários de Manutenção Rodoviária (Conservação/Recuperação) na Rodovia Federal: BR-316/MA; Trecho: Divisa PA/MA (Boa Vista do Gurupi) - Entr. BR-226 (B)/343 (A) (Div. MA/PI) (Timon/Teresina); Subtrecho: Entr MA-026 (Dezessete) - Entr. BR-226 (B)/343 (A) (Div. MA/PI) (Timon/Teresina); Segmento: km 521,26 (Pontilhão sobre o Riacho Malhado da Pedra) ao km 621,10; Extensão: 99,84 km, UL de Caxias - MA.. Total de Itens Licitados: 1. Edital: 12/06/2024 das 08h00 às 12h00 e das 13h00 às 17h00. Endereço: Rua Jansen Müller, 37, Centro., Centro - São Luís/MA ou </w:t>
      </w:r>
      <w:hyperlink r:id="rId134" w:history="1">
        <w:r w:rsidRPr="00FD7E2C">
          <w:rPr>
            <w:rStyle w:val="Hyperlink"/>
            <w:rFonts w:asciiTheme="majorHAnsi" w:hAnsiTheme="majorHAnsi" w:cstheme="majorHAnsi"/>
          </w:rPr>
          <w:t>https://www.gov.br/compras/edital/393030-5-90161-2024</w:t>
        </w:r>
      </w:hyperlink>
      <w:r w:rsidRPr="008A7EA9">
        <w:rPr>
          <w:rFonts w:asciiTheme="majorHAnsi" w:hAnsiTheme="majorHAnsi" w:cstheme="majorHAnsi"/>
        </w:rPr>
        <w:t xml:space="preserve">. Entrega das Propostas: a partir de 12/06/2024 às 08h00 no site </w:t>
      </w:r>
      <w:hyperlink r:id="rId135" w:history="1">
        <w:r w:rsidRPr="00FD7E2C">
          <w:rPr>
            <w:rStyle w:val="Hyperlink"/>
            <w:rFonts w:asciiTheme="majorHAnsi" w:hAnsiTheme="majorHAnsi" w:cstheme="majorHAnsi"/>
          </w:rPr>
          <w:t>www.gov.br/compras</w:t>
        </w:r>
      </w:hyperlink>
      <w:r w:rsidRPr="008A7EA9">
        <w:rPr>
          <w:rFonts w:asciiTheme="majorHAnsi" w:hAnsiTheme="majorHAnsi" w:cstheme="majorHAnsi"/>
        </w:rPr>
        <w:t xml:space="preserve">. Abertura das Propostas: 26/06/2024 às 15h00 no site </w:t>
      </w:r>
      <w:hyperlink r:id="rId136" w:history="1">
        <w:r w:rsidRPr="00FD7E2C">
          <w:rPr>
            <w:rStyle w:val="Hyperlink"/>
            <w:rFonts w:asciiTheme="majorHAnsi" w:hAnsiTheme="majorHAnsi" w:cstheme="majorHAnsi"/>
          </w:rPr>
          <w:t>www.gov.br/compras</w:t>
        </w:r>
      </w:hyperlink>
      <w:r w:rsidRPr="008A7EA9">
        <w:rPr>
          <w:rFonts w:asciiTheme="majorHAnsi" w:hAnsiTheme="majorHAnsi" w:cstheme="majorHAnsi"/>
        </w:rPr>
        <w:t xml:space="preserve">. </w:t>
      </w:r>
    </w:p>
    <w:p w14:paraId="4731ACB1" w14:textId="77777777" w:rsidR="008A7EA9" w:rsidRDefault="008A7EA9" w:rsidP="00626FE3">
      <w:pPr>
        <w:tabs>
          <w:tab w:val="left" w:pos="1590"/>
        </w:tabs>
        <w:autoSpaceDE w:val="0"/>
        <w:autoSpaceDN w:val="0"/>
        <w:adjustRightInd w:val="0"/>
        <w:jc w:val="both"/>
        <w:rPr>
          <w:rFonts w:asciiTheme="majorHAnsi" w:hAnsiTheme="majorHAnsi" w:cstheme="majorHAnsi"/>
        </w:rPr>
      </w:pPr>
    </w:p>
    <w:p w14:paraId="59FA394D" w14:textId="77777777" w:rsidR="00680077" w:rsidRDefault="00680077" w:rsidP="00626FE3">
      <w:pPr>
        <w:tabs>
          <w:tab w:val="left" w:pos="1590"/>
        </w:tabs>
        <w:autoSpaceDE w:val="0"/>
        <w:autoSpaceDN w:val="0"/>
        <w:adjustRightInd w:val="0"/>
        <w:jc w:val="both"/>
        <w:rPr>
          <w:rFonts w:asciiTheme="majorHAnsi" w:hAnsiTheme="majorHAnsi" w:cstheme="majorHAnsi"/>
        </w:rPr>
      </w:pPr>
    </w:p>
    <w:p w14:paraId="64DC2758" w14:textId="7CF35E22" w:rsidR="00680077" w:rsidRPr="008A202C" w:rsidRDefault="008A202C" w:rsidP="00680077">
      <w:pPr>
        <w:tabs>
          <w:tab w:val="left" w:pos="1590"/>
        </w:tabs>
        <w:autoSpaceDE w:val="0"/>
        <w:autoSpaceDN w:val="0"/>
        <w:adjustRightInd w:val="0"/>
        <w:jc w:val="center"/>
        <w:rPr>
          <w:rFonts w:asciiTheme="minorHAnsi" w:hAnsiTheme="minorHAnsi" w:cstheme="minorHAnsi"/>
          <w:b/>
        </w:rPr>
      </w:pPr>
      <w:r w:rsidRPr="008A202C">
        <w:rPr>
          <w:rFonts w:asciiTheme="minorHAnsi" w:hAnsiTheme="minorHAnsi" w:cstheme="minorHAnsi"/>
          <w:b/>
        </w:rPr>
        <w:t>DISTRITO FEDERAL</w:t>
      </w:r>
    </w:p>
    <w:p w14:paraId="7D1FF802" w14:textId="77777777" w:rsidR="00680077" w:rsidRDefault="00680077" w:rsidP="00680077">
      <w:pPr>
        <w:tabs>
          <w:tab w:val="left" w:pos="1590"/>
        </w:tabs>
        <w:autoSpaceDE w:val="0"/>
        <w:autoSpaceDN w:val="0"/>
        <w:adjustRightInd w:val="0"/>
        <w:jc w:val="center"/>
        <w:rPr>
          <w:rFonts w:asciiTheme="majorHAnsi" w:hAnsiTheme="majorHAnsi" w:cstheme="majorHAnsi"/>
        </w:rPr>
      </w:pPr>
    </w:p>
    <w:p w14:paraId="5D7F005A" w14:textId="77777777" w:rsidR="004722F2" w:rsidRDefault="004722F2" w:rsidP="00680077">
      <w:pPr>
        <w:tabs>
          <w:tab w:val="left" w:pos="1590"/>
        </w:tabs>
        <w:autoSpaceDE w:val="0"/>
        <w:autoSpaceDN w:val="0"/>
        <w:adjustRightInd w:val="0"/>
        <w:jc w:val="center"/>
        <w:rPr>
          <w:rFonts w:asciiTheme="majorHAnsi" w:hAnsiTheme="majorHAnsi" w:cstheme="majorHAnsi"/>
        </w:rPr>
      </w:pPr>
    </w:p>
    <w:p w14:paraId="72094F56" w14:textId="65E59E92" w:rsidR="008A202C" w:rsidRPr="008A202C" w:rsidRDefault="008A202C" w:rsidP="00680077">
      <w:pPr>
        <w:tabs>
          <w:tab w:val="left" w:pos="1590"/>
        </w:tabs>
        <w:autoSpaceDE w:val="0"/>
        <w:autoSpaceDN w:val="0"/>
        <w:adjustRightInd w:val="0"/>
        <w:jc w:val="both"/>
        <w:rPr>
          <w:rFonts w:asciiTheme="minorHAnsi" w:hAnsiTheme="minorHAnsi" w:cstheme="minorHAnsi"/>
          <w:b/>
        </w:rPr>
      </w:pPr>
      <w:r w:rsidRPr="008A202C">
        <w:rPr>
          <w:rFonts w:asciiTheme="minorHAnsi" w:hAnsiTheme="minorHAnsi" w:cstheme="minorHAnsi"/>
          <w:b/>
        </w:rPr>
        <w:t xml:space="preserve">NOVACAP - COMPANHIA URBANIZADORA DA NOVA CAPITAL DO BRASIL – DIRETORIA ADMINISTRATIVA DEPARTAMENTO DE COMPRAS </w:t>
      </w:r>
    </w:p>
    <w:p w14:paraId="1B1B9EA6" w14:textId="77777777" w:rsidR="008A202C" w:rsidRPr="008A202C" w:rsidRDefault="008A202C" w:rsidP="00680077">
      <w:pPr>
        <w:tabs>
          <w:tab w:val="left" w:pos="1590"/>
        </w:tabs>
        <w:autoSpaceDE w:val="0"/>
        <w:autoSpaceDN w:val="0"/>
        <w:adjustRightInd w:val="0"/>
        <w:jc w:val="both"/>
        <w:rPr>
          <w:rFonts w:asciiTheme="minorHAnsi" w:hAnsiTheme="minorHAnsi" w:cstheme="minorHAnsi"/>
          <w:b/>
        </w:rPr>
      </w:pPr>
    </w:p>
    <w:p w14:paraId="56BB16F3" w14:textId="408D742D" w:rsidR="008A202C" w:rsidRPr="008A202C" w:rsidRDefault="008A202C" w:rsidP="00680077">
      <w:pPr>
        <w:tabs>
          <w:tab w:val="left" w:pos="1590"/>
        </w:tabs>
        <w:autoSpaceDE w:val="0"/>
        <w:autoSpaceDN w:val="0"/>
        <w:adjustRightInd w:val="0"/>
        <w:jc w:val="both"/>
        <w:rPr>
          <w:rFonts w:asciiTheme="minorHAnsi" w:hAnsiTheme="minorHAnsi" w:cstheme="minorHAnsi"/>
          <w:b/>
        </w:rPr>
      </w:pPr>
      <w:r w:rsidRPr="008A202C">
        <w:rPr>
          <w:rFonts w:asciiTheme="minorHAnsi" w:hAnsiTheme="minorHAnsi" w:cstheme="minorHAnsi"/>
          <w:b/>
        </w:rPr>
        <w:t>RETOMADA - LICITATÓRIO ELETRÔNICO Nº 007/2024</w:t>
      </w:r>
    </w:p>
    <w:p w14:paraId="08950BB8" w14:textId="6DC636D2" w:rsidR="008A202C" w:rsidRPr="008A202C" w:rsidRDefault="008A202C" w:rsidP="00680077">
      <w:pPr>
        <w:tabs>
          <w:tab w:val="left" w:pos="1590"/>
        </w:tabs>
        <w:autoSpaceDE w:val="0"/>
        <w:autoSpaceDN w:val="0"/>
        <w:adjustRightInd w:val="0"/>
        <w:jc w:val="both"/>
        <w:rPr>
          <w:rFonts w:asciiTheme="majorHAnsi" w:hAnsiTheme="majorHAnsi" w:cstheme="majorHAnsi"/>
        </w:rPr>
      </w:pPr>
      <w:r w:rsidRPr="008A7EA9">
        <w:rPr>
          <w:rFonts w:asciiTheme="majorHAnsi" w:hAnsiTheme="majorHAnsi" w:cstheme="majorHAnsi"/>
        </w:rPr>
        <w:t>Objeto:</w:t>
      </w:r>
      <w:r>
        <w:rPr>
          <w:rFonts w:asciiTheme="majorHAnsi" w:hAnsiTheme="majorHAnsi" w:cstheme="majorHAnsi"/>
        </w:rPr>
        <w:t xml:space="preserve"> </w:t>
      </w:r>
      <w:r w:rsidRPr="008A202C">
        <w:rPr>
          <w:rFonts w:asciiTheme="majorHAnsi" w:hAnsiTheme="majorHAnsi" w:cstheme="majorHAnsi"/>
        </w:rPr>
        <w:t xml:space="preserve">Execução de serviço de implantação de pavimento asfáltico em vias urbanas não pavimentadas em diversos locais do Distrito Federal, de conformidade com as especificações técnicas do Projeto Básico e no Edital e seus anexos - Valor estimado da contratação R$ 8.798.478,89 - processo nº 00112-00025044/2023-15. Nova data e horário da licitação: 03 de julho de 2024 - às 9h. O Departamento de Compras da NOVACAP torna público que realizará as licitações acima e que os novos Editais e seus anexos poderão ser retirados exclusivamente nos sites </w:t>
      </w:r>
      <w:hyperlink r:id="rId137" w:history="1">
        <w:r w:rsidRPr="008A202C">
          <w:rPr>
            <w:rStyle w:val="Hyperlink"/>
            <w:rFonts w:asciiTheme="majorHAnsi" w:hAnsiTheme="majorHAnsi" w:cstheme="majorHAnsi"/>
          </w:rPr>
          <w:t>www.licitacoes-e.com.br</w:t>
        </w:r>
      </w:hyperlink>
      <w:r w:rsidRPr="008A202C">
        <w:rPr>
          <w:rFonts w:asciiTheme="majorHAnsi" w:hAnsiTheme="majorHAnsi" w:cstheme="majorHAnsi"/>
        </w:rPr>
        <w:t xml:space="preserve"> e </w:t>
      </w:r>
      <w:hyperlink r:id="rId138" w:history="1">
        <w:r w:rsidR="004722F2" w:rsidRPr="00FD7E2C">
          <w:rPr>
            <w:rStyle w:val="Hyperlink"/>
            <w:rFonts w:asciiTheme="majorHAnsi" w:hAnsiTheme="majorHAnsi" w:cstheme="majorHAnsi"/>
          </w:rPr>
          <w:t>www.novacap.df.gov.br</w:t>
        </w:r>
      </w:hyperlink>
      <w:r w:rsidRPr="008A202C">
        <w:rPr>
          <w:rFonts w:asciiTheme="majorHAnsi" w:hAnsiTheme="majorHAnsi" w:cstheme="majorHAnsi"/>
        </w:rPr>
        <w:t xml:space="preserve">. Datas das últimas publicações no DODF nº 48, página 78, de 11.03.2024 e DODF nº 93 – página 115, de 16.05.2024 - respectivamente. Contatos e informações: telefones nº (061) 3403-2321 ou (061) 3403-2322 e </w:t>
      </w:r>
      <w:r w:rsidR="00DE0CAC" w:rsidRPr="008A202C">
        <w:rPr>
          <w:rFonts w:asciiTheme="majorHAnsi" w:hAnsiTheme="majorHAnsi" w:cstheme="majorHAnsi"/>
        </w:rPr>
        <w:t>e-mail</w:t>
      </w:r>
      <w:r w:rsidRPr="008A202C">
        <w:rPr>
          <w:rFonts w:asciiTheme="majorHAnsi" w:hAnsiTheme="majorHAnsi" w:cstheme="majorHAnsi"/>
        </w:rPr>
        <w:t xml:space="preserve"> </w:t>
      </w:r>
      <w:hyperlink r:id="rId139" w:history="1">
        <w:r w:rsidR="004722F2" w:rsidRPr="00FD7E2C">
          <w:rPr>
            <w:rStyle w:val="Hyperlink"/>
            <w:rFonts w:asciiTheme="majorHAnsi" w:hAnsiTheme="majorHAnsi" w:cstheme="majorHAnsi"/>
          </w:rPr>
          <w:t>dilic@novacap.df.gov.br</w:t>
        </w:r>
      </w:hyperlink>
      <w:r w:rsidRPr="008A202C">
        <w:rPr>
          <w:rFonts w:asciiTheme="majorHAnsi" w:hAnsiTheme="majorHAnsi" w:cstheme="majorHAnsi"/>
        </w:rPr>
        <w:t xml:space="preserve">. </w:t>
      </w:r>
    </w:p>
    <w:p w14:paraId="53CF4BBB" w14:textId="77777777" w:rsidR="004722F2" w:rsidRPr="008A202C" w:rsidRDefault="004722F2" w:rsidP="00680077">
      <w:pPr>
        <w:tabs>
          <w:tab w:val="left" w:pos="1590"/>
        </w:tabs>
        <w:autoSpaceDE w:val="0"/>
        <w:autoSpaceDN w:val="0"/>
        <w:adjustRightInd w:val="0"/>
        <w:jc w:val="both"/>
        <w:rPr>
          <w:rFonts w:asciiTheme="majorHAnsi" w:hAnsiTheme="majorHAnsi" w:cstheme="majorHAnsi"/>
        </w:rPr>
      </w:pPr>
    </w:p>
    <w:p w14:paraId="7E3CFC96" w14:textId="411B708E" w:rsidR="008A202C" w:rsidRPr="008A202C" w:rsidRDefault="008A202C" w:rsidP="00680077">
      <w:pPr>
        <w:tabs>
          <w:tab w:val="left" w:pos="1590"/>
        </w:tabs>
        <w:autoSpaceDE w:val="0"/>
        <w:autoSpaceDN w:val="0"/>
        <w:adjustRightInd w:val="0"/>
        <w:jc w:val="both"/>
        <w:rPr>
          <w:rFonts w:asciiTheme="minorHAnsi" w:hAnsiTheme="minorHAnsi" w:cstheme="minorHAnsi"/>
          <w:b/>
        </w:rPr>
      </w:pPr>
      <w:r w:rsidRPr="008A202C">
        <w:rPr>
          <w:rFonts w:asciiTheme="minorHAnsi" w:hAnsiTheme="minorHAnsi" w:cstheme="minorHAnsi"/>
          <w:b/>
        </w:rPr>
        <w:t>RETOMADA - LICITATÓRIO ELETRÔNICO Nº 021/2023</w:t>
      </w:r>
    </w:p>
    <w:p w14:paraId="4E7A4D07" w14:textId="715D78DA" w:rsidR="00680077" w:rsidRPr="008A202C" w:rsidRDefault="008A202C" w:rsidP="00680077">
      <w:pPr>
        <w:tabs>
          <w:tab w:val="left" w:pos="1590"/>
        </w:tabs>
        <w:autoSpaceDE w:val="0"/>
        <w:autoSpaceDN w:val="0"/>
        <w:adjustRightInd w:val="0"/>
        <w:jc w:val="both"/>
        <w:rPr>
          <w:rFonts w:asciiTheme="majorHAnsi" w:hAnsiTheme="majorHAnsi" w:cstheme="majorHAnsi"/>
        </w:rPr>
      </w:pPr>
      <w:r w:rsidRPr="008A7EA9">
        <w:rPr>
          <w:rFonts w:asciiTheme="majorHAnsi" w:hAnsiTheme="majorHAnsi" w:cstheme="majorHAnsi"/>
        </w:rPr>
        <w:t>Objeto:</w:t>
      </w:r>
      <w:r>
        <w:rPr>
          <w:rFonts w:asciiTheme="majorHAnsi" w:hAnsiTheme="majorHAnsi" w:cstheme="majorHAnsi"/>
        </w:rPr>
        <w:t xml:space="preserve"> </w:t>
      </w:r>
      <w:r w:rsidRPr="008A202C">
        <w:rPr>
          <w:rFonts w:asciiTheme="majorHAnsi" w:hAnsiTheme="majorHAnsi" w:cstheme="majorHAnsi"/>
        </w:rPr>
        <w:t xml:space="preserve">Contratação de empresa de engenharia para realização de obra de drenagem pluvial na SHIS QI e QL 28, Conjunto 8 e Avenida das Copaíbas - Lago Sul, de conformidade com as especificações técnicas do Projeto Básico e no Edital e seus anexos - Valor estimado </w:t>
      </w:r>
      <w:r w:rsidR="00746FA0">
        <w:rPr>
          <w:rFonts w:asciiTheme="majorHAnsi" w:hAnsiTheme="majorHAnsi" w:cstheme="majorHAnsi"/>
        </w:rPr>
        <w:t>da contratação R$ 18.807.252,66.</w:t>
      </w:r>
    </w:p>
    <w:p w14:paraId="6CDE4AAF" w14:textId="77777777" w:rsidR="00680077" w:rsidRDefault="00680077" w:rsidP="00626FE3">
      <w:pPr>
        <w:tabs>
          <w:tab w:val="left" w:pos="1590"/>
        </w:tabs>
        <w:autoSpaceDE w:val="0"/>
        <w:autoSpaceDN w:val="0"/>
        <w:adjustRightInd w:val="0"/>
        <w:jc w:val="both"/>
        <w:rPr>
          <w:rFonts w:asciiTheme="majorHAnsi" w:hAnsiTheme="majorHAnsi" w:cstheme="majorHAnsi"/>
        </w:rPr>
      </w:pPr>
    </w:p>
    <w:p w14:paraId="758CA5A9" w14:textId="77777777" w:rsidR="008A7EA9" w:rsidRPr="008A7EA9" w:rsidRDefault="008A7EA9" w:rsidP="00713511">
      <w:pPr>
        <w:tabs>
          <w:tab w:val="left" w:pos="1590"/>
        </w:tabs>
        <w:autoSpaceDE w:val="0"/>
        <w:autoSpaceDN w:val="0"/>
        <w:adjustRightInd w:val="0"/>
        <w:jc w:val="both"/>
        <w:rPr>
          <w:rFonts w:asciiTheme="minorHAnsi" w:hAnsiTheme="minorHAnsi" w:cstheme="minorHAnsi"/>
          <w:b/>
        </w:rPr>
      </w:pPr>
    </w:p>
    <w:p w14:paraId="2FBC4892" w14:textId="76EBC406" w:rsidR="008A7EA9" w:rsidRPr="008A7EA9" w:rsidRDefault="008A7EA9" w:rsidP="008A7EA9">
      <w:pPr>
        <w:tabs>
          <w:tab w:val="left" w:pos="1590"/>
        </w:tabs>
        <w:autoSpaceDE w:val="0"/>
        <w:autoSpaceDN w:val="0"/>
        <w:adjustRightInd w:val="0"/>
        <w:jc w:val="center"/>
        <w:rPr>
          <w:rFonts w:asciiTheme="minorHAnsi" w:hAnsiTheme="minorHAnsi" w:cstheme="minorHAnsi"/>
          <w:b/>
        </w:rPr>
      </w:pPr>
      <w:r w:rsidRPr="008A7EA9">
        <w:rPr>
          <w:rFonts w:asciiTheme="minorHAnsi" w:hAnsiTheme="minorHAnsi" w:cstheme="minorHAnsi"/>
          <w:b/>
        </w:rPr>
        <w:t>ESTADO DE SANTA CATARINA</w:t>
      </w:r>
    </w:p>
    <w:p w14:paraId="7360A169" w14:textId="77777777" w:rsidR="008A7EA9" w:rsidRDefault="008A7EA9" w:rsidP="00713511">
      <w:pPr>
        <w:tabs>
          <w:tab w:val="left" w:pos="1590"/>
        </w:tabs>
        <w:autoSpaceDE w:val="0"/>
        <w:autoSpaceDN w:val="0"/>
        <w:adjustRightInd w:val="0"/>
        <w:jc w:val="both"/>
        <w:rPr>
          <w:rFonts w:asciiTheme="majorHAnsi" w:hAnsiTheme="majorHAnsi" w:cstheme="majorHAnsi"/>
          <w:b/>
        </w:rPr>
      </w:pPr>
    </w:p>
    <w:p w14:paraId="6C3D56C2" w14:textId="77777777" w:rsidR="004722F2" w:rsidRPr="008A7EA9" w:rsidRDefault="004722F2" w:rsidP="00713511">
      <w:pPr>
        <w:tabs>
          <w:tab w:val="left" w:pos="1590"/>
        </w:tabs>
        <w:autoSpaceDE w:val="0"/>
        <w:autoSpaceDN w:val="0"/>
        <w:adjustRightInd w:val="0"/>
        <w:jc w:val="both"/>
        <w:rPr>
          <w:rFonts w:asciiTheme="majorHAnsi" w:hAnsiTheme="majorHAnsi" w:cstheme="majorHAnsi"/>
          <w:b/>
        </w:rPr>
      </w:pPr>
    </w:p>
    <w:p w14:paraId="384BBC70" w14:textId="522355BC" w:rsidR="008A7EA9" w:rsidRPr="008A7EA9" w:rsidRDefault="008A7EA9" w:rsidP="00713511">
      <w:pPr>
        <w:tabs>
          <w:tab w:val="left" w:pos="1590"/>
        </w:tabs>
        <w:autoSpaceDE w:val="0"/>
        <w:autoSpaceDN w:val="0"/>
        <w:adjustRightInd w:val="0"/>
        <w:jc w:val="both"/>
        <w:rPr>
          <w:rFonts w:asciiTheme="minorHAnsi" w:hAnsiTheme="minorHAnsi" w:cstheme="minorHAnsi"/>
          <w:b/>
        </w:rPr>
      </w:pPr>
      <w:r w:rsidRPr="008A7EA9">
        <w:rPr>
          <w:rFonts w:asciiTheme="minorHAnsi" w:hAnsiTheme="minorHAnsi" w:cstheme="minorHAnsi"/>
          <w:b/>
        </w:rPr>
        <w:t>SUPERINTENDÊNCIA REGIONAL EM SANTA CATARINA - PREGÃO ELETRÔNICO Nº 90094/2024</w:t>
      </w:r>
    </w:p>
    <w:p w14:paraId="272A1646" w14:textId="641CF6F3" w:rsidR="00AB5BD4" w:rsidRDefault="008A7EA9" w:rsidP="00713511">
      <w:pPr>
        <w:tabs>
          <w:tab w:val="left" w:pos="1590"/>
        </w:tabs>
        <w:autoSpaceDE w:val="0"/>
        <w:autoSpaceDN w:val="0"/>
        <w:adjustRightInd w:val="0"/>
        <w:jc w:val="both"/>
        <w:rPr>
          <w:rFonts w:asciiTheme="majorHAnsi" w:hAnsiTheme="majorHAnsi" w:cstheme="majorHAnsi"/>
        </w:rPr>
      </w:pPr>
      <w:r w:rsidRPr="008A7EA9">
        <w:rPr>
          <w:rFonts w:asciiTheme="majorHAnsi" w:hAnsiTheme="majorHAnsi" w:cstheme="majorHAnsi"/>
        </w:rPr>
        <w:t xml:space="preserve">Objeto: </w:t>
      </w:r>
      <w:r>
        <w:rPr>
          <w:rFonts w:asciiTheme="majorHAnsi" w:hAnsiTheme="majorHAnsi" w:cstheme="majorHAnsi"/>
        </w:rPr>
        <w:t>E</w:t>
      </w:r>
      <w:r w:rsidRPr="008A7EA9">
        <w:rPr>
          <w:rFonts w:asciiTheme="majorHAnsi" w:hAnsiTheme="majorHAnsi" w:cstheme="majorHAnsi"/>
        </w:rPr>
        <w:t xml:space="preserve">xecução de esgotamento sanitário do Edifício Sede da Superintendência Regional do DNIT em Santa Catarina, localizado na Rua Doutor Álvaro Millen da Silveira, </w:t>
      </w:r>
      <w:r>
        <w:rPr>
          <w:rFonts w:asciiTheme="majorHAnsi" w:hAnsiTheme="majorHAnsi" w:cstheme="majorHAnsi"/>
        </w:rPr>
        <w:t>n° 104 Centro, Florianópolis/SC</w:t>
      </w:r>
      <w:r w:rsidRPr="008A7EA9">
        <w:rPr>
          <w:rFonts w:asciiTheme="majorHAnsi" w:hAnsiTheme="majorHAnsi" w:cstheme="majorHAnsi"/>
        </w:rPr>
        <w:t xml:space="preserve">. Total de Itens Licitados: 1. Edital: 12/06/2024 das 08h00 às 12h00 e das 13h00 às 17h00. Endereço: Rua </w:t>
      </w:r>
      <w:r w:rsidR="00DE0CAC" w:rsidRPr="008A7EA9">
        <w:rPr>
          <w:rFonts w:asciiTheme="majorHAnsi" w:hAnsiTheme="majorHAnsi" w:cstheme="majorHAnsi"/>
        </w:rPr>
        <w:t>Álvaro</w:t>
      </w:r>
      <w:r w:rsidRPr="008A7EA9">
        <w:rPr>
          <w:rFonts w:asciiTheme="majorHAnsi" w:hAnsiTheme="majorHAnsi" w:cstheme="majorHAnsi"/>
        </w:rPr>
        <w:t xml:space="preserve"> Millen da Silveira, 104, Centro - Florianópolis/SC ou </w:t>
      </w:r>
      <w:hyperlink r:id="rId140" w:history="1">
        <w:r w:rsidRPr="00FD7E2C">
          <w:rPr>
            <w:rStyle w:val="Hyperlink"/>
            <w:rFonts w:asciiTheme="majorHAnsi" w:hAnsiTheme="majorHAnsi" w:cstheme="majorHAnsi"/>
          </w:rPr>
          <w:t>https://www.gov.br/compras/edital/393013-5-90094-2024</w:t>
        </w:r>
      </w:hyperlink>
      <w:r w:rsidRPr="008A7EA9">
        <w:rPr>
          <w:rFonts w:asciiTheme="majorHAnsi" w:hAnsiTheme="majorHAnsi" w:cstheme="majorHAnsi"/>
        </w:rPr>
        <w:t xml:space="preserve">. Entrega das Propostas: a partir de 12/06/2024 às 08h00 no site </w:t>
      </w:r>
      <w:hyperlink r:id="rId141" w:history="1">
        <w:r w:rsidRPr="00FD7E2C">
          <w:rPr>
            <w:rStyle w:val="Hyperlink"/>
            <w:rFonts w:asciiTheme="majorHAnsi" w:hAnsiTheme="majorHAnsi" w:cstheme="majorHAnsi"/>
          </w:rPr>
          <w:t>www.gov.br/compras</w:t>
        </w:r>
      </w:hyperlink>
      <w:r w:rsidRPr="008A7EA9">
        <w:rPr>
          <w:rFonts w:asciiTheme="majorHAnsi" w:hAnsiTheme="majorHAnsi" w:cstheme="majorHAnsi"/>
        </w:rPr>
        <w:t xml:space="preserve">. Abertura das Propostas: 28/06/2024 às 10h00 no site </w:t>
      </w:r>
      <w:hyperlink r:id="rId142" w:history="1">
        <w:r w:rsidRPr="00FD7E2C">
          <w:rPr>
            <w:rStyle w:val="Hyperlink"/>
            <w:rFonts w:asciiTheme="majorHAnsi" w:hAnsiTheme="majorHAnsi" w:cstheme="majorHAnsi"/>
          </w:rPr>
          <w:t>www.gov.br/compras</w:t>
        </w:r>
      </w:hyperlink>
      <w:r w:rsidRPr="008A7EA9">
        <w:rPr>
          <w:rFonts w:asciiTheme="majorHAnsi" w:hAnsiTheme="majorHAnsi" w:cstheme="majorHAnsi"/>
        </w:rPr>
        <w:t>.</w:t>
      </w:r>
    </w:p>
    <w:p w14:paraId="71FF3293" w14:textId="77777777" w:rsidR="004722F2" w:rsidRPr="004722F2" w:rsidRDefault="004722F2" w:rsidP="00713511">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43"/>
                    </pic:cNvPr>
                    <pic:cNvPicPr/>
                  </pic:nvPicPr>
                  <pic:blipFill>
                    <a:blip r:embed="rId144">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45"/>
                    </pic:cNvPr>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3B1C5070"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47"/>
                    </pic:cNvPr>
                    <pic:cNvPicPr/>
                  </pic:nvPicPr>
                  <pic:blipFill>
                    <a:blip r:embed="rId148">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446002">
      <w:headerReference w:type="default" r:id="rId149"/>
      <w:footerReference w:type="default" r:id="rId15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5163B" w14:textId="77777777" w:rsidR="00423CA4" w:rsidRDefault="00423CA4">
      <w:r>
        <w:separator/>
      </w:r>
    </w:p>
  </w:endnote>
  <w:endnote w:type="continuationSeparator" w:id="0">
    <w:p w14:paraId="4E6EBABB" w14:textId="77777777" w:rsidR="00423CA4" w:rsidRDefault="0042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80077" w:rsidRPr="00FE1850" w:rsidRDefault="0068007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80077" w:rsidRDefault="00423CA4" w:rsidP="00FE1850">
    <w:pPr>
      <w:shd w:val="clear" w:color="auto" w:fill="F2F2F2" w:themeFill="background1" w:themeFillShade="F2"/>
      <w:jc w:val="center"/>
      <w:rPr>
        <w:rFonts w:ascii="Arial" w:hAnsi="Arial" w:cs="Arial"/>
        <w:sz w:val="16"/>
      </w:rPr>
    </w:pPr>
    <w:hyperlink r:id="rId1" w:history="1">
      <w:r w:rsidR="00680077" w:rsidRPr="00317F1A">
        <w:rPr>
          <w:rStyle w:val="Hyperlink"/>
          <w:rFonts w:ascii="Arial" w:hAnsi="Arial" w:cs="Arial"/>
          <w:sz w:val="16"/>
        </w:rPr>
        <w:t>http://www.sicepot-mg.com.br/</w:t>
      </w:r>
    </w:hyperlink>
    <w:r w:rsidR="00680077" w:rsidRPr="00FE1850">
      <w:rPr>
        <w:rFonts w:ascii="Arial" w:hAnsi="Arial" w:cs="Arial"/>
        <w:sz w:val="16"/>
      </w:rPr>
      <w:t xml:space="preserve">- E-mail: </w:t>
    </w:r>
    <w:hyperlink r:id="rId2" w:history="1">
      <w:r w:rsidR="00680077" w:rsidRPr="00317F1A">
        <w:rPr>
          <w:rStyle w:val="Hyperlink"/>
          <w:rFonts w:ascii="Arial" w:hAnsi="Arial" w:cs="Arial"/>
          <w:sz w:val="16"/>
        </w:rPr>
        <w:t>licitacao@sicepotmg.com</w:t>
      </w:r>
    </w:hyperlink>
  </w:p>
  <w:p w14:paraId="1130C8B5" w14:textId="77777777" w:rsidR="00680077" w:rsidRPr="001042F4" w:rsidRDefault="0068007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80077" w14:paraId="15E73B0D" w14:textId="77777777" w:rsidTr="001042F4">
      <w:tc>
        <w:tcPr>
          <w:tcW w:w="2977" w:type="dxa"/>
          <w:shd w:val="clear" w:color="auto" w:fill="F2F2F2" w:themeFill="background1" w:themeFillShade="F2"/>
          <w:vAlign w:val="center"/>
        </w:tcPr>
        <w:p w14:paraId="179090BD" w14:textId="77777777" w:rsidR="00680077" w:rsidRDefault="00680077" w:rsidP="001042F4">
          <w:pPr>
            <w:jc w:val="center"/>
            <w:rPr>
              <w:rFonts w:ascii="Arial" w:hAnsi="Arial" w:cs="Arial"/>
              <w:sz w:val="16"/>
            </w:rPr>
          </w:pPr>
        </w:p>
      </w:tc>
      <w:tc>
        <w:tcPr>
          <w:tcW w:w="1418" w:type="dxa"/>
          <w:shd w:val="clear" w:color="auto" w:fill="F2F2F2" w:themeFill="background1" w:themeFillShade="F2"/>
        </w:tcPr>
        <w:p w14:paraId="200D52FE" w14:textId="77777777" w:rsidR="00680077" w:rsidRPr="001042F4" w:rsidRDefault="0068007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80077" w:rsidRDefault="0068007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80077" w:rsidRDefault="0068007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80077" w:rsidRDefault="0068007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80077" w:rsidRDefault="0068007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80077" w:rsidRDefault="00680077" w:rsidP="001042F4">
          <w:pPr>
            <w:jc w:val="center"/>
            <w:rPr>
              <w:rFonts w:ascii="Arial" w:hAnsi="Arial" w:cs="Arial"/>
              <w:sz w:val="16"/>
            </w:rPr>
          </w:pPr>
        </w:p>
      </w:tc>
    </w:tr>
  </w:tbl>
  <w:p w14:paraId="62D11665" w14:textId="77777777" w:rsidR="00680077" w:rsidRPr="18102E9A" w:rsidRDefault="0068007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ACA69" w14:textId="77777777" w:rsidR="00423CA4" w:rsidRDefault="00423CA4">
      <w:r>
        <w:separator/>
      </w:r>
    </w:p>
  </w:footnote>
  <w:footnote w:type="continuationSeparator" w:id="0">
    <w:p w14:paraId="258FF5ED" w14:textId="77777777" w:rsidR="00423CA4" w:rsidRDefault="00423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680077" w:rsidRDefault="00680077"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8127094" w:rsidR="00680077" w:rsidRDefault="00680077" w:rsidP="007C304A">
                          <w:pPr>
                            <w:rPr>
                              <w:rStyle w:val="Nmerodepgina"/>
                              <w:rFonts w:ascii="Arial" w:hAnsi="Arial" w:cs="Arial"/>
                              <w:b/>
                              <w:color w:val="FFFFFF"/>
                              <w:sz w:val="18"/>
                              <w:szCs w:val="18"/>
                            </w:rPr>
                          </w:pPr>
                          <w:r>
                            <w:rPr>
                              <w:rFonts w:ascii="Arial" w:hAnsi="Arial" w:cs="Arial"/>
                              <w:b/>
                              <w:bCs/>
                              <w:iCs/>
                              <w:caps/>
                              <w:color w:val="FFFFFF"/>
                              <w:sz w:val="18"/>
                              <w:szCs w:val="18"/>
                            </w:rPr>
                            <w:t>12/06/2024 - EdiçÃo nº 102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B55D5">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4722F2">
                            <w:rPr>
                              <w:rStyle w:val="Nmerodepgina"/>
                              <w:rFonts w:ascii="Arial" w:hAnsi="Arial" w:cs="Arial"/>
                              <w:b/>
                              <w:color w:val="FFFFFF"/>
                              <w:sz w:val="18"/>
                              <w:szCs w:val="18"/>
                            </w:rPr>
                            <w:t>/14</w:t>
                          </w:r>
                        </w:p>
                        <w:p w14:paraId="486FDEBC" w14:textId="77777777" w:rsidR="00680077" w:rsidRPr="20774586" w:rsidRDefault="00680077"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8127094" w:rsidR="00680077" w:rsidRDefault="00680077" w:rsidP="007C304A">
                    <w:pPr>
                      <w:rPr>
                        <w:rStyle w:val="Nmerodepgina"/>
                        <w:rFonts w:ascii="Arial" w:hAnsi="Arial" w:cs="Arial"/>
                        <w:b/>
                        <w:color w:val="FFFFFF"/>
                        <w:sz w:val="18"/>
                        <w:szCs w:val="18"/>
                      </w:rPr>
                    </w:pPr>
                    <w:r>
                      <w:rPr>
                        <w:rFonts w:ascii="Arial" w:hAnsi="Arial" w:cs="Arial"/>
                        <w:b/>
                        <w:bCs/>
                        <w:iCs/>
                        <w:caps/>
                        <w:color w:val="FFFFFF"/>
                        <w:sz w:val="18"/>
                        <w:szCs w:val="18"/>
                      </w:rPr>
                      <w:t>12/06/2024 - EdiçÃo nº 102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B55D5">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4722F2">
                      <w:rPr>
                        <w:rStyle w:val="Nmerodepgina"/>
                        <w:rFonts w:ascii="Arial" w:hAnsi="Arial" w:cs="Arial"/>
                        <w:b/>
                        <w:color w:val="FFFFFF"/>
                        <w:sz w:val="18"/>
                        <w:szCs w:val="18"/>
                      </w:rPr>
                      <w:t>/14</w:t>
                    </w:r>
                  </w:p>
                  <w:p w14:paraId="486FDEBC" w14:textId="77777777" w:rsidR="00680077" w:rsidRPr="20774586" w:rsidRDefault="00680077"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34"/>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9"/>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2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2D1"/>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5D3"/>
    <w:rsid w:val="000F4622"/>
    <w:rsid w:val="000F4663"/>
    <w:rsid w:val="000F4674"/>
    <w:rsid w:val="000F469C"/>
    <w:rsid w:val="000F46E6"/>
    <w:rsid w:val="000F475F"/>
    <w:rsid w:val="000F47D5"/>
    <w:rsid w:val="000F47E0"/>
    <w:rsid w:val="000F485C"/>
    <w:rsid w:val="000F48B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8"/>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92"/>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5E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24"/>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32"/>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5BE"/>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B"/>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6C8"/>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A"/>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7A"/>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1FD7"/>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CA4"/>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F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9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49"/>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8F"/>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8B4"/>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11"/>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77"/>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0"/>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87"/>
    <w:rsid w:val="006A67B0"/>
    <w:rsid w:val="006A67EE"/>
    <w:rsid w:val="006A67FD"/>
    <w:rsid w:val="006A6803"/>
    <w:rsid w:val="006A6808"/>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9F7"/>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7E"/>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A0"/>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76"/>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3A"/>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7E"/>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8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2C"/>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DF0"/>
    <w:rsid w:val="008A7E26"/>
    <w:rsid w:val="008A7EA2"/>
    <w:rsid w:val="008A7EA9"/>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199"/>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35"/>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7A"/>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63"/>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D5"/>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BE"/>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BE"/>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AF4"/>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0EF6"/>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1D"/>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9A"/>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ED1"/>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8A"/>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B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C5E"/>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0C"/>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11"/>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CAC"/>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27"/>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A"/>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E82"/>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9CC"/>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D6"/>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48"/>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2"/>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40"/>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95"/>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0"/>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3578">
      <w:bodyDiv w:val="1"/>
      <w:marLeft w:val="0"/>
      <w:marRight w:val="0"/>
      <w:marTop w:val="0"/>
      <w:marBottom w:val="0"/>
      <w:divBdr>
        <w:top w:val="none" w:sz="0" w:space="0" w:color="auto"/>
        <w:left w:val="none" w:sz="0" w:space="0" w:color="auto"/>
        <w:bottom w:val="none" w:sz="0" w:space="0" w:color="auto"/>
        <w:right w:val="none" w:sz="0" w:space="0" w:color="auto"/>
      </w:divBdr>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mlicita.org.br/" TargetMode="External"/><Relationship Id="rId117" Type="http://schemas.openxmlformats.org/officeDocument/2006/relationships/hyperlink" Target="http://www.taiobeiras.mg.gov.br" TargetMode="External"/><Relationship Id="rId21" Type="http://schemas.openxmlformats.org/officeDocument/2006/relationships/hyperlink" Target="http://www.licitardigital.com.br" TargetMode="External"/><Relationship Id="rId42" Type="http://schemas.openxmlformats.org/officeDocument/2006/relationships/hyperlink" Target="http://www.chapadagaucha.mg.gov.br" TargetMode="External"/><Relationship Id="rId47" Type="http://schemas.openxmlformats.org/officeDocument/2006/relationships/hyperlink" Target="http://www.slicx.com.br" TargetMode="External"/><Relationship Id="rId63" Type="http://schemas.openxmlformats.org/officeDocument/2006/relationships/hyperlink" Target="http://comprasbr.com.br" TargetMode="External"/><Relationship Id="rId68" Type="http://schemas.openxmlformats.org/officeDocument/2006/relationships/hyperlink" Target="http://www.licitardigital.com.br" TargetMode="External"/><Relationship Id="rId84" Type="http://schemas.openxmlformats.org/officeDocument/2006/relationships/hyperlink" Target="https://parademinas.mg.gov.br/licitacoes/" TargetMode="External"/><Relationship Id="rId89" Type="http://schemas.openxmlformats.org/officeDocument/2006/relationships/hyperlink" Target="mailto:licitacao@paulistas.mg.gov.br" TargetMode="External"/><Relationship Id="rId112" Type="http://schemas.openxmlformats.org/officeDocument/2006/relationships/hyperlink" Target="mailto:licita@serraazuldeminas.mg.gov.br" TargetMode="External"/><Relationship Id="rId133" Type="http://schemas.openxmlformats.org/officeDocument/2006/relationships/hyperlink" Target="http://www.gov.br/compras" TargetMode="External"/><Relationship Id="rId138" Type="http://schemas.openxmlformats.org/officeDocument/2006/relationships/hyperlink" Target="http://www.novacap.df.gov.br" TargetMode="External"/><Relationship Id="rId16" Type="http://schemas.openxmlformats.org/officeDocument/2006/relationships/hyperlink" Target="http://www.licitardigital.com.br" TargetMode="External"/><Relationship Id="rId107" Type="http://schemas.openxmlformats.org/officeDocument/2006/relationships/hyperlink" Target="http://www.comprasbr.com.br" TargetMode="External"/><Relationship Id="rId11" Type="http://schemas.openxmlformats.org/officeDocument/2006/relationships/hyperlink" Target="mailto:cpli@copasa.com.br" TargetMode="External"/><Relationship Id="rId32" Type="http://schemas.openxmlformats.org/officeDocument/2006/relationships/hyperlink" Target="http://www.buritis.mg.gov.br" TargetMode="External"/><Relationship Id="rId37" Type="http://schemas.openxmlformats.org/officeDocument/2006/relationships/hyperlink" Target="http://www.capelanova.mg.gov.br" TargetMode="External"/><Relationship Id="rId53" Type="http://schemas.openxmlformats.org/officeDocument/2006/relationships/hyperlink" Target="http://www.compras.gov.br" TargetMode="External"/><Relationship Id="rId58" Type="http://schemas.openxmlformats.org/officeDocument/2006/relationships/hyperlink" Target="http://www.ibia.mg.gov.br" TargetMode="External"/><Relationship Id="rId74" Type="http://schemas.openxmlformats.org/officeDocument/2006/relationships/hyperlink" Target="http://www.itaobim.mg.gov.br" TargetMode="External"/><Relationship Id="rId79" Type="http://schemas.openxmlformats.org/officeDocument/2006/relationships/hyperlink" Target="http://www.materlandia.mg.gov.br" TargetMode="External"/><Relationship Id="rId102" Type="http://schemas.openxmlformats.org/officeDocument/2006/relationships/hyperlink" Target="mailto:licitacoes@prudentedemorais.mg.gov.br" TargetMode="External"/><Relationship Id="rId123" Type="http://schemas.openxmlformats.org/officeDocument/2006/relationships/hyperlink" Target="https://www.gov.br/pncp/pt-br" TargetMode="External"/><Relationship Id="rId128" Type="http://schemas.openxmlformats.org/officeDocument/2006/relationships/hyperlink" Target="mailto:licitacao.sms@uberaba.mg.gov.br" TargetMode="External"/><Relationship Id="rId144" Type="http://schemas.openxmlformats.org/officeDocument/2006/relationships/image" Target="media/image3.png"/><Relationship Id="rId149" Type="http://schemas.openxmlformats.org/officeDocument/2006/relationships/header" Target="header1.xml"/><Relationship Id="rId5" Type="http://schemas.openxmlformats.org/officeDocument/2006/relationships/styles" Target="styles.xml"/><Relationship Id="rId90" Type="http://schemas.openxmlformats.org/officeDocument/2006/relationships/hyperlink" Target="https://paulistas.mg.gov.br" TargetMode="External"/><Relationship Id="rId95" Type="http://schemas.openxmlformats.org/officeDocument/2006/relationships/hyperlink" Target="https://paulistas.mg.gov.br" TargetMode="External"/><Relationship Id="rId22" Type="http://schemas.openxmlformats.org/officeDocument/2006/relationships/hyperlink" Target="mailto:licitacoes@baependi.mg.gov.br" TargetMode="External"/><Relationship Id="rId27" Type="http://schemas.openxmlformats.org/officeDocument/2006/relationships/hyperlink" Target="http://www.belavistademinas.mg.gov.br" TargetMode="External"/><Relationship Id="rId43" Type="http://schemas.openxmlformats.org/officeDocument/2006/relationships/hyperlink" Target="http://www.conselheiropena.mg.gov.br" TargetMode="External"/><Relationship Id="rId48" Type="http://schemas.openxmlformats.org/officeDocument/2006/relationships/hyperlink" Target="http://www.delfinopolis.mg.leg.br" TargetMode="External"/><Relationship Id="rId64" Type="http://schemas.openxmlformats.org/officeDocument/2006/relationships/hyperlink" Target="http://transparencia.itanhomi.mg.gov.br" TargetMode="External"/><Relationship Id="rId69" Type="http://schemas.openxmlformats.org/officeDocument/2006/relationships/hyperlink" Target="http://www.licitardigital.com.br" TargetMode="External"/><Relationship Id="rId113" Type="http://schemas.openxmlformats.org/officeDocument/2006/relationships/hyperlink" Target="http://www.licitardigital.com.br" TargetMode="External"/><Relationship Id="rId118" Type="http://schemas.openxmlformats.org/officeDocument/2006/relationships/hyperlink" Target="https://prefeitura.uberaba.mg.gov.br/portalcidadao/" TargetMode="External"/><Relationship Id="rId134" Type="http://schemas.openxmlformats.org/officeDocument/2006/relationships/hyperlink" Target="https://www.gov.br/compras/edital/393030-5-90161-2024" TargetMode="External"/><Relationship Id="rId139" Type="http://schemas.openxmlformats.org/officeDocument/2006/relationships/hyperlink" Target="mailto:dilic@novacap.df.gov.br" TargetMode="External"/><Relationship Id="rId80" Type="http://schemas.openxmlformats.org/officeDocument/2006/relationships/hyperlink" Target="mailto:licitacao@materlandia.mg.gov.br" TargetMode="External"/><Relationship Id="rId85" Type="http://schemas.openxmlformats.org/officeDocument/2006/relationships/hyperlink" Target="https://novobbmnet.com.br" TargetMode="External"/><Relationship Id="rId150" Type="http://schemas.openxmlformats.org/officeDocument/2006/relationships/footer" Target="footer1.xml"/><Relationship Id="rId12" Type="http://schemas.openxmlformats.org/officeDocument/2006/relationships/hyperlink" Target="http://www.copasa.com.br" TargetMode="External"/><Relationship Id="rId17" Type="http://schemas.openxmlformats.org/officeDocument/2006/relationships/hyperlink" Target="https://www.portaldecompraspublicas.com.br" TargetMode="External"/><Relationship Id="rId25" Type="http://schemas.openxmlformats.org/officeDocument/2006/relationships/hyperlink" Target="http://www.belavistademinas.mg.gov.br" TargetMode="External"/><Relationship Id="rId33" Type="http://schemas.openxmlformats.org/officeDocument/2006/relationships/hyperlink" Target="https://ammlicita.org.br/" TargetMode="External"/><Relationship Id="rId38" Type="http://schemas.openxmlformats.org/officeDocument/2006/relationships/hyperlink" Target="mailto:licitar@capelanova.mg.gov.br" TargetMode="External"/><Relationship Id="rId46" Type="http://schemas.openxmlformats.org/officeDocument/2006/relationships/hyperlink" Target="http://www.coronelxavierchaves.mg.gov.br" TargetMode="External"/><Relationship Id="rId59" Type="http://schemas.openxmlformats.org/officeDocument/2006/relationships/hyperlink" Target="http://www.licitanet.com.br" TargetMode="External"/><Relationship Id="rId67" Type="http://schemas.openxmlformats.org/officeDocument/2006/relationships/hyperlink" Target="mailto:itanhomiprefeitura@gmail.com" TargetMode="External"/><Relationship Id="rId103" Type="http://schemas.openxmlformats.org/officeDocument/2006/relationships/hyperlink" Target="http://www.resendecosta.mg.gov.br" TargetMode="External"/><Relationship Id="rId108" Type="http://schemas.openxmlformats.org/officeDocument/2006/relationships/hyperlink" Target="http://www.sabinopolis.mg.gov.br" TargetMode="External"/><Relationship Id="rId116" Type="http://schemas.openxmlformats.org/officeDocument/2006/relationships/hyperlink" Target="http://www.portaldecompraspublicas.com.br" TargetMode="External"/><Relationship Id="rId124" Type="http://schemas.openxmlformats.org/officeDocument/2006/relationships/hyperlink" Target="https://ammlicita.org.br/" TargetMode="External"/><Relationship Id="rId129" Type="http://schemas.openxmlformats.org/officeDocument/2006/relationships/hyperlink" Target="http://www.licitacoes-e.com.br" TargetMode="External"/><Relationship Id="rId137" Type="http://schemas.openxmlformats.org/officeDocument/2006/relationships/hyperlink" Target="http://www.licitacoes-e.com.br" TargetMode="External"/><Relationship Id="rId20" Type="http://schemas.openxmlformats.org/officeDocument/2006/relationships/hyperlink" Target="mailto:compras@areado.mg.gov.br" TargetMode="External"/><Relationship Id="rId41" Type="http://schemas.openxmlformats.org/officeDocument/2006/relationships/hyperlink" Target="https://novobbmnet.com.br" TargetMode="External"/><Relationship Id="rId54" Type="http://schemas.openxmlformats.org/officeDocument/2006/relationships/hyperlink" Target="http://www.divinopolis.mg.gov.br" TargetMode="External"/><Relationship Id="rId62" Type="http://schemas.openxmlformats.org/officeDocument/2006/relationships/hyperlink" Target="http://www.licitanet.com.br" TargetMode="External"/><Relationship Id="rId70" Type="http://schemas.openxmlformats.org/officeDocument/2006/relationships/hyperlink" Target="http://www.itaobim.mg.gov.br" TargetMode="External"/><Relationship Id="rId75" Type="http://schemas.openxmlformats.org/officeDocument/2006/relationships/hyperlink" Target="mailto:licitacao@itaobim.mg.gov.br" TargetMode="External"/><Relationship Id="rId83" Type="http://schemas.openxmlformats.org/officeDocument/2006/relationships/hyperlink" Target="http://www.montecarmelo.mg.gov.br" TargetMode="External"/><Relationship Id="rId88" Type="http://schemas.openxmlformats.org/officeDocument/2006/relationships/hyperlink" Target="https://licitardigital.com.br" TargetMode="External"/><Relationship Id="rId91" Type="http://schemas.openxmlformats.org/officeDocument/2006/relationships/hyperlink" Target="https://licitardigital.com.br" TargetMode="External"/><Relationship Id="rId96" Type="http://schemas.openxmlformats.org/officeDocument/2006/relationships/hyperlink" Target="mailto:licitacao@perdigao.mg.gov.br" TargetMode="External"/><Relationship Id="rId111" Type="http://schemas.openxmlformats.org/officeDocument/2006/relationships/hyperlink" Target="http://www.licitardigital.com.br" TargetMode="External"/><Relationship Id="rId132" Type="http://schemas.openxmlformats.org/officeDocument/2006/relationships/hyperlink" Target="http://www.gov.br/compras" TargetMode="External"/><Relationship Id="rId140" Type="http://schemas.openxmlformats.org/officeDocument/2006/relationships/hyperlink" Target="https://www.gov.br/compras/edital/393013-5-90094-2024" TargetMode="External"/><Relationship Id="rId145" Type="http://schemas.openxmlformats.org/officeDocument/2006/relationships/hyperlink" Target="https://www.triamanorte.com.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imores.mg.gov.br" TargetMode="External"/><Relationship Id="rId23" Type="http://schemas.openxmlformats.org/officeDocument/2006/relationships/hyperlink" Target="http://www.baependi.mg.gov.br" TargetMode="External"/><Relationship Id="rId28" Type="http://schemas.openxmlformats.org/officeDocument/2006/relationships/hyperlink" Target="https://www.portaldecompraspublicas.com.br" TargetMode="External"/><Relationship Id="rId36" Type="http://schemas.openxmlformats.org/officeDocument/2006/relationships/hyperlink" Target="https://www.gov.br/pncp/pt-br" TargetMode="External"/><Relationship Id="rId49" Type="http://schemas.openxmlformats.org/officeDocument/2006/relationships/hyperlink" Target="http://www.slicx.com.br" TargetMode="External"/><Relationship Id="rId57" Type="http://schemas.openxmlformats.org/officeDocument/2006/relationships/hyperlink" Target="http://www.licitanet.com.br" TargetMode="External"/><Relationship Id="rId106" Type="http://schemas.openxmlformats.org/officeDocument/2006/relationships/hyperlink" Target="http://www.sabinopolis.mg.gov.br" TargetMode="External"/><Relationship Id="rId114" Type="http://schemas.openxmlformats.org/officeDocument/2006/relationships/hyperlink" Target="mailto:serradasaudademg@gmail.com" TargetMode="External"/><Relationship Id="rId119" Type="http://schemas.openxmlformats.org/officeDocument/2006/relationships/hyperlink" Target="https://www.gov.br/pncp/pt-br" TargetMode="External"/><Relationship Id="rId127" Type="http://schemas.openxmlformats.org/officeDocument/2006/relationships/hyperlink" Target="https://ammlicita.org.br/" TargetMode="External"/><Relationship Id="rId10" Type="http://schemas.openxmlformats.org/officeDocument/2006/relationships/image" Target="media/image1.png"/><Relationship Id="rId31" Type="http://schemas.openxmlformats.org/officeDocument/2006/relationships/hyperlink" Target="mailto:licitabocaina@gmail.com" TargetMode="External"/><Relationship Id="rId44" Type="http://schemas.openxmlformats.org/officeDocument/2006/relationships/hyperlink" Target="http://www.licitardigital.com" TargetMode="External"/><Relationship Id="rId52" Type="http://schemas.openxmlformats.org/officeDocument/2006/relationships/hyperlink" Target="http://www.divinopolis.mg.gov.br" TargetMode="External"/><Relationship Id="rId60" Type="http://schemas.openxmlformats.org/officeDocument/2006/relationships/hyperlink" Target="http://www.licitanet.com.br" TargetMode="External"/><Relationship Id="rId65" Type="http://schemas.openxmlformats.org/officeDocument/2006/relationships/hyperlink" Target="mailto:itanhomiprefeitura@gmail.com" TargetMode="External"/><Relationship Id="rId73" Type="http://schemas.openxmlformats.org/officeDocument/2006/relationships/hyperlink" Target="http://www.licitardigital.com.br" TargetMode="External"/><Relationship Id="rId78" Type="http://schemas.openxmlformats.org/officeDocument/2006/relationships/hyperlink" Target="http://www.mariadafe.mg.gov.br" TargetMode="External"/><Relationship Id="rId81" Type="http://schemas.openxmlformats.org/officeDocument/2006/relationships/hyperlink" Target="http://www.licitanet.com.br" TargetMode="External"/><Relationship Id="rId86" Type="http://schemas.openxmlformats.org/officeDocument/2006/relationships/hyperlink" Target="https://parademinas.mg.gov.br/licitacoes/" TargetMode="External"/><Relationship Id="rId94" Type="http://schemas.openxmlformats.org/officeDocument/2006/relationships/hyperlink" Target="https://paulistas.mg.gov.br" TargetMode="External"/><Relationship Id="rId99" Type="http://schemas.openxmlformats.org/officeDocument/2006/relationships/hyperlink" Target="http://www.porteirinha.mg.gov.br" TargetMode="External"/><Relationship Id="rId101" Type="http://schemas.openxmlformats.org/officeDocument/2006/relationships/hyperlink" Target="http://www.prudentedemorais.mg.gov.br" TargetMode="External"/><Relationship Id="rId122" Type="http://schemas.openxmlformats.org/officeDocument/2006/relationships/hyperlink" Target="https://prefeitura.uberaba.mg.gov.br/portalcidadao/" TargetMode="External"/><Relationship Id="rId130" Type="http://schemas.openxmlformats.org/officeDocument/2006/relationships/hyperlink" Target="http://www.licitacoes-e.com.br" TargetMode="External"/><Relationship Id="rId135" Type="http://schemas.openxmlformats.org/officeDocument/2006/relationships/hyperlink" Target="http://www.gov.br/compras" TargetMode="External"/><Relationship Id="rId143" Type="http://schemas.openxmlformats.org/officeDocument/2006/relationships/hyperlink" Target="https://pottencial.com.br/" TargetMode="External"/><Relationship Id="rId148" Type="http://schemas.openxmlformats.org/officeDocument/2006/relationships/image" Target="media/image5.jpg"/><Relationship Id="rId15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s://www.portaldecompraspublicas.com.br" TargetMode="External"/><Relationship Id="rId39" Type="http://schemas.openxmlformats.org/officeDocument/2006/relationships/hyperlink" Target="http://www.caputira.mg.gov.br" TargetMode="External"/><Relationship Id="rId109" Type="http://schemas.openxmlformats.org/officeDocument/2006/relationships/hyperlink" Target="http://www.prefeituradesaofrancisco.mg.gov.br" TargetMode="External"/><Relationship Id="rId34" Type="http://schemas.openxmlformats.org/officeDocument/2006/relationships/hyperlink" Target="mailto:licita&#231;&#227;o@campoflorido.mg.gov.br" TargetMode="External"/><Relationship Id="rId50" Type="http://schemas.openxmlformats.org/officeDocument/2006/relationships/hyperlink" Target="http://www.pncp.gov.br" TargetMode="External"/><Relationship Id="rId55" Type="http://schemas.openxmlformats.org/officeDocument/2006/relationships/hyperlink" Target="mailto:licitacao.fg@gmail.com" TargetMode="External"/><Relationship Id="rId76" Type="http://schemas.openxmlformats.org/officeDocument/2006/relationships/hyperlink" Target="http://www.jequitiba.mg.gov.br" TargetMode="External"/><Relationship Id="rId97" Type="http://schemas.openxmlformats.org/officeDocument/2006/relationships/hyperlink" Target="https://perdigao.mg.gov.br/arquivo/licitacoes" TargetMode="External"/><Relationship Id="rId104" Type="http://schemas.openxmlformats.org/officeDocument/2006/relationships/hyperlink" Target="mailto:licitacao@resendecosta.mg.gov.br" TargetMode="External"/><Relationship Id="rId120" Type="http://schemas.openxmlformats.org/officeDocument/2006/relationships/hyperlink" Target="https://ammlicita.org.br/" TargetMode="External"/><Relationship Id="rId125" Type="http://schemas.openxmlformats.org/officeDocument/2006/relationships/hyperlink" Target="mailto:licitacao.sms@uberaba.mg.gov.br" TargetMode="External"/><Relationship Id="rId141" Type="http://schemas.openxmlformats.org/officeDocument/2006/relationships/hyperlink" Target="http://www.gov.br/compras" TargetMode="External"/><Relationship Id="rId146" Type="http://schemas.openxmlformats.org/officeDocument/2006/relationships/image" Target="media/image4.jpeg"/><Relationship Id="rId7" Type="http://schemas.openxmlformats.org/officeDocument/2006/relationships/webSettings" Target="webSettings.xml"/><Relationship Id="rId71" Type="http://schemas.openxmlformats.org/officeDocument/2006/relationships/hyperlink" Target="mailto:licitacao@itaobim.mg.gov.br" TargetMode="External"/><Relationship Id="rId92" Type="http://schemas.openxmlformats.org/officeDocument/2006/relationships/hyperlink" Target="mailto:licitacao@paulistas.mg.gov.br" TargetMode="External"/><Relationship Id="rId2" Type="http://schemas.openxmlformats.org/officeDocument/2006/relationships/customXml" Target="../customXml/item2.xml"/><Relationship Id="rId29" Type="http://schemas.openxmlformats.org/officeDocument/2006/relationships/hyperlink" Target="https://www.portaldecompraspublicas.com.br" TargetMode="External"/><Relationship Id="rId24" Type="http://schemas.openxmlformats.org/officeDocument/2006/relationships/hyperlink" Target="https://ammlicita.org.br/" TargetMode="External"/><Relationship Id="rId40" Type="http://schemas.openxmlformats.org/officeDocument/2006/relationships/hyperlink" Target="mailto:licitacao@caputira.mg.gov.br" TargetMode="External"/><Relationship Id="rId45" Type="http://schemas.openxmlformats.org/officeDocument/2006/relationships/hyperlink" Target="https://camaradecoronelxavierchaves.licitapp.com.br//" TargetMode="External"/><Relationship Id="rId66" Type="http://schemas.openxmlformats.org/officeDocument/2006/relationships/hyperlink" Target="http://transparencia.itanhomi.mg.gov.br" TargetMode="External"/><Relationship Id="rId87" Type="http://schemas.openxmlformats.org/officeDocument/2006/relationships/hyperlink" Target="https://novobbmnet.com.br" TargetMode="External"/><Relationship Id="rId110" Type="http://schemas.openxmlformats.org/officeDocument/2006/relationships/hyperlink" Target="http://www.prefeituradesaofrancisco.mg.gov.br" TargetMode="External"/><Relationship Id="rId115" Type="http://schemas.openxmlformats.org/officeDocument/2006/relationships/hyperlink" Target="http://www.bnc.org.br" TargetMode="External"/><Relationship Id="rId131" Type="http://schemas.openxmlformats.org/officeDocument/2006/relationships/hyperlink" Target="mailto:plc.esclarecimentos@embasa.ba.gov.br" TargetMode="External"/><Relationship Id="rId136" Type="http://schemas.openxmlformats.org/officeDocument/2006/relationships/hyperlink" Target="http://www.gov.br/compras" TargetMode="External"/><Relationship Id="rId61" Type="http://schemas.openxmlformats.org/officeDocument/2006/relationships/hyperlink" Target="http://www.ibia.mg.gov.br" TargetMode="External"/><Relationship Id="rId82" Type="http://schemas.openxmlformats.org/officeDocument/2006/relationships/hyperlink" Target="mailto:licitacao@montecarmelo.mg.gov.br" TargetMode="External"/><Relationship Id="rId152" Type="http://schemas.openxmlformats.org/officeDocument/2006/relationships/theme" Target="theme/theme1.xml"/><Relationship Id="rId19" Type="http://schemas.openxmlformats.org/officeDocument/2006/relationships/hyperlink" Target="https://are-ado.mg.gov.br/" TargetMode="External"/><Relationship Id="rId14" Type="http://schemas.openxmlformats.org/officeDocument/2006/relationships/image" Target="media/image2.png"/><Relationship Id="rId30" Type="http://schemas.openxmlformats.org/officeDocument/2006/relationships/hyperlink" Target="https://www.bocainademinas.mg.gov.br/" TargetMode="External"/><Relationship Id="rId35" Type="http://schemas.openxmlformats.org/officeDocument/2006/relationships/hyperlink" Target="https://www.portaldecompraspublicas.com.br/" TargetMode="External"/><Relationship Id="rId56" Type="http://schemas.openxmlformats.org/officeDocument/2006/relationships/hyperlink" Target="https://bll.org.br" TargetMode="External"/><Relationship Id="rId77" Type="http://schemas.openxmlformats.org/officeDocument/2006/relationships/hyperlink" Target="http://www.licitardigital.com.br" TargetMode="External"/><Relationship Id="rId100" Type="http://schemas.openxmlformats.org/officeDocument/2006/relationships/hyperlink" Target="mailto:licitacao@porteirinha.mg.gov.br" TargetMode="External"/><Relationship Id="rId105" Type="http://schemas.openxmlformats.org/officeDocument/2006/relationships/hyperlink" Target="http://www.comprasbr.com.br" TargetMode="External"/><Relationship Id="rId126" Type="http://schemas.openxmlformats.org/officeDocument/2006/relationships/hyperlink" Target="https://ammlicita.org.br/" TargetMode="External"/><Relationship Id="rId147" Type="http://schemas.openxmlformats.org/officeDocument/2006/relationships/hyperlink" Target="https://atentasaude.com.br/contato/" TargetMode="External"/><Relationship Id="rId8" Type="http://schemas.openxmlformats.org/officeDocument/2006/relationships/footnotes" Target="footnotes.xml"/><Relationship Id="rId51" Type="http://schemas.openxmlformats.org/officeDocument/2006/relationships/hyperlink" Target="http://www.compras.gov.br" TargetMode="External"/><Relationship Id="rId72" Type="http://schemas.openxmlformats.org/officeDocument/2006/relationships/hyperlink" Target="http://www.licitardigital.com.br" TargetMode="External"/><Relationship Id="rId93" Type="http://schemas.openxmlformats.org/officeDocument/2006/relationships/hyperlink" Target="https://licitardigital.com.br" TargetMode="External"/><Relationship Id="rId98" Type="http://schemas.openxmlformats.org/officeDocument/2006/relationships/hyperlink" Target="http://www.licitardigital.com.br" TargetMode="External"/><Relationship Id="rId121" Type="http://schemas.openxmlformats.org/officeDocument/2006/relationships/hyperlink" Target="mailto:operacionalizacao.ucc@uberaba.mg.gov.br" TargetMode="External"/><Relationship Id="rId142" Type="http://schemas.openxmlformats.org/officeDocument/2006/relationships/hyperlink" Target="http://www.gov.br/compra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953F0-9563-49D0-98A1-EA89F6EB0D1B}"/>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1E662817-C32D-4D7D-87CF-1CDC76C4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14</Pages>
  <Words>6451</Words>
  <Characters>34840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41209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46</cp:revision>
  <cp:lastPrinted>2024-06-10T19:26:00Z</cp:lastPrinted>
  <dcterms:created xsi:type="dcterms:W3CDTF">2024-06-12T11:38:00Z</dcterms:created>
  <dcterms:modified xsi:type="dcterms:W3CDTF">2024-06-13T11:45:00Z</dcterms:modified>
</cp:coreProperties>
</file>