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DBCE7" w14:textId="77777777" w:rsidR="00982151" w:rsidRDefault="00982151"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89FFCA0" w14:textId="77777777" w:rsidR="001C4573"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5DCB3FBF" w14:textId="77777777" w:rsidR="001C4573" w:rsidRPr="00041347"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25415D3F" w14:textId="37941D90" w:rsidR="00C238FF" w:rsidRDefault="008245FE" w:rsidP="00E42607">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724FD4C3" w14:textId="77777777" w:rsidR="00314E9D" w:rsidRDefault="00314E9D" w:rsidP="00400AD5">
      <w:pPr>
        <w:autoSpaceDE w:val="0"/>
        <w:autoSpaceDN w:val="0"/>
        <w:adjustRightInd w:val="0"/>
        <w:rPr>
          <w:rFonts w:asciiTheme="minorHAnsi" w:hAnsiTheme="minorHAnsi" w:cstheme="minorHAnsi"/>
          <w:b/>
        </w:rPr>
      </w:pPr>
    </w:p>
    <w:p w14:paraId="7794A901" w14:textId="77777777" w:rsidR="00982151" w:rsidRPr="0064374F" w:rsidRDefault="00982151" w:rsidP="00400AD5">
      <w:pPr>
        <w:autoSpaceDE w:val="0"/>
        <w:autoSpaceDN w:val="0"/>
        <w:adjustRightInd w:val="0"/>
        <w:rPr>
          <w:rFonts w:asciiTheme="minorHAnsi" w:hAnsiTheme="minorHAnsi" w:cstheme="minorHAnsi"/>
          <w:b/>
        </w:rPr>
      </w:pPr>
    </w:p>
    <w:p w14:paraId="56B5892E" w14:textId="0B8AB8EF" w:rsidR="0064374F" w:rsidRDefault="0064374F" w:rsidP="005652A7">
      <w:pPr>
        <w:autoSpaceDE w:val="0"/>
        <w:autoSpaceDN w:val="0"/>
        <w:adjustRightInd w:val="0"/>
        <w:jc w:val="both"/>
        <w:rPr>
          <w:rFonts w:asciiTheme="majorHAnsi" w:hAnsiTheme="majorHAnsi" w:cstheme="majorHAnsi"/>
        </w:rPr>
      </w:pPr>
      <w:r w:rsidRPr="0064374F">
        <w:rPr>
          <w:rFonts w:asciiTheme="minorHAnsi" w:hAnsiTheme="minorHAnsi" w:cstheme="minorHAnsi"/>
          <w:b/>
        </w:rPr>
        <w:t>GASMIG - COMPANHIA DE GÁS DE MINAS GERAIS - RETOMADA - FECHADO ELETRÔNICO – FMP Nº 0002/24O</w:t>
      </w:r>
    </w:p>
    <w:p w14:paraId="15802413" w14:textId="0C837188" w:rsidR="005652A7" w:rsidRPr="0064374F" w:rsidRDefault="0064374F" w:rsidP="005652A7">
      <w:pPr>
        <w:autoSpaceDE w:val="0"/>
        <w:autoSpaceDN w:val="0"/>
        <w:adjustRightInd w:val="0"/>
        <w:jc w:val="both"/>
        <w:rPr>
          <w:rFonts w:asciiTheme="majorHAnsi" w:hAnsiTheme="majorHAnsi" w:cstheme="majorHAnsi"/>
        </w:rPr>
      </w:pPr>
      <w:r>
        <w:rPr>
          <w:rFonts w:asciiTheme="majorHAnsi" w:hAnsiTheme="majorHAnsi" w:cstheme="majorHAnsi"/>
        </w:rPr>
        <w:t>O</w:t>
      </w:r>
      <w:r w:rsidR="005652A7" w:rsidRPr="0064374F">
        <w:rPr>
          <w:rFonts w:asciiTheme="majorHAnsi" w:hAnsiTheme="majorHAnsi" w:cstheme="majorHAnsi"/>
        </w:rPr>
        <w:t xml:space="preserve">bjeto: contratação dos serviços de detalhamento de projetos, construção e montagem, instalação de válvulas e estações de gás, ensaios, testes após construção, condicionamento pré-operacional, recomposição, elaboração de documentação técnica data-book e “as built” que compreende o remanejamento da </w:t>
      </w:r>
      <w:r w:rsidR="0044650F" w:rsidRPr="0064374F">
        <w:rPr>
          <w:rFonts w:asciiTheme="majorHAnsi" w:hAnsiTheme="majorHAnsi" w:cstheme="majorHAnsi"/>
        </w:rPr>
        <w:t>Av.</w:t>
      </w:r>
      <w:r w:rsidR="005652A7" w:rsidRPr="0064374F">
        <w:rPr>
          <w:rFonts w:asciiTheme="majorHAnsi" w:hAnsiTheme="majorHAnsi" w:cstheme="majorHAnsi"/>
        </w:rPr>
        <w:t xml:space="preserve"> Sebastião de Brito e da </w:t>
      </w:r>
      <w:r w:rsidR="0044650F" w:rsidRPr="0064374F">
        <w:rPr>
          <w:rFonts w:asciiTheme="majorHAnsi" w:hAnsiTheme="majorHAnsi" w:cstheme="majorHAnsi"/>
        </w:rPr>
        <w:t>Av.</w:t>
      </w:r>
      <w:r w:rsidR="005652A7" w:rsidRPr="0064374F">
        <w:rPr>
          <w:rFonts w:asciiTheme="majorHAnsi" w:hAnsiTheme="majorHAnsi" w:cstheme="majorHAnsi"/>
        </w:rPr>
        <w:t xml:space="preserve"> Cristiano Machado, no município de Belo Horizonte – </w:t>
      </w:r>
      <w:r w:rsidR="0044650F" w:rsidRPr="0064374F">
        <w:rPr>
          <w:rFonts w:asciiTheme="majorHAnsi" w:hAnsiTheme="majorHAnsi" w:cstheme="majorHAnsi"/>
        </w:rPr>
        <w:t>MG.</w:t>
      </w:r>
      <w:r w:rsidR="005652A7" w:rsidRPr="0064374F">
        <w:rPr>
          <w:rFonts w:asciiTheme="majorHAnsi" w:hAnsiTheme="majorHAnsi" w:cstheme="majorHAnsi"/>
        </w:rPr>
        <w:t xml:space="preserve"> Datas e horários para envio das propostas, da sessão pública e de início da etapa de lance, por meio do sítio da Licitar </w:t>
      </w:r>
      <w:r>
        <w:rPr>
          <w:rFonts w:asciiTheme="majorHAnsi" w:hAnsiTheme="majorHAnsi" w:cstheme="majorHAnsi"/>
        </w:rPr>
        <w:t>Digital, (</w:t>
      </w:r>
      <w:hyperlink r:id="rId12" w:history="1">
        <w:r w:rsidRPr="00F511DB">
          <w:rPr>
            <w:rStyle w:val="Hyperlink"/>
            <w:rFonts w:asciiTheme="majorHAnsi" w:hAnsiTheme="majorHAnsi" w:cstheme="majorHAnsi"/>
          </w:rPr>
          <w:t>www.licitardigital.com.br</w:t>
        </w:r>
      </w:hyperlink>
      <w:r w:rsidR="005652A7" w:rsidRPr="0064374F">
        <w:rPr>
          <w:rFonts w:asciiTheme="majorHAnsi" w:hAnsiTheme="majorHAnsi" w:cstheme="majorHAnsi"/>
        </w:rPr>
        <w:t>), conforme o seguinte: recebimento das propostas a partir de 08h00 min do dia 18/06/2024 até às 09h00 min do dia 10/07/2024 . Data e horário da abertura da sessão pública: dia 10/07/2024 às 09h30</w:t>
      </w:r>
      <w:r w:rsidR="0044650F" w:rsidRPr="0064374F">
        <w:rPr>
          <w:rFonts w:asciiTheme="majorHAnsi" w:hAnsiTheme="majorHAnsi" w:cstheme="majorHAnsi"/>
        </w:rPr>
        <w:t>min.</w:t>
      </w:r>
      <w:r w:rsidR="005652A7" w:rsidRPr="0064374F">
        <w:rPr>
          <w:rFonts w:asciiTheme="majorHAnsi" w:hAnsiTheme="majorHAnsi" w:cstheme="majorHAnsi"/>
        </w:rPr>
        <w:t xml:space="preserve"> o Edital e anexos estão </w:t>
      </w:r>
      <w:r>
        <w:rPr>
          <w:rFonts w:asciiTheme="majorHAnsi" w:hAnsiTheme="majorHAnsi" w:cstheme="majorHAnsi"/>
        </w:rPr>
        <w:t xml:space="preserve">disponíveis no sítio </w:t>
      </w:r>
      <w:hyperlink r:id="rId13" w:history="1">
        <w:r w:rsidRPr="00F511DB">
          <w:rPr>
            <w:rStyle w:val="Hyperlink"/>
            <w:rFonts w:asciiTheme="majorHAnsi" w:hAnsiTheme="majorHAnsi" w:cstheme="majorHAnsi"/>
          </w:rPr>
          <w:t>http://www.licitar.digital.com.br</w:t>
        </w:r>
      </w:hyperlink>
      <w:r>
        <w:rPr>
          <w:rFonts w:asciiTheme="majorHAnsi" w:hAnsiTheme="majorHAnsi" w:cstheme="majorHAnsi"/>
        </w:rPr>
        <w:t>.</w:t>
      </w:r>
    </w:p>
    <w:p w14:paraId="6FF49FB3" w14:textId="77777777" w:rsidR="005652A7" w:rsidRDefault="005652A7" w:rsidP="00400AD5">
      <w:pPr>
        <w:autoSpaceDE w:val="0"/>
        <w:autoSpaceDN w:val="0"/>
        <w:adjustRightInd w:val="0"/>
        <w:rPr>
          <w:rFonts w:asciiTheme="majorHAnsi" w:hAnsiTheme="majorHAnsi" w:cstheme="majorHAnsi"/>
          <w:b/>
        </w:rPr>
      </w:pPr>
    </w:p>
    <w:p w14:paraId="6CA35916" w14:textId="77777777" w:rsidR="005652A7" w:rsidRPr="00D67A17" w:rsidRDefault="005652A7" w:rsidP="00400AD5">
      <w:pPr>
        <w:autoSpaceDE w:val="0"/>
        <w:autoSpaceDN w:val="0"/>
        <w:adjustRightInd w:val="0"/>
        <w:rPr>
          <w:rFonts w:asciiTheme="majorHAnsi" w:hAnsiTheme="majorHAnsi" w:cstheme="majorHAnsi"/>
          <w:b/>
        </w:rPr>
      </w:pPr>
    </w:p>
    <w:p w14:paraId="70E1E74B" w14:textId="524AC84D" w:rsidR="00D67A17" w:rsidRPr="00D67A17" w:rsidRDefault="00D67A17" w:rsidP="000C4C6E">
      <w:pPr>
        <w:tabs>
          <w:tab w:val="left" w:pos="1590"/>
        </w:tabs>
        <w:autoSpaceDE w:val="0"/>
        <w:autoSpaceDN w:val="0"/>
        <w:adjustRightInd w:val="0"/>
        <w:jc w:val="both"/>
        <w:rPr>
          <w:rFonts w:asciiTheme="minorHAnsi" w:hAnsiTheme="minorHAnsi" w:cstheme="minorHAnsi"/>
          <w:b/>
        </w:rPr>
      </w:pPr>
      <w:r w:rsidRPr="00D67A17">
        <w:rPr>
          <w:rFonts w:asciiTheme="minorHAnsi" w:hAnsiTheme="minorHAnsi" w:cstheme="minorHAnsi"/>
          <w:b/>
        </w:rPr>
        <w:t>PREFEITURA MUNICIPAL DE ARAPUÁ – RETIFICAÇÃO - CONCORRÊNCIA ELETRÔNICA Nº 002/2024</w:t>
      </w:r>
    </w:p>
    <w:p w14:paraId="78013F7C" w14:textId="0BF10B18" w:rsidR="00E94E10" w:rsidRPr="00D67A17" w:rsidRDefault="00D67A17" w:rsidP="000C4C6E">
      <w:pPr>
        <w:tabs>
          <w:tab w:val="left" w:pos="1590"/>
        </w:tabs>
        <w:autoSpaceDE w:val="0"/>
        <w:autoSpaceDN w:val="0"/>
        <w:adjustRightInd w:val="0"/>
        <w:jc w:val="both"/>
        <w:rPr>
          <w:rFonts w:asciiTheme="majorHAnsi" w:hAnsiTheme="majorHAnsi" w:cstheme="majorHAnsi"/>
        </w:rPr>
      </w:pPr>
      <w:r w:rsidRPr="00D67A17">
        <w:rPr>
          <w:rFonts w:asciiTheme="majorHAnsi" w:hAnsiTheme="majorHAnsi" w:cstheme="majorHAnsi"/>
        </w:rPr>
        <w:t xml:space="preserve">Objeto: Executar obra de um espaço público na Escola Municipal Irmãs Cândida no município de Arapuá/MG. Retificação do Anexo V do edital. Abertura para acolhimento das propostas: 19/06/2024 às 09h00min, fim do acolhimento das propostas: 03/07/2024 às 08h59min. Abertura das propostas e </w:t>
      </w:r>
      <w:r w:rsidR="0044650F" w:rsidRPr="00D67A17">
        <w:rPr>
          <w:rFonts w:asciiTheme="majorHAnsi" w:hAnsiTheme="majorHAnsi" w:cstheme="majorHAnsi"/>
        </w:rPr>
        <w:t>início</w:t>
      </w:r>
      <w:r w:rsidRPr="00D67A17">
        <w:rPr>
          <w:rFonts w:asciiTheme="majorHAnsi" w:hAnsiTheme="majorHAnsi" w:cstheme="majorHAnsi"/>
        </w:rPr>
        <w:t xml:space="preserve"> da disputa 03/07/2024 às 09h00min. Solicitação do Edital na sede da Prefeitura, situada à Praça São João Batista, nº 111, Centro, Arapuá/MG, site </w:t>
      </w:r>
      <w:hyperlink r:id="rId14" w:history="1">
        <w:r w:rsidRPr="00D67A17">
          <w:rPr>
            <w:rStyle w:val="Hyperlink"/>
            <w:rFonts w:asciiTheme="majorHAnsi" w:hAnsiTheme="majorHAnsi" w:cstheme="majorHAnsi"/>
          </w:rPr>
          <w:t>http://arapua.mg.gov.br/</w:t>
        </w:r>
      </w:hyperlink>
      <w:r w:rsidRPr="00D67A17">
        <w:rPr>
          <w:rFonts w:asciiTheme="majorHAnsi" w:hAnsiTheme="majorHAnsi" w:cstheme="majorHAnsi"/>
        </w:rPr>
        <w:t xml:space="preserve"> - </w:t>
      </w:r>
      <w:hyperlink r:id="rId15" w:history="1">
        <w:r w:rsidRPr="00D67A17">
          <w:rPr>
            <w:rStyle w:val="Hyperlink"/>
            <w:rFonts w:asciiTheme="majorHAnsi" w:hAnsiTheme="majorHAnsi" w:cstheme="majorHAnsi"/>
          </w:rPr>
          <w:t>www.licitanet.com.br</w:t>
        </w:r>
      </w:hyperlink>
      <w:r w:rsidRPr="00D67A17">
        <w:rPr>
          <w:rFonts w:asciiTheme="majorHAnsi" w:hAnsiTheme="majorHAnsi" w:cstheme="majorHAnsi"/>
        </w:rPr>
        <w:t>.</w:t>
      </w:r>
    </w:p>
    <w:p w14:paraId="3EB29C16" w14:textId="77777777" w:rsidR="00D67A17" w:rsidRDefault="00D67A17" w:rsidP="000C4C6E">
      <w:pPr>
        <w:tabs>
          <w:tab w:val="left" w:pos="1590"/>
        </w:tabs>
        <w:autoSpaceDE w:val="0"/>
        <w:autoSpaceDN w:val="0"/>
        <w:adjustRightInd w:val="0"/>
        <w:jc w:val="both"/>
      </w:pPr>
    </w:p>
    <w:p w14:paraId="23CEE9E3" w14:textId="77777777" w:rsidR="00A93597" w:rsidRPr="00A93597" w:rsidRDefault="00A93597" w:rsidP="000C4C6E">
      <w:pPr>
        <w:tabs>
          <w:tab w:val="left" w:pos="1590"/>
        </w:tabs>
        <w:autoSpaceDE w:val="0"/>
        <w:autoSpaceDN w:val="0"/>
        <w:adjustRightInd w:val="0"/>
        <w:jc w:val="both"/>
        <w:rPr>
          <w:rFonts w:asciiTheme="minorHAnsi" w:hAnsiTheme="minorHAnsi" w:cstheme="minorHAnsi"/>
          <w:b/>
        </w:rPr>
      </w:pPr>
    </w:p>
    <w:p w14:paraId="7271B23D" w14:textId="3CD71563" w:rsidR="00A93597" w:rsidRPr="00A93597" w:rsidRDefault="00A93597" w:rsidP="000C4C6E">
      <w:pPr>
        <w:tabs>
          <w:tab w:val="left" w:pos="1590"/>
        </w:tabs>
        <w:autoSpaceDE w:val="0"/>
        <w:autoSpaceDN w:val="0"/>
        <w:adjustRightInd w:val="0"/>
        <w:jc w:val="both"/>
        <w:rPr>
          <w:rFonts w:asciiTheme="minorHAnsi" w:hAnsiTheme="minorHAnsi" w:cstheme="minorHAnsi"/>
          <w:b/>
        </w:rPr>
      </w:pPr>
      <w:r w:rsidRPr="00A93597">
        <w:rPr>
          <w:rFonts w:asciiTheme="minorHAnsi" w:hAnsiTheme="minorHAnsi" w:cstheme="minorHAnsi"/>
          <w:b/>
        </w:rPr>
        <w:t>PREFEITURA MUNICIPAL DE BRAZÓPOLIS - PREGÃO ELETRÔNICO Nº 17/2024</w:t>
      </w:r>
    </w:p>
    <w:p w14:paraId="53EF731E" w14:textId="40C5B104" w:rsidR="00A93597" w:rsidRPr="00A93597" w:rsidRDefault="00A93597" w:rsidP="000C4C6E">
      <w:pPr>
        <w:tabs>
          <w:tab w:val="left" w:pos="1590"/>
        </w:tabs>
        <w:autoSpaceDE w:val="0"/>
        <w:autoSpaceDN w:val="0"/>
        <w:adjustRightInd w:val="0"/>
        <w:jc w:val="both"/>
        <w:rPr>
          <w:rFonts w:asciiTheme="majorHAnsi" w:hAnsiTheme="majorHAnsi" w:cstheme="majorHAnsi"/>
        </w:rPr>
      </w:pPr>
      <w:r w:rsidRPr="00D67A17">
        <w:rPr>
          <w:rFonts w:asciiTheme="majorHAnsi" w:hAnsiTheme="majorHAnsi" w:cstheme="majorHAnsi"/>
        </w:rPr>
        <w:t>Objeto:</w:t>
      </w:r>
      <w:r>
        <w:rPr>
          <w:rFonts w:asciiTheme="majorHAnsi" w:hAnsiTheme="majorHAnsi" w:cstheme="majorHAnsi"/>
        </w:rPr>
        <w:t xml:space="preserve"> </w:t>
      </w:r>
      <w:r w:rsidRPr="00A93597">
        <w:rPr>
          <w:rFonts w:asciiTheme="majorHAnsi" w:hAnsiTheme="majorHAnsi" w:cstheme="majorHAnsi"/>
        </w:rPr>
        <w:t>V</w:t>
      </w:r>
      <w:r w:rsidRPr="00A93597">
        <w:rPr>
          <w:rFonts w:asciiTheme="majorHAnsi" w:hAnsiTheme="majorHAnsi" w:cstheme="majorHAnsi"/>
        </w:rPr>
        <w:t>isando a reforma e revitalização</w:t>
      </w:r>
      <w:r w:rsidRPr="00A93597">
        <w:rPr>
          <w:rFonts w:asciiTheme="majorHAnsi" w:hAnsiTheme="majorHAnsi" w:cstheme="majorHAnsi"/>
        </w:rPr>
        <w:t xml:space="preserve"> da Praça dos Sagrados Corações</w:t>
      </w:r>
      <w:r w:rsidRPr="00A93597">
        <w:rPr>
          <w:rFonts w:asciiTheme="majorHAnsi" w:hAnsiTheme="majorHAnsi" w:cstheme="majorHAnsi"/>
        </w:rPr>
        <w:t xml:space="preserve">. Critério de julgamento: Menor Preço por Item. Modo de disputa: Aberto. Abertura: 03/07/2024 às 09h00min, através do sistema Portal COMPRASBR, no sítio eletrônico: </w:t>
      </w:r>
      <w:hyperlink r:id="rId16" w:history="1">
        <w:r w:rsidRPr="00A93597">
          <w:rPr>
            <w:rStyle w:val="Hyperlink"/>
            <w:rFonts w:asciiTheme="majorHAnsi" w:hAnsiTheme="majorHAnsi" w:cstheme="majorHAnsi"/>
          </w:rPr>
          <w:t>https://comprasbr.com.br/pregao-eletronico/</w:t>
        </w:r>
      </w:hyperlink>
      <w:r w:rsidRPr="00A93597">
        <w:rPr>
          <w:rFonts w:asciiTheme="majorHAnsi" w:hAnsiTheme="majorHAnsi" w:cstheme="majorHAnsi"/>
        </w:rPr>
        <w:t xml:space="preserve">. Edital à disposição na página do Município </w:t>
      </w:r>
      <w:hyperlink r:id="rId17" w:history="1">
        <w:r w:rsidRPr="00A93597">
          <w:rPr>
            <w:rStyle w:val="Hyperlink"/>
            <w:rFonts w:asciiTheme="majorHAnsi" w:hAnsiTheme="majorHAnsi" w:cstheme="majorHAnsi"/>
          </w:rPr>
          <w:t>www.brazopolis.mg.gov.br</w:t>
        </w:r>
      </w:hyperlink>
      <w:r w:rsidRPr="00A93597">
        <w:rPr>
          <w:rFonts w:asciiTheme="majorHAnsi" w:hAnsiTheme="majorHAnsi" w:cstheme="majorHAnsi"/>
        </w:rPr>
        <w:t xml:space="preserve"> e </w:t>
      </w:r>
      <w:hyperlink r:id="rId18" w:history="1">
        <w:r w:rsidRPr="00A93597">
          <w:rPr>
            <w:rStyle w:val="Hyperlink"/>
            <w:rFonts w:asciiTheme="majorHAnsi" w:hAnsiTheme="majorHAnsi" w:cstheme="majorHAnsi"/>
          </w:rPr>
          <w:t>https://comprasbr.com.br/pregao-eletronico/</w:t>
        </w:r>
      </w:hyperlink>
      <w:r w:rsidRPr="00A93597">
        <w:rPr>
          <w:rFonts w:asciiTheme="majorHAnsi" w:hAnsiTheme="majorHAnsi" w:cstheme="majorHAnsi"/>
        </w:rPr>
        <w:t xml:space="preserve">. Dúvidas pelo </w:t>
      </w:r>
      <w:r w:rsidR="0044650F" w:rsidRPr="00A93597">
        <w:rPr>
          <w:rFonts w:asciiTheme="majorHAnsi" w:hAnsiTheme="majorHAnsi" w:cstheme="majorHAnsi"/>
        </w:rPr>
        <w:t>e-mail</w:t>
      </w:r>
      <w:r w:rsidRPr="00A93597">
        <w:rPr>
          <w:rFonts w:asciiTheme="majorHAnsi" w:hAnsiTheme="majorHAnsi" w:cstheme="majorHAnsi"/>
        </w:rPr>
        <w:t xml:space="preserve">: </w:t>
      </w:r>
      <w:hyperlink r:id="rId19" w:history="1">
        <w:r w:rsidRPr="00A93597">
          <w:rPr>
            <w:rStyle w:val="Hyperlink"/>
            <w:rFonts w:asciiTheme="majorHAnsi" w:hAnsiTheme="majorHAnsi" w:cstheme="majorHAnsi"/>
          </w:rPr>
          <w:t>licitacao@brazopolis.mg.gov.br</w:t>
        </w:r>
      </w:hyperlink>
      <w:r w:rsidRPr="00A93597">
        <w:rPr>
          <w:rFonts w:asciiTheme="majorHAnsi" w:hAnsiTheme="majorHAnsi" w:cstheme="majorHAnsi"/>
        </w:rPr>
        <w:t>. Telefone: (35) 3641-1373 / 98421-9093</w:t>
      </w:r>
    </w:p>
    <w:p w14:paraId="242034F2" w14:textId="77777777" w:rsidR="00A93597" w:rsidRDefault="00A93597" w:rsidP="000C4C6E">
      <w:pPr>
        <w:tabs>
          <w:tab w:val="left" w:pos="1590"/>
        </w:tabs>
        <w:autoSpaceDE w:val="0"/>
        <w:autoSpaceDN w:val="0"/>
        <w:adjustRightInd w:val="0"/>
        <w:jc w:val="both"/>
      </w:pPr>
    </w:p>
    <w:p w14:paraId="31561054" w14:textId="77777777" w:rsidR="00A93597" w:rsidRDefault="00A93597" w:rsidP="000C4C6E">
      <w:pPr>
        <w:tabs>
          <w:tab w:val="left" w:pos="1590"/>
        </w:tabs>
        <w:autoSpaceDE w:val="0"/>
        <w:autoSpaceDN w:val="0"/>
        <w:adjustRightInd w:val="0"/>
        <w:jc w:val="both"/>
      </w:pPr>
    </w:p>
    <w:p w14:paraId="5E9D5535" w14:textId="300EA8A6" w:rsidR="00BD0B4C" w:rsidRPr="00BD0B4C" w:rsidRDefault="00BD0B4C" w:rsidP="000C4C6E">
      <w:pPr>
        <w:tabs>
          <w:tab w:val="left" w:pos="1590"/>
        </w:tabs>
        <w:autoSpaceDE w:val="0"/>
        <w:autoSpaceDN w:val="0"/>
        <w:adjustRightInd w:val="0"/>
        <w:jc w:val="both"/>
        <w:rPr>
          <w:rFonts w:asciiTheme="minorHAnsi" w:hAnsiTheme="minorHAnsi" w:cstheme="minorHAnsi"/>
          <w:b/>
        </w:rPr>
      </w:pPr>
      <w:r w:rsidRPr="00BD0B4C">
        <w:rPr>
          <w:rFonts w:asciiTheme="minorHAnsi" w:hAnsiTheme="minorHAnsi" w:cstheme="minorHAnsi"/>
          <w:b/>
        </w:rPr>
        <w:t>PREFEITURA MUNICIPAL DE BOCAIUVA - SERVIÇO AUTÔNOMO DE ÁGUA E ESGOTO - SAAE - CONCORRÊNCIA ELETRÔNICA 001/2024 – RETIFICAÇÃO</w:t>
      </w:r>
    </w:p>
    <w:p w14:paraId="4FA618EC" w14:textId="5C92E245" w:rsidR="00D67A17" w:rsidRPr="00BD0B4C" w:rsidRDefault="00BD0B4C" w:rsidP="000C4C6E">
      <w:pPr>
        <w:tabs>
          <w:tab w:val="left" w:pos="1590"/>
        </w:tabs>
        <w:autoSpaceDE w:val="0"/>
        <w:autoSpaceDN w:val="0"/>
        <w:adjustRightInd w:val="0"/>
        <w:jc w:val="both"/>
        <w:rPr>
          <w:rFonts w:asciiTheme="majorHAnsi" w:hAnsiTheme="majorHAnsi" w:cstheme="majorHAnsi"/>
        </w:rPr>
      </w:pPr>
      <w:r w:rsidRPr="00BD0B4C">
        <w:rPr>
          <w:rFonts w:asciiTheme="majorHAnsi" w:hAnsiTheme="majorHAnsi" w:cstheme="majorHAnsi"/>
        </w:rPr>
        <w:t xml:space="preserve">Objeto: Execução de obras de drenagem pluvial em área urbana. Faltou horário de abertura das propostas no edital anterior. Informação completa no site </w:t>
      </w:r>
      <w:hyperlink r:id="rId20" w:history="1">
        <w:r w:rsidRPr="00BD0B4C">
          <w:rPr>
            <w:rStyle w:val="Hyperlink"/>
            <w:rFonts w:asciiTheme="majorHAnsi" w:hAnsiTheme="majorHAnsi" w:cstheme="majorHAnsi"/>
          </w:rPr>
          <w:t>https://saaebocaiuva.com.br/licitacoes</w:t>
        </w:r>
      </w:hyperlink>
      <w:r w:rsidRPr="00BD0B4C">
        <w:rPr>
          <w:rFonts w:asciiTheme="majorHAnsi" w:hAnsiTheme="majorHAnsi" w:cstheme="majorHAnsi"/>
        </w:rPr>
        <w:t>.</w:t>
      </w:r>
    </w:p>
    <w:p w14:paraId="0CE96E4B" w14:textId="77777777" w:rsidR="000C4C6E" w:rsidRDefault="000C4C6E" w:rsidP="000C4C6E">
      <w:pPr>
        <w:tabs>
          <w:tab w:val="left" w:pos="1590"/>
        </w:tabs>
        <w:autoSpaceDE w:val="0"/>
        <w:autoSpaceDN w:val="0"/>
        <w:adjustRightInd w:val="0"/>
        <w:jc w:val="both"/>
        <w:rPr>
          <w:rFonts w:asciiTheme="minorHAnsi" w:hAnsiTheme="minorHAnsi" w:cstheme="minorHAnsi"/>
          <w:b/>
        </w:rPr>
      </w:pPr>
    </w:p>
    <w:p w14:paraId="7238EF69" w14:textId="77777777" w:rsidR="000C4C6E" w:rsidRDefault="000C4C6E" w:rsidP="000C4C6E">
      <w:pPr>
        <w:tabs>
          <w:tab w:val="left" w:pos="1590"/>
        </w:tabs>
        <w:autoSpaceDE w:val="0"/>
        <w:autoSpaceDN w:val="0"/>
        <w:adjustRightInd w:val="0"/>
        <w:jc w:val="both"/>
        <w:rPr>
          <w:rFonts w:asciiTheme="minorHAnsi" w:hAnsiTheme="minorHAnsi" w:cstheme="minorHAnsi"/>
          <w:b/>
        </w:rPr>
      </w:pPr>
    </w:p>
    <w:p w14:paraId="5D7566EE" w14:textId="77777777" w:rsidR="00A93597" w:rsidRDefault="00A93597" w:rsidP="000C4C6E">
      <w:pPr>
        <w:tabs>
          <w:tab w:val="left" w:pos="1590"/>
        </w:tabs>
        <w:autoSpaceDE w:val="0"/>
        <w:autoSpaceDN w:val="0"/>
        <w:adjustRightInd w:val="0"/>
        <w:jc w:val="both"/>
        <w:rPr>
          <w:rFonts w:asciiTheme="minorHAnsi" w:hAnsiTheme="minorHAnsi" w:cstheme="minorHAnsi"/>
          <w:b/>
        </w:rPr>
      </w:pPr>
    </w:p>
    <w:p w14:paraId="056962A8" w14:textId="77777777" w:rsidR="00AF21B6" w:rsidRDefault="00AF21B6" w:rsidP="000C4C6E">
      <w:pPr>
        <w:tabs>
          <w:tab w:val="left" w:pos="1590"/>
        </w:tabs>
        <w:autoSpaceDE w:val="0"/>
        <w:autoSpaceDN w:val="0"/>
        <w:adjustRightInd w:val="0"/>
        <w:jc w:val="both"/>
        <w:rPr>
          <w:rFonts w:asciiTheme="minorHAnsi" w:hAnsiTheme="minorHAnsi" w:cstheme="minorHAnsi"/>
          <w:b/>
        </w:rPr>
      </w:pPr>
    </w:p>
    <w:p w14:paraId="36FA794F" w14:textId="77777777" w:rsidR="00AF21B6" w:rsidRDefault="00AF21B6" w:rsidP="000C4C6E">
      <w:pPr>
        <w:tabs>
          <w:tab w:val="left" w:pos="1590"/>
        </w:tabs>
        <w:autoSpaceDE w:val="0"/>
        <w:autoSpaceDN w:val="0"/>
        <w:adjustRightInd w:val="0"/>
        <w:jc w:val="both"/>
        <w:rPr>
          <w:rFonts w:asciiTheme="minorHAnsi" w:hAnsiTheme="minorHAnsi" w:cstheme="minorHAnsi"/>
          <w:b/>
        </w:rPr>
      </w:pPr>
    </w:p>
    <w:p w14:paraId="420CA0F8" w14:textId="77777777" w:rsidR="00AF21B6" w:rsidRDefault="00AF21B6" w:rsidP="000C4C6E">
      <w:pPr>
        <w:tabs>
          <w:tab w:val="left" w:pos="1590"/>
        </w:tabs>
        <w:autoSpaceDE w:val="0"/>
        <w:autoSpaceDN w:val="0"/>
        <w:adjustRightInd w:val="0"/>
        <w:jc w:val="both"/>
        <w:rPr>
          <w:rFonts w:asciiTheme="minorHAnsi" w:hAnsiTheme="minorHAnsi" w:cstheme="minorHAnsi"/>
          <w:b/>
        </w:rPr>
      </w:pPr>
    </w:p>
    <w:p w14:paraId="798818B1" w14:textId="77777777" w:rsidR="00AF21B6" w:rsidRPr="00A93597" w:rsidRDefault="00AF21B6" w:rsidP="000C4C6E">
      <w:pPr>
        <w:tabs>
          <w:tab w:val="left" w:pos="1590"/>
        </w:tabs>
        <w:autoSpaceDE w:val="0"/>
        <w:autoSpaceDN w:val="0"/>
        <w:adjustRightInd w:val="0"/>
        <w:jc w:val="both"/>
        <w:rPr>
          <w:rFonts w:asciiTheme="minorHAnsi" w:hAnsiTheme="minorHAnsi" w:cstheme="minorHAnsi"/>
          <w:b/>
        </w:rPr>
      </w:pPr>
    </w:p>
    <w:p w14:paraId="5DEDD6D1" w14:textId="47F1C193" w:rsidR="00A93597" w:rsidRPr="00A93597" w:rsidRDefault="00A93597" w:rsidP="000C4C6E">
      <w:pPr>
        <w:tabs>
          <w:tab w:val="left" w:pos="1590"/>
        </w:tabs>
        <w:autoSpaceDE w:val="0"/>
        <w:autoSpaceDN w:val="0"/>
        <w:adjustRightInd w:val="0"/>
        <w:jc w:val="both"/>
        <w:rPr>
          <w:rFonts w:asciiTheme="minorHAnsi" w:hAnsiTheme="minorHAnsi" w:cstheme="minorHAnsi"/>
          <w:b/>
        </w:rPr>
      </w:pPr>
      <w:r w:rsidRPr="00A93597">
        <w:rPr>
          <w:rFonts w:asciiTheme="minorHAnsi" w:hAnsiTheme="minorHAnsi" w:cstheme="minorHAnsi"/>
          <w:b/>
        </w:rPr>
        <w:t>PREFEITURA MUNICIPAL DE CAMPO BELO - CONCORRÊNCIA ELETRÔNICA Nº 15/2024</w:t>
      </w:r>
    </w:p>
    <w:p w14:paraId="7BFA8F13" w14:textId="4AE67AF2" w:rsidR="00A93597" w:rsidRPr="00A93597" w:rsidRDefault="00A93597" w:rsidP="000C4C6E">
      <w:pPr>
        <w:tabs>
          <w:tab w:val="left" w:pos="1590"/>
        </w:tabs>
        <w:autoSpaceDE w:val="0"/>
        <w:autoSpaceDN w:val="0"/>
        <w:adjustRightInd w:val="0"/>
        <w:jc w:val="both"/>
        <w:rPr>
          <w:rFonts w:asciiTheme="majorHAnsi" w:hAnsiTheme="majorHAnsi" w:cstheme="majorHAnsi"/>
        </w:rPr>
      </w:pPr>
      <w:r w:rsidRPr="00A93597">
        <w:rPr>
          <w:rFonts w:asciiTheme="majorHAnsi" w:hAnsiTheme="majorHAnsi" w:cstheme="majorHAnsi"/>
        </w:rPr>
        <w:t>Objeto:</w:t>
      </w:r>
      <w:r w:rsidRPr="00A93597">
        <w:rPr>
          <w:rFonts w:asciiTheme="majorHAnsi" w:hAnsiTheme="majorHAnsi" w:cstheme="majorHAnsi"/>
        </w:rPr>
        <w:t xml:space="preserve"> R</w:t>
      </w:r>
      <w:r w:rsidRPr="00A93597">
        <w:rPr>
          <w:rFonts w:asciiTheme="majorHAnsi" w:hAnsiTheme="majorHAnsi" w:cstheme="majorHAnsi"/>
        </w:rPr>
        <w:t xml:space="preserve">eforma e manutenção dos Campos de Futebol do Povoado dos Dias e do Bairro Ouro Verde. Abertura: 05/07/2024, às 12:30 horas. O edital na sua íntegra e seus anexos estarão disponíveis a partir do dia 17/06/2024 no site </w:t>
      </w:r>
      <w:hyperlink r:id="rId21" w:history="1">
        <w:r w:rsidRPr="00F511DB">
          <w:rPr>
            <w:rStyle w:val="Hyperlink"/>
            <w:rFonts w:asciiTheme="majorHAnsi" w:hAnsiTheme="majorHAnsi" w:cstheme="majorHAnsi"/>
          </w:rPr>
          <w:t>www.campobelo.atende.net</w:t>
        </w:r>
      </w:hyperlink>
      <w:r w:rsidRPr="00A93597">
        <w:rPr>
          <w:rFonts w:asciiTheme="majorHAnsi" w:hAnsiTheme="majorHAnsi" w:cstheme="majorHAnsi"/>
        </w:rPr>
        <w:t xml:space="preserve"> e </w:t>
      </w:r>
      <w:hyperlink r:id="rId22" w:history="1">
        <w:r w:rsidRPr="00F511DB">
          <w:rPr>
            <w:rStyle w:val="Hyperlink"/>
            <w:rFonts w:asciiTheme="majorHAnsi" w:hAnsiTheme="majorHAnsi" w:cstheme="majorHAnsi"/>
          </w:rPr>
          <w:t>www.comprasgovernamentais.gov.br</w:t>
        </w:r>
      </w:hyperlink>
      <w:r w:rsidRPr="00A93597">
        <w:rPr>
          <w:rFonts w:asciiTheme="majorHAnsi" w:hAnsiTheme="majorHAnsi" w:cstheme="majorHAnsi"/>
        </w:rPr>
        <w:t xml:space="preserve">, </w:t>
      </w:r>
      <w:r w:rsidR="0044650F" w:rsidRPr="00A93597">
        <w:rPr>
          <w:rFonts w:asciiTheme="majorHAnsi" w:hAnsiTheme="majorHAnsi" w:cstheme="majorHAnsi"/>
        </w:rPr>
        <w:t>mais</w:t>
      </w:r>
      <w:r w:rsidRPr="00A93597">
        <w:rPr>
          <w:rFonts w:asciiTheme="majorHAnsi" w:hAnsiTheme="majorHAnsi" w:cstheme="majorHAnsi"/>
        </w:rPr>
        <w:t xml:space="preserve"> informações: Rua João Pinheiro, 102, Centro. Tel.: (0**35) 3831-7914.</w:t>
      </w:r>
      <w:r>
        <w:rPr>
          <w:rFonts w:asciiTheme="majorHAnsi" w:hAnsiTheme="majorHAnsi" w:cstheme="majorHAnsi"/>
        </w:rPr>
        <w:t xml:space="preserve"> </w:t>
      </w:r>
    </w:p>
    <w:p w14:paraId="0D4589E1" w14:textId="77777777" w:rsidR="000C4C6E" w:rsidRDefault="000C4C6E" w:rsidP="000C4C6E">
      <w:pPr>
        <w:tabs>
          <w:tab w:val="left" w:pos="1590"/>
        </w:tabs>
        <w:autoSpaceDE w:val="0"/>
        <w:autoSpaceDN w:val="0"/>
        <w:adjustRightInd w:val="0"/>
        <w:jc w:val="both"/>
        <w:rPr>
          <w:rFonts w:asciiTheme="minorHAnsi" w:hAnsiTheme="minorHAnsi" w:cstheme="minorHAnsi"/>
          <w:b/>
        </w:rPr>
      </w:pPr>
    </w:p>
    <w:p w14:paraId="45229DAB" w14:textId="77777777" w:rsidR="00B7550E" w:rsidRDefault="00B7550E" w:rsidP="000C4C6E">
      <w:pPr>
        <w:tabs>
          <w:tab w:val="left" w:pos="1590"/>
        </w:tabs>
        <w:autoSpaceDE w:val="0"/>
        <w:autoSpaceDN w:val="0"/>
        <w:adjustRightInd w:val="0"/>
        <w:jc w:val="both"/>
        <w:rPr>
          <w:rFonts w:asciiTheme="minorHAnsi" w:hAnsiTheme="minorHAnsi" w:cstheme="minorHAnsi"/>
          <w:b/>
        </w:rPr>
      </w:pPr>
    </w:p>
    <w:p w14:paraId="5C077ED6" w14:textId="42A7ABF0" w:rsidR="00B7550E" w:rsidRPr="00A87D15" w:rsidRDefault="00A87D15" w:rsidP="000C4C6E">
      <w:pPr>
        <w:tabs>
          <w:tab w:val="left" w:pos="1590"/>
        </w:tabs>
        <w:autoSpaceDE w:val="0"/>
        <w:autoSpaceDN w:val="0"/>
        <w:adjustRightInd w:val="0"/>
        <w:jc w:val="both"/>
        <w:rPr>
          <w:rFonts w:asciiTheme="minorHAnsi" w:hAnsiTheme="minorHAnsi" w:cstheme="minorHAnsi"/>
          <w:b/>
        </w:rPr>
      </w:pPr>
      <w:r w:rsidRPr="00A87D15">
        <w:rPr>
          <w:rFonts w:asciiTheme="minorHAnsi" w:hAnsiTheme="minorHAnsi" w:cstheme="minorHAnsi"/>
          <w:b/>
        </w:rPr>
        <w:t>PREFEITURA MUNICIPAL DE CONTAGEM</w:t>
      </w:r>
    </w:p>
    <w:p w14:paraId="0F4306BB" w14:textId="77777777" w:rsidR="00A87D15" w:rsidRPr="00A87D15" w:rsidRDefault="00A87D15" w:rsidP="000C4C6E">
      <w:pPr>
        <w:tabs>
          <w:tab w:val="left" w:pos="1590"/>
        </w:tabs>
        <w:autoSpaceDE w:val="0"/>
        <w:autoSpaceDN w:val="0"/>
        <w:adjustRightInd w:val="0"/>
        <w:jc w:val="both"/>
        <w:rPr>
          <w:rFonts w:asciiTheme="minorHAnsi" w:hAnsiTheme="minorHAnsi" w:cstheme="minorHAnsi"/>
          <w:b/>
        </w:rPr>
      </w:pPr>
    </w:p>
    <w:p w14:paraId="1113870A" w14:textId="1E445DBF" w:rsidR="00B7550E" w:rsidRPr="00A87D15" w:rsidRDefault="00A87D15" w:rsidP="000C4C6E">
      <w:pPr>
        <w:tabs>
          <w:tab w:val="left" w:pos="1590"/>
        </w:tabs>
        <w:autoSpaceDE w:val="0"/>
        <w:autoSpaceDN w:val="0"/>
        <w:adjustRightInd w:val="0"/>
        <w:jc w:val="both"/>
        <w:rPr>
          <w:rFonts w:asciiTheme="minorHAnsi" w:hAnsiTheme="minorHAnsi" w:cstheme="minorHAnsi"/>
          <w:b/>
        </w:rPr>
      </w:pPr>
      <w:r w:rsidRPr="00A87D15">
        <w:rPr>
          <w:rFonts w:asciiTheme="minorHAnsi" w:hAnsiTheme="minorHAnsi" w:cstheme="minorHAnsi"/>
          <w:b/>
        </w:rPr>
        <w:t>ADIAMENTO- CONCORRÊNCIA ELETRÔNICA Nº. 007/2024</w:t>
      </w:r>
    </w:p>
    <w:p w14:paraId="743909AE" w14:textId="3585A337" w:rsidR="00B7550E" w:rsidRPr="00B7550E" w:rsidRDefault="00B7550E" w:rsidP="000C4C6E">
      <w:pPr>
        <w:tabs>
          <w:tab w:val="left" w:pos="1590"/>
        </w:tabs>
        <w:autoSpaceDE w:val="0"/>
        <w:autoSpaceDN w:val="0"/>
        <w:adjustRightInd w:val="0"/>
        <w:jc w:val="both"/>
        <w:rPr>
          <w:rFonts w:asciiTheme="majorHAnsi" w:hAnsiTheme="majorHAnsi" w:cstheme="majorHAnsi"/>
        </w:rPr>
      </w:pPr>
      <w:r w:rsidRPr="00B7550E">
        <w:rPr>
          <w:rFonts w:asciiTheme="majorHAnsi" w:hAnsiTheme="majorHAnsi" w:cstheme="majorHAnsi"/>
        </w:rPr>
        <w:t xml:space="preserve">Objeto: reforma da edificação do grupo de convivência amor a vida no Conjunto Água Branca, município de Contagem/Mg, no site </w:t>
      </w:r>
      <w:hyperlink r:id="rId23" w:history="1">
        <w:r w:rsidRPr="00B7550E">
          <w:rPr>
            <w:rStyle w:val="Hyperlink"/>
            <w:rFonts w:asciiTheme="majorHAnsi" w:hAnsiTheme="majorHAnsi" w:cstheme="majorHAnsi"/>
          </w:rPr>
          <w:t>www.portaldecompraspublicas.com.br</w:t>
        </w:r>
      </w:hyperlink>
      <w:r w:rsidRPr="00B7550E">
        <w:rPr>
          <w:rFonts w:asciiTheme="majorHAnsi" w:hAnsiTheme="majorHAnsi" w:cstheme="majorHAnsi"/>
        </w:rPr>
        <w:t xml:space="preserve">. </w:t>
      </w:r>
      <w:r w:rsidRPr="00B7550E">
        <w:rPr>
          <w:rFonts w:asciiTheme="majorHAnsi" w:hAnsiTheme="majorHAnsi" w:cstheme="majorHAnsi"/>
        </w:rPr>
        <w:t xml:space="preserve">A nova data para abertura está marcada para as 10:00hs do dia 08/07/2024, NO SITE </w:t>
      </w:r>
      <w:hyperlink r:id="rId24" w:history="1">
        <w:r w:rsidRPr="00B7550E">
          <w:rPr>
            <w:rStyle w:val="Hyperlink"/>
            <w:rFonts w:asciiTheme="majorHAnsi" w:hAnsiTheme="majorHAnsi" w:cstheme="majorHAnsi"/>
          </w:rPr>
          <w:t>www.portaldecompraspublicas.com.br</w:t>
        </w:r>
      </w:hyperlink>
    </w:p>
    <w:p w14:paraId="2AD161B5" w14:textId="77777777" w:rsidR="00B7550E" w:rsidRPr="00B7550E" w:rsidRDefault="00B7550E" w:rsidP="000C4C6E">
      <w:pPr>
        <w:tabs>
          <w:tab w:val="left" w:pos="1590"/>
        </w:tabs>
        <w:autoSpaceDE w:val="0"/>
        <w:autoSpaceDN w:val="0"/>
        <w:adjustRightInd w:val="0"/>
        <w:jc w:val="both"/>
        <w:rPr>
          <w:rFonts w:asciiTheme="majorHAnsi" w:hAnsiTheme="majorHAnsi" w:cstheme="majorHAnsi"/>
        </w:rPr>
      </w:pPr>
    </w:p>
    <w:p w14:paraId="5714DA12" w14:textId="70D3D3F4" w:rsidR="00B7550E" w:rsidRPr="00B7550E" w:rsidRDefault="00A87D15" w:rsidP="000C4C6E">
      <w:pPr>
        <w:tabs>
          <w:tab w:val="left" w:pos="1590"/>
        </w:tabs>
        <w:autoSpaceDE w:val="0"/>
        <w:autoSpaceDN w:val="0"/>
        <w:adjustRightInd w:val="0"/>
        <w:jc w:val="both"/>
        <w:rPr>
          <w:rFonts w:asciiTheme="minorHAnsi" w:hAnsiTheme="minorHAnsi" w:cstheme="minorHAnsi"/>
          <w:b/>
        </w:rPr>
      </w:pPr>
      <w:r w:rsidRPr="00A87D15">
        <w:rPr>
          <w:rFonts w:asciiTheme="minorHAnsi" w:hAnsiTheme="minorHAnsi" w:cstheme="minorHAnsi"/>
          <w:b/>
        </w:rPr>
        <w:t>ADIAMENTO -</w:t>
      </w:r>
      <w:r>
        <w:t xml:space="preserve"> </w:t>
      </w:r>
      <w:r w:rsidR="00B7550E" w:rsidRPr="00B7550E">
        <w:rPr>
          <w:rFonts w:asciiTheme="minorHAnsi" w:hAnsiTheme="minorHAnsi" w:cstheme="minorHAnsi"/>
          <w:b/>
        </w:rPr>
        <w:t>CONCORRÊNCIA ELETRÔNICA Nº. 008/2024</w:t>
      </w:r>
    </w:p>
    <w:p w14:paraId="313D7904" w14:textId="3269852C" w:rsidR="00B7550E" w:rsidRPr="00B7550E" w:rsidRDefault="00B7550E" w:rsidP="000C4C6E">
      <w:pPr>
        <w:tabs>
          <w:tab w:val="left" w:pos="1590"/>
        </w:tabs>
        <w:autoSpaceDE w:val="0"/>
        <w:autoSpaceDN w:val="0"/>
        <w:adjustRightInd w:val="0"/>
        <w:jc w:val="both"/>
        <w:rPr>
          <w:rFonts w:asciiTheme="majorHAnsi" w:hAnsiTheme="majorHAnsi" w:cstheme="majorHAnsi"/>
        </w:rPr>
      </w:pPr>
      <w:r w:rsidRPr="00B7550E">
        <w:rPr>
          <w:rFonts w:asciiTheme="majorHAnsi" w:hAnsiTheme="majorHAnsi" w:cstheme="majorHAnsi"/>
        </w:rPr>
        <w:t xml:space="preserve">Objeto: contenção em cortina atirantada para estabilização de talude na rua Frei Tito Frankort, bairro Funcionários – Contagem/Mg, no site </w:t>
      </w:r>
      <w:hyperlink r:id="rId25" w:history="1">
        <w:r w:rsidRPr="00B7550E">
          <w:rPr>
            <w:rStyle w:val="Hyperlink"/>
            <w:rFonts w:asciiTheme="majorHAnsi" w:hAnsiTheme="majorHAnsi" w:cstheme="majorHAnsi"/>
          </w:rPr>
          <w:t>www.portaldecompraspublicas.com.br</w:t>
        </w:r>
      </w:hyperlink>
      <w:r w:rsidRPr="00B7550E">
        <w:rPr>
          <w:rFonts w:asciiTheme="majorHAnsi" w:hAnsiTheme="majorHAnsi" w:cstheme="majorHAnsi"/>
        </w:rPr>
        <w:t xml:space="preserve">. </w:t>
      </w:r>
      <w:r w:rsidRPr="00B7550E">
        <w:rPr>
          <w:rFonts w:asciiTheme="majorHAnsi" w:hAnsiTheme="majorHAnsi" w:cstheme="majorHAnsi"/>
        </w:rPr>
        <w:t xml:space="preserve">A nova data para abertura está marcada para as 10:00hs do dia 29/07/2024, NO SITE </w:t>
      </w:r>
      <w:hyperlink r:id="rId26" w:history="1">
        <w:r w:rsidRPr="00B7550E">
          <w:rPr>
            <w:rStyle w:val="Hyperlink"/>
            <w:rFonts w:asciiTheme="majorHAnsi" w:hAnsiTheme="majorHAnsi" w:cstheme="majorHAnsi"/>
          </w:rPr>
          <w:t>www.portaldecompraspublicas.com.br</w:t>
        </w:r>
      </w:hyperlink>
    </w:p>
    <w:p w14:paraId="12172EE5" w14:textId="77777777" w:rsidR="00B7550E" w:rsidRDefault="00B7550E" w:rsidP="000C4C6E">
      <w:pPr>
        <w:tabs>
          <w:tab w:val="left" w:pos="1590"/>
        </w:tabs>
        <w:autoSpaceDE w:val="0"/>
        <w:autoSpaceDN w:val="0"/>
        <w:adjustRightInd w:val="0"/>
        <w:jc w:val="both"/>
        <w:rPr>
          <w:rFonts w:asciiTheme="majorHAnsi" w:hAnsiTheme="majorHAnsi" w:cstheme="majorHAnsi"/>
        </w:rPr>
      </w:pPr>
    </w:p>
    <w:p w14:paraId="16AE5B16" w14:textId="33449F1B" w:rsidR="00B7550E" w:rsidRPr="00B7550E" w:rsidRDefault="00A87D15" w:rsidP="00B7550E">
      <w:pPr>
        <w:tabs>
          <w:tab w:val="left" w:pos="1590"/>
        </w:tabs>
        <w:autoSpaceDE w:val="0"/>
        <w:autoSpaceDN w:val="0"/>
        <w:adjustRightInd w:val="0"/>
        <w:jc w:val="both"/>
        <w:rPr>
          <w:rFonts w:asciiTheme="minorHAnsi" w:hAnsiTheme="minorHAnsi" w:cstheme="minorHAnsi"/>
          <w:b/>
        </w:rPr>
      </w:pPr>
      <w:r w:rsidRPr="00A87D15">
        <w:rPr>
          <w:rFonts w:asciiTheme="minorHAnsi" w:hAnsiTheme="minorHAnsi" w:cstheme="minorHAnsi"/>
          <w:b/>
        </w:rPr>
        <w:t>ADIAMENTO - C</w:t>
      </w:r>
      <w:r w:rsidR="00B7550E" w:rsidRPr="00B7550E">
        <w:rPr>
          <w:rFonts w:asciiTheme="minorHAnsi" w:hAnsiTheme="minorHAnsi" w:cstheme="minorHAnsi"/>
          <w:b/>
        </w:rPr>
        <w:t>ONCORRÊNCIA ELETRÔNICA Nº. 009/2024</w:t>
      </w:r>
    </w:p>
    <w:p w14:paraId="39E915D0" w14:textId="45933211" w:rsidR="00B7550E" w:rsidRPr="00B7550E" w:rsidRDefault="00B7550E" w:rsidP="00B7550E">
      <w:pPr>
        <w:tabs>
          <w:tab w:val="left" w:pos="1590"/>
        </w:tabs>
        <w:autoSpaceDE w:val="0"/>
        <w:autoSpaceDN w:val="0"/>
        <w:adjustRightInd w:val="0"/>
        <w:jc w:val="both"/>
        <w:rPr>
          <w:rFonts w:asciiTheme="majorHAnsi" w:hAnsiTheme="majorHAnsi" w:cstheme="majorHAnsi"/>
        </w:rPr>
      </w:pPr>
      <w:r w:rsidRPr="00B7550E">
        <w:rPr>
          <w:rFonts w:asciiTheme="majorHAnsi" w:hAnsiTheme="majorHAnsi" w:cstheme="majorHAnsi"/>
        </w:rPr>
        <w:t xml:space="preserve">Objeto: requalificação do Beco Passagem Amarilis, bairro Eldorado, Contagem/Mg, no site </w:t>
      </w:r>
      <w:hyperlink r:id="rId27" w:history="1">
        <w:r w:rsidRPr="00B7550E">
          <w:rPr>
            <w:rStyle w:val="Hyperlink"/>
            <w:rFonts w:asciiTheme="majorHAnsi" w:hAnsiTheme="majorHAnsi" w:cstheme="majorHAnsi"/>
          </w:rPr>
          <w:t>www.portaldecompraspublicas.com.br</w:t>
        </w:r>
      </w:hyperlink>
      <w:r w:rsidRPr="00B7550E">
        <w:rPr>
          <w:rFonts w:asciiTheme="majorHAnsi" w:hAnsiTheme="majorHAnsi" w:cstheme="majorHAnsi"/>
        </w:rPr>
        <w:t xml:space="preserve">. A nova data para abertura está marcada para as 14:00hs do dia 08/07/2024, </w:t>
      </w:r>
      <w:r w:rsidRPr="00B7550E">
        <w:rPr>
          <w:rFonts w:asciiTheme="majorHAnsi" w:hAnsiTheme="majorHAnsi" w:cstheme="majorHAnsi"/>
        </w:rPr>
        <w:t xml:space="preserve">no site </w:t>
      </w:r>
      <w:hyperlink r:id="rId28" w:history="1">
        <w:r w:rsidRPr="00B7550E">
          <w:rPr>
            <w:rStyle w:val="Hyperlink"/>
            <w:rFonts w:asciiTheme="majorHAnsi" w:hAnsiTheme="majorHAnsi" w:cstheme="majorHAnsi"/>
          </w:rPr>
          <w:t>www.portaldecompraspublicas.com.br</w:t>
        </w:r>
      </w:hyperlink>
    </w:p>
    <w:p w14:paraId="5E8B0792" w14:textId="77777777" w:rsidR="00B7550E" w:rsidRPr="00B7550E" w:rsidRDefault="00B7550E" w:rsidP="000C4C6E">
      <w:pPr>
        <w:tabs>
          <w:tab w:val="left" w:pos="1590"/>
        </w:tabs>
        <w:autoSpaceDE w:val="0"/>
        <w:autoSpaceDN w:val="0"/>
        <w:adjustRightInd w:val="0"/>
        <w:jc w:val="both"/>
        <w:rPr>
          <w:rFonts w:asciiTheme="majorHAnsi" w:hAnsiTheme="majorHAnsi" w:cstheme="majorHAnsi"/>
        </w:rPr>
      </w:pPr>
    </w:p>
    <w:p w14:paraId="035A88D4" w14:textId="5FD059E2" w:rsidR="00B7550E" w:rsidRPr="00B7550E" w:rsidRDefault="00A87D15" w:rsidP="000C4C6E">
      <w:pPr>
        <w:tabs>
          <w:tab w:val="left" w:pos="1590"/>
        </w:tabs>
        <w:autoSpaceDE w:val="0"/>
        <w:autoSpaceDN w:val="0"/>
        <w:adjustRightInd w:val="0"/>
        <w:jc w:val="both"/>
        <w:rPr>
          <w:rFonts w:asciiTheme="minorHAnsi" w:hAnsiTheme="minorHAnsi" w:cstheme="minorHAnsi"/>
          <w:b/>
        </w:rPr>
      </w:pPr>
      <w:r w:rsidRPr="00A87D15">
        <w:rPr>
          <w:rFonts w:asciiTheme="minorHAnsi" w:hAnsiTheme="minorHAnsi" w:cstheme="minorHAnsi"/>
          <w:b/>
        </w:rPr>
        <w:t>ADIAMENTO - CONC</w:t>
      </w:r>
      <w:r w:rsidR="00B7550E" w:rsidRPr="00B7550E">
        <w:rPr>
          <w:rFonts w:asciiTheme="minorHAnsi" w:hAnsiTheme="minorHAnsi" w:cstheme="minorHAnsi"/>
          <w:b/>
        </w:rPr>
        <w:t>ORRÊNCIA ELETRÔNICA Nº. 011/2024</w:t>
      </w:r>
    </w:p>
    <w:p w14:paraId="34321FDD" w14:textId="3962ED17" w:rsidR="00B7550E" w:rsidRPr="00B7550E" w:rsidRDefault="00336E04" w:rsidP="000C4C6E">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I</w:t>
      </w:r>
      <w:r w:rsidR="00B7550E" w:rsidRPr="00B7550E">
        <w:rPr>
          <w:rFonts w:asciiTheme="majorHAnsi" w:hAnsiTheme="majorHAnsi" w:cstheme="majorHAnsi"/>
        </w:rPr>
        <w:t xml:space="preserve">mplantação de passarela em estrutura metálica sobre praça entre rua Doze e rua Quatorze, bairro Morada Nova, município de Contagem/Mg, no site </w:t>
      </w:r>
      <w:hyperlink r:id="rId29" w:history="1">
        <w:r w:rsidR="00B7550E" w:rsidRPr="00B7550E">
          <w:rPr>
            <w:rStyle w:val="Hyperlink"/>
            <w:rFonts w:asciiTheme="majorHAnsi" w:hAnsiTheme="majorHAnsi" w:cstheme="majorHAnsi"/>
          </w:rPr>
          <w:t>www.portaldecompraspublicas.com.br</w:t>
        </w:r>
      </w:hyperlink>
      <w:r w:rsidR="00B7550E" w:rsidRPr="00B7550E">
        <w:rPr>
          <w:rFonts w:asciiTheme="majorHAnsi" w:hAnsiTheme="majorHAnsi" w:cstheme="majorHAnsi"/>
        </w:rPr>
        <w:t xml:space="preserve">. </w:t>
      </w:r>
      <w:r w:rsidR="00B7550E" w:rsidRPr="00B7550E">
        <w:rPr>
          <w:rFonts w:asciiTheme="majorHAnsi" w:hAnsiTheme="majorHAnsi" w:cstheme="majorHAnsi"/>
        </w:rPr>
        <w:t xml:space="preserve">A nova data para abertura está marcada para as 14:00hs do dia 29/07/2024, NO SITE </w:t>
      </w:r>
      <w:hyperlink r:id="rId30" w:history="1">
        <w:r w:rsidR="00B7550E" w:rsidRPr="00B7550E">
          <w:rPr>
            <w:rStyle w:val="Hyperlink"/>
            <w:rFonts w:asciiTheme="majorHAnsi" w:hAnsiTheme="majorHAnsi" w:cstheme="majorHAnsi"/>
          </w:rPr>
          <w:t>www.portaldecompraspublicas.com.br</w:t>
        </w:r>
      </w:hyperlink>
      <w:r w:rsidR="00B7550E" w:rsidRPr="00B7550E">
        <w:rPr>
          <w:rFonts w:asciiTheme="majorHAnsi" w:hAnsiTheme="majorHAnsi" w:cstheme="majorHAnsi"/>
        </w:rPr>
        <w:t xml:space="preserve"> Motivo do adiamento: Motivos administrativos. O Edital e seus Anexos, estarão disponíveis a partir do dia 24 (vinte e quatro) de junho de 2024, através dos sites </w:t>
      </w:r>
      <w:hyperlink r:id="rId31" w:history="1">
        <w:r w:rsidR="00B7550E" w:rsidRPr="00B7550E">
          <w:rPr>
            <w:rStyle w:val="Hyperlink"/>
            <w:rFonts w:asciiTheme="majorHAnsi" w:hAnsiTheme="majorHAnsi" w:cstheme="majorHAnsi"/>
          </w:rPr>
          <w:t>www.contagem.mg.gov.br</w:t>
        </w:r>
      </w:hyperlink>
      <w:r w:rsidR="00B7550E" w:rsidRPr="00B7550E">
        <w:rPr>
          <w:rFonts w:asciiTheme="majorHAnsi" w:hAnsiTheme="majorHAnsi" w:cstheme="majorHAnsi"/>
        </w:rPr>
        <w:t xml:space="preserve"> e </w:t>
      </w:r>
      <w:hyperlink r:id="rId32" w:history="1">
        <w:r w:rsidR="00B7550E" w:rsidRPr="00B7550E">
          <w:rPr>
            <w:rStyle w:val="Hyperlink"/>
            <w:rFonts w:asciiTheme="majorHAnsi" w:hAnsiTheme="majorHAnsi" w:cstheme="majorHAnsi"/>
          </w:rPr>
          <w:t>www.portaldecompraspublicas.com.br</w:t>
        </w:r>
      </w:hyperlink>
      <w:r w:rsidR="00B7550E" w:rsidRPr="00B7550E">
        <w:rPr>
          <w:rFonts w:asciiTheme="majorHAnsi" w:hAnsiTheme="majorHAnsi" w:cstheme="majorHAnsi"/>
        </w:rPr>
        <w:t xml:space="preserve">. </w:t>
      </w:r>
      <w:r w:rsidR="00B7550E" w:rsidRPr="00B7550E">
        <w:rPr>
          <w:rFonts w:asciiTheme="majorHAnsi" w:hAnsiTheme="majorHAnsi" w:cstheme="majorHAnsi"/>
        </w:rPr>
        <w:t>Informações: (31) 3391-7556 ou 3391-9352</w:t>
      </w:r>
      <w:r w:rsidR="00205398">
        <w:rPr>
          <w:rFonts w:asciiTheme="majorHAnsi" w:hAnsiTheme="majorHAnsi" w:cstheme="majorHAnsi"/>
        </w:rPr>
        <w:t>.</w:t>
      </w:r>
    </w:p>
    <w:p w14:paraId="54C43E9B" w14:textId="77777777" w:rsidR="00B7550E" w:rsidRDefault="00B7550E" w:rsidP="000C4C6E">
      <w:pPr>
        <w:tabs>
          <w:tab w:val="left" w:pos="1590"/>
        </w:tabs>
        <w:autoSpaceDE w:val="0"/>
        <w:autoSpaceDN w:val="0"/>
        <w:adjustRightInd w:val="0"/>
        <w:jc w:val="both"/>
        <w:rPr>
          <w:rFonts w:asciiTheme="minorHAnsi" w:hAnsiTheme="minorHAnsi" w:cstheme="minorHAnsi"/>
          <w:b/>
        </w:rPr>
      </w:pPr>
    </w:p>
    <w:p w14:paraId="75282CE4" w14:textId="77777777" w:rsidR="00AF21B6" w:rsidRPr="00494CCC" w:rsidRDefault="00AF21B6" w:rsidP="000C4C6E">
      <w:pPr>
        <w:tabs>
          <w:tab w:val="left" w:pos="1590"/>
        </w:tabs>
        <w:autoSpaceDE w:val="0"/>
        <w:autoSpaceDN w:val="0"/>
        <w:adjustRightInd w:val="0"/>
        <w:jc w:val="both"/>
        <w:rPr>
          <w:rFonts w:asciiTheme="minorHAnsi" w:hAnsiTheme="minorHAnsi" w:cstheme="minorHAnsi"/>
          <w:b/>
        </w:rPr>
      </w:pPr>
    </w:p>
    <w:p w14:paraId="221244F3" w14:textId="616C4B78" w:rsidR="00494CCC" w:rsidRPr="00494CCC" w:rsidRDefault="00494CCC" w:rsidP="000C4C6E">
      <w:pPr>
        <w:tabs>
          <w:tab w:val="left" w:pos="1590"/>
        </w:tabs>
        <w:autoSpaceDE w:val="0"/>
        <w:autoSpaceDN w:val="0"/>
        <w:adjustRightInd w:val="0"/>
        <w:jc w:val="both"/>
        <w:rPr>
          <w:rFonts w:asciiTheme="minorHAnsi" w:hAnsiTheme="minorHAnsi" w:cstheme="minorHAnsi"/>
          <w:b/>
        </w:rPr>
      </w:pPr>
      <w:r w:rsidRPr="00494CCC">
        <w:rPr>
          <w:rFonts w:asciiTheme="minorHAnsi" w:hAnsiTheme="minorHAnsi" w:cstheme="minorHAnsi"/>
          <w:b/>
        </w:rPr>
        <w:t>PREFEITURA MUNICIPAL DE CARANGOLA - CONCORRÊNCIA Nº 015/2024</w:t>
      </w:r>
    </w:p>
    <w:p w14:paraId="3FC74498" w14:textId="5CEBD9B8" w:rsidR="000C4C6E" w:rsidRPr="00494CCC" w:rsidRDefault="00BD0B4C" w:rsidP="000C4C6E">
      <w:pPr>
        <w:tabs>
          <w:tab w:val="left" w:pos="1590"/>
        </w:tabs>
        <w:autoSpaceDE w:val="0"/>
        <w:autoSpaceDN w:val="0"/>
        <w:adjustRightInd w:val="0"/>
        <w:jc w:val="both"/>
        <w:rPr>
          <w:rFonts w:asciiTheme="majorHAnsi" w:hAnsiTheme="majorHAnsi" w:cstheme="majorHAnsi"/>
          <w:b/>
        </w:rPr>
      </w:pPr>
      <w:r w:rsidRPr="00494CCC">
        <w:rPr>
          <w:rFonts w:asciiTheme="majorHAnsi" w:hAnsiTheme="majorHAnsi" w:cstheme="majorHAnsi"/>
        </w:rPr>
        <w:t xml:space="preserve">Objeto: </w:t>
      </w:r>
      <w:r w:rsidR="00494CCC">
        <w:rPr>
          <w:rFonts w:asciiTheme="majorHAnsi" w:hAnsiTheme="majorHAnsi" w:cstheme="majorHAnsi"/>
        </w:rPr>
        <w:t>C</w:t>
      </w:r>
      <w:r w:rsidR="00494CCC" w:rsidRPr="00494CCC">
        <w:rPr>
          <w:rFonts w:asciiTheme="majorHAnsi" w:hAnsiTheme="majorHAnsi" w:cstheme="majorHAnsi"/>
        </w:rPr>
        <w:t>onstrução academia da saúde</w:t>
      </w:r>
      <w:r w:rsidRPr="00494CCC">
        <w:rPr>
          <w:rFonts w:asciiTheme="majorHAnsi" w:hAnsiTheme="majorHAnsi" w:cstheme="majorHAnsi"/>
        </w:rPr>
        <w:t xml:space="preserve">. </w:t>
      </w:r>
      <w:r w:rsidR="00494CCC" w:rsidRPr="00494CCC">
        <w:rPr>
          <w:rFonts w:asciiTheme="majorHAnsi" w:hAnsiTheme="majorHAnsi" w:cstheme="majorHAnsi"/>
        </w:rPr>
        <w:t>Abertura da sessão</w:t>
      </w:r>
      <w:r w:rsidRPr="00494CCC">
        <w:rPr>
          <w:rFonts w:asciiTheme="majorHAnsi" w:hAnsiTheme="majorHAnsi" w:cstheme="majorHAnsi"/>
        </w:rPr>
        <w:t xml:space="preserve">: 03/07/2024, às 09:30min - </w:t>
      </w:r>
      <w:r w:rsidR="00494CCC" w:rsidRPr="00494CCC">
        <w:rPr>
          <w:rFonts w:asciiTheme="majorHAnsi" w:hAnsiTheme="majorHAnsi" w:cstheme="majorHAnsi"/>
        </w:rPr>
        <w:t>informações</w:t>
      </w:r>
      <w:r w:rsidRPr="00494CCC">
        <w:rPr>
          <w:rFonts w:asciiTheme="majorHAnsi" w:hAnsiTheme="majorHAnsi" w:cstheme="majorHAnsi"/>
        </w:rPr>
        <w:t>: Pref. Municipal, Praça Cel. Maximiano, 88, Centro, Carangola/MG - Tel: (32) 3741-9604</w:t>
      </w:r>
      <w:r w:rsidR="00494CCC">
        <w:rPr>
          <w:rFonts w:asciiTheme="majorHAnsi" w:hAnsiTheme="majorHAnsi" w:cstheme="majorHAnsi"/>
        </w:rPr>
        <w:t xml:space="preserve">. </w:t>
      </w:r>
    </w:p>
    <w:p w14:paraId="5A9F5C79" w14:textId="77777777" w:rsidR="000C4C6E" w:rsidRPr="00494CCC" w:rsidRDefault="000C4C6E" w:rsidP="000C4C6E">
      <w:pPr>
        <w:tabs>
          <w:tab w:val="left" w:pos="1590"/>
        </w:tabs>
        <w:autoSpaceDE w:val="0"/>
        <w:autoSpaceDN w:val="0"/>
        <w:adjustRightInd w:val="0"/>
        <w:jc w:val="both"/>
        <w:rPr>
          <w:rFonts w:asciiTheme="majorHAnsi" w:hAnsiTheme="majorHAnsi" w:cstheme="majorHAnsi"/>
          <w:b/>
        </w:rPr>
      </w:pPr>
    </w:p>
    <w:p w14:paraId="2EAB8552" w14:textId="77777777" w:rsidR="000C4C6E" w:rsidRDefault="000C4C6E" w:rsidP="000C4C6E">
      <w:pPr>
        <w:tabs>
          <w:tab w:val="left" w:pos="1590"/>
        </w:tabs>
        <w:autoSpaceDE w:val="0"/>
        <w:autoSpaceDN w:val="0"/>
        <w:adjustRightInd w:val="0"/>
        <w:jc w:val="both"/>
        <w:rPr>
          <w:rFonts w:asciiTheme="majorHAnsi" w:hAnsiTheme="majorHAnsi" w:cstheme="majorHAnsi"/>
          <w:b/>
        </w:rPr>
      </w:pPr>
    </w:p>
    <w:p w14:paraId="214F2AEE" w14:textId="77777777" w:rsidR="00AF21B6" w:rsidRDefault="00AF21B6" w:rsidP="000C4C6E">
      <w:pPr>
        <w:tabs>
          <w:tab w:val="left" w:pos="1590"/>
        </w:tabs>
        <w:autoSpaceDE w:val="0"/>
        <w:autoSpaceDN w:val="0"/>
        <w:adjustRightInd w:val="0"/>
        <w:jc w:val="both"/>
        <w:rPr>
          <w:rFonts w:asciiTheme="majorHAnsi" w:hAnsiTheme="majorHAnsi" w:cstheme="majorHAnsi"/>
          <w:b/>
        </w:rPr>
      </w:pPr>
    </w:p>
    <w:p w14:paraId="752EA8ED" w14:textId="77777777" w:rsidR="00AF21B6" w:rsidRDefault="00AF21B6" w:rsidP="000C4C6E">
      <w:pPr>
        <w:tabs>
          <w:tab w:val="left" w:pos="1590"/>
        </w:tabs>
        <w:autoSpaceDE w:val="0"/>
        <w:autoSpaceDN w:val="0"/>
        <w:adjustRightInd w:val="0"/>
        <w:jc w:val="both"/>
        <w:rPr>
          <w:rFonts w:asciiTheme="majorHAnsi" w:hAnsiTheme="majorHAnsi" w:cstheme="majorHAnsi"/>
          <w:b/>
        </w:rPr>
      </w:pPr>
    </w:p>
    <w:p w14:paraId="1A137C58" w14:textId="77777777" w:rsidR="00AF21B6" w:rsidRDefault="00AF21B6" w:rsidP="000C4C6E">
      <w:pPr>
        <w:tabs>
          <w:tab w:val="left" w:pos="1590"/>
        </w:tabs>
        <w:autoSpaceDE w:val="0"/>
        <w:autoSpaceDN w:val="0"/>
        <w:adjustRightInd w:val="0"/>
        <w:jc w:val="both"/>
        <w:rPr>
          <w:rFonts w:asciiTheme="majorHAnsi" w:hAnsiTheme="majorHAnsi" w:cstheme="majorHAnsi"/>
          <w:b/>
        </w:rPr>
      </w:pPr>
    </w:p>
    <w:p w14:paraId="7895F356" w14:textId="77777777" w:rsidR="00AF21B6" w:rsidRDefault="00AF21B6" w:rsidP="000C4C6E">
      <w:pPr>
        <w:tabs>
          <w:tab w:val="left" w:pos="1590"/>
        </w:tabs>
        <w:autoSpaceDE w:val="0"/>
        <w:autoSpaceDN w:val="0"/>
        <w:adjustRightInd w:val="0"/>
        <w:jc w:val="both"/>
        <w:rPr>
          <w:rFonts w:asciiTheme="majorHAnsi" w:hAnsiTheme="majorHAnsi" w:cstheme="majorHAnsi"/>
          <w:b/>
        </w:rPr>
      </w:pPr>
    </w:p>
    <w:p w14:paraId="2BA5335D" w14:textId="77777777" w:rsidR="00AF21B6" w:rsidRDefault="00AF21B6" w:rsidP="000C4C6E">
      <w:pPr>
        <w:tabs>
          <w:tab w:val="left" w:pos="1590"/>
        </w:tabs>
        <w:autoSpaceDE w:val="0"/>
        <w:autoSpaceDN w:val="0"/>
        <w:adjustRightInd w:val="0"/>
        <w:jc w:val="both"/>
        <w:rPr>
          <w:rFonts w:asciiTheme="majorHAnsi" w:hAnsiTheme="majorHAnsi" w:cstheme="majorHAnsi"/>
          <w:b/>
        </w:rPr>
      </w:pPr>
    </w:p>
    <w:p w14:paraId="7BB039D8" w14:textId="77777777" w:rsidR="00AF21B6" w:rsidRPr="00D65711" w:rsidRDefault="00AF21B6" w:rsidP="000C4C6E">
      <w:pPr>
        <w:tabs>
          <w:tab w:val="left" w:pos="1590"/>
        </w:tabs>
        <w:autoSpaceDE w:val="0"/>
        <w:autoSpaceDN w:val="0"/>
        <w:adjustRightInd w:val="0"/>
        <w:jc w:val="both"/>
        <w:rPr>
          <w:rFonts w:asciiTheme="majorHAnsi" w:hAnsiTheme="majorHAnsi" w:cstheme="majorHAnsi"/>
          <w:b/>
        </w:rPr>
      </w:pPr>
    </w:p>
    <w:p w14:paraId="73CF286D" w14:textId="4750D5A0" w:rsidR="00494CCC" w:rsidRPr="00D65711" w:rsidRDefault="00D65711" w:rsidP="000C4C6E">
      <w:pPr>
        <w:tabs>
          <w:tab w:val="left" w:pos="1590"/>
        </w:tabs>
        <w:autoSpaceDE w:val="0"/>
        <w:autoSpaceDN w:val="0"/>
        <w:adjustRightInd w:val="0"/>
        <w:jc w:val="both"/>
        <w:rPr>
          <w:rFonts w:asciiTheme="minorHAnsi" w:hAnsiTheme="minorHAnsi" w:cstheme="minorHAnsi"/>
          <w:b/>
        </w:rPr>
      </w:pPr>
      <w:r w:rsidRPr="00D65711">
        <w:rPr>
          <w:rFonts w:asciiTheme="minorHAnsi" w:hAnsiTheme="minorHAnsi" w:cstheme="minorHAnsi"/>
          <w:b/>
        </w:rPr>
        <w:t>PREFEITURA MUNICIPAL DE COROMANDEL - CONCORRÊNCIA ELETRÔNICA Nº 005/2024</w:t>
      </w:r>
    </w:p>
    <w:p w14:paraId="2B9DA0F8" w14:textId="344728CA" w:rsidR="000C4C6E" w:rsidRPr="00D65711" w:rsidRDefault="00832D01" w:rsidP="000C4C6E">
      <w:pPr>
        <w:tabs>
          <w:tab w:val="left" w:pos="1590"/>
        </w:tabs>
        <w:autoSpaceDE w:val="0"/>
        <w:autoSpaceDN w:val="0"/>
        <w:adjustRightInd w:val="0"/>
        <w:jc w:val="both"/>
        <w:rPr>
          <w:rFonts w:asciiTheme="majorHAnsi" w:hAnsiTheme="majorHAnsi" w:cstheme="majorHAnsi"/>
          <w:b/>
        </w:rPr>
      </w:pPr>
      <w:r w:rsidRPr="00D65711">
        <w:rPr>
          <w:rFonts w:asciiTheme="majorHAnsi" w:hAnsiTheme="majorHAnsi" w:cstheme="majorHAnsi"/>
        </w:rPr>
        <w:t>Objeto: E</w:t>
      </w:r>
      <w:r w:rsidR="00494CCC" w:rsidRPr="00D65711">
        <w:rPr>
          <w:rFonts w:asciiTheme="majorHAnsi" w:hAnsiTheme="majorHAnsi" w:cstheme="majorHAnsi"/>
        </w:rPr>
        <w:t>xecução de obra de pavimentação asfáltica em CBUQ- concreto betuminoso usinado a quente, na Rua Sebastião Coutinho de Rezende no Bairro Gameleira, Rua Edmundo Dayrell no Bairro Boa Esperança, Rua Cassemiro Nega no Distrito de Mateiro, Rua Pedro Batista de Arvelos no Distrito de Lagamar dos Coqueiros, Município de Coromandel-MG.</w:t>
      </w:r>
      <w:r w:rsidRPr="00D65711">
        <w:rPr>
          <w:rFonts w:asciiTheme="majorHAnsi" w:hAnsiTheme="majorHAnsi" w:cstheme="majorHAnsi"/>
        </w:rPr>
        <w:t xml:space="preserve"> Será realizada licitação na modalidade concorrência eletrônica no dia 30/07/2024 às 08:00h.</w:t>
      </w:r>
      <w:r w:rsidR="00494CCC" w:rsidRPr="00D65711">
        <w:rPr>
          <w:rFonts w:asciiTheme="majorHAnsi" w:hAnsiTheme="majorHAnsi" w:cstheme="majorHAnsi"/>
        </w:rPr>
        <w:t xml:space="preserve"> Informações: E-mail: </w:t>
      </w:r>
      <w:hyperlink r:id="rId33" w:history="1">
        <w:r w:rsidRPr="00D65711">
          <w:rPr>
            <w:rStyle w:val="Hyperlink"/>
            <w:rFonts w:asciiTheme="majorHAnsi" w:hAnsiTheme="majorHAnsi" w:cstheme="majorHAnsi"/>
          </w:rPr>
          <w:t>licitacao@coromandel.mg.gov.br</w:t>
        </w:r>
      </w:hyperlink>
      <w:r w:rsidR="00494CCC" w:rsidRPr="00D65711">
        <w:rPr>
          <w:rFonts w:asciiTheme="majorHAnsi" w:hAnsiTheme="majorHAnsi" w:cstheme="majorHAnsi"/>
        </w:rPr>
        <w:t xml:space="preserve">, no site </w:t>
      </w:r>
      <w:hyperlink r:id="rId34" w:history="1">
        <w:r w:rsidRPr="00D65711">
          <w:rPr>
            <w:rStyle w:val="Hyperlink"/>
            <w:rFonts w:asciiTheme="majorHAnsi" w:hAnsiTheme="majorHAnsi" w:cstheme="majorHAnsi"/>
          </w:rPr>
          <w:t>www.coromandel.mg.gov.br</w:t>
        </w:r>
      </w:hyperlink>
      <w:r w:rsidR="00494CCC" w:rsidRPr="00D65711">
        <w:rPr>
          <w:rFonts w:asciiTheme="majorHAnsi" w:hAnsiTheme="majorHAnsi" w:cstheme="majorHAnsi"/>
        </w:rPr>
        <w:t xml:space="preserve"> ou pelo telefone 34-384</w:t>
      </w:r>
      <w:r w:rsidRPr="00D65711">
        <w:rPr>
          <w:rFonts w:asciiTheme="majorHAnsi" w:hAnsiTheme="majorHAnsi" w:cstheme="majorHAnsi"/>
        </w:rPr>
        <w:t>1-1344.</w:t>
      </w:r>
    </w:p>
    <w:p w14:paraId="59351279" w14:textId="42113D50" w:rsidR="000C4C6E" w:rsidRDefault="00494CCC" w:rsidP="000C4C6E">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 </w:t>
      </w:r>
    </w:p>
    <w:p w14:paraId="641297A1" w14:textId="77777777" w:rsidR="000C4C6E" w:rsidRPr="00817DAE" w:rsidRDefault="000C4C6E" w:rsidP="000C4C6E">
      <w:pPr>
        <w:tabs>
          <w:tab w:val="left" w:pos="1590"/>
        </w:tabs>
        <w:autoSpaceDE w:val="0"/>
        <w:autoSpaceDN w:val="0"/>
        <w:adjustRightInd w:val="0"/>
        <w:jc w:val="both"/>
        <w:rPr>
          <w:rFonts w:asciiTheme="majorHAnsi" w:hAnsiTheme="majorHAnsi" w:cstheme="majorHAnsi"/>
          <w:b/>
        </w:rPr>
      </w:pPr>
    </w:p>
    <w:p w14:paraId="18BA222C" w14:textId="4422A829" w:rsidR="00817DAE" w:rsidRPr="00817DAE" w:rsidRDefault="00817DAE" w:rsidP="000C4C6E">
      <w:pPr>
        <w:tabs>
          <w:tab w:val="left" w:pos="1590"/>
        </w:tabs>
        <w:autoSpaceDE w:val="0"/>
        <w:autoSpaceDN w:val="0"/>
        <w:adjustRightInd w:val="0"/>
        <w:jc w:val="both"/>
        <w:rPr>
          <w:rFonts w:asciiTheme="minorHAnsi" w:hAnsiTheme="minorHAnsi" w:cstheme="minorHAnsi"/>
          <w:b/>
        </w:rPr>
      </w:pPr>
      <w:r w:rsidRPr="00817DAE">
        <w:rPr>
          <w:rFonts w:asciiTheme="minorHAnsi" w:hAnsiTheme="minorHAnsi" w:cstheme="minorHAnsi"/>
          <w:b/>
        </w:rPr>
        <w:t>PREFEITURA MUNICIPAL DE DOM BOSCO - CONCORRÊNCIA ELETRÔNICA N.º 009/2024</w:t>
      </w:r>
    </w:p>
    <w:p w14:paraId="384FD601" w14:textId="72CF408C" w:rsidR="000C4C6E" w:rsidRPr="00817DAE" w:rsidRDefault="00817DAE" w:rsidP="000C4C6E">
      <w:pPr>
        <w:tabs>
          <w:tab w:val="left" w:pos="1590"/>
        </w:tabs>
        <w:autoSpaceDE w:val="0"/>
        <w:autoSpaceDN w:val="0"/>
        <w:adjustRightInd w:val="0"/>
        <w:jc w:val="both"/>
        <w:rPr>
          <w:rFonts w:asciiTheme="majorHAnsi" w:hAnsiTheme="majorHAnsi" w:cstheme="majorHAnsi"/>
        </w:rPr>
      </w:pPr>
      <w:r w:rsidRPr="00817DAE">
        <w:rPr>
          <w:rFonts w:asciiTheme="majorHAnsi" w:hAnsiTheme="majorHAnsi" w:cstheme="majorHAnsi"/>
        </w:rPr>
        <w:t xml:space="preserve">Objeto: Prestação de serviços de Recapeamento Asfáltico em CBUQ em vias urbanas, Convênio 949480/2023. Data e horário do recebimento das propostas: até às </w:t>
      </w:r>
      <w:r w:rsidR="0044650F" w:rsidRPr="00817DAE">
        <w:rPr>
          <w:rFonts w:asciiTheme="majorHAnsi" w:hAnsiTheme="majorHAnsi" w:cstheme="majorHAnsi"/>
        </w:rPr>
        <w:t>09: h</w:t>
      </w:r>
      <w:r w:rsidRPr="00817DAE">
        <w:rPr>
          <w:rFonts w:asciiTheme="majorHAnsi" w:hAnsiTheme="majorHAnsi" w:cstheme="majorHAnsi"/>
        </w:rPr>
        <w:t xml:space="preserve">00 do dia 02/07/2024. Data e horário do início da disputa: </w:t>
      </w:r>
      <w:r w:rsidR="0044650F" w:rsidRPr="00817DAE">
        <w:rPr>
          <w:rFonts w:asciiTheme="majorHAnsi" w:hAnsiTheme="majorHAnsi" w:cstheme="majorHAnsi"/>
        </w:rPr>
        <w:t>10: h</w:t>
      </w:r>
      <w:r w:rsidRPr="00817DAE">
        <w:rPr>
          <w:rFonts w:asciiTheme="majorHAnsi" w:hAnsiTheme="majorHAnsi" w:cstheme="majorHAnsi"/>
        </w:rPr>
        <w:t xml:space="preserve">00min do dia 02/07/2024. Disponibilização do edital na plataforma </w:t>
      </w:r>
      <w:hyperlink r:id="rId35" w:history="1">
        <w:r w:rsidRPr="00817DAE">
          <w:rPr>
            <w:rStyle w:val="Hyperlink"/>
            <w:rFonts w:asciiTheme="majorHAnsi" w:hAnsiTheme="majorHAnsi" w:cstheme="majorHAnsi"/>
          </w:rPr>
          <w:t>www.bnc.org.br</w:t>
        </w:r>
      </w:hyperlink>
      <w:r w:rsidRPr="00817DAE">
        <w:rPr>
          <w:rFonts w:asciiTheme="majorHAnsi" w:hAnsiTheme="majorHAnsi" w:cstheme="majorHAnsi"/>
        </w:rPr>
        <w:t xml:space="preserve"> site </w:t>
      </w:r>
      <w:hyperlink r:id="rId36" w:history="1">
        <w:r w:rsidRPr="00817DAE">
          <w:rPr>
            <w:rStyle w:val="Hyperlink"/>
            <w:rFonts w:asciiTheme="majorHAnsi" w:hAnsiTheme="majorHAnsi" w:cstheme="majorHAnsi"/>
          </w:rPr>
          <w:t>http://www.dombosco.mg.gov</w:t>
        </w:r>
      </w:hyperlink>
      <w:r w:rsidRPr="00817DAE">
        <w:rPr>
          <w:rFonts w:asciiTheme="majorHAnsi" w:hAnsiTheme="majorHAnsi" w:cstheme="majorHAnsi"/>
        </w:rPr>
        <w:t xml:space="preserve">. Informações complementares poderão ser obtidas através dos telefones: (38) 3675-7137, (38) 9.9725 9776. </w:t>
      </w:r>
    </w:p>
    <w:p w14:paraId="69D1A805" w14:textId="77777777" w:rsidR="000C4C6E" w:rsidRDefault="000C4C6E" w:rsidP="000C4C6E">
      <w:pPr>
        <w:tabs>
          <w:tab w:val="left" w:pos="1590"/>
        </w:tabs>
        <w:autoSpaceDE w:val="0"/>
        <w:autoSpaceDN w:val="0"/>
        <w:adjustRightInd w:val="0"/>
        <w:jc w:val="both"/>
        <w:rPr>
          <w:rFonts w:asciiTheme="minorHAnsi" w:hAnsiTheme="minorHAnsi" w:cstheme="minorHAnsi"/>
          <w:b/>
        </w:rPr>
      </w:pPr>
    </w:p>
    <w:p w14:paraId="2B27C8D8" w14:textId="77777777" w:rsidR="000C4C6E" w:rsidRDefault="000C4C6E" w:rsidP="000C4C6E">
      <w:pPr>
        <w:tabs>
          <w:tab w:val="left" w:pos="1590"/>
        </w:tabs>
        <w:autoSpaceDE w:val="0"/>
        <w:autoSpaceDN w:val="0"/>
        <w:adjustRightInd w:val="0"/>
        <w:jc w:val="both"/>
        <w:rPr>
          <w:rFonts w:asciiTheme="minorHAnsi" w:hAnsiTheme="minorHAnsi" w:cstheme="minorHAnsi"/>
          <w:b/>
        </w:rPr>
      </w:pPr>
    </w:p>
    <w:p w14:paraId="3050D811" w14:textId="62610595" w:rsidR="000C4C6E" w:rsidRPr="00C63ED2" w:rsidRDefault="00C63ED2" w:rsidP="00C63ED2">
      <w:pPr>
        <w:tabs>
          <w:tab w:val="left" w:pos="1590"/>
        </w:tabs>
        <w:autoSpaceDE w:val="0"/>
        <w:autoSpaceDN w:val="0"/>
        <w:adjustRightInd w:val="0"/>
        <w:jc w:val="both"/>
        <w:rPr>
          <w:rFonts w:asciiTheme="minorHAnsi" w:hAnsiTheme="minorHAnsi" w:cstheme="minorHAnsi"/>
          <w:b/>
        </w:rPr>
      </w:pPr>
      <w:r w:rsidRPr="00C63ED2">
        <w:rPr>
          <w:rFonts w:asciiTheme="minorHAnsi" w:hAnsiTheme="minorHAnsi" w:cstheme="minorHAnsi"/>
          <w:b/>
        </w:rPr>
        <w:t>PREFEITURA MUNICIPAL DE GUAXUPÉ</w:t>
      </w:r>
    </w:p>
    <w:p w14:paraId="287DD699" w14:textId="77777777" w:rsidR="000C4C6E" w:rsidRPr="00C63ED2" w:rsidRDefault="000C4C6E" w:rsidP="000C4C6E">
      <w:pPr>
        <w:tabs>
          <w:tab w:val="left" w:pos="1590"/>
        </w:tabs>
        <w:autoSpaceDE w:val="0"/>
        <w:autoSpaceDN w:val="0"/>
        <w:adjustRightInd w:val="0"/>
        <w:jc w:val="both"/>
        <w:rPr>
          <w:rFonts w:asciiTheme="minorHAnsi" w:hAnsiTheme="minorHAnsi" w:cstheme="minorHAnsi"/>
          <w:b/>
        </w:rPr>
      </w:pPr>
    </w:p>
    <w:p w14:paraId="57FE33C1" w14:textId="4D1FF840" w:rsidR="00C63ED2" w:rsidRPr="00C63ED2" w:rsidRDefault="00C63ED2" w:rsidP="000C4C6E">
      <w:pPr>
        <w:tabs>
          <w:tab w:val="left" w:pos="1590"/>
        </w:tabs>
        <w:autoSpaceDE w:val="0"/>
        <w:autoSpaceDN w:val="0"/>
        <w:adjustRightInd w:val="0"/>
        <w:jc w:val="both"/>
        <w:rPr>
          <w:rFonts w:asciiTheme="minorHAnsi" w:hAnsiTheme="minorHAnsi" w:cstheme="minorHAnsi"/>
          <w:b/>
        </w:rPr>
      </w:pPr>
      <w:r w:rsidRPr="00C63ED2">
        <w:rPr>
          <w:rFonts w:asciiTheme="minorHAnsi" w:hAnsiTheme="minorHAnsi" w:cstheme="minorHAnsi"/>
          <w:b/>
        </w:rPr>
        <w:t>CONCORRÊNCIA Nº 002/2024</w:t>
      </w:r>
    </w:p>
    <w:p w14:paraId="7E9E7DED" w14:textId="25D8CAEC" w:rsidR="000C4C6E" w:rsidRPr="00C63ED2" w:rsidRDefault="00C63ED2" w:rsidP="000C4C6E">
      <w:pPr>
        <w:tabs>
          <w:tab w:val="left" w:pos="1590"/>
        </w:tabs>
        <w:autoSpaceDE w:val="0"/>
        <w:autoSpaceDN w:val="0"/>
        <w:adjustRightInd w:val="0"/>
        <w:jc w:val="both"/>
        <w:rPr>
          <w:rFonts w:asciiTheme="majorHAnsi" w:hAnsiTheme="majorHAnsi" w:cstheme="majorHAnsi"/>
          <w:b/>
        </w:rPr>
      </w:pPr>
      <w:r w:rsidRPr="00817DAE">
        <w:rPr>
          <w:rFonts w:asciiTheme="majorHAnsi" w:hAnsiTheme="majorHAnsi" w:cstheme="majorHAnsi"/>
        </w:rPr>
        <w:t>Objeto:</w:t>
      </w:r>
      <w:r>
        <w:rPr>
          <w:rFonts w:asciiTheme="majorHAnsi" w:hAnsiTheme="majorHAnsi" w:cstheme="majorHAnsi"/>
        </w:rPr>
        <w:t xml:space="preserve"> </w:t>
      </w:r>
      <w:r w:rsidRPr="00C63ED2">
        <w:rPr>
          <w:rFonts w:asciiTheme="majorHAnsi" w:hAnsiTheme="majorHAnsi" w:cstheme="majorHAnsi"/>
        </w:rPr>
        <w:t xml:space="preserve">Executar a Reforma do pavimento térreo do prédio da Prefeitura para a nova biblioteca municipal, situada na Avenida Conde Ribeiro do Valle, 68, Centro, Guaxupé/ </w:t>
      </w:r>
      <w:r w:rsidR="0044650F" w:rsidRPr="00C63ED2">
        <w:rPr>
          <w:rFonts w:asciiTheme="majorHAnsi" w:hAnsiTheme="majorHAnsi" w:cstheme="majorHAnsi"/>
        </w:rPr>
        <w:t>MG, OCORRERÁ</w:t>
      </w:r>
      <w:r w:rsidRPr="00C63ED2">
        <w:rPr>
          <w:rFonts w:asciiTheme="majorHAnsi" w:hAnsiTheme="majorHAnsi" w:cstheme="majorHAnsi"/>
        </w:rPr>
        <w:t xml:space="preserve"> no DIA 20 DE JUNHO DE 2024, às 09h00min, na plataforma de licitações – www.ammlicita.org.br a CONTINUIDADE DA SESSÃO da Concorrência 002/2024, para continuidade dos trabalhos. Maiores informações relativas a presente licitação: Secretaria Municipal de Administração do Município de Guaxupé, situada na Avenida Conde Ribeiro do Valle, 113 – pavimento superior, Centro – Guaxupé/MG, fone: (35) 3559-1021. Guaxupé, 17 de junho de 2024. Jair Pereira Bastos Filho – Secretário Municipal de Administração</w:t>
      </w:r>
    </w:p>
    <w:p w14:paraId="228CA641" w14:textId="77777777" w:rsidR="00C63ED2" w:rsidRPr="00C63ED2" w:rsidRDefault="00C63ED2" w:rsidP="000C4C6E">
      <w:pPr>
        <w:tabs>
          <w:tab w:val="left" w:pos="1590"/>
        </w:tabs>
        <w:autoSpaceDE w:val="0"/>
        <w:autoSpaceDN w:val="0"/>
        <w:adjustRightInd w:val="0"/>
        <w:jc w:val="both"/>
        <w:rPr>
          <w:rFonts w:asciiTheme="minorHAnsi" w:hAnsiTheme="minorHAnsi" w:cstheme="minorHAnsi"/>
          <w:b/>
        </w:rPr>
      </w:pPr>
    </w:p>
    <w:p w14:paraId="35A9115F" w14:textId="7A178787" w:rsidR="00C63ED2" w:rsidRPr="00C63ED2" w:rsidRDefault="00C63ED2" w:rsidP="000C4C6E">
      <w:pPr>
        <w:tabs>
          <w:tab w:val="left" w:pos="1590"/>
        </w:tabs>
        <w:autoSpaceDE w:val="0"/>
        <w:autoSpaceDN w:val="0"/>
        <w:adjustRightInd w:val="0"/>
        <w:jc w:val="both"/>
        <w:rPr>
          <w:rFonts w:asciiTheme="minorHAnsi" w:hAnsiTheme="minorHAnsi" w:cstheme="minorHAnsi"/>
          <w:b/>
        </w:rPr>
      </w:pPr>
      <w:r w:rsidRPr="00C63ED2">
        <w:rPr>
          <w:rFonts w:asciiTheme="minorHAnsi" w:hAnsiTheme="minorHAnsi" w:cstheme="minorHAnsi"/>
          <w:b/>
        </w:rPr>
        <w:t>CONCORRÊNCIA Nº 008/2024</w:t>
      </w:r>
    </w:p>
    <w:p w14:paraId="5CDEADC1" w14:textId="1D54B7A6" w:rsidR="000C4C6E" w:rsidRPr="00C63ED2" w:rsidRDefault="00C63ED2" w:rsidP="000C4C6E">
      <w:pPr>
        <w:tabs>
          <w:tab w:val="left" w:pos="1590"/>
        </w:tabs>
        <w:autoSpaceDE w:val="0"/>
        <w:autoSpaceDN w:val="0"/>
        <w:adjustRightInd w:val="0"/>
        <w:jc w:val="both"/>
        <w:rPr>
          <w:rFonts w:asciiTheme="majorHAnsi" w:hAnsiTheme="majorHAnsi" w:cstheme="majorHAnsi"/>
        </w:rPr>
      </w:pPr>
      <w:r w:rsidRPr="00C63ED2">
        <w:rPr>
          <w:rFonts w:asciiTheme="majorHAnsi" w:hAnsiTheme="majorHAnsi" w:cstheme="majorHAnsi"/>
        </w:rPr>
        <w:t xml:space="preserve">Objeto: Construção da praça do Parque Linear, situada à Av. Pedro Nicola – Centro, no município de Guaxupé. As propostas e documentos pertinentes serão recebidos virtualmente no site </w:t>
      </w:r>
      <w:hyperlink r:id="rId37" w:history="1">
        <w:r w:rsidRPr="00C63ED2">
          <w:rPr>
            <w:rStyle w:val="Hyperlink"/>
            <w:rFonts w:asciiTheme="majorHAnsi" w:hAnsiTheme="majorHAnsi" w:cstheme="majorHAnsi"/>
          </w:rPr>
          <w:t>www.ammlicita.org.br</w:t>
        </w:r>
      </w:hyperlink>
      <w:r w:rsidRPr="00C63ED2">
        <w:rPr>
          <w:rFonts w:asciiTheme="majorHAnsi" w:hAnsiTheme="majorHAnsi" w:cstheme="majorHAnsi"/>
        </w:rPr>
        <w:t xml:space="preserve"> até o dia 03 de julho de 2024 às 09:00hs (Horário de Brasília), quando iniciará a fase de lances, conforme especificações e normas contidas no Edital e seus Anexos, disponíveis no endereço eletrônico acima e no site </w:t>
      </w:r>
      <w:hyperlink r:id="rId38" w:history="1">
        <w:r w:rsidRPr="00C63ED2">
          <w:rPr>
            <w:rStyle w:val="Hyperlink"/>
            <w:rFonts w:asciiTheme="majorHAnsi" w:hAnsiTheme="majorHAnsi" w:cstheme="majorHAnsi"/>
          </w:rPr>
          <w:t>www.guaxupe.mg.gov.br</w:t>
        </w:r>
      </w:hyperlink>
      <w:r w:rsidRPr="00C63ED2">
        <w:rPr>
          <w:rFonts w:asciiTheme="majorHAnsi" w:hAnsiTheme="majorHAnsi" w:cstheme="majorHAnsi"/>
        </w:rPr>
        <w:t xml:space="preserve">, onde o Edital poderá ser baixado a partir do dia 18 de </w:t>
      </w:r>
      <w:r w:rsidR="0044650F" w:rsidRPr="00C63ED2">
        <w:rPr>
          <w:rFonts w:asciiTheme="majorHAnsi" w:hAnsiTheme="majorHAnsi" w:cstheme="majorHAnsi"/>
        </w:rPr>
        <w:t>junho</w:t>
      </w:r>
      <w:r w:rsidRPr="00C63ED2">
        <w:rPr>
          <w:rFonts w:asciiTheme="majorHAnsi" w:hAnsiTheme="majorHAnsi" w:cstheme="majorHAnsi"/>
        </w:rPr>
        <w:t xml:space="preserve"> de 2024. VISITA TÉCNICA OPCIONAL: Poderá ser agendada na Secretaria Municipal de Obras e Serviços Públicos, endereço Praça Paulo Carneiro, 87 – Centro – Guaxupé/MG – fone (35) 3559-1089 com a servidora Fernanda para ser realizada entre os dias19 de Junho a 02 de julho de 2024, nos horários das 09:00 as 11:00 horas e das 14:00 as 16:00 horas. Maiores informações relativas a presente licitação: Secretaria Municipal de Administração do Município de Guaxupé, situada na Avenida Conde Ribeiro do Valle, 113 – pavimento superior, Centro – Guaxupé/MG, fone: (35) 3559-1021.</w:t>
      </w:r>
    </w:p>
    <w:p w14:paraId="65BCA22C" w14:textId="77777777" w:rsidR="000C4C6E" w:rsidRPr="00C63ED2" w:rsidRDefault="000C4C6E" w:rsidP="000C4C6E">
      <w:pPr>
        <w:tabs>
          <w:tab w:val="left" w:pos="1590"/>
        </w:tabs>
        <w:autoSpaceDE w:val="0"/>
        <w:autoSpaceDN w:val="0"/>
        <w:adjustRightInd w:val="0"/>
        <w:jc w:val="both"/>
        <w:rPr>
          <w:rFonts w:asciiTheme="majorHAnsi" w:hAnsiTheme="majorHAnsi" w:cstheme="majorHAnsi"/>
          <w:b/>
        </w:rPr>
      </w:pPr>
    </w:p>
    <w:p w14:paraId="10A662C1" w14:textId="77777777" w:rsidR="000C4C6E" w:rsidRDefault="000C4C6E" w:rsidP="000C4C6E">
      <w:pPr>
        <w:tabs>
          <w:tab w:val="left" w:pos="1590"/>
        </w:tabs>
        <w:autoSpaceDE w:val="0"/>
        <w:autoSpaceDN w:val="0"/>
        <w:adjustRightInd w:val="0"/>
        <w:jc w:val="both"/>
        <w:rPr>
          <w:rFonts w:asciiTheme="majorHAnsi" w:hAnsiTheme="majorHAnsi" w:cstheme="majorHAnsi"/>
        </w:rPr>
      </w:pPr>
    </w:p>
    <w:p w14:paraId="32A8031D" w14:textId="77777777" w:rsidR="00AF21B6" w:rsidRDefault="00AF21B6" w:rsidP="000C4C6E">
      <w:pPr>
        <w:tabs>
          <w:tab w:val="left" w:pos="1590"/>
        </w:tabs>
        <w:autoSpaceDE w:val="0"/>
        <w:autoSpaceDN w:val="0"/>
        <w:adjustRightInd w:val="0"/>
        <w:jc w:val="both"/>
        <w:rPr>
          <w:rFonts w:asciiTheme="majorHAnsi" w:hAnsiTheme="majorHAnsi" w:cstheme="majorHAnsi"/>
        </w:rPr>
      </w:pPr>
    </w:p>
    <w:p w14:paraId="08E250D4" w14:textId="77777777" w:rsidR="00AF21B6" w:rsidRDefault="00AF21B6" w:rsidP="000C4C6E">
      <w:pPr>
        <w:tabs>
          <w:tab w:val="left" w:pos="1590"/>
        </w:tabs>
        <w:autoSpaceDE w:val="0"/>
        <w:autoSpaceDN w:val="0"/>
        <w:adjustRightInd w:val="0"/>
        <w:jc w:val="both"/>
        <w:rPr>
          <w:rFonts w:asciiTheme="majorHAnsi" w:hAnsiTheme="majorHAnsi" w:cstheme="majorHAnsi"/>
        </w:rPr>
      </w:pPr>
    </w:p>
    <w:p w14:paraId="6D439514" w14:textId="77777777" w:rsidR="00AF21B6" w:rsidRPr="00C63ED2" w:rsidRDefault="00AF21B6" w:rsidP="000C4C6E">
      <w:pPr>
        <w:tabs>
          <w:tab w:val="left" w:pos="1590"/>
        </w:tabs>
        <w:autoSpaceDE w:val="0"/>
        <w:autoSpaceDN w:val="0"/>
        <w:adjustRightInd w:val="0"/>
        <w:jc w:val="both"/>
        <w:rPr>
          <w:rFonts w:asciiTheme="majorHAnsi" w:hAnsiTheme="majorHAnsi" w:cstheme="majorHAnsi"/>
        </w:rPr>
      </w:pPr>
    </w:p>
    <w:p w14:paraId="25A3EDB1" w14:textId="50FA1784" w:rsidR="00C63ED2" w:rsidRPr="00C63ED2" w:rsidRDefault="00C63ED2" w:rsidP="000C4C6E">
      <w:pPr>
        <w:tabs>
          <w:tab w:val="left" w:pos="1590"/>
        </w:tabs>
        <w:autoSpaceDE w:val="0"/>
        <w:autoSpaceDN w:val="0"/>
        <w:adjustRightInd w:val="0"/>
        <w:jc w:val="both"/>
        <w:rPr>
          <w:rFonts w:asciiTheme="minorHAnsi" w:hAnsiTheme="minorHAnsi" w:cstheme="minorHAnsi"/>
          <w:b/>
        </w:rPr>
      </w:pPr>
      <w:r w:rsidRPr="00C63ED2">
        <w:rPr>
          <w:rFonts w:asciiTheme="minorHAnsi" w:hAnsiTheme="minorHAnsi" w:cstheme="minorHAnsi"/>
          <w:b/>
        </w:rPr>
        <w:t>PREFEITURA MUNICIPAL DE IGARAPÉ - CONCORRÊNCIA ELETRÔNICA Nº 05/2024</w:t>
      </w:r>
    </w:p>
    <w:p w14:paraId="5A2747C0" w14:textId="5230FBEF" w:rsidR="000C4C6E" w:rsidRPr="00C63ED2" w:rsidRDefault="00C63ED2" w:rsidP="000C4C6E">
      <w:pPr>
        <w:tabs>
          <w:tab w:val="left" w:pos="1590"/>
        </w:tabs>
        <w:autoSpaceDE w:val="0"/>
        <w:autoSpaceDN w:val="0"/>
        <w:adjustRightInd w:val="0"/>
        <w:jc w:val="both"/>
        <w:rPr>
          <w:rFonts w:asciiTheme="majorHAnsi" w:hAnsiTheme="majorHAnsi" w:cstheme="majorHAnsi"/>
        </w:rPr>
      </w:pPr>
      <w:r w:rsidRPr="00C63ED2">
        <w:rPr>
          <w:rFonts w:asciiTheme="majorHAnsi" w:hAnsiTheme="majorHAnsi" w:cstheme="majorHAnsi"/>
        </w:rPr>
        <w:t xml:space="preserve">Objeto: </w:t>
      </w:r>
      <w:r>
        <w:rPr>
          <w:rFonts w:asciiTheme="majorHAnsi" w:hAnsiTheme="majorHAnsi" w:cstheme="majorHAnsi"/>
        </w:rPr>
        <w:t>E</w:t>
      </w:r>
      <w:r w:rsidRPr="00C63ED2">
        <w:rPr>
          <w:rFonts w:asciiTheme="majorHAnsi" w:hAnsiTheme="majorHAnsi" w:cstheme="majorHAnsi"/>
        </w:rPr>
        <w:t xml:space="preserve">xecução das obras de construção do Centro Esportivo e Praça de Lazer do Bairro Fernão Dias, à Rua Teófilo Otoni, s/nº, Bairro Fernão Dias, em Igarapé-MG. A disputa ocorrerá às 09h do dia 10/07/2024. O edital completo está disponível nos sites </w:t>
      </w:r>
      <w:hyperlink r:id="rId39" w:history="1">
        <w:r w:rsidRPr="00F511DB">
          <w:rPr>
            <w:rStyle w:val="Hyperlink"/>
            <w:rFonts w:asciiTheme="majorHAnsi" w:hAnsiTheme="majorHAnsi" w:cstheme="majorHAnsi"/>
          </w:rPr>
          <w:t>www.igarape.mg.gov.br</w:t>
        </w:r>
      </w:hyperlink>
      <w:r w:rsidRPr="00C63ED2">
        <w:rPr>
          <w:rFonts w:asciiTheme="majorHAnsi" w:hAnsiTheme="majorHAnsi" w:cstheme="majorHAnsi"/>
        </w:rPr>
        <w:t xml:space="preserve">, </w:t>
      </w:r>
      <w:hyperlink r:id="rId40" w:history="1">
        <w:r w:rsidRPr="00F511DB">
          <w:rPr>
            <w:rStyle w:val="Hyperlink"/>
            <w:rFonts w:asciiTheme="majorHAnsi" w:hAnsiTheme="majorHAnsi" w:cstheme="majorHAnsi"/>
          </w:rPr>
          <w:t>www.licitardigital.com.br</w:t>
        </w:r>
      </w:hyperlink>
      <w:r w:rsidRPr="00C63ED2">
        <w:rPr>
          <w:rFonts w:asciiTheme="majorHAnsi" w:hAnsiTheme="majorHAnsi" w:cstheme="majorHAnsi"/>
        </w:rPr>
        <w:t xml:space="preserve"> e ainda, no setor de Compras, Licitações e Parcerias, situado no prédio da Prefeitura Municipal de Igarapé/MG, na Avenida Governador Valadares, n° 447, Centro, Igarapé/MG, no horário de 08h às 17h. Mais inform</w:t>
      </w:r>
      <w:r>
        <w:rPr>
          <w:rFonts w:asciiTheme="majorHAnsi" w:hAnsiTheme="majorHAnsi" w:cstheme="majorHAnsi"/>
        </w:rPr>
        <w:t>ações, telefone (31) 3534-5357.</w:t>
      </w:r>
    </w:p>
    <w:p w14:paraId="3F002A42" w14:textId="77777777" w:rsidR="000C4C6E" w:rsidRDefault="000C4C6E" w:rsidP="000C4C6E">
      <w:pPr>
        <w:tabs>
          <w:tab w:val="left" w:pos="1590"/>
        </w:tabs>
        <w:autoSpaceDE w:val="0"/>
        <w:autoSpaceDN w:val="0"/>
        <w:adjustRightInd w:val="0"/>
        <w:jc w:val="both"/>
        <w:rPr>
          <w:rFonts w:asciiTheme="minorHAnsi" w:hAnsiTheme="minorHAnsi" w:cstheme="minorHAnsi"/>
          <w:b/>
        </w:rPr>
      </w:pPr>
    </w:p>
    <w:p w14:paraId="04620C42" w14:textId="77777777" w:rsidR="000C4C6E" w:rsidRPr="00C63ED2" w:rsidRDefault="000C4C6E" w:rsidP="000C4C6E">
      <w:pPr>
        <w:tabs>
          <w:tab w:val="left" w:pos="1590"/>
        </w:tabs>
        <w:autoSpaceDE w:val="0"/>
        <w:autoSpaceDN w:val="0"/>
        <w:adjustRightInd w:val="0"/>
        <w:jc w:val="both"/>
        <w:rPr>
          <w:rFonts w:asciiTheme="majorHAnsi" w:hAnsiTheme="majorHAnsi" w:cstheme="majorHAnsi"/>
          <w:b/>
        </w:rPr>
      </w:pPr>
    </w:p>
    <w:p w14:paraId="7552DD85" w14:textId="57FD7AEF" w:rsidR="00C63ED2" w:rsidRPr="00C63ED2" w:rsidRDefault="00C63ED2" w:rsidP="000C4C6E">
      <w:pPr>
        <w:tabs>
          <w:tab w:val="left" w:pos="1590"/>
        </w:tabs>
        <w:autoSpaceDE w:val="0"/>
        <w:autoSpaceDN w:val="0"/>
        <w:adjustRightInd w:val="0"/>
        <w:jc w:val="both"/>
        <w:rPr>
          <w:rFonts w:asciiTheme="minorHAnsi" w:hAnsiTheme="minorHAnsi" w:cstheme="minorHAnsi"/>
          <w:b/>
        </w:rPr>
      </w:pPr>
      <w:r w:rsidRPr="00C63ED2">
        <w:rPr>
          <w:rFonts w:asciiTheme="minorHAnsi" w:hAnsiTheme="minorHAnsi" w:cstheme="minorHAnsi"/>
          <w:b/>
        </w:rPr>
        <w:t>PREFEITURA MUNICIPAL DE ITABIRA - CONCORRÊNCIA PÚBLICA PMI/SMA/SUCON Nº 017/2023</w:t>
      </w:r>
    </w:p>
    <w:p w14:paraId="407CF121" w14:textId="744FA944" w:rsidR="000C4C6E" w:rsidRPr="00C63ED2" w:rsidRDefault="00C63ED2" w:rsidP="000C4C6E">
      <w:pPr>
        <w:tabs>
          <w:tab w:val="left" w:pos="1590"/>
        </w:tabs>
        <w:autoSpaceDE w:val="0"/>
        <w:autoSpaceDN w:val="0"/>
        <w:adjustRightInd w:val="0"/>
        <w:jc w:val="both"/>
        <w:rPr>
          <w:rFonts w:asciiTheme="majorHAnsi" w:hAnsiTheme="majorHAnsi" w:cstheme="majorHAnsi"/>
        </w:rPr>
      </w:pPr>
      <w:r w:rsidRPr="00C63ED2">
        <w:rPr>
          <w:rFonts w:asciiTheme="majorHAnsi" w:hAnsiTheme="majorHAnsi" w:cstheme="majorHAnsi"/>
        </w:rPr>
        <w:t xml:space="preserve">Objeto: Execução de serviço de operação do terro Sanitário do Município de Itabira/MG, incluindo serviços de drenagem e impermeabilização, implantação de unidades físicas e obras de infraestrutura básica, em atendimento à solicitação da Secretaria Municipal de Desenvolvimento Urbano. A cópia do edital referente a esta Concorrência poderá ser adquirida junto a Coordenadoria de Contratos da Prefeitura de Itabira, no horário de 12h às 17h a partir do dia 18/06/2024 até o dia 19/07/2024, através do e-mail </w:t>
      </w:r>
      <w:hyperlink r:id="rId41" w:history="1">
        <w:r w:rsidRPr="00C63ED2">
          <w:rPr>
            <w:rStyle w:val="Hyperlink"/>
            <w:rFonts w:asciiTheme="majorHAnsi" w:hAnsiTheme="majorHAnsi" w:cstheme="majorHAnsi"/>
          </w:rPr>
          <w:t>contratositabira@yahoo.com.br</w:t>
        </w:r>
      </w:hyperlink>
      <w:r w:rsidRPr="00C63ED2">
        <w:rPr>
          <w:rFonts w:asciiTheme="majorHAnsi" w:hAnsiTheme="majorHAnsi" w:cstheme="majorHAnsi"/>
        </w:rPr>
        <w:t>. A entrega dos envelopes de “habilitação” e “proposta de preços”, deverá ser realizada na Diretoria de Atendimento e Protocolo, 2° andar, Anexo Dom Mário Teixeira Gurgel da Prefeitura Municipal de Itabira, até às 14h do dia 19/07/2024 e o início da reunião de abertura dos envelopes dar-se-á dia 19/07/2024, às 14h30min, na sala de reuniões da Coordenadoria de Contratos, Av. Carlos de Paula Andrade, 135, 2º andar, Centro, Prefeitura Municipal de Itabira/MG.</w:t>
      </w:r>
    </w:p>
    <w:p w14:paraId="143B5ED3" w14:textId="77777777" w:rsidR="000C4C6E" w:rsidRDefault="000C4C6E" w:rsidP="000C4C6E">
      <w:pPr>
        <w:tabs>
          <w:tab w:val="left" w:pos="1590"/>
        </w:tabs>
        <w:autoSpaceDE w:val="0"/>
        <w:autoSpaceDN w:val="0"/>
        <w:adjustRightInd w:val="0"/>
        <w:jc w:val="both"/>
        <w:rPr>
          <w:rFonts w:asciiTheme="majorHAnsi" w:hAnsiTheme="majorHAnsi" w:cstheme="majorHAnsi"/>
          <w:b/>
        </w:rPr>
      </w:pPr>
    </w:p>
    <w:p w14:paraId="6E11D285" w14:textId="77777777" w:rsidR="00690A43" w:rsidRPr="00690A43" w:rsidRDefault="00690A43" w:rsidP="000C4C6E">
      <w:pPr>
        <w:tabs>
          <w:tab w:val="left" w:pos="1590"/>
        </w:tabs>
        <w:autoSpaceDE w:val="0"/>
        <w:autoSpaceDN w:val="0"/>
        <w:adjustRightInd w:val="0"/>
        <w:jc w:val="both"/>
        <w:rPr>
          <w:rFonts w:asciiTheme="minorHAnsi" w:hAnsiTheme="minorHAnsi" w:cstheme="minorHAnsi"/>
          <w:b/>
        </w:rPr>
      </w:pPr>
    </w:p>
    <w:p w14:paraId="2E883534" w14:textId="77777777" w:rsidR="00690A43" w:rsidRPr="00690A43" w:rsidRDefault="00690A43" w:rsidP="000C4C6E">
      <w:pPr>
        <w:tabs>
          <w:tab w:val="left" w:pos="1590"/>
        </w:tabs>
        <w:autoSpaceDE w:val="0"/>
        <w:autoSpaceDN w:val="0"/>
        <w:adjustRightInd w:val="0"/>
        <w:jc w:val="both"/>
        <w:rPr>
          <w:rFonts w:asciiTheme="minorHAnsi" w:hAnsiTheme="minorHAnsi" w:cstheme="minorHAnsi"/>
          <w:b/>
        </w:rPr>
      </w:pPr>
      <w:r w:rsidRPr="00690A43">
        <w:rPr>
          <w:rFonts w:asciiTheme="minorHAnsi" w:hAnsiTheme="minorHAnsi" w:cstheme="minorHAnsi"/>
          <w:b/>
        </w:rPr>
        <w:t xml:space="preserve">PREFEITURA MUNICIPAL DE JAGUARAÇU </w:t>
      </w:r>
      <w:r w:rsidRPr="00690A43">
        <w:rPr>
          <w:rFonts w:asciiTheme="minorHAnsi" w:hAnsiTheme="minorHAnsi" w:cstheme="minorHAnsi"/>
          <w:b/>
        </w:rPr>
        <w:t>-</w:t>
      </w:r>
      <w:r w:rsidRPr="00690A43">
        <w:rPr>
          <w:rFonts w:asciiTheme="minorHAnsi" w:hAnsiTheme="minorHAnsi" w:cstheme="minorHAnsi"/>
          <w:b/>
        </w:rPr>
        <w:t xml:space="preserve"> CONCORRÊNCIA Nº 3/20</w:t>
      </w:r>
      <w:r w:rsidRPr="00690A43">
        <w:rPr>
          <w:rFonts w:asciiTheme="minorHAnsi" w:hAnsiTheme="minorHAnsi" w:cstheme="minorHAnsi"/>
          <w:b/>
        </w:rPr>
        <w:t>24</w:t>
      </w:r>
    </w:p>
    <w:p w14:paraId="0DEDB117" w14:textId="6ADEEFC3" w:rsidR="00690A43" w:rsidRPr="00690A43" w:rsidRDefault="00690A43" w:rsidP="000C4C6E">
      <w:pPr>
        <w:tabs>
          <w:tab w:val="left" w:pos="1590"/>
        </w:tabs>
        <w:autoSpaceDE w:val="0"/>
        <w:autoSpaceDN w:val="0"/>
        <w:adjustRightInd w:val="0"/>
        <w:jc w:val="both"/>
        <w:rPr>
          <w:rFonts w:asciiTheme="majorHAnsi" w:hAnsiTheme="majorHAnsi" w:cstheme="majorHAnsi"/>
        </w:rPr>
      </w:pPr>
      <w:r w:rsidRPr="00690A43">
        <w:rPr>
          <w:rFonts w:asciiTheme="majorHAnsi" w:hAnsiTheme="majorHAnsi" w:cstheme="majorHAnsi"/>
        </w:rPr>
        <w:t xml:space="preserve">Objeto: </w:t>
      </w:r>
      <w:r w:rsidRPr="00690A43">
        <w:rPr>
          <w:rFonts w:asciiTheme="majorHAnsi" w:hAnsiTheme="majorHAnsi" w:cstheme="majorHAnsi"/>
        </w:rPr>
        <w:t xml:space="preserve">Executar as obras de construção de contenções de estrutura de concreto e blocos cheios na rua Beira Rio, rua 19 de março (área da pitangueira) e rua Bonfim, município de Jaguaraçu-Minas Gerais. </w:t>
      </w:r>
      <w:r w:rsidRPr="00690A43">
        <w:rPr>
          <w:rFonts w:asciiTheme="majorHAnsi" w:hAnsiTheme="majorHAnsi" w:cstheme="majorHAnsi"/>
        </w:rPr>
        <w:t xml:space="preserve">As obras serão financiadas com os recursos da Emenda Parlamentar Federal nº 202444720003 e nº 202424870006, e da Transferência União Referente Participação da Exploração de Petróleo Recurso ou Gás Natural - FEP e Recursos Próprios. ABERTURA: 02/07/2024. O EDITAL PODERÁ SER RETIRADO NO SETOR DE LICITAÇÕES SITUADO À Rua do Rosário, nº 114, Centro, Jaguaraçu - MG, E-MAIL: </w:t>
      </w:r>
      <w:hyperlink r:id="rId42" w:history="1">
        <w:r w:rsidRPr="00690A43">
          <w:rPr>
            <w:rStyle w:val="Hyperlink"/>
            <w:rFonts w:asciiTheme="majorHAnsi" w:hAnsiTheme="majorHAnsi" w:cstheme="majorHAnsi"/>
          </w:rPr>
          <w:t>licitacoes@jaguaracu.mg.gov.br</w:t>
        </w:r>
      </w:hyperlink>
      <w:r w:rsidRPr="00690A43">
        <w:rPr>
          <w:rFonts w:asciiTheme="majorHAnsi" w:hAnsiTheme="majorHAnsi" w:cstheme="majorHAnsi"/>
        </w:rPr>
        <w:t xml:space="preserve">, SITE: </w:t>
      </w:r>
      <w:hyperlink r:id="rId43" w:history="1">
        <w:r w:rsidRPr="00690A43">
          <w:rPr>
            <w:rStyle w:val="Hyperlink"/>
            <w:rFonts w:asciiTheme="majorHAnsi" w:hAnsiTheme="majorHAnsi" w:cstheme="majorHAnsi"/>
          </w:rPr>
          <w:t>www.jaguaracu.mg.gov.br</w:t>
        </w:r>
      </w:hyperlink>
      <w:r w:rsidRPr="00690A43">
        <w:rPr>
          <w:rFonts w:asciiTheme="majorHAnsi" w:hAnsiTheme="majorHAnsi" w:cstheme="majorHAnsi"/>
        </w:rPr>
        <w:t>.</w:t>
      </w:r>
    </w:p>
    <w:p w14:paraId="5FCF3C9A" w14:textId="77777777" w:rsidR="00690A43" w:rsidRPr="00570800" w:rsidRDefault="00690A43" w:rsidP="000C4C6E">
      <w:pPr>
        <w:tabs>
          <w:tab w:val="left" w:pos="1590"/>
        </w:tabs>
        <w:autoSpaceDE w:val="0"/>
        <w:autoSpaceDN w:val="0"/>
        <w:adjustRightInd w:val="0"/>
        <w:jc w:val="both"/>
        <w:rPr>
          <w:rFonts w:asciiTheme="majorHAnsi" w:hAnsiTheme="majorHAnsi" w:cstheme="majorHAnsi"/>
          <w:b/>
        </w:rPr>
      </w:pPr>
    </w:p>
    <w:p w14:paraId="44B18457" w14:textId="77777777" w:rsidR="000C4C6E" w:rsidRPr="00226348" w:rsidRDefault="000C4C6E" w:rsidP="000C4C6E">
      <w:pPr>
        <w:tabs>
          <w:tab w:val="left" w:pos="1590"/>
        </w:tabs>
        <w:autoSpaceDE w:val="0"/>
        <w:autoSpaceDN w:val="0"/>
        <w:adjustRightInd w:val="0"/>
        <w:jc w:val="both"/>
        <w:rPr>
          <w:rFonts w:asciiTheme="minorHAnsi" w:hAnsiTheme="minorHAnsi" w:cstheme="minorHAnsi"/>
          <w:b/>
        </w:rPr>
      </w:pPr>
    </w:p>
    <w:p w14:paraId="0DE73422" w14:textId="5EAA907A" w:rsidR="00570800" w:rsidRPr="00226348" w:rsidRDefault="00226348" w:rsidP="000C4C6E">
      <w:pPr>
        <w:tabs>
          <w:tab w:val="left" w:pos="1590"/>
        </w:tabs>
        <w:autoSpaceDE w:val="0"/>
        <w:autoSpaceDN w:val="0"/>
        <w:adjustRightInd w:val="0"/>
        <w:jc w:val="both"/>
        <w:rPr>
          <w:rFonts w:asciiTheme="minorHAnsi" w:hAnsiTheme="minorHAnsi" w:cstheme="minorHAnsi"/>
          <w:b/>
        </w:rPr>
      </w:pPr>
      <w:r w:rsidRPr="00226348">
        <w:rPr>
          <w:rFonts w:asciiTheme="minorHAnsi" w:hAnsiTheme="minorHAnsi" w:cstheme="minorHAnsi"/>
          <w:b/>
        </w:rPr>
        <w:t>PREFEITURA MUNICIPAL DE JEQUITAÍ - CONCORRÊNCIA ELETRÔNICA 02/2024</w:t>
      </w:r>
    </w:p>
    <w:p w14:paraId="44C704DE" w14:textId="6575BF04" w:rsidR="00226348" w:rsidRPr="00226348" w:rsidRDefault="00226348" w:rsidP="000C4C6E">
      <w:pPr>
        <w:tabs>
          <w:tab w:val="left" w:pos="1590"/>
        </w:tabs>
        <w:autoSpaceDE w:val="0"/>
        <w:autoSpaceDN w:val="0"/>
        <w:adjustRightInd w:val="0"/>
        <w:jc w:val="both"/>
        <w:rPr>
          <w:rFonts w:asciiTheme="majorHAnsi" w:hAnsiTheme="majorHAnsi" w:cstheme="majorHAnsi"/>
        </w:rPr>
      </w:pPr>
      <w:r w:rsidRPr="00C63ED2">
        <w:rPr>
          <w:rFonts w:asciiTheme="majorHAnsi" w:hAnsiTheme="majorHAnsi" w:cstheme="majorHAnsi"/>
        </w:rPr>
        <w:t>Objeto:</w:t>
      </w:r>
      <w:r>
        <w:rPr>
          <w:rFonts w:asciiTheme="majorHAnsi" w:hAnsiTheme="majorHAnsi" w:cstheme="majorHAnsi"/>
        </w:rPr>
        <w:t xml:space="preserve"> E</w:t>
      </w:r>
      <w:r w:rsidR="00570800" w:rsidRPr="00570800">
        <w:rPr>
          <w:rFonts w:asciiTheme="majorHAnsi" w:hAnsiTheme="majorHAnsi" w:cstheme="majorHAnsi"/>
        </w:rPr>
        <w:t xml:space="preserve">xecução de obra de engenharia, ou seja, execução do </w:t>
      </w:r>
      <w:r w:rsidRPr="00570800">
        <w:rPr>
          <w:rFonts w:asciiTheme="majorHAnsi" w:hAnsiTheme="majorHAnsi" w:cstheme="majorHAnsi"/>
        </w:rPr>
        <w:t xml:space="preserve">projeto de pavimentação e recapeamento asfáltico em </w:t>
      </w:r>
      <w:r w:rsidR="0044650F" w:rsidRPr="00570800">
        <w:rPr>
          <w:rFonts w:asciiTheme="majorHAnsi" w:hAnsiTheme="majorHAnsi" w:cstheme="majorHAnsi"/>
        </w:rPr>
        <w:t>CBUQ</w:t>
      </w:r>
      <w:r w:rsidRPr="00570800">
        <w:rPr>
          <w:rFonts w:asciiTheme="majorHAnsi" w:hAnsiTheme="majorHAnsi" w:cstheme="majorHAnsi"/>
        </w:rPr>
        <w:t xml:space="preserve"> em vias públicas </w:t>
      </w:r>
      <w:r w:rsidR="00570800" w:rsidRPr="00570800">
        <w:rPr>
          <w:rFonts w:asciiTheme="majorHAnsi" w:hAnsiTheme="majorHAnsi" w:cstheme="majorHAnsi"/>
        </w:rPr>
        <w:t xml:space="preserve">na sede do município de Jequitaí - MG. Obra a ser executada no REGIME </w:t>
      </w:r>
      <w:r>
        <w:rPr>
          <w:rFonts w:asciiTheme="majorHAnsi" w:hAnsiTheme="majorHAnsi" w:cstheme="majorHAnsi"/>
        </w:rPr>
        <w:t>DE EMPREI-</w:t>
      </w:r>
      <w:r w:rsidR="00570800" w:rsidRPr="00570800">
        <w:rPr>
          <w:rFonts w:asciiTheme="majorHAnsi" w:hAnsiTheme="majorHAnsi" w:cstheme="majorHAnsi"/>
        </w:rPr>
        <w:t>TADA POR PREÇO GLOBAL, Art. 46,</w:t>
      </w:r>
      <w:r>
        <w:rPr>
          <w:rFonts w:asciiTheme="majorHAnsi" w:hAnsiTheme="majorHAnsi" w:cstheme="majorHAnsi"/>
        </w:rPr>
        <w:t xml:space="preserve"> II, da Lei 14.133/2021. A exe</w:t>
      </w:r>
      <w:r w:rsidR="00570800" w:rsidRPr="00570800">
        <w:rPr>
          <w:rFonts w:asciiTheme="majorHAnsi" w:hAnsiTheme="majorHAnsi" w:cstheme="majorHAnsi"/>
        </w:rPr>
        <w:t xml:space="preserve">cução da obra deverá seguir a descrição do objeto que constam dos PROJETOS BÁSICOS / EXECUTIVOS (MEMORIAIS DESCRITIVOS), planilha orçamentária e cronograma físico-financeiro, Art. 18, § 3º, da Lei 14.133/2021, bem como demais documentos anexos ao Edital. </w:t>
      </w:r>
      <w:r>
        <w:rPr>
          <w:rFonts w:asciiTheme="majorHAnsi" w:hAnsiTheme="majorHAnsi" w:cstheme="majorHAnsi"/>
        </w:rPr>
        <w:t>R</w:t>
      </w:r>
      <w:r w:rsidR="00570800" w:rsidRPr="00570800">
        <w:rPr>
          <w:rFonts w:asciiTheme="majorHAnsi" w:hAnsiTheme="majorHAnsi" w:cstheme="majorHAnsi"/>
        </w:rPr>
        <w:t>ECEBIME: das 14:00h do dia 18/06/2024,</w:t>
      </w:r>
      <w:r>
        <w:rPr>
          <w:rFonts w:asciiTheme="majorHAnsi" w:hAnsiTheme="majorHAnsi" w:cstheme="majorHAnsi"/>
        </w:rPr>
        <w:t xml:space="preserve"> às 08:59h do dia 02/07/2024. INICIO</w:t>
      </w:r>
      <w:r w:rsidR="00570800" w:rsidRPr="00570800">
        <w:rPr>
          <w:rFonts w:asciiTheme="majorHAnsi" w:hAnsiTheme="majorHAnsi" w:cstheme="majorHAnsi"/>
        </w:rPr>
        <w:t xml:space="preserve"> DISP</w:t>
      </w:r>
      <w:r>
        <w:rPr>
          <w:rFonts w:asciiTheme="majorHAnsi" w:hAnsiTheme="majorHAnsi" w:cstheme="majorHAnsi"/>
        </w:rPr>
        <w:t>ULTA</w:t>
      </w:r>
      <w:r w:rsidR="00570800" w:rsidRPr="00570800">
        <w:rPr>
          <w:rFonts w:asciiTheme="majorHAnsi" w:hAnsiTheme="majorHAnsi" w:cstheme="majorHAnsi"/>
        </w:rPr>
        <w:t xml:space="preserve"> DE P</w:t>
      </w:r>
      <w:r>
        <w:rPr>
          <w:rFonts w:asciiTheme="majorHAnsi" w:hAnsiTheme="majorHAnsi" w:cstheme="majorHAnsi"/>
        </w:rPr>
        <w:t>R</w:t>
      </w:r>
      <w:r w:rsidR="00570800" w:rsidRPr="00570800">
        <w:rPr>
          <w:rFonts w:asciiTheme="majorHAnsi" w:hAnsiTheme="majorHAnsi" w:cstheme="majorHAnsi"/>
        </w:rPr>
        <w:t>EÇ</w:t>
      </w:r>
      <w:r>
        <w:rPr>
          <w:rFonts w:asciiTheme="majorHAnsi" w:hAnsiTheme="majorHAnsi" w:cstheme="majorHAnsi"/>
        </w:rPr>
        <w:t>O</w:t>
      </w:r>
      <w:r w:rsidR="00570800" w:rsidRPr="00570800">
        <w:rPr>
          <w:rFonts w:asciiTheme="majorHAnsi" w:hAnsiTheme="majorHAnsi" w:cstheme="majorHAnsi"/>
        </w:rPr>
        <w:t xml:space="preserve">S: às 09:00h do dia 02/07/2024. </w:t>
      </w:r>
      <w:r>
        <w:rPr>
          <w:rFonts w:asciiTheme="majorHAnsi" w:hAnsiTheme="majorHAnsi" w:cstheme="majorHAnsi"/>
        </w:rPr>
        <w:t>Site</w:t>
      </w:r>
      <w:r w:rsidR="00570800" w:rsidRPr="00570800">
        <w:rPr>
          <w:rFonts w:asciiTheme="majorHAnsi" w:hAnsiTheme="majorHAnsi" w:cstheme="majorHAnsi"/>
        </w:rPr>
        <w:t xml:space="preserve"> </w:t>
      </w:r>
      <w:hyperlink r:id="rId44" w:history="1">
        <w:r w:rsidRPr="00F511DB">
          <w:rPr>
            <w:rStyle w:val="Hyperlink"/>
            <w:rFonts w:asciiTheme="majorHAnsi" w:hAnsiTheme="majorHAnsi" w:cstheme="majorHAnsi"/>
          </w:rPr>
          <w:t>https://www.portaldecompraspublicas.com.br</w:t>
        </w:r>
      </w:hyperlink>
      <w:r>
        <w:rPr>
          <w:rFonts w:asciiTheme="majorHAnsi" w:hAnsiTheme="majorHAnsi" w:cstheme="majorHAnsi"/>
        </w:rPr>
        <w:t>. Informações</w:t>
      </w:r>
      <w:r w:rsidR="00570800" w:rsidRPr="00570800">
        <w:rPr>
          <w:rFonts w:asciiTheme="majorHAnsi" w:hAnsiTheme="majorHAnsi" w:cstheme="majorHAnsi"/>
        </w:rPr>
        <w:t xml:space="preserve">: (38) 9 9942-0515 e no E-MIL: </w:t>
      </w:r>
      <w:hyperlink r:id="rId45" w:history="1">
        <w:r w:rsidRPr="00F511DB">
          <w:rPr>
            <w:rStyle w:val="Hyperlink"/>
            <w:rFonts w:asciiTheme="majorHAnsi" w:hAnsiTheme="majorHAnsi" w:cstheme="majorHAnsi"/>
          </w:rPr>
          <w:t>licitacoes@jequitai.mg.gov.br</w:t>
        </w:r>
      </w:hyperlink>
      <w:r>
        <w:rPr>
          <w:rFonts w:asciiTheme="majorHAnsi" w:hAnsiTheme="majorHAnsi" w:cstheme="majorHAnsi"/>
        </w:rPr>
        <w:t>.</w:t>
      </w:r>
    </w:p>
    <w:p w14:paraId="4750A7F6" w14:textId="77777777" w:rsidR="000C4C6E" w:rsidRDefault="000C4C6E" w:rsidP="000C4C6E">
      <w:pPr>
        <w:tabs>
          <w:tab w:val="left" w:pos="1590"/>
        </w:tabs>
        <w:autoSpaceDE w:val="0"/>
        <w:autoSpaceDN w:val="0"/>
        <w:adjustRightInd w:val="0"/>
        <w:jc w:val="both"/>
        <w:rPr>
          <w:rFonts w:asciiTheme="minorHAnsi" w:hAnsiTheme="minorHAnsi" w:cstheme="minorHAnsi"/>
          <w:b/>
        </w:rPr>
      </w:pPr>
    </w:p>
    <w:p w14:paraId="6A6B0174" w14:textId="77777777" w:rsidR="000C4C6E" w:rsidRDefault="000C4C6E" w:rsidP="000C4C6E">
      <w:pPr>
        <w:tabs>
          <w:tab w:val="left" w:pos="1590"/>
        </w:tabs>
        <w:autoSpaceDE w:val="0"/>
        <w:autoSpaceDN w:val="0"/>
        <w:adjustRightInd w:val="0"/>
        <w:jc w:val="both"/>
        <w:rPr>
          <w:rFonts w:asciiTheme="minorHAnsi" w:hAnsiTheme="minorHAnsi" w:cstheme="minorHAnsi"/>
          <w:b/>
        </w:rPr>
      </w:pPr>
    </w:p>
    <w:p w14:paraId="54BB05B8" w14:textId="77777777" w:rsidR="00AF21B6" w:rsidRPr="009A3DEF" w:rsidRDefault="00AF21B6" w:rsidP="000C4C6E">
      <w:pPr>
        <w:tabs>
          <w:tab w:val="left" w:pos="1590"/>
        </w:tabs>
        <w:autoSpaceDE w:val="0"/>
        <w:autoSpaceDN w:val="0"/>
        <w:adjustRightInd w:val="0"/>
        <w:jc w:val="both"/>
        <w:rPr>
          <w:rFonts w:asciiTheme="minorHAnsi" w:hAnsiTheme="minorHAnsi" w:cstheme="minorHAnsi"/>
          <w:b/>
        </w:rPr>
      </w:pPr>
    </w:p>
    <w:p w14:paraId="51EF0D01" w14:textId="3BE81FC4" w:rsidR="009A3DEF" w:rsidRPr="009A3DEF" w:rsidRDefault="009A3DEF" w:rsidP="000C4C6E">
      <w:pPr>
        <w:tabs>
          <w:tab w:val="left" w:pos="1590"/>
        </w:tabs>
        <w:autoSpaceDE w:val="0"/>
        <w:autoSpaceDN w:val="0"/>
        <w:adjustRightInd w:val="0"/>
        <w:jc w:val="both"/>
        <w:rPr>
          <w:rFonts w:asciiTheme="minorHAnsi" w:hAnsiTheme="minorHAnsi" w:cstheme="minorHAnsi"/>
          <w:b/>
        </w:rPr>
      </w:pPr>
      <w:r w:rsidRPr="009A3DEF">
        <w:rPr>
          <w:rFonts w:asciiTheme="minorHAnsi" w:hAnsiTheme="minorHAnsi" w:cstheme="minorHAnsi"/>
          <w:b/>
        </w:rPr>
        <w:t xml:space="preserve">PREFEITURA MUNICIPAL DE JURAMENTO - CONCORRÊNCIA ELETRÔNICA Nº 006/2024 </w:t>
      </w:r>
    </w:p>
    <w:p w14:paraId="2623AC64" w14:textId="601B85C6" w:rsidR="000C4C6E" w:rsidRDefault="009A3DEF" w:rsidP="000C4C6E">
      <w:pPr>
        <w:tabs>
          <w:tab w:val="left" w:pos="1590"/>
        </w:tabs>
        <w:autoSpaceDE w:val="0"/>
        <w:autoSpaceDN w:val="0"/>
        <w:adjustRightInd w:val="0"/>
        <w:jc w:val="both"/>
        <w:rPr>
          <w:rFonts w:asciiTheme="majorHAnsi" w:hAnsiTheme="majorHAnsi" w:cstheme="majorHAnsi"/>
        </w:rPr>
      </w:pPr>
      <w:r w:rsidRPr="009A3DEF">
        <w:rPr>
          <w:rFonts w:asciiTheme="majorHAnsi" w:hAnsiTheme="majorHAnsi" w:cstheme="majorHAnsi"/>
        </w:rPr>
        <w:t>Objeto: Construção do pórtico de entrada do município de Juramento/MG na forma estabelecida na planilha orçamentária de custo, memorial descritivo</w:t>
      </w:r>
      <w:r>
        <w:rPr>
          <w:rFonts w:asciiTheme="majorHAnsi" w:hAnsiTheme="majorHAnsi" w:cstheme="majorHAnsi"/>
        </w:rPr>
        <w:t xml:space="preserve"> e cronograma físico-financeiro. Data de realização: 02/07/</w:t>
      </w:r>
      <w:r w:rsidRPr="009A3DEF">
        <w:rPr>
          <w:rFonts w:asciiTheme="majorHAnsi" w:hAnsiTheme="majorHAnsi" w:cstheme="majorHAnsi"/>
        </w:rPr>
        <w:t xml:space="preserve">2024 as 09:00 horas (horário de Brasília) pelo site PORTAL DE COMPRAS PÚBLICAS – </w:t>
      </w:r>
      <w:hyperlink r:id="rId46" w:history="1">
        <w:r w:rsidRPr="00F511DB">
          <w:rPr>
            <w:rStyle w:val="Hyperlink"/>
            <w:rFonts w:asciiTheme="majorHAnsi" w:hAnsiTheme="majorHAnsi" w:cstheme="majorHAnsi"/>
          </w:rPr>
          <w:t>www.portaldecompraspublicas.com.br</w:t>
        </w:r>
      </w:hyperlink>
      <w:r w:rsidRPr="009A3DEF">
        <w:rPr>
          <w:rFonts w:asciiTheme="majorHAnsi" w:hAnsiTheme="majorHAnsi" w:cstheme="majorHAnsi"/>
        </w:rPr>
        <w:t>. Maiores informações pelo</w:t>
      </w:r>
      <w:r>
        <w:rPr>
          <w:rFonts w:asciiTheme="majorHAnsi" w:hAnsiTheme="majorHAnsi" w:cstheme="majorHAnsi"/>
        </w:rPr>
        <w:t xml:space="preserve"> e-mail: </w:t>
      </w:r>
      <w:hyperlink r:id="rId47" w:history="1">
        <w:r w:rsidRPr="00F511DB">
          <w:rPr>
            <w:rStyle w:val="Hyperlink"/>
            <w:rFonts w:asciiTheme="majorHAnsi" w:hAnsiTheme="majorHAnsi" w:cstheme="majorHAnsi"/>
          </w:rPr>
          <w:t>juramentolicitacao.mg@gmail.com</w:t>
        </w:r>
      </w:hyperlink>
      <w:r w:rsidRPr="009A3DEF">
        <w:rPr>
          <w:rFonts w:asciiTheme="majorHAnsi" w:hAnsiTheme="majorHAnsi" w:cstheme="majorHAnsi"/>
        </w:rPr>
        <w:t xml:space="preserve">, ou na sede da Prefeitura de segunda a sexta feira de 08:00 as 11:30 horas e 13:00 as 17:00 horas, 18 de junho de 2024. </w:t>
      </w:r>
    </w:p>
    <w:p w14:paraId="1AE7ED40" w14:textId="77777777" w:rsidR="009A3DEF" w:rsidRDefault="009A3DEF" w:rsidP="000C4C6E">
      <w:pPr>
        <w:tabs>
          <w:tab w:val="left" w:pos="1590"/>
        </w:tabs>
        <w:autoSpaceDE w:val="0"/>
        <w:autoSpaceDN w:val="0"/>
        <w:adjustRightInd w:val="0"/>
        <w:jc w:val="both"/>
        <w:rPr>
          <w:rFonts w:asciiTheme="majorHAnsi" w:hAnsiTheme="majorHAnsi" w:cstheme="majorHAnsi"/>
        </w:rPr>
      </w:pPr>
    </w:p>
    <w:p w14:paraId="4E856E71" w14:textId="77777777" w:rsidR="009A3DEF" w:rsidRPr="009A3DEF" w:rsidRDefault="009A3DEF" w:rsidP="000C4C6E">
      <w:pPr>
        <w:tabs>
          <w:tab w:val="left" w:pos="1590"/>
        </w:tabs>
        <w:autoSpaceDE w:val="0"/>
        <w:autoSpaceDN w:val="0"/>
        <w:adjustRightInd w:val="0"/>
        <w:jc w:val="both"/>
        <w:rPr>
          <w:rFonts w:asciiTheme="majorHAnsi" w:hAnsiTheme="majorHAnsi" w:cstheme="majorHAnsi"/>
        </w:rPr>
      </w:pPr>
    </w:p>
    <w:p w14:paraId="7C16AA5E" w14:textId="4D6B642D" w:rsidR="009A3DEF" w:rsidRPr="009A3DEF" w:rsidRDefault="009A3DEF" w:rsidP="000C4C6E">
      <w:pPr>
        <w:tabs>
          <w:tab w:val="left" w:pos="1590"/>
        </w:tabs>
        <w:autoSpaceDE w:val="0"/>
        <w:autoSpaceDN w:val="0"/>
        <w:adjustRightInd w:val="0"/>
        <w:jc w:val="both"/>
        <w:rPr>
          <w:rFonts w:asciiTheme="minorHAnsi" w:hAnsiTheme="minorHAnsi" w:cstheme="minorHAnsi"/>
          <w:b/>
        </w:rPr>
      </w:pPr>
      <w:r w:rsidRPr="009A3DEF">
        <w:rPr>
          <w:rFonts w:asciiTheme="minorHAnsi" w:hAnsiTheme="minorHAnsi" w:cstheme="minorHAnsi"/>
          <w:b/>
        </w:rPr>
        <w:t>PREFEITURA MUNICIPAL DE MANGA - PREGÃO ELETRÔNICO Nº 012/2024</w:t>
      </w:r>
    </w:p>
    <w:p w14:paraId="6FEAB5BF" w14:textId="6F5CEC41" w:rsidR="009A3DEF" w:rsidRPr="009A3DEF" w:rsidRDefault="009A3DEF" w:rsidP="000C4C6E">
      <w:pPr>
        <w:tabs>
          <w:tab w:val="left" w:pos="1590"/>
        </w:tabs>
        <w:autoSpaceDE w:val="0"/>
        <w:autoSpaceDN w:val="0"/>
        <w:adjustRightInd w:val="0"/>
        <w:jc w:val="both"/>
        <w:rPr>
          <w:rFonts w:asciiTheme="majorHAnsi" w:hAnsiTheme="majorHAnsi" w:cstheme="majorHAnsi"/>
        </w:rPr>
      </w:pPr>
      <w:r w:rsidRPr="009A3DEF">
        <w:rPr>
          <w:rFonts w:asciiTheme="majorHAnsi" w:hAnsiTheme="majorHAnsi" w:cstheme="majorHAnsi"/>
        </w:rPr>
        <w:t xml:space="preserve">Objeto: Revitalização das Praças: Padre Ricardo, Coronel Bembem, Walter França e da Avenida Tiradentes no Município de Manga – MG”, no dia 03/07/2024 as 09h:00min. O edital completo e maiores informações poderão ser obtidos na sede da Prefeitura Municipal de Manga, Praça Coronel Bembém , 1477 – Centro – CEP 39.460-000 - Manga (MG). Informações: (38)3615-2112, E-mail: </w:t>
      </w:r>
      <w:hyperlink r:id="rId48" w:history="1">
        <w:r w:rsidRPr="009A3DEF">
          <w:rPr>
            <w:rStyle w:val="Hyperlink"/>
            <w:rFonts w:asciiTheme="majorHAnsi" w:hAnsiTheme="majorHAnsi" w:cstheme="majorHAnsi"/>
          </w:rPr>
          <w:t>cpl.manga@yahoo.com.br</w:t>
        </w:r>
      </w:hyperlink>
      <w:r w:rsidRPr="009A3DEF">
        <w:rPr>
          <w:rFonts w:asciiTheme="majorHAnsi" w:hAnsiTheme="majorHAnsi" w:cstheme="majorHAnsi"/>
        </w:rPr>
        <w:t xml:space="preserve">, </w:t>
      </w:r>
      <w:hyperlink r:id="rId49" w:history="1">
        <w:r w:rsidRPr="009A3DEF">
          <w:rPr>
            <w:rStyle w:val="Hyperlink"/>
            <w:rFonts w:asciiTheme="majorHAnsi" w:hAnsiTheme="majorHAnsi" w:cstheme="majorHAnsi"/>
          </w:rPr>
          <w:t>www.manga.mg.gov.br</w:t>
        </w:r>
      </w:hyperlink>
      <w:r w:rsidRPr="009A3DEF">
        <w:rPr>
          <w:rFonts w:asciiTheme="majorHAnsi" w:hAnsiTheme="majorHAnsi" w:cstheme="majorHAnsi"/>
        </w:rPr>
        <w:t xml:space="preserve">, </w:t>
      </w:r>
      <w:hyperlink r:id="rId50" w:history="1">
        <w:r w:rsidRPr="009A3DEF">
          <w:rPr>
            <w:rStyle w:val="Hyperlink"/>
            <w:rFonts w:asciiTheme="majorHAnsi" w:hAnsiTheme="majorHAnsi" w:cstheme="majorHAnsi"/>
          </w:rPr>
          <w:t>www.comprasbr.com.br</w:t>
        </w:r>
      </w:hyperlink>
      <w:r w:rsidRPr="009A3DEF">
        <w:rPr>
          <w:rFonts w:asciiTheme="majorHAnsi" w:hAnsiTheme="majorHAnsi" w:cstheme="majorHAnsi"/>
        </w:rPr>
        <w:t xml:space="preserve">. </w:t>
      </w:r>
    </w:p>
    <w:p w14:paraId="1A4B5248" w14:textId="77777777" w:rsidR="009A3DEF" w:rsidRDefault="009A3DEF" w:rsidP="000C4C6E">
      <w:pPr>
        <w:tabs>
          <w:tab w:val="left" w:pos="1590"/>
        </w:tabs>
        <w:autoSpaceDE w:val="0"/>
        <w:autoSpaceDN w:val="0"/>
        <w:adjustRightInd w:val="0"/>
        <w:jc w:val="both"/>
        <w:rPr>
          <w:rFonts w:asciiTheme="majorHAnsi" w:hAnsiTheme="majorHAnsi" w:cstheme="majorHAnsi"/>
        </w:rPr>
      </w:pPr>
    </w:p>
    <w:p w14:paraId="56A04B3A" w14:textId="77777777" w:rsidR="009A3DEF" w:rsidRDefault="009A3DEF" w:rsidP="000C4C6E">
      <w:pPr>
        <w:tabs>
          <w:tab w:val="left" w:pos="1590"/>
        </w:tabs>
        <w:autoSpaceDE w:val="0"/>
        <w:autoSpaceDN w:val="0"/>
        <w:adjustRightInd w:val="0"/>
        <w:jc w:val="both"/>
        <w:rPr>
          <w:rFonts w:asciiTheme="majorHAnsi" w:hAnsiTheme="majorHAnsi" w:cstheme="majorHAnsi"/>
        </w:rPr>
      </w:pPr>
    </w:p>
    <w:p w14:paraId="6173138B" w14:textId="45C2520B" w:rsidR="009A3DEF" w:rsidRPr="009A3DEF" w:rsidRDefault="009A3DEF" w:rsidP="000C4C6E">
      <w:pPr>
        <w:tabs>
          <w:tab w:val="left" w:pos="1590"/>
        </w:tabs>
        <w:autoSpaceDE w:val="0"/>
        <w:autoSpaceDN w:val="0"/>
        <w:adjustRightInd w:val="0"/>
        <w:jc w:val="both"/>
        <w:rPr>
          <w:rFonts w:asciiTheme="minorHAnsi" w:hAnsiTheme="minorHAnsi" w:cstheme="minorHAnsi"/>
          <w:b/>
        </w:rPr>
      </w:pPr>
      <w:r w:rsidRPr="009A3DEF">
        <w:rPr>
          <w:rFonts w:asciiTheme="minorHAnsi" w:hAnsiTheme="minorHAnsi" w:cstheme="minorHAnsi"/>
          <w:b/>
        </w:rPr>
        <w:t>PREFEITURA MUNICIPAL DE MONTE AZUL - CONCORRÊNCIA ELETRÔNICA Nº 004/2024</w:t>
      </w:r>
    </w:p>
    <w:p w14:paraId="28954AAD" w14:textId="31227438" w:rsidR="009A3DEF" w:rsidRPr="009A3DEF" w:rsidRDefault="009A3DEF" w:rsidP="000C4C6E">
      <w:pPr>
        <w:tabs>
          <w:tab w:val="left" w:pos="1590"/>
        </w:tabs>
        <w:autoSpaceDE w:val="0"/>
        <w:autoSpaceDN w:val="0"/>
        <w:adjustRightInd w:val="0"/>
        <w:jc w:val="both"/>
        <w:rPr>
          <w:rFonts w:asciiTheme="majorHAnsi" w:hAnsiTheme="majorHAnsi" w:cstheme="majorHAnsi"/>
        </w:rPr>
      </w:pPr>
      <w:r w:rsidRPr="009A3DEF">
        <w:rPr>
          <w:rFonts w:asciiTheme="majorHAnsi" w:hAnsiTheme="majorHAnsi" w:cstheme="majorHAnsi"/>
        </w:rPr>
        <w:t>Objeto:</w:t>
      </w:r>
      <w:r>
        <w:rPr>
          <w:rFonts w:asciiTheme="majorHAnsi" w:hAnsiTheme="majorHAnsi" w:cstheme="majorHAnsi"/>
        </w:rPr>
        <w:t xml:space="preserve"> </w:t>
      </w:r>
      <w:r w:rsidRPr="009A3DEF">
        <w:rPr>
          <w:rFonts w:asciiTheme="majorHAnsi" w:hAnsiTheme="majorHAnsi" w:cstheme="majorHAnsi"/>
        </w:rPr>
        <w:t xml:space="preserve">Execução de serviços, incluindo mão de obra e materiais, com vistas na reforma e revitalização da orla da Lagoa do Pernambuco, zona urbana do Município De Monte Azul/ MG. Data início das Propostas: 17/06/2024 - Data Final das Propostas: 01/07/2024 às 08h29min - Data da Abertura da Sessão e início de Disputa: 01/07/2024 às 08h30min, no endereço eletrônico </w:t>
      </w:r>
      <w:hyperlink r:id="rId51" w:history="1">
        <w:r w:rsidRPr="009A3DEF">
          <w:rPr>
            <w:rStyle w:val="Hyperlink"/>
            <w:rFonts w:asciiTheme="majorHAnsi" w:hAnsiTheme="majorHAnsi" w:cstheme="majorHAnsi"/>
          </w:rPr>
          <w:t>https://www.portaldecompraspublicas.com.br</w:t>
        </w:r>
      </w:hyperlink>
      <w:r w:rsidRPr="009A3DEF">
        <w:rPr>
          <w:rFonts w:asciiTheme="majorHAnsi" w:hAnsiTheme="majorHAnsi" w:cstheme="majorHAnsi"/>
        </w:rPr>
        <w:t xml:space="preserve">. Na Prefeitura Municipal de Monte Azul-MG, ou pelo telefone (38) 3811-1050-site: </w:t>
      </w:r>
      <w:hyperlink r:id="rId52" w:history="1">
        <w:r w:rsidRPr="009A3DEF">
          <w:rPr>
            <w:rStyle w:val="Hyperlink"/>
            <w:rFonts w:asciiTheme="majorHAnsi" w:hAnsiTheme="majorHAnsi" w:cstheme="majorHAnsi"/>
          </w:rPr>
          <w:t>http://www.monteazul.mg.gov.br/</w:t>
        </w:r>
      </w:hyperlink>
      <w:r w:rsidRPr="009A3DEF">
        <w:rPr>
          <w:rFonts w:asciiTheme="majorHAnsi" w:hAnsiTheme="majorHAnsi" w:cstheme="majorHAnsi"/>
        </w:rPr>
        <w:t>.</w:t>
      </w:r>
    </w:p>
    <w:p w14:paraId="77A13FD1" w14:textId="77777777" w:rsidR="009A3DEF" w:rsidRDefault="009A3DEF" w:rsidP="000C4C6E">
      <w:pPr>
        <w:tabs>
          <w:tab w:val="left" w:pos="1590"/>
        </w:tabs>
        <w:autoSpaceDE w:val="0"/>
        <w:autoSpaceDN w:val="0"/>
        <w:adjustRightInd w:val="0"/>
        <w:jc w:val="both"/>
        <w:rPr>
          <w:rFonts w:asciiTheme="majorHAnsi" w:hAnsiTheme="majorHAnsi" w:cstheme="majorHAnsi"/>
        </w:rPr>
      </w:pPr>
    </w:p>
    <w:p w14:paraId="630C9165" w14:textId="77777777" w:rsidR="009A3DEF" w:rsidRDefault="009A3DEF" w:rsidP="000C4C6E">
      <w:pPr>
        <w:tabs>
          <w:tab w:val="left" w:pos="1590"/>
        </w:tabs>
        <w:autoSpaceDE w:val="0"/>
        <w:autoSpaceDN w:val="0"/>
        <w:adjustRightInd w:val="0"/>
        <w:jc w:val="both"/>
        <w:rPr>
          <w:rFonts w:asciiTheme="majorHAnsi" w:hAnsiTheme="majorHAnsi" w:cstheme="majorHAnsi"/>
        </w:rPr>
      </w:pPr>
    </w:p>
    <w:p w14:paraId="743B8EE4" w14:textId="446968D3" w:rsidR="003469CD" w:rsidRPr="003469CD" w:rsidRDefault="003469CD" w:rsidP="000C4C6E">
      <w:pPr>
        <w:tabs>
          <w:tab w:val="left" w:pos="1590"/>
        </w:tabs>
        <w:autoSpaceDE w:val="0"/>
        <w:autoSpaceDN w:val="0"/>
        <w:adjustRightInd w:val="0"/>
        <w:jc w:val="both"/>
        <w:rPr>
          <w:rFonts w:asciiTheme="minorHAnsi" w:hAnsiTheme="minorHAnsi" w:cstheme="minorHAnsi"/>
          <w:b/>
        </w:rPr>
      </w:pPr>
      <w:r w:rsidRPr="003469CD">
        <w:rPr>
          <w:rFonts w:asciiTheme="minorHAnsi" w:hAnsiTheme="minorHAnsi" w:cstheme="minorHAnsi"/>
          <w:b/>
        </w:rPr>
        <w:t>PREFEITURA MUNICIPAL DE MONTE SANTO DE MINAS - CONCORRÊNCIA PÚBLICA 009/2024</w:t>
      </w:r>
    </w:p>
    <w:p w14:paraId="18C39855" w14:textId="3F21E867" w:rsidR="003469CD" w:rsidRPr="003469CD" w:rsidRDefault="003469CD" w:rsidP="000C4C6E">
      <w:pPr>
        <w:tabs>
          <w:tab w:val="left" w:pos="1590"/>
        </w:tabs>
        <w:autoSpaceDE w:val="0"/>
        <w:autoSpaceDN w:val="0"/>
        <w:adjustRightInd w:val="0"/>
        <w:jc w:val="both"/>
        <w:rPr>
          <w:rFonts w:asciiTheme="majorHAnsi" w:hAnsiTheme="majorHAnsi" w:cstheme="majorHAnsi"/>
        </w:rPr>
      </w:pPr>
      <w:r w:rsidRPr="009A3DEF">
        <w:rPr>
          <w:rFonts w:asciiTheme="majorHAnsi" w:hAnsiTheme="majorHAnsi" w:cstheme="majorHAnsi"/>
        </w:rPr>
        <w:t>Objeto:</w:t>
      </w:r>
      <w:r>
        <w:rPr>
          <w:rFonts w:asciiTheme="majorHAnsi" w:hAnsiTheme="majorHAnsi" w:cstheme="majorHAnsi"/>
        </w:rPr>
        <w:t xml:space="preserve"> </w:t>
      </w:r>
      <w:r w:rsidRPr="003469CD">
        <w:rPr>
          <w:rFonts w:asciiTheme="majorHAnsi" w:hAnsiTheme="majorHAnsi" w:cstheme="majorHAnsi"/>
        </w:rPr>
        <w:t>O</w:t>
      </w:r>
      <w:r w:rsidR="009A3DEF" w:rsidRPr="003469CD">
        <w:rPr>
          <w:rFonts w:asciiTheme="majorHAnsi" w:hAnsiTheme="majorHAnsi" w:cstheme="majorHAnsi"/>
        </w:rPr>
        <w:t>bras de pavimentação asfáltica em CBUQ – concreto betuminoso usinado a quente da Rua Manoel de Ca</w:t>
      </w:r>
      <w:r w:rsidRPr="003469CD">
        <w:rPr>
          <w:rFonts w:asciiTheme="majorHAnsi" w:hAnsiTheme="majorHAnsi" w:cstheme="majorHAnsi"/>
        </w:rPr>
        <w:t>stro, no bairro Alto da Alegria</w:t>
      </w:r>
      <w:r w:rsidR="009A3DEF" w:rsidRPr="003469CD">
        <w:rPr>
          <w:rFonts w:asciiTheme="majorHAnsi" w:hAnsiTheme="majorHAnsi" w:cstheme="majorHAnsi"/>
        </w:rPr>
        <w:t xml:space="preserve">. A sessão pública de julgamento está prevista para o dia 03/07/2024 as 08:30 horas Plataforma de Licitações ON LINE da AMM – Associação Mineira dos Municípios, através </w:t>
      </w:r>
      <w:r w:rsidRPr="003469CD">
        <w:rPr>
          <w:rFonts w:asciiTheme="majorHAnsi" w:hAnsiTheme="majorHAnsi" w:cstheme="majorHAnsi"/>
        </w:rPr>
        <w:t xml:space="preserve">do endereço eletrônico </w:t>
      </w:r>
      <w:hyperlink r:id="rId53" w:history="1">
        <w:r w:rsidRPr="003469CD">
          <w:rPr>
            <w:rStyle w:val="Hyperlink"/>
            <w:rFonts w:asciiTheme="majorHAnsi" w:hAnsiTheme="majorHAnsi" w:cstheme="majorHAnsi"/>
          </w:rPr>
          <w:t>https://ammlicita.org.br</w:t>
        </w:r>
      </w:hyperlink>
      <w:r w:rsidR="009A3DEF" w:rsidRPr="003469CD">
        <w:rPr>
          <w:rFonts w:asciiTheme="majorHAnsi" w:hAnsiTheme="majorHAnsi" w:cstheme="majorHAnsi"/>
        </w:rPr>
        <w:t xml:space="preserve">. O edital e outros anexos estão disponíveis no Portal Nacional de Contratações Públicas (PNCP), na Plataforma de Licitações ON LINE da AMM – Associação Mineira dos Municípios, através do endereço eletrônico </w:t>
      </w:r>
      <w:hyperlink r:id="rId54" w:history="1">
        <w:r w:rsidRPr="003469CD">
          <w:rPr>
            <w:rStyle w:val="Hyperlink"/>
            <w:rFonts w:asciiTheme="majorHAnsi" w:hAnsiTheme="majorHAnsi" w:cstheme="majorHAnsi"/>
          </w:rPr>
          <w:t>https://ammlicita.org.br</w:t>
        </w:r>
      </w:hyperlink>
      <w:r w:rsidRPr="003469CD">
        <w:rPr>
          <w:rFonts w:asciiTheme="majorHAnsi" w:hAnsiTheme="majorHAnsi" w:cstheme="majorHAnsi"/>
        </w:rPr>
        <w:t xml:space="preserve"> e no site</w:t>
      </w:r>
      <w:r w:rsidR="009A3DEF" w:rsidRPr="003469CD">
        <w:rPr>
          <w:rFonts w:asciiTheme="majorHAnsi" w:hAnsiTheme="majorHAnsi" w:cstheme="majorHAnsi"/>
        </w:rPr>
        <w:t xml:space="preserve"> eletrônico da Prefeitura Municipal de Monte Santo de Minas/MG </w:t>
      </w:r>
      <w:hyperlink r:id="rId55" w:history="1">
        <w:r w:rsidRPr="003469CD">
          <w:rPr>
            <w:rStyle w:val="Hyperlink"/>
            <w:rFonts w:asciiTheme="majorHAnsi" w:hAnsiTheme="majorHAnsi" w:cstheme="majorHAnsi"/>
          </w:rPr>
          <w:t>https://www.montesantodeminas.mg.gov.br</w:t>
        </w:r>
      </w:hyperlink>
      <w:r w:rsidR="009A3DEF" w:rsidRPr="003469CD">
        <w:rPr>
          <w:rFonts w:asciiTheme="majorHAnsi" w:hAnsiTheme="majorHAnsi" w:cstheme="majorHAnsi"/>
        </w:rPr>
        <w:t>.</w:t>
      </w:r>
    </w:p>
    <w:p w14:paraId="578A4D79" w14:textId="77777777" w:rsidR="009A3DEF" w:rsidRDefault="009A3DEF" w:rsidP="000C4C6E">
      <w:pPr>
        <w:tabs>
          <w:tab w:val="left" w:pos="1590"/>
        </w:tabs>
        <w:autoSpaceDE w:val="0"/>
        <w:autoSpaceDN w:val="0"/>
        <w:adjustRightInd w:val="0"/>
        <w:jc w:val="both"/>
        <w:rPr>
          <w:rFonts w:asciiTheme="minorHAnsi" w:hAnsiTheme="minorHAnsi" w:cstheme="minorHAnsi"/>
          <w:b/>
        </w:rPr>
      </w:pPr>
    </w:p>
    <w:p w14:paraId="25D73B96" w14:textId="77777777" w:rsidR="00AF21B6" w:rsidRPr="00BC749E" w:rsidRDefault="00AF21B6" w:rsidP="000C4C6E">
      <w:pPr>
        <w:tabs>
          <w:tab w:val="left" w:pos="1590"/>
        </w:tabs>
        <w:autoSpaceDE w:val="0"/>
        <w:autoSpaceDN w:val="0"/>
        <w:adjustRightInd w:val="0"/>
        <w:jc w:val="both"/>
        <w:rPr>
          <w:rFonts w:asciiTheme="minorHAnsi" w:hAnsiTheme="minorHAnsi" w:cstheme="minorHAnsi"/>
          <w:b/>
        </w:rPr>
      </w:pPr>
    </w:p>
    <w:p w14:paraId="3592405B" w14:textId="77777777" w:rsidR="00BC749E" w:rsidRPr="00BC749E" w:rsidRDefault="00BC749E" w:rsidP="000C4C6E">
      <w:pPr>
        <w:tabs>
          <w:tab w:val="left" w:pos="1590"/>
        </w:tabs>
        <w:autoSpaceDE w:val="0"/>
        <w:autoSpaceDN w:val="0"/>
        <w:adjustRightInd w:val="0"/>
        <w:jc w:val="both"/>
        <w:rPr>
          <w:rFonts w:asciiTheme="minorHAnsi" w:hAnsiTheme="minorHAnsi" w:cstheme="minorHAnsi"/>
          <w:b/>
        </w:rPr>
      </w:pPr>
      <w:r w:rsidRPr="00BC749E">
        <w:rPr>
          <w:rFonts w:asciiTheme="minorHAnsi" w:hAnsiTheme="minorHAnsi" w:cstheme="minorHAnsi"/>
          <w:b/>
        </w:rPr>
        <w:t>PREFEITU</w:t>
      </w:r>
      <w:r w:rsidRPr="00BC749E">
        <w:rPr>
          <w:rFonts w:asciiTheme="minorHAnsi" w:hAnsiTheme="minorHAnsi" w:cstheme="minorHAnsi"/>
          <w:b/>
        </w:rPr>
        <w:t>RA MUNICIPAL DE MORRO DO PILAR</w:t>
      </w:r>
    </w:p>
    <w:p w14:paraId="292E2D8B" w14:textId="77777777" w:rsidR="00BC749E" w:rsidRPr="00BC749E" w:rsidRDefault="00BC749E" w:rsidP="000C4C6E">
      <w:pPr>
        <w:tabs>
          <w:tab w:val="left" w:pos="1590"/>
        </w:tabs>
        <w:autoSpaceDE w:val="0"/>
        <w:autoSpaceDN w:val="0"/>
        <w:adjustRightInd w:val="0"/>
        <w:jc w:val="both"/>
        <w:rPr>
          <w:rFonts w:asciiTheme="minorHAnsi" w:hAnsiTheme="minorHAnsi" w:cstheme="minorHAnsi"/>
          <w:b/>
        </w:rPr>
      </w:pPr>
    </w:p>
    <w:p w14:paraId="16A70415" w14:textId="46BBAED0" w:rsidR="00BC749E" w:rsidRPr="00BC749E" w:rsidRDefault="00BC749E" w:rsidP="000C4C6E">
      <w:pPr>
        <w:tabs>
          <w:tab w:val="left" w:pos="1590"/>
        </w:tabs>
        <w:autoSpaceDE w:val="0"/>
        <w:autoSpaceDN w:val="0"/>
        <w:adjustRightInd w:val="0"/>
        <w:jc w:val="both"/>
        <w:rPr>
          <w:rFonts w:asciiTheme="minorHAnsi" w:hAnsiTheme="minorHAnsi" w:cstheme="minorHAnsi"/>
          <w:b/>
        </w:rPr>
      </w:pPr>
      <w:r w:rsidRPr="00BC749E">
        <w:rPr>
          <w:rFonts w:asciiTheme="minorHAnsi" w:hAnsiTheme="minorHAnsi" w:cstheme="minorHAnsi"/>
          <w:b/>
        </w:rPr>
        <w:t>CO</w:t>
      </w:r>
      <w:r w:rsidRPr="00BC749E">
        <w:rPr>
          <w:rFonts w:asciiTheme="minorHAnsi" w:hAnsiTheme="minorHAnsi" w:cstheme="minorHAnsi"/>
          <w:b/>
        </w:rPr>
        <w:t>NCORRENCIA ELETRONICA Nº 1/2024</w:t>
      </w:r>
    </w:p>
    <w:p w14:paraId="6B95E803" w14:textId="725D0A96" w:rsidR="00BC749E" w:rsidRPr="00BC749E" w:rsidRDefault="00BC749E" w:rsidP="000C4C6E">
      <w:pPr>
        <w:tabs>
          <w:tab w:val="left" w:pos="1590"/>
        </w:tabs>
        <w:autoSpaceDE w:val="0"/>
        <w:autoSpaceDN w:val="0"/>
        <w:adjustRightInd w:val="0"/>
        <w:jc w:val="both"/>
        <w:rPr>
          <w:rFonts w:asciiTheme="majorHAnsi" w:hAnsiTheme="majorHAnsi" w:cstheme="majorHAnsi"/>
        </w:rPr>
      </w:pPr>
      <w:r w:rsidRPr="009A3DEF">
        <w:rPr>
          <w:rFonts w:asciiTheme="majorHAnsi" w:hAnsiTheme="majorHAnsi" w:cstheme="majorHAnsi"/>
        </w:rPr>
        <w:t>Objeto:</w:t>
      </w:r>
      <w:r>
        <w:rPr>
          <w:rFonts w:asciiTheme="majorHAnsi" w:hAnsiTheme="majorHAnsi" w:cstheme="majorHAnsi"/>
        </w:rPr>
        <w:t xml:space="preserve"> </w:t>
      </w:r>
      <w:r w:rsidRPr="00BC749E">
        <w:rPr>
          <w:rFonts w:asciiTheme="majorHAnsi" w:hAnsiTheme="majorHAnsi" w:cstheme="majorHAnsi"/>
        </w:rPr>
        <w:t>E</w:t>
      </w:r>
      <w:r w:rsidRPr="00BC749E">
        <w:rPr>
          <w:rFonts w:asciiTheme="majorHAnsi" w:hAnsiTheme="majorHAnsi" w:cstheme="majorHAnsi"/>
        </w:rPr>
        <w:t xml:space="preserve">xecução de obra de pavimentação em bloquetes sextavados de concreto e com face superior plana, com dimensões aproximadas de 25cm x 25cm x 8cm, de modo que 17(dezessete) bloquetes perfaçam 1m² incluindo execução de rede pluvial na RUA DE ACESSO AO COMPLEXO ESPORTIVO ZANINE JUNIOR com fornecimento de materiais. Data de abertura 06/08/2024 as 09:00. Maiores informações poderão ser prestadas pelo telefone (31) 3866 5249 ou através do e-mail: </w:t>
      </w:r>
      <w:hyperlink r:id="rId56" w:history="1">
        <w:r w:rsidRPr="00BC749E">
          <w:rPr>
            <w:rStyle w:val="Hyperlink"/>
            <w:rFonts w:asciiTheme="majorHAnsi" w:hAnsiTheme="majorHAnsi" w:cstheme="majorHAnsi"/>
          </w:rPr>
          <w:t>licitacao@morrodopilar.mg.gov.br</w:t>
        </w:r>
      </w:hyperlink>
      <w:r w:rsidRPr="00BC749E">
        <w:rPr>
          <w:rFonts w:asciiTheme="majorHAnsi" w:hAnsiTheme="majorHAnsi" w:cstheme="majorHAnsi"/>
        </w:rPr>
        <w:t xml:space="preserve">. </w:t>
      </w:r>
    </w:p>
    <w:p w14:paraId="0F84EF07" w14:textId="77777777" w:rsidR="00BC749E" w:rsidRPr="00BC749E" w:rsidRDefault="00BC749E" w:rsidP="000C4C6E">
      <w:pPr>
        <w:tabs>
          <w:tab w:val="left" w:pos="1590"/>
        </w:tabs>
        <w:autoSpaceDE w:val="0"/>
        <w:autoSpaceDN w:val="0"/>
        <w:adjustRightInd w:val="0"/>
        <w:jc w:val="both"/>
        <w:rPr>
          <w:rFonts w:asciiTheme="minorHAnsi" w:hAnsiTheme="minorHAnsi" w:cstheme="minorHAnsi"/>
          <w:b/>
        </w:rPr>
      </w:pPr>
    </w:p>
    <w:p w14:paraId="1C3E576B" w14:textId="77777777" w:rsidR="00BC749E" w:rsidRPr="00BC749E" w:rsidRDefault="00BC749E" w:rsidP="000C4C6E">
      <w:pPr>
        <w:tabs>
          <w:tab w:val="left" w:pos="1590"/>
        </w:tabs>
        <w:autoSpaceDE w:val="0"/>
        <w:autoSpaceDN w:val="0"/>
        <w:adjustRightInd w:val="0"/>
        <w:jc w:val="both"/>
        <w:rPr>
          <w:rFonts w:asciiTheme="minorHAnsi" w:hAnsiTheme="minorHAnsi" w:cstheme="minorHAnsi"/>
          <w:b/>
        </w:rPr>
      </w:pPr>
      <w:r w:rsidRPr="00BC749E">
        <w:rPr>
          <w:rFonts w:asciiTheme="minorHAnsi" w:hAnsiTheme="minorHAnsi" w:cstheme="minorHAnsi"/>
          <w:b/>
        </w:rPr>
        <w:t>CONCORRÊNCIA ELE</w:t>
      </w:r>
      <w:r w:rsidRPr="00BC749E">
        <w:rPr>
          <w:rFonts w:asciiTheme="minorHAnsi" w:hAnsiTheme="minorHAnsi" w:cstheme="minorHAnsi"/>
          <w:b/>
        </w:rPr>
        <w:t>TRÔNICA Nº 2/2024</w:t>
      </w:r>
    </w:p>
    <w:p w14:paraId="30939DED" w14:textId="1EE9AE89" w:rsidR="00BC749E" w:rsidRPr="00BC749E" w:rsidRDefault="00BC749E" w:rsidP="000C4C6E">
      <w:pPr>
        <w:tabs>
          <w:tab w:val="left" w:pos="1590"/>
        </w:tabs>
        <w:autoSpaceDE w:val="0"/>
        <w:autoSpaceDN w:val="0"/>
        <w:adjustRightInd w:val="0"/>
        <w:jc w:val="both"/>
        <w:rPr>
          <w:rFonts w:asciiTheme="majorHAnsi" w:hAnsiTheme="majorHAnsi" w:cstheme="majorHAnsi"/>
        </w:rPr>
      </w:pPr>
      <w:r w:rsidRPr="009A3DEF">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P</w:t>
      </w:r>
      <w:r w:rsidRPr="00BC749E">
        <w:rPr>
          <w:rFonts w:asciiTheme="majorHAnsi" w:hAnsiTheme="majorHAnsi" w:cstheme="majorHAnsi"/>
        </w:rPr>
        <w:t xml:space="preserve">avimentação em bloco sextavados intertravados para extensão da Rua Gaspar Soares em Morro do Pilar, com fornecimento de materiais. Data de abertura 08 /08/2024. Maiores informações poderão ser prestadas pelo telefone (31) 3866 5249 ou através do e-mail: </w:t>
      </w:r>
      <w:hyperlink r:id="rId57" w:history="1">
        <w:r w:rsidRPr="00BC749E">
          <w:rPr>
            <w:rStyle w:val="Hyperlink"/>
            <w:rFonts w:asciiTheme="majorHAnsi" w:hAnsiTheme="majorHAnsi" w:cstheme="majorHAnsi"/>
          </w:rPr>
          <w:t>licitacao@morrodopilar.mg.gov.br</w:t>
        </w:r>
      </w:hyperlink>
      <w:r w:rsidRPr="00BC749E">
        <w:rPr>
          <w:rFonts w:asciiTheme="majorHAnsi" w:hAnsiTheme="majorHAnsi" w:cstheme="majorHAnsi"/>
        </w:rPr>
        <w:t>.</w:t>
      </w:r>
    </w:p>
    <w:p w14:paraId="2A1E50C2" w14:textId="77777777" w:rsidR="00BC749E" w:rsidRDefault="00BC749E" w:rsidP="000C4C6E">
      <w:pPr>
        <w:tabs>
          <w:tab w:val="left" w:pos="1590"/>
        </w:tabs>
        <w:autoSpaceDE w:val="0"/>
        <w:autoSpaceDN w:val="0"/>
        <w:adjustRightInd w:val="0"/>
        <w:jc w:val="both"/>
        <w:rPr>
          <w:rFonts w:asciiTheme="minorHAnsi" w:hAnsiTheme="minorHAnsi" w:cstheme="minorHAnsi"/>
          <w:b/>
        </w:rPr>
      </w:pPr>
    </w:p>
    <w:p w14:paraId="6FCAFBB0" w14:textId="77777777" w:rsidR="009A3DEF" w:rsidRPr="00E13A3D" w:rsidRDefault="009A3DEF" w:rsidP="000C4C6E">
      <w:pPr>
        <w:tabs>
          <w:tab w:val="left" w:pos="1590"/>
        </w:tabs>
        <w:autoSpaceDE w:val="0"/>
        <w:autoSpaceDN w:val="0"/>
        <w:adjustRightInd w:val="0"/>
        <w:jc w:val="both"/>
        <w:rPr>
          <w:rFonts w:asciiTheme="minorHAnsi" w:hAnsiTheme="minorHAnsi" w:cstheme="minorHAnsi"/>
          <w:b/>
        </w:rPr>
      </w:pPr>
    </w:p>
    <w:p w14:paraId="261AFD95" w14:textId="1309ABD6" w:rsidR="00E13A3D" w:rsidRPr="00E13A3D" w:rsidRDefault="00E13A3D" w:rsidP="000C4C6E">
      <w:pPr>
        <w:tabs>
          <w:tab w:val="left" w:pos="1590"/>
        </w:tabs>
        <w:autoSpaceDE w:val="0"/>
        <w:autoSpaceDN w:val="0"/>
        <w:adjustRightInd w:val="0"/>
        <w:jc w:val="both"/>
        <w:rPr>
          <w:rFonts w:asciiTheme="minorHAnsi" w:hAnsiTheme="minorHAnsi" w:cstheme="minorHAnsi"/>
          <w:b/>
        </w:rPr>
      </w:pPr>
      <w:r w:rsidRPr="00E13A3D">
        <w:rPr>
          <w:rFonts w:asciiTheme="minorHAnsi" w:hAnsiTheme="minorHAnsi" w:cstheme="minorHAnsi"/>
          <w:b/>
        </w:rPr>
        <w:t>PREFEITURA MUNICIPAL DE PARAOPEBA - CONCORRÊNCIA ELETRÔNICA Nº013/2024</w:t>
      </w:r>
    </w:p>
    <w:p w14:paraId="59267BE2" w14:textId="5ADAEA74" w:rsidR="009A3DEF" w:rsidRPr="00E13A3D" w:rsidRDefault="00E13A3D" w:rsidP="000C4C6E">
      <w:pPr>
        <w:tabs>
          <w:tab w:val="left" w:pos="1590"/>
        </w:tabs>
        <w:autoSpaceDE w:val="0"/>
        <w:autoSpaceDN w:val="0"/>
        <w:adjustRightInd w:val="0"/>
        <w:jc w:val="both"/>
        <w:rPr>
          <w:rFonts w:asciiTheme="majorHAnsi" w:hAnsiTheme="majorHAnsi" w:cstheme="majorHAnsi"/>
        </w:rPr>
      </w:pPr>
      <w:r w:rsidRPr="009A3DEF">
        <w:rPr>
          <w:rFonts w:asciiTheme="majorHAnsi" w:hAnsiTheme="majorHAnsi" w:cstheme="majorHAnsi"/>
        </w:rPr>
        <w:t>Objeto:</w:t>
      </w:r>
      <w:r>
        <w:rPr>
          <w:rFonts w:asciiTheme="majorHAnsi" w:hAnsiTheme="majorHAnsi" w:cstheme="majorHAnsi"/>
        </w:rPr>
        <w:t xml:space="preserve"> </w:t>
      </w:r>
      <w:r w:rsidRPr="00E13A3D">
        <w:rPr>
          <w:rFonts w:asciiTheme="majorHAnsi" w:hAnsiTheme="majorHAnsi" w:cstheme="majorHAnsi"/>
        </w:rPr>
        <w:t xml:space="preserve">Realizar Reforma Da </w:t>
      </w:r>
      <w:r w:rsidR="0044650F" w:rsidRPr="00E13A3D">
        <w:rPr>
          <w:rFonts w:asciiTheme="majorHAnsi" w:hAnsiTheme="majorHAnsi" w:cstheme="majorHAnsi"/>
        </w:rPr>
        <w:t>Câmara</w:t>
      </w:r>
      <w:r w:rsidRPr="00E13A3D">
        <w:rPr>
          <w:rFonts w:asciiTheme="majorHAnsi" w:hAnsiTheme="majorHAnsi" w:cstheme="majorHAnsi"/>
        </w:rPr>
        <w:t xml:space="preserve"> Municipal De Paraopeba, em sessão a ser realizada na Plataforma de Licitações Licitar Digital (</w:t>
      </w:r>
      <w:hyperlink r:id="rId58" w:history="1">
        <w:r w:rsidRPr="00E13A3D">
          <w:rPr>
            <w:rStyle w:val="Hyperlink"/>
            <w:rFonts w:asciiTheme="majorHAnsi" w:hAnsiTheme="majorHAnsi" w:cstheme="majorHAnsi"/>
          </w:rPr>
          <w:t>www.licitardigital.com.br</w:t>
        </w:r>
      </w:hyperlink>
      <w:r w:rsidRPr="00E13A3D">
        <w:rPr>
          <w:rFonts w:asciiTheme="majorHAnsi" w:hAnsiTheme="majorHAnsi" w:cstheme="majorHAnsi"/>
        </w:rPr>
        <w:t xml:space="preserve">) no dia 05 de julho de 2024, às 09h30 horas. Recebimento de propostas: até as 09:29 horas do dia 05/07/2024. Prédio localizado na Rua Américo Barbosa nº 13, Centro, nesta. Cópias do edital poderão ser obtidas no endereço supra e nos sites </w:t>
      </w:r>
      <w:hyperlink r:id="rId59" w:history="1">
        <w:r w:rsidRPr="00E13A3D">
          <w:rPr>
            <w:rStyle w:val="Hyperlink"/>
            <w:rFonts w:asciiTheme="majorHAnsi" w:hAnsiTheme="majorHAnsi" w:cstheme="majorHAnsi"/>
          </w:rPr>
          <w:t>www.licitardigital.com.br</w:t>
        </w:r>
      </w:hyperlink>
      <w:r w:rsidRPr="00E13A3D">
        <w:rPr>
          <w:rFonts w:asciiTheme="majorHAnsi" w:hAnsiTheme="majorHAnsi" w:cstheme="majorHAnsi"/>
        </w:rPr>
        <w:t xml:space="preserve"> e </w:t>
      </w:r>
      <w:hyperlink r:id="rId60" w:history="1">
        <w:r w:rsidRPr="00E13A3D">
          <w:rPr>
            <w:rStyle w:val="Hyperlink"/>
            <w:rFonts w:asciiTheme="majorHAnsi" w:hAnsiTheme="majorHAnsi" w:cstheme="majorHAnsi"/>
          </w:rPr>
          <w:t>www.paraopeba.mg.gov.br</w:t>
        </w:r>
      </w:hyperlink>
      <w:r w:rsidRPr="00E13A3D">
        <w:rPr>
          <w:rFonts w:asciiTheme="majorHAnsi" w:hAnsiTheme="majorHAnsi" w:cstheme="majorHAnsi"/>
        </w:rPr>
        <w:t xml:space="preserve">. Informações através do telefone: 031-3714-1442, no horário de 13:00 às 17:00 horas e através do </w:t>
      </w:r>
      <w:r w:rsidR="0044650F" w:rsidRPr="00E13A3D">
        <w:rPr>
          <w:rFonts w:asciiTheme="majorHAnsi" w:hAnsiTheme="majorHAnsi" w:cstheme="majorHAnsi"/>
        </w:rPr>
        <w:t>e-mail</w:t>
      </w:r>
      <w:r w:rsidRPr="00E13A3D">
        <w:rPr>
          <w:rFonts w:asciiTheme="majorHAnsi" w:hAnsiTheme="majorHAnsi" w:cstheme="majorHAnsi"/>
        </w:rPr>
        <w:t xml:space="preserve"> </w:t>
      </w:r>
      <w:hyperlink r:id="rId61" w:history="1">
        <w:r w:rsidRPr="00E13A3D">
          <w:rPr>
            <w:rStyle w:val="Hyperlink"/>
            <w:rFonts w:asciiTheme="majorHAnsi" w:hAnsiTheme="majorHAnsi" w:cstheme="majorHAnsi"/>
          </w:rPr>
          <w:t>licitacaoparaopebamg@paraopeba.mg.gov.br</w:t>
        </w:r>
      </w:hyperlink>
      <w:r w:rsidRPr="00E13A3D">
        <w:rPr>
          <w:rFonts w:asciiTheme="majorHAnsi" w:hAnsiTheme="majorHAnsi" w:cstheme="majorHAnsi"/>
        </w:rPr>
        <w:t>.</w:t>
      </w:r>
    </w:p>
    <w:p w14:paraId="346B6B23" w14:textId="77777777" w:rsidR="009A3DEF" w:rsidRDefault="009A3DEF" w:rsidP="000C4C6E">
      <w:pPr>
        <w:tabs>
          <w:tab w:val="left" w:pos="1590"/>
        </w:tabs>
        <w:autoSpaceDE w:val="0"/>
        <w:autoSpaceDN w:val="0"/>
        <w:adjustRightInd w:val="0"/>
        <w:jc w:val="both"/>
        <w:rPr>
          <w:rFonts w:asciiTheme="majorHAnsi" w:hAnsiTheme="majorHAnsi" w:cstheme="majorHAnsi"/>
        </w:rPr>
      </w:pPr>
    </w:p>
    <w:p w14:paraId="17F9F5FC" w14:textId="77777777" w:rsidR="009A3DEF" w:rsidRPr="00E13A3D" w:rsidRDefault="009A3DEF" w:rsidP="000C4C6E">
      <w:pPr>
        <w:tabs>
          <w:tab w:val="left" w:pos="1590"/>
        </w:tabs>
        <w:autoSpaceDE w:val="0"/>
        <w:autoSpaceDN w:val="0"/>
        <w:adjustRightInd w:val="0"/>
        <w:jc w:val="both"/>
        <w:rPr>
          <w:rFonts w:asciiTheme="minorHAnsi" w:hAnsiTheme="minorHAnsi" w:cstheme="minorHAnsi"/>
          <w:b/>
        </w:rPr>
      </w:pPr>
    </w:p>
    <w:p w14:paraId="5843B70C" w14:textId="42215EBF" w:rsidR="00E13A3D" w:rsidRPr="00E13A3D" w:rsidRDefault="00E13A3D" w:rsidP="000C4C6E">
      <w:pPr>
        <w:tabs>
          <w:tab w:val="left" w:pos="1590"/>
        </w:tabs>
        <w:autoSpaceDE w:val="0"/>
        <w:autoSpaceDN w:val="0"/>
        <w:adjustRightInd w:val="0"/>
        <w:jc w:val="both"/>
        <w:rPr>
          <w:rFonts w:asciiTheme="minorHAnsi" w:hAnsiTheme="minorHAnsi" w:cstheme="minorHAnsi"/>
          <w:b/>
        </w:rPr>
      </w:pPr>
      <w:r w:rsidRPr="00E13A3D">
        <w:rPr>
          <w:rFonts w:asciiTheme="minorHAnsi" w:hAnsiTheme="minorHAnsi" w:cstheme="minorHAnsi"/>
          <w:b/>
        </w:rPr>
        <w:t>PREFEITURA MUNICIPAL DE PASSOS - CONCORRÊNCIA ELETRÔNICA Nº004/2024</w:t>
      </w:r>
    </w:p>
    <w:p w14:paraId="220711AA" w14:textId="1DE06EDF" w:rsidR="009A3DEF" w:rsidRPr="00E13A3D" w:rsidRDefault="00E13A3D" w:rsidP="000C4C6E">
      <w:pPr>
        <w:tabs>
          <w:tab w:val="left" w:pos="1590"/>
        </w:tabs>
        <w:autoSpaceDE w:val="0"/>
        <w:autoSpaceDN w:val="0"/>
        <w:adjustRightInd w:val="0"/>
        <w:jc w:val="both"/>
        <w:rPr>
          <w:rFonts w:asciiTheme="majorHAnsi" w:hAnsiTheme="majorHAnsi" w:cstheme="majorHAnsi"/>
        </w:rPr>
      </w:pPr>
      <w:r w:rsidRPr="009A3DEF">
        <w:rPr>
          <w:rFonts w:asciiTheme="majorHAnsi" w:hAnsiTheme="majorHAnsi" w:cstheme="majorHAnsi"/>
        </w:rPr>
        <w:t>Objeto:</w:t>
      </w:r>
      <w:r>
        <w:rPr>
          <w:rFonts w:asciiTheme="majorHAnsi" w:hAnsiTheme="majorHAnsi" w:cstheme="majorHAnsi"/>
        </w:rPr>
        <w:t xml:space="preserve"> </w:t>
      </w:r>
      <w:r w:rsidRPr="00E13A3D">
        <w:rPr>
          <w:rFonts w:asciiTheme="majorHAnsi" w:hAnsiTheme="majorHAnsi" w:cstheme="majorHAnsi"/>
        </w:rPr>
        <w:t xml:space="preserve">Construção de cobertura em estrutura metálica da quadra poliesportiva localizada na rua São Francisco de </w:t>
      </w:r>
      <w:r w:rsidR="0044650F">
        <w:rPr>
          <w:rFonts w:asciiTheme="majorHAnsi" w:hAnsiTheme="majorHAnsi" w:cstheme="majorHAnsi"/>
        </w:rPr>
        <w:t>A</w:t>
      </w:r>
      <w:r w:rsidRPr="00E13A3D">
        <w:rPr>
          <w:rFonts w:asciiTheme="majorHAnsi" w:hAnsiTheme="majorHAnsi" w:cstheme="majorHAnsi"/>
        </w:rPr>
        <w:t xml:space="preserve">ssis, s/n, iluminação e calçamento da rua existente em bloco sextavado, na modalidade Concorrência Eletrônica, tipo menor preço global. Edital está à disposição nos sites: </w:t>
      </w:r>
      <w:hyperlink r:id="rId62" w:history="1">
        <w:r w:rsidRPr="00E13A3D">
          <w:rPr>
            <w:rStyle w:val="Hyperlink"/>
            <w:rFonts w:asciiTheme="majorHAnsi" w:hAnsiTheme="majorHAnsi" w:cstheme="majorHAnsi"/>
          </w:rPr>
          <w:t>http://passosportaltransparencia.portalfacil.com.br</w:t>
        </w:r>
      </w:hyperlink>
      <w:r w:rsidRPr="00E13A3D">
        <w:rPr>
          <w:rFonts w:asciiTheme="majorHAnsi" w:hAnsiTheme="majorHAnsi" w:cstheme="majorHAnsi"/>
        </w:rPr>
        <w:t xml:space="preserve">/ </w:t>
      </w:r>
      <w:r w:rsidR="0044650F" w:rsidRPr="00E13A3D">
        <w:rPr>
          <w:rFonts w:asciiTheme="majorHAnsi" w:hAnsiTheme="majorHAnsi" w:cstheme="majorHAnsi"/>
        </w:rPr>
        <w:t>licitações</w:t>
      </w:r>
      <w:r w:rsidRPr="00E13A3D">
        <w:rPr>
          <w:rFonts w:asciiTheme="majorHAnsi" w:hAnsiTheme="majorHAnsi" w:cstheme="majorHAnsi"/>
        </w:rPr>
        <w:t xml:space="preserve">, </w:t>
      </w:r>
      <w:hyperlink r:id="rId63" w:history="1">
        <w:r w:rsidRPr="00E13A3D">
          <w:rPr>
            <w:rStyle w:val="Hyperlink"/>
            <w:rFonts w:asciiTheme="majorHAnsi" w:hAnsiTheme="majorHAnsi" w:cstheme="majorHAnsi"/>
          </w:rPr>
          <w:t>www.licitardigital.com.br</w:t>
        </w:r>
      </w:hyperlink>
      <w:r w:rsidRPr="00E13A3D">
        <w:rPr>
          <w:rFonts w:asciiTheme="majorHAnsi" w:hAnsiTheme="majorHAnsi" w:cstheme="majorHAnsi"/>
        </w:rPr>
        <w:t xml:space="preserve">. </w:t>
      </w:r>
      <w:r w:rsidR="0044650F">
        <w:rPr>
          <w:rFonts w:asciiTheme="majorHAnsi" w:hAnsiTheme="majorHAnsi" w:cstheme="majorHAnsi"/>
        </w:rPr>
        <w:t>A</w:t>
      </w:r>
      <w:r w:rsidRPr="00E13A3D">
        <w:rPr>
          <w:rFonts w:asciiTheme="majorHAnsi" w:hAnsiTheme="majorHAnsi" w:cstheme="majorHAnsi"/>
        </w:rPr>
        <w:t xml:space="preserve">bertura da Sessão dia 08/07/2024 às 12h. Local: </w:t>
      </w:r>
      <w:hyperlink r:id="rId64" w:history="1">
        <w:r w:rsidRPr="00E13A3D">
          <w:rPr>
            <w:rStyle w:val="Hyperlink"/>
            <w:rFonts w:asciiTheme="majorHAnsi" w:hAnsiTheme="majorHAnsi" w:cstheme="majorHAnsi"/>
          </w:rPr>
          <w:t>www.licitardigital.com.br</w:t>
        </w:r>
      </w:hyperlink>
      <w:r w:rsidRPr="00E13A3D">
        <w:rPr>
          <w:rFonts w:asciiTheme="majorHAnsi" w:hAnsiTheme="majorHAnsi" w:cstheme="majorHAnsi"/>
        </w:rPr>
        <w:t>.</w:t>
      </w:r>
    </w:p>
    <w:p w14:paraId="043D6D1F" w14:textId="77777777" w:rsidR="009A3DEF" w:rsidRPr="00E13A3D" w:rsidRDefault="009A3DEF" w:rsidP="000C4C6E">
      <w:pPr>
        <w:tabs>
          <w:tab w:val="left" w:pos="1590"/>
        </w:tabs>
        <w:autoSpaceDE w:val="0"/>
        <w:autoSpaceDN w:val="0"/>
        <w:adjustRightInd w:val="0"/>
        <w:jc w:val="both"/>
        <w:rPr>
          <w:rFonts w:asciiTheme="majorHAnsi" w:hAnsiTheme="majorHAnsi" w:cstheme="majorHAnsi"/>
        </w:rPr>
      </w:pPr>
    </w:p>
    <w:p w14:paraId="438FE0E1" w14:textId="77777777" w:rsidR="009A3DEF" w:rsidRDefault="009A3DEF" w:rsidP="000C4C6E">
      <w:pPr>
        <w:tabs>
          <w:tab w:val="left" w:pos="1590"/>
        </w:tabs>
        <w:autoSpaceDE w:val="0"/>
        <w:autoSpaceDN w:val="0"/>
        <w:adjustRightInd w:val="0"/>
        <w:jc w:val="both"/>
        <w:rPr>
          <w:rFonts w:asciiTheme="majorHAnsi" w:hAnsiTheme="majorHAnsi" w:cstheme="majorHAnsi"/>
        </w:rPr>
      </w:pPr>
    </w:p>
    <w:p w14:paraId="7F46F4CD" w14:textId="77777777" w:rsidR="00434115" w:rsidRPr="00067B1A" w:rsidRDefault="00434115" w:rsidP="000C4C6E">
      <w:pPr>
        <w:tabs>
          <w:tab w:val="left" w:pos="1590"/>
        </w:tabs>
        <w:autoSpaceDE w:val="0"/>
        <w:autoSpaceDN w:val="0"/>
        <w:adjustRightInd w:val="0"/>
        <w:jc w:val="both"/>
        <w:rPr>
          <w:rFonts w:asciiTheme="minorHAnsi" w:hAnsiTheme="minorHAnsi" w:cstheme="minorHAnsi"/>
          <w:b/>
        </w:rPr>
      </w:pPr>
      <w:r w:rsidRPr="00067B1A">
        <w:rPr>
          <w:rFonts w:asciiTheme="minorHAnsi" w:hAnsiTheme="minorHAnsi" w:cstheme="minorHAnsi"/>
          <w:b/>
        </w:rPr>
        <w:t xml:space="preserve">PREFEITURA MUNICIPAL DE PRATINHA </w:t>
      </w:r>
      <w:r w:rsidRPr="00067B1A">
        <w:rPr>
          <w:rFonts w:asciiTheme="minorHAnsi" w:hAnsiTheme="minorHAnsi" w:cstheme="minorHAnsi"/>
          <w:b/>
        </w:rPr>
        <w:t>-</w:t>
      </w:r>
      <w:r w:rsidRPr="00067B1A">
        <w:rPr>
          <w:rFonts w:asciiTheme="minorHAnsi" w:hAnsiTheme="minorHAnsi" w:cstheme="minorHAnsi"/>
          <w:b/>
        </w:rPr>
        <w:t xml:space="preserve"> ALTERAÇÃO </w:t>
      </w:r>
      <w:r w:rsidRPr="00067B1A">
        <w:rPr>
          <w:rFonts w:asciiTheme="minorHAnsi" w:hAnsiTheme="minorHAnsi" w:cstheme="minorHAnsi"/>
          <w:b/>
        </w:rPr>
        <w:t>-</w:t>
      </w:r>
      <w:r w:rsidRPr="00067B1A">
        <w:rPr>
          <w:rFonts w:asciiTheme="minorHAnsi" w:hAnsiTheme="minorHAnsi" w:cstheme="minorHAnsi"/>
          <w:b/>
        </w:rPr>
        <w:t xml:space="preserve"> CO</w:t>
      </w:r>
      <w:r w:rsidRPr="00067B1A">
        <w:rPr>
          <w:rFonts w:asciiTheme="minorHAnsi" w:hAnsiTheme="minorHAnsi" w:cstheme="minorHAnsi"/>
          <w:b/>
        </w:rPr>
        <w:t>NCORRÊNCIA ELETRÔNICA Nº 8/2024</w:t>
      </w:r>
    </w:p>
    <w:p w14:paraId="0EDC9FC7" w14:textId="76959FAE" w:rsidR="00434115" w:rsidRPr="00067B1A" w:rsidRDefault="00434115" w:rsidP="000C4C6E">
      <w:pPr>
        <w:tabs>
          <w:tab w:val="left" w:pos="1590"/>
        </w:tabs>
        <w:autoSpaceDE w:val="0"/>
        <w:autoSpaceDN w:val="0"/>
        <w:adjustRightInd w:val="0"/>
        <w:jc w:val="both"/>
        <w:rPr>
          <w:rFonts w:asciiTheme="majorHAnsi" w:hAnsiTheme="majorHAnsi" w:cstheme="majorHAnsi"/>
        </w:rPr>
      </w:pPr>
      <w:r w:rsidRPr="00067B1A">
        <w:rPr>
          <w:rFonts w:asciiTheme="majorHAnsi" w:hAnsiTheme="majorHAnsi" w:cstheme="majorHAnsi"/>
        </w:rPr>
        <w:t xml:space="preserve">Objeto: Para Reforma do </w:t>
      </w:r>
      <w:r w:rsidR="0044650F" w:rsidRPr="00067B1A">
        <w:rPr>
          <w:rFonts w:asciiTheme="majorHAnsi" w:hAnsiTheme="majorHAnsi" w:cstheme="majorHAnsi"/>
        </w:rPr>
        <w:t>CRAS</w:t>
      </w:r>
      <w:r w:rsidRPr="00067B1A">
        <w:rPr>
          <w:rFonts w:asciiTheme="majorHAnsi" w:hAnsiTheme="majorHAnsi" w:cstheme="majorHAnsi"/>
        </w:rPr>
        <w:t xml:space="preserve"> Francelina Maria de Jesus de </w:t>
      </w:r>
      <w:r w:rsidR="0044650F" w:rsidRPr="00067B1A">
        <w:rPr>
          <w:rFonts w:asciiTheme="majorHAnsi" w:hAnsiTheme="majorHAnsi" w:cstheme="majorHAnsi"/>
        </w:rPr>
        <w:t>Pratinha</w:t>
      </w:r>
      <w:r w:rsidRPr="00067B1A">
        <w:rPr>
          <w:rFonts w:asciiTheme="majorHAnsi" w:hAnsiTheme="majorHAnsi" w:cstheme="majorHAnsi"/>
        </w:rPr>
        <w:t xml:space="preserve">/MG. A Concorrência que aconteceria no dia 25 de junho passa sua data de julgamento certame para o dia 09 de julho. </w:t>
      </w:r>
      <w:r w:rsidRPr="00067B1A">
        <w:rPr>
          <w:rFonts w:asciiTheme="majorHAnsi" w:hAnsiTheme="majorHAnsi" w:cstheme="majorHAnsi"/>
        </w:rPr>
        <w:t>Início acolhimento das propostas comerciais</w:t>
      </w:r>
      <w:r w:rsidRPr="00067B1A">
        <w:rPr>
          <w:rFonts w:asciiTheme="majorHAnsi" w:hAnsiTheme="majorHAnsi" w:cstheme="majorHAnsi"/>
        </w:rPr>
        <w:t xml:space="preserve">: Dia: 21/06/2024 a partir das 17h00min (dezessete horas). </w:t>
      </w:r>
      <w:r w:rsidRPr="00067B1A">
        <w:rPr>
          <w:rFonts w:asciiTheme="majorHAnsi" w:hAnsiTheme="majorHAnsi" w:cstheme="majorHAnsi"/>
        </w:rPr>
        <w:t>Limite acolhimento das propostas comerciais</w:t>
      </w:r>
      <w:r w:rsidRPr="00067B1A">
        <w:rPr>
          <w:rFonts w:asciiTheme="majorHAnsi" w:hAnsiTheme="majorHAnsi" w:cstheme="majorHAnsi"/>
        </w:rPr>
        <w:t xml:space="preserve">: Dia: 09/07/2024 às 09:00h (nove horas). </w:t>
      </w:r>
      <w:r w:rsidRPr="00067B1A">
        <w:rPr>
          <w:rFonts w:asciiTheme="majorHAnsi" w:hAnsiTheme="majorHAnsi" w:cstheme="majorHAnsi"/>
        </w:rPr>
        <w:t xml:space="preserve">Abertura das propostas comerciais e sessão da concorrência eletrônica: </w:t>
      </w:r>
      <w:r w:rsidRPr="00067B1A">
        <w:rPr>
          <w:rFonts w:asciiTheme="majorHAnsi" w:hAnsiTheme="majorHAnsi" w:cstheme="majorHAnsi"/>
        </w:rPr>
        <w:t xml:space="preserve">Dia: 09/07/2024 às 09:00h (nove horas). </w:t>
      </w:r>
      <w:r w:rsidRPr="00067B1A">
        <w:rPr>
          <w:rFonts w:asciiTheme="majorHAnsi" w:hAnsiTheme="majorHAnsi" w:cstheme="majorHAnsi"/>
        </w:rPr>
        <w:t xml:space="preserve">Site para realização da concorrência: </w:t>
      </w:r>
      <w:hyperlink r:id="rId65" w:history="1">
        <w:r w:rsidRPr="00067B1A">
          <w:rPr>
            <w:rStyle w:val="Hyperlink"/>
            <w:rFonts w:asciiTheme="majorHAnsi" w:hAnsiTheme="majorHAnsi" w:cstheme="majorHAnsi"/>
          </w:rPr>
          <w:t>https://www.licitanet.com.br</w:t>
        </w:r>
      </w:hyperlink>
      <w:r w:rsidRPr="00067B1A">
        <w:rPr>
          <w:rFonts w:asciiTheme="majorHAnsi" w:hAnsiTheme="majorHAnsi" w:cstheme="majorHAnsi"/>
        </w:rPr>
        <w:t xml:space="preserve">. </w:t>
      </w:r>
      <w:r w:rsidRPr="00067B1A">
        <w:rPr>
          <w:rFonts w:asciiTheme="majorHAnsi" w:hAnsiTheme="majorHAnsi" w:cstheme="majorHAnsi"/>
        </w:rPr>
        <w:t xml:space="preserve">Observação: Declarada a abertura da sessão pelo Agente de contratação, não mais serão admitidos novos proponentes, dando-se início ao recebimento dos envelopes. O Edital em inteiro teor estará à disposição dos interessados no Site do </w:t>
      </w:r>
      <w:hyperlink r:id="rId66" w:history="1">
        <w:r w:rsidRPr="00067B1A">
          <w:rPr>
            <w:rStyle w:val="Hyperlink"/>
            <w:rFonts w:asciiTheme="majorHAnsi" w:hAnsiTheme="majorHAnsi" w:cstheme="majorHAnsi"/>
          </w:rPr>
          <w:t>www.licitanet.com.br</w:t>
        </w:r>
      </w:hyperlink>
      <w:r w:rsidRPr="00067B1A">
        <w:rPr>
          <w:rFonts w:asciiTheme="majorHAnsi" w:hAnsiTheme="majorHAnsi" w:cstheme="majorHAnsi"/>
        </w:rPr>
        <w:t xml:space="preserve"> e Setor de Licitações da Prefeitura Municipal de Pratinha localizada à Rua Pedro Paulo dos Santos, nº 45, Centro, de 2ª a 6ª feira, das 08:00 às 17:00 horas, e no site </w:t>
      </w:r>
      <w:hyperlink r:id="rId67" w:history="1">
        <w:r w:rsidRPr="00067B1A">
          <w:rPr>
            <w:rStyle w:val="Hyperlink"/>
            <w:rFonts w:asciiTheme="majorHAnsi" w:hAnsiTheme="majorHAnsi" w:cstheme="majorHAnsi"/>
          </w:rPr>
          <w:t>www.pratinha.mg.gov.br</w:t>
        </w:r>
      </w:hyperlink>
      <w:r w:rsidRPr="00067B1A">
        <w:rPr>
          <w:rFonts w:asciiTheme="majorHAnsi" w:hAnsiTheme="majorHAnsi" w:cstheme="majorHAnsi"/>
        </w:rPr>
        <w:t>, sem qualquer ônus. Quaisquer outros esclarecimentos poderão ser obtidos neste mesmo setor, através do telefone (034) 3637-1220.</w:t>
      </w:r>
    </w:p>
    <w:p w14:paraId="4BEDB755" w14:textId="77777777" w:rsidR="00434115" w:rsidRDefault="00434115" w:rsidP="000C4C6E">
      <w:pPr>
        <w:tabs>
          <w:tab w:val="left" w:pos="1590"/>
        </w:tabs>
        <w:autoSpaceDE w:val="0"/>
        <w:autoSpaceDN w:val="0"/>
        <w:adjustRightInd w:val="0"/>
        <w:jc w:val="both"/>
        <w:rPr>
          <w:rFonts w:asciiTheme="majorHAnsi" w:hAnsiTheme="majorHAnsi" w:cstheme="majorHAnsi"/>
        </w:rPr>
      </w:pPr>
    </w:p>
    <w:p w14:paraId="01B2EE6F" w14:textId="77777777" w:rsidR="009A3DEF" w:rsidRPr="00E13A3D" w:rsidRDefault="009A3DEF" w:rsidP="000C4C6E">
      <w:pPr>
        <w:tabs>
          <w:tab w:val="left" w:pos="1590"/>
        </w:tabs>
        <w:autoSpaceDE w:val="0"/>
        <w:autoSpaceDN w:val="0"/>
        <w:adjustRightInd w:val="0"/>
        <w:jc w:val="both"/>
        <w:rPr>
          <w:rFonts w:asciiTheme="minorHAnsi" w:hAnsiTheme="minorHAnsi" w:cstheme="minorHAnsi"/>
          <w:b/>
        </w:rPr>
      </w:pPr>
    </w:p>
    <w:p w14:paraId="5B9155F0" w14:textId="661A5DC5" w:rsidR="00E13A3D" w:rsidRPr="00E13A3D" w:rsidRDefault="00E13A3D" w:rsidP="000C4C6E">
      <w:pPr>
        <w:tabs>
          <w:tab w:val="left" w:pos="1590"/>
        </w:tabs>
        <w:autoSpaceDE w:val="0"/>
        <w:autoSpaceDN w:val="0"/>
        <w:adjustRightInd w:val="0"/>
        <w:jc w:val="both"/>
        <w:rPr>
          <w:rFonts w:asciiTheme="minorHAnsi" w:hAnsiTheme="minorHAnsi" w:cstheme="minorHAnsi"/>
          <w:b/>
        </w:rPr>
      </w:pPr>
      <w:r w:rsidRPr="00E13A3D">
        <w:rPr>
          <w:rFonts w:asciiTheme="minorHAnsi" w:hAnsiTheme="minorHAnsi" w:cstheme="minorHAnsi"/>
          <w:b/>
        </w:rPr>
        <w:t>PREFEITURA MUNICIPAL DE POMPÉU - PREGÃO ELETRÔNICO 015/2024</w:t>
      </w:r>
    </w:p>
    <w:p w14:paraId="294A524F" w14:textId="23445D05" w:rsidR="00E13A3D" w:rsidRPr="00E13A3D" w:rsidRDefault="00E13A3D" w:rsidP="000C4C6E">
      <w:pPr>
        <w:tabs>
          <w:tab w:val="left" w:pos="1590"/>
        </w:tabs>
        <w:autoSpaceDE w:val="0"/>
        <w:autoSpaceDN w:val="0"/>
        <w:adjustRightInd w:val="0"/>
        <w:jc w:val="both"/>
        <w:rPr>
          <w:rFonts w:asciiTheme="majorHAnsi" w:hAnsiTheme="majorHAnsi" w:cstheme="majorHAnsi"/>
        </w:rPr>
      </w:pPr>
      <w:r w:rsidRPr="00E13A3D">
        <w:rPr>
          <w:rFonts w:asciiTheme="majorHAnsi" w:hAnsiTheme="majorHAnsi" w:cstheme="majorHAnsi"/>
        </w:rPr>
        <w:t xml:space="preserve">Objeto: Manutenção predial preventiva e corretiva, incluindo pequenas adaptações e reformas. Tipo: “Menor Preço”; Critério de Julgamento: “Menor Preço Global”. Data da abertura: 28/06/2024 às 08:30h. Informações: Tel: (37) 3523-8508 e 3523-8509. O edital poderá ser obtido no e-mail: </w:t>
      </w:r>
      <w:hyperlink r:id="rId68" w:history="1">
        <w:r w:rsidRPr="00E13A3D">
          <w:rPr>
            <w:rStyle w:val="Hyperlink"/>
            <w:rFonts w:asciiTheme="majorHAnsi" w:hAnsiTheme="majorHAnsi" w:cstheme="majorHAnsi"/>
          </w:rPr>
          <w:t>editaislicitacao@pompeu.mg.gov.br</w:t>
        </w:r>
      </w:hyperlink>
      <w:r w:rsidRPr="00E13A3D">
        <w:rPr>
          <w:rFonts w:asciiTheme="majorHAnsi" w:hAnsiTheme="majorHAnsi" w:cstheme="majorHAnsi"/>
        </w:rPr>
        <w:t xml:space="preserve"> ou site </w:t>
      </w:r>
      <w:hyperlink r:id="rId69" w:history="1">
        <w:r w:rsidRPr="00E13A3D">
          <w:rPr>
            <w:rStyle w:val="Hyperlink"/>
            <w:rFonts w:asciiTheme="majorHAnsi" w:hAnsiTheme="majorHAnsi" w:cstheme="majorHAnsi"/>
          </w:rPr>
          <w:t>www.pompeu.mg.gov.br</w:t>
        </w:r>
      </w:hyperlink>
      <w:r w:rsidRPr="00E13A3D">
        <w:rPr>
          <w:rFonts w:asciiTheme="majorHAnsi" w:hAnsiTheme="majorHAnsi" w:cstheme="majorHAnsi"/>
        </w:rPr>
        <w:t>.</w:t>
      </w:r>
    </w:p>
    <w:p w14:paraId="43C18D79" w14:textId="77777777" w:rsidR="003D4CDA" w:rsidRDefault="003D4CDA" w:rsidP="003D4CDA">
      <w:pPr>
        <w:tabs>
          <w:tab w:val="left" w:pos="1590"/>
        </w:tabs>
        <w:autoSpaceDE w:val="0"/>
        <w:autoSpaceDN w:val="0"/>
        <w:adjustRightInd w:val="0"/>
        <w:jc w:val="both"/>
      </w:pPr>
    </w:p>
    <w:p w14:paraId="70078D28" w14:textId="77777777" w:rsidR="00E13A3D" w:rsidRDefault="00E13A3D" w:rsidP="003D4CDA">
      <w:pPr>
        <w:tabs>
          <w:tab w:val="left" w:pos="1590"/>
        </w:tabs>
        <w:autoSpaceDE w:val="0"/>
        <w:autoSpaceDN w:val="0"/>
        <w:adjustRightInd w:val="0"/>
        <w:jc w:val="both"/>
      </w:pPr>
    </w:p>
    <w:p w14:paraId="6A0DE5A6" w14:textId="1BE6B10A" w:rsidR="00E13A3D" w:rsidRPr="00E13A3D" w:rsidRDefault="00E13A3D" w:rsidP="003D4CDA">
      <w:pPr>
        <w:tabs>
          <w:tab w:val="left" w:pos="1590"/>
        </w:tabs>
        <w:autoSpaceDE w:val="0"/>
        <w:autoSpaceDN w:val="0"/>
        <w:adjustRightInd w:val="0"/>
        <w:jc w:val="both"/>
        <w:rPr>
          <w:rFonts w:asciiTheme="minorHAnsi" w:hAnsiTheme="minorHAnsi" w:cstheme="minorHAnsi"/>
          <w:b/>
        </w:rPr>
      </w:pPr>
      <w:r w:rsidRPr="00E13A3D">
        <w:rPr>
          <w:rFonts w:asciiTheme="minorHAnsi" w:hAnsiTheme="minorHAnsi" w:cstheme="minorHAnsi"/>
          <w:b/>
        </w:rPr>
        <w:t>PREFEITURA MUNICIPAL DE PORTEIRINHA - CONCORRÊNCIA Nº 06/2024</w:t>
      </w:r>
    </w:p>
    <w:p w14:paraId="6CBF224D" w14:textId="37C02E76" w:rsidR="00E13A3D" w:rsidRPr="00E13A3D" w:rsidRDefault="00E13A3D" w:rsidP="003D4CDA">
      <w:pPr>
        <w:tabs>
          <w:tab w:val="left" w:pos="1590"/>
        </w:tabs>
        <w:autoSpaceDE w:val="0"/>
        <w:autoSpaceDN w:val="0"/>
        <w:adjustRightInd w:val="0"/>
        <w:jc w:val="both"/>
        <w:rPr>
          <w:rFonts w:asciiTheme="majorHAnsi" w:hAnsiTheme="majorHAnsi" w:cstheme="majorHAnsi"/>
        </w:rPr>
      </w:pPr>
      <w:r w:rsidRPr="00E13A3D">
        <w:rPr>
          <w:rFonts w:asciiTheme="majorHAnsi" w:hAnsiTheme="majorHAnsi" w:cstheme="majorHAnsi"/>
        </w:rPr>
        <w:t xml:space="preserve">Objeto: Execução de Pavimento Intertravado em bloco sextavado em trechos da estrada rural dos Cocos para Olhos D’água de Cima na Comunidade dos Cocos, zona rural do município de Porteirinha/ MG. Recebimento da (s) proposta (s): 18/06/2024 às 09:00h até à abertura das propostas. Abertura da (s) proposta (s): 03/07/2024 às 09:00h. Local: Plataforma Licitar Digital, no sítio </w:t>
      </w:r>
      <w:hyperlink r:id="rId70" w:history="1">
        <w:r w:rsidRPr="00E13A3D">
          <w:rPr>
            <w:rStyle w:val="Hyperlink"/>
            <w:rFonts w:asciiTheme="majorHAnsi" w:hAnsiTheme="majorHAnsi" w:cstheme="majorHAnsi"/>
          </w:rPr>
          <w:t>www.licitardigital.com.br</w:t>
        </w:r>
      </w:hyperlink>
      <w:r w:rsidRPr="00E13A3D">
        <w:rPr>
          <w:rFonts w:asciiTheme="majorHAnsi" w:hAnsiTheme="majorHAnsi" w:cstheme="majorHAnsi"/>
        </w:rPr>
        <w:t xml:space="preserve">. Edital disponível no site </w:t>
      </w:r>
      <w:hyperlink r:id="rId71" w:history="1">
        <w:r w:rsidRPr="00E13A3D">
          <w:rPr>
            <w:rStyle w:val="Hyperlink"/>
            <w:rFonts w:asciiTheme="majorHAnsi" w:hAnsiTheme="majorHAnsi" w:cstheme="majorHAnsi"/>
          </w:rPr>
          <w:t>www.porteirinha.mg.gov.br</w:t>
        </w:r>
      </w:hyperlink>
      <w:r w:rsidRPr="00E13A3D">
        <w:rPr>
          <w:rFonts w:asciiTheme="majorHAnsi" w:hAnsiTheme="majorHAnsi" w:cstheme="majorHAnsi"/>
        </w:rPr>
        <w:t xml:space="preserve">. Informações pelo fone (38) 3831-1297 ou e-mail: </w:t>
      </w:r>
      <w:hyperlink r:id="rId72" w:history="1">
        <w:r w:rsidRPr="00E13A3D">
          <w:rPr>
            <w:rStyle w:val="Hyperlink"/>
            <w:rFonts w:asciiTheme="majorHAnsi" w:hAnsiTheme="majorHAnsi" w:cstheme="majorHAnsi"/>
          </w:rPr>
          <w:t>licitacao@porteirinha.mg.gov.br</w:t>
        </w:r>
      </w:hyperlink>
      <w:r w:rsidRPr="00E13A3D">
        <w:rPr>
          <w:rFonts w:asciiTheme="majorHAnsi" w:hAnsiTheme="majorHAnsi" w:cstheme="majorHAnsi"/>
        </w:rPr>
        <w:t>.</w:t>
      </w:r>
    </w:p>
    <w:p w14:paraId="7B93DE07" w14:textId="77777777" w:rsidR="00E13A3D" w:rsidRDefault="00E13A3D" w:rsidP="003D4CDA">
      <w:pPr>
        <w:tabs>
          <w:tab w:val="left" w:pos="1590"/>
        </w:tabs>
        <w:autoSpaceDE w:val="0"/>
        <w:autoSpaceDN w:val="0"/>
        <w:adjustRightInd w:val="0"/>
        <w:jc w:val="both"/>
      </w:pPr>
    </w:p>
    <w:p w14:paraId="574271B0" w14:textId="77777777" w:rsidR="00E13A3D" w:rsidRPr="00803D0F" w:rsidRDefault="00E13A3D" w:rsidP="003D4CDA">
      <w:pPr>
        <w:tabs>
          <w:tab w:val="left" w:pos="1590"/>
        </w:tabs>
        <w:autoSpaceDE w:val="0"/>
        <w:autoSpaceDN w:val="0"/>
        <w:adjustRightInd w:val="0"/>
        <w:jc w:val="both"/>
        <w:rPr>
          <w:rFonts w:asciiTheme="majorHAnsi" w:hAnsiTheme="majorHAnsi" w:cstheme="majorHAnsi"/>
        </w:rPr>
      </w:pPr>
    </w:p>
    <w:p w14:paraId="032F6EDA" w14:textId="02360C57" w:rsidR="00E13A3D" w:rsidRPr="00803D0F" w:rsidRDefault="00C12C01" w:rsidP="003D4CDA">
      <w:pPr>
        <w:tabs>
          <w:tab w:val="left" w:pos="1590"/>
        </w:tabs>
        <w:autoSpaceDE w:val="0"/>
        <w:autoSpaceDN w:val="0"/>
        <w:adjustRightInd w:val="0"/>
        <w:jc w:val="both"/>
        <w:rPr>
          <w:rFonts w:asciiTheme="minorHAnsi" w:hAnsiTheme="minorHAnsi" w:cstheme="minorHAnsi"/>
          <w:b/>
        </w:rPr>
      </w:pPr>
      <w:r w:rsidRPr="00803D0F">
        <w:rPr>
          <w:rFonts w:asciiTheme="minorHAnsi" w:hAnsiTheme="minorHAnsi" w:cstheme="minorHAnsi"/>
          <w:b/>
        </w:rPr>
        <w:t xml:space="preserve">PREFEITURA MUNICIPAL DE POTÉ </w:t>
      </w:r>
    </w:p>
    <w:p w14:paraId="4CF4FD10" w14:textId="77777777" w:rsidR="00E13A3D" w:rsidRPr="00803D0F" w:rsidRDefault="00E13A3D" w:rsidP="003D4CDA">
      <w:pPr>
        <w:tabs>
          <w:tab w:val="left" w:pos="1590"/>
        </w:tabs>
        <w:autoSpaceDE w:val="0"/>
        <w:autoSpaceDN w:val="0"/>
        <w:adjustRightInd w:val="0"/>
        <w:jc w:val="both"/>
        <w:rPr>
          <w:rFonts w:asciiTheme="minorHAnsi" w:hAnsiTheme="minorHAnsi" w:cstheme="minorHAnsi"/>
          <w:b/>
        </w:rPr>
      </w:pPr>
    </w:p>
    <w:p w14:paraId="6AB01264" w14:textId="77777777" w:rsidR="00E13A3D" w:rsidRPr="00803D0F" w:rsidRDefault="00E13A3D" w:rsidP="003D4CDA">
      <w:pPr>
        <w:tabs>
          <w:tab w:val="left" w:pos="1590"/>
        </w:tabs>
        <w:autoSpaceDE w:val="0"/>
        <w:autoSpaceDN w:val="0"/>
        <w:adjustRightInd w:val="0"/>
        <w:jc w:val="both"/>
        <w:rPr>
          <w:rFonts w:asciiTheme="minorHAnsi" w:hAnsiTheme="minorHAnsi" w:cstheme="minorHAnsi"/>
          <w:b/>
        </w:rPr>
      </w:pPr>
      <w:r w:rsidRPr="00803D0F">
        <w:rPr>
          <w:rFonts w:asciiTheme="minorHAnsi" w:hAnsiTheme="minorHAnsi" w:cstheme="minorHAnsi"/>
          <w:b/>
        </w:rPr>
        <w:t>CONCORRÊNCIA 002/2024</w:t>
      </w:r>
    </w:p>
    <w:p w14:paraId="043B530E" w14:textId="5BFA0B6C" w:rsidR="00803D0F" w:rsidRPr="00803D0F" w:rsidRDefault="00803D0F" w:rsidP="003D4CDA">
      <w:pPr>
        <w:tabs>
          <w:tab w:val="left" w:pos="1590"/>
        </w:tabs>
        <w:autoSpaceDE w:val="0"/>
        <w:autoSpaceDN w:val="0"/>
        <w:adjustRightInd w:val="0"/>
        <w:jc w:val="both"/>
        <w:rPr>
          <w:rFonts w:asciiTheme="majorHAnsi" w:hAnsiTheme="majorHAnsi" w:cstheme="majorHAnsi"/>
        </w:rPr>
      </w:pPr>
      <w:r w:rsidRPr="00803D0F">
        <w:rPr>
          <w:rFonts w:asciiTheme="majorHAnsi" w:hAnsiTheme="majorHAnsi" w:cstheme="majorHAnsi"/>
        </w:rPr>
        <w:t xml:space="preserve">Objeto: </w:t>
      </w:r>
      <w:r w:rsidR="00E13A3D" w:rsidRPr="00803D0F">
        <w:rPr>
          <w:rFonts w:asciiTheme="majorHAnsi" w:hAnsiTheme="majorHAnsi" w:cstheme="majorHAnsi"/>
        </w:rPr>
        <w:t xml:space="preserve">Execução de Pavimentação de estradas Rurais em Alvenaria </w:t>
      </w:r>
      <w:r>
        <w:rPr>
          <w:rFonts w:asciiTheme="majorHAnsi" w:hAnsiTheme="majorHAnsi" w:cstheme="majorHAnsi"/>
        </w:rPr>
        <w:t>Poliédrica do Município de Poté</w:t>
      </w:r>
      <w:r w:rsidR="00E13A3D" w:rsidRPr="00803D0F">
        <w:rPr>
          <w:rFonts w:asciiTheme="majorHAnsi" w:hAnsiTheme="majorHAnsi" w:cstheme="majorHAnsi"/>
        </w:rPr>
        <w:t xml:space="preserve">. Data e Hora da Sessão: 03/07/2024 às 09 horas. Interessados poderão solicitar o Edital através do e-mail: </w:t>
      </w:r>
      <w:hyperlink r:id="rId73" w:history="1">
        <w:r w:rsidRPr="00F511DB">
          <w:rPr>
            <w:rStyle w:val="Hyperlink"/>
            <w:rFonts w:asciiTheme="majorHAnsi" w:hAnsiTheme="majorHAnsi" w:cstheme="majorHAnsi"/>
          </w:rPr>
          <w:t>licitacao@pote.mg.gov.br</w:t>
        </w:r>
      </w:hyperlink>
      <w:r w:rsidR="00E13A3D" w:rsidRPr="00803D0F">
        <w:rPr>
          <w:rFonts w:asciiTheme="majorHAnsi" w:hAnsiTheme="majorHAnsi" w:cstheme="majorHAnsi"/>
        </w:rPr>
        <w:t xml:space="preserve">. </w:t>
      </w:r>
    </w:p>
    <w:p w14:paraId="271A1866" w14:textId="77777777" w:rsidR="00803D0F" w:rsidRPr="00803D0F" w:rsidRDefault="00803D0F" w:rsidP="003D4CDA">
      <w:pPr>
        <w:tabs>
          <w:tab w:val="left" w:pos="1590"/>
        </w:tabs>
        <w:autoSpaceDE w:val="0"/>
        <w:autoSpaceDN w:val="0"/>
        <w:adjustRightInd w:val="0"/>
        <w:jc w:val="both"/>
        <w:rPr>
          <w:rFonts w:asciiTheme="majorHAnsi" w:hAnsiTheme="majorHAnsi" w:cstheme="majorHAnsi"/>
        </w:rPr>
      </w:pPr>
    </w:p>
    <w:p w14:paraId="22B6480C" w14:textId="77777777" w:rsidR="00803D0F" w:rsidRPr="00803D0F" w:rsidRDefault="00803D0F" w:rsidP="003D4CDA">
      <w:pPr>
        <w:tabs>
          <w:tab w:val="left" w:pos="1590"/>
        </w:tabs>
        <w:autoSpaceDE w:val="0"/>
        <w:autoSpaceDN w:val="0"/>
        <w:adjustRightInd w:val="0"/>
        <w:jc w:val="both"/>
        <w:rPr>
          <w:rFonts w:asciiTheme="minorHAnsi" w:hAnsiTheme="minorHAnsi" w:cstheme="minorHAnsi"/>
          <w:b/>
        </w:rPr>
      </w:pPr>
      <w:r w:rsidRPr="00803D0F">
        <w:rPr>
          <w:rFonts w:asciiTheme="minorHAnsi" w:hAnsiTheme="minorHAnsi" w:cstheme="minorHAnsi"/>
          <w:b/>
        </w:rPr>
        <w:t>CONCORRÊNCIA 001/2024</w:t>
      </w:r>
    </w:p>
    <w:p w14:paraId="2B105025" w14:textId="185A6B4E" w:rsidR="00E13A3D" w:rsidRPr="00803D0F" w:rsidRDefault="00803D0F" w:rsidP="003D4CDA">
      <w:pPr>
        <w:tabs>
          <w:tab w:val="left" w:pos="1590"/>
        </w:tabs>
        <w:autoSpaceDE w:val="0"/>
        <w:autoSpaceDN w:val="0"/>
        <w:adjustRightInd w:val="0"/>
        <w:jc w:val="both"/>
        <w:rPr>
          <w:rFonts w:asciiTheme="majorHAnsi" w:hAnsiTheme="majorHAnsi" w:cstheme="majorHAnsi"/>
        </w:rPr>
      </w:pPr>
      <w:r w:rsidRPr="00803D0F">
        <w:rPr>
          <w:rFonts w:asciiTheme="majorHAnsi" w:hAnsiTheme="majorHAnsi" w:cstheme="majorHAnsi"/>
        </w:rPr>
        <w:t xml:space="preserve">Objeto: </w:t>
      </w:r>
      <w:r w:rsidR="00E13A3D" w:rsidRPr="00803D0F">
        <w:rPr>
          <w:rFonts w:asciiTheme="majorHAnsi" w:hAnsiTheme="majorHAnsi" w:cstheme="majorHAnsi"/>
        </w:rPr>
        <w:t>Execução de Pavimentação de trechos de estradas</w:t>
      </w:r>
      <w:r>
        <w:rPr>
          <w:rFonts w:asciiTheme="majorHAnsi" w:hAnsiTheme="majorHAnsi" w:cstheme="majorHAnsi"/>
        </w:rPr>
        <w:t xml:space="preserve"> vicinais do Município de Poté. </w:t>
      </w:r>
      <w:r w:rsidR="00E13A3D" w:rsidRPr="00803D0F">
        <w:rPr>
          <w:rFonts w:asciiTheme="majorHAnsi" w:hAnsiTheme="majorHAnsi" w:cstheme="majorHAnsi"/>
        </w:rPr>
        <w:t xml:space="preserve">Data e Hora da Sessão: 03/07/2024 às 08 horas. Interessados poderão solicitar o Edital através do e-mail: </w:t>
      </w:r>
      <w:hyperlink r:id="rId74" w:history="1">
        <w:r w:rsidRPr="00F511DB">
          <w:rPr>
            <w:rStyle w:val="Hyperlink"/>
            <w:rFonts w:asciiTheme="majorHAnsi" w:hAnsiTheme="majorHAnsi" w:cstheme="majorHAnsi"/>
          </w:rPr>
          <w:t>licitacao@pote.mg.gov.br</w:t>
        </w:r>
      </w:hyperlink>
      <w:r>
        <w:rPr>
          <w:rFonts w:asciiTheme="majorHAnsi" w:hAnsiTheme="majorHAnsi" w:cstheme="majorHAnsi"/>
        </w:rPr>
        <w:t>.</w:t>
      </w:r>
    </w:p>
    <w:p w14:paraId="2BDF61CD" w14:textId="77777777" w:rsidR="00E13A3D" w:rsidRDefault="00E13A3D" w:rsidP="003D4CDA">
      <w:pPr>
        <w:tabs>
          <w:tab w:val="left" w:pos="1590"/>
        </w:tabs>
        <w:autoSpaceDE w:val="0"/>
        <w:autoSpaceDN w:val="0"/>
        <w:adjustRightInd w:val="0"/>
        <w:jc w:val="both"/>
      </w:pPr>
    </w:p>
    <w:p w14:paraId="76015149" w14:textId="77777777" w:rsidR="00E13A3D" w:rsidRDefault="00E13A3D" w:rsidP="003D4CDA">
      <w:pPr>
        <w:tabs>
          <w:tab w:val="left" w:pos="1590"/>
        </w:tabs>
        <w:autoSpaceDE w:val="0"/>
        <w:autoSpaceDN w:val="0"/>
        <w:adjustRightInd w:val="0"/>
        <w:jc w:val="both"/>
      </w:pPr>
    </w:p>
    <w:p w14:paraId="79D3E3DE" w14:textId="5831DC75" w:rsidR="0020154D" w:rsidRPr="0020154D" w:rsidRDefault="0020154D" w:rsidP="003D4CDA">
      <w:pPr>
        <w:tabs>
          <w:tab w:val="left" w:pos="1590"/>
        </w:tabs>
        <w:autoSpaceDE w:val="0"/>
        <w:autoSpaceDN w:val="0"/>
        <w:adjustRightInd w:val="0"/>
        <w:jc w:val="both"/>
        <w:rPr>
          <w:rFonts w:asciiTheme="minorHAnsi" w:hAnsiTheme="minorHAnsi" w:cstheme="minorHAnsi"/>
          <w:b/>
        </w:rPr>
      </w:pPr>
      <w:r w:rsidRPr="0020154D">
        <w:rPr>
          <w:rFonts w:asciiTheme="minorHAnsi" w:hAnsiTheme="minorHAnsi" w:cstheme="minorHAnsi"/>
          <w:b/>
        </w:rPr>
        <w:t>PREFEITURA MUNICIPAL DE PRATINHA - CONCORRÊNCIA ELETRÔNICA Nº 008/2024</w:t>
      </w:r>
    </w:p>
    <w:p w14:paraId="0C707511" w14:textId="6101F274" w:rsidR="00E13A3D" w:rsidRPr="0020154D" w:rsidRDefault="0020154D" w:rsidP="003D4CDA">
      <w:pPr>
        <w:tabs>
          <w:tab w:val="left" w:pos="1590"/>
        </w:tabs>
        <w:autoSpaceDE w:val="0"/>
        <w:autoSpaceDN w:val="0"/>
        <w:adjustRightInd w:val="0"/>
        <w:jc w:val="both"/>
        <w:rPr>
          <w:rFonts w:asciiTheme="majorHAnsi" w:hAnsiTheme="majorHAnsi" w:cstheme="majorHAnsi"/>
        </w:rPr>
      </w:pPr>
      <w:r w:rsidRPr="0020154D">
        <w:rPr>
          <w:rFonts w:asciiTheme="majorHAnsi" w:hAnsiTheme="majorHAnsi" w:cstheme="majorHAnsi"/>
        </w:rPr>
        <w:t xml:space="preserve">Objeto: Reforma do </w:t>
      </w:r>
      <w:r w:rsidR="0044650F" w:rsidRPr="0020154D">
        <w:rPr>
          <w:rFonts w:asciiTheme="majorHAnsi" w:hAnsiTheme="majorHAnsi" w:cstheme="majorHAnsi"/>
        </w:rPr>
        <w:t>CRAS</w:t>
      </w:r>
      <w:r w:rsidRPr="0020154D">
        <w:rPr>
          <w:rFonts w:asciiTheme="majorHAnsi" w:hAnsiTheme="majorHAnsi" w:cstheme="majorHAnsi"/>
        </w:rPr>
        <w:t xml:space="preserve"> </w:t>
      </w:r>
      <w:r w:rsidR="0044650F" w:rsidRPr="0020154D">
        <w:rPr>
          <w:rFonts w:asciiTheme="majorHAnsi" w:hAnsiTheme="majorHAnsi" w:cstheme="majorHAnsi"/>
        </w:rPr>
        <w:t>Francelina Maria de Jesus</w:t>
      </w:r>
      <w:r w:rsidRPr="0020154D">
        <w:rPr>
          <w:rFonts w:asciiTheme="majorHAnsi" w:hAnsiTheme="majorHAnsi" w:cstheme="majorHAnsi"/>
        </w:rPr>
        <w:t xml:space="preserve"> de Pratinha/Mg. Concorrência que aconteceria no dia 25 de junho passa sua data de julgamento certame para o dia 09 de julho. Início acolhimento das propostas comerciais: dia: 21/06/2024 a partir das 17h00min (dezessete horas). </w:t>
      </w:r>
      <w:r w:rsidR="0044650F" w:rsidRPr="0020154D">
        <w:rPr>
          <w:rFonts w:asciiTheme="majorHAnsi" w:hAnsiTheme="majorHAnsi" w:cstheme="majorHAnsi"/>
        </w:rPr>
        <w:t>Limite</w:t>
      </w:r>
      <w:r w:rsidRPr="0020154D">
        <w:rPr>
          <w:rFonts w:asciiTheme="majorHAnsi" w:hAnsiTheme="majorHAnsi" w:cstheme="majorHAnsi"/>
        </w:rPr>
        <w:t xml:space="preserve"> acolhimento das propostas comerciais: dia: 09/07/2024 às 09:00h (nove horas</w:t>
      </w:r>
      <w:r w:rsidR="0044650F" w:rsidRPr="0020154D">
        <w:rPr>
          <w:rFonts w:asciiTheme="majorHAnsi" w:hAnsiTheme="majorHAnsi" w:cstheme="majorHAnsi"/>
        </w:rPr>
        <w:t>). Abertura</w:t>
      </w:r>
      <w:r w:rsidRPr="0020154D">
        <w:rPr>
          <w:rFonts w:asciiTheme="majorHAnsi" w:hAnsiTheme="majorHAnsi" w:cstheme="majorHAnsi"/>
        </w:rPr>
        <w:t xml:space="preserve"> das propostas comerciais e sessão da concorrência eletrônica: dia: 09/07/2024 às 09:00h (nove horas</w:t>
      </w:r>
      <w:r w:rsidR="0044650F" w:rsidRPr="0020154D">
        <w:rPr>
          <w:rFonts w:asciiTheme="majorHAnsi" w:hAnsiTheme="majorHAnsi" w:cstheme="majorHAnsi"/>
        </w:rPr>
        <w:t>). Site</w:t>
      </w:r>
      <w:r w:rsidRPr="0020154D">
        <w:rPr>
          <w:rFonts w:asciiTheme="majorHAnsi" w:hAnsiTheme="majorHAnsi" w:cstheme="majorHAnsi"/>
        </w:rPr>
        <w:t xml:space="preserve"> para realização da concorrência: </w:t>
      </w:r>
      <w:hyperlink r:id="rId75" w:history="1">
        <w:r w:rsidRPr="0020154D">
          <w:rPr>
            <w:rStyle w:val="Hyperlink"/>
            <w:rFonts w:asciiTheme="majorHAnsi" w:hAnsiTheme="majorHAnsi" w:cstheme="majorHAnsi"/>
          </w:rPr>
          <w:t>https://www.licitanet.com.br</w:t>
        </w:r>
      </w:hyperlink>
      <w:r w:rsidRPr="0020154D">
        <w:rPr>
          <w:rFonts w:asciiTheme="majorHAnsi" w:hAnsiTheme="majorHAnsi" w:cstheme="majorHAnsi"/>
        </w:rPr>
        <w:t xml:space="preserve">. Observação: Declarada a abertura da sessão pelo Agente de contratação, não mais serão admitidos novos proponentes, dando-se início ao recebimento dos envelopes. O Edital em inteiro teor estará à disposição dos interessados no Site do </w:t>
      </w:r>
      <w:hyperlink r:id="rId76" w:history="1">
        <w:r w:rsidRPr="0020154D">
          <w:rPr>
            <w:rStyle w:val="Hyperlink"/>
            <w:rFonts w:asciiTheme="majorHAnsi" w:hAnsiTheme="majorHAnsi" w:cstheme="majorHAnsi"/>
          </w:rPr>
          <w:t>www.licitanet.com.br</w:t>
        </w:r>
      </w:hyperlink>
      <w:r w:rsidRPr="0020154D">
        <w:rPr>
          <w:rFonts w:asciiTheme="majorHAnsi" w:hAnsiTheme="majorHAnsi" w:cstheme="majorHAnsi"/>
        </w:rPr>
        <w:t xml:space="preserve"> e Setor de Licitações da Prefeitura Municipal de Pratinha localizada à Rua Pedro Paulo dos Santos, nº 45, Centro, de 2ª a 6ª feira, das 08:00 às 17:00 horas, e no site </w:t>
      </w:r>
      <w:hyperlink r:id="rId77" w:history="1">
        <w:r w:rsidRPr="0020154D">
          <w:rPr>
            <w:rStyle w:val="Hyperlink"/>
            <w:rFonts w:asciiTheme="majorHAnsi" w:hAnsiTheme="majorHAnsi" w:cstheme="majorHAnsi"/>
          </w:rPr>
          <w:t>www.pratinha.mg.gov.br</w:t>
        </w:r>
      </w:hyperlink>
      <w:r w:rsidRPr="0020154D">
        <w:rPr>
          <w:rFonts w:asciiTheme="majorHAnsi" w:hAnsiTheme="majorHAnsi" w:cstheme="majorHAnsi"/>
        </w:rPr>
        <w:t>, sem qualquer ônus. Quaisquer outros esclarecimentos poderão ser obtidos neste mesmo setor, através do telefone (034) 3637-1220.</w:t>
      </w:r>
    </w:p>
    <w:p w14:paraId="5147B3FD" w14:textId="77777777" w:rsidR="00E13A3D" w:rsidRDefault="00E13A3D" w:rsidP="003D4CDA">
      <w:pPr>
        <w:tabs>
          <w:tab w:val="left" w:pos="1590"/>
        </w:tabs>
        <w:autoSpaceDE w:val="0"/>
        <w:autoSpaceDN w:val="0"/>
        <w:adjustRightInd w:val="0"/>
        <w:jc w:val="both"/>
      </w:pPr>
    </w:p>
    <w:p w14:paraId="46D0CE32" w14:textId="77777777" w:rsidR="00E13A3D" w:rsidRPr="0020154D" w:rsidRDefault="00E13A3D" w:rsidP="003D4CDA">
      <w:pPr>
        <w:tabs>
          <w:tab w:val="left" w:pos="1590"/>
        </w:tabs>
        <w:autoSpaceDE w:val="0"/>
        <w:autoSpaceDN w:val="0"/>
        <w:adjustRightInd w:val="0"/>
        <w:jc w:val="both"/>
        <w:rPr>
          <w:rFonts w:asciiTheme="minorHAnsi" w:hAnsiTheme="minorHAnsi" w:cstheme="minorHAnsi"/>
          <w:b/>
        </w:rPr>
      </w:pPr>
    </w:p>
    <w:p w14:paraId="418B986A" w14:textId="6DC321F2" w:rsidR="0020154D" w:rsidRPr="0020154D" w:rsidRDefault="0020154D" w:rsidP="003D4CDA">
      <w:pPr>
        <w:tabs>
          <w:tab w:val="left" w:pos="1590"/>
        </w:tabs>
        <w:autoSpaceDE w:val="0"/>
        <w:autoSpaceDN w:val="0"/>
        <w:adjustRightInd w:val="0"/>
        <w:jc w:val="both"/>
        <w:rPr>
          <w:rFonts w:asciiTheme="minorHAnsi" w:hAnsiTheme="minorHAnsi" w:cstheme="minorHAnsi"/>
          <w:b/>
        </w:rPr>
      </w:pPr>
      <w:r w:rsidRPr="0020154D">
        <w:rPr>
          <w:rFonts w:asciiTheme="minorHAnsi" w:hAnsiTheme="minorHAnsi" w:cstheme="minorHAnsi"/>
          <w:b/>
        </w:rPr>
        <w:t>PREFEITURA MUNICIPAL DE QUARTEL GERAL - CONCORRÊNCIA: 04/2024</w:t>
      </w:r>
    </w:p>
    <w:p w14:paraId="16126042" w14:textId="671DAA0C" w:rsidR="0020154D" w:rsidRPr="0020154D" w:rsidRDefault="0020154D" w:rsidP="003D4CDA">
      <w:pPr>
        <w:tabs>
          <w:tab w:val="left" w:pos="1590"/>
        </w:tabs>
        <w:autoSpaceDE w:val="0"/>
        <w:autoSpaceDN w:val="0"/>
        <w:adjustRightInd w:val="0"/>
        <w:jc w:val="both"/>
        <w:rPr>
          <w:rFonts w:asciiTheme="majorHAnsi" w:hAnsiTheme="majorHAnsi" w:cstheme="majorHAnsi"/>
        </w:rPr>
      </w:pPr>
      <w:r w:rsidRPr="0020154D">
        <w:rPr>
          <w:rFonts w:asciiTheme="majorHAnsi" w:hAnsiTheme="majorHAnsi" w:cstheme="majorHAnsi"/>
        </w:rPr>
        <w:t xml:space="preserve">Objeto: Construção de fachada com grade e rampa de acesso da Quadra Poliesportiva, que fará realizar abertura das propostas comerciais e abertura da sessão da concorrência eletrônica: dia 11/07/2024 ás 08:00 hs. Site para realização do processo eletrônico: </w:t>
      </w:r>
      <w:hyperlink r:id="rId78" w:history="1">
        <w:r w:rsidRPr="0020154D">
          <w:rPr>
            <w:rStyle w:val="Hyperlink"/>
            <w:rFonts w:asciiTheme="majorHAnsi" w:hAnsiTheme="majorHAnsi" w:cstheme="majorHAnsi"/>
          </w:rPr>
          <w:t>https://ammlicita.org.br/</w:t>
        </w:r>
      </w:hyperlink>
      <w:r w:rsidRPr="0020154D">
        <w:rPr>
          <w:rFonts w:asciiTheme="majorHAnsi" w:hAnsiTheme="majorHAnsi" w:cstheme="majorHAnsi"/>
        </w:rPr>
        <w:t>. Informações (37) 3543-1216.</w:t>
      </w:r>
    </w:p>
    <w:p w14:paraId="78116D24" w14:textId="77777777" w:rsidR="0020154D" w:rsidRDefault="0020154D" w:rsidP="003D4CDA">
      <w:pPr>
        <w:tabs>
          <w:tab w:val="left" w:pos="1590"/>
        </w:tabs>
        <w:autoSpaceDE w:val="0"/>
        <w:autoSpaceDN w:val="0"/>
        <w:adjustRightInd w:val="0"/>
        <w:jc w:val="both"/>
      </w:pPr>
    </w:p>
    <w:p w14:paraId="4F94F5AA" w14:textId="77777777" w:rsidR="0020154D" w:rsidRDefault="0020154D" w:rsidP="003D4CDA">
      <w:pPr>
        <w:tabs>
          <w:tab w:val="left" w:pos="1590"/>
        </w:tabs>
        <w:autoSpaceDE w:val="0"/>
        <w:autoSpaceDN w:val="0"/>
        <w:adjustRightInd w:val="0"/>
        <w:jc w:val="both"/>
      </w:pPr>
    </w:p>
    <w:p w14:paraId="20A150B4" w14:textId="77777777" w:rsidR="0020154D" w:rsidRDefault="0020154D" w:rsidP="003D4CDA">
      <w:pPr>
        <w:tabs>
          <w:tab w:val="left" w:pos="1590"/>
        </w:tabs>
        <w:autoSpaceDE w:val="0"/>
        <w:autoSpaceDN w:val="0"/>
        <w:adjustRightInd w:val="0"/>
        <w:jc w:val="both"/>
      </w:pPr>
    </w:p>
    <w:p w14:paraId="67A1C9FA" w14:textId="77777777" w:rsidR="0020154D" w:rsidRDefault="0020154D" w:rsidP="003D4CDA">
      <w:pPr>
        <w:tabs>
          <w:tab w:val="left" w:pos="1590"/>
        </w:tabs>
        <w:autoSpaceDE w:val="0"/>
        <w:autoSpaceDN w:val="0"/>
        <w:adjustRightInd w:val="0"/>
        <w:jc w:val="both"/>
      </w:pPr>
    </w:p>
    <w:p w14:paraId="44CE6BB0" w14:textId="77777777" w:rsidR="0020154D" w:rsidRDefault="0020154D" w:rsidP="003D4CDA">
      <w:pPr>
        <w:tabs>
          <w:tab w:val="left" w:pos="1590"/>
        </w:tabs>
        <w:autoSpaceDE w:val="0"/>
        <w:autoSpaceDN w:val="0"/>
        <w:adjustRightInd w:val="0"/>
        <w:jc w:val="both"/>
      </w:pPr>
    </w:p>
    <w:p w14:paraId="37EED62A" w14:textId="77777777" w:rsidR="0020154D" w:rsidRDefault="0020154D" w:rsidP="003D4CDA">
      <w:pPr>
        <w:tabs>
          <w:tab w:val="left" w:pos="1590"/>
        </w:tabs>
        <w:autoSpaceDE w:val="0"/>
        <w:autoSpaceDN w:val="0"/>
        <w:adjustRightInd w:val="0"/>
        <w:jc w:val="both"/>
      </w:pPr>
    </w:p>
    <w:p w14:paraId="6C2FD49B" w14:textId="512CFB6B" w:rsidR="009B5912" w:rsidRDefault="009B5912" w:rsidP="003D4CDA">
      <w:pPr>
        <w:tabs>
          <w:tab w:val="left" w:pos="1590"/>
        </w:tabs>
        <w:autoSpaceDE w:val="0"/>
        <w:autoSpaceDN w:val="0"/>
        <w:adjustRightInd w:val="0"/>
        <w:jc w:val="both"/>
        <w:rPr>
          <w:rFonts w:asciiTheme="minorHAnsi" w:hAnsiTheme="minorHAnsi" w:cstheme="minorHAnsi"/>
          <w:b/>
        </w:rPr>
      </w:pPr>
      <w:r w:rsidRPr="009B5912">
        <w:rPr>
          <w:rFonts w:asciiTheme="minorHAnsi" w:hAnsiTheme="minorHAnsi" w:cstheme="minorHAnsi"/>
          <w:b/>
        </w:rPr>
        <w:t>PREFEITURA MUNICIPAL DE RIACHINHO</w:t>
      </w:r>
    </w:p>
    <w:p w14:paraId="3EDD301D" w14:textId="77777777" w:rsidR="00980635" w:rsidRPr="009B5912" w:rsidRDefault="00980635" w:rsidP="003D4CDA">
      <w:pPr>
        <w:tabs>
          <w:tab w:val="left" w:pos="1590"/>
        </w:tabs>
        <w:autoSpaceDE w:val="0"/>
        <w:autoSpaceDN w:val="0"/>
        <w:adjustRightInd w:val="0"/>
        <w:jc w:val="both"/>
        <w:rPr>
          <w:rFonts w:asciiTheme="minorHAnsi" w:hAnsiTheme="minorHAnsi" w:cstheme="minorHAnsi"/>
          <w:b/>
        </w:rPr>
      </w:pPr>
    </w:p>
    <w:p w14:paraId="0397FDB1" w14:textId="6B40719C" w:rsidR="009B5912" w:rsidRPr="009B5912" w:rsidRDefault="009B5912" w:rsidP="003D4CDA">
      <w:pPr>
        <w:tabs>
          <w:tab w:val="left" w:pos="1590"/>
        </w:tabs>
        <w:autoSpaceDE w:val="0"/>
        <w:autoSpaceDN w:val="0"/>
        <w:adjustRightInd w:val="0"/>
        <w:jc w:val="both"/>
        <w:rPr>
          <w:rFonts w:asciiTheme="minorHAnsi" w:hAnsiTheme="minorHAnsi" w:cstheme="minorHAnsi"/>
          <w:b/>
        </w:rPr>
      </w:pPr>
      <w:r w:rsidRPr="009B5912">
        <w:rPr>
          <w:rFonts w:asciiTheme="minorHAnsi" w:hAnsiTheme="minorHAnsi" w:cstheme="minorHAnsi"/>
          <w:b/>
        </w:rPr>
        <w:t>CONCORRÊNCIA ELETRÔNICA 002/2024</w:t>
      </w:r>
    </w:p>
    <w:p w14:paraId="1463F076" w14:textId="38E6521C" w:rsidR="009B5912" w:rsidRPr="009B5912" w:rsidRDefault="009B5912" w:rsidP="003D4CDA">
      <w:pPr>
        <w:tabs>
          <w:tab w:val="left" w:pos="1590"/>
        </w:tabs>
        <w:autoSpaceDE w:val="0"/>
        <w:autoSpaceDN w:val="0"/>
        <w:adjustRightInd w:val="0"/>
        <w:jc w:val="both"/>
        <w:rPr>
          <w:rFonts w:asciiTheme="majorHAnsi" w:hAnsiTheme="majorHAnsi" w:cstheme="majorHAnsi"/>
        </w:rPr>
      </w:pPr>
      <w:r w:rsidRPr="009B5912">
        <w:rPr>
          <w:rFonts w:asciiTheme="majorHAnsi" w:hAnsiTheme="majorHAnsi" w:cstheme="majorHAnsi"/>
        </w:rPr>
        <w:t xml:space="preserve">Objeto: Contratação de empresa para Calçamento na Rua Joaquim Caixito Bairro Centro - Município de Riachinho-MG, em conformidade ao Convênio de Saída Nº 1491000422/2024/SEGOV, com base na ei 14.133/2021. Data de Abertura e julgamento: dia 02/07/2024 as 09:00 horas. Edital e informações: Informações: </w:t>
      </w:r>
      <w:hyperlink r:id="rId79" w:history="1">
        <w:r w:rsidRPr="009B5912">
          <w:rPr>
            <w:rStyle w:val="Hyperlink"/>
            <w:rFonts w:asciiTheme="majorHAnsi" w:hAnsiTheme="majorHAnsi" w:cstheme="majorHAnsi"/>
          </w:rPr>
          <w:t>www.riachinho.mg.gov.br</w:t>
        </w:r>
      </w:hyperlink>
      <w:r w:rsidRPr="009B5912">
        <w:rPr>
          <w:rFonts w:asciiTheme="majorHAnsi" w:hAnsiTheme="majorHAnsi" w:cstheme="majorHAnsi"/>
        </w:rPr>
        <w:t xml:space="preserve"> e </w:t>
      </w:r>
      <w:hyperlink r:id="rId80" w:history="1">
        <w:r w:rsidRPr="009B5912">
          <w:rPr>
            <w:rStyle w:val="Hyperlink"/>
            <w:rFonts w:asciiTheme="majorHAnsi" w:hAnsiTheme="majorHAnsi" w:cstheme="majorHAnsi"/>
          </w:rPr>
          <w:t>www.bnc.org.br</w:t>
        </w:r>
      </w:hyperlink>
      <w:r w:rsidRPr="009B5912">
        <w:rPr>
          <w:rFonts w:asciiTheme="majorHAnsi" w:hAnsiTheme="majorHAnsi" w:cstheme="majorHAnsi"/>
        </w:rPr>
        <w:t xml:space="preserve">. </w:t>
      </w:r>
    </w:p>
    <w:p w14:paraId="545C745C" w14:textId="77777777" w:rsidR="009B5912" w:rsidRPr="009B5912" w:rsidRDefault="009B5912" w:rsidP="003D4CDA">
      <w:pPr>
        <w:tabs>
          <w:tab w:val="left" w:pos="1590"/>
        </w:tabs>
        <w:autoSpaceDE w:val="0"/>
        <w:autoSpaceDN w:val="0"/>
        <w:adjustRightInd w:val="0"/>
        <w:jc w:val="both"/>
        <w:rPr>
          <w:rFonts w:asciiTheme="majorHAnsi" w:hAnsiTheme="majorHAnsi" w:cstheme="majorHAnsi"/>
        </w:rPr>
      </w:pPr>
    </w:p>
    <w:p w14:paraId="4746CE83" w14:textId="7443AC5C" w:rsidR="009B5912" w:rsidRPr="009B5912" w:rsidRDefault="009B5912" w:rsidP="003D4CDA">
      <w:pPr>
        <w:tabs>
          <w:tab w:val="left" w:pos="1590"/>
        </w:tabs>
        <w:autoSpaceDE w:val="0"/>
        <w:autoSpaceDN w:val="0"/>
        <w:adjustRightInd w:val="0"/>
        <w:jc w:val="both"/>
        <w:rPr>
          <w:rFonts w:asciiTheme="minorHAnsi" w:hAnsiTheme="minorHAnsi" w:cstheme="minorHAnsi"/>
          <w:b/>
        </w:rPr>
      </w:pPr>
      <w:r w:rsidRPr="009B5912">
        <w:rPr>
          <w:rFonts w:asciiTheme="minorHAnsi" w:hAnsiTheme="minorHAnsi" w:cstheme="minorHAnsi"/>
          <w:b/>
        </w:rPr>
        <w:t>CONCORRÊNCIA ELETRÔNICA 003/2024</w:t>
      </w:r>
    </w:p>
    <w:p w14:paraId="609AD47C" w14:textId="7DB716B3" w:rsidR="0020154D" w:rsidRPr="009B5912" w:rsidRDefault="009B5912" w:rsidP="003D4CDA">
      <w:pPr>
        <w:tabs>
          <w:tab w:val="left" w:pos="1590"/>
        </w:tabs>
        <w:autoSpaceDE w:val="0"/>
        <w:autoSpaceDN w:val="0"/>
        <w:adjustRightInd w:val="0"/>
        <w:jc w:val="both"/>
        <w:rPr>
          <w:rFonts w:asciiTheme="majorHAnsi" w:hAnsiTheme="majorHAnsi" w:cstheme="majorHAnsi"/>
        </w:rPr>
      </w:pPr>
      <w:r w:rsidRPr="009B5912">
        <w:rPr>
          <w:rFonts w:asciiTheme="majorHAnsi" w:hAnsiTheme="majorHAnsi" w:cstheme="majorHAnsi"/>
        </w:rPr>
        <w:t xml:space="preserve">Objeto: Pavimentação Asfáltica em PMF na Rua Amendoim - Município de Riachinho-MG, em conformidade ao convênio 924932/2021, com base na Lei 14.133/2021. Data de Abertura e julgamento: dia 02/07/2024 as 13:00 horas. Edital e informações: Informações: </w:t>
      </w:r>
      <w:hyperlink r:id="rId81" w:history="1">
        <w:r w:rsidRPr="009B5912">
          <w:rPr>
            <w:rStyle w:val="Hyperlink"/>
            <w:rFonts w:asciiTheme="majorHAnsi" w:hAnsiTheme="majorHAnsi" w:cstheme="majorHAnsi"/>
          </w:rPr>
          <w:t>www.riachinho.mg.gov.br</w:t>
        </w:r>
      </w:hyperlink>
      <w:r w:rsidRPr="009B5912">
        <w:rPr>
          <w:rFonts w:asciiTheme="majorHAnsi" w:hAnsiTheme="majorHAnsi" w:cstheme="majorHAnsi"/>
        </w:rPr>
        <w:t xml:space="preserve"> e </w:t>
      </w:r>
      <w:hyperlink r:id="rId82" w:history="1">
        <w:r w:rsidRPr="009B5912">
          <w:rPr>
            <w:rStyle w:val="Hyperlink"/>
            <w:rFonts w:asciiTheme="majorHAnsi" w:hAnsiTheme="majorHAnsi" w:cstheme="majorHAnsi"/>
          </w:rPr>
          <w:t>www.bnc.org.br</w:t>
        </w:r>
      </w:hyperlink>
      <w:r w:rsidRPr="009B5912">
        <w:rPr>
          <w:rFonts w:asciiTheme="majorHAnsi" w:hAnsiTheme="majorHAnsi" w:cstheme="majorHAnsi"/>
        </w:rPr>
        <w:t>.</w:t>
      </w:r>
    </w:p>
    <w:p w14:paraId="761EA7D2" w14:textId="77777777" w:rsidR="0020154D" w:rsidRDefault="0020154D" w:rsidP="003D4CDA">
      <w:pPr>
        <w:tabs>
          <w:tab w:val="left" w:pos="1590"/>
        </w:tabs>
        <w:autoSpaceDE w:val="0"/>
        <w:autoSpaceDN w:val="0"/>
        <w:adjustRightInd w:val="0"/>
        <w:jc w:val="both"/>
      </w:pPr>
    </w:p>
    <w:p w14:paraId="11191B8D" w14:textId="77777777" w:rsidR="0020154D" w:rsidRPr="00980635" w:rsidRDefault="0020154D" w:rsidP="003D4CDA">
      <w:pPr>
        <w:tabs>
          <w:tab w:val="left" w:pos="1590"/>
        </w:tabs>
        <w:autoSpaceDE w:val="0"/>
        <w:autoSpaceDN w:val="0"/>
        <w:adjustRightInd w:val="0"/>
        <w:jc w:val="both"/>
        <w:rPr>
          <w:rFonts w:asciiTheme="minorHAnsi" w:hAnsiTheme="minorHAnsi" w:cstheme="minorHAnsi"/>
          <w:b/>
        </w:rPr>
      </w:pPr>
    </w:p>
    <w:p w14:paraId="0776D087" w14:textId="2E9BABA8" w:rsidR="00980635" w:rsidRPr="00980635" w:rsidRDefault="00980635" w:rsidP="003D4CDA">
      <w:pPr>
        <w:tabs>
          <w:tab w:val="left" w:pos="1590"/>
        </w:tabs>
        <w:autoSpaceDE w:val="0"/>
        <w:autoSpaceDN w:val="0"/>
        <w:adjustRightInd w:val="0"/>
        <w:jc w:val="both"/>
        <w:rPr>
          <w:rFonts w:asciiTheme="minorHAnsi" w:hAnsiTheme="minorHAnsi" w:cstheme="minorHAnsi"/>
          <w:b/>
        </w:rPr>
      </w:pPr>
      <w:r w:rsidRPr="00980635">
        <w:rPr>
          <w:rFonts w:asciiTheme="minorHAnsi" w:hAnsiTheme="minorHAnsi" w:cstheme="minorHAnsi"/>
          <w:b/>
        </w:rPr>
        <w:t>PREFEITURA MUNICIPAL DE ROSÁRIO DA LIMEIRA - PREGÃO ELETRÔNICO Nº 010/2024</w:t>
      </w:r>
    </w:p>
    <w:p w14:paraId="0B42B83B" w14:textId="50C8EF59" w:rsidR="0020154D" w:rsidRPr="00BE0ECB" w:rsidRDefault="00980635" w:rsidP="003D4CDA">
      <w:pPr>
        <w:tabs>
          <w:tab w:val="left" w:pos="1590"/>
        </w:tabs>
        <w:autoSpaceDE w:val="0"/>
        <w:autoSpaceDN w:val="0"/>
        <w:adjustRightInd w:val="0"/>
        <w:jc w:val="both"/>
        <w:rPr>
          <w:rFonts w:asciiTheme="majorHAnsi" w:hAnsiTheme="majorHAnsi" w:cstheme="majorHAnsi"/>
        </w:rPr>
      </w:pPr>
      <w:r w:rsidRPr="009B5912">
        <w:rPr>
          <w:rFonts w:asciiTheme="majorHAnsi" w:hAnsiTheme="majorHAnsi" w:cstheme="majorHAnsi"/>
        </w:rPr>
        <w:t xml:space="preserve">Objeto: </w:t>
      </w:r>
      <w:r w:rsidRPr="00980635">
        <w:rPr>
          <w:rFonts w:asciiTheme="majorHAnsi" w:hAnsiTheme="majorHAnsi" w:cstheme="majorHAnsi"/>
        </w:rPr>
        <w:t xml:space="preserve">Construção, manutenção e/ou reforma de prédios públicos, calçamentos, praças, jardins, rede de saneamento básico, manutenção e conservação de estradas vicinais dentre outros logradouros públicos ou imóveis locados que tiverem sob responsabilidade do Município, na data de 05/07/2024, às 09h00min. Todos os serviços poderão ser contratados com recursos próprios, ou recursos provenientes de Emendas Parlamentares, resoluções, Portarias e/ou Convênios com a União e/ ou Estado de Minas Gerais. O Edital poderá ser retirado no site: </w:t>
      </w:r>
      <w:hyperlink r:id="rId83" w:history="1">
        <w:r w:rsidRPr="00980635">
          <w:rPr>
            <w:rStyle w:val="Hyperlink"/>
            <w:rFonts w:asciiTheme="majorHAnsi" w:hAnsiTheme="majorHAnsi" w:cstheme="majorHAnsi"/>
          </w:rPr>
          <w:t>www.rosariodalimeira.mg.gov.br</w:t>
        </w:r>
      </w:hyperlink>
      <w:r w:rsidRPr="00980635">
        <w:rPr>
          <w:rFonts w:asciiTheme="majorHAnsi" w:hAnsiTheme="majorHAnsi" w:cstheme="majorHAnsi"/>
        </w:rPr>
        <w:t xml:space="preserve"> ou na plataforma </w:t>
      </w:r>
      <w:hyperlink r:id="rId84" w:history="1">
        <w:r w:rsidRPr="00980635">
          <w:rPr>
            <w:rStyle w:val="Hyperlink"/>
            <w:rFonts w:asciiTheme="majorHAnsi" w:hAnsiTheme="majorHAnsi" w:cstheme="majorHAnsi"/>
          </w:rPr>
          <w:t>www.bllcompras.org.br</w:t>
        </w:r>
      </w:hyperlink>
      <w:r w:rsidRPr="00980635">
        <w:rPr>
          <w:rFonts w:asciiTheme="majorHAnsi" w:hAnsiTheme="majorHAnsi" w:cstheme="majorHAnsi"/>
        </w:rPr>
        <w:t xml:space="preserve">. O processo será realizado por </w:t>
      </w:r>
      <w:r w:rsidRPr="00BE0ECB">
        <w:rPr>
          <w:rFonts w:asciiTheme="majorHAnsi" w:hAnsiTheme="majorHAnsi" w:cstheme="majorHAnsi"/>
        </w:rPr>
        <w:t xml:space="preserve">meio da plataforma </w:t>
      </w:r>
      <w:hyperlink r:id="rId85" w:history="1">
        <w:r w:rsidRPr="00BE0ECB">
          <w:rPr>
            <w:rStyle w:val="Hyperlink"/>
            <w:rFonts w:asciiTheme="majorHAnsi" w:hAnsiTheme="majorHAnsi" w:cstheme="majorHAnsi"/>
          </w:rPr>
          <w:t>www.bllcompras.org.br</w:t>
        </w:r>
      </w:hyperlink>
      <w:r w:rsidRPr="00BE0ECB">
        <w:rPr>
          <w:rFonts w:asciiTheme="majorHAnsi" w:hAnsiTheme="majorHAnsi" w:cstheme="majorHAnsi"/>
        </w:rPr>
        <w:t>. Informações pelo telefone (32) 3723-1263.</w:t>
      </w:r>
    </w:p>
    <w:p w14:paraId="19A27844" w14:textId="77777777" w:rsidR="0020154D" w:rsidRPr="00BE0ECB" w:rsidRDefault="0020154D" w:rsidP="003D4CDA">
      <w:pPr>
        <w:tabs>
          <w:tab w:val="left" w:pos="1590"/>
        </w:tabs>
        <w:autoSpaceDE w:val="0"/>
        <w:autoSpaceDN w:val="0"/>
        <w:adjustRightInd w:val="0"/>
        <w:jc w:val="both"/>
        <w:rPr>
          <w:rFonts w:asciiTheme="majorHAnsi" w:hAnsiTheme="majorHAnsi" w:cstheme="majorHAnsi"/>
        </w:rPr>
      </w:pPr>
    </w:p>
    <w:p w14:paraId="76951DA7" w14:textId="77777777" w:rsidR="0020154D" w:rsidRPr="00BE0ECB" w:rsidRDefault="0020154D" w:rsidP="003D4CDA">
      <w:pPr>
        <w:tabs>
          <w:tab w:val="left" w:pos="1590"/>
        </w:tabs>
        <w:autoSpaceDE w:val="0"/>
        <w:autoSpaceDN w:val="0"/>
        <w:adjustRightInd w:val="0"/>
        <w:jc w:val="both"/>
        <w:rPr>
          <w:rFonts w:asciiTheme="minorHAnsi" w:hAnsiTheme="minorHAnsi" w:cstheme="minorHAnsi"/>
          <w:b/>
        </w:rPr>
      </w:pPr>
    </w:p>
    <w:p w14:paraId="78EE1FA4" w14:textId="3BD87CEE" w:rsidR="00BE0ECB" w:rsidRPr="00BE0ECB" w:rsidRDefault="00BE0ECB" w:rsidP="003D4CDA">
      <w:pPr>
        <w:tabs>
          <w:tab w:val="left" w:pos="1590"/>
        </w:tabs>
        <w:autoSpaceDE w:val="0"/>
        <w:autoSpaceDN w:val="0"/>
        <w:adjustRightInd w:val="0"/>
        <w:jc w:val="both"/>
        <w:rPr>
          <w:rFonts w:asciiTheme="minorHAnsi" w:hAnsiTheme="minorHAnsi" w:cstheme="minorHAnsi"/>
          <w:b/>
        </w:rPr>
      </w:pPr>
      <w:r w:rsidRPr="00BE0ECB">
        <w:rPr>
          <w:rFonts w:asciiTheme="minorHAnsi" w:hAnsiTheme="minorHAnsi" w:cstheme="minorHAnsi"/>
          <w:b/>
        </w:rPr>
        <w:t>PREFEITURA MUNICIPAL DE SÃO JOSÉ DO ALEGRE - PREGÃO ELETRÔNICO Nº 038</w:t>
      </w:r>
    </w:p>
    <w:p w14:paraId="519F7BF0" w14:textId="5DC58073" w:rsidR="0020154D" w:rsidRDefault="00B124F9" w:rsidP="003D4CDA">
      <w:pPr>
        <w:tabs>
          <w:tab w:val="left" w:pos="1590"/>
        </w:tabs>
        <w:autoSpaceDE w:val="0"/>
        <w:autoSpaceDN w:val="0"/>
        <w:adjustRightInd w:val="0"/>
        <w:jc w:val="both"/>
        <w:rPr>
          <w:rFonts w:asciiTheme="majorHAnsi" w:hAnsiTheme="majorHAnsi" w:cstheme="majorHAnsi"/>
        </w:rPr>
      </w:pPr>
      <w:r w:rsidRPr="00BE0ECB">
        <w:rPr>
          <w:rFonts w:asciiTheme="majorHAnsi" w:hAnsiTheme="majorHAnsi" w:cstheme="majorHAnsi"/>
        </w:rPr>
        <w:t xml:space="preserve">Objeto: </w:t>
      </w:r>
      <w:r w:rsidR="00BE0ECB" w:rsidRPr="00BE0ECB">
        <w:rPr>
          <w:rFonts w:asciiTheme="majorHAnsi" w:hAnsiTheme="majorHAnsi" w:cstheme="majorHAnsi"/>
        </w:rPr>
        <w:t>E</w:t>
      </w:r>
      <w:r w:rsidRPr="00BE0ECB">
        <w:rPr>
          <w:rFonts w:asciiTheme="majorHAnsi" w:hAnsiTheme="majorHAnsi" w:cstheme="majorHAnsi"/>
        </w:rPr>
        <w:t xml:space="preserve">mpresa especializada em pintura de sinalização horizontal de trânsito em pavimento, com fornecimento de materiais, equipamentos, mão de obra e outros que possam ser necessários para a execução do serviço. A Sessão Pública será realizada pelo site </w:t>
      </w:r>
      <w:hyperlink r:id="rId86" w:history="1">
        <w:r w:rsidR="00BE0ECB" w:rsidRPr="00BE0ECB">
          <w:rPr>
            <w:rStyle w:val="Hyperlink"/>
            <w:rFonts w:asciiTheme="majorHAnsi" w:hAnsiTheme="majorHAnsi" w:cstheme="majorHAnsi"/>
          </w:rPr>
          <w:t>www.bnc.org.br</w:t>
        </w:r>
      </w:hyperlink>
      <w:r w:rsidRPr="00BE0ECB">
        <w:rPr>
          <w:rFonts w:asciiTheme="majorHAnsi" w:hAnsiTheme="majorHAnsi" w:cstheme="majorHAnsi"/>
        </w:rPr>
        <w:t xml:space="preserve"> - Bolsa Nacional de Compras-BNC, no dia 02/07/2024, às 14h (quatorze horas). </w:t>
      </w:r>
      <w:r w:rsidR="0044650F" w:rsidRPr="00BE0ECB">
        <w:rPr>
          <w:rFonts w:asciiTheme="majorHAnsi" w:hAnsiTheme="majorHAnsi" w:cstheme="majorHAnsi"/>
        </w:rPr>
        <w:t>Os editais completos com seus anexos poderão</w:t>
      </w:r>
      <w:r w:rsidRPr="00BE0ECB">
        <w:rPr>
          <w:rFonts w:asciiTheme="majorHAnsi" w:hAnsiTheme="majorHAnsi" w:cstheme="majorHAnsi"/>
        </w:rPr>
        <w:t xml:space="preserve"> ser conferidos pelo si</w:t>
      </w:r>
      <w:r w:rsidR="00BE0ECB" w:rsidRPr="00BE0ECB">
        <w:rPr>
          <w:rFonts w:asciiTheme="majorHAnsi" w:hAnsiTheme="majorHAnsi" w:cstheme="majorHAnsi"/>
        </w:rPr>
        <w:t xml:space="preserve">te: </w:t>
      </w:r>
      <w:hyperlink r:id="rId87" w:history="1">
        <w:r w:rsidR="00BE0ECB" w:rsidRPr="00BE0ECB">
          <w:rPr>
            <w:rStyle w:val="Hyperlink"/>
            <w:rFonts w:asciiTheme="majorHAnsi" w:hAnsiTheme="majorHAnsi" w:cstheme="majorHAnsi"/>
          </w:rPr>
          <w:t>www.saojosedoalegre.mg.gov.br</w:t>
        </w:r>
      </w:hyperlink>
      <w:r w:rsidR="00BE0ECB" w:rsidRPr="00BE0ECB">
        <w:rPr>
          <w:rFonts w:asciiTheme="majorHAnsi" w:hAnsiTheme="majorHAnsi" w:cstheme="majorHAnsi"/>
        </w:rPr>
        <w:t>.</w:t>
      </w:r>
    </w:p>
    <w:p w14:paraId="6E629228" w14:textId="77777777" w:rsidR="0020154D" w:rsidRDefault="0020154D" w:rsidP="003D4CDA">
      <w:pPr>
        <w:tabs>
          <w:tab w:val="left" w:pos="1590"/>
        </w:tabs>
        <w:autoSpaceDE w:val="0"/>
        <w:autoSpaceDN w:val="0"/>
        <w:adjustRightInd w:val="0"/>
        <w:jc w:val="both"/>
        <w:rPr>
          <w:rFonts w:asciiTheme="majorHAnsi" w:hAnsiTheme="majorHAnsi" w:cstheme="majorHAnsi"/>
        </w:rPr>
      </w:pPr>
    </w:p>
    <w:p w14:paraId="79A1D53B" w14:textId="77777777" w:rsidR="0004407B" w:rsidRPr="004F22AB" w:rsidRDefault="0004407B" w:rsidP="003D4CDA">
      <w:pPr>
        <w:tabs>
          <w:tab w:val="left" w:pos="1590"/>
        </w:tabs>
        <w:autoSpaceDE w:val="0"/>
        <w:autoSpaceDN w:val="0"/>
        <w:adjustRightInd w:val="0"/>
        <w:jc w:val="both"/>
        <w:rPr>
          <w:rFonts w:asciiTheme="minorHAnsi" w:hAnsiTheme="minorHAnsi" w:cstheme="minorHAnsi"/>
          <w:b/>
        </w:rPr>
      </w:pPr>
    </w:p>
    <w:p w14:paraId="00A28642" w14:textId="7CDDA101" w:rsidR="004F22AB" w:rsidRPr="004F22AB" w:rsidRDefault="004F22AB" w:rsidP="003D4CDA">
      <w:pPr>
        <w:tabs>
          <w:tab w:val="left" w:pos="1590"/>
        </w:tabs>
        <w:autoSpaceDE w:val="0"/>
        <w:autoSpaceDN w:val="0"/>
        <w:adjustRightInd w:val="0"/>
        <w:jc w:val="both"/>
        <w:rPr>
          <w:rFonts w:asciiTheme="minorHAnsi" w:hAnsiTheme="minorHAnsi" w:cstheme="minorHAnsi"/>
          <w:b/>
        </w:rPr>
      </w:pPr>
      <w:r w:rsidRPr="004F22AB">
        <w:rPr>
          <w:rFonts w:asciiTheme="minorHAnsi" w:hAnsiTheme="minorHAnsi" w:cstheme="minorHAnsi"/>
          <w:b/>
        </w:rPr>
        <w:t>PREFEITURA MUNICIPAL DE TRÊS CORAÇÕES - PREGÃO ELETRÔNICO Nº 58/2023</w:t>
      </w:r>
    </w:p>
    <w:p w14:paraId="568DFEEB" w14:textId="27F58B76" w:rsidR="0020154D" w:rsidRPr="004F22AB" w:rsidRDefault="004F22AB" w:rsidP="003D4CDA">
      <w:pPr>
        <w:tabs>
          <w:tab w:val="left" w:pos="1590"/>
        </w:tabs>
        <w:autoSpaceDE w:val="0"/>
        <w:autoSpaceDN w:val="0"/>
        <w:adjustRightInd w:val="0"/>
        <w:jc w:val="both"/>
        <w:rPr>
          <w:rFonts w:asciiTheme="majorHAnsi" w:hAnsiTheme="majorHAnsi" w:cstheme="majorHAnsi"/>
        </w:rPr>
      </w:pPr>
      <w:r w:rsidRPr="00BE0ECB">
        <w:rPr>
          <w:rFonts w:asciiTheme="majorHAnsi" w:hAnsiTheme="majorHAnsi" w:cstheme="majorHAnsi"/>
        </w:rPr>
        <w:t xml:space="preserve">Objeto: </w:t>
      </w:r>
      <w:r w:rsidRPr="004F22AB">
        <w:rPr>
          <w:rFonts w:asciiTheme="majorHAnsi" w:hAnsiTheme="majorHAnsi" w:cstheme="majorHAnsi"/>
        </w:rPr>
        <w:t xml:space="preserve">Reabertura Contratação de empresa para prestação de serviços contínuos de coleta e transporte de resíduos sólidos urbanos (lixo doméstico e comercial). A prefeitura municipal de três corações torna público para conhecimento de todos os interessados a reabertura para convocação dos demais classificados do referido processo, considerando a rescisão do contrato com a empresa ora vencedora do certame. Data da reabertura da </w:t>
      </w:r>
      <w:r w:rsidR="0044650F" w:rsidRPr="004F22AB">
        <w:rPr>
          <w:rFonts w:asciiTheme="majorHAnsi" w:hAnsiTheme="majorHAnsi" w:cstheme="majorHAnsi"/>
        </w:rPr>
        <w:t>sessão:</w:t>
      </w:r>
      <w:r w:rsidRPr="004F22AB">
        <w:rPr>
          <w:rFonts w:asciiTheme="majorHAnsi" w:hAnsiTheme="majorHAnsi" w:cstheme="majorHAnsi"/>
        </w:rPr>
        <w:t xml:space="preserve"> dia 20 de junho 2024 as 07:00 horas. Local: portal de compras do governo federal - </w:t>
      </w:r>
      <w:hyperlink r:id="rId88" w:history="1">
        <w:r w:rsidRPr="00F511DB">
          <w:rPr>
            <w:rStyle w:val="Hyperlink"/>
            <w:rFonts w:asciiTheme="majorHAnsi" w:hAnsiTheme="majorHAnsi" w:cstheme="majorHAnsi"/>
          </w:rPr>
          <w:t>www.gov.br/compras</w:t>
        </w:r>
      </w:hyperlink>
      <w:r w:rsidRPr="004F22AB">
        <w:rPr>
          <w:rFonts w:asciiTheme="majorHAnsi" w:hAnsiTheme="majorHAnsi" w:cstheme="majorHAnsi"/>
        </w:rPr>
        <w:t>. Este aviso deverá ser publicado para o conhecimento de todos os interessados.</w:t>
      </w:r>
    </w:p>
    <w:p w14:paraId="696D686A" w14:textId="77777777" w:rsidR="00C23204" w:rsidRDefault="00C23204" w:rsidP="003D4CDA">
      <w:pPr>
        <w:tabs>
          <w:tab w:val="left" w:pos="1590"/>
        </w:tabs>
        <w:autoSpaceDE w:val="0"/>
        <w:autoSpaceDN w:val="0"/>
        <w:adjustRightInd w:val="0"/>
        <w:jc w:val="both"/>
      </w:pPr>
    </w:p>
    <w:p w14:paraId="29964A7E" w14:textId="77777777" w:rsidR="00C23204" w:rsidRDefault="00C23204" w:rsidP="003D4CDA">
      <w:pPr>
        <w:tabs>
          <w:tab w:val="left" w:pos="1590"/>
        </w:tabs>
        <w:autoSpaceDE w:val="0"/>
        <w:autoSpaceDN w:val="0"/>
        <w:adjustRightInd w:val="0"/>
        <w:jc w:val="both"/>
      </w:pPr>
    </w:p>
    <w:p w14:paraId="4D15B7DE" w14:textId="77777777" w:rsidR="00AF21B6" w:rsidRDefault="00AF21B6" w:rsidP="003D4CDA">
      <w:pPr>
        <w:tabs>
          <w:tab w:val="left" w:pos="1590"/>
        </w:tabs>
        <w:autoSpaceDE w:val="0"/>
        <w:autoSpaceDN w:val="0"/>
        <w:adjustRightInd w:val="0"/>
        <w:jc w:val="both"/>
      </w:pPr>
    </w:p>
    <w:p w14:paraId="553B9956" w14:textId="77777777" w:rsidR="00AF21B6" w:rsidRDefault="00AF21B6" w:rsidP="003D4CDA">
      <w:pPr>
        <w:tabs>
          <w:tab w:val="left" w:pos="1590"/>
        </w:tabs>
        <w:autoSpaceDE w:val="0"/>
        <w:autoSpaceDN w:val="0"/>
        <w:adjustRightInd w:val="0"/>
        <w:jc w:val="both"/>
      </w:pPr>
    </w:p>
    <w:p w14:paraId="6A766257" w14:textId="77777777" w:rsidR="00AF21B6" w:rsidRDefault="00AF21B6" w:rsidP="003D4CDA">
      <w:pPr>
        <w:tabs>
          <w:tab w:val="left" w:pos="1590"/>
        </w:tabs>
        <w:autoSpaceDE w:val="0"/>
        <w:autoSpaceDN w:val="0"/>
        <w:adjustRightInd w:val="0"/>
        <w:jc w:val="both"/>
      </w:pPr>
    </w:p>
    <w:p w14:paraId="2C398D5E" w14:textId="3ECC093E" w:rsidR="001236DB" w:rsidRPr="001236DB" w:rsidRDefault="001236DB" w:rsidP="003D4CDA">
      <w:pPr>
        <w:tabs>
          <w:tab w:val="left" w:pos="1590"/>
        </w:tabs>
        <w:autoSpaceDE w:val="0"/>
        <w:autoSpaceDN w:val="0"/>
        <w:adjustRightInd w:val="0"/>
        <w:jc w:val="both"/>
        <w:rPr>
          <w:rFonts w:asciiTheme="minorHAnsi" w:hAnsiTheme="minorHAnsi" w:cstheme="minorHAnsi"/>
          <w:b/>
        </w:rPr>
      </w:pPr>
      <w:r w:rsidRPr="001236DB">
        <w:rPr>
          <w:rFonts w:asciiTheme="minorHAnsi" w:hAnsiTheme="minorHAnsi" w:cstheme="minorHAnsi"/>
          <w:b/>
        </w:rPr>
        <w:t>PREFEITURA MUNICIPAL DE UBERABA - CISTRISUL - CONSÓRCIO PÚBLICO INTERMUNICIPAL DE SAÚDE DA REDE DE URGÊNCIA E EMERGÊNCIA DA MACRORREGIÃO DO TRIÂNGULO DO SUL - PREGÃO ELETRÔNICO Nº 03/2024</w:t>
      </w:r>
    </w:p>
    <w:p w14:paraId="0448D0D9" w14:textId="0313DA77" w:rsidR="001236DB" w:rsidRPr="001236DB" w:rsidRDefault="001236DB" w:rsidP="003D4CDA">
      <w:pPr>
        <w:tabs>
          <w:tab w:val="left" w:pos="1590"/>
        </w:tabs>
        <w:autoSpaceDE w:val="0"/>
        <w:autoSpaceDN w:val="0"/>
        <w:adjustRightInd w:val="0"/>
        <w:jc w:val="both"/>
        <w:rPr>
          <w:rFonts w:asciiTheme="majorHAnsi" w:hAnsiTheme="majorHAnsi" w:cstheme="majorHAnsi"/>
        </w:rPr>
      </w:pPr>
      <w:r w:rsidRPr="001236DB">
        <w:rPr>
          <w:rFonts w:asciiTheme="majorHAnsi" w:hAnsiTheme="majorHAnsi" w:cstheme="majorHAnsi"/>
        </w:rPr>
        <w:t>Objeto:</w:t>
      </w:r>
      <w:r w:rsidRPr="001236DB">
        <w:rPr>
          <w:rFonts w:asciiTheme="majorHAnsi" w:hAnsiTheme="majorHAnsi" w:cstheme="majorHAnsi"/>
        </w:rPr>
        <w:t xml:space="preserve"> P</w:t>
      </w:r>
      <w:r w:rsidRPr="001236DB">
        <w:rPr>
          <w:rFonts w:asciiTheme="majorHAnsi" w:hAnsiTheme="majorHAnsi" w:cstheme="majorHAnsi"/>
        </w:rPr>
        <w:t>restação de serviços de manutenção preventiva e corretiva, conservação e reparos nos logradouros públicos e nas instalações físicas dos órgãos pertencentes aos municípios consorciados ao CONVALE. Abertura de propostas iniciais e início da sessão pública: 03/07/2024 ÀS 09H00. Tudo de conformidade com a Lei 14.133/2021. Maiores informações estarão à disposição no endereço eletrôn</w:t>
      </w:r>
      <w:r w:rsidRPr="001236DB">
        <w:rPr>
          <w:rFonts w:asciiTheme="majorHAnsi" w:hAnsiTheme="majorHAnsi" w:cstheme="majorHAnsi"/>
        </w:rPr>
        <w:t xml:space="preserve">ico, </w:t>
      </w:r>
      <w:hyperlink r:id="rId89" w:history="1">
        <w:r w:rsidRPr="001236DB">
          <w:rPr>
            <w:rStyle w:val="Hyperlink"/>
            <w:rFonts w:asciiTheme="majorHAnsi" w:hAnsiTheme="majorHAnsi" w:cstheme="majorHAnsi"/>
          </w:rPr>
          <w:t>www.licitanet.com.br</w:t>
        </w:r>
      </w:hyperlink>
      <w:r w:rsidRPr="001236DB">
        <w:rPr>
          <w:rFonts w:asciiTheme="majorHAnsi" w:hAnsiTheme="majorHAnsi" w:cstheme="majorHAnsi"/>
        </w:rPr>
        <w:t xml:space="preserve">; </w:t>
      </w:r>
      <w:hyperlink r:id="rId90" w:history="1">
        <w:r w:rsidRPr="001236DB">
          <w:rPr>
            <w:rStyle w:val="Hyperlink"/>
            <w:rFonts w:asciiTheme="majorHAnsi" w:hAnsiTheme="majorHAnsi" w:cstheme="majorHAnsi"/>
          </w:rPr>
          <w:t>www.convale.mg.gov.br</w:t>
        </w:r>
      </w:hyperlink>
      <w:r w:rsidRPr="001236DB">
        <w:rPr>
          <w:rFonts w:asciiTheme="majorHAnsi" w:hAnsiTheme="majorHAnsi" w:cstheme="majorHAnsi"/>
        </w:rPr>
        <w:t>. Contato (34</w:t>
      </w:r>
      <w:r w:rsidRPr="001236DB">
        <w:rPr>
          <w:rFonts w:asciiTheme="majorHAnsi" w:hAnsiTheme="majorHAnsi" w:cstheme="majorHAnsi"/>
        </w:rPr>
        <w:t xml:space="preserve">) 3332 6800 ou e-mail: </w:t>
      </w:r>
      <w:hyperlink r:id="rId91" w:history="1">
        <w:r w:rsidRPr="001236DB">
          <w:rPr>
            <w:rStyle w:val="Hyperlink"/>
            <w:rFonts w:asciiTheme="majorHAnsi" w:hAnsiTheme="majorHAnsi" w:cstheme="majorHAnsi"/>
          </w:rPr>
          <w:t>convale.adm2018@gmail.com/editais</w:t>
        </w:r>
      </w:hyperlink>
      <w:r w:rsidRPr="001236DB">
        <w:rPr>
          <w:rFonts w:asciiTheme="majorHAnsi" w:hAnsiTheme="majorHAnsi" w:cstheme="majorHAnsi"/>
        </w:rPr>
        <w:t xml:space="preserve">– ou no </w:t>
      </w:r>
      <w:r w:rsidR="0044650F" w:rsidRPr="001236DB">
        <w:rPr>
          <w:rFonts w:asciiTheme="majorHAnsi" w:hAnsiTheme="majorHAnsi" w:cstheme="majorHAnsi"/>
        </w:rPr>
        <w:t>e-mail</w:t>
      </w:r>
      <w:r w:rsidRPr="001236DB">
        <w:rPr>
          <w:rFonts w:asciiTheme="majorHAnsi" w:hAnsiTheme="majorHAnsi" w:cstheme="majorHAnsi"/>
        </w:rPr>
        <w:t xml:space="preserve">: </w:t>
      </w:r>
      <w:hyperlink r:id="rId92" w:history="1">
        <w:r w:rsidRPr="001236DB">
          <w:rPr>
            <w:rStyle w:val="Hyperlink"/>
            <w:rFonts w:asciiTheme="majorHAnsi" w:hAnsiTheme="majorHAnsi" w:cstheme="majorHAnsi"/>
          </w:rPr>
          <w:t>convale.adm2018@gmail.com</w:t>
        </w:r>
      </w:hyperlink>
      <w:r w:rsidRPr="001236DB">
        <w:rPr>
          <w:rFonts w:asciiTheme="majorHAnsi" w:hAnsiTheme="majorHAnsi" w:cstheme="majorHAnsi"/>
        </w:rPr>
        <w:t>.</w:t>
      </w:r>
    </w:p>
    <w:p w14:paraId="7B82B38D" w14:textId="77777777" w:rsidR="00C23204" w:rsidRDefault="00C23204" w:rsidP="003D4CDA">
      <w:pPr>
        <w:tabs>
          <w:tab w:val="left" w:pos="1590"/>
        </w:tabs>
        <w:autoSpaceDE w:val="0"/>
        <w:autoSpaceDN w:val="0"/>
        <w:adjustRightInd w:val="0"/>
        <w:jc w:val="both"/>
      </w:pPr>
      <w:bookmarkStart w:id="0" w:name="_GoBack"/>
      <w:bookmarkEnd w:id="0"/>
    </w:p>
    <w:p w14:paraId="0B1ABBC3" w14:textId="77777777" w:rsidR="00C23204" w:rsidRDefault="00C23204" w:rsidP="003D4CDA">
      <w:pPr>
        <w:tabs>
          <w:tab w:val="left" w:pos="1590"/>
        </w:tabs>
        <w:autoSpaceDE w:val="0"/>
        <w:autoSpaceDN w:val="0"/>
        <w:adjustRightInd w:val="0"/>
        <w:jc w:val="both"/>
      </w:pPr>
    </w:p>
    <w:p w14:paraId="1BA1EDD3" w14:textId="2906210C" w:rsidR="00C23204" w:rsidRPr="00AB6388" w:rsidRDefault="00AB6388" w:rsidP="00AB6388">
      <w:pPr>
        <w:tabs>
          <w:tab w:val="left" w:pos="1590"/>
        </w:tabs>
        <w:autoSpaceDE w:val="0"/>
        <w:autoSpaceDN w:val="0"/>
        <w:adjustRightInd w:val="0"/>
        <w:jc w:val="center"/>
        <w:rPr>
          <w:rFonts w:asciiTheme="minorHAnsi" w:hAnsiTheme="minorHAnsi" w:cstheme="minorHAnsi"/>
          <w:b/>
        </w:rPr>
      </w:pPr>
      <w:r w:rsidRPr="00AB6388">
        <w:rPr>
          <w:rFonts w:asciiTheme="minorHAnsi" w:hAnsiTheme="minorHAnsi" w:cstheme="minorHAnsi"/>
          <w:b/>
        </w:rPr>
        <w:t>ESTADO DA BAHIA</w:t>
      </w:r>
    </w:p>
    <w:p w14:paraId="51666E13" w14:textId="77777777" w:rsidR="00AB6388" w:rsidRDefault="00AB6388" w:rsidP="003D4CDA">
      <w:pPr>
        <w:tabs>
          <w:tab w:val="left" w:pos="1590"/>
        </w:tabs>
        <w:autoSpaceDE w:val="0"/>
        <w:autoSpaceDN w:val="0"/>
        <w:adjustRightInd w:val="0"/>
        <w:jc w:val="both"/>
        <w:rPr>
          <w:rFonts w:asciiTheme="minorHAnsi" w:hAnsiTheme="minorHAnsi" w:cstheme="minorHAnsi"/>
          <w:b/>
        </w:rPr>
      </w:pPr>
    </w:p>
    <w:p w14:paraId="417EA4B7" w14:textId="77777777" w:rsidR="00092575" w:rsidRPr="00AB6388" w:rsidRDefault="00092575" w:rsidP="003D4CDA">
      <w:pPr>
        <w:tabs>
          <w:tab w:val="left" w:pos="1590"/>
        </w:tabs>
        <w:autoSpaceDE w:val="0"/>
        <w:autoSpaceDN w:val="0"/>
        <w:adjustRightInd w:val="0"/>
        <w:jc w:val="both"/>
        <w:rPr>
          <w:rFonts w:asciiTheme="minorHAnsi" w:hAnsiTheme="minorHAnsi" w:cstheme="minorHAnsi"/>
          <w:b/>
        </w:rPr>
      </w:pPr>
    </w:p>
    <w:p w14:paraId="048E0089" w14:textId="7599BFD2" w:rsidR="00AB6388" w:rsidRPr="00AB6388" w:rsidRDefault="00AB6388" w:rsidP="003D4CDA">
      <w:pPr>
        <w:tabs>
          <w:tab w:val="left" w:pos="1590"/>
        </w:tabs>
        <w:autoSpaceDE w:val="0"/>
        <w:autoSpaceDN w:val="0"/>
        <w:adjustRightInd w:val="0"/>
        <w:jc w:val="both"/>
        <w:rPr>
          <w:rFonts w:asciiTheme="minorHAnsi" w:hAnsiTheme="minorHAnsi" w:cstheme="minorHAnsi"/>
          <w:b/>
        </w:rPr>
      </w:pPr>
      <w:r w:rsidRPr="00AB6388">
        <w:rPr>
          <w:rFonts w:asciiTheme="minorHAnsi" w:hAnsiTheme="minorHAnsi" w:cstheme="minorHAnsi"/>
          <w:b/>
        </w:rPr>
        <w:t>SUPERINTENDÊNCIA REGIONAL NA BAHIA - PREGÃO ELETRÔNICO Nº 90190/2024</w:t>
      </w:r>
    </w:p>
    <w:p w14:paraId="6199A871" w14:textId="397D97CC" w:rsidR="00AB6388" w:rsidRPr="00AB6388" w:rsidRDefault="00AB6388" w:rsidP="003D4CDA">
      <w:pPr>
        <w:tabs>
          <w:tab w:val="left" w:pos="1590"/>
        </w:tabs>
        <w:autoSpaceDE w:val="0"/>
        <w:autoSpaceDN w:val="0"/>
        <w:adjustRightInd w:val="0"/>
        <w:jc w:val="both"/>
        <w:rPr>
          <w:rFonts w:asciiTheme="majorHAnsi" w:hAnsiTheme="majorHAnsi" w:cstheme="majorHAnsi"/>
        </w:rPr>
      </w:pPr>
      <w:r w:rsidRPr="00AB6388">
        <w:rPr>
          <w:rFonts w:asciiTheme="majorHAnsi" w:hAnsiTheme="majorHAnsi" w:cstheme="majorHAnsi"/>
        </w:rPr>
        <w:t xml:space="preserve">Objeto: Execução dos Serviços Necessários de Manutenção Rodoviária (Conservação/ Recuperação) na rodovia BR349/BA, segmentos: km 251,4 - km 283,3 e km 326,1 - km 402,1.. Total de Itens Licitados: 1. Edital: 18/06/2024 das 08h00 às 12h00 e das 13h00 às 17h00. Endereço: Rua Artur Azevedo Machado 1225 3º Andar, Stiep - Salvador/BA ou </w:t>
      </w:r>
      <w:hyperlink r:id="rId93" w:history="1">
        <w:r w:rsidRPr="00AB6388">
          <w:rPr>
            <w:rStyle w:val="Hyperlink"/>
            <w:rFonts w:asciiTheme="majorHAnsi" w:hAnsiTheme="majorHAnsi" w:cstheme="majorHAnsi"/>
          </w:rPr>
          <w:t>https://www.gov.br/compras/edital/393027-5-90190-2024</w:t>
        </w:r>
      </w:hyperlink>
      <w:r w:rsidRPr="00AB6388">
        <w:rPr>
          <w:rFonts w:asciiTheme="majorHAnsi" w:hAnsiTheme="majorHAnsi" w:cstheme="majorHAnsi"/>
        </w:rPr>
        <w:t xml:space="preserve">. Entrega das Propostas: a partir de 18/06/2024 às 08h00 no site </w:t>
      </w:r>
      <w:hyperlink r:id="rId94" w:history="1">
        <w:r w:rsidRPr="00AB6388">
          <w:rPr>
            <w:rStyle w:val="Hyperlink"/>
            <w:rFonts w:asciiTheme="majorHAnsi" w:hAnsiTheme="majorHAnsi" w:cstheme="majorHAnsi"/>
          </w:rPr>
          <w:t>www.gov.br/compras</w:t>
        </w:r>
      </w:hyperlink>
      <w:r w:rsidRPr="00AB6388">
        <w:rPr>
          <w:rFonts w:asciiTheme="majorHAnsi" w:hAnsiTheme="majorHAnsi" w:cstheme="majorHAnsi"/>
        </w:rPr>
        <w:t xml:space="preserve">. Abertura das Propostas: 09/07/2024 às 10h00 no site </w:t>
      </w:r>
      <w:hyperlink r:id="rId95" w:history="1">
        <w:r w:rsidRPr="00AB6388">
          <w:rPr>
            <w:rStyle w:val="Hyperlink"/>
            <w:rFonts w:asciiTheme="majorHAnsi" w:hAnsiTheme="majorHAnsi" w:cstheme="majorHAnsi"/>
          </w:rPr>
          <w:t>www.gov.br/compras</w:t>
        </w:r>
      </w:hyperlink>
      <w:r w:rsidRPr="00AB6388">
        <w:rPr>
          <w:rFonts w:asciiTheme="majorHAnsi" w:hAnsiTheme="majorHAnsi" w:cstheme="majorHAnsi"/>
        </w:rPr>
        <w:t xml:space="preserve">. </w:t>
      </w:r>
    </w:p>
    <w:p w14:paraId="2E2D8428" w14:textId="77777777" w:rsidR="00C23204" w:rsidRPr="00AB6388" w:rsidRDefault="00C23204" w:rsidP="003D4CDA">
      <w:pPr>
        <w:tabs>
          <w:tab w:val="left" w:pos="1590"/>
        </w:tabs>
        <w:autoSpaceDE w:val="0"/>
        <w:autoSpaceDN w:val="0"/>
        <w:adjustRightInd w:val="0"/>
        <w:jc w:val="both"/>
        <w:rPr>
          <w:rFonts w:asciiTheme="majorHAnsi" w:hAnsiTheme="majorHAnsi" w:cstheme="majorHAnsi"/>
        </w:rPr>
      </w:pPr>
    </w:p>
    <w:p w14:paraId="71C88EB3" w14:textId="77777777" w:rsidR="00B62AF0" w:rsidRDefault="00B62AF0" w:rsidP="003D4CDA">
      <w:pPr>
        <w:tabs>
          <w:tab w:val="left" w:pos="1590"/>
        </w:tabs>
        <w:autoSpaceDE w:val="0"/>
        <w:autoSpaceDN w:val="0"/>
        <w:adjustRightInd w:val="0"/>
        <w:jc w:val="both"/>
        <w:rPr>
          <w:rFonts w:asciiTheme="majorHAnsi" w:hAnsiTheme="majorHAnsi" w:cstheme="majorHAnsi"/>
        </w:rPr>
      </w:pPr>
    </w:p>
    <w:p w14:paraId="04839FCF" w14:textId="29C2E046" w:rsidR="00B62AF0" w:rsidRPr="001539ED" w:rsidRDefault="001539ED" w:rsidP="001539ED">
      <w:pPr>
        <w:tabs>
          <w:tab w:val="left" w:pos="1590"/>
        </w:tabs>
        <w:autoSpaceDE w:val="0"/>
        <w:autoSpaceDN w:val="0"/>
        <w:adjustRightInd w:val="0"/>
        <w:jc w:val="center"/>
        <w:rPr>
          <w:rFonts w:asciiTheme="minorHAnsi" w:hAnsiTheme="minorHAnsi" w:cstheme="minorHAnsi"/>
          <w:b/>
        </w:rPr>
      </w:pPr>
      <w:r w:rsidRPr="001539ED">
        <w:rPr>
          <w:rFonts w:asciiTheme="minorHAnsi" w:hAnsiTheme="minorHAnsi" w:cstheme="minorHAnsi"/>
          <w:b/>
        </w:rPr>
        <w:t>ESTADO DO ESPIRITO SANTO</w:t>
      </w:r>
    </w:p>
    <w:p w14:paraId="06DE210D" w14:textId="77777777" w:rsidR="001539ED" w:rsidRDefault="001539ED" w:rsidP="001539ED">
      <w:pPr>
        <w:tabs>
          <w:tab w:val="left" w:pos="1590"/>
        </w:tabs>
        <w:autoSpaceDE w:val="0"/>
        <w:autoSpaceDN w:val="0"/>
        <w:adjustRightInd w:val="0"/>
        <w:jc w:val="center"/>
        <w:rPr>
          <w:rFonts w:asciiTheme="majorHAnsi" w:hAnsiTheme="majorHAnsi" w:cstheme="majorHAnsi"/>
        </w:rPr>
      </w:pPr>
    </w:p>
    <w:p w14:paraId="10438FD4" w14:textId="77777777" w:rsidR="0025148D" w:rsidRDefault="0025148D" w:rsidP="001539ED">
      <w:pPr>
        <w:tabs>
          <w:tab w:val="left" w:pos="1590"/>
        </w:tabs>
        <w:autoSpaceDE w:val="0"/>
        <w:autoSpaceDN w:val="0"/>
        <w:adjustRightInd w:val="0"/>
        <w:jc w:val="center"/>
        <w:rPr>
          <w:rFonts w:asciiTheme="majorHAnsi" w:hAnsiTheme="majorHAnsi" w:cstheme="majorHAnsi"/>
        </w:rPr>
      </w:pPr>
    </w:p>
    <w:p w14:paraId="2E03F451" w14:textId="1E8E4D3C" w:rsidR="001539ED" w:rsidRPr="001539ED" w:rsidRDefault="001539ED" w:rsidP="001539ED">
      <w:pPr>
        <w:tabs>
          <w:tab w:val="left" w:pos="1590"/>
        </w:tabs>
        <w:autoSpaceDE w:val="0"/>
        <w:autoSpaceDN w:val="0"/>
        <w:adjustRightInd w:val="0"/>
        <w:jc w:val="both"/>
        <w:rPr>
          <w:rFonts w:asciiTheme="minorHAnsi" w:hAnsiTheme="minorHAnsi" w:cstheme="minorHAnsi"/>
          <w:b/>
        </w:rPr>
      </w:pPr>
      <w:r w:rsidRPr="001539ED">
        <w:rPr>
          <w:rFonts w:asciiTheme="minorHAnsi" w:hAnsiTheme="minorHAnsi" w:cstheme="minorHAnsi"/>
          <w:b/>
        </w:rPr>
        <w:t>DEPARTAMENTO DE EDIFICAÇÕES E DE RODOVIAS DO ESTADO DO ESPÍRITO SANTO - DER-ES – ERRATA - CONCORRÊNCIA ELETRÔNICA N.º 9006/2024</w:t>
      </w:r>
    </w:p>
    <w:p w14:paraId="753D25CA" w14:textId="3864677F" w:rsidR="001539ED" w:rsidRPr="001539ED" w:rsidRDefault="001539ED" w:rsidP="001539ED">
      <w:pPr>
        <w:tabs>
          <w:tab w:val="left" w:pos="1590"/>
        </w:tabs>
        <w:autoSpaceDE w:val="0"/>
        <w:autoSpaceDN w:val="0"/>
        <w:adjustRightInd w:val="0"/>
        <w:jc w:val="both"/>
        <w:rPr>
          <w:rFonts w:asciiTheme="majorHAnsi" w:hAnsiTheme="majorHAnsi" w:cstheme="majorHAnsi"/>
        </w:rPr>
      </w:pPr>
      <w:r w:rsidRPr="001539ED">
        <w:rPr>
          <w:rFonts w:asciiTheme="majorHAnsi" w:hAnsiTheme="majorHAnsi" w:cstheme="majorHAnsi"/>
        </w:rPr>
        <w:t xml:space="preserve">Objeto: Registro de Preços de Aquisição de Sistema de Microgeração de Energia </w:t>
      </w:r>
      <w:r w:rsidR="0044650F" w:rsidRPr="001539ED">
        <w:rPr>
          <w:rFonts w:asciiTheme="majorHAnsi" w:hAnsiTheme="majorHAnsi" w:cstheme="majorHAnsi"/>
        </w:rPr>
        <w:t>Elétrica</w:t>
      </w:r>
      <w:r w:rsidRPr="001539ED">
        <w:rPr>
          <w:rFonts w:asciiTheme="majorHAnsi" w:hAnsiTheme="majorHAnsi" w:cstheme="majorHAnsi"/>
        </w:rPr>
        <w:t xml:space="preserve"> a partir da Fonte Primaria Solar (ON GRID). O DER/ES, no uso de suas atribuições legais, torna pública a presente Errata do Edital de licitação em epígrafe, publicado no DIO/ES em 11/06/2024, ante a necessidade de alteração da data de abertura da sessão e início da disputa, sendo corrigido conforme discriminado a seguir: ONDE SE LÊ: (..) Abertura da sessão e início da disputa: 26/06/2024, às 10h00min. LEIA-SE: (..) Abertura da sessão e início da disputa: 03/07/2024, às 10h00min. Contatos: Telefone: (027) 3636-4468 E-mail </w:t>
      </w:r>
      <w:hyperlink r:id="rId96" w:history="1">
        <w:r w:rsidRPr="00F511DB">
          <w:rPr>
            <w:rStyle w:val="Hyperlink"/>
            <w:rFonts w:asciiTheme="majorHAnsi" w:hAnsiTheme="majorHAnsi" w:cstheme="majorHAnsi"/>
          </w:rPr>
          <w:t>pregao@der.es.gov.br</w:t>
        </w:r>
      </w:hyperlink>
    </w:p>
    <w:p w14:paraId="34229421" w14:textId="77777777" w:rsidR="001539ED" w:rsidRPr="001539ED" w:rsidRDefault="001539ED" w:rsidP="003D4CDA">
      <w:pPr>
        <w:tabs>
          <w:tab w:val="left" w:pos="1590"/>
        </w:tabs>
        <w:autoSpaceDE w:val="0"/>
        <w:autoSpaceDN w:val="0"/>
        <w:adjustRightInd w:val="0"/>
        <w:jc w:val="both"/>
        <w:rPr>
          <w:rFonts w:asciiTheme="majorHAnsi" w:hAnsiTheme="majorHAnsi" w:cstheme="majorHAnsi"/>
        </w:rPr>
      </w:pPr>
    </w:p>
    <w:p w14:paraId="2D998065" w14:textId="77777777" w:rsidR="001539ED" w:rsidRDefault="001539ED" w:rsidP="003D4CDA">
      <w:pPr>
        <w:tabs>
          <w:tab w:val="left" w:pos="1590"/>
        </w:tabs>
        <w:autoSpaceDE w:val="0"/>
        <w:autoSpaceDN w:val="0"/>
        <w:adjustRightInd w:val="0"/>
        <w:jc w:val="both"/>
        <w:rPr>
          <w:rFonts w:asciiTheme="majorHAnsi" w:hAnsiTheme="majorHAnsi" w:cstheme="majorHAnsi"/>
        </w:rPr>
      </w:pPr>
    </w:p>
    <w:p w14:paraId="74DF6453" w14:textId="77777777" w:rsidR="001539ED" w:rsidRDefault="001539ED" w:rsidP="003D4CDA">
      <w:pPr>
        <w:tabs>
          <w:tab w:val="left" w:pos="1590"/>
        </w:tabs>
        <w:autoSpaceDE w:val="0"/>
        <w:autoSpaceDN w:val="0"/>
        <w:adjustRightInd w:val="0"/>
        <w:jc w:val="both"/>
        <w:rPr>
          <w:rFonts w:asciiTheme="majorHAnsi" w:hAnsiTheme="majorHAnsi" w:cstheme="majorHAnsi"/>
        </w:rPr>
      </w:pPr>
    </w:p>
    <w:p w14:paraId="3918C8DA" w14:textId="77777777" w:rsidR="001539ED" w:rsidRDefault="001539ED" w:rsidP="003D4CDA">
      <w:pPr>
        <w:tabs>
          <w:tab w:val="left" w:pos="1590"/>
        </w:tabs>
        <w:autoSpaceDE w:val="0"/>
        <w:autoSpaceDN w:val="0"/>
        <w:adjustRightInd w:val="0"/>
        <w:jc w:val="both"/>
        <w:rPr>
          <w:rFonts w:asciiTheme="majorHAnsi" w:hAnsiTheme="majorHAnsi" w:cstheme="majorHAnsi"/>
        </w:rPr>
      </w:pPr>
    </w:p>
    <w:p w14:paraId="0AF164FA" w14:textId="77777777" w:rsidR="0025148D" w:rsidRDefault="0025148D" w:rsidP="003D4CDA">
      <w:pPr>
        <w:tabs>
          <w:tab w:val="left" w:pos="1590"/>
        </w:tabs>
        <w:autoSpaceDE w:val="0"/>
        <w:autoSpaceDN w:val="0"/>
        <w:adjustRightInd w:val="0"/>
        <w:jc w:val="both"/>
        <w:rPr>
          <w:rFonts w:asciiTheme="majorHAnsi" w:hAnsiTheme="majorHAnsi" w:cstheme="majorHAnsi"/>
        </w:rPr>
      </w:pPr>
    </w:p>
    <w:p w14:paraId="69BB7DB2" w14:textId="77777777" w:rsidR="0025148D" w:rsidRDefault="0025148D" w:rsidP="003D4CDA">
      <w:pPr>
        <w:tabs>
          <w:tab w:val="left" w:pos="1590"/>
        </w:tabs>
        <w:autoSpaceDE w:val="0"/>
        <w:autoSpaceDN w:val="0"/>
        <w:adjustRightInd w:val="0"/>
        <w:jc w:val="both"/>
        <w:rPr>
          <w:rFonts w:asciiTheme="majorHAnsi" w:hAnsiTheme="majorHAnsi" w:cstheme="majorHAnsi"/>
        </w:rPr>
      </w:pPr>
    </w:p>
    <w:p w14:paraId="74702617" w14:textId="77777777" w:rsidR="00BD0554" w:rsidRDefault="00BD0554" w:rsidP="00BD0554">
      <w:pPr>
        <w:tabs>
          <w:tab w:val="left" w:pos="1590"/>
        </w:tabs>
        <w:autoSpaceDE w:val="0"/>
        <w:autoSpaceDN w:val="0"/>
        <w:adjustRightInd w:val="0"/>
        <w:jc w:val="center"/>
        <w:rPr>
          <w:rFonts w:asciiTheme="majorHAnsi" w:hAnsiTheme="majorHAnsi" w:cstheme="majorHAnsi"/>
        </w:rPr>
      </w:pPr>
    </w:p>
    <w:p w14:paraId="5AA7853C" w14:textId="77777777" w:rsidR="00AF21B6" w:rsidRDefault="00AF21B6" w:rsidP="00BD0554">
      <w:pPr>
        <w:tabs>
          <w:tab w:val="left" w:pos="1590"/>
        </w:tabs>
        <w:autoSpaceDE w:val="0"/>
        <w:autoSpaceDN w:val="0"/>
        <w:adjustRightInd w:val="0"/>
        <w:jc w:val="center"/>
        <w:rPr>
          <w:rFonts w:asciiTheme="majorHAnsi" w:hAnsiTheme="majorHAnsi" w:cstheme="majorHAnsi"/>
        </w:rPr>
      </w:pPr>
    </w:p>
    <w:p w14:paraId="67AF42A2" w14:textId="77777777" w:rsidR="00AF21B6" w:rsidRDefault="00AF21B6" w:rsidP="00BD0554">
      <w:pPr>
        <w:tabs>
          <w:tab w:val="left" w:pos="1590"/>
        </w:tabs>
        <w:autoSpaceDE w:val="0"/>
        <w:autoSpaceDN w:val="0"/>
        <w:adjustRightInd w:val="0"/>
        <w:jc w:val="center"/>
        <w:rPr>
          <w:rFonts w:asciiTheme="majorHAnsi" w:hAnsiTheme="majorHAnsi" w:cstheme="majorHAnsi"/>
        </w:rPr>
      </w:pPr>
    </w:p>
    <w:p w14:paraId="499C3A03" w14:textId="77777777" w:rsidR="00AF21B6" w:rsidRDefault="00AF21B6" w:rsidP="00BD0554">
      <w:pPr>
        <w:tabs>
          <w:tab w:val="left" w:pos="1590"/>
        </w:tabs>
        <w:autoSpaceDE w:val="0"/>
        <w:autoSpaceDN w:val="0"/>
        <w:adjustRightInd w:val="0"/>
        <w:jc w:val="center"/>
        <w:rPr>
          <w:rFonts w:asciiTheme="majorHAnsi" w:hAnsiTheme="majorHAnsi" w:cstheme="majorHAnsi"/>
        </w:rPr>
      </w:pPr>
    </w:p>
    <w:p w14:paraId="58D1FC51" w14:textId="62622F59" w:rsidR="0025148D" w:rsidRPr="00BD0554" w:rsidRDefault="00BD0554" w:rsidP="00BD0554">
      <w:pPr>
        <w:tabs>
          <w:tab w:val="left" w:pos="1590"/>
        </w:tabs>
        <w:autoSpaceDE w:val="0"/>
        <w:autoSpaceDN w:val="0"/>
        <w:adjustRightInd w:val="0"/>
        <w:jc w:val="center"/>
        <w:rPr>
          <w:rFonts w:asciiTheme="minorHAnsi" w:hAnsiTheme="minorHAnsi" w:cstheme="minorHAnsi"/>
          <w:b/>
        </w:rPr>
      </w:pPr>
      <w:r w:rsidRPr="00BD0554">
        <w:rPr>
          <w:rFonts w:asciiTheme="minorHAnsi" w:hAnsiTheme="minorHAnsi" w:cstheme="minorHAnsi"/>
          <w:b/>
        </w:rPr>
        <w:t>ESTADO DO PARANÁ</w:t>
      </w:r>
    </w:p>
    <w:p w14:paraId="6319D15F" w14:textId="77777777" w:rsidR="00BD0554" w:rsidRDefault="00BD0554" w:rsidP="00BD0554">
      <w:pPr>
        <w:tabs>
          <w:tab w:val="left" w:pos="1590"/>
        </w:tabs>
        <w:autoSpaceDE w:val="0"/>
        <w:autoSpaceDN w:val="0"/>
        <w:adjustRightInd w:val="0"/>
        <w:jc w:val="center"/>
        <w:rPr>
          <w:rFonts w:asciiTheme="majorHAnsi" w:hAnsiTheme="majorHAnsi" w:cstheme="majorHAnsi"/>
        </w:rPr>
      </w:pPr>
    </w:p>
    <w:p w14:paraId="7CF2D960" w14:textId="4A8923B3" w:rsidR="00BD0554" w:rsidRDefault="00AF21B6" w:rsidP="00BD0554">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SANEPAR - </w:t>
      </w:r>
      <w:r w:rsidRPr="00AF21B6">
        <w:rPr>
          <w:rFonts w:asciiTheme="minorHAnsi" w:hAnsiTheme="minorHAnsi" w:cstheme="minorHAnsi"/>
          <w:b/>
        </w:rPr>
        <w:t>COMPANHIA DE SANEAMENTO DO PARANÁ</w:t>
      </w:r>
    </w:p>
    <w:p w14:paraId="0A2B72C8" w14:textId="77777777" w:rsidR="00AF21B6" w:rsidRPr="00AF21B6" w:rsidRDefault="00AF21B6" w:rsidP="00BD0554">
      <w:pPr>
        <w:tabs>
          <w:tab w:val="left" w:pos="1590"/>
        </w:tabs>
        <w:autoSpaceDE w:val="0"/>
        <w:autoSpaceDN w:val="0"/>
        <w:adjustRightInd w:val="0"/>
        <w:jc w:val="both"/>
        <w:rPr>
          <w:rFonts w:asciiTheme="minorHAnsi" w:hAnsiTheme="minorHAnsi" w:cstheme="minorHAnsi"/>
          <w:b/>
        </w:rPr>
      </w:pPr>
    </w:p>
    <w:p w14:paraId="478540AF" w14:textId="1D1EA067" w:rsidR="00BD0554" w:rsidRPr="00BD0554" w:rsidRDefault="00BD0554" w:rsidP="00BD0554">
      <w:pPr>
        <w:tabs>
          <w:tab w:val="left" w:pos="1590"/>
        </w:tabs>
        <w:autoSpaceDE w:val="0"/>
        <w:autoSpaceDN w:val="0"/>
        <w:adjustRightInd w:val="0"/>
        <w:jc w:val="both"/>
        <w:rPr>
          <w:rFonts w:asciiTheme="minorHAnsi" w:hAnsiTheme="minorHAnsi" w:cstheme="minorHAnsi"/>
          <w:b/>
        </w:rPr>
      </w:pPr>
      <w:r w:rsidRPr="00BD0554">
        <w:rPr>
          <w:rFonts w:asciiTheme="minorHAnsi" w:hAnsiTheme="minorHAnsi" w:cstheme="minorHAnsi"/>
          <w:b/>
        </w:rPr>
        <w:t>LICITAÇÃO ELETRÔNICA Nº 236/2024</w:t>
      </w:r>
    </w:p>
    <w:p w14:paraId="0C8DFD34" w14:textId="53B17F70" w:rsidR="00BD0554" w:rsidRPr="00BD0554" w:rsidRDefault="00BD0554" w:rsidP="00BD0554">
      <w:pPr>
        <w:tabs>
          <w:tab w:val="left" w:pos="1590"/>
        </w:tabs>
        <w:autoSpaceDE w:val="0"/>
        <w:autoSpaceDN w:val="0"/>
        <w:adjustRightInd w:val="0"/>
        <w:jc w:val="both"/>
        <w:rPr>
          <w:rFonts w:asciiTheme="majorHAnsi" w:hAnsiTheme="majorHAnsi" w:cstheme="majorHAnsi"/>
        </w:rPr>
      </w:pPr>
      <w:r w:rsidRPr="00BD0554">
        <w:rPr>
          <w:rFonts w:asciiTheme="majorHAnsi" w:hAnsiTheme="majorHAnsi" w:cstheme="majorHAnsi"/>
        </w:rPr>
        <w:t xml:space="preserve">Objeto: Lote Único - Execução de obra de ampliação do Sistema de Esgotamento Sanitário – SES no município de Palmas, com fornecimento de materiais e equipamentos, conforme detalhado nos anexos do edital, sendo: Unidade 1 - Unidades complementares a ETE Modular, interceptor e emissário. Unidade 2 – Estação de Tratamento de Esgoto - ETE Modular. Recurso Caixa. Limite de Acolhimento de Propostas: 23/08/2024 às 09h. Data da Abertura de Preços: 23/08/2024 às 10h, por meio de sistema eletrônico no site </w:t>
      </w:r>
      <w:hyperlink r:id="rId97" w:history="1">
        <w:r w:rsidRPr="00BD0554">
          <w:rPr>
            <w:rStyle w:val="Hyperlink"/>
            <w:rFonts w:asciiTheme="majorHAnsi" w:hAnsiTheme="majorHAnsi" w:cstheme="majorHAnsi"/>
          </w:rPr>
          <w:t>http://www.licitacoese.com.br</w:t>
        </w:r>
      </w:hyperlink>
      <w:r w:rsidRPr="00BD0554">
        <w:rPr>
          <w:rFonts w:asciiTheme="majorHAnsi" w:hAnsiTheme="majorHAnsi" w:cstheme="majorHAnsi"/>
        </w:rPr>
        <w:t xml:space="preserve">. Informações complementares: Podem ser obtidas na Sanepar à Rua Engenheiros Rebouças, 1376 - Curitiba/PR, Fone (41)3330-3204, ou pelo site </w:t>
      </w:r>
      <w:hyperlink r:id="rId98" w:history="1">
        <w:r w:rsidRPr="00BD0554">
          <w:rPr>
            <w:rStyle w:val="Hyperlink"/>
            <w:rFonts w:asciiTheme="majorHAnsi" w:hAnsiTheme="majorHAnsi" w:cstheme="majorHAnsi"/>
          </w:rPr>
          <w:t>http://licitacao.sanepar.com.br/</w:t>
        </w:r>
      </w:hyperlink>
      <w:r w:rsidRPr="00BD0554">
        <w:rPr>
          <w:rFonts w:asciiTheme="majorHAnsi" w:hAnsiTheme="majorHAnsi" w:cstheme="majorHAnsi"/>
        </w:rPr>
        <w:t>.</w:t>
      </w:r>
    </w:p>
    <w:p w14:paraId="5B72CA05" w14:textId="77777777" w:rsidR="00BD0554" w:rsidRPr="00BD0554" w:rsidRDefault="00BD0554" w:rsidP="00BD0554">
      <w:pPr>
        <w:tabs>
          <w:tab w:val="left" w:pos="1590"/>
        </w:tabs>
        <w:autoSpaceDE w:val="0"/>
        <w:autoSpaceDN w:val="0"/>
        <w:adjustRightInd w:val="0"/>
        <w:jc w:val="both"/>
        <w:rPr>
          <w:rFonts w:asciiTheme="majorHAnsi" w:hAnsiTheme="majorHAnsi" w:cstheme="majorHAnsi"/>
        </w:rPr>
      </w:pPr>
    </w:p>
    <w:p w14:paraId="5DBD15F4" w14:textId="77777777" w:rsidR="00BD0554" w:rsidRPr="00BD0554" w:rsidRDefault="00BD0554" w:rsidP="00BD0554">
      <w:pPr>
        <w:tabs>
          <w:tab w:val="left" w:pos="1590"/>
        </w:tabs>
        <w:autoSpaceDE w:val="0"/>
        <w:autoSpaceDN w:val="0"/>
        <w:adjustRightInd w:val="0"/>
        <w:jc w:val="both"/>
        <w:rPr>
          <w:rFonts w:asciiTheme="majorHAnsi" w:hAnsiTheme="majorHAnsi" w:cstheme="majorHAnsi"/>
        </w:rPr>
      </w:pPr>
    </w:p>
    <w:p w14:paraId="7631B7E9" w14:textId="7BF24D99" w:rsidR="00BD0554" w:rsidRPr="00BD0554" w:rsidRDefault="00BD0554" w:rsidP="00BD0554">
      <w:pPr>
        <w:tabs>
          <w:tab w:val="left" w:pos="1590"/>
        </w:tabs>
        <w:autoSpaceDE w:val="0"/>
        <w:autoSpaceDN w:val="0"/>
        <w:adjustRightInd w:val="0"/>
        <w:jc w:val="both"/>
        <w:rPr>
          <w:rFonts w:asciiTheme="minorHAnsi" w:hAnsiTheme="minorHAnsi" w:cstheme="minorHAnsi"/>
          <w:b/>
        </w:rPr>
      </w:pPr>
      <w:r w:rsidRPr="00BD0554">
        <w:rPr>
          <w:rFonts w:asciiTheme="minorHAnsi" w:hAnsiTheme="minorHAnsi" w:cstheme="minorHAnsi"/>
          <w:b/>
        </w:rPr>
        <w:t>LICITACAO ELETRONICA N° 238/24</w:t>
      </w:r>
    </w:p>
    <w:p w14:paraId="07665F83" w14:textId="3AFC1F31" w:rsidR="00BD0554" w:rsidRPr="00BD0554" w:rsidRDefault="00BD0554" w:rsidP="00BD0554">
      <w:pPr>
        <w:tabs>
          <w:tab w:val="left" w:pos="1590"/>
        </w:tabs>
        <w:autoSpaceDE w:val="0"/>
        <w:autoSpaceDN w:val="0"/>
        <w:adjustRightInd w:val="0"/>
        <w:jc w:val="both"/>
        <w:rPr>
          <w:rFonts w:asciiTheme="majorHAnsi" w:hAnsiTheme="majorHAnsi" w:cstheme="majorHAnsi"/>
        </w:rPr>
      </w:pPr>
      <w:r w:rsidRPr="00BD0554">
        <w:rPr>
          <w:rFonts w:asciiTheme="majorHAnsi" w:hAnsiTheme="majorHAnsi" w:cstheme="majorHAnsi"/>
        </w:rPr>
        <w:t xml:space="preserve">Objeto: </w:t>
      </w:r>
      <w:r w:rsidR="0044650F" w:rsidRPr="00BD0554">
        <w:rPr>
          <w:rFonts w:asciiTheme="majorHAnsi" w:hAnsiTheme="majorHAnsi" w:cstheme="majorHAnsi"/>
        </w:rPr>
        <w:t>Execução</w:t>
      </w:r>
      <w:r w:rsidRPr="00BD0554">
        <w:rPr>
          <w:rFonts w:asciiTheme="majorHAnsi" w:hAnsiTheme="majorHAnsi" w:cstheme="majorHAnsi"/>
        </w:rPr>
        <w:t xml:space="preserve"> de obras para </w:t>
      </w:r>
      <w:r w:rsidR="0044650F" w:rsidRPr="00BD0554">
        <w:rPr>
          <w:rFonts w:asciiTheme="majorHAnsi" w:hAnsiTheme="majorHAnsi" w:cstheme="majorHAnsi"/>
        </w:rPr>
        <w:t>implantação</w:t>
      </w:r>
      <w:r w:rsidRPr="00BD0554">
        <w:rPr>
          <w:rFonts w:asciiTheme="majorHAnsi" w:hAnsiTheme="majorHAnsi" w:cstheme="majorHAnsi"/>
        </w:rPr>
        <w:t xml:space="preserve"> do sistema de esgotamento </w:t>
      </w:r>
      <w:r w:rsidR="0044650F" w:rsidRPr="00BD0554">
        <w:rPr>
          <w:rFonts w:asciiTheme="majorHAnsi" w:hAnsiTheme="majorHAnsi" w:cstheme="majorHAnsi"/>
        </w:rPr>
        <w:t>sanitário</w:t>
      </w:r>
      <w:r w:rsidRPr="00BD0554">
        <w:rPr>
          <w:rFonts w:asciiTheme="majorHAnsi" w:hAnsiTheme="majorHAnsi" w:cstheme="majorHAnsi"/>
        </w:rPr>
        <w:t xml:space="preserve"> do </w:t>
      </w:r>
      <w:r w:rsidR="0044650F" w:rsidRPr="00BD0554">
        <w:rPr>
          <w:rFonts w:asciiTheme="majorHAnsi" w:hAnsiTheme="majorHAnsi" w:cstheme="majorHAnsi"/>
        </w:rPr>
        <w:t>município</w:t>
      </w:r>
      <w:r w:rsidRPr="00BD0554">
        <w:rPr>
          <w:rFonts w:asciiTheme="majorHAnsi" w:hAnsiTheme="majorHAnsi" w:cstheme="majorHAnsi"/>
        </w:rPr>
        <w:t xml:space="preserve"> de boa vista da aparecida, destacando-se </w:t>
      </w:r>
      <w:r w:rsidR="0044650F" w:rsidRPr="00BD0554">
        <w:rPr>
          <w:rFonts w:asciiTheme="majorHAnsi" w:hAnsiTheme="majorHAnsi" w:cstheme="majorHAnsi"/>
        </w:rPr>
        <w:t>emissário</w:t>
      </w:r>
      <w:r w:rsidRPr="00BD0554">
        <w:rPr>
          <w:rFonts w:asciiTheme="majorHAnsi" w:hAnsiTheme="majorHAnsi" w:cstheme="majorHAnsi"/>
        </w:rPr>
        <w:t xml:space="preserve"> final, </w:t>
      </w:r>
      <w:r w:rsidR="0044650F" w:rsidRPr="00BD0554">
        <w:rPr>
          <w:rFonts w:asciiTheme="majorHAnsi" w:hAnsiTheme="majorHAnsi" w:cstheme="majorHAnsi"/>
        </w:rPr>
        <w:t>estação</w:t>
      </w:r>
      <w:r w:rsidRPr="00BD0554">
        <w:rPr>
          <w:rFonts w:asciiTheme="majorHAnsi" w:hAnsiTheme="majorHAnsi" w:cstheme="majorHAnsi"/>
        </w:rPr>
        <w:t xml:space="preserve"> de tratamento de esgoto, interceptor, coletores troncos, </w:t>
      </w:r>
      <w:r w:rsidR="0044650F" w:rsidRPr="00BD0554">
        <w:rPr>
          <w:rFonts w:asciiTheme="majorHAnsi" w:hAnsiTheme="majorHAnsi" w:cstheme="majorHAnsi"/>
        </w:rPr>
        <w:t>estação</w:t>
      </w:r>
      <w:r w:rsidRPr="00BD0554">
        <w:rPr>
          <w:rFonts w:asciiTheme="majorHAnsi" w:hAnsiTheme="majorHAnsi" w:cstheme="majorHAnsi"/>
        </w:rPr>
        <w:t xml:space="preserve"> </w:t>
      </w:r>
      <w:r w:rsidR="0044650F" w:rsidRPr="00BD0554">
        <w:rPr>
          <w:rFonts w:asciiTheme="majorHAnsi" w:hAnsiTheme="majorHAnsi" w:cstheme="majorHAnsi"/>
        </w:rPr>
        <w:t>elevatória</w:t>
      </w:r>
      <w:r w:rsidRPr="00BD0554">
        <w:rPr>
          <w:rFonts w:asciiTheme="majorHAnsi" w:hAnsiTheme="majorHAnsi" w:cstheme="majorHAnsi"/>
        </w:rPr>
        <w:t xml:space="preserve"> de esgoto, linha de recalque, rede coletora, </w:t>
      </w:r>
      <w:r w:rsidR="0044650F" w:rsidRPr="00BD0554">
        <w:rPr>
          <w:rFonts w:asciiTheme="majorHAnsi" w:hAnsiTheme="majorHAnsi" w:cstheme="majorHAnsi"/>
        </w:rPr>
        <w:t>ligações</w:t>
      </w:r>
      <w:r w:rsidRPr="00BD0554">
        <w:rPr>
          <w:rFonts w:asciiTheme="majorHAnsi" w:hAnsiTheme="majorHAnsi" w:cstheme="majorHAnsi"/>
        </w:rPr>
        <w:t xml:space="preserve"> prediais, </w:t>
      </w:r>
      <w:r w:rsidR="0044650F" w:rsidRPr="00BD0554">
        <w:rPr>
          <w:rFonts w:asciiTheme="majorHAnsi" w:hAnsiTheme="majorHAnsi" w:cstheme="majorHAnsi"/>
        </w:rPr>
        <w:t>urbanização</w:t>
      </w:r>
      <w:r w:rsidRPr="00BD0554">
        <w:rPr>
          <w:rFonts w:asciiTheme="majorHAnsi" w:hAnsiTheme="majorHAnsi" w:cstheme="majorHAnsi"/>
        </w:rPr>
        <w:t xml:space="preserve">, travessias e </w:t>
      </w:r>
      <w:r w:rsidR="0044650F" w:rsidRPr="00BD0554">
        <w:rPr>
          <w:rFonts w:asciiTheme="majorHAnsi" w:hAnsiTheme="majorHAnsi" w:cstheme="majorHAnsi"/>
        </w:rPr>
        <w:t>instalações</w:t>
      </w:r>
      <w:r w:rsidRPr="00BD0554">
        <w:rPr>
          <w:rFonts w:asciiTheme="majorHAnsi" w:hAnsiTheme="majorHAnsi" w:cstheme="majorHAnsi"/>
        </w:rPr>
        <w:t xml:space="preserve"> </w:t>
      </w:r>
      <w:r w:rsidR="0044650F" w:rsidRPr="00BD0554">
        <w:rPr>
          <w:rFonts w:asciiTheme="majorHAnsi" w:hAnsiTheme="majorHAnsi" w:cstheme="majorHAnsi"/>
        </w:rPr>
        <w:t>elétricas</w:t>
      </w:r>
      <w:r w:rsidRPr="00BD0554">
        <w:rPr>
          <w:rFonts w:asciiTheme="majorHAnsi" w:hAnsiTheme="majorHAnsi" w:cstheme="majorHAnsi"/>
        </w:rPr>
        <w:t xml:space="preserve">, com fornecimento de materiais. Recurso: 41 - obras programadas - </w:t>
      </w:r>
      <w:r w:rsidRPr="00BD0554">
        <w:rPr>
          <w:rFonts w:asciiTheme="majorHAnsi" w:hAnsiTheme="majorHAnsi" w:cstheme="majorHAnsi"/>
        </w:rPr>
        <w:t xml:space="preserve">ESGOTO. Limite de Acolhimento das Propostas: 26/08/2024 às 09:01 h. Data da Abertura de Preços: 26/08/2024 às 10:01 </w:t>
      </w:r>
      <w:r w:rsidR="0044650F" w:rsidRPr="00BD0554">
        <w:rPr>
          <w:rFonts w:asciiTheme="majorHAnsi" w:hAnsiTheme="majorHAnsi" w:cstheme="majorHAnsi"/>
        </w:rPr>
        <w:t>h,</w:t>
      </w:r>
      <w:r w:rsidRPr="00BD0554">
        <w:rPr>
          <w:rFonts w:asciiTheme="majorHAnsi" w:hAnsiTheme="majorHAnsi" w:cstheme="majorHAnsi"/>
        </w:rPr>
        <w:t xml:space="preserve"> por meio de sistema eletrônico no site </w:t>
      </w:r>
      <w:hyperlink r:id="rId99" w:history="1">
        <w:r w:rsidRPr="00BD0554">
          <w:rPr>
            <w:rStyle w:val="Hyperlink"/>
            <w:rFonts w:asciiTheme="majorHAnsi" w:hAnsiTheme="majorHAnsi" w:cstheme="majorHAnsi"/>
          </w:rPr>
          <w:t>http://www.licitacoes-e.com.br</w:t>
        </w:r>
      </w:hyperlink>
      <w:r w:rsidRPr="00BD0554">
        <w:rPr>
          <w:rFonts w:asciiTheme="majorHAnsi" w:hAnsiTheme="majorHAnsi" w:cstheme="majorHAnsi"/>
        </w:rPr>
        <w:t xml:space="preserve">. Informações Complementares: Podem ser obtidas na Sanepar, à Rua Engenheiros Rebouças, 1376 - Curitiba/PR, Fone (41) 3330-3204 ou pelo site </w:t>
      </w:r>
      <w:hyperlink r:id="rId100" w:history="1">
        <w:r w:rsidRPr="00BD0554">
          <w:rPr>
            <w:rStyle w:val="Hyperlink"/>
            <w:rFonts w:asciiTheme="majorHAnsi" w:hAnsiTheme="majorHAnsi" w:cstheme="majorHAnsi"/>
          </w:rPr>
          <w:t>http://licitacao.sanepar.com.br</w:t>
        </w:r>
      </w:hyperlink>
      <w:r w:rsidRPr="00BD0554">
        <w:rPr>
          <w:rFonts w:asciiTheme="majorHAnsi" w:hAnsiTheme="majorHAnsi" w:cstheme="majorHAnsi"/>
        </w:rPr>
        <w:t>.</w:t>
      </w:r>
    </w:p>
    <w:p w14:paraId="5CFD1735" w14:textId="77777777" w:rsidR="00BD0554" w:rsidRPr="00AB6388" w:rsidRDefault="00BD0554" w:rsidP="00BD0554">
      <w:pPr>
        <w:tabs>
          <w:tab w:val="left" w:pos="1590"/>
        </w:tabs>
        <w:autoSpaceDE w:val="0"/>
        <w:autoSpaceDN w:val="0"/>
        <w:adjustRightInd w:val="0"/>
        <w:jc w:val="center"/>
        <w:rPr>
          <w:rFonts w:asciiTheme="majorHAnsi" w:hAnsiTheme="majorHAnsi" w:cstheme="majorHAnsi"/>
        </w:rPr>
      </w:pPr>
    </w:p>
    <w:p w14:paraId="207956EA" w14:textId="77777777" w:rsidR="0020154D" w:rsidRPr="00AB6388" w:rsidRDefault="0020154D" w:rsidP="003D4CDA">
      <w:pPr>
        <w:tabs>
          <w:tab w:val="left" w:pos="1590"/>
        </w:tabs>
        <w:autoSpaceDE w:val="0"/>
        <w:autoSpaceDN w:val="0"/>
        <w:adjustRightInd w:val="0"/>
        <w:jc w:val="both"/>
        <w:rPr>
          <w:rFonts w:asciiTheme="minorHAnsi" w:hAnsiTheme="minorHAnsi" w:cstheme="minorHAnsi"/>
          <w:b/>
        </w:rPr>
      </w:pPr>
    </w:p>
    <w:p w14:paraId="10ECB0EA" w14:textId="24793ED9" w:rsidR="00AB6388" w:rsidRPr="00AB6388" w:rsidRDefault="00AB6388" w:rsidP="00AB6388">
      <w:pPr>
        <w:tabs>
          <w:tab w:val="left" w:pos="1590"/>
        </w:tabs>
        <w:autoSpaceDE w:val="0"/>
        <w:autoSpaceDN w:val="0"/>
        <w:adjustRightInd w:val="0"/>
        <w:jc w:val="center"/>
        <w:rPr>
          <w:rFonts w:asciiTheme="minorHAnsi" w:hAnsiTheme="minorHAnsi" w:cstheme="minorHAnsi"/>
          <w:b/>
        </w:rPr>
      </w:pPr>
      <w:r w:rsidRPr="00AB6388">
        <w:rPr>
          <w:rFonts w:asciiTheme="minorHAnsi" w:hAnsiTheme="minorHAnsi" w:cstheme="minorHAnsi"/>
          <w:b/>
        </w:rPr>
        <w:t>ESTADO DE RONDÔNIA</w:t>
      </w:r>
    </w:p>
    <w:p w14:paraId="4655AC2B" w14:textId="77777777" w:rsidR="00AB6388" w:rsidRDefault="00AB6388" w:rsidP="00AB6388">
      <w:pPr>
        <w:tabs>
          <w:tab w:val="left" w:pos="1590"/>
        </w:tabs>
        <w:autoSpaceDE w:val="0"/>
        <w:autoSpaceDN w:val="0"/>
        <w:adjustRightInd w:val="0"/>
        <w:jc w:val="center"/>
        <w:rPr>
          <w:rFonts w:asciiTheme="minorHAnsi" w:hAnsiTheme="minorHAnsi" w:cstheme="minorHAnsi"/>
          <w:b/>
        </w:rPr>
      </w:pPr>
    </w:p>
    <w:p w14:paraId="5A25ACA5" w14:textId="77777777" w:rsidR="00A26D00" w:rsidRPr="00AB6388" w:rsidRDefault="00A26D00" w:rsidP="00AB6388">
      <w:pPr>
        <w:tabs>
          <w:tab w:val="left" w:pos="1590"/>
        </w:tabs>
        <w:autoSpaceDE w:val="0"/>
        <w:autoSpaceDN w:val="0"/>
        <w:adjustRightInd w:val="0"/>
        <w:jc w:val="center"/>
        <w:rPr>
          <w:rFonts w:asciiTheme="minorHAnsi" w:hAnsiTheme="minorHAnsi" w:cstheme="minorHAnsi"/>
          <w:b/>
        </w:rPr>
      </w:pPr>
    </w:p>
    <w:p w14:paraId="288F41D2" w14:textId="53C6ACE0" w:rsidR="00AB6388" w:rsidRPr="00AB6388" w:rsidRDefault="00AB6388" w:rsidP="003D4CDA">
      <w:pPr>
        <w:tabs>
          <w:tab w:val="left" w:pos="1590"/>
        </w:tabs>
        <w:autoSpaceDE w:val="0"/>
        <w:autoSpaceDN w:val="0"/>
        <w:adjustRightInd w:val="0"/>
        <w:jc w:val="both"/>
        <w:rPr>
          <w:rFonts w:asciiTheme="minorHAnsi" w:hAnsiTheme="minorHAnsi" w:cstheme="minorHAnsi"/>
          <w:b/>
        </w:rPr>
      </w:pPr>
      <w:r w:rsidRPr="00AB6388">
        <w:rPr>
          <w:rFonts w:asciiTheme="minorHAnsi" w:hAnsiTheme="minorHAnsi" w:cstheme="minorHAnsi"/>
          <w:b/>
        </w:rPr>
        <w:t xml:space="preserve">SUPERINTENDÊNCIA REGIONAL EM RONDÔNIA - REABERTURA - PREGÃO Nº 90132/2024 </w:t>
      </w:r>
    </w:p>
    <w:p w14:paraId="29AB5871" w14:textId="00069F0C" w:rsidR="00AB6388" w:rsidRPr="00AB6388" w:rsidRDefault="00AB6388" w:rsidP="003D4CDA">
      <w:pPr>
        <w:tabs>
          <w:tab w:val="left" w:pos="1590"/>
        </w:tabs>
        <w:autoSpaceDE w:val="0"/>
        <w:autoSpaceDN w:val="0"/>
        <w:adjustRightInd w:val="0"/>
        <w:jc w:val="both"/>
        <w:rPr>
          <w:rFonts w:asciiTheme="majorHAnsi" w:hAnsiTheme="majorHAnsi" w:cstheme="majorHAnsi"/>
        </w:rPr>
      </w:pPr>
      <w:r w:rsidRPr="00AB6388">
        <w:rPr>
          <w:rFonts w:asciiTheme="majorHAnsi" w:hAnsiTheme="majorHAnsi" w:cstheme="majorHAnsi"/>
        </w:rPr>
        <w:t xml:space="preserve">Objeto: Pregão Eletrônico - Contratação dos Serviços Continuados de Manutenção Predial Preventiva e Corretiva, com dedicação exclusiva de mão de obra, fornecimento de materiais e o emprego de equipamentos necessários à execução das atividades na Sede e Unidades Locais da SR DNIT RO. Novo Edital: 18/06/2024 das 08h00 às 12h00 e de14h00 às 17h59. Endereço: Rua Benjamin Constant, Nº 1015, Bairro Olaria PORTO VELHO </w:t>
      </w:r>
      <w:r w:rsidR="0044650F">
        <w:rPr>
          <w:rFonts w:asciiTheme="majorHAnsi" w:hAnsiTheme="majorHAnsi" w:cstheme="majorHAnsi"/>
        </w:rPr>
        <w:t>–</w:t>
      </w:r>
      <w:r w:rsidRPr="00AB6388">
        <w:rPr>
          <w:rFonts w:asciiTheme="majorHAnsi" w:hAnsiTheme="majorHAnsi" w:cstheme="majorHAnsi"/>
        </w:rPr>
        <w:t xml:space="preserve"> RO</w:t>
      </w:r>
      <w:r w:rsidR="0044650F">
        <w:rPr>
          <w:rFonts w:asciiTheme="majorHAnsi" w:hAnsiTheme="majorHAnsi" w:cstheme="majorHAnsi"/>
        </w:rPr>
        <w:t xml:space="preserve">. </w:t>
      </w:r>
      <w:r w:rsidRPr="00AB6388">
        <w:rPr>
          <w:rFonts w:asciiTheme="majorHAnsi" w:hAnsiTheme="majorHAnsi" w:cstheme="majorHAnsi"/>
        </w:rPr>
        <w:t xml:space="preserve">Entrega das Propostas: a partir de 18/06/2024 às 08h00 no site </w:t>
      </w:r>
      <w:hyperlink r:id="rId101" w:history="1">
        <w:r w:rsidRPr="00F511DB">
          <w:rPr>
            <w:rStyle w:val="Hyperlink"/>
            <w:rFonts w:asciiTheme="majorHAnsi" w:hAnsiTheme="majorHAnsi" w:cstheme="majorHAnsi"/>
          </w:rPr>
          <w:t>www.comprasnet.gov.br</w:t>
        </w:r>
      </w:hyperlink>
      <w:r w:rsidRPr="00AB6388">
        <w:rPr>
          <w:rFonts w:asciiTheme="majorHAnsi" w:hAnsiTheme="majorHAnsi" w:cstheme="majorHAnsi"/>
        </w:rPr>
        <w:t xml:space="preserve">. Abertura das Propostas: 02/07/2024, às 10h30 no site </w:t>
      </w:r>
      <w:hyperlink r:id="rId102" w:history="1">
        <w:r w:rsidRPr="00F511DB">
          <w:rPr>
            <w:rStyle w:val="Hyperlink"/>
            <w:rFonts w:asciiTheme="majorHAnsi" w:hAnsiTheme="majorHAnsi" w:cstheme="majorHAnsi"/>
          </w:rPr>
          <w:t>www.comprasnet.gov.br</w:t>
        </w:r>
      </w:hyperlink>
      <w:r w:rsidRPr="00AB6388">
        <w:rPr>
          <w:rFonts w:asciiTheme="majorHAnsi" w:hAnsiTheme="majorHAnsi" w:cstheme="majorHAnsi"/>
        </w:rPr>
        <w:t>.</w:t>
      </w:r>
    </w:p>
    <w:p w14:paraId="50AD3CB5" w14:textId="77777777" w:rsidR="0020154D" w:rsidRDefault="0020154D" w:rsidP="003D4CDA">
      <w:pPr>
        <w:tabs>
          <w:tab w:val="left" w:pos="1590"/>
        </w:tabs>
        <w:autoSpaceDE w:val="0"/>
        <w:autoSpaceDN w:val="0"/>
        <w:adjustRightInd w:val="0"/>
        <w:jc w:val="both"/>
      </w:pPr>
    </w:p>
    <w:p w14:paraId="53833379" w14:textId="77777777" w:rsidR="00E13A3D" w:rsidRDefault="00E13A3D" w:rsidP="003D4CDA">
      <w:pPr>
        <w:tabs>
          <w:tab w:val="left" w:pos="1590"/>
        </w:tabs>
        <w:autoSpaceDE w:val="0"/>
        <w:autoSpaceDN w:val="0"/>
        <w:adjustRightInd w:val="0"/>
        <w:jc w:val="both"/>
      </w:pPr>
    </w:p>
    <w:p w14:paraId="6563E2EE" w14:textId="77777777" w:rsidR="0029495B" w:rsidRDefault="0029495B" w:rsidP="003D4CDA">
      <w:pPr>
        <w:tabs>
          <w:tab w:val="left" w:pos="1590"/>
        </w:tabs>
        <w:autoSpaceDE w:val="0"/>
        <w:autoSpaceDN w:val="0"/>
        <w:adjustRightInd w:val="0"/>
        <w:jc w:val="both"/>
      </w:pPr>
    </w:p>
    <w:p w14:paraId="4405B959" w14:textId="77777777" w:rsidR="0029495B" w:rsidRDefault="0029495B" w:rsidP="003D4CDA">
      <w:pPr>
        <w:tabs>
          <w:tab w:val="left" w:pos="1590"/>
        </w:tabs>
        <w:autoSpaceDE w:val="0"/>
        <w:autoSpaceDN w:val="0"/>
        <w:adjustRightInd w:val="0"/>
        <w:jc w:val="both"/>
      </w:pPr>
    </w:p>
    <w:p w14:paraId="2AA472F6" w14:textId="77777777" w:rsidR="0029495B" w:rsidRDefault="0029495B" w:rsidP="003D4CDA">
      <w:pPr>
        <w:tabs>
          <w:tab w:val="left" w:pos="1590"/>
        </w:tabs>
        <w:autoSpaceDE w:val="0"/>
        <w:autoSpaceDN w:val="0"/>
        <w:adjustRightInd w:val="0"/>
        <w:jc w:val="both"/>
      </w:pPr>
    </w:p>
    <w:p w14:paraId="01DB02DD" w14:textId="77777777" w:rsidR="0029495B" w:rsidRDefault="0029495B" w:rsidP="003D4CDA">
      <w:pPr>
        <w:tabs>
          <w:tab w:val="left" w:pos="1590"/>
        </w:tabs>
        <w:autoSpaceDE w:val="0"/>
        <w:autoSpaceDN w:val="0"/>
        <w:adjustRightInd w:val="0"/>
        <w:jc w:val="both"/>
      </w:pPr>
    </w:p>
    <w:p w14:paraId="3FDF1396" w14:textId="77777777" w:rsidR="00AF21B6" w:rsidRDefault="00AF21B6" w:rsidP="003D4CDA">
      <w:pPr>
        <w:tabs>
          <w:tab w:val="left" w:pos="1590"/>
        </w:tabs>
        <w:autoSpaceDE w:val="0"/>
        <w:autoSpaceDN w:val="0"/>
        <w:adjustRightInd w:val="0"/>
        <w:jc w:val="both"/>
      </w:pPr>
    </w:p>
    <w:p w14:paraId="44B69372" w14:textId="77777777" w:rsidR="00AF21B6" w:rsidRDefault="00AF21B6" w:rsidP="003D4CDA">
      <w:pPr>
        <w:tabs>
          <w:tab w:val="left" w:pos="1590"/>
        </w:tabs>
        <w:autoSpaceDE w:val="0"/>
        <w:autoSpaceDN w:val="0"/>
        <w:adjustRightInd w:val="0"/>
        <w:jc w:val="both"/>
      </w:pPr>
    </w:p>
    <w:p w14:paraId="2B4353C8" w14:textId="77777777" w:rsidR="00AF21B6" w:rsidRDefault="00AF21B6" w:rsidP="003D4CDA">
      <w:pPr>
        <w:tabs>
          <w:tab w:val="left" w:pos="1590"/>
        </w:tabs>
        <w:autoSpaceDE w:val="0"/>
        <w:autoSpaceDN w:val="0"/>
        <w:adjustRightInd w:val="0"/>
        <w:jc w:val="both"/>
      </w:pPr>
    </w:p>
    <w:p w14:paraId="345A7E85" w14:textId="7A9BE050" w:rsidR="0029495B" w:rsidRPr="00627F00" w:rsidRDefault="00627F00" w:rsidP="006E6BBB">
      <w:pPr>
        <w:tabs>
          <w:tab w:val="left" w:pos="1590"/>
        </w:tabs>
        <w:autoSpaceDE w:val="0"/>
        <w:autoSpaceDN w:val="0"/>
        <w:adjustRightInd w:val="0"/>
        <w:jc w:val="center"/>
        <w:rPr>
          <w:rFonts w:asciiTheme="minorHAnsi" w:hAnsiTheme="minorHAnsi" w:cstheme="minorHAnsi"/>
          <w:b/>
        </w:rPr>
      </w:pPr>
      <w:r w:rsidRPr="00627F00">
        <w:rPr>
          <w:rFonts w:asciiTheme="minorHAnsi" w:hAnsiTheme="minorHAnsi" w:cstheme="minorHAnsi"/>
          <w:b/>
        </w:rPr>
        <w:t>ESTADO DO RIO DE JANEIRO</w:t>
      </w:r>
    </w:p>
    <w:p w14:paraId="401F9ED7" w14:textId="77777777" w:rsidR="006E6BBB" w:rsidRDefault="006E6BBB" w:rsidP="006E6BBB">
      <w:pPr>
        <w:tabs>
          <w:tab w:val="left" w:pos="1590"/>
        </w:tabs>
        <w:autoSpaceDE w:val="0"/>
        <w:autoSpaceDN w:val="0"/>
        <w:adjustRightInd w:val="0"/>
        <w:jc w:val="center"/>
        <w:rPr>
          <w:rFonts w:asciiTheme="minorHAnsi" w:hAnsiTheme="minorHAnsi" w:cstheme="minorHAnsi"/>
          <w:b/>
        </w:rPr>
      </w:pPr>
    </w:p>
    <w:p w14:paraId="16CC8470" w14:textId="77777777" w:rsidR="00C93F0C" w:rsidRPr="00627F00" w:rsidRDefault="00C93F0C" w:rsidP="006E6BBB">
      <w:pPr>
        <w:tabs>
          <w:tab w:val="left" w:pos="1590"/>
        </w:tabs>
        <w:autoSpaceDE w:val="0"/>
        <w:autoSpaceDN w:val="0"/>
        <w:adjustRightInd w:val="0"/>
        <w:jc w:val="center"/>
        <w:rPr>
          <w:rFonts w:asciiTheme="minorHAnsi" w:hAnsiTheme="minorHAnsi" w:cstheme="minorHAnsi"/>
          <w:b/>
        </w:rPr>
      </w:pPr>
    </w:p>
    <w:p w14:paraId="7B77050B" w14:textId="32275AB5" w:rsidR="006E6BBB" w:rsidRPr="00627F00" w:rsidRDefault="00627F00" w:rsidP="00627F00">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AUDIÊNCIA </w:t>
      </w:r>
      <w:r w:rsidR="0044650F">
        <w:rPr>
          <w:rFonts w:asciiTheme="minorHAnsi" w:hAnsiTheme="minorHAnsi" w:cstheme="minorHAnsi"/>
          <w:b/>
        </w:rPr>
        <w:t xml:space="preserve">PUBLICA </w:t>
      </w:r>
      <w:r w:rsidR="0044650F" w:rsidRPr="00627F00">
        <w:rPr>
          <w:rFonts w:asciiTheme="minorHAnsi" w:hAnsiTheme="minorHAnsi" w:cstheme="minorHAnsi"/>
          <w:b/>
        </w:rPr>
        <w:t>-</w:t>
      </w:r>
      <w:r>
        <w:rPr>
          <w:rFonts w:asciiTheme="minorHAnsi" w:hAnsiTheme="minorHAnsi" w:cstheme="minorHAnsi"/>
          <w:b/>
        </w:rPr>
        <w:t xml:space="preserve"> </w:t>
      </w:r>
      <w:r w:rsidRPr="00627F00">
        <w:rPr>
          <w:rFonts w:asciiTheme="minorHAnsi" w:hAnsiTheme="minorHAnsi" w:cstheme="minorHAnsi"/>
          <w:b/>
        </w:rPr>
        <w:t>SECRETARIA DE ESTADO DAS CIDADES</w:t>
      </w:r>
    </w:p>
    <w:p w14:paraId="181D7074" w14:textId="7CFF2BFD" w:rsidR="006E6BBB" w:rsidRPr="00627F00" w:rsidRDefault="00627F00" w:rsidP="00627F00">
      <w:pPr>
        <w:tabs>
          <w:tab w:val="left" w:pos="1590"/>
        </w:tabs>
        <w:autoSpaceDE w:val="0"/>
        <w:autoSpaceDN w:val="0"/>
        <w:adjustRightInd w:val="0"/>
        <w:jc w:val="both"/>
        <w:rPr>
          <w:rFonts w:asciiTheme="majorHAnsi" w:hAnsiTheme="majorHAnsi" w:cstheme="majorHAnsi"/>
        </w:rPr>
      </w:pPr>
      <w:r w:rsidRPr="00627F00">
        <w:rPr>
          <w:rFonts w:asciiTheme="majorHAnsi" w:hAnsiTheme="majorHAnsi" w:cstheme="majorHAnsi"/>
        </w:rPr>
        <w:t xml:space="preserve">Objeto: </w:t>
      </w:r>
      <w:r w:rsidRPr="00627F00">
        <w:rPr>
          <w:rFonts w:asciiTheme="majorHAnsi" w:hAnsiTheme="majorHAnsi" w:cstheme="majorHAnsi"/>
        </w:rPr>
        <w:t>R</w:t>
      </w:r>
      <w:r w:rsidR="006E6BBB" w:rsidRPr="00627F00">
        <w:rPr>
          <w:rFonts w:asciiTheme="majorHAnsi" w:hAnsiTheme="majorHAnsi" w:cstheme="majorHAnsi"/>
        </w:rPr>
        <w:t xml:space="preserve">ealização de serviços comuns de engenharia, sendo esses a recuperação de pavimentação </w:t>
      </w:r>
      <w:r w:rsidR="0044650F" w:rsidRPr="00627F00">
        <w:rPr>
          <w:rFonts w:asciiTheme="majorHAnsi" w:hAnsiTheme="majorHAnsi" w:cstheme="majorHAnsi"/>
        </w:rPr>
        <w:t>asfáltica</w:t>
      </w:r>
      <w:r w:rsidR="006E6BBB" w:rsidRPr="00627F00">
        <w:rPr>
          <w:rFonts w:asciiTheme="majorHAnsi" w:hAnsiTheme="majorHAnsi" w:cstheme="majorHAnsi"/>
        </w:rPr>
        <w:t>, de calçadas e sinalização viária, no âmbito do estado do Rio de Janeiro, inclusive fornecimento de insumos, conforme condições, quantidades e exigências estabelecidas no Termo de Referência e anexos, na forma do disposto no processo administra</w:t>
      </w:r>
      <w:r w:rsidRPr="00627F00">
        <w:rPr>
          <w:rFonts w:asciiTheme="majorHAnsi" w:hAnsiTheme="majorHAnsi" w:cstheme="majorHAnsi"/>
        </w:rPr>
        <w:t xml:space="preserve">tivo n° SEI-510001/000453/2024. </w:t>
      </w:r>
      <w:r w:rsidR="006E6BBB" w:rsidRPr="00627F00">
        <w:rPr>
          <w:rFonts w:asciiTheme="majorHAnsi" w:hAnsiTheme="majorHAnsi" w:cstheme="majorHAnsi"/>
        </w:rPr>
        <w:t>A audiência pública realizar-se-á dia 28 de junho de 2024, às 10h, no Auditório do Conselho Regional de Contabilidade do ERJ, situado na Rua Primeiro de Março, 33 Centro/RJ, com encerramento às 13h. O Termo de Referência e seus anexos, pertinentes à licitação por Registro de Preços, serão disponibilizados no endereço eletrônico da Secretaria de Estado das Cidades</w:t>
      </w:r>
      <w:r w:rsidRPr="00627F00">
        <w:rPr>
          <w:rFonts w:asciiTheme="majorHAnsi" w:hAnsiTheme="majorHAnsi" w:cstheme="majorHAnsi"/>
        </w:rPr>
        <w:t xml:space="preserve">: </w:t>
      </w:r>
      <w:hyperlink r:id="rId103" w:history="1">
        <w:r w:rsidRPr="00627F00">
          <w:rPr>
            <w:rStyle w:val="Hyperlink"/>
            <w:rFonts w:asciiTheme="majorHAnsi" w:hAnsiTheme="majorHAnsi" w:cstheme="majorHAnsi"/>
          </w:rPr>
          <w:t>https://www.rj.gov.br/secid/</w:t>
        </w:r>
      </w:hyperlink>
      <w:r w:rsidRPr="00627F00">
        <w:rPr>
          <w:rFonts w:asciiTheme="majorHAnsi" w:hAnsiTheme="majorHAnsi" w:cstheme="majorHAnsi"/>
        </w:rPr>
        <w:t xml:space="preserve">. </w:t>
      </w:r>
      <w:r w:rsidR="006E6BBB" w:rsidRPr="00627F00">
        <w:rPr>
          <w:rFonts w:asciiTheme="majorHAnsi" w:hAnsiTheme="majorHAnsi" w:cstheme="majorHAnsi"/>
        </w:rPr>
        <w:t>Os interessados também poderão adquirir cópia junto a Coordenadoria de Licitação/COOLIC, situado na Rua Beatriz Larragoiti Lucas, n° 121, 6° andar, Cidade Nova, Centro, Rio de Janeiro, RJ, CEP 20211-903, de segunda a sexta-feira, das 10 h às 17h, mediante permuta de 01 (uma) resma de papel no formato A4, 75g/m2. Outras informações sobre a presente audiência pública poderão ser obtidas através do endereço eletrônico (</w:t>
      </w:r>
      <w:hyperlink r:id="rId104" w:history="1">
        <w:r w:rsidRPr="00627F00">
          <w:rPr>
            <w:rStyle w:val="Hyperlink"/>
            <w:rFonts w:asciiTheme="majorHAnsi" w:hAnsiTheme="majorHAnsi" w:cstheme="majorHAnsi"/>
          </w:rPr>
          <w:t>audienciapublica01.2024@cidades.rj.gov.br</w:t>
        </w:r>
      </w:hyperlink>
      <w:r w:rsidR="006E6BBB" w:rsidRPr="00627F00">
        <w:rPr>
          <w:rFonts w:asciiTheme="majorHAnsi" w:hAnsiTheme="majorHAnsi" w:cstheme="majorHAnsi"/>
        </w:rPr>
        <w:t>), junto a</w:t>
      </w:r>
      <w:r w:rsidR="00C93F0C">
        <w:rPr>
          <w:rFonts w:asciiTheme="majorHAnsi" w:hAnsiTheme="majorHAnsi" w:cstheme="majorHAnsi"/>
        </w:rPr>
        <w:t xml:space="preserve"> </w:t>
      </w:r>
      <w:r w:rsidR="006E6BBB" w:rsidRPr="00627F00">
        <w:rPr>
          <w:rFonts w:asciiTheme="majorHAnsi" w:hAnsiTheme="majorHAnsi" w:cstheme="majorHAnsi"/>
        </w:rPr>
        <w:t>Subsecretaria de Projetos de Engenharia-SUBPROJ/SECID.</w:t>
      </w:r>
    </w:p>
    <w:p w14:paraId="061CD173" w14:textId="77777777" w:rsidR="009A73D7" w:rsidRDefault="009A73D7" w:rsidP="00D93276">
      <w:pPr>
        <w:tabs>
          <w:tab w:val="left" w:pos="1590"/>
        </w:tabs>
        <w:autoSpaceDE w:val="0"/>
        <w:autoSpaceDN w:val="0"/>
        <w:adjustRightInd w:val="0"/>
        <w:jc w:val="both"/>
        <w:rPr>
          <w:rFonts w:asciiTheme="majorHAnsi" w:hAnsiTheme="majorHAnsi" w:cstheme="majorHAnsi"/>
        </w:rPr>
      </w:pPr>
    </w:p>
    <w:p w14:paraId="50F1F18D" w14:textId="77777777" w:rsidR="00AF21B6" w:rsidRDefault="00AF21B6" w:rsidP="00D93276">
      <w:pPr>
        <w:tabs>
          <w:tab w:val="left" w:pos="1590"/>
        </w:tabs>
        <w:autoSpaceDE w:val="0"/>
        <w:autoSpaceDN w:val="0"/>
        <w:adjustRightInd w:val="0"/>
        <w:jc w:val="both"/>
        <w:rPr>
          <w:rFonts w:asciiTheme="majorHAnsi" w:hAnsiTheme="majorHAnsi" w:cstheme="majorHAnsi"/>
        </w:rPr>
      </w:pPr>
    </w:p>
    <w:p w14:paraId="6CCC9C84" w14:textId="77777777" w:rsidR="00AF21B6" w:rsidRDefault="00AF21B6" w:rsidP="00D93276">
      <w:pPr>
        <w:tabs>
          <w:tab w:val="left" w:pos="1590"/>
        </w:tabs>
        <w:autoSpaceDE w:val="0"/>
        <w:autoSpaceDN w:val="0"/>
        <w:adjustRightInd w:val="0"/>
        <w:jc w:val="both"/>
        <w:rPr>
          <w:rFonts w:asciiTheme="majorHAnsi" w:hAnsiTheme="majorHAnsi" w:cstheme="majorHAnsi"/>
        </w:rPr>
      </w:pPr>
    </w:p>
    <w:p w14:paraId="009D5C2F" w14:textId="77777777" w:rsidR="00AF21B6" w:rsidRDefault="00AF21B6" w:rsidP="00D93276">
      <w:pPr>
        <w:tabs>
          <w:tab w:val="left" w:pos="1590"/>
        </w:tabs>
        <w:autoSpaceDE w:val="0"/>
        <w:autoSpaceDN w:val="0"/>
        <w:adjustRightInd w:val="0"/>
        <w:jc w:val="both"/>
        <w:rPr>
          <w:rFonts w:asciiTheme="majorHAnsi" w:hAnsiTheme="majorHAnsi" w:cstheme="majorHAnsi"/>
        </w:rPr>
      </w:pPr>
    </w:p>
    <w:p w14:paraId="2FE61DAA" w14:textId="77777777" w:rsidR="00AF21B6" w:rsidRPr="007B4847" w:rsidRDefault="00AF21B6" w:rsidP="00D93276">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05"/>
                    </pic:cNvPr>
                    <pic:cNvPicPr/>
                  </pic:nvPicPr>
                  <pic:blipFill>
                    <a:blip r:embed="rId106">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07"/>
                    </pic:cNvPr>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74EEEF56" w14:textId="77777777" w:rsidR="00686586" w:rsidRPr="00400AD5" w:rsidRDefault="00686586" w:rsidP="00216E7F">
      <w:pPr>
        <w:pStyle w:val="SemEspaamento"/>
        <w:jc w:val="center"/>
        <w:rPr>
          <w:rFonts w:asciiTheme="majorHAnsi" w:hAnsiTheme="majorHAnsi" w:cstheme="majorHAnsi"/>
          <w:spacing w:val="10"/>
          <w:sz w:val="8"/>
        </w:rPr>
      </w:pPr>
    </w:p>
    <w:p w14:paraId="1C0FB7D2" w14:textId="77777777" w:rsidR="004B3EDA" w:rsidRPr="007B4847" w:rsidRDefault="004B3EDA" w:rsidP="004B3EDA">
      <w:pPr>
        <w:pStyle w:val="SemEspaamento"/>
        <w:jc w:val="both"/>
        <w:rPr>
          <w:rFonts w:asciiTheme="majorHAnsi" w:hAnsiTheme="majorHAnsi" w:cstheme="majorHAnsi"/>
          <w:spacing w:val="10"/>
          <w:sz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42127B1B"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09"/>
                    </pic:cNvPr>
                    <pic:cNvPicPr/>
                  </pic:nvPicPr>
                  <pic:blipFill>
                    <a:blip r:embed="rId110">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29659D">
      <w:headerReference w:type="default" r:id="rId111"/>
      <w:footerReference w:type="default" r:id="rId112"/>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894E0" w14:textId="77777777" w:rsidR="000A2B64" w:rsidRDefault="000A2B64">
      <w:r>
        <w:separator/>
      </w:r>
    </w:p>
  </w:endnote>
  <w:endnote w:type="continuationSeparator" w:id="0">
    <w:p w14:paraId="674C4A23" w14:textId="77777777" w:rsidR="000A2B64" w:rsidRDefault="000A2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B124F9" w:rsidRDefault="00B124F9"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9776"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F5E32A" id="Conector reto 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" strokecolor="#5b9bd5 [3204]" strokeweight=".5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07197B82" w:rsidR="00B124F9" w:rsidRPr="008A4740" w:rsidRDefault="00B124F9"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44650F">
                            <w:rPr>
                              <w:rStyle w:val="Nmerodepgina"/>
                              <w:rFonts w:ascii="Arial" w:hAnsi="Arial" w:cs="Arial"/>
                              <w:noProof/>
                              <w:sz w:val="16"/>
                              <w:szCs w:val="16"/>
                            </w:rPr>
                            <w:t>11</w:t>
                          </w:r>
                          <w:r w:rsidRPr="008A4740">
                            <w:rPr>
                              <w:rStyle w:val="Nmerodepgina"/>
                              <w:rFonts w:ascii="Arial" w:hAnsi="Arial" w:cs="Arial"/>
                              <w:sz w:val="16"/>
                              <w:szCs w:val="16"/>
                            </w:rPr>
                            <w:fldChar w:fldCharType="end"/>
                          </w:r>
                          <w:r w:rsidR="00AF21B6">
                            <w:rPr>
                              <w:rStyle w:val="Nmerodepgina"/>
                              <w:rFonts w:ascii="Arial" w:hAnsi="Arial" w:cs="Arial"/>
                              <w:sz w:val="16"/>
                              <w:szCs w:val="16"/>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07197B82" w:rsidR="00B124F9" w:rsidRPr="008A4740" w:rsidRDefault="00B124F9"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44650F">
                      <w:rPr>
                        <w:rStyle w:val="Nmerodepgina"/>
                        <w:rFonts w:ascii="Arial" w:hAnsi="Arial" w:cs="Arial"/>
                        <w:noProof/>
                        <w:sz w:val="16"/>
                        <w:szCs w:val="16"/>
                      </w:rPr>
                      <w:t>11</w:t>
                    </w:r>
                    <w:r w:rsidRPr="008A4740">
                      <w:rPr>
                        <w:rStyle w:val="Nmerodepgina"/>
                        <w:rFonts w:ascii="Arial" w:hAnsi="Arial" w:cs="Arial"/>
                        <w:sz w:val="16"/>
                        <w:szCs w:val="16"/>
                      </w:rPr>
                      <w:fldChar w:fldCharType="end"/>
                    </w:r>
                    <w:r w:rsidR="00AF21B6">
                      <w:rPr>
                        <w:rStyle w:val="Nmerodepgina"/>
                        <w:rFonts w:ascii="Arial" w:hAnsi="Arial" w:cs="Arial"/>
                        <w:sz w:val="16"/>
                        <w:szCs w:val="16"/>
                      </w:rPr>
                      <w:t>/11</w:t>
                    </w:r>
                  </w:p>
                </w:txbxContent>
              </v:textbox>
              <w10:wrap anchorx="margin"/>
            </v:shape>
          </w:pict>
        </mc:Fallback>
      </mc:AlternateContent>
    </w:r>
    <w:r w:rsidRPr="0029447E">
      <w:rPr>
        <w:rFonts w:ascii="Arial" w:hAnsi="Arial" w:cs="Arial"/>
        <w:sz w:val="8"/>
        <w:szCs w:val="8"/>
      </w:rPr>
      <w:br/>
    </w:r>
  </w:p>
  <w:p w14:paraId="6B40CDE7" w14:textId="26F1E443" w:rsidR="00B124F9" w:rsidRPr="00381F17" w:rsidRDefault="00B124F9"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B124F9" w:rsidRDefault="00B124F9"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B124F9" w:rsidRPr="008A4740" w:rsidRDefault="00B124F9"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B124F9" w:rsidRPr="18102E9A" w:rsidRDefault="00B124F9"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9925D" w14:textId="77777777" w:rsidR="000A2B64" w:rsidRDefault="000A2B64">
      <w:r>
        <w:separator/>
      </w:r>
    </w:p>
  </w:footnote>
  <w:footnote w:type="continuationSeparator" w:id="0">
    <w:p w14:paraId="7394F87C" w14:textId="77777777" w:rsidR="000A2B64" w:rsidRDefault="000A2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72AE061F" w:rsidR="00B124F9" w:rsidRDefault="00B124F9" w:rsidP="20C86550">
    <w:pPr>
      <w:pStyle w:val="Cabealho"/>
    </w:pPr>
    <w:r>
      <w:rPr>
        <w:noProof/>
      </w:rPr>
      <mc:AlternateContent>
        <mc:Choice Requires="wps">
          <w:drawing>
            <wp:anchor distT="0" distB="0" distL="114300" distR="114300" simplePos="0" relativeHeight="251657728" behindDoc="0" locked="0" layoutInCell="1" allowOverlap="1" wp14:anchorId="2EA080D8" wp14:editId="6B348651">
              <wp:simplePos x="0" y="0"/>
              <wp:positionH relativeFrom="margin">
                <wp:posOffset>3830955</wp:posOffset>
              </wp:positionH>
              <wp:positionV relativeFrom="paragraph">
                <wp:posOffset>731850</wp:posOffset>
              </wp:positionV>
              <wp:extent cx="1835785" cy="437311"/>
              <wp:effectExtent l="0" t="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56F6" w14:textId="749692DE" w:rsidR="00B124F9" w:rsidRPr="00910745" w:rsidRDefault="00B124F9" w:rsidP="00910745">
                          <w:pPr>
                            <w:spacing w:line="280" w:lineRule="exact"/>
                            <w:jc w:val="right"/>
                            <w:rPr>
                              <w:rFonts w:ascii="Arial" w:hAnsi="Arial" w:cs="Arial"/>
                              <w:b/>
                              <w:bCs/>
                              <w:iCs/>
                              <w:caps/>
                              <w:sz w:val="16"/>
                              <w:szCs w:val="16"/>
                            </w:rPr>
                          </w:pPr>
                          <w:r>
                            <w:rPr>
                              <w:rFonts w:ascii="Arial" w:hAnsi="Arial" w:cs="Arial"/>
                              <w:b/>
                              <w:bCs/>
                              <w:iCs/>
                              <w:caps/>
                              <w:sz w:val="16"/>
                              <w:szCs w:val="16"/>
                            </w:rPr>
                            <w:t>18</w:t>
                          </w:r>
                          <w:r w:rsidRPr="00910745">
                            <w:rPr>
                              <w:rFonts w:ascii="Arial" w:hAnsi="Arial" w:cs="Arial"/>
                              <w:b/>
                              <w:bCs/>
                              <w:iCs/>
                              <w:caps/>
                              <w:sz w:val="16"/>
                              <w:szCs w:val="16"/>
                            </w:rPr>
                            <w:t xml:space="preserve"> de </w:t>
                          </w:r>
                          <w:r w:rsidR="0044650F" w:rsidRPr="00910745">
                            <w:rPr>
                              <w:rFonts w:ascii="Arial" w:hAnsi="Arial" w:cs="Arial"/>
                              <w:b/>
                              <w:bCs/>
                              <w:iCs/>
                              <w:caps/>
                              <w:sz w:val="16"/>
                              <w:szCs w:val="16"/>
                            </w:rPr>
                            <w:t>junho</w:t>
                          </w:r>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1505AB20" w:rsidR="00B124F9" w:rsidRPr="00A966D3" w:rsidRDefault="00B124F9"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10</w:t>
                          </w:r>
                          <w:r>
                            <w:rPr>
                              <w:rFonts w:ascii="Arial" w:hAnsi="Arial" w:cs="Arial"/>
                              <w:b/>
                              <w:bCs/>
                              <w:iCs/>
                              <w:caps/>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301.65pt;margin-top:57.65pt;width:144.5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ctQ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" filled="f" stroked="f">
              <v:textbox>
                <w:txbxContent>
                  <w:p w14:paraId="2BAF56F6" w14:textId="749692DE" w:rsidR="00B124F9" w:rsidRPr="00910745" w:rsidRDefault="00B124F9" w:rsidP="00910745">
                    <w:pPr>
                      <w:spacing w:line="280" w:lineRule="exact"/>
                      <w:jc w:val="right"/>
                      <w:rPr>
                        <w:rFonts w:ascii="Arial" w:hAnsi="Arial" w:cs="Arial"/>
                        <w:b/>
                        <w:bCs/>
                        <w:iCs/>
                        <w:caps/>
                        <w:sz w:val="16"/>
                        <w:szCs w:val="16"/>
                      </w:rPr>
                    </w:pPr>
                    <w:r>
                      <w:rPr>
                        <w:rFonts w:ascii="Arial" w:hAnsi="Arial" w:cs="Arial"/>
                        <w:b/>
                        <w:bCs/>
                        <w:iCs/>
                        <w:caps/>
                        <w:sz w:val="16"/>
                        <w:szCs w:val="16"/>
                      </w:rPr>
                      <w:t>18</w:t>
                    </w:r>
                    <w:r w:rsidRPr="00910745">
                      <w:rPr>
                        <w:rFonts w:ascii="Arial" w:hAnsi="Arial" w:cs="Arial"/>
                        <w:b/>
                        <w:bCs/>
                        <w:iCs/>
                        <w:caps/>
                        <w:sz w:val="16"/>
                        <w:szCs w:val="16"/>
                      </w:rPr>
                      <w:t xml:space="preserve"> de </w:t>
                    </w:r>
                    <w:r w:rsidR="0044650F" w:rsidRPr="00910745">
                      <w:rPr>
                        <w:rFonts w:ascii="Arial" w:hAnsi="Arial" w:cs="Arial"/>
                        <w:b/>
                        <w:bCs/>
                        <w:iCs/>
                        <w:caps/>
                        <w:sz w:val="16"/>
                        <w:szCs w:val="16"/>
                      </w:rPr>
                      <w:t>junho</w:t>
                    </w:r>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1505AB20" w:rsidR="00B124F9" w:rsidRPr="00A966D3" w:rsidRDefault="00B124F9"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10</w:t>
                    </w:r>
                    <w:r>
                      <w:rPr>
                        <w:rFonts w:ascii="Arial" w:hAnsi="Arial" w:cs="Arial"/>
                        <w:b/>
                        <w:bCs/>
                        <w:iCs/>
                        <w:caps/>
                        <w:sz w:val="18"/>
                        <w:szCs w:val="18"/>
                      </w:rPr>
                      <w:t>6</w:t>
                    </w:r>
                  </w:p>
                </w:txbxContent>
              </v:textbox>
              <w10:wrap anchorx="margin"/>
            </v:shape>
          </w:pict>
        </mc:Fallback>
      </mc:AlternateContent>
    </w:r>
    <w:r>
      <w:rPr>
        <w:noProof/>
      </w:rPr>
      <w:drawing>
        <wp:inline distT="0" distB="0" distL="0" distR="0" wp14:anchorId="1E4E0E1E" wp14:editId="2703B68B">
          <wp:extent cx="6878471" cy="1403405"/>
          <wp:effectExtent l="0" t="0" r="0" b="6350"/>
          <wp:docPr id="1312044408"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4408" name="Imagem 4"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04640" cy="14291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5FEC"/>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94"/>
    <w:rsid w:val="005A7CAF"/>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B5E"/>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584386515">
          <w:marLeft w:val="0"/>
          <w:marRight w:val="0"/>
          <w:marTop w:val="0"/>
          <w:marBottom w:val="0"/>
          <w:divBdr>
            <w:top w:val="none" w:sz="0" w:space="0" w:color="auto"/>
            <w:left w:val="none" w:sz="0" w:space="0" w:color="auto"/>
            <w:bottom w:val="none" w:sz="0" w:space="0" w:color="auto"/>
            <w:right w:val="none" w:sz="0" w:space="0" w:color="auto"/>
          </w:divBdr>
        </w:div>
        <w:div w:id="346256116">
          <w:marLeft w:val="0"/>
          <w:marRight w:val="0"/>
          <w:marTop w:val="0"/>
          <w:marBottom w:val="0"/>
          <w:divBdr>
            <w:top w:val="none" w:sz="0" w:space="0" w:color="auto"/>
            <w:left w:val="none" w:sz="0" w:space="0" w:color="auto"/>
            <w:bottom w:val="none" w:sz="0" w:space="0" w:color="auto"/>
            <w:right w:val="none" w:sz="0" w:space="0" w:color="auto"/>
          </w:divBdr>
          <w:divsChild>
            <w:div w:id="889651644">
              <w:marLeft w:val="0"/>
              <w:marRight w:val="0"/>
              <w:marTop w:val="0"/>
              <w:marBottom w:val="0"/>
              <w:divBdr>
                <w:top w:val="none" w:sz="0" w:space="0" w:color="auto"/>
                <w:left w:val="none" w:sz="0" w:space="0" w:color="auto"/>
                <w:bottom w:val="none" w:sz="0" w:space="0" w:color="auto"/>
                <w:right w:val="none" w:sz="0" w:space="0" w:color="auto"/>
              </w:divBdr>
            </w:div>
            <w:div w:id="304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ortaldecompraspublicas.com.br" TargetMode="External"/><Relationship Id="rId21" Type="http://schemas.openxmlformats.org/officeDocument/2006/relationships/hyperlink" Target="http://www.campobelo.atende.net" TargetMode="External"/><Relationship Id="rId42" Type="http://schemas.openxmlformats.org/officeDocument/2006/relationships/hyperlink" Target="mailto:licitacoes@jaguaracu.mg.gov.br" TargetMode="External"/><Relationship Id="rId47" Type="http://schemas.openxmlformats.org/officeDocument/2006/relationships/hyperlink" Target="mailto:juramentolicitacao.mg@gmail.com" TargetMode="External"/><Relationship Id="rId63" Type="http://schemas.openxmlformats.org/officeDocument/2006/relationships/hyperlink" Target="http://www.licitardigital.com.br" TargetMode="External"/><Relationship Id="rId68" Type="http://schemas.openxmlformats.org/officeDocument/2006/relationships/hyperlink" Target="mailto:editaislicitacao@pompeu.mg.gov.br" TargetMode="External"/><Relationship Id="rId84" Type="http://schemas.openxmlformats.org/officeDocument/2006/relationships/hyperlink" Target="http://www.bllcompras.org.br" TargetMode="External"/><Relationship Id="rId89" Type="http://schemas.openxmlformats.org/officeDocument/2006/relationships/hyperlink" Target="http://www.licitanet.com.br" TargetMode="External"/><Relationship Id="rId1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mprasbr.com.br/pregao-eletronico/" TargetMode="External"/><Relationship Id="rId29" Type="http://schemas.openxmlformats.org/officeDocument/2006/relationships/hyperlink" Target="http://www.portaldecompraspublicas.com.br" TargetMode="External"/><Relationship Id="rId107" Type="http://schemas.openxmlformats.org/officeDocument/2006/relationships/hyperlink" Target="https://www.triamanorte.com.br/" TargetMode="External"/><Relationship Id="rId11" Type="http://schemas.openxmlformats.org/officeDocument/2006/relationships/image" Target="media/image1.png"/><Relationship Id="rId24" Type="http://schemas.openxmlformats.org/officeDocument/2006/relationships/hyperlink" Target="http://www.portaldecompraspublicas.com.br" TargetMode="External"/><Relationship Id="rId32" Type="http://schemas.openxmlformats.org/officeDocument/2006/relationships/hyperlink" Target="http://www.portaldecompraspublicas.com.br" TargetMode="External"/><Relationship Id="rId37" Type="http://schemas.openxmlformats.org/officeDocument/2006/relationships/hyperlink" Target="http://www.ammlicita.org.br" TargetMode="External"/><Relationship Id="rId40" Type="http://schemas.openxmlformats.org/officeDocument/2006/relationships/hyperlink" Target="http://www.licitardigital.com.br" TargetMode="External"/><Relationship Id="rId45" Type="http://schemas.openxmlformats.org/officeDocument/2006/relationships/hyperlink" Target="mailto:licitacoes@jequitai.mg.gov.br" TargetMode="External"/><Relationship Id="rId53" Type="http://schemas.openxmlformats.org/officeDocument/2006/relationships/hyperlink" Target="https://ammlicita.org.br" TargetMode="External"/><Relationship Id="rId58" Type="http://schemas.openxmlformats.org/officeDocument/2006/relationships/hyperlink" Target="http://www.licitardigital.com.br" TargetMode="External"/><Relationship Id="rId66" Type="http://schemas.openxmlformats.org/officeDocument/2006/relationships/hyperlink" Target="http://www.licitanet.com.br" TargetMode="External"/><Relationship Id="rId74" Type="http://schemas.openxmlformats.org/officeDocument/2006/relationships/hyperlink" Target="mailto:licitacao@pote.mg.gov.br" TargetMode="External"/><Relationship Id="rId79" Type="http://schemas.openxmlformats.org/officeDocument/2006/relationships/hyperlink" Target="http://www.riachinho.mg.gov.br" TargetMode="External"/><Relationship Id="rId87" Type="http://schemas.openxmlformats.org/officeDocument/2006/relationships/hyperlink" Target="http://www.saojosedoalegre.mg.gov.br" TargetMode="External"/><Relationship Id="rId102" Type="http://schemas.openxmlformats.org/officeDocument/2006/relationships/hyperlink" Target="http://www.comprasnet.gov.br" TargetMode="External"/><Relationship Id="rId110" Type="http://schemas.openxmlformats.org/officeDocument/2006/relationships/image" Target="media/image4.jpg"/><Relationship Id="rId5" Type="http://schemas.openxmlformats.org/officeDocument/2006/relationships/numbering" Target="numbering.xml"/><Relationship Id="rId61" Type="http://schemas.openxmlformats.org/officeDocument/2006/relationships/hyperlink" Target="mailto:licitacaoparaopebamg@paraopeba.mg.gov.br" TargetMode="External"/><Relationship Id="rId82" Type="http://schemas.openxmlformats.org/officeDocument/2006/relationships/hyperlink" Target="http://www.bnc.org.br" TargetMode="External"/><Relationship Id="rId90" Type="http://schemas.openxmlformats.org/officeDocument/2006/relationships/hyperlink" Target="http://www.convale.mg.gov.br" TargetMode="External"/><Relationship Id="rId95" Type="http://schemas.openxmlformats.org/officeDocument/2006/relationships/hyperlink" Target="http://www.gov.br/compras" TargetMode="External"/><Relationship Id="rId19" Type="http://schemas.openxmlformats.org/officeDocument/2006/relationships/hyperlink" Target="mailto:licitacao@brazopolis.mg.gov.br" TargetMode="External"/><Relationship Id="rId14" Type="http://schemas.openxmlformats.org/officeDocument/2006/relationships/hyperlink" Target="http://arapua.mg.gov.br/" TargetMode="External"/><Relationship Id="rId22" Type="http://schemas.openxmlformats.org/officeDocument/2006/relationships/hyperlink" Target="http://www.comprasgovernamentais.gov.br" TargetMode="External"/><Relationship Id="rId27" Type="http://schemas.openxmlformats.org/officeDocument/2006/relationships/hyperlink" Target="http://www.portaldecompraspublicas.com.br" TargetMode="External"/><Relationship Id="rId30" Type="http://schemas.openxmlformats.org/officeDocument/2006/relationships/hyperlink" Target="http://www.portaldecompraspublicas.com.br" TargetMode="External"/><Relationship Id="rId35" Type="http://schemas.openxmlformats.org/officeDocument/2006/relationships/hyperlink" Target="http://www.bnc.org.br" TargetMode="External"/><Relationship Id="rId43" Type="http://schemas.openxmlformats.org/officeDocument/2006/relationships/hyperlink" Target="http://www.jaguaracu.mg.gov.br" TargetMode="External"/><Relationship Id="rId48" Type="http://schemas.openxmlformats.org/officeDocument/2006/relationships/hyperlink" Target="mailto:cpl.manga@yahoo.com.br" TargetMode="External"/><Relationship Id="rId56" Type="http://schemas.openxmlformats.org/officeDocument/2006/relationships/hyperlink" Target="mailto:licitacao@morrodopilar.mg.gov.br" TargetMode="External"/><Relationship Id="rId64" Type="http://schemas.openxmlformats.org/officeDocument/2006/relationships/hyperlink" Target="http://www.licitardigital.com.br" TargetMode="External"/><Relationship Id="rId69" Type="http://schemas.openxmlformats.org/officeDocument/2006/relationships/hyperlink" Target="http://www.pompeu.mg.gov.br" TargetMode="External"/><Relationship Id="rId77" Type="http://schemas.openxmlformats.org/officeDocument/2006/relationships/hyperlink" Target="http://www.pratinha.mg.gov.br" TargetMode="External"/><Relationship Id="rId100" Type="http://schemas.openxmlformats.org/officeDocument/2006/relationships/hyperlink" Target="http://licitacao.sanepar.com.br" TargetMode="External"/><Relationship Id="rId105" Type="http://schemas.openxmlformats.org/officeDocument/2006/relationships/hyperlink" Target="https://pottencial.com.br/"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portaldecompraspublicas.com.br" TargetMode="External"/><Relationship Id="rId72" Type="http://schemas.openxmlformats.org/officeDocument/2006/relationships/hyperlink" Target="mailto:licitacao@porteirinha.mg.gov.br" TargetMode="External"/><Relationship Id="rId80" Type="http://schemas.openxmlformats.org/officeDocument/2006/relationships/hyperlink" Target="http://www.bnc.org.br" TargetMode="External"/><Relationship Id="rId85" Type="http://schemas.openxmlformats.org/officeDocument/2006/relationships/hyperlink" Target="http://www.bllcompras.org.br" TargetMode="External"/><Relationship Id="rId93" Type="http://schemas.openxmlformats.org/officeDocument/2006/relationships/hyperlink" Target="https://www.gov.br/compras/edital/393027-5-90190-2024" TargetMode="External"/><Relationship Id="rId98" Type="http://schemas.openxmlformats.org/officeDocument/2006/relationships/hyperlink" Target="http://licitacao.sanepar.com.br/" TargetMode="External"/><Relationship Id="rId3" Type="http://schemas.openxmlformats.org/officeDocument/2006/relationships/customXml" Target="../customXml/item3.xml"/><Relationship Id="rId12" Type="http://schemas.openxmlformats.org/officeDocument/2006/relationships/hyperlink" Target="http://www.licitardigital.com.br" TargetMode="External"/><Relationship Id="rId17" Type="http://schemas.openxmlformats.org/officeDocument/2006/relationships/hyperlink" Target="http://www.brazopolis.mg.gov.br" TargetMode="External"/><Relationship Id="rId25" Type="http://schemas.openxmlformats.org/officeDocument/2006/relationships/hyperlink" Target="http://www.portaldecompraspublicas.com.br" TargetMode="External"/><Relationship Id="rId33" Type="http://schemas.openxmlformats.org/officeDocument/2006/relationships/hyperlink" Target="mailto:licitacao@coromandel.mg.gov.br" TargetMode="External"/><Relationship Id="rId38" Type="http://schemas.openxmlformats.org/officeDocument/2006/relationships/hyperlink" Target="http://www.guaxupe.mg.gov.br" TargetMode="External"/><Relationship Id="rId46" Type="http://schemas.openxmlformats.org/officeDocument/2006/relationships/hyperlink" Target="http://www.portaldecompraspublicas.com.br" TargetMode="External"/><Relationship Id="rId59" Type="http://schemas.openxmlformats.org/officeDocument/2006/relationships/hyperlink" Target="http://www.licitardigital.com.br" TargetMode="External"/><Relationship Id="rId67" Type="http://schemas.openxmlformats.org/officeDocument/2006/relationships/hyperlink" Target="http://www.pratinha.mg.gov.br" TargetMode="External"/><Relationship Id="rId103" Type="http://schemas.openxmlformats.org/officeDocument/2006/relationships/hyperlink" Target="https://www.rj.gov.br/secid/" TargetMode="External"/><Relationship Id="rId108" Type="http://schemas.openxmlformats.org/officeDocument/2006/relationships/image" Target="media/image3.jpeg"/><Relationship Id="rId20" Type="http://schemas.openxmlformats.org/officeDocument/2006/relationships/hyperlink" Target="https://saaebocaiuva.com.br/licitacoes" TargetMode="External"/><Relationship Id="rId41" Type="http://schemas.openxmlformats.org/officeDocument/2006/relationships/hyperlink" Target="mailto:contratositabira@yahoo.com.br" TargetMode="External"/><Relationship Id="rId54" Type="http://schemas.openxmlformats.org/officeDocument/2006/relationships/hyperlink" Target="https://ammlicita.org.br" TargetMode="External"/><Relationship Id="rId62" Type="http://schemas.openxmlformats.org/officeDocument/2006/relationships/hyperlink" Target="http://passosportaltransparencia.portalfacil.com.br" TargetMode="External"/><Relationship Id="rId70" Type="http://schemas.openxmlformats.org/officeDocument/2006/relationships/hyperlink" Target="http://www.licitardigital.com.br" TargetMode="External"/><Relationship Id="rId75" Type="http://schemas.openxmlformats.org/officeDocument/2006/relationships/hyperlink" Target="https://www.licitanet.com.br" TargetMode="External"/><Relationship Id="rId83" Type="http://schemas.openxmlformats.org/officeDocument/2006/relationships/hyperlink" Target="http://www.rosariodalimeira.mg.gov.br" TargetMode="External"/><Relationship Id="rId88" Type="http://schemas.openxmlformats.org/officeDocument/2006/relationships/hyperlink" Target="http://www.gov.br/compras" TargetMode="External"/><Relationship Id="rId91" Type="http://schemas.openxmlformats.org/officeDocument/2006/relationships/hyperlink" Target="mailto:convale.adm2018@gmail.com/editais" TargetMode="External"/><Relationship Id="rId96" Type="http://schemas.openxmlformats.org/officeDocument/2006/relationships/hyperlink" Target="mailto:pregao@der.es.gov.br"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citanet.com.br" TargetMode="External"/><Relationship Id="rId23" Type="http://schemas.openxmlformats.org/officeDocument/2006/relationships/hyperlink" Target="http://www.portaldecompraspublicas.com.br" TargetMode="External"/><Relationship Id="rId28" Type="http://schemas.openxmlformats.org/officeDocument/2006/relationships/hyperlink" Target="http://www.portaldecompraspublicas.com.br" TargetMode="External"/><Relationship Id="rId36" Type="http://schemas.openxmlformats.org/officeDocument/2006/relationships/hyperlink" Target="http://www.dombosco.mg.gov" TargetMode="External"/><Relationship Id="rId49" Type="http://schemas.openxmlformats.org/officeDocument/2006/relationships/hyperlink" Target="http://www.manga.mg.gov.br" TargetMode="External"/><Relationship Id="rId57" Type="http://schemas.openxmlformats.org/officeDocument/2006/relationships/hyperlink" Target="mailto:licitacao@morrodopilar.mg.gov.br" TargetMode="External"/><Relationship Id="rId106" Type="http://schemas.openxmlformats.org/officeDocument/2006/relationships/image" Target="media/image2.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contagem.mg.gov.br" TargetMode="External"/><Relationship Id="rId44" Type="http://schemas.openxmlformats.org/officeDocument/2006/relationships/hyperlink" Target="https://www.portaldecompraspublicas.com.br" TargetMode="External"/><Relationship Id="rId52" Type="http://schemas.openxmlformats.org/officeDocument/2006/relationships/hyperlink" Target="http://www.monteazul.mg.gov.br/" TargetMode="External"/><Relationship Id="rId60" Type="http://schemas.openxmlformats.org/officeDocument/2006/relationships/hyperlink" Target="http://www.paraopeba.mg.gov.br" TargetMode="External"/><Relationship Id="rId65" Type="http://schemas.openxmlformats.org/officeDocument/2006/relationships/hyperlink" Target="https://www.licitanet.com.br" TargetMode="External"/><Relationship Id="rId73" Type="http://schemas.openxmlformats.org/officeDocument/2006/relationships/hyperlink" Target="mailto:licitacao@pote.mg.gov.br" TargetMode="External"/><Relationship Id="rId78" Type="http://schemas.openxmlformats.org/officeDocument/2006/relationships/hyperlink" Target="https://ammlicita.org.br/" TargetMode="External"/><Relationship Id="rId81" Type="http://schemas.openxmlformats.org/officeDocument/2006/relationships/hyperlink" Target="http://www.riachinho.mg.gov.br" TargetMode="External"/><Relationship Id="rId86" Type="http://schemas.openxmlformats.org/officeDocument/2006/relationships/hyperlink" Target="http://www.bnc.org.br" TargetMode="External"/><Relationship Id="rId94" Type="http://schemas.openxmlformats.org/officeDocument/2006/relationships/hyperlink" Target="http://www.gov.br/compras" TargetMode="External"/><Relationship Id="rId99" Type="http://schemas.openxmlformats.org/officeDocument/2006/relationships/hyperlink" Target="http://www.licitacoes-e.com.br" TargetMode="External"/><Relationship Id="rId101" Type="http://schemas.openxmlformats.org/officeDocument/2006/relationships/hyperlink" Target="http://www.comprasnet.gov.b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icitar.digital.com.br" TargetMode="External"/><Relationship Id="rId18" Type="http://schemas.openxmlformats.org/officeDocument/2006/relationships/hyperlink" Target="https://comprasbr.com.br/pregao-eletronico/" TargetMode="External"/><Relationship Id="rId39" Type="http://schemas.openxmlformats.org/officeDocument/2006/relationships/hyperlink" Target="http://www.igarape.mg.gov.br" TargetMode="External"/><Relationship Id="rId109" Type="http://schemas.openxmlformats.org/officeDocument/2006/relationships/hyperlink" Target="https://atentasaude.com.br/contato/" TargetMode="External"/><Relationship Id="rId34" Type="http://schemas.openxmlformats.org/officeDocument/2006/relationships/hyperlink" Target="http://www.coromandel.mg.gov.br" TargetMode="External"/><Relationship Id="rId50" Type="http://schemas.openxmlformats.org/officeDocument/2006/relationships/hyperlink" Target="http://www.comprasbr.com.br" TargetMode="External"/><Relationship Id="rId55" Type="http://schemas.openxmlformats.org/officeDocument/2006/relationships/hyperlink" Target="https://www.montesantodeminas.mg.gov.br" TargetMode="External"/><Relationship Id="rId76" Type="http://schemas.openxmlformats.org/officeDocument/2006/relationships/hyperlink" Target="http://www.licitanet.com.br" TargetMode="External"/><Relationship Id="rId97" Type="http://schemas.openxmlformats.org/officeDocument/2006/relationships/hyperlink" Target="http://www.licitacoese.com.br" TargetMode="External"/><Relationship Id="rId104" Type="http://schemas.openxmlformats.org/officeDocument/2006/relationships/hyperlink" Target="mailto:audienciapublica01.2024@cidades.rj.gov.br" TargetMode="External"/><Relationship Id="rId7" Type="http://schemas.openxmlformats.org/officeDocument/2006/relationships/settings" Target="settings.xml"/><Relationship Id="rId71" Type="http://schemas.openxmlformats.org/officeDocument/2006/relationships/hyperlink" Target="http://www.porteirinha.mg.gov.br" TargetMode="External"/><Relationship Id="rId92" Type="http://schemas.openxmlformats.org/officeDocument/2006/relationships/hyperlink" Target="mailto:convale.adm2018@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05a805156bf1e7c9c4c32b740447b956">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7bcecce7d7d3ebeea9c65f7c090c47b7"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7CF54311-5214-4176-A040-93DE2D20A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8F9F4711-8463-4669-B389-1A64500B6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11</Pages>
  <Words>5171</Words>
  <Characters>27927</Characters>
  <Application>Microsoft Office Word</Application>
  <DocSecurity>0</DocSecurity>
  <Lines>232</Lines>
  <Paragraphs>66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33032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41</cp:revision>
  <cp:lastPrinted>2024-06-10T19:26:00Z</cp:lastPrinted>
  <dcterms:created xsi:type="dcterms:W3CDTF">2024-06-18T11:58:00Z</dcterms:created>
  <dcterms:modified xsi:type="dcterms:W3CDTF">2024-06-18T20:38:00Z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