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6CDD" w14:textId="77777777" w:rsidR="00FA683C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15039" w:rsidRPr="00B86EFC" w14:paraId="1885B87B" w14:textId="77777777" w:rsidTr="009C230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C4B2" w14:textId="77777777" w:rsidR="00015039" w:rsidRPr="00B86EFC" w:rsidRDefault="00015039" w:rsidP="009C230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A800" w14:textId="7D15A707" w:rsidR="00015039" w:rsidRPr="00190B2E" w:rsidRDefault="00015039" w:rsidP="009C230A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977571" w:rsidRPr="00977571">
              <w:rPr>
                <w:rFonts w:asciiTheme="minorHAnsi" w:hAnsiTheme="minorHAnsi" w:cstheme="minorHAnsi"/>
                <w:b/>
                <w:bCs/>
              </w:rPr>
              <w:t>0620240043</w:t>
            </w:r>
          </w:p>
        </w:tc>
      </w:tr>
      <w:tr w:rsidR="00015039" w:rsidRPr="00B86EFC" w14:paraId="04E2ACE0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0E2A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9434609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2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015039" w:rsidRPr="008D4E0F" w14:paraId="48215C3B" w14:textId="77777777" w:rsidTr="009C230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CC8B" w14:textId="3792C78E" w:rsidR="00015039" w:rsidRPr="00873F43" w:rsidRDefault="00015039" w:rsidP="006E312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6E312D">
              <w:rPr>
                <w:rFonts w:asciiTheme="majorHAnsi" w:hAnsiTheme="majorHAnsi" w:cstheme="majorHAnsi"/>
              </w:rPr>
              <w:t xml:space="preserve">execução, com </w:t>
            </w:r>
            <w:r w:rsidR="006E312D" w:rsidRPr="006E312D">
              <w:rPr>
                <w:rFonts w:asciiTheme="majorHAnsi" w:hAnsiTheme="majorHAnsi" w:cstheme="majorHAnsi"/>
              </w:rPr>
              <w:t>fornecimento parcial de materiais e equipa</w:t>
            </w:r>
            <w:r w:rsidR="006E312D">
              <w:rPr>
                <w:rFonts w:asciiTheme="majorHAnsi" w:hAnsiTheme="majorHAnsi" w:cstheme="majorHAnsi"/>
              </w:rPr>
              <w:t xml:space="preserve">mentos, das obras e serviços de </w:t>
            </w:r>
            <w:r w:rsidR="006E312D" w:rsidRPr="006E312D">
              <w:rPr>
                <w:rFonts w:asciiTheme="majorHAnsi" w:hAnsiTheme="majorHAnsi" w:cstheme="majorHAnsi"/>
              </w:rPr>
              <w:t>Implantação do Sistema de Esgotamento Sanitá</w:t>
            </w:r>
            <w:r w:rsidR="006E312D">
              <w:rPr>
                <w:rFonts w:asciiTheme="majorHAnsi" w:hAnsiTheme="majorHAnsi" w:cstheme="majorHAnsi"/>
              </w:rPr>
              <w:t xml:space="preserve">rio da sede do município de Bom </w:t>
            </w:r>
            <w:r w:rsidR="006E312D" w:rsidRPr="006E312D">
              <w:rPr>
                <w:rFonts w:asciiTheme="majorHAnsi" w:hAnsiTheme="majorHAnsi" w:cstheme="majorHAnsi"/>
              </w:rPr>
              <w:t>Jesus da Penha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8B1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23D64AA9" w14:textId="726CCB1F" w:rsidR="00690021" w:rsidRPr="00977571" w:rsidRDefault="00977571" w:rsidP="0097757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77571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77571">
              <w:rPr>
                <w:rFonts w:asciiTheme="majorHAnsi" w:hAnsiTheme="majorHAnsi" w:cstheme="majorHAnsi"/>
              </w:rPr>
              <w:t>Habilitação será do dia 26/06/24 at</w:t>
            </w:r>
            <w:r w:rsidRPr="00977571">
              <w:rPr>
                <w:rFonts w:asciiTheme="majorHAnsi" w:hAnsiTheme="majorHAnsi" w:cstheme="majorHAnsi"/>
              </w:rPr>
              <w:t>é o dia 18/07/24 às 08:30 horas</w:t>
            </w:r>
            <w:r w:rsidR="00690021" w:rsidRPr="00977571">
              <w:rPr>
                <w:rFonts w:asciiTheme="majorHAnsi" w:hAnsiTheme="majorHAnsi" w:cstheme="majorHAnsi"/>
              </w:rPr>
              <w:t>.</w:t>
            </w:r>
          </w:p>
          <w:p w14:paraId="2E502F7E" w14:textId="3FEE3E93" w:rsidR="00015039" w:rsidRPr="00657F3B" w:rsidRDefault="00015039" w:rsidP="0069002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="001F4C63">
              <w:rPr>
                <w:rFonts w:asciiTheme="majorHAnsi" w:hAnsiTheme="majorHAnsi" w:cstheme="majorHAnsi"/>
              </w:rPr>
              <w:t>12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553AB43D" w14:textId="77777777" w:rsidR="00015039" w:rsidRPr="008D4E0F" w:rsidRDefault="00015039" w:rsidP="009C230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15039" w:rsidRPr="00B86EFC" w14:paraId="1036A54C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15A1" w14:textId="77777777" w:rsidR="00015039" w:rsidRPr="00B86EFC" w:rsidRDefault="00015039" w:rsidP="009C230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015039" w:rsidRPr="00B86EFC" w14:paraId="7D798F35" w14:textId="77777777" w:rsidTr="009C230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05FD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8949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15039" w:rsidRPr="00B86EFC" w14:paraId="33C847FE" w14:textId="77777777" w:rsidTr="009C230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CE5A" w14:textId="2FC68401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FE5745" w:rsidRPr="00FE5745">
              <w:rPr>
                <w:rFonts w:asciiTheme="majorHAnsi" w:hAnsiTheme="majorHAnsi" w:cstheme="majorHAnsi"/>
              </w:rPr>
              <w:t>3.635.687,27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3453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015039" w:rsidRPr="00FD13B1" w14:paraId="07EE771C" w14:textId="77777777" w:rsidTr="009C230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AE39" w14:textId="2C7D0719" w:rsidR="00015039" w:rsidRPr="00BE182E" w:rsidRDefault="00015039" w:rsidP="00914A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>CAPACIDADE TÉCNICA:</w:t>
            </w:r>
            <w:r w:rsidR="00CE3340">
              <w:t xml:space="preserve"> </w:t>
            </w:r>
            <w:r w:rsidR="00CE3340" w:rsidRPr="00CE3340">
              <w:rPr>
                <w:rFonts w:asciiTheme="majorHAnsi" w:hAnsiTheme="majorHAnsi" w:cstheme="majorHAnsi"/>
              </w:rPr>
              <w:t>a) Rede de esgoto ou pluvial com</w:t>
            </w:r>
            <w:r w:rsidR="00CE3340">
              <w:rPr>
                <w:rFonts w:asciiTheme="majorHAnsi" w:hAnsiTheme="majorHAnsi" w:cstheme="majorHAnsi"/>
              </w:rPr>
              <w:t xml:space="preserve"> diâmetro nominal (DN) igual ou </w:t>
            </w:r>
            <w:r w:rsidR="00CE3340" w:rsidRPr="00CE3340">
              <w:rPr>
                <w:rFonts w:asciiTheme="majorHAnsi" w:hAnsiTheme="majorHAnsi" w:cstheme="majorHAnsi"/>
              </w:rPr>
              <w:t>supe</w:t>
            </w:r>
            <w:r w:rsidR="00CE3340">
              <w:rPr>
                <w:rFonts w:asciiTheme="majorHAnsi" w:hAnsiTheme="majorHAnsi" w:cstheme="majorHAnsi"/>
              </w:rPr>
              <w:t xml:space="preserve">rior a 150 (cento e cinquenta); </w:t>
            </w:r>
            <w:r w:rsidR="00CE3340" w:rsidRPr="00CE3340">
              <w:rPr>
                <w:rFonts w:asciiTheme="majorHAnsi" w:hAnsiTheme="majorHAnsi" w:cstheme="majorHAnsi"/>
              </w:rPr>
              <w:t>b) Estação Elevatória de Esgoto com</w:t>
            </w:r>
            <w:r w:rsidR="00CE3340">
              <w:rPr>
                <w:rFonts w:asciiTheme="majorHAnsi" w:hAnsiTheme="majorHAnsi" w:cstheme="majorHAnsi"/>
              </w:rPr>
              <w:t xml:space="preserve"> potência igual ou superior a 2 </w:t>
            </w:r>
            <w:r w:rsidR="00CE3340" w:rsidRPr="00CE3340">
              <w:rPr>
                <w:rFonts w:asciiTheme="majorHAnsi" w:hAnsiTheme="majorHAnsi" w:cstheme="majorHAnsi"/>
              </w:rPr>
              <w:t xml:space="preserve">(dois) cv ou vazão </w:t>
            </w:r>
            <w:r w:rsidR="00CE3340">
              <w:rPr>
                <w:rFonts w:asciiTheme="majorHAnsi" w:hAnsiTheme="majorHAnsi" w:cstheme="majorHAnsi"/>
              </w:rPr>
              <w:t xml:space="preserve">igual ou superior a 1 (um) l/s; </w:t>
            </w:r>
            <w:r w:rsidR="00CE3340" w:rsidRPr="00CE3340">
              <w:rPr>
                <w:rFonts w:asciiTheme="majorHAnsi" w:hAnsiTheme="majorHAnsi" w:cstheme="majorHAnsi"/>
              </w:rPr>
              <w:t>c) Construção civil e/ou reforma em edificações.</w:t>
            </w:r>
          </w:p>
        </w:tc>
      </w:tr>
      <w:tr w:rsidR="00015039" w:rsidRPr="008F459F" w14:paraId="029F9A84" w14:textId="77777777" w:rsidTr="009C230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1BB3" w14:textId="33EBD9C6" w:rsidR="00015039" w:rsidRPr="00BE182E" w:rsidRDefault="00015039" w:rsidP="00914A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OPERACIONAL: </w:t>
            </w:r>
            <w:r w:rsidR="00914A1E" w:rsidRPr="00914A1E">
              <w:rPr>
                <w:rFonts w:asciiTheme="majorHAnsi" w:hAnsiTheme="majorHAnsi" w:cstheme="majorHAnsi"/>
              </w:rPr>
              <w:t>a) Rede de esgoto ou pluvial com diâmetro nominal (DN) igual ou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superior a 150 (cento e cinquenta) e com extensão igual ou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superior a 2.500 (dois mil e quinhentos) m;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b) Rede de esgoto ou pluvial com tubulação de PVC e/ou manilha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cerâmica e/ou concreto e/ou ferro fundido, com diâmetro nominal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(DN) igual ou superior a 200 (duzentos) e com extensão igual ou</w:t>
            </w:r>
            <w:r w:rsidR="00914A1E">
              <w:rPr>
                <w:rFonts w:asciiTheme="majorHAnsi" w:hAnsiTheme="majorHAnsi" w:cstheme="majorHAnsi"/>
              </w:rPr>
              <w:t xml:space="preserve"> </w:t>
            </w:r>
            <w:r w:rsidR="00914A1E" w:rsidRPr="00914A1E">
              <w:rPr>
                <w:rFonts w:asciiTheme="majorHAnsi" w:hAnsiTheme="majorHAnsi" w:cstheme="majorHAnsi"/>
              </w:rPr>
              <w:t>superior a 500 (quinhentos) m;</w:t>
            </w:r>
          </w:p>
        </w:tc>
      </w:tr>
      <w:tr w:rsidR="00015039" w:rsidRPr="00B86EFC" w14:paraId="12A0E177" w14:textId="77777777" w:rsidTr="009C230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706D" w14:textId="77777777" w:rsidR="00015039" w:rsidRPr="00B86EFC" w:rsidRDefault="00015039" w:rsidP="009C230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15039" w:rsidRPr="00B86EFC" w14:paraId="44894F28" w14:textId="77777777" w:rsidTr="009C230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50DF" w14:textId="77777777" w:rsidR="00015039" w:rsidRPr="00B86EFC" w:rsidRDefault="00015039" w:rsidP="009C230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62AE8AB2" w14:textId="77777777" w:rsidR="00015039" w:rsidRDefault="00015039" w:rsidP="0001503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93F1C3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7D8B92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54E3CF8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585DE64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B19C89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CF176D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C27A66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DE9809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7B6A36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A66466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665B2B" w14:textId="77777777" w:rsidR="009E31A2" w:rsidRDefault="009E31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60387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437613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2D46B1" w:rsidRPr="00B86EFC" w14:paraId="6C4871E0" w14:textId="77777777" w:rsidTr="007A4377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EF7A" w14:textId="77777777" w:rsidR="002D46B1" w:rsidRPr="00B86EFC" w:rsidRDefault="002D46B1" w:rsidP="007A437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F875" w14:textId="5427B974" w:rsidR="002D46B1" w:rsidRPr="00190B2E" w:rsidRDefault="002D46B1" w:rsidP="007A437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F60863" w:rsidRPr="00F60863">
              <w:rPr>
                <w:rFonts w:asciiTheme="minorHAnsi" w:hAnsiTheme="minorHAnsi" w:cstheme="minorHAnsi"/>
                <w:b/>
                <w:bCs/>
              </w:rPr>
              <w:t>1120240068</w:t>
            </w:r>
          </w:p>
        </w:tc>
      </w:tr>
      <w:tr w:rsidR="002D46B1" w:rsidRPr="00B86EFC" w14:paraId="1507D848" w14:textId="77777777" w:rsidTr="007A437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8241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FA2D666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5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2D46B1" w:rsidRPr="008D4E0F" w14:paraId="28F8BCD9" w14:textId="77777777" w:rsidTr="007A437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E34F" w14:textId="77777777" w:rsidR="00F60863" w:rsidRPr="00F60863" w:rsidRDefault="002D46B1" w:rsidP="00F608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F60863" w:rsidRPr="00F60863">
              <w:rPr>
                <w:rFonts w:asciiTheme="majorHAnsi" w:hAnsiTheme="majorHAnsi" w:cstheme="majorHAnsi"/>
              </w:rPr>
              <w:t>Execução, com fornecimento parcial de</w:t>
            </w:r>
          </w:p>
          <w:p w14:paraId="6900F1BC" w14:textId="7DB538BC" w:rsidR="002D46B1" w:rsidRPr="00873F43" w:rsidRDefault="006658E3" w:rsidP="00F608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60863">
              <w:rPr>
                <w:rFonts w:asciiTheme="majorHAnsi" w:hAnsiTheme="majorHAnsi" w:cstheme="majorHAnsi"/>
              </w:rPr>
              <w:t>Materiais</w:t>
            </w:r>
            <w:r w:rsidR="00F60863" w:rsidRPr="00F60863">
              <w:rPr>
                <w:rFonts w:asciiTheme="majorHAnsi" w:hAnsiTheme="majorHAnsi" w:cstheme="majorHAnsi"/>
              </w:rPr>
              <w:t>, das obras e serviços para ampliação</w:t>
            </w:r>
            <w:r w:rsidR="00C5313A">
              <w:rPr>
                <w:rFonts w:asciiTheme="majorHAnsi" w:hAnsiTheme="majorHAnsi" w:cstheme="majorHAnsi"/>
              </w:rPr>
              <w:t xml:space="preserve"> do Sistema de Abastecimento de </w:t>
            </w:r>
            <w:r w:rsidR="00F60863" w:rsidRPr="00F60863">
              <w:rPr>
                <w:rFonts w:asciiTheme="majorHAnsi" w:hAnsiTheme="majorHAnsi" w:cstheme="majorHAnsi"/>
              </w:rPr>
              <w:t>Água de Ibirité MG e Betim / MG, Unidade de Tratam</w:t>
            </w:r>
            <w:r w:rsidR="00C5313A">
              <w:rPr>
                <w:rFonts w:asciiTheme="majorHAnsi" w:hAnsiTheme="majorHAnsi" w:cstheme="majorHAnsi"/>
              </w:rPr>
              <w:t xml:space="preserve">ento de Resíduo - UTR Ibirité e </w:t>
            </w:r>
            <w:r w:rsidR="00F60863" w:rsidRPr="00F60863">
              <w:rPr>
                <w:rFonts w:asciiTheme="majorHAnsi" w:hAnsiTheme="majorHAnsi" w:cstheme="majorHAnsi"/>
              </w:rPr>
              <w:t>Várzea das Flores (Betim) e Interligação do reservatór</w:t>
            </w:r>
            <w:r w:rsidR="00C5313A">
              <w:rPr>
                <w:rFonts w:asciiTheme="majorHAnsi" w:hAnsiTheme="majorHAnsi" w:cstheme="majorHAnsi"/>
              </w:rPr>
              <w:t xml:space="preserve">io metálico Ibirité, na Estação </w:t>
            </w:r>
            <w:r w:rsidR="00F60863" w:rsidRPr="00F60863">
              <w:rPr>
                <w:rFonts w:asciiTheme="majorHAnsi" w:hAnsiTheme="majorHAnsi" w:cstheme="majorHAnsi"/>
              </w:rPr>
              <w:t>de Tratamento de Água.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A03F" w14:textId="77777777" w:rsidR="002D46B1" w:rsidRPr="00B86EFC" w:rsidRDefault="002D46B1" w:rsidP="007A437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6FE3309A" w14:textId="5A358025" w:rsidR="00C5313A" w:rsidRPr="00C5313A" w:rsidRDefault="00C5313A" w:rsidP="00C5313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5313A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5313A">
              <w:rPr>
                <w:rFonts w:asciiTheme="majorHAnsi" w:hAnsiTheme="majorHAnsi" w:cstheme="majorHAnsi"/>
              </w:rPr>
              <w:t>(Documentos de Habilitação) e Abertura dos Envelopes de nº 01 (Proposta de</w:t>
            </w:r>
            <w:r w:rsidRPr="00C5313A">
              <w:rPr>
                <w:rFonts w:asciiTheme="majorHAnsi" w:hAnsiTheme="majorHAnsi" w:cstheme="majorHAnsi"/>
              </w:rPr>
              <w:t xml:space="preserve"> </w:t>
            </w:r>
            <w:r w:rsidRPr="00C5313A">
              <w:rPr>
                <w:rFonts w:asciiTheme="majorHAnsi" w:hAnsiTheme="majorHAnsi" w:cstheme="majorHAnsi"/>
              </w:rPr>
              <w:t xml:space="preserve">Preços), será realizada às 14:30 horas do dia 18 de </w:t>
            </w:r>
            <w:r w:rsidR="006658E3" w:rsidRPr="00C5313A">
              <w:rPr>
                <w:rFonts w:asciiTheme="majorHAnsi" w:hAnsiTheme="majorHAnsi" w:cstheme="majorHAnsi"/>
              </w:rPr>
              <w:t>julho</w:t>
            </w:r>
            <w:r w:rsidRPr="00C5313A">
              <w:rPr>
                <w:rFonts w:asciiTheme="majorHAnsi" w:hAnsiTheme="majorHAnsi" w:cstheme="majorHAnsi"/>
              </w:rPr>
              <w:t xml:space="preserve"> de 2024</w:t>
            </w:r>
          </w:p>
          <w:p w14:paraId="041E4D39" w14:textId="79CC795B" w:rsidR="002D46B1" w:rsidRPr="00657F3B" w:rsidRDefault="002D46B1" w:rsidP="00C5313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 12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198546C5" w14:textId="77777777" w:rsidR="002D46B1" w:rsidRPr="008D4E0F" w:rsidRDefault="002D46B1" w:rsidP="007A4377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D46B1" w:rsidRPr="00B86EFC" w14:paraId="46A231B2" w14:textId="77777777" w:rsidTr="007A437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9D08" w14:textId="77777777" w:rsidR="002D46B1" w:rsidRPr="00B86EFC" w:rsidRDefault="002D46B1" w:rsidP="007A437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2D46B1" w:rsidRPr="00B86EFC" w14:paraId="06F2BBF7" w14:textId="77777777" w:rsidTr="007A437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41D2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EC0F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D46B1" w:rsidRPr="00B86EFC" w14:paraId="18C95183" w14:textId="77777777" w:rsidTr="007A437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B545" w14:textId="7A22D586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C5313A" w:rsidRPr="00C5313A">
              <w:rPr>
                <w:rFonts w:asciiTheme="majorHAnsi" w:hAnsiTheme="majorHAnsi" w:cstheme="majorHAnsi"/>
              </w:rPr>
              <w:t>8.063.532,76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D6EF" w14:textId="77777777" w:rsidR="002D46B1" w:rsidRPr="00B86EFC" w:rsidRDefault="002D46B1" w:rsidP="007A437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2D46B1" w:rsidRPr="00FD13B1" w14:paraId="4C156C23" w14:textId="77777777" w:rsidTr="007A437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DB63" w14:textId="2C09D0F2" w:rsidR="002D46B1" w:rsidRPr="00BE182E" w:rsidRDefault="002D46B1" w:rsidP="004220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TÉCNICA: </w:t>
            </w:r>
            <w:r w:rsidR="004220F5" w:rsidRPr="004220F5">
              <w:rPr>
                <w:rFonts w:asciiTheme="majorHAnsi" w:hAnsiTheme="majorHAnsi" w:cstheme="majorHAnsi"/>
              </w:rPr>
              <w:t>a) Construção de Unidade de Trata</w:t>
            </w:r>
            <w:r w:rsidR="004220F5">
              <w:rPr>
                <w:rFonts w:asciiTheme="majorHAnsi" w:hAnsiTheme="majorHAnsi" w:cstheme="majorHAnsi"/>
              </w:rPr>
              <w:t xml:space="preserve">mento de Resíduos ou Estação de </w:t>
            </w:r>
            <w:r w:rsidR="004220F5" w:rsidRPr="004220F5">
              <w:rPr>
                <w:rFonts w:asciiTheme="majorHAnsi" w:hAnsiTheme="majorHAnsi" w:cstheme="majorHAnsi"/>
              </w:rPr>
              <w:t>Tratamento de Água ou Estaç</w:t>
            </w:r>
            <w:r w:rsidR="004220F5">
              <w:rPr>
                <w:rFonts w:asciiTheme="majorHAnsi" w:hAnsiTheme="majorHAnsi" w:cstheme="majorHAnsi"/>
              </w:rPr>
              <w:t xml:space="preserve">ão de Tratamento de Esgotos, em </w:t>
            </w:r>
            <w:r w:rsidR="004220F5" w:rsidRPr="004220F5">
              <w:rPr>
                <w:rFonts w:asciiTheme="majorHAnsi" w:hAnsiTheme="majorHAnsi" w:cstheme="majorHAnsi"/>
              </w:rPr>
              <w:t>concreto armado</w:t>
            </w:r>
            <w:r w:rsidR="004220F5">
              <w:rPr>
                <w:rFonts w:asciiTheme="majorHAnsi" w:hAnsiTheme="majorHAnsi" w:cstheme="majorHAnsi"/>
              </w:rPr>
              <w:t>.</w:t>
            </w:r>
          </w:p>
        </w:tc>
      </w:tr>
      <w:tr w:rsidR="002D46B1" w:rsidRPr="008F459F" w14:paraId="22CBF073" w14:textId="77777777" w:rsidTr="007A437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3278" w14:textId="5CF879A3" w:rsidR="002D46B1" w:rsidRPr="00BE182E" w:rsidRDefault="002D46B1" w:rsidP="004220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OPERACIONAL: </w:t>
            </w:r>
            <w:r w:rsidR="004220F5" w:rsidRPr="004220F5">
              <w:rPr>
                <w:rFonts w:asciiTheme="majorHAnsi" w:hAnsiTheme="majorHAnsi" w:cstheme="majorHAnsi"/>
              </w:rPr>
              <w:t>a) Construção de Unidade de Tratamento de Resíduos ou Estação de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Tratamento de Água ou Estação de Tratamento de Esgotos em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concreto armado e capacidade de tratamento igual ou superior a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90 (noventa) L/s;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b) Fornecimento e lançamento de concreto armado, com quantidade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igual ou superior a 200 (duzentos) m³;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c) Armadura de aço para concreto armado com quantidade igual ou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superior a 22.400 (vinte e dois mil e quatrocentos) kg;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d) Estrutura de escoramento de vala por qualquer processo, com</w:t>
            </w:r>
            <w:r w:rsidR="004220F5">
              <w:rPr>
                <w:rFonts w:asciiTheme="majorHAnsi" w:hAnsiTheme="majorHAnsi" w:cstheme="majorHAnsi"/>
              </w:rPr>
              <w:t xml:space="preserve"> </w:t>
            </w:r>
            <w:r w:rsidR="004220F5" w:rsidRPr="004220F5">
              <w:rPr>
                <w:rFonts w:asciiTheme="majorHAnsi" w:hAnsiTheme="majorHAnsi" w:cstheme="majorHAnsi"/>
              </w:rPr>
              <w:t>quantidade igual ou superior a 1.500(um mil e quinhentos) m².</w:t>
            </w:r>
          </w:p>
        </w:tc>
      </w:tr>
      <w:tr w:rsidR="002D46B1" w:rsidRPr="00B86EFC" w14:paraId="5B6353E4" w14:textId="77777777" w:rsidTr="007A437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430DD" w14:textId="77777777" w:rsidR="002D46B1" w:rsidRPr="00B86EFC" w:rsidRDefault="002D46B1" w:rsidP="007A437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D46B1" w:rsidRPr="00B86EFC" w14:paraId="7C5D3F84" w14:textId="77777777" w:rsidTr="007A437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4838" w14:textId="77777777" w:rsidR="002D46B1" w:rsidRPr="00B86EFC" w:rsidRDefault="002D46B1" w:rsidP="007A437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6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7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205AAD7B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BE0B58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C609A3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6C5D74" w14:textId="77777777" w:rsidR="002D46B1" w:rsidRDefault="002D46B1" w:rsidP="002D46B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9FBDF0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700F3F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205B171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74EF73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12FFD8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7EDDF0E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B92F0E7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30BF6E" w14:textId="77777777" w:rsidR="00717047" w:rsidRDefault="0071704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0F312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11A2553" w14:textId="77777777" w:rsidR="00F47EB3" w:rsidRDefault="00F47EB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933505" w14:textId="03F41EFB" w:rsidR="007419AF" w:rsidRPr="007419AF" w:rsidRDefault="007419AF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419AF">
        <w:rPr>
          <w:rFonts w:asciiTheme="minorHAnsi" w:hAnsiTheme="minorHAnsi" w:cstheme="minorHAnsi"/>
          <w:b/>
        </w:rPr>
        <w:t>CONSÓRCIO INTERMUNICIPAL MULTIFINALITÁRIO DO PLANALTO DE ARAXÁ AVISO DE LICITAÇÃO CONCORRENCIA ELETRÔNICA Nº 3/2024</w:t>
      </w:r>
    </w:p>
    <w:p w14:paraId="5A7D5011" w14:textId="4F9AB1AD" w:rsidR="00907796" w:rsidRPr="007419AF" w:rsidRDefault="007419AF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779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419AF">
        <w:rPr>
          <w:rFonts w:asciiTheme="majorHAnsi" w:hAnsiTheme="majorHAnsi" w:cstheme="majorHAnsi"/>
        </w:rPr>
        <w:t xml:space="preserve">ontratação de empresa especializada em pavimentação asfáltica destinado ao atendimento dos municípios que compõem o consórcio intermunicipal multifinalitário do planalto de Araxá - CIMPLA. Abertura dia 11/07/2024 às 08:30hs. Sala de disputas no portal </w:t>
      </w:r>
      <w:hyperlink r:id="rId19" w:history="1">
        <w:r w:rsidRPr="007419A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419AF">
        <w:rPr>
          <w:rFonts w:asciiTheme="majorHAnsi" w:hAnsiTheme="majorHAnsi" w:cstheme="majorHAnsi"/>
        </w:rPr>
        <w:t>.</w:t>
      </w:r>
      <w:r w:rsidR="00FF263B">
        <w:rPr>
          <w:rFonts w:asciiTheme="majorHAnsi" w:hAnsiTheme="majorHAnsi" w:cstheme="majorHAnsi"/>
        </w:rPr>
        <w:t xml:space="preserve"> </w:t>
      </w:r>
      <w:r w:rsidRPr="007419AF">
        <w:rPr>
          <w:rFonts w:asciiTheme="majorHAnsi" w:hAnsiTheme="majorHAnsi" w:cstheme="majorHAnsi"/>
        </w:rPr>
        <w:t>Acesso ao Edita</w:t>
      </w:r>
      <w:r w:rsidRPr="007419AF">
        <w:rPr>
          <w:rFonts w:asciiTheme="majorHAnsi" w:hAnsiTheme="majorHAnsi" w:cstheme="majorHAnsi"/>
        </w:rPr>
        <w:t xml:space="preserve">l: </w:t>
      </w:r>
      <w:hyperlink r:id="rId20" w:history="1">
        <w:r w:rsidRPr="007419AF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7419AF">
        <w:rPr>
          <w:rFonts w:asciiTheme="majorHAnsi" w:hAnsiTheme="majorHAnsi" w:cstheme="majorHAnsi"/>
        </w:rPr>
        <w:t xml:space="preserve">, </w:t>
      </w:r>
      <w:r w:rsidRPr="007419AF">
        <w:rPr>
          <w:rFonts w:asciiTheme="majorHAnsi" w:hAnsiTheme="majorHAnsi" w:cstheme="majorHAnsi"/>
        </w:rPr>
        <w:t xml:space="preserve">processos e </w:t>
      </w:r>
      <w:hyperlink r:id="rId21" w:history="1">
        <w:r w:rsidRPr="007419AF">
          <w:rPr>
            <w:rStyle w:val="Hyperlink"/>
            <w:rFonts w:asciiTheme="majorHAnsi" w:hAnsiTheme="majorHAnsi" w:cstheme="majorHAnsi"/>
          </w:rPr>
          <w:t>https://cimpla.mg.gov.br/licitacoes</w:t>
        </w:r>
      </w:hyperlink>
      <w:r>
        <w:rPr>
          <w:rFonts w:asciiTheme="majorHAnsi" w:hAnsiTheme="majorHAnsi" w:cstheme="majorHAnsi"/>
        </w:rPr>
        <w:t>.</w:t>
      </w:r>
    </w:p>
    <w:p w14:paraId="6A8FD68A" w14:textId="77777777" w:rsidR="007419AF" w:rsidRDefault="007419AF" w:rsidP="00FD06E0">
      <w:pPr>
        <w:autoSpaceDE w:val="0"/>
        <w:autoSpaceDN w:val="0"/>
        <w:adjustRightInd w:val="0"/>
        <w:jc w:val="both"/>
      </w:pPr>
    </w:p>
    <w:p w14:paraId="07DB4482" w14:textId="77777777" w:rsidR="007419AF" w:rsidRPr="00907796" w:rsidRDefault="007419AF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C862AA" w14:textId="44C3A06F" w:rsidR="00907796" w:rsidRPr="00907796" w:rsidRDefault="00907796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7796">
        <w:rPr>
          <w:rFonts w:asciiTheme="minorHAnsi" w:hAnsiTheme="minorHAnsi" w:cstheme="minorHAnsi"/>
          <w:b/>
        </w:rPr>
        <w:t>INDÚSTRIA DE MATERIAL BÉLICO DO BRASIL FÁBRICA DE ITAJUBÁ - PREGÃO ELETRÔNICO Nº 90024/2024</w:t>
      </w:r>
    </w:p>
    <w:p w14:paraId="730B4C8B" w14:textId="553CE574" w:rsidR="00907796" w:rsidRPr="00907796" w:rsidRDefault="00907796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7796">
        <w:rPr>
          <w:rFonts w:asciiTheme="majorHAnsi" w:hAnsiTheme="majorHAnsi" w:cstheme="majorHAnsi"/>
        </w:rPr>
        <w:t>Objeto: Aquisição de Serviços Comuns de Manutenção Predial Preventiva e Corretiva das Unid</w:t>
      </w:r>
      <w:r>
        <w:rPr>
          <w:rFonts w:asciiTheme="majorHAnsi" w:hAnsiTheme="majorHAnsi" w:cstheme="majorHAnsi"/>
        </w:rPr>
        <w:t>ades Residenciais da FI e REPI.</w:t>
      </w:r>
      <w:r w:rsidRPr="00907796">
        <w:rPr>
          <w:rFonts w:asciiTheme="majorHAnsi" w:hAnsiTheme="majorHAnsi" w:cstheme="majorHAnsi"/>
        </w:rPr>
        <w:t xml:space="preserve"> Total de Itens Licitados: 1. Edital: 26/06/2024 das 08h00 às 11h00. Endereço: Av.</w:t>
      </w:r>
      <w:r w:rsidR="006658E3">
        <w:rPr>
          <w:rFonts w:asciiTheme="majorHAnsi" w:hAnsiTheme="majorHAnsi" w:cstheme="majorHAnsi"/>
        </w:rPr>
        <w:t xml:space="preserve"> </w:t>
      </w:r>
      <w:r w:rsidR="006658E3" w:rsidRPr="00907796">
        <w:rPr>
          <w:rFonts w:asciiTheme="majorHAnsi" w:hAnsiTheme="majorHAnsi" w:cstheme="majorHAnsi"/>
        </w:rPr>
        <w:t xml:space="preserve">Coronel </w:t>
      </w:r>
      <w:r w:rsidRPr="00907796">
        <w:rPr>
          <w:rFonts w:asciiTheme="majorHAnsi" w:hAnsiTheme="majorHAnsi" w:cstheme="majorHAnsi"/>
        </w:rPr>
        <w:t xml:space="preserve">Aventino Ribeiro,1099, Bairro Imbel - Itajubá/mg, Imbel - Itajubá/MG ou </w:t>
      </w:r>
      <w:hyperlink r:id="rId22" w:history="1">
        <w:r w:rsidRPr="002C7748">
          <w:rPr>
            <w:rStyle w:val="Hyperlink"/>
            <w:rFonts w:asciiTheme="majorHAnsi" w:hAnsiTheme="majorHAnsi" w:cstheme="majorHAnsi"/>
          </w:rPr>
          <w:t>https://www.gov.br/compras/edital/168005-5-90024-2024</w:t>
        </w:r>
      </w:hyperlink>
      <w:r w:rsidRPr="00907796">
        <w:rPr>
          <w:rFonts w:asciiTheme="majorHAnsi" w:hAnsiTheme="majorHAnsi" w:cstheme="majorHAnsi"/>
        </w:rPr>
        <w:t xml:space="preserve">. Entrega das Propostas: a partir de 26/06/2024 às 08h00 no site </w:t>
      </w:r>
      <w:hyperlink r:id="rId23" w:history="1">
        <w:r w:rsidRPr="002C774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07796">
        <w:rPr>
          <w:rFonts w:asciiTheme="majorHAnsi" w:hAnsiTheme="majorHAnsi" w:cstheme="majorHAnsi"/>
        </w:rPr>
        <w:t xml:space="preserve">. Abertura das Propostas: 17/07/2024 às 09h01 no site </w:t>
      </w:r>
      <w:hyperlink r:id="rId24" w:history="1">
        <w:r w:rsidRPr="002C774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07796">
        <w:rPr>
          <w:rFonts w:asciiTheme="majorHAnsi" w:hAnsiTheme="majorHAnsi" w:cstheme="majorHAnsi"/>
        </w:rPr>
        <w:t>.</w:t>
      </w:r>
    </w:p>
    <w:p w14:paraId="4EB9E287" w14:textId="77777777" w:rsidR="00907796" w:rsidRPr="002F1443" w:rsidRDefault="00907796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A35916" w14:textId="77777777" w:rsidR="005652A7" w:rsidRPr="00C92D49" w:rsidRDefault="005652A7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4BB497" w14:textId="3019A2A4" w:rsidR="00803A7F" w:rsidRPr="00C92D49" w:rsidRDefault="00C92D49" w:rsidP="00654C31">
      <w:pPr>
        <w:jc w:val="both"/>
        <w:rPr>
          <w:rFonts w:asciiTheme="minorHAnsi" w:hAnsiTheme="minorHAnsi" w:cstheme="minorHAnsi"/>
          <w:b/>
        </w:rPr>
      </w:pPr>
      <w:r w:rsidRPr="00C92D49">
        <w:rPr>
          <w:rFonts w:asciiTheme="minorHAnsi" w:hAnsiTheme="minorHAnsi" w:cstheme="minorHAnsi"/>
          <w:b/>
        </w:rPr>
        <w:t>PREFEITURA MUNICIPAL DE ARAXÁ - CONSÓRCIO INTERMUNICIPAL MULTIFNALITÁRIO DO PLANALTO DE ARAXÁ - CIMPLA LICITAÇÃO - CONCORRENCIA ELETRONICA Nº 003/2024</w:t>
      </w:r>
    </w:p>
    <w:p w14:paraId="7A00CEF3" w14:textId="79EC29DB" w:rsidR="003B6697" w:rsidRPr="00B8042B" w:rsidRDefault="00294C76" w:rsidP="00654C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03A7F" w:rsidRPr="00C92D49">
        <w:rPr>
          <w:rFonts w:asciiTheme="majorHAnsi" w:hAnsiTheme="majorHAnsi" w:cstheme="majorHAnsi"/>
        </w:rPr>
        <w:t>Contratação de Empresa Especializada em Pavimentação Asfáltica Destinado ao Atendimento dos Municípios que Compõem o Consórcio Intermunicipal Multifnalitário do Planalto de Araxá – CIMPLA. Abertura dia 11/07/2024 às 08:30hs na sala de disputas</w:t>
      </w:r>
      <w:r w:rsidR="00B8042B">
        <w:rPr>
          <w:rFonts w:asciiTheme="majorHAnsi" w:hAnsiTheme="majorHAnsi" w:cstheme="majorHAnsi"/>
        </w:rPr>
        <w:t xml:space="preserve"> no portal </w:t>
      </w:r>
      <w:hyperlink r:id="rId25" w:history="1">
        <w:r w:rsidR="00B8042B" w:rsidRPr="002C774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8042B">
        <w:rPr>
          <w:rFonts w:asciiTheme="majorHAnsi" w:hAnsiTheme="majorHAnsi" w:cstheme="majorHAnsi"/>
        </w:rPr>
        <w:t xml:space="preserve">. </w:t>
      </w:r>
      <w:r w:rsidR="00803A7F" w:rsidRPr="00C92D49">
        <w:rPr>
          <w:rFonts w:asciiTheme="majorHAnsi" w:hAnsiTheme="majorHAnsi" w:cstheme="majorHAnsi"/>
        </w:rPr>
        <w:t xml:space="preserve">Acesso ao Edital: </w:t>
      </w:r>
      <w:hyperlink r:id="rId26" w:history="1">
        <w:r w:rsidR="00B8042B" w:rsidRPr="002C7748">
          <w:rPr>
            <w:rStyle w:val="Hyperlink"/>
            <w:rFonts w:asciiTheme="majorHAnsi" w:hAnsiTheme="majorHAnsi" w:cstheme="majorHAnsi"/>
          </w:rPr>
          <w:t>https://licitanet.com.br/processos</w:t>
        </w:r>
      </w:hyperlink>
      <w:r w:rsidR="00803A7F" w:rsidRPr="00C92D49">
        <w:rPr>
          <w:rFonts w:asciiTheme="majorHAnsi" w:hAnsiTheme="majorHAnsi" w:cstheme="majorHAnsi"/>
        </w:rPr>
        <w:t xml:space="preserve"> e </w:t>
      </w:r>
      <w:hyperlink r:id="rId27" w:history="1">
        <w:r w:rsidR="00B8042B" w:rsidRPr="002C7748">
          <w:rPr>
            <w:rStyle w:val="Hyperlink"/>
            <w:rFonts w:asciiTheme="majorHAnsi" w:hAnsiTheme="majorHAnsi" w:cstheme="majorHAnsi"/>
          </w:rPr>
          <w:t>https://cimpla.mg.gov.br/</w:t>
        </w:r>
      </w:hyperlink>
      <w:r w:rsidR="00B8042B">
        <w:rPr>
          <w:rFonts w:asciiTheme="majorHAnsi" w:hAnsiTheme="majorHAnsi" w:cstheme="majorHAnsi"/>
        </w:rPr>
        <w:t>.</w:t>
      </w:r>
    </w:p>
    <w:p w14:paraId="019D8FFC" w14:textId="77777777" w:rsidR="00654C31" w:rsidRDefault="00654C31" w:rsidP="00654C31">
      <w:pPr>
        <w:jc w:val="both"/>
        <w:rPr>
          <w:rFonts w:asciiTheme="majorHAnsi" w:hAnsiTheme="majorHAnsi" w:cstheme="majorHAnsi"/>
          <w:b/>
        </w:rPr>
      </w:pPr>
    </w:p>
    <w:p w14:paraId="5EDABA96" w14:textId="77777777" w:rsidR="00C21A6C" w:rsidRPr="00C21A6C" w:rsidRDefault="00C21A6C" w:rsidP="00654C31">
      <w:pPr>
        <w:jc w:val="both"/>
        <w:rPr>
          <w:rFonts w:asciiTheme="minorHAnsi" w:hAnsiTheme="minorHAnsi" w:cstheme="minorHAnsi"/>
          <w:b/>
        </w:rPr>
      </w:pPr>
    </w:p>
    <w:p w14:paraId="73F1C3E4" w14:textId="45D13409" w:rsidR="00C21A6C" w:rsidRPr="00C21A6C" w:rsidRDefault="00C21A6C" w:rsidP="00654C31">
      <w:pPr>
        <w:jc w:val="both"/>
        <w:rPr>
          <w:rFonts w:asciiTheme="minorHAnsi" w:hAnsiTheme="minorHAnsi" w:cstheme="minorHAnsi"/>
          <w:b/>
        </w:rPr>
      </w:pPr>
      <w:r w:rsidRPr="00C21A6C">
        <w:rPr>
          <w:rFonts w:asciiTheme="minorHAnsi" w:hAnsiTheme="minorHAnsi" w:cstheme="minorHAnsi"/>
          <w:b/>
        </w:rPr>
        <w:t>PREFEITURA MUNICIPAL DE CAMPO BELO - CONCORRÊNCIA ELETRÔNICA Nº 17/2024</w:t>
      </w:r>
    </w:p>
    <w:p w14:paraId="083505BB" w14:textId="2E972D71" w:rsidR="00C21A6C" w:rsidRDefault="00C21A6C" w:rsidP="00654C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C21A6C">
        <w:rPr>
          <w:rFonts w:asciiTheme="majorHAnsi" w:hAnsiTheme="majorHAnsi" w:cstheme="majorHAnsi"/>
        </w:rPr>
        <w:t xml:space="preserve">restação de serviços especializados em demarcação viária, com fornecimento de insumos, mão de obra e veículo/equipamento para ser utilizado na execução de pintura viária por extrusão a quente - Recurso Brumadinho. Abertura: 12/07/2024, às 12:30 horas. O edital na sua íntegra e seus anexos estarão disponíveis a partir do dia 26/06/2024 no site campobelo.atende.net e </w:t>
      </w:r>
      <w:hyperlink r:id="rId28" w:history="1">
        <w:r w:rsidRPr="002C7748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C21A6C">
        <w:rPr>
          <w:rFonts w:asciiTheme="majorHAnsi" w:hAnsiTheme="majorHAnsi" w:cstheme="majorHAnsi"/>
        </w:rPr>
        <w:t xml:space="preserve">, </w:t>
      </w:r>
      <w:r w:rsidR="006658E3" w:rsidRPr="00C21A6C">
        <w:rPr>
          <w:rFonts w:asciiTheme="majorHAnsi" w:hAnsiTheme="majorHAnsi" w:cstheme="majorHAnsi"/>
        </w:rPr>
        <w:t>mais</w:t>
      </w:r>
      <w:r w:rsidRPr="00C21A6C">
        <w:rPr>
          <w:rFonts w:asciiTheme="majorHAnsi" w:hAnsiTheme="majorHAnsi" w:cstheme="majorHAnsi"/>
        </w:rPr>
        <w:t xml:space="preserve"> informações: Rua João Pinheiro, 102, Centro. Tel.: (0**35) 3831-7914</w:t>
      </w:r>
      <w:r>
        <w:rPr>
          <w:rFonts w:asciiTheme="majorHAnsi" w:hAnsiTheme="majorHAnsi" w:cstheme="majorHAnsi"/>
        </w:rPr>
        <w:t>.</w:t>
      </w:r>
    </w:p>
    <w:p w14:paraId="36885994" w14:textId="77777777" w:rsidR="00C21A6C" w:rsidRDefault="00C21A6C" w:rsidP="00654C31">
      <w:pPr>
        <w:jc w:val="both"/>
        <w:rPr>
          <w:rFonts w:asciiTheme="majorHAnsi" w:hAnsiTheme="majorHAnsi" w:cstheme="majorHAnsi"/>
        </w:rPr>
      </w:pPr>
    </w:p>
    <w:p w14:paraId="14A975CA" w14:textId="77777777" w:rsidR="00654C31" w:rsidRPr="00C92D49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3DE42816" w14:textId="6FFF67D4" w:rsidR="00DD1967" w:rsidRPr="00C92D49" w:rsidRDefault="00C92D49" w:rsidP="00654C31">
      <w:pPr>
        <w:jc w:val="both"/>
        <w:rPr>
          <w:rFonts w:asciiTheme="minorHAnsi" w:hAnsiTheme="minorHAnsi" w:cstheme="minorHAnsi"/>
          <w:b/>
        </w:rPr>
      </w:pPr>
      <w:r w:rsidRPr="00C92D49">
        <w:rPr>
          <w:rFonts w:asciiTheme="minorHAnsi" w:hAnsiTheme="minorHAnsi" w:cstheme="minorHAnsi"/>
          <w:b/>
        </w:rPr>
        <w:t>PREFEITURA MUNICIPAL DE CAMPO FLORIDO - CONCORRÊNCIA Nº 006/2024</w:t>
      </w:r>
    </w:p>
    <w:p w14:paraId="3E94FE86" w14:textId="25653073" w:rsidR="00B8042B" w:rsidRPr="00B8042B" w:rsidRDefault="00294C76" w:rsidP="00654C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="00803A7F" w:rsidRPr="00C92D49">
        <w:rPr>
          <w:rFonts w:asciiTheme="majorHAnsi" w:hAnsiTheme="majorHAnsi" w:cstheme="majorHAnsi"/>
        </w:rPr>
        <w:t>erviços de pavimentação asfáltica da continuação da avenida Jerônimo Barbosa no Bai</w:t>
      </w:r>
      <w:r w:rsidR="00B8042B">
        <w:rPr>
          <w:rFonts w:asciiTheme="majorHAnsi" w:hAnsiTheme="majorHAnsi" w:cstheme="majorHAnsi"/>
        </w:rPr>
        <w:t>rro Comendador Tércio Wanderley</w:t>
      </w:r>
      <w:r w:rsidR="00803A7F" w:rsidRPr="00C92D49">
        <w:rPr>
          <w:rFonts w:asciiTheme="majorHAnsi" w:hAnsiTheme="majorHAnsi" w:cstheme="majorHAnsi"/>
        </w:rPr>
        <w:t xml:space="preserve">. A abertura dos envelopes ocorrerá no dia 10 DE </w:t>
      </w:r>
      <w:r w:rsidR="006658E3" w:rsidRPr="00C92D49">
        <w:rPr>
          <w:rFonts w:asciiTheme="majorHAnsi" w:hAnsiTheme="majorHAnsi" w:cstheme="majorHAnsi"/>
        </w:rPr>
        <w:t>julho</w:t>
      </w:r>
      <w:r w:rsidR="00803A7F" w:rsidRPr="00C92D49">
        <w:rPr>
          <w:rFonts w:asciiTheme="majorHAnsi" w:hAnsiTheme="majorHAnsi" w:cstheme="majorHAnsi"/>
        </w:rPr>
        <w:t xml:space="preserve"> DE 2024 as 09h00min horas. Quaisquer informações poderão ser obtidas pelo e-mai</w:t>
      </w:r>
      <w:r w:rsidR="00B8042B">
        <w:rPr>
          <w:rFonts w:asciiTheme="majorHAnsi" w:hAnsiTheme="majorHAnsi" w:cstheme="majorHAnsi"/>
        </w:rPr>
        <w:t xml:space="preserve">l </w:t>
      </w:r>
      <w:hyperlink r:id="rId29" w:history="1">
        <w:r w:rsidR="00B8042B" w:rsidRPr="002C7748">
          <w:rPr>
            <w:rStyle w:val="Hyperlink"/>
            <w:rFonts w:asciiTheme="majorHAnsi" w:hAnsiTheme="majorHAnsi" w:cstheme="majorHAnsi"/>
          </w:rPr>
          <w:t>licitação@campoforido.mg.gov.br</w:t>
        </w:r>
      </w:hyperlink>
      <w:r w:rsidR="00B8042B">
        <w:rPr>
          <w:rFonts w:asciiTheme="majorHAnsi" w:hAnsiTheme="majorHAnsi" w:cstheme="majorHAnsi"/>
        </w:rPr>
        <w:t>.</w:t>
      </w:r>
    </w:p>
    <w:p w14:paraId="7BC835EB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4AC969AA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4608D00C" w14:textId="77777777" w:rsidR="004F3194" w:rsidRDefault="004F3194" w:rsidP="00654C31">
      <w:pPr>
        <w:jc w:val="both"/>
        <w:rPr>
          <w:rFonts w:asciiTheme="minorHAnsi" w:hAnsiTheme="minorHAnsi" w:cstheme="minorHAnsi"/>
          <w:b/>
        </w:rPr>
      </w:pPr>
    </w:p>
    <w:p w14:paraId="5B224003" w14:textId="77777777" w:rsidR="004F3194" w:rsidRDefault="004F3194" w:rsidP="00654C31">
      <w:pPr>
        <w:jc w:val="both"/>
        <w:rPr>
          <w:rFonts w:asciiTheme="minorHAnsi" w:hAnsiTheme="minorHAnsi" w:cstheme="minorHAnsi"/>
          <w:b/>
        </w:rPr>
      </w:pPr>
    </w:p>
    <w:p w14:paraId="1C12A081" w14:textId="61C8716D" w:rsidR="009E30E4" w:rsidRPr="009E30E4" w:rsidRDefault="009E30E4" w:rsidP="00654C31">
      <w:pPr>
        <w:jc w:val="both"/>
        <w:rPr>
          <w:rFonts w:asciiTheme="minorHAnsi" w:hAnsiTheme="minorHAnsi" w:cstheme="minorHAnsi"/>
          <w:b/>
        </w:rPr>
      </w:pPr>
      <w:r w:rsidRPr="009E30E4">
        <w:rPr>
          <w:rFonts w:asciiTheme="minorHAnsi" w:hAnsiTheme="minorHAnsi" w:cstheme="minorHAnsi"/>
          <w:b/>
        </w:rPr>
        <w:t>PREFEITURA MUNICIPAL DE CAPUTIRA - CONCORRÊNCIA ELETRÔNICA Nº 04/2024</w:t>
      </w:r>
    </w:p>
    <w:p w14:paraId="45C7CBC8" w14:textId="40B499BA" w:rsidR="009E30E4" w:rsidRPr="009E30E4" w:rsidRDefault="009E30E4" w:rsidP="00654C31">
      <w:pPr>
        <w:jc w:val="both"/>
        <w:rPr>
          <w:rFonts w:asciiTheme="majorHAnsi" w:hAnsiTheme="majorHAnsi" w:cstheme="majorHAnsi"/>
        </w:rPr>
      </w:pPr>
      <w:r w:rsidRPr="009E30E4">
        <w:rPr>
          <w:rFonts w:asciiTheme="majorHAnsi" w:hAnsiTheme="majorHAnsi" w:cstheme="majorHAnsi"/>
        </w:rPr>
        <w:t xml:space="preserve">Objeto: Executar obras e serviços de engenharia, para reforma da academia de saúde, localizada no estádio Gladinor Calixto, Centro de Caputira, consistindo no fornecimento de mão-de-obra, materiais, equipamentos e quaisquer outros objetos inerentes à execução, conforme </w:t>
      </w:r>
      <w:r w:rsidR="006658E3" w:rsidRPr="009E30E4">
        <w:rPr>
          <w:rFonts w:asciiTheme="majorHAnsi" w:hAnsiTheme="majorHAnsi" w:cstheme="majorHAnsi"/>
        </w:rPr>
        <w:t>especificações</w:t>
      </w:r>
      <w:r w:rsidRPr="009E30E4">
        <w:rPr>
          <w:rFonts w:asciiTheme="majorHAnsi" w:hAnsiTheme="majorHAnsi" w:cstheme="majorHAnsi"/>
        </w:rPr>
        <w:t xml:space="preserve"> dos memoriais descritivos, projetos, cronograma físico-</w:t>
      </w:r>
      <w:r w:rsidR="006658E3" w:rsidRPr="009E30E4">
        <w:rPr>
          <w:rFonts w:asciiTheme="majorHAnsi" w:hAnsiTheme="majorHAnsi" w:cstheme="majorHAnsi"/>
        </w:rPr>
        <w:t>financeiro</w:t>
      </w:r>
      <w:r w:rsidRPr="009E30E4">
        <w:rPr>
          <w:rFonts w:asciiTheme="majorHAnsi" w:hAnsiTheme="majorHAnsi" w:cstheme="majorHAnsi"/>
        </w:rPr>
        <w:t xml:space="preserve">, planilha de custos e anexos, Recursos disponibilizados através da Resolução SES/MG nº 8.373 de 19 de outubro de 2022. Abertura: 11/07/2024 às 08h30hmin. Maiores Informações pelo telefone: (31) 3873-5138, pelo site: </w:t>
      </w:r>
      <w:hyperlink r:id="rId30" w:history="1">
        <w:r w:rsidRPr="009E30E4">
          <w:rPr>
            <w:rStyle w:val="Hyperlink"/>
            <w:rFonts w:asciiTheme="majorHAnsi" w:hAnsiTheme="majorHAnsi" w:cstheme="majorHAnsi"/>
          </w:rPr>
          <w:t>www.caputira.mg.gov.br</w:t>
        </w:r>
      </w:hyperlink>
      <w:r w:rsidRPr="009E30E4">
        <w:rPr>
          <w:rFonts w:asciiTheme="majorHAnsi" w:hAnsiTheme="majorHAnsi" w:cstheme="majorHAnsi"/>
        </w:rPr>
        <w:t xml:space="preserve"> ou pelo e-mail: </w:t>
      </w:r>
      <w:hyperlink r:id="rId31" w:history="1">
        <w:r w:rsidRPr="009E30E4">
          <w:rPr>
            <w:rStyle w:val="Hyperlink"/>
            <w:rFonts w:asciiTheme="majorHAnsi" w:hAnsiTheme="majorHAnsi" w:cstheme="majorHAnsi"/>
          </w:rPr>
          <w:t>licitacao@caputira.mg.gov.br</w:t>
        </w:r>
      </w:hyperlink>
      <w:r w:rsidRPr="009E30E4">
        <w:rPr>
          <w:rFonts w:asciiTheme="majorHAnsi" w:hAnsiTheme="majorHAnsi" w:cstheme="majorHAnsi"/>
        </w:rPr>
        <w:t xml:space="preserve">. Edital disponível na plataforma: </w:t>
      </w:r>
      <w:hyperlink r:id="rId32" w:history="1">
        <w:r w:rsidRPr="009E30E4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9E30E4">
        <w:rPr>
          <w:rFonts w:asciiTheme="majorHAnsi" w:hAnsiTheme="majorHAnsi" w:cstheme="majorHAnsi"/>
        </w:rPr>
        <w:t>.</w:t>
      </w:r>
    </w:p>
    <w:p w14:paraId="2DD54289" w14:textId="77777777" w:rsidR="00BB4E85" w:rsidRDefault="00BB4E85" w:rsidP="00654C31">
      <w:pPr>
        <w:jc w:val="both"/>
        <w:rPr>
          <w:rFonts w:asciiTheme="minorHAnsi" w:hAnsiTheme="minorHAnsi" w:cstheme="minorHAnsi"/>
          <w:b/>
        </w:rPr>
      </w:pPr>
    </w:p>
    <w:p w14:paraId="4BFEA342" w14:textId="77777777" w:rsidR="004F3194" w:rsidRPr="00BB4E85" w:rsidRDefault="004F3194" w:rsidP="00654C31">
      <w:pPr>
        <w:jc w:val="both"/>
        <w:rPr>
          <w:rFonts w:asciiTheme="minorHAnsi" w:hAnsiTheme="minorHAnsi" w:cstheme="minorHAnsi"/>
          <w:b/>
        </w:rPr>
      </w:pPr>
    </w:p>
    <w:p w14:paraId="1CBEAADB" w14:textId="74D3FCC1" w:rsidR="00BB4E85" w:rsidRPr="00BB4E85" w:rsidRDefault="00BB4E85" w:rsidP="00654C31">
      <w:pPr>
        <w:jc w:val="both"/>
        <w:rPr>
          <w:rFonts w:asciiTheme="minorHAnsi" w:hAnsiTheme="minorHAnsi" w:cstheme="minorHAnsi"/>
          <w:b/>
        </w:rPr>
      </w:pPr>
      <w:r w:rsidRPr="00BB4E85">
        <w:rPr>
          <w:rFonts w:asciiTheme="minorHAnsi" w:hAnsiTheme="minorHAnsi" w:cstheme="minorHAnsi"/>
          <w:b/>
        </w:rPr>
        <w:t>PREFEITURA MUNICIPAL DE CÁSSIA - RETIFICAÇÃO - CONCORRENCIA ELETRONICA 003/24</w:t>
      </w:r>
    </w:p>
    <w:p w14:paraId="132AB793" w14:textId="4D8F2A48" w:rsidR="00BB4E85" w:rsidRPr="00BB4E85" w:rsidRDefault="00BB4E85" w:rsidP="00654C31">
      <w:pPr>
        <w:jc w:val="both"/>
        <w:rPr>
          <w:rFonts w:asciiTheme="majorHAnsi" w:hAnsiTheme="majorHAnsi" w:cstheme="majorHAnsi"/>
        </w:rPr>
      </w:pPr>
      <w:r w:rsidRPr="00BB4E85">
        <w:rPr>
          <w:rFonts w:asciiTheme="majorHAnsi" w:hAnsiTheme="majorHAnsi" w:cstheme="majorHAnsi"/>
        </w:rPr>
        <w:t>Objeto: Execução de Obra de Recapeamento de Vias Ur</w:t>
      </w:r>
      <w:r w:rsidRPr="00BB4E85">
        <w:rPr>
          <w:rFonts w:asciiTheme="majorHAnsi" w:hAnsiTheme="majorHAnsi" w:cstheme="majorHAnsi"/>
        </w:rPr>
        <w:t>banas do Município de Cássia/MG</w:t>
      </w:r>
      <w:r w:rsidRPr="00BB4E85">
        <w:rPr>
          <w:rFonts w:asciiTheme="majorHAnsi" w:hAnsiTheme="majorHAnsi" w:cstheme="majorHAnsi"/>
        </w:rPr>
        <w:t xml:space="preserve">, sendo recebidas as propostas até às 8h do dia 18 de </w:t>
      </w:r>
      <w:r w:rsidR="006658E3" w:rsidRPr="00BB4E85">
        <w:rPr>
          <w:rFonts w:asciiTheme="majorHAnsi" w:hAnsiTheme="majorHAnsi" w:cstheme="majorHAnsi"/>
        </w:rPr>
        <w:t>julho</w:t>
      </w:r>
      <w:r w:rsidRPr="00BB4E85">
        <w:rPr>
          <w:rFonts w:asciiTheme="majorHAnsi" w:hAnsiTheme="majorHAnsi" w:cstheme="majorHAnsi"/>
        </w:rPr>
        <w:t xml:space="preserve"> de 2.024, e início da disputa de lances às 8h30min do mesmo dia, cujo critério de julgamento será o de "Menor Preço Por Lote (GLOBAL)", conforme Anexos I e IV. O Edital da Concorrência Eletrônica RETIFICADA está à disposição dos interessados nos sites </w:t>
      </w:r>
      <w:hyperlink r:id="rId33" w:history="1">
        <w:r w:rsidRPr="00BB4E85">
          <w:rPr>
            <w:rStyle w:val="Hyperlink"/>
            <w:rFonts w:asciiTheme="majorHAnsi" w:hAnsiTheme="majorHAnsi" w:cstheme="majorHAnsi"/>
          </w:rPr>
          <w:t>www.bnc.org.br</w:t>
        </w:r>
      </w:hyperlink>
      <w:r w:rsidRPr="00BB4E85">
        <w:rPr>
          <w:rFonts w:asciiTheme="majorHAnsi" w:hAnsiTheme="majorHAnsi" w:cstheme="majorHAnsi"/>
        </w:rPr>
        <w:t xml:space="preserve"> e </w:t>
      </w:r>
      <w:hyperlink r:id="rId34" w:history="1">
        <w:r w:rsidRPr="00BB4E85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BB4E85">
        <w:rPr>
          <w:rFonts w:asciiTheme="majorHAnsi" w:hAnsiTheme="majorHAnsi" w:cstheme="majorHAnsi"/>
        </w:rPr>
        <w:t xml:space="preserve"> ou na sede da Prefeitura Municipal, na sala da Seção de Licitações, nos dias úteis das 7h às 11h e das 13h às 17h - informações pelo tel. (0**35) 3541-5709 / 5710 ou pelos e-mails </w:t>
      </w:r>
      <w:hyperlink r:id="rId35" w:history="1">
        <w:r w:rsidRPr="00BB4E85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BB4E85">
        <w:rPr>
          <w:rFonts w:asciiTheme="majorHAnsi" w:hAnsiTheme="majorHAnsi" w:cstheme="majorHAnsi"/>
        </w:rPr>
        <w:t xml:space="preserve">, cleiton.batista@cassia.mg.gov.br e </w:t>
      </w:r>
      <w:hyperlink r:id="rId36" w:history="1">
        <w:r w:rsidRPr="00BB4E85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BB4E85">
        <w:rPr>
          <w:rFonts w:asciiTheme="majorHAnsi" w:hAnsiTheme="majorHAnsi" w:cstheme="majorHAnsi"/>
        </w:rPr>
        <w:t xml:space="preserve">. Para tirar dúvidas técnicas contactar Luiza Parreira - Secretaria de Obras e Infraestrutura e Pedro Lopes - Seção de Projetos (35) 3541-5725 (Luiza) / 3541-5726 (Pedro) e pelos e-mails </w:t>
      </w:r>
      <w:hyperlink r:id="rId37" w:history="1">
        <w:r w:rsidRPr="00BB4E85">
          <w:rPr>
            <w:rStyle w:val="Hyperlink"/>
            <w:rFonts w:asciiTheme="majorHAnsi" w:hAnsiTheme="majorHAnsi" w:cstheme="majorHAnsi"/>
          </w:rPr>
          <w:t>luiza.parreira@cassia.mg.gov.br</w:t>
        </w:r>
      </w:hyperlink>
      <w:r w:rsidRPr="00BB4E85">
        <w:rPr>
          <w:rFonts w:asciiTheme="majorHAnsi" w:hAnsiTheme="majorHAnsi" w:cstheme="majorHAnsi"/>
        </w:rPr>
        <w:t xml:space="preserve"> e </w:t>
      </w:r>
      <w:hyperlink r:id="rId38" w:history="1">
        <w:r w:rsidRPr="00BB4E85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Pr="00BB4E85">
        <w:rPr>
          <w:rFonts w:asciiTheme="majorHAnsi" w:hAnsiTheme="majorHAnsi" w:cstheme="majorHAnsi"/>
        </w:rPr>
        <w:t>.</w:t>
      </w:r>
    </w:p>
    <w:p w14:paraId="1487FBDC" w14:textId="77777777" w:rsidR="00BB4E85" w:rsidRDefault="00BB4E85" w:rsidP="00654C31">
      <w:pPr>
        <w:jc w:val="both"/>
        <w:rPr>
          <w:rFonts w:asciiTheme="minorHAnsi" w:hAnsiTheme="minorHAnsi" w:cstheme="minorHAnsi"/>
          <w:b/>
        </w:rPr>
      </w:pPr>
    </w:p>
    <w:p w14:paraId="6726161E" w14:textId="77777777" w:rsidR="00654C31" w:rsidRPr="009E30E4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7A3A7A92" w14:textId="0E1BAF1C" w:rsidR="009E30E4" w:rsidRPr="009E30E4" w:rsidRDefault="009E30E4" w:rsidP="009E30E4">
      <w:pPr>
        <w:jc w:val="both"/>
        <w:rPr>
          <w:rFonts w:asciiTheme="minorHAnsi" w:hAnsiTheme="minorHAnsi" w:cstheme="minorHAnsi"/>
          <w:b/>
        </w:rPr>
      </w:pPr>
      <w:r w:rsidRPr="009E30E4">
        <w:rPr>
          <w:rFonts w:asciiTheme="minorHAnsi" w:hAnsiTheme="minorHAnsi" w:cstheme="minorHAnsi"/>
          <w:b/>
        </w:rPr>
        <w:t>PREFEITURA MUNICIPAL DE DIVISA NOVA - CONCORRÊNCIA ELETRÔNICA 1/2024</w:t>
      </w:r>
    </w:p>
    <w:p w14:paraId="0DD886B7" w14:textId="572047AE" w:rsidR="00654C31" w:rsidRPr="009E30E4" w:rsidRDefault="009E30E4" w:rsidP="00654C31">
      <w:pPr>
        <w:jc w:val="both"/>
        <w:rPr>
          <w:rFonts w:asciiTheme="majorHAnsi" w:hAnsiTheme="majorHAnsi" w:cstheme="majorHAnsi"/>
          <w:b/>
        </w:rPr>
      </w:pPr>
      <w:r w:rsidRPr="009E30E4">
        <w:rPr>
          <w:rFonts w:asciiTheme="majorHAnsi" w:hAnsiTheme="majorHAnsi" w:cstheme="majorHAnsi"/>
        </w:rPr>
        <w:t xml:space="preserve">Objeto: Pavimentação asfáltica no prolongamento das ruas Rosalvo da Cunha Bastos, Undesimira de Araújo Geraldi e Antônio Gonçalves Siqueira Sobrinho. Acolhimento das propostas: das 16h30min do dia 25/06/2024 até as 08h do dia 11/07/2024. Data e hora da disputa: dia 11/07/2024 às 09h. Local Sítio: </w:t>
      </w:r>
      <w:hyperlink r:id="rId39" w:history="1">
        <w:r w:rsidRPr="009E30E4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9E30E4">
        <w:rPr>
          <w:rFonts w:asciiTheme="majorHAnsi" w:hAnsiTheme="majorHAnsi" w:cstheme="majorHAnsi"/>
        </w:rPr>
        <w:t xml:space="preserve">. Mais informações e edital completo, junto à Prefeitura Municipal de Divisa Nova, situada à Praça Presidente Vargas, n° 01, Centro, pelo telefone (35) 3286-1200, pelo e-mail: </w:t>
      </w:r>
      <w:hyperlink r:id="rId40" w:history="1">
        <w:r w:rsidRPr="009E30E4">
          <w:rPr>
            <w:rStyle w:val="Hyperlink"/>
            <w:rFonts w:asciiTheme="majorHAnsi" w:hAnsiTheme="majorHAnsi" w:cstheme="majorHAnsi"/>
          </w:rPr>
          <w:t>licitacao@divisanova.mg.gov.br</w:t>
        </w:r>
      </w:hyperlink>
      <w:r w:rsidRPr="009E30E4">
        <w:rPr>
          <w:rFonts w:asciiTheme="majorHAnsi" w:hAnsiTheme="majorHAnsi" w:cstheme="majorHAnsi"/>
        </w:rPr>
        <w:t xml:space="preserve"> ou pelo site </w:t>
      </w:r>
      <w:hyperlink r:id="rId41" w:history="1">
        <w:r w:rsidRPr="009E30E4">
          <w:rPr>
            <w:rStyle w:val="Hyperlink"/>
            <w:rFonts w:asciiTheme="majorHAnsi" w:hAnsiTheme="majorHAnsi" w:cstheme="majorHAnsi"/>
          </w:rPr>
          <w:t>www.divisanova.mg.gov.br</w:t>
        </w:r>
      </w:hyperlink>
      <w:r w:rsidRPr="009E30E4">
        <w:rPr>
          <w:rFonts w:asciiTheme="majorHAnsi" w:hAnsiTheme="majorHAnsi" w:cstheme="majorHAnsi"/>
        </w:rPr>
        <w:t>.</w:t>
      </w:r>
    </w:p>
    <w:p w14:paraId="46B4DFDD" w14:textId="77777777" w:rsidR="00654C31" w:rsidRDefault="00654C31" w:rsidP="00654C31">
      <w:pPr>
        <w:jc w:val="both"/>
        <w:rPr>
          <w:rFonts w:asciiTheme="majorHAnsi" w:hAnsiTheme="majorHAnsi" w:cstheme="majorHAnsi"/>
          <w:b/>
        </w:rPr>
      </w:pPr>
    </w:p>
    <w:p w14:paraId="74E77B8B" w14:textId="77777777" w:rsidR="00BB4E85" w:rsidRPr="00BB4E85" w:rsidRDefault="00BB4E85" w:rsidP="00654C31">
      <w:pPr>
        <w:jc w:val="both"/>
        <w:rPr>
          <w:rFonts w:asciiTheme="majorHAnsi" w:hAnsiTheme="majorHAnsi" w:cstheme="majorHAnsi"/>
          <w:b/>
        </w:rPr>
      </w:pPr>
    </w:p>
    <w:p w14:paraId="3C5323F9" w14:textId="67B3BFE9" w:rsidR="00BB4E85" w:rsidRPr="00BB4E85" w:rsidRDefault="00BB4E85" w:rsidP="00654C31">
      <w:pPr>
        <w:jc w:val="both"/>
        <w:rPr>
          <w:rFonts w:asciiTheme="minorHAnsi" w:hAnsiTheme="minorHAnsi" w:cstheme="minorHAnsi"/>
          <w:b/>
        </w:rPr>
      </w:pPr>
      <w:r w:rsidRPr="00BB4E85">
        <w:rPr>
          <w:rFonts w:asciiTheme="minorHAnsi" w:hAnsiTheme="minorHAnsi" w:cstheme="minorHAnsi"/>
          <w:b/>
        </w:rPr>
        <w:t>PREFEITURA MUNICIPAL DE ESTRELA DO INDAIÁ - CONCORRÊNCIA ELETRÔNICA Nº 5/2024</w:t>
      </w:r>
    </w:p>
    <w:p w14:paraId="23FD02C5" w14:textId="29C5E326" w:rsidR="00654C31" w:rsidRPr="00BB4E85" w:rsidRDefault="00BB4E85" w:rsidP="00654C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B4E85">
        <w:rPr>
          <w:rFonts w:asciiTheme="majorHAnsi" w:hAnsiTheme="majorHAnsi" w:cstheme="majorHAnsi"/>
        </w:rPr>
        <w:t xml:space="preserve">xecução da quarta etapa da obra de revitalização e ampliação da "Praça de Esportes Marinho Rodrigues Belo", situada à Rua Dom Pedro I, N.º 248, Bairro Centro, Estrela do Indaiá-MG". Início Recebimento propostas: 31/07/2024. Início da sessão de lances: 31/07/2024 as 08:10hrs no endereço web: </w:t>
      </w:r>
      <w:hyperlink r:id="rId42" w:history="1">
        <w:r w:rsidRPr="002C77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B4E85">
        <w:rPr>
          <w:rFonts w:asciiTheme="majorHAnsi" w:hAnsiTheme="majorHAnsi" w:cstheme="majorHAnsi"/>
        </w:rPr>
        <w:t xml:space="preserve">. Os interessados poderão retirar gratuitamente o edital completo nos endereços web: </w:t>
      </w:r>
      <w:hyperlink r:id="rId43" w:history="1">
        <w:r w:rsidRPr="002C77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B4E85">
        <w:rPr>
          <w:rFonts w:asciiTheme="majorHAnsi" w:hAnsiTheme="majorHAnsi" w:cstheme="majorHAnsi"/>
        </w:rPr>
        <w:t xml:space="preserve"> ou </w:t>
      </w:r>
      <w:hyperlink r:id="rId44" w:history="1">
        <w:r w:rsidRPr="002C7748">
          <w:rPr>
            <w:rStyle w:val="Hyperlink"/>
            <w:rFonts w:asciiTheme="majorHAnsi" w:hAnsiTheme="majorHAnsi" w:cstheme="majorHAnsi"/>
          </w:rPr>
          <w:t>https://www.estreladoindaia.mg.gov.br/</w:t>
        </w:r>
      </w:hyperlink>
      <w:r w:rsidRPr="00BB4E85">
        <w:rPr>
          <w:rFonts w:asciiTheme="majorHAnsi" w:hAnsiTheme="majorHAnsi" w:cstheme="majorHAnsi"/>
        </w:rPr>
        <w:t xml:space="preserve">. </w:t>
      </w:r>
    </w:p>
    <w:p w14:paraId="3C5FFF1B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49CA89D9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7A1717E7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62FD0375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1F7A9A2A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3D78FDFF" w14:textId="77777777" w:rsidR="00654C31" w:rsidRPr="009E30E4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1016214B" w14:textId="030DB7E2" w:rsidR="009E30E4" w:rsidRPr="009E30E4" w:rsidRDefault="009E30E4" w:rsidP="00654C31">
      <w:pPr>
        <w:jc w:val="both"/>
        <w:rPr>
          <w:rFonts w:asciiTheme="minorHAnsi" w:hAnsiTheme="minorHAnsi" w:cstheme="minorHAnsi"/>
          <w:b/>
        </w:rPr>
      </w:pPr>
      <w:r w:rsidRPr="009E30E4">
        <w:rPr>
          <w:rFonts w:asciiTheme="minorHAnsi" w:hAnsiTheme="minorHAnsi" w:cstheme="minorHAnsi"/>
          <w:b/>
        </w:rPr>
        <w:t>PREFEITURA MUNICIPAL DE GRÃO MOGOL - CONCORRENCIA ELETRÔNICA 3/2024</w:t>
      </w:r>
    </w:p>
    <w:p w14:paraId="65B4F713" w14:textId="783976AD" w:rsidR="00654C31" w:rsidRPr="009E30E4" w:rsidRDefault="009E30E4" w:rsidP="00654C31">
      <w:pPr>
        <w:jc w:val="both"/>
        <w:rPr>
          <w:rFonts w:asciiTheme="majorHAnsi" w:hAnsiTheme="majorHAnsi" w:cstheme="majorHAnsi"/>
          <w:b/>
        </w:rPr>
      </w:pPr>
      <w:r w:rsidRPr="009E30E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E30E4">
        <w:rPr>
          <w:rFonts w:asciiTheme="majorHAnsi" w:hAnsiTheme="majorHAnsi" w:cstheme="majorHAnsi"/>
        </w:rPr>
        <w:t>Contratação serviços pavimentação com blocos sextavados-Convênio Saída 1491000642/2024/SEGOV – 11/7/24 – 10h.</w:t>
      </w:r>
    </w:p>
    <w:p w14:paraId="6A779321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23A1647F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1F63905B" w14:textId="60C1A43D" w:rsidR="009E30E4" w:rsidRPr="00882FC1" w:rsidRDefault="00882FC1" w:rsidP="00654C31">
      <w:pPr>
        <w:jc w:val="both"/>
        <w:rPr>
          <w:rFonts w:asciiTheme="minorHAnsi" w:hAnsiTheme="minorHAnsi" w:cstheme="minorHAnsi"/>
          <w:b/>
        </w:rPr>
      </w:pPr>
      <w:r w:rsidRPr="00882FC1">
        <w:rPr>
          <w:rFonts w:asciiTheme="minorHAnsi" w:hAnsiTheme="minorHAnsi" w:cstheme="minorHAnsi"/>
          <w:b/>
        </w:rPr>
        <w:t xml:space="preserve">PREFEITURA MUNICIPAL DE ITABIRA </w:t>
      </w:r>
    </w:p>
    <w:p w14:paraId="738540D8" w14:textId="77777777" w:rsidR="009E30E4" w:rsidRPr="00882FC1" w:rsidRDefault="009E30E4" w:rsidP="00654C31">
      <w:pPr>
        <w:jc w:val="both"/>
        <w:rPr>
          <w:rFonts w:asciiTheme="minorHAnsi" w:hAnsiTheme="minorHAnsi" w:cstheme="minorHAnsi"/>
          <w:b/>
        </w:rPr>
      </w:pPr>
    </w:p>
    <w:p w14:paraId="7277A4B2" w14:textId="0F1A1967" w:rsidR="00882FC1" w:rsidRPr="00882FC1" w:rsidRDefault="00882FC1" w:rsidP="00654C31">
      <w:pPr>
        <w:jc w:val="both"/>
        <w:rPr>
          <w:rFonts w:asciiTheme="minorHAnsi" w:hAnsiTheme="minorHAnsi" w:cstheme="minorHAnsi"/>
          <w:b/>
        </w:rPr>
      </w:pPr>
      <w:r w:rsidRPr="00882FC1">
        <w:rPr>
          <w:rFonts w:asciiTheme="minorHAnsi" w:hAnsiTheme="minorHAnsi" w:cstheme="minorHAnsi"/>
          <w:b/>
        </w:rPr>
        <w:t>PREGÃO ELETRÔNICO PMI/SMA/SUCON N° 067/2024</w:t>
      </w:r>
    </w:p>
    <w:p w14:paraId="4CDF698D" w14:textId="42163106" w:rsidR="00882FC1" w:rsidRPr="00882FC1" w:rsidRDefault="00882FC1" w:rsidP="00654C31">
      <w:pPr>
        <w:jc w:val="both"/>
        <w:rPr>
          <w:rFonts w:asciiTheme="majorHAnsi" w:hAnsiTheme="majorHAnsi" w:cstheme="majorHAnsi"/>
        </w:rPr>
      </w:pPr>
      <w:r w:rsidRPr="00882FC1">
        <w:rPr>
          <w:rFonts w:asciiTheme="majorHAnsi" w:hAnsiTheme="majorHAnsi" w:cstheme="majorHAnsi"/>
        </w:rPr>
        <w:t>Objeto: E</w:t>
      </w:r>
      <w:r w:rsidR="009E30E4" w:rsidRPr="00882FC1">
        <w:rPr>
          <w:rFonts w:asciiTheme="majorHAnsi" w:hAnsiTheme="majorHAnsi" w:cstheme="majorHAnsi"/>
        </w:rPr>
        <w:t xml:space="preserve">xecução de Reforma da Casa de Apoio da Comunidade Quilombola Morro Santo Antônio, no Município de Itabira/MG. A data limite para acolhimento e abertura das propostas e início da disputa do pregão será dia 10/07/2024 às 09 h. O edital estará disponível através do site </w:t>
      </w:r>
      <w:hyperlink r:id="rId45" w:history="1">
        <w:r w:rsidRPr="002C77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E30E4" w:rsidRPr="00882FC1">
        <w:rPr>
          <w:rFonts w:asciiTheme="majorHAnsi" w:hAnsiTheme="majorHAnsi" w:cstheme="majorHAnsi"/>
        </w:rPr>
        <w:t xml:space="preserve">, no endereço </w:t>
      </w:r>
      <w:hyperlink r:id="rId46" w:history="1">
        <w:r w:rsidRPr="00882FC1">
          <w:rPr>
            <w:rStyle w:val="Hyperlink"/>
            <w:rFonts w:asciiTheme="majorHAnsi" w:hAnsiTheme="majorHAnsi" w:cstheme="majorHAnsi"/>
          </w:rPr>
          <w:t>www.itabira.mg.gov.br</w:t>
        </w:r>
      </w:hyperlink>
      <w:r w:rsidR="009E30E4" w:rsidRPr="00882FC1">
        <w:rPr>
          <w:rFonts w:asciiTheme="majorHAnsi" w:hAnsiTheme="majorHAnsi" w:cstheme="majorHAnsi"/>
        </w:rPr>
        <w:t xml:space="preserve"> (Transparência→ Portal da Transparência→ Administração→ Licitações) ou poderá ser solicitado através do e-mail: </w:t>
      </w:r>
      <w:hyperlink r:id="rId47" w:history="1">
        <w:r w:rsidRPr="00882FC1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9E30E4" w:rsidRPr="00882FC1">
        <w:rPr>
          <w:rFonts w:asciiTheme="majorHAnsi" w:hAnsiTheme="majorHAnsi" w:cstheme="majorHAnsi"/>
        </w:rPr>
        <w:t>, das 12h à</w:t>
      </w:r>
      <w:r w:rsidRPr="00882FC1">
        <w:rPr>
          <w:rFonts w:asciiTheme="majorHAnsi" w:hAnsiTheme="majorHAnsi" w:cstheme="majorHAnsi"/>
        </w:rPr>
        <w:t>s 17h.</w:t>
      </w:r>
    </w:p>
    <w:p w14:paraId="246F994C" w14:textId="77777777" w:rsidR="00882FC1" w:rsidRPr="00882FC1" w:rsidRDefault="00882FC1" w:rsidP="00654C31">
      <w:pPr>
        <w:jc w:val="both"/>
        <w:rPr>
          <w:rFonts w:asciiTheme="majorHAnsi" w:hAnsiTheme="majorHAnsi" w:cstheme="majorHAnsi"/>
        </w:rPr>
      </w:pPr>
    </w:p>
    <w:p w14:paraId="25A474C3" w14:textId="45DC5677" w:rsidR="00882FC1" w:rsidRPr="00882FC1" w:rsidRDefault="00882FC1" w:rsidP="00654C31">
      <w:pPr>
        <w:jc w:val="both"/>
        <w:rPr>
          <w:rFonts w:asciiTheme="minorHAnsi" w:hAnsiTheme="minorHAnsi" w:cstheme="minorHAnsi"/>
          <w:b/>
        </w:rPr>
      </w:pPr>
      <w:r w:rsidRPr="00882FC1">
        <w:rPr>
          <w:rFonts w:asciiTheme="minorHAnsi" w:hAnsiTheme="minorHAnsi" w:cstheme="minorHAnsi"/>
          <w:b/>
        </w:rPr>
        <w:t>REAVISO - PREGÃO ELETRÔNICO PMI/SMA/SUCON N° 058/2024</w:t>
      </w:r>
    </w:p>
    <w:p w14:paraId="0199257F" w14:textId="3208A694" w:rsidR="00654C31" w:rsidRPr="00882FC1" w:rsidRDefault="00882FC1" w:rsidP="00654C31">
      <w:pPr>
        <w:jc w:val="both"/>
        <w:rPr>
          <w:rFonts w:asciiTheme="majorHAnsi" w:hAnsiTheme="majorHAnsi" w:cstheme="majorHAnsi"/>
        </w:rPr>
      </w:pPr>
      <w:r w:rsidRPr="00882FC1">
        <w:rPr>
          <w:rFonts w:asciiTheme="majorHAnsi" w:hAnsiTheme="majorHAnsi" w:cstheme="majorHAnsi"/>
        </w:rPr>
        <w:t>Objeto: S</w:t>
      </w:r>
      <w:r w:rsidR="009E30E4" w:rsidRPr="00882FC1">
        <w:rPr>
          <w:rFonts w:asciiTheme="majorHAnsi" w:hAnsiTheme="majorHAnsi" w:cstheme="majorHAnsi"/>
        </w:rPr>
        <w:t xml:space="preserve">erviços de manutenção e melhorias em estradas, no Município de Itabira/MG. A data limite para acolhimento e abertura das propostas, e início da disputa do pregão será dia 11/07/2024 às 9h. O edital estará disponível através do site </w:t>
      </w:r>
      <w:hyperlink r:id="rId48" w:history="1">
        <w:r w:rsidRPr="002C77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E30E4" w:rsidRPr="00882FC1">
        <w:rPr>
          <w:rFonts w:asciiTheme="majorHAnsi" w:hAnsiTheme="majorHAnsi" w:cstheme="majorHAnsi"/>
        </w:rPr>
        <w:t xml:space="preserve">, no endereço: </w:t>
      </w:r>
      <w:hyperlink r:id="rId49" w:history="1">
        <w:r w:rsidRPr="002C7748">
          <w:rPr>
            <w:rStyle w:val="Hyperlink"/>
            <w:rFonts w:asciiTheme="majorHAnsi" w:hAnsiTheme="majorHAnsi" w:cstheme="majorHAnsi"/>
          </w:rPr>
          <w:t>www.itabira.mg.gov.br</w:t>
        </w:r>
      </w:hyperlink>
      <w:r w:rsidR="009E30E4" w:rsidRPr="00882FC1">
        <w:rPr>
          <w:rFonts w:asciiTheme="majorHAnsi" w:hAnsiTheme="majorHAnsi" w:cstheme="majorHAnsi"/>
        </w:rPr>
        <w:t xml:space="preserve"> (Transparência→ Portal da Transparência→ Administração→ Licitações), ou poderá ser solicitado através do e-ma</w:t>
      </w:r>
      <w:r>
        <w:rPr>
          <w:rFonts w:asciiTheme="majorHAnsi" w:hAnsiTheme="majorHAnsi" w:cstheme="majorHAnsi"/>
        </w:rPr>
        <w:t xml:space="preserve">il: </w:t>
      </w:r>
      <w:hyperlink r:id="rId50" w:history="1">
        <w:r w:rsidRPr="002C7748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9E30E4" w:rsidRPr="00882FC1">
        <w:rPr>
          <w:rFonts w:asciiTheme="majorHAnsi" w:hAnsiTheme="majorHAnsi" w:cstheme="majorHAnsi"/>
        </w:rPr>
        <w:t>, de 12h as 17h.</w:t>
      </w:r>
    </w:p>
    <w:p w14:paraId="6B4025F1" w14:textId="77777777" w:rsidR="00654C31" w:rsidRPr="00882FC1" w:rsidRDefault="00654C31" w:rsidP="00654C31">
      <w:pPr>
        <w:jc w:val="both"/>
        <w:rPr>
          <w:rFonts w:asciiTheme="majorHAnsi" w:hAnsiTheme="majorHAnsi" w:cstheme="majorHAnsi"/>
          <w:b/>
        </w:rPr>
      </w:pPr>
    </w:p>
    <w:p w14:paraId="6FCFB87C" w14:textId="77777777" w:rsidR="00654C31" w:rsidRPr="00882FC1" w:rsidRDefault="00654C31" w:rsidP="00654C31">
      <w:pPr>
        <w:jc w:val="both"/>
        <w:rPr>
          <w:rFonts w:asciiTheme="majorHAnsi" w:hAnsiTheme="majorHAnsi" w:cstheme="majorHAnsi"/>
          <w:b/>
        </w:rPr>
      </w:pPr>
    </w:p>
    <w:p w14:paraId="50C8D942" w14:textId="0C3980C0" w:rsidR="004077BB" w:rsidRPr="004077BB" w:rsidRDefault="004077BB" w:rsidP="00654C31">
      <w:pPr>
        <w:jc w:val="both"/>
        <w:rPr>
          <w:rFonts w:asciiTheme="minorHAnsi" w:hAnsiTheme="minorHAnsi" w:cstheme="minorHAnsi"/>
          <w:b/>
        </w:rPr>
      </w:pPr>
      <w:r w:rsidRPr="004077BB">
        <w:rPr>
          <w:rFonts w:asciiTheme="minorHAnsi" w:hAnsiTheme="minorHAnsi" w:cstheme="minorHAnsi"/>
          <w:b/>
        </w:rPr>
        <w:t>PREFEITURA MUNICIPAL DE ITAVERAVA - CONCORRÊNCIA ELETRÔNICA Nº 004/2024</w:t>
      </w:r>
    </w:p>
    <w:p w14:paraId="79B02B1A" w14:textId="1FBFA3DA" w:rsidR="004077BB" w:rsidRDefault="004077BB" w:rsidP="00654C31">
      <w:pPr>
        <w:jc w:val="both"/>
        <w:rPr>
          <w:rFonts w:asciiTheme="majorHAnsi" w:hAnsiTheme="majorHAnsi" w:cstheme="majorHAnsi"/>
        </w:rPr>
      </w:pPr>
      <w:r w:rsidRPr="004077BB">
        <w:rPr>
          <w:rFonts w:asciiTheme="majorHAnsi" w:hAnsiTheme="majorHAnsi" w:cstheme="majorHAnsi"/>
        </w:rPr>
        <w:t xml:space="preserve">Objeto: Contratação De Empresa De Engenharia Especializada Na Realização Das Obras De Pavimentação Asfáltica Na Estrada Que Liga Monsenhor Isidro A Itaverava, abertura dia 11/07/2024 às 09:00 horas no seguinte endereço: </w:t>
      </w:r>
      <w:hyperlink r:id="rId51" w:history="1">
        <w:r w:rsidRPr="002C7748">
          <w:rPr>
            <w:rStyle w:val="Hyperlink"/>
            <w:rFonts w:asciiTheme="majorHAnsi" w:hAnsiTheme="majorHAnsi" w:cstheme="majorHAnsi"/>
          </w:rPr>
          <w:t>https://itaverava.licitapp.com.br/</w:t>
        </w:r>
      </w:hyperlink>
      <w:r w:rsidRPr="004077BB">
        <w:rPr>
          <w:rFonts w:asciiTheme="majorHAnsi" w:hAnsiTheme="majorHAnsi" w:cstheme="majorHAnsi"/>
        </w:rPr>
        <w:t xml:space="preserve">, maiores informações no site </w:t>
      </w:r>
      <w:hyperlink r:id="rId52" w:history="1">
        <w:r w:rsidRPr="002C7748">
          <w:rPr>
            <w:rStyle w:val="Hyperlink"/>
            <w:rFonts w:asciiTheme="majorHAnsi" w:hAnsiTheme="majorHAnsi" w:cstheme="majorHAnsi"/>
          </w:rPr>
          <w:t>https://itaverava.mg.gov.br/pagina/16606/Licita%C3%A7%C3%B5es%202024</w:t>
        </w:r>
      </w:hyperlink>
      <w:r>
        <w:rPr>
          <w:rFonts w:asciiTheme="majorHAnsi" w:hAnsiTheme="majorHAnsi" w:cstheme="majorHAnsi"/>
        </w:rPr>
        <w:t>.</w:t>
      </w:r>
    </w:p>
    <w:p w14:paraId="15FDB48B" w14:textId="77777777" w:rsidR="004077BB" w:rsidRDefault="004077BB" w:rsidP="00654C31">
      <w:pPr>
        <w:jc w:val="both"/>
        <w:rPr>
          <w:rFonts w:asciiTheme="majorHAnsi" w:hAnsiTheme="majorHAnsi" w:cstheme="majorHAnsi"/>
        </w:rPr>
      </w:pPr>
    </w:p>
    <w:p w14:paraId="410403E0" w14:textId="77777777" w:rsidR="004077BB" w:rsidRPr="004077BB" w:rsidRDefault="004077BB" w:rsidP="00654C31">
      <w:pPr>
        <w:jc w:val="both"/>
        <w:rPr>
          <w:rFonts w:asciiTheme="minorHAnsi" w:hAnsiTheme="minorHAnsi" w:cstheme="minorHAnsi"/>
          <w:b/>
        </w:rPr>
      </w:pPr>
    </w:p>
    <w:p w14:paraId="5C036890" w14:textId="1F8897CD" w:rsidR="004077BB" w:rsidRPr="004077BB" w:rsidRDefault="004077BB" w:rsidP="00654C31">
      <w:pPr>
        <w:jc w:val="both"/>
        <w:rPr>
          <w:rFonts w:asciiTheme="minorHAnsi" w:hAnsiTheme="minorHAnsi" w:cstheme="minorHAnsi"/>
          <w:b/>
        </w:rPr>
      </w:pPr>
      <w:r w:rsidRPr="004077BB">
        <w:rPr>
          <w:rFonts w:asciiTheme="minorHAnsi" w:hAnsiTheme="minorHAnsi" w:cstheme="minorHAnsi"/>
          <w:b/>
        </w:rPr>
        <w:t>PREFEITURA MUNICIPAL DE ITUETA - CONCORRÊNCIA” Nº 04/2024</w:t>
      </w:r>
    </w:p>
    <w:p w14:paraId="521577E0" w14:textId="33EA316B" w:rsidR="004077BB" w:rsidRPr="004077BB" w:rsidRDefault="004077BB" w:rsidP="00654C31">
      <w:pPr>
        <w:jc w:val="both"/>
        <w:rPr>
          <w:rFonts w:asciiTheme="majorHAnsi" w:hAnsiTheme="majorHAnsi" w:cstheme="majorHAnsi"/>
        </w:rPr>
      </w:pPr>
      <w:r w:rsidRPr="004077BB">
        <w:rPr>
          <w:rFonts w:asciiTheme="majorHAnsi" w:hAnsiTheme="majorHAnsi" w:cstheme="majorHAnsi"/>
        </w:rPr>
        <w:t xml:space="preserve">Objeto: </w:t>
      </w:r>
      <w:r w:rsidR="001E150C">
        <w:rPr>
          <w:rFonts w:asciiTheme="majorHAnsi" w:hAnsiTheme="majorHAnsi" w:cstheme="majorHAnsi"/>
        </w:rPr>
        <w:t>E</w:t>
      </w:r>
      <w:r w:rsidRPr="004077BB">
        <w:rPr>
          <w:rFonts w:asciiTheme="majorHAnsi" w:hAnsiTheme="majorHAnsi" w:cstheme="majorHAnsi"/>
        </w:rPr>
        <w:t xml:space="preserve">xecução de Construção de Espaço destinados a projetos da Secretaria de Assistência Social em Itueta - MG. Os envelopes Proposta e Habilitação deverão ser protocolados nesta prefeitura até o dia 29/07/24 os envelopes serão recebidos até as 10:00 hrs, a abertura dos envelopes Proposta e Habilitação ocorrerá no dia 29/07/24 as 10:00 hrs, na sala de Reuniões de Licitação, o Edital 35/2024 encontra-se à disposição, na integra, aos interessados, na sede da Prefeitura Municipal. </w:t>
      </w:r>
    </w:p>
    <w:p w14:paraId="1CA49B80" w14:textId="77777777" w:rsidR="004077BB" w:rsidRPr="004077BB" w:rsidRDefault="004077BB" w:rsidP="00654C31">
      <w:pPr>
        <w:jc w:val="both"/>
        <w:rPr>
          <w:rFonts w:asciiTheme="majorHAnsi" w:hAnsiTheme="majorHAnsi" w:cstheme="majorHAnsi"/>
        </w:rPr>
      </w:pPr>
    </w:p>
    <w:p w14:paraId="1283233D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47680E70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7DFEA75D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2D67A255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7BCB60FB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44546FAD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764D084D" w14:textId="77777777" w:rsid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4ED4B194" w14:textId="77777777" w:rsidR="0018258E" w:rsidRPr="0018258E" w:rsidRDefault="0018258E" w:rsidP="00654C31">
      <w:pPr>
        <w:jc w:val="both"/>
        <w:rPr>
          <w:rFonts w:asciiTheme="minorHAnsi" w:hAnsiTheme="minorHAnsi" w:cstheme="minorHAnsi"/>
          <w:b/>
        </w:rPr>
      </w:pPr>
    </w:p>
    <w:p w14:paraId="6BC8687E" w14:textId="2EA3A96B" w:rsidR="0018258E" w:rsidRPr="0018258E" w:rsidRDefault="0018258E" w:rsidP="00654C31">
      <w:pPr>
        <w:jc w:val="both"/>
        <w:rPr>
          <w:rFonts w:asciiTheme="minorHAnsi" w:hAnsiTheme="minorHAnsi" w:cstheme="minorHAnsi"/>
          <w:b/>
        </w:rPr>
      </w:pPr>
      <w:r w:rsidRPr="0018258E">
        <w:rPr>
          <w:rFonts w:asciiTheme="minorHAnsi" w:hAnsiTheme="minorHAnsi" w:cstheme="minorHAnsi"/>
          <w:b/>
        </w:rPr>
        <w:t>PREFEITURA MUNICIPAL DE LAJINHA - CONCORRÊNCIA PÚBLICA Nº 003/2024</w:t>
      </w:r>
    </w:p>
    <w:p w14:paraId="4BEB9AD9" w14:textId="44A0446E" w:rsidR="00654C31" w:rsidRPr="0018258E" w:rsidRDefault="0018258E" w:rsidP="00654C31">
      <w:pPr>
        <w:jc w:val="both"/>
        <w:rPr>
          <w:rFonts w:asciiTheme="majorHAnsi" w:hAnsiTheme="majorHAnsi" w:cstheme="majorHAnsi"/>
        </w:rPr>
      </w:pPr>
      <w:r w:rsidRPr="0018258E">
        <w:rPr>
          <w:rFonts w:asciiTheme="majorHAnsi" w:hAnsiTheme="majorHAnsi" w:cstheme="majorHAnsi"/>
        </w:rPr>
        <w:t xml:space="preserve">Objeto: Execução de Pavimentação em Blocos de Concreto da Rua Projetada no Córrego Boa Vista, Zona Rural de Lajinha/MG, em atendimento à Secretaria Municipal de Obras de Lajinha/MG. Início do acolhimento de propostas: às 08h00min, do dia 26/06/2024, até às 08h00min do dia 11/07/2024,data e a hora da disputa: às 08h30min do dia 11/07/2024, os interessados, poderão adquirir o edital e anexos, através do site </w:t>
      </w:r>
      <w:hyperlink r:id="rId53" w:history="1">
        <w:r w:rsidRPr="0018258E">
          <w:rPr>
            <w:rStyle w:val="Hyperlink"/>
            <w:rFonts w:asciiTheme="majorHAnsi" w:hAnsiTheme="majorHAnsi" w:cstheme="majorHAnsi"/>
          </w:rPr>
          <w:t>www.lajinha.mg.gov.br</w:t>
        </w:r>
      </w:hyperlink>
      <w:r w:rsidRPr="0018258E">
        <w:rPr>
          <w:rFonts w:asciiTheme="majorHAnsi" w:hAnsiTheme="majorHAnsi" w:cstheme="majorHAnsi"/>
        </w:rPr>
        <w:t xml:space="preserve"> e no site do COMPRAS BR </w:t>
      </w:r>
      <w:hyperlink r:id="rId54" w:history="1">
        <w:r w:rsidRPr="0018258E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18258E">
        <w:rPr>
          <w:rFonts w:asciiTheme="majorHAnsi" w:hAnsiTheme="majorHAnsi" w:cstheme="majorHAnsi"/>
        </w:rPr>
        <w:t>. Demais informações no endereço eletrônico acima, no horário de 13h00min às 17h00min nos dias úteis ou pelo Telefone (33) 3344-2006, em 25/06/2024.</w:t>
      </w:r>
    </w:p>
    <w:p w14:paraId="28A05FCF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02C9F199" w14:textId="77777777" w:rsidR="004F3194" w:rsidRDefault="004F3194" w:rsidP="00654C31">
      <w:pPr>
        <w:jc w:val="both"/>
        <w:rPr>
          <w:rFonts w:asciiTheme="minorHAnsi" w:hAnsiTheme="minorHAnsi" w:cstheme="minorHAnsi"/>
          <w:b/>
        </w:rPr>
      </w:pPr>
    </w:p>
    <w:p w14:paraId="31CCC23B" w14:textId="6EE13A08" w:rsidR="00BB4E85" w:rsidRPr="00BB4E85" w:rsidRDefault="00BB4E85" w:rsidP="00654C31">
      <w:pPr>
        <w:jc w:val="both"/>
        <w:rPr>
          <w:rFonts w:asciiTheme="minorHAnsi" w:hAnsiTheme="minorHAnsi" w:cstheme="minorHAnsi"/>
          <w:b/>
        </w:rPr>
      </w:pPr>
      <w:r w:rsidRPr="00BB4E85">
        <w:rPr>
          <w:rFonts w:asciiTheme="minorHAnsi" w:hAnsiTheme="minorHAnsi" w:cstheme="minorHAnsi"/>
          <w:b/>
        </w:rPr>
        <w:t>PREFEITURA MUNICIPAL DE MANHUAÇU - CONCORRÊNCIA Nº 6/2024</w:t>
      </w:r>
    </w:p>
    <w:p w14:paraId="2B884E09" w14:textId="22F080F9" w:rsidR="00654C31" w:rsidRPr="00BB4E85" w:rsidRDefault="00BB4E85" w:rsidP="00654C31">
      <w:pPr>
        <w:jc w:val="both"/>
        <w:rPr>
          <w:rFonts w:asciiTheme="majorHAnsi" w:hAnsiTheme="majorHAnsi" w:cstheme="majorHAnsi"/>
        </w:rPr>
      </w:pPr>
      <w:r w:rsidRPr="0018258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B4E85">
        <w:rPr>
          <w:rFonts w:asciiTheme="majorHAnsi" w:hAnsiTheme="majorHAnsi" w:cstheme="majorHAnsi"/>
        </w:rPr>
        <w:t xml:space="preserve">Execução por Empreitada por preço valor GLOBAL, visando contratação de empresa especializada de Engenharia/Arquitetura para Construção da creche Pró-Infância Dom Correa, localizada na Rua Projetada 09, S/N, bairro São Bento, Manhuaçu-MG, nos termos da tabela abaixo, conforme condições e exigências estabelecidas neste instrumento, para atender demanda da Secretaria Municipal de Educação. Sessão dia 11/07/2024 às </w:t>
      </w:r>
      <w:r w:rsidR="006658E3" w:rsidRPr="00BB4E85">
        <w:rPr>
          <w:rFonts w:asciiTheme="majorHAnsi" w:hAnsiTheme="majorHAnsi" w:cstheme="majorHAnsi"/>
        </w:rPr>
        <w:t>08h30min.. Maiores</w:t>
      </w:r>
      <w:r w:rsidRPr="00BB4E85">
        <w:rPr>
          <w:rFonts w:asciiTheme="majorHAnsi" w:hAnsiTheme="majorHAnsi" w:cstheme="majorHAnsi"/>
        </w:rPr>
        <w:t xml:space="preserve"> informações através do e-mail </w:t>
      </w:r>
      <w:hyperlink r:id="rId55" w:history="1">
        <w:r w:rsidRPr="002C7748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BB4E85">
        <w:rPr>
          <w:rFonts w:asciiTheme="majorHAnsi" w:hAnsiTheme="majorHAnsi" w:cstheme="majorHAnsi"/>
        </w:rPr>
        <w:t xml:space="preserve"> ou através do site </w:t>
      </w:r>
      <w:hyperlink r:id="rId56" w:history="1">
        <w:r w:rsidRPr="002C7748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BB4E85">
        <w:rPr>
          <w:rFonts w:asciiTheme="majorHAnsi" w:hAnsiTheme="majorHAnsi" w:cstheme="majorHAnsi"/>
        </w:rPr>
        <w:t xml:space="preserve"> e no sistema BLL Compras (</w:t>
      </w:r>
      <w:hyperlink r:id="rId57" w:history="1">
        <w:r w:rsidRPr="002C7748">
          <w:rPr>
            <w:rStyle w:val="Hyperlink"/>
            <w:rFonts w:asciiTheme="majorHAnsi" w:hAnsiTheme="majorHAnsi" w:cstheme="majorHAnsi"/>
          </w:rPr>
          <w:t>www.bll.org.br</w:t>
        </w:r>
      </w:hyperlink>
      <w:r w:rsidRPr="00BB4E85">
        <w:rPr>
          <w:rFonts w:asciiTheme="majorHAnsi" w:hAnsiTheme="majorHAnsi" w:cstheme="majorHAnsi"/>
        </w:rPr>
        <w:t>).</w:t>
      </w:r>
    </w:p>
    <w:p w14:paraId="1404BDCC" w14:textId="77777777" w:rsidR="00BB4E85" w:rsidRDefault="00BB4E85" w:rsidP="00654C31">
      <w:pPr>
        <w:jc w:val="both"/>
        <w:rPr>
          <w:rFonts w:asciiTheme="minorHAnsi" w:hAnsiTheme="minorHAnsi" w:cstheme="minorHAnsi"/>
          <w:b/>
        </w:rPr>
      </w:pPr>
    </w:p>
    <w:p w14:paraId="18462D29" w14:textId="77777777" w:rsidR="004F3194" w:rsidRPr="0018258E" w:rsidRDefault="004F3194" w:rsidP="00654C31">
      <w:pPr>
        <w:jc w:val="both"/>
        <w:rPr>
          <w:rFonts w:asciiTheme="minorHAnsi" w:hAnsiTheme="minorHAnsi" w:cstheme="minorHAnsi"/>
          <w:b/>
        </w:rPr>
      </w:pPr>
    </w:p>
    <w:p w14:paraId="02BDB551" w14:textId="06B89B3B" w:rsidR="0018258E" w:rsidRPr="0018258E" w:rsidRDefault="0018258E" w:rsidP="00654C31">
      <w:pPr>
        <w:jc w:val="both"/>
        <w:rPr>
          <w:rFonts w:asciiTheme="minorHAnsi" w:hAnsiTheme="minorHAnsi" w:cstheme="minorHAnsi"/>
          <w:b/>
        </w:rPr>
      </w:pPr>
      <w:r w:rsidRPr="0018258E">
        <w:rPr>
          <w:rFonts w:asciiTheme="minorHAnsi" w:hAnsiTheme="minorHAnsi" w:cstheme="minorHAnsi"/>
          <w:b/>
        </w:rPr>
        <w:t>PREFEITURA MUNICIPAL DE MORADA NOVA DE MINAS -  CONCORRÊNCIA ELETRÔNICA 01/2024</w:t>
      </w:r>
    </w:p>
    <w:p w14:paraId="55CF22ED" w14:textId="33C7F1E4" w:rsidR="0018258E" w:rsidRPr="0018258E" w:rsidRDefault="0018258E" w:rsidP="00654C31">
      <w:pPr>
        <w:jc w:val="both"/>
        <w:rPr>
          <w:rFonts w:asciiTheme="majorHAnsi" w:hAnsiTheme="majorHAnsi" w:cstheme="majorHAnsi"/>
        </w:rPr>
      </w:pPr>
      <w:r w:rsidRPr="0018258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8258E">
        <w:rPr>
          <w:rFonts w:asciiTheme="majorHAnsi" w:hAnsiTheme="majorHAnsi" w:cstheme="majorHAnsi"/>
        </w:rPr>
        <w:t xml:space="preserve">COMPREENDENDO A 9ª ETAPA NA CONSTRUÇÃO DA SEDE PRÓPRIA DA CÂMARA MUNICIPAL, realizará através da plataforma </w:t>
      </w:r>
      <w:hyperlink r:id="rId58" w:history="1">
        <w:r w:rsidRPr="0018258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8258E">
        <w:rPr>
          <w:rFonts w:asciiTheme="majorHAnsi" w:hAnsiTheme="majorHAnsi" w:cstheme="majorHAnsi"/>
        </w:rPr>
        <w:t xml:space="preserve">. Início de acolhimento das propostas: 27/06/2024. ABERTURA: 10/07/2024 às 14h00min. EDITAL: </w:t>
      </w:r>
      <w:hyperlink r:id="rId59" w:history="1">
        <w:r w:rsidRPr="0018258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8258E">
        <w:rPr>
          <w:rFonts w:asciiTheme="majorHAnsi" w:hAnsiTheme="majorHAnsi" w:cstheme="majorHAnsi"/>
        </w:rPr>
        <w:t xml:space="preserve">, </w:t>
      </w:r>
      <w:hyperlink r:id="rId60" w:history="1">
        <w:r w:rsidRPr="0018258E">
          <w:rPr>
            <w:rStyle w:val="Hyperlink"/>
            <w:rFonts w:asciiTheme="majorHAnsi" w:hAnsiTheme="majorHAnsi" w:cstheme="majorHAnsi"/>
          </w:rPr>
          <w:t>www.gov.br/pncp</w:t>
        </w:r>
      </w:hyperlink>
      <w:r w:rsidRPr="0018258E">
        <w:rPr>
          <w:rFonts w:asciiTheme="majorHAnsi" w:hAnsiTheme="majorHAnsi" w:cstheme="majorHAnsi"/>
        </w:rPr>
        <w:t xml:space="preserve">, </w:t>
      </w:r>
      <w:hyperlink r:id="rId61" w:history="1">
        <w:r w:rsidRPr="0018258E">
          <w:rPr>
            <w:rStyle w:val="Hyperlink"/>
            <w:rFonts w:asciiTheme="majorHAnsi" w:hAnsiTheme="majorHAnsi" w:cstheme="majorHAnsi"/>
          </w:rPr>
          <w:t>https://www.camaramoradanova.mg.gov.br</w:t>
        </w:r>
      </w:hyperlink>
      <w:r w:rsidRPr="0018258E">
        <w:rPr>
          <w:rFonts w:asciiTheme="majorHAnsi" w:hAnsiTheme="majorHAnsi" w:cstheme="majorHAnsi"/>
        </w:rPr>
        <w:t xml:space="preserve">. Informações via e-mail: </w:t>
      </w:r>
      <w:hyperlink r:id="rId62" w:history="1">
        <w:r w:rsidRPr="0018258E">
          <w:rPr>
            <w:rStyle w:val="Hyperlink"/>
            <w:rFonts w:asciiTheme="majorHAnsi" w:hAnsiTheme="majorHAnsi" w:cstheme="majorHAnsi"/>
          </w:rPr>
          <w:t>camaramorada@gmail.com</w:t>
        </w:r>
      </w:hyperlink>
      <w:r w:rsidRPr="0018258E">
        <w:rPr>
          <w:rFonts w:asciiTheme="majorHAnsi" w:hAnsiTheme="majorHAnsi" w:cstheme="majorHAnsi"/>
        </w:rPr>
        <w:t>.</w:t>
      </w:r>
    </w:p>
    <w:p w14:paraId="085077EC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2D9E9A24" w14:textId="77777777" w:rsidR="00557778" w:rsidRPr="00557778" w:rsidRDefault="00557778" w:rsidP="00654C31">
      <w:pPr>
        <w:jc w:val="both"/>
        <w:rPr>
          <w:rFonts w:asciiTheme="minorHAnsi" w:hAnsiTheme="minorHAnsi" w:cstheme="minorHAnsi"/>
          <w:b/>
        </w:rPr>
      </w:pPr>
    </w:p>
    <w:p w14:paraId="34FACC1B" w14:textId="77777777" w:rsidR="00C01F88" w:rsidRDefault="00557778" w:rsidP="00654C31">
      <w:pPr>
        <w:jc w:val="both"/>
        <w:rPr>
          <w:rFonts w:asciiTheme="minorHAnsi" w:hAnsiTheme="minorHAnsi" w:cstheme="minorHAnsi"/>
          <w:b/>
        </w:rPr>
      </w:pPr>
      <w:r w:rsidRPr="00557778">
        <w:rPr>
          <w:rFonts w:asciiTheme="minorHAnsi" w:hAnsiTheme="minorHAnsi" w:cstheme="minorHAnsi"/>
          <w:b/>
        </w:rPr>
        <w:t>PR</w:t>
      </w:r>
      <w:r w:rsidR="00C01F88">
        <w:rPr>
          <w:rFonts w:asciiTheme="minorHAnsi" w:hAnsiTheme="minorHAnsi" w:cstheme="minorHAnsi"/>
          <w:b/>
        </w:rPr>
        <w:t>EFEITURA MUNICIPAL DE RECREIO</w:t>
      </w:r>
    </w:p>
    <w:p w14:paraId="68AA6504" w14:textId="77777777" w:rsidR="00C01F88" w:rsidRDefault="00C01F88" w:rsidP="00654C31">
      <w:pPr>
        <w:jc w:val="both"/>
        <w:rPr>
          <w:rFonts w:asciiTheme="minorHAnsi" w:hAnsiTheme="minorHAnsi" w:cstheme="minorHAnsi"/>
          <w:b/>
        </w:rPr>
      </w:pPr>
    </w:p>
    <w:p w14:paraId="0C89E184" w14:textId="1475076C" w:rsidR="00557778" w:rsidRPr="00557778" w:rsidRDefault="00557778" w:rsidP="00654C31">
      <w:pPr>
        <w:jc w:val="both"/>
        <w:rPr>
          <w:rFonts w:asciiTheme="minorHAnsi" w:hAnsiTheme="minorHAnsi" w:cstheme="minorHAnsi"/>
          <w:b/>
        </w:rPr>
      </w:pPr>
      <w:r w:rsidRPr="00557778">
        <w:rPr>
          <w:rFonts w:asciiTheme="minorHAnsi" w:hAnsiTheme="minorHAnsi" w:cstheme="minorHAnsi"/>
          <w:b/>
        </w:rPr>
        <w:t>CONCORRÊNCIA Nº 4/2024</w:t>
      </w:r>
    </w:p>
    <w:p w14:paraId="34226DDF" w14:textId="07362AB3" w:rsidR="00557778" w:rsidRDefault="00557778" w:rsidP="00654C31">
      <w:pPr>
        <w:jc w:val="both"/>
        <w:rPr>
          <w:rFonts w:asciiTheme="majorHAnsi" w:hAnsiTheme="majorHAnsi" w:cstheme="majorHAnsi"/>
        </w:rPr>
      </w:pPr>
      <w:r w:rsidRPr="00557778">
        <w:rPr>
          <w:rFonts w:asciiTheme="majorHAnsi" w:hAnsiTheme="majorHAnsi" w:cstheme="majorHAnsi"/>
        </w:rPr>
        <w:t>Objeto:</w:t>
      </w:r>
      <w:r w:rsidRPr="00557778">
        <w:rPr>
          <w:rFonts w:asciiTheme="majorHAnsi" w:hAnsiTheme="majorHAnsi" w:cstheme="majorHAnsi"/>
        </w:rPr>
        <w:t xml:space="preserve"> Realização de obra de reforma das quadras poliesportivas das Escolas Municipais João Damasceno Ferreira e professora Nice Damasceno de Almeida Muniz, conforme especificações constantes nos documentos de engenharia em anexo, em atendimento as necessidades da secretaria municipal de educação de Recreio - Mg. A sessão pública será dia</w:t>
      </w:r>
      <w:r w:rsidRPr="00557778">
        <w:rPr>
          <w:rFonts w:asciiTheme="majorHAnsi" w:hAnsiTheme="majorHAnsi" w:cstheme="majorHAnsi"/>
        </w:rPr>
        <w:t xml:space="preserve">: 15/07/2024 às 08h00min, através da plataforma eletrônica </w:t>
      </w:r>
      <w:hyperlink r:id="rId63" w:history="1">
        <w:r w:rsidRPr="0055777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57778">
        <w:rPr>
          <w:rFonts w:asciiTheme="majorHAnsi" w:hAnsiTheme="majorHAnsi" w:cstheme="majorHAnsi"/>
        </w:rPr>
        <w:t xml:space="preserve">. </w:t>
      </w:r>
      <w:r w:rsidRPr="00557778">
        <w:rPr>
          <w:rFonts w:asciiTheme="majorHAnsi" w:hAnsiTheme="majorHAnsi" w:cstheme="majorHAnsi"/>
        </w:rPr>
        <w:t>Maiores informações pelo site oficial</w:t>
      </w:r>
      <w:r w:rsidRPr="00557778">
        <w:rPr>
          <w:rFonts w:asciiTheme="majorHAnsi" w:hAnsiTheme="majorHAnsi" w:cstheme="majorHAnsi"/>
        </w:rPr>
        <w:t xml:space="preserve">: </w:t>
      </w:r>
      <w:hyperlink r:id="rId64" w:history="1">
        <w:r w:rsidRPr="00557778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557778">
        <w:rPr>
          <w:rFonts w:asciiTheme="majorHAnsi" w:hAnsiTheme="majorHAnsi" w:cstheme="majorHAnsi"/>
        </w:rPr>
        <w:t>.</w:t>
      </w:r>
    </w:p>
    <w:p w14:paraId="6BF23FCA" w14:textId="77777777" w:rsidR="00C01F88" w:rsidRPr="00C01F88" w:rsidRDefault="00C01F88" w:rsidP="00654C31">
      <w:pPr>
        <w:jc w:val="both"/>
        <w:rPr>
          <w:rFonts w:asciiTheme="minorHAnsi" w:hAnsiTheme="minorHAnsi" w:cstheme="minorHAnsi"/>
          <w:b/>
        </w:rPr>
      </w:pPr>
    </w:p>
    <w:p w14:paraId="21CF4E11" w14:textId="2B99CF4C" w:rsidR="00C01F88" w:rsidRPr="00C01F88" w:rsidRDefault="00C01F88" w:rsidP="00654C31">
      <w:pPr>
        <w:jc w:val="both"/>
        <w:rPr>
          <w:rFonts w:asciiTheme="minorHAnsi" w:hAnsiTheme="minorHAnsi" w:cstheme="minorHAnsi"/>
          <w:b/>
        </w:rPr>
      </w:pPr>
      <w:r w:rsidRPr="00C01F88">
        <w:rPr>
          <w:rFonts w:asciiTheme="minorHAnsi" w:hAnsiTheme="minorHAnsi" w:cstheme="minorHAnsi"/>
          <w:b/>
        </w:rPr>
        <w:t>CONCORRÊNCIA Nº 5/2024</w:t>
      </w:r>
    </w:p>
    <w:p w14:paraId="3D7C9168" w14:textId="4118438C" w:rsidR="00C01F88" w:rsidRPr="00C01F88" w:rsidRDefault="00C01F88" w:rsidP="00654C31">
      <w:pPr>
        <w:jc w:val="both"/>
        <w:rPr>
          <w:rFonts w:asciiTheme="majorHAnsi" w:hAnsiTheme="majorHAnsi" w:cstheme="majorHAnsi"/>
        </w:rPr>
      </w:pPr>
      <w:r w:rsidRPr="005577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C01F88">
        <w:rPr>
          <w:rFonts w:asciiTheme="majorHAnsi" w:hAnsiTheme="majorHAnsi" w:cstheme="majorHAnsi"/>
        </w:rPr>
        <w:t xml:space="preserve">ealização de obra de reforma das quadras poliesportivas das Escolas Municipais João Damasceno Ferreira e Professora Nice Damasceno de Almeida Muniz, conforme especificações constantes nos documentos de engenharia em anexo, em atendimento as necessidades da Secretaria Municipal de Educação de Recreio-Mg. A sessão pública será dia: </w:t>
      </w:r>
      <w:r w:rsidRPr="00C01F88">
        <w:rPr>
          <w:rFonts w:asciiTheme="majorHAnsi" w:hAnsiTheme="majorHAnsi" w:cstheme="majorHAnsi"/>
        </w:rPr>
        <w:t xml:space="preserve">15/07/2024 às 13h00min, através da plataforma eletrônica </w:t>
      </w:r>
      <w:hyperlink r:id="rId65" w:history="1">
        <w:r w:rsidRPr="002C77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01F88">
        <w:rPr>
          <w:rFonts w:asciiTheme="majorHAnsi" w:hAnsiTheme="majorHAnsi" w:cstheme="majorHAnsi"/>
        </w:rPr>
        <w:t xml:space="preserve">. </w:t>
      </w:r>
      <w:r w:rsidRPr="00C01F88">
        <w:rPr>
          <w:rFonts w:asciiTheme="majorHAnsi" w:hAnsiTheme="majorHAnsi" w:cstheme="majorHAnsi"/>
        </w:rPr>
        <w:t>Maiores informações pelo site oficial</w:t>
      </w:r>
      <w:r w:rsidRPr="00C01F88">
        <w:rPr>
          <w:rFonts w:asciiTheme="majorHAnsi" w:hAnsiTheme="majorHAnsi" w:cstheme="majorHAnsi"/>
        </w:rPr>
        <w:t xml:space="preserve">: </w:t>
      </w:r>
      <w:hyperlink r:id="rId66" w:history="1">
        <w:r w:rsidRPr="002C7748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C01F88">
        <w:rPr>
          <w:rFonts w:asciiTheme="majorHAnsi" w:hAnsiTheme="majorHAnsi" w:cstheme="majorHAnsi"/>
        </w:rPr>
        <w:t>.</w:t>
      </w:r>
    </w:p>
    <w:p w14:paraId="434170FB" w14:textId="77777777" w:rsidR="00557778" w:rsidRDefault="00557778" w:rsidP="00654C31">
      <w:pPr>
        <w:jc w:val="both"/>
        <w:rPr>
          <w:rFonts w:asciiTheme="minorHAnsi" w:hAnsiTheme="minorHAnsi" w:cstheme="minorHAnsi"/>
          <w:b/>
        </w:rPr>
      </w:pPr>
    </w:p>
    <w:p w14:paraId="3B3E8DC6" w14:textId="77777777" w:rsidR="009E22AD" w:rsidRDefault="009E22AD" w:rsidP="00654C31">
      <w:pPr>
        <w:jc w:val="both"/>
        <w:rPr>
          <w:rFonts w:asciiTheme="minorHAnsi" w:hAnsiTheme="minorHAnsi" w:cstheme="minorHAnsi"/>
          <w:b/>
        </w:rPr>
      </w:pPr>
    </w:p>
    <w:p w14:paraId="12154FA9" w14:textId="77777777" w:rsidR="00654C31" w:rsidRPr="0018258E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4B9877E9" w14:textId="716BF284" w:rsidR="0018258E" w:rsidRPr="0018258E" w:rsidRDefault="0018258E" w:rsidP="00654C31">
      <w:pPr>
        <w:jc w:val="both"/>
        <w:rPr>
          <w:rFonts w:asciiTheme="minorHAnsi" w:hAnsiTheme="minorHAnsi" w:cstheme="minorHAnsi"/>
          <w:b/>
        </w:rPr>
      </w:pPr>
      <w:r w:rsidRPr="0018258E">
        <w:rPr>
          <w:rFonts w:asciiTheme="minorHAnsi" w:hAnsiTheme="minorHAnsi" w:cstheme="minorHAnsi"/>
          <w:b/>
        </w:rPr>
        <w:t>PREFEITURA MUNICIPAL DE PARAOPEBA - CONCORRÊNCIA ELETRÔNICA Nº0172024</w:t>
      </w:r>
    </w:p>
    <w:p w14:paraId="569DBF57" w14:textId="43007011" w:rsidR="00654C31" w:rsidRPr="0018258E" w:rsidRDefault="0018258E" w:rsidP="00654C31">
      <w:pPr>
        <w:jc w:val="both"/>
        <w:rPr>
          <w:rFonts w:asciiTheme="majorHAnsi" w:hAnsiTheme="majorHAnsi" w:cstheme="majorHAnsi"/>
        </w:rPr>
      </w:pPr>
      <w:r w:rsidRPr="0018258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8258E">
        <w:rPr>
          <w:rFonts w:asciiTheme="majorHAnsi" w:hAnsiTheme="majorHAnsi" w:cstheme="majorHAnsi"/>
        </w:rPr>
        <w:t xml:space="preserve">Contratação de empresa de Engenharia Civil Por Empreitada Global Com Fornecimento De Material E Mão De Obra Para Realizar Construção De Jazigos Padronizados No </w:t>
      </w:r>
      <w:r w:rsidR="006658E3" w:rsidRPr="0018258E">
        <w:rPr>
          <w:rFonts w:asciiTheme="majorHAnsi" w:hAnsiTheme="majorHAnsi" w:cstheme="majorHAnsi"/>
        </w:rPr>
        <w:t>Cemitério</w:t>
      </w:r>
      <w:r w:rsidRPr="0018258E">
        <w:rPr>
          <w:rFonts w:asciiTheme="majorHAnsi" w:hAnsiTheme="majorHAnsi" w:cstheme="majorHAnsi"/>
        </w:rPr>
        <w:t xml:space="preserve"> Municipal Colina Da Paz Cópias do edital poderão ser obtidas no endereço supra e nos sites </w:t>
      </w:r>
      <w:hyperlink r:id="rId67" w:history="1">
        <w:r w:rsidRPr="0018258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258E">
        <w:rPr>
          <w:rFonts w:asciiTheme="majorHAnsi" w:hAnsiTheme="majorHAnsi" w:cstheme="majorHAnsi"/>
        </w:rPr>
        <w:t xml:space="preserve"> e </w:t>
      </w:r>
      <w:hyperlink r:id="rId68" w:history="1">
        <w:r w:rsidRPr="0018258E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18258E">
        <w:rPr>
          <w:rFonts w:asciiTheme="majorHAnsi" w:hAnsiTheme="majorHAnsi" w:cstheme="majorHAnsi"/>
        </w:rPr>
        <w:t>, ser realizada na Plataforma de Licitações Licitar Digital (</w:t>
      </w:r>
      <w:hyperlink r:id="rId69" w:history="1">
        <w:r w:rsidRPr="0018258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258E">
        <w:rPr>
          <w:rFonts w:asciiTheme="majorHAnsi" w:hAnsiTheme="majorHAnsi" w:cstheme="majorHAnsi"/>
        </w:rPr>
        <w:t xml:space="preserve">) no dia 17 de julho de 2024, às 09h30 horas. Recebimento de propostas: até as 09:29 horas do dia 17 de julho de 2024. Prédio localizado na Rua Américo Barbosa nº 13, Centro, nesta. Informações através do telefone: 031-3714-1442, no horário de 13:00 às 17:00 horas e através do </w:t>
      </w:r>
      <w:r w:rsidR="006658E3" w:rsidRPr="0018258E">
        <w:rPr>
          <w:rFonts w:asciiTheme="majorHAnsi" w:hAnsiTheme="majorHAnsi" w:cstheme="majorHAnsi"/>
        </w:rPr>
        <w:t>e-mail</w:t>
      </w:r>
      <w:r w:rsidRPr="0018258E">
        <w:rPr>
          <w:rFonts w:asciiTheme="majorHAnsi" w:hAnsiTheme="majorHAnsi" w:cstheme="majorHAnsi"/>
        </w:rPr>
        <w:t xml:space="preserve"> </w:t>
      </w:r>
      <w:hyperlink r:id="rId70" w:history="1">
        <w:r w:rsidRPr="0018258E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18258E">
        <w:rPr>
          <w:rFonts w:asciiTheme="majorHAnsi" w:hAnsiTheme="majorHAnsi" w:cstheme="majorHAnsi"/>
        </w:rPr>
        <w:t>.</w:t>
      </w:r>
    </w:p>
    <w:p w14:paraId="7CC2483D" w14:textId="77777777" w:rsidR="00654C31" w:rsidRDefault="00654C31" w:rsidP="00654C31">
      <w:pPr>
        <w:jc w:val="both"/>
        <w:rPr>
          <w:rFonts w:asciiTheme="minorHAnsi" w:hAnsiTheme="minorHAnsi" w:cstheme="minorHAnsi"/>
          <w:b/>
        </w:rPr>
      </w:pPr>
    </w:p>
    <w:p w14:paraId="56573CAD" w14:textId="77777777" w:rsidR="009E30E4" w:rsidRDefault="009E30E4" w:rsidP="00654C31">
      <w:pPr>
        <w:jc w:val="both"/>
        <w:rPr>
          <w:rFonts w:asciiTheme="minorHAnsi" w:hAnsiTheme="minorHAnsi" w:cstheme="minorHAnsi"/>
          <w:b/>
        </w:rPr>
      </w:pPr>
    </w:p>
    <w:p w14:paraId="34D42C7F" w14:textId="5A94A48C" w:rsidR="007F1B1C" w:rsidRPr="00AF4C42" w:rsidRDefault="00AF4C42" w:rsidP="00654C31">
      <w:pPr>
        <w:jc w:val="both"/>
        <w:rPr>
          <w:rFonts w:asciiTheme="minorHAnsi" w:hAnsiTheme="minorHAnsi" w:cstheme="minorHAnsi"/>
          <w:b/>
        </w:rPr>
      </w:pPr>
      <w:r w:rsidRPr="00AF4C42">
        <w:rPr>
          <w:rFonts w:asciiTheme="minorHAnsi" w:hAnsiTheme="minorHAnsi" w:cstheme="minorHAnsi"/>
          <w:b/>
        </w:rPr>
        <w:t>PREFEITURA MUNICIPAL DE SANTANA DO PARAÍSO - CONCORRÊNCIA Nº 001/2024</w:t>
      </w:r>
    </w:p>
    <w:p w14:paraId="309BEDE7" w14:textId="0D2C535C" w:rsidR="009E30E4" w:rsidRPr="00AF4C42" w:rsidRDefault="007F1B1C" w:rsidP="00654C31">
      <w:pPr>
        <w:jc w:val="both"/>
        <w:rPr>
          <w:rFonts w:asciiTheme="majorHAnsi" w:hAnsiTheme="majorHAnsi" w:cstheme="majorHAnsi"/>
          <w:b/>
        </w:rPr>
      </w:pPr>
      <w:r w:rsidRPr="00AF4C42">
        <w:rPr>
          <w:rFonts w:asciiTheme="majorHAnsi" w:hAnsiTheme="majorHAnsi" w:cstheme="majorHAnsi"/>
        </w:rPr>
        <w:t xml:space="preserve">Objeto: Execução dos serviços e empregos dos materiais que farão parte das obras de Drenagem Pluvial e Pavimentação do tipo intertravado com bloco 16 faces de 22 </w:t>
      </w:r>
      <w:r w:rsidR="006658E3" w:rsidRPr="00AF4C42">
        <w:rPr>
          <w:rFonts w:asciiTheme="majorHAnsi" w:hAnsiTheme="majorHAnsi" w:cstheme="majorHAnsi"/>
        </w:rPr>
        <w:t>por</w:t>
      </w:r>
      <w:r w:rsidRPr="00AF4C42">
        <w:rPr>
          <w:rFonts w:asciiTheme="majorHAnsi" w:hAnsiTheme="majorHAnsi" w:cstheme="majorHAnsi"/>
        </w:rPr>
        <w:t xml:space="preserve"> 11 cm, espessura de 8cm na rua Quinze de novembro no bairro Centro, a serem executadas na cidade de Santana do Paraíso/MG. Abertura dia 12/07/2024 às 10:00 horas. Retirada do edital no endereço eletrônic</w:t>
      </w:r>
      <w:r w:rsidR="00AF4C42" w:rsidRPr="00AF4C42">
        <w:rPr>
          <w:rFonts w:asciiTheme="majorHAnsi" w:hAnsiTheme="majorHAnsi" w:cstheme="majorHAnsi"/>
        </w:rPr>
        <w:t xml:space="preserve">o: </w:t>
      </w:r>
      <w:hyperlink r:id="rId71" w:history="1">
        <w:r w:rsidR="00AF4C42" w:rsidRPr="00AF4C42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AF4C42">
        <w:rPr>
          <w:rFonts w:asciiTheme="majorHAnsi" w:hAnsiTheme="majorHAnsi" w:cstheme="majorHAnsi"/>
        </w:rPr>
        <w:t xml:space="preserve">; Informações complementares: (31)3251-7502. </w:t>
      </w:r>
    </w:p>
    <w:p w14:paraId="202DCE88" w14:textId="77777777" w:rsidR="009E30E4" w:rsidRPr="00AF4C42" w:rsidRDefault="009E30E4" w:rsidP="00654C31">
      <w:pPr>
        <w:jc w:val="both"/>
        <w:rPr>
          <w:rFonts w:asciiTheme="majorHAnsi" w:hAnsiTheme="majorHAnsi" w:cstheme="majorHAnsi"/>
          <w:b/>
        </w:rPr>
      </w:pPr>
    </w:p>
    <w:p w14:paraId="18590D80" w14:textId="77777777" w:rsidR="009E30E4" w:rsidRPr="00D6309A" w:rsidRDefault="009E30E4" w:rsidP="00654C31">
      <w:pPr>
        <w:jc w:val="both"/>
        <w:rPr>
          <w:rFonts w:asciiTheme="majorHAnsi" w:hAnsiTheme="majorHAnsi" w:cstheme="majorHAnsi"/>
          <w:b/>
        </w:rPr>
      </w:pPr>
    </w:p>
    <w:p w14:paraId="408FEB9E" w14:textId="4151B59E" w:rsidR="00D6309A" w:rsidRPr="00D6309A" w:rsidRDefault="00D6309A" w:rsidP="00654C31">
      <w:pPr>
        <w:jc w:val="both"/>
        <w:rPr>
          <w:rFonts w:asciiTheme="minorHAnsi" w:hAnsiTheme="minorHAnsi" w:cstheme="minorHAnsi"/>
          <w:b/>
        </w:rPr>
      </w:pPr>
      <w:r w:rsidRPr="00D6309A">
        <w:rPr>
          <w:rFonts w:asciiTheme="minorHAnsi" w:hAnsiTheme="minorHAnsi" w:cstheme="minorHAnsi"/>
          <w:b/>
        </w:rPr>
        <w:t>PREFEITURA MUNICIPAL DE SÃO TOMÁS DE AQUINO - CONCORRÊNCIA ELETRÔNICA Nº 3/2024</w:t>
      </w:r>
    </w:p>
    <w:p w14:paraId="6E131C63" w14:textId="3A441320" w:rsidR="00AF4C42" w:rsidRPr="00D6309A" w:rsidRDefault="00D6309A" w:rsidP="00654C31">
      <w:pPr>
        <w:jc w:val="both"/>
        <w:rPr>
          <w:rFonts w:asciiTheme="majorHAnsi" w:hAnsiTheme="majorHAnsi" w:cstheme="majorHAnsi"/>
        </w:rPr>
      </w:pPr>
      <w:r w:rsidRPr="00D6309A">
        <w:rPr>
          <w:rFonts w:asciiTheme="majorHAnsi" w:hAnsiTheme="majorHAnsi" w:cstheme="majorHAnsi"/>
        </w:rPr>
        <w:t>Objeto: Contratação de empresa de engenharia/arquitetura especializada para realização de "Recapeamento asfáltico de vias urbanas com área total de 14.260,92 m². A abertura será dia 11/07/24, às 08:30hs na Plataforma de Licitações AMM Licita (</w:t>
      </w:r>
      <w:hyperlink r:id="rId72" w:history="1">
        <w:r w:rsidRPr="002C774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6309A">
        <w:rPr>
          <w:rFonts w:asciiTheme="majorHAnsi" w:hAnsiTheme="majorHAnsi" w:cstheme="majorHAnsi"/>
        </w:rPr>
        <w:t xml:space="preserve">). O edital/aviso completo e as demais informações relativas às licitações encontram-se à disposição dos interessados no site </w:t>
      </w:r>
      <w:hyperlink r:id="rId73" w:history="1">
        <w:r w:rsidRPr="002C7748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D6309A">
        <w:rPr>
          <w:rFonts w:asciiTheme="majorHAnsi" w:hAnsiTheme="majorHAnsi" w:cstheme="majorHAnsi"/>
        </w:rPr>
        <w:t xml:space="preserve"> e na Prefeitura, Dep. de Compras e Licitações, Rua Alves de Figueiredo, nº 393, Centro, nesta cidade, fone (35) 3535-1500/1228/1229, diariamente das 09:00 às 11:00 e das 13:00 às 16:00hs, onde poderão ser lidos, examinados e adquiridos.</w:t>
      </w:r>
    </w:p>
    <w:p w14:paraId="5BACDCA8" w14:textId="77777777" w:rsidR="00AF4C42" w:rsidRDefault="00AF4C42" w:rsidP="00654C31">
      <w:pPr>
        <w:jc w:val="both"/>
        <w:rPr>
          <w:rFonts w:asciiTheme="majorHAnsi" w:hAnsiTheme="majorHAnsi" w:cstheme="majorHAnsi"/>
          <w:b/>
        </w:rPr>
      </w:pPr>
    </w:p>
    <w:p w14:paraId="1199F4F9" w14:textId="77777777" w:rsidR="00AF4C42" w:rsidRPr="00AF4C42" w:rsidRDefault="00AF4C42" w:rsidP="00654C31">
      <w:pPr>
        <w:jc w:val="both"/>
        <w:rPr>
          <w:rFonts w:asciiTheme="majorHAnsi" w:hAnsiTheme="majorHAnsi" w:cstheme="majorHAnsi"/>
          <w:b/>
        </w:rPr>
      </w:pPr>
    </w:p>
    <w:p w14:paraId="174E5411" w14:textId="47911734" w:rsidR="00EB3167" w:rsidRPr="004726A0" w:rsidRDefault="004726A0" w:rsidP="00654C31">
      <w:pPr>
        <w:jc w:val="both"/>
        <w:rPr>
          <w:rFonts w:asciiTheme="minorHAnsi" w:hAnsiTheme="minorHAnsi" w:cstheme="minorHAnsi"/>
          <w:b/>
        </w:rPr>
      </w:pPr>
      <w:r w:rsidRPr="004726A0">
        <w:rPr>
          <w:rFonts w:asciiTheme="minorHAnsi" w:hAnsiTheme="minorHAnsi" w:cstheme="minorHAnsi"/>
          <w:b/>
        </w:rPr>
        <w:t>PREFEITURA MUNICIPAL DE SENHORA DO PORTO - CONCORRÊNCIA Nº 001/2024</w:t>
      </w:r>
    </w:p>
    <w:p w14:paraId="440ACCD5" w14:textId="6444B5F5" w:rsidR="004726A0" w:rsidRDefault="004726A0" w:rsidP="00654C31">
      <w:pPr>
        <w:jc w:val="both"/>
        <w:rPr>
          <w:rFonts w:asciiTheme="majorHAnsi" w:hAnsiTheme="majorHAnsi" w:cstheme="majorHAnsi"/>
        </w:rPr>
      </w:pPr>
      <w:r w:rsidRPr="00AF4C42">
        <w:rPr>
          <w:rFonts w:asciiTheme="majorHAnsi" w:hAnsiTheme="majorHAnsi" w:cstheme="majorHAnsi"/>
        </w:rPr>
        <w:t xml:space="preserve">Objeto: </w:t>
      </w:r>
      <w:r w:rsidR="00AF4C42" w:rsidRPr="00AF4C42">
        <w:rPr>
          <w:rFonts w:asciiTheme="majorHAnsi" w:hAnsiTheme="majorHAnsi" w:cstheme="majorHAnsi"/>
        </w:rPr>
        <w:t xml:space="preserve">Contratação de empresa especializada para a execução de pavimentação em piso intertravado, incluindo a execução de sarjetas e dispositivos de drenagem pluvial </w:t>
      </w:r>
      <w:r w:rsidR="006658E3" w:rsidRPr="00AF4C42">
        <w:rPr>
          <w:rFonts w:asciiTheme="majorHAnsi" w:hAnsiTheme="majorHAnsi" w:cstheme="majorHAnsi"/>
        </w:rPr>
        <w:t>superficial</w:t>
      </w:r>
      <w:r w:rsidR="00AF4C42" w:rsidRPr="00AF4C42">
        <w:rPr>
          <w:rFonts w:asciiTheme="majorHAnsi" w:hAnsiTheme="majorHAnsi" w:cstheme="majorHAnsi"/>
        </w:rPr>
        <w:t xml:space="preserve">, execução de rede de esgoto, e fornecimento e colocação de </w:t>
      </w:r>
      <w:r w:rsidR="006658E3" w:rsidRPr="00AF4C42">
        <w:rPr>
          <w:rFonts w:asciiTheme="majorHAnsi" w:hAnsiTheme="majorHAnsi" w:cstheme="majorHAnsi"/>
        </w:rPr>
        <w:t>meio-fio</w:t>
      </w:r>
      <w:r w:rsidR="00AF4C42" w:rsidRPr="00AF4C42">
        <w:rPr>
          <w:rFonts w:asciiTheme="majorHAnsi" w:hAnsiTheme="majorHAnsi" w:cstheme="majorHAnsi"/>
        </w:rPr>
        <w:t xml:space="preserve"> pré-moldado de concreto no Bairro Palmeiras, em Senhora do Porto (MG).: Informamos que, por motivos de força maior, a concorrência 01/2024, previamente agendada para o dia 26 de junho de 2024, às 14:00, será adiada. A nova data para a realização da concorrência é 01 de julho de 2024, às 14:00. </w:t>
      </w:r>
      <w:hyperlink r:id="rId74" w:history="1">
        <w:r w:rsidRPr="002C7748">
          <w:rPr>
            <w:rStyle w:val="Hyperlink"/>
            <w:rFonts w:asciiTheme="majorHAnsi" w:hAnsiTheme="majorHAnsi" w:cstheme="majorHAnsi"/>
          </w:rPr>
          <w:t>www.senhoradoporto.mg.gov.br</w:t>
        </w:r>
      </w:hyperlink>
      <w:r>
        <w:rPr>
          <w:rFonts w:asciiTheme="majorHAnsi" w:hAnsiTheme="majorHAnsi" w:cstheme="majorHAnsi"/>
        </w:rPr>
        <w:t xml:space="preserve">, </w:t>
      </w:r>
      <w:hyperlink r:id="rId75" w:history="1">
        <w:r w:rsidRPr="002C774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="00AF4C42" w:rsidRPr="00AF4C42">
        <w:rPr>
          <w:rFonts w:asciiTheme="majorHAnsi" w:hAnsiTheme="majorHAnsi" w:cstheme="majorHAnsi"/>
        </w:rPr>
        <w:t xml:space="preserve">Informações </w:t>
      </w:r>
      <w:hyperlink r:id="rId76" w:history="1">
        <w:r w:rsidRPr="002C7748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 w:rsidR="00AF4C42" w:rsidRPr="00AF4C42">
        <w:rPr>
          <w:rFonts w:asciiTheme="majorHAnsi" w:hAnsiTheme="majorHAnsi" w:cstheme="majorHAnsi"/>
        </w:rPr>
        <w:t xml:space="preserve"> ou na sede da Prefeitura na Praça Monsenhor José Coelho Nº 15</w:t>
      </w:r>
      <w:r>
        <w:rPr>
          <w:rFonts w:asciiTheme="majorHAnsi" w:hAnsiTheme="majorHAnsi" w:cstheme="majorHAnsi"/>
        </w:rPr>
        <w:t xml:space="preserve">5. </w:t>
      </w:r>
    </w:p>
    <w:p w14:paraId="38343873" w14:textId="77777777" w:rsidR="004726A0" w:rsidRDefault="004726A0" w:rsidP="00654C31">
      <w:pPr>
        <w:jc w:val="both"/>
        <w:rPr>
          <w:rFonts w:asciiTheme="majorHAnsi" w:hAnsiTheme="majorHAnsi" w:cstheme="majorHAnsi"/>
        </w:rPr>
      </w:pPr>
    </w:p>
    <w:p w14:paraId="3FAE6752" w14:textId="51ED7BD3" w:rsidR="004726A0" w:rsidRPr="004726A0" w:rsidRDefault="004726A0" w:rsidP="00654C31">
      <w:pPr>
        <w:jc w:val="both"/>
        <w:rPr>
          <w:rFonts w:asciiTheme="minorHAnsi" w:hAnsiTheme="minorHAnsi" w:cstheme="minorHAnsi"/>
          <w:b/>
        </w:rPr>
      </w:pPr>
      <w:r w:rsidRPr="004726A0">
        <w:rPr>
          <w:rFonts w:asciiTheme="minorHAnsi" w:hAnsiTheme="minorHAnsi" w:cstheme="minorHAnsi"/>
          <w:b/>
        </w:rPr>
        <w:t>CONCORRÊNCIA Nº 002/2024</w:t>
      </w:r>
    </w:p>
    <w:p w14:paraId="2B67B607" w14:textId="3DC5B125" w:rsidR="009E30E4" w:rsidRPr="004726A0" w:rsidRDefault="004726A0" w:rsidP="00654C31">
      <w:pPr>
        <w:jc w:val="both"/>
        <w:rPr>
          <w:rFonts w:asciiTheme="majorHAnsi" w:hAnsiTheme="majorHAnsi" w:cstheme="majorHAnsi"/>
        </w:rPr>
      </w:pPr>
      <w:r w:rsidRPr="00AF4C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AF4C42" w:rsidRPr="00AF4C42">
        <w:rPr>
          <w:rFonts w:asciiTheme="majorHAnsi" w:hAnsiTheme="majorHAnsi" w:cstheme="majorHAnsi"/>
        </w:rPr>
        <w:t xml:space="preserve">eforma e revitalização da Praça Principal na Rua Joel Augusto de Almeida - Senhora do Porto Abertura 09/07/2024: </w:t>
      </w:r>
      <w:hyperlink r:id="rId77" w:history="1">
        <w:r w:rsidRPr="002C7748">
          <w:rPr>
            <w:rStyle w:val="Hyperlink"/>
            <w:rFonts w:asciiTheme="majorHAnsi" w:hAnsiTheme="majorHAnsi" w:cstheme="majorHAnsi"/>
          </w:rPr>
          <w:t>www.senhoradoporto.mg.gov.br</w:t>
        </w:r>
      </w:hyperlink>
      <w:r w:rsidR="00AF4C42" w:rsidRPr="00AF4C42">
        <w:rPr>
          <w:rFonts w:asciiTheme="majorHAnsi" w:hAnsiTheme="majorHAnsi" w:cstheme="majorHAnsi"/>
        </w:rPr>
        <w:t xml:space="preserve">, </w:t>
      </w:r>
      <w:hyperlink r:id="rId78" w:history="1">
        <w:r w:rsidRPr="002C774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</w:t>
      </w:r>
      <w:r w:rsidR="00AF4C42" w:rsidRPr="00AF4C42">
        <w:rPr>
          <w:rFonts w:asciiTheme="majorHAnsi" w:hAnsiTheme="majorHAnsi" w:cstheme="majorHAnsi"/>
        </w:rPr>
        <w:t xml:space="preserve"> Informações </w:t>
      </w:r>
      <w:hyperlink r:id="rId79" w:history="1">
        <w:r w:rsidRPr="002C7748">
          <w:rPr>
            <w:rStyle w:val="Hyperlink"/>
            <w:rFonts w:asciiTheme="majorHAnsi" w:hAnsiTheme="majorHAnsi" w:cstheme="majorHAnsi"/>
          </w:rPr>
          <w:t>licitacao@senhoradoporto.mg.gov.br</w:t>
        </w:r>
      </w:hyperlink>
      <w:r w:rsidR="00AF4C42" w:rsidRPr="00AF4C42">
        <w:rPr>
          <w:rFonts w:asciiTheme="majorHAnsi" w:hAnsiTheme="majorHAnsi" w:cstheme="majorHAnsi"/>
        </w:rPr>
        <w:t xml:space="preserve"> ou na sede da Prefeitura na Praç</w:t>
      </w:r>
      <w:r>
        <w:rPr>
          <w:rFonts w:asciiTheme="majorHAnsi" w:hAnsiTheme="majorHAnsi" w:cstheme="majorHAnsi"/>
        </w:rPr>
        <w:t>a Monsenhor José Coelho Nº 155.</w:t>
      </w:r>
    </w:p>
    <w:p w14:paraId="44BEEBCE" w14:textId="77777777" w:rsidR="009E30E4" w:rsidRDefault="009E30E4" w:rsidP="00654C31">
      <w:pPr>
        <w:jc w:val="both"/>
        <w:rPr>
          <w:rFonts w:asciiTheme="minorHAnsi" w:hAnsiTheme="minorHAnsi" w:cstheme="minorHAnsi"/>
          <w:b/>
        </w:rPr>
      </w:pPr>
    </w:p>
    <w:p w14:paraId="52845748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5355A5A6" w14:textId="77777777" w:rsidR="007419AF" w:rsidRDefault="007419AF" w:rsidP="006C4639">
      <w:pPr>
        <w:jc w:val="both"/>
        <w:rPr>
          <w:rFonts w:asciiTheme="minorHAnsi" w:hAnsiTheme="minorHAnsi" w:cstheme="minorHAnsi"/>
          <w:b/>
        </w:rPr>
      </w:pPr>
    </w:p>
    <w:p w14:paraId="573F48AD" w14:textId="77777777" w:rsidR="004F3194" w:rsidRPr="007419AF" w:rsidRDefault="004F3194" w:rsidP="006C4639">
      <w:pPr>
        <w:jc w:val="both"/>
        <w:rPr>
          <w:rFonts w:asciiTheme="minorHAnsi" w:hAnsiTheme="minorHAnsi" w:cstheme="minorHAnsi"/>
          <w:b/>
        </w:rPr>
      </w:pPr>
    </w:p>
    <w:p w14:paraId="25FBEFE7" w14:textId="23B68511" w:rsidR="00B16612" w:rsidRPr="007419AF" w:rsidRDefault="007419AF" w:rsidP="006C4639">
      <w:pPr>
        <w:jc w:val="both"/>
        <w:rPr>
          <w:rFonts w:asciiTheme="minorHAnsi" w:hAnsiTheme="minorHAnsi" w:cstheme="minorHAnsi"/>
          <w:b/>
        </w:rPr>
      </w:pPr>
      <w:r w:rsidRPr="007419AF">
        <w:rPr>
          <w:rFonts w:asciiTheme="minorHAnsi" w:hAnsiTheme="minorHAnsi" w:cstheme="minorHAnsi"/>
          <w:b/>
        </w:rPr>
        <w:t>PREFEITURA MUNICIPAL DE UBERABA</w:t>
      </w:r>
    </w:p>
    <w:p w14:paraId="17C0B5F0" w14:textId="77777777" w:rsidR="007419AF" w:rsidRPr="007419AF" w:rsidRDefault="007419AF" w:rsidP="006C4639">
      <w:pPr>
        <w:jc w:val="both"/>
        <w:rPr>
          <w:rFonts w:asciiTheme="minorHAnsi" w:hAnsiTheme="minorHAnsi" w:cstheme="minorHAnsi"/>
          <w:b/>
        </w:rPr>
      </w:pPr>
    </w:p>
    <w:p w14:paraId="6D2276C5" w14:textId="0B206045" w:rsidR="00B16612" w:rsidRPr="007419AF" w:rsidRDefault="007419AF" w:rsidP="006C4639">
      <w:pPr>
        <w:jc w:val="both"/>
        <w:rPr>
          <w:rFonts w:asciiTheme="minorHAnsi" w:hAnsiTheme="minorHAnsi" w:cstheme="minorHAnsi"/>
          <w:b/>
        </w:rPr>
      </w:pPr>
      <w:r w:rsidRPr="007419AF">
        <w:rPr>
          <w:rFonts w:asciiTheme="minorHAnsi" w:hAnsiTheme="minorHAnsi" w:cstheme="minorHAnsi"/>
          <w:b/>
        </w:rPr>
        <w:t>CONCORRÊNCIA ELETRÔNICA Nº 26/2024</w:t>
      </w:r>
    </w:p>
    <w:p w14:paraId="73CA5B8E" w14:textId="244797A5" w:rsidR="00FD1C00" w:rsidRPr="007419AF" w:rsidRDefault="007419AF" w:rsidP="006C4639">
      <w:pPr>
        <w:jc w:val="both"/>
        <w:rPr>
          <w:rFonts w:asciiTheme="majorHAnsi" w:hAnsiTheme="majorHAnsi" w:cstheme="majorHAnsi"/>
        </w:rPr>
      </w:pPr>
      <w:r w:rsidRPr="007419AF">
        <w:rPr>
          <w:rFonts w:asciiTheme="majorHAnsi" w:hAnsiTheme="majorHAnsi" w:cstheme="majorHAnsi"/>
        </w:rPr>
        <w:t xml:space="preserve">Objeto: </w:t>
      </w:r>
      <w:r w:rsidR="00FD1C00" w:rsidRPr="007419AF">
        <w:rPr>
          <w:rFonts w:asciiTheme="majorHAnsi" w:hAnsiTheme="majorHAnsi" w:cstheme="majorHAnsi"/>
        </w:rPr>
        <w:t>Realização de obra comum de engenharia destinada à reforma da Unidade Matricial de Saúde Nossa Senhora da Abadia (Tibúrcio Teixeira Santos)</w:t>
      </w:r>
      <w:r w:rsidR="00B16612" w:rsidRPr="007419AF">
        <w:rPr>
          <w:rFonts w:asciiTheme="majorHAnsi" w:hAnsiTheme="majorHAnsi" w:cstheme="majorHAnsi"/>
        </w:rPr>
        <w:t xml:space="preserve">. Recebimento das propostas por meio eletrônico: A partir das 13h00 do dia 28/06/2024. Fim do recebimento das propostas/Início da Disputa: Às 13h00 do dia 12/07/2024. Abertura da Sessão de Disputa de Preços: Às 14h00 do dia 12/07/2024. Valor estimado da licitação: R$ 121.216,17. Fonte de recurso: Vinculado. Informações: O Edital da Concorrência Eletrônica nº 26/2024 estará disponível a partir das 13h00min do dia 28/06/2024 nos seguintes acessos: Portal eletrônico oficial do Município de Uberaba/MG, pelo link: </w:t>
      </w:r>
      <w:hyperlink r:id="rId80" w:history="1">
        <w:r w:rsidR="00FD1C00" w:rsidRPr="007419AF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B16612" w:rsidRPr="007419AF">
        <w:rPr>
          <w:rFonts w:asciiTheme="majorHAnsi" w:hAnsiTheme="majorHAnsi" w:cstheme="majorHAnsi"/>
        </w:rPr>
        <w:t xml:space="preserve">; Portal Nacional de Compras Públicas (PNCP), pelo link: </w:t>
      </w:r>
      <w:hyperlink r:id="rId81" w:history="1">
        <w:r w:rsidR="00FD1C00" w:rsidRPr="007419A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B16612" w:rsidRPr="007419AF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82" w:history="1">
        <w:r w:rsidR="00FD1C00" w:rsidRPr="007419A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16612" w:rsidRPr="007419AF">
        <w:rPr>
          <w:rFonts w:asciiTheme="majorHAnsi" w:hAnsiTheme="majorHAnsi" w:cstheme="majorHAnsi"/>
        </w:rPr>
        <w:t xml:space="preserve">. Demais informações podem ser obtidas pelos telefones: (34) 3331-2750 // 3331-2706 // 3331-2710 ou pelo e-mail: </w:t>
      </w:r>
      <w:hyperlink r:id="rId83" w:history="1">
        <w:r w:rsidR="00FD1C00" w:rsidRPr="007419AF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="00B16612" w:rsidRPr="007419AF">
        <w:rPr>
          <w:rFonts w:asciiTheme="majorHAnsi" w:hAnsiTheme="majorHAnsi" w:cstheme="majorHAnsi"/>
        </w:rPr>
        <w:t xml:space="preserve">. </w:t>
      </w:r>
    </w:p>
    <w:p w14:paraId="28FE69D5" w14:textId="77777777" w:rsidR="00FD1C00" w:rsidRPr="007419AF" w:rsidRDefault="00FD1C00" w:rsidP="006C4639">
      <w:pPr>
        <w:jc w:val="both"/>
        <w:rPr>
          <w:rFonts w:asciiTheme="majorHAnsi" w:hAnsiTheme="majorHAnsi" w:cstheme="majorHAnsi"/>
        </w:rPr>
      </w:pPr>
    </w:p>
    <w:p w14:paraId="66F7B837" w14:textId="22615B7F" w:rsidR="00FD1C00" w:rsidRPr="007419AF" w:rsidRDefault="007419AF" w:rsidP="006C4639">
      <w:pPr>
        <w:jc w:val="both"/>
        <w:rPr>
          <w:rFonts w:asciiTheme="minorHAnsi" w:hAnsiTheme="minorHAnsi" w:cstheme="minorHAnsi"/>
          <w:b/>
        </w:rPr>
      </w:pPr>
      <w:r w:rsidRPr="007419AF">
        <w:rPr>
          <w:rFonts w:asciiTheme="minorHAnsi" w:hAnsiTheme="minorHAnsi" w:cstheme="minorHAnsi"/>
          <w:b/>
        </w:rPr>
        <w:t>PREGÃO ELETRÔNICO Nº 74/2024</w:t>
      </w:r>
    </w:p>
    <w:p w14:paraId="3F65C6E7" w14:textId="4B27171F" w:rsidR="007419AF" w:rsidRPr="007419AF" w:rsidRDefault="007419AF" w:rsidP="006C4639">
      <w:pPr>
        <w:jc w:val="both"/>
        <w:rPr>
          <w:rFonts w:asciiTheme="majorHAnsi" w:hAnsiTheme="majorHAnsi" w:cstheme="majorHAnsi"/>
        </w:rPr>
      </w:pPr>
      <w:r w:rsidRPr="007419AF">
        <w:rPr>
          <w:rFonts w:asciiTheme="majorHAnsi" w:hAnsiTheme="majorHAnsi" w:cstheme="majorHAnsi"/>
        </w:rPr>
        <w:t>Objeto:</w:t>
      </w:r>
      <w:r w:rsidRPr="007419AF">
        <w:rPr>
          <w:rFonts w:asciiTheme="majorHAnsi" w:hAnsiTheme="majorHAnsi" w:cstheme="majorHAnsi"/>
        </w:rPr>
        <w:t xml:space="preserve"> </w:t>
      </w:r>
      <w:r w:rsidR="00B16612" w:rsidRPr="007419AF">
        <w:rPr>
          <w:rFonts w:asciiTheme="majorHAnsi" w:hAnsiTheme="majorHAnsi" w:cstheme="majorHAnsi"/>
        </w:rPr>
        <w:t xml:space="preserve">Exclusivo para ME/EPP/EQUIP. Aquisição de aparelhos condicionadores de ar e prestação de serviços de instalação, em atendimento à Secretaria de Desenvolvimento Social - SEDS. Recebimento das propostas por meio eletrônico: A partir das 16h do dia 27/06/2024. Fim do recebimento das propostas/Abertura da Sessão Pública: Às 13h do dia 11/07/2024. Início da Sessão de Disputa de Preços: Às 15h do dia 11/07/2024. Modo de Disputa: Aberto e Fechado. Valor estimado da licitação: R$ 22.248,60. Fonte de recursos: Transferência de Recursos do Fundo Nacional de Assistência Social - FNAS. Informações: O Edital do Pregão Eletrônico nº 074/2024 estará disponível a partir das 16h do dia 27/06/2024 através dos seguintes acessos: Portal Eletrônico Oficial do Município de Uberaba/MG, pelo link: </w:t>
      </w:r>
      <w:hyperlink r:id="rId84" w:history="1">
        <w:r w:rsidRPr="007419AF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B16612" w:rsidRPr="007419AF">
        <w:rPr>
          <w:rFonts w:asciiTheme="majorHAnsi" w:hAnsiTheme="majorHAnsi" w:cstheme="majorHAnsi"/>
        </w:rPr>
        <w:t xml:space="preserve">; Portal Nacional de Compras Públicas - PNCP, pelo link: </w:t>
      </w:r>
      <w:hyperlink r:id="rId85" w:history="1">
        <w:r w:rsidRPr="007419A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B16612" w:rsidRPr="007419AF">
        <w:rPr>
          <w:rFonts w:asciiTheme="majorHAnsi" w:hAnsiTheme="majorHAnsi" w:cstheme="majorHAnsi"/>
        </w:rPr>
        <w:t xml:space="preserve">; Plataforma Eletrônica de Licitações Públicas AMM LICITA (LICITAR DIGITAL), pelo link: </w:t>
      </w:r>
      <w:hyperlink r:id="rId86" w:history="1">
        <w:r w:rsidRPr="007419A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16612" w:rsidRPr="007419AF">
        <w:rPr>
          <w:rFonts w:asciiTheme="majorHAnsi" w:hAnsiTheme="majorHAnsi" w:cstheme="majorHAnsi"/>
        </w:rPr>
        <w:t xml:space="preserve">. Demais informações podem ser obtidas pelo telefone (34) 3318-0938 e/ou e-mail: </w:t>
      </w:r>
      <w:hyperlink r:id="rId87" w:history="1">
        <w:r w:rsidRPr="007419AF">
          <w:rPr>
            <w:rStyle w:val="Hyperlink"/>
            <w:rFonts w:asciiTheme="majorHAnsi" w:hAnsiTheme="majorHAnsi" w:cstheme="majorHAnsi"/>
          </w:rPr>
          <w:t>operacionalização.ucc@uberaba.mg.gov.br</w:t>
        </w:r>
      </w:hyperlink>
      <w:r w:rsidRPr="007419AF">
        <w:rPr>
          <w:rFonts w:asciiTheme="majorHAnsi" w:hAnsiTheme="majorHAnsi" w:cstheme="majorHAnsi"/>
        </w:rPr>
        <w:t>.</w:t>
      </w:r>
    </w:p>
    <w:p w14:paraId="08F37FC7" w14:textId="77777777" w:rsidR="007419AF" w:rsidRPr="007419AF" w:rsidRDefault="007419AF" w:rsidP="006C4639">
      <w:pPr>
        <w:jc w:val="both"/>
        <w:rPr>
          <w:rFonts w:asciiTheme="majorHAnsi" w:hAnsiTheme="majorHAnsi" w:cstheme="majorHAnsi"/>
        </w:rPr>
      </w:pPr>
    </w:p>
    <w:p w14:paraId="5DCD7D53" w14:textId="71B31C2F" w:rsidR="007419AF" w:rsidRPr="007419AF" w:rsidRDefault="007419AF" w:rsidP="006C4639">
      <w:pPr>
        <w:jc w:val="both"/>
        <w:rPr>
          <w:rFonts w:asciiTheme="minorHAnsi" w:hAnsiTheme="minorHAnsi" w:cstheme="minorHAnsi"/>
          <w:b/>
        </w:rPr>
      </w:pPr>
      <w:r w:rsidRPr="007419AF">
        <w:rPr>
          <w:rFonts w:asciiTheme="minorHAnsi" w:hAnsiTheme="minorHAnsi" w:cstheme="minorHAnsi"/>
          <w:b/>
        </w:rPr>
        <w:t>PREGÃO ELETRÔNICO Nº 81/2024</w:t>
      </w:r>
    </w:p>
    <w:p w14:paraId="3A1544B1" w14:textId="12956ABB" w:rsidR="00B16612" w:rsidRPr="007419AF" w:rsidRDefault="007419AF" w:rsidP="006C4639">
      <w:pPr>
        <w:jc w:val="both"/>
        <w:rPr>
          <w:rFonts w:asciiTheme="majorHAnsi" w:hAnsiTheme="majorHAnsi" w:cstheme="majorHAnsi"/>
        </w:rPr>
      </w:pPr>
      <w:r w:rsidRPr="007419AF">
        <w:rPr>
          <w:rFonts w:asciiTheme="majorHAnsi" w:hAnsiTheme="majorHAnsi" w:cstheme="majorHAnsi"/>
        </w:rPr>
        <w:t>Objeto:</w:t>
      </w:r>
      <w:r w:rsidRPr="007419AF">
        <w:rPr>
          <w:rFonts w:asciiTheme="majorHAnsi" w:hAnsiTheme="majorHAnsi" w:cstheme="majorHAnsi"/>
        </w:rPr>
        <w:t xml:space="preserve"> </w:t>
      </w:r>
      <w:r w:rsidR="00B16612" w:rsidRPr="007419AF">
        <w:rPr>
          <w:rFonts w:asciiTheme="majorHAnsi" w:hAnsiTheme="majorHAnsi" w:cstheme="majorHAnsi"/>
        </w:rPr>
        <w:t xml:space="preserve">Contratação de empresa especializada na prestação de serviços de palestras para servidores, em atendimento à Secretaria da Saúde. Recebimento das propostas por meio eletrônico - A partir das 12h00 do dia 28/06/2024. Abertura da Sessão Pública/Fim do recebimento das propostas - às 09h00 do dia 11/07/2024. Início da Sessão de Disputa de Preços - Às 10h00 do dia 11/07/2024. Modo de Disputa: Aberto e Fechado. Valor estimado da licitação - R$ 12.916,66. Fonte de recurso: Vinculado. Informações: O Edital do Pregão Eletrônico n° 81/2024 estará disponível a partir das 12h00min do dia 28/06/2024 através dos seguintes acessos: Portal eletrônico oficial do Município de Uberaba/MG, pelo link: </w:t>
      </w:r>
      <w:hyperlink r:id="rId88" w:history="1">
        <w:r w:rsidRPr="007419AF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B16612" w:rsidRPr="007419AF">
        <w:rPr>
          <w:rFonts w:asciiTheme="majorHAnsi" w:hAnsiTheme="majorHAnsi" w:cstheme="majorHAnsi"/>
        </w:rPr>
        <w:t xml:space="preserve">; Portal Nacional de Compras Públicas - PNCP, pelo link: </w:t>
      </w:r>
      <w:hyperlink r:id="rId89" w:history="1">
        <w:r w:rsidRPr="007419A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B16612" w:rsidRPr="007419AF">
        <w:rPr>
          <w:rFonts w:asciiTheme="majorHAnsi" w:hAnsiTheme="majorHAnsi" w:cstheme="majorHAnsi"/>
        </w:rPr>
        <w:t xml:space="preserve">; Plataforma eletrônica de licitações "AMM LICITA", pelo link: </w:t>
      </w:r>
      <w:hyperlink r:id="rId90" w:history="1">
        <w:r w:rsidRPr="007419A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16612" w:rsidRPr="007419AF">
        <w:rPr>
          <w:rFonts w:asciiTheme="majorHAnsi" w:hAnsiTheme="majorHAnsi" w:cstheme="majorHAnsi"/>
        </w:rPr>
        <w:t xml:space="preserve">. Demais informações podem ser obtidas pelo telefone (34) 3331-2750 e/ou e-mail: </w:t>
      </w:r>
      <w:hyperlink r:id="rId91" w:history="1">
        <w:r w:rsidRPr="007419AF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="00B16612" w:rsidRPr="007419AF">
        <w:rPr>
          <w:rFonts w:asciiTheme="majorHAnsi" w:hAnsiTheme="majorHAnsi" w:cstheme="majorHAnsi"/>
        </w:rPr>
        <w:t>.</w:t>
      </w:r>
    </w:p>
    <w:p w14:paraId="5CF9047A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582DB5C7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6CA37DFD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572545ED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4BF8680B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337C1D90" w14:textId="77777777" w:rsidR="00B16612" w:rsidRDefault="00B16612" w:rsidP="006C4639">
      <w:pPr>
        <w:jc w:val="both"/>
        <w:rPr>
          <w:rFonts w:asciiTheme="minorHAnsi" w:hAnsiTheme="minorHAnsi" w:cstheme="minorHAnsi"/>
          <w:b/>
        </w:rPr>
      </w:pPr>
    </w:p>
    <w:p w14:paraId="5D477E57" w14:textId="2ECEE12B" w:rsidR="006C4639" w:rsidRPr="006C4639" w:rsidRDefault="006C4639" w:rsidP="006C4639">
      <w:pPr>
        <w:jc w:val="both"/>
        <w:rPr>
          <w:rFonts w:asciiTheme="minorHAnsi" w:hAnsiTheme="minorHAnsi" w:cstheme="minorHAnsi"/>
          <w:b/>
        </w:rPr>
      </w:pPr>
      <w:r w:rsidRPr="006C4639">
        <w:rPr>
          <w:rFonts w:asciiTheme="minorHAnsi" w:hAnsiTheme="minorHAnsi" w:cstheme="minorHAnsi"/>
          <w:b/>
        </w:rPr>
        <w:t>PREFEITURA MUNICIPAL DE VEREDINHA - PREGÃO ELETRÔNICA Nº 010/2024</w:t>
      </w:r>
    </w:p>
    <w:p w14:paraId="4D4A3DD5" w14:textId="50DCB15C" w:rsidR="006C4639" w:rsidRPr="006C4639" w:rsidRDefault="006C4639" w:rsidP="006C4639">
      <w:pPr>
        <w:jc w:val="both"/>
        <w:rPr>
          <w:rFonts w:asciiTheme="majorHAnsi" w:hAnsiTheme="majorHAnsi" w:cstheme="majorHAnsi"/>
        </w:rPr>
      </w:pPr>
      <w:r w:rsidRPr="006C4639">
        <w:rPr>
          <w:rFonts w:asciiTheme="majorHAnsi" w:hAnsiTheme="majorHAnsi" w:cstheme="majorHAnsi"/>
        </w:rPr>
        <w:t>Objeto: Aquisição de materiais diversos para pavimentação de vias urbanas, trechos de estradas vicinais, bem como execução de obra de drenagem no município; a sessão pública eletrônica será dia 09/07/2024, a partir das 08h00</w:t>
      </w:r>
      <w:r w:rsidR="006658E3" w:rsidRPr="006C4639">
        <w:rPr>
          <w:rFonts w:asciiTheme="majorHAnsi" w:hAnsiTheme="majorHAnsi" w:cstheme="majorHAnsi"/>
        </w:rPr>
        <w:t>min, através</w:t>
      </w:r>
      <w:r w:rsidRPr="006C4639">
        <w:rPr>
          <w:rFonts w:asciiTheme="majorHAnsi" w:hAnsiTheme="majorHAnsi" w:cstheme="majorHAnsi"/>
        </w:rPr>
        <w:t xml:space="preserve"> do site</w:t>
      </w:r>
      <w:r>
        <w:rPr>
          <w:rFonts w:asciiTheme="majorHAnsi" w:hAnsiTheme="majorHAnsi" w:cstheme="majorHAnsi"/>
        </w:rPr>
        <w:t xml:space="preserve"> </w:t>
      </w:r>
      <w:hyperlink r:id="rId92" w:history="1">
        <w:r w:rsidRPr="002C774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6C4639">
        <w:rPr>
          <w:rFonts w:asciiTheme="majorHAnsi" w:hAnsiTheme="majorHAnsi" w:cstheme="majorHAnsi"/>
        </w:rPr>
        <w:t>. Para mais informações entrar em contato pelo telefone (38) 352-9120.</w:t>
      </w:r>
    </w:p>
    <w:p w14:paraId="5147AC4F" w14:textId="77777777" w:rsidR="009E30E4" w:rsidRDefault="009E30E4" w:rsidP="00654C31">
      <w:pPr>
        <w:jc w:val="both"/>
        <w:rPr>
          <w:rFonts w:asciiTheme="minorHAnsi" w:hAnsiTheme="minorHAnsi" w:cstheme="minorHAnsi"/>
          <w:b/>
        </w:rPr>
      </w:pPr>
    </w:p>
    <w:p w14:paraId="7BB44BF0" w14:textId="77777777" w:rsidR="006A6775" w:rsidRPr="005775EF" w:rsidRDefault="006A6775" w:rsidP="00654C31">
      <w:pPr>
        <w:jc w:val="both"/>
        <w:rPr>
          <w:rFonts w:asciiTheme="minorHAnsi" w:hAnsiTheme="minorHAnsi" w:cstheme="minorHAnsi"/>
          <w:b/>
        </w:rPr>
      </w:pPr>
    </w:p>
    <w:p w14:paraId="1F8811A6" w14:textId="6127D73C" w:rsidR="00022B45" w:rsidRDefault="00022B45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767EC9A1" w14:textId="77777777" w:rsidR="00325674" w:rsidRDefault="00325674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D3E9F8" w14:textId="77777777" w:rsidR="004F3194" w:rsidRPr="004D35B8" w:rsidRDefault="004F3194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180556D" w14:textId="5F8F5AB0" w:rsidR="004D35B8" w:rsidRPr="004D35B8" w:rsidRDefault="004D35B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D35B8">
        <w:rPr>
          <w:rFonts w:asciiTheme="minorHAnsi" w:hAnsiTheme="minorHAnsi" w:cstheme="minorHAnsi"/>
          <w:b/>
        </w:rPr>
        <w:t>EMBASA - EMPRESA BAIANA DE ÁGUAS E SANEAMENTO S.A. - AVISO DA LICITAÇÃO Nº 092/24</w:t>
      </w:r>
    </w:p>
    <w:p w14:paraId="4D174EE7" w14:textId="435A0C17" w:rsidR="007419AF" w:rsidRPr="004D35B8" w:rsidRDefault="0094084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35B8">
        <w:rPr>
          <w:rFonts w:asciiTheme="majorHAnsi" w:hAnsiTheme="majorHAnsi" w:cstheme="majorHAnsi"/>
        </w:rPr>
        <w:t xml:space="preserve">Objeto: Execução das obras do Sistema Integrado de Abastecimento de Água de Uauá - 2ª etapa. Abertura de Propostas: 19/07/2024 às 9h. (Horário de Brasília-DF). Recursos Financeiros: Próprios. O Edital e seus anexos encontram-se disponíveis para download no site </w:t>
      </w:r>
      <w:hyperlink r:id="rId93" w:history="1">
        <w:r w:rsidRPr="004D35B8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D35B8">
        <w:rPr>
          <w:rFonts w:asciiTheme="majorHAnsi" w:hAnsiTheme="majorHAnsi" w:cstheme="majorHAnsi"/>
        </w:rPr>
        <w:t xml:space="preserve">. O cadastro da proposta deverá ser feito no site </w:t>
      </w:r>
      <w:hyperlink r:id="rId94" w:history="1">
        <w:r w:rsidRPr="004D35B8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D35B8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95" w:history="1">
        <w:r w:rsidR="004D35B8" w:rsidRPr="004D35B8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4D35B8">
        <w:rPr>
          <w:rFonts w:asciiTheme="majorHAnsi" w:hAnsiTheme="majorHAnsi" w:cstheme="majorHAnsi"/>
        </w:rPr>
        <w:t xml:space="preserve"> ou por</w:t>
      </w:r>
      <w:r w:rsidR="004D35B8" w:rsidRPr="004D35B8">
        <w:rPr>
          <w:rFonts w:asciiTheme="majorHAnsi" w:hAnsiTheme="majorHAnsi" w:cstheme="majorHAnsi"/>
        </w:rPr>
        <w:t xml:space="preserve"> telefone: (71) 3372-4756/4764.</w:t>
      </w:r>
    </w:p>
    <w:p w14:paraId="123ACC09" w14:textId="77777777" w:rsidR="007419AF" w:rsidRDefault="007419A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B2401F" w14:textId="77777777" w:rsidR="007419AF" w:rsidRDefault="007419A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A1A559" w14:textId="77777777" w:rsidR="009259A5" w:rsidRPr="00FE3149" w:rsidRDefault="009259A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82331E" w14:textId="0395F941" w:rsidR="00E35EAE" w:rsidRPr="00FE3149" w:rsidRDefault="00717047" w:rsidP="00717047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E3149">
        <w:rPr>
          <w:rFonts w:asciiTheme="minorHAnsi" w:hAnsiTheme="minorHAnsi" w:cstheme="minorHAnsi"/>
          <w:b/>
        </w:rPr>
        <w:t>ESTADO DO MATO GROSSO</w:t>
      </w:r>
    </w:p>
    <w:p w14:paraId="046FE3C7" w14:textId="77777777" w:rsidR="006658E3" w:rsidRPr="00FE3149" w:rsidRDefault="006658E3" w:rsidP="00717047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64E833" w14:textId="77777777" w:rsidR="00FE3149" w:rsidRP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3149">
        <w:rPr>
          <w:rFonts w:asciiTheme="minorHAnsi" w:hAnsiTheme="minorHAnsi" w:cstheme="minorHAnsi"/>
          <w:b/>
        </w:rPr>
        <w:t>SUPERINTENDÊNCIA REGIONAL EM MATO GROSSO</w:t>
      </w:r>
      <w:r w:rsidRPr="00FE3149">
        <w:rPr>
          <w:rFonts w:asciiTheme="minorHAnsi" w:hAnsiTheme="minorHAnsi" w:cstheme="minorHAnsi"/>
          <w:b/>
        </w:rPr>
        <w:t xml:space="preserve"> -</w:t>
      </w:r>
      <w:r w:rsidRPr="00FE3149">
        <w:rPr>
          <w:rFonts w:asciiTheme="minorHAnsi" w:hAnsiTheme="minorHAnsi" w:cstheme="minorHAnsi"/>
          <w:b/>
        </w:rPr>
        <w:t xml:space="preserve"> ALTERAÇÃO </w:t>
      </w:r>
      <w:r w:rsidRPr="00FE3149">
        <w:rPr>
          <w:rFonts w:asciiTheme="minorHAnsi" w:hAnsiTheme="minorHAnsi" w:cstheme="minorHAnsi"/>
          <w:b/>
        </w:rPr>
        <w:t>- PREGÃO Nº 90182/2024</w:t>
      </w:r>
    </w:p>
    <w:p w14:paraId="1CC05722" w14:textId="77FA6AE9" w:rsid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3149">
        <w:rPr>
          <w:rFonts w:asciiTheme="majorHAnsi" w:hAnsiTheme="majorHAnsi" w:cstheme="majorHAnsi"/>
        </w:rPr>
        <w:t xml:space="preserve">Objeto: Pregão Eletrônico - Contratação de empresa para Execução dos Serviços de Manutenção Rodoviária (Conservação/Recuperação) na Rodovia BR-364/MT, Trecho: Entr. MT-100(A) (Div. GO/MT) (Alto Araguaia) - Entr. BR174(B) (Div. MT/RO), Subtrecho: Entr. MT-235 (Av. André A. Maggi) (Início do Trecho Urbano de Sapezal) - Entr. BR-174(A), Segmento: km 1.126,10 - km 1.259,00, Extensão: 132,90 km, Código SNV: 364BMT0992 - 364BMT1002 (Versão 202401A), conforme condições estabelecidas no Edital e seus Anexos. Total de Itens Licitados: 00001 Novo Edital: 26/06/2024 das 08h00 às 12h00 e de13h30 às 17h30. Endereço: Rua 13 de Junho, 1296 Centro-sul - CUIABA - MT. Entrega das Propostas: a partir de 26/06/2024 às 08h00 no site </w:t>
      </w:r>
      <w:hyperlink r:id="rId96" w:history="1">
        <w:r w:rsidRPr="002C774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E3149">
        <w:rPr>
          <w:rFonts w:asciiTheme="majorHAnsi" w:hAnsiTheme="majorHAnsi" w:cstheme="majorHAnsi"/>
        </w:rPr>
        <w:t xml:space="preserve">. Abertura das Propostas: 10/07/2024, às 15h00 no site </w:t>
      </w:r>
      <w:hyperlink r:id="rId97" w:history="1">
        <w:r w:rsidRPr="002C774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E3149">
        <w:rPr>
          <w:rFonts w:asciiTheme="majorHAnsi" w:hAnsiTheme="majorHAnsi" w:cstheme="majorHAnsi"/>
        </w:rPr>
        <w:t>.</w:t>
      </w:r>
    </w:p>
    <w:p w14:paraId="2CB399EB" w14:textId="77777777" w:rsid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2489F7" w14:textId="77777777" w:rsid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CD880B" w14:textId="77777777" w:rsid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E8FA7E" w14:textId="77777777" w:rsidR="00FE3149" w:rsidRPr="00FE3149" w:rsidRDefault="00FE3149" w:rsidP="002C0C2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1EA04D" w14:textId="77777777" w:rsidR="003B6697" w:rsidRDefault="003B6697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290176" w14:textId="77777777" w:rsidR="00FE3149" w:rsidRDefault="00FE3149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073001" w14:textId="77777777" w:rsidR="00FE3149" w:rsidRDefault="00FE3149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C38FC2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6ED5F3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12A844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CDFC24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4EB6D6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C90DB4" w14:textId="77777777" w:rsidR="004F319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1F83B0" w14:textId="77777777" w:rsidR="004F3194" w:rsidRPr="00325674" w:rsidRDefault="004F319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7FD1AA" w14:textId="2A00FCD8" w:rsidR="00717047" w:rsidRPr="00325674" w:rsidRDefault="00325674" w:rsidP="0032567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25674">
        <w:rPr>
          <w:rFonts w:asciiTheme="minorHAnsi" w:hAnsiTheme="minorHAnsi" w:cstheme="minorHAnsi"/>
          <w:b/>
        </w:rPr>
        <w:t>ESTADO DO RIO DE JANEIRO</w:t>
      </w:r>
    </w:p>
    <w:p w14:paraId="5066B2BC" w14:textId="77777777" w:rsid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122F27" w14:textId="77777777" w:rsidR="00325674" w:rsidRPr="00325674" w:rsidRDefault="0032567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5DF610" w14:textId="77777777" w:rsidR="00CC4E0D" w:rsidRDefault="00325674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5674">
        <w:rPr>
          <w:rFonts w:asciiTheme="minorHAnsi" w:hAnsiTheme="minorHAnsi" w:cstheme="minorHAnsi"/>
          <w:b/>
        </w:rPr>
        <w:t>PETRÓLEO BRASILEIRO S.A</w:t>
      </w:r>
    </w:p>
    <w:p w14:paraId="10B479B9" w14:textId="77777777" w:rsid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59DC93" w14:textId="7BD61715" w:rsidR="00CC4E0D" w:rsidRP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4E0D">
        <w:rPr>
          <w:rFonts w:asciiTheme="minorHAnsi" w:hAnsiTheme="minorHAnsi" w:cstheme="minorHAnsi"/>
          <w:b/>
        </w:rPr>
        <w:t>LICITAÇÃO Nº 7004285388</w:t>
      </w:r>
    </w:p>
    <w:p w14:paraId="7209089A" w14:textId="5F9BF1CE" w:rsidR="00CC4E0D" w:rsidRP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4E0D">
        <w:rPr>
          <w:rFonts w:asciiTheme="majorHAnsi" w:hAnsiTheme="majorHAnsi" w:cstheme="majorHAnsi"/>
        </w:rPr>
        <w:t xml:space="preserve">Objeto: Serviços de recuperação de coberturas, manutenção civil e locação de geradores e torres de iluminação para a Araucária Nitrogenados S.A. - ANSA. Abertura das propostas: 16/07/2024, às 17 horas. Obs.: A PETROBRAS RETIFICA o número da Oportunidade 7004285388, informando que por problemas técnicos no portal Petronect, a licitação será conduzida pela Oportunidade 7004285650. A PETROBRAS conduzirá o processo de Contratação em nome da Auracária Nitorgenados. A consulta ao edital e o processamento da licitação será realizada </w:t>
      </w:r>
      <w:r w:rsidRPr="00CC4E0D">
        <w:rPr>
          <w:rFonts w:asciiTheme="majorHAnsi" w:hAnsiTheme="majorHAnsi" w:cstheme="majorHAnsi"/>
        </w:rPr>
        <w:t xml:space="preserve">no portal </w:t>
      </w:r>
      <w:hyperlink r:id="rId98" w:history="1">
        <w:r w:rsidRPr="00CC4E0D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CC4E0D">
        <w:rPr>
          <w:rFonts w:asciiTheme="majorHAnsi" w:hAnsiTheme="majorHAnsi" w:cstheme="majorHAnsi"/>
        </w:rPr>
        <w:t>.</w:t>
      </w:r>
    </w:p>
    <w:p w14:paraId="01EE6B45" w14:textId="77777777" w:rsidR="00CC4E0D" w:rsidRP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22552A" w14:textId="2F752EB5" w:rsidR="00CC4E0D" w:rsidRP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4E0D">
        <w:rPr>
          <w:rFonts w:asciiTheme="minorHAnsi" w:hAnsiTheme="minorHAnsi" w:cstheme="minorHAnsi"/>
          <w:b/>
        </w:rPr>
        <w:t>LICITAÇÃO Nº 7004285388</w:t>
      </w:r>
    </w:p>
    <w:p w14:paraId="44C71760" w14:textId="24D88AE7" w:rsidR="00CC4E0D" w:rsidRPr="00CC4E0D" w:rsidRDefault="00CC4E0D" w:rsidP="00654C3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4E0D">
        <w:rPr>
          <w:rFonts w:asciiTheme="majorHAnsi" w:hAnsiTheme="majorHAnsi" w:cstheme="majorHAnsi"/>
        </w:rPr>
        <w:t xml:space="preserve">Objeto: Serviços de recuperação de coberturas, manutenção civil e locação de geradores e torres de iluminação para a Araucária Nitrogenados S.A. - ANSA. Abertura das propostas: 16/07/2024, às 17 horas. Obs.: A PETROBRAS RETIFICA o número da Oportunidade 7004285388, informando que por problemas técnicos no portal Petronect, a licitação será conduzida pela Oportunidade 7004285650. A PETROBRAS conduzirá o processo de Contratação em nome da Auracária Nitorgenados. A consulta ao edital e o processamento da licitação será realizada no portal </w:t>
      </w:r>
      <w:hyperlink r:id="rId99" w:history="1">
        <w:r w:rsidRPr="00CC4E0D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CC4E0D">
        <w:rPr>
          <w:rFonts w:asciiTheme="majorHAnsi" w:hAnsiTheme="majorHAnsi" w:cstheme="majorHAnsi"/>
        </w:rPr>
        <w:t>.</w:t>
      </w:r>
    </w:p>
    <w:p w14:paraId="246FF423" w14:textId="77777777" w:rsid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20BD3D9" w14:textId="77777777" w:rsidR="004F3194" w:rsidRPr="00FE3149" w:rsidRDefault="004F3194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BADEC1" w14:textId="1FA5D7BC" w:rsidR="00FE3149" w:rsidRP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3149">
        <w:rPr>
          <w:rFonts w:asciiTheme="minorHAnsi" w:hAnsiTheme="minorHAnsi" w:cstheme="minorHAnsi"/>
          <w:b/>
        </w:rPr>
        <w:t>PETROBRAS TRANSPORTE S.A.</w:t>
      </w:r>
    </w:p>
    <w:p w14:paraId="0FC7BCF9" w14:textId="77777777" w:rsidR="00FE3149" w:rsidRP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337D56" w14:textId="4F5C08A2" w:rsidR="00FE3149" w:rsidRP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3149">
        <w:rPr>
          <w:rFonts w:asciiTheme="minorHAnsi" w:hAnsiTheme="minorHAnsi" w:cstheme="minorHAnsi"/>
          <w:b/>
        </w:rPr>
        <w:t>LICITACÃO Nº 7004282613</w:t>
      </w:r>
    </w:p>
    <w:p w14:paraId="7AA7F803" w14:textId="18E27ABC" w:rsidR="00FE3149" w:rsidRP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3149">
        <w:rPr>
          <w:rFonts w:asciiTheme="majorHAnsi" w:hAnsiTheme="majorHAnsi" w:cstheme="majorHAnsi"/>
        </w:rPr>
        <w:t xml:space="preserve">Objeto: Serviços de manutenção e monitoramento de áreas de restauração ecológica. Abertura das propostas programada para ocorrer em 17/07/2024 às 12h00 horas, e etapa de lances em 17/07/2024 às 14:30 horas. Obs.: A consulta ao edital e o processamento da licitação serão realizados no portal </w:t>
      </w:r>
      <w:hyperlink r:id="rId100" w:history="1">
        <w:r w:rsidRPr="00FE3149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FE3149">
        <w:rPr>
          <w:rFonts w:asciiTheme="majorHAnsi" w:hAnsiTheme="majorHAnsi" w:cstheme="majorHAnsi"/>
        </w:rPr>
        <w:t>.</w:t>
      </w:r>
    </w:p>
    <w:p w14:paraId="6ABA9A05" w14:textId="77777777" w:rsid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B3AB21" w14:textId="77777777" w:rsid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73BCBA" w14:textId="77777777" w:rsidR="00FE3149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1C0542" w14:textId="721B231A" w:rsidR="00FE3149" w:rsidRPr="0094084F" w:rsidRDefault="0094084F" w:rsidP="004F319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ESTADO DE SÃO PAULO</w:t>
      </w:r>
    </w:p>
    <w:p w14:paraId="018E2E69" w14:textId="77777777" w:rsidR="0094084F" w:rsidRPr="0094084F" w:rsidRDefault="0094084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4697247F" w14:textId="0C0D89CA" w:rsidR="0094084F" w:rsidRPr="0094084F" w:rsidRDefault="0094084F" w:rsidP="0094084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513FBCAD" w14:textId="77777777" w:rsidR="0094084F" w:rsidRPr="0094084F" w:rsidRDefault="0094084F" w:rsidP="0094084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5183CB" w14:textId="084AFC7C" w:rsidR="0094084F" w:rsidRPr="0094084F" w:rsidRDefault="0094084F" w:rsidP="0094084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LI CSM 01.350/24</w:t>
      </w:r>
    </w:p>
    <w:p w14:paraId="153617A3" w14:textId="2565EBFB" w:rsidR="0094084F" w:rsidRPr="0094084F" w:rsidRDefault="0094084F" w:rsidP="0094084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084F">
        <w:rPr>
          <w:rFonts w:asciiTheme="majorHAnsi" w:hAnsiTheme="majorHAnsi" w:cstheme="majorHAnsi"/>
        </w:rPr>
        <w:t>Objeto:</w:t>
      </w:r>
      <w:r w:rsidRPr="0094084F">
        <w:rPr>
          <w:rFonts w:asciiTheme="majorHAnsi" w:hAnsiTheme="majorHAnsi" w:cstheme="majorHAnsi"/>
        </w:rPr>
        <w:t xml:space="preserve"> </w:t>
      </w:r>
      <w:r w:rsidRPr="0094084F">
        <w:rPr>
          <w:rFonts w:asciiTheme="majorHAnsi" w:hAnsiTheme="majorHAnsi" w:cstheme="majorHAnsi"/>
        </w:rPr>
        <w:t xml:space="preserve">Execução de obras no Sistema de Abastecimento de Água dos Municípios de Taubaté e Tremembé – Remanejamento, Substituição e Complementações de Adutoras de Água Tratada e Base do Reservatório Metálico, capacidade 2.000 m³, no âmbito da Coordenadoria B Projetos Regionais Sudeste – ERO e da Superintendência Vale do Paraíba - OV. Edital para “download” a partir de 26/06/2024 - </w:t>
      </w:r>
      <w:hyperlink r:id="rId101" w:history="1">
        <w:r w:rsidRPr="002C7748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94084F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18/07/2024 até as 9h00 de 19/07/2024 - </w:t>
      </w:r>
      <w:hyperlink r:id="rId102" w:history="1">
        <w:r w:rsidRPr="002C7748">
          <w:rPr>
            <w:rStyle w:val="Hyperlink"/>
            <w:rFonts w:asciiTheme="majorHAnsi" w:hAnsiTheme="majorHAnsi" w:cstheme="majorHAnsi"/>
          </w:rPr>
          <w:t>www.sabesp.com.br</w:t>
        </w:r>
      </w:hyperlink>
      <w:r>
        <w:rPr>
          <w:rFonts w:asciiTheme="majorHAnsi" w:hAnsiTheme="majorHAnsi" w:cstheme="majorHAnsi"/>
        </w:rPr>
        <w:t>.</w:t>
      </w:r>
    </w:p>
    <w:p w14:paraId="6B79835B" w14:textId="77777777" w:rsidR="0094084F" w:rsidRPr="0094084F" w:rsidRDefault="0094084F" w:rsidP="0094084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68A8B5" w14:textId="1C824BC3" w:rsidR="0094084F" w:rsidRPr="0094084F" w:rsidRDefault="0094084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LI CSM 01.350/24</w:t>
      </w:r>
    </w:p>
    <w:p w14:paraId="7C2C8441" w14:textId="10E12E51" w:rsidR="0094084F" w:rsidRPr="0094084F" w:rsidRDefault="0094084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084F">
        <w:rPr>
          <w:rFonts w:asciiTheme="majorHAnsi" w:hAnsiTheme="majorHAnsi" w:cstheme="majorHAnsi"/>
        </w:rPr>
        <w:t>Objeto:</w:t>
      </w:r>
      <w:r w:rsidRPr="0094084F">
        <w:rPr>
          <w:rFonts w:asciiTheme="majorHAnsi" w:hAnsiTheme="majorHAnsi" w:cstheme="majorHAnsi"/>
        </w:rPr>
        <w:t xml:space="preserve"> </w:t>
      </w:r>
      <w:r w:rsidRPr="0094084F">
        <w:rPr>
          <w:rFonts w:asciiTheme="majorHAnsi" w:hAnsiTheme="majorHAnsi" w:cstheme="majorHAnsi"/>
        </w:rPr>
        <w:t xml:space="preserve">Execução de obras no Sistema de Abastecimento de Água dos Municípios de Taubaté e Tremembé – Remanejamento, Substituição e Complementações de Adutoras de Água Tratada e Base do Reservatório Metálico, capacidade 2.000 m³, no âmbito da Coordenadoria B Projetos Regionais Sudeste – ERO e da Superintendência Vale do Paraíba - OV. Edital para “download” a partir de 26/06/2024 - </w:t>
      </w:r>
      <w:hyperlink r:id="rId103" w:history="1">
        <w:r w:rsidRPr="002C7748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94084F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18/07/2024 até as 9h00 de</w:t>
      </w:r>
      <w:r>
        <w:rPr>
          <w:rFonts w:asciiTheme="majorHAnsi" w:hAnsiTheme="majorHAnsi" w:cstheme="majorHAnsi"/>
        </w:rPr>
        <w:t xml:space="preserve"> 19/07/2024 - </w:t>
      </w:r>
      <w:hyperlink r:id="rId104" w:history="1">
        <w:r w:rsidRPr="002C7748">
          <w:rPr>
            <w:rStyle w:val="Hyperlink"/>
            <w:rFonts w:asciiTheme="majorHAnsi" w:hAnsiTheme="majorHAnsi" w:cstheme="majorHAnsi"/>
          </w:rPr>
          <w:t>www.sabesp.com.br</w:t>
        </w:r>
      </w:hyperlink>
      <w:r>
        <w:rPr>
          <w:rFonts w:asciiTheme="majorHAnsi" w:hAnsiTheme="majorHAnsi" w:cstheme="majorHAnsi"/>
        </w:rPr>
        <w:t>.</w:t>
      </w:r>
    </w:p>
    <w:p w14:paraId="5D9D7D88" w14:textId="77777777" w:rsidR="00FE3149" w:rsidRPr="007B4847" w:rsidRDefault="00FE314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05"/>
                    </pic:cNvPr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07"/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752E4496">
            <wp:simplePos x="1645920" y="9024730"/>
            <wp:positionH relativeFrom="column">
              <wp:align>right</wp:align>
            </wp:positionH>
            <wp:positionV relativeFrom="paragraph">
              <wp:align>top</wp:align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09"/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</w:p>
    <w:sectPr w:rsidR="00462915" w:rsidRPr="00E35EAE" w:rsidSect="0029659D">
      <w:headerReference w:type="default" r:id="rId111"/>
      <w:footerReference w:type="default" r:id="rId112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666B7" w14:textId="77777777" w:rsidR="00CD20EA" w:rsidRDefault="00CD20EA">
      <w:r>
        <w:separator/>
      </w:r>
    </w:p>
  </w:endnote>
  <w:endnote w:type="continuationSeparator" w:id="0">
    <w:p w14:paraId="0DEBAAE7" w14:textId="77777777" w:rsidR="00CD20EA" w:rsidRDefault="00CD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6A6775" w:rsidRDefault="006A6775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233A405" w:rsidR="006A6775" w:rsidRPr="008A4740" w:rsidRDefault="006A677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F3194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233A405" w:rsidR="006A6775" w:rsidRPr="008A4740" w:rsidRDefault="006A677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4F3194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6A6775" w:rsidRPr="00381F17" w:rsidRDefault="006A6775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6A6775" w:rsidRDefault="006A6775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6A6775" w:rsidRPr="008A4740" w:rsidRDefault="006A6775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6A6775" w:rsidRPr="18102E9A" w:rsidRDefault="006A6775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A1750" w14:textId="77777777" w:rsidR="00CD20EA" w:rsidRDefault="00CD20EA">
      <w:r>
        <w:separator/>
      </w:r>
    </w:p>
  </w:footnote>
  <w:footnote w:type="continuationSeparator" w:id="0">
    <w:p w14:paraId="2303ADA6" w14:textId="77777777" w:rsidR="00CD20EA" w:rsidRDefault="00CD20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6A6775" w:rsidRDefault="006A677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5267282E" w:rsidR="006A6775" w:rsidRPr="00910745" w:rsidRDefault="00907796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26</w:t>
                          </w:r>
                          <w:r w:rsidR="006A6775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6A6775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junho</w:t>
                          </w:r>
                          <w:proofErr w:type="gramEnd"/>
                          <w:r w:rsidR="006A6775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</w:t>
                          </w:r>
                          <w:r w:rsidR="006A677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="006A6775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091A3919" w:rsidR="006A6775" w:rsidRPr="00A966D3" w:rsidRDefault="006A6775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</w:t>
                          </w:r>
                          <w:r w:rsidR="0090779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5267282E" w:rsidR="006A6775" w:rsidRPr="00910745" w:rsidRDefault="00907796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26</w:t>
                    </w:r>
                    <w:r w:rsidR="006A6775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6A6775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junho</w:t>
                    </w:r>
                    <w:proofErr w:type="gramEnd"/>
                    <w:r w:rsidR="006A6775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</w:t>
                    </w:r>
                    <w:r w:rsidR="006A677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="006A6775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091A3919" w:rsidR="006A6775" w:rsidRPr="00A966D3" w:rsidRDefault="006A6775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</w:t>
                    </w:r>
                    <w:r w:rsidR="00907796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citanet.com.br/processos" TargetMode="External"/><Relationship Id="rId21" Type="http://schemas.openxmlformats.org/officeDocument/2006/relationships/hyperlink" Target="https://cimpla.mg.gov.br/licitacoes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mailto:contratositabira@yahoo.com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http://www.paraopeba.mg.gov.br" TargetMode="External"/><Relationship Id="rId84" Type="http://schemas.openxmlformats.org/officeDocument/2006/relationships/hyperlink" Target="https://prefeitura.uberaba.mg.gov.br/portalcidadao/" TargetMode="External"/><Relationship Id="rId89" Type="http://schemas.openxmlformats.org/officeDocument/2006/relationships/hyperlink" Target="https://www.gov.br/pncp/pt-br" TargetMode="External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mailto:licita&#231;&#227;o@campoforido.mg.gov.br" TargetMode="External"/><Relationship Id="rId107" Type="http://schemas.openxmlformats.org/officeDocument/2006/relationships/hyperlink" Target="https://www.triamanorte.com.br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gov.br/compras" TargetMode="External"/><Relationship Id="rId32" Type="http://schemas.openxmlformats.org/officeDocument/2006/relationships/hyperlink" Target="https://novobbmnet.com.br" TargetMode="External"/><Relationship Id="rId37" Type="http://schemas.openxmlformats.org/officeDocument/2006/relationships/hyperlink" Target="mailto:luiza.parreira@cassia.mg.gov.br" TargetMode="External"/><Relationship Id="rId40" Type="http://schemas.openxmlformats.org/officeDocument/2006/relationships/hyperlink" Target="mailto:licitacao@divisanova.mg.gov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lajinha.mg.gov.br" TargetMode="External"/><Relationship Id="rId58" Type="http://schemas.openxmlformats.org/officeDocument/2006/relationships/hyperlink" Target="http://www.ammlicita.org.br" TargetMode="External"/><Relationship Id="rId66" Type="http://schemas.openxmlformats.org/officeDocument/2006/relationships/hyperlink" Target="http://www.recreio.mg.gov.br" TargetMode="External"/><Relationship Id="rId74" Type="http://schemas.openxmlformats.org/officeDocument/2006/relationships/hyperlink" Target="http://www.senhoradoporto.mg.gov.br" TargetMode="External"/><Relationship Id="rId79" Type="http://schemas.openxmlformats.org/officeDocument/2006/relationships/hyperlink" Target="mailto:licitacao@senhoradoporto.mg.gov.br" TargetMode="External"/><Relationship Id="rId87" Type="http://schemas.openxmlformats.org/officeDocument/2006/relationships/hyperlink" Target="mailto:operacionaliza&#231;&#227;o.ucc@uberaba.mg.gov.br" TargetMode="External"/><Relationship Id="rId102" Type="http://schemas.openxmlformats.org/officeDocument/2006/relationships/hyperlink" Target="http://www.sabesp.com.br" TargetMode="External"/><Relationship Id="rId110" Type="http://schemas.openxmlformats.org/officeDocument/2006/relationships/image" Target="media/image5.jpg"/><Relationship Id="rId5" Type="http://schemas.openxmlformats.org/officeDocument/2006/relationships/numbering" Target="numbering.xml"/><Relationship Id="rId61" Type="http://schemas.openxmlformats.org/officeDocument/2006/relationships/hyperlink" Target="https://www.camaramoradanova.mg.gov.br" TargetMode="External"/><Relationship Id="rId82" Type="http://schemas.openxmlformats.org/officeDocument/2006/relationships/hyperlink" Target="https://ammlicita.org.br/" TargetMode="External"/><Relationship Id="rId90" Type="http://schemas.openxmlformats.org/officeDocument/2006/relationships/hyperlink" Target="https://ammlicita.org.br/" TargetMode="External"/><Relationship Id="rId95" Type="http://schemas.openxmlformats.org/officeDocument/2006/relationships/hyperlink" Target="mailto:plc.esclarecimentos@embasa.ba.gov.br" TargetMode="External"/><Relationship Id="rId19" Type="http://schemas.openxmlformats.org/officeDocument/2006/relationships/hyperlink" Target="http://www.licitanet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s://www.gov.br/compras/edital/168005-5-90024-2024" TargetMode="External"/><Relationship Id="rId27" Type="http://schemas.openxmlformats.org/officeDocument/2006/relationships/hyperlink" Target="https://cimpla.mg.gov.br/" TargetMode="External"/><Relationship Id="rId30" Type="http://schemas.openxmlformats.org/officeDocument/2006/relationships/hyperlink" Target="http://www.caputira.mg.gov.br" TargetMode="External"/><Relationship Id="rId35" Type="http://schemas.openxmlformats.org/officeDocument/2006/relationships/hyperlink" Target="mailto:licitacoes@cassia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manhuacu.mg.gov.br" TargetMode="External"/><Relationship Id="rId64" Type="http://schemas.openxmlformats.org/officeDocument/2006/relationships/hyperlink" Target="http://www.recreio.mg.gov.br" TargetMode="External"/><Relationship Id="rId69" Type="http://schemas.openxmlformats.org/officeDocument/2006/relationships/hyperlink" Target="http://www.licitardigital.com.br" TargetMode="External"/><Relationship Id="rId77" Type="http://schemas.openxmlformats.org/officeDocument/2006/relationships/hyperlink" Target="http://www.senhoradoporto.mg.gov.br" TargetMode="External"/><Relationship Id="rId100" Type="http://schemas.openxmlformats.org/officeDocument/2006/relationships/hyperlink" Target="http://www.petronect.com.br" TargetMode="External"/><Relationship Id="rId105" Type="http://schemas.openxmlformats.org/officeDocument/2006/relationships/hyperlink" Target="https://pottencial.com.br/" TargetMode="External"/><Relationship Id="rId113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itaverava.licitapp.com.br/" TargetMode="External"/><Relationship Id="rId72" Type="http://schemas.openxmlformats.org/officeDocument/2006/relationships/hyperlink" Target="http://www.ammlicita.org.br" TargetMode="External"/><Relationship Id="rId80" Type="http://schemas.openxmlformats.org/officeDocument/2006/relationships/hyperlink" Target="https://prefeitura.uberaba.mg.gov.br/portalcidadao/" TargetMode="External"/><Relationship Id="rId85" Type="http://schemas.openxmlformats.org/officeDocument/2006/relationships/hyperlink" Target="https://www.gov.br/pncp/pt-br" TargetMode="External"/><Relationship Id="rId93" Type="http://schemas.openxmlformats.org/officeDocument/2006/relationships/hyperlink" Target="http://www.licitacoes-e.com.br" TargetMode="External"/><Relationship Id="rId98" Type="http://schemas.openxmlformats.org/officeDocument/2006/relationships/hyperlink" Target="http://www.petronect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pasa.com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bnc.org.br" TargetMode="External"/><Relationship Id="rId38" Type="http://schemas.openxmlformats.org/officeDocument/2006/relationships/hyperlink" Target="mailto:pedro.lopes@cassia.mg.gov.br" TargetMode="External"/><Relationship Id="rId46" Type="http://schemas.openxmlformats.org/officeDocument/2006/relationships/hyperlink" Target="http://www.itabira.mg.gov.br" TargetMode="External"/><Relationship Id="rId59" Type="http://schemas.openxmlformats.org/officeDocument/2006/relationships/hyperlink" Target="http://www.ammlicita.org.br" TargetMode="External"/><Relationship Id="rId67" Type="http://schemas.openxmlformats.org/officeDocument/2006/relationships/hyperlink" Target="http://www.licitardigital.com.br" TargetMode="External"/><Relationship Id="rId103" Type="http://schemas.openxmlformats.org/officeDocument/2006/relationships/hyperlink" Target="http://www.sabesp.com.br" TargetMode="External"/><Relationship Id="rId108" Type="http://schemas.openxmlformats.org/officeDocument/2006/relationships/image" Target="media/image4.jpeg"/><Relationship Id="rId20" Type="http://schemas.openxmlformats.org/officeDocument/2006/relationships/hyperlink" Target="https://www.licitanet.com.br" TargetMode="External"/><Relationship Id="rId41" Type="http://schemas.openxmlformats.org/officeDocument/2006/relationships/hyperlink" Target="http://www.divisanova.mg.gov.br" TargetMode="External"/><Relationship Id="rId54" Type="http://schemas.openxmlformats.org/officeDocument/2006/relationships/hyperlink" Target="https://comprasbr.com.br/" TargetMode="External"/><Relationship Id="rId62" Type="http://schemas.openxmlformats.org/officeDocument/2006/relationships/hyperlink" Target="mailto:camaramorada@gmail.com" TargetMode="External"/><Relationship Id="rId70" Type="http://schemas.openxmlformats.org/officeDocument/2006/relationships/hyperlink" Target="mailto:licitacaoparaopebamg@paraopeba.mg.gov.br" TargetMode="External"/><Relationship Id="rId75" Type="http://schemas.openxmlformats.org/officeDocument/2006/relationships/hyperlink" Target="https://licitar.digital/" TargetMode="External"/><Relationship Id="rId83" Type="http://schemas.openxmlformats.org/officeDocument/2006/relationships/hyperlink" Target="mailto:licitacao.sms@uberaba.mg.gov.br" TargetMode="External"/><Relationship Id="rId88" Type="http://schemas.openxmlformats.org/officeDocument/2006/relationships/hyperlink" Target="https://prefeitura.uberaba.mg.gov.br/portalcidadao/" TargetMode="External"/><Relationship Id="rId91" Type="http://schemas.openxmlformats.org/officeDocument/2006/relationships/hyperlink" Target="mailto:licitacao.sms@uberaba.mg.gov.br" TargetMode="External"/><Relationship Id="rId96" Type="http://schemas.openxmlformats.org/officeDocument/2006/relationships/hyperlink" Target="http://www.comprasnet.gov.br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gov.br/compras" TargetMode="External"/><Relationship Id="rId28" Type="http://schemas.openxmlformats.org/officeDocument/2006/relationships/hyperlink" Target="http://www.comprasgovernamentais.gov.br" TargetMode="External"/><Relationship Id="rId36" Type="http://schemas.openxmlformats.org/officeDocument/2006/relationships/hyperlink" Target="mailto:vinicius.melo@cassia.mg.gov.br" TargetMode="External"/><Relationship Id="rId49" Type="http://schemas.openxmlformats.org/officeDocument/2006/relationships/hyperlink" Target="http://www.itabira.mg.gov.br" TargetMode="External"/><Relationship Id="rId57" Type="http://schemas.openxmlformats.org/officeDocument/2006/relationships/hyperlink" Target="http://www.bll.org.br" TargetMode="External"/><Relationship Id="rId106" Type="http://schemas.openxmlformats.org/officeDocument/2006/relationships/image" Target="media/image3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mailto:licitacao@caputira.mg.gov.br" TargetMode="External"/><Relationship Id="rId44" Type="http://schemas.openxmlformats.org/officeDocument/2006/relationships/hyperlink" Target="https://www.estreladoindaia.mg.gov.br/" TargetMode="External"/><Relationship Id="rId52" Type="http://schemas.openxmlformats.org/officeDocument/2006/relationships/hyperlink" Target="https://itaverava.mg.gov.br/pagina/16606/Licita%C3%A7%C3%B5es%202024" TargetMode="External"/><Relationship Id="rId60" Type="http://schemas.openxmlformats.org/officeDocument/2006/relationships/hyperlink" Target="http://www.gov.br/pncp" TargetMode="External"/><Relationship Id="rId65" Type="http://schemas.openxmlformats.org/officeDocument/2006/relationships/hyperlink" Target="http://www.licitardigital.com.br" TargetMode="External"/><Relationship Id="rId73" Type="http://schemas.openxmlformats.org/officeDocument/2006/relationships/hyperlink" Target="http://www.staquino.mg.gov.br" TargetMode="External"/><Relationship Id="rId78" Type="http://schemas.openxmlformats.org/officeDocument/2006/relationships/hyperlink" Target="https://licitar.digital/" TargetMode="External"/><Relationship Id="rId81" Type="http://schemas.openxmlformats.org/officeDocument/2006/relationships/hyperlink" Target="https://www.gov.br/pncp/pt-br" TargetMode="External"/><Relationship Id="rId86" Type="http://schemas.openxmlformats.org/officeDocument/2006/relationships/hyperlink" Target="https://ammlicita.org.br/" TargetMode="External"/><Relationship Id="rId94" Type="http://schemas.openxmlformats.org/officeDocument/2006/relationships/hyperlink" Target="http://www.licitacoes-e.com.br" TargetMode="External"/><Relationship Id="rId99" Type="http://schemas.openxmlformats.org/officeDocument/2006/relationships/hyperlink" Target="http://www.petronect.com.br" TargetMode="External"/><Relationship Id="rId101" Type="http://schemas.openxmlformats.org/officeDocument/2006/relationships/hyperlink" Target="http://www.sabesp.com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s://bllcompras.com" TargetMode="External"/><Relationship Id="rId109" Type="http://schemas.openxmlformats.org/officeDocument/2006/relationships/hyperlink" Target="https://atentasaude.com.br/contato/" TargetMode="External"/><Relationship Id="rId34" Type="http://schemas.openxmlformats.org/officeDocument/2006/relationships/hyperlink" Target="http://www.cassia.mg.gov.br" TargetMode="External"/><Relationship Id="rId50" Type="http://schemas.openxmlformats.org/officeDocument/2006/relationships/hyperlink" Target="mailto:contratositabira@yahoo.com.br" TargetMode="External"/><Relationship Id="rId55" Type="http://schemas.openxmlformats.org/officeDocument/2006/relationships/hyperlink" Target="mailto:licitacao@manhuacu.mg.gov.br" TargetMode="External"/><Relationship Id="rId76" Type="http://schemas.openxmlformats.org/officeDocument/2006/relationships/hyperlink" Target="mailto:licitacao@senhoradoporto.mg.gov.br" TargetMode="External"/><Relationship Id="rId97" Type="http://schemas.openxmlformats.org/officeDocument/2006/relationships/hyperlink" Target="http://www.comprasnet.gov.br" TargetMode="External"/><Relationship Id="rId104" Type="http://schemas.openxmlformats.org/officeDocument/2006/relationships/hyperlink" Target="http://www.sabesp.com.b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santanadoparaiso.mg.gov.br" TargetMode="External"/><Relationship Id="rId92" Type="http://schemas.openxmlformats.org/officeDocument/2006/relationships/hyperlink" Target="https://licitar.digit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02CE32-D804-41C4-AF29-B297ED9C7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4824</Words>
  <Characters>26052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30815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46</cp:revision>
  <cp:lastPrinted>2024-06-26T11:40:00Z</cp:lastPrinted>
  <dcterms:created xsi:type="dcterms:W3CDTF">2024-06-26T11:49:00Z</dcterms:created>
  <dcterms:modified xsi:type="dcterms:W3CDTF">2024-06-26T20:46:00Z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