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35986282" w:rsidR="00163939" w:rsidRPr="00151818" w:rsidRDefault="00163939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18 DE JUNHO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112</w:t>
                            </w:r>
                          </w:p>
                          <w:p w14:paraId="40613626" w14:textId="77777777" w:rsidR="00163939" w:rsidRPr="00186A8C" w:rsidRDefault="00163939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35986282" w:rsidR="00163939" w:rsidRPr="00151818" w:rsidRDefault="00163939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18 DE JUNHO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112</w:t>
                      </w:r>
                    </w:p>
                    <w:p w14:paraId="40613626" w14:textId="77777777" w:rsidR="00163939" w:rsidRPr="00186A8C" w:rsidRDefault="00163939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pPr w:leftFromText="141" w:rightFromText="141" w:vertAnchor="text" w:horzAnchor="margin" w:tblpXSpec="center" w:tblpY="296"/>
        <w:tblW w:w="10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46"/>
        <w:gridCol w:w="5309"/>
      </w:tblGrid>
      <w:tr w:rsidR="00E84C50" w:rsidRPr="002A4C7F" w14:paraId="387D567B" w14:textId="77777777" w:rsidTr="00E84C50">
        <w:trPr>
          <w:cantSplit/>
          <w:trHeight w:val="46"/>
        </w:trPr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B4AFB" w14:textId="77777777" w:rsidR="00E84C50" w:rsidRPr="002A4C7F" w:rsidRDefault="00E84C50" w:rsidP="00D654E0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E84C50">
              <w:rPr>
                <w:rFonts w:asciiTheme="minorHAnsi" w:hAnsiTheme="minorHAnsi" w:cstheme="minorHAnsi"/>
                <w:b/>
                <w:bCs/>
              </w:rPr>
              <w:t>SEINFRA - MG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865FD" w14:textId="6867AC5B" w:rsidR="00E84C50" w:rsidRPr="002A4C7F" w:rsidRDefault="00E84C50" w:rsidP="00E84C50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 w:rsidRPr="00E84C50">
              <w:rPr>
                <w:rFonts w:asciiTheme="minorHAnsi" w:hAnsiTheme="minorHAnsi" w:cstheme="minorHAnsi"/>
                <w:b/>
                <w:bCs/>
              </w:rPr>
              <w:t>CONCORRÊNCIA ELETRÔNICA</w:t>
            </w:r>
            <w:r w:rsidRPr="00E84C50">
              <w:t xml:space="preserve"> </w:t>
            </w:r>
            <w:r w:rsidR="00257EBA" w:rsidRPr="00257EBA">
              <w:rPr>
                <w:rFonts w:asciiTheme="minorHAnsi" w:hAnsiTheme="minorHAnsi" w:cstheme="minorHAnsi"/>
                <w:b/>
                <w:bCs/>
              </w:rPr>
              <w:t>Nº 006</w:t>
            </w:r>
            <w:r w:rsidRPr="00E84C50">
              <w:rPr>
                <w:rFonts w:asciiTheme="minorHAnsi" w:hAnsiTheme="minorHAnsi" w:cstheme="minorHAnsi"/>
                <w:b/>
                <w:bCs/>
              </w:rPr>
              <w:t>/2025</w:t>
            </w:r>
          </w:p>
        </w:tc>
      </w:tr>
      <w:tr w:rsidR="00E84C50" w:rsidRPr="002A4C7F" w14:paraId="23A7DBCC" w14:textId="77777777" w:rsidTr="00E84C50">
        <w:trPr>
          <w:cantSplit/>
          <w:trHeight w:val="304"/>
        </w:trPr>
        <w:tc>
          <w:tcPr>
            <w:tcW w:w="10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B6FAC" w14:textId="77777777" w:rsidR="00E84C50" w:rsidRPr="002A4C7F" w:rsidRDefault="00E84C50" w:rsidP="00D654E0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Endereço: </w:t>
            </w:r>
          </w:p>
        </w:tc>
      </w:tr>
      <w:tr w:rsidR="00E84C50" w:rsidRPr="002A4C7F" w14:paraId="4CCB861D" w14:textId="77777777" w:rsidTr="00E84C50">
        <w:trPr>
          <w:cantSplit/>
          <w:trHeight w:val="1323"/>
        </w:trPr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7F16E" w14:textId="6673B7CA" w:rsidR="00E84C50" w:rsidRPr="002A4C7F" w:rsidRDefault="00E84C50" w:rsidP="00D654E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Pr="00E84C50">
              <w:rPr>
                <w:rFonts w:asciiTheme="majorHAnsi" w:hAnsiTheme="majorHAnsi" w:cstheme="majorHAnsi"/>
              </w:rPr>
              <w:t>Contratação Semi-integrada para execução das obras do Lote 3 para atendimento às demandas da Segurança Hídrica da RMBH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5FE60" w14:textId="77777777" w:rsidR="00E84C50" w:rsidRPr="002A4C7F" w:rsidRDefault="00E84C50" w:rsidP="00D654E0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245C74A1" w14:textId="77777777" w:rsidR="00E84C50" w:rsidRPr="002A4C7F" w:rsidRDefault="00E84C50" w:rsidP="00D654E0">
            <w:pPr>
              <w:rPr>
                <w:rFonts w:asciiTheme="majorHAnsi" w:hAnsiTheme="majorHAnsi" w:cstheme="majorHAnsi"/>
                <w:bCs/>
              </w:rPr>
            </w:pPr>
          </w:p>
          <w:p w14:paraId="09F31078" w14:textId="2330D5B6" w:rsidR="00E84C50" w:rsidRPr="00E84C50" w:rsidRDefault="00E84C50" w:rsidP="00E84C50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Dia</w:t>
            </w:r>
            <w:r>
              <w:rPr>
                <w:rFonts w:asciiTheme="majorHAnsi" w:hAnsiTheme="majorHAnsi" w:cstheme="majorHAnsi"/>
              </w:rPr>
              <w:t xml:space="preserve">: </w:t>
            </w:r>
            <w:r w:rsidRPr="00E84C50">
              <w:rPr>
                <w:rFonts w:asciiTheme="majorHAnsi" w:hAnsiTheme="majorHAnsi" w:cstheme="majorHAnsi"/>
              </w:rPr>
              <w:t>às 10h do dia 11 de agosto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E84C50">
              <w:rPr>
                <w:rFonts w:asciiTheme="majorHAnsi" w:hAnsiTheme="majorHAnsi" w:cstheme="majorHAnsi"/>
              </w:rPr>
              <w:t>2025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E84C50" w:rsidRPr="002A4C7F" w14:paraId="04B47DBC" w14:textId="77777777" w:rsidTr="00E84C50">
        <w:trPr>
          <w:cantSplit/>
          <w:trHeight w:val="304"/>
        </w:trPr>
        <w:tc>
          <w:tcPr>
            <w:tcW w:w="10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4DB0E" w14:textId="77777777" w:rsidR="00E84C50" w:rsidRPr="002A4C7F" w:rsidRDefault="00E84C50" w:rsidP="00D654E0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E84C50" w:rsidRPr="002A4C7F" w14:paraId="6CDA61DF" w14:textId="77777777" w:rsidTr="00E84C50">
        <w:trPr>
          <w:cantSplit/>
          <w:trHeight w:val="831"/>
        </w:trPr>
        <w:tc>
          <w:tcPr>
            <w:tcW w:w="10655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1B483A04" w14:textId="77777777" w:rsidR="00E84C50" w:rsidRPr="002A4C7F" w:rsidRDefault="00E84C50" w:rsidP="00D654E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  <w:p w14:paraId="3CE65F14" w14:textId="1D8215CC" w:rsidR="00E84C50" w:rsidRPr="002A4C7F" w:rsidRDefault="00E84C50" w:rsidP="00D654E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E84C50">
              <w:rPr>
                <w:rFonts w:asciiTheme="minorHAnsi" w:hAnsiTheme="minorHAnsi" w:cstheme="minorHAnsi"/>
                <w:b/>
                <w:bCs/>
              </w:rPr>
              <w:t>R$ 235.934.653,25</w:t>
            </w:r>
          </w:p>
        </w:tc>
      </w:tr>
      <w:tr w:rsidR="00E84C50" w:rsidRPr="002A4C7F" w14:paraId="6D99A6BA" w14:textId="77777777" w:rsidTr="00E84C50">
        <w:trPr>
          <w:cantSplit/>
          <w:trHeight w:val="304"/>
        </w:trPr>
        <w:tc>
          <w:tcPr>
            <w:tcW w:w="10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99F87" w14:textId="77777777" w:rsidR="00E84C50" w:rsidRPr="002A4C7F" w:rsidRDefault="00E84C50" w:rsidP="00D654E0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</w:t>
            </w:r>
            <w:hyperlink r:id="rId11" w:history="1">
              <w:r w:rsidRPr="00684F05">
                <w:rPr>
                  <w:rStyle w:val="Hyperlink"/>
                  <w:rFonts w:asciiTheme="majorHAnsi" w:hAnsiTheme="majorHAnsi" w:cstheme="majorHAnsi"/>
                </w:rPr>
                <w:t>www.infraestrutura.mg.gov.br</w:t>
              </w:r>
            </w:hyperlink>
          </w:p>
        </w:tc>
      </w:tr>
    </w:tbl>
    <w:p w14:paraId="3005C2B4" w14:textId="77777777" w:rsidR="00E84C50" w:rsidRDefault="00E84C50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678D3E5" w14:textId="65F44A1C" w:rsidR="005F3653" w:rsidRDefault="00FB64D5" w:rsidP="00BF65E0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 xml:space="preserve"> </w:t>
      </w:r>
    </w:p>
    <w:p w14:paraId="43ECAB0D" w14:textId="31E37FBB" w:rsidR="00430F07" w:rsidRPr="00703F0A" w:rsidRDefault="0014518D" w:rsidP="00BF3BC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7FA7E4A6" w14:textId="77777777" w:rsidR="00703F0A" w:rsidRDefault="00703F0A" w:rsidP="00BF3BC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D452D30" w14:textId="57254F10" w:rsidR="00A37246" w:rsidRDefault="00430F07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A37246" w:rsidRPr="00A37246">
        <w:rPr>
          <w:rFonts w:asciiTheme="minorHAnsi" w:hAnsiTheme="minorHAnsi" w:cstheme="minorHAnsi"/>
          <w:b/>
        </w:rPr>
        <w:t>BALDIM CONCORRÊNCIA ELETRÔNICA Nº 003/2025</w:t>
      </w:r>
      <w:r w:rsidR="00A37246">
        <w:t xml:space="preserve"> </w:t>
      </w:r>
    </w:p>
    <w:p w14:paraId="65E5C76C" w14:textId="5C9880F4" w:rsidR="004368D1" w:rsidRDefault="00A37246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37246">
        <w:rPr>
          <w:rFonts w:asciiTheme="majorHAnsi" w:hAnsiTheme="majorHAnsi" w:cstheme="majorHAnsi"/>
        </w:rPr>
        <w:t xml:space="preserve">Objeto: Contratação </w:t>
      </w:r>
      <w:r w:rsidR="00FE40A1" w:rsidRPr="00A37246">
        <w:rPr>
          <w:rFonts w:asciiTheme="majorHAnsi" w:hAnsiTheme="majorHAnsi" w:cstheme="majorHAnsi"/>
        </w:rPr>
        <w:t xml:space="preserve">de empresa especializada para construção da Quadra Poliesportiva para Escola Municipal São Bernardo na </w:t>
      </w:r>
      <w:r w:rsidR="00FE40A1">
        <w:rPr>
          <w:rFonts w:asciiTheme="majorHAnsi" w:hAnsiTheme="majorHAnsi" w:cstheme="majorHAnsi"/>
        </w:rPr>
        <w:t>Sede Do Município De Baldim-MG.</w:t>
      </w:r>
      <w:r w:rsidRPr="00A37246">
        <w:rPr>
          <w:rFonts w:asciiTheme="majorHAnsi" w:hAnsiTheme="majorHAnsi" w:cstheme="majorHAnsi"/>
        </w:rPr>
        <w:t xml:space="preserve"> Data: 08/07/2025 até às 08:00h</w:t>
      </w:r>
      <w:r w:rsidR="00FE40A1">
        <w:rPr>
          <w:rFonts w:asciiTheme="majorHAnsi" w:hAnsiTheme="majorHAnsi" w:cstheme="majorHAnsi"/>
        </w:rPr>
        <w:t>s</w:t>
      </w:r>
      <w:r w:rsidRPr="00A37246">
        <w:rPr>
          <w:rFonts w:asciiTheme="majorHAnsi" w:hAnsiTheme="majorHAnsi" w:cstheme="majorHAnsi"/>
        </w:rPr>
        <w:t xml:space="preserve">. Maiores informações e o edital completo poderão ser obtidos na Rua Vitalino Augusto, 635, </w:t>
      </w:r>
      <w:r w:rsidR="00FE40A1">
        <w:rPr>
          <w:rFonts w:asciiTheme="majorHAnsi" w:hAnsiTheme="majorHAnsi" w:cstheme="majorHAnsi"/>
        </w:rPr>
        <w:t>Centro, Telefax: (31) 3718-1255. S</w:t>
      </w:r>
      <w:r w:rsidRPr="00A37246">
        <w:rPr>
          <w:rFonts w:asciiTheme="majorHAnsi" w:hAnsiTheme="majorHAnsi" w:cstheme="majorHAnsi"/>
        </w:rPr>
        <w:t xml:space="preserve">ite: </w:t>
      </w:r>
      <w:hyperlink r:id="rId12" w:history="1">
        <w:r w:rsidRPr="00E07B27">
          <w:rPr>
            <w:rStyle w:val="Hyperlink"/>
            <w:rFonts w:asciiTheme="majorHAnsi" w:hAnsiTheme="majorHAnsi" w:cstheme="majorHAnsi"/>
          </w:rPr>
          <w:t>www.baldim.mg.gov.br</w:t>
        </w:r>
      </w:hyperlink>
      <w:r w:rsidRPr="00A37246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hyperlink r:id="rId13" w:history="1">
        <w:r w:rsidRPr="00E07B27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 </w:t>
      </w:r>
      <w:r w:rsidRPr="00A37246">
        <w:rPr>
          <w:rFonts w:asciiTheme="majorHAnsi" w:hAnsiTheme="majorHAnsi" w:cstheme="majorHAnsi"/>
        </w:rPr>
        <w:t>ou pelo e-mail</w:t>
      </w:r>
      <w:r>
        <w:rPr>
          <w:rFonts w:asciiTheme="majorHAnsi" w:hAnsiTheme="majorHAnsi" w:cstheme="majorHAnsi"/>
        </w:rPr>
        <w:t xml:space="preserve">: </w:t>
      </w:r>
      <w:hyperlink r:id="rId14" w:history="1">
        <w:r w:rsidRPr="00E07B27">
          <w:rPr>
            <w:rStyle w:val="Hyperlink"/>
            <w:rFonts w:asciiTheme="majorHAnsi" w:hAnsiTheme="majorHAnsi" w:cstheme="majorHAnsi"/>
          </w:rPr>
          <w:t>licitacao@baldim.mg.gov.br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496626BE" w14:textId="77777777" w:rsidR="001C1E13" w:rsidRDefault="001C1E13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EE916AB" w14:textId="70FAF827" w:rsidR="001C1E13" w:rsidRDefault="001C1E13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CABO VERDE - </w:t>
      </w:r>
      <w:r w:rsidRPr="001C1E13">
        <w:rPr>
          <w:rFonts w:asciiTheme="minorHAnsi" w:hAnsiTheme="minorHAnsi" w:cstheme="minorHAnsi"/>
          <w:b/>
        </w:rPr>
        <w:t xml:space="preserve">CONCORRÊNCIA PUBLICA ELERÔNICA </w:t>
      </w:r>
      <w:r>
        <w:rPr>
          <w:rFonts w:asciiTheme="minorHAnsi" w:hAnsiTheme="minorHAnsi" w:cstheme="minorHAnsi"/>
          <w:b/>
        </w:rPr>
        <w:t xml:space="preserve">Nº </w:t>
      </w:r>
      <w:r w:rsidRPr="001C1E13">
        <w:rPr>
          <w:rFonts w:asciiTheme="minorHAnsi" w:hAnsiTheme="minorHAnsi" w:cstheme="minorHAnsi"/>
          <w:b/>
        </w:rPr>
        <w:t>004/2025</w:t>
      </w:r>
    </w:p>
    <w:p w14:paraId="2FB70DF9" w14:textId="7E2A1994" w:rsidR="001C1E13" w:rsidRPr="001C1E13" w:rsidRDefault="001C1E13" w:rsidP="00A2683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37246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</w:t>
      </w:r>
      <w:r w:rsidRPr="001C1E13">
        <w:rPr>
          <w:rFonts w:asciiTheme="majorHAnsi" w:hAnsiTheme="majorHAnsi" w:cstheme="majorHAnsi"/>
        </w:rPr>
        <w:t xml:space="preserve"> C</w:t>
      </w:r>
      <w:r w:rsidR="00FE40A1" w:rsidRPr="001C1E13">
        <w:rPr>
          <w:rFonts w:asciiTheme="majorHAnsi" w:hAnsiTheme="majorHAnsi" w:cstheme="majorHAnsi"/>
        </w:rPr>
        <w:t>ontratação,</w:t>
      </w:r>
      <w:r w:rsidR="00FE40A1">
        <w:rPr>
          <w:rFonts w:asciiTheme="majorHAnsi" w:hAnsiTheme="majorHAnsi" w:cstheme="majorHAnsi"/>
        </w:rPr>
        <w:t xml:space="preserve"> </w:t>
      </w:r>
      <w:r w:rsidR="00FE40A1" w:rsidRPr="001C1E13">
        <w:rPr>
          <w:rFonts w:asciiTheme="majorHAnsi" w:hAnsiTheme="majorHAnsi" w:cstheme="majorHAnsi"/>
        </w:rPr>
        <w:t>sob o regime de empreitada por preço global, de</w:t>
      </w:r>
      <w:r w:rsidR="00FE40A1">
        <w:rPr>
          <w:rFonts w:asciiTheme="majorHAnsi" w:hAnsiTheme="majorHAnsi" w:cstheme="majorHAnsi"/>
        </w:rPr>
        <w:t xml:space="preserve"> </w:t>
      </w:r>
      <w:r w:rsidR="00FE40A1" w:rsidRPr="001C1E13">
        <w:rPr>
          <w:rFonts w:asciiTheme="majorHAnsi" w:hAnsiTheme="majorHAnsi" w:cstheme="majorHAnsi"/>
        </w:rPr>
        <w:t xml:space="preserve">empresa especializada em construção de </w:t>
      </w:r>
      <w:r w:rsidRPr="001C1E13">
        <w:rPr>
          <w:rFonts w:asciiTheme="majorHAnsi" w:hAnsiTheme="majorHAnsi" w:cstheme="majorHAnsi"/>
        </w:rPr>
        <w:t>P</w:t>
      </w:r>
      <w:r w:rsidR="00FE40A1" w:rsidRPr="001C1E13">
        <w:rPr>
          <w:rFonts w:asciiTheme="majorHAnsi" w:hAnsiTheme="majorHAnsi" w:cstheme="majorHAnsi"/>
        </w:rPr>
        <w:t>ontes</w:t>
      </w:r>
      <w:r w:rsidRPr="001C1E13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="00FE40A1" w:rsidRPr="001C1E13">
        <w:rPr>
          <w:rFonts w:asciiTheme="majorHAnsi" w:hAnsiTheme="majorHAnsi" w:cstheme="majorHAnsi"/>
        </w:rPr>
        <w:t xml:space="preserve">para a obra de reconstrução da </w:t>
      </w:r>
      <w:r w:rsidRPr="001C1E13">
        <w:rPr>
          <w:rFonts w:asciiTheme="majorHAnsi" w:hAnsiTheme="majorHAnsi" w:cstheme="majorHAnsi"/>
        </w:rPr>
        <w:t>P</w:t>
      </w:r>
      <w:r w:rsidR="00A26837" w:rsidRPr="001C1E13">
        <w:rPr>
          <w:rFonts w:asciiTheme="majorHAnsi" w:hAnsiTheme="majorHAnsi" w:cstheme="majorHAnsi"/>
        </w:rPr>
        <w:t>onte</w:t>
      </w:r>
      <w:r w:rsidRPr="001C1E13">
        <w:rPr>
          <w:rFonts w:asciiTheme="majorHAnsi" w:hAnsiTheme="majorHAnsi" w:cstheme="majorHAnsi"/>
        </w:rPr>
        <w:t xml:space="preserve"> </w:t>
      </w:r>
      <w:r w:rsidR="00A26837" w:rsidRPr="001C1E13">
        <w:rPr>
          <w:rFonts w:asciiTheme="majorHAnsi" w:hAnsiTheme="majorHAnsi" w:cstheme="majorHAnsi"/>
        </w:rPr>
        <w:t>que liga os</w:t>
      </w:r>
      <w:r w:rsidR="00A26837">
        <w:rPr>
          <w:rFonts w:asciiTheme="majorHAnsi" w:hAnsiTheme="majorHAnsi" w:cstheme="majorHAnsi"/>
        </w:rPr>
        <w:t xml:space="preserve"> </w:t>
      </w:r>
      <w:r w:rsidRPr="001C1E13">
        <w:rPr>
          <w:rFonts w:asciiTheme="majorHAnsi" w:hAnsiTheme="majorHAnsi" w:cstheme="majorHAnsi"/>
        </w:rPr>
        <w:t>M</w:t>
      </w:r>
      <w:r w:rsidR="00A26837" w:rsidRPr="001C1E13">
        <w:rPr>
          <w:rFonts w:asciiTheme="majorHAnsi" w:hAnsiTheme="majorHAnsi" w:cstheme="majorHAnsi"/>
        </w:rPr>
        <w:t>unicípio</w:t>
      </w:r>
      <w:r w:rsidR="00A26837">
        <w:rPr>
          <w:rFonts w:asciiTheme="majorHAnsi" w:hAnsiTheme="majorHAnsi" w:cstheme="majorHAnsi"/>
        </w:rPr>
        <w:t>s</w:t>
      </w:r>
      <w:r w:rsidR="00A26837" w:rsidRPr="001C1E13">
        <w:rPr>
          <w:rFonts w:asciiTheme="majorHAnsi" w:hAnsiTheme="majorHAnsi" w:cstheme="majorHAnsi"/>
        </w:rPr>
        <w:t xml:space="preserve"> de Cabo Verde e Divisa Nova</w:t>
      </w:r>
      <w:r w:rsidRPr="001C1E13">
        <w:rPr>
          <w:rFonts w:asciiTheme="majorHAnsi" w:hAnsiTheme="majorHAnsi" w:cstheme="majorHAnsi"/>
        </w:rPr>
        <w:t xml:space="preserve">, </w:t>
      </w:r>
      <w:r w:rsidR="00A26837" w:rsidRPr="001C1E13">
        <w:rPr>
          <w:rFonts w:asciiTheme="majorHAnsi" w:hAnsiTheme="majorHAnsi" w:cstheme="majorHAnsi"/>
        </w:rPr>
        <w:t>com o</w:t>
      </w:r>
      <w:r w:rsidR="00A26837">
        <w:rPr>
          <w:rFonts w:asciiTheme="majorHAnsi" w:hAnsiTheme="majorHAnsi" w:cstheme="majorHAnsi"/>
        </w:rPr>
        <w:t xml:space="preserve"> </w:t>
      </w:r>
      <w:r w:rsidR="00A26837" w:rsidRPr="001C1E13">
        <w:rPr>
          <w:rFonts w:asciiTheme="majorHAnsi" w:hAnsiTheme="majorHAnsi" w:cstheme="majorHAnsi"/>
        </w:rPr>
        <w:t>fornecimento de mão-de-obra e materiais</w:t>
      </w:r>
      <w:r w:rsidR="00A26837">
        <w:rPr>
          <w:rFonts w:asciiTheme="majorHAnsi" w:hAnsiTheme="majorHAnsi" w:cstheme="majorHAnsi"/>
        </w:rPr>
        <w:t xml:space="preserve">. </w:t>
      </w:r>
      <w:r w:rsidRPr="001C1E13">
        <w:rPr>
          <w:rFonts w:asciiTheme="majorHAnsi" w:hAnsiTheme="majorHAnsi" w:cstheme="majorHAnsi"/>
        </w:rPr>
        <w:t>A sessão</w:t>
      </w:r>
      <w:r>
        <w:rPr>
          <w:rFonts w:asciiTheme="majorHAnsi" w:hAnsiTheme="majorHAnsi" w:cstheme="majorHAnsi"/>
        </w:rPr>
        <w:t xml:space="preserve"> </w:t>
      </w:r>
      <w:r w:rsidRPr="001C1E13">
        <w:rPr>
          <w:rFonts w:asciiTheme="majorHAnsi" w:hAnsiTheme="majorHAnsi" w:cstheme="majorHAnsi"/>
        </w:rPr>
        <w:t>públi</w:t>
      </w:r>
      <w:r w:rsidR="00A26837">
        <w:rPr>
          <w:rFonts w:asciiTheme="majorHAnsi" w:hAnsiTheme="majorHAnsi" w:cstheme="majorHAnsi"/>
        </w:rPr>
        <w:t xml:space="preserve">ca </w:t>
      </w:r>
      <w:r w:rsidRPr="001C1E13">
        <w:rPr>
          <w:rFonts w:asciiTheme="majorHAnsi" w:hAnsiTheme="majorHAnsi" w:cstheme="majorHAnsi"/>
        </w:rPr>
        <w:t>será realizada no dia</w:t>
      </w:r>
      <w:r w:rsidR="00A26837">
        <w:rPr>
          <w:rFonts w:asciiTheme="majorHAnsi" w:hAnsiTheme="majorHAnsi" w:cstheme="majorHAnsi"/>
        </w:rPr>
        <w:t xml:space="preserve"> </w:t>
      </w:r>
      <w:r w:rsidRPr="001C1E13">
        <w:rPr>
          <w:rFonts w:asciiTheme="majorHAnsi" w:hAnsiTheme="majorHAnsi" w:cstheme="majorHAnsi"/>
        </w:rPr>
        <w:t>04/07/2025</w:t>
      </w:r>
      <w:r>
        <w:rPr>
          <w:rFonts w:asciiTheme="majorHAnsi" w:hAnsiTheme="majorHAnsi" w:cstheme="majorHAnsi"/>
        </w:rPr>
        <w:t xml:space="preserve"> </w:t>
      </w:r>
      <w:r w:rsidR="00A26837">
        <w:rPr>
          <w:rFonts w:asciiTheme="majorHAnsi" w:hAnsiTheme="majorHAnsi" w:cstheme="majorHAnsi"/>
        </w:rPr>
        <w:t>ás 09.30 horas. E</w:t>
      </w:r>
      <w:r w:rsidRPr="001C1E13">
        <w:rPr>
          <w:rFonts w:asciiTheme="majorHAnsi" w:hAnsiTheme="majorHAnsi" w:cstheme="majorHAnsi"/>
        </w:rPr>
        <w:t xml:space="preserve">ndereço eletrônico </w:t>
      </w:r>
      <w:hyperlink r:id="rId15" w:history="1">
        <w:r w:rsidR="00A26837" w:rsidRPr="00E07B27">
          <w:rPr>
            <w:rStyle w:val="Hyperlink"/>
            <w:rFonts w:asciiTheme="majorHAnsi" w:hAnsiTheme="majorHAnsi" w:cstheme="majorHAnsi"/>
          </w:rPr>
          <w:t>https://caboverdescpi.sigmix.net/comprasedital/</w:t>
        </w:r>
      </w:hyperlink>
      <w:r w:rsidRPr="001C1E13">
        <w:rPr>
          <w:rFonts w:asciiTheme="majorHAnsi" w:hAnsiTheme="majorHAnsi" w:cstheme="majorHAnsi"/>
        </w:rPr>
        <w:t>.</w:t>
      </w:r>
      <w:r w:rsidR="00A26837">
        <w:rPr>
          <w:rFonts w:asciiTheme="majorHAnsi" w:hAnsiTheme="majorHAnsi" w:cstheme="majorHAnsi"/>
        </w:rPr>
        <w:t xml:space="preserve"> </w:t>
      </w:r>
      <w:r w:rsidRPr="001C1E13">
        <w:rPr>
          <w:rFonts w:asciiTheme="majorHAnsi" w:hAnsiTheme="majorHAnsi" w:cstheme="majorHAnsi"/>
        </w:rPr>
        <w:t>O Edital estará disponível através</w:t>
      </w:r>
      <w:r>
        <w:rPr>
          <w:rFonts w:asciiTheme="majorHAnsi" w:hAnsiTheme="majorHAnsi" w:cstheme="majorHAnsi"/>
        </w:rPr>
        <w:t xml:space="preserve"> </w:t>
      </w:r>
      <w:r w:rsidRPr="001C1E13">
        <w:rPr>
          <w:rFonts w:asciiTheme="majorHAnsi" w:hAnsiTheme="majorHAnsi" w:cstheme="majorHAnsi"/>
        </w:rPr>
        <w:t xml:space="preserve">dos Sites: </w:t>
      </w:r>
      <w:hyperlink r:id="rId16" w:history="1">
        <w:r w:rsidRPr="00E07B27">
          <w:rPr>
            <w:rStyle w:val="Hyperlink"/>
            <w:rFonts w:asciiTheme="majorHAnsi" w:hAnsiTheme="majorHAnsi" w:cstheme="majorHAnsi"/>
          </w:rPr>
          <w:t>https://caboverde-scpi.sigmix.net/comprasedital/</w:t>
        </w:r>
      </w:hyperlink>
      <w:r w:rsidRPr="001C1E13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hyperlink r:id="rId17" w:history="1">
        <w:r w:rsidR="00A26837" w:rsidRPr="00E07B27">
          <w:rPr>
            <w:rStyle w:val="Hyperlink"/>
            <w:rFonts w:asciiTheme="majorHAnsi" w:hAnsiTheme="majorHAnsi" w:cstheme="majorHAnsi"/>
          </w:rPr>
          <w:t>https://www.caboverde.mg.gov.br/</w:t>
        </w:r>
      </w:hyperlink>
      <w:r w:rsidR="00A26837">
        <w:rPr>
          <w:rFonts w:asciiTheme="majorHAnsi" w:hAnsiTheme="majorHAnsi" w:cstheme="majorHAnsi"/>
        </w:rPr>
        <w:t xml:space="preserve"> </w:t>
      </w:r>
      <w:r w:rsidRPr="001C1E13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 xml:space="preserve"> </w:t>
      </w:r>
      <w:r w:rsidRPr="001C1E13">
        <w:rPr>
          <w:rFonts w:asciiTheme="majorHAnsi" w:hAnsiTheme="majorHAnsi" w:cstheme="majorHAnsi"/>
        </w:rPr>
        <w:t>no Portal Nacional de</w:t>
      </w:r>
      <w:r w:rsidR="00A26837">
        <w:rPr>
          <w:rFonts w:asciiTheme="majorHAnsi" w:hAnsiTheme="majorHAnsi" w:cstheme="majorHAnsi"/>
        </w:rPr>
        <w:t xml:space="preserve"> </w:t>
      </w:r>
      <w:r w:rsidRPr="001C1E13">
        <w:rPr>
          <w:rFonts w:asciiTheme="majorHAnsi" w:hAnsiTheme="majorHAnsi" w:cstheme="majorHAnsi"/>
        </w:rPr>
        <w:t>Contratações Públicas (PNCP). Informações pelo telefone (35) 3736-1220</w:t>
      </w:r>
      <w:r>
        <w:rPr>
          <w:rFonts w:asciiTheme="majorHAnsi" w:hAnsiTheme="majorHAnsi" w:cstheme="majorHAnsi"/>
        </w:rPr>
        <w:t xml:space="preserve"> </w:t>
      </w:r>
      <w:r w:rsidRPr="001C1E13">
        <w:rPr>
          <w:rFonts w:asciiTheme="majorHAnsi" w:hAnsiTheme="majorHAnsi" w:cstheme="majorHAnsi"/>
        </w:rPr>
        <w:t xml:space="preserve">ou </w:t>
      </w:r>
      <w:r w:rsidR="00257EBA" w:rsidRPr="001C1E13">
        <w:rPr>
          <w:rFonts w:asciiTheme="majorHAnsi" w:hAnsiTheme="majorHAnsi" w:cstheme="majorHAnsi"/>
        </w:rPr>
        <w:t>E-mail</w:t>
      </w:r>
      <w:r w:rsidRPr="001C1E13">
        <w:rPr>
          <w:rFonts w:asciiTheme="majorHAnsi" w:hAnsiTheme="majorHAnsi" w:cstheme="majorHAnsi"/>
        </w:rPr>
        <w:t>:</w:t>
      </w:r>
      <w:r w:rsidR="00A26837">
        <w:rPr>
          <w:rFonts w:asciiTheme="majorHAnsi" w:hAnsiTheme="majorHAnsi" w:cstheme="majorHAnsi"/>
        </w:rPr>
        <w:t xml:space="preserve"> </w:t>
      </w:r>
      <w:hyperlink r:id="rId18" w:history="1">
        <w:r w:rsidR="00A26837" w:rsidRPr="00E07B27">
          <w:rPr>
            <w:rStyle w:val="Hyperlink"/>
            <w:rFonts w:asciiTheme="majorHAnsi" w:hAnsiTheme="majorHAnsi" w:cstheme="majorHAnsi"/>
          </w:rPr>
          <w:t>licitacao1@caboverde.mg.gov.br</w:t>
        </w:r>
      </w:hyperlink>
      <w:r w:rsidRPr="001C1E13">
        <w:rPr>
          <w:rFonts w:asciiTheme="majorHAnsi" w:hAnsiTheme="majorHAnsi" w:cstheme="majorHAnsi"/>
        </w:rPr>
        <w:t>.</w:t>
      </w:r>
      <w:r w:rsidR="00A26837">
        <w:rPr>
          <w:rFonts w:asciiTheme="majorHAnsi" w:hAnsiTheme="majorHAnsi" w:cstheme="majorHAnsi"/>
        </w:rPr>
        <w:t xml:space="preserve"> </w:t>
      </w:r>
    </w:p>
    <w:p w14:paraId="54CA0A02" w14:textId="77777777" w:rsidR="00703F0A" w:rsidRP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7BA00EC" w14:textId="2A69A7C3" w:rsidR="00BF65E0" w:rsidRDefault="00BF65E0" w:rsidP="00A2683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lastRenderedPageBreak/>
        <w:t xml:space="preserve">PREFEITURA MUNICIPAL DE </w:t>
      </w:r>
      <w:r w:rsidR="00A37246" w:rsidRPr="001C1E13">
        <w:rPr>
          <w:rFonts w:asciiTheme="minorHAnsi" w:hAnsiTheme="minorHAnsi" w:cstheme="minorHAnsi"/>
          <w:b/>
        </w:rPr>
        <w:t>C</w:t>
      </w:r>
      <w:r w:rsidR="00A37246" w:rsidRPr="00A37246">
        <w:rPr>
          <w:rFonts w:asciiTheme="minorHAnsi" w:hAnsiTheme="minorHAnsi" w:cstheme="minorHAnsi"/>
          <w:b/>
        </w:rPr>
        <w:t>APITÃO ANDRADE - CONCORRÊNCIA PÚBLICA ELETRÔNICA Nº 002/2025</w:t>
      </w:r>
      <w:r w:rsidR="00A37246">
        <w:t xml:space="preserve"> </w:t>
      </w:r>
      <w:r w:rsidR="00A37246" w:rsidRPr="00A37246">
        <w:rPr>
          <w:rFonts w:asciiTheme="majorHAnsi" w:hAnsiTheme="majorHAnsi" w:cstheme="majorHAnsi"/>
        </w:rPr>
        <w:t>Objeto</w:t>
      </w:r>
      <w:r w:rsidR="00A37246">
        <w:rPr>
          <w:rFonts w:asciiTheme="majorHAnsi" w:hAnsiTheme="majorHAnsi" w:cstheme="majorHAnsi"/>
        </w:rPr>
        <w:t xml:space="preserve">: </w:t>
      </w:r>
      <w:r w:rsidR="00A37246" w:rsidRPr="00A37246">
        <w:rPr>
          <w:rFonts w:asciiTheme="majorHAnsi" w:hAnsiTheme="majorHAnsi" w:cstheme="majorHAnsi"/>
        </w:rPr>
        <w:t xml:space="preserve">Contratação de empresa especializada em calçamento rural na estrada de acesso ao Povoado de Bom Jesus da Vista Alegre, no </w:t>
      </w:r>
      <w:r w:rsidR="00A26837" w:rsidRPr="00A37246">
        <w:rPr>
          <w:rFonts w:asciiTheme="majorHAnsi" w:hAnsiTheme="majorHAnsi" w:cstheme="majorHAnsi"/>
        </w:rPr>
        <w:t>Municípi</w:t>
      </w:r>
      <w:r w:rsidR="00A37246" w:rsidRPr="00A37246">
        <w:rPr>
          <w:rFonts w:asciiTheme="majorHAnsi" w:hAnsiTheme="majorHAnsi" w:cstheme="majorHAnsi"/>
        </w:rPr>
        <w:t>o de Capitão de Andrade/MG. A abertura será no dia 08 de julho de 2025, às 09:00 horas, junto a Plataforma Licitar Digital (</w:t>
      </w:r>
      <w:hyperlink r:id="rId19" w:history="1">
        <w:r w:rsidR="00A26837" w:rsidRPr="00E07B27">
          <w:rPr>
            <w:rStyle w:val="Hyperlink"/>
            <w:rFonts w:asciiTheme="majorHAnsi" w:hAnsiTheme="majorHAnsi" w:cstheme="majorHAnsi"/>
          </w:rPr>
          <w:t>https://licitar.digital</w:t>
        </w:r>
      </w:hyperlink>
      <w:r w:rsidR="00A37246" w:rsidRPr="00A37246">
        <w:rPr>
          <w:rFonts w:asciiTheme="majorHAnsi" w:hAnsiTheme="majorHAnsi" w:cstheme="majorHAnsi"/>
        </w:rPr>
        <w:t xml:space="preserve">). Recebimento das propostas inicia-se às 08:00 horas do dia 18/06/2025, até às 09:00 horas do dia 08/07/2025. O Edital poderá ser lido e obtido através do Portal da Transparência </w:t>
      </w:r>
      <w:hyperlink r:id="rId20" w:history="1">
        <w:r w:rsidR="00A26837" w:rsidRPr="00E07B27">
          <w:rPr>
            <w:rStyle w:val="Hyperlink"/>
            <w:rFonts w:asciiTheme="majorHAnsi" w:hAnsiTheme="majorHAnsi" w:cstheme="majorHAnsi"/>
          </w:rPr>
          <w:t>https://www.transparencia.capitaoandrade.mg.gov.br/licitacoes/</w:t>
        </w:r>
      </w:hyperlink>
      <w:r w:rsidR="00A37246" w:rsidRPr="00A37246">
        <w:rPr>
          <w:rFonts w:asciiTheme="majorHAnsi" w:hAnsiTheme="majorHAnsi" w:cstheme="majorHAnsi"/>
        </w:rPr>
        <w:t>,</w:t>
      </w:r>
      <w:r w:rsidR="00A26837">
        <w:rPr>
          <w:rFonts w:asciiTheme="majorHAnsi" w:hAnsiTheme="majorHAnsi" w:cstheme="majorHAnsi"/>
        </w:rPr>
        <w:t xml:space="preserve"> </w:t>
      </w:r>
      <w:r w:rsidR="00A37246" w:rsidRPr="00A37246">
        <w:rPr>
          <w:rFonts w:asciiTheme="majorHAnsi" w:hAnsiTheme="majorHAnsi" w:cstheme="majorHAnsi"/>
        </w:rPr>
        <w:t xml:space="preserve">ou pela Plataforma Licitar Digital - </w:t>
      </w:r>
      <w:hyperlink r:id="rId21" w:history="1">
        <w:r w:rsidR="00A26837" w:rsidRPr="00E07B27">
          <w:rPr>
            <w:rStyle w:val="Hyperlink"/>
            <w:rFonts w:asciiTheme="majorHAnsi" w:hAnsiTheme="majorHAnsi" w:cstheme="majorHAnsi"/>
          </w:rPr>
          <w:t>https://licitar.digital</w:t>
        </w:r>
      </w:hyperlink>
      <w:r w:rsidR="00A37246" w:rsidRPr="00A37246">
        <w:rPr>
          <w:rFonts w:asciiTheme="majorHAnsi" w:hAnsiTheme="majorHAnsi" w:cstheme="majorHAnsi"/>
        </w:rPr>
        <w:t>,</w:t>
      </w:r>
      <w:r w:rsidR="00A26837">
        <w:rPr>
          <w:rFonts w:asciiTheme="majorHAnsi" w:hAnsiTheme="majorHAnsi" w:cstheme="majorHAnsi"/>
        </w:rPr>
        <w:t xml:space="preserve"> </w:t>
      </w:r>
      <w:r w:rsidR="00A37246" w:rsidRPr="00A37246">
        <w:rPr>
          <w:rFonts w:asciiTheme="majorHAnsi" w:hAnsiTheme="majorHAnsi" w:cstheme="majorHAnsi"/>
        </w:rPr>
        <w:t xml:space="preserve">ou pelo e-mail: </w:t>
      </w:r>
      <w:hyperlink r:id="rId22" w:history="1">
        <w:r w:rsidR="00A26837" w:rsidRPr="00E07B27">
          <w:rPr>
            <w:rStyle w:val="Hyperlink"/>
            <w:rFonts w:asciiTheme="majorHAnsi" w:hAnsiTheme="majorHAnsi" w:cstheme="majorHAnsi"/>
          </w:rPr>
          <w:t>licitacao@capitaoandrade.mg.gov.br</w:t>
        </w:r>
      </w:hyperlink>
      <w:r w:rsidR="00A37246" w:rsidRPr="00A37246">
        <w:rPr>
          <w:rFonts w:asciiTheme="majorHAnsi" w:hAnsiTheme="majorHAnsi" w:cstheme="majorHAnsi"/>
        </w:rPr>
        <w:t>,</w:t>
      </w:r>
      <w:r w:rsidR="00A26837">
        <w:rPr>
          <w:rFonts w:asciiTheme="majorHAnsi" w:hAnsiTheme="majorHAnsi" w:cstheme="majorHAnsi"/>
        </w:rPr>
        <w:t xml:space="preserve"> ou pelo tel. (33) 3231-9124.</w:t>
      </w:r>
    </w:p>
    <w:p w14:paraId="1F3F2DC5" w14:textId="77777777" w:rsidR="001C1E13" w:rsidRDefault="001C1E13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CA13897" w14:textId="77777777" w:rsidR="001C1E13" w:rsidRDefault="001C1E13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CÁSSIA - </w:t>
      </w:r>
      <w:r w:rsidRPr="001C1E13">
        <w:rPr>
          <w:rFonts w:asciiTheme="minorHAnsi" w:hAnsiTheme="minorHAnsi" w:cstheme="minorHAnsi"/>
          <w:b/>
        </w:rPr>
        <w:t xml:space="preserve">CONCORRENCIA ELETRONICA </w:t>
      </w:r>
      <w:r>
        <w:rPr>
          <w:rFonts w:asciiTheme="minorHAnsi" w:hAnsiTheme="minorHAnsi" w:cstheme="minorHAnsi"/>
          <w:b/>
        </w:rPr>
        <w:t xml:space="preserve">Nº </w:t>
      </w:r>
      <w:r w:rsidRPr="001C1E13">
        <w:rPr>
          <w:rFonts w:asciiTheme="minorHAnsi" w:hAnsiTheme="minorHAnsi" w:cstheme="minorHAnsi"/>
          <w:b/>
        </w:rPr>
        <w:t>006/25</w:t>
      </w:r>
      <w:r>
        <w:t xml:space="preserve"> </w:t>
      </w:r>
    </w:p>
    <w:p w14:paraId="43FC2495" w14:textId="75E7E5CB" w:rsidR="00263555" w:rsidRPr="003717CE" w:rsidRDefault="001C1E13" w:rsidP="003717C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C1E13">
        <w:rPr>
          <w:rFonts w:asciiTheme="majorHAnsi" w:hAnsiTheme="majorHAnsi" w:cstheme="majorHAnsi"/>
        </w:rPr>
        <w:t xml:space="preserve">Objeto: Contratação de empresa especializada para </w:t>
      </w:r>
      <w:r w:rsidR="009D5D8E" w:rsidRPr="001C1E13">
        <w:rPr>
          <w:rFonts w:asciiTheme="majorHAnsi" w:hAnsiTheme="majorHAnsi" w:cstheme="majorHAnsi"/>
        </w:rPr>
        <w:t xml:space="preserve">construção de pátio coberto </w:t>
      </w:r>
      <w:r w:rsidRPr="001C1E13">
        <w:rPr>
          <w:rFonts w:asciiTheme="majorHAnsi" w:hAnsiTheme="majorHAnsi" w:cstheme="majorHAnsi"/>
        </w:rPr>
        <w:t>em estrutura metálica no centro de transbordo de resíduos sólidos, destinado à triagem e reciclagem de materiais reutilizáveis, no Município de Cáss</w:t>
      </w:r>
      <w:r w:rsidR="009D5D8E">
        <w:rPr>
          <w:rFonts w:asciiTheme="majorHAnsi" w:hAnsiTheme="majorHAnsi" w:cstheme="majorHAnsi"/>
        </w:rPr>
        <w:t>ia/MG,</w:t>
      </w:r>
      <w:r w:rsidRPr="001C1E13">
        <w:rPr>
          <w:rFonts w:asciiTheme="majorHAnsi" w:hAnsiTheme="majorHAnsi" w:cstheme="majorHAnsi"/>
        </w:rPr>
        <w:t xml:space="preserve"> sendo recebidas as propostas até às 8h do dia 04 de </w:t>
      </w:r>
      <w:r w:rsidR="009D5D8E" w:rsidRPr="001C1E13">
        <w:rPr>
          <w:rFonts w:asciiTheme="majorHAnsi" w:hAnsiTheme="majorHAnsi" w:cstheme="majorHAnsi"/>
        </w:rPr>
        <w:t xml:space="preserve">julho de </w:t>
      </w:r>
      <w:r w:rsidR="009D5D8E">
        <w:rPr>
          <w:rFonts w:asciiTheme="majorHAnsi" w:hAnsiTheme="majorHAnsi" w:cstheme="majorHAnsi"/>
        </w:rPr>
        <w:t>2</w:t>
      </w:r>
      <w:r w:rsidRPr="001C1E13">
        <w:rPr>
          <w:rFonts w:asciiTheme="majorHAnsi" w:hAnsiTheme="majorHAnsi" w:cstheme="majorHAnsi"/>
        </w:rPr>
        <w:t xml:space="preserve">025, e início da disputa de </w:t>
      </w:r>
      <w:r w:rsidR="009D5D8E">
        <w:rPr>
          <w:rFonts w:asciiTheme="majorHAnsi" w:hAnsiTheme="majorHAnsi" w:cstheme="majorHAnsi"/>
        </w:rPr>
        <w:t>lances às 8h30min do mesmo dia. S</w:t>
      </w:r>
      <w:r w:rsidRPr="001C1E13">
        <w:rPr>
          <w:rFonts w:asciiTheme="majorHAnsi" w:hAnsiTheme="majorHAnsi" w:cstheme="majorHAnsi"/>
        </w:rPr>
        <w:t xml:space="preserve">ites </w:t>
      </w:r>
      <w:hyperlink r:id="rId23" w:history="1">
        <w:r w:rsidR="009D5D8E" w:rsidRPr="00E07B27">
          <w:rPr>
            <w:rStyle w:val="Hyperlink"/>
            <w:rFonts w:asciiTheme="majorHAnsi" w:hAnsiTheme="majorHAnsi" w:cstheme="majorHAnsi"/>
          </w:rPr>
          <w:t>www.bnc.org.br</w:t>
        </w:r>
      </w:hyperlink>
      <w:r w:rsidRPr="001C1E13">
        <w:rPr>
          <w:rFonts w:asciiTheme="majorHAnsi" w:hAnsiTheme="majorHAnsi" w:cstheme="majorHAnsi"/>
        </w:rPr>
        <w:t xml:space="preserve"> e </w:t>
      </w:r>
      <w:hyperlink r:id="rId24" w:history="1">
        <w:r w:rsidR="009D5D8E" w:rsidRPr="00E07B27">
          <w:rPr>
            <w:rStyle w:val="Hyperlink"/>
            <w:rFonts w:asciiTheme="majorHAnsi" w:hAnsiTheme="majorHAnsi" w:cstheme="majorHAnsi"/>
          </w:rPr>
          <w:t>www.cassia.mg.gov.br</w:t>
        </w:r>
      </w:hyperlink>
      <w:r w:rsidRPr="001C1E13">
        <w:rPr>
          <w:rFonts w:asciiTheme="majorHAnsi" w:hAnsiTheme="majorHAnsi" w:cstheme="majorHAnsi"/>
        </w:rPr>
        <w:t xml:space="preserve"> ou na </w:t>
      </w:r>
      <w:r w:rsidR="009D5D8E" w:rsidRPr="001C1E13">
        <w:rPr>
          <w:rFonts w:asciiTheme="majorHAnsi" w:hAnsiTheme="majorHAnsi" w:cstheme="majorHAnsi"/>
        </w:rPr>
        <w:t>S</w:t>
      </w:r>
      <w:r w:rsidRPr="001C1E13">
        <w:rPr>
          <w:rFonts w:asciiTheme="majorHAnsi" w:hAnsiTheme="majorHAnsi" w:cstheme="majorHAnsi"/>
        </w:rPr>
        <w:t>ede da Prefeitura Municipal, na sala da Seção de Licitações, nos dias úteis das 7h às 13h – inf</w:t>
      </w:r>
      <w:r w:rsidR="003717CE">
        <w:rPr>
          <w:rFonts w:asciiTheme="majorHAnsi" w:hAnsiTheme="majorHAnsi" w:cstheme="majorHAnsi"/>
        </w:rPr>
        <w:t xml:space="preserve">ormações pelo tel. (0**35)35415709/ </w:t>
      </w:r>
      <w:r w:rsidRPr="001C1E13">
        <w:rPr>
          <w:rFonts w:asciiTheme="majorHAnsi" w:hAnsiTheme="majorHAnsi" w:cstheme="majorHAnsi"/>
        </w:rPr>
        <w:t xml:space="preserve">5710 ou pelos e-mails </w:t>
      </w:r>
      <w:hyperlink r:id="rId25" w:history="1">
        <w:r w:rsidR="003717CE" w:rsidRPr="00E07B27">
          <w:rPr>
            <w:rStyle w:val="Hyperlink"/>
            <w:rFonts w:asciiTheme="majorHAnsi" w:hAnsiTheme="majorHAnsi" w:cstheme="majorHAnsi"/>
          </w:rPr>
          <w:t>licitacoes@cassia.mg.gov.br</w:t>
        </w:r>
      </w:hyperlink>
      <w:r w:rsidRPr="001C1E13">
        <w:rPr>
          <w:rFonts w:asciiTheme="majorHAnsi" w:hAnsiTheme="majorHAnsi" w:cstheme="majorHAnsi"/>
        </w:rPr>
        <w:t>,</w:t>
      </w:r>
      <w:r w:rsidR="003717CE">
        <w:rPr>
          <w:rFonts w:asciiTheme="majorHAnsi" w:hAnsiTheme="majorHAnsi" w:cstheme="majorHAnsi"/>
        </w:rPr>
        <w:t xml:space="preserve"> </w:t>
      </w:r>
      <w:hyperlink r:id="rId26" w:history="1">
        <w:r w:rsidR="003717CE" w:rsidRPr="00E07B27">
          <w:rPr>
            <w:rStyle w:val="Hyperlink"/>
            <w:rFonts w:asciiTheme="majorHAnsi" w:hAnsiTheme="majorHAnsi" w:cstheme="majorHAnsi"/>
          </w:rPr>
          <w:t>cleiton.batista@cassia.mg.gov.br</w:t>
        </w:r>
      </w:hyperlink>
      <w:r w:rsidRPr="001C1E13">
        <w:rPr>
          <w:rFonts w:asciiTheme="majorHAnsi" w:hAnsiTheme="majorHAnsi" w:cstheme="majorHAnsi"/>
        </w:rPr>
        <w:t xml:space="preserve"> e </w:t>
      </w:r>
      <w:hyperlink r:id="rId27" w:history="1">
        <w:r w:rsidR="003717CE" w:rsidRPr="00E07B27">
          <w:rPr>
            <w:rStyle w:val="Hyperlink"/>
            <w:rFonts w:asciiTheme="majorHAnsi" w:hAnsiTheme="majorHAnsi" w:cstheme="majorHAnsi"/>
          </w:rPr>
          <w:t>vinicius.melo@cassia.mg.gov.br</w:t>
        </w:r>
      </w:hyperlink>
      <w:r w:rsidRPr="001C1E13">
        <w:rPr>
          <w:rFonts w:asciiTheme="majorHAnsi" w:hAnsiTheme="majorHAnsi" w:cstheme="majorHAnsi"/>
        </w:rPr>
        <w:t>.</w:t>
      </w:r>
      <w:r w:rsidR="003717CE">
        <w:rPr>
          <w:rFonts w:asciiTheme="majorHAnsi" w:hAnsiTheme="majorHAnsi" w:cstheme="majorHAnsi"/>
        </w:rPr>
        <w:t xml:space="preserve"> </w:t>
      </w:r>
      <w:r w:rsidRPr="001C1E13">
        <w:rPr>
          <w:rFonts w:asciiTheme="majorHAnsi" w:hAnsiTheme="majorHAnsi" w:cstheme="majorHAnsi"/>
        </w:rPr>
        <w:t xml:space="preserve">Para tirar dúvidas </w:t>
      </w:r>
      <w:r w:rsidR="003717CE">
        <w:rPr>
          <w:rFonts w:asciiTheme="majorHAnsi" w:hAnsiTheme="majorHAnsi" w:cstheme="majorHAnsi"/>
        </w:rPr>
        <w:t xml:space="preserve">(35) 3541-5725/ 3541-5726 </w:t>
      </w:r>
      <w:r w:rsidRPr="001C1E13">
        <w:rPr>
          <w:rFonts w:asciiTheme="majorHAnsi" w:hAnsiTheme="majorHAnsi" w:cstheme="majorHAnsi"/>
        </w:rPr>
        <w:t xml:space="preserve">e pelos e-mails </w:t>
      </w:r>
      <w:hyperlink r:id="rId28" w:history="1">
        <w:r w:rsidR="003717CE" w:rsidRPr="00E07B27">
          <w:rPr>
            <w:rStyle w:val="Hyperlink"/>
            <w:rFonts w:asciiTheme="majorHAnsi" w:hAnsiTheme="majorHAnsi" w:cstheme="majorHAnsi"/>
          </w:rPr>
          <w:t>rodrigo.borges@cassia.mg.gov.br</w:t>
        </w:r>
      </w:hyperlink>
      <w:r w:rsidRPr="001C1E13">
        <w:rPr>
          <w:rFonts w:asciiTheme="majorHAnsi" w:hAnsiTheme="majorHAnsi" w:cstheme="majorHAnsi"/>
        </w:rPr>
        <w:t xml:space="preserve"> e </w:t>
      </w:r>
      <w:hyperlink r:id="rId29" w:history="1">
        <w:r w:rsidR="003717CE" w:rsidRPr="00E07B27">
          <w:rPr>
            <w:rStyle w:val="Hyperlink"/>
            <w:rFonts w:asciiTheme="majorHAnsi" w:hAnsiTheme="majorHAnsi" w:cstheme="majorHAnsi"/>
          </w:rPr>
          <w:t>pedro.lopes@cassia.mg.gov.br</w:t>
        </w:r>
      </w:hyperlink>
      <w:r w:rsidRPr="001C1E13">
        <w:rPr>
          <w:rFonts w:asciiTheme="majorHAnsi" w:hAnsiTheme="majorHAnsi" w:cstheme="majorHAnsi"/>
        </w:rPr>
        <w:t xml:space="preserve">. </w:t>
      </w:r>
    </w:p>
    <w:p w14:paraId="1C2FF5DA" w14:textId="77777777" w:rsidR="00263555" w:rsidRPr="00703F0A" w:rsidRDefault="00263555" w:rsidP="00C90AC6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1812229" w14:textId="77777777" w:rsidR="00263555" w:rsidRDefault="00BF65E0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263555" w:rsidRPr="00263555">
        <w:rPr>
          <w:rFonts w:asciiTheme="minorHAnsi" w:hAnsiTheme="minorHAnsi" w:cstheme="minorHAnsi"/>
          <w:b/>
        </w:rPr>
        <w:t xml:space="preserve">CORONEL FABRICIANO - CONCORRÊNCIA ELETRÔNICA Nº 008/2025 </w:t>
      </w:r>
    </w:p>
    <w:p w14:paraId="3BCCD31B" w14:textId="46CEABE0" w:rsidR="000015E8" w:rsidRPr="00263555" w:rsidRDefault="00263555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263555">
        <w:rPr>
          <w:rFonts w:asciiTheme="majorHAnsi" w:hAnsiTheme="majorHAnsi" w:cstheme="majorHAnsi"/>
        </w:rPr>
        <w:t>Objeto: Contratação de empresa, por menor preço global e sob regime de empreitada global, com medições unitárias, com fornecimento de mão de obra, materiais e equipamentos, para prestação de serviço de execução de reconstrução/recuperação da ponte entre os Bairros Santa Helena e Santa Terezinha, afetada pelas chuvas ocorridas em dezembro de 2024, no Município de Coronel Fabriciano/MG. O Edital encontra-se disponível pelos endere</w:t>
      </w:r>
      <w:r w:rsidR="003717CE">
        <w:rPr>
          <w:rFonts w:asciiTheme="majorHAnsi" w:hAnsiTheme="majorHAnsi" w:cstheme="majorHAnsi"/>
        </w:rPr>
        <w:t xml:space="preserve">ços eletrônicos </w:t>
      </w:r>
      <w:hyperlink r:id="rId30" w:history="1">
        <w:r w:rsidR="003717CE" w:rsidRPr="00E07B27">
          <w:rPr>
            <w:rStyle w:val="Hyperlink"/>
            <w:rFonts w:asciiTheme="majorHAnsi" w:hAnsiTheme="majorHAnsi" w:cstheme="majorHAnsi"/>
          </w:rPr>
          <w:t>www.fabriciano.mg.gov.br</w:t>
        </w:r>
      </w:hyperlink>
      <w:r w:rsidR="003717CE">
        <w:rPr>
          <w:rFonts w:asciiTheme="majorHAnsi" w:hAnsiTheme="majorHAnsi" w:cstheme="majorHAnsi"/>
        </w:rPr>
        <w:t xml:space="preserve"> </w:t>
      </w:r>
      <w:r w:rsidRPr="00263555">
        <w:rPr>
          <w:rFonts w:asciiTheme="majorHAnsi" w:hAnsiTheme="majorHAnsi" w:cstheme="majorHAnsi"/>
        </w:rPr>
        <w:t xml:space="preserve">e </w:t>
      </w:r>
      <w:hyperlink r:id="rId31" w:history="1">
        <w:r w:rsidR="003717CE" w:rsidRPr="00E07B27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263555">
        <w:rPr>
          <w:rFonts w:asciiTheme="majorHAnsi" w:hAnsiTheme="majorHAnsi" w:cstheme="majorHAnsi"/>
        </w:rPr>
        <w:t>.</w:t>
      </w:r>
      <w:r w:rsidR="003717CE">
        <w:rPr>
          <w:rFonts w:asciiTheme="majorHAnsi" w:hAnsiTheme="majorHAnsi" w:cstheme="majorHAnsi"/>
        </w:rPr>
        <w:t xml:space="preserve"> </w:t>
      </w:r>
      <w:r w:rsidRPr="00263555">
        <w:rPr>
          <w:rFonts w:asciiTheme="majorHAnsi" w:hAnsiTheme="majorHAnsi" w:cstheme="majorHAnsi"/>
        </w:rPr>
        <w:t>A abertura da sessão pública ocorrerá em 08/07/2025 às 13h00min pe</w:t>
      </w:r>
      <w:r>
        <w:rPr>
          <w:rFonts w:asciiTheme="majorHAnsi" w:hAnsiTheme="majorHAnsi" w:cstheme="majorHAnsi"/>
        </w:rPr>
        <w:t xml:space="preserve">lo endereço eletrônico </w:t>
      </w:r>
      <w:hyperlink r:id="rId32" w:history="1">
        <w:r w:rsidR="003717CE" w:rsidRPr="00E07B27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263555">
        <w:rPr>
          <w:rFonts w:asciiTheme="majorHAnsi" w:hAnsiTheme="majorHAnsi" w:cstheme="majorHAnsi"/>
        </w:rPr>
        <w:t>.</w:t>
      </w:r>
      <w:r w:rsidR="003717CE">
        <w:rPr>
          <w:rFonts w:asciiTheme="majorHAnsi" w:hAnsiTheme="majorHAnsi" w:cstheme="majorHAnsi"/>
        </w:rPr>
        <w:t xml:space="preserve"> </w:t>
      </w:r>
      <w:r w:rsidRPr="00263555">
        <w:rPr>
          <w:rFonts w:asciiTheme="majorHAnsi" w:hAnsiTheme="majorHAnsi" w:cstheme="majorHAnsi"/>
        </w:rPr>
        <w:t xml:space="preserve"> </w:t>
      </w:r>
    </w:p>
    <w:p w14:paraId="17C74F5D" w14:textId="77777777" w:rsidR="00703F0A" w:rsidRPr="00263555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6009D03A" w14:textId="40275D27" w:rsidR="004A7A1B" w:rsidRDefault="00152E8A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4A7A1B" w:rsidRPr="004A7A1B">
        <w:rPr>
          <w:rFonts w:asciiTheme="minorHAnsi" w:hAnsiTheme="minorHAnsi" w:cstheme="minorHAnsi"/>
          <w:b/>
        </w:rPr>
        <w:t>CRISÓLITA</w:t>
      </w:r>
      <w:r w:rsidR="004A7A1B">
        <w:t xml:space="preserve"> </w:t>
      </w:r>
    </w:p>
    <w:p w14:paraId="6B45AF52" w14:textId="21FA3AD7" w:rsidR="004A7A1B" w:rsidRPr="004A7A1B" w:rsidRDefault="004A7A1B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A7A1B">
        <w:rPr>
          <w:rFonts w:asciiTheme="minorHAnsi" w:hAnsiTheme="minorHAnsi" w:cstheme="minorHAnsi"/>
          <w:b/>
        </w:rPr>
        <w:t>CONCORRÊNCIA ELETRÔNICA Nº 0</w:t>
      </w:r>
      <w:r>
        <w:rPr>
          <w:rFonts w:asciiTheme="minorHAnsi" w:hAnsiTheme="minorHAnsi" w:cstheme="minorHAnsi"/>
          <w:b/>
        </w:rPr>
        <w:t>0</w:t>
      </w:r>
      <w:r w:rsidRPr="004A7A1B">
        <w:rPr>
          <w:rFonts w:asciiTheme="minorHAnsi" w:hAnsiTheme="minorHAnsi" w:cstheme="minorHAnsi"/>
          <w:b/>
        </w:rPr>
        <w:t xml:space="preserve">5/2025 </w:t>
      </w:r>
    </w:p>
    <w:p w14:paraId="4A2E24B0" w14:textId="673DF9EF" w:rsidR="004A7A1B" w:rsidRDefault="004A7A1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A7A1B">
        <w:rPr>
          <w:rFonts w:asciiTheme="majorHAnsi" w:hAnsiTheme="majorHAnsi" w:cstheme="majorHAnsi"/>
        </w:rPr>
        <w:t xml:space="preserve">Objeto: Execução das </w:t>
      </w:r>
      <w:r w:rsidR="003717CE" w:rsidRPr="004A7A1B">
        <w:rPr>
          <w:rFonts w:asciiTheme="majorHAnsi" w:hAnsiTheme="majorHAnsi" w:cstheme="majorHAnsi"/>
        </w:rPr>
        <w:t xml:space="preserve">obras de pavimentação em piso intertravado com bloco sextavado de concreto </w:t>
      </w:r>
      <w:r w:rsidRPr="004A7A1B">
        <w:rPr>
          <w:rFonts w:asciiTheme="majorHAnsi" w:hAnsiTheme="majorHAnsi" w:cstheme="majorHAnsi"/>
        </w:rPr>
        <w:t xml:space="preserve">nas Ruas José Ramalho e Bela Vista no Distrito de Nova Santa </w:t>
      </w:r>
      <w:r w:rsidR="003717CE">
        <w:rPr>
          <w:rFonts w:asciiTheme="majorHAnsi" w:hAnsiTheme="majorHAnsi" w:cstheme="majorHAnsi"/>
        </w:rPr>
        <w:t>Luzia, Munícipio de Crisólita-MG.</w:t>
      </w:r>
      <w:r w:rsidRPr="004A7A1B">
        <w:rPr>
          <w:rFonts w:asciiTheme="majorHAnsi" w:hAnsiTheme="majorHAnsi" w:cstheme="majorHAnsi"/>
        </w:rPr>
        <w:t xml:space="preserve"> Data: dia 07/</w:t>
      </w:r>
      <w:r w:rsidR="003717CE">
        <w:rPr>
          <w:rFonts w:asciiTheme="majorHAnsi" w:hAnsiTheme="majorHAnsi" w:cstheme="majorHAnsi"/>
        </w:rPr>
        <w:t xml:space="preserve">07/2025, às 08:00hs. </w:t>
      </w:r>
      <w:r w:rsidRPr="004A7A1B">
        <w:rPr>
          <w:rFonts w:asciiTheme="majorHAnsi" w:hAnsiTheme="majorHAnsi" w:cstheme="majorHAnsi"/>
        </w:rPr>
        <w:t xml:space="preserve">Maiores Informações e cópias do edital poderão ser obtidas junto ao site </w:t>
      </w:r>
      <w:hyperlink r:id="rId33" w:history="1">
        <w:r w:rsidR="003717CE" w:rsidRPr="00E07B27">
          <w:rPr>
            <w:rStyle w:val="Hyperlink"/>
            <w:rFonts w:asciiTheme="majorHAnsi" w:hAnsiTheme="majorHAnsi" w:cstheme="majorHAnsi"/>
          </w:rPr>
          <w:t>http://www.crisolita.mg.gov.br</w:t>
        </w:r>
      </w:hyperlink>
      <w:r w:rsidRPr="004A7A1B">
        <w:rPr>
          <w:rFonts w:asciiTheme="majorHAnsi" w:hAnsiTheme="majorHAnsi" w:cstheme="majorHAnsi"/>
        </w:rPr>
        <w:t>,</w:t>
      </w:r>
      <w:r w:rsidR="003717CE">
        <w:rPr>
          <w:rFonts w:asciiTheme="majorHAnsi" w:hAnsiTheme="majorHAnsi" w:cstheme="majorHAnsi"/>
        </w:rPr>
        <w:t xml:space="preserve"> </w:t>
      </w:r>
      <w:r w:rsidRPr="004A7A1B">
        <w:rPr>
          <w:rFonts w:asciiTheme="majorHAnsi" w:hAnsiTheme="majorHAnsi" w:cstheme="majorHAnsi"/>
        </w:rPr>
        <w:t xml:space="preserve"> </w:t>
      </w:r>
      <w:hyperlink r:id="rId34" w:history="1">
        <w:r w:rsidR="003717CE" w:rsidRPr="00E07B27">
          <w:rPr>
            <w:rStyle w:val="Hyperlink"/>
            <w:rFonts w:asciiTheme="majorHAnsi" w:hAnsiTheme="majorHAnsi" w:cstheme="majorHAnsi"/>
          </w:rPr>
          <w:t>https://app2.ammlicita.org.br</w:t>
        </w:r>
      </w:hyperlink>
      <w:r w:rsidR="003717CE">
        <w:rPr>
          <w:rFonts w:asciiTheme="majorHAnsi" w:hAnsiTheme="majorHAnsi" w:cstheme="majorHAnsi"/>
        </w:rPr>
        <w:t xml:space="preserve"> </w:t>
      </w:r>
      <w:r w:rsidRPr="004A7A1B">
        <w:rPr>
          <w:rFonts w:asciiTheme="majorHAnsi" w:hAnsiTheme="majorHAnsi" w:cstheme="majorHAnsi"/>
        </w:rPr>
        <w:t xml:space="preserve"> na C.P.L. em dias úteis, no horário de 07:00 às 13:00h, pelo telefone (033) 98433-8995 ou pelo e-ma</w:t>
      </w:r>
      <w:r>
        <w:rPr>
          <w:rFonts w:asciiTheme="majorHAnsi" w:hAnsiTheme="majorHAnsi" w:cstheme="majorHAnsi"/>
        </w:rPr>
        <w:t xml:space="preserve">il: </w:t>
      </w:r>
      <w:hyperlink r:id="rId35" w:history="1">
        <w:r w:rsidR="003717CE" w:rsidRPr="00E07B27">
          <w:rPr>
            <w:rStyle w:val="Hyperlink"/>
            <w:rFonts w:asciiTheme="majorHAnsi" w:hAnsiTheme="majorHAnsi" w:cstheme="majorHAnsi"/>
          </w:rPr>
          <w:t>licitacao@crisolita.mg.gov.br</w:t>
        </w:r>
      </w:hyperlink>
      <w:r w:rsidRPr="004A7A1B">
        <w:rPr>
          <w:rFonts w:asciiTheme="majorHAnsi" w:hAnsiTheme="majorHAnsi" w:cstheme="majorHAnsi"/>
        </w:rPr>
        <w:t>.</w:t>
      </w:r>
      <w:r w:rsidR="003717CE">
        <w:rPr>
          <w:rFonts w:asciiTheme="majorHAnsi" w:hAnsiTheme="majorHAnsi" w:cstheme="majorHAnsi"/>
        </w:rPr>
        <w:t xml:space="preserve"> </w:t>
      </w:r>
      <w:r w:rsidRPr="004A7A1B">
        <w:rPr>
          <w:rFonts w:asciiTheme="majorHAnsi" w:hAnsiTheme="majorHAnsi" w:cstheme="majorHAnsi"/>
        </w:rPr>
        <w:t xml:space="preserve"> </w:t>
      </w:r>
    </w:p>
    <w:p w14:paraId="4A6603F9" w14:textId="77777777" w:rsidR="004A7A1B" w:rsidRDefault="004A7A1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9BA1D3C" w14:textId="4FAA3026" w:rsidR="004A7A1B" w:rsidRDefault="004A7A1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A7A1B">
        <w:rPr>
          <w:rFonts w:asciiTheme="minorHAnsi" w:hAnsiTheme="minorHAnsi" w:cstheme="minorHAnsi"/>
          <w:b/>
        </w:rPr>
        <w:t>CONCORRÊNCIA ELETRÔNICA Nº 0</w:t>
      </w:r>
      <w:r w:rsidR="003717CE">
        <w:rPr>
          <w:rFonts w:asciiTheme="minorHAnsi" w:hAnsiTheme="minorHAnsi" w:cstheme="minorHAnsi"/>
          <w:b/>
        </w:rPr>
        <w:t>0</w:t>
      </w:r>
      <w:r w:rsidRPr="004A7A1B">
        <w:rPr>
          <w:rFonts w:asciiTheme="minorHAnsi" w:hAnsiTheme="minorHAnsi" w:cstheme="minorHAnsi"/>
          <w:b/>
        </w:rPr>
        <w:t>6/2025</w:t>
      </w:r>
      <w:r w:rsidRPr="004A7A1B">
        <w:rPr>
          <w:rFonts w:asciiTheme="majorHAnsi" w:hAnsiTheme="majorHAnsi" w:cstheme="majorHAnsi"/>
        </w:rPr>
        <w:t xml:space="preserve"> </w:t>
      </w:r>
    </w:p>
    <w:p w14:paraId="621A3C7C" w14:textId="366471F7" w:rsidR="000015E8" w:rsidRPr="004A7A1B" w:rsidRDefault="004A7A1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4A7A1B">
        <w:rPr>
          <w:rFonts w:asciiTheme="majorHAnsi" w:hAnsiTheme="majorHAnsi" w:cstheme="majorHAnsi"/>
        </w:rPr>
        <w:t xml:space="preserve">Objeto: Execução das </w:t>
      </w:r>
      <w:r w:rsidR="003717CE" w:rsidRPr="004A7A1B">
        <w:rPr>
          <w:rFonts w:asciiTheme="majorHAnsi" w:hAnsiTheme="majorHAnsi" w:cstheme="majorHAnsi"/>
        </w:rPr>
        <w:t xml:space="preserve">obras de pavimentação em piso intertravado com bloco sextavado de concreto </w:t>
      </w:r>
      <w:r w:rsidRPr="004A7A1B">
        <w:rPr>
          <w:rFonts w:asciiTheme="majorHAnsi" w:hAnsiTheme="majorHAnsi" w:cstheme="majorHAnsi"/>
        </w:rPr>
        <w:t>na Rua Boa Vista no Distrito de Nova Santa L</w:t>
      </w:r>
      <w:r w:rsidR="003717CE">
        <w:rPr>
          <w:rFonts w:asciiTheme="majorHAnsi" w:hAnsiTheme="majorHAnsi" w:cstheme="majorHAnsi"/>
        </w:rPr>
        <w:t>uzia, Munícipio de Crisólita-MG.</w:t>
      </w:r>
      <w:r w:rsidRPr="004A7A1B">
        <w:rPr>
          <w:rFonts w:asciiTheme="majorHAnsi" w:hAnsiTheme="majorHAnsi" w:cstheme="majorHAnsi"/>
        </w:rPr>
        <w:t xml:space="preserve"> Data: dia 07</w:t>
      </w:r>
      <w:r w:rsidR="003717CE">
        <w:rPr>
          <w:rFonts w:asciiTheme="majorHAnsi" w:hAnsiTheme="majorHAnsi" w:cstheme="majorHAnsi"/>
        </w:rPr>
        <w:t xml:space="preserve">/07/2025, às 08:00hs. </w:t>
      </w:r>
      <w:r w:rsidRPr="004A7A1B">
        <w:rPr>
          <w:rFonts w:asciiTheme="majorHAnsi" w:hAnsiTheme="majorHAnsi" w:cstheme="majorHAnsi"/>
        </w:rPr>
        <w:t xml:space="preserve"> Maiores Informações e cópias do edital poderão ser obtidas junto ao si</w:t>
      </w:r>
      <w:r w:rsidR="003717CE">
        <w:rPr>
          <w:rFonts w:asciiTheme="majorHAnsi" w:hAnsiTheme="majorHAnsi" w:cstheme="majorHAnsi"/>
        </w:rPr>
        <w:t xml:space="preserve">te </w:t>
      </w:r>
      <w:hyperlink r:id="rId36" w:history="1">
        <w:r w:rsidR="003717CE" w:rsidRPr="00E07B27">
          <w:rPr>
            <w:rStyle w:val="Hyperlink"/>
            <w:rFonts w:asciiTheme="majorHAnsi" w:hAnsiTheme="majorHAnsi" w:cstheme="majorHAnsi"/>
          </w:rPr>
          <w:t>http://www.crisolita.mg.gov.br</w:t>
        </w:r>
      </w:hyperlink>
      <w:r w:rsidRPr="004A7A1B">
        <w:rPr>
          <w:rFonts w:asciiTheme="majorHAnsi" w:hAnsiTheme="majorHAnsi" w:cstheme="majorHAnsi"/>
        </w:rPr>
        <w:t>,</w:t>
      </w:r>
      <w:r w:rsidR="003717CE">
        <w:rPr>
          <w:rFonts w:asciiTheme="majorHAnsi" w:hAnsiTheme="majorHAnsi" w:cstheme="majorHAnsi"/>
        </w:rPr>
        <w:t xml:space="preserve"> </w:t>
      </w:r>
      <w:r w:rsidRPr="004A7A1B">
        <w:rPr>
          <w:rFonts w:asciiTheme="majorHAnsi" w:hAnsiTheme="majorHAnsi" w:cstheme="majorHAnsi"/>
        </w:rPr>
        <w:t xml:space="preserve"> </w:t>
      </w:r>
      <w:hyperlink r:id="rId37" w:history="1">
        <w:r w:rsidR="003717CE" w:rsidRPr="00E07B27">
          <w:rPr>
            <w:rStyle w:val="Hyperlink"/>
            <w:rFonts w:asciiTheme="majorHAnsi" w:hAnsiTheme="majorHAnsi" w:cstheme="majorHAnsi"/>
          </w:rPr>
          <w:t>https://app2.ammlicita.org.br</w:t>
        </w:r>
      </w:hyperlink>
      <w:r w:rsidR="003717CE">
        <w:rPr>
          <w:rFonts w:asciiTheme="majorHAnsi" w:hAnsiTheme="majorHAnsi" w:cstheme="majorHAnsi"/>
        </w:rPr>
        <w:t xml:space="preserve"> </w:t>
      </w:r>
      <w:r w:rsidRPr="004A7A1B">
        <w:rPr>
          <w:rFonts w:asciiTheme="majorHAnsi" w:hAnsiTheme="majorHAnsi" w:cstheme="majorHAnsi"/>
        </w:rPr>
        <w:t xml:space="preserve"> na C.P.L. em dias úteis, no horário de 07:00 às 13:00h, pelo telefone (033) 98433-8995 ou pelo e-mail: </w:t>
      </w:r>
      <w:hyperlink r:id="rId38" w:history="1">
        <w:r w:rsidR="003717CE" w:rsidRPr="00E07B27">
          <w:rPr>
            <w:rStyle w:val="Hyperlink"/>
            <w:rFonts w:asciiTheme="majorHAnsi" w:hAnsiTheme="majorHAnsi" w:cstheme="majorHAnsi"/>
          </w:rPr>
          <w:t>licitacao@crisolita.mg.gov.br</w:t>
        </w:r>
      </w:hyperlink>
      <w:r w:rsidRPr="004A7A1B">
        <w:rPr>
          <w:rFonts w:asciiTheme="majorHAnsi" w:hAnsiTheme="majorHAnsi" w:cstheme="majorHAnsi"/>
        </w:rPr>
        <w:t>.</w:t>
      </w:r>
      <w:r w:rsidR="003717CE">
        <w:rPr>
          <w:rFonts w:asciiTheme="majorHAnsi" w:hAnsiTheme="majorHAnsi" w:cstheme="majorHAnsi"/>
        </w:rPr>
        <w:t xml:space="preserve"> </w:t>
      </w:r>
      <w:r w:rsidRPr="004A7A1B">
        <w:rPr>
          <w:rFonts w:asciiTheme="majorHAnsi" w:hAnsiTheme="majorHAnsi" w:cstheme="majorHAnsi"/>
        </w:rPr>
        <w:t xml:space="preserve"> </w:t>
      </w:r>
    </w:p>
    <w:p w14:paraId="75148762" w14:textId="77777777" w:rsidR="00C657A0" w:rsidRPr="00703F0A" w:rsidRDefault="00C657A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86F0318" w14:textId="77777777" w:rsidR="004A7A1B" w:rsidRDefault="00BF3BC9" w:rsidP="00703F0A">
      <w:pPr>
        <w:autoSpaceDE w:val="0"/>
        <w:autoSpaceDN w:val="0"/>
        <w:adjustRightInd w:val="0"/>
        <w:ind w:left="142"/>
        <w:jc w:val="both"/>
      </w:pPr>
      <w:r w:rsidRPr="00BF3BC9">
        <w:rPr>
          <w:rFonts w:asciiTheme="minorHAnsi" w:hAnsiTheme="minorHAnsi" w:cstheme="minorHAnsi"/>
          <w:b/>
        </w:rPr>
        <w:lastRenderedPageBreak/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4A7A1B" w:rsidRPr="004A7A1B">
        <w:rPr>
          <w:rFonts w:asciiTheme="minorHAnsi" w:hAnsiTheme="minorHAnsi" w:cstheme="minorHAnsi"/>
          <w:b/>
        </w:rPr>
        <w:t xml:space="preserve">ESPERA FELIZ - </w:t>
      </w:r>
      <w:r w:rsidR="004A7A1B">
        <w:rPr>
          <w:rFonts w:asciiTheme="minorHAnsi" w:hAnsiTheme="minorHAnsi" w:cstheme="minorHAnsi"/>
          <w:b/>
        </w:rPr>
        <w:t xml:space="preserve">CONCORRÊNCIA ELETRÔNICA </w:t>
      </w:r>
      <w:r w:rsidR="004A7A1B" w:rsidRPr="004A7A1B">
        <w:rPr>
          <w:rFonts w:asciiTheme="minorHAnsi" w:hAnsiTheme="minorHAnsi" w:cstheme="minorHAnsi"/>
          <w:b/>
        </w:rPr>
        <w:t>Nº</w:t>
      </w:r>
      <w:r w:rsidR="004A7A1B">
        <w:rPr>
          <w:rFonts w:asciiTheme="minorHAnsi" w:hAnsiTheme="minorHAnsi" w:cstheme="minorHAnsi"/>
          <w:b/>
        </w:rPr>
        <w:t xml:space="preserve"> 00</w:t>
      </w:r>
      <w:r w:rsidR="004A7A1B" w:rsidRPr="004A7A1B">
        <w:rPr>
          <w:rFonts w:asciiTheme="minorHAnsi" w:hAnsiTheme="minorHAnsi" w:cstheme="minorHAnsi"/>
          <w:b/>
        </w:rPr>
        <w:t>8/2025</w:t>
      </w:r>
      <w:r w:rsidR="004A7A1B">
        <w:t xml:space="preserve"> </w:t>
      </w:r>
    </w:p>
    <w:p w14:paraId="223FC3BA" w14:textId="5EA2BF79" w:rsidR="00891949" w:rsidRDefault="004A7A1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B2C32">
        <w:rPr>
          <w:rFonts w:asciiTheme="majorHAnsi" w:hAnsiTheme="majorHAnsi" w:cstheme="majorHAnsi"/>
        </w:rPr>
        <w:t xml:space="preserve">Objeto: contratação de empresa especializada para continuidade da construção da creche </w:t>
      </w:r>
      <w:r w:rsidR="00257EBA" w:rsidRPr="00CB2C32">
        <w:rPr>
          <w:rFonts w:asciiTheme="majorHAnsi" w:hAnsiTheme="majorHAnsi" w:cstheme="majorHAnsi"/>
        </w:rPr>
        <w:t>Pro infância</w:t>
      </w:r>
      <w:r w:rsidR="003717CE" w:rsidRPr="00CB2C32">
        <w:rPr>
          <w:rFonts w:asciiTheme="majorHAnsi" w:hAnsiTheme="majorHAnsi" w:cstheme="majorHAnsi"/>
        </w:rPr>
        <w:t xml:space="preserve"> Tipo </w:t>
      </w:r>
      <w:r w:rsidRPr="00CB2C32">
        <w:rPr>
          <w:rFonts w:asciiTheme="majorHAnsi" w:hAnsiTheme="majorHAnsi" w:cstheme="majorHAnsi"/>
        </w:rPr>
        <w:t xml:space="preserve">01- </w:t>
      </w:r>
      <w:r w:rsidR="003717CE" w:rsidRPr="00CB2C32">
        <w:rPr>
          <w:rFonts w:asciiTheme="majorHAnsi" w:hAnsiTheme="majorHAnsi" w:cstheme="majorHAnsi"/>
        </w:rPr>
        <w:t>Bairro Novo Horizonte</w:t>
      </w:r>
      <w:r w:rsidRPr="00CB2C32">
        <w:rPr>
          <w:rFonts w:asciiTheme="majorHAnsi" w:hAnsiTheme="majorHAnsi" w:cstheme="majorHAnsi"/>
        </w:rPr>
        <w:t xml:space="preserve">. Data 07/07/2025 às 09:30 horas. O edital completo encontra – se disponível no site: </w:t>
      </w:r>
      <w:hyperlink r:id="rId39" w:history="1">
        <w:r w:rsidR="00FE40A1" w:rsidRPr="00E07B27">
          <w:rPr>
            <w:rStyle w:val="Hyperlink"/>
            <w:rFonts w:asciiTheme="majorHAnsi" w:hAnsiTheme="majorHAnsi" w:cstheme="majorHAnsi"/>
          </w:rPr>
          <w:t>www.licitanet.com.br/</w:t>
        </w:r>
      </w:hyperlink>
      <w:r w:rsidRPr="00CB2C32">
        <w:rPr>
          <w:rFonts w:asciiTheme="majorHAnsi" w:hAnsiTheme="majorHAnsi" w:cstheme="majorHAnsi"/>
        </w:rPr>
        <w:t>.</w:t>
      </w:r>
    </w:p>
    <w:p w14:paraId="68930048" w14:textId="77777777" w:rsidR="00FE40A1" w:rsidRDefault="00FE40A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EA8BE7C" w14:textId="77777777" w:rsidR="00FE40A1" w:rsidRDefault="00FE40A1" w:rsidP="00703F0A">
      <w:pPr>
        <w:autoSpaceDE w:val="0"/>
        <w:autoSpaceDN w:val="0"/>
        <w:adjustRightInd w:val="0"/>
        <w:ind w:left="142"/>
        <w:jc w:val="both"/>
      </w:pPr>
      <w:r w:rsidRPr="00BF3BC9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FE40A1">
        <w:rPr>
          <w:rFonts w:asciiTheme="minorHAnsi" w:hAnsiTheme="minorHAnsi" w:cstheme="minorHAnsi"/>
          <w:b/>
        </w:rPr>
        <w:t>FARIA LEMOS</w:t>
      </w:r>
      <w:r>
        <w:t xml:space="preserve"> </w:t>
      </w:r>
      <w:r w:rsidRPr="00FE40A1">
        <w:rPr>
          <w:rFonts w:asciiTheme="minorHAnsi" w:hAnsiTheme="minorHAnsi" w:cstheme="minorHAnsi"/>
          <w:b/>
        </w:rPr>
        <w:t>- CONCORRÊNCIA PÚBLICA Nº 004/2025</w:t>
      </w:r>
    </w:p>
    <w:p w14:paraId="3441784B" w14:textId="1F6A09F9" w:rsidR="00FE40A1" w:rsidRPr="00FE40A1" w:rsidRDefault="003717CE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="00FE40A1" w:rsidRPr="00FE40A1">
        <w:rPr>
          <w:rFonts w:asciiTheme="majorHAnsi" w:hAnsiTheme="majorHAnsi" w:cstheme="majorHAnsi"/>
        </w:rPr>
        <w:t xml:space="preserve"> Contratação de empresa técnica especializada </w:t>
      </w:r>
      <w:r w:rsidRPr="00FE40A1">
        <w:rPr>
          <w:rFonts w:asciiTheme="majorHAnsi" w:hAnsiTheme="majorHAnsi" w:cstheme="majorHAnsi"/>
        </w:rPr>
        <w:t xml:space="preserve">em engenharia para execução de construção </w:t>
      </w:r>
      <w:r w:rsidR="00FE40A1" w:rsidRPr="00FE40A1">
        <w:rPr>
          <w:rFonts w:asciiTheme="majorHAnsi" w:hAnsiTheme="majorHAnsi" w:cstheme="majorHAnsi"/>
        </w:rPr>
        <w:t xml:space="preserve">de Ponte de Concreto Armado Fazenda Claudio Machado, incluindo mão de obras e materiais. </w:t>
      </w:r>
      <w:r w:rsidRPr="00FE40A1">
        <w:rPr>
          <w:rFonts w:asciiTheme="majorHAnsi" w:hAnsiTheme="majorHAnsi" w:cstheme="majorHAnsi"/>
        </w:rPr>
        <w:t xml:space="preserve">Abertura para o dia 07/07/2025 às 12:30 horas através da Plataforma Licitanet no sitio: </w:t>
      </w:r>
      <w:hyperlink r:id="rId40" w:history="1">
        <w:r w:rsidRPr="00E07B27">
          <w:rPr>
            <w:rStyle w:val="Hyperlink"/>
            <w:rFonts w:asciiTheme="majorHAnsi" w:hAnsiTheme="majorHAnsi" w:cstheme="majorHAnsi"/>
          </w:rPr>
          <w:t>https://www.licitanet.com.br/</w:t>
        </w:r>
      </w:hyperlink>
      <w:r>
        <w:rPr>
          <w:rFonts w:asciiTheme="majorHAnsi" w:hAnsiTheme="majorHAnsi" w:cstheme="majorHAnsi"/>
        </w:rPr>
        <w:t xml:space="preserve">. </w:t>
      </w:r>
      <w:r w:rsidRPr="00FE40A1">
        <w:rPr>
          <w:rFonts w:asciiTheme="majorHAnsi" w:hAnsiTheme="majorHAnsi" w:cstheme="majorHAnsi"/>
        </w:rPr>
        <w:t xml:space="preserve"> </w:t>
      </w:r>
      <w:r w:rsidR="00FE40A1" w:rsidRPr="00FE40A1">
        <w:rPr>
          <w:rFonts w:asciiTheme="majorHAnsi" w:hAnsiTheme="majorHAnsi" w:cstheme="majorHAnsi"/>
        </w:rPr>
        <w:t xml:space="preserve">O edital completo encontra-se à disposição na sede da Prefeitura à Rua Dr. José Cláudio Valladão Ferraz, nº 208, centro, na cidade de </w:t>
      </w:r>
      <w:r w:rsidRPr="00FE40A1">
        <w:rPr>
          <w:rFonts w:asciiTheme="majorHAnsi" w:hAnsiTheme="majorHAnsi" w:cstheme="majorHAnsi"/>
        </w:rPr>
        <w:t xml:space="preserve">Faria Lemos </w:t>
      </w:r>
      <w:r w:rsidR="00FE40A1" w:rsidRPr="00FE40A1">
        <w:rPr>
          <w:rFonts w:asciiTheme="majorHAnsi" w:hAnsiTheme="majorHAnsi" w:cstheme="majorHAnsi"/>
        </w:rPr>
        <w:t>- MG CEP: 36.840-0</w:t>
      </w:r>
      <w:r>
        <w:rPr>
          <w:rFonts w:asciiTheme="majorHAnsi" w:hAnsiTheme="majorHAnsi" w:cstheme="majorHAnsi"/>
        </w:rPr>
        <w:t xml:space="preserve">00 ou através do site </w:t>
      </w:r>
      <w:hyperlink r:id="rId41" w:history="1">
        <w:r w:rsidR="00D722D1" w:rsidRPr="00E07B27">
          <w:rPr>
            <w:rStyle w:val="Hyperlink"/>
            <w:rFonts w:asciiTheme="majorHAnsi" w:hAnsiTheme="majorHAnsi" w:cstheme="majorHAnsi"/>
          </w:rPr>
          <w:t>www.farialemos.mg.gov.br</w:t>
        </w:r>
      </w:hyperlink>
      <w:r w:rsidR="00D722D1" w:rsidRPr="00FE40A1">
        <w:rPr>
          <w:rFonts w:asciiTheme="majorHAnsi" w:hAnsiTheme="majorHAnsi" w:cstheme="majorHAnsi"/>
        </w:rPr>
        <w:t>.</w:t>
      </w:r>
      <w:r w:rsidR="00D722D1">
        <w:rPr>
          <w:rFonts w:asciiTheme="majorHAnsi" w:hAnsiTheme="majorHAnsi" w:cstheme="majorHAnsi"/>
        </w:rPr>
        <w:t xml:space="preserve"> </w:t>
      </w:r>
    </w:p>
    <w:p w14:paraId="1C82DE7D" w14:textId="77777777" w:rsidR="00703F0A" w:rsidRP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AB1F37C" w14:textId="05AFFBD1" w:rsidR="004A7A1B" w:rsidRDefault="00872E0C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4A7A1B" w:rsidRPr="004A7A1B">
        <w:rPr>
          <w:rFonts w:asciiTheme="minorHAnsi" w:hAnsiTheme="minorHAnsi" w:cstheme="minorHAnsi"/>
          <w:b/>
        </w:rPr>
        <w:t xml:space="preserve">GOIANÁ – </w:t>
      </w:r>
      <w:r w:rsidR="00257EBA" w:rsidRPr="004A7A1B">
        <w:rPr>
          <w:rFonts w:asciiTheme="minorHAnsi" w:hAnsiTheme="minorHAnsi" w:cstheme="minorHAnsi"/>
          <w:b/>
        </w:rPr>
        <w:t>CONCORRÊNCIA Nº</w:t>
      </w:r>
      <w:r w:rsidR="004A7A1B" w:rsidRPr="004A7A1B">
        <w:rPr>
          <w:rFonts w:asciiTheme="minorHAnsi" w:hAnsiTheme="minorHAnsi" w:cstheme="minorHAnsi"/>
          <w:b/>
        </w:rPr>
        <w:t xml:space="preserve"> 004/2025</w:t>
      </w:r>
      <w:r w:rsidR="004A7A1B">
        <w:t xml:space="preserve"> </w:t>
      </w:r>
    </w:p>
    <w:p w14:paraId="2A0E868A" w14:textId="56BF919F" w:rsidR="004A7A1B" w:rsidRDefault="004A7A1B" w:rsidP="00D722D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>Objet</w:t>
      </w:r>
      <w:r w:rsidRPr="004A7A1B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>:</w:t>
      </w:r>
      <w:r w:rsidRPr="004A7A1B">
        <w:rPr>
          <w:rFonts w:asciiTheme="majorHAnsi" w:hAnsiTheme="majorHAnsi" w:cstheme="majorHAnsi"/>
        </w:rPr>
        <w:t xml:space="preserve"> Calçamento com blocos sextavado na Rua Antônio Ribeiro (</w:t>
      </w:r>
      <w:r>
        <w:rPr>
          <w:rFonts w:asciiTheme="majorHAnsi" w:hAnsiTheme="majorHAnsi" w:cstheme="majorHAnsi"/>
        </w:rPr>
        <w:t>Via Ligada a</w:t>
      </w:r>
      <w:r w:rsidRPr="004A7A1B">
        <w:rPr>
          <w:rFonts w:asciiTheme="majorHAnsi" w:hAnsiTheme="majorHAnsi" w:cstheme="majorHAnsi"/>
        </w:rPr>
        <w:t xml:space="preserve">o Povoado Dias) Goianá-MG. Data e horário do recebimento das propostas: até às 09h 55min do dia 14/07/2025. Data e horário do início da disputa: 10h00min do dia 14/07/2025. Disponibilização do edital e informações no endereço eletrônico: </w:t>
      </w:r>
      <w:hyperlink r:id="rId42" w:history="1">
        <w:r w:rsidR="00D722D1" w:rsidRPr="00E07B27">
          <w:rPr>
            <w:rStyle w:val="Hyperlink"/>
            <w:rFonts w:asciiTheme="majorHAnsi" w:hAnsiTheme="majorHAnsi" w:cstheme="majorHAnsi"/>
          </w:rPr>
          <w:t>https://app2.licitardigital.com.br/pesquisa</w:t>
        </w:r>
      </w:hyperlink>
      <w:r w:rsidR="00D722D1">
        <w:rPr>
          <w:rFonts w:asciiTheme="majorHAnsi" w:hAnsiTheme="majorHAnsi" w:cstheme="majorHAnsi"/>
        </w:rPr>
        <w:t xml:space="preserve"> </w:t>
      </w:r>
      <w:r w:rsidRPr="004A7A1B">
        <w:rPr>
          <w:rFonts w:asciiTheme="majorHAnsi" w:hAnsiTheme="majorHAnsi" w:cstheme="majorHAnsi"/>
        </w:rPr>
        <w:t xml:space="preserve">e </w:t>
      </w:r>
      <w:hyperlink r:id="rId43" w:history="1">
        <w:r w:rsidR="00D722D1" w:rsidRPr="00E07B27">
          <w:rPr>
            <w:rStyle w:val="Hyperlink"/>
            <w:rFonts w:asciiTheme="majorHAnsi" w:hAnsiTheme="majorHAnsi" w:cstheme="majorHAnsi"/>
          </w:rPr>
          <w:t>www.goiana.mg.gov.br</w:t>
        </w:r>
      </w:hyperlink>
      <w:r w:rsidRPr="004A7A1B">
        <w:rPr>
          <w:rFonts w:asciiTheme="majorHAnsi" w:hAnsiTheme="majorHAnsi" w:cstheme="majorHAnsi"/>
        </w:rPr>
        <w:t>.</w:t>
      </w:r>
      <w:r w:rsidR="00D722D1">
        <w:rPr>
          <w:rFonts w:asciiTheme="majorHAnsi" w:hAnsiTheme="majorHAnsi" w:cstheme="majorHAnsi"/>
        </w:rPr>
        <w:t xml:space="preserve"> </w:t>
      </w:r>
      <w:r w:rsidRPr="004A7A1B">
        <w:rPr>
          <w:rFonts w:asciiTheme="majorHAnsi" w:hAnsiTheme="majorHAnsi" w:cstheme="majorHAnsi"/>
        </w:rPr>
        <w:t>Informações complementares poderão ser obtidas através do e-mail:</w:t>
      </w:r>
      <w:r w:rsidR="00D722D1">
        <w:rPr>
          <w:rFonts w:asciiTheme="majorHAnsi" w:hAnsiTheme="majorHAnsi" w:cstheme="majorHAnsi"/>
        </w:rPr>
        <w:t xml:space="preserve"> </w:t>
      </w:r>
      <w:hyperlink r:id="rId44" w:history="1">
        <w:r w:rsidR="00D722D1" w:rsidRPr="00E07B27">
          <w:rPr>
            <w:rStyle w:val="Hyperlink"/>
            <w:rFonts w:asciiTheme="majorHAnsi" w:hAnsiTheme="majorHAnsi" w:cstheme="majorHAnsi"/>
          </w:rPr>
          <w:t>licitacao@goiana.mg.gov.br</w:t>
        </w:r>
      </w:hyperlink>
      <w:r w:rsidR="00D722D1">
        <w:rPr>
          <w:rFonts w:asciiTheme="majorHAnsi" w:hAnsiTheme="majorHAnsi" w:cstheme="majorHAnsi"/>
        </w:rPr>
        <w:t xml:space="preserve">.  </w:t>
      </w:r>
    </w:p>
    <w:p w14:paraId="0E4258E1" w14:textId="77777777" w:rsidR="00D722D1" w:rsidRPr="00D722D1" w:rsidRDefault="00D722D1" w:rsidP="00D722D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3D067AB3" w14:textId="77777777" w:rsidR="004A7A1B" w:rsidRDefault="000015E8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4A7A1B" w:rsidRPr="004A7A1B">
        <w:rPr>
          <w:rFonts w:asciiTheme="minorHAnsi" w:hAnsiTheme="minorHAnsi" w:cstheme="minorHAnsi"/>
          <w:b/>
        </w:rPr>
        <w:t>GUAXUPÉ - CONCORRÊNCIA Nº 008/2025</w:t>
      </w:r>
      <w:r w:rsidR="004A7A1B">
        <w:t xml:space="preserve"> </w:t>
      </w:r>
    </w:p>
    <w:p w14:paraId="1E19C383" w14:textId="07758B1E" w:rsidR="00BF65E0" w:rsidRPr="004A7A1B" w:rsidRDefault="004A7A1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4A7A1B">
        <w:rPr>
          <w:rFonts w:asciiTheme="majorHAnsi" w:hAnsiTheme="majorHAnsi" w:cstheme="majorHAnsi"/>
        </w:rPr>
        <w:t xml:space="preserve">Objeto: Contratação de empresa especializada na área de engenharia civil e/ou arquitetura para execução de reforma da E. M. E. I. Prof. Alice Smargiassi Silva, localizada no </w:t>
      </w:r>
      <w:r w:rsidR="00D722D1" w:rsidRPr="004A7A1B">
        <w:rPr>
          <w:rFonts w:asciiTheme="majorHAnsi" w:hAnsiTheme="majorHAnsi" w:cstheme="majorHAnsi"/>
        </w:rPr>
        <w:t>Bairro</w:t>
      </w:r>
      <w:r w:rsidRPr="004A7A1B">
        <w:rPr>
          <w:rFonts w:asciiTheme="majorHAnsi" w:hAnsiTheme="majorHAnsi" w:cstheme="majorHAnsi"/>
        </w:rPr>
        <w:t xml:space="preserve"> Santa Cruz, em Guaxupé/MG. </w:t>
      </w:r>
      <w:r w:rsidR="00D722D1">
        <w:rPr>
          <w:rFonts w:asciiTheme="majorHAnsi" w:hAnsiTheme="majorHAnsi" w:cstheme="majorHAnsi"/>
        </w:rPr>
        <w:t xml:space="preserve">Site </w:t>
      </w:r>
      <w:hyperlink r:id="rId45" w:history="1">
        <w:r w:rsidR="00D722D1" w:rsidRPr="00E07B27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D722D1">
        <w:rPr>
          <w:rFonts w:asciiTheme="majorHAnsi" w:hAnsiTheme="majorHAnsi" w:cstheme="majorHAnsi"/>
        </w:rPr>
        <w:t xml:space="preserve"> </w:t>
      </w:r>
      <w:r w:rsidRPr="004A7A1B">
        <w:rPr>
          <w:rFonts w:asciiTheme="majorHAnsi" w:hAnsiTheme="majorHAnsi" w:cstheme="majorHAnsi"/>
        </w:rPr>
        <w:t xml:space="preserve">até o dia 04 de julho de 2025 </w:t>
      </w:r>
      <w:r w:rsidR="00D722D1">
        <w:rPr>
          <w:rFonts w:asciiTheme="majorHAnsi" w:hAnsiTheme="majorHAnsi" w:cstheme="majorHAnsi"/>
        </w:rPr>
        <w:t>às 09:00hs</w:t>
      </w:r>
      <w:r w:rsidRPr="004A7A1B">
        <w:rPr>
          <w:rFonts w:asciiTheme="majorHAnsi" w:hAnsiTheme="majorHAnsi" w:cstheme="majorHAnsi"/>
        </w:rPr>
        <w:t>, q</w:t>
      </w:r>
      <w:r w:rsidR="00D722D1">
        <w:rPr>
          <w:rFonts w:asciiTheme="majorHAnsi" w:hAnsiTheme="majorHAnsi" w:cstheme="majorHAnsi"/>
        </w:rPr>
        <w:t>uando iniciará a fase de lances.</w:t>
      </w:r>
      <w:r w:rsidRPr="004A7A1B">
        <w:rPr>
          <w:rFonts w:asciiTheme="majorHAnsi" w:hAnsiTheme="majorHAnsi" w:cstheme="majorHAnsi"/>
        </w:rPr>
        <w:t xml:space="preserve"> </w:t>
      </w:r>
      <w:r w:rsidR="00D722D1" w:rsidRPr="004A7A1B">
        <w:rPr>
          <w:rFonts w:asciiTheme="majorHAnsi" w:hAnsiTheme="majorHAnsi" w:cstheme="majorHAnsi"/>
        </w:rPr>
        <w:t>E</w:t>
      </w:r>
      <w:r w:rsidRPr="004A7A1B">
        <w:rPr>
          <w:rFonts w:asciiTheme="majorHAnsi" w:hAnsiTheme="majorHAnsi" w:cstheme="majorHAnsi"/>
        </w:rPr>
        <w:t xml:space="preserve">ndereço eletrônico acima e no site </w:t>
      </w:r>
      <w:hyperlink r:id="rId46" w:history="1">
        <w:r w:rsidR="00D722D1" w:rsidRPr="00E07B27">
          <w:rPr>
            <w:rStyle w:val="Hyperlink"/>
            <w:rFonts w:asciiTheme="majorHAnsi" w:hAnsiTheme="majorHAnsi" w:cstheme="majorHAnsi"/>
          </w:rPr>
          <w:t>www.guaxupe.mg.gov.br</w:t>
        </w:r>
      </w:hyperlink>
      <w:r w:rsidRPr="004A7A1B">
        <w:rPr>
          <w:rFonts w:asciiTheme="majorHAnsi" w:hAnsiTheme="majorHAnsi" w:cstheme="majorHAnsi"/>
        </w:rPr>
        <w:t>,</w:t>
      </w:r>
      <w:r w:rsidR="00D722D1">
        <w:rPr>
          <w:rFonts w:asciiTheme="majorHAnsi" w:hAnsiTheme="majorHAnsi" w:cstheme="majorHAnsi"/>
        </w:rPr>
        <w:t xml:space="preserve"> </w:t>
      </w:r>
      <w:r w:rsidRPr="004A7A1B">
        <w:rPr>
          <w:rFonts w:asciiTheme="majorHAnsi" w:hAnsiTheme="majorHAnsi" w:cstheme="majorHAnsi"/>
        </w:rPr>
        <w:t xml:space="preserve">onde o Edital poderá ser baixado a partir do dia 18 de junho de 2025. </w:t>
      </w:r>
      <w:r w:rsidR="00D722D1">
        <w:rPr>
          <w:rFonts w:asciiTheme="majorHAnsi" w:hAnsiTheme="majorHAnsi" w:cstheme="majorHAnsi"/>
        </w:rPr>
        <w:t>Tel.:</w:t>
      </w:r>
      <w:r w:rsidRPr="004A7A1B">
        <w:rPr>
          <w:rFonts w:asciiTheme="majorHAnsi" w:hAnsiTheme="majorHAnsi" w:cstheme="majorHAnsi"/>
        </w:rPr>
        <w:t xml:space="preserve"> (35) 3559-1089. Maiores informações relativas a presente licitação: Secretaria Municipal de Administração do Município de Guaxupé, situada na Avenida Conde Ribeiro do Valle, 113 – </w:t>
      </w:r>
      <w:r w:rsidR="00D722D1" w:rsidRPr="004A7A1B">
        <w:rPr>
          <w:rFonts w:asciiTheme="majorHAnsi" w:hAnsiTheme="majorHAnsi" w:cstheme="majorHAnsi"/>
        </w:rPr>
        <w:t>P</w:t>
      </w:r>
      <w:r w:rsidRPr="004A7A1B">
        <w:rPr>
          <w:rFonts w:asciiTheme="majorHAnsi" w:hAnsiTheme="majorHAnsi" w:cstheme="majorHAnsi"/>
        </w:rPr>
        <w:t xml:space="preserve">avimento superior, Centro – Guaxupé/MG, fone: (35) 3559-1021. </w:t>
      </w:r>
    </w:p>
    <w:p w14:paraId="1B1788D9" w14:textId="77777777" w:rsidR="00CB1084" w:rsidRPr="00703F0A" w:rsidRDefault="00CB1084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F8C682B" w14:textId="77777777" w:rsidR="008B0BBF" w:rsidRDefault="00CB1084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8B0BBF" w:rsidRPr="008B0BBF">
        <w:rPr>
          <w:rFonts w:asciiTheme="minorHAnsi" w:hAnsiTheme="minorHAnsi" w:cstheme="minorHAnsi"/>
          <w:b/>
        </w:rPr>
        <w:t>JOAQUIM FELÍCIO - CONCORRÊNCIA ELETRÔNICA N° 005/2025</w:t>
      </w:r>
    </w:p>
    <w:p w14:paraId="50F025B8" w14:textId="0C891C9A" w:rsidR="00906C88" w:rsidRDefault="00CB2C32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8B0BBF" w:rsidRPr="008B0BBF">
        <w:rPr>
          <w:rFonts w:asciiTheme="majorHAnsi" w:hAnsiTheme="majorHAnsi" w:cstheme="majorHAnsi"/>
        </w:rPr>
        <w:t xml:space="preserve">Contratação de empresa especializada para a execução da obra de reforma e adequação da Unidade Básica de Saúde Dr. Jefferson Rios, localizada na sede do </w:t>
      </w:r>
      <w:r w:rsidR="009A307C" w:rsidRPr="008B0BBF">
        <w:rPr>
          <w:rFonts w:asciiTheme="majorHAnsi" w:hAnsiTheme="majorHAnsi" w:cstheme="majorHAnsi"/>
        </w:rPr>
        <w:t>Município</w:t>
      </w:r>
      <w:r w:rsidR="009A307C">
        <w:rPr>
          <w:rFonts w:asciiTheme="majorHAnsi" w:hAnsiTheme="majorHAnsi" w:cstheme="majorHAnsi"/>
        </w:rPr>
        <w:t xml:space="preserve"> de Joaquim Felício/MG.</w:t>
      </w:r>
      <w:r w:rsidR="008B0BBF" w:rsidRPr="008B0BBF">
        <w:rPr>
          <w:rFonts w:asciiTheme="majorHAnsi" w:hAnsiTheme="majorHAnsi" w:cstheme="majorHAnsi"/>
        </w:rPr>
        <w:t xml:space="preserve"> Abertura dia 23/07/2025 às 09h:00min. O edital completo e seus anexos poderão ser obtido no site oficial: </w:t>
      </w:r>
      <w:hyperlink r:id="rId47" w:history="1">
        <w:r w:rsidR="009A307C" w:rsidRPr="00E07B27">
          <w:rPr>
            <w:rStyle w:val="Hyperlink"/>
            <w:rFonts w:asciiTheme="majorHAnsi" w:hAnsiTheme="majorHAnsi" w:cstheme="majorHAnsi"/>
          </w:rPr>
          <w:t>https://joaquimfelicio.mg.gov.br/</w:t>
        </w:r>
      </w:hyperlink>
      <w:r w:rsidR="008B0BBF" w:rsidRPr="008B0BBF">
        <w:rPr>
          <w:rFonts w:asciiTheme="majorHAnsi" w:hAnsiTheme="majorHAnsi" w:cstheme="majorHAnsi"/>
        </w:rPr>
        <w:t xml:space="preserve">; ou pessoalmente no setor de licitação na Av. Getúlio Vargas, n°135, </w:t>
      </w:r>
      <w:r w:rsidR="009A307C" w:rsidRPr="008B0BBF">
        <w:rPr>
          <w:rFonts w:asciiTheme="majorHAnsi" w:hAnsiTheme="majorHAnsi" w:cstheme="majorHAnsi"/>
        </w:rPr>
        <w:t>Cen</w:t>
      </w:r>
      <w:r w:rsidR="008B0BBF" w:rsidRPr="008B0BBF">
        <w:rPr>
          <w:rFonts w:asciiTheme="majorHAnsi" w:hAnsiTheme="majorHAnsi" w:cstheme="majorHAnsi"/>
        </w:rPr>
        <w:t xml:space="preserve">tro, Joaquim Felício/MG, no horário de 08h às 16h. Telefone: (38)99954- 6334. E-mail: </w:t>
      </w:r>
      <w:hyperlink r:id="rId48" w:history="1">
        <w:r w:rsidR="008B0BBF" w:rsidRPr="00E07B27">
          <w:rPr>
            <w:rStyle w:val="Hyperlink"/>
            <w:rFonts w:asciiTheme="majorHAnsi" w:hAnsiTheme="majorHAnsi" w:cstheme="majorHAnsi"/>
          </w:rPr>
          <w:t>licitacao.joaquimfelicio@gmail.com</w:t>
        </w:r>
      </w:hyperlink>
      <w:r w:rsidR="006A4DF8">
        <w:rPr>
          <w:rFonts w:asciiTheme="majorHAnsi" w:hAnsiTheme="majorHAnsi" w:cstheme="majorHAnsi"/>
        </w:rPr>
        <w:t>.</w:t>
      </w:r>
    </w:p>
    <w:p w14:paraId="67BF2C8C" w14:textId="77777777" w:rsidR="006A4DF8" w:rsidRDefault="006A4DF8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C1CD918" w14:textId="4D7B9FA2" w:rsidR="006A4DF8" w:rsidRPr="008B0BBF" w:rsidRDefault="006A4DF8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CB2C32">
        <w:rPr>
          <w:rFonts w:asciiTheme="minorHAnsi" w:hAnsiTheme="minorHAnsi" w:cstheme="minorHAnsi"/>
          <w:b/>
        </w:rPr>
        <w:t xml:space="preserve">JUIZ DE FORA - </w:t>
      </w:r>
      <w:r w:rsidR="00CB2C32" w:rsidRPr="008B0BBF">
        <w:rPr>
          <w:rFonts w:asciiTheme="minorHAnsi" w:hAnsiTheme="minorHAnsi" w:cstheme="minorHAnsi"/>
          <w:b/>
        </w:rPr>
        <w:t>CONCORRÊNCIA ELETRÔNICA Nº 0</w:t>
      </w:r>
      <w:r w:rsidR="00CB2C32">
        <w:rPr>
          <w:rFonts w:asciiTheme="minorHAnsi" w:hAnsiTheme="minorHAnsi" w:cstheme="minorHAnsi"/>
          <w:b/>
        </w:rPr>
        <w:t>10</w:t>
      </w:r>
      <w:r w:rsidR="00CB2C32" w:rsidRPr="008B0BBF">
        <w:rPr>
          <w:rFonts w:asciiTheme="minorHAnsi" w:hAnsiTheme="minorHAnsi" w:cstheme="minorHAnsi"/>
          <w:b/>
        </w:rPr>
        <w:t>/2025</w:t>
      </w:r>
    </w:p>
    <w:p w14:paraId="2BD9137F" w14:textId="031B08DB" w:rsidR="00CB2C32" w:rsidRDefault="00CB2C32" w:rsidP="009A307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CB2C32">
        <w:rPr>
          <w:rFonts w:asciiTheme="majorHAnsi" w:hAnsiTheme="majorHAnsi" w:cstheme="majorHAnsi"/>
        </w:rPr>
        <w:t>Contratação semi-integrada de empresa especializada para elaboração de projeto executivo e execução das obras de construção de contenção de encosta na Rua Francisco Altomar, Bairro Ipiranga.</w:t>
      </w:r>
      <w:r w:rsidRPr="00CB2C32">
        <w:rPr>
          <w:rStyle w:val="Recuodecorpodetexto"/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 </w:t>
      </w:r>
      <w:r w:rsidRPr="00CB2C32">
        <w:rPr>
          <w:rFonts w:asciiTheme="majorHAnsi" w:hAnsiTheme="majorHAnsi" w:cstheme="majorHAnsi"/>
        </w:rPr>
        <w:t>Data fim de recebimento de propostas:</w:t>
      </w:r>
      <w:r>
        <w:rPr>
          <w:rFonts w:asciiTheme="majorHAnsi" w:hAnsiTheme="majorHAnsi" w:cstheme="majorHAnsi"/>
        </w:rPr>
        <w:t xml:space="preserve"> 12/08/2025 09:20hs. Valor estimado é de </w:t>
      </w:r>
      <w:r w:rsidRPr="00CB2C32">
        <w:rPr>
          <w:rFonts w:asciiTheme="minorHAnsi" w:hAnsiTheme="minorHAnsi" w:cstheme="minorHAnsi"/>
          <w:b/>
        </w:rPr>
        <w:t>R$ 702.379,17</w:t>
      </w:r>
      <w:r>
        <w:rPr>
          <w:rFonts w:asciiTheme="minorHAnsi" w:hAnsiTheme="minorHAnsi" w:cstheme="minorHAnsi"/>
          <w:b/>
        </w:rPr>
        <w:t xml:space="preserve">. </w:t>
      </w:r>
      <w:r w:rsidRPr="00CB2C32">
        <w:rPr>
          <w:rFonts w:asciiTheme="majorHAnsi" w:hAnsiTheme="majorHAnsi" w:cstheme="majorHAnsi"/>
        </w:rPr>
        <w:t xml:space="preserve">Para verificar a validade das assinaturas, acesse a Central de Verificação por meio do link: </w:t>
      </w:r>
      <w:hyperlink r:id="rId49" w:history="1">
        <w:r w:rsidRPr="00E07B27">
          <w:rPr>
            <w:rStyle w:val="Hyperlink"/>
            <w:rFonts w:asciiTheme="majorHAnsi" w:hAnsiTheme="majorHAnsi" w:cstheme="majorHAnsi"/>
          </w:rPr>
          <w:t>https://juizdefora.1doc.com.br/verificacao/4F88-A0FC-C2B2-AF4C</w:t>
        </w:r>
      </w:hyperlink>
      <w:r>
        <w:rPr>
          <w:rFonts w:asciiTheme="majorHAnsi" w:hAnsiTheme="majorHAnsi" w:cstheme="majorHAnsi"/>
        </w:rPr>
        <w:t xml:space="preserve">. </w:t>
      </w:r>
    </w:p>
    <w:p w14:paraId="727DF505" w14:textId="77777777" w:rsidR="00CB2C32" w:rsidRDefault="00CB2C32" w:rsidP="00703F0A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lastRenderedPageBreak/>
        <w:t>PREFEITURA MUNICIPAL DE</w:t>
      </w:r>
      <w:r>
        <w:rPr>
          <w:rFonts w:asciiTheme="minorHAnsi" w:hAnsiTheme="minorHAnsi" w:cstheme="minorHAnsi"/>
          <w:b/>
        </w:rPr>
        <w:t xml:space="preserve"> OURO PRETO - </w:t>
      </w:r>
      <w:r w:rsidRPr="00CB2C32">
        <w:rPr>
          <w:rFonts w:asciiTheme="minorHAnsi" w:hAnsiTheme="minorHAnsi" w:cstheme="minorHAnsi"/>
          <w:b/>
        </w:rPr>
        <w:t>CONCORRÊNCIA ELETRÔNICA N° 004/2025</w:t>
      </w:r>
      <w:r>
        <w:t xml:space="preserve"> </w:t>
      </w:r>
    </w:p>
    <w:p w14:paraId="46F02BD5" w14:textId="327ECB9D" w:rsidR="00343085" w:rsidRDefault="00CB2C32" w:rsidP="009A307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B2C32">
        <w:rPr>
          <w:rFonts w:asciiTheme="majorHAnsi" w:hAnsiTheme="majorHAnsi" w:cstheme="majorHAnsi"/>
        </w:rPr>
        <w:t xml:space="preserve">Objeto: Contratação de empresa especializada para construção de muro de contenção junto ao </w:t>
      </w:r>
      <w:r w:rsidR="009A307C" w:rsidRPr="00CB2C32">
        <w:rPr>
          <w:rFonts w:asciiTheme="majorHAnsi" w:hAnsiTheme="majorHAnsi" w:cstheme="majorHAnsi"/>
        </w:rPr>
        <w:t>Camp</w:t>
      </w:r>
      <w:r w:rsidRPr="00CB2C32">
        <w:rPr>
          <w:rFonts w:asciiTheme="majorHAnsi" w:hAnsiTheme="majorHAnsi" w:cstheme="majorHAnsi"/>
        </w:rPr>
        <w:t xml:space="preserve">o do Bairro Caminho da Fábrica, situado na Rua Desidério de Matos no Distrito Sede de Ouro Preto/MG. Recebimento das propostas por meio eletrônico no site </w:t>
      </w:r>
      <w:hyperlink r:id="rId50" w:history="1">
        <w:r w:rsidR="009A307C" w:rsidRPr="00E07B27">
          <w:rPr>
            <w:rStyle w:val="Hyperlink"/>
            <w:rFonts w:asciiTheme="majorHAnsi" w:hAnsiTheme="majorHAnsi" w:cstheme="majorHAnsi"/>
          </w:rPr>
          <w:t>www.bllcompras.org.br</w:t>
        </w:r>
      </w:hyperlink>
      <w:r w:rsidR="009A307C">
        <w:rPr>
          <w:rFonts w:asciiTheme="majorHAnsi" w:hAnsiTheme="majorHAnsi" w:cstheme="majorHAnsi"/>
        </w:rPr>
        <w:t>, d</w:t>
      </w:r>
      <w:r w:rsidRPr="00CB2C32">
        <w:rPr>
          <w:rFonts w:asciiTheme="majorHAnsi" w:hAnsiTheme="majorHAnsi" w:cstheme="majorHAnsi"/>
        </w:rPr>
        <w:t xml:space="preserve">e 16/06/2025 às 18:00 horas até 28/07/2025 às 07:00 horas. Início da sessão de disputa prevista para o dia 28/07/2025 às 09:00 horas. Edital no site </w:t>
      </w:r>
      <w:hyperlink r:id="rId51" w:history="1">
        <w:r w:rsidR="009A307C" w:rsidRPr="00E07B27">
          <w:rPr>
            <w:rStyle w:val="Hyperlink"/>
            <w:rFonts w:asciiTheme="majorHAnsi" w:hAnsiTheme="majorHAnsi" w:cstheme="majorHAnsi"/>
          </w:rPr>
          <w:t>https://www.ouropreto.mg.gov.br/transparencia/licitacoes</w:t>
        </w:r>
      </w:hyperlink>
      <w:r w:rsidR="009A307C">
        <w:rPr>
          <w:rFonts w:asciiTheme="majorHAnsi" w:hAnsiTheme="majorHAnsi" w:cstheme="majorHAnsi"/>
        </w:rPr>
        <w:t xml:space="preserve"> </w:t>
      </w:r>
      <w:r w:rsidRPr="00CB2C32">
        <w:rPr>
          <w:rFonts w:asciiTheme="majorHAnsi" w:hAnsiTheme="majorHAnsi" w:cstheme="majorHAnsi"/>
        </w:rPr>
        <w:t xml:space="preserve">e no site </w:t>
      </w:r>
      <w:hyperlink r:id="rId52" w:history="1">
        <w:r w:rsidR="009A307C" w:rsidRPr="00E07B27">
          <w:rPr>
            <w:rStyle w:val="Hyperlink"/>
            <w:rFonts w:asciiTheme="majorHAnsi" w:hAnsiTheme="majorHAnsi" w:cstheme="majorHAnsi"/>
          </w:rPr>
          <w:t>www.bllcompras.org.br</w:t>
        </w:r>
      </w:hyperlink>
      <w:r w:rsidRPr="00CB2C32">
        <w:rPr>
          <w:rFonts w:asciiTheme="majorHAnsi" w:hAnsiTheme="majorHAnsi" w:cstheme="majorHAnsi"/>
        </w:rPr>
        <w:t>.</w:t>
      </w:r>
      <w:r w:rsidR="009A307C">
        <w:rPr>
          <w:rFonts w:asciiTheme="majorHAnsi" w:hAnsiTheme="majorHAnsi" w:cstheme="majorHAnsi"/>
        </w:rPr>
        <w:t xml:space="preserve"> </w:t>
      </w:r>
      <w:r w:rsidRPr="00CB2C32">
        <w:rPr>
          <w:rFonts w:asciiTheme="majorHAnsi" w:hAnsiTheme="majorHAnsi" w:cstheme="majorHAnsi"/>
        </w:rPr>
        <w:t xml:space="preserve"> Informações: (31) 3559-3301.</w:t>
      </w:r>
    </w:p>
    <w:p w14:paraId="34DF416D" w14:textId="77777777" w:rsidR="00343085" w:rsidRDefault="00343085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6030FF3" w14:textId="77777777" w:rsidR="00343085" w:rsidRDefault="00343085" w:rsidP="00703F0A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PATOS DE MINAS - PREGÃO ELETRÔNICO Nº</w:t>
      </w:r>
      <w:r w:rsidRPr="00343085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0</w:t>
      </w:r>
      <w:r w:rsidRPr="00343085">
        <w:rPr>
          <w:rFonts w:asciiTheme="minorHAnsi" w:hAnsiTheme="minorHAnsi" w:cstheme="minorHAnsi"/>
          <w:b/>
        </w:rPr>
        <w:t>73/2025</w:t>
      </w:r>
      <w:r>
        <w:t xml:space="preserve"> </w:t>
      </w:r>
    </w:p>
    <w:p w14:paraId="41CDAE74" w14:textId="7F44B6CA" w:rsidR="00CB2C32" w:rsidRPr="00CB2C32" w:rsidRDefault="00343085" w:rsidP="00D212B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43085">
        <w:rPr>
          <w:rFonts w:asciiTheme="majorHAnsi" w:hAnsiTheme="majorHAnsi" w:cstheme="majorHAnsi"/>
        </w:rPr>
        <w:t>Objeto: Contratação de empresa especializada na área de engenharia para prestação de serviços e fornecimento de materiais, para melhorias na UBS Padre Eustáquio (Rua dos Bariris</w:t>
      </w:r>
      <w:r w:rsidR="00D212B5">
        <w:rPr>
          <w:rFonts w:asciiTheme="majorHAnsi" w:hAnsiTheme="majorHAnsi" w:cstheme="majorHAnsi"/>
        </w:rPr>
        <w:t xml:space="preserve">, 338, Bairro Padre Eustáquio). </w:t>
      </w:r>
      <w:r w:rsidRPr="00343085">
        <w:rPr>
          <w:rFonts w:asciiTheme="majorHAnsi" w:hAnsiTheme="majorHAnsi" w:cstheme="majorHAnsi"/>
        </w:rPr>
        <w:t>Limite de Acolhimento das Propos</w:t>
      </w:r>
      <w:r w:rsidR="00D212B5">
        <w:rPr>
          <w:rFonts w:asciiTheme="majorHAnsi" w:hAnsiTheme="majorHAnsi" w:cstheme="majorHAnsi"/>
        </w:rPr>
        <w:t>tas: Dia 03/07/2025 às 08:29hs</w:t>
      </w:r>
      <w:r w:rsidRPr="00343085">
        <w:rPr>
          <w:rFonts w:asciiTheme="majorHAnsi" w:hAnsiTheme="majorHAnsi" w:cstheme="majorHAnsi"/>
        </w:rPr>
        <w:t>; Início da Sessão de Disputa de Preços: 03/07/2025 às 08:</w:t>
      </w:r>
      <w:r w:rsidR="00D212B5">
        <w:rPr>
          <w:rFonts w:asciiTheme="majorHAnsi" w:hAnsiTheme="majorHAnsi" w:cstheme="majorHAnsi"/>
        </w:rPr>
        <w:t>30hs</w:t>
      </w:r>
      <w:r w:rsidRPr="00343085">
        <w:rPr>
          <w:rFonts w:asciiTheme="majorHAnsi" w:hAnsiTheme="majorHAnsi" w:cstheme="majorHAnsi"/>
        </w:rPr>
        <w:t xml:space="preserve">. Local: </w:t>
      </w:r>
      <w:hyperlink r:id="rId53" w:history="1">
        <w:r w:rsidR="00D212B5" w:rsidRPr="00E07B27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343085">
        <w:rPr>
          <w:rFonts w:asciiTheme="majorHAnsi" w:hAnsiTheme="majorHAnsi" w:cstheme="majorHAnsi"/>
        </w:rPr>
        <w:t>.</w:t>
      </w:r>
      <w:r w:rsidR="00D212B5">
        <w:rPr>
          <w:rFonts w:asciiTheme="majorHAnsi" w:hAnsiTheme="majorHAnsi" w:cstheme="majorHAnsi"/>
        </w:rPr>
        <w:t xml:space="preserve"> </w:t>
      </w:r>
      <w:r w:rsidRPr="00343085">
        <w:rPr>
          <w:rFonts w:asciiTheme="majorHAnsi" w:hAnsiTheme="majorHAnsi" w:cstheme="majorHAnsi"/>
        </w:rPr>
        <w:t>O Edital completo encontra-se disponível nos sites: http://www.transparencia.patosdeminas.mg.gov.br/pagin</w:t>
      </w:r>
      <w:r w:rsidR="00D212B5">
        <w:rPr>
          <w:rFonts w:asciiTheme="majorHAnsi" w:hAnsiTheme="majorHAnsi" w:cstheme="majorHAnsi"/>
        </w:rPr>
        <w:t>as/publico/lei12527/licitacoes/</w:t>
      </w:r>
      <w:r w:rsidRPr="00343085">
        <w:rPr>
          <w:rFonts w:asciiTheme="majorHAnsi" w:hAnsiTheme="majorHAnsi" w:cstheme="majorHAnsi"/>
        </w:rPr>
        <w:t xml:space="preserve">consultarLicitacao.xhtml?tipo=int </w:t>
      </w:r>
      <w:hyperlink r:id="rId54" w:history="1">
        <w:r w:rsidR="00D212B5" w:rsidRPr="00E07B27">
          <w:rPr>
            <w:rStyle w:val="Hyperlink"/>
            <w:rFonts w:asciiTheme="majorHAnsi" w:hAnsiTheme="majorHAnsi" w:cstheme="majorHAnsi"/>
          </w:rPr>
          <w:t>https://pncp.gov.br/app/editais?q=&amp;pagina=1</w:t>
        </w:r>
      </w:hyperlink>
      <w:r w:rsidRPr="00343085">
        <w:rPr>
          <w:rFonts w:asciiTheme="majorHAnsi" w:hAnsiTheme="majorHAnsi" w:cstheme="majorHAnsi"/>
        </w:rPr>
        <w:t xml:space="preserve"> e </w:t>
      </w:r>
      <w:hyperlink r:id="rId55" w:history="1">
        <w:r w:rsidR="00D212B5" w:rsidRPr="00E07B27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343085">
        <w:rPr>
          <w:rFonts w:asciiTheme="majorHAnsi" w:hAnsiTheme="majorHAnsi" w:cstheme="majorHAnsi"/>
        </w:rPr>
        <w:t>.</w:t>
      </w:r>
      <w:r w:rsidR="00D212B5">
        <w:rPr>
          <w:rFonts w:asciiTheme="majorHAnsi" w:hAnsiTheme="majorHAnsi" w:cstheme="majorHAnsi"/>
        </w:rPr>
        <w:t xml:space="preserve"> </w:t>
      </w:r>
      <w:r w:rsidRPr="00343085">
        <w:rPr>
          <w:rFonts w:asciiTheme="majorHAnsi" w:hAnsiTheme="majorHAnsi" w:cstheme="majorHAnsi"/>
        </w:rPr>
        <w:t xml:space="preserve"> Maiores informações, junto à Prefeitura Municipal de Patos de Minas, situada na Rua Dr. José Olympio de Melo, 151 – Bairro Eldorado. Fones: (34) 3822-9642 / 9607.</w:t>
      </w:r>
      <w:r w:rsidR="00CB2C32" w:rsidRPr="00CB2C32">
        <w:rPr>
          <w:rFonts w:asciiTheme="majorHAnsi" w:hAnsiTheme="majorHAnsi" w:cstheme="majorHAnsi"/>
        </w:rPr>
        <w:t xml:space="preserve"> </w:t>
      </w:r>
    </w:p>
    <w:p w14:paraId="2D7750D9" w14:textId="77777777" w:rsidR="00CB2C32" w:rsidRPr="00703F0A" w:rsidRDefault="00CB2C32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E9831D4" w14:textId="77777777" w:rsidR="008B0BBF" w:rsidRDefault="00906C88" w:rsidP="00703F0A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8B0BBF" w:rsidRPr="008B0BBF">
        <w:rPr>
          <w:rFonts w:asciiTheme="minorHAnsi" w:hAnsiTheme="minorHAnsi" w:cstheme="minorHAnsi"/>
          <w:b/>
        </w:rPr>
        <w:t>PINTÓPOLIS - CONCORRÊNCIA ELETRÔNICA Nº 002/2025</w:t>
      </w:r>
      <w:r w:rsidR="008B0BBF">
        <w:t xml:space="preserve"> </w:t>
      </w:r>
    </w:p>
    <w:p w14:paraId="23E6DA57" w14:textId="69D5C1C2" w:rsidR="00AD425E" w:rsidRPr="00703F0A" w:rsidRDefault="00163939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>Objeto: C</w:t>
      </w:r>
      <w:r w:rsidR="008B0BBF" w:rsidRPr="008B0BBF">
        <w:rPr>
          <w:rFonts w:asciiTheme="majorHAnsi" w:hAnsiTheme="majorHAnsi" w:cstheme="majorHAnsi"/>
        </w:rPr>
        <w:t xml:space="preserve">ontratação de pessoa jurídica para execução de obra de construção da </w:t>
      </w:r>
      <w:r w:rsidRPr="008B0BBF">
        <w:rPr>
          <w:rFonts w:asciiTheme="majorHAnsi" w:hAnsiTheme="majorHAnsi" w:cstheme="majorHAnsi"/>
        </w:rPr>
        <w:t xml:space="preserve">Escola Municipal </w:t>
      </w:r>
      <w:r w:rsidR="008B0BBF" w:rsidRPr="008B0BBF">
        <w:rPr>
          <w:rFonts w:asciiTheme="majorHAnsi" w:hAnsiTheme="majorHAnsi" w:cstheme="majorHAnsi"/>
        </w:rPr>
        <w:t xml:space="preserve">Joaquim </w:t>
      </w:r>
      <w:r w:rsidRPr="008B0BBF">
        <w:rPr>
          <w:rFonts w:asciiTheme="majorHAnsi" w:hAnsiTheme="majorHAnsi" w:cstheme="majorHAnsi"/>
        </w:rPr>
        <w:t>Pereir</w:t>
      </w:r>
      <w:r w:rsidR="008B0BBF" w:rsidRPr="008B0BBF">
        <w:rPr>
          <w:rFonts w:asciiTheme="majorHAnsi" w:hAnsiTheme="majorHAnsi" w:cstheme="majorHAnsi"/>
        </w:rPr>
        <w:t xml:space="preserve">a, </w:t>
      </w:r>
      <w:r w:rsidRPr="008B0BBF">
        <w:rPr>
          <w:rFonts w:asciiTheme="majorHAnsi" w:hAnsiTheme="majorHAnsi" w:cstheme="majorHAnsi"/>
        </w:rPr>
        <w:t>Munic</w:t>
      </w:r>
      <w:r>
        <w:rPr>
          <w:rFonts w:asciiTheme="majorHAnsi" w:hAnsiTheme="majorHAnsi" w:cstheme="majorHAnsi"/>
        </w:rPr>
        <w:t>ípio de Pintópolis</w:t>
      </w:r>
      <w:r w:rsidR="008B0BBF" w:rsidRPr="008B0BBF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Abertura:</w:t>
      </w:r>
      <w:r w:rsidRPr="008B0BBF">
        <w:rPr>
          <w:rFonts w:asciiTheme="majorHAnsi" w:hAnsiTheme="majorHAnsi" w:cstheme="majorHAnsi"/>
        </w:rPr>
        <w:t xml:space="preserve"> dia 03 de j</w:t>
      </w:r>
      <w:r>
        <w:rPr>
          <w:rFonts w:asciiTheme="majorHAnsi" w:hAnsiTheme="majorHAnsi" w:cstheme="majorHAnsi"/>
        </w:rPr>
        <w:t xml:space="preserve">ulho de 2025 a partir da </w:t>
      </w:r>
      <w:r w:rsidR="00257EBA">
        <w:rPr>
          <w:rFonts w:asciiTheme="majorHAnsi" w:hAnsiTheme="majorHAnsi" w:cstheme="majorHAnsi"/>
        </w:rPr>
        <w:t>08: h</w:t>
      </w:r>
      <w:r>
        <w:rPr>
          <w:rFonts w:asciiTheme="majorHAnsi" w:hAnsiTheme="majorHAnsi" w:cstheme="majorHAnsi"/>
        </w:rPr>
        <w:t>00</w:t>
      </w:r>
      <w:r w:rsidR="008B0BBF" w:rsidRPr="008B0BBF">
        <w:rPr>
          <w:rFonts w:asciiTheme="majorHAnsi" w:hAnsiTheme="majorHAnsi" w:cstheme="majorHAnsi"/>
        </w:rPr>
        <w:t xml:space="preserve">. Local: </w:t>
      </w:r>
      <w:hyperlink r:id="rId56" w:history="1">
        <w:r w:rsidRPr="00E07B27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8B0BBF" w:rsidRPr="008B0BB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8B0BBF" w:rsidRPr="008B0BBF">
        <w:rPr>
          <w:rFonts w:asciiTheme="majorHAnsi" w:hAnsiTheme="majorHAnsi" w:cstheme="majorHAnsi"/>
        </w:rPr>
        <w:t>Acesso ao Edital: Na sede da Prefeitura de Pintópolis/MG, (Setor de licitações) ou</w:t>
      </w:r>
      <w:r>
        <w:rPr>
          <w:rFonts w:asciiTheme="majorHAnsi" w:hAnsiTheme="majorHAnsi" w:cstheme="majorHAnsi"/>
        </w:rPr>
        <w:t xml:space="preserve"> no site </w:t>
      </w:r>
      <w:hyperlink r:id="rId57" w:history="1">
        <w:r w:rsidRPr="00E07B27">
          <w:rPr>
            <w:rStyle w:val="Hyperlink"/>
            <w:rFonts w:asciiTheme="majorHAnsi" w:hAnsiTheme="majorHAnsi" w:cstheme="majorHAnsi"/>
          </w:rPr>
          <w:t>https://pintopolis.mg.gov.br/editais-e-licitacoes/</w:t>
        </w:r>
      </w:hyperlink>
      <w:r>
        <w:rPr>
          <w:rFonts w:asciiTheme="majorHAnsi" w:hAnsiTheme="majorHAnsi" w:cstheme="majorHAnsi"/>
        </w:rPr>
        <w:t xml:space="preserve"> </w:t>
      </w:r>
      <w:r w:rsidR="008B0BBF" w:rsidRPr="008B0BBF">
        <w:rPr>
          <w:rFonts w:asciiTheme="majorHAnsi" w:hAnsiTheme="majorHAnsi" w:cstheme="majorHAnsi"/>
        </w:rPr>
        <w:t>ou pe</w:t>
      </w:r>
      <w:r w:rsidR="008B0BBF">
        <w:rPr>
          <w:rFonts w:asciiTheme="majorHAnsi" w:hAnsiTheme="majorHAnsi" w:cstheme="majorHAnsi"/>
        </w:rPr>
        <w:t xml:space="preserve">lo e-mail: </w:t>
      </w:r>
      <w:hyperlink r:id="rId58" w:history="1">
        <w:r w:rsidR="008B0BBF" w:rsidRPr="00E07B27">
          <w:rPr>
            <w:rStyle w:val="Hyperlink"/>
            <w:rFonts w:asciiTheme="majorHAnsi" w:hAnsiTheme="majorHAnsi" w:cstheme="majorHAnsi"/>
          </w:rPr>
          <w:t>licitacaopintopolis@yahoo.com</w:t>
        </w:r>
      </w:hyperlink>
      <w:r w:rsidR="008B0BBF" w:rsidRPr="008B0BBF">
        <w:rPr>
          <w:rFonts w:asciiTheme="majorHAnsi" w:hAnsiTheme="majorHAnsi" w:cstheme="majorHAnsi"/>
        </w:rPr>
        <w:t>.</w:t>
      </w:r>
      <w:r w:rsidR="008B0BBF">
        <w:rPr>
          <w:rFonts w:asciiTheme="majorHAnsi" w:hAnsiTheme="majorHAnsi" w:cstheme="majorHAnsi"/>
        </w:rPr>
        <w:t xml:space="preserve"> </w:t>
      </w:r>
      <w:r w:rsidR="008B0BBF">
        <w:t xml:space="preserve"> </w:t>
      </w:r>
    </w:p>
    <w:p w14:paraId="6A531358" w14:textId="77777777" w:rsidR="00AD425E" w:rsidRPr="00703F0A" w:rsidRDefault="00AD425E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3C7442D" w14:textId="77777777" w:rsidR="008B0BBF" w:rsidRDefault="00F34957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8B0BBF" w:rsidRPr="008B0BBF">
        <w:rPr>
          <w:rFonts w:asciiTheme="minorHAnsi" w:hAnsiTheme="minorHAnsi" w:cstheme="minorHAnsi"/>
          <w:b/>
        </w:rPr>
        <w:t>PRADOS - CONCORRÊNCIA ELETRÔNICA Nº 002/2025</w:t>
      </w:r>
      <w:r w:rsidR="008B0BBF">
        <w:t xml:space="preserve"> </w:t>
      </w:r>
    </w:p>
    <w:p w14:paraId="1B0B77D4" w14:textId="6988779D" w:rsidR="00B4769C" w:rsidRDefault="00163939" w:rsidP="0016393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Contratação de</w:t>
      </w:r>
      <w:r w:rsidR="008B0BBF" w:rsidRPr="008B0BBF">
        <w:rPr>
          <w:rFonts w:asciiTheme="majorHAnsi" w:hAnsiTheme="majorHAnsi" w:cstheme="majorHAnsi"/>
        </w:rPr>
        <w:t xml:space="preserve"> empresa especializada para execução de obras de pavimentação com blocos intertravados de concreto do tipo bloquete sextavado na estrada vicinal conhecida como Estrada da Taipa, que liga a Rua Jacob Goulart à Comunidade do Carassa, no </w:t>
      </w:r>
      <w:r w:rsidRPr="008B0BBF">
        <w:rPr>
          <w:rFonts w:asciiTheme="majorHAnsi" w:hAnsiTheme="majorHAnsi" w:cstheme="majorHAnsi"/>
        </w:rPr>
        <w:t>Muni</w:t>
      </w:r>
      <w:r w:rsidR="008B0BBF" w:rsidRPr="008B0BBF">
        <w:rPr>
          <w:rFonts w:asciiTheme="majorHAnsi" w:hAnsiTheme="majorHAnsi" w:cstheme="majorHAnsi"/>
        </w:rPr>
        <w:t>cípio de Prados/MG, sob o regime de empreitada global, incluindo o fornecimento de todos os materiais, mão de obra, equipamentos e demais insu</w:t>
      </w:r>
      <w:r>
        <w:rPr>
          <w:rFonts w:asciiTheme="majorHAnsi" w:hAnsiTheme="majorHAnsi" w:cstheme="majorHAnsi"/>
        </w:rPr>
        <w:t>mos necessários</w:t>
      </w:r>
      <w:r w:rsidR="008B0BBF" w:rsidRPr="008B0BBF">
        <w:rPr>
          <w:rFonts w:asciiTheme="majorHAnsi" w:hAnsiTheme="majorHAnsi" w:cstheme="majorHAnsi"/>
        </w:rPr>
        <w:t xml:space="preserve">. Abertura dia: 28/07/2025, às 09:30 horas . Local: </w:t>
      </w:r>
      <w:hyperlink r:id="rId59" w:history="1">
        <w:r w:rsidRPr="00E07B27">
          <w:rPr>
            <w:rStyle w:val="Hyperlink"/>
            <w:rFonts w:asciiTheme="majorHAnsi" w:hAnsiTheme="majorHAnsi" w:cstheme="majorHAnsi"/>
          </w:rPr>
          <w:t>http://prados.pregaonet.com.br/</w:t>
        </w:r>
      </w:hyperlink>
      <w:r w:rsidR="008B0BBF" w:rsidRPr="008B0BB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Edital disponível no site: </w:t>
      </w:r>
      <w:hyperlink r:id="rId60" w:history="1">
        <w:r w:rsidRPr="00E07B27">
          <w:rPr>
            <w:rStyle w:val="Hyperlink"/>
            <w:rFonts w:asciiTheme="majorHAnsi" w:hAnsiTheme="majorHAnsi" w:cstheme="majorHAnsi"/>
          </w:rPr>
          <w:t>www.prados.mg.gov.br</w:t>
        </w:r>
      </w:hyperlink>
      <w:r w:rsidR="008B0BBF" w:rsidRPr="008B0BB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8B0BBF" w:rsidRPr="008B0BBF">
        <w:rPr>
          <w:rFonts w:asciiTheme="majorHAnsi" w:hAnsiTheme="majorHAnsi" w:cstheme="majorHAnsi"/>
        </w:rPr>
        <w:t>Informações somente atrav</w:t>
      </w:r>
      <w:r w:rsidR="008B0BBF">
        <w:rPr>
          <w:rFonts w:asciiTheme="majorHAnsi" w:hAnsiTheme="majorHAnsi" w:cstheme="majorHAnsi"/>
        </w:rPr>
        <w:t xml:space="preserve">és do e-mail: </w:t>
      </w:r>
      <w:hyperlink r:id="rId61" w:history="1">
        <w:r w:rsidR="008B0BBF" w:rsidRPr="00E07B27">
          <w:rPr>
            <w:rStyle w:val="Hyperlink"/>
            <w:rFonts w:asciiTheme="majorHAnsi" w:hAnsiTheme="majorHAnsi" w:cstheme="majorHAnsi"/>
          </w:rPr>
          <w:t>licitacao@prados.mg.gov.br</w:t>
        </w:r>
      </w:hyperlink>
      <w:r w:rsidR="008B0BBF" w:rsidRPr="008B0BBF">
        <w:rPr>
          <w:rFonts w:asciiTheme="majorHAnsi" w:hAnsiTheme="majorHAnsi" w:cstheme="majorHAnsi"/>
        </w:rPr>
        <w:t>.</w:t>
      </w:r>
      <w:r w:rsidR="008B0BBF">
        <w:rPr>
          <w:rFonts w:asciiTheme="majorHAnsi" w:hAnsiTheme="majorHAnsi" w:cstheme="majorHAnsi"/>
        </w:rPr>
        <w:t xml:space="preserve"> </w:t>
      </w:r>
    </w:p>
    <w:p w14:paraId="3361B7F9" w14:textId="77777777" w:rsidR="00163939" w:rsidRDefault="00163939" w:rsidP="0016393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6DBA18D" w14:textId="77777777" w:rsidR="00163939" w:rsidRDefault="00163939" w:rsidP="0016393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2D16CBF" w14:textId="77777777" w:rsidR="00163939" w:rsidRDefault="00163939" w:rsidP="0016393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745C303" w14:textId="77777777" w:rsidR="00163939" w:rsidRDefault="00163939" w:rsidP="0016393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A572C05" w14:textId="77777777" w:rsidR="00163939" w:rsidRDefault="00163939" w:rsidP="0016393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D40A52A" w14:textId="77777777" w:rsidR="00163939" w:rsidRDefault="00163939" w:rsidP="0016393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40D2515" w14:textId="77777777" w:rsidR="00163939" w:rsidRDefault="00163939" w:rsidP="0016393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75474F6" w14:textId="77777777" w:rsidR="00163939" w:rsidRPr="00163939" w:rsidRDefault="00163939" w:rsidP="0016393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438BA20" w14:textId="77777777" w:rsidR="008B0BBF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lastRenderedPageBreak/>
        <w:t xml:space="preserve">PREFEITURA MUNICIPAL DE </w:t>
      </w:r>
      <w:r w:rsidR="008B0BBF" w:rsidRPr="008B0BBF">
        <w:rPr>
          <w:rFonts w:asciiTheme="minorHAnsi" w:hAnsiTheme="minorHAnsi" w:cstheme="minorHAnsi"/>
          <w:b/>
        </w:rPr>
        <w:t>SÃO JOSÉ DO JACURI</w:t>
      </w:r>
      <w:r w:rsidR="008B0BBF">
        <w:t xml:space="preserve"> - </w:t>
      </w:r>
      <w:r w:rsidR="008B0BBF" w:rsidRPr="008B0BBF">
        <w:rPr>
          <w:rFonts w:asciiTheme="minorHAnsi" w:hAnsiTheme="minorHAnsi" w:cstheme="minorHAnsi"/>
          <w:b/>
        </w:rPr>
        <w:t xml:space="preserve">CONCORRÊNCIA ELETRÔNICA Nº 001/2025 </w:t>
      </w:r>
    </w:p>
    <w:p w14:paraId="12FC4B2F" w14:textId="388E9087" w:rsidR="00703F0A" w:rsidRDefault="008B0BBF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B0BBF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</w:t>
      </w:r>
      <w:r w:rsidRPr="008B0BBF">
        <w:rPr>
          <w:rFonts w:asciiTheme="majorHAnsi" w:hAnsiTheme="majorHAnsi" w:cstheme="majorHAnsi"/>
        </w:rPr>
        <w:t xml:space="preserve"> Contratação de empresa do ramo de engenharia ou arquitetura e urbanismo para execução de obra para construção de escola em </w:t>
      </w:r>
      <w:r w:rsidR="00163939">
        <w:rPr>
          <w:rFonts w:asciiTheme="majorHAnsi" w:hAnsiTheme="majorHAnsi" w:cstheme="majorHAnsi"/>
        </w:rPr>
        <w:t xml:space="preserve">tempo integral - FNDE 09 salas. </w:t>
      </w:r>
      <w:r w:rsidRPr="008B0BBF">
        <w:rPr>
          <w:rFonts w:asciiTheme="majorHAnsi" w:hAnsiTheme="majorHAnsi" w:cstheme="majorHAnsi"/>
        </w:rPr>
        <w:t xml:space="preserve">Envio das propostas a partir de 23/06/2025 as 09:00h. Abertura das propostas e documentos de habilitação dia 07/07/2025 a partir das 09:00h, local: </w:t>
      </w:r>
      <w:hyperlink r:id="rId62" w:history="1">
        <w:r w:rsidR="00163939" w:rsidRPr="00E07B2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163939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Edital e anexos sites </w:t>
      </w:r>
      <w:hyperlink r:id="rId63" w:history="1">
        <w:r w:rsidR="00163939" w:rsidRPr="00E07B27">
          <w:rPr>
            <w:rStyle w:val="Hyperlink"/>
            <w:rFonts w:asciiTheme="majorHAnsi" w:hAnsiTheme="majorHAnsi" w:cstheme="majorHAnsi"/>
          </w:rPr>
          <w:t>https://saojosedojacuri.mg.gov.br/site/licitacoes/</w:t>
        </w:r>
      </w:hyperlink>
      <w:r w:rsidR="0016393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ou </w:t>
      </w:r>
      <w:hyperlink r:id="rId64" w:history="1">
        <w:r w:rsidR="00163939" w:rsidRPr="00E07B2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8B0BBF">
        <w:rPr>
          <w:rFonts w:asciiTheme="majorHAnsi" w:hAnsiTheme="majorHAnsi" w:cstheme="majorHAnsi"/>
        </w:rPr>
        <w:t>.</w:t>
      </w:r>
      <w:r w:rsidR="00163939">
        <w:rPr>
          <w:rFonts w:asciiTheme="majorHAnsi" w:hAnsiTheme="majorHAnsi" w:cstheme="majorHAnsi"/>
        </w:rPr>
        <w:t xml:space="preserve"> </w:t>
      </w:r>
      <w:r w:rsidRPr="008B0BBF">
        <w:rPr>
          <w:rFonts w:asciiTheme="majorHAnsi" w:hAnsiTheme="majorHAnsi" w:cstheme="majorHAnsi"/>
        </w:rPr>
        <w:t xml:space="preserve"> Inf. (</w:t>
      </w:r>
      <w:r w:rsidR="00257EBA" w:rsidRPr="008B0BBF">
        <w:rPr>
          <w:rFonts w:asciiTheme="majorHAnsi" w:hAnsiTheme="majorHAnsi" w:cstheme="majorHAnsi"/>
        </w:rPr>
        <w:t>33)</w:t>
      </w:r>
      <w:r w:rsidR="00257EBA">
        <w:rPr>
          <w:rFonts w:asciiTheme="majorHAnsi" w:hAnsiTheme="majorHAnsi" w:cstheme="majorHAnsi"/>
        </w:rPr>
        <w:t xml:space="preserve"> 34331314 </w:t>
      </w:r>
      <w:hyperlink r:id="rId65" w:history="1">
        <w:r w:rsidR="00257EBA" w:rsidRPr="00E07B27">
          <w:rPr>
            <w:rStyle w:val="Hyperlink"/>
            <w:rFonts w:asciiTheme="majorHAnsi" w:hAnsiTheme="majorHAnsi" w:cstheme="majorHAnsi"/>
          </w:rPr>
          <w:t>licitaja@hotmail.com.brlicitacao</w:t>
        </w:r>
      </w:hyperlink>
      <w:r>
        <w:rPr>
          <w:rFonts w:asciiTheme="majorHAnsi" w:hAnsiTheme="majorHAnsi" w:cstheme="majorHAnsi"/>
        </w:rPr>
        <w:t>.</w:t>
      </w:r>
      <w:r w:rsidR="00257EBA">
        <w:rPr>
          <w:rFonts w:asciiTheme="majorHAnsi" w:hAnsiTheme="majorHAnsi" w:cstheme="majorHAnsi"/>
        </w:rPr>
        <w:t xml:space="preserve"> </w:t>
      </w:r>
      <w:bookmarkStart w:id="0" w:name="_GoBack"/>
      <w:bookmarkEnd w:id="0"/>
    </w:p>
    <w:p w14:paraId="2DE45543" w14:textId="77777777" w:rsidR="00FE40A1" w:rsidRDefault="00FE40A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7DBE2E8" w14:textId="77777777" w:rsidR="00FE40A1" w:rsidRDefault="00FE40A1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FE40A1">
        <w:rPr>
          <w:rFonts w:asciiTheme="minorHAnsi" w:hAnsiTheme="minorHAnsi" w:cstheme="minorHAnsi"/>
          <w:b/>
        </w:rPr>
        <w:t>SÃO SEBASTIÃO DO RIO PRETO - CONCORRÊNCIA Nº 002/2025</w:t>
      </w:r>
      <w:r>
        <w:t xml:space="preserve"> </w:t>
      </w:r>
    </w:p>
    <w:p w14:paraId="2BA7BC90" w14:textId="6EA9B5F7" w:rsidR="00FE40A1" w:rsidRDefault="00FE40A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E40A1">
        <w:rPr>
          <w:rFonts w:asciiTheme="majorHAnsi" w:hAnsiTheme="majorHAnsi" w:cstheme="majorHAnsi"/>
        </w:rPr>
        <w:t xml:space="preserve">Objeto: Contratação </w:t>
      </w:r>
      <w:r w:rsidR="00D74A2F" w:rsidRPr="00FE40A1">
        <w:rPr>
          <w:rFonts w:asciiTheme="majorHAnsi" w:hAnsiTheme="majorHAnsi" w:cstheme="majorHAnsi"/>
        </w:rPr>
        <w:t xml:space="preserve">de empresa para execução de obra de pavimentação em bloco sextavado de concreto </w:t>
      </w:r>
      <w:r w:rsidRPr="00FE40A1">
        <w:rPr>
          <w:rFonts w:asciiTheme="majorHAnsi" w:hAnsiTheme="majorHAnsi" w:cstheme="majorHAnsi"/>
        </w:rPr>
        <w:t xml:space="preserve">(medindo 8cm de espessura) na Localidade Morro dos Medeiros numa área de 1.377,24m2, em São Sebastião Do Rio Preto-MG, Abertura: 08/08/2025, às 09:00 horas. Edital no site: </w:t>
      </w:r>
      <w:hyperlink r:id="rId66" w:history="1">
        <w:r w:rsidR="00D74A2F" w:rsidRPr="00E07B27">
          <w:rPr>
            <w:rStyle w:val="Hyperlink"/>
            <w:rFonts w:asciiTheme="majorHAnsi" w:hAnsiTheme="majorHAnsi" w:cstheme="majorHAnsi"/>
          </w:rPr>
          <w:t>www.saosebastiaodoriopreto.mg.gov.br/licitacoes</w:t>
        </w:r>
      </w:hyperlink>
      <w:r w:rsidR="00D74A2F">
        <w:rPr>
          <w:rFonts w:asciiTheme="majorHAnsi" w:hAnsiTheme="majorHAnsi" w:cstheme="majorHAnsi"/>
        </w:rPr>
        <w:t xml:space="preserve"> </w:t>
      </w:r>
      <w:r w:rsidRPr="00FE40A1">
        <w:rPr>
          <w:rFonts w:asciiTheme="majorHAnsi" w:hAnsiTheme="majorHAnsi" w:cstheme="majorHAnsi"/>
        </w:rPr>
        <w:t xml:space="preserve">ou no </w:t>
      </w:r>
      <w:r w:rsidR="00257EBA" w:rsidRPr="00FE40A1">
        <w:rPr>
          <w:rFonts w:asciiTheme="majorHAnsi" w:hAnsiTheme="majorHAnsi" w:cstheme="majorHAnsi"/>
        </w:rPr>
        <w:t>e-mail</w:t>
      </w:r>
      <w:r w:rsidRPr="00FE40A1">
        <w:rPr>
          <w:rFonts w:asciiTheme="majorHAnsi" w:hAnsiTheme="majorHAnsi" w:cstheme="majorHAnsi"/>
        </w:rPr>
        <w:t xml:space="preserve">: </w:t>
      </w:r>
      <w:hyperlink r:id="rId67" w:history="1">
        <w:r w:rsidR="00D74A2F" w:rsidRPr="00E07B27">
          <w:rPr>
            <w:rStyle w:val="Hyperlink"/>
            <w:rFonts w:asciiTheme="majorHAnsi" w:hAnsiTheme="majorHAnsi" w:cstheme="majorHAnsi"/>
          </w:rPr>
          <w:t>licitacao@saosebastiaodoriopreto.mg.gov.br</w:t>
        </w:r>
      </w:hyperlink>
      <w:r w:rsidR="00D74A2F">
        <w:rPr>
          <w:rFonts w:asciiTheme="majorHAnsi" w:hAnsiTheme="majorHAnsi" w:cstheme="majorHAnsi"/>
        </w:rPr>
        <w:t xml:space="preserve">. </w:t>
      </w:r>
    </w:p>
    <w:p w14:paraId="035C86A2" w14:textId="77777777" w:rsidR="008B0BBF" w:rsidRDefault="008B0BBF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3770C5F" w14:textId="77777777" w:rsidR="00BE0F34" w:rsidRDefault="008B0BBF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BE0F34" w:rsidRPr="00BE0F34">
        <w:rPr>
          <w:rFonts w:asciiTheme="minorHAnsi" w:hAnsiTheme="minorHAnsi" w:cstheme="minorHAnsi"/>
          <w:b/>
        </w:rPr>
        <w:t xml:space="preserve">SIMÃO PEREIRA - </w:t>
      </w:r>
      <w:r w:rsidRPr="00BE0F34">
        <w:rPr>
          <w:rFonts w:asciiTheme="minorHAnsi" w:hAnsiTheme="minorHAnsi" w:cstheme="minorHAnsi"/>
          <w:b/>
        </w:rPr>
        <w:t>CONCORRÊNCIA ELETRÔNICA</w:t>
      </w:r>
      <w:r w:rsidR="00BE0F34" w:rsidRPr="00BE0F34">
        <w:rPr>
          <w:rFonts w:asciiTheme="minorHAnsi" w:hAnsiTheme="minorHAnsi" w:cstheme="minorHAnsi"/>
          <w:b/>
        </w:rPr>
        <w:t xml:space="preserve"> Nº</w:t>
      </w:r>
      <w:r w:rsidRPr="00BE0F34">
        <w:rPr>
          <w:rFonts w:asciiTheme="minorHAnsi" w:hAnsiTheme="minorHAnsi" w:cstheme="minorHAnsi"/>
          <w:b/>
        </w:rPr>
        <w:t xml:space="preserve"> 005/2025</w:t>
      </w:r>
      <w:r>
        <w:t xml:space="preserve"> </w:t>
      </w:r>
    </w:p>
    <w:p w14:paraId="0FA59719" w14:textId="740BDC97" w:rsidR="008B0BBF" w:rsidRDefault="00BE0F34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E0F34">
        <w:rPr>
          <w:rFonts w:asciiTheme="majorHAnsi" w:hAnsiTheme="majorHAnsi" w:cstheme="majorHAnsi"/>
        </w:rPr>
        <w:t>O</w:t>
      </w:r>
      <w:r w:rsidR="008B0BBF" w:rsidRPr="00BE0F34">
        <w:rPr>
          <w:rFonts w:asciiTheme="majorHAnsi" w:hAnsiTheme="majorHAnsi" w:cstheme="majorHAnsi"/>
        </w:rPr>
        <w:t>bjeto</w:t>
      </w:r>
      <w:r w:rsidRPr="00BE0F34">
        <w:rPr>
          <w:rFonts w:asciiTheme="majorHAnsi" w:hAnsiTheme="majorHAnsi" w:cstheme="majorHAnsi"/>
        </w:rPr>
        <w:t>: C</w:t>
      </w:r>
      <w:r w:rsidR="008B0BBF" w:rsidRPr="00BE0F34">
        <w:rPr>
          <w:rFonts w:asciiTheme="majorHAnsi" w:hAnsiTheme="majorHAnsi" w:cstheme="majorHAnsi"/>
        </w:rPr>
        <w:t xml:space="preserve">ontratação de empresa especializada para execução de obras de construção do pórtico do </w:t>
      </w:r>
      <w:r w:rsidR="00D74A2F" w:rsidRPr="00BE0F34">
        <w:rPr>
          <w:rFonts w:asciiTheme="majorHAnsi" w:hAnsiTheme="majorHAnsi" w:cstheme="majorHAnsi"/>
        </w:rPr>
        <w:t>Munic</w:t>
      </w:r>
      <w:r w:rsidR="00D74A2F">
        <w:rPr>
          <w:rFonts w:asciiTheme="majorHAnsi" w:hAnsiTheme="majorHAnsi" w:cstheme="majorHAnsi"/>
        </w:rPr>
        <w:t xml:space="preserve">ípio de Simão Pereira. </w:t>
      </w:r>
      <w:r w:rsidR="008B0BBF" w:rsidRPr="00BE0F34">
        <w:rPr>
          <w:rFonts w:asciiTheme="majorHAnsi" w:hAnsiTheme="majorHAnsi" w:cstheme="majorHAnsi"/>
        </w:rPr>
        <w:t xml:space="preserve">Abertura das propostas: 03 de julho de 2025. Horário: 10:00h, no site </w:t>
      </w:r>
      <w:hyperlink r:id="rId68" w:history="1">
        <w:r w:rsidR="00D74A2F" w:rsidRPr="00E07B27">
          <w:rPr>
            <w:rStyle w:val="Hyperlink"/>
            <w:rFonts w:asciiTheme="majorHAnsi" w:hAnsiTheme="majorHAnsi" w:cstheme="majorHAnsi"/>
          </w:rPr>
          <w:t>www.bll.org.br</w:t>
        </w:r>
      </w:hyperlink>
      <w:r w:rsidR="008B0BBF" w:rsidRPr="00BE0F34">
        <w:rPr>
          <w:rFonts w:asciiTheme="majorHAnsi" w:hAnsiTheme="majorHAnsi" w:cstheme="majorHAnsi"/>
        </w:rPr>
        <w:t>.</w:t>
      </w:r>
      <w:r w:rsidR="00D74A2F">
        <w:rPr>
          <w:rFonts w:asciiTheme="majorHAnsi" w:hAnsiTheme="majorHAnsi" w:cstheme="majorHAnsi"/>
        </w:rPr>
        <w:t xml:space="preserve"> </w:t>
      </w:r>
      <w:r w:rsidR="008B0BBF" w:rsidRPr="00BE0F34">
        <w:rPr>
          <w:rFonts w:asciiTheme="majorHAnsi" w:hAnsiTheme="majorHAnsi" w:cstheme="majorHAnsi"/>
        </w:rPr>
        <w:t xml:space="preserve"> Os interessados poderão obter maiores informações no setor de licitações da Prefeitura Municipal de Simão Pereira, com sede na Rua Duarte de Abreu, nº 90, Bairro Centro, </w:t>
      </w:r>
      <w:r w:rsidR="00257EBA" w:rsidRPr="00BE0F34">
        <w:rPr>
          <w:rFonts w:asciiTheme="majorHAnsi" w:hAnsiTheme="majorHAnsi" w:cstheme="majorHAnsi"/>
        </w:rPr>
        <w:t>tel.</w:t>
      </w:r>
      <w:r w:rsidR="008B0BBF" w:rsidRPr="00BE0F34">
        <w:rPr>
          <w:rFonts w:asciiTheme="majorHAnsi" w:hAnsiTheme="majorHAnsi" w:cstheme="majorHAnsi"/>
        </w:rPr>
        <w:t>: (32) 3272-0521.</w:t>
      </w:r>
    </w:p>
    <w:p w14:paraId="2ECC8B3B" w14:textId="77777777" w:rsidR="00BE0F34" w:rsidRDefault="00BE0F34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8062E8C" w14:textId="20AB5BD0" w:rsidR="00BE0F34" w:rsidRDefault="00BE0F3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6A4DF8" w:rsidRPr="006A4DF8">
        <w:rPr>
          <w:rFonts w:asciiTheme="minorHAnsi" w:hAnsiTheme="minorHAnsi" w:cstheme="minorHAnsi"/>
          <w:b/>
        </w:rPr>
        <w:t>UBERLÂNDIA</w:t>
      </w:r>
      <w:r w:rsidR="006A4DF8">
        <w:rPr>
          <w:rFonts w:asciiTheme="minorHAnsi" w:hAnsiTheme="minorHAnsi" w:cstheme="minorHAnsi"/>
          <w:b/>
        </w:rPr>
        <w:t xml:space="preserve"> - </w:t>
      </w:r>
      <w:r w:rsidR="006A4DF8" w:rsidRPr="00BE0F34">
        <w:rPr>
          <w:rFonts w:asciiTheme="minorHAnsi" w:hAnsiTheme="minorHAnsi" w:cstheme="minorHAnsi"/>
          <w:b/>
        </w:rPr>
        <w:t xml:space="preserve">CONCORRÊNCIA ELETRÔNICA Nº </w:t>
      </w:r>
      <w:r w:rsidR="006A4DF8">
        <w:rPr>
          <w:rFonts w:asciiTheme="minorHAnsi" w:hAnsiTheme="minorHAnsi" w:cstheme="minorHAnsi"/>
          <w:b/>
        </w:rPr>
        <w:t>158</w:t>
      </w:r>
      <w:r w:rsidR="006A4DF8" w:rsidRPr="00BE0F34">
        <w:rPr>
          <w:rFonts w:asciiTheme="minorHAnsi" w:hAnsiTheme="minorHAnsi" w:cstheme="minorHAnsi"/>
          <w:b/>
        </w:rPr>
        <w:t>/2025</w:t>
      </w:r>
    </w:p>
    <w:p w14:paraId="01239BAD" w14:textId="71B9FABF" w:rsidR="001C1E13" w:rsidRDefault="006A4DF8" w:rsidP="00D74A2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E0F34">
        <w:rPr>
          <w:rFonts w:asciiTheme="majorHAnsi" w:hAnsiTheme="majorHAnsi" w:cstheme="majorHAnsi"/>
        </w:rPr>
        <w:t>Objeto:</w:t>
      </w:r>
      <w:r w:rsidRPr="006A4DF8">
        <w:t xml:space="preserve"> </w:t>
      </w:r>
      <w:r w:rsidRPr="006A4DF8">
        <w:rPr>
          <w:rFonts w:asciiTheme="majorHAnsi" w:hAnsiTheme="majorHAnsi" w:cstheme="majorHAnsi"/>
        </w:rPr>
        <w:t>Contratação de empresa de</w:t>
      </w:r>
      <w:r>
        <w:rPr>
          <w:rFonts w:asciiTheme="majorHAnsi" w:hAnsiTheme="majorHAnsi" w:cstheme="majorHAnsi"/>
        </w:rPr>
        <w:t xml:space="preserve"> </w:t>
      </w:r>
      <w:r w:rsidRPr="006A4DF8">
        <w:rPr>
          <w:rFonts w:asciiTheme="majorHAnsi" w:hAnsiTheme="majorHAnsi" w:cstheme="majorHAnsi"/>
        </w:rPr>
        <w:t>engenharia para execução de obras de infraestrutura para</w:t>
      </w:r>
      <w:r>
        <w:rPr>
          <w:rFonts w:asciiTheme="majorHAnsi" w:hAnsiTheme="majorHAnsi" w:cstheme="majorHAnsi"/>
        </w:rPr>
        <w:t xml:space="preserve"> </w:t>
      </w:r>
      <w:r w:rsidRPr="006A4DF8">
        <w:rPr>
          <w:rFonts w:asciiTheme="majorHAnsi" w:hAnsiTheme="majorHAnsi" w:cstheme="majorHAnsi"/>
        </w:rPr>
        <w:t xml:space="preserve">ampliação e reforma do estacionamento no </w:t>
      </w:r>
      <w:r>
        <w:rPr>
          <w:rFonts w:asciiTheme="majorHAnsi" w:hAnsiTheme="majorHAnsi" w:cstheme="majorHAnsi"/>
        </w:rPr>
        <w:t>Parque do Sabiá e</w:t>
      </w:r>
      <w:r w:rsidRPr="006A4DF8">
        <w:rPr>
          <w:rFonts w:asciiTheme="majorHAnsi" w:hAnsiTheme="majorHAnsi" w:cstheme="majorHAnsi"/>
        </w:rPr>
        <w:t>m</w:t>
      </w:r>
      <w:r>
        <w:rPr>
          <w:rFonts w:asciiTheme="majorHAnsi" w:hAnsiTheme="majorHAnsi" w:cstheme="majorHAnsi"/>
        </w:rPr>
        <w:t xml:space="preserve"> </w:t>
      </w:r>
      <w:r w:rsidRPr="006A4DF8">
        <w:rPr>
          <w:rFonts w:asciiTheme="majorHAnsi" w:hAnsiTheme="majorHAnsi" w:cstheme="majorHAnsi"/>
        </w:rPr>
        <w:t>Uberlândia-MG</w:t>
      </w:r>
      <w:r>
        <w:rPr>
          <w:rFonts w:asciiTheme="majorHAnsi" w:hAnsiTheme="majorHAnsi" w:cstheme="majorHAnsi"/>
        </w:rPr>
        <w:t xml:space="preserve">. Valor </w:t>
      </w:r>
      <w:r w:rsidRPr="006A4DF8">
        <w:rPr>
          <w:rFonts w:asciiTheme="majorHAnsi" w:hAnsiTheme="majorHAnsi" w:cstheme="majorHAnsi"/>
        </w:rPr>
        <w:t>estimado é de</w:t>
      </w:r>
      <w:r>
        <w:rPr>
          <w:rFonts w:asciiTheme="majorHAnsi" w:hAnsiTheme="majorHAnsi" w:cstheme="majorHAnsi"/>
        </w:rPr>
        <w:t xml:space="preserve"> </w:t>
      </w:r>
      <w:r w:rsidRPr="006A4DF8">
        <w:rPr>
          <w:rFonts w:asciiTheme="minorHAnsi" w:hAnsiTheme="minorHAnsi" w:cstheme="minorHAnsi"/>
          <w:b/>
        </w:rPr>
        <w:t>R$ 2.472.954,30</w:t>
      </w:r>
      <w:r>
        <w:rPr>
          <w:rFonts w:asciiTheme="minorHAnsi" w:hAnsiTheme="minorHAnsi" w:cstheme="minorHAnsi"/>
          <w:b/>
        </w:rPr>
        <w:t>.</w:t>
      </w:r>
      <w:r w:rsidRPr="006A4DF8">
        <w:t xml:space="preserve"> </w:t>
      </w:r>
      <w:r w:rsidRPr="006A4DF8">
        <w:rPr>
          <w:rFonts w:asciiTheme="majorHAnsi" w:hAnsiTheme="majorHAnsi" w:cstheme="majorHAnsi"/>
        </w:rPr>
        <w:t>Data fim de recebimento de propostas: 07/07/2025 09:00</w:t>
      </w:r>
      <w:r>
        <w:rPr>
          <w:rFonts w:asciiTheme="majorHAnsi" w:hAnsiTheme="majorHAnsi" w:cstheme="majorHAnsi"/>
        </w:rPr>
        <w:t>hs. S</w:t>
      </w:r>
      <w:r w:rsidRPr="006A4DF8">
        <w:rPr>
          <w:rFonts w:asciiTheme="majorHAnsi" w:hAnsiTheme="majorHAnsi" w:cstheme="majorHAnsi"/>
        </w:rPr>
        <w:t>ite</w:t>
      </w:r>
      <w:r>
        <w:rPr>
          <w:rFonts w:asciiTheme="majorHAnsi" w:hAnsiTheme="majorHAnsi" w:cstheme="majorHAnsi"/>
        </w:rPr>
        <w:t xml:space="preserve"> </w:t>
      </w:r>
      <w:hyperlink r:id="rId69" w:history="1">
        <w:r w:rsidRPr="00E07B27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>
        <w:rPr>
          <w:rFonts w:asciiTheme="majorHAnsi" w:hAnsiTheme="majorHAnsi" w:cstheme="majorHAnsi"/>
        </w:rPr>
        <w:t xml:space="preserve">. </w:t>
      </w:r>
      <w:r w:rsidRPr="006A4DF8">
        <w:rPr>
          <w:rFonts w:asciiTheme="majorHAnsi" w:hAnsiTheme="majorHAnsi" w:cstheme="majorHAnsi"/>
        </w:rPr>
        <w:t>Sistema de Compras do Governo Federal (</w:t>
      </w:r>
      <w:hyperlink r:id="rId70" w:history="1">
        <w:r w:rsidRPr="00E07B27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). </w:t>
      </w:r>
    </w:p>
    <w:p w14:paraId="06D55B30" w14:textId="77777777" w:rsidR="00D74A2F" w:rsidRDefault="00D74A2F" w:rsidP="00D74A2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E17FAB6" w14:textId="6C92DCC5" w:rsidR="001C1E13" w:rsidRPr="001C1E13" w:rsidRDefault="001C1E13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1C1E13">
        <w:rPr>
          <w:rFonts w:asciiTheme="minorHAnsi" w:hAnsiTheme="minorHAnsi" w:cstheme="minorHAnsi"/>
          <w:b/>
        </w:rPr>
        <w:t>CPGI - CONSÓRCIO PÚBLICO DE GESTÃO INTEGR</w:t>
      </w:r>
      <w:r w:rsidR="00D74A2F">
        <w:rPr>
          <w:rFonts w:asciiTheme="minorHAnsi" w:hAnsiTheme="minorHAnsi" w:cstheme="minorHAnsi"/>
          <w:b/>
        </w:rPr>
        <w:t>ADA - CONCORRÊNCIA ELETRÔNICA Nº</w:t>
      </w:r>
      <w:r w:rsidRPr="001C1E13">
        <w:rPr>
          <w:rFonts w:asciiTheme="minorHAnsi" w:hAnsiTheme="minorHAnsi" w:cstheme="minorHAnsi"/>
          <w:b/>
        </w:rPr>
        <w:t xml:space="preserve"> 001/2025</w:t>
      </w:r>
    </w:p>
    <w:p w14:paraId="33F1BE5B" w14:textId="65981E77" w:rsidR="002F6ECF" w:rsidRDefault="001C1E13" w:rsidP="00D74A2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F6ECF">
        <w:rPr>
          <w:rFonts w:asciiTheme="majorHAnsi" w:hAnsiTheme="majorHAnsi" w:cstheme="majorHAnsi"/>
        </w:rPr>
        <w:t>Objeto:</w:t>
      </w:r>
      <w:r w:rsidRPr="001C1E13">
        <w:rPr>
          <w:rFonts w:asciiTheme="majorHAnsi" w:hAnsiTheme="majorHAnsi" w:cstheme="majorHAnsi"/>
        </w:rPr>
        <w:t xml:space="preserve"> Contratação de empresa especializada para operação e manutenção de atividades e de equipamentos no </w:t>
      </w:r>
      <w:r w:rsidR="00D74A2F" w:rsidRPr="001C1E13">
        <w:rPr>
          <w:rFonts w:asciiTheme="majorHAnsi" w:hAnsiTheme="majorHAnsi" w:cstheme="majorHAnsi"/>
        </w:rPr>
        <w:t xml:space="preserve">Aterro Sanitário Consorciado </w:t>
      </w:r>
      <w:r w:rsidRPr="001C1E13">
        <w:rPr>
          <w:rFonts w:asciiTheme="majorHAnsi" w:hAnsiTheme="majorHAnsi" w:cstheme="majorHAnsi"/>
        </w:rPr>
        <w:t xml:space="preserve">pertencente e instalado no </w:t>
      </w:r>
      <w:r w:rsidR="00D74A2F" w:rsidRPr="001C1E13">
        <w:rPr>
          <w:rFonts w:asciiTheme="majorHAnsi" w:hAnsiTheme="majorHAnsi" w:cstheme="majorHAnsi"/>
        </w:rPr>
        <w:t>Municí</w:t>
      </w:r>
      <w:r w:rsidRPr="001C1E13">
        <w:rPr>
          <w:rFonts w:asciiTheme="majorHAnsi" w:hAnsiTheme="majorHAnsi" w:cstheme="majorHAnsi"/>
        </w:rPr>
        <w:t xml:space="preserve">pio de Andradas/MG. </w:t>
      </w:r>
      <w:r w:rsidR="00D74A2F" w:rsidRPr="001C1E13">
        <w:rPr>
          <w:rFonts w:asciiTheme="majorHAnsi" w:hAnsiTheme="majorHAnsi" w:cstheme="majorHAnsi"/>
        </w:rPr>
        <w:t>V</w:t>
      </w:r>
      <w:r w:rsidR="00D74A2F">
        <w:rPr>
          <w:rFonts w:asciiTheme="majorHAnsi" w:hAnsiTheme="majorHAnsi" w:cstheme="majorHAnsi"/>
        </w:rPr>
        <w:t>alor estimado é</w:t>
      </w:r>
      <w:r w:rsidRPr="001C1E13">
        <w:rPr>
          <w:rFonts w:asciiTheme="majorHAnsi" w:hAnsiTheme="majorHAnsi" w:cstheme="majorHAnsi"/>
        </w:rPr>
        <w:t xml:space="preserve"> de </w:t>
      </w:r>
      <w:r w:rsidRPr="001C1E13">
        <w:rPr>
          <w:rFonts w:asciiTheme="minorHAnsi" w:hAnsiTheme="minorHAnsi" w:cstheme="minorHAnsi"/>
          <w:b/>
        </w:rPr>
        <w:t>R$ 2.412.000,00</w:t>
      </w:r>
      <w:r>
        <w:rPr>
          <w:rFonts w:asciiTheme="minorHAnsi" w:hAnsiTheme="minorHAnsi" w:cstheme="minorHAnsi"/>
          <w:b/>
        </w:rPr>
        <w:t xml:space="preserve">. </w:t>
      </w:r>
      <w:r w:rsidRPr="001C1E13">
        <w:rPr>
          <w:rFonts w:asciiTheme="majorHAnsi" w:hAnsiTheme="majorHAnsi" w:cstheme="majorHAnsi"/>
        </w:rPr>
        <w:t>R</w:t>
      </w:r>
      <w:r w:rsidR="00D74A2F" w:rsidRPr="001C1E13">
        <w:rPr>
          <w:rFonts w:asciiTheme="majorHAnsi" w:hAnsiTheme="majorHAnsi" w:cstheme="majorHAnsi"/>
        </w:rPr>
        <w:t>ecebimento das propostas</w:t>
      </w:r>
      <w:r w:rsidRPr="001C1E13">
        <w:rPr>
          <w:rFonts w:asciiTheme="majorHAnsi" w:hAnsiTheme="majorHAnsi" w:cstheme="majorHAnsi"/>
        </w:rPr>
        <w:t>: Até às 08h00 do dia 31/07/2025. A</w:t>
      </w:r>
      <w:r w:rsidR="00D74A2F" w:rsidRPr="001C1E13">
        <w:rPr>
          <w:rFonts w:asciiTheme="majorHAnsi" w:hAnsiTheme="majorHAnsi" w:cstheme="majorHAnsi"/>
        </w:rPr>
        <w:t>bertura e julgamento das propostas:</w:t>
      </w:r>
      <w:r w:rsidRPr="001C1E13">
        <w:rPr>
          <w:rFonts w:asciiTheme="majorHAnsi" w:hAnsiTheme="majorHAnsi" w:cstheme="majorHAnsi"/>
        </w:rPr>
        <w:t xml:space="preserve"> às 09h00 do dia 31/07/2025. I</w:t>
      </w:r>
      <w:r w:rsidR="00D74A2F" w:rsidRPr="001C1E13">
        <w:rPr>
          <w:rFonts w:asciiTheme="majorHAnsi" w:hAnsiTheme="majorHAnsi" w:cstheme="majorHAnsi"/>
        </w:rPr>
        <w:t>nício da sessão de disputa de preços</w:t>
      </w:r>
      <w:r w:rsidRPr="001C1E13">
        <w:rPr>
          <w:rFonts w:asciiTheme="majorHAnsi" w:hAnsiTheme="majorHAnsi" w:cstheme="majorHAnsi"/>
        </w:rPr>
        <w:t xml:space="preserve">: às 09h15 min. do dia 31/07/2025. </w:t>
      </w:r>
      <w:r w:rsidR="00D74A2F">
        <w:rPr>
          <w:rFonts w:asciiTheme="majorHAnsi" w:hAnsiTheme="majorHAnsi" w:cstheme="majorHAnsi"/>
        </w:rPr>
        <w:t>Site</w:t>
      </w:r>
      <w:r w:rsidRPr="001C1E13">
        <w:rPr>
          <w:rFonts w:asciiTheme="majorHAnsi" w:hAnsiTheme="majorHAnsi" w:cstheme="majorHAnsi"/>
        </w:rPr>
        <w:t xml:space="preserve">: </w:t>
      </w:r>
      <w:hyperlink r:id="rId71" w:history="1">
        <w:r w:rsidR="00D74A2F" w:rsidRPr="00E07B27">
          <w:rPr>
            <w:rStyle w:val="Hyperlink"/>
            <w:rFonts w:asciiTheme="majorHAnsi" w:hAnsiTheme="majorHAnsi" w:cstheme="majorHAnsi"/>
          </w:rPr>
          <w:t>https://cpgi.licitapp.com.br</w:t>
        </w:r>
      </w:hyperlink>
      <w:r w:rsidR="00D74A2F">
        <w:rPr>
          <w:rFonts w:asciiTheme="majorHAnsi" w:hAnsiTheme="majorHAnsi" w:cstheme="majorHAnsi"/>
        </w:rPr>
        <w:t xml:space="preserve">. </w:t>
      </w:r>
      <w:r w:rsidRPr="001C1E13">
        <w:rPr>
          <w:rFonts w:asciiTheme="majorHAnsi" w:hAnsiTheme="majorHAnsi" w:cstheme="majorHAnsi"/>
        </w:rPr>
        <w:t xml:space="preserve"> O Edital e seus respectivos modelos, adendos e anexos, poderá ser examinado no Portal da Transparência localizado no sítio do Aterro Sanitário CPGI (</w:t>
      </w:r>
      <w:hyperlink r:id="rId72" w:history="1">
        <w:r w:rsidR="00D74A2F" w:rsidRPr="00E07B27">
          <w:rPr>
            <w:rStyle w:val="Hyperlink"/>
            <w:rFonts w:asciiTheme="majorHAnsi" w:hAnsiTheme="majorHAnsi" w:cstheme="majorHAnsi"/>
          </w:rPr>
          <w:t>https://consorciopublicointegrado.com.br/</w:t>
        </w:r>
      </w:hyperlink>
      <w:r w:rsidRPr="001C1E13">
        <w:rPr>
          <w:rFonts w:asciiTheme="majorHAnsi" w:hAnsiTheme="majorHAnsi" w:cstheme="majorHAnsi"/>
        </w:rPr>
        <w:t>), na plataforma da BLL (</w:t>
      </w:r>
      <w:hyperlink r:id="rId73" w:history="1">
        <w:r w:rsidR="00D74A2F" w:rsidRPr="00E07B27">
          <w:rPr>
            <w:rStyle w:val="Hyperlink"/>
            <w:rFonts w:asciiTheme="majorHAnsi" w:hAnsiTheme="majorHAnsi" w:cstheme="majorHAnsi"/>
          </w:rPr>
          <w:t>https://cpgi.licitapp.com.br</w:t>
        </w:r>
      </w:hyperlink>
      <w:r w:rsidRPr="001C1E13">
        <w:rPr>
          <w:rFonts w:asciiTheme="majorHAnsi" w:hAnsiTheme="majorHAnsi" w:cstheme="majorHAnsi"/>
        </w:rPr>
        <w:t xml:space="preserve">). Maiores informações pelo telefone (35) 99851-3833 ou pelo e-mail: </w:t>
      </w:r>
      <w:hyperlink r:id="rId74" w:history="1">
        <w:r w:rsidRPr="00E07B27">
          <w:rPr>
            <w:rStyle w:val="Hyperlink"/>
            <w:rFonts w:asciiTheme="majorHAnsi" w:hAnsiTheme="majorHAnsi" w:cstheme="majorHAnsi"/>
          </w:rPr>
          <w:t>consorcio.cpgirs@andradas.mg.gov.br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003006CE" w14:textId="77777777" w:rsidR="001C1E13" w:rsidRDefault="001C1E13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0C9828F" w14:textId="77777777" w:rsidR="002F6ECF" w:rsidRDefault="002F6ECF" w:rsidP="00703F0A">
      <w:pPr>
        <w:autoSpaceDE w:val="0"/>
        <w:autoSpaceDN w:val="0"/>
        <w:adjustRightInd w:val="0"/>
        <w:ind w:left="142"/>
        <w:jc w:val="both"/>
      </w:pPr>
      <w:r w:rsidRPr="002F6ECF">
        <w:rPr>
          <w:rFonts w:asciiTheme="minorHAnsi" w:hAnsiTheme="minorHAnsi" w:cstheme="minorHAnsi"/>
          <w:b/>
        </w:rPr>
        <w:t>ECOS - EMPRESA DE CONSTRUÇÃO, OBRAS, SERVIÇOS – BETIM - CONCORRÊNCIA Nº 001/2025</w:t>
      </w:r>
    </w:p>
    <w:p w14:paraId="627FAE77" w14:textId="02AB3E23" w:rsidR="00BE0F34" w:rsidRDefault="002F6ECF" w:rsidP="00D74A2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F6ECF">
        <w:rPr>
          <w:rFonts w:asciiTheme="majorHAnsi" w:hAnsiTheme="majorHAnsi" w:cstheme="majorHAnsi"/>
        </w:rPr>
        <w:t xml:space="preserve">Objeto: Contratação de empresa especializada em engenharia e/ou arquitetura para a elaboração de projetos, licenciamento e execução das obras de construção de transposição por meio de obra de arte especial – </w:t>
      </w:r>
      <w:r w:rsidR="00D74A2F" w:rsidRPr="002F6ECF">
        <w:rPr>
          <w:rFonts w:asciiTheme="majorHAnsi" w:hAnsiTheme="majorHAnsi" w:cstheme="majorHAnsi"/>
        </w:rPr>
        <w:t>Tipo</w:t>
      </w:r>
      <w:r w:rsidRPr="002F6ECF">
        <w:rPr>
          <w:rFonts w:asciiTheme="majorHAnsi" w:hAnsiTheme="majorHAnsi" w:cstheme="majorHAnsi"/>
        </w:rPr>
        <w:t xml:space="preserve"> viaduto - sobre a avenida Edméia Mattos Lazzarotti, no cruzamento com as ruas José Inácio Filho e rua Rio de Janeiro, na região do </w:t>
      </w:r>
      <w:r w:rsidR="00D74A2F" w:rsidRPr="002F6ECF">
        <w:rPr>
          <w:rFonts w:asciiTheme="majorHAnsi" w:hAnsiTheme="majorHAnsi" w:cstheme="majorHAnsi"/>
        </w:rPr>
        <w:t>Bair</w:t>
      </w:r>
      <w:r w:rsidRPr="002F6ECF">
        <w:rPr>
          <w:rFonts w:asciiTheme="majorHAnsi" w:hAnsiTheme="majorHAnsi" w:cstheme="majorHAnsi"/>
        </w:rPr>
        <w:t xml:space="preserve">ro Ingá Alto, no </w:t>
      </w:r>
      <w:r w:rsidR="00D74A2F" w:rsidRPr="002F6ECF">
        <w:rPr>
          <w:rFonts w:asciiTheme="majorHAnsi" w:hAnsiTheme="majorHAnsi" w:cstheme="majorHAnsi"/>
        </w:rPr>
        <w:t>Mun</w:t>
      </w:r>
      <w:r w:rsidRPr="002F6ECF">
        <w:rPr>
          <w:rFonts w:asciiTheme="majorHAnsi" w:hAnsiTheme="majorHAnsi" w:cstheme="majorHAnsi"/>
        </w:rPr>
        <w:t>icípio de Betim/MG, com a abertura marcada para as 09h01 horas, do dia 17 de setembro de 2025. Os interessados poderão obter a íntegra do Edital e seus Anexos, através dos sites:</w:t>
      </w:r>
      <w:r w:rsidR="00D74A2F">
        <w:rPr>
          <w:rFonts w:asciiTheme="majorHAnsi" w:hAnsiTheme="majorHAnsi" w:cstheme="majorHAnsi"/>
        </w:rPr>
        <w:t xml:space="preserve"> </w:t>
      </w:r>
      <w:hyperlink r:id="rId75" w:history="1">
        <w:r w:rsidR="00D74A2F" w:rsidRPr="00E07B27">
          <w:rPr>
            <w:rStyle w:val="Hyperlink"/>
            <w:rFonts w:asciiTheme="majorHAnsi" w:hAnsiTheme="majorHAnsi" w:cstheme="majorHAnsi"/>
          </w:rPr>
          <w:t>www.betim.mg.gov.br/portal/editais</w:t>
        </w:r>
      </w:hyperlink>
      <w:r w:rsidR="00D74A2F">
        <w:rPr>
          <w:rFonts w:asciiTheme="majorHAnsi" w:hAnsiTheme="majorHAnsi" w:cstheme="majorHAnsi"/>
        </w:rPr>
        <w:t xml:space="preserve"> </w:t>
      </w:r>
      <w:r w:rsidRPr="002F6ECF">
        <w:rPr>
          <w:rFonts w:asciiTheme="majorHAnsi" w:hAnsiTheme="majorHAnsi" w:cstheme="majorHAnsi"/>
        </w:rPr>
        <w:t xml:space="preserve"> e </w:t>
      </w:r>
      <w:hyperlink r:id="rId76" w:history="1">
        <w:r w:rsidRPr="00E07B27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2F6EC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0ACCA8C5" w14:textId="77777777" w:rsidR="00BE0F34" w:rsidRPr="00BE0F34" w:rsidRDefault="00BE0F3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E0F34">
        <w:rPr>
          <w:rFonts w:asciiTheme="minorHAnsi" w:hAnsiTheme="minorHAnsi" w:cstheme="minorHAnsi"/>
          <w:b/>
        </w:rPr>
        <w:lastRenderedPageBreak/>
        <w:t xml:space="preserve">DMAE - PREGÃO ELETRÔNICO Nº 143/2025 </w:t>
      </w:r>
    </w:p>
    <w:p w14:paraId="7196962C" w14:textId="21554F86" w:rsidR="00BE0F34" w:rsidRDefault="00BE0F34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E0F34">
        <w:rPr>
          <w:rFonts w:asciiTheme="majorHAnsi" w:hAnsiTheme="majorHAnsi" w:cstheme="majorHAnsi"/>
        </w:rPr>
        <w:t xml:space="preserve">Objeto: Contratação de serviços de engenharia para execução de serviços de manutenção em redes de distribuição de água, em atendimento à Diretoria do Sistema </w:t>
      </w:r>
      <w:r w:rsidR="00D74A2F">
        <w:rPr>
          <w:rFonts w:asciiTheme="majorHAnsi" w:hAnsiTheme="majorHAnsi" w:cstheme="majorHAnsi"/>
        </w:rPr>
        <w:t xml:space="preserve">de Abastecimento de </w:t>
      </w:r>
      <w:r w:rsidR="00257EBA">
        <w:rPr>
          <w:rFonts w:asciiTheme="majorHAnsi" w:hAnsiTheme="majorHAnsi" w:cstheme="majorHAnsi"/>
        </w:rPr>
        <w:t>Água. Valor estimado</w:t>
      </w:r>
      <w:r w:rsidR="00D74A2F">
        <w:rPr>
          <w:rFonts w:asciiTheme="majorHAnsi" w:hAnsiTheme="majorHAnsi" w:cstheme="majorHAnsi"/>
        </w:rPr>
        <w:t xml:space="preserve"> da contratação é de</w:t>
      </w:r>
      <w:r w:rsidRPr="00BE0F34">
        <w:rPr>
          <w:rFonts w:asciiTheme="majorHAnsi" w:hAnsiTheme="majorHAnsi" w:cstheme="majorHAnsi"/>
        </w:rPr>
        <w:t xml:space="preserve"> </w:t>
      </w:r>
      <w:r w:rsidRPr="00692628">
        <w:rPr>
          <w:rFonts w:asciiTheme="minorHAnsi" w:hAnsiTheme="minorHAnsi" w:cstheme="minorHAnsi"/>
          <w:b/>
        </w:rPr>
        <w:t>R$ 5.227.752,12</w:t>
      </w:r>
      <w:r w:rsidRPr="00BE0F34">
        <w:rPr>
          <w:rFonts w:asciiTheme="majorHAnsi" w:hAnsiTheme="majorHAnsi" w:cstheme="majorHAnsi"/>
        </w:rPr>
        <w:t xml:space="preserve">. Data da Sessão Pública: 03 de julho de 2025 às 09h00min, no site </w:t>
      </w:r>
      <w:hyperlink r:id="rId77" w:history="1">
        <w:r w:rsidRPr="00E07B27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BE0F3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BE0F34">
        <w:rPr>
          <w:rFonts w:asciiTheme="majorHAnsi" w:hAnsiTheme="majorHAnsi" w:cstheme="majorHAnsi"/>
        </w:rPr>
        <w:t xml:space="preserve"> </w:t>
      </w:r>
    </w:p>
    <w:p w14:paraId="41863EF8" w14:textId="77777777" w:rsidR="002731C4" w:rsidRDefault="002731C4" w:rsidP="00733253">
      <w:pPr>
        <w:jc w:val="both"/>
        <w:rPr>
          <w:rFonts w:asciiTheme="majorHAnsi" w:hAnsiTheme="majorHAnsi" w:cstheme="majorHAnsi"/>
        </w:rPr>
      </w:pPr>
    </w:p>
    <w:p w14:paraId="47C4FF00" w14:textId="627FBB3F" w:rsidR="005F7B99" w:rsidRDefault="00E84C50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64BD5617" w14:textId="77777777" w:rsidR="005F7B99" w:rsidRPr="00733253" w:rsidRDefault="005F7B99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1B6E881A" w14:textId="107F2716" w:rsidR="00FF5734" w:rsidRPr="00703F0A" w:rsidRDefault="00D654E0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EMBASA - </w:t>
      </w:r>
      <w:r w:rsidRPr="00D654E0">
        <w:rPr>
          <w:rFonts w:asciiTheme="minorHAnsi" w:hAnsiTheme="minorHAnsi" w:cstheme="minorHAnsi"/>
          <w:b/>
        </w:rPr>
        <w:t>LICITAÇÃO ELETRÔNICA Nº 077/2025</w:t>
      </w:r>
    </w:p>
    <w:p w14:paraId="01348B76" w14:textId="39E060D9" w:rsidR="00D654E0" w:rsidRPr="00D654E0" w:rsidRDefault="00D654E0" w:rsidP="00D654E0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sz w:val="22"/>
          <w:szCs w:val="22"/>
        </w:rPr>
      </w:pPr>
      <w:r w:rsidRPr="00D654E0">
        <w:rPr>
          <w:rFonts w:asciiTheme="majorHAnsi" w:hAnsiTheme="majorHAnsi" w:cstheme="majorHAnsi"/>
          <w:sz w:val="22"/>
          <w:szCs w:val="22"/>
        </w:rPr>
        <w:t xml:space="preserve">Objeto: </w:t>
      </w:r>
      <w:r>
        <w:rPr>
          <w:rFonts w:asciiTheme="majorHAnsi" w:hAnsiTheme="majorHAnsi" w:cstheme="majorHAnsi"/>
          <w:sz w:val="22"/>
          <w:szCs w:val="22"/>
        </w:rPr>
        <w:t xml:space="preserve">Execução das obras complementares para a implantação do sistema integrado de abastecimento de água </w:t>
      </w:r>
      <w:r w:rsidR="00257EBA">
        <w:rPr>
          <w:rFonts w:asciiTheme="majorHAnsi" w:hAnsiTheme="majorHAnsi" w:cstheme="majorHAnsi"/>
          <w:sz w:val="22"/>
          <w:szCs w:val="22"/>
        </w:rPr>
        <w:t>de. Planaltino</w:t>
      </w:r>
      <w:r>
        <w:rPr>
          <w:rFonts w:asciiTheme="majorHAnsi" w:hAnsiTheme="majorHAnsi" w:cstheme="majorHAnsi"/>
          <w:sz w:val="22"/>
          <w:szCs w:val="22"/>
        </w:rPr>
        <w:t>.</w:t>
      </w:r>
      <w:r w:rsidRPr="00D654E0">
        <w:t xml:space="preserve"> </w:t>
      </w:r>
      <w:r w:rsidRPr="00D654E0">
        <w:rPr>
          <w:rFonts w:asciiTheme="majorHAnsi" w:hAnsiTheme="majorHAnsi" w:cstheme="majorHAnsi"/>
          <w:sz w:val="22"/>
          <w:szCs w:val="22"/>
        </w:rPr>
        <w:t>Este Edital é fornecido gratuitamente, somente através de download, no sítio eletrônico</w:t>
      </w:r>
    </w:p>
    <w:p w14:paraId="2E2E066A" w14:textId="6D9522B0" w:rsidR="00703F0A" w:rsidRPr="00D654E0" w:rsidRDefault="00257EBA" w:rsidP="00D654E0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sz w:val="22"/>
          <w:szCs w:val="22"/>
        </w:rPr>
      </w:pPr>
      <w:r w:rsidRPr="00D654E0">
        <w:rPr>
          <w:rFonts w:asciiTheme="majorHAnsi" w:hAnsiTheme="majorHAnsi" w:cstheme="majorHAnsi"/>
          <w:sz w:val="22"/>
          <w:szCs w:val="22"/>
        </w:rPr>
        <w:t>Do</w:t>
      </w:r>
      <w:r w:rsidR="00D654E0" w:rsidRPr="00D654E0">
        <w:rPr>
          <w:rFonts w:asciiTheme="majorHAnsi" w:hAnsiTheme="majorHAnsi" w:cstheme="majorHAnsi"/>
          <w:sz w:val="22"/>
          <w:szCs w:val="22"/>
        </w:rPr>
        <w:t xml:space="preserve"> Licitações-e:</w:t>
      </w:r>
      <w:r w:rsidR="00D654E0">
        <w:rPr>
          <w:rFonts w:asciiTheme="majorHAnsi" w:hAnsiTheme="majorHAnsi" w:cstheme="majorHAnsi"/>
          <w:sz w:val="22"/>
          <w:szCs w:val="22"/>
        </w:rPr>
        <w:t xml:space="preserve"> </w:t>
      </w:r>
      <w:hyperlink r:id="rId78" w:history="1">
        <w:r w:rsidR="00D654E0" w:rsidRPr="00E07B27">
          <w:rPr>
            <w:rStyle w:val="Hyperlink"/>
            <w:rFonts w:asciiTheme="majorHAnsi" w:hAnsiTheme="majorHAnsi" w:cstheme="majorHAnsi"/>
            <w:sz w:val="22"/>
            <w:szCs w:val="22"/>
          </w:rPr>
          <w:t>https://www.licitacoes-e.com.br/aop/index.jsp</w:t>
        </w:r>
      </w:hyperlink>
      <w:r w:rsidR="00D654E0">
        <w:rPr>
          <w:rFonts w:asciiTheme="majorHAnsi" w:hAnsiTheme="majorHAnsi" w:cstheme="majorHAnsi"/>
          <w:sz w:val="22"/>
          <w:szCs w:val="22"/>
        </w:rPr>
        <w:t xml:space="preserve">. </w:t>
      </w:r>
      <w:r w:rsidR="00D654E0" w:rsidRPr="00D654E0">
        <w:rPr>
          <w:rFonts w:asciiTheme="majorHAnsi" w:hAnsiTheme="majorHAnsi" w:cstheme="majorHAnsi"/>
          <w:sz w:val="22"/>
          <w:szCs w:val="22"/>
        </w:rPr>
        <w:t xml:space="preserve">Site/Local: </w:t>
      </w:r>
      <w:hyperlink r:id="rId79" w:history="1">
        <w:r w:rsidR="00D654E0" w:rsidRPr="00E07B27">
          <w:rPr>
            <w:rStyle w:val="Hyperlink"/>
            <w:rFonts w:asciiTheme="majorHAnsi" w:hAnsiTheme="majorHAnsi" w:cstheme="majorHAnsi"/>
            <w:sz w:val="22"/>
            <w:szCs w:val="22"/>
          </w:rPr>
          <w:t>https://licitacoese2.bb.com.br/aopinterestatico/</w:t>
        </w:r>
      </w:hyperlink>
      <w:r w:rsidR="00D654E0" w:rsidRPr="00D654E0">
        <w:rPr>
          <w:rFonts w:asciiTheme="majorHAnsi" w:hAnsiTheme="majorHAnsi" w:cstheme="majorHAnsi"/>
          <w:sz w:val="22"/>
          <w:szCs w:val="22"/>
        </w:rPr>
        <w:t>.</w:t>
      </w:r>
      <w:r w:rsidR="00D654E0">
        <w:rPr>
          <w:rFonts w:asciiTheme="majorHAnsi" w:hAnsiTheme="majorHAnsi" w:cstheme="majorHAnsi"/>
          <w:sz w:val="22"/>
          <w:szCs w:val="22"/>
        </w:rPr>
        <w:t xml:space="preserve"> </w:t>
      </w:r>
      <w:r w:rsidR="00D654E0" w:rsidRPr="00D654E0">
        <w:rPr>
          <w:rFonts w:asciiTheme="majorHAnsi" w:hAnsiTheme="majorHAnsi" w:cstheme="majorHAnsi"/>
          <w:sz w:val="22"/>
          <w:szCs w:val="22"/>
        </w:rPr>
        <w:t xml:space="preserve">Data: 18/07/2025. Horário do Limite de Acolhimento e de Abertura das Propostas: 09:00 </w:t>
      </w:r>
      <w:r w:rsidRPr="00D654E0">
        <w:rPr>
          <w:rFonts w:asciiTheme="majorHAnsi" w:hAnsiTheme="majorHAnsi" w:cstheme="majorHAnsi"/>
          <w:sz w:val="22"/>
          <w:szCs w:val="22"/>
        </w:rPr>
        <w:t>horas.</w:t>
      </w:r>
      <w:r>
        <w:rPr>
          <w:rFonts w:asciiTheme="majorHAnsi" w:hAnsiTheme="majorHAnsi" w:cstheme="majorHAnsi"/>
          <w:sz w:val="22"/>
          <w:szCs w:val="22"/>
        </w:rPr>
        <w:t xml:space="preserve"> Valor</w:t>
      </w:r>
      <w:r w:rsidR="00D654E0">
        <w:rPr>
          <w:rFonts w:asciiTheme="majorHAnsi" w:hAnsiTheme="majorHAnsi" w:cstheme="majorHAnsi"/>
          <w:sz w:val="22"/>
          <w:szCs w:val="22"/>
        </w:rPr>
        <w:t xml:space="preserve"> estimado é de </w:t>
      </w:r>
      <w:r w:rsidR="00D654E0" w:rsidRPr="00D654E0">
        <w:rPr>
          <w:rFonts w:asciiTheme="minorHAnsi" w:hAnsiTheme="minorHAnsi" w:cstheme="minorHAnsi"/>
          <w:b/>
        </w:rPr>
        <w:t>R$ 1.676.653,85</w:t>
      </w:r>
      <w:r w:rsidR="00D654E0">
        <w:rPr>
          <w:rFonts w:asciiTheme="minorHAnsi" w:hAnsiTheme="minorHAnsi" w:cstheme="minorHAnsi"/>
          <w:b/>
        </w:rPr>
        <w:t>.</w:t>
      </w:r>
    </w:p>
    <w:p w14:paraId="7022D7F8" w14:textId="77777777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ADDDF3C" w14:textId="2F0CFF1C" w:rsidR="005B634A" w:rsidRDefault="00D654E0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ESPÍRITO SANTO</w:t>
      </w:r>
    </w:p>
    <w:p w14:paraId="15B6F285" w14:textId="77777777" w:rsidR="00703F0A" w:rsidRPr="00D654E0" w:rsidRDefault="00703F0A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Cs w:val="28"/>
        </w:rPr>
      </w:pPr>
    </w:p>
    <w:p w14:paraId="07F1B67E" w14:textId="3A055928" w:rsidR="00703F0A" w:rsidRDefault="00D654E0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DER - </w:t>
      </w:r>
      <w:r w:rsidRPr="00D654E0">
        <w:rPr>
          <w:rFonts w:asciiTheme="minorHAnsi" w:hAnsiTheme="minorHAnsi" w:cstheme="minorHAnsi"/>
          <w:b/>
        </w:rPr>
        <w:t>CONCORRÊNCIA ELETRÔNICA Nº 90016/2025</w:t>
      </w:r>
    </w:p>
    <w:p w14:paraId="26828CD8" w14:textId="0E907084" w:rsidR="00703F0A" w:rsidRPr="00692628" w:rsidRDefault="00D654E0" w:rsidP="00692628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  <w:sz w:val="22"/>
          <w:szCs w:val="22"/>
        </w:rPr>
      </w:pPr>
      <w:r w:rsidRPr="00D654E0">
        <w:rPr>
          <w:rFonts w:asciiTheme="majorHAnsi" w:hAnsiTheme="majorHAnsi" w:cstheme="majorHAnsi"/>
          <w:sz w:val="22"/>
          <w:szCs w:val="22"/>
        </w:rPr>
        <w:t xml:space="preserve">Objeto: Contratação de empresa ou consórcio especializado na elaboração do projeto básico e executivo de engenharia e na execução da obra de implantação de contenção e recuperação do leito estradal localizada na ES-181 (Km 85,90) no </w:t>
      </w:r>
      <w:r w:rsidR="00692628" w:rsidRPr="00D654E0">
        <w:rPr>
          <w:rFonts w:asciiTheme="majorHAnsi" w:hAnsiTheme="majorHAnsi" w:cstheme="majorHAnsi"/>
          <w:sz w:val="22"/>
          <w:szCs w:val="22"/>
        </w:rPr>
        <w:t>Muni</w:t>
      </w:r>
      <w:r w:rsidRPr="00D654E0">
        <w:rPr>
          <w:rFonts w:asciiTheme="majorHAnsi" w:hAnsiTheme="majorHAnsi" w:cstheme="majorHAnsi"/>
          <w:sz w:val="22"/>
          <w:szCs w:val="22"/>
        </w:rPr>
        <w:t xml:space="preserve">cípio de Alegre/ES, na área de abrangência da Superintendência Executiva Regional II (SR-II) do Departamento de Edificações e de Rodovias do Espírito </w:t>
      </w:r>
      <w:r>
        <w:rPr>
          <w:rFonts w:asciiTheme="majorHAnsi" w:hAnsiTheme="majorHAnsi" w:cstheme="majorHAnsi"/>
          <w:sz w:val="22"/>
          <w:szCs w:val="22"/>
        </w:rPr>
        <w:t xml:space="preserve">Santo - DER-ES. Valor estimado é de </w:t>
      </w:r>
      <w:r w:rsidRPr="00D654E0">
        <w:rPr>
          <w:rFonts w:asciiTheme="minorHAnsi" w:hAnsiTheme="minorHAnsi" w:cstheme="minorHAnsi"/>
          <w:b/>
        </w:rPr>
        <w:t>R$ 3.022.427,33</w:t>
      </w:r>
      <w:r>
        <w:rPr>
          <w:rFonts w:asciiTheme="minorHAnsi" w:hAnsiTheme="minorHAnsi" w:cstheme="minorHAnsi"/>
          <w:b/>
        </w:rPr>
        <w:t xml:space="preserve">. </w:t>
      </w:r>
      <w:r w:rsidRPr="00D654E0">
        <w:rPr>
          <w:rFonts w:asciiTheme="majorHAnsi" w:hAnsiTheme="majorHAnsi" w:cstheme="majorHAnsi"/>
          <w:sz w:val="22"/>
          <w:szCs w:val="22"/>
        </w:rPr>
        <w:t xml:space="preserve">Abertura da sessão e início da disputa: 17/09/2025, às 10h00min. O certame será realizado por meio do sistema eletrônico </w:t>
      </w:r>
      <w:hyperlink r:id="rId80" w:history="1">
        <w:r w:rsidRPr="00E07B27">
          <w:rPr>
            <w:rStyle w:val="Hyperlink"/>
            <w:rFonts w:asciiTheme="majorHAnsi" w:hAnsiTheme="majorHAnsi" w:cstheme="majorHAnsi"/>
            <w:sz w:val="22"/>
            <w:szCs w:val="22"/>
          </w:rPr>
          <w:t>www.gov.br/compras</w:t>
        </w:r>
      </w:hyperlink>
      <w:r w:rsidRPr="00D654E0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D654E0">
        <w:rPr>
          <w:rFonts w:asciiTheme="majorHAnsi" w:hAnsiTheme="majorHAnsi" w:cstheme="majorHAnsi"/>
          <w:sz w:val="22"/>
          <w:szCs w:val="22"/>
        </w:rPr>
        <w:t xml:space="preserve"> Os interessados em participar da licitação deverão efetuar seu devido credenciamento no Sistema de Cadastramento Unificado de Fornecedores - SICAF através do sit</w:t>
      </w:r>
      <w:r>
        <w:rPr>
          <w:rFonts w:asciiTheme="majorHAnsi" w:hAnsiTheme="majorHAnsi" w:cstheme="majorHAnsi"/>
          <w:sz w:val="22"/>
          <w:szCs w:val="22"/>
        </w:rPr>
        <w:t xml:space="preserve">e: </w:t>
      </w:r>
      <w:hyperlink r:id="rId81" w:history="1">
        <w:r w:rsidRPr="00E07B27">
          <w:rPr>
            <w:rStyle w:val="Hyperlink"/>
            <w:rFonts w:asciiTheme="majorHAnsi" w:hAnsiTheme="majorHAnsi" w:cstheme="majorHAnsi"/>
            <w:sz w:val="22"/>
            <w:szCs w:val="22"/>
          </w:rPr>
          <w:t>https://www3.comprasnet.gov.br/sicaf-web/index.jsf</w:t>
        </w:r>
      </w:hyperlink>
      <w:r w:rsidRPr="00D654E0">
        <w:rPr>
          <w:rFonts w:asciiTheme="majorHAnsi" w:hAnsiTheme="majorHAnsi" w:cstheme="majorHAnsi"/>
          <w:sz w:val="22"/>
          <w:szCs w:val="22"/>
        </w:rPr>
        <w:t>, bem como no Sistema de Compras do Governo Federal (</w:t>
      </w:r>
      <w:hyperlink r:id="rId82" w:history="1">
        <w:r w:rsidRPr="00E07B27">
          <w:rPr>
            <w:rStyle w:val="Hyperlink"/>
            <w:rFonts w:asciiTheme="majorHAnsi" w:hAnsiTheme="majorHAnsi" w:cstheme="majorHAnsi"/>
            <w:sz w:val="22"/>
            <w:szCs w:val="22"/>
          </w:rPr>
          <w:t>www.gov.br/compras</w:t>
        </w:r>
      </w:hyperlink>
      <w:r w:rsidRPr="00D654E0">
        <w:rPr>
          <w:rFonts w:asciiTheme="majorHAnsi" w:hAnsiTheme="majorHAnsi" w:cstheme="majorHAnsi"/>
          <w:sz w:val="22"/>
          <w:szCs w:val="22"/>
        </w:rPr>
        <w:t xml:space="preserve">). O Edital estará disponível no portal de serviços do DER-ES: </w:t>
      </w:r>
      <w:hyperlink r:id="rId83" w:history="1">
        <w:r w:rsidRPr="00E07B27">
          <w:rPr>
            <w:rStyle w:val="Hyperlink"/>
            <w:rFonts w:asciiTheme="majorHAnsi" w:hAnsiTheme="majorHAnsi" w:cstheme="majorHAnsi"/>
            <w:sz w:val="22"/>
            <w:szCs w:val="22"/>
          </w:rPr>
          <w:t>https://portalservicos.der.es.gov.br/</w:t>
        </w:r>
      </w:hyperlink>
      <w:r w:rsidRPr="00D654E0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D654E0">
        <w:rPr>
          <w:rFonts w:asciiTheme="majorHAnsi" w:hAnsiTheme="majorHAnsi" w:cstheme="majorHAnsi"/>
          <w:sz w:val="22"/>
          <w:szCs w:val="22"/>
        </w:rPr>
        <w:t xml:space="preserve"> Contatos: Tel. (27) 3636-4458 E-mail: </w:t>
      </w:r>
      <w:hyperlink r:id="rId84" w:history="1">
        <w:r w:rsidRPr="00E07B27">
          <w:rPr>
            <w:rStyle w:val="Hyperlink"/>
            <w:rFonts w:asciiTheme="majorHAnsi" w:hAnsiTheme="majorHAnsi" w:cstheme="majorHAnsi"/>
            <w:sz w:val="22"/>
            <w:szCs w:val="22"/>
          </w:rPr>
          <w:t>licitacoes@der.es.gov.br</w:t>
        </w:r>
      </w:hyperlink>
      <w:r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34CE8200" w14:textId="77777777" w:rsidR="005B634A" w:rsidRDefault="005B634A" w:rsidP="00181730">
      <w:pPr>
        <w:ind w:left="142"/>
        <w:jc w:val="both"/>
        <w:rPr>
          <w:rFonts w:asciiTheme="minorHAnsi" w:hAnsiTheme="minorHAnsi" w:cstheme="minorHAnsi"/>
          <w:b/>
        </w:rPr>
      </w:pPr>
    </w:p>
    <w:p w14:paraId="5AD5C377" w14:textId="0A8C199C" w:rsidR="00703F0A" w:rsidRDefault="00096B16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GOIÁS</w:t>
      </w:r>
    </w:p>
    <w:p w14:paraId="21EC1A96" w14:textId="77777777" w:rsidR="00703F0A" w:rsidRPr="00692628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Cs w:val="28"/>
        </w:rPr>
      </w:pPr>
    </w:p>
    <w:p w14:paraId="44ABD2C6" w14:textId="77777777" w:rsidR="006C5DC3" w:rsidRDefault="00096B16" w:rsidP="006C5DC3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  <w:b/>
        </w:rPr>
        <w:t xml:space="preserve">CODEGO - </w:t>
      </w:r>
      <w:r w:rsidR="006C5DC3" w:rsidRPr="006C5DC3">
        <w:rPr>
          <w:rFonts w:asciiTheme="minorHAnsi" w:hAnsiTheme="minorHAnsi" w:cstheme="minorHAnsi"/>
          <w:b/>
        </w:rPr>
        <w:t xml:space="preserve">LICITATÓRIO </w:t>
      </w:r>
      <w:r w:rsidR="006C5DC3" w:rsidRPr="006C5DC3">
        <w:rPr>
          <w:rFonts w:asciiTheme="minorHAnsi" w:hAnsiTheme="minorHAnsi" w:cstheme="minorHAnsi"/>
          <w:b/>
        </w:rPr>
        <w:t>PRESENCIAL</w:t>
      </w:r>
      <w:r w:rsidRPr="006C5DC3">
        <w:rPr>
          <w:rFonts w:asciiTheme="minorHAnsi" w:hAnsiTheme="minorHAnsi" w:cstheme="minorHAnsi"/>
          <w:b/>
        </w:rPr>
        <w:t xml:space="preserve"> </w:t>
      </w:r>
      <w:r w:rsidR="006C5DC3" w:rsidRPr="006C5DC3">
        <w:rPr>
          <w:rFonts w:asciiTheme="minorHAnsi" w:hAnsiTheme="minorHAnsi" w:cstheme="minorHAnsi"/>
          <w:b/>
        </w:rPr>
        <w:t>Nº 001/2025</w:t>
      </w:r>
      <w:r w:rsidRPr="006C5DC3">
        <w:rPr>
          <w:rFonts w:asciiTheme="majorHAnsi" w:hAnsiTheme="majorHAnsi" w:cstheme="majorHAnsi"/>
        </w:rPr>
        <w:t xml:space="preserve"> </w:t>
      </w:r>
    </w:p>
    <w:p w14:paraId="70DDCA63" w14:textId="2B7AEA51" w:rsidR="00096B16" w:rsidRPr="006C5DC3" w:rsidRDefault="00096B16" w:rsidP="006C5DC3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6C5DC3">
        <w:rPr>
          <w:rFonts w:asciiTheme="majorHAnsi" w:hAnsiTheme="majorHAnsi" w:cstheme="majorHAnsi"/>
        </w:rPr>
        <w:t>O</w:t>
      </w:r>
      <w:r w:rsidR="006C5DC3" w:rsidRPr="006C5DC3">
        <w:rPr>
          <w:rFonts w:asciiTheme="majorHAnsi" w:hAnsiTheme="majorHAnsi" w:cstheme="majorHAnsi"/>
        </w:rPr>
        <w:t>bjeto</w:t>
      </w:r>
      <w:r w:rsidRPr="006C5DC3">
        <w:rPr>
          <w:rFonts w:asciiTheme="majorHAnsi" w:hAnsiTheme="majorHAnsi" w:cstheme="majorHAnsi"/>
        </w:rPr>
        <w:t>: Contratação da execução de obras e serviços para implantação das infraestruturas de pavimentação asfáltica, drenagem pluvial, sistema de abastecimento de água e sistema de esgotamento sanitário, no Distrito Agroindustrial DAIA NORTE. Recursos Financeiros: PRÓPRIOS. LOCAL: AUDITÓRIO DA CODEGO, no endereço acima citado. V</w:t>
      </w:r>
      <w:r w:rsidR="006C5DC3">
        <w:rPr>
          <w:rFonts w:asciiTheme="majorHAnsi" w:hAnsiTheme="majorHAnsi" w:cstheme="majorHAnsi"/>
        </w:rPr>
        <w:t>alor estimado é de</w:t>
      </w:r>
      <w:r w:rsidR="006C5DC3" w:rsidRPr="006C5DC3">
        <w:rPr>
          <w:rFonts w:asciiTheme="majorHAnsi" w:hAnsiTheme="majorHAnsi" w:cstheme="majorHAnsi"/>
        </w:rPr>
        <w:t xml:space="preserve"> </w:t>
      </w:r>
      <w:r w:rsidRPr="006C5DC3">
        <w:rPr>
          <w:rFonts w:asciiTheme="minorHAnsi" w:hAnsiTheme="minorHAnsi" w:cstheme="minorHAnsi"/>
          <w:b/>
        </w:rPr>
        <w:t>R$ 10.693.864,61</w:t>
      </w:r>
      <w:r w:rsidRPr="006C5DC3">
        <w:rPr>
          <w:rFonts w:asciiTheme="majorHAnsi" w:hAnsiTheme="majorHAnsi" w:cstheme="majorHAnsi"/>
        </w:rPr>
        <w:t>. D</w:t>
      </w:r>
      <w:r w:rsidR="006C5DC3" w:rsidRPr="006C5DC3">
        <w:rPr>
          <w:rFonts w:asciiTheme="majorHAnsi" w:hAnsiTheme="majorHAnsi" w:cstheme="majorHAnsi"/>
        </w:rPr>
        <w:t>ata de abertura</w:t>
      </w:r>
      <w:r w:rsidRPr="006C5DC3">
        <w:rPr>
          <w:rFonts w:asciiTheme="majorHAnsi" w:hAnsiTheme="majorHAnsi" w:cstheme="majorHAnsi"/>
        </w:rPr>
        <w:t>: 10/07/2025 - H</w:t>
      </w:r>
      <w:r w:rsidR="006C5DC3" w:rsidRPr="006C5DC3">
        <w:rPr>
          <w:rFonts w:asciiTheme="majorHAnsi" w:hAnsiTheme="majorHAnsi" w:cstheme="majorHAnsi"/>
        </w:rPr>
        <w:t>orário</w:t>
      </w:r>
      <w:r w:rsidRPr="006C5DC3">
        <w:rPr>
          <w:rFonts w:asciiTheme="majorHAnsi" w:hAnsiTheme="majorHAnsi" w:cstheme="majorHAnsi"/>
        </w:rPr>
        <w:t>: 09h00min. O Edital e seus anexos encontram-se à disposição d</w:t>
      </w:r>
      <w:r w:rsidR="006C5DC3">
        <w:rPr>
          <w:rFonts w:asciiTheme="majorHAnsi" w:hAnsiTheme="majorHAnsi" w:cstheme="majorHAnsi"/>
        </w:rPr>
        <w:t xml:space="preserve">os interessados na página: </w:t>
      </w:r>
      <w:hyperlink r:id="rId85" w:history="1">
        <w:r w:rsidR="006C5DC3" w:rsidRPr="00E07B27">
          <w:rPr>
            <w:rStyle w:val="Hyperlink"/>
            <w:rFonts w:asciiTheme="majorHAnsi" w:hAnsiTheme="majorHAnsi" w:cstheme="majorHAnsi"/>
          </w:rPr>
          <w:t>www.codego.com.br</w:t>
        </w:r>
      </w:hyperlink>
      <w:r w:rsidRPr="006C5DC3">
        <w:rPr>
          <w:rFonts w:asciiTheme="majorHAnsi" w:hAnsiTheme="majorHAnsi" w:cstheme="majorHAnsi"/>
        </w:rPr>
        <w:t xml:space="preserve"> e as informações adicionais poderão ser obtidas junto à Comissão de Licitação, Telefone: (62) 3604-3104</w:t>
      </w:r>
      <w:r w:rsidR="006C5DC3">
        <w:rPr>
          <w:rFonts w:asciiTheme="majorHAnsi" w:hAnsiTheme="majorHAnsi" w:cstheme="majorHAnsi"/>
        </w:rPr>
        <w:t>.</w:t>
      </w:r>
    </w:p>
    <w:p w14:paraId="55B886AB" w14:textId="77777777" w:rsidR="00703F0A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257BF454" w14:textId="77777777" w:rsidR="006C5DC3" w:rsidRDefault="006C5DC3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F58F842" w14:textId="77777777" w:rsidR="006C5DC3" w:rsidRDefault="006C5DC3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248C9A54" w14:textId="77777777" w:rsidR="006C5DC3" w:rsidRDefault="006C5DC3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36384DEE" w14:textId="54D067E8" w:rsidR="00703F0A" w:rsidRDefault="00D654E0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MATO GROSSO</w:t>
      </w:r>
    </w:p>
    <w:p w14:paraId="73887C55" w14:textId="77777777" w:rsidR="00703F0A" w:rsidRPr="006C5DC3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29127A3B" w14:textId="0B390589" w:rsidR="00703F0A" w:rsidRDefault="00D654E0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SINFRA - </w:t>
      </w:r>
      <w:r w:rsidRPr="00D654E0">
        <w:rPr>
          <w:rFonts w:asciiTheme="minorHAnsi" w:hAnsiTheme="minorHAnsi" w:cstheme="minorHAnsi"/>
          <w:b/>
        </w:rPr>
        <w:t>PREGÃO ELETRÔNICO Nº 014/2025</w:t>
      </w:r>
    </w:p>
    <w:p w14:paraId="5262B6A6" w14:textId="5DE84D7E" w:rsidR="00D654E0" w:rsidRPr="002F6ECF" w:rsidRDefault="00D654E0" w:rsidP="002F6ECF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096B16">
        <w:rPr>
          <w:rFonts w:asciiTheme="majorHAnsi" w:hAnsiTheme="majorHAnsi" w:cstheme="majorHAnsi"/>
        </w:rPr>
        <w:t>Objeto:</w:t>
      </w:r>
      <w:r w:rsidR="002F6ECF" w:rsidRPr="002F6ECF">
        <w:t xml:space="preserve"> </w:t>
      </w:r>
      <w:r w:rsidR="002F6ECF" w:rsidRPr="002F6ECF">
        <w:rPr>
          <w:rFonts w:asciiTheme="majorHAnsi" w:hAnsiTheme="majorHAnsi" w:cstheme="majorHAnsi"/>
        </w:rPr>
        <w:t>Contratação de empresa especializada para a execução de manutenção e conservação na Rodovia</w:t>
      </w:r>
      <w:r w:rsidR="002F6ECF">
        <w:rPr>
          <w:rFonts w:asciiTheme="majorHAnsi" w:hAnsiTheme="majorHAnsi" w:cstheme="majorHAnsi"/>
        </w:rPr>
        <w:t xml:space="preserve"> MT- 322. Valor estimado é de </w:t>
      </w:r>
      <w:r w:rsidR="002F6ECF" w:rsidRPr="002F6ECF">
        <w:rPr>
          <w:rFonts w:asciiTheme="minorHAnsi" w:hAnsiTheme="minorHAnsi" w:cstheme="minorHAnsi"/>
          <w:b/>
        </w:rPr>
        <w:t>R$ 29.737.756,6</w:t>
      </w:r>
      <w:r w:rsidR="002F6ECF">
        <w:rPr>
          <w:rFonts w:asciiTheme="minorHAnsi" w:hAnsiTheme="minorHAnsi" w:cstheme="minorHAnsi"/>
          <w:b/>
        </w:rPr>
        <w:t xml:space="preserve">9. </w:t>
      </w:r>
      <w:r w:rsidR="002F6ECF" w:rsidRPr="002F6ECF">
        <w:rPr>
          <w:rFonts w:asciiTheme="majorHAnsi" w:hAnsiTheme="majorHAnsi" w:cstheme="majorHAnsi"/>
        </w:rPr>
        <w:t>Endereço eletrônico da sessão pública: (</w:t>
      </w:r>
      <w:hyperlink r:id="rId86" w:history="1">
        <w:r w:rsidR="002F6ECF" w:rsidRPr="00E07B27">
          <w:rPr>
            <w:rStyle w:val="Hyperlink"/>
            <w:rFonts w:asciiTheme="majorHAnsi" w:hAnsiTheme="majorHAnsi" w:cstheme="majorHAnsi"/>
          </w:rPr>
          <w:t>https://aquisicoes.seplag.mt.gov.br/index.php#</w:t>
        </w:r>
      </w:hyperlink>
      <w:r w:rsidR="002F6ECF" w:rsidRPr="002F6ECF">
        <w:rPr>
          <w:rFonts w:asciiTheme="majorHAnsi" w:hAnsiTheme="majorHAnsi" w:cstheme="majorHAnsi"/>
        </w:rPr>
        <w:t>)</w:t>
      </w:r>
      <w:r w:rsidR="002F6ECF">
        <w:rPr>
          <w:rFonts w:asciiTheme="majorHAnsi" w:hAnsiTheme="majorHAnsi" w:cstheme="majorHAnsi"/>
        </w:rPr>
        <w:t>.</w:t>
      </w:r>
      <w:r w:rsidR="002F6ECF" w:rsidRPr="002F6ECF">
        <w:rPr>
          <w:rFonts w:asciiTheme="majorHAnsi" w:hAnsiTheme="majorHAnsi" w:cstheme="majorHAnsi"/>
        </w:rPr>
        <w:t xml:space="preserve"> Maiores informações: </w:t>
      </w:r>
      <w:hyperlink r:id="rId87" w:history="1">
        <w:r w:rsidR="002F6ECF" w:rsidRPr="00E07B27">
          <w:rPr>
            <w:rStyle w:val="Hyperlink"/>
            <w:rFonts w:asciiTheme="majorHAnsi" w:hAnsiTheme="majorHAnsi" w:cstheme="majorHAnsi"/>
          </w:rPr>
          <w:t>certames@sinfra.mt.gov.br</w:t>
        </w:r>
      </w:hyperlink>
      <w:r w:rsidR="002F6ECF" w:rsidRPr="002F6ECF">
        <w:rPr>
          <w:rFonts w:asciiTheme="majorHAnsi" w:hAnsiTheme="majorHAnsi" w:cstheme="majorHAnsi"/>
        </w:rPr>
        <w:t xml:space="preserve"> ou pelo telefone (65) 3313-0806.</w:t>
      </w:r>
    </w:p>
    <w:p w14:paraId="50159D92" w14:textId="77777777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5828F47D" w14:textId="29C00BDD" w:rsidR="00703F0A" w:rsidRDefault="00096B16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SANTA CATARINA</w:t>
      </w:r>
    </w:p>
    <w:p w14:paraId="4793E7D7" w14:textId="77777777" w:rsidR="00096B16" w:rsidRDefault="00096B16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6F02245" w14:textId="146108F3" w:rsidR="00703F0A" w:rsidRDefault="00096B16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096B16">
        <w:rPr>
          <w:rFonts w:asciiTheme="minorHAnsi" w:hAnsiTheme="minorHAnsi" w:cstheme="minorHAnsi"/>
          <w:b/>
        </w:rPr>
        <w:t xml:space="preserve">SCGÁS </w:t>
      </w:r>
      <w:r>
        <w:rPr>
          <w:rFonts w:asciiTheme="minorHAnsi" w:hAnsiTheme="minorHAnsi" w:cstheme="minorHAnsi"/>
          <w:b/>
        </w:rPr>
        <w:t xml:space="preserve">- </w:t>
      </w:r>
      <w:r w:rsidRPr="00096B16">
        <w:rPr>
          <w:rFonts w:asciiTheme="minorHAnsi" w:hAnsiTheme="minorHAnsi" w:cstheme="minorHAnsi"/>
          <w:b/>
        </w:rPr>
        <w:t>LICITATÓRIO ELETRÔNICO Nº 038/</w:t>
      </w:r>
      <w:r w:rsidR="00E84C50">
        <w:rPr>
          <w:rFonts w:asciiTheme="minorHAnsi" w:hAnsiTheme="minorHAnsi" w:cstheme="minorHAnsi"/>
          <w:b/>
        </w:rPr>
        <w:t>20</w:t>
      </w:r>
      <w:r w:rsidRPr="00096B16">
        <w:rPr>
          <w:rFonts w:asciiTheme="minorHAnsi" w:hAnsiTheme="minorHAnsi" w:cstheme="minorHAnsi"/>
          <w:b/>
        </w:rPr>
        <w:t>25</w:t>
      </w:r>
    </w:p>
    <w:p w14:paraId="62908BA8" w14:textId="59EA1BEA" w:rsidR="00096B16" w:rsidRDefault="00096B16" w:rsidP="006C5DC3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096B16">
        <w:rPr>
          <w:rFonts w:asciiTheme="majorHAnsi" w:hAnsiTheme="majorHAnsi" w:cstheme="majorHAnsi"/>
        </w:rPr>
        <w:t xml:space="preserve">Objeto: </w:t>
      </w:r>
      <w:r w:rsidR="00E84C50" w:rsidRPr="00E84C50">
        <w:rPr>
          <w:rFonts w:asciiTheme="majorHAnsi" w:hAnsiTheme="majorHAnsi" w:cstheme="majorHAnsi"/>
        </w:rPr>
        <w:t xml:space="preserve"> Serviços de construção e montagem e demais serviços necessários à execução de extensões de rede em pEad para o sistema urbano em itapema e itajaí da rede de distribuição de Gás natural no Estado de santa catarina</w:t>
      </w:r>
      <w:r w:rsidR="006C5DC3">
        <w:rPr>
          <w:rFonts w:asciiTheme="majorHAnsi" w:hAnsiTheme="majorHAnsi" w:cstheme="majorHAnsi"/>
        </w:rPr>
        <w:t xml:space="preserve">. Edital: website </w:t>
      </w:r>
      <w:hyperlink r:id="rId88" w:history="1">
        <w:r w:rsidR="006C5DC3" w:rsidRPr="00E07B27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6C5DC3">
        <w:rPr>
          <w:rFonts w:asciiTheme="majorHAnsi" w:hAnsiTheme="majorHAnsi" w:cstheme="majorHAnsi"/>
        </w:rPr>
        <w:t xml:space="preserve"> sob o nº 1072665; </w:t>
      </w:r>
      <w:r w:rsidR="00E84C50" w:rsidRPr="00E84C50">
        <w:rPr>
          <w:rFonts w:asciiTheme="majorHAnsi" w:hAnsiTheme="majorHAnsi" w:cstheme="majorHAnsi"/>
        </w:rPr>
        <w:t xml:space="preserve">e no site </w:t>
      </w:r>
      <w:hyperlink r:id="rId89" w:history="1">
        <w:r w:rsidR="006C5DC3" w:rsidRPr="00E07B27">
          <w:rPr>
            <w:rStyle w:val="Hyperlink"/>
            <w:rFonts w:asciiTheme="majorHAnsi" w:hAnsiTheme="majorHAnsi" w:cstheme="majorHAnsi"/>
          </w:rPr>
          <w:t>www.scgas.com.br</w:t>
        </w:r>
      </w:hyperlink>
      <w:r w:rsidR="00E84C50" w:rsidRPr="00E84C50">
        <w:rPr>
          <w:rFonts w:asciiTheme="majorHAnsi" w:hAnsiTheme="majorHAnsi" w:cstheme="majorHAnsi"/>
        </w:rPr>
        <w:t>.</w:t>
      </w:r>
      <w:r w:rsidR="006C5DC3">
        <w:rPr>
          <w:rFonts w:asciiTheme="majorHAnsi" w:hAnsiTheme="majorHAnsi" w:cstheme="majorHAnsi"/>
        </w:rPr>
        <w:t xml:space="preserve"> </w:t>
      </w:r>
      <w:r w:rsidR="00E84C50" w:rsidRPr="00E84C50">
        <w:rPr>
          <w:rFonts w:asciiTheme="majorHAnsi" w:hAnsiTheme="majorHAnsi" w:cstheme="majorHAnsi"/>
        </w:rPr>
        <w:t xml:space="preserve"> Recebimento e abertura das Propostas até o dia 11/07/2025, às 09h00min, no Portal Licitações-e do Banco do Brasil.</w:t>
      </w:r>
    </w:p>
    <w:p w14:paraId="485F0CCB" w14:textId="77777777" w:rsidR="00E84C50" w:rsidRDefault="00E84C50" w:rsidP="00703F0A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017AA2DD" w14:textId="06F03B2A" w:rsidR="00E84C50" w:rsidRDefault="00E84C50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096B16">
        <w:rPr>
          <w:rFonts w:asciiTheme="minorHAnsi" w:hAnsiTheme="minorHAnsi" w:cstheme="minorHAnsi"/>
          <w:b/>
        </w:rPr>
        <w:t xml:space="preserve">SCGÁS </w:t>
      </w:r>
      <w:r>
        <w:rPr>
          <w:rFonts w:asciiTheme="minorHAnsi" w:hAnsiTheme="minorHAnsi" w:cstheme="minorHAnsi"/>
          <w:b/>
        </w:rPr>
        <w:t>- LICITATÓRIO ELETRÔNICO Nº 039</w:t>
      </w:r>
      <w:r w:rsidRPr="00096B16">
        <w:rPr>
          <w:rFonts w:asciiTheme="minorHAnsi" w:hAnsiTheme="minorHAnsi" w:cstheme="minorHAnsi"/>
          <w:b/>
        </w:rPr>
        <w:t>/</w:t>
      </w:r>
      <w:r>
        <w:rPr>
          <w:rFonts w:asciiTheme="minorHAnsi" w:hAnsiTheme="minorHAnsi" w:cstheme="minorHAnsi"/>
          <w:b/>
        </w:rPr>
        <w:t>20</w:t>
      </w:r>
      <w:r w:rsidRPr="00096B16">
        <w:rPr>
          <w:rFonts w:asciiTheme="minorHAnsi" w:hAnsiTheme="minorHAnsi" w:cstheme="minorHAnsi"/>
          <w:b/>
        </w:rPr>
        <w:t>25</w:t>
      </w:r>
    </w:p>
    <w:p w14:paraId="1407EBF0" w14:textId="72B4DCAA" w:rsidR="00E84C50" w:rsidRPr="00E84C50" w:rsidRDefault="00E84C50" w:rsidP="006C5DC3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E84C50">
        <w:rPr>
          <w:rFonts w:asciiTheme="majorHAnsi" w:hAnsiTheme="majorHAnsi" w:cstheme="majorHAnsi"/>
        </w:rPr>
        <w:t xml:space="preserve">Objeto: </w:t>
      </w:r>
      <w:r w:rsidR="006C5DC3" w:rsidRPr="00E84C50">
        <w:rPr>
          <w:rFonts w:asciiTheme="majorHAnsi" w:hAnsiTheme="majorHAnsi" w:cstheme="majorHAnsi"/>
        </w:rPr>
        <w:t>E</w:t>
      </w:r>
      <w:r w:rsidRPr="00E84C50">
        <w:rPr>
          <w:rFonts w:asciiTheme="majorHAnsi" w:hAnsiTheme="majorHAnsi" w:cstheme="majorHAnsi"/>
        </w:rPr>
        <w:t xml:space="preserve">xecução dos serviços de interligações de novos consumidores à rede de distribuição de Gás natural no Estado de santa catarina nas regiões a, B e município de porto Belo. Edital: website </w:t>
      </w:r>
      <w:hyperlink r:id="rId90" w:history="1">
        <w:r w:rsidR="006C5DC3" w:rsidRPr="00E07B27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E84C50">
        <w:rPr>
          <w:rFonts w:asciiTheme="majorHAnsi" w:hAnsiTheme="majorHAnsi" w:cstheme="majorHAnsi"/>
        </w:rPr>
        <w:t xml:space="preserve"> sob o nº 1072915; e no site </w:t>
      </w:r>
      <w:hyperlink r:id="rId91" w:history="1">
        <w:r w:rsidR="006C5DC3" w:rsidRPr="00E07B27">
          <w:rPr>
            <w:rStyle w:val="Hyperlink"/>
            <w:rFonts w:asciiTheme="majorHAnsi" w:hAnsiTheme="majorHAnsi" w:cstheme="majorHAnsi"/>
          </w:rPr>
          <w:t>www.scgas.com.br</w:t>
        </w:r>
      </w:hyperlink>
      <w:r w:rsidRPr="00E84C50">
        <w:rPr>
          <w:rFonts w:asciiTheme="majorHAnsi" w:hAnsiTheme="majorHAnsi" w:cstheme="majorHAnsi"/>
        </w:rPr>
        <w:t>.</w:t>
      </w:r>
      <w:r w:rsidR="006C5DC3">
        <w:rPr>
          <w:rFonts w:asciiTheme="majorHAnsi" w:hAnsiTheme="majorHAnsi" w:cstheme="majorHAnsi"/>
        </w:rPr>
        <w:t xml:space="preserve"> </w:t>
      </w:r>
      <w:r w:rsidRPr="00E84C50">
        <w:rPr>
          <w:rFonts w:asciiTheme="majorHAnsi" w:hAnsiTheme="majorHAnsi" w:cstheme="majorHAnsi"/>
        </w:rPr>
        <w:t xml:space="preserve"> Recebimento e abertura das Propostas até o dia 14/07/2025, às 09h00min, no Portal Licitações-e do Banco do Brasil</w:t>
      </w:r>
    </w:p>
    <w:p w14:paraId="6B616F8D" w14:textId="77777777" w:rsidR="00E84C50" w:rsidRPr="00096B16" w:rsidRDefault="00E84C50" w:rsidP="00703F0A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029393F0" w14:textId="77777777" w:rsidR="00FF5734" w:rsidRDefault="00FF5734" w:rsidP="00032C6E">
      <w:pPr>
        <w:jc w:val="both"/>
        <w:rPr>
          <w:rFonts w:asciiTheme="majorHAnsi" w:hAnsiTheme="majorHAnsi" w:cstheme="majorHAnsi"/>
        </w:rPr>
      </w:pPr>
    </w:p>
    <w:p w14:paraId="281E50F5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92"/>
                          </pic:cNvPr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94"/>
                          </pic:cNvPr>
                          <pic:cNvPicPr/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96"/>
                          </pic:cNvPr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98"/>
                    </pic:cNvPr>
                    <pic:cNvPicPr/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101"/>
                    </pic:cNvPr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103"/>
      <w:footerReference w:type="default" r:id="rId104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C88893" w14:textId="77777777" w:rsidR="00A504B3" w:rsidRDefault="00A504B3">
      <w:r>
        <w:separator/>
      </w:r>
    </w:p>
  </w:endnote>
  <w:endnote w:type="continuationSeparator" w:id="0">
    <w:p w14:paraId="4B38E7B8" w14:textId="77777777" w:rsidR="00A504B3" w:rsidRDefault="00A504B3">
      <w:r>
        <w:continuationSeparator/>
      </w:r>
    </w:p>
  </w:endnote>
  <w:endnote w:type="continuationNotice" w:id="1">
    <w:p w14:paraId="6316D1C1" w14:textId="77777777" w:rsidR="00A504B3" w:rsidRDefault="00A504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163939" w:rsidRDefault="00163939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163939" w:rsidRPr="00151818" w:rsidRDefault="00163939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257EBA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5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163939" w:rsidRPr="00EB3E7D" w:rsidRDefault="00163939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163939" w:rsidRPr="00EB3E7D" w:rsidRDefault="00163939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163939" w:rsidRPr="00151818" w:rsidRDefault="00163939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257EBA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5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163939" w:rsidRPr="00EB3E7D" w:rsidRDefault="00163939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163939" w:rsidRPr="00EB3E7D" w:rsidRDefault="00163939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163939" w:rsidRPr="00151818" w:rsidRDefault="00163939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163939" w:rsidRPr="00151818" w:rsidRDefault="00163939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163939" w:rsidRPr="00151818" w:rsidRDefault="00163939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163939" w:rsidRPr="00151818" w:rsidRDefault="00163939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163939" w:rsidRPr="00151818" w:rsidRDefault="00163939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163939" w:rsidRPr="00151818" w:rsidRDefault="00163939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163939" w:rsidRPr="00151818" w:rsidRDefault="00163939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163939" w:rsidRPr="00151818" w:rsidRDefault="00163939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163939" w:rsidRPr="00151818" w:rsidRDefault="00163939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163939" w:rsidRPr="00151818" w:rsidRDefault="00163939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142DE2" w14:textId="77777777" w:rsidR="00A504B3" w:rsidRDefault="00A504B3">
      <w:r>
        <w:separator/>
      </w:r>
    </w:p>
  </w:footnote>
  <w:footnote w:type="continuationSeparator" w:id="0">
    <w:p w14:paraId="2CF06D74" w14:textId="77777777" w:rsidR="00A504B3" w:rsidRDefault="00A504B3">
      <w:r>
        <w:continuationSeparator/>
      </w:r>
    </w:p>
  </w:footnote>
  <w:footnote w:type="continuationNotice" w:id="1">
    <w:p w14:paraId="0A6B7E2F" w14:textId="77777777" w:rsidR="00A504B3" w:rsidRDefault="00A504B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163939" w:rsidRDefault="00163939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16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6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39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13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64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BA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5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CF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85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92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7CE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B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28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DF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C3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BF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7C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8E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37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46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B3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34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32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B5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4E0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1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2F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50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0A1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cleiton.batista@cassia.mg.gov.br" TargetMode="External"/><Relationship Id="rId21" Type="http://schemas.openxmlformats.org/officeDocument/2006/relationships/hyperlink" Target="https://licitar.digital" TargetMode="External"/><Relationship Id="rId42" Type="http://schemas.openxmlformats.org/officeDocument/2006/relationships/hyperlink" Target="https://app2.licitardigital.com.br/pesquisa" TargetMode="External"/><Relationship Id="rId47" Type="http://schemas.openxmlformats.org/officeDocument/2006/relationships/hyperlink" Target="https://joaquimfelicio.mg.gov.br/" TargetMode="External"/><Relationship Id="rId63" Type="http://schemas.openxmlformats.org/officeDocument/2006/relationships/hyperlink" Target="https://saojosedojacuri.mg.gov.br/site/licitacoes/" TargetMode="External"/><Relationship Id="rId68" Type="http://schemas.openxmlformats.org/officeDocument/2006/relationships/hyperlink" Target="http://www.bll.org.br" TargetMode="External"/><Relationship Id="rId84" Type="http://schemas.openxmlformats.org/officeDocument/2006/relationships/hyperlink" Target="mailto:licitacoes@der.es.gov.br" TargetMode="External"/><Relationship Id="rId89" Type="http://schemas.openxmlformats.org/officeDocument/2006/relationships/hyperlink" Target="http://www.scgas.com.br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cpgi.licitapp.com.br" TargetMode="External"/><Relationship Id="rId92" Type="http://schemas.openxmlformats.org/officeDocument/2006/relationships/hyperlink" Target="https://fck.ind.br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caboverde-scpi.sigmix.net/comprasedital/" TargetMode="External"/><Relationship Id="rId29" Type="http://schemas.openxmlformats.org/officeDocument/2006/relationships/hyperlink" Target="mailto:pedro.lopes@cassia.mg.gov.br" TargetMode="External"/><Relationship Id="rId11" Type="http://schemas.openxmlformats.org/officeDocument/2006/relationships/hyperlink" Target="http://www.infraestrutura.mg.gov.br" TargetMode="External"/><Relationship Id="rId24" Type="http://schemas.openxmlformats.org/officeDocument/2006/relationships/hyperlink" Target="http://www.cassia.mg.gov.br" TargetMode="External"/><Relationship Id="rId32" Type="http://schemas.openxmlformats.org/officeDocument/2006/relationships/hyperlink" Target="https://ammlicita.org.br/" TargetMode="External"/><Relationship Id="rId37" Type="http://schemas.openxmlformats.org/officeDocument/2006/relationships/hyperlink" Target="https://app2.ammlicita.org.br" TargetMode="External"/><Relationship Id="rId40" Type="http://schemas.openxmlformats.org/officeDocument/2006/relationships/hyperlink" Target="https://www.licitanet.com.br/" TargetMode="External"/><Relationship Id="rId45" Type="http://schemas.openxmlformats.org/officeDocument/2006/relationships/hyperlink" Target="http://www.ammlicita.org.br" TargetMode="External"/><Relationship Id="rId53" Type="http://schemas.openxmlformats.org/officeDocument/2006/relationships/hyperlink" Target="http://www.licitanet.com.br" TargetMode="External"/><Relationship Id="rId58" Type="http://schemas.openxmlformats.org/officeDocument/2006/relationships/hyperlink" Target="mailto:licitacaopintopolis@yahoo.com" TargetMode="External"/><Relationship Id="rId66" Type="http://schemas.openxmlformats.org/officeDocument/2006/relationships/hyperlink" Target="http://www.saosebastiaodoriopreto.mg.gov.br/licitacoes" TargetMode="External"/><Relationship Id="rId74" Type="http://schemas.openxmlformats.org/officeDocument/2006/relationships/hyperlink" Target="mailto:consorcio.cpgirs@andradas.mg.gov.br" TargetMode="External"/><Relationship Id="rId79" Type="http://schemas.openxmlformats.org/officeDocument/2006/relationships/hyperlink" Target="https://licitacoese2.bb.com.br/aopinterestatico/" TargetMode="External"/><Relationship Id="rId87" Type="http://schemas.openxmlformats.org/officeDocument/2006/relationships/hyperlink" Target="mailto:certames@sinfra.mt.gov.br" TargetMode="External"/><Relationship Id="rId102" Type="http://schemas.openxmlformats.org/officeDocument/2006/relationships/image" Target="media/image6.png"/><Relationship Id="rId5" Type="http://schemas.openxmlformats.org/officeDocument/2006/relationships/numbering" Target="numbering.xml"/><Relationship Id="rId61" Type="http://schemas.openxmlformats.org/officeDocument/2006/relationships/hyperlink" Target="mailto:licitacao@prados.mg.gov.br" TargetMode="External"/><Relationship Id="rId82" Type="http://schemas.openxmlformats.org/officeDocument/2006/relationships/hyperlink" Target="http://www.gov.br/compras" TargetMode="External"/><Relationship Id="rId90" Type="http://schemas.openxmlformats.org/officeDocument/2006/relationships/hyperlink" Target="http://www.licitacoes-e.com.br" TargetMode="External"/><Relationship Id="rId95" Type="http://schemas.openxmlformats.org/officeDocument/2006/relationships/image" Target="media/image2.png"/><Relationship Id="rId19" Type="http://schemas.openxmlformats.org/officeDocument/2006/relationships/hyperlink" Target="https://licitar.digital" TargetMode="External"/><Relationship Id="rId14" Type="http://schemas.openxmlformats.org/officeDocument/2006/relationships/hyperlink" Target="mailto:licitacao@baldim.mg.gov.br" TargetMode="External"/><Relationship Id="rId22" Type="http://schemas.openxmlformats.org/officeDocument/2006/relationships/hyperlink" Target="mailto:licitacao@capitaoandrade.mg.gov.br" TargetMode="External"/><Relationship Id="rId27" Type="http://schemas.openxmlformats.org/officeDocument/2006/relationships/hyperlink" Target="mailto:vinicius.melo@cassia.mg.gov.br" TargetMode="External"/><Relationship Id="rId30" Type="http://schemas.openxmlformats.org/officeDocument/2006/relationships/hyperlink" Target="http://www.fabriciano.mg.gov.br" TargetMode="External"/><Relationship Id="rId35" Type="http://schemas.openxmlformats.org/officeDocument/2006/relationships/hyperlink" Target="mailto:licitacao@crisolita.mg.gov.br" TargetMode="External"/><Relationship Id="rId43" Type="http://schemas.openxmlformats.org/officeDocument/2006/relationships/hyperlink" Target="http://www.goiana.mg.gov.br" TargetMode="External"/><Relationship Id="rId48" Type="http://schemas.openxmlformats.org/officeDocument/2006/relationships/hyperlink" Target="mailto:licitacao.joaquimfelicio@gmail.com" TargetMode="External"/><Relationship Id="rId56" Type="http://schemas.openxmlformats.org/officeDocument/2006/relationships/hyperlink" Target="http://www.portaldecompraspublicas.com.br" TargetMode="External"/><Relationship Id="rId64" Type="http://schemas.openxmlformats.org/officeDocument/2006/relationships/hyperlink" Target="http://www.licitardigital.com.br" TargetMode="External"/><Relationship Id="rId69" Type="http://schemas.openxmlformats.org/officeDocument/2006/relationships/hyperlink" Target="https://www.gov.br/compras/pt-br" TargetMode="External"/><Relationship Id="rId77" Type="http://schemas.openxmlformats.org/officeDocument/2006/relationships/hyperlink" Target="http://www.gov.br/compras" TargetMode="External"/><Relationship Id="rId100" Type="http://schemas.openxmlformats.org/officeDocument/2006/relationships/image" Target="media/image5.png"/><Relationship Id="rId105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www.ouropreto.mg.gov.br/transparencia/licitacoes" TargetMode="External"/><Relationship Id="rId72" Type="http://schemas.openxmlformats.org/officeDocument/2006/relationships/hyperlink" Target="https://consorciopublicointegrado.com.br/" TargetMode="External"/><Relationship Id="rId80" Type="http://schemas.openxmlformats.org/officeDocument/2006/relationships/hyperlink" Target="http://www.gov.br/compras" TargetMode="External"/><Relationship Id="rId85" Type="http://schemas.openxmlformats.org/officeDocument/2006/relationships/hyperlink" Target="http://www.codego.com.br" TargetMode="External"/><Relationship Id="rId93" Type="http://schemas.openxmlformats.org/officeDocument/2006/relationships/image" Target="media/image1.png"/><Relationship Id="rId98" Type="http://schemas.openxmlformats.org/officeDocument/2006/relationships/hyperlink" Target="https://safeoneasy.com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baldim.mg.gov.br" TargetMode="External"/><Relationship Id="rId17" Type="http://schemas.openxmlformats.org/officeDocument/2006/relationships/hyperlink" Target="https://www.caboverde.mg.gov.br/" TargetMode="External"/><Relationship Id="rId25" Type="http://schemas.openxmlformats.org/officeDocument/2006/relationships/hyperlink" Target="mailto:licitacoes@cassia.mg.gov.br" TargetMode="External"/><Relationship Id="rId33" Type="http://schemas.openxmlformats.org/officeDocument/2006/relationships/hyperlink" Target="http://www.crisolita.mg.gov.br" TargetMode="External"/><Relationship Id="rId38" Type="http://schemas.openxmlformats.org/officeDocument/2006/relationships/hyperlink" Target="mailto:licitacao@crisolita.mg.gov.br" TargetMode="External"/><Relationship Id="rId46" Type="http://schemas.openxmlformats.org/officeDocument/2006/relationships/hyperlink" Target="http://www.guaxupe.mg.gov.br" TargetMode="External"/><Relationship Id="rId59" Type="http://schemas.openxmlformats.org/officeDocument/2006/relationships/hyperlink" Target="http://prados.pregaonet.com.br/" TargetMode="External"/><Relationship Id="rId67" Type="http://schemas.openxmlformats.org/officeDocument/2006/relationships/hyperlink" Target="mailto:licitacao@saosebastiaodoriopreto.mg.gov.br" TargetMode="External"/><Relationship Id="rId103" Type="http://schemas.openxmlformats.org/officeDocument/2006/relationships/header" Target="header1.xml"/><Relationship Id="rId20" Type="http://schemas.openxmlformats.org/officeDocument/2006/relationships/hyperlink" Target="https://www.transparencia.capitaoandrade.mg.gov.br/licitacoes/" TargetMode="External"/><Relationship Id="rId41" Type="http://schemas.openxmlformats.org/officeDocument/2006/relationships/hyperlink" Target="http://www.farialemos.mg.gov.br" TargetMode="External"/><Relationship Id="rId54" Type="http://schemas.openxmlformats.org/officeDocument/2006/relationships/hyperlink" Target="https://pncp.gov.br/app/editais?q=&amp;pagina=1" TargetMode="External"/><Relationship Id="rId62" Type="http://schemas.openxmlformats.org/officeDocument/2006/relationships/hyperlink" Target="http://www.licitardigital.com.br" TargetMode="External"/><Relationship Id="rId70" Type="http://schemas.openxmlformats.org/officeDocument/2006/relationships/hyperlink" Target="http://www.gov.br/compras" TargetMode="External"/><Relationship Id="rId75" Type="http://schemas.openxmlformats.org/officeDocument/2006/relationships/hyperlink" Target="http://www.betim.mg.gov.br/portal/editais" TargetMode="External"/><Relationship Id="rId83" Type="http://schemas.openxmlformats.org/officeDocument/2006/relationships/hyperlink" Target="https://portalservicos.der.es.gov.br/" TargetMode="External"/><Relationship Id="rId88" Type="http://schemas.openxmlformats.org/officeDocument/2006/relationships/hyperlink" Target="http://www.licitacoes-e.com.br" TargetMode="External"/><Relationship Id="rId91" Type="http://schemas.openxmlformats.org/officeDocument/2006/relationships/hyperlink" Target="http://www.scgas.com.br" TargetMode="External"/><Relationship Id="rId96" Type="http://schemas.openxmlformats.org/officeDocument/2006/relationships/hyperlink" Target="https://pottencial.com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caboverdescpi.sigmix.net/comprasedital/" TargetMode="External"/><Relationship Id="rId23" Type="http://schemas.openxmlformats.org/officeDocument/2006/relationships/hyperlink" Target="http://www.bnc.org.br" TargetMode="External"/><Relationship Id="rId28" Type="http://schemas.openxmlformats.org/officeDocument/2006/relationships/hyperlink" Target="mailto:rodrigo.borges@cassia.mg.gov.br" TargetMode="External"/><Relationship Id="rId36" Type="http://schemas.openxmlformats.org/officeDocument/2006/relationships/hyperlink" Target="http://www.crisolita.mg.gov.br" TargetMode="External"/><Relationship Id="rId49" Type="http://schemas.openxmlformats.org/officeDocument/2006/relationships/hyperlink" Target="https://juizdefora.1doc.com.br/verificacao/4F88-A0FC-C2B2-AF4C" TargetMode="External"/><Relationship Id="rId57" Type="http://schemas.openxmlformats.org/officeDocument/2006/relationships/hyperlink" Target="https://pintopolis.mg.gov.br/editais-e-licitacoes/" TargetMode="External"/><Relationship Id="rId106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hyperlink" Target="https://ammlicita.org.br/" TargetMode="External"/><Relationship Id="rId44" Type="http://schemas.openxmlformats.org/officeDocument/2006/relationships/hyperlink" Target="mailto:licitacao@goiana.mg.gov.br" TargetMode="External"/><Relationship Id="rId52" Type="http://schemas.openxmlformats.org/officeDocument/2006/relationships/hyperlink" Target="http://www.bllcompras.org.br" TargetMode="External"/><Relationship Id="rId60" Type="http://schemas.openxmlformats.org/officeDocument/2006/relationships/hyperlink" Target="http://www.prados.mg.gov.br" TargetMode="External"/><Relationship Id="rId65" Type="http://schemas.openxmlformats.org/officeDocument/2006/relationships/hyperlink" Target="mailto:licitaja@hotmail.com.brlicitacao" TargetMode="External"/><Relationship Id="rId73" Type="http://schemas.openxmlformats.org/officeDocument/2006/relationships/hyperlink" Target="https://cpgi.licitapp.com.br" TargetMode="External"/><Relationship Id="rId78" Type="http://schemas.openxmlformats.org/officeDocument/2006/relationships/hyperlink" Target="https://www.licitacoes-e.com.br/aop/index.jsp" TargetMode="External"/><Relationship Id="rId81" Type="http://schemas.openxmlformats.org/officeDocument/2006/relationships/hyperlink" Target="https://www3.comprasnet.gov.br/sicaf-web/index.jsf" TargetMode="External"/><Relationship Id="rId86" Type="http://schemas.openxmlformats.org/officeDocument/2006/relationships/hyperlink" Target="https://aquisicoes.seplag.mt.gov.br/index.php#" TargetMode="External"/><Relationship Id="rId94" Type="http://schemas.openxmlformats.org/officeDocument/2006/relationships/hyperlink" Target="https://itaipumg.com.br/" TargetMode="External"/><Relationship Id="rId99" Type="http://schemas.openxmlformats.org/officeDocument/2006/relationships/image" Target="media/image4.png"/><Relationship Id="rId101" Type="http://schemas.openxmlformats.org/officeDocument/2006/relationships/hyperlink" Target="https://www.triamanorte.com.br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www.licitardigital.com.br" TargetMode="External"/><Relationship Id="rId18" Type="http://schemas.openxmlformats.org/officeDocument/2006/relationships/hyperlink" Target="mailto:licitacao1@caboverde.mg.gov.br" TargetMode="External"/><Relationship Id="rId39" Type="http://schemas.openxmlformats.org/officeDocument/2006/relationships/hyperlink" Target="http://www.licitanet.com.br/" TargetMode="External"/><Relationship Id="rId34" Type="http://schemas.openxmlformats.org/officeDocument/2006/relationships/hyperlink" Target="https://app2.ammlicita.org.br" TargetMode="External"/><Relationship Id="rId50" Type="http://schemas.openxmlformats.org/officeDocument/2006/relationships/hyperlink" Target="http://www.bllcompras.org.br" TargetMode="External"/><Relationship Id="rId55" Type="http://schemas.openxmlformats.org/officeDocument/2006/relationships/hyperlink" Target="http://www.licitanet.com.br" TargetMode="External"/><Relationship Id="rId76" Type="http://schemas.openxmlformats.org/officeDocument/2006/relationships/hyperlink" Target="http://www.portaldecompraspublicas.com.br" TargetMode="External"/><Relationship Id="rId97" Type="http://schemas.openxmlformats.org/officeDocument/2006/relationships/image" Target="media/image3.png"/><Relationship Id="rId10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9CE40BB-9789-4DCD-89F6-C3AF08366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7</Pages>
  <Words>3566</Words>
  <Characters>19262</Characters>
  <Application>Microsoft Office Word</Application>
  <DocSecurity>0</DocSecurity>
  <Lines>160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22783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7</cp:revision>
  <cp:lastPrinted>2025-05-12T20:21:00Z</cp:lastPrinted>
  <dcterms:created xsi:type="dcterms:W3CDTF">2025-06-18T11:44:00Z</dcterms:created>
  <dcterms:modified xsi:type="dcterms:W3CDTF">2025-06-18T20:26:00Z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