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22A41BDF" w:rsidR="00B6740B" w:rsidRPr="00151818" w:rsidRDefault="00B6740B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23 DE JUNHO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113</w:t>
                            </w:r>
                          </w:p>
                          <w:p w14:paraId="40613626" w14:textId="77777777" w:rsidR="00B6740B" w:rsidRPr="00186A8C" w:rsidRDefault="00B6740B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35C8B84" w14:textId="22A41BDF" w:rsidR="00B6740B" w:rsidRPr="00151818" w:rsidRDefault="00B6740B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23 DE JUNHO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113</w:t>
                      </w:r>
                    </w:p>
                    <w:p w14:paraId="40613626" w14:textId="77777777" w:rsidR="00B6740B" w:rsidRPr="00186A8C" w:rsidRDefault="00B6740B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3C063B27" w14:textId="05249BCB" w:rsidR="00F218DC" w:rsidRDefault="00D904E4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69F2BF92" w14:textId="77777777" w:rsidR="0039525F" w:rsidRDefault="0039525F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W w:w="105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244"/>
      </w:tblGrid>
      <w:tr w:rsidR="0009637B" w:rsidRPr="002A4C7F" w14:paraId="0ADADCD1" w14:textId="77777777" w:rsidTr="0039525F">
        <w:trPr>
          <w:cantSplit/>
          <w:trHeight w:val="4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C78BB" w14:textId="77777777" w:rsidR="0009637B" w:rsidRPr="002A4C7F" w:rsidRDefault="0009637B" w:rsidP="006E410C">
            <w:pPr>
              <w:jc w:val="both"/>
              <w:rPr>
                <w:rFonts w:asciiTheme="majorHAnsi" w:hAnsiTheme="majorHAnsi" w:cs="Arial"/>
                <w:bCs/>
              </w:rPr>
            </w:pPr>
            <w:r w:rsidRPr="002A4C7F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39525F">
              <w:rPr>
                <w:rFonts w:asciiTheme="minorHAnsi" w:hAnsiTheme="minorHAnsi" w:cstheme="minorHAnsi"/>
                <w:b/>
                <w:bCs/>
              </w:rPr>
              <w:t>DER-MG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062CB" w14:textId="18FB76C2" w:rsidR="0009637B" w:rsidRPr="002A4C7F" w:rsidRDefault="0009637B" w:rsidP="006E410C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  <w:r w:rsidRPr="002A4C7F">
              <w:rPr>
                <w:rFonts w:asciiTheme="majorHAnsi" w:hAnsiTheme="majorHAnsi" w:cs="Arial"/>
              </w:rPr>
              <w:t>EDITAL:</w:t>
            </w:r>
            <w:r w:rsidRPr="002A4C7F">
              <w:rPr>
                <w:rFonts w:asciiTheme="majorHAnsi" w:hAnsiTheme="majorHAnsi"/>
                <w:b/>
              </w:rPr>
              <w:t xml:space="preserve"> </w:t>
            </w:r>
            <w:r w:rsidR="0039525F" w:rsidRPr="0039525F">
              <w:rPr>
                <w:rFonts w:asciiTheme="minorHAnsi" w:hAnsiTheme="minorHAnsi" w:cstheme="minorHAnsi"/>
                <w:b/>
                <w:bCs/>
              </w:rPr>
              <w:t>CONCORRÊNCIA ELETRÔNICA Nº</w:t>
            </w:r>
            <w:r w:rsidR="0039525F" w:rsidRPr="002A4C7F">
              <w:rPr>
                <w:rFonts w:cstheme="minorHAnsi"/>
                <w:b/>
              </w:rPr>
              <w:t xml:space="preserve"> </w:t>
            </w:r>
            <w:r w:rsidR="0039525F" w:rsidRPr="0039525F">
              <w:rPr>
                <w:rFonts w:asciiTheme="minorHAnsi" w:hAnsiTheme="minorHAnsi" w:cstheme="minorHAnsi"/>
                <w:b/>
                <w:bCs/>
              </w:rPr>
              <w:t>028/2025</w:t>
            </w:r>
          </w:p>
        </w:tc>
      </w:tr>
      <w:tr w:rsidR="0009637B" w:rsidRPr="002A4C7F" w14:paraId="417C89B1" w14:textId="77777777" w:rsidTr="0039525F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5F3F4" w14:textId="77777777" w:rsidR="0009637B" w:rsidRPr="002A4C7F" w:rsidRDefault="0009637B" w:rsidP="006E410C">
            <w:pPr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Endereço: Rodovia Papa João Paulo II, nº 4001, Bairro Serra Verde, Prédio Gerais, 5º andar, Belo Horizonte – MG.</w:t>
            </w:r>
          </w:p>
        </w:tc>
      </w:tr>
      <w:tr w:rsidR="0009637B" w:rsidRPr="002A4C7F" w14:paraId="409FD08E" w14:textId="77777777" w:rsidTr="0039525F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B3207" w14:textId="2DD80403" w:rsidR="0009637B" w:rsidRPr="002A4C7F" w:rsidRDefault="0009637B" w:rsidP="006E410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2A4C7F">
              <w:rPr>
                <w:rFonts w:asciiTheme="majorHAnsi" w:hAnsiTheme="majorHAnsi" w:cstheme="majorHAnsi"/>
              </w:rPr>
              <w:t xml:space="preserve"> </w:t>
            </w:r>
            <w:r w:rsidR="0039525F" w:rsidRPr="0039525F">
              <w:rPr>
                <w:rFonts w:asciiTheme="majorHAnsi" w:hAnsiTheme="majorHAnsi" w:cstheme="majorHAnsi"/>
              </w:rPr>
              <w:t>Contratação de empresa para a execução das obras de Ponte e variante sobre o Rio Paraopeba - trecho Inhaúma - Papagaios, extensão de 160,900m. Incluso no PPAG.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B1181" w14:textId="77777777" w:rsidR="0009637B" w:rsidRPr="002A4C7F" w:rsidRDefault="0009637B" w:rsidP="006E410C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>DATAS:</w:t>
            </w:r>
          </w:p>
          <w:p w14:paraId="3D5B6F56" w14:textId="77777777" w:rsidR="0009637B" w:rsidRPr="002A4C7F" w:rsidRDefault="0009637B" w:rsidP="006E410C">
            <w:pPr>
              <w:rPr>
                <w:rFonts w:asciiTheme="majorHAnsi" w:hAnsiTheme="majorHAnsi" w:cstheme="majorHAnsi"/>
                <w:bCs/>
              </w:rPr>
            </w:pPr>
          </w:p>
          <w:p w14:paraId="77CAF82D" w14:textId="0ED6F7BB" w:rsidR="0009637B" w:rsidRPr="002A4C7F" w:rsidRDefault="0009637B" w:rsidP="0039525F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Dia</w:t>
            </w:r>
            <w:r w:rsidR="0039525F">
              <w:rPr>
                <w:rFonts w:asciiTheme="majorHAnsi" w:hAnsiTheme="majorHAnsi" w:cstheme="majorHAnsi"/>
              </w:rPr>
              <w:t xml:space="preserve">: </w:t>
            </w:r>
            <w:r w:rsidR="0039525F" w:rsidRPr="0039525F">
              <w:rPr>
                <w:rFonts w:asciiTheme="majorHAnsi" w:hAnsiTheme="majorHAnsi" w:cstheme="majorHAnsi"/>
              </w:rPr>
              <w:t>30/07/2025 às 09:30hs</w:t>
            </w:r>
            <w:r w:rsidR="0039525F">
              <w:rPr>
                <w:rFonts w:asciiTheme="majorHAnsi" w:hAnsiTheme="majorHAnsi" w:cstheme="majorHAnsi"/>
              </w:rPr>
              <w:t>.</w:t>
            </w:r>
          </w:p>
        </w:tc>
      </w:tr>
      <w:tr w:rsidR="0009637B" w:rsidRPr="002A4C7F" w14:paraId="72EEE332" w14:textId="77777777" w:rsidTr="0039525F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0BB51" w14:textId="77777777" w:rsidR="0009637B" w:rsidRPr="002A4C7F" w:rsidRDefault="0009637B" w:rsidP="006E410C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VALORES</w:t>
            </w:r>
          </w:p>
        </w:tc>
      </w:tr>
      <w:tr w:rsidR="0009637B" w:rsidRPr="002A4C7F" w14:paraId="1A69F044" w14:textId="77777777" w:rsidTr="0039525F">
        <w:trPr>
          <w:cantSplit/>
          <w:trHeight w:val="799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518EEE06" w14:textId="77777777" w:rsidR="0009637B" w:rsidRPr="002A4C7F" w:rsidRDefault="0009637B" w:rsidP="006E410C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 Estimado da Obra</w:t>
            </w:r>
          </w:p>
          <w:p w14:paraId="734E3591" w14:textId="62C5177E" w:rsidR="0009637B" w:rsidRPr="002A4C7F" w:rsidRDefault="0009637B" w:rsidP="006E410C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39525F">
              <w:rPr>
                <w:rFonts w:asciiTheme="minorHAnsi" w:hAnsiTheme="minorHAnsi" w:cstheme="minorHAnsi"/>
                <w:b/>
                <w:bCs/>
              </w:rPr>
              <w:t>R$</w:t>
            </w:r>
            <w:r w:rsidR="0039525F" w:rsidRPr="0039525F">
              <w:rPr>
                <w:rFonts w:asciiTheme="minorHAnsi" w:hAnsiTheme="minorHAnsi" w:cstheme="minorHAnsi"/>
                <w:b/>
                <w:bCs/>
              </w:rPr>
              <w:t xml:space="preserve"> 22.364.155,09</w:t>
            </w:r>
          </w:p>
        </w:tc>
      </w:tr>
      <w:tr w:rsidR="0009637B" w:rsidRPr="002A4C7F" w14:paraId="5F3D507B" w14:textId="77777777" w:rsidTr="0039525F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32C74" w14:textId="77777777" w:rsidR="0009637B" w:rsidRPr="002A4C7F" w:rsidRDefault="0009637B" w:rsidP="006E410C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OBSERVAÇÕES: Informações: As propostas comerciais e documentação deverão ser encaminhadas, através do site </w:t>
            </w:r>
            <w:hyperlink r:id="rId11" w:history="1">
              <w:r w:rsidRPr="002A4C7F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2A4C7F">
              <w:rPr>
                <w:rFonts w:asciiTheme="majorHAnsi" w:hAnsiTheme="majorHAnsi" w:cstheme="majorHAnsi"/>
              </w:rPr>
              <w:t xml:space="preserve">. A Concorrência será realizada através do site </w:t>
            </w:r>
            <w:hyperlink r:id="rId12" w:history="1">
              <w:r w:rsidRPr="002A4C7F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2A4C7F">
              <w:rPr>
                <w:rFonts w:asciiTheme="majorHAnsi" w:hAnsiTheme="majorHAnsi" w:cstheme="majorHAnsi"/>
              </w:rPr>
              <w:t xml:space="preserve"> . O Edital poderá ser adquirido gratuitamente através de download no site </w:t>
            </w:r>
            <w:hyperlink r:id="rId13" w:history="1">
              <w:r w:rsidRPr="00597579">
                <w:rPr>
                  <w:rStyle w:val="Hyperlink"/>
                  <w:rFonts w:asciiTheme="majorHAnsi" w:hAnsiTheme="majorHAnsi" w:cstheme="majorHAnsi"/>
                </w:rPr>
                <w:t>www.compras.mg.gov.br</w:t>
              </w:r>
            </w:hyperlink>
            <w:r>
              <w:rPr>
                <w:rFonts w:asciiTheme="majorHAnsi" w:hAnsiTheme="majorHAnsi" w:cstheme="majorHAnsi"/>
              </w:rPr>
              <w:t xml:space="preserve"> ou </w:t>
            </w:r>
            <w:hyperlink r:id="rId14" w:history="1">
              <w:r w:rsidRPr="00597579">
                <w:rPr>
                  <w:rStyle w:val="Hyperlink"/>
                  <w:rFonts w:asciiTheme="majorHAnsi" w:hAnsiTheme="majorHAnsi" w:cstheme="majorHAnsi"/>
                </w:rPr>
                <w:t>www.der.mg.gov.br</w:t>
              </w:r>
            </w:hyperlink>
            <w:r>
              <w:rPr>
                <w:rFonts w:asciiTheme="majorHAnsi" w:hAnsiTheme="majorHAnsi" w:cstheme="majorHAnsi"/>
              </w:rPr>
              <w:t>.</w:t>
            </w:r>
          </w:p>
        </w:tc>
      </w:tr>
    </w:tbl>
    <w:p w14:paraId="0C70283C" w14:textId="77777777" w:rsidR="004368D1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tbl>
      <w:tblPr>
        <w:tblpPr w:leftFromText="141" w:rightFromText="141" w:vertAnchor="text" w:horzAnchor="margin" w:tblpXSpec="center" w:tblpY="152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63614E" w:rsidRPr="00087726" w14:paraId="0C793175" w14:textId="77777777" w:rsidTr="00B6740B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6D1F5" w14:textId="72552E90" w:rsidR="0063614E" w:rsidRPr="00087726" w:rsidRDefault="0063614E" w:rsidP="00B6740B">
            <w:pPr>
              <w:rPr>
                <w:rFonts w:asciiTheme="majorHAnsi" w:hAnsiTheme="majorHAnsi" w:cstheme="majorHAnsi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63614E">
              <w:rPr>
                <w:rFonts w:asciiTheme="minorHAnsi" w:hAnsiTheme="minorHAnsi" w:cstheme="minorHAnsi"/>
                <w:b/>
              </w:rPr>
              <w:t>T</w:t>
            </w:r>
            <w:r>
              <w:rPr>
                <w:rFonts w:asciiTheme="minorHAnsi" w:hAnsiTheme="minorHAnsi" w:cstheme="minorHAnsi"/>
                <w:b/>
              </w:rPr>
              <w:t>CEMG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16FC1" w14:textId="28486CAF" w:rsidR="0063614E" w:rsidRPr="00087726" w:rsidRDefault="0063614E" w:rsidP="0063614E">
            <w:pPr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</w:rPr>
              <w:t>EDITAL:</w:t>
            </w:r>
            <w:r w:rsidRPr="00087726">
              <w:rPr>
                <w:rFonts w:cstheme="minorHAnsi"/>
                <w:b/>
              </w:rPr>
              <w:t xml:space="preserve"> </w:t>
            </w:r>
            <w:r w:rsidRPr="0063614E">
              <w:rPr>
                <w:rFonts w:asciiTheme="minorHAnsi" w:hAnsiTheme="minorHAnsi" w:cstheme="minorHAnsi"/>
                <w:b/>
              </w:rPr>
              <w:t xml:space="preserve">PREGÃO ELETRÔNICO Nº </w:t>
            </w:r>
            <w:r w:rsidR="006466DB">
              <w:rPr>
                <w:rFonts w:asciiTheme="minorHAnsi" w:hAnsiTheme="minorHAnsi" w:cstheme="minorHAnsi"/>
                <w:b/>
              </w:rPr>
              <w:t>0</w:t>
            </w:r>
            <w:r w:rsidRPr="0063614E">
              <w:rPr>
                <w:rFonts w:asciiTheme="minorHAnsi" w:hAnsiTheme="minorHAnsi" w:cstheme="minorHAnsi"/>
                <w:b/>
              </w:rPr>
              <w:t>89/2025</w:t>
            </w:r>
          </w:p>
        </w:tc>
      </w:tr>
      <w:tr w:rsidR="0063614E" w:rsidRPr="00087726" w14:paraId="679FCAAB" w14:textId="77777777" w:rsidTr="00B6740B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28AB3" w14:textId="03C3F8A2" w:rsidR="0063614E" w:rsidRPr="00087726" w:rsidRDefault="0063614E" w:rsidP="006466D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>Endereço:</w:t>
            </w:r>
            <w:r w:rsidR="000A55EF">
              <w:rPr>
                <w:rFonts w:asciiTheme="majorHAnsi" w:hAnsiTheme="majorHAnsi" w:cstheme="majorHAnsi"/>
              </w:rPr>
              <w:t xml:space="preserve"> </w:t>
            </w:r>
            <w:r w:rsidR="006466DB" w:rsidRPr="006466DB">
              <w:rPr>
                <w:rFonts w:asciiTheme="majorHAnsi" w:hAnsiTheme="majorHAnsi" w:cstheme="majorHAnsi"/>
              </w:rPr>
              <w:t>Av. Raja Gabaglia, nº 1315, 2º subsolo do Edifício Sede, Luxemburgo</w:t>
            </w:r>
            <w:r w:rsidR="006466DB">
              <w:rPr>
                <w:rFonts w:asciiTheme="majorHAnsi" w:hAnsiTheme="majorHAnsi" w:cstheme="majorHAnsi"/>
              </w:rPr>
              <w:t>, Belo Horizonte/MG, CEP: 30.380</w:t>
            </w:r>
            <w:r w:rsidR="006466DB" w:rsidRPr="006466DB">
              <w:rPr>
                <w:rFonts w:asciiTheme="majorHAnsi" w:hAnsiTheme="majorHAnsi" w:cstheme="majorHAnsi"/>
              </w:rPr>
              <w:t>435.</w:t>
            </w:r>
          </w:p>
        </w:tc>
      </w:tr>
      <w:tr w:rsidR="0063614E" w:rsidRPr="00087726" w14:paraId="1A9AE37B" w14:textId="77777777" w:rsidTr="00B6740B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EF38F" w14:textId="77777777" w:rsidR="0063614E" w:rsidRPr="00087726" w:rsidRDefault="0063614E" w:rsidP="00B6740B">
            <w:pPr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OBJETO: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2B54D" w14:textId="77777777" w:rsidR="0063614E" w:rsidRPr="00087726" w:rsidRDefault="0063614E" w:rsidP="00B6740B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DATAS: </w:t>
            </w:r>
          </w:p>
          <w:p w14:paraId="66322AA7" w14:textId="2416AE95" w:rsidR="0063614E" w:rsidRPr="00FF40EF" w:rsidRDefault="006466DB" w:rsidP="0063614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DATA DA PROPÓSTA: </w:t>
            </w:r>
            <w:r w:rsidRPr="006466DB">
              <w:rPr>
                <w:rFonts w:asciiTheme="majorHAnsi" w:hAnsiTheme="majorHAnsi" w:cstheme="majorHAnsi"/>
              </w:rPr>
              <w:t>07/07/2025 10:00hs.</w:t>
            </w:r>
          </w:p>
          <w:p w14:paraId="390547A9" w14:textId="27EE53DB" w:rsidR="0063614E" w:rsidRPr="00087726" w:rsidRDefault="0063614E" w:rsidP="00B6740B">
            <w:pPr>
              <w:pStyle w:val="Default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63614E" w:rsidRPr="00087726" w14:paraId="31592C45" w14:textId="77777777" w:rsidTr="00B6740B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5AB4B" w14:textId="77777777" w:rsidR="0063614E" w:rsidRPr="00087726" w:rsidRDefault="0063614E" w:rsidP="00B6740B">
            <w:pPr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63614E" w:rsidRPr="00087726" w14:paraId="6B416F77" w14:textId="77777777" w:rsidTr="00B6740B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42C9B" w14:textId="77777777" w:rsidR="0063614E" w:rsidRPr="00087726" w:rsidRDefault="0063614E" w:rsidP="00B6740B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01278" w14:textId="77777777" w:rsidR="0063614E" w:rsidRPr="00087726" w:rsidRDefault="0063614E" w:rsidP="00B6740B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63614E" w:rsidRPr="00087726" w14:paraId="1F4ADC2A" w14:textId="77777777" w:rsidTr="00B6740B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E1B52" w14:textId="5E095AD4" w:rsidR="0063614E" w:rsidRPr="006A4A2B" w:rsidRDefault="0063614E" w:rsidP="00B6740B">
            <w:pPr>
              <w:pStyle w:val="Default"/>
              <w:jc w:val="center"/>
              <w:rPr>
                <w:rFonts w:asciiTheme="minorHAnsi" w:hAnsiTheme="minorHAnsi" w:cstheme="minorHAnsi"/>
                <w:b/>
              </w:rPr>
            </w:pPr>
            <w:r w:rsidRPr="006A4A2B">
              <w:rPr>
                <w:rFonts w:asciiTheme="minorHAnsi" w:hAnsiTheme="minorHAnsi" w:cstheme="minorHAnsi"/>
                <w:b/>
              </w:rPr>
              <w:t>R$</w:t>
            </w:r>
            <w:r w:rsidR="006466DB">
              <w:rPr>
                <w:rFonts w:asciiTheme="minorHAnsi" w:hAnsiTheme="minorHAnsi" w:cstheme="minorHAnsi"/>
                <w:b/>
              </w:rPr>
              <w:t xml:space="preserve"> </w:t>
            </w:r>
            <w:r w:rsidR="006466DB" w:rsidRPr="006466DB">
              <w:rPr>
                <w:rFonts w:asciiTheme="minorHAnsi" w:hAnsiTheme="minorHAnsi" w:cstheme="minorHAnsi"/>
                <w:b/>
              </w:rPr>
              <w:t>636.105,33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AF2A0" w14:textId="77777777" w:rsidR="0063614E" w:rsidRPr="00087726" w:rsidRDefault="0063614E" w:rsidP="00B6740B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-</w:t>
            </w:r>
          </w:p>
        </w:tc>
      </w:tr>
      <w:tr w:rsidR="0063614E" w:rsidRPr="00087726" w14:paraId="3CE4C0BF" w14:textId="77777777" w:rsidTr="00B6740B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CEA49" w14:textId="06A1CD09" w:rsidR="0063614E" w:rsidRPr="00087726" w:rsidRDefault="0063614E" w:rsidP="006466DB">
            <w:pPr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OBSERVAÇÕES: </w:t>
            </w:r>
            <w:hyperlink r:id="rId15" w:history="1">
              <w:r w:rsidR="006466DB" w:rsidRPr="008C12DB">
                <w:rPr>
                  <w:rStyle w:val="Hyperlink"/>
                  <w:rFonts w:asciiTheme="majorHAnsi" w:hAnsiTheme="majorHAnsi" w:cstheme="majorHAnsi"/>
                </w:rPr>
                <w:t>www.compras.mg.gov.br</w:t>
              </w:r>
            </w:hyperlink>
            <w:r w:rsidR="006466DB">
              <w:rPr>
                <w:rFonts w:asciiTheme="majorHAnsi" w:hAnsiTheme="majorHAnsi" w:cstheme="majorHAnsi"/>
                <w:color w:val="000000"/>
              </w:rPr>
              <w:t xml:space="preserve">, </w:t>
            </w:r>
            <w:hyperlink r:id="rId16" w:history="1">
              <w:r w:rsidR="006466DB" w:rsidRPr="008C12DB">
                <w:rPr>
                  <w:rStyle w:val="Hyperlink"/>
                  <w:rFonts w:asciiTheme="majorHAnsi" w:hAnsiTheme="majorHAnsi" w:cstheme="majorHAnsi"/>
                </w:rPr>
                <w:t>www.tce.mg.gov.br</w:t>
              </w:r>
            </w:hyperlink>
            <w:r w:rsidR="006466DB" w:rsidRPr="006466DB">
              <w:rPr>
                <w:rFonts w:asciiTheme="majorHAnsi" w:hAnsiTheme="majorHAnsi" w:cstheme="majorHAnsi"/>
                <w:color w:val="000000"/>
              </w:rPr>
              <w:t>,</w:t>
            </w:r>
            <w:r w:rsidR="006466DB">
              <w:rPr>
                <w:rFonts w:asciiTheme="majorHAnsi" w:hAnsiTheme="majorHAnsi" w:cstheme="majorHAnsi"/>
                <w:color w:val="000000"/>
              </w:rPr>
              <w:t xml:space="preserve">  </w:t>
            </w:r>
            <w:r w:rsidR="006466DB" w:rsidRPr="006466DB">
              <w:rPr>
                <w:rFonts w:asciiTheme="majorHAnsi" w:hAnsiTheme="majorHAnsi" w:cstheme="majorHAnsi"/>
                <w:color w:val="000000"/>
              </w:rPr>
              <w:t xml:space="preserve"> </w:t>
            </w:r>
            <w:hyperlink r:id="rId17" w:history="1">
              <w:r w:rsidR="006466DB" w:rsidRPr="008C12DB">
                <w:rPr>
                  <w:rStyle w:val="Hyperlink"/>
                  <w:rFonts w:asciiTheme="majorHAnsi" w:hAnsiTheme="majorHAnsi" w:cstheme="majorHAnsi"/>
                </w:rPr>
                <w:t>https://transparencia.tce.mg.gov.br/#/licitacao</w:t>
              </w:r>
            </w:hyperlink>
            <w:r w:rsidR="006466DB" w:rsidRPr="006466DB">
              <w:rPr>
                <w:rFonts w:asciiTheme="majorHAnsi" w:hAnsiTheme="majorHAnsi" w:cstheme="majorHAnsi"/>
                <w:color w:val="000000"/>
              </w:rPr>
              <w:t>,</w:t>
            </w:r>
            <w:r w:rsidR="006466DB">
              <w:rPr>
                <w:rFonts w:asciiTheme="majorHAnsi" w:hAnsiTheme="majorHAnsi" w:cstheme="majorHAnsi"/>
                <w:color w:val="000000"/>
              </w:rPr>
              <w:t xml:space="preserve"> e-mail </w:t>
            </w:r>
            <w:hyperlink r:id="rId18" w:history="1">
              <w:r w:rsidR="006466DB" w:rsidRPr="008C12DB">
                <w:rPr>
                  <w:rStyle w:val="Hyperlink"/>
                  <w:rFonts w:asciiTheme="majorHAnsi" w:hAnsiTheme="majorHAnsi" w:cstheme="majorHAnsi"/>
                </w:rPr>
                <w:t>licita@tce.mg.gov.br</w:t>
              </w:r>
            </w:hyperlink>
            <w:r w:rsidR="006466DB">
              <w:rPr>
                <w:rFonts w:asciiTheme="majorHAnsi" w:hAnsiTheme="majorHAnsi" w:cstheme="majorHAnsi"/>
                <w:color w:val="000000"/>
              </w:rPr>
              <w:t>. T</w:t>
            </w:r>
            <w:r w:rsidR="006466DB" w:rsidRPr="006466DB">
              <w:rPr>
                <w:rFonts w:asciiTheme="majorHAnsi" w:hAnsiTheme="majorHAnsi" w:cstheme="majorHAnsi"/>
                <w:color w:val="000000"/>
              </w:rPr>
              <w:t>elefones (31) 3348-2241 e 3348-2300.</w:t>
            </w:r>
          </w:p>
        </w:tc>
      </w:tr>
    </w:tbl>
    <w:p w14:paraId="06F6F9A3" w14:textId="77777777" w:rsidR="0063614E" w:rsidRDefault="0063614E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388A1A02" w14:textId="77777777" w:rsidR="006466DB" w:rsidRDefault="006466DB" w:rsidP="006466DB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3E6965F3" w14:textId="5670E10F" w:rsidR="00A14645" w:rsidRDefault="00FB64D5" w:rsidP="00C44011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 xml:space="preserve"> </w:t>
      </w:r>
    </w:p>
    <w:p w14:paraId="46BF31FA" w14:textId="20BF2500" w:rsidR="006A28C8" w:rsidRDefault="0014518D" w:rsidP="00BF3BC9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CE23B9">
        <w:rPr>
          <w:rFonts w:asciiTheme="minorHAnsi" w:hAnsiTheme="minorHAnsi" w:cstheme="minorHAnsi"/>
          <w:b/>
        </w:rPr>
        <w:t xml:space="preserve">BELO </w:t>
      </w:r>
      <w:r w:rsidR="000A55EF">
        <w:rPr>
          <w:rFonts w:asciiTheme="minorHAnsi" w:hAnsiTheme="minorHAnsi" w:cstheme="minorHAnsi"/>
          <w:b/>
        </w:rPr>
        <w:t>VALE -</w:t>
      </w:r>
      <w:r w:rsidR="00CE23B9">
        <w:rPr>
          <w:rFonts w:asciiTheme="minorHAnsi" w:hAnsiTheme="minorHAnsi" w:cstheme="minorHAnsi"/>
          <w:b/>
        </w:rPr>
        <w:t xml:space="preserve"> </w:t>
      </w:r>
      <w:r w:rsidR="00C44011">
        <w:rPr>
          <w:rFonts w:asciiTheme="minorHAnsi" w:hAnsiTheme="minorHAnsi" w:cstheme="minorHAnsi"/>
          <w:b/>
        </w:rPr>
        <w:t xml:space="preserve">CONCORRÊNCIA ELETRÔNICA Nº </w:t>
      </w:r>
      <w:r w:rsidR="006A28C8" w:rsidRPr="006A28C8">
        <w:rPr>
          <w:rFonts w:asciiTheme="minorHAnsi" w:hAnsiTheme="minorHAnsi" w:cstheme="minorHAnsi"/>
          <w:b/>
        </w:rPr>
        <w:t>001/2025</w:t>
      </w:r>
    </w:p>
    <w:p w14:paraId="43ECAB0D" w14:textId="05AA1DB1" w:rsidR="00430F07" w:rsidRPr="006A28C8" w:rsidRDefault="006A28C8" w:rsidP="00BF3BC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6A28C8">
        <w:rPr>
          <w:rFonts w:asciiTheme="majorHAnsi" w:hAnsiTheme="majorHAnsi" w:cstheme="majorHAnsi"/>
        </w:rPr>
        <w:t xml:space="preserve">Objeto: </w:t>
      </w:r>
      <w:r w:rsidR="00C44011">
        <w:rPr>
          <w:rFonts w:asciiTheme="majorHAnsi" w:hAnsiTheme="majorHAnsi" w:cstheme="majorHAnsi"/>
        </w:rPr>
        <w:t>C</w:t>
      </w:r>
      <w:r w:rsidRPr="006A28C8">
        <w:rPr>
          <w:rFonts w:asciiTheme="majorHAnsi" w:hAnsiTheme="majorHAnsi" w:cstheme="majorHAnsi"/>
        </w:rPr>
        <w:t xml:space="preserve">ontratação de empresa de engenharia especializada para a execução de perfuração de poços artesianos no </w:t>
      </w:r>
      <w:r w:rsidR="00C44011" w:rsidRPr="006A28C8">
        <w:rPr>
          <w:rFonts w:asciiTheme="majorHAnsi" w:hAnsiTheme="majorHAnsi" w:cstheme="majorHAnsi"/>
        </w:rPr>
        <w:t>Município</w:t>
      </w:r>
      <w:r w:rsidRPr="006A28C8">
        <w:rPr>
          <w:rFonts w:asciiTheme="majorHAnsi" w:hAnsiTheme="majorHAnsi" w:cstheme="majorHAnsi"/>
        </w:rPr>
        <w:t xml:space="preserve"> de Belo Vale/MG, com fornecimento de todos os materiais, equipamentos, mão de obra e acessórios necessários</w:t>
      </w:r>
      <w:r w:rsidR="00C44011">
        <w:rPr>
          <w:rFonts w:asciiTheme="majorHAnsi" w:hAnsiTheme="majorHAnsi" w:cstheme="majorHAnsi"/>
        </w:rPr>
        <w:t xml:space="preserve">. </w:t>
      </w:r>
      <w:r w:rsidR="00C44011" w:rsidRPr="006A28C8">
        <w:rPr>
          <w:rFonts w:asciiTheme="majorHAnsi" w:hAnsiTheme="majorHAnsi" w:cstheme="majorHAnsi"/>
        </w:rPr>
        <w:t>Data d</w:t>
      </w:r>
      <w:r w:rsidR="00C44011">
        <w:rPr>
          <w:rFonts w:asciiTheme="majorHAnsi" w:hAnsiTheme="majorHAnsi" w:cstheme="majorHAnsi"/>
        </w:rPr>
        <w:t>e continuidade:</w:t>
      </w:r>
      <w:r w:rsidR="00C20D85">
        <w:rPr>
          <w:rFonts w:asciiTheme="majorHAnsi" w:hAnsiTheme="majorHAnsi" w:cstheme="majorHAnsi"/>
        </w:rPr>
        <w:t xml:space="preserve"> </w:t>
      </w:r>
      <w:r w:rsidR="00C44011">
        <w:rPr>
          <w:rFonts w:asciiTheme="majorHAnsi" w:hAnsiTheme="majorHAnsi" w:cstheme="majorHAnsi"/>
        </w:rPr>
        <w:t>24/06/2025às 8h</w:t>
      </w:r>
      <w:r w:rsidRPr="006A28C8">
        <w:rPr>
          <w:rFonts w:asciiTheme="majorHAnsi" w:hAnsiTheme="majorHAnsi" w:cstheme="majorHAnsi"/>
        </w:rPr>
        <w:t>. Cópia da pub</w:t>
      </w:r>
      <w:r w:rsidR="00C20D85">
        <w:rPr>
          <w:rFonts w:asciiTheme="majorHAnsi" w:hAnsiTheme="majorHAnsi" w:cstheme="majorHAnsi"/>
        </w:rPr>
        <w:t>licação na Avenida Tocantins, nº</w:t>
      </w:r>
      <w:r w:rsidR="00C44011">
        <w:rPr>
          <w:rFonts w:asciiTheme="majorHAnsi" w:hAnsiTheme="majorHAnsi" w:cstheme="majorHAnsi"/>
        </w:rPr>
        <w:t xml:space="preserve"> </w:t>
      </w:r>
      <w:r w:rsidRPr="006A28C8">
        <w:rPr>
          <w:rFonts w:asciiTheme="majorHAnsi" w:hAnsiTheme="majorHAnsi" w:cstheme="majorHAnsi"/>
        </w:rPr>
        <w:t>57, Centro, Belo Vale MG ou p</w:t>
      </w:r>
      <w:r>
        <w:rPr>
          <w:rFonts w:asciiTheme="majorHAnsi" w:hAnsiTheme="majorHAnsi" w:cstheme="majorHAnsi"/>
        </w:rPr>
        <w:t xml:space="preserve">elo e-mail: </w:t>
      </w:r>
      <w:hyperlink r:id="rId19" w:history="1">
        <w:r w:rsidRPr="008C12DB">
          <w:rPr>
            <w:rStyle w:val="Hyperlink"/>
            <w:rFonts w:asciiTheme="majorHAnsi" w:hAnsiTheme="majorHAnsi" w:cstheme="majorHAnsi"/>
          </w:rPr>
          <w:t>licitacao@belovale.mg.gov.br</w:t>
        </w:r>
      </w:hyperlink>
      <w:r>
        <w:rPr>
          <w:rFonts w:asciiTheme="majorHAnsi" w:hAnsiTheme="majorHAnsi" w:cstheme="majorHAnsi"/>
        </w:rPr>
        <w:t xml:space="preserve"> </w:t>
      </w:r>
      <w:r w:rsidRPr="006A28C8">
        <w:rPr>
          <w:rFonts w:asciiTheme="majorHAnsi" w:hAnsiTheme="majorHAnsi" w:cstheme="majorHAnsi"/>
        </w:rPr>
        <w:t xml:space="preserve">pelo site: </w:t>
      </w:r>
      <w:hyperlink r:id="rId20" w:history="1">
        <w:r w:rsidRPr="008C12DB">
          <w:rPr>
            <w:rStyle w:val="Hyperlink"/>
            <w:rFonts w:asciiTheme="majorHAnsi" w:hAnsiTheme="majorHAnsi" w:cstheme="majorHAnsi"/>
          </w:rPr>
          <w:t>www.belovale.mg.gov.br</w:t>
        </w:r>
      </w:hyperlink>
      <w:r>
        <w:rPr>
          <w:rFonts w:asciiTheme="majorHAnsi" w:hAnsiTheme="majorHAnsi" w:cstheme="majorHAnsi"/>
        </w:rPr>
        <w:t xml:space="preserve"> </w:t>
      </w:r>
      <w:r w:rsidRPr="006A28C8">
        <w:rPr>
          <w:rFonts w:asciiTheme="majorHAnsi" w:hAnsiTheme="majorHAnsi" w:cstheme="majorHAnsi"/>
        </w:rPr>
        <w:t xml:space="preserve">e pela plataforma eletrônica </w:t>
      </w:r>
      <w:hyperlink r:id="rId21" w:history="1">
        <w:r w:rsidRPr="008C12DB">
          <w:rPr>
            <w:rStyle w:val="Hyperlink"/>
            <w:rFonts w:asciiTheme="majorHAnsi" w:hAnsiTheme="majorHAnsi" w:cstheme="majorHAnsi"/>
          </w:rPr>
          <w:t>https://belovale.licitapp.com.br//</w:t>
        </w:r>
      </w:hyperlink>
      <w:r>
        <w:rPr>
          <w:rFonts w:asciiTheme="majorHAnsi" w:hAnsiTheme="majorHAnsi" w:cstheme="majorHAnsi"/>
        </w:rPr>
        <w:t>.</w:t>
      </w:r>
    </w:p>
    <w:p w14:paraId="7FA7E4A6" w14:textId="77777777" w:rsidR="00703F0A" w:rsidRDefault="00703F0A" w:rsidP="00BF3BC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1CE1AB2" w14:textId="05DFC226" w:rsidR="006A28C8" w:rsidRDefault="00430F07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6A28C8">
        <w:rPr>
          <w:rFonts w:asciiTheme="minorHAnsi" w:hAnsiTheme="minorHAnsi" w:cstheme="minorHAnsi"/>
          <w:b/>
        </w:rPr>
        <w:t>BETIM -</w:t>
      </w:r>
      <w:r w:rsidR="006A28C8" w:rsidRPr="006A28C8">
        <w:rPr>
          <w:rFonts w:asciiTheme="minorHAnsi" w:hAnsiTheme="minorHAnsi" w:cstheme="minorHAnsi"/>
          <w:b/>
        </w:rPr>
        <w:t xml:space="preserve"> CONCORRÊNCIA Nº 001/2025</w:t>
      </w:r>
    </w:p>
    <w:p w14:paraId="65E5C76C" w14:textId="6441BBBF" w:rsidR="004368D1" w:rsidRPr="00C20D85" w:rsidRDefault="006A28C8" w:rsidP="00C20D8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A28C8">
        <w:rPr>
          <w:rFonts w:asciiTheme="majorHAnsi" w:hAnsiTheme="majorHAnsi" w:cstheme="majorHAnsi"/>
        </w:rPr>
        <w:t xml:space="preserve">Objeto: Contratação de empresa especializada em engenharia e/ou arquitetura para a elaboração de projetos, licenciamento e execução das obras de construção de transposição por meio de obra de </w:t>
      </w:r>
      <w:r w:rsidR="00C20D85" w:rsidRPr="006A28C8">
        <w:rPr>
          <w:rFonts w:asciiTheme="majorHAnsi" w:hAnsiTheme="majorHAnsi" w:cstheme="majorHAnsi"/>
        </w:rPr>
        <w:t xml:space="preserve">Arte Especial </w:t>
      </w:r>
      <w:r w:rsidRPr="006A28C8">
        <w:rPr>
          <w:rFonts w:asciiTheme="majorHAnsi" w:hAnsiTheme="majorHAnsi" w:cstheme="majorHAnsi"/>
        </w:rPr>
        <w:t xml:space="preserve">– </w:t>
      </w:r>
      <w:r w:rsidR="00C20D85" w:rsidRPr="006A28C8">
        <w:rPr>
          <w:rFonts w:asciiTheme="majorHAnsi" w:hAnsiTheme="majorHAnsi" w:cstheme="majorHAnsi"/>
        </w:rPr>
        <w:t>Tipo Viaduto</w:t>
      </w:r>
      <w:r w:rsidRPr="006A28C8">
        <w:rPr>
          <w:rFonts w:asciiTheme="majorHAnsi" w:hAnsiTheme="majorHAnsi" w:cstheme="majorHAnsi"/>
        </w:rPr>
        <w:t xml:space="preserve"> - sobre a avenida Edméia Mattos Lazzarotti, no cruzamento com as </w:t>
      </w:r>
      <w:r w:rsidR="00C20D85" w:rsidRPr="006A28C8">
        <w:rPr>
          <w:rFonts w:asciiTheme="majorHAnsi" w:hAnsiTheme="majorHAnsi" w:cstheme="majorHAnsi"/>
        </w:rPr>
        <w:t>Rua</w:t>
      </w:r>
      <w:r w:rsidRPr="006A28C8">
        <w:rPr>
          <w:rFonts w:asciiTheme="majorHAnsi" w:hAnsiTheme="majorHAnsi" w:cstheme="majorHAnsi"/>
        </w:rPr>
        <w:t xml:space="preserve">s José Inácio Filho e </w:t>
      </w:r>
      <w:r w:rsidR="00C20D85" w:rsidRPr="006A28C8">
        <w:rPr>
          <w:rFonts w:asciiTheme="majorHAnsi" w:hAnsiTheme="majorHAnsi" w:cstheme="majorHAnsi"/>
        </w:rPr>
        <w:t>Ru</w:t>
      </w:r>
      <w:r w:rsidRPr="006A28C8">
        <w:rPr>
          <w:rFonts w:asciiTheme="majorHAnsi" w:hAnsiTheme="majorHAnsi" w:cstheme="majorHAnsi"/>
        </w:rPr>
        <w:t xml:space="preserve">a Rio de Janeiro, na região do Bairro Ingá Alto, no </w:t>
      </w:r>
      <w:r w:rsidR="00C20D85" w:rsidRPr="006A28C8">
        <w:rPr>
          <w:rFonts w:asciiTheme="majorHAnsi" w:hAnsiTheme="majorHAnsi" w:cstheme="majorHAnsi"/>
        </w:rPr>
        <w:t>Mu</w:t>
      </w:r>
      <w:r w:rsidRPr="006A28C8">
        <w:rPr>
          <w:rFonts w:asciiTheme="majorHAnsi" w:hAnsiTheme="majorHAnsi" w:cstheme="majorHAnsi"/>
        </w:rPr>
        <w:t>nicípio de Betim/MG, com a abertura marcada para as 09h01 horas, do dia 17 de setembro de 2025. Os interessados poderão obter a íntegra do Edital e seus Anexos, através dos sites:</w:t>
      </w:r>
      <w:r>
        <w:rPr>
          <w:rFonts w:asciiTheme="majorHAnsi" w:hAnsiTheme="majorHAnsi" w:cstheme="majorHAnsi"/>
        </w:rPr>
        <w:t xml:space="preserve"> </w:t>
      </w:r>
      <w:hyperlink r:id="rId22" w:history="1">
        <w:r w:rsidRPr="008C12DB">
          <w:rPr>
            <w:rStyle w:val="Hyperlink"/>
            <w:rFonts w:asciiTheme="majorHAnsi" w:hAnsiTheme="majorHAnsi" w:cstheme="majorHAnsi"/>
          </w:rPr>
          <w:t>www.betim.mg.gov.br/portal/editais</w:t>
        </w:r>
      </w:hyperlink>
      <w:r>
        <w:rPr>
          <w:rFonts w:asciiTheme="majorHAnsi" w:hAnsiTheme="majorHAnsi" w:cstheme="majorHAnsi"/>
        </w:rPr>
        <w:t xml:space="preserve"> </w:t>
      </w:r>
      <w:r w:rsidRPr="006A28C8">
        <w:rPr>
          <w:rFonts w:asciiTheme="majorHAnsi" w:hAnsiTheme="majorHAnsi" w:cstheme="majorHAnsi"/>
        </w:rPr>
        <w:t xml:space="preserve">e </w:t>
      </w:r>
      <w:hyperlink r:id="rId23" w:history="1">
        <w:r w:rsidRPr="008C12DB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. </w:t>
      </w:r>
      <w:r w:rsidR="0063614E">
        <w:rPr>
          <w:rFonts w:asciiTheme="majorHAnsi" w:hAnsiTheme="majorHAnsi" w:cstheme="majorHAnsi"/>
        </w:rPr>
        <w:t xml:space="preserve">Valor </w:t>
      </w:r>
      <w:r w:rsidR="00C20D85">
        <w:rPr>
          <w:rFonts w:asciiTheme="majorHAnsi" w:hAnsiTheme="majorHAnsi" w:cstheme="majorHAnsi"/>
        </w:rPr>
        <w:t xml:space="preserve">    </w:t>
      </w:r>
      <w:r w:rsidR="0063614E">
        <w:rPr>
          <w:rFonts w:asciiTheme="majorHAnsi" w:hAnsiTheme="majorHAnsi" w:cstheme="majorHAnsi"/>
        </w:rPr>
        <w:t xml:space="preserve">estimado </w:t>
      </w:r>
      <w:r w:rsidR="00C20D85">
        <w:rPr>
          <w:rFonts w:asciiTheme="majorHAnsi" w:hAnsiTheme="majorHAnsi" w:cstheme="majorHAnsi"/>
        </w:rPr>
        <w:t xml:space="preserve">         </w:t>
      </w:r>
      <w:r w:rsidR="0063614E">
        <w:rPr>
          <w:rFonts w:asciiTheme="majorHAnsi" w:hAnsiTheme="majorHAnsi" w:cstheme="majorHAnsi"/>
        </w:rPr>
        <w:t xml:space="preserve">é de </w:t>
      </w:r>
      <w:r w:rsidR="0063614E" w:rsidRPr="0063614E">
        <w:rPr>
          <w:rFonts w:asciiTheme="minorHAnsi" w:hAnsiTheme="minorHAnsi" w:cstheme="minorHAnsi"/>
          <w:b/>
        </w:rPr>
        <w:t>R$ 25.626.329,86</w:t>
      </w:r>
      <w:r w:rsidR="0063614E">
        <w:rPr>
          <w:rFonts w:asciiTheme="minorHAnsi" w:hAnsiTheme="minorHAnsi" w:cstheme="minorHAnsi"/>
          <w:b/>
        </w:rPr>
        <w:t>.</w:t>
      </w:r>
    </w:p>
    <w:p w14:paraId="59C34C13" w14:textId="77777777" w:rsidR="00234C5B" w:rsidRDefault="00234C5B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44A5842" w14:textId="40E12BEC" w:rsidR="00234C5B" w:rsidRDefault="00234C5B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234C5B">
        <w:rPr>
          <w:rFonts w:asciiTheme="minorHAnsi" w:hAnsiTheme="minorHAnsi" w:cstheme="minorHAnsi"/>
          <w:b/>
        </w:rPr>
        <w:t xml:space="preserve">CAPITÃO ENÉAS - </w:t>
      </w:r>
      <w:r w:rsidR="000A55EF" w:rsidRPr="00234C5B">
        <w:rPr>
          <w:rFonts w:asciiTheme="minorHAnsi" w:hAnsiTheme="minorHAnsi" w:cstheme="minorHAnsi"/>
          <w:b/>
        </w:rPr>
        <w:t>PREGÃO PRESENCIAL</w:t>
      </w:r>
      <w:r w:rsidRPr="00234C5B">
        <w:rPr>
          <w:rFonts w:asciiTheme="minorHAnsi" w:hAnsiTheme="minorHAnsi" w:cstheme="minorHAnsi"/>
          <w:b/>
        </w:rPr>
        <w:t xml:space="preserve"> Nº 032/2025</w:t>
      </w:r>
    </w:p>
    <w:p w14:paraId="2D46AD15" w14:textId="0AE12D22" w:rsidR="00234C5B" w:rsidRPr="00C44011" w:rsidRDefault="00234C5B" w:rsidP="00C4401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34C5B">
        <w:rPr>
          <w:rFonts w:asciiTheme="majorHAnsi" w:hAnsiTheme="majorHAnsi" w:cstheme="majorHAnsi"/>
        </w:rPr>
        <w:t xml:space="preserve">Objeto: Execução de remanescente de obra de reforma e ampliação da </w:t>
      </w:r>
      <w:r>
        <w:rPr>
          <w:rFonts w:asciiTheme="majorHAnsi" w:hAnsiTheme="majorHAnsi" w:cstheme="majorHAnsi"/>
        </w:rPr>
        <w:t>Unidade d</w:t>
      </w:r>
      <w:r w:rsidRPr="00234C5B">
        <w:rPr>
          <w:rFonts w:asciiTheme="majorHAnsi" w:hAnsiTheme="majorHAnsi" w:cstheme="majorHAnsi"/>
        </w:rPr>
        <w:t xml:space="preserve">e Pronto Atendimento (UPA) </w:t>
      </w:r>
      <w:r>
        <w:rPr>
          <w:rFonts w:asciiTheme="majorHAnsi" w:hAnsiTheme="majorHAnsi" w:cstheme="majorHAnsi"/>
        </w:rPr>
        <w:t>no</w:t>
      </w:r>
      <w:r w:rsidRPr="00234C5B">
        <w:rPr>
          <w:rFonts w:asciiTheme="majorHAnsi" w:hAnsiTheme="majorHAnsi" w:cstheme="majorHAnsi"/>
        </w:rPr>
        <w:t xml:space="preserve"> Município de Capitão Enéas – MG. Valor </w:t>
      </w:r>
      <w:r>
        <w:rPr>
          <w:rFonts w:asciiTheme="majorHAnsi" w:hAnsiTheme="majorHAnsi" w:cstheme="majorHAnsi"/>
        </w:rPr>
        <w:t xml:space="preserve">estimado é de </w:t>
      </w:r>
      <w:r w:rsidRPr="00234C5B">
        <w:rPr>
          <w:rFonts w:asciiTheme="minorHAnsi" w:hAnsiTheme="minorHAnsi" w:cstheme="minorHAnsi"/>
          <w:b/>
        </w:rPr>
        <w:t>R$ 2.800.320,71</w:t>
      </w:r>
      <w:r>
        <w:rPr>
          <w:rFonts w:asciiTheme="minorHAnsi" w:hAnsiTheme="minorHAnsi" w:cstheme="minorHAnsi"/>
          <w:b/>
        </w:rPr>
        <w:t xml:space="preserve">. </w:t>
      </w:r>
      <w:r w:rsidRPr="00C44011">
        <w:rPr>
          <w:rFonts w:asciiTheme="majorHAnsi" w:hAnsiTheme="majorHAnsi" w:cstheme="majorHAnsi"/>
        </w:rPr>
        <w:t>Data da Sessão Pública</w:t>
      </w:r>
      <w:r w:rsidR="00C44011" w:rsidRPr="00C44011">
        <w:rPr>
          <w:rFonts w:asciiTheme="majorHAnsi" w:hAnsiTheme="majorHAnsi" w:cstheme="majorHAnsi"/>
        </w:rPr>
        <w:t>: 04/07/2025, às 10h.</w:t>
      </w:r>
      <w:r w:rsidR="00C44011" w:rsidRPr="00C44011">
        <w:t xml:space="preserve"> </w:t>
      </w:r>
      <w:r w:rsidR="00C44011" w:rsidRPr="00C44011">
        <w:rPr>
          <w:rFonts w:asciiTheme="majorHAnsi" w:hAnsiTheme="majorHAnsi" w:cstheme="majorHAnsi"/>
        </w:rPr>
        <w:t>Local da Sessão Pública</w:t>
      </w:r>
      <w:r w:rsidR="00C44011">
        <w:rPr>
          <w:rFonts w:asciiTheme="majorHAnsi" w:hAnsiTheme="majorHAnsi" w:cstheme="majorHAnsi"/>
        </w:rPr>
        <w:t xml:space="preserve">: </w:t>
      </w:r>
      <w:r w:rsidR="00C44011" w:rsidRPr="00C44011">
        <w:rPr>
          <w:rFonts w:asciiTheme="majorHAnsi" w:hAnsiTheme="majorHAnsi" w:cstheme="majorHAnsi"/>
        </w:rPr>
        <w:t>Prefeitura Municipal de Capitão Enéas–MG, Avenida Alencastro Guimarães, 406, Centro, Capitão Enéas – MG, CEP 39.472-000</w:t>
      </w:r>
      <w:r w:rsidR="00C44011">
        <w:rPr>
          <w:rFonts w:asciiTheme="majorHAnsi" w:hAnsiTheme="majorHAnsi" w:cstheme="majorHAnsi"/>
        </w:rPr>
        <w:t xml:space="preserve">. </w:t>
      </w:r>
      <w:r w:rsidR="00C44011" w:rsidRPr="00C44011">
        <w:rPr>
          <w:rFonts w:asciiTheme="majorHAnsi" w:hAnsiTheme="majorHAnsi" w:cstheme="majorHAnsi"/>
        </w:rPr>
        <w:t xml:space="preserve">Site: </w:t>
      </w:r>
      <w:hyperlink r:id="rId24" w:history="1">
        <w:r w:rsidR="00C44011" w:rsidRPr="008C12DB">
          <w:rPr>
            <w:rStyle w:val="Hyperlink"/>
            <w:rFonts w:asciiTheme="majorHAnsi" w:hAnsiTheme="majorHAnsi" w:cstheme="majorHAnsi"/>
          </w:rPr>
          <w:t>https://capitaoeneas.mg.gov.br</w:t>
        </w:r>
      </w:hyperlink>
      <w:r w:rsidR="00C44011">
        <w:rPr>
          <w:rFonts w:asciiTheme="majorHAnsi" w:hAnsiTheme="majorHAnsi" w:cstheme="majorHAnsi"/>
        </w:rPr>
        <w:t xml:space="preserve">. </w:t>
      </w:r>
    </w:p>
    <w:p w14:paraId="54CA0A02" w14:textId="77777777" w:rsidR="00703F0A" w:rsidRPr="00703F0A" w:rsidRDefault="00703F0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989049B" w14:textId="6F9975F5" w:rsidR="00E13C10" w:rsidRPr="00C20D85" w:rsidRDefault="00BF65E0" w:rsidP="00C20D8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="00E13C10" w:rsidRPr="00703F0A">
        <w:rPr>
          <w:rFonts w:asciiTheme="minorHAnsi" w:hAnsiTheme="minorHAnsi" w:cstheme="minorHAnsi"/>
          <w:b/>
        </w:rPr>
        <w:t xml:space="preserve"> </w:t>
      </w:r>
      <w:r w:rsidR="00C20D85">
        <w:rPr>
          <w:rFonts w:asciiTheme="minorHAnsi" w:hAnsiTheme="minorHAnsi" w:cstheme="minorHAnsi"/>
          <w:b/>
        </w:rPr>
        <w:t xml:space="preserve">CONTAGEM - </w:t>
      </w:r>
      <w:r w:rsidR="00E13C10" w:rsidRPr="00E13C10">
        <w:rPr>
          <w:rFonts w:asciiTheme="minorHAnsi" w:hAnsiTheme="minorHAnsi" w:cstheme="minorHAnsi"/>
          <w:b/>
        </w:rPr>
        <w:t xml:space="preserve">ADIAMENTO </w:t>
      </w:r>
      <w:r w:rsidR="00E13C10">
        <w:rPr>
          <w:rFonts w:asciiTheme="minorHAnsi" w:hAnsiTheme="minorHAnsi" w:cstheme="minorHAnsi"/>
          <w:b/>
        </w:rPr>
        <w:t xml:space="preserve">- </w:t>
      </w:r>
      <w:r w:rsidR="00E13C10" w:rsidRPr="00E13C10">
        <w:rPr>
          <w:rFonts w:asciiTheme="minorHAnsi" w:hAnsiTheme="minorHAnsi" w:cstheme="minorHAnsi"/>
          <w:b/>
        </w:rPr>
        <w:t>CONCORRÊNCIA ELETRÔNICA Nº 018/2025</w:t>
      </w:r>
      <w:r w:rsidR="00E13C10">
        <w:t xml:space="preserve"> </w:t>
      </w:r>
    </w:p>
    <w:p w14:paraId="16BACD95" w14:textId="67E7453A" w:rsidR="00C20D85" w:rsidRDefault="006A28C8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13C10">
        <w:rPr>
          <w:rFonts w:asciiTheme="majorHAnsi" w:hAnsiTheme="majorHAnsi" w:cstheme="majorHAnsi"/>
        </w:rPr>
        <w:t>O</w:t>
      </w:r>
      <w:r w:rsidR="00C20D85" w:rsidRPr="00E13C10">
        <w:rPr>
          <w:rFonts w:asciiTheme="majorHAnsi" w:hAnsiTheme="majorHAnsi" w:cstheme="majorHAnsi"/>
        </w:rPr>
        <w:t>bjeto</w:t>
      </w:r>
      <w:r w:rsidRPr="00E13C10">
        <w:rPr>
          <w:rFonts w:asciiTheme="majorHAnsi" w:hAnsiTheme="majorHAnsi" w:cstheme="majorHAnsi"/>
        </w:rPr>
        <w:t xml:space="preserve">: Contratação de serviços de limpeza pública em vias e </w:t>
      </w:r>
      <w:r w:rsidR="000A55EF" w:rsidRPr="00E13C10">
        <w:rPr>
          <w:rFonts w:asciiTheme="majorHAnsi" w:hAnsiTheme="majorHAnsi" w:cstheme="majorHAnsi"/>
        </w:rPr>
        <w:t>logradouros</w:t>
      </w:r>
      <w:r w:rsidRPr="00E13C10">
        <w:rPr>
          <w:rFonts w:asciiTheme="majorHAnsi" w:hAnsiTheme="majorHAnsi" w:cstheme="majorHAnsi"/>
        </w:rPr>
        <w:t xml:space="preserve"> públicos no Município de Contagem/MG, compreendendo a varrição manual</w:t>
      </w:r>
      <w:r w:rsidR="0093472E">
        <w:rPr>
          <w:rFonts w:asciiTheme="majorHAnsi" w:hAnsiTheme="majorHAnsi" w:cstheme="majorHAnsi"/>
        </w:rPr>
        <w:t xml:space="preserve"> </w:t>
      </w:r>
      <w:r w:rsidRPr="00E13C10">
        <w:rPr>
          <w:rFonts w:asciiTheme="majorHAnsi" w:hAnsiTheme="majorHAnsi" w:cstheme="majorHAnsi"/>
        </w:rPr>
        <w:t>em vias públicas, limpeza e lavação de feiras livres, limpeza de cestos coletores de resíduos leves, capina manual, mecanizada e roçada mecanizada, pintura de meio-fio e serviços complementares, bem como transporte dos resíduos provenientes destas atividades para o Aterro Sanitário Municipal, localizado na Av. Helena de Vasconcelos Costa, nº 201, Bairro Perobas, no Município de Contagem/ MG.</w:t>
      </w:r>
      <w:r w:rsidR="00C20D85">
        <w:rPr>
          <w:rFonts w:asciiTheme="majorHAnsi" w:hAnsiTheme="majorHAnsi" w:cstheme="majorHAnsi"/>
        </w:rPr>
        <w:t xml:space="preserve"> Sites: </w:t>
      </w:r>
      <w:hyperlink r:id="rId25" w:history="1">
        <w:r w:rsidR="00C20D85" w:rsidRPr="008C12DB">
          <w:rPr>
            <w:rStyle w:val="Hyperlink"/>
            <w:rFonts w:asciiTheme="majorHAnsi" w:hAnsiTheme="majorHAnsi" w:cstheme="majorHAnsi"/>
          </w:rPr>
          <w:t>www.contagem.mg.gov.br</w:t>
        </w:r>
      </w:hyperlink>
      <w:r w:rsidR="00C20D85">
        <w:rPr>
          <w:rFonts w:asciiTheme="majorHAnsi" w:hAnsiTheme="majorHAnsi" w:cstheme="majorHAnsi"/>
        </w:rPr>
        <w:t xml:space="preserve"> </w:t>
      </w:r>
      <w:r w:rsidR="00C20D85" w:rsidRPr="00E13C10">
        <w:rPr>
          <w:rFonts w:asciiTheme="majorHAnsi" w:hAnsiTheme="majorHAnsi" w:cstheme="majorHAnsi"/>
        </w:rPr>
        <w:t xml:space="preserve">e </w:t>
      </w:r>
      <w:hyperlink r:id="rId26" w:history="1">
        <w:r w:rsidR="00C20D85" w:rsidRPr="008C12DB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C20D85">
        <w:rPr>
          <w:rFonts w:asciiTheme="majorHAnsi" w:hAnsiTheme="majorHAnsi" w:cstheme="majorHAnsi"/>
        </w:rPr>
        <w:t>. Informações: (31)</w:t>
      </w:r>
      <w:r w:rsidR="00C20D85" w:rsidRPr="00E13C10">
        <w:rPr>
          <w:rFonts w:asciiTheme="majorHAnsi" w:hAnsiTheme="majorHAnsi" w:cstheme="majorHAnsi"/>
        </w:rPr>
        <w:t>3391-7556 ou 3391-9352.</w:t>
      </w:r>
      <w:r w:rsidR="00C20D85">
        <w:rPr>
          <w:rFonts w:asciiTheme="majorHAnsi" w:hAnsiTheme="majorHAnsi" w:cstheme="majorHAnsi"/>
        </w:rPr>
        <w:t xml:space="preserve"> </w:t>
      </w:r>
      <w:r w:rsidRPr="00E13C10">
        <w:rPr>
          <w:rFonts w:asciiTheme="majorHAnsi" w:hAnsiTheme="majorHAnsi" w:cstheme="majorHAnsi"/>
        </w:rPr>
        <w:t xml:space="preserve">A nova data para abertura está marcada para as 14:00hs do dia 03/07/2024, </w:t>
      </w:r>
      <w:r w:rsidR="00C20D85" w:rsidRPr="00E13C10">
        <w:rPr>
          <w:rFonts w:asciiTheme="majorHAnsi" w:hAnsiTheme="majorHAnsi" w:cstheme="majorHAnsi"/>
        </w:rPr>
        <w:t xml:space="preserve">no site </w:t>
      </w:r>
      <w:hyperlink r:id="rId27" w:history="1">
        <w:r w:rsidR="00C20D85" w:rsidRPr="008C12DB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C20D85">
        <w:rPr>
          <w:rFonts w:asciiTheme="majorHAnsi" w:hAnsiTheme="majorHAnsi" w:cstheme="majorHAnsi"/>
        </w:rPr>
        <w:t xml:space="preserve">. </w:t>
      </w:r>
    </w:p>
    <w:p w14:paraId="5DB23A13" w14:textId="77777777" w:rsidR="00C20D85" w:rsidRDefault="00C20D85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D4F2313" w14:textId="77777777" w:rsidR="00C20D85" w:rsidRDefault="00C20D85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0017F79" w14:textId="77777777" w:rsidR="00C20D85" w:rsidRDefault="00C20D85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4840A45" w14:textId="77777777" w:rsidR="00C20D85" w:rsidRDefault="00C20D85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88AAD37" w14:textId="77777777" w:rsidR="00C20D85" w:rsidRDefault="00C20D85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AE50878" w14:textId="77777777" w:rsidR="00A14645" w:rsidRDefault="00A14645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9D771FB" w14:textId="77777777" w:rsidR="000B621D" w:rsidRDefault="00A14645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lastRenderedPageBreak/>
        <w:t>PREFEITURA MUNICIPAL DE</w:t>
      </w:r>
      <w:r>
        <w:rPr>
          <w:rFonts w:asciiTheme="minorHAnsi" w:hAnsiTheme="minorHAnsi" w:cstheme="minorHAnsi"/>
          <w:b/>
        </w:rPr>
        <w:t xml:space="preserve"> CORONEL</w:t>
      </w:r>
      <w:r w:rsidR="000B621D">
        <w:rPr>
          <w:rFonts w:asciiTheme="minorHAnsi" w:hAnsiTheme="minorHAnsi" w:cstheme="minorHAnsi"/>
          <w:b/>
        </w:rPr>
        <w:t xml:space="preserve"> FABRICIANO - </w:t>
      </w:r>
      <w:r w:rsidR="000B621D" w:rsidRPr="000B621D">
        <w:rPr>
          <w:rFonts w:asciiTheme="minorHAnsi" w:hAnsiTheme="minorHAnsi" w:cstheme="minorHAnsi"/>
          <w:b/>
        </w:rPr>
        <w:t xml:space="preserve">CONCORRÊNCIA ELETRÔNICA Nº </w:t>
      </w:r>
      <w:r w:rsidR="000B621D">
        <w:rPr>
          <w:rFonts w:asciiTheme="minorHAnsi" w:hAnsiTheme="minorHAnsi" w:cstheme="minorHAnsi"/>
          <w:b/>
        </w:rPr>
        <w:t>00</w:t>
      </w:r>
      <w:r w:rsidR="000B621D" w:rsidRPr="000B621D">
        <w:rPr>
          <w:rFonts w:asciiTheme="minorHAnsi" w:hAnsiTheme="minorHAnsi" w:cstheme="minorHAnsi"/>
          <w:b/>
        </w:rPr>
        <w:t>8/2025</w:t>
      </w:r>
      <w:r w:rsidR="000B621D">
        <w:t xml:space="preserve"> </w:t>
      </w:r>
    </w:p>
    <w:p w14:paraId="1F82D1D1" w14:textId="2F475E1A" w:rsidR="00A14645" w:rsidRDefault="000B621D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B621D">
        <w:rPr>
          <w:rFonts w:asciiTheme="majorHAnsi" w:hAnsiTheme="majorHAnsi" w:cstheme="majorHAnsi"/>
        </w:rPr>
        <w:t xml:space="preserve">Objeto: Contratação de empresa, por menor preço global e sob regime de empreitada global, com medições unitárias, com fornecimento de mão de obra, materiais e equipamentos, para prestação de serviço de execução de reconstrução/recuperação da </w:t>
      </w:r>
      <w:r w:rsidR="00C20D85" w:rsidRPr="000B621D">
        <w:rPr>
          <w:rFonts w:asciiTheme="majorHAnsi" w:hAnsiTheme="majorHAnsi" w:cstheme="majorHAnsi"/>
        </w:rPr>
        <w:t xml:space="preserve">Ponte </w:t>
      </w:r>
      <w:r w:rsidRPr="000B621D">
        <w:rPr>
          <w:rFonts w:asciiTheme="majorHAnsi" w:hAnsiTheme="majorHAnsi" w:cstheme="majorHAnsi"/>
        </w:rPr>
        <w:t xml:space="preserve">entre os Bairros Santa Helena e Santa Terezinha, afetada pelas chuvas ocorridas em dezembro de 2024, no Município de Coronel Fabriciano/MG, tendo como fonte de receita, Recursos não Vinculados de Impostos. O Edital encontra-se disponível pelos endereços eletrônicos </w:t>
      </w:r>
      <w:hyperlink r:id="rId28" w:history="1">
        <w:r w:rsidRPr="008C12DB">
          <w:rPr>
            <w:rStyle w:val="Hyperlink"/>
            <w:rFonts w:asciiTheme="majorHAnsi" w:hAnsiTheme="majorHAnsi" w:cstheme="majorHAnsi"/>
          </w:rPr>
          <w:t>www.fabriciano.mg.gov.br</w:t>
        </w:r>
      </w:hyperlink>
      <w:r>
        <w:rPr>
          <w:rFonts w:asciiTheme="majorHAnsi" w:hAnsiTheme="majorHAnsi" w:cstheme="majorHAnsi"/>
        </w:rPr>
        <w:t xml:space="preserve"> </w:t>
      </w:r>
      <w:r w:rsidRPr="000B621D">
        <w:rPr>
          <w:rFonts w:asciiTheme="majorHAnsi" w:hAnsiTheme="majorHAnsi" w:cstheme="majorHAnsi"/>
        </w:rPr>
        <w:t xml:space="preserve"> e </w:t>
      </w:r>
      <w:hyperlink r:id="rId29" w:history="1">
        <w:r w:rsidRPr="008C12DB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0B621D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0B621D">
        <w:rPr>
          <w:rFonts w:asciiTheme="majorHAnsi" w:hAnsiTheme="majorHAnsi" w:cstheme="majorHAnsi"/>
        </w:rPr>
        <w:t xml:space="preserve"> A abertura da sessão pública ocorrerá em 08/07/2025 às 13h00min pelo endereço eletrônico </w:t>
      </w:r>
      <w:hyperlink r:id="rId30" w:history="1">
        <w:r w:rsidRPr="008C12DB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0B621D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2FA903AE" w14:textId="77777777" w:rsidR="000B621D" w:rsidRDefault="000B621D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A0DE45C" w14:textId="77777777" w:rsidR="000B621D" w:rsidRDefault="000B621D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0B621D">
        <w:rPr>
          <w:rFonts w:asciiTheme="minorHAnsi" w:hAnsiTheme="minorHAnsi" w:cstheme="minorHAnsi"/>
          <w:b/>
        </w:rPr>
        <w:t xml:space="preserve">GOVERNADOR VALADARES </w:t>
      </w:r>
    </w:p>
    <w:p w14:paraId="02B5A9D3" w14:textId="122FD692" w:rsidR="000B621D" w:rsidRDefault="0093472E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3472E">
        <w:rPr>
          <w:rFonts w:asciiTheme="minorHAnsi" w:hAnsiTheme="minorHAnsi" w:cstheme="minorHAnsi"/>
          <w:b/>
        </w:rPr>
        <w:t>RETIFICADO</w:t>
      </w:r>
      <w:r w:rsidR="000B621D" w:rsidRPr="000B621D">
        <w:rPr>
          <w:rFonts w:asciiTheme="minorHAnsi" w:hAnsiTheme="minorHAnsi" w:cstheme="minorHAnsi"/>
          <w:b/>
        </w:rPr>
        <w:t xml:space="preserve"> - CONCORRÊNCIA ELETRÔNICA Nº 003/2025</w:t>
      </w:r>
      <w:r w:rsidR="000B621D">
        <w:t xml:space="preserve"> </w:t>
      </w:r>
    </w:p>
    <w:p w14:paraId="01FF064D" w14:textId="545E67E2" w:rsidR="000B621D" w:rsidRDefault="000B621D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B621D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0B621D">
        <w:rPr>
          <w:rFonts w:asciiTheme="majorHAnsi" w:hAnsiTheme="majorHAnsi" w:cstheme="majorHAnsi"/>
        </w:rPr>
        <w:t xml:space="preserve"> Contratação de empresa especializada para a construção do Centro de Atenção Psicossocial Álcool e Drogas III (CAPS AD III) no </w:t>
      </w:r>
      <w:r w:rsidR="0093472E" w:rsidRPr="000B621D">
        <w:rPr>
          <w:rFonts w:asciiTheme="majorHAnsi" w:hAnsiTheme="majorHAnsi" w:cstheme="majorHAnsi"/>
        </w:rPr>
        <w:t>Mu</w:t>
      </w:r>
      <w:r w:rsidRPr="000B621D">
        <w:rPr>
          <w:rFonts w:asciiTheme="majorHAnsi" w:hAnsiTheme="majorHAnsi" w:cstheme="majorHAnsi"/>
        </w:rPr>
        <w:t>nic</w:t>
      </w:r>
      <w:r w:rsidR="0093472E">
        <w:rPr>
          <w:rFonts w:asciiTheme="majorHAnsi" w:hAnsiTheme="majorHAnsi" w:cstheme="majorHAnsi"/>
        </w:rPr>
        <w:t>ípio de Governador Valadares/MG</w:t>
      </w:r>
      <w:r w:rsidRPr="000B621D">
        <w:rPr>
          <w:rFonts w:asciiTheme="majorHAnsi" w:hAnsiTheme="majorHAnsi" w:cstheme="majorHAnsi"/>
        </w:rPr>
        <w:t xml:space="preserve">. </w:t>
      </w:r>
      <w:r w:rsidR="0093472E" w:rsidRPr="000B621D">
        <w:rPr>
          <w:rFonts w:asciiTheme="majorHAnsi" w:hAnsiTheme="majorHAnsi" w:cstheme="majorHAnsi"/>
        </w:rPr>
        <w:t>Site</w:t>
      </w:r>
      <w:r w:rsidRPr="000B621D">
        <w:rPr>
          <w:rFonts w:asciiTheme="majorHAnsi" w:hAnsiTheme="majorHAnsi" w:cstheme="majorHAnsi"/>
        </w:rPr>
        <w:t>s</w:t>
      </w:r>
      <w:r w:rsidR="0093472E">
        <w:rPr>
          <w:rFonts w:asciiTheme="majorHAnsi" w:hAnsiTheme="majorHAnsi" w:cstheme="majorHAnsi"/>
        </w:rPr>
        <w:t>:</w:t>
      </w:r>
      <w:r w:rsidRPr="000B621D">
        <w:rPr>
          <w:rFonts w:asciiTheme="majorHAnsi" w:hAnsiTheme="majorHAnsi" w:cstheme="majorHAnsi"/>
        </w:rPr>
        <w:t xml:space="preserve"> </w:t>
      </w:r>
      <w:hyperlink r:id="rId31" w:history="1">
        <w:r w:rsidR="0093472E" w:rsidRPr="008C12DB">
          <w:rPr>
            <w:rStyle w:val="Hyperlink"/>
            <w:rFonts w:asciiTheme="majorHAnsi" w:hAnsiTheme="majorHAnsi" w:cstheme="majorHAnsi"/>
          </w:rPr>
          <w:t>www.gov.br/compras</w:t>
        </w:r>
      </w:hyperlink>
      <w:r w:rsidR="0093472E">
        <w:rPr>
          <w:rFonts w:asciiTheme="majorHAnsi" w:hAnsiTheme="majorHAnsi" w:cstheme="majorHAnsi"/>
        </w:rPr>
        <w:t xml:space="preserve"> </w:t>
      </w:r>
      <w:r w:rsidRPr="000B621D">
        <w:rPr>
          <w:rFonts w:asciiTheme="majorHAnsi" w:hAnsiTheme="majorHAnsi" w:cstheme="majorHAnsi"/>
        </w:rPr>
        <w:t xml:space="preserve">e </w:t>
      </w:r>
      <w:hyperlink r:id="rId32" w:history="1">
        <w:r w:rsidR="0093472E" w:rsidRPr="008C12DB">
          <w:rPr>
            <w:rStyle w:val="Hyperlink"/>
            <w:rFonts w:asciiTheme="majorHAnsi" w:hAnsiTheme="majorHAnsi" w:cstheme="majorHAnsi"/>
          </w:rPr>
          <w:t>https://www.valadares.mg.gov.br/licitacoes</w:t>
        </w:r>
      </w:hyperlink>
      <w:r w:rsidRPr="000B621D">
        <w:rPr>
          <w:rFonts w:asciiTheme="majorHAnsi" w:hAnsiTheme="majorHAnsi" w:cstheme="majorHAnsi"/>
        </w:rPr>
        <w:t>.</w:t>
      </w:r>
      <w:r w:rsidR="0093472E">
        <w:rPr>
          <w:rFonts w:asciiTheme="majorHAnsi" w:hAnsiTheme="majorHAnsi" w:cstheme="majorHAnsi"/>
        </w:rPr>
        <w:t xml:space="preserve"> </w:t>
      </w:r>
      <w:r w:rsidRPr="000B621D">
        <w:rPr>
          <w:rFonts w:asciiTheme="majorHAnsi" w:hAnsiTheme="majorHAnsi" w:cstheme="majorHAnsi"/>
        </w:rPr>
        <w:t xml:space="preserve"> O </w:t>
      </w:r>
      <w:r w:rsidR="0093472E" w:rsidRPr="000B621D">
        <w:rPr>
          <w:rFonts w:asciiTheme="majorHAnsi" w:hAnsiTheme="majorHAnsi" w:cstheme="majorHAnsi"/>
        </w:rPr>
        <w:t>recebimento das propostas dar-se-á</w:t>
      </w:r>
      <w:r w:rsidRPr="000B621D">
        <w:rPr>
          <w:rFonts w:asciiTheme="majorHAnsi" w:hAnsiTheme="majorHAnsi" w:cstheme="majorHAnsi"/>
        </w:rPr>
        <w:t>: até às 09:0</w:t>
      </w:r>
      <w:r w:rsidR="00B6740B">
        <w:rPr>
          <w:rFonts w:asciiTheme="majorHAnsi" w:hAnsiTheme="majorHAnsi" w:cstheme="majorHAnsi"/>
        </w:rPr>
        <w:t xml:space="preserve">0 do dia 04 de julho de 2025. </w:t>
      </w:r>
      <w:r w:rsidRPr="000B621D">
        <w:rPr>
          <w:rFonts w:asciiTheme="majorHAnsi" w:hAnsiTheme="majorHAnsi" w:cstheme="majorHAnsi"/>
        </w:rPr>
        <w:t>I</w:t>
      </w:r>
      <w:r w:rsidR="00B6740B" w:rsidRPr="000B621D">
        <w:rPr>
          <w:rFonts w:asciiTheme="majorHAnsi" w:hAnsiTheme="majorHAnsi" w:cstheme="majorHAnsi"/>
        </w:rPr>
        <w:t>nício da sessão</w:t>
      </w:r>
      <w:r w:rsidRPr="000B621D">
        <w:rPr>
          <w:rFonts w:asciiTheme="majorHAnsi" w:hAnsiTheme="majorHAnsi" w:cstheme="majorHAnsi"/>
        </w:rPr>
        <w:t>: a partir das 09:00hs do dia 04 de julho de 2025, com os representantes das licitantes devidamente credenciados e quantos interessarem.</w:t>
      </w:r>
    </w:p>
    <w:p w14:paraId="36F52C56" w14:textId="77777777" w:rsidR="00592727" w:rsidRDefault="00592727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1BAFB10" w14:textId="06E3381A" w:rsidR="00592727" w:rsidRPr="00592727" w:rsidRDefault="00B6740B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B6740B">
        <w:rPr>
          <w:rFonts w:asciiTheme="minorHAnsi" w:hAnsiTheme="minorHAnsi" w:cstheme="minorHAnsi"/>
          <w:b/>
        </w:rPr>
        <w:t>RETIFICADO</w:t>
      </w:r>
      <w:r w:rsidRPr="00592727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 xml:space="preserve">- </w:t>
      </w:r>
      <w:r w:rsidR="00592727" w:rsidRPr="00592727">
        <w:rPr>
          <w:rFonts w:asciiTheme="minorHAnsi" w:hAnsiTheme="minorHAnsi" w:cstheme="minorHAnsi"/>
          <w:b/>
        </w:rPr>
        <w:t xml:space="preserve">CONCORRÊNCIA ELETRÔNICA Nº 004/2025 </w:t>
      </w:r>
    </w:p>
    <w:p w14:paraId="60761D83" w14:textId="00B91075" w:rsidR="00592727" w:rsidRDefault="00592727" w:rsidP="00B6740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92727">
        <w:rPr>
          <w:rFonts w:asciiTheme="majorHAnsi" w:hAnsiTheme="majorHAnsi" w:cstheme="majorHAnsi"/>
        </w:rPr>
        <w:t>Objeto: Contratação de empresa especializada para a construção de uma Unidade Básica de Saúde (UBS) Porte V, no Municí</w:t>
      </w:r>
      <w:r w:rsidR="00B6740B">
        <w:rPr>
          <w:rFonts w:asciiTheme="majorHAnsi" w:hAnsiTheme="majorHAnsi" w:cstheme="majorHAnsi"/>
        </w:rPr>
        <w:t xml:space="preserve">pio de Governador Valadares/MG. </w:t>
      </w:r>
      <w:r w:rsidR="00B6740B" w:rsidRPr="00592727">
        <w:rPr>
          <w:rFonts w:asciiTheme="majorHAnsi" w:hAnsiTheme="majorHAnsi" w:cstheme="majorHAnsi"/>
        </w:rPr>
        <w:t>Si</w:t>
      </w:r>
      <w:r w:rsidRPr="00592727">
        <w:rPr>
          <w:rFonts w:asciiTheme="majorHAnsi" w:hAnsiTheme="majorHAnsi" w:cstheme="majorHAnsi"/>
        </w:rPr>
        <w:t xml:space="preserve">tes </w:t>
      </w:r>
      <w:hyperlink r:id="rId33" w:history="1">
        <w:r w:rsidR="00B6740B" w:rsidRPr="008C12DB">
          <w:rPr>
            <w:rStyle w:val="Hyperlink"/>
            <w:rFonts w:asciiTheme="majorHAnsi" w:hAnsiTheme="majorHAnsi" w:cstheme="majorHAnsi"/>
          </w:rPr>
          <w:t>www.gov.br/compras</w:t>
        </w:r>
      </w:hyperlink>
      <w:r w:rsidR="00B6740B">
        <w:rPr>
          <w:rFonts w:asciiTheme="majorHAnsi" w:hAnsiTheme="majorHAnsi" w:cstheme="majorHAnsi"/>
        </w:rPr>
        <w:t xml:space="preserve"> </w:t>
      </w:r>
      <w:r w:rsidRPr="00592727">
        <w:rPr>
          <w:rFonts w:asciiTheme="majorHAnsi" w:hAnsiTheme="majorHAnsi" w:cstheme="majorHAnsi"/>
        </w:rPr>
        <w:t xml:space="preserve">e </w:t>
      </w:r>
      <w:hyperlink r:id="rId34" w:history="1">
        <w:r w:rsidR="00B6740B" w:rsidRPr="008C12DB">
          <w:rPr>
            <w:rStyle w:val="Hyperlink"/>
            <w:rFonts w:asciiTheme="majorHAnsi" w:hAnsiTheme="majorHAnsi" w:cstheme="majorHAnsi"/>
          </w:rPr>
          <w:t>https://www.valadares.mg.gov.br/licitacoes</w:t>
        </w:r>
      </w:hyperlink>
      <w:r w:rsidRPr="00592727">
        <w:rPr>
          <w:rFonts w:asciiTheme="majorHAnsi" w:hAnsiTheme="majorHAnsi" w:cstheme="majorHAnsi"/>
        </w:rPr>
        <w:t>.</w:t>
      </w:r>
      <w:r w:rsidR="00B6740B">
        <w:rPr>
          <w:rFonts w:asciiTheme="majorHAnsi" w:hAnsiTheme="majorHAnsi" w:cstheme="majorHAnsi"/>
        </w:rPr>
        <w:t xml:space="preserve"> </w:t>
      </w:r>
      <w:r w:rsidRPr="00592727">
        <w:rPr>
          <w:rFonts w:asciiTheme="majorHAnsi" w:hAnsiTheme="majorHAnsi" w:cstheme="majorHAnsi"/>
        </w:rPr>
        <w:t xml:space="preserve"> O </w:t>
      </w:r>
      <w:r w:rsidR="00B6740B" w:rsidRPr="00592727">
        <w:rPr>
          <w:rFonts w:asciiTheme="majorHAnsi" w:hAnsiTheme="majorHAnsi" w:cstheme="majorHAnsi"/>
        </w:rPr>
        <w:t>recebimento das propostas dar-se-á</w:t>
      </w:r>
      <w:r w:rsidRPr="00592727">
        <w:rPr>
          <w:rFonts w:asciiTheme="majorHAnsi" w:hAnsiTheme="majorHAnsi" w:cstheme="majorHAnsi"/>
        </w:rPr>
        <w:t>: até às 09:00 do dia 07 de ju</w:t>
      </w:r>
      <w:r w:rsidR="00B6740B">
        <w:rPr>
          <w:rFonts w:asciiTheme="majorHAnsi" w:hAnsiTheme="majorHAnsi" w:cstheme="majorHAnsi"/>
        </w:rPr>
        <w:t>lho de 2025. Início da sessão</w:t>
      </w:r>
      <w:r w:rsidRPr="00592727">
        <w:rPr>
          <w:rFonts w:asciiTheme="majorHAnsi" w:hAnsiTheme="majorHAnsi" w:cstheme="majorHAnsi"/>
        </w:rPr>
        <w:t>: a partir das 09:00hs do dia 07 de junho de 2025, com os representantes das licitantes devidamente credenciados e quantos interessarem.</w:t>
      </w:r>
    </w:p>
    <w:p w14:paraId="56B912DF" w14:textId="77777777" w:rsidR="00B6740B" w:rsidRDefault="00B6740B" w:rsidP="00B6740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0EA7157" w14:textId="77777777" w:rsidR="00592727" w:rsidRDefault="00592727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>PREFEITURA MUNICIPAL DE</w:t>
      </w:r>
      <w:r w:rsidRPr="00592727">
        <w:t xml:space="preserve"> </w:t>
      </w:r>
      <w:r w:rsidRPr="00592727">
        <w:rPr>
          <w:rFonts w:asciiTheme="minorHAnsi" w:hAnsiTheme="minorHAnsi" w:cstheme="minorHAnsi"/>
          <w:b/>
        </w:rPr>
        <w:t>ITAMARANDIBA - CONCORRÊNCIA ELETRÔNICA Nº 003/2025</w:t>
      </w:r>
      <w:r>
        <w:t xml:space="preserve"> </w:t>
      </w:r>
    </w:p>
    <w:p w14:paraId="2E571716" w14:textId="08FECE06" w:rsidR="00592727" w:rsidRDefault="00592727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92727">
        <w:rPr>
          <w:rFonts w:asciiTheme="majorHAnsi" w:hAnsiTheme="majorHAnsi" w:cstheme="majorHAnsi"/>
        </w:rPr>
        <w:t>Objeto: Contratação de empresa espe</w:t>
      </w:r>
      <w:r w:rsidR="00B6740B">
        <w:rPr>
          <w:rFonts w:asciiTheme="majorHAnsi" w:hAnsiTheme="majorHAnsi" w:cstheme="majorHAnsi"/>
        </w:rPr>
        <w:t>cializada para</w:t>
      </w:r>
      <w:r w:rsidRPr="00592727">
        <w:rPr>
          <w:rFonts w:asciiTheme="majorHAnsi" w:hAnsiTheme="majorHAnsi" w:cstheme="majorHAnsi"/>
        </w:rPr>
        <w:t xml:space="preserve"> </w:t>
      </w:r>
      <w:r w:rsidR="00B6740B" w:rsidRPr="00592727">
        <w:rPr>
          <w:rFonts w:asciiTheme="majorHAnsi" w:hAnsiTheme="majorHAnsi" w:cstheme="majorHAnsi"/>
        </w:rPr>
        <w:t>con</w:t>
      </w:r>
      <w:r w:rsidRPr="00592727">
        <w:rPr>
          <w:rFonts w:asciiTheme="majorHAnsi" w:hAnsiTheme="majorHAnsi" w:cstheme="majorHAnsi"/>
        </w:rPr>
        <w:t xml:space="preserve">strução de </w:t>
      </w:r>
      <w:r w:rsidR="00B6740B" w:rsidRPr="00592727">
        <w:rPr>
          <w:rFonts w:asciiTheme="majorHAnsi" w:hAnsiTheme="majorHAnsi" w:cstheme="majorHAnsi"/>
        </w:rPr>
        <w:t xml:space="preserve">Creche Tipo 1 Bairro </w:t>
      </w:r>
      <w:r w:rsidRPr="00592727">
        <w:rPr>
          <w:rFonts w:asciiTheme="majorHAnsi" w:hAnsiTheme="majorHAnsi" w:cstheme="majorHAnsi"/>
        </w:rPr>
        <w:t xml:space="preserve">Nova Itamarandiba nesse </w:t>
      </w:r>
      <w:r w:rsidR="00B6740B" w:rsidRPr="00592727">
        <w:rPr>
          <w:rFonts w:asciiTheme="majorHAnsi" w:hAnsiTheme="majorHAnsi" w:cstheme="majorHAnsi"/>
        </w:rPr>
        <w:t>Munic</w:t>
      </w:r>
      <w:r w:rsidR="00B6740B">
        <w:rPr>
          <w:rFonts w:asciiTheme="majorHAnsi" w:hAnsiTheme="majorHAnsi" w:cstheme="majorHAnsi"/>
        </w:rPr>
        <w:t>ípio</w:t>
      </w:r>
      <w:r w:rsidRPr="00592727">
        <w:rPr>
          <w:rFonts w:asciiTheme="majorHAnsi" w:hAnsiTheme="majorHAnsi" w:cstheme="majorHAnsi"/>
        </w:rPr>
        <w:t xml:space="preserve">. Início Recebimento propostas: 19/06/2025. Início da sessão de lances: 09/07/2025 as 09:00hrs no endereço web: </w:t>
      </w:r>
      <w:hyperlink r:id="rId35" w:history="1">
        <w:r w:rsidR="00B6740B" w:rsidRPr="008C12DB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B6740B">
        <w:rPr>
          <w:rFonts w:asciiTheme="majorHAnsi" w:hAnsiTheme="majorHAnsi" w:cstheme="majorHAnsi"/>
        </w:rPr>
        <w:t xml:space="preserve">, </w:t>
      </w:r>
      <w:hyperlink r:id="rId36" w:history="1">
        <w:r w:rsidR="00B6740B" w:rsidRPr="008C12DB">
          <w:rPr>
            <w:rStyle w:val="Hyperlink"/>
            <w:rFonts w:asciiTheme="majorHAnsi" w:hAnsiTheme="majorHAnsi" w:cstheme="majorHAnsi"/>
          </w:rPr>
          <w:t>www.itamarandiba.mg.gov.br</w:t>
        </w:r>
      </w:hyperlink>
      <w:r w:rsidR="00B6740B">
        <w:rPr>
          <w:rFonts w:asciiTheme="majorHAnsi" w:hAnsiTheme="majorHAnsi" w:cstheme="majorHAnsi"/>
        </w:rPr>
        <w:t xml:space="preserve">, </w:t>
      </w:r>
      <w:hyperlink r:id="rId37" w:history="1">
        <w:r w:rsidR="00B6740B" w:rsidRPr="008C12DB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Pr="00592727">
        <w:rPr>
          <w:rFonts w:asciiTheme="majorHAnsi" w:hAnsiTheme="majorHAnsi" w:cstheme="majorHAnsi"/>
        </w:rPr>
        <w:t>.</w:t>
      </w:r>
      <w:r w:rsidR="00B6740B">
        <w:rPr>
          <w:rFonts w:asciiTheme="majorHAnsi" w:hAnsiTheme="majorHAnsi" w:cstheme="majorHAnsi"/>
        </w:rPr>
        <w:t xml:space="preserve"> </w:t>
      </w:r>
      <w:r w:rsidRPr="00592727">
        <w:rPr>
          <w:rFonts w:asciiTheme="majorHAnsi" w:hAnsiTheme="majorHAnsi" w:cstheme="majorHAnsi"/>
        </w:rPr>
        <w:t xml:space="preserve">Informações e esclarecimentos: (38) 97602.2637. </w:t>
      </w:r>
    </w:p>
    <w:p w14:paraId="75C81A8F" w14:textId="77777777" w:rsidR="00234C5B" w:rsidRDefault="00234C5B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8AFE0E7" w14:textId="6C2BA59D" w:rsidR="00234C5B" w:rsidRPr="00592727" w:rsidRDefault="00234C5B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="000A55EF" w:rsidRPr="00703F0A">
        <w:rPr>
          <w:rFonts w:asciiTheme="minorHAnsi" w:hAnsiTheme="minorHAnsi" w:cstheme="minorHAnsi"/>
          <w:b/>
        </w:rPr>
        <w:t>DE</w:t>
      </w:r>
      <w:r w:rsidR="000A55EF">
        <w:rPr>
          <w:rFonts w:asciiTheme="minorHAnsi" w:hAnsiTheme="minorHAnsi" w:cstheme="minorHAnsi"/>
          <w:b/>
        </w:rPr>
        <w:t xml:space="preserve"> </w:t>
      </w:r>
      <w:r w:rsidR="000A55EF" w:rsidRPr="00234C5B">
        <w:rPr>
          <w:rFonts w:asciiTheme="minorHAnsi" w:hAnsiTheme="minorHAnsi" w:cstheme="minorHAnsi"/>
          <w:b/>
        </w:rPr>
        <w:t>LEOPOLDINA</w:t>
      </w:r>
      <w:r w:rsidRPr="00234C5B">
        <w:rPr>
          <w:rFonts w:asciiTheme="minorHAnsi" w:hAnsiTheme="minorHAnsi" w:cstheme="minorHAnsi"/>
          <w:b/>
        </w:rPr>
        <w:t xml:space="preserve"> - </w:t>
      </w:r>
      <w:r w:rsidR="000A55EF" w:rsidRPr="00234C5B">
        <w:rPr>
          <w:rFonts w:asciiTheme="minorHAnsi" w:hAnsiTheme="minorHAnsi" w:cstheme="minorHAnsi"/>
          <w:b/>
        </w:rPr>
        <w:t>CONCORRÊNCIA ELETRÔNICA</w:t>
      </w:r>
      <w:r w:rsidRPr="00234C5B">
        <w:rPr>
          <w:rFonts w:asciiTheme="minorHAnsi" w:hAnsiTheme="minorHAnsi" w:cstheme="minorHAnsi"/>
          <w:b/>
        </w:rPr>
        <w:t xml:space="preserve"> Nº 003/2025</w:t>
      </w:r>
    </w:p>
    <w:p w14:paraId="4D692A0B" w14:textId="6F6E0EDA" w:rsidR="00592727" w:rsidRPr="00234C5B" w:rsidRDefault="00234C5B" w:rsidP="00234C5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34C5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234C5B">
        <w:rPr>
          <w:rFonts w:asciiTheme="majorHAnsi" w:hAnsiTheme="majorHAnsi" w:cstheme="majorHAnsi"/>
        </w:rPr>
        <w:t xml:space="preserve">Execução de obra de pavimentação da Estrada Vicinal de Abaíba, Trecho 2, localizado após o Arraial dos Montes, no </w:t>
      </w:r>
      <w:r w:rsidR="00B6740B" w:rsidRPr="00234C5B">
        <w:rPr>
          <w:rFonts w:asciiTheme="majorHAnsi" w:hAnsiTheme="majorHAnsi" w:cstheme="majorHAnsi"/>
        </w:rPr>
        <w:t>Municí</w:t>
      </w:r>
      <w:r w:rsidR="00B6740B">
        <w:rPr>
          <w:rFonts w:asciiTheme="majorHAnsi" w:hAnsiTheme="majorHAnsi" w:cstheme="majorHAnsi"/>
        </w:rPr>
        <w:t>pio de Leopoldina/MG</w:t>
      </w:r>
      <w:r w:rsidRPr="00234C5B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234C5B">
        <w:rPr>
          <w:rFonts w:asciiTheme="majorHAnsi" w:hAnsiTheme="majorHAnsi" w:cstheme="majorHAnsi"/>
          <w:bCs/>
        </w:rPr>
        <w:t>Data fim de recebimento de propostas:</w:t>
      </w:r>
      <w:r w:rsidRPr="00234C5B">
        <w:rPr>
          <w:rFonts w:asciiTheme="majorHAnsi" w:hAnsiTheme="majorHAnsi" w:cstheme="majorHAnsi"/>
        </w:rPr>
        <w:t> 07/07/2025 09:30hs.</w:t>
      </w: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 xml:space="preserve"> </w:t>
      </w:r>
      <w:r w:rsidRPr="00234C5B">
        <w:rPr>
          <w:rFonts w:asciiTheme="majorHAnsi" w:hAnsiTheme="majorHAnsi" w:cstheme="majorHAnsi"/>
        </w:rPr>
        <w:t xml:space="preserve">Para as respostas de esclarecimentos e impugnações deste edital acesse o link: </w:t>
      </w:r>
      <w:hyperlink r:id="rId38" w:history="1">
        <w:r w:rsidRPr="008C12DB">
          <w:rPr>
            <w:rStyle w:val="Hyperlink"/>
            <w:rFonts w:asciiTheme="majorHAnsi" w:hAnsiTheme="majorHAnsi" w:cstheme="majorHAnsi"/>
          </w:rPr>
          <w:t>https://cnetmobile.estaleiro.serpro.gov.br/comprasnetweb/public/landing?destino=quadroinformativo&amp;compra=98476703900032025</w:t>
        </w:r>
      </w:hyperlink>
      <w:r>
        <w:rPr>
          <w:rFonts w:asciiTheme="majorHAnsi" w:hAnsiTheme="majorHAnsi" w:cstheme="majorHAnsi"/>
        </w:rPr>
        <w:t xml:space="preserve">. Valor estimado é de </w:t>
      </w:r>
      <w:r w:rsidRPr="00234C5B">
        <w:rPr>
          <w:rFonts w:asciiTheme="minorHAnsi" w:hAnsiTheme="minorHAnsi" w:cstheme="minorHAnsi"/>
          <w:b/>
        </w:rPr>
        <w:t>R$</w:t>
      </w:r>
      <w:r w:rsidRPr="00234C5B">
        <w:rPr>
          <w:rFonts w:asciiTheme="majorHAnsi" w:hAnsiTheme="majorHAnsi" w:cstheme="majorHAnsi"/>
        </w:rPr>
        <w:t xml:space="preserve"> </w:t>
      </w:r>
      <w:r w:rsidRPr="00234C5B">
        <w:rPr>
          <w:rFonts w:asciiTheme="minorHAnsi" w:hAnsiTheme="minorHAnsi" w:cstheme="minorHAnsi"/>
          <w:b/>
        </w:rPr>
        <w:t>1.036.214,00</w:t>
      </w:r>
      <w:r>
        <w:rPr>
          <w:rFonts w:asciiTheme="minorHAnsi" w:hAnsiTheme="minorHAnsi" w:cstheme="minorHAnsi"/>
          <w:b/>
        </w:rPr>
        <w:t>.</w:t>
      </w:r>
    </w:p>
    <w:p w14:paraId="69FACBA2" w14:textId="77777777" w:rsidR="00234C5B" w:rsidRDefault="00234C5B" w:rsidP="00234C5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C3CB389" w14:textId="77777777" w:rsidR="00B6740B" w:rsidRDefault="00B6740B" w:rsidP="00234C5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FC06FCD" w14:textId="77777777" w:rsidR="00B6740B" w:rsidRDefault="00B6740B" w:rsidP="00234C5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48DEE01" w14:textId="77777777" w:rsidR="00B6740B" w:rsidRDefault="00B6740B" w:rsidP="00234C5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3F070CF" w14:textId="77777777" w:rsidR="00B6740B" w:rsidRDefault="00B6740B" w:rsidP="00234C5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A2483E1" w14:textId="77777777" w:rsidR="00B6740B" w:rsidRDefault="00B6740B" w:rsidP="00234C5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5D75B3A" w14:textId="77777777" w:rsidR="007E24CF" w:rsidRDefault="007E24CF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lastRenderedPageBreak/>
        <w:t>PREFEITURA MUNICIPAL DE</w:t>
      </w:r>
      <w:r>
        <w:rPr>
          <w:rFonts w:asciiTheme="minorHAnsi" w:hAnsiTheme="minorHAnsi" w:cstheme="minorHAnsi"/>
          <w:b/>
        </w:rPr>
        <w:t xml:space="preserve"> OURO FINO - </w:t>
      </w:r>
      <w:r w:rsidRPr="007E24CF">
        <w:rPr>
          <w:rFonts w:asciiTheme="minorHAnsi" w:hAnsiTheme="minorHAnsi" w:cstheme="minorHAnsi"/>
          <w:b/>
        </w:rPr>
        <w:t>CONCORRÊNCIA PÚBLICA Nº 001/2025</w:t>
      </w:r>
      <w:r>
        <w:t xml:space="preserve"> </w:t>
      </w:r>
    </w:p>
    <w:p w14:paraId="6234EC6D" w14:textId="6C293CFE" w:rsidR="007E24CF" w:rsidRDefault="007E24CF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E24CF">
        <w:rPr>
          <w:rFonts w:asciiTheme="majorHAnsi" w:hAnsiTheme="majorHAnsi" w:cstheme="majorHAnsi"/>
        </w:rPr>
        <w:t>Objeto: Execução de obra pública, incluindo material e mão de obra, para construção de Creche e Pré-escola de Educação Infantil, Bairro Santa Rita,</w:t>
      </w:r>
      <w:r>
        <w:rPr>
          <w:rFonts w:asciiTheme="majorHAnsi" w:hAnsiTheme="majorHAnsi" w:cstheme="majorHAnsi"/>
        </w:rPr>
        <w:t xml:space="preserve"> Município d</w:t>
      </w:r>
      <w:r w:rsidRPr="007E24CF">
        <w:rPr>
          <w:rFonts w:asciiTheme="majorHAnsi" w:hAnsiTheme="majorHAnsi" w:cstheme="majorHAnsi"/>
        </w:rPr>
        <w:t xml:space="preserve">e Ouro Fino/MG - FNDE - Creche Tipo </w:t>
      </w:r>
      <w:r>
        <w:rPr>
          <w:rFonts w:asciiTheme="majorHAnsi" w:hAnsiTheme="majorHAnsi" w:cstheme="majorHAnsi"/>
        </w:rPr>
        <w:t xml:space="preserve">I. </w:t>
      </w:r>
      <w:r w:rsidRPr="007E24CF">
        <w:rPr>
          <w:rFonts w:asciiTheme="majorHAnsi" w:hAnsiTheme="majorHAnsi" w:cstheme="majorHAnsi"/>
        </w:rPr>
        <w:t>Início de Cadastramento das Propostas: 01/07/2025 às 08h00min. Fim de Cadastramento das Propostas: 28/07/2025 às 08h00min. Abertura das Propostas e análises: 28/07/2025 às 08h15min. Fase de Disputa de Lances: 28/07/2025 às 08h30min. Formulação de consultas e obtenção do Edital: Endereço Eletrônico:</w:t>
      </w:r>
      <w:r>
        <w:rPr>
          <w:rFonts w:asciiTheme="majorHAnsi" w:hAnsiTheme="majorHAnsi" w:cstheme="majorHAnsi"/>
        </w:rPr>
        <w:t xml:space="preserve"> </w:t>
      </w:r>
      <w:hyperlink r:id="rId39" w:history="1">
        <w:r w:rsidRPr="008C12DB">
          <w:rPr>
            <w:rStyle w:val="Hyperlink"/>
            <w:rFonts w:asciiTheme="majorHAnsi" w:hAnsiTheme="majorHAnsi" w:cstheme="majorHAnsi"/>
          </w:rPr>
          <w:t>licitacoes@ourofino.mg.gov.br</w:t>
        </w:r>
      </w:hyperlink>
      <w:r w:rsidRPr="007E24CF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 </w:t>
      </w:r>
    </w:p>
    <w:p w14:paraId="6F047F1E" w14:textId="77777777" w:rsidR="00C44011" w:rsidRDefault="00C44011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A8DA09B" w14:textId="371B108C" w:rsidR="00C44011" w:rsidRDefault="00C44011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PALMA - </w:t>
      </w:r>
      <w:r w:rsidRPr="00C44011">
        <w:rPr>
          <w:rFonts w:asciiTheme="minorHAnsi" w:hAnsiTheme="minorHAnsi" w:cstheme="minorHAnsi"/>
          <w:b/>
        </w:rPr>
        <w:t>PREGÃO Nº 028/2025</w:t>
      </w:r>
    </w:p>
    <w:p w14:paraId="32B258D4" w14:textId="654630F9" w:rsidR="00C44011" w:rsidRPr="00C44011" w:rsidRDefault="00C44011" w:rsidP="00C4401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44011">
        <w:rPr>
          <w:rFonts w:asciiTheme="majorHAnsi" w:hAnsiTheme="majorHAnsi" w:cstheme="majorHAnsi"/>
        </w:rPr>
        <w:t>Objeto: Contratação de empresa especializada para prestação de serviços de obra de revitalização da Ponte do Distrito de Itapiruçu.</w:t>
      </w:r>
      <w:r w:rsidRPr="00C44011">
        <w:t xml:space="preserve"> </w:t>
      </w:r>
      <w:r w:rsidRPr="00C44011">
        <w:rPr>
          <w:rFonts w:asciiTheme="majorHAnsi" w:hAnsiTheme="majorHAnsi" w:cstheme="majorHAnsi"/>
        </w:rPr>
        <w:t>Sítio</w:t>
      </w:r>
      <w:r>
        <w:rPr>
          <w:rFonts w:asciiTheme="majorHAnsi" w:hAnsiTheme="majorHAnsi" w:cstheme="majorHAnsi"/>
        </w:rPr>
        <w:t xml:space="preserve">: </w:t>
      </w:r>
      <w:hyperlink r:id="rId40" w:history="1">
        <w:r w:rsidRPr="008C12DB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. </w:t>
      </w:r>
      <w:r w:rsidRPr="00C44011">
        <w:rPr>
          <w:rFonts w:asciiTheme="majorHAnsi" w:hAnsiTheme="majorHAnsi" w:cstheme="majorHAnsi"/>
        </w:rPr>
        <w:t>Data fim de recebimento de propostas: 08/07/2025 09:00</w:t>
      </w:r>
      <w:r>
        <w:rPr>
          <w:rFonts w:asciiTheme="majorHAnsi" w:hAnsiTheme="majorHAnsi" w:cstheme="majorHAnsi"/>
        </w:rPr>
        <w:t xml:space="preserve">hs. </w:t>
      </w:r>
    </w:p>
    <w:p w14:paraId="18C4F17C" w14:textId="77777777" w:rsidR="00C44011" w:rsidRPr="00703F0A" w:rsidRDefault="00C44011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3065168" w14:textId="77777777" w:rsidR="006926C0" w:rsidRDefault="00C90AC6" w:rsidP="00E13C10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6926C0" w:rsidRPr="006926C0">
        <w:rPr>
          <w:rFonts w:asciiTheme="minorHAnsi" w:hAnsiTheme="minorHAnsi" w:cstheme="minorHAnsi"/>
          <w:b/>
        </w:rPr>
        <w:t xml:space="preserve">PARAOPEBA - </w:t>
      </w:r>
      <w:r w:rsidR="00E13C10" w:rsidRPr="006926C0">
        <w:rPr>
          <w:rFonts w:asciiTheme="minorHAnsi" w:hAnsiTheme="minorHAnsi" w:cstheme="minorHAnsi"/>
          <w:b/>
        </w:rPr>
        <w:t>CONCORRÊNCIA ELETRÔNICA Nº</w:t>
      </w:r>
      <w:r w:rsidR="006926C0" w:rsidRPr="006926C0">
        <w:rPr>
          <w:rFonts w:asciiTheme="minorHAnsi" w:hAnsiTheme="minorHAnsi" w:cstheme="minorHAnsi"/>
          <w:b/>
        </w:rPr>
        <w:t xml:space="preserve"> </w:t>
      </w:r>
      <w:r w:rsidR="00E13C10" w:rsidRPr="006926C0">
        <w:rPr>
          <w:rFonts w:asciiTheme="minorHAnsi" w:hAnsiTheme="minorHAnsi" w:cstheme="minorHAnsi"/>
          <w:b/>
        </w:rPr>
        <w:t>011/2025</w:t>
      </w:r>
      <w:r w:rsidR="00E13C10">
        <w:t xml:space="preserve"> </w:t>
      </w:r>
    </w:p>
    <w:p w14:paraId="38FA3C83" w14:textId="3736CB20" w:rsidR="00C37C51" w:rsidRDefault="00F36A20" w:rsidP="00F36A2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 w:rsidRPr="006926C0">
        <w:rPr>
          <w:rFonts w:asciiTheme="majorHAnsi" w:hAnsiTheme="majorHAnsi" w:cstheme="majorHAnsi"/>
        </w:rPr>
        <w:t xml:space="preserve"> Contratação de empresa especializada para reforma e melhoria no prédio da farmácia de </w:t>
      </w:r>
      <w:r>
        <w:rPr>
          <w:rFonts w:asciiTheme="majorHAnsi" w:hAnsiTheme="majorHAnsi" w:cstheme="majorHAnsi"/>
        </w:rPr>
        <w:t>Minas. S</w:t>
      </w:r>
      <w:r w:rsidRPr="006926C0">
        <w:rPr>
          <w:rFonts w:asciiTheme="majorHAnsi" w:hAnsiTheme="majorHAnsi" w:cstheme="majorHAnsi"/>
        </w:rPr>
        <w:t>ites</w:t>
      </w:r>
      <w:r>
        <w:rPr>
          <w:rFonts w:asciiTheme="majorHAnsi" w:hAnsiTheme="majorHAnsi" w:cstheme="majorHAnsi"/>
        </w:rPr>
        <w:t>:</w:t>
      </w:r>
      <w:r w:rsidRPr="006926C0">
        <w:rPr>
          <w:rFonts w:asciiTheme="majorHAnsi" w:hAnsiTheme="majorHAnsi" w:cstheme="majorHAnsi"/>
        </w:rPr>
        <w:t xml:space="preserve"> </w:t>
      </w:r>
      <w:hyperlink r:id="rId41" w:history="1">
        <w:r w:rsidRPr="008C12DB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 </w:t>
      </w:r>
      <w:r w:rsidRPr="006926C0">
        <w:rPr>
          <w:rFonts w:asciiTheme="majorHAnsi" w:hAnsiTheme="majorHAnsi" w:cstheme="majorHAnsi"/>
        </w:rPr>
        <w:t xml:space="preserve">e </w:t>
      </w:r>
      <w:hyperlink r:id="rId42" w:history="1">
        <w:r w:rsidRPr="008C12DB">
          <w:rPr>
            <w:rStyle w:val="Hyperlink"/>
            <w:rFonts w:asciiTheme="majorHAnsi" w:hAnsiTheme="majorHAnsi" w:cstheme="majorHAnsi"/>
          </w:rPr>
          <w:t>www.paraopeba.mg.gov.br</w:t>
        </w:r>
      </w:hyperlink>
      <w:r>
        <w:rPr>
          <w:rFonts w:asciiTheme="majorHAnsi" w:hAnsiTheme="majorHAnsi" w:cstheme="majorHAnsi"/>
        </w:rPr>
        <w:t xml:space="preserve">. </w:t>
      </w:r>
      <w:r w:rsidRPr="006926C0">
        <w:rPr>
          <w:rFonts w:asciiTheme="majorHAnsi" w:hAnsiTheme="majorHAnsi" w:cstheme="majorHAnsi"/>
        </w:rPr>
        <w:t xml:space="preserve">Informações através do telefone: 031-3714-1442, no horário de 13:00 às 17:00 horas e através do </w:t>
      </w:r>
      <w:r w:rsidR="000A55EF" w:rsidRPr="006926C0">
        <w:rPr>
          <w:rFonts w:asciiTheme="majorHAnsi" w:hAnsiTheme="majorHAnsi" w:cstheme="majorHAnsi"/>
        </w:rPr>
        <w:t>e-mail</w:t>
      </w:r>
      <w:r w:rsidRPr="006926C0">
        <w:rPr>
          <w:rFonts w:asciiTheme="majorHAnsi" w:hAnsiTheme="majorHAnsi" w:cstheme="majorHAnsi"/>
        </w:rPr>
        <w:t xml:space="preserve"> </w:t>
      </w:r>
      <w:hyperlink r:id="rId43" w:history="1">
        <w:r w:rsidRPr="008C12DB">
          <w:rPr>
            <w:rStyle w:val="Hyperlink"/>
            <w:rFonts w:asciiTheme="majorHAnsi" w:hAnsiTheme="majorHAnsi" w:cstheme="majorHAnsi"/>
          </w:rPr>
          <w:t>licitacaoparaopebamg@paraopeba.mg.gov.br</w:t>
        </w:r>
      </w:hyperlink>
      <w:r w:rsidRPr="006926C0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6926C0">
        <w:rPr>
          <w:rFonts w:asciiTheme="majorHAnsi" w:hAnsiTheme="majorHAnsi" w:cstheme="majorHAnsi"/>
        </w:rPr>
        <w:t xml:space="preserve"> </w:t>
      </w:r>
      <w:r w:rsidR="00B6740B">
        <w:rPr>
          <w:rFonts w:asciiTheme="majorHAnsi" w:hAnsiTheme="majorHAnsi" w:cstheme="majorHAnsi"/>
        </w:rPr>
        <w:t>S</w:t>
      </w:r>
      <w:r w:rsidR="00E13C10" w:rsidRPr="006926C0">
        <w:rPr>
          <w:rFonts w:asciiTheme="majorHAnsi" w:hAnsiTheme="majorHAnsi" w:cstheme="majorHAnsi"/>
        </w:rPr>
        <w:t xml:space="preserve">essão no dia 07 de julho de 2025, às 09h30 horas. </w:t>
      </w:r>
      <w:r w:rsidRPr="006926C0">
        <w:rPr>
          <w:rFonts w:asciiTheme="majorHAnsi" w:hAnsiTheme="majorHAnsi" w:cstheme="majorHAnsi"/>
        </w:rPr>
        <w:t>R</w:t>
      </w:r>
      <w:r w:rsidR="00E13C10" w:rsidRPr="006926C0">
        <w:rPr>
          <w:rFonts w:asciiTheme="majorHAnsi" w:hAnsiTheme="majorHAnsi" w:cstheme="majorHAnsi"/>
        </w:rPr>
        <w:t>ecebimento de proposta</w:t>
      </w:r>
      <w:r w:rsidRPr="006926C0">
        <w:rPr>
          <w:rFonts w:asciiTheme="majorHAnsi" w:hAnsiTheme="majorHAnsi" w:cstheme="majorHAnsi"/>
        </w:rPr>
        <w:t>s</w:t>
      </w:r>
      <w:r w:rsidR="00E13C10" w:rsidRPr="006926C0">
        <w:rPr>
          <w:rFonts w:asciiTheme="majorHAnsi" w:hAnsiTheme="majorHAnsi" w:cstheme="majorHAnsi"/>
        </w:rPr>
        <w:t>: A</w:t>
      </w:r>
      <w:r w:rsidR="00B6740B" w:rsidRPr="006926C0">
        <w:rPr>
          <w:rFonts w:asciiTheme="majorHAnsi" w:hAnsiTheme="majorHAnsi" w:cstheme="majorHAnsi"/>
        </w:rPr>
        <w:t xml:space="preserve">té as </w:t>
      </w:r>
      <w:r w:rsidR="00E13C10" w:rsidRPr="006926C0">
        <w:rPr>
          <w:rFonts w:asciiTheme="majorHAnsi" w:hAnsiTheme="majorHAnsi" w:cstheme="majorHAnsi"/>
        </w:rPr>
        <w:t xml:space="preserve">09:29 </w:t>
      </w:r>
      <w:r w:rsidRPr="006926C0">
        <w:rPr>
          <w:rFonts w:asciiTheme="majorHAnsi" w:hAnsiTheme="majorHAnsi" w:cstheme="majorHAnsi"/>
        </w:rPr>
        <w:t>horas do dia 0</w:t>
      </w:r>
      <w:r w:rsidR="00E13C10" w:rsidRPr="006926C0">
        <w:rPr>
          <w:rFonts w:asciiTheme="majorHAnsi" w:hAnsiTheme="majorHAnsi" w:cstheme="majorHAnsi"/>
        </w:rPr>
        <w:t xml:space="preserve">7/07/2025. Prédio localizado na Rua Américo Barbosa nº 13, Centro, nesta. </w:t>
      </w:r>
    </w:p>
    <w:p w14:paraId="47CF3E78" w14:textId="77777777" w:rsidR="00F36A20" w:rsidRPr="00F36A20" w:rsidRDefault="00F36A20" w:rsidP="00F36A2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</w:p>
    <w:p w14:paraId="2302A39F" w14:textId="7E8FE92D" w:rsidR="006926C0" w:rsidRDefault="00BF65E0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6926C0" w:rsidRPr="006926C0">
        <w:rPr>
          <w:rFonts w:asciiTheme="minorHAnsi" w:hAnsiTheme="minorHAnsi" w:cstheme="minorHAnsi"/>
          <w:b/>
        </w:rPr>
        <w:t>PORTEIRINHA - CONCORRÊNCIA Nº 013/2025</w:t>
      </w:r>
      <w:r w:rsidR="006926C0">
        <w:t xml:space="preserve"> </w:t>
      </w:r>
    </w:p>
    <w:p w14:paraId="3BCCD31B" w14:textId="7CB6A058" w:rsidR="000015E8" w:rsidRPr="006926C0" w:rsidRDefault="006926C0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926C0">
        <w:rPr>
          <w:rFonts w:asciiTheme="majorHAnsi" w:hAnsiTheme="majorHAnsi" w:cstheme="majorHAnsi"/>
        </w:rPr>
        <w:t xml:space="preserve">Objeto: Execução de obra de Construção do Novo CEMEI Arco Iris Encantado na </w:t>
      </w:r>
      <w:r w:rsidR="00F36A20" w:rsidRPr="006926C0">
        <w:rPr>
          <w:rFonts w:asciiTheme="majorHAnsi" w:hAnsiTheme="majorHAnsi" w:cstheme="majorHAnsi"/>
        </w:rPr>
        <w:t>Cidad</w:t>
      </w:r>
      <w:r w:rsidRPr="006926C0">
        <w:rPr>
          <w:rFonts w:asciiTheme="majorHAnsi" w:hAnsiTheme="majorHAnsi" w:cstheme="majorHAnsi"/>
        </w:rPr>
        <w:t>e de Porteirinha/MG, inc</w:t>
      </w:r>
      <w:r w:rsidR="00F36A20">
        <w:rPr>
          <w:rFonts w:asciiTheme="majorHAnsi" w:hAnsiTheme="majorHAnsi" w:cstheme="majorHAnsi"/>
        </w:rPr>
        <w:t>luindo mão de obra e materiais.</w:t>
      </w:r>
      <w:r w:rsidRPr="006926C0">
        <w:rPr>
          <w:rFonts w:asciiTheme="majorHAnsi" w:hAnsiTheme="majorHAnsi" w:cstheme="majorHAnsi"/>
        </w:rPr>
        <w:t xml:space="preserve"> Recebimento da (s) proposta (s): 23/06/2025 às 09:00h até à abertura das propostas. Abertura da (s) proposta (s): 08/07/2025 às 09:00h. Local: Plataforma Licitar Digital, no sítio </w:t>
      </w:r>
      <w:hyperlink r:id="rId44" w:history="1">
        <w:r w:rsidR="00F36A20" w:rsidRPr="008C12DB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6926C0">
        <w:rPr>
          <w:rFonts w:asciiTheme="majorHAnsi" w:hAnsiTheme="majorHAnsi" w:cstheme="majorHAnsi"/>
        </w:rPr>
        <w:t>.</w:t>
      </w:r>
      <w:r w:rsidR="00F36A20">
        <w:rPr>
          <w:rFonts w:asciiTheme="majorHAnsi" w:hAnsiTheme="majorHAnsi" w:cstheme="majorHAnsi"/>
        </w:rPr>
        <w:t xml:space="preserve"> </w:t>
      </w:r>
      <w:r w:rsidRPr="006926C0">
        <w:rPr>
          <w:rFonts w:asciiTheme="majorHAnsi" w:hAnsiTheme="majorHAnsi" w:cstheme="majorHAnsi"/>
        </w:rPr>
        <w:t xml:space="preserve">Edital disponível no sítio </w:t>
      </w:r>
      <w:hyperlink r:id="rId45" w:history="1">
        <w:r w:rsidR="00F36A20" w:rsidRPr="008C12DB">
          <w:rPr>
            <w:rStyle w:val="Hyperlink"/>
            <w:rFonts w:asciiTheme="majorHAnsi" w:hAnsiTheme="majorHAnsi" w:cstheme="majorHAnsi"/>
          </w:rPr>
          <w:t>https://porteirinha.mg.gov.br</w:t>
        </w:r>
      </w:hyperlink>
      <w:r w:rsidR="00F36A20">
        <w:rPr>
          <w:rFonts w:asciiTheme="majorHAnsi" w:hAnsiTheme="majorHAnsi" w:cstheme="majorHAnsi"/>
        </w:rPr>
        <w:t xml:space="preserve"> e </w:t>
      </w:r>
      <w:hyperlink r:id="rId46" w:history="1">
        <w:r w:rsidR="00F36A20" w:rsidRPr="008C12DB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Pr="006926C0">
        <w:rPr>
          <w:rFonts w:asciiTheme="majorHAnsi" w:hAnsiTheme="majorHAnsi" w:cstheme="majorHAnsi"/>
        </w:rPr>
        <w:t>.</w:t>
      </w:r>
      <w:r w:rsidR="00F36A20">
        <w:rPr>
          <w:rFonts w:asciiTheme="majorHAnsi" w:hAnsiTheme="majorHAnsi" w:cstheme="majorHAnsi"/>
        </w:rPr>
        <w:t xml:space="preserve"> </w:t>
      </w:r>
      <w:r w:rsidRPr="006926C0">
        <w:rPr>
          <w:rFonts w:asciiTheme="majorHAnsi" w:hAnsiTheme="majorHAnsi" w:cstheme="majorHAnsi"/>
        </w:rPr>
        <w:t xml:space="preserve">Informações pelo fone (38) 3831-1297 ou e-mail: </w:t>
      </w:r>
      <w:hyperlink r:id="rId47" w:history="1">
        <w:r w:rsidR="00F36A20" w:rsidRPr="008C12DB">
          <w:rPr>
            <w:rStyle w:val="Hyperlink"/>
            <w:rFonts w:asciiTheme="majorHAnsi" w:hAnsiTheme="majorHAnsi" w:cstheme="majorHAnsi"/>
          </w:rPr>
          <w:t>licitacao@porteirinha.mg.gov.br</w:t>
        </w:r>
      </w:hyperlink>
      <w:r w:rsidRPr="006926C0">
        <w:rPr>
          <w:rFonts w:asciiTheme="majorHAnsi" w:hAnsiTheme="majorHAnsi" w:cstheme="majorHAnsi"/>
        </w:rPr>
        <w:t>.</w:t>
      </w:r>
      <w:r w:rsidR="00F36A20">
        <w:rPr>
          <w:rFonts w:asciiTheme="majorHAnsi" w:hAnsiTheme="majorHAnsi" w:cstheme="majorHAnsi"/>
        </w:rPr>
        <w:t xml:space="preserve"> </w:t>
      </w:r>
      <w:r w:rsidR="0063614E">
        <w:rPr>
          <w:rFonts w:asciiTheme="majorHAnsi" w:hAnsiTheme="majorHAnsi" w:cstheme="majorHAnsi"/>
        </w:rPr>
        <w:t xml:space="preserve">Valor estimado é de </w:t>
      </w:r>
      <w:r w:rsidR="0063614E" w:rsidRPr="0063614E">
        <w:rPr>
          <w:rFonts w:asciiTheme="minorHAnsi" w:hAnsiTheme="minorHAnsi" w:cstheme="minorHAnsi"/>
          <w:b/>
        </w:rPr>
        <w:t>R$ 2.684.613,18</w:t>
      </w:r>
      <w:r w:rsidR="0063614E">
        <w:rPr>
          <w:rFonts w:asciiTheme="minorHAnsi" w:hAnsiTheme="minorHAnsi" w:cstheme="minorHAnsi"/>
          <w:b/>
        </w:rPr>
        <w:t>.</w:t>
      </w:r>
    </w:p>
    <w:p w14:paraId="51F3BB8B" w14:textId="77777777" w:rsidR="00F36A20" w:rsidRDefault="00F36A20" w:rsidP="00F36A2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23FC3BA" w14:textId="59BB2FC4" w:rsidR="00891949" w:rsidRDefault="00BF3BC9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F3BC9">
        <w:rPr>
          <w:rFonts w:asciiTheme="minorHAnsi" w:hAnsiTheme="minorHAnsi" w:cstheme="minorHAnsi"/>
          <w:b/>
        </w:rPr>
        <w:t xml:space="preserve">PREFEITURA MUNICIPAL </w:t>
      </w:r>
      <w:r w:rsidR="0004064D" w:rsidRPr="00BF3BC9">
        <w:rPr>
          <w:rFonts w:asciiTheme="minorHAnsi" w:hAnsiTheme="minorHAnsi" w:cstheme="minorHAnsi"/>
          <w:b/>
        </w:rPr>
        <w:t>DE</w:t>
      </w:r>
      <w:r w:rsidR="0004064D" w:rsidRPr="00703F0A">
        <w:rPr>
          <w:rFonts w:asciiTheme="minorHAnsi" w:hAnsiTheme="minorHAnsi" w:cstheme="minorHAnsi"/>
          <w:b/>
        </w:rPr>
        <w:t xml:space="preserve"> </w:t>
      </w:r>
      <w:r w:rsidR="0004064D" w:rsidRPr="0004064D">
        <w:rPr>
          <w:rFonts w:asciiTheme="minorHAnsi" w:hAnsiTheme="minorHAnsi" w:cstheme="minorHAnsi"/>
          <w:b/>
        </w:rPr>
        <w:t>RIO PIRACICABA - RETIFICAÇÃO - CONCORRÊNCIA ELETRÔNICA Nº 005/2025</w:t>
      </w:r>
      <w:r w:rsidR="0004064D">
        <w:t xml:space="preserve"> </w:t>
      </w:r>
      <w:r w:rsidR="0004064D" w:rsidRPr="0004064D">
        <w:rPr>
          <w:rFonts w:asciiTheme="majorHAnsi" w:hAnsiTheme="majorHAnsi" w:cstheme="majorHAnsi"/>
        </w:rPr>
        <w:t xml:space="preserve">Objeto: Contratação de empresa para revitalização da Rua Duque de Caxias e Praça Benedito Valadares, incluindo execução de passeios, pavimentação, drenagem e rede de esgotamento sanitário, no </w:t>
      </w:r>
      <w:r w:rsidR="00F36A20" w:rsidRPr="0004064D">
        <w:rPr>
          <w:rFonts w:asciiTheme="majorHAnsi" w:hAnsiTheme="majorHAnsi" w:cstheme="majorHAnsi"/>
        </w:rPr>
        <w:t>Municíp</w:t>
      </w:r>
      <w:r w:rsidR="0004064D" w:rsidRPr="0004064D">
        <w:rPr>
          <w:rFonts w:asciiTheme="majorHAnsi" w:hAnsiTheme="majorHAnsi" w:cstheme="majorHAnsi"/>
        </w:rPr>
        <w:t xml:space="preserve">io de Rio Piracicaba/MG. Data da entrega das propostas: até 24/06/2025 às 08:30 horas. Data da abertura: 24/06/2025 às 08:30 horas. </w:t>
      </w:r>
      <w:r w:rsidR="00F36A20" w:rsidRPr="0004064D">
        <w:rPr>
          <w:rFonts w:asciiTheme="majorHAnsi" w:hAnsiTheme="majorHAnsi" w:cstheme="majorHAnsi"/>
        </w:rPr>
        <w:t>En</w:t>
      </w:r>
      <w:r w:rsidR="0004064D" w:rsidRPr="0004064D">
        <w:rPr>
          <w:rFonts w:asciiTheme="majorHAnsi" w:hAnsiTheme="majorHAnsi" w:cstheme="majorHAnsi"/>
        </w:rPr>
        <w:t xml:space="preserve">dereços </w:t>
      </w:r>
      <w:hyperlink r:id="rId48" w:history="1">
        <w:r w:rsidR="00F36A20" w:rsidRPr="008C12DB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F36A20">
        <w:rPr>
          <w:rFonts w:asciiTheme="majorHAnsi" w:hAnsiTheme="majorHAnsi" w:cstheme="majorHAnsi"/>
        </w:rPr>
        <w:t xml:space="preserve"> </w:t>
      </w:r>
      <w:r w:rsidR="0004064D" w:rsidRPr="0004064D">
        <w:rPr>
          <w:rFonts w:asciiTheme="majorHAnsi" w:hAnsiTheme="majorHAnsi" w:cstheme="majorHAnsi"/>
        </w:rPr>
        <w:t xml:space="preserve">e </w:t>
      </w:r>
      <w:hyperlink r:id="rId49" w:history="1">
        <w:r w:rsidR="00F36A20" w:rsidRPr="008C12DB">
          <w:rPr>
            <w:rStyle w:val="Hyperlink"/>
            <w:rFonts w:asciiTheme="majorHAnsi" w:hAnsiTheme="majorHAnsi" w:cstheme="majorHAnsi"/>
          </w:rPr>
          <w:t>www.riopiracicaba.mg.gov.br/licitacao/</w:t>
        </w:r>
      </w:hyperlink>
      <w:r w:rsidR="0004064D" w:rsidRPr="0004064D">
        <w:rPr>
          <w:rFonts w:asciiTheme="majorHAnsi" w:hAnsiTheme="majorHAnsi" w:cstheme="majorHAnsi"/>
        </w:rPr>
        <w:t>.</w:t>
      </w:r>
      <w:r w:rsidR="00F36A20">
        <w:rPr>
          <w:rFonts w:asciiTheme="majorHAnsi" w:hAnsiTheme="majorHAnsi" w:cstheme="majorHAnsi"/>
        </w:rPr>
        <w:t xml:space="preserve"> </w:t>
      </w:r>
      <w:r w:rsidR="0004064D" w:rsidRPr="0004064D">
        <w:rPr>
          <w:rFonts w:asciiTheme="majorHAnsi" w:hAnsiTheme="majorHAnsi" w:cstheme="majorHAnsi"/>
        </w:rPr>
        <w:t xml:space="preserve"> Maiores informações poderão ser obtidas na Prefeitura Municipal de Rio Piracicaba-MG, na Praça Coronel Durval de Barros nº 52 – Centro – Rio Piracicaba/MG </w:t>
      </w:r>
      <w:r w:rsidR="000A55EF" w:rsidRPr="0004064D">
        <w:rPr>
          <w:rFonts w:asciiTheme="majorHAnsi" w:hAnsiTheme="majorHAnsi" w:cstheme="majorHAnsi"/>
        </w:rPr>
        <w:t>Tel.</w:t>
      </w:r>
      <w:r w:rsidR="0004064D" w:rsidRPr="0004064D">
        <w:rPr>
          <w:rFonts w:asciiTheme="majorHAnsi" w:hAnsiTheme="majorHAnsi" w:cstheme="majorHAnsi"/>
        </w:rPr>
        <w:t xml:space="preserve">: (31) 3854-1262 ramal: 0913 ou e-mail </w:t>
      </w:r>
      <w:hyperlink r:id="rId50" w:history="1">
        <w:r w:rsidR="0004064D" w:rsidRPr="008C12DB">
          <w:rPr>
            <w:rStyle w:val="Hyperlink"/>
            <w:rFonts w:asciiTheme="majorHAnsi" w:hAnsiTheme="majorHAnsi" w:cstheme="majorHAnsi"/>
          </w:rPr>
          <w:t>pmrplicitacao@yahoo.com</w:t>
        </w:r>
      </w:hyperlink>
      <w:r w:rsidR="0004064D">
        <w:rPr>
          <w:rFonts w:asciiTheme="majorHAnsi" w:hAnsiTheme="majorHAnsi" w:cstheme="majorHAnsi"/>
        </w:rPr>
        <w:t xml:space="preserve">. </w:t>
      </w:r>
    </w:p>
    <w:p w14:paraId="2E47712B" w14:textId="77777777" w:rsidR="003B6A0B" w:rsidRDefault="003B6A0B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</w:p>
    <w:p w14:paraId="1598AD2E" w14:textId="77777777" w:rsidR="00F36A20" w:rsidRDefault="00F36A20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</w:p>
    <w:p w14:paraId="1D38892B" w14:textId="77777777" w:rsidR="00F36A20" w:rsidRDefault="00F36A20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</w:p>
    <w:p w14:paraId="1CF2E6BA" w14:textId="77777777" w:rsidR="00F36A20" w:rsidRDefault="00F36A20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</w:p>
    <w:p w14:paraId="2D8A3893" w14:textId="77777777" w:rsidR="00F36A20" w:rsidRDefault="00F36A20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</w:p>
    <w:p w14:paraId="2AA9326D" w14:textId="77777777" w:rsidR="00F36A20" w:rsidRDefault="00F36A20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</w:p>
    <w:p w14:paraId="5503BAC7" w14:textId="77777777" w:rsidR="00F36A20" w:rsidRDefault="00F36A20" w:rsidP="00F36A20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lastRenderedPageBreak/>
        <w:t xml:space="preserve">PREFEITURA MUNICIPAL DE </w:t>
      </w:r>
      <w:r w:rsidRPr="007E24CF">
        <w:rPr>
          <w:rFonts w:asciiTheme="minorHAnsi" w:hAnsiTheme="minorHAnsi" w:cstheme="minorHAnsi"/>
          <w:b/>
        </w:rPr>
        <w:t>RESPLENDOR - CONCORRÊNCIA ELETRÔNICA Nº 001/2025</w:t>
      </w:r>
      <w:r>
        <w:t xml:space="preserve"> </w:t>
      </w:r>
    </w:p>
    <w:p w14:paraId="0B213FC9" w14:textId="76719D8D" w:rsidR="00F36A20" w:rsidRPr="0004064D" w:rsidRDefault="00F36A20" w:rsidP="00F36A2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4064D">
        <w:rPr>
          <w:rFonts w:asciiTheme="majorHAnsi" w:hAnsiTheme="majorHAnsi" w:cstheme="majorHAnsi"/>
        </w:rPr>
        <w:t>Objeto: Contratação de empresa para execução de obra para restabelecimento da drenagem com a construção de bueiro simples celular de concreto 250x250 cm, no Córrego Bananal, Município de Resplendor/MG</w:t>
      </w:r>
      <w:r>
        <w:rPr>
          <w:rFonts w:asciiTheme="majorHAnsi" w:hAnsiTheme="majorHAnsi" w:cstheme="majorHAnsi"/>
        </w:rPr>
        <w:t>.</w:t>
      </w:r>
      <w:r w:rsidR="000A55EF">
        <w:rPr>
          <w:rFonts w:asciiTheme="majorHAnsi" w:hAnsiTheme="majorHAnsi" w:cstheme="majorHAnsi"/>
        </w:rPr>
        <w:t xml:space="preserve"> A sessão pública será às 9:00</w:t>
      </w:r>
      <w:r w:rsidRPr="0004064D">
        <w:rPr>
          <w:rFonts w:asciiTheme="majorHAnsi" w:hAnsiTheme="majorHAnsi" w:cstheme="majorHAnsi"/>
        </w:rPr>
        <w:t xml:space="preserve">hs do dia </w:t>
      </w:r>
      <w:r>
        <w:rPr>
          <w:rFonts w:asciiTheme="majorHAnsi" w:hAnsiTheme="majorHAnsi" w:cstheme="majorHAnsi"/>
        </w:rPr>
        <w:t>0</w:t>
      </w:r>
      <w:r w:rsidRPr="0004064D">
        <w:rPr>
          <w:rFonts w:asciiTheme="majorHAnsi" w:hAnsiTheme="majorHAnsi" w:cstheme="majorHAnsi"/>
        </w:rPr>
        <w:t>8/</w:t>
      </w:r>
      <w:r>
        <w:rPr>
          <w:rFonts w:asciiTheme="majorHAnsi" w:hAnsiTheme="majorHAnsi" w:cstheme="majorHAnsi"/>
        </w:rPr>
        <w:t>0</w:t>
      </w:r>
      <w:r w:rsidRPr="0004064D">
        <w:rPr>
          <w:rFonts w:asciiTheme="majorHAnsi" w:hAnsiTheme="majorHAnsi" w:cstheme="majorHAnsi"/>
        </w:rPr>
        <w:t xml:space="preserve">7/2025, pela plataforma de licitações – </w:t>
      </w:r>
      <w:hyperlink r:id="rId51" w:history="1">
        <w:r w:rsidRPr="008C12DB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04064D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04064D">
        <w:rPr>
          <w:rFonts w:asciiTheme="majorHAnsi" w:hAnsiTheme="majorHAnsi" w:cstheme="majorHAnsi"/>
        </w:rPr>
        <w:t xml:space="preserve">O Edital e seus anexos poderão ser obtidos através da internet pelos endereços eletrônicos: </w:t>
      </w:r>
      <w:hyperlink r:id="rId52" w:history="1">
        <w:r w:rsidRPr="008C12DB">
          <w:rPr>
            <w:rStyle w:val="Hyperlink"/>
            <w:rFonts w:asciiTheme="majorHAnsi" w:hAnsiTheme="majorHAnsi" w:cstheme="majorHAnsi"/>
          </w:rPr>
          <w:t>https://ammlicita.org.br/</w:t>
        </w:r>
      </w:hyperlink>
      <w:r>
        <w:rPr>
          <w:rFonts w:asciiTheme="majorHAnsi" w:hAnsiTheme="majorHAnsi" w:cstheme="majorHAnsi"/>
        </w:rPr>
        <w:t xml:space="preserve"> </w:t>
      </w:r>
      <w:r w:rsidRPr="0004064D">
        <w:rPr>
          <w:rFonts w:asciiTheme="majorHAnsi" w:hAnsiTheme="majorHAnsi" w:cstheme="majorHAnsi"/>
        </w:rPr>
        <w:t xml:space="preserve"> e </w:t>
      </w:r>
      <w:hyperlink r:id="rId53" w:history="1">
        <w:r w:rsidRPr="008C12DB">
          <w:rPr>
            <w:rStyle w:val="Hyperlink"/>
            <w:rFonts w:asciiTheme="majorHAnsi" w:hAnsiTheme="majorHAnsi" w:cstheme="majorHAnsi"/>
          </w:rPr>
          <w:t>www.resplendor.mg.gov.br</w:t>
        </w:r>
      </w:hyperlink>
      <w:r w:rsidRPr="0004064D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04064D">
        <w:rPr>
          <w:rFonts w:asciiTheme="majorHAnsi" w:hAnsiTheme="majorHAnsi" w:cstheme="majorHAnsi"/>
        </w:rPr>
        <w:t xml:space="preserve">Informações complementares, poderão ser obtidas pelo e-mail: </w:t>
      </w:r>
      <w:hyperlink r:id="rId54" w:history="1">
        <w:r w:rsidRPr="008C12DB">
          <w:rPr>
            <w:rStyle w:val="Hyperlink"/>
            <w:rFonts w:asciiTheme="majorHAnsi" w:hAnsiTheme="majorHAnsi" w:cstheme="majorHAnsi"/>
          </w:rPr>
          <w:t>licitacaopmresplendor@gmail.com</w:t>
        </w:r>
      </w:hyperlink>
      <w:r>
        <w:rPr>
          <w:rFonts w:asciiTheme="majorHAnsi" w:hAnsiTheme="majorHAnsi" w:cstheme="majorHAnsi"/>
        </w:rPr>
        <w:t xml:space="preserve"> </w:t>
      </w:r>
      <w:r w:rsidRPr="0004064D">
        <w:rPr>
          <w:rFonts w:asciiTheme="majorHAnsi" w:hAnsiTheme="majorHAnsi" w:cstheme="majorHAnsi"/>
        </w:rPr>
        <w:t xml:space="preserve">ou à Praça Pedro Nolasco, 20 – Centro – Resplendor/ MG. </w:t>
      </w:r>
    </w:p>
    <w:p w14:paraId="1A84E779" w14:textId="77777777" w:rsidR="00F36A20" w:rsidRDefault="00F36A20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</w:p>
    <w:p w14:paraId="2E966BCA" w14:textId="77777777" w:rsidR="003B6A0B" w:rsidRDefault="003B6A0B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3B6A0B">
        <w:rPr>
          <w:rFonts w:asciiTheme="minorHAnsi" w:hAnsiTheme="minorHAnsi" w:cstheme="minorHAnsi"/>
          <w:b/>
        </w:rPr>
        <w:t>RIACHO DOS MACHADOS - PREGÃO PRESENCIAL Nº 004/2025</w:t>
      </w:r>
      <w:r>
        <w:t xml:space="preserve"> </w:t>
      </w:r>
    </w:p>
    <w:p w14:paraId="55AAE2E2" w14:textId="5442CF63" w:rsidR="003B6A0B" w:rsidRDefault="003B6A0B" w:rsidP="0063614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</w:t>
      </w:r>
      <w:r w:rsidRPr="003B6A0B">
        <w:rPr>
          <w:rFonts w:asciiTheme="majorHAnsi" w:hAnsiTheme="majorHAnsi" w:cstheme="majorHAnsi"/>
        </w:rPr>
        <w:t>o</w:t>
      </w:r>
      <w:r>
        <w:rPr>
          <w:rFonts w:asciiTheme="majorHAnsi" w:hAnsiTheme="majorHAnsi" w:cstheme="majorHAnsi"/>
        </w:rPr>
        <w:t xml:space="preserve">: </w:t>
      </w:r>
      <w:r w:rsidRPr="003B6A0B">
        <w:rPr>
          <w:rFonts w:asciiTheme="majorHAnsi" w:hAnsiTheme="majorHAnsi" w:cstheme="majorHAnsi"/>
        </w:rPr>
        <w:t xml:space="preserve">Contratação de empresa especializada na prestação de serviços de locação de máquinas pesadas e serviços de caminhões tipo pipa, com fornecimento de combustível e condutor, em atendimento as demandas do </w:t>
      </w:r>
      <w:r>
        <w:rPr>
          <w:rFonts w:asciiTheme="majorHAnsi" w:hAnsiTheme="majorHAnsi" w:cstheme="majorHAnsi"/>
        </w:rPr>
        <w:t>Município d</w:t>
      </w:r>
      <w:r w:rsidRPr="003B6A0B">
        <w:rPr>
          <w:rFonts w:asciiTheme="majorHAnsi" w:hAnsiTheme="majorHAnsi" w:cstheme="majorHAnsi"/>
        </w:rPr>
        <w:t>e Riacho Dos Machados/MG, Abertura: dia 10/07/2025 às 8:30h</w:t>
      </w:r>
      <w:r>
        <w:rPr>
          <w:rFonts w:asciiTheme="majorHAnsi" w:hAnsiTheme="majorHAnsi" w:cstheme="majorHAnsi"/>
        </w:rPr>
        <w:t>s</w:t>
      </w:r>
      <w:r w:rsidRPr="003B6A0B">
        <w:rPr>
          <w:rFonts w:asciiTheme="majorHAnsi" w:hAnsiTheme="majorHAnsi" w:cstheme="majorHAnsi"/>
        </w:rPr>
        <w:t xml:space="preserve">. O edital e seus anexos podem ser obtidos no site </w:t>
      </w:r>
      <w:hyperlink r:id="rId55" w:history="1">
        <w:r w:rsidRPr="008C12DB">
          <w:rPr>
            <w:rStyle w:val="Hyperlink"/>
            <w:rFonts w:asciiTheme="majorHAnsi" w:hAnsiTheme="majorHAnsi" w:cstheme="majorHAnsi"/>
          </w:rPr>
          <w:t>https://riachodosmachados.mg.gov.br/licitacoes/</w:t>
        </w:r>
      </w:hyperlink>
      <w:r>
        <w:rPr>
          <w:rFonts w:asciiTheme="majorHAnsi" w:hAnsiTheme="majorHAnsi" w:cstheme="majorHAnsi"/>
        </w:rPr>
        <w:t xml:space="preserve"> </w:t>
      </w:r>
      <w:r w:rsidRPr="003B6A0B">
        <w:rPr>
          <w:rFonts w:asciiTheme="majorHAnsi" w:hAnsiTheme="majorHAnsi" w:cstheme="majorHAnsi"/>
        </w:rPr>
        <w:t xml:space="preserve">ou pelo e-mail: </w:t>
      </w:r>
      <w:hyperlink r:id="rId56" w:history="1">
        <w:r w:rsidRPr="008C12DB">
          <w:rPr>
            <w:rStyle w:val="Hyperlink"/>
            <w:rFonts w:asciiTheme="majorHAnsi" w:hAnsiTheme="majorHAnsi" w:cstheme="majorHAnsi"/>
          </w:rPr>
          <w:t>licitacao@riachodosmachados.mg.gov.br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17CECDAC" w14:textId="77777777" w:rsidR="003B6A0B" w:rsidRDefault="003B6A0B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408D2AC" w14:textId="38003CF7" w:rsidR="003B6A0B" w:rsidRDefault="003B6A0B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3B6A0B">
        <w:rPr>
          <w:rFonts w:asciiTheme="minorHAnsi" w:hAnsiTheme="minorHAnsi" w:cstheme="minorHAnsi"/>
          <w:b/>
        </w:rPr>
        <w:t xml:space="preserve">ROCHEDO DE MINAS </w:t>
      </w:r>
      <w:r>
        <w:rPr>
          <w:rFonts w:asciiTheme="minorHAnsi" w:hAnsiTheme="minorHAnsi" w:cstheme="minorHAnsi"/>
          <w:b/>
        </w:rPr>
        <w:t xml:space="preserve">- </w:t>
      </w:r>
      <w:r w:rsidRPr="003B6A0B">
        <w:rPr>
          <w:rFonts w:asciiTheme="minorHAnsi" w:hAnsiTheme="minorHAnsi" w:cstheme="minorHAnsi"/>
          <w:b/>
        </w:rPr>
        <w:t>PREGÃO ELETRONICO</w:t>
      </w:r>
      <w:r>
        <w:t xml:space="preserve"> </w:t>
      </w:r>
      <w:r w:rsidRPr="003B6A0B">
        <w:rPr>
          <w:rFonts w:asciiTheme="minorHAnsi" w:hAnsiTheme="minorHAnsi" w:cstheme="minorHAnsi"/>
          <w:b/>
        </w:rPr>
        <w:t xml:space="preserve">Nº </w:t>
      </w:r>
      <w:r w:rsidR="00F36A20">
        <w:rPr>
          <w:rFonts w:asciiTheme="minorHAnsi" w:hAnsiTheme="minorHAnsi" w:cstheme="minorHAnsi"/>
          <w:b/>
        </w:rPr>
        <w:t>0</w:t>
      </w:r>
      <w:r w:rsidRPr="003B6A0B">
        <w:rPr>
          <w:rFonts w:asciiTheme="minorHAnsi" w:hAnsiTheme="minorHAnsi" w:cstheme="minorHAnsi"/>
          <w:b/>
        </w:rPr>
        <w:t>15/2025</w:t>
      </w:r>
      <w:r>
        <w:t xml:space="preserve"> </w:t>
      </w:r>
    </w:p>
    <w:p w14:paraId="09A06564" w14:textId="0858C270" w:rsidR="003B6A0B" w:rsidRPr="003B6A0B" w:rsidRDefault="003B6A0B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B6A0B">
        <w:rPr>
          <w:rFonts w:asciiTheme="majorHAnsi" w:hAnsiTheme="majorHAnsi" w:cstheme="majorHAnsi"/>
        </w:rPr>
        <w:t>Objeto: Contratação de serviços de calçamento em bloquete sextavado intertravado, compreendendo preparação de solo, bloquetes sextavados 25x25x8 cm, mão de obra, materiais correlatos, assentamento e compac</w:t>
      </w:r>
      <w:r>
        <w:rPr>
          <w:rFonts w:asciiTheme="majorHAnsi" w:hAnsiTheme="majorHAnsi" w:cstheme="majorHAnsi"/>
        </w:rPr>
        <w:t xml:space="preserve">tação e construção de sarjetas. </w:t>
      </w:r>
      <w:r w:rsidRPr="003B6A0B">
        <w:rPr>
          <w:rFonts w:asciiTheme="majorHAnsi" w:hAnsiTheme="majorHAnsi" w:cstheme="majorHAnsi"/>
        </w:rPr>
        <w:t xml:space="preserve">Início do recebimento de proposta: 19/06/2024 às 08h00. Fim do recebimento de proposta: 09/07/2025 às 08h00min. Julgamento: 09/07/2025 às </w:t>
      </w:r>
      <w:r w:rsidR="000A55EF" w:rsidRPr="003B6A0B">
        <w:rPr>
          <w:rFonts w:asciiTheme="majorHAnsi" w:hAnsiTheme="majorHAnsi" w:cstheme="majorHAnsi"/>
        </w:rPr>
        <w:t>09h00min. local</w:t>
      </w:r>
      <w:r w:rsidRPr="003B6A0B">
        <w:rPr>
          <w:rFonts w:asciiTheme="majorHAnsi" w:hAnsiTheme="majorHAnsi" w:cstheme="majorHAnsi"/>
        </w:rPr>
        <w:t xml:space="preserve">: Portal de Compras Públicas. Informações: Portal de Compras Públicas, pelo site: </w:t>
      </w:r>
      <w:hyperlink r:id="rId57" w:history="1">
        <w:r w:rsidRPr="008C12DB">
          <w:rPr>
            <w:rStyle w:val="Hyperlink"/>
            <w:rFonts w:asciiTheme="majorHAnsi" w:hAnsiTheme="majorHAnsi" w:cstheme="majorHAnsi"/>
          </w:rPr>
          <w:t>https://www.portaldecompraspublicas.com.br/</w:t>
        </w:r>
      </w:hyperlink>
      <w:r w:rsidRPr="003B6A0B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3B6A0B">
        <w:rPr>
          <w:rFonts w:asciiTheme="majorHAnsi" w:hAnsiTheme="majorHAnsi" w:cstheme="majorHAnsi"/>
        </w:rPr>
        <w:t>As documentações necessárias e as condições de participação, encontram-se no respectivo Edital, disponível no site do Município</w:t>
      </w:r>
      <w:r>
        <w:rPr>
          <w:rFonts w:asciiTheme="majorHAnsi" w:hAnsiTheme="majorHAnsi" w:cstheme="majorHAnsi"/>
        </w:rPr>
        <w:t xml:space="preserve">: </w:t>
      </w:r>
      <w:hyperlink r:id="rId58" w:history="1">
        <w:r w:rsidRPr="008C12DB">
          <w:rPr>
            <w:rStyle w:val="Hyperlink"/>
            <w:rFonts w:asciiTheme="majorHAnsi" w:hAnsiTheme="majorHAnsi" w:cstheme="majorHAnsi"/>
          </w:rPr>
          <w:t>www.rochedodeminas.mg.gov.br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244CA655" w14:textId="77777777" w:rsidR="003B6A0B" w:rsidRPr="00703F0A" w:rsidRDefault="003B6A0B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4123858" w14:textId="171A81A6" w:rsidR="0004064D" w:rsidRDefault="00872E0C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04064D" w:rsidRPr="0004064D">
        <w:rPr>
          <w:rFonts w:asciiTheme="minorHAnsi" w:hAnsiTheme="minorHAnsi" w:cstheme="minorHAnsi"/>
          <w:b/>
        </w:rPr>
        <w:t>SEM PEIXE - CONCORRÊNCIA Nº 004/2025</w:t>
      </w:r>
      <w:r w:rsidR="0004064D">
        <w:t xml:space="preserve"> </w:t>
      </w:r>
    </w:p>
    <w:p w14:paraId="592AB4A7" w14:textId="795A321E" w:rsidR="00906C88" w:rsidRDefault="0004064D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4064D">
        <w:rPr>
          <w:rFonts w:asciiTheme="majorHAnsi" w:hAnsiTheme="majorHAnsi" w:cstheme="majorHAnsi"/>
        </w:rPr>
        <w:t xml:space="preserve">Objeto: </w:t>
      </w:r>
      <w:r w:rsidR="0098503A" w:rsidRPr="0004064D">
        <w:rPr>
          <w:rFonts w:asciiTheme="majorHAnsi" w:hAnsiTheme="majorHAnsi" w:cstheme="majorHAnsi"/>
        </w:rPr>
        <w:t>Contrat</w:t>
      </w:r>
      <w:r w:rsidRPr="0004064D">
        <w:rPr>
          <w:rFonts w:asciiTheme="majorHAnsi" w:hAnsiTheme="majorHAnsi" w:cstheme="majorHAnsi"/>
        </w:rPr>
        <w:t>ação de empresa para execução de obra pública, obra de refo</w:t>
      </w:r>
      <w:r w:rsidR="0098503A">
        <w:rPr>
          <w:rFonts w:asciiTheme="majorHAnsi" w:hAnsiTheme="majorHAnsi" w:cstheme="majorHAnsi"/>
        </w:rPr>
        <w:t>rma de praça</w:t>
      </w:r>
      <w:r w:rsidRPr="0004064D">
        <w:rPr>
          <w:rFonts w:asciiTheme="majorHAnsi" w:hAnsiTheme="majorHAnsi" w:cstheme="majorHAnsi"/>
        </w:rPr>
        <w:t xml:space="preserve">. Para maiores informações; Sala de licitações, Prefeitura Municipal de Sem Peixe, Rua José Antônio Nascimento, nº 440-B, Centro – CEP 35.441-000, tel. (31) 3857-5158. Edital disponível de segunda a sexta- -feira, das 08:00 às 11:00 e de 12:30 às 17:00 horas na sede da Prefeitura Municipal. </w:t>
      </w:r>
    </w:p>
    <w:p w14:paraId="528EC4CF" w14:textId="77777777" w:rsidR="006466DB" w:rsidRDefault="006466DB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A210ACC" w14:textId="282CBA28" w:rsidR="006466DB" w:rsidRDefault="006466DB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="00AD4B60" w:rsidRPr="00AD4B60">
        <w:rPr>
          <w:rFonts w:asciiTheme="minorHAnsi" w:hAnsiTheme="minorHAnsi" w:cstheme="minorHAnsi"/>
          <w:b/>
        </w:rPr>
        <w:t xml:space="preserve"> SAO JOSE DO JACURI</w:t>
      </w:r>
      <w:r w:rsidR="00AD4B60">
        <w:rPr>
          <w:rFonts w:asciiTheme="minorHAnsi" w:hAnsiTheme="minorHAnsi" w:cstheme="minorHAnsi"/>
          <w:b/>
        </w:rPr>
        <w:t xml:space="preserve"> – </w:t>
      </w:r>
      <w:r w:rsidR="000A55EF" w:rsidRPr="00AD4B60">
        <w:rPr>
          <w:rFonts w:asciiTheme="minorHAnsi" w:hAnsiTheme="minorHAnsi" w:cstheme="minorHAnsi"/>
          <w:b/>
        </w:rPr>
        <w:t>CONCORRÊNCIA ELETRÔNICA</w:t>
      </w:r>
      <w:r w:rsidR="00AD4B60" w:rsidRPr="00AD4B60">
        <w:rPr>
          <w:rFonts w:asciiTheme="minorHAnsi" w:hAnsiTheme="minorHAnsi" w:cstheme="minorHAnsi"/>
          <w:b/>
        </w:rPr>
        <w:t xml:space="preserve"> Nº 001/2025</w:t>
      </w:r>
    </w:p>
    <w:p w14:paraId="61065188" w14:textId="3207037F" w:rsidR="00AD4B60" w:rsidRPr="00AD4B60" w:rsidRDefault="00AD4B60" w:rsidP="00AD4B6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D4B60">
        <w:rPr>
          <w:rFonts w:asciiTheme="majorHAnsi" w:hAnsiTheme="majorHAnsi" w:cstheme="majorHAnsi"/>
        </w:rPr>
        <w:t xml:space="preserve">Objeto: Contratação de empresa do ramo de engenharia ou arquitetura e urbanismo para execução de obra para construção de escola em </w:t>
      </w:r>
      <w:r w:rsidR="0098503A">
        <w:rPr>
          <w:rFonts w:asciiTheme="majorHAnsi" w:hAnsiTheme="majorHAnsi" w:cstheme="majorHAnsi"/>
        </w:rPr>
        <w:t xml:space="preserve">tempo integral - FNDE 09 salas. </w:t>
      </w:r>
      <w:r w:rsidRPr="00AD4B60">
        <w:rPr>
          <w:rFonts w:asciiTheme="majorHAnsi" w:hAnsiTheme="majorHAnsi" w:cstheme="majorHAnsi"/>
        </w:rPr>
        <w:t>Data fim de recebimento de propostas: 07/07/2025 08:59hs.</w:t>
      </w:r>
      <w:r w:rsidRPr="00AD4B60">
        <w:t xml:space="preserve"> </w:t>
      </w:r>
      <w:r>
        <w:rPr>
          <w:rFonts w:asciiTheme="majorHAnsi" w:hAnsiTheme="majorHAnsi" w:cstheme="majorHAnsi"/>
        </w:rPr>
        <w:t>Plataforma Eletrônica</w:t>
      </w:r>
      <w:r w:rsidRPr="00AD4B60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hyperlink r:id="rId59" w:history="1">
        <w:r w:rsidRPr="008C12DB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</w:t>
      </w:r>
      <w:r w:rsidRPr="00AD4B60">
        <w:rPr>
          <w:rFonts w:asciiTheme="majorHAnsi" w:hAnsiTheme="majorHAnsi" w:cstheme="majorHAnsi"/>
        </w:rPr>
        <w:t>Rua Dr</w:t>
      </w:r>
      <w:r>
        <w:rPr>
          <w:rFonts w:asciiTheme="majorHAnsi" w:hAnsiTheme="majorHAnsi" w:cstheme="majorHAnsi"/>
        </w:rPr>
        <w:t>. Simão da Cunha, n° 77</w:t>
      </w:r>
      <w:r w:rsidRPr="00AD4B60">
        <w:rPr>
          <w:rFonts w:asciiTheme="majorHAnsi" w:hAnsiTheme="majorHAnsi" w:cstheme="majorHAnsi"/>
        </w:rPr>
        <w:t>– Centro – CEP: 39.707-000</w:t>
      </w:r>
      <w:r>
        <w:rPr>
          <w:rFonts w:asciiTheme="majorHAnsi" w:hAnsiTheme="majorHAnsi" w:cstheme="majorHAnsi"/>
        </w:rPr>
        <w:t xml:space="preserve">. </w:t>
      </w:r>
      <w:r w:rsidRPr="00AD4B60">
        <w:rPr>
          <w:rFonts w:asciiTheme="majorHAnsi" w:hAnsiTheme="majorHAnsi" w:cstheme="majorHAnsi"/>
        </w:rPr>
        <w:t>Telefone: (33) 3433-1314</w:t>
      </w:r>
      <w:r>
        <w:rPr>
          <w:rFonts w:asciiTheme="majorHAnsi" w:hAnsiTheme="majorHAnsi" w:cstheme="majorHAnsi"/>
        </w:rPr>
        <w:t xml:space="preserve">. </w:t>
      </w:r>
      <w:r w:rsidRPr="00AD4B60">
        <w:rPr>
          <w:rFonts w:asciiTheme="majorHAnsi" w:hAnsiTheme="majorHAnsi" w:cstheme="majorHAnsi"/>
        </w:rPr>
        <w:t xml:space="preserve">E-mail: </w:t>
      </w:r>
      <w:hyperlink r:id="rId60" w:history="1">
        <w:r w:rsidRPr="008C12DB">
          <w:rPr>
            <w:rStyle w:val="Hyperlink"/>
            <w:rFonts w:asciiTheme="majorHAnsi" w:hAnsiTheme="majorHAnsi" w:cstheme="majorHAnsi"/>
          </w:rPr>
          <w:t>licitacao@saojosedojacuri.mg.gov.br</w:t>
        </w:r>
      </w:hyperlink>
      <w:r>
        <w:rPr>
          <w:rFonts w:asciiTheme="majorHAnsi" w:hAnsiTheme="majorHAnsi" w:cstheme="majorHAnsi"/>
        </w:rPr>
        <w:t xml:space="preserve">. Valor estimado é de </w:t>
      </w:r>
      <w:r w:rsidR="003E4FC8" w:rsidRPr="003E4FC8">
        <w:rPr>
          <w:rFonts w:asciiTheme="minorHAnsi" w:hAnsiTheme="minorHAnsi" w:cstheme="minorHAnsi"/>
          <w:b/>
        </w:rPr>
        <w:t>R$ 9.355.079,17</w:t>
      </w:r>
      <w:r w:rsidR="003E4FC8">
        <w:rPr>
          <w:rFonts w:asciiTheme="majorHAnsi" w:hAnsiTheme="majorHAnsi" w:cstheme="majorHAnsi"/>
        </w:rPr>
        <w:t>.</w:t>
      </w:r>
    </w:p>
    <w:p w14:paraId="76405C17" w14:textId="77777777" w:rsidR="00BF65E0" w:rsidRDefault="00BF65E0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21DDDDA" w14:textId="77777777" w:rsidR="0098503A" w:rsidRDefault="0098503A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ED4CF4E" w14:textId="77777777" w:rsidR="0098503A" w:rsidRDefault="0098503A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521DEBF" w14:textId="77777777" w:rsidR="0098503A" w:rsidRDefault="0098503A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F6AFF15" w14:textId="77777777" w:rsidR="0098503A" w:rsidRDefault="0098503A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6C89D39" w14:textId="77777777" w:rsidR="0098503A" w:rsidRPr="00703F0A" w:rsidRDefault="0098503A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4E03EB4" w14:textId="097991F5" w:rsidR="0004064D" w:rsidRDefault="000015E8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lastRenderedPageBreak/>
        <w:t xml:space="preserve">PREFEITURA MUNICIPAL DE </w:t>
      </w:r>
      <w:r w:rsidR="0004064D" w:rsidRPr="0004064D">
        <w:rPr>
          <w:rFonts w:asciiTheme="minorHAnsi" w:hAnsiTheme="minorHAnsi" w:cstheme="minorHAnsi"/>
          <w:b/>
        </w:rPr>
        <w:t>TIMÓTEO - CONCORRÊNCIA PÚBLICA Nº 90007/2025</w:t>
      </w:r>
      <w:r w:rsidR="0004064D">
        <w:t xml:space="preserve"> </w:t>
      </w:r>
    </w:p>
    <w:p w14:paraId="1E19C383" w14:textId="192AC4FA" w:rsidR="00BF65E0" w:rsidRDefault="0004064D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4064D">
        <w:rPr>
          <w:rFonts w:asciiTheme="majorHAnsi" w:hAnsiTheme="majorHAnsi" w:cstheme="majorHAnsi"/>
        </w:rPr>
        <w:t>Objeto: Contratação de serviços de engenharia para a construção da Creche Pré-escola Tipo II do Alphaville, situada na rua Vinícius de Morais, Bairro Al</w:t>
      </w:r>
      <w:r w:rsidR="0098503A">
        <w:rPr>
          <w:rFonts w:asciiTheme="majorHAnsi" w:hAnsiTheme="majorHAnsi" w:cstheme="majorHAnsi"/>
        </w:rPr>
        <w:t xml:space="preserve">phaville, Timóteo/MG, Novo PAC. </w:t>
      </w:r>
      <w:r w:rsidRPr="0004064D">
        <w:rPr>
          <w:rFonts w:asciiTheme="majorHAnsi" w:hAnsiTheme="majorHAnsi" w:cstheme="majorHAnsi"/>
        </w:rPr>
        <w:t xml:space="preserve">Abertura: 08/07/2025, às 13:00 horas, no site </w:t>
      </w:r>
      <w:hyperlink r:id="rId61" w:history="1">
        <w:r w:rsidR="0098503A" w:rsidRPr="008C12DB">
          <w:rPr>
            <w:rStyle w:val="Hyperlink"/>
            <w:rFonts w:asciiTheme="majorHAnsi" w:hAnsiTheme="majorHAnsi" w:cstheme="majorHAnsi"/>
          </w:rPr>
          <w:t>www.comprasgov.br</w:t>
        </w:r>
      </w:hyperlink>
      <w:r w:rsidRPr="0004064D">
        <w:rPr>
          <w:rFonts w:asciiTheme="majorHAnsi" w:hAnsiTheme="majorHAnsi" w:cstheme="majorHAnsi"/>
        </w:rPr>
        <w:t>.</w:t>
      </w:r>
      <w:r w:rsidR="0098503A">
        <w:rPr>
          <w:rFonts w:asciiTheme="majorHAnsi" w:hAnsiTheme="majorHAnsi" w:cstheme="majorHAnsi"/>
        </w:rPr>
        <w:t xml:space="preserve"> </w:t>
      </w:r>
      <w:r w:rsidRPr="0004064D">
        <w:rPr>
          <w:rFonts w:asciiTheme="majorHAnsi" w:hAnsiTheme="majorHAnsi" w:cstheme="majorHAnsi"/>
        </w:rPr>
        <w:t xml:space="preserve">O presente Edital e seus anexos encontram-se à disposição dos interessados nos sites </w:t>
      </w:r>
      <w:hyperlink r:id="rId62" w:history="1">
        <w:r w:rsidRPr="008C12DB">
          <w:rPr>
            <w:rStyle w:val="Hyperlink"/>
            <w:rFonts w:asciiTheme="majorHAnsi" w:hAnsiTheme="majorHAnsi" w:cstheme="majorHAnsi"/>
          </w:rPr>
          <w:t>http://transparencia.timoteo.mg.gov.br/licitacoes</w:t>
        </w:r>
      </w:hyperlink>
      <w:r>
        <w:rPr>
          <w:rFonts w:asciiTheme="majorHAnsi" w:hAnsiTheme="majorHAnsi" w:cstheme="majorHAnsi"/>
        </w:rPr>
        <w:t xml:space="preserve"> </w:t>
      </w:r>
      <w:r w:rsidRPr="0004064D">
        <w:rPr>
          <w:rFonts w:asciiTheme="majorHAnsi" w:hAnsiTheme="majorHAnsi" w:cstheme="majorHAnsi"/>
        </w:rPr>
        <w:t xml:space="preserve">ou </w:t>
      </w:r>
      <w:hyperlink r:id="rId63" w:history="1">
        <w:r w:rsidRPr="008C12DB">
          <w:rPr>
            <w:rStyle w:val="Hyperlink"/>
            <w:rFonts w:asciiTheme="majorHAnsi" w:hAnsiTheme="majorHAnsi" w:cstheme="majorHAnsi"/>
          </w:rPr>
          <w:t>www.compras.gov.br</w:t>
        </w:r>
      </w:hyperlink>
      <w:r w:rsidRPr="0004064D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04064D">
        <w:rPr>
          <w:rFonts w:asciiTheme="majorHAnsi" w:hAnsiTheme="majorHAnsi" w:cstheme="majorHAnsi"/>
        </w:rPr>
        <w:t xml:space="preserve">Melhores informações na Gerência de Compras e Licitações da Prefeitura Municipal de Timóteo, localizada na Av. Acesita, nº. 3.230, Bairro São José, Timóteo/MG, pelos telefones: (31) 3847-4701 e (31) 3847-4753 ou pelo e-mail: </w:t>
      </w:r>
      <w:hyperlink r:id="rId64" w:history="1">
        <w:r w:rsidRPr="008C12DB">
          <w:rPr>
            <w:rStyle w:val="Hyperlink"/>
            <w:rFonts w:asciiTheme="majorHAnsi" w:hAnsiTheme="majorHAnsi" w:cstheme="majorHAnsi"/>
          </w:rPr>
          <w:t>comprastimoteo@gmail.com</w:t>
        </w:r>
      </w:hyperlink>
      <w:r w:rsidRPr="0004064D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1D4CB524" w14:textId="77777777" w:rsidR="003E4FC8" w:rsidRDefault="003E4FC8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E55CB72" w14:textId="0FADBBA4" w:rsidR="00703F0A" w:rsidRDefault="00CB1084" w:rsidP="0004064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3E4FC8" w:rsidRPr="003E4FC8">
        <w:rPr>
          <w:rFonts w:asciiTheme="minorHAnsi" w:hAnsiTheme="minorHAnsi" w:cstheme="minorHAnsi"/>
          <w:b/>
        </w:rPr>
        <w:t xml:space="preserve">TRÊS CORAÇÕES - </w:t>
      </w:r>
      <w:r w:rsidR="000A55EF" w:rsidRPr="003E4FC8">
        <w:rPr>
          <w:rFonts w:asciiTheme="minorHAnsi" w:hAnsiTheme="minorHAnsi" w:cstheme="minorHAnsi"/>
          <w:b/>
        </w:rPr>
        <w:t>CONCORRÊNCIA ELETRÔNICA</w:t>
      </w:r>
      <w:r w:rsidR="003E4FC8" w:rsidRPr="003E4FC8">
        <w:rPr>
          <w:rFonts w:asciiTheme="minorHAnsi" w:hAnsiTheme="minorHAnsi" w:cstheme="minorHAnsi"/>
          <w:b/>
        </w:rPr>
        <w:t xml:space="preserve"> Nº</w:t>
      </w:r>
      <w:r w:rsidR="003E4FC8">
        <w:rPr>
          <w:rFonts w:ascii="Arial" w:hAnsi="Arial" w:cs="Arial"/>
          <w:color w:val="333333"/>
          <w:sz w:val="25"/>
          <w:szCs w:val="25"/>
          <w:shd w:val="clear" w:color="auto" w:fill="FFFFFF"/>
        </w:rPr>
        <w:t xml:space="preserve"> </w:t>
      </w:r>
      <w:r w:rsidR="003E4FC8" w:rsidRPr="003E4FC8">
        <w:rPr>
          <w:rFonts w:asciiTheme="minorHAnsi" w:hAnsiTheme="minorHAnsi" w:cstheme="minorHAnsi"/>
          <w:b/>
        </w:rPr>
        <w:t>003/2025</w:t>
      </w:r>
    </w:p>
    <w:p w14:paraId="68AEA08A" w14:textId="18D35BAD" w:rsidR="003E4FC8" w:rsidRPr="003E4FC8" w:rsidRDefault="003E4FC8" w:rsidP="003E4FC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E4FC8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3E4FC8">
        <w:rPr>
          <w:rFonts w:asciiTheme="majorHAnsi" w:hAnsiTheme="majorHAnsi" w:cstheme="majorHAnsi"/>
        </w:rPr>
        <w:t>Contratação de empresa para a reconstrução do muro de fechamento da quadra da Escola Municipal Maria José Coelho Neto e revitalização da área externa, com fornecimento de mão de obra, materiais e equipamentos</w:t>
      </w:r>
      <w:r>
        <w:rPr>
          <w:rFonts w:asciiTheme="majorHAnsi" w:hAnsiTheme="majorHAnsi" w:cstheme="majorHAnsi"/>
        </w:rPr>
        <w:t xml:space="preserve">. Valor estimado é de </w:t>
      </w:r>
      <w:r w:rsidRPr="003E4FC8">
        <w:rPr>
          <w:rFonts w:asciiTheme="minorHAnsi" w:hAnsiTheme="minorHAnsi" w:cstheme="minorHAnsi"/>
          <w:b/>
        </w:rPr>
        <w:t>R$ 225.833,61</w:t>
      </w:r>
      <w:r>
        <w:rPr>
          <w:rFonts w:asciiTheme="minorHAnsi" w:hAnsiTheme="minorHAnsi" w:cstheme="minorHAnsi"/>
          <w:b/>
        </w:rPr>
        <w:t xml:space="preserve">. </w:t>
      </w:r>
      <w:r w:rsidRPr="003E4FC8">
        <w:rPr>
          <w:rFonts w:asciiTheme="majorHAnsi" w:hAnsiTheme="majorHAnsi" w:cstheme="majorHAnsi"/>
        </w:rPr>
        <w:t>Data da sessão pública</w:t>
      </w:r>
      <w:r>
        <w:rPr>
          <w:rFonts w:asciiTheme="majorHAnsi" w:hAnsiTheme="majorHAnsi" w:cstheme="majorHAnsi"/>
        </w:rPr>
        <w:t>:</w:t>
      </w:r>
      <w:r w:rsidRPr="003E4FC8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Dia 10/07/2025 às 09h30min. </w:t>
      </w:r>
      <w:r w:rsidRPr="003E4FC8">
        <w:rPr>
          <w:rFonts w:asciiTheme="majorHAnsi" w:hAnsiTheme="majorHAnsi" w:cstheme="majorHAnsi"/>
        </w:rPr>
        <w:t>Sistema de Compras do Governo Federal (</w:t>
      </w:r>
      <w:hyperlink r:id="rId65" w:history="1">
        <w:r w:rsidRPr="008C12DB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3E4FC8">
        <w:rPr>
          <w:rFonts w:asciiTheme="majorHAnsi" w:hAnsiTheme="majorHAnsi" w:cstheme="majorHAnsi"/>
        </w:rPr>
        <w:t>).</w:t>
      </w:r>
      <w:r w:rsidRPr="003E4FC8">
        <w:t xml:space="preserve"> </w:t>
      </w:r>
      <w:r>
        <w:rPr>
          <w:rFonts w:asciiTheme="majorHAnsi" w:hAnsiTheme="majorHAnsi" w:cstheme="majorHAnsi"/>
        </w:rPr>
        <w:t>E</w:t>
      </w:r>
      <w:r w:rsidRPr="003E4FC8">
        <w:rPr>
          <w:rFonts w:asciiTheme="majorHAnsi" w:hAnsiTheme="majorHAnsi" w:cstheme="majorHAnsi"/>
        </w:rPr>
        <w:t>ndereço eletrônico</w:t>
      </w:r>
      <w:r w:rsidR="0098503A">
        <w:rPr>
          <w:rFonts w:asciiTheme="majorHAnsi" w:hAnsiTheme="majorHAnsi" w:cstheme="majorHAnsi"/>
        </w:rPr>
        <w:t>:</w:t>
      </w:r>
      <w:r w:rsidRPr="003E4FC8">
        <w:rPr>
          <w:rFonts w:asciiTheme="majorHAnsi" w:hAnsiTheme="majorHAnsi" w:cstheme="majorHAnsi"/>
        </w:rPr>
        <w:t xml:space="preserve"> </w:t>
      </w:r>
      <w:hyperlink r:id="rId66" w:history="1">
        <w:r w:rsidR="00A66B8A" w:rsidRPr="008C12DB">
          <w:rPr>
            <w:rStyle w:val="Hyperlink"/>
            <w:rFonts w:asciiTheme="majorHAnsi" w:hAnsiTheme="majorHAnsi" w:cstheme="majorHAnsi"/>
          </w:rPr>
          <w:t>www.trescoracoes.mg.gov.br</w:t>
        </w:r>
      </w:hyperlink>
      <w:r w:rsidR="00A66B8A">
        <w:rPr>
          <w:rFonts w:asciiTheme="majorHAnsi" w:hAnsiTheme="majorHAnsi" w:cstheme="majorHAnsi"/>
        </w:rPr>
        <w:t xml:space="preserve">. </w:t>
      </w:r>
    </w:p>
    <w:p w14:paraId="6D2DEE7F" w14:textId="77777777" w:rsidR="0004064D" w:rsidRPr="00703F0A" w:rsidRDefault="0004064D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3E6DA57" w14:textId="18134354" w:rsidR="00AD425E" w:rsidRDefault="00906C88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A66B8A" w:rsidRPr="00A66B8A">
        <w:rPr>
          <w:rFonts w:asciiTheme="minorHAnsi" w:hAnsiTheme="minorHAnsi" w:cstheme="minorHAnsi"/>
          <w:b/>
        </w:rPr>
        <w:t xml:space="preserve">VARZELANDIA - </w:t>
      </w:r>
      <w:r w:rsidR="000A55EF" w:rsidRPr="00A66B8A">
        <w:rPr>
          <w:rFonts w:asciiTheme="minorHAnsi" w:hAnsiTheme="minorHAnsi" w:cstheme="minorHAnsi"/>
          <w:b/>
        </w:rPr>
        <w:t>CONCORRÊNCIA ELETRÔNICA</w:t>
      </w:r>
      <w:r w:rsidR="00A66B8A" w:rsidRPr="00A66B8A">
        <w:rPr>
          <w:rFonts w:asciiTheme="minorHAnsi" w:hAnsiTheme="minorHAnsi" w:cstheme="minorHAnsi"/>
          <w:b/>
        </w:rPr>
        <w:t xml:space="preserve"> Nº</w:t>
      </w:r>
      <w:r w:rsidR="00A66B8A">
        <w:rPr>
          <w:rFonts w:ascii="Arial" w:hAnsi="Arial" w:cs="Arial"/>
          <w:color w:val="333333"/>
          <w:sz w:val="25"/>
          <w:szCs w:val="25"/>
          <w:shd w:val="clear" w:color="auto" w:fill="FFFFFF"/>
        </w:rPr>
        <w:t xml:space="preserve"> </w:t>
      </w:r>
      <w:r w:rsidR="00A66B8A" w:rsidRPr="00A66B8A">
        <w:rPr>
          <w:rFonts w:asciiTheme="minorHAnsi" w:hAnsiTheme="minorHAnsi" w:cstheme="minorHAnsi"/>
          <w:b/>
        </w:rPr>
        <w:t>071/2025</w:t>
      </w:r>
    </w:p>
    <w:p w14:paraId="3D802AA0" w14:textId="4BA767A0" w:rsidR="006E410C" w:rsidRPr="0098503A" w:rsidRDefault="00A66B8A" w:rsidP="0098503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66B8A">
        <w:rPr>
          <w:rFonts w:asciiTheme="majorHAnsi" w:hAnsiTheme="majorHAnsi" w:cstheme="majorHAnsi"/>
        </w:rPr>
        <w:t xml:space="preserve">Objeto: Contratação de empresa especializada de engenharia para a construção da Creche Pré-Escolar Tipo I na </w:t>
      </w:r>
      <w:r w:rsidR="0098503A" w:rsidRPr="00A66B8A">
        <w:rPr>
          <w:rFonts w:asciiTheme="majorHAnsi" w:hAnsiTheme="majorHAnsi" w:cstheme="majorHAnsi"/>
        </w:rPr>
        <w:t>Com</w:t>
      </w:r>
      <w:r w:rsidRPr="00A66B8A">
        <w:rPr>
          <w:rFonts w:asciiTheme="majorHAnsi" w:hAnsiTheme="majorHAnsi" w:cstheme="majorHAnsi"/>
        </w:rPr>
        <w:t>unidade de São Vicente I, deste Municípi</w:t>
      </w:r>
      <w:r>
        <w:rPr>
          <w:rFonts w:asciiTheme="majorHAnsi" w:hAnsiTheme="majorHAnsi" w:cstheme="majorHAnsi"/>
        </w:rPr>
        <w:t>o d</w:t>
      </w:r>
      <w:r w:rsidRPr="00A66B8A">
        <w:rPr>
          <w:rFonts w:asciiTheme="majorHAnsi" w:hAnsiTheme="majorHAnsi" w:cstheme="majorHAnsi"/>
        </w:rPr>
        <w:t>e Varzelândia</w:t>
      </w:r>
      <w:r>
        <w:rPr>
          <w:rFonts w:asciiTheme="majorHAnsi" w:hAnsiTheme="majorHAnsi" w:cstheme="majorHAnsi"/>
        </w:rPr>
        <w:t xml:space="preserve">/MG. Valor estimado é de </w:t>
      </w:r>
      <w:r w:rsidRPr="00A66B8A">
        <w:rPr>
          <w:rFonts w:asciiTheme="minorHAnsi" w:hAnsiTheme="minorHAnsi" w:cstheme="minorHAnsi"/>
          <w:b/>
        </w:rPr>
        <w:t>R$ 5.422.869,88</w:t>
      </w:r>
      <w:r>
        <w:rPr>
          <w:rFonts w:asciiTheme="minorHAnsi" w:hAnsiTheme="minorHAnsi" w:cstheme="minorHAnsi"/>
          <w:b/>
        </w:rPr>
        <w:t>.</w:t>
      </w:r>
      <w:r w:rsidRPr="00A66B8A">
        <w:t xml:space="preserve"> </w:t>
      </w:r>
      <w:r w:rsidRPr="00A66B8A">
        <w:rPr>
          <w:rFonts w:asciiTheme="majorHAnsi" w:hAnsiTheme="majorHAnsi" w:cstheme="majorHAnsi"/>
        </w:rPr>
        <w:t>Data da sessão pública: Dia 10/07/2025 às 08:30h</w:t>
      </w:r>
      <w:r>
        <w:rPr>
          <w:rFonts w:asciiTheme="majorHAnsi" w:hAnsiTheme="majorHAnsi" w:cstheme="majorHAnsi"/>
        </w:rPr>
        <w:t xml:space="preserve">s. </w:t>
      </w:r>
      <w:r w:rsidR="000A55EF" w:rsidRPr="00A66B8A">
        <w:rPr>
          <w:rFonts w:asciiTheme="majorHAnsi" w:hAnsiTheme="majorHAnsi" w:cstheme="majorHAnsi"/>
        </w:rPr>
        <w:t>Site</w:t>
      </w:r>
      <w:r w:rsidR="000A55EF">
        <w:rPr>
          <w:rFonts w:asciiTheme="majorHAnsi" w:hAnsiTheme="majorHAnsi" w:cstheme="majorHAnsi"/>
        </w:rPr>
        <w:t>:</w:t>
      </w:r>
      <w:bookmarkStart w:id="0" w:name="_GoBack"/>
      <w:bookmarkEnd w:id="0"/>
      <w:r w:rsidRPr="00A66B8A">
        <w:rPr>
          <w:rFonts w:asciiTheme="majorHAnsi" w:hAnsiTheme="majorHAnsi" w:cstheme="majorHAnsi"/>
        </w:rPr>
        <w:t xml:space="preserve"> </w:t>
      </w:r>
      <w:hyperlink r:id="rId67" w:history="1">
        <w:r w:rsidRPr="008C12DB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>
        <w:rPr>
          <w:rFonts w:asciiTheme="majorHAnsi" w:hAnsiTheme="majorHAnsi" w:cstheme="majorHAnsi"/>
        </w:rPr>
        <w:t xml:space="preserve">. </w:t>
      </w:r>
      <w:r w:rsidRPr="00A66B8A">
        <w:rPr>
          <w:rFonts w:asciiTheme="majorHAnsi" w:hAnsiTheme="majorHAnsi" w:cstheme="majorHAnsi"/>
        </w:rPr>
        <w:cr/>
      </w:r>
    </w:p>
    <w:p w14:paraId="78F01E21" w14:textId="324CAD42" w:rsidR="006E410C" w:rsidRDefault="006E410C" w:rsidP="00B4769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CISPAR - PREGÃO ELETRÔNICO Nº</w:t>
      </w:r>
      <w:r w:rsidRPr="006E410C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0</w:t>
      </w:r>
      <w:r w:rsidRPr="006E410C">
        <w:rPr>
          <w:rFonts w:asciiTheme="minorHAnsi" w:hAnsiTheme="minorHAnsi" w:cstheme="minorHAnsi"/>
          <w:b/>
        </w:rPr>
        <w:t>04/2025</w:t>
      </w:r>
    </w:p>
    <w:p w14:paraId="429F78B2" w14:textId="45D5361A" w:rsidR="006E410C" w:rsidRPr="006E410C" w:rsidRDefault="006E410C" w:rsidP="00B4769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E410C">
        <w:rPr>
          <w:rFonts w:asciiTheme="majorHAnsi" w:hAnsiTheme="majorHAnsi" w:cstheme="majorHAnsi"/>
        </w:rPr>
        <w:t xml:space="preserve">Objeto: </w:t>
      </w:r>
      <w:r w:rsidR="0098503A" w:rsidRPr="006E410C">
        <w:rPr>
          <w:rFonts w:asciiTheme="majorHAnsi" w:hAnsiTheme="majorHAnsi" w:cstheme="majorHAnsi"/>
        </w:rPr>
        <w:t>Co</w:t>
      </w:r>
      <w:r w:rsidRPr="006E410C">
        <w:rPr>
          <w:rFonts w:asciiTheme="majorHAnsi" w:hAnsiTheme="majorHAnsi" w:cstheme="majorHAnsi"/>
        </w:rPr>
        <w:t xml:space="preserve">ntratação de empresa para prestação dos serviços de engenharia para manutenção da infraestrutura viária e demais serviços conexos, no âmbito dos </w:t>
      </w:r>
      <w:r w:rsidR="0098503A" w:rsidRPr="006E410C">
        <w:rPr>
          <w:rFonts w:asciiTheme="majorHAnsi" w:hAnsiTheme="majorHAnsi" w:cstheme="majorHAnsi"/>
        </w:rPr>
        <w:t>Municí</w:t>
      </w:r>
      <w:r w:rsidRPr="006E410C">
        <w:rPr>
          <w:rFonts w:asciiTheme="majorHAnsi" w:hAnsiTheme="majorHAnsi" w:cstheme="majorHAnsi"/>
        </w:rPr>
        <w:t>pios consorciados do CISPAR.</w:t>
      </w:r>
      <w:r w:rsidRPr="006E410C">
        <w:t xml:space="preserve"> </w:t>
      </w:r>
      <w:r w:rsidRPr="006E410C">
        <w:rPr>
          <w:rFonts w:asciiTheme="majorHAnsi" w:hAnsiTheme="majorHAnsi" w:cstheme="majorHAnsi"/>
        </w:rPr>
        <w:t>Início da disputa: dia 04 de julho, às 09:15</w:t>
      </w:r>
      <w:r>
        <w:rPr>
          <w:rFonts w:asciiTheme="majorHAnsi" w:hAnsiTheme="majorHAnsi" w:cstheme="majorHAnsi"/>
        </w:rPr>
        <w:t xml:space="preserve">hs. </w:t>
      </w:r>
      <w:r w:rsidR="000A55EF" w:rsidRPr="006E410C">
        <w:rPr>
          <w:rFonts w:asciiTheme="majorHAnsi" w:hAnsiTheme="majorHAnsi" w:cstheme="majorHAnsi"/>
        </w:rPr>
        <w:t>Local</w:t>
      </w:r>
      <w:r w:rsidRPr="006E410C">
        <w:rPr>
          <w:rFonts w:asciiTheme="majorHAnsi" w:hAnsiTheme="majorHAnsi" w:cstheme="majorHAnsi"/>
        </w:rPr>
        <w:t xml:space="preserve">: </w:t>
      </w:r>
      <w:hyperlink r:id="rId68" w:history="1">
        <w:r w:rsidRPr="008C12DB">
          <w:rPr>
            <w:rStyle w:val="Hyperlink"/>
            <w:rFonts w:asciiTheme="majorHAnsi" w:hAnsiTheme="majorHAnsi" w:cstheme="majorHAnsi"/>
          </w:rPr>
          <w:t>https://www.comprascispar.com.br</w:t>
        </w:r>
      </w:hyperlink>
      <w:r>
        <w:rPr>
          <w:rFonts w:asciiTheme="majorHAnsi" w:hAnsiTheme="majorHAnsi" w:cstheme="majorHAnsi"/>
        </w:rPr>
        <w:t xml:space="preserve">. Valor estimado é de </w:t>
      </w:r>
      <w:r w:rsidRPr="006E410C">
        <w:rPr>
          <w:rFonts w:asciiTheme="minorHAnsi" w:hAnsiTheme="minorHAnsi" w:cstheme="minorHAnsi"/>
          <w:b/>
        </w:rPr>
        <w:t>R$ 495.777.804,21</w:t>
      </w:r>
      <w:r>
        <w:rPr>
          <w:rFonts w:asciiTheme="minorHAnsi" w:hAnsiTheme="minorHAnsi" w:cstheme="minorHAnsi"/>
          <w:b/>
        </w:rPr>
        <w:t>.</w:t>
      </w:r>
    </w:p>
    <w:p w14:paraId="1616C29C" w14:textId="77777777" w:rsidR="006E410C" w:rsidRDefault="006E410C" w:rsidP="0098503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8DFF86E" w14:textId="77777777" w:rsidR="007667E8" w:rsidRDefault="006E410C" w:rsidP="007667E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6E410C">
        <w:rPr>
          <w:rFonts w:asciiTheme="minorHAnsi" w:hAnsiTheme="minorHAnsi" w:cstheme="minorHAnsi"/>
          <w:b/>
        </w:rPr>
        <w:t>UNIVERSIDADE FEDERAL DOS VALES DO JEQUITINHONHA E MUCURI</w:t>
      </w:r>
    </w:p>
    <w:p w14:paraId="26828CD8" w14:textId="39114AA4" w:rsidR="00703F0A" w:rsidRPr="0098503A" w:rsidRDefault="007667E8" w:rsidP="0098503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7667E8">
        <w:rPr>
          <w:rFonts w:asciiTheme="majorHAnsi" w:hAnsiTheme="majorHAnsi" w:cstheme="majorHAnsi"/>
        </w:rPr>
        <w:t xml:space="preserve">Objeto: Contratação de empresa de engenharia especializada na execução da etapa 1 das obras de urbanização, destinada a atender a demanda dos campi de Janaúba e Unaí da UFVJ. Para as respostas de esclarecimentos e impugnações deste edital acesse o link: </w:t>
      </w:r>
      <w:hyperlink r:id="rId69" w:history="1">
        <w:r w:rsidRPr="008C12DB">
          <w:rPr>
            <w:rStyle w:val="Hyperlink"/>
            <w:rFonts w:asciiTheme="majorHAnsi" w:hAnsiTheme="majorHAnsi" w:cstheme="majorHAnsi"/>
          </w:rPr>
          <w:t>https://cnetmobile.estaleiro.serpro.gov.br/comprasnet-web/public/landing?destino=quadro-informativo&amp;compra=15303603900032025</w:t>
        </w:r>
      </w:hyperlink>
      <w:r>
        <w:rPr>
          <w:rFonts w:asciiTheme="majorHAnsi" w:hAnsiTheme="majorHAnsi" w:cstheme="majorHAnsi"/>
        </w:rPr>
        <w:t xml:space="preserve">. </w:t>
      </w:r>
      <w:r w:rsidRPr="007667E8">
        <w:rPr>
          <w:rFonts w:asciiTheme="majorHAnsi" w:hAnsiTheme="majorHAnsi" w:cstheme="majorHAnsi"/>
        </w:rPr>
        <w:t xml:space="preserve"> Valor estimado </w:t>
      </w:r>
      <w:r>
        <w:rPr>
          <w:rFonts w:asciiTheme="majorHAnsi" w:hAnsiTheme="majorHAnsi" w:cstheme="majorHAnsi"/>
        </w:rPr>
        <w:t xml:space="preserve">é de </w:t>
      </w:r>
      <w:r w:rsidR="007E05E2">
        <w:rPr>
          <w:rFonts w:asciiTheme="minorHAnsi" w:hAnsiTheme="minorHAnsi" w:cstheme="minorHAnsi"/>
          <w:b/>
        </w:rPr>
        <w:t>R</w:t>
      </w:r>
      <w:r w:rsidRPr="007E05E2">
        <w:rPr>
          <w:rFonts w:asciiTheme="minorHAnsi" w:hAnsiTheme="minorHAnsi" w:cstheme="minorHAnsi"/>
          <w:b/>
        </w:rPr>
        <w:t>$ 2.453.860,55</w:t>
      </w:r>
      <w:r w:rsidR="007E05E2">
        <w:rPr>
          <w:rFonts w:asciiTheme="minorHAnsi" w:hAnsiTheme="minorHAnsi" w:cstheme="minorHAnsi"/>
          <w:b/>
        </w:rPr>
        <w:t>.</w:t>
      </w:r>
    </w:p>
    <w:p w14:paraId="34CE8200" w14:textId="77777777" w:rsidR="005B634A" w:rsidRDefault="005B634A" w:rsidP="00181730">
      <w:pPr>
        <w:ind w:left="142"/>
        <w:jc w:val="both"/>
        <w:rPr>
          <w:rFonts w:asciiTheme="minorHAnsi" w:hAnsiTheme="minorHAnsi" w:cstheme="minorHAnsi"/>
          <w:b/>
        </w:rPr>
      </w:pPr>
    </w:p>
    <w:p w14:paraId="5AD5C377" w14:textId="39599078" w:rsidR="00703F0A" w:rsidRDefault="003B6A0B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GOIÁS</w:t>
      </w:r>
    </w:p>
    <w:p w14:paraId="21EC1A96" w14:textId="77777777" w:rsidR="00703F0A" w:rsidRPr="0098503A" w:rsidRDefault="00703F0A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Cs w:val="28"/>
        </w:rPr>
      </w:pPr>
    </w:p>
    <w:p w14:paraId="55B886AB" w14:textId="26AC83FB" w:rsidR="00703F0A" w:rsidRDefault="00BA4A60" w:rsidP="00BA4A6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GOINFRA - </w:t>
      </w:r>
      <w:r w:rsidRPr="00BA4A60">
        <w:rPr>
          <w:rFonts w:asciiTheme="minorHAnsi" w:hAnsiTheme="minorHAnsi" w:cstheme="minorHAnsi"/>
          <w:b/>
        </w:rPr>
        <w:t>CONCORRÊNCIA ELETRÔNICA</w:t>
      </w:r>
      <w:r>
        <w:rPr>
          <w:rFonts w:asciiTheme="minorHAnsi" w:hAnsiTheme="minorHAnsi" w:cstheme="minorHAnsi"/>
          <w:b/>
        </w:rPr>
        <w:t xml:space="preserve"> </w:t>
      </w:r>
      <w:r w:rsidRPr="00BA4A60">
        <w:rPr>
          <w:rFonts w:asciiTheme="minorHAnsi" w:hAnsiTheme="minorHAnsi" w:cstheme="minorHAnsi"/>
          <w:b/>
        </w:rPr>
        <w:t>Nº 059/2025</w:t>
      </w:r>
    </w:p>
    <w:p w14:paraId="434FF872" w14:textId="36B4FF5F" w:rsidR="00BA4A60" w:rsidRPr="0009637B" w:rsidRDefault="000A55EF" w:rsidP="0009637B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</w:t>
      </w:r>
      <w:r w:rsidRPr="0009637B">
        <w:rPr>
          <w:rFonts w:asciiTheme="majorHAnsi" w:hAnsiTheme="majorHAnsi" w:cstheme="majorHAnsi"/>
        </w:rPr>
        <w:t>:</w:t>
      </w:r>
      <w:r w:rsidR="0009637B" w:rsidRPr="0009637B">
        <w:rPr>
          <w:rFonts w:asciiTheme="majorHAnsi" w:hAnsiTheme="majorHAnsi" w:cstheme="majorHAnsi"/>
        </w:rPr>
        <w:t xml:space="preserve"> Contratação de empresa especializada para a execução de estruturas de </w:t>
      </w:r>
      <w:r w:rsidR="0098503A" w:rsidRPr="0009637B">
        <w:rPr>
          <w:rFonts w:asciiTheme="majorHAnsi" w:hAnsiTheme="majorHAnsi" w:cstheme="majorHAnsi"/>
        </w:rPr>
        <w:t>Obras</w:t>
      </w:r>
      <w:r w:rsidR="0009637B" w:rsidRPr="0009637B">
        <w:rPr>
          <w:rFonts w:asciiTheme="majorHAnsi" w:hAnsiTheme="majorHAnsi" w:cstheme="majorHAnsi"/>
        </w:rPr>
        <w:t xml:space="preserve"> de </w:t>
      </w:r>
      <w:r w:rsidR="0098503A" w:rsidRPr="0009637B">
        <w:rPr>
          <w:rFonts w:asciiTheme="majorHAnsi" w:hAnsiTheme="majorHAnsi" w:cstheme="majorHAnsi"/>
        </w:rPr>
        <w:t xml:space="preserve">Arte Corrente </w:t>
      </w:r>
      <w:r w:rsidR="0009637B" w:rsidRPr="0009637B">
        <w:rPr>
          <w:rFonts w:asciiTheme="majorHAnsi" w:hAnsiTheme="majorHAnsi" w:cstheme="majorHAnsi"/>
        </w:rPr>
        <w:t xml:space="preserve">(OAC) na região da Comunidade Kalunga, no Município de Cavalcante - GO. </w:t>
      </w:r>
      <w:r w:rsidR="0009637B">
        <w:rPr>
          <w:rFonts w:asciiTheme="majorHAnsi" w:hAnsiTheme="majorHAnsi" w:cstheme="majorHAnsi"/>
        </w:rPr>
        <w:t>Valor estimado é de</w:t>
      </w:r>
      <w:r w:rsidR="0009637B" w:rsidRPr="0009637B">
        <w:rPr>
          <w:rFonts w:asciiTheme="majorHAnsi" w:hAnsiTheme="majorHAnsi" w:cstheme="majorHAnsi"/>
        </w:rPr>
        <w:t xml:space="preserve"> </w:t>
      </w:r>
      <w:r w:rsidR="0009637B" w:rsidRPr="0009637B">
        <w:rPr>
          <w:rFonts w:asciiTheme="minorHAnsi" w:hAnsiTheme="minorHAnsi" w:cstheme="minorHAnsi"/>
          <w:b/>
        </w:rPr>
        <w:t>R$ 9.410.845,08</w:t>
      </w:r>
      <w:r w:rsidR="0009637B" w:rsidRPr="0009637B">
        <w:rPr>
          <w:rFonts w:asciiTheme="majorHAnsi" w:hAnsiTheme="majorHAnsi" w:cstheme="majorHAnsi"/>
        </w:rPr>
        <w:t>. Data da sessão pública: 09/07/2025 - 09:00hs.</w:t>
      </w:r>
      <w:r w:rsidR="0009637B">
        <w:rPr>
          <w:rFonts w:asciiTheme="majorHAnsi" w:hAnsiTheme="majorHAnsi" w:cstheme="majorHAnsi"/>
        </w:rPr>
        <w:t xml:space="preserve"> </w:t>
      </w:r>
      <w:r w:rsidR="0009637B" w:rsidRPr="0009637B">
        <w:rPr>
          <w:rFonts w:asciiTheme="majorHAnsi" w:hAnsiTheme="majorHAnsi" w:cstheme="majorHAnsi"/>
        </w:rPr>
        <w:t xml:space="preserve">Endereço eletrônico da licitação: </w:t>
      </w:r>
      <w:hyperlink r:id="rId70" w:history="1">
        <w:r w:rsidR="0009637B" w:rsidRPr="008C12DB">
          <w:rPr>
            <w:rStyle w:val="Hyperlink"/>
            <w:rFonts w:asciiTheme="majorHAnsi" w:hAnsiTheme="majorHAnsi" w:cstheme="majorHAnsi"/>
          </w:rPr>
          <w:t>https://sislog.go.gov.br/</w:t>
        </w:r>
      </w:hyperlink>
      <w:r w:rsidR="0009637B" w:rsidRPr="0009637B">
        <w:rPr>
          <w:rFonts w:asciiTheme="majorHAnsi" w:hAnsiTheme="majorHAnsi" w:cstheme="majorHAnsi"/>
        </w:rPr>
        <w:t>.</w:t>
      </w:r>
      <w:r w:rsidR="0009637B">
        <w:rPr>
          <w:rFonts w:asciiTheme="majorHAnsi" w:hAnsiTheme="majorHAnsi" w:cstheme="majorHAnsi"/>
        </w:rPr>
        <w:t xml:space="preserve"> </w:t>
      </w:r>
    </w:p>
    <w:p w14:paraId="6DFAF318" w14:textId="77777777" w:rsidR="00BA4A60" w:rsidRPr="0009637B" w:rsidRDefault="00BA4A60" w:rsidP="00BA4A60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4F4CDD13" w14:textId="77777777" w:rsidR="00BA4A60" w:rsidRPr="00BA4A60" w:rsidRDefault="00BA4A60" w:rsidP="00BA4A6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36384DEE" w14:textId="5B0F0F68" w:rsidR="00703F0A" w:rsidRDefault="00E154EA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RIO DE JANEIRO</w:t>
      </w:r>
    </w:p>
    <w:p w14:paraId="73887C55" w14:textId="77777777" w:rsidR="00703F0A" w:rsidRDefault="00703F0A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29127A3B" w14:textId="52CE4A42" w:rsidR="00703F0A" w:rsidRDefault="00E154EA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CEDAE - LICITAÇÃO Nº</w:t>
      </w:r>
      <w:r w:rsidRPr="00E154EA">
        <w:rPr>
          <w:rFonts w:asciiTheme="minorHAnsi" w:hAnsiTheme="minorHAnsi" w:cstheme="minorHAnsi"/>
          <w:b/>
        </w:rPr>
        <w:t xml:space="preserve"> 006/2025</w:t>
      </w:r>
      <w:r>
        <w:rPr>
          <w:rFonts w:asciiTheme="minorHAnsi" w:hAnsiTheme="minorHAnsi" w:cstheme="minorHAnsi"/>
          <w:b/>
        </w:rPr>
        <w:t xml:space="preserve"> </w:t>
      </w:r>
    </w:p>
    <w:p w14:paraId="4F0399BF" w14:textId="1512A3D6" w:rsidR="00E154EA" w:rsidRPr="00E154EA" w:rsidRDefault="00E154EA" w:rsidP="00E154E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E154EA">
        <w:rPr>
          <w:rFonts w:asciiTheme="majorHAnsi" w:hAnsiTheme="majorHAnsi" w:cstheme="majorHAnsi"/>
        </w:rPr>
        <w:t>Objeto: Construção da Estação de Tratamento de Água do Sistema de Ribeirão das Lajes – ETA</w:t>
      </w:r>
      <w:r>
        <w:rPr>
          <w:rFonts w:asciiTheme="majorHAnsi" w:hAnsiTheme="majorHAnsi" w:cstheme="majorHAnsi"/>
        </w:rPr>
        <w:t xml:space="preserve"> </w:t>
      </w:r>
      <w:r w:rsidRPr="00E154EA">
        <w:rPr>
          <w:rFonts w:asciiTheme="majorHAnsi" w:hAnsiTheme="majorHAnsi" w:cstheme="majorHAnsi"/>
        </w:rPr>
        <w:t>LAJES", conforme discriminado no Projeto Básico - composto pelos cadernos 1, 2, 3, 4 – Anexo do Edital.</w:t>
      </w:r>
      <w:r w:rsidRPr="00E154EA">
        <w:rPr>
          <w:rFonts w:ascii="TimesNewRomanPSMT" w:hAnsi="TimesNewRomanPSMT" w:cs="TimesNewRomanPSMT"/>
          <w:color w:val="000000"/>
        </w:rPr>
        <w:t xml:space="preserve"> </w:t>
      </w:r>
      <w:r w:rsidRPr="00E154EA">
        <w:rPr>
          <w:rFonts w:asciiTheme="majorHAnsi" w:hAnsiTheme="majorHAnsi" w:cstheme="majorHAnsi"/>
        </w:rPr>
        <w:t xml:space="preserve">Telefones </w:t>
      </w:r>
      <w:r>
        <w:rPr>
          <w:rFonts w:asciiTheme="majorHAnsi" w:hAnsiTheme="majorHAnsi" w:cstheme="majorHAnsi"/>
        </w:rPr>
        <w:t>(21) 2562</w:t>
      </w:r>
      <w:r w:rsidRPr="00E154EA">
        <w:rPr>
          <w:rFonts w:asciiTheme="majorHAnsi" w:hAnsiTheme="majorHAnsi" w:cstheme="majorHAnsi"/>
        </w:rPr>
        <w:t>6503</w:t>
      </w:r>
      <w:r>
        <w:rPr>
          <w:rFonts w:asciiTheme="majorHAnsi" w:hAnsiTheme="majorHAnsi" w:cstheme="majorHAnsi"/>
        </w:rPr>
        <w:t>.</w:t>
      </w:r>
      <w:r w:rsidRPr="00E154EA">
        <w:rPr>
          <w:rFonts w:ascii="TimesNewRomanPSMT" w:hAnsi="TimesNewRomanPSMT" w:cs="TimesNewRomanPSMT"/>
          <w:color w:val="000000"/>
        </w:rPr>
        <w:t xml:space="preserve"> </w:t>
      </w:r>
      <w:r w:rsidR="000A55EF" w:rsidRPr="00E154EA">
        <w:rPr>
          <w:rFonts w:asciiTheme="majorHAnsi" w:hAnsiTheme="majorHAnsi" w:cstheme="majorHAnsi"/>
        </w:rPr>
        <w:t>Endereço</w:t>
      </w:r>
      <w:r w:rsidRPr="00E154EA">
        <w:rPr>
          <w:rFonts w:asciiTheme="majorHAnsi" w:hAnsiTheme="majorHAnsi" w:cstheme="majorHAnsi"/>
        </w:rPr>
        <w:t xml:space="preserve"> eletrônico</w:t>
      </w:r>
      <w:r>
        <w:rPr>
          <w:rFonts w:asciiTheme="majorHAnsi" w:hAnsiTheme="majorHAnsi" w:cstheme="majorHAnsi"/>
        </w:rPr>
        <w:t xml:space="preserve">: </w:t>
      </w:r>
      <w:hyperlink r:id="rId71" w:history="1">
        <w:r w:rsidRPr="008C12DB">
          <w:rPr>
            <w:rStyle w:val="Hyperlink"/>
            <w:rFonts w:asciiTheme="majorHAnsi" w:hAnsiTheme="majorHAnsi" w:cstheme="majorHAnsi"/>
          </w:rPr>
          <w:t>www.cedae.com.br/licitacao</w:t>
        </w:r>
      </w:hyperlink>
      <w:r w:rsidRPr="00E154EA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0A55EF" w:rsidRPr="00E154EA">
        <w:rPr>
          <w:rFonts w:asciiTheme="majorHAnsi" w:hAnsiTheme="majorHAnsi" w:cstheme="majorHAnsi"/>
        </w:rPr>
        <w:t>E-mail</w:t>
      </w:r>
      <w:r w:rsidRPr="00E154EA">
        <w:rPr>
          <w:rFonts w:asciiTheme="majorHAnsi" w:hAnsiTheme="majorHAnsi" w:cstheme="majorHAnsi"/>
        </w:rPr>
        <w:t xml:space="preserve"> licitacoes@cedae.com.br ou</w:t>
      </w:r>
      <w:r>
        <w:rPr>
          <w:rFonts w:asciiTheme="majorHAnsi" w:hAnsiTheme="majorHAnsi" w:cstheme="majorHAnsi"/>
        </w:rPr>
        <w:t xml:space="preserve"> </w:t>
      </w:r>
      <w:r w:rsidRPr="00E154EA">
        <w:rPr>
          <w:rFonts w:asciiTheme="majorHAnsi" w:hAnsiTheme="majorHAnsi" w:cstheme="majorHAnsi"/>
        </w:rPr>
        <w:t>dirigindo-se ao Serviço de Protocolo da Cedae, localizado na Av. Presidente Vargas n. 2.655, Térreo,</w:t>
      </w:r>
      <w:r>
        <w:rPr>
          <w:rFonts w:asciiTheme="majorHAnsi" w:hAnsiTheme="majorHAnsi" w:cstheme="majorHAnsi"/>
        </w:rPr>
        <w:t xml:space="preserve"> </w:t>
      </w:r>
      <w:r w:rsidRPr="00E154EA">
        <w:rPr>
          <w:rFonts w:asciiTheme="majorHAnsi" w:hAnsiTheme="majorHAnsi" w:cstheme="majorHAnsi"/>
        </w:rPr>
        <w:t>Cidade Nova, Rio de Janeiro/RJ, para abertura de Registro de Documento (RD)</w:t>
      </w:r>
      <w:r>
        <w:rPr>
          <w:rFonts w:asciiTheme="majorHAnsi" w:hAnsiTheme="majorHAnsi" w:cstheme="majorHAnsi"/>
        </w:rPr>
        <w:t xml:space="preserve">. Valor estimado é de </w:t>
      </w:r>
      <w:r w:rsidRPr="00E154EA">
        <w:rPr>
          <w:rFonts w:asciiTheme="minorHAnsi" w:hAnsiTheme="minorHAnsi" w:cstheme="minorHAnsi"/>
          <w:b/>
        </w:rPr>
        <w:t>R$ 926.749.378,91</w:t>
      </w:r>
      <w:r>
        <w:rPr>
          <w:rFonts w:asciiTheme="minorHAnsi" w:hAnsiTheme="minorHAnsi" w:cstheme="minorHAnsi"/>
          <w:b/>
        </w:rPr>
        <w:t>.</w:t>
      </w:r>
    </w:p>
    <w:p w14:paraId="50159D92" w14:textId="77777777" w:rsidR="00703F0A" w:rsidRDefault="00703F0A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029393F0" w14:textId="77777777" w:rsidR="00FF5734" w:rsidRDefault="00FF5734" w:rsidP="00032C6E">
      <w:pPr>
        <w:jc w:val="both"/>
        <w:rPr>
          <w:rFonts w:asciiTheme="majorHAnsi" w:hAnsiTheme="majorHAnsi" w:cstheme="majorHAnsi"/>
        </w:rPr>
      </w:pPr>
    </w:p>
    <w:p w14:paraId="51DC85CB" w14:textId="77777777" w:rsidR="0098503A" w:rsidRDefault="0098503A" w:rsidP="00032C6E">
      <w:pPr>
        <w:jc w:val="both"/>
        <w:rPr>
          <w:rFonts w:asciiTheme="majorHAnsi" w:hAnsiTheme="majorHAnsi" w:cstheme="majorHAnsi"/>
        </w:rPr>
      </w:pPr>
    </w:p>
    <w:p w14:paraId="1405A9EB" w14:textId="77777777" w:rsidR="0098503A" w:rsidRDefault="0098503A" w:rsidP="00032C6E">
      <w:pPr>
        <w:jc w:val="both"/>
        <w:rPr>
          <w:rFonts w:asciiTheme="majorHAnsi" w:hAnsiTheme="majorHAnsi" w:cstheme="majorHAnsi"/>
        </w:rPr>
      </w:pPr>
    </w:p>
    <w:p w14:paraId="385468CC" w14:textId="77777777" w:rsidR="0098503A" w:rsidRDefault="0098503A" w:rsidP="00032C6E">
      <w:pPr>
        <w:jc w:val="both"/>
        <w:rPr>
          <w:rFonts w:asciiTheme="majorHAnsi" w:hAnsiTheme="majorHAnsi" w:cstheme="majorHAnsi"/>
        </w:rPr>
      </w:pPr>
    </w:p>
    <w:p w14:paraId="19453E71" w14:textId="77777777" w:rsidR="0098503A" w:rsidRDefault="0098503A" w:rsidP="00032C6E">
      <w:pPr>
        <w:jc w:val="both"/>
        <w:rPr>
          <w:rFonts w:asciiTheme="majorHAnsi" w:hAnsiTheme="majorHAnsi" w:cstheme="majorHAnsi"/>
        </w:rPr>
      </w:pPr>
    </w:p>
    <w:p w14:paraId="107930D9" w14:textId="77777777" w:rsidR="0098503A" w:rsidRDefault="0098503A" w:rsidP="00032C6E">
      <w:pPr>
        <w:jc w:val="both"/>
        <w:rPr>
          <w:rFonts w:asciiTheme="majorHAnsi" w:hAnsiTheme="majorHAnsi" w:cstheme="majorHAnsi"/>
        </w:rPr>
      </w:pPr>
    </w:p>
    <w:p w14:paraId="1453A65D" w14:textId="77777777" w:rsidR="0098503A" w:rsidRDefault="0098503A" w:rsidP="00032C6E">
      <w:pPr>
        <w:jc w:val="both"/>
        <w:rPr>
          <w:rFonts w:asciiTheme="majorHAnsi" w:hAnsiTheme="majorHAnsi" w:cstheme="majorHAnsi"/>
        </w:rPr>
      </w:pPr>
    </w:p>
    <w:p w14:paraId="6821F3BB" w14:textId="77777777" w:rsidR="0098503A" w:rsidRDefault="0098503A" w:rsidP="00032C6E">
      <w:pPr>
        <w:jc w:val="both"/>
        <w:rPr>
          <w:rFonts w:asciiTheme="majorHAnsi" w:hAnsiTheme="majorHAnsi" w:cstheme="majorHAnsi"/>
        </w:rPr>
      </w:pPr>
    </w:p>
    <w:p w14:paraId="799044BE" w14:textId="77777777" w:rsidR="0098503A" w:rsidRDefault="0098503A" w:rsidP="00032C6E">
      <w:pPr>
        <w:jc w:val="both"/>
        <w:rPr>
          <w:rFonts w:asciiTheme="majorHAnsi" w:hAnsiTheme="majorHAnsi" w:cstheme="majorHAnsi"/>
        </w:rPr>
      </w:pPr>
    </w:p>
    <w:p w14:paraId="2EAA17DF" w14:textId="77777777" w:rsidR="0098503A" w:rsidRDefault="0098503A" w:rsidP="00032C6E">
      <w:pPr>
        <w:jc w:val="both"/>
        <w:rPr>
          <w:rFonts w:asciiTheme="majorHAnsi" w:hAnsiTheme="majorHAnsi" w:cstheme="majorHAnsi"/>
        </w:rPr>
      </w:pPr>
    </w:p>
    <w:p w14:paraId="4E62A0C0" w14:textId="77777777" w:rsidR="0098503A" w:rsidRDefault="0098503A" w:rsidP="00032C6E">
      <w:pPr>
        <w:jc w:val="both"/>
        <w:rPr>
          <w:rFonts w:asciiTheme="majorHAnsi" w:hAnsiTheme="majorHAnsi" w:cstheme="majorHAnsi"/>
        </w:rPr>
      </w:pPr>
    </w:p>
    <w:p w14:paraId="281E50F5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3BA6677C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72"/>
                          </pic:cNvPr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74"/>
                          </pic:cNvPr>
                          <pic:cNvPicPr/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76"/>
                          </pic:cNvPr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78"/>
                    </pic:cNvPr>
                    <pic:cNvPicPr/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81"/>
                    </pic:cNvPr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83"/>
      <w:footerReference w:type="default" r:id="rId84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52EB7C" w14:textId="77777777" w:rsidR="000F4C22" w:rsidRDefault="000F4C22">
      <w:r>
        <w:separator/>
      </w:r>
    </w:p>
  </w:endnote>
  <w:endnote w:type="continuationSeparator" w:id="0">
    <w:p w14:paraId="07B5A417" w14:textId="77777777" w:rsidR="000F4C22" w:rsidRDefault="000F4C22">
      <w:r>
        <w:continuationSeparator/>
      </w:r>
    </w:p>
  </w:endnote>
  <w:endnote w:type="continuationNotice" w:id="1">
    <w:p w14:paraId="5B78D82F" w14:textId="77777777" w:rsidR="000F4C22" w:rsidRDefault="000F4C2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B6740B" w:rsidRDefault="00B6740B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B6740B" w:rsidRPr="00151818" w:rsidRDefault="00B6740B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0A55EF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7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B6740B" w:rsidRPr="00EB3E7D" w:rsidRDefault="00B6740B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B6740B" w:rsidRPr="00EB3E7D" w:rsidRDefault="00B6740B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B6740B" w:rsidRPr="00151818" w:rsidRDefault="00B6740B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0A55EF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7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B6740B" w:rsidRPr="00EB3E7D" w:rsidRDefault="00B6740B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B6740B" w:rsidRPr="00EB3E7D" w:rsidRDefault="00B6740B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B6740B" w:rsidRPr="00151818" w:rsidRDefault="00B6740B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B6740B" w:rsidRPr="00151818" w:rsidRDefault="00B6740B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B6740B" w:rsidRPr="00151818" w:rsidRDefault="00B6740B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B6740B" w:rsidRPr="00151818" w:rsidRDefault="00B6740B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B6740B" w:rsidRPr="00151818" w:rsidRDefault="00B6740B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B6740B" w:rsidRPr="00151818" w:rsidRDefault="00B6740B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B6740B" w:rsidRPr="00151818" w:rsidRDefault="00B6740B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B6740B" w:rsidRPr="00151818" w:rsidRDefault="00B6740B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B6740B" w:rsidRPr="00151818" w:rsidRDefault="00B6740B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B6740B" w:rsidRPr="00151818" w:rsidRDefault="00B6740B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70AF96" w14:textId="77777777" w:rsidR="000F4C22" w:rsidRDefault="000F4C22">
      <w:r>
        <w:separator/>
      </w:r>
    </w:p>
  </w:footnote>
  <w:footnote w:type="continuationSeparator" w:id="0">
    <w:p w14:paraId="5DBDBFF6" w14:textId="77777777" w:rsidR="000F4C22" w:rsidRDefault="000F4C22">
      <w:r>
        <w:continuationSeparator/>
      </w:r>
    </w:p>
  </w:footnote>
  <w:footnote w:type="continuationNotice" w:id="1">
    <w:p w14:paraId="0DAE1C0B" w14:textId="77777777" w:rsidR="000F4C22" w:rsidRDefault="000F4C2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B6740B" w:rsidRDefault="00B6740B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4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64D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7B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5EF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1D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C22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5B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25F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0B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C8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27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4E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DB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C0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C8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0C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D4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7E8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5E2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4CF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2E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03A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45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8A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60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0B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60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5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11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3B9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10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4EA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20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2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3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30417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93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4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401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1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22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8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mpras.mg.gov.br" TargetMode="External"/><Relationship Id="rId18" Type="http://schemas.openxmlformats.org/officeDocument/2006/relationships/hyperlink" Target="mailto:licita@tce.mg.gov.br" TargetMode="External"/><Relationship Id="rId26" Type="http://schemas.openxmlformats.org/officeDocument/2006/relationships/hyperlink" Target="http://www.portaldecompraspublicas.com.br" TargetMode="External"/><Relationship Id="rId39" Type="http://schemas.openxmlformats.org/officeDocument/2006/relationships/hyperlink" Target="mailto:licitacoes@ourofino.mg.gov.br" TargetMode="External"/><Relationship Id="rId21" Type="http://schemas.openxmlformats.org/officeDocument/2006/relationships/hyperlink" Target="https://belovale.licitapp.com.br//" TargetMode="External"/><Relationship Id="rId34" Type="http://schemas.openxmlformats.org/officeDocument/2006/relationships/hyperlink" Target="https://www.valadares.mg.gov.br/licitacoes" TargetMode="External"/><Relationship Id="rId42" Type="http://schemas.openxmlformats.org/officeDocument/2006/relationships/hyperlink" Target="http://www.paraopeba.mg.gov.br" TargetMode="External"/><Relationship Id="rId47" Type="http://schemas.openxmlformats.org/officeDocument/2006/relationships/hyperlink" Target="mailto:licitacao@porteirinha.mg.gov.br" TargetMode="External"/><Relationship Id="rId50" Type="http://schemas.openxmlformats.org/officeDocument/2006/relationships/hyperlink" Target="mailto:pmrplicitacao@yahoo.com" TargetMode="External"/><Relationship Id="rId55" Type="http://schemas.openxmlformats.org/officeDocument/2006/relationships/hyperlink" Target="https://riachodosmachados.mg.gov.br/licitacoes/" TargetMode="External"/><Relationship Id="rId63" Type="http://schemas.openxmlformats.org/officeDocument/2006/relationships/hyperlink" Target="http://www.compras.gov.br" TargetMode="External"/><Relationship Id="rId68" Type="http://schemas.openxmlformats.org/officeDocument/2006/relationships/hyperlink" Target="https://www.comprascispar.com.br" TargetMode="External"/><Relationship Id="rId76" Type="http://schemas.openxmlformats.org/officeDocument/2006/relationships/hyperlink" Target="https://pottencial.com.br/" TargetMode="External"/><Relationship Id="rId84" Type="http://schemas.openxmlformats.org/officeDocument/2006/relationships/footer" Target="footer1.xml"/><Relationship Id="rId7" Type="http://schemas.openxmlformats.org/officeDocument/2006/relationships/settings" Target="settings.xml"/><Relationship Id="rId71" Type="http://schemas.openxmlformats.org/officeDocument/2006/relationships/hyperlink" Target="http://www.cedae.com.br/licitacao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tce.mg.gov.br" TargetMode="External"/><Relationship Id="rId29" Type="http://schemas.openxmlformats.org/officeDocument/2006/relationships/hyperlink" Target="https://ammlicita.org.br/" TargetMode="External"/><Relationship Id="rId11" Type="http://schemas.openxmlformats.org/officeDocument/2006/relationships/hyperlink" Target="http://www.compras.mg.gov.br" TargetMode="External"/><Relationship Id="rId24" Type="http://schemas.openxmlformats.org/officeDocument/2006/relationships/hyperlink" Target="https://capitaoeneas.mg.gov.br" TargetMode="External"/><Relationship Id="rId32" Type="http://schemas.openxmlformats.org/officeDocument/2006/relationships/hyperlink" Target="https://www.valadares.mg.gov.br/licitacoes" TargetMode="External"/><Relationship Id="rId37" Type="http://schemas.openxmlformats.org/officeDocument/2006/relationships/hyperlink" Target="https://www.gov.br/pncp/pt-br" TargetMode="External"/><Relationship Id="rId40" Type="http://schemas.openxmlformats.org/officeDocument/2006/relationships/hyperlink" Target="http://www.portaldecompraspublicas.com.br" TargetMode="External"/><Relationship Id="rId45" Type="http://schemas.openxmlformats.org/officeDocument/2006/relationships/hyperlink" Target="https://porteirinha.mg.gov.br" TargetMode="External"/><Relationship Id="rId53" Type="http://schemas.openxmlformats.org/officeDocument/2006/relationships/hyperlink" Target="http://www.resplendor.mg.gov.br" TargetMode="External"/><Relationship Id="rId58" Type="http://schemas.openxmlformats.org/officeDocument/2006/relationships/hyperlink" Target="http://www.rochedodeminas.mg.gov.br" TargetMode="External"/><Relationship Id="rId66" Type="http://schemas.openxmlformats.org/officeDocument/2006/relationships/hyperlink" Target="http://www.trescoracoes.mg.gov.br" TargetMode="External"/><Relationship Id="rId74" Type="http://schemas.openxmlformats.org/officeDocument/2006/relationships/hyperlink" Target="https://itaipumg.com.br/" TargetMode="External"/><Relationship Id="rId79" Type="http://schemas.openxmlformats.org/officeDocument/2006/relationships/image" Target="media/image4.png"/><Relationship Id="rId5" Type="http://schemas.openxmlformats.org/officeDocument/2006/relationships/numbering" Target="numbering.xml"/><Relationship Id="rId61" Type="http://schemas.openxmlformats.org/officeDocument/2006/relationships/hyperlink" Target="http://www.comprasgov.br" TargetMode="External"/><Relationship Id="rId82" Type="http://schemas.openxmlformats.org/officeDocument/2006/relationships/image" Target="media/image6.png"/><Relationship Id="rId19" Type="http://schemas.openxmlformats.org/officeDocument/2006/relationships/hyperlink" Target="mailto:licitacao@belovale.mg.gov.br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der.mg.gov.br" TargetMode="External"/><Relationship Id="rId22" Type="http://schemas.openxmlformats.org/officeDocument/2006/relationships/hyperlink" Target="http://www.betim.mg.gov.br/portal/editais" TargetMode="External"/><Relationship Id="rId27" Type="http://schemas.openxmlformats.org/officeDocument/2006/relationships/hyperlink" Target="http://www.portaldecompraspublicas.com.br" TargetMode="External"/><Relationship Id="rId30" Type="http://schemas.openxmlformats.org/officeDocument/2006/relationships/hyperlink" Target="https://ammlicita.org.br/" TargetMode="External"/><Relationship Id="rId35" Type="http://schemas.openxmlformats.org/officeDocument/2006/relationships/hyperlink" Target="http://www.licitardigital.com.br" TargetMode="External"/><Relationship Id="rId43" Type="http://schemas.openxmlformats.org/officeDocument/2006/relationships/hyperlink" Target="mailto:licitacaoparaopebamg@paraopeba.mg.gov.br" TargetMode="External"/><Relationship Id="rId48" Type="http://schemas.openxmlformats.org/officeDocument/2006/relationships/hyperlink" Target="http://www.licitardigital.com.br" TargetMode="External"/><Relationship Id="rId56" Type="http://schemas.openxmlformats.org/officeDocument/2006/relationships/hyperlink" Target="mailto:licitacao@riachodosmachados.mg.gov.br" TargetMode="External"/><Relationship Id="rId64" Type="http://schemas.openxmlformats.org/officeDocument/2006/relationships/hyperlink" Target="mailto:comprastimoteo@gmail.com" TargetMode="External"/><Relationship Id="rId69" Type="http://schemas.openxmlformats.org/officeDocument/2006/relationships/hyperlink" Target="https://cnetmobile.estaleiro.serpro.gov.br/comprasnet-web/public/landing?destino=quadro-informativo&amp;compra=15303603900032025" TargetMode="External"/><Relationship Id="rId77" Type="http://schemas.openxmlformats.org/officeDocument/2006/relationships/image" Target="media/image3.png"/><Relationship Id="rId8" Type="http://schemas.openxmlformats.org/officeDocument/2006/relationships/webSettings" Target="webSettings.xml"/><Relationship Id="rId51" Type="http://schemas.openxmlformats.org/officeDocument/2006/relationships/hyperlink" Target="https://ammlicita.org.br/" TargetMode="External"/><Relationship Id="rId72" Type="http://schemas.openxmlformats.org/officeDocument/2006/relationships/hyperlink" Target="https://fck.ind.br/" TargetMode="External"/><Relationship Id="rId80" Type="http://schemas.openxmlformats.org/officeDocument/2006/relationships/image" Target="media/image5.png"/><Relationship Id="rId85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http://www.compras.mg.gov.br" TargetMode="External"/><Relationship Id="rId17" Type="http://schemas.openxmlformats.org/officeDocument/2006/relationships/hyperlink" Target="https://transparencia.tce.mg.gov.br/#/licitacao" TargetMode="External"/><Relationship Id="rId25" Type="http://schemas.openxmlformats.org/officeDocument/2006/relationships/hyperlink" Target="http://www.contagem.mg.gov.br" TargetMode="External"/><Relationship Id="rId33" Type="http://schemas.openxmlformats.org/officeDocument/2006/relationships/hyperlink" Target="http://www.gov.br/compras" TargetMode="External"/><Relationship Id="rId38" Type="http://schemas.openxmlformats.org/officeDocument/2006/relationships/hyperlink" Target="https://cnetmobile.estaleiro.serpro.gov.br/comprasnetweb/public/landing?destino=quadroinformativo&amp;compra=98476703900032025" TargetMode="External"/><Relationship Id="rId46" Type="http://schemas.openxmlformats.org/officeDocument/2006/relationships/hyperlink" Target="https://www.gov.br/pncp/pt-br" TargetMode="External"/><Relationship Id="rId59" Type="http://schemas.openxmlformats.org/officeDocument/2006/relationships/hyperlink" Target="http://www.licitardigital.com.br" TargetMode="External"/><Relationship Id="rId67" Type="http://schemas.openxmlformats.org/officeDocument/2006/relationships/hyperlink" Target="https://www.portaldecompraspublicas.com.br" TargetMode="External"/><Relationship Id="rId20" Type="http://schemas.openxmlformats.org/officeDocument/2006/relationships/hyperlink" Target="http://www.belovale.mg.gov.br" TargetMode="External"/><Relationship Id="rId41" Type="http://schemas.openxmlformats.org/officeDocument/2006/relationships/hyperlink" Target="http://www.licitardigital.com.br" TargetMode="External"/><Relationship Id="rId54" Type="http://schemas.openxmlformats.org/officeDocument/2006/relationships/hyperlink" Target="mailto:licitacaopmresplendor@gmail.com" TargetMode="External"/><Relationship Id="rId62" Type="http://schemas.openxmlformats.org/officeDocument/2006/relationships/hyperlink" Target="http://transparencia.timoteo.mg.gov.br/licitacoes" TargetMode="External"/><Relationship Id="rId70" Type="http://schemas.openxmlformats.org/officeDocument/2006/relationships/hyperlink" Target="https://sislog.go.gov.br/" TargetMode="External"/><Relationship Id="rId75" Type="http://schemas.openxmlformats.org/officeDocument/2006/relationships/image" Target="media/image2.png"/><Relationship Id="rId83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ww.compras.mg.gov.br" TargetMode="External"/><Relationship Id="rId23" Type="http://schemas.openxmlformats.org/officeDocument/2006/relationships/hyperlink" Target="http://www.portaldecompraspublicas.com.br" TargetMode="External"/><Relationship Id="rId28" Type="http://schemas.openxmlformats.org/officeDocument/2006/relationships/hyperlink" Target="http://www.fabriciano.mg.gov.br" TargetMode="External"/><Relationship Id="rId36" Type="http://schemas.openxmlformats.org/officeDocument/2006/relationships/hyperlink" Target="http://www.itamarandiba.mg.gov.br" TargetMode="External"/><Relationship Id="rId49" Type="http://schemas.openxmlformats.org/officeDocument/2006/relationships/hyperlink" Target="http://www.riopiracicaba.mg.gov.br/licitacao/" TargetMode="External"/><Relationship Id="rId57" Type="http://schemas.openxmlformats.org/officeDocument/2006/relationships/hyperlink" Target="https://www.portaldecompraspublicas.com.br/" TargetMode="External"/><Relationship Id="rId10" Type="http://schemas.openxmlformats.org/officeDocument/2006/relationships/endnotes" Target="endnotes.xml"/><Relationship Id="rId31" Type="http://schemas.openxmlformats.org/officeDocument/2006/relationships/hyperlink" Target="http://www.gov.br/compras" TargetMode="External"/><Relationship Id="rId44" Type="http://schemas.openxmlformats.org/officeDocument/2006/relationships/hyperlink" Target="http://www.licitardigital.com.br" TargetMode="External"/><Relationship Id="rId52" Type="http://schemas.openxmlformats.org/officeDocument/2006/relationships/hyperlink" Target="https://ammlicita.org.br/" TargetMode="External"/><Relationship Id="rId60" Type="http://schemas.openxmlformats.org/officeDocument/2006/relationships/hyperlink" Target="mailto:licitacao@saojosedojacuri.mg.gov.br" TargetMode="External"/><Relationship Id="rId65" Type="http://schemas.openxmlformats.org/officeDocument/2006/relationships/hyperlink" Target="http://www.gov.br/compras" TargetMode="External"/><Relationship Id="rId73" Type="http://schemas.openxmlformats.org/officeDocument/2006/relationships/image" Target="media/image1.png"/><Relationship Id="rId78" Type="http://schemas.openxmlformats.org/officeDocument/2006/relationships/hyperlink" Target="https://safeoneasy.com/" TargetMode="External"/><Relationship Id="rId81" Type="http://schemas.openxmlformats.org/officeDocument/2006/relationships/hyperlink" Target="https://www.triamanorte.com.br/" TargetMode="External"/><Relationship Id="rId86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6F89E75-3251-4269-9E31-7BC3989A8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7</Pages>
  <Words>3002</Words>
  <Characters>16214</Characters>
  <Application>Microsoft Office Word</Application>
  <DocSecurity>0</DocSecurity>
  <Lines>135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19178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7</cp:revision>
  <cp:lastPrinted>2025-05-12T20:21:00Z</cp:lastPrinted>
  <dcterms:created xsi:type="dcterms:W3CDTF">2025-06-23T11:50:00Z</dcterms:created>
  <dcterms:modified xsi:type="dcterms:W3CDTF">2025-06-23T20:04:00Z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