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7873D800" w:rsidR="00EB0BF1" w:rsidRPr="00151818" w:rsidRDefault="00EB0BF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24 DE JUNHO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114</w:t>
                            </w:r>
                          </w:p>
                          <w:p w14:paraId="40613626" w14:textId="77777777" w:rsidR="00EB0BF1" w:rsidRPr="00186A8C" w:rsidRDefault="00EB0BF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7873D800" w:rsidR="00EB0BF1" w:rsidRPr="00151818" w:rsidRDefault="00EB0BF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24 DE JUNHO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114</w:t>
                      </w:r>
                    </w:p>
                    <w:p w14:paraId="40613626" w14:textId="77777777" w:rsidR="00EB0BF1" w:rsidRPr="00186A8C" w:rsidRDefault="00EB0BF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3F3273E1" w14:textId="77777777" w:rsidR="00D65998" w:rsidRDefault="00D65998" w:rsidP="00B67832">
      <w:pPr>
        <w:autoSpaceDE w:val="0"/>
        <w:autoSpaceDN w:val="0"/>
        <w:adjustRightInd w:val="0"/>
        <w:rPr>
          <w:rFonts w:ascii="Calibri" w:hAnsi="Calibri" w:cs="Calibri"/>
          <w:noProof/>
          <w:sz w:val="44"/>
          <w:szCs w:val="44"/>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D65998" w:rsidRPr="002A4C7F" w14:paraId="787B6ECD" w14:textId="77777777" w:rsidTr="00D65998">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CD223" w14:textId="77777777" w:rsidR="00D65998" w:rsidRPr="002A4C7F" w:rsidRDefault="00D65998" w:rsidP="00EB0BF1">
            <w:pPr>
              <w:jc w:val="both"/>
              <w:rPr>
                <w:rFonts w:asciiTheme="majorHAnsi" w:hAnsiTheme="majorHAnsi" w:cs="Arial"/>
                <w:bCs/>
              </w:rPr>
            </w:pPr>
            <w:r w:rsidRPr="002A4C7F">
              <w:rPr>
                <w:rFonts w:asciiTheme="majorHAnsi" w:hAnsiTheme="majorHAnsi" w:cs="Arial"/>
                <w:bCs/>
              </w:rPr>
              <w:t xml:space="preserve">ÓRGÃO LICITANTE: </w:t>
            </w:r>
            <w:r w:rsidRPr="00D65998">
              <w:rPr>
                <w:rFonts w:asciiTheme="minorHAnsi" w:hAnsiTheme="minorHAnsi" w:cstheme="minorHAnsi"/>
                <w:b/>
                <w:bCs/>
              </w:rPr>
              <w:t>COPASA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65299" w14:textId="29842CB4" w:rsidR="00D65998" w:rsidRPr="002A4C7F" w:rsidRDefault="00D65998" w:rsidP="00EB0BF1">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D65998">
              <w:rPr>
                <w:rFonts w:asciiTheme="minorHAnsi" w:hAnsiTheme="minorHAnsi" w:cstheme="minorHAnsi"/>
                <w:b/>
                <w:bCs/>
              </w:rPr>
              <w:t>LICITAÇÃO Nº CPLI.</w:t>
            </w:r>
            <w:r>
              <w:rPr>
                <w:rFonts w:asciiTheme="minorHAnsi" w:hAnsiTheme="minorHAnsi" w:cstheme="minorHAnsi"/>
                <w:b/>
                <w:bCs/>
              </w:rPr>
              <w:t xml:space="preserve"> </w:t>
            </w:r>
            <w:r w:rsidRPr="00D65998">
              <w:rPr>
                <w:rFonts w:asciiTheme="minorHAnsi" w:hAnsiTheme="minorHAnsi" w:cstheme="minorHAnsi"/>
                <w:b/>
              </w:rPr>
              <w:t>1120250014</w:t>
            </w:r>
          </w:p>
        </w:tc>
      </w:tr>
      <w:tr w:rsidR="00D65998" w:rsidRPr="002A4C7F" w14:paraId="41B75D2F"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256A9A8" w14:textId="77777777" w:rsidR="00D65998" w:rsidRPr="002A4C7F" w:rsidRDefault="00D65998" w:rsidP="00EB0BF1">
            <w:pPr>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tc>
      </w:tr>
      <w:tr w:rsidR="00D65998" w:rsidRPr="002A4C7F" w14:paraId="2159A2C0" w14:textId="77777777" w:rsidTr="00D6599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327EB508" w14:textId="7B6103A3" w:rsidR="00D65998" w:rsidRPr="002A4C7F" w:rsidRDefault="00D65998" w:rsidP="00D65998">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Pr>
                <w:rFonts w:asciiTheme="majorHAnsi" w:hAnsiTheme="majorHAnsi" w:cstheme="majorHAnsi"/>
              </w:rPr>
              <w:t>E</w:t>
            </w:r>
            <w:r w:rsidRPr="00D65998">
              <w:rPr>
                <w:rFonts w:asciiTheme="majorHAnsi" w:hAnsiTheme="majorHAnsi" w:cstheme="majorHAnsi"/>
                <w:bCs/>
                <w:color w:val="000000"/>
              </w:rPr>
              <w:t>xecução, com fornecimento total de materiais, das obras e se</w:t>
            </w:r>
            <w:r>
              <w:rPr>
                <w:rFonts w:asciiTheme="majorHAnsi" w:hAnsiTheme="majorHAnsi" w:cstheme="majorHAnsi"/>
                <w:bCs/>
                <w:color w:val="000000"/>
              </w:rPr>
              <w:t>rviços para Ampliação e Retrofi</w:t>
            </w:r>
            <w:r w:rsidRPr="00D65998">
              <w:rPr>
                <w:rFonts w:asciiTheme="majorHAnsi" w:hAnsiTheme="majorHAnsi" w:cstheme="majorHAnsi"/>
                <w:bCs/>
                <w:color w:val="000000"/>
              </w:rPr>
              <w:t>t da Estação de Tratamento de Esgotos - ETE Onça, em Belo Horizonte / MG</w:t>
            </w:r>
            <w:r>
              <w:rPr>
                <w:rFonts w:asciiTheme="majorHAnsi" w:hAnsiTheme="majorHAnsi" w:cstheme="majorHAnsi"/>
                <w:bCs/>
                <w:color w:val="000000"/>
              </w:rPr>
              <w:t>.</w:t>
            </w:r>
            <w:r w:rsidR="00537ADE">
              <w:rPr>
                <w:rFonts w:ascii="ArialNarrow" w:hAnsi="ArialNarrow" w:cs="ArialNarrow"/>
                <w:sz w:val="23"/>
                <w:szCs w:val="23"/>
              </w:rPr>
              <w:t xml:space="preserve"> </w:t>
            </w:r>
            <w:r w:rsidR="00537ADE">
              <w:rPr>
                <w:rFonts w:asciiTheme="majorHAnsi" w:hAnsiTheme="majorHAnsi" w:cstheme="majorHAnsi"/>
                <w:bCs/>
                <w:color w:val="000000"/>
              </w:rPr>
              <w:t>O valor estimado da cont</w:t>
            </w:r>
            <w:r w:rsidR="00537ADE" w:rsidRPr="00537ADE">
              <w:rPr>
                <w:rFonts w:asciiTheme="majorHAnsi" w:hAnsiTheme="majorHAnsi" w:cstheme="majorHAnsi"/>
                <w:bCs/>
                <w:color w:val="000000"/>
              </w:rPr>
              <w:t>ratação é de caráter sigiloso.</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1F3CF65" w14:textId="77777777" w:rsidR="00D65998" w:rsidRPr="002A4C7F" w:rsidRDefault="00D65998" w:rsidP="00EB0BF1">
            <w:pPr>
              <w:rPr>
                <w:rFonts w:asciiTheme="majorHAnsi" w:hAnsiTheme="majorHAnsi" w:cstheme="majorHAnsi"/>
                <w:bCs/>
              </w:rPr>
            </w:pPr>
            <w:r w:rsidRPr="002A4C7F">
              <w:rPr>
                <w:rFonts w:asciiTheme="majorHAnsi" w:hAnsiTheme="majorHAnsi" w:cstheme="majorHAnsi"/>
                <w:bCs/>
              </w:rPr>
              <w:t>DATAS:</w:t>
            </w:r>
          </w:p>
          <w:p w14:paraId="41682737" w14:textId="77777777" w:rsidR="00D65998" w:rsidRPr="002A4C7F" w:rsidRDefault="00D65998" w:rsidP="00EB0BF1">
            <w:pPr>
              <w:rPr>
                <w:rFonts w:asciiTheme="majorHAnsi" w:hAnsiTheme="majorHAnsi" w:cstheme="majorHAnsi"/>
                <w:bCs/>
              </w:rPr>
            </w:pPr>
          </w:p>
          <w:p w14:paraId="53B5346F" w14:textId="0B72F94C" w:rsidR="00D65998" w:rsidRPr="000717A8" w:rsidRDefault="00D65998" w:rsidP="00D65998">
            <w:pPr>
              <w:numPr>
                <w:ilvl w:val="0"/>
                <w:numId w:val="3"/>
              </w:numPr>
              <w:jc w:val="both"/>
              <w:rPr>
                <w:rFonts w:asciiTheme="majorHAnsi" w:hAnsiTheme="majorHAnsi" w:cstheme="majorHAnsi"/>
              </w:rPr>
            </w:pPr>
            <w:r w:rsidRPr="00986DFB">
              <w:rPr>
                <w:rFonts w:asciiTheme="majorHAnsi" w:hAnsiTheme="majorHAnsi" w:cstheme="majorHAnsi"/>
              </w:rPr>
              <w:t>Período de encaminhamento da proposta comercial e da documentação de</w:t>
            </w:r>
            <w:r>
              <w:rPr>
                <w:rFonts w:asciiTheme="majorHAnsi" w:hAnsiTheme="majorHAnsi" w:cstheme="majorHAnsi"/>
              </w:rPr>
              <w:t xml:space="preserve"> habilitação será no</w:t>
            </w:r>
            <w:r w:rsidRPr="00986DFB">
              <w:rPr>
                <w:rFonts w:asciiTheme="majorHAnsi" w:hAnsiTheme="majorHAnsi" w:cstheme="majorHAnsi"/>
              </w:rPr>
              <w:t xml:space="preserve"> dia</w:t>
            </w:r>
            <w:r>
              <w:rPr>
                <w:rFonts w:asciiTheme="majorHAnsi" w:hAnsiTheme="majorHAnsi" w:cstheme="majorHAnsi"/>
              </w:rPr>
              <w:t xml:space="preserve">: </w:t>
            </w:r>
            <w:r w:rsidRPr="00D65998">
              <w:rPr>
                <w:rFonts w:asciiTheme="majorHAnsi" w:hAnsiTheme="majorHAnsi" w:cstheme="majorHAnsi"/>
              </w:rPr>
              <w:t>01/09/2025 às 14:30 horas</w:t>
            </w:r>
            <w:r>
              <w:rPr>
                <w:rFonts w:asciiTheme="majorHAnsi" w:hAnsiTheme="majorHAnsi" w:cstheme="majorHAnsi"/>
              </w:rPr>
              <w:t>.</w:t>
            </w:r>
          </w:p>
          <w:p w14:paraId="69A95CCA" w14:textId="345A16A8" w:rsidR="00D65998" w:rsidRPr="002A4C7F" w:rsidRDefault="00D65998" w:rsidP="00537ADE">
            <w:pPr>
              <w:rPr>
                <w:rFonts w:asciiTheme="majorHAnsi" w:hAnsiTheme="majorHAnsi" w:cstheme="majorHAnsi"/>
              </w:rPr>
            </w:pPr>
            <w:r>
              <w:rPr>
                <w:rFonts w:asciiTheme="majorHAnsi" w:hAnsiTheme="majorHAnsi" w:cstheme="majorHAnsi"/>
              </w:rPr>
              <w:t xml:space="preserve">Prazo de execução: </w:t>
            </w:r>
            <w:r w:rsidRPr="00D65998">
              <w:rPr>
                <w:rFonts w:asciiTheme="majorHAnsi" w:hAnsiTheme="majorHAnsi" w:cstheme="majorHAnsi"/>
              </w:rPr>
              <w:t>72 meses consecutivos</w:t>
            </w:r>
            <w:r>
              <w:rPr>
                <w:rFonts w:ascii="ArialNarrow" w:hAnsi="ArialNarrow" w:cs="ArialNarrow"/>
                <w:sz w:val="23"/>
                <w:szCs w:val="23"/>
              </w:rPr>
              <w:t>.</w:t>
            </w:r>
          </w:p>
        </w:tc>
      </w:tr>
      <w:tr w:rsidR="00D65998" w:rsidRPr="002A4C7F" w14:paraId="5FD0D34B"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6C572C6" w14:textId="77777777" w:rsidR="00D65998" w:rsidRPr="002A4C7F" w:rsidRDefault="00D65998" w:rsidP="00EB0BF1">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D65998" w:rsidRPr="002A4C7F" w14:paraId="66ABC565" w14:textId="77777777" w:rsidTr="00D65998">
        <w:trPr>
          <w:cantSplit/>
          <w:trHeight w:val="799"/>
        </w:trPr>
        <w:tc>
          <w:tcPr>
            <w:tcW w:w="10526" w:type="dxa"/>
            <w:gridSpan w:val="2"/>
            <w:tcBorders>
              <w:top w:val="single" w:sz="4" w:space="0" w:color="auto"/>
              <w:left w:val="single" w:sz="4" w:space="0" w:color="auto"/>
            </w:tcBorders>
            <w:vAlign w:val="center"/>
            <w:hideMark/>
          </w:tcPr>
          <w:p w14:paraId="6946DB61" w14:textId="77777777" w:rsidR="00D65998" w:rsidRPr="002A4C7F" w:rsidRDefault="00D65998" w:rsidP="00EB0BF1">
            <w:pPr>
              <w:keepNext/>
              <w:jc w:val="center"/>
              <w:outlineLvl w:val="2"/>
              <w:rPr>
                <w:rFonts w:asciiTheme="majorHAnsi" w:hAnsiTheme="majorHAnsi" w:cs="Arial"/>
              </w:rPr>
            </w:pPr>
            <w:r w:rsidRPr="002A4C7F">
              <w:rPr>
                <w:rFonts w:asciiTheme="majorHAnsi" w:hAnsiTheme="majorHAnsi" w:cs="Arial"/>
              </w:rPr>
              <w:t>Valor Estimado da Obra</w:t>
            </w:r>
          </w:p>
          <w:p w14:paraId="5E5B1119" w14:textId="77777777" w:rsidR="00D65998" w:rsidRPr="002A4C7F" w:rsidRDefault="00D65998" w:rsidP="00EB0BF1">
            <w:pPr>
              <w:keepNext/>
              <w:jc w:val="center"/>
              <w:outlineLvl w:val="2"/>
              <w:rPr>
                <w:rFonts w:asciiTheme="majorHAnsi" w:hAnsiTheme="majorHAnsi" w:cs="Arial"/>
              </w:rPr>
            </w:pPr>
            <w:r w:rsidRPr="002A4C7F">
              <w:rPr>
                <w:rFonts w:asciiTheme="majorHAnsi" w:hAnsiTheme="majorHAnsi" w:cstheme="majorHAnsi"/>
              </w:rPr>
              <w:t>R$</w:t>
            </w:r>
            <w:r>
              <w:rPr>
                <w:rFonts w:asciiTheme="majorHAnsi" w:hAnsiTheme="majorHAnsi" w:cstheme="majorHAnsi"/>
              </w:rPr>
              <w:t xml:space="preserve">- </w:t>
            </w:r>
          </w:p>
        </w:tc>
      </w:tr>
      <w:tr w:rsidR="00D65998" w:rsidRPr="002A4C7F" w14:paraId="06F949F1"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6C0A14F" w14:textId="77777777" w:rsidR="00D65998" w:rsidRPr="002A4C7F" w:rsidRDefault="00D65998" w:rsidP="00EB0BF1">
            <w:pPr>
              <w:jc w:val="both"/>
              <w:rPr>
                <w:rFonts w:asciiTheme="majorHAnsi" w:hAnsiTheme="majorHAnsi" w:cstheme="majorHAnsi"/>
              </w:rPr>
            </w:pPr>
            <w:r w:rsidRPr="002A4C7F">
              <w:rPr>
                <w:rFonts w:asciiTheme="majorHAnsi" w:hAnsiTheme="majorHAnsi" w:cstheme="majorHAnsi"/>
              </w:rPr>
              <w:t>OBSERVAÇÕES:</w:t>
            </w:r>
            <w:r w:rsidRPr="002A4C7F">
              <w:rPr>
                <w:rFonts w:asciiTheme="majorHAnsi" w:hAnsiTheme="majorHAnsi" w:cstheme="majorHAnsi"/>
                <w:color w:val="000000"/>
              </w:rPr>
              <w:t xml:space="preserve"> Comissão Permanente de </w:t>
            </w:r>
            <w:r>
              <w:rPr>
                <w:rFonts w:asciiTheme="majorHAnsi" w:hAnsiTheme="majorHAnsi" w:cstheme="majorHAnsi"/>
              </w:rPr>
              <w:t xml:space="preserve">Licitações - Site: </w:t>
            </w:r>
            <w:r w:rsidRPr="008564FA">
              <w:rPr>
                <w:rFonts w:asciiTheme="majorHAnsi" w:hAnsiTheme="majorHAnsi" w:cstheme="majorHAnsi"/>
                <w:color w:val="0000FF"/>
              </w:rPr>
              <w:t>www.copasa.com.br.</w:t>
            </w:r>
            <w:r w:rsidRPr="002A4C7F">
              <w:rPr>
                <w:rFonts w:asciiTheme="majorHAnsi" w:hAnsiTheme="majorHAnsi" w:cstheme="majorHAnsi"/>
              </w:rPr>
              <w:t xml:space="preserve"> E-mail: </w:t>
            </w:r>
            <w:hyperlink r:id="rId11" w:history="1">
              <w:r w:rsidRPr="002A4C7F">
                <w:rPr>
                  <w:rStyle w:val="Hyperlink"/>
                  <w:rFonts w:asciiTheme="majorHAnsi" w:hAnsiTheme="majorHAnsi" w:cstheme="majorHAnsi"/>
                </w:rPr>
                <w:t>cpli@copasa.com.br</w:t>
              </w:r>
            </w:hyperlink>
            <w:r>
              <w:rPr>
                <w:rStyle w:val="Hyperlink"/>
                <w:rFonts w:asciiTheme="majorHAnsi" w:hAnsiTheme="majorHAnsi" w:cstheme="majorHAnsi"/>
              </w:rPr>
              <w:t>.</w:t>
            </w:r>
          </w:p>
        </w:tc>
      </w:tr>
    </w:tbl>
    <w:p w14:paraId="0D945BA7" w14:textId="77777777" w:rsidR="00D65998" w:rsidRPr="00D65998" w:rsidRDefault="00D65998" w:rsidP="004B3E2D">
      <w:pPr>
        <w:autoSpaceDE w:val="0"/>
        <w:autoSpaceDN w:val="0"/>
        <w:adjustRightInd w:val="0"/>
        <w:ind w:left="142"/>
        <w:rPr>
          <w:rFonts w:ascii="Calibri" w:hAnsi="Calibri" w:cs="Calibri"/>
          <w:noProof/>
          <w:sz w:val="44"/>
          <w:szCs w:val="44"/>
          <w:vertAlign w:val="subscript"/>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D65998" w:rsidRPr="002A4C7F" w14:paraId="3AA37D28" w14:textId="77777777" w:rsidTr="00D65998">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5BBC3" w14:textId="77777777" w:rsidR="00D65998" w:rsidRPr="002A4C7F" w:rsidRDefault="00D65998" w:rsidP="00EB0BF1">
            <w:pPr>
              <w:jc w:val="both"/>
              <w:rPr>
                <w:rFonts w:asciiTheme="majorHAnsi" w:hAnsiTheme="majorHAnsi" w:cs="Arial"/>
                <w:bCs/>
              </w:rPr>
            </w:pPr>
            <w:r w:rsidRPr="002A4C7F">
              <w:rPr>
                <w:rFonts w:asciiTheme="majorHAnsi" w:hAnsiTheme="majorHAnsi" w:cs="Arial"/>
                <w:bCs/>
              </w:rPr>
              <w:t xml:space="preserve">ÓRGÃO LICITANTE: </w:t>
            </w:r>
            <w:r w:rsidRPr="00D65998">
              <w:rPr>
                <w:rFonts w:asciiTheme="minorHAnsi" w:hAnsiTheme="minorHAnsi" w:cstheme="minorHAnsi"/>
                <w:b/>
                <w:bCs/>
              </w:rPr>
              <w:t>COPASA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1298B" w14:textId="04FF60B7" w:rsidR="00D65998" w:rsidRPr="002A4C7F" w:rsidRDefault="00D65998" w:rsidP="00EB0BF1">
            <w:pPr>
              <w:autoSpaceDE w:val="0"/>
              <w:autoSpaceDN w:val="0"/>
              <w:adjustRightInd w:val="0"/>
              <w:jc w:val="both"/>
              <w:rPr>
                <w:rFonts w:cstheme="minorHAnsi"/>
                <w:b/>
              </w:rPr>
            </w:pPr>
            <w:r w:rsidRPr="002A4C7F">
              <w:rPr>
                <w:rFonts w:asciiTheme="majorHAnsi" w:hAnsiTheme="majorHAnsi" w:cs="Arial"/>
              </w:rPr>
              <w:t>EDITAL</w:t>
            </w:r>
            <w:r w:rsidRPr="00D65998">
              <w:rPr>
                <w:rFonts w:asciiTheme="minorHAnsi" w:hAnsiTheme="minorHAnsi" w:cstheme="minorHAnsi"/>
              </w:rPr>
              <w:t>:</w:t>
            </w:r>
            <w:r w:rsidRPr="00D65998">
              <w:rPr>
                <w:rFonts w:asciiTheme="minorHAnsi" w:hAnsiTheme="minorHAnsi" w:cstheme="minorHAnsi"/>
                <w:b/>
              </w:rPr>
              <w:t xml:space="preserve"> </w:t>
            </w:r>
            <w:r w:rsidRPr="00D65998">
              <w:rPr>
                <w:rFonts w:asciiTheme="minorHAnsi" w:hAnsiTheme="minorHAnsi" w:cstheme="minorHAnsi"/>
                <w:b/>
                <w:bCs/>
              </w:rPr>
              <w:t>LICITAÇÃO Nº CPLI.</w:t>
            </w:r>
            <w:r w:rsidR="00537ADE">
              <w:t xml:space="preserve"> </w:t>
            </w:r>
            <w:r w:rsidR="00537ADE" w:rsidRPr="00537ADE">
              <w:rPr>
                <w:rFonts w:asciiTheme="minorHAnsi" w:hAnsiTheme="minorHAnsi" w:cstheme="minorHAnsi"/>
                <w:b/>
                <w:bCs/>
              </w:rPr>
              <w:t>0620250063</w:t>
            </w:r>
          </w:p>
        </w:tc>
      </w:tr>
      <w:tr w:rsidR="00D65998" w:rsidRPr="002A4C7F" w14:paraId="3DC949C3"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D054232" w14:textId="77777777" w:rsidR="00D65998" w:rsidRPr="002A4C7F" w:rsidRDefault="00D65998" w:rsidP="00EB0BF1">
            <w:pPr>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tc>
      </w:tr>
      <w:tr w:rsidR="00D65998" w:rsidRPr="002A4C7F" w14:paraId="4E03998E" w14:textId="77777777" w:rsidTr="00D6599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E1F9042" w14:textId="2D3DEF9F" w:rsidR="00D65998" w:rsidRPr="002A4C7F" w:rsidRDefault="00D65998" w:rsidP="00EB0BF1">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537ADE" w:rsidRPr="00537ADE">
              <w:rPr>
                <w:rFonts w:asciiTheme="majorHAnsi" w:hAnsiTheme="majorHAnsi" w:cstheme="majorHAnsi"/>
              </w:rPr>
              <w:t>Execução, com fornecimento total de materiais, das obras e serviços de manutenção civil/predial e melhorias das áreas e unidades operacionais e administrativas da COPASA MG, no âmbito da Gerência Regional Ipatinga – GRIP</w:t>
            </w:r>
            <w:r w:rsidR="00537ADE">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BEE2CB0" w14:textId="77777777" w:rsidR="00D65998" w:rsidRPr="002A4C7F" w:rsidRDefault="00D65998" w:rsidP="00EB0BF1">
            <w:pPr>
              <w:rPr>
                <w:rFonts w:asciiTheme="majorHAnsi" w:hAnsiTheme="majorHAnsi" w:cstheme="majorHAnsi"/>
                <w:bCs/>
              </w:rPr>
            </w:pPr>
            <w:r w:rsidRPr="002A4C7F">
              <w:rPr>
                <w:rFonts w:asciiTheme="majorHAnsi" w:hAnsiTheme="majorHAnsi" w:cstheme="majorHAnsi"/>
                <w:bCs/>
              </w:rPr>
              <w:t>DATAS:</w:t>
            </w:r>
          </w:p>
          <w:p w14:paraId="0B352765" w14:textId="77777777" w:rsidR="00D65998" w:rsidRPr="002A4C7F" w:rsidRDefault="00D65998" w:rsidP="00EB0BF1">
            <w:pPr>
              <w:rPr>
                <w:rFonts w:asciiTheme="majorHAnsi" w:hAnsiTheme="majorHAnsi" w:cstheme="majorHAnsi"/>
                <w:bCs/>
              </w:rPr>
            </w:pPr>
          </w:p>
          <w:p w14:paraId="1134FDCC" w14:textId="548DB32B" w:rsidR="00D65998" w:rsidRPr="000717A8" w:rsidRDefault="00D65998" w:rsidP="00D65998">
            <w:pPr>
              <w:numPr>
                <w:ilvl w:val="0"/>
                <w:numId w:val="3"/>
              </w:numPr>
              <w:jc w:val="both"/>
              <w:rPr>
                <w:rFonts w:asciiTheme="majorHAnsi" w:hAnsiTheme="majorHAnsi" w:cstheme="majorHAnsi"/>
              </w:rPr>
            </w:pPr>
            <w:r w:rsidRPr="00986DFB">
              <w:rPr>
                <w:rFonts w:asciiTheme="majorHAnsi" w:hAnsiTheme="majorHAnsi" w:cstheme="majorHAnsi"/>
              </w:rPr>
              <w:t>Período de encaminhamento da proposta comercial e da documentação de</w:t>
            </w:r>
            <w:r>
              <w:rPr>
                <w:rFonts w:asciiTheme="majorHAnsi" w:hAnsiTheme="majorHAnsi" w:cstheme="majorHAnsi"/>
              </w:rPr>
              <w:t xml:space="preserve"> </w:t>
            </w:r>
            <w:r w:rsidRPr="00986DFB">
              <w:rPr>
                <w:rFonts w:asciiTheme="majorHAnsi" w:hAnsiTheme="majorHAnsi" w:cstheme="majorHAnsi"/>
              </w:rPr>
              <w:t>habilitação será do dia</w:t>
            </w:r>
            <w:r>
              <w:rPr>
                <w:rFonts w:asciiTheme="majorHAnsi" w:hAnsiTheme="majorHAnsi" w:cstheme="majorHAnsi"/>
              </w:rPr>
              <w:t>:</w:t>
            </w:r>
            <w:r w:rsidR="00537ADE">
              <w:rPr>
                <w:rFonts w:asciiTheme="majorHAnsi" w:hAnsiTheme="majorHAnsi" w:cstheme="majorHAnsi"/>
              </w:rPr>
              <w:t xml:space="preserve"> </w:t>
            </w:r>
            <w:r w:rsidR="00537ADE" w:rsidRPr="00537ADE">
              <w:rPr>
                <w:rFonts w:asciiTheme="majorHAnsi" w:hAnsiTheme="majorHAnsi" w:cstheme="majorHAnsi"/>
              </w:rPr>
              <w:t>24/06/2025 até o dia 16/07/2025 às 08:30 horas.</w:t>
            </w:r>
          </w:p>
          <w:p w14:paraId="38F9461D" w14:textId="540A8B26" w:rsidR="00D65998" w:rsidRPr="002A4C7F" w:rsidRDefault="00D65998" w:rsidP="00D65998">
            <w:pPr>
              <w:numPr>
                <w:ilvl w:val="0"/>
                <w:numId w:val="3"/>
              </w:numPr>
              <w:jc w:val="both"/>
              <w:rPr>
                <w:rFonts w:asciiTheme="majorHAnsi" w:hAnsiTheme="majorHAnsi" w:cstheme="majorHAnsi"/>
              </w:rPr>
            </w:pPr>
            <w:r>
              <w:rPr>
                <w:rFonts w:asciiTheme="majorHAnsi" w:hAnsiTheme="majorHAnsi" w:cstheme="majorHAnsi"/>
              </w:rPr>
              <w:t>Prazo de execução:</w:t>
            </w:r>
            <w:r w:rsidR="00537ADE">
              <w:rPr>
                <w:rFonts w:ascii="ArialNarrow,Bold" w:hAnsi="ArialNarrow,Bold" w:cs="ArialNarrow,Bold"/>
                <w:b/>
                <w:bCs/>
              </w:rPr>
              <w:t xml:space="preserve"> </w:t>
            </w:r>
            <w:r w:rsidR="00537ADE" w:rsidRPr="00537ADE">
              <w:rPr>
                <w:rFonts w:asciiTheme="majorHAnsi" w:hAnsiTheme="majorHAnsi" w:cstheme="majorHAnsi"/>
              </w:rPr>
              <w:t>12 meses consecutivos.</w:t>
            </w:r>
          </w:p>
        </w:tc>
      </w:tr>
      <w:tr w:rsidR="00D65998" w:rsidRPr="002A4C7F" w14:paraId="18ACB434"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B26C050" w14:textId="77777777" w:rsidR="00D65998" w:rsidRPr="002A4C7F" w:rsidRDefault="00D65998" w:rsidP="00EB0BF1">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D65998" w:rsidRPr="002A4C7F" w14:paraId="41F0F92D" w14:textId="77777777" w:rsidTr="00D65998">
        <w:trPr>
          <w:cantSplit/>
          <w:trHeight w:val="799"/>
        </w:trPr>
        <w:tc>
          <w:tcPr>
            <w:tcW w:w="10526" w:type="dxa"/>
            <w:gridSpan w:val="2"/>
            <w:tcBorders>
              <w:top w:val="single" w:sz="4" w:space="0" w:color="auto"/>
              <w:left w:val="single" w:sz="4" w:space="0" w:color="auto"/>
            </w:tcBorders>
            <w:vAlign w:val="center"/>
            <w:hideMark/>
          </w:tcPr>
          <w:p w14:paraId="3489DB2D" w14:textId="77777777" w:rsidR="00D65998" w:rsidRPr="002A4C7F" w:rsidRDefault="00D65998" w:rsidP="00EB0BF1">
            <w:pPr>
              <w:keepNext/>
              <w:jc w:val="center"/>
              <w:outlineLvl w:val="2"/>
              <w:rPr>
                <w:rFonts w:asciiTheme="majorHAnsi" w:hAnsiTheme="majorHAnsi" w:cs="Arial"/>
              </w:rPr>
            </w:pPr>
            <w:r w:rsidRPr="002A4C7F">
              <w:rPr>
                <w:rFonts w:asciiTheme="majorHAnsi" w:hAnsiTheme="majorHAnsi" w:cs="Arial"/>
              </w:rPr>
              <w:t>Valor Estimado da Obra</w:t>
            </w:r>
          </w:p>
          <w:p w14:paraId="27AA0E3D" w14:textId="552FC624" w:rsidR="00D65998" w:rsidRPr="002A4C7F" w:rsidRDefault="00D65998" w:rsidP="00EB0BF1">
            <w:pPr>
              <w:keepNext/>
              <w:jc w:val="center"/>
              <w:outlineLvl w:val="2"/>
              <w:rPr>
                <w:rFonts w:asciiTheme="majorHAnsi" w:hAnsiTheme="majorHAnsi" w:cs="Arial"/>
              </w:rPr>
            </w:pPr>
            <w:r w:rsidRPr="00537ADE">
              <w:rPr>
                <w:rFonts w:asciiTheme="minorHAnsi" w:hAnsiTheme="minorHAnsi" w:cstheme="minorHAnsi"/>
                <w:b/>
                <w:bCs/>
              </w:rPr>
              <w:t>R$</w:t>
            </w:r>
            <w:r w:rsidR="00537ADE" w:rsidRPr="00537ADE">
              <w:rPr>
                <w:rFonts w:asciiTheme="minorHAnsi" w:hAnsiTheme="minorHAnsi" w:cstheme="minorHAnsi"/>
                <w:b/>
                <w:bCs/>
              </w:rPr>
              <w:t xml:space="preserve"> </w:t>
            </w:r>
            <w:r w:rsidR="00860AC0" w:rsidRPr="00860AC0">
              <w:rPr>
                <w:rFonts w:asciiTheme="minorHAnsi" w:hAnsiTheme="minorHAnsi" w:cstheme="minorHAnsi"/>
                <w:b/>
                <w:bCs/>
              </w:rPr>
              <w:t>8</w:t>
            </w:r>
            <w:r w:rsidR="00537ADE" w:rsidRPr="00537ADE">
              <w:rPr>
                <w:rFonts w:asciiTheme="minorHAnsi" w:hAnsiTheme="minorHAnsi" w:cstheme="minorHAnsi"/>
                <w:b/>
                <w:bCs/>
              </w:rPr>
              <w:t>.224.912,40</w:t>
            </w:r>
            <w:bookmarkStart w:id="0" w:name="_GoBack"/>
            <w:bookmarkEnd w:id="0"/>
          </w:p>
        </w:tc>
      </w:tr>
      <w:tr w:rsidR="00D65998" w:rsidRPr="002A4C7F" w14:paraId="4D692C04" w14:textId="77777777" w:rsidTr="00D65998">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49403F8" w14:textId="77777777" w:rsidR="00D65998" w:rsidRPr="002A4C7F" w:rsidRDefault="00D65998" w:rsidP="00EB0BF1">
            <w:pPr>
              <w:jc w:val="both"/>
              <w:rPr>
                <w:rFonts w:asciiTheme="majorHAnsi" w:hAnsiTheme="majorHAnsi" w:cstheme="majorHAnsi"/>
              </w:rPr>
            </w:pPr>
            <w:r w:rsidRPr="002A4C7F">
              <w:rPr>
                <w:rFonts w:asciiTheme="majorHAnsi" w:hAnsiTheme="majorHAnsi" w:cstheme="majorHAnsi"/>
              </w:rPr>
              <w:t>OBSERVAÇÕES:</w:t>
            </w:r>
            <w:r w:rsidRPr="002A4C7F">
              <w:rPr>
                <w:rFonts w:asciiTheme="majorHAnsi" w:hAnsiTheme="majorHAnsi" w:cstheme="majorHAnsi"/>
                <w:color w:val="000000"/>
              </w:rPr>
              <w:t xml:space="preserve"> Comissão Permanente de </w:t>
            </w:r>
            <w:r>
              <w:rPr>
                <w:rFonts w:asciiTheme="majorHAnsi" w:hAnsiTheme="majorHAnsi" w:cstheme="majorHAnsi"/>
              </w:rPr>
              <w:t xml:space="preserve">Licitações - Site: </w:t>
            </w:r>
            <w:r w:rsidRPr="008564FA">
              <w:rPr>
                <w:rFonts w:asciiTheme="majorHAnsi" w:hAnsiTheme="majorHAnsi" w:cstheme="majorHAnsi"/>
                <w:color w:val="0000FF"/>
              </w:rPr>
              <w:t>www.copasa.com.br.</w:t>
            </w:r>
            <w:r w:rsidRPr="002A4C7F">
              <w:rPr>
                <w:rFonts w:asciiTheme="majorHAnsi" w:hAnsiTheme="majorHAnsi" w:cstheme="majorHAnsi"/>
              </w:rPr>
              <w:t xml:space="preserve"> E-mail: </w:t>
            </w:r>
            <w:hyperlink r:id="rId12" w:history="1">
              <w:r w:rsidRPr="002A4C7F">
                <w:rPr>
                  <w:rStyle w:val="Hyperlink"/>
                  <w:rFonts w:asciiTheme="majorHAnsi" w:hAnsiTheme="majorHAnsi" w:cstheme="majorHAnsi"/>
                </w:rPr>
                <w:t>cpli@copasa.com.br</w:t>
              </w:r>
            </w:hyperlink>
            <w:r>
              <w:rPr>
                <w:rStyle w:val="Hyperlink"/>
                <w:rFonts w:asciiTheme="majorHAnsi" w:hAnsiTheme="majorHAnsi" w:cstheme="majorHAnsi"/>
              </w:rPr>
              <w:t>.</w:t>
            </w:r>
          </w:p>
        </w:tc>
      </w:tr>
    </w:tbl>
    <w:p w14:paraId="57CFC5A0" w14:textId="77777777" w:rsidR="00D65998" w:rsidRDefault="00D65998" w:rsidP="004B3E2D">
      <w:pPr>
        <w:autoSpaceDE w:val="0"/>
        <w:autoSpaceDN w:val="0"/>
        <w:adjustRightInd w:val="0"/>
        <w:ind w:left="142"/>
        <w:rPr>
          <w:rFonts w:ascii="Calibri" w:hAnsi="Calibri" w:cs="Calibri"/>
          <w:noProof/>
          <w:sz w:val="44"/>
          <w:szCs w:val="44"/>
        </w:rPr>
      </w:pPr>
    </w:p>
    <w:p w14:paraId="58DD669C" w14:textId="77777777" w:rsidR="00D65998" w:rsidRDefault="00D65998" w:rsidP="004B3E2D">
      <w:pPr>
        <w:autoSpaceDE w:val="0"/>
        <w:autoSpaceDN w:val="0"/>
        <w:adjustRightInd w:val="0"/>
        <w:ind w:left="142"/>
        <w:rPr>
          <w:rFonts w:ascii="Calibri" w:hAnsi="Calibri" w:cs="Calibri"/>
          <w:noProof/>
          <w:sz w:val="44"/>
          <w:szCs w:val="44"/>
        </w:rPr>
      </w:pPr>
    </w:p>
    <w:p w14:paraId="40B6668F" w14:textId="77777777" w:rsidR="00D65998" w:rsidRDefault="00D65998" w:rsidP="004B3E2D">
      <w:pPr>
        <w:autoSpaceDE w:val="0"/>
        <w:autoSpaceDN w:val="0"/>
        <w:adjustRightInd w:val="0"/>
        <w:ind w:left="142"/>
        <w:rPr>
          <w:rFonts w:ascii="Calibri" w:hAnsi="Calibri" w:cs="Calibri"/>
          <w:noProof/>
          <w:sz w:val="44"/>
          <w:szCs w:val="44"/>
        </w:rPr>
      </w:pPr>
    </w:p>
    <w:p w14:paraId="30894767" w14:textId="77777777" w:rsidR="00D65998" w:rsidRDefault="00D65998" w:rsidP="004B3E2D">
      <w:pPr>
        <w:autoSpaceDE w:val="0"/>
        <w:autoSpaceDN w:val="0"/>
        <w:adjustRightInd w:val="0"/>
        <w:ind w:left="142"/>
        <w:rPr>
          <w:rFonts w:ascii="Calibri" w:hAnsi="Calibri" w:cs="Calibri"/>
          <w:noProof/>
          <w:sz w:val="44"/>
          <w:szCs w:val="44"/>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B67832" w:rsidRPr="002A4C7F" w14:paraId="5B3575D6" w14:textId="77777777" w:rsidTr="00B6783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5E461" w14:textId="77777777" w:rsidR="00B67832" w:rsidRPr="002A4C7F" w:rsidRDefault="00B67832" w:rsidP="00EB0BF1">
            <w:pPr>
              <w:jc w:val="both"/>
              <w:rPr>
                <w:rFonts w:asciiTheme="majorHAnsi" w:hAnsiTheme="majorHAnsi" w:cs="Arial"/>
                <w:bCs/>
              </w:rPr>
            </w:pPr>
            <w:r w:rsidRPr="002A4C7F">
              <w:rPr>
                <w:rFonts w:asciiTheme="majorHAnsi" w:hAnsiTheme="majorHAnsi" w:cs="Arial"/>
                <w:bCs/>
              </w:rPr>
              <w:lastRenderedPageBreak/>
              <w:t xml:space="preserve">ÓRGÃO LICITANTE: </w:t>
            </w:r>
            <w:r w:rsidRPr="00B67832">
              <w:rPr>
                <w:rFonts w:asciiTheme="minorHAnsi" w:hAnsiTheme="minorHAnsi" w:cstheme="minorHAnsi"/>
                <w:b/>
                <w:bCs/>
              </w:rPr>
              <w:t>COPASA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71ECC" w14:textId="34A4DDFE" w:rsidR="00B67832" w:rsidRPr="002A4C7F" w:rsidRDefault="00B67832" w:rsidP="00EB0BF1">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B67832">
              <w:rPr>
                <w:rFonts w:asciiTheme="minorHAnsi" w:hAnsiTheme="minorHAnsi" w:cstheme="minorHAnsi"/>
                <w:b/>
                <w:bCs/>
              </w:rPr>
              <w:t>LICITAÇÃO Nº CPLI.</w:t>
            </w:r>
            <w:r>
              <w:t xml:space="preserve"> </w:t>
            </w:r>
            <w:r w:rsidRPr="00B67832">
              <w:rPr>
                <w:rFonts w:asciiTheme="minorHAnsi" w:hAnsiTheme="minorHAnsi" w:cstheme="minorHAnsi"/>
                <w:b/>
                <w:bCs/>
              </w:rPr>
              <w:t>0620250066</w:t>
            </w:r>
          </w:p>
        </w:tc>
      </w:tr>
      <w:tr w:rsidR="00B67832" w:rsidRPr="002A4C7F" w14:paraId="09452D0A"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CF68B27" w14:textId="77777777" w:rsidR="00B67832" w:rsidRPr="002A4C7F" w:rsidRDefault="00B67832" w:rsidP="00EB0BF1">
            <w:pPr>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tc>
      </w:tr>
      <w:tr w:rsidR="00B67832" w:rsidRPr="002A4C7F" w14:paraId="4C6B134B" w14:textId="77777777" w:rsidTr="00B6783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3DDD9241" w14:textId="029B2A42" w:rsidR="00B67832" w:rsidRPr="002A4C7F" w:rsidRDefault="00B67832" w:rsidP="00EB0BF1">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B67832">
              <w:rPr>
                <w:rFonts w:asciiTheme="majorHAnsi" w:hAnsiTheme="majorHAnsi" w:cstheme="majorHAnsi"/>
              </w:rPr>
              <w:t>Execução, com fornecimento total de materiais e equipamentos, das obras e serviços de Ampliação e Melhorias das Estações Elevatórias de Esgoto Bruto, EEEB</w:t>
            </w:r>
            <w:r>
              <w:rPr>
                <w:rFonts w:asciiTheme="majorHAnsi" w:hAnsiTheme="majorHAnsi" w:cstheme="majorHAnsi"/>
              </w:rPr>
              <w:t xml:space="preserve"> - Maracanã e EEEB - Praia, no M</w:t>
            </w:r>
            <w:r w:rsidRPr="00B67832">
              <w:rPr>
                <w:rFonts w:asciiTheme="majorHAnsi" w:hAnsiTheme="majorHAnsi" w:cstheme="majorHAnsi"/>
              </w:rPr>
              <w:t>unicípio de Contagem / MG</w:t>
            </w:r>
            <w:r>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840953C" w14:textId="77777777" w:rsidR="00B67832" w:rsidRPr="002A4C7F" w:rsidRDefault="00B67832" w:rsidP="00EB0BF1">
            <w:pPr>
              <w:rPr>
                <w:rFonts w:asciiTheme="majorHAnsi" w:hAnsiTheme="majorHAnsi" w:cstheme="majorHAnsi"/>
                <w:bCs/>
              </w:rPr>
            </w:pPr>
            <w:r w:rsidRPr="002A4C7F">
              <w:rPr>
                <w:rFonts w:asciiTheme="majorHAnsi" w:hAnsiTheme="majorHAnsi" w:cstheme="majorHAnsi"/>
                <w:bCs/>
              </w:rPr>
              <w:t>DATAS:</w:t>
            </w:r>
          </w:p>
          <w:p w14:paraId="60AA25E4" w14:textId="77777777" w:rsidR="00B67832" w:rsidRPr="002A4C7F" w:rsidRDefault="00B67832" w:rsidP="00EB0BF1">
            <w:pPr>
              <w:rPr>
                <w:rFonts w:asciiTheme="majorHAnsi" w:hAnsiTheme="majorHAnsi" w:cstheme="majorHAnsi"/>
                <w:bCs/>
              </w:rPr>
            </w:pPr>
          </w:p>
          <w:p w14:paraId="7A7C88D8" w14:textId="0CF6264D" w:rsidR="00B67832" w:rsidRPr="000717A8" w:rsidRDefault="00B67832" w:rsidP="00B67832">
            <w:pPr>
              <w:numPr>
                <w:ilvl w:val="0"/>
                <w:numId w:val="3"/>
              </w:numPr>
              <w:jc w:val="both"/>
              <w:rPr>
                <w:rFonts w:asciiTheme="majorHAnsi" w:hAnsiTheme="majorHAnsi" w:cstheme="majorHAnsi"/>
              </w:rPr>
            </w:pPr>
            <w:r w:rsidRPr="00986DFB">
              <w:rPr>
                <w:rFonts w:asciiTheme="majorHAnsi" w:hAnsiTheme="majorHAnsi" w:cstheme="majorHAnsi"/>
              </w:rPr>
              <w:t>Período de encaminhamento da proposta comercial e da documentação de</w:t>
            </w:r>
            <w:r>
              <w:rPr>
                <w:rFonts w:asciiTheme="majorHAnsi" w:hAnsiTheme="majorHAnsi" w:cstheme="majorHAnsi"/>
              </w:rPr>
              <w:t xml:space="preserve"> </w:t>
            </w:r>
            <w:r w:rsidRPr="00986DFB">
              <w:rPr>
                <w:rFonts w:asciiTheme="majorHAnsi" w:hAnsiTheme="majorHAnsi" w:cstheme="majorHAnsi"/>
              </w:rPr>
              <w:t>habilitação será do dia</w:t>
            </w:r>
            <w:r>
              <w:rPr>
                <w:rFonts w:asciiTheme="majorHAnsi" w:hAnsiTheme="majorHAnsi" w:cstheme="majorHAnsi"/>
              </w:rPr>
              <w:t>:</w:t>
            </w:r>
            <w:r>
              <w:rPr>
                <w:rFonts w:ascii="ArialNarrow,Bold" w:hAnsi="ArialNarrow,Bold" w:cs="ArialNarrow,Bold"/>
                <w:b/>
                <w:bCs/>
              </w:rPr>
              <w:t xml:space="preserve"> </w:t>
            </w:r>
            <w:r w:rsidRPr="00B67832">
              <w:rPr>
                <w:rFonts w:asciiTheme="majorHAnsi" w:hAnsiTheme="majorHAnsi" w:cstheme="majorHAnsi"/>
              </w:rPr>
              <w:t>24/06/2025 até o dia 28/08/2025 às 14:30 horas.</w:t>
            </w:r>
          </w:p>
          <w:p w14:paraId="169AD1B0" w14:textId="2DE06D7C" w:rsidR="00B67832" w:rsidRPr="002A4C7F" w:rsidRDefault="00B67832" w:rsidP="00B67832">
            <w:pPr>
              <w:numPr>
                <w:ilvl w:val="0"/>
                <w:numId w:val="3"/>
              </w:numPr>
              <w:jc w:val="both"/>
              <w:rPr>
                <w:rFonts w:asciiTheme="majorHAnsi" w:hAnsiTheme="majorHAnsi" w:cstheme="majorHAnsi"/>
              </w:rPr>
            </w:pPr>
            <w:r>
              <w:rPr>
                <w:rFonts w:asciiTheme="majorHAnsi" w:hAnsiTheme="majorHAnsi" w:cstheme="majorHAnsi"/>
              </w:rPr>
              <w:t>Prazo de execução:</w:t>
            </w:r>
            <w:r>
              <w:rPr>
                <w:rFonts w:ascii="ArialNarrow,Bold" w:hAnsi="ArialNarrow,Bold" w:cs="ArialNarrow,Bold"/>
                <w:b/>
                <w:bCs/>
              </w:rPr>
              <w:t xml:space="preserve"> </w:t>
            </w:r>
            <w:r w:rsidRPr="00B67832">
              <w:rPr>
                <w:rFonts w:asciiTheme="majorHAnsi" w:hAnsiTheme="majorHAnsi" w:cstheme="majorHAnsi"/>
              </w:rPr>
              <w:t>10 meses consecutivos.</w:t>
            </w:r>
          </w:p>
        </w:tc>
      </w:tr>
      <w:tr w:rsidR="00B67832" w:rsidRPr="002A4C7F" w14:paraId="438C5E8C"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2D01397" w14:textId="77777777" w:rsidR="00B67832" w:rsidRPr="002A4C7F" w:rsidRDefault="00B67832" w:rsidP="00EB0BF1">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B67832" w:rsidRPr="002A4C7F" w14:paraId="276F0BA3" w14:textId="77777777" w:rsidTr="00B67832">
        <w:trPr>
          <w:cantSplit/>
          <w:trHeight w:val="799"/>
        </w:trPr>
        <w:tc>
          <w:tcPr>
            <w:tcW w:w="10526" w:type="dxa"/>
            <w:gridSpan w:val="2"/>
            <w:tcBorders>
              <w:top w:val="single" w:sz="4" w:space="0" w:color="auto"/>
              <w:left w:val="single" w:sz="4" w:space="0" w:color="auto"/>
            </w:tcBorders>
            <w:vAlign w:val="center"/>
            <w:hideMark/>
          </w:tcPr>
          <w:p w14:paraId="7B1400C4" w14:textId="77777777" w:rsidR="00B67832" w:rsidRPr="002A4C7F" w:rsidRDefault="00B67832" w:rsidP="00EB0BF1">
            <w:pPr>
              <w:keepNext/>
              <w:jc w:val="center"/>
              <w:outlineLvl w:val="2"/>
              <w:rPr>
                <w:rFonts w:asciiTheme="majorHAnsi" w:hAnsiTheme="majorHAnsi" w:cs="Arial"/>
              </w:rPr>
            </w:pPr>
            <w:r w:rsidRPr="002A4C7F">
              <w:rPr>
                <w:rFonts w:asciiTheme="majorHAnsi" w:hAnsiTheme="majorHAnsi" w:cs="Arial"/>
              </w:rPr>
              <w:t>Valor Estimado da Obra</w:t>
            </w:r>
          </w:p>
          <w:p w14:paraId="496E4C39" w14:textId="24D93881" w:rsidR="00B67832" w:rsidRPr="002A4C7F" w:rsidRDefault="00B67832" w:rsidP="00EB0BF1">
            <w:pPr>
              <w:keepNext/>
              <w:jc w:val="center"/>
              <w:outlineLvl w:val="2"/>
              <w:rPr>
                <w:rFonts w:asciiTheme="majorHAnsi" w:hAnsiTheme="majorHAnsi" w:cs="Arial"/>
              </w:rPr>
            </w:pPr>
            <w:r w:rsidRPr="00EE4CEB">
              <w:rPr>
                <w:rFonts w:asciiTheme="minorHAnsi" w:hAnsiTheme="minorHAnsi" w:cstheme="minorHAnsi"/>
                <w:b/>
                <w:bCs/>
              </w:rPr>
              <w:t>R$</w:t>
            </w:r>
            <w:r w:rsidR="00EE4CEB" w:rsidRPr="00EE4CEB">
              <w:rPr>
                <w:rFonts w:asciiTheme="minorHAnsi" w:hAnsiTheme="minorHAnsi" w:cstheme="minorHAnsi"/>
                <w:b/>
                <w:bCs/>
              </w:rPr>
              <w:t xml:space="preserve"> 8.722.467,10</w:t>
            </w:r>
            <w:r>
              <w:rPr>
                <w:rFonts w:asciiTheme="majorHAnsi" w:hAnsiTheme="majorHAnsi" w:cstheme="majorHAnsi"/>
              </w:rPr>
              <w:t xml:space="preserve"> </w:t>
            </w:r>
          </w:p>
        </w:tc>
      </w:tr>
      <w:tr w:rsidR="00B67832" w:rsidRPr="002A4C7F" w14:paraId="248C8E9E"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A1E3964" w14:textId="77777777" w:rsidR="00B67832" w:rsidRPr="002A4C7F" w:rsidRDefault="00B67832" w:rsidP="00EB0BF1">
            <w:pPr>
              <w:jc w:val="both"/>
              <w:rPr>
                <w:rFonts w:asciiTheme="majorHAnsi" w:hAnsiTheme="majorHAnsi" w:cstheme="majorHAnsi"/>
              </w:rPr>
            </w:pPr>
            <w:r w:rsidRPr="002A4C7F">
              <w:rPr>
                <w:rFonts w:asciiTheme="majorHAnsi" w:hAnsiTheme="majorHAnsi" w:cstheme="majorHAnsi"/>
              </w:rPr>
              <w:t>OBSERVAÇÕES:</w:t>
            </w:r>
            <w:r w:rsidRPr="002A4C7F">
              <w:rPr>
                <w:rFonts w:asciiTheme="majorHAnsi" w:hAnsiTheme="majorHAnsi" w:cstheme="majorHAnsi"/>
                <w:color w:val="000000"/>
              </w:rPr>
              <w:t xml:space="preserve"> Comissão Permanente de </w:t>
            </w:r>
            <w:r>
              <w:rPr>
                <w:rFonts w:asciiTheme="majorHAnsi" w:hAnsiTheme="majorHAnsi" w:cstheme="majorHAnsi"/>
              </w:rPr>
              <w:t xml:space="preserve">Licitações - Site: </w:t>
            </w:r>
            <w:r w:rsidRPr="008564FA">
              <w:rPr>
                <w:rFonts w:asciiTheme="majorHAnsi" w:hAnsiTheme="majorHAnsi" w:cstheme="majorHAnsi"/>
                <w:color w:val="0000FF"/>
              </w:rPr>
              <w:t>www.copasa.com.br.</w:t>
            </w:r>
            <w:r w:rsidRPr="002A4C7F">
              <w:rPr>
                <w:rFonts w:asciiTheme="majorHAnsi" w:hAnsiTheme="majorHAnsi" w:cstheme="majorHAnsi"/>
              </w:rPr>
              <w:t xml:space="preserve"> E-mail: </w:t>
            </w:r>
            <w:hyperlink r:id="rId13" w:history="1">
              <w:r w:rsidRPr="002A4C7F">
                <w:rPr>
                  <w:rStyle w:val="Hyperlink"/>
                  <w:rFonts w:asciiTheme="majorHAnsi" w:hAnsiTheme="majorHAnsi" w:cstheme="majorHAnsi"/>
                </w:rPr>
                <w:t>cpli@copasa.com.br</w:t>
              </w:r>
            </w:hyperlink>
            <w:r>
              <w:rPr>
                <w:rStyle w:val="Hyperlink"/>
                <w:rFonts w:asciiTheme="majorHAnsi" w:hAnsiTheme="majorHAnsi" w:cstheme="majorHAnsi"/>
              </w:rPr>
              <w:t>.</w:t>
            </w:r>
          </w:p>
        </w:tc>
      </w:tr>
    </w:tbl>
    <w:p w14:paraId="1D8510E3" w14:textId="77777777" w:rsidR="00D65998" w:rsidRDefault="00D65998" w:rsidP="004B3E2D">
      <w:pPr>
        <w:autoSpaceDE w:val="0"/>
        <w:autoSpaceDN w:val="0"/>
        <w:adjustRightInd w:val="0"/>
        <w:ind w:left="142"/>
        <w:rPr>
          <w:rFonts w:ascii="Calibri" w:hAnsi="Calibri" w:cs="Calibri"/>
          <w:noProof/>
          <w:sz w:val="44"/>
          <w:szCs w:val="44"/>
        </w:rPr>
      </w:pPr>
    </w:p>
    <w:p w14:paraId="59E11B35" w14:textId="77777777" w:rsidR="006C193B" w:rsidRDefault="006C193B" w:rsidP="004B3E2D">
      <w:pPr>
        <w:autoSpaceDE w:val="0"/>
        <w:autoSpaceDN w:val="0"/>
        <w:adjustRightInd w:val="0"/>
        <w:ind w:left="142"/>
        <w:rPr>
          <w:rFonts w:ascii="Calibri" w:hAnsi="Calibri" w:cs="Calibri"/>
          <w:noProof/>
          <w:sz w:val="44"/>
          <w:szCs w:val="44"/>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B67832" w:rsidRPr="002A4C7F" w14:paraId="29CCF4C5" w14:textId="77777777" w:rsidTr="00B6783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7FC58" w14:textId="77777777" w:rsidR="00B67832" w:rsidRPr="002A4C7F" w:rsidRDefault="00B67832" w:rsidP="00EB0BF1">
            <w:pPr>
              <w:jc w:val="both"/>
              <w:rPr>
                <w:rFonts w:asciiTheme="majorHAnsi" w:hAnsiTheme="majorHAnsi" w:cs="Arial"/>
                <w:bCs/>
              </w:rPr>
            </w:pPr>
            <w:r w:rsidRPr="002A4C7F">
              <w:rPr>
                <w:rFonts w:asciiTheme="majorHAnsi" w:hAnsiTheme="majorHAnsi" w:cs="Arial"/>
                <w:bCs/>
              </w:rPr>
              <w:t xml:space="preserve">ÓRGÃO LICITANTE: </w:t>
            </w:r>
            <w:r w:rsidRPr="00B67832">
              <w:rPr>
                <w:rFonts w:asciiTheme="minorHAnsi" w:hAnsiTheme="minorHAnsi" w:cstheme="minorHAnsi"/>
                <w:b/>
                <w:bCs/>
              </w:rPr>
              <w:t>COPASA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8979B" w14:textId="7C6B5B15" w:rsidR="00B67832" w:rsidRPr="002A4C7F" w:rsidRDefault="00B67832" w:rsidP="00EB0BF1">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B67832">
              <w:rPr>
                <w:rFonts w:asciiTheme="minorHAnsi" w:hAnsiTheme="minorHAnsi" w:cstheme="minorHAnsi"/>
                <w:b/>
                <w:bCs/>
              </w:rPr>
              <w:t>LICITAÇÃO Nº CPLI.</w:t>
            </w:r>
            <w:r w:rsidR="00EE4CEB">
              <w:t xml:space="preserve"> </w:t>
            </w:r>
            <w:r w:rsidR="00EE4CEB" w:rsidRPr="00EE4CEB">
              <w:rPr>
                <w:rFonts w:asciiTheme="minorHAnsi" w:hAnsiTheme="minorHAnsi" w:cstheme="minorHAnsi"/>
                <w:b/>
                <w:bCs/>
              </w:rPr>
              <w:t>0620250068</w:t>
            </w:r>
          </w:p>
        </w:tc>
      </w:tr>
      <w:tr w:rsidR="00B67832" w:rsidRPr="002A4C7F" w14:paraId="6E466582"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6D6ECC7" w14:textId="77777777" w:rsidR="00B67832" w:rsidRPr="002A4C7F" w:rsidRDefault="00B67832" w:rsidP="00EB0BF1">
            <w:pPr>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tc>
      </w:tr>
      <w:tr w:rsidR="00B67832" w:rsidRPr="002A4C7F" w14:paraId="09C64567" w14:textId="77777777" w:rsidTr="00B6783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DB1168D" w14:textId="5A0DAA6A" w:rsidR="00B67832" w:rsidRPr="002A4C7F" w:rsidRDefault="00B67832" w:rsidP="00EB0BF1">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EE4CEB" w:rsidRPr="00EE4CEB">
              <w:rPr>
                <w:rFonts w:asciiTheme="majorHAnsi" w:hAnsiTheme="majorHAnsi" w:cstheme="majorHAnsi"/>
              </w:rPr>
              <w:t>Execução, com fornecimento parcial de materiais, das obras e serviços para Ampliação e Melhorias do Sistema de Abastecimento de Água (SAA), no Município de Bugre / MG</w:t>
            </w:r>
            <w:r w:rsidR="00EE4CEB">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DBAEF79" w14:textId="77777777" w:rsidR="00B67832" w:rsidRPr="002A4C7F" w:rsidRDefault="00B67832" w:rsidP="00EB0BF1">
            <w:pPr>
              <w:rPr>
                <w:rFonts w:asciiTheme="majorHAnsi" w:hAnsiTheme="majorHAnsi" w:cstheme="majorHAnsi"/>
                <w:bCs/>
              </w:rPr>
            </w:pPr>
            <w:r w:rsidRPr="002A4C7F">
              <w:rPr>
                <w:rFonts w:asciiTheme="majorHAnsi" w:hAnsiTheme="majorHAnsi" w:cstheme="majorHAnsi"/>
                <w:bCs/>
              </w:rPr>
              <w:t>DATAS:</w:t>
            </w:r>
          </w:p>
          <w:p w14:paraId="7781BD09" w14:textId="77777777" w:rsidR="00B67832" w:rsidRPr="002A4C7F" w:rsidRDefault="00B67832" w:rsidP="00EB0BF1">
            <w:pPr>
              <w:rPr>
                <w:rFonts w:asciiTheme="majorHAnsi" w:hAnsiTheme="majorHAnsi" w:cstheme="majorHAnsi"/>
                <w:bCs/>
              </w:rPr>
            </w:pPr>
          </w:p>
          <w:p w14:paraId="473DF86E" w14:textId="12E6F1A1" w:rsidR="00B67832" w:rsidRPr="000717A8" w:rsidRDefault="00B67832" w:rsidP="00B67832">
            <w:pPr>
              <w:numPr>
                <w:ilvl w:val="0"/>
                <w:numId w:val="3"/>
              </w:numPr>
              <w:jc w:val="both"/>
              <w:rPr>
                <w:rFonts w:asciiTheme="majorHAnsi" w:hAnsiTheme="majorHAnsi" w:cstheme="majorHAnsi"/>
              </w:rPr>
            </w:pPr>
            <w:r w:rsidRPr="00986DFB">
              <w:rPr>
                <w:rFonts w:asciiTheme="majorHAnsi" w:hAnsiTheme="majorHAnsi" w:cstheme="majorHAnsi"/>
              </w:rPr>
              <w:t>Período de encaminhamento da proposta comercial e da documentação de</w:t>
            </w:r>
            <w:r>
              <w:rPr>
                <w:rFonts w:asciiTheme="majorHAnsi" w:hAnsiTheme="majorHAnsi" w:cstheme="majorHAnsi"/>
              </w:rPr>
              <w:t xml:space="preserve"> </w:t>
            </w:r>
            <w:r w:rsidRPr="00986DFB">
              <w:rPr>
                <w:rFonts w:asciiTheme="majorHAnsi" w:hAnsiTheme="majorHAnsi" w:cstheme="majorHAnsi"/>
              </w:rPr>
              <w:t>habilitação será do dia</w:t>
            </w:r>
            <w:r>
              <w:rPr>
                <w:rFonts w:asciiTheme="majorHAnsi" w:hAnsiTheme="majorHAnsi" w:cstheme="majorHAnsi"/>
              </w:rPr>
              <w:t>:</w:t>
            </w:r>
            <w:r w:rsidR="00EE4CEB">
              <w:rPr>
                <w:rFonts w:ascii="ArialNarrow,Bold" w:hAnsi="ArialNarrow,Bold" w:cs="ArialNarrow,Bold"/>
                <w:b/>
                <w:bCs/>
              </w:rPr>
              <w:t xml:space="preserve"> </w:t>
            </w:r>
            <w:r w:rsidR="00EE4CEB" w:rsidRPr="00EE4CEB">
              <w:rPr>
                <w:rFonts w:asciiTheme="majorHAnsi" w:hAnsiTheme="majorHAnsi" w:cstheme="majorHAnsi"/>
              </w:rPr>
              <w:t>24/06/2025 até o dia 28/08/2025 às 14:30 horas.</w:t>
            </w:r>
          </w:p>
          <w:p w14:paraId="2F707F09" w14:textId="6148123D" w:rsidR="00B67832" w:rsidRPr="002A4C7F" w:rsidRDefault="00B67832" w:rsidP="00B67832">
            <w:pPr>
              <w:numPr>
                <w:ilvl w:val="0"/>
                <w:numId w:val="3"/>
              </w:numPr>
              <w:jc w:val="both"/>
              <w:rPr>
                <w:rFonts w:asciiTheme="majorHAnsi" w:hAnsiTheme="majorHAnsi" w:cstheme="majorHAnsi"/>
              </w:rPr>
            </w:pPr>
            <w:r>
              <w:rPr>
                <w:rFonts w:asciiTheme="majorHAnsi" w:hAnsiTheme="majorHAnsi" w:cstheme="majorHAnsi"/>
              </w:rPr>
              <w:t>Prazo de execução:</w:t>
            </w:r>
            <w:r w:rsidR="00EE4CEB">
              <w:rPr>
                <w:rFonts w:ascii="ArialNarrow,Bold" w:hAnsi="ArialNarrow,Bold" w:cs="ArialNarrow,Bold"/>
                <w:b/>
                <w:bCs/>
              </w:rPr>
              <w:t xml:space="preserve"> </w:t>
            </w:r>
            <w:r w:rsidR="00EE4CEB" w:rsidRPr="00EE4CEB">
              <w:rPr>
                <w:rFonts w:asciiTheme="majorHAnsi" w:hAnsiTheme="majorHAnsi" w:cstheme="majorHAnsi"/>
              </w:rPr>
              <w:t>10 meses consecutivos.</w:t>
            </w:r>
          </w:p>
        </w:tc>
      </w:tr>
      <w:tr w:rsidR="00B67832" w:rsidRPr="002A4C7F" w14:paraId="2BAE973E"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6613EB0" w14:textId="77777777" w:rsidR="00B67832" w:rsidRPr="002A4C7F" w:rsidRDefault="00B67832" w:rsidP="00EB0BF1">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B67832" w:rsidRPr="002A4C7F" w14:paraId="2329F4CB" w14:textId="77777777" w:rsidTr="00B67832">
        <w:trPr>
          <w:cantSplit/>
          <w:trHeight w:val="799"/>
        </w:trPr>
        <w:tc>
          <w:tcPr>
            <w:tcW w:w="10526" w:type="dxa"/>
            <w:gridSpan w:val="2"/>
            <w:tcBorders>
              <w:top w:val="single" w:sz="4" w:space="0" w:color="auto"/>
              <w:left w:val="single" w:sz="4" w:space="0" w:color="auto"/>
            </w:tcBorders>
            <w:vAlign w:val="center"/>
            <w:hideMark/>
          </w:tcPr>
          <w:p w14:paraId="63ECECEE" w14:textId="77777777" w:rsidR="00B67832" w:rsidRPr="002A4C7F" w:rsidRDefault="00B67832" w:rsidP="00EB0BF1">
            <w:pPr>
              <w:keepNext/>
              <w:jc w:val="center"/>
              <w:outlineLvl w:val="2"/>
              <w:rPr>
                <w:rFonts w:asciiTheme="majorHAnsi" w:hAnsiTheme="majorHAnsi" w:cs="Arial"/>
              </w:rPr>
            </w:pPr>
            <w:r w:rsidRPr="002A4C7F">
              <w:rPr>
                <w:rFonts w:asciiTheme="majorHAnsi" w:hAnsiTheme="majorHAnsi" w:cs="Arial"/>
              </w:rPr>
              <w:t>Valor Estimado da Obra</w:t>
            </w:r>
          </w:p>
          <w:p w14:paraId="134A4446" w14:textId="4F2E23C8" w:rsidR="00B67832" w:rsidRPr="002A4C7F" w:rsidRDefault="00B67832" w:rsidP="00EB0BF1">
            <w:pPr>
              <w:keepNext/>
              <w:jc w:val="center"/>
              <w:outlineLvl w:val="2"/>
              <w:rPr>
                <w:rFonts w:asciiTheme="majorHAnsi" w:hAnsiTheme="majorHAnsi" w:cs="Arial"/>
              </w:rPr>
            </w:pPr>
            <w:r w:rsidRPr="00EE4CEB">
              <w:rPr>
                <w:rFonts w:asciiTheme="minorHAnsi" w:hAnsiTheme="minorHAnsi" w:cstheme="minorHAnsi"/>
                <w:b/>
                <w:bCs/>
              </w:rPr>
              <w:t>R$</w:t>
            </w:r>
            <w:r w:rsidR="00EE4CEB" w:rsidRPr="00EE4CEB">
              <w:rPr>
                <w:rFonts w:asciiTheme="minorHAnsi" w:hAnsiTheme="minorHAnsi" w:cstheme="minorHAnsi"/>
                <w:b/>
                <w:bCs/>
              </w:rPr>
              <w:t xml:space="preserve"> </w:t>
            </w:r>
            <w:r w:rsidR="0063332F">
              <w:rPr>
                <w:rFonts w:asciiTheme="minorHAnsi" w:hAnsiTheme="minorHAnsi" w:cstheme="minorHAnsi"/>
                <w:b/>
                <w:bCs/>
              </w:rPr>
              <w:t>998.280,15</w:t>
            </w:r>
            <w:r>
              <w:rPr>
                <w:rFonts w:asciiTheme="majorHAnsi" w:hAnsiTheme="majorHAnsi" w:cstheme="majorHAnsi"/>
              </w:rPr>
              <w:t xml:space="preserve"> </w:t>
            </w:r>
          </w:p>
        </w:tc>
      </w:tr>
      <w:tr w:rsidR="00B67832" w:rsidRPr="002A4C7F" w14:paraId="03203FDB" w14:textId="77777777" w:rsidTr="00B6783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BA0CE8A" w14:textId="77777777" w:rsidR="00B67832" w:rsidRPr="002A4C7F" w:rsidRDefault="00B67832" w:rsidP="00EB0BF1">
            <w:pPr>
              <w:jc w:val="both"/>
              <w:rPr>
                <w:rFonts w:asciiTheme="majorHAnsi" w:hAnsiTheme="majorHAnsi" w:cstheme="majorHAnsi"/>
              </w:rPr>
            </w:pPr>
            <w:r w:rsidRPr="002A4C7F">
              <w:rPr>
                <w:rFonts w:asciiTheme="majorHAnsi" w:hAnsiTheme="majorHAnsi" w:cstheme="majorHAnsi"/>
              </w:rPr>
              <w:t>OBSERVAÇÕES:</w:t>
            </w:r>
            <w:r w:rsidRPr="002A4C7F">
              <w:rPr>
                <w:rFonts w:asciiTheme="majorHAnsi" w:hAnsiTheme="majorHAnsi" w:cstheme="majorHAnsi"/>
                <w:color w:val="000000"/>
              </w:rPr>
              <w:t xml:space="preserve"> Comissão Permanente de </w:t>
            </w:r>
            <w:r>
              <w:rPr>
                <w:rFonts w:asciiTheme="majorHAnsi" w:hAnsiTheme="majorHAnsi" w:cstheme="majorHAnsi"/>
              </w:rPr>
              <w:t xml:space="preserve">Licitações - Site: </w:t>
            </w:r>
            <w:r w:rsidRPr="008564FA">
              <w:rPr>
                <w:rFonts w:asciiTheme="majorHAnsi" w:hAnsiTheme="majorHAnsi" w:cstheme="majorHAnsi"/>
                <w:color w:val="0000FF"/>
              </w:rPr>
              <w:t>www.copasa.com.br.</w:t>
            </w:r>
            <w:r w:rsidRPr="002A4C7F">
              <w:rPr>
                <w:rFonts w:asciiTheme="majorHAnsi" w:hAnsiTheme="majorHAnsi" w:cstheme="majorHAnsi"/>
              </w:rPr>
              <w:t xml:space="preserve"> E-mail: </w:t>
            </w:r>
            <w:hyperlink r:id="rId14" w:history="1">
              <w:r w:rsidRPr="002A4C7F">
                <w:rPr>
                  <w:rStyle w:val="Hyperlink"/>
                  <w:rFonts w:asciiTheme="majorHAnsi" w:hAnsiTheme="majorHAnsi" w:cstheme="majorHAnsi"/>
                </w:rPr>
                <w:t>cpli@copasa.com.br</w:t>
              </w:r>
            </w:hyperlink>
            <w:r>
              <w:rPr>
                <w:rStyle w:val="Hyperlink"/>
                <w:rFonts w:asciiTheme="majorHAnsi" w:hAnsiTheme="majorHAnsi" w:cstheme="majorHAnsi"/>
              </w:rPr>
              <w:t>.</w:t>
            </w:r>
          </w:p>
        </w:tc>
      </w:tr>
    </w:tbl>
    <w:p w14:paraId="14E59F79" w14:textId="77777777" w:rsidR="00D65998" w:rsidRDefault="00D65998" w:rsidP="004B3E2D">
      <w:pPr>
        <w:autoSpaceDE w:val="0"/>
        <w:autoSpaceDN w:val="0"/>
        <w:adjustRightInd w:val="0"/>
        <w:ind w:left="142"/>
        <w:rPr>
          <w:rFonts w:ascii="Calibri" w:hAnsi="Calibri" w:cs="Calibri"/>
          <w:noProof/>
          <w:sz w:val="44"/>
          <w:szCs w:val="44"/>
        </w:rPr>
      </w:pPr>
    </w:p>
    <w:p w14:paraId="4823919D" w14:textId="77777777" w:rsidR="00D65998" w:rsidRDefault="00D65998" w:rsidP="004B3E2D">
      <w:pPr>
        <w:autoSpaceDE w:val="0"/>
        <w:autoSpaceDN w:val="0"/>
        <w:adjustRightInd w:val="0"/>
        <w:ind w:left="142"/>
        <w:rPr>
          <w:rFonts w:ascii="Calibri" w:hAnsi="Calibri" w:cs="Calibri"/>
          <w:noProof/>
          <w:sz w:val="44"/>
          <w:szCs w:val="44"/>
        </w:rPr>
      </w:pPr>
    </w:p>
    <w:p w14:paraId="15664F57" w14:textId="77777777" w:rsidR="00C468CD" w:rsidRDefault="00C468CD" w:rsidP="004B3E2D">
      <w:pPr>
        <w:autoSpaceDE w:val="0"/>
        <w:autoSpaceDN w:val="0"/>
        <w:adjustRightInd w:val="0"/>
        <w:ind w:left="142"/>
        <w:rPr>
          <w:rFonts w:ascii="Calibri" w:hAnsi="Calibri" w:cs="Calibri"/>
          <w:noProof/>
          <w:sz w:val="44"/>
          <w:szCs w:val="44"/>
        </w:rPr>
      </w:pPr>
    </w:p>
    <w:p w14:paraId="10FE77F4" w14:textId="77777777" w:rsidR="00C468CD" w:rsidRDefault="00C468CD" w:rsidP="004B3E2D">
      <w:pPr>
        <w:autoSpaceDE w:val="0"/>
        <w:autoSpaceDN w:val="0"/>
        <w:adjustRightInd w:val="0"/>
        <w:ind w:left="142"/>
        <w:rPr>
          <w:rFonts w:ascii="Calibri" w:hAnsi="Calibri" w:cs="Calibri"/>
          <w:noProof/>
          <w:sz w:val="44"/>
          <w:szCs w:val="44"/>
        </w:rPr>
      </w:pPr>
    </w:p>
    <w:p w14:paraId="462484AA" w14:textId="77777777" w:rsidR="008647C8" w:rsidRDefault="008647C8" w:rsidP="00A17231">
      <w:pPr>
        <w:autoSpaceDE w:val="0"/>
        <w:autoSpaceDN w:val="0"/>
        <w:adjustRightInd w:val="0"/>
        <w:rPr>
          <w:rFonts w:ascii="Calibri" w:hAnsi="Calibri" w:cs="Calibri"/>
          <w:noProof/>
          <w:sz w:val="44"/>
          <w:szCs w:val="44"/>
        </w:rPr>
      </w:pPr>
    </w:p>
    <w:tbl>
      <w:tblPr>
        <w:tblpPr w:leftFromText="141" w:rightFromText="141" w:vertAnchor="text" w:horzAnchor="margin" w:tblpXSpec="center" w:tblpY="296"/>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C468CD" w:rsidRPr="002A4C7F" w14:paraId="7BD367B4" w14:textId="77777777" w:rsidTr="00EB0BF1">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0872C" w14:textId="77777777" w:rsidR="00C468CD" w:rsidRPr="002A4C7F" w:rsidRDefault="00C468CD" w:rsidP="00EB0BF1">
            <w:pPr>
              <w:jc w:val="both"/>
              <w:rPr>
                <w:rFonts w:asciiTheme="majorHAnsi" w:hAnsiTheme="majorHAnsi" w:cs="Arial"/>
                <w:bCs/>
              </w:rPr>
            </w:pPr>
            <w:r w:rsidRPr="002A4C7F">
              <w:rPr>
                <w:rFonts w:asciiTheme="majorHAnsi" w:hAnsiTheme="majorHAnsi" w:cs="Arial"/>
                <w:bCs/>
              </w:rPr>
              <w:lastRenderedPageBreak/>
              <w:t xml:space="preserve">ÓRGÃO LICITANTE: </w:t>
            </w:r>
            <w:r w:rsidRPr="00C468CD">
              <w:rPr>
                <w:rFonts w:asciiTheme="minorHAnsi" w:hAnsiTheme="minorHAnsi" w:cstheme="minorHAnsi"/>
                <w:b/>
                <w:bCs/>
              </w:rPr>
              <w:t>DNIT - 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E88CF" w14:textId="6CECBD02" w:rsidR="00C468CD" w:rsidRPr="002A4C7F" w:rsidRDefault="00C468CD" w:rsidP="00EB0BF1">
            <w:pPr>
              <w:autoSpaceDE w:val="0"/>
              <w:autoSpaceDN w:val="0"/>
              <w:adjustRightInd w:val="0"/>
              <w:jc w:val="both"/>
              <w:rPr>
                <w:rFonts w:cstheme="minorHAnsi"/>
                <w:b/>
              </w:rPr>
            </w:pPr>
            <w:r w:rsidRPr="002A4C7F">
              <w:rPr>
                <w:rFonts w:asciiTheme="majorHAnsi" w:hAnsiTheme="majorHAnsi" w:cs="Arial"/>
              </w:rPr>
              <w:t>EDITAL:</w:t>
            </w:r>
            <w:r w:rsidRPr="00DC0715">
              <w:rPr>
                <w:rFonts w:asciiTheme="majorHAnsi" w:hAnsiTheme="majorHAnsi"/>
                <w:b/>
                <w:sz w:val="22"/>
              </w:rPr>
              <w:t xml:space="preserve"> </w:t>
            </w:r>
            <w:r w:rsidR="008571A1" w:rsidRPr="00DC0715">
              <w:rPr>
                <w:rFonts w:asciiTheme="minorHAnsi" w:hAnsiTheme="minorHAnsi" w:cstheme="minorHAnsi"/>
                <w:b/>
                <w:bCs/>
                <w:sz w:val="22"/>
              </w:rPr>
              <w:t>ALTERAÇÃO</w:t>
            </w:r>
            <w:r w:rsidR="00DC0715">
              <w:rPr>
                <w:rFonts w:asciiTheme="minorHAnsi" w:hAnsiTheme="minorHAnsi" w:cstheme="minorHAnsi"/>
                <w:b/>
                <w:bCs/>
                <w:sz w:val="22"/>
              </w:rPr>
              <w:t xml:space="preserve"> -</w:t>
            </w:r>
            <w:r w:rsidR="008571A1" w:rsidRPr="00DC0715">
              <w:rPr>
                <w:rFonts w:asciiTheme="majorHAnsi" w:hAnsiTheme="majorHAnsi"/>
                <w:b/>
                <w:sz w:val="22"/>
              </w:rPr>
              <w:t xml:space="preserve"> </w:t>
            </w:r>
            <w:r w:rsidR="008571A1" w:rsidRPr="00DC0715">
              <w:rPr>
                <w:rFonts w:asciiTheme="minorHAnsi" w:hAnsiTheme="minorHAnsi" w:cstheme="minorHAnsi"/>
                <w:b/>
                <w:bCs/>
                <w:sz w:val="22"/>
              </w:rPr>
              <w:t xml:space="preserve">CONCORRÊNCIA </w:t>
            </w:r>
            <w:r w:rsidRPr="00DC0715">
              <w:rPr>
                <w:rFonts w:asciiTheme="minorHAnsi" w:hAnsiTheme="minorHAnsi" w:cstheme="minorHAnsi"/>
                <w:b/>
                <w:bCs/>
                <w:sz w:val="22"/>
              </w:rPr>
              <w:t xml:space="preserve">Nº </w:t>
            </w:r>
            <w:r w:rsidR="008571A1" w:rsidRPr="00DC0715">
              <w:rPr>
                <w:rFonts w:asciiTheme="minorHAnsi" w:hAnsiTheme="minorHAnsi" w:cstheme="minorHAnsi"/>
                <w:b/>
                <w:bCs/>
                <w:sz w:val="22"/>
              </w:rPr>
              <w:t>0210/25-06</w:t>
            </w:r>
          </w:p>
        </w:tc>
      </w:tr>
      <w:tr w:rsidR="00C468CD" w:rsidRPr="002A4C7F" w14:paraId="0C8EEE01" w14:textId="77777777" w:rsidTr="00EB0BF1">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83E63FE" w14:textId="670F6E19" w:rsidR="00C468CD" w:rsidRPr="002A4C7F" w:rsidRDefault="00C468CD" w:rsidP="00EB0BF1">
            <w:pPr>
              <w:rPr>
                <w:rFonts w:asciiTheme="majorHAnsi" w:hAnsiTheme="majorHAnsi" w:cstheme="majorHAnsi"/>
              </w:rPr>
            </w:pPr>
            <w:r w:rsidRPr="002A4C7F">
              <w:rPr>
                <w:rFonts w:asciiTheme="majorHAnsi" w:hAnsiTheme="majorHAnsi" w:cstheme="majorHAnsi"/>
              </w:rPr>
              <w:t xml:space="preserve">Endereço: </w:t>
            </w:r>
            <w:r w:rsidRPr="00087726">
              <w:rPr>
                <w:rFonts w:asciiTheme="majorHAnsi" w:hAnsiTheme="majorHAnsi"/>
              </w:rPr>
              <w:t xml:space="preserve"> </w:t>
            </w:r>
            <w:r w:rsidR="008571A1">
              <w:rPr>
                <w:rFonts w:asciiTheme="majorHAnsi" w:hAnsiTheme="majorHAnsi"/>
              </w:rPr>
              <w:t xml:space="preserve"> Rua Líder, nº 197</w:t>
            </w:r>
            <w:r w:rsidRPr="00AC16F4">
              <w:rPr>
                <w:rFonts w:asciiTheme="majorHAnsi" w:hAnsiTheme="majorHAnsi"/>
              </w:rPr>
              <w:t xml:space="preserve"> Bairro</w:t>
            </w:r>
            <w:r w:rsidR="008571A1">
              <w:rPr>
                <w:rFonts w:asciiTheme="majorHAnsi" w:hAnsiTheme="majorHAnsi"/>
              </w:rPr>
              <w:t>,</w:t>
            </w:r>
            <w:r w:rsidRPr="00AC16F4">
              <w:rPr>
                <w:rFonts w:asciiTheme="majorHAnsi" w:hAnsiTheme="majorHAnsi"/>
              </w:rPr>
              <w:t xml:space="preserve"> Aeroporto, CEP: 31.270-480, Belo Horizonte/ MG</w:t>
            </w:r>
            <w:r>
              <w:rPr>
                <w:rFonts w:asciiTheme="majorHAnsi" w:hAnsiTheme="majorHAnsi"/>
              </w:rPr>
              <w:t>.</w:t>
            </w:r>
          </w:p>
        </w:tc>
      </w:tr>
      <w:tr w:rsidR="00C468CD" w:rsidRPr="002A4C7F" w14:paraId="74FF7420" w14:textId="77777777" w:rsidTr="00EB0BF1">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24D5109" w14:textId="5D5F69DF" w:rsidR="00C468CD" w:rsidRPr="002A4C7F" w:rsidRDefault="00C468CD" w:rsidP="00EB0BF1">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8571A1" w:rsidRPr="008571A1">
              <w:rPr>
                <w:rFonts w:asciiTheme="majorHAnsi" w:hAnsiTheme="majorHAnsi" w:cstheme="majorHAnsi"/>
              </w:rPr>
              <w:t>Contratação de empresa especializada para execução dos serviços necessários de contenção e estabilização de taludes na rodovia BR-262/MG, ponto localizado no km 96,4 sobre jurisdição da Superintendência Regional de Minas Gerais.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B2ABAB5" w14:textId="77777777" w:rsidR="00C468CD" w:rsidRPr="002A4C7F" w:rsidRDefault="00C468CD" w:rsidP="00EB0BF1">
            <w:pPr>
              <w:rPr>
                <w:rFonts w:asciiTheme="majorHAnsi" w:hAnsiTheme="majorHAnsi" w:cstheme="majorHAnsi"/>
                <w:bCs/>
              </w:rPr>
            </w:pPr>
            <w:r w:rsidRPr="002A4C7F">
              <w:rPr>
                <w:rFonts w:asciiTheme="majorHAnsi" w:hAnsiTheme="majorHAnsi" w:cstheme="majorHAnsi"/>
                <w:bCs/>
              </w:rPr>
              <w:t>DATAS:</w:t>
            </w:r>
          </w:p>
          <w:p w14:paraId="414995EF" w14:textId="77777777" w:rsidR="00C468CD" w:rsidRPr="002A4C7F" w:rsidRDefault="00C468CD" w:rsidP="00EB0BF1">
            <w:pPr>
              <w:rPr>
                <w:rFonts w:asciiTheme="majorHAnsi" w:hAnsiTheme="majorHAnsi" w:cstheme="majorHAnsi"/>
                <w:bCs/>
              </w:rPr>
            </w:pPr>
          </w:p>
          <w:p w14:paraId="3F09C60B" w14:textId="431E3181" w:rsidR="00C468CD" w:rsidRPr="002A4C7F" w:rsidRDefault="00C468CD" w:rsidP="00DC0715">
            <w:pPr>
              <w:numPr>
                <w:ilvl w:val="0"/>
                <w:numId w:val="3"/>
              </w:numPr>
              <w:jc w:val="both"/>
              <w:rPr>
                <w:rFonts w:asciiTheme="majorHAnsi" w:hAnsiTheme="majorHAnsi" w:cstheme="majorHAnsi"/>
              </w:rPr>
            </w:pPr>
            <w:r w:rsidRPr="002A4C7F">
              <w:rPr>
                <w:rFonts w:asciiTheme="majorHAnsi" w:hAnsiTheme="majorHAnsi" w:cstheme="majorHAnsi"/>
              </w:rPr>
              <w:t>D</w:t>
            </w:r>
            <w:r>
              <w:rPr>
                <w:rFonts w:asciiTheme="majorHAnsi" w:hAnsiTheme="majorHAnsi" w:cstheme="majorHAnsi"/>
              </w:rPr>
              <w:t>ata da sessão pública:</w:t>
            </w:r>
            <w:r w:rsidR="008571A1">
              <w:rPr>
                <w:rFonts w:asciiTheme="majorHAnsi" w:hAnsiTheme="majorHAnsi" w:cstheme="majorHAnsi"/>
              </w:rPr>
              <w:t xml:space="preserve"> </w:t>
            </w:r>
            <w:r w:rsidR="00DC0715" w:rsidRPr="00DC0715">
              <w:rPr>
                <w:rFonts w:asciiTheme="majorHAnsi" w:hAnsiTheme="majorHAnsi" w:cstheme="majorHAnsi"/>
              </w:rPr>
              <w:t>01/08/2025, às 10h00</w:t>
            </w:r>
          </w:p>
        </w:tc>
      </w:tr>
      <w:tr w:rsidR="00C468CD" w:rsidRPr="002A4C7F" w14:paraId="163D86DE" w14:textId="77777777" w:rsidTr="00EB0BF1">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716F18E" w14:textId="77777777" w:rsidR="00C468CD" w:rsidRPr="002A4C7F" w:rsidRDefault="00C468CD" w:rsidP="00EB0BF1">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C468CD" w:rsidRPr="002A4C7F" w14:paraId="081860AC" w14:textId="77777777" w:rsidTr="00EB0BF1">
        <w:trPr>
          <w:cantSplit/>
          <w:trHeight w:val="799"/>
        </w:trPr>
        <w:tc>
          <w:tcPr>
            <w:tcW w:w="10526" w:type="dxa"/>
            <w:gridSpan w:val="2"/>
            <w:tcBorders>
              <w:top w:val="single" w:sz="4" w:space="0" w:color="auto"/>
              <w:left w:val="single" w:sz="4" w:space="0" w:color="auto"/>
            </w:tcBorders>
            <w:vAlign w:val="center"/>
            <w:hideMark/>
          </w:tcPr>
          <w:p w14:paraId="516BA18E" w14:textId="77777777" w:rsidR="00C468CD" w:rsidRPr="002A4C7F" w:rsidRDefault="00C468CD" w:rsidP="00EB0BF1">
            <w:pPr>
              <w:keepNext/>
              <w:jc w:val="center"/>
              <w:outlineLvl w:val="2"/>
              <w:rPr>
                <w:rFonts w:asciiTheme="majorHAnsi" w:hAnsiTheme="majorHAnsi" w:cs="Arial"/>
              </w:rPr>
            </w:pPr>
            <w:r w:rsidRPr="002A4C7F">
              <w:rPr>
                <w:rFonts w:asciiTheme="majorHAnsi" w:hAnsiTheme="majorHAnsi" w:cs="Arial"/>
              </w:rPr>
              <w:t>Valor Estimado da Obra</w:t>
            </w:r>
          </w:p>
          <w:p w14:paraId="29219330" w14:textId="5ACD9006" w:rsidR="00C468CD" w:rsidRPr="002A4C7F" w:rsidRDefault="00C468CD" w:rsidP="00EB0BF1">
            <w:pPr>
              <w:keepNext/>
              <w:jc w:val="center"/>
              <w:outlineLvl w:val="2"/>
              <w:rPr>
                <w:rFonts w:asciiTheme="majorHAnsi" w:hAnsiTheme="majorHAnsi" w:cs="Arial"/>
              </w:rPr>
            </w:pPr>
            <w:r w:rsidRPr="008571A1">
              <w:rPr>
                <w:rFonts w:asciiTheme="minorHAnsi" w:hAnsiTheme="minorHAnsi" w:cstheme="minorHAnsi"/>
                <w:b/>
                <w:bCs/>
              </w:rPr>
              <w:t>R$</w:t>
            </w:r>
            <w:r w:rsidR="008571A1" w:rsidRPr="008571A1">
              <w:rPr>
                <w:rFonts w:asciiTheme="minorHAnsi" w:hAnsiTheme="minorHAnsi" w:cstheme="minorHAnsi"/>
                <w:b/>
                <w:bCs/>
              </w:rPr>
              <w:t xml:space="preserve"> 75.203.152,66</w:t>
            </w:r>
          </w:p>
        </w:tc>
      </w:tr>
      <w:tr w:rsidR="00C468CD" w:rsidRPr="002A4C7F" w14:paraId="28BA7D51" w14:textId="77777777" w:rsidTr="00EB0BF1">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A415DDC" w14:textId="77777777" w:rsidR="00C468CD" w:rsidRPr="002A4C7F" w:rsidRDefault="00C468CD" w:rsidP="00EB0BF1">
            <w:pPr>
              <w:pStyle w:val="Default"/>
              <w:spacing w:after="100" w:afterAutospacing="1"/>
              <w:jc w:val="both"/>
              <w:rPr>
                <w:rFonts w:asciiTheme="majorHAnsi" w:hAnsiTheme="majorHAnsi" w:cstheme="majorHAnsi"/>
              </w:rPr>
            </w:pPr>
            <w:r w:rsidRPr="002A4C7F">
              <w:rPr>
                <w:rFonts w:asciiTheme="majorHAnsi" w:hAnsiTheme="majorHAnsi" w:cstheme="majorHAnsi"/>
              </w:rPr>
              <w:t xml:space="preserve">OBSERVAÇÕES: </w:t>
            </w:r>
            <w:r>
              <w:rPr>
                <w:rFonts w:asciiTheme="majorHAnsi" w:hAnsiTheme="majorHAnsi" w:cstheme="majorHAnsi"/>
              </w:rPr>
              <w:t xml:space="preserve"> Site: </w:t>
            </w:r>
            <w:hyperlink r:id="rId15" w:history="1">
              <w:r w:rsidRPr="00087726">
                <w:rPr>
                  <w:rFonts w:asciiTheme="majorHAnsi" w:hAnsiTheme="majorHAnsi"/>
                  <w:color w:val="0000FF"/>
                  <w:u w:val="single"/>
                </w:rPr>
                <w:t>http://www.dnit.gov.br</w:t>
              </w:r>
            </w:hyperlink>
            <w:r w:rsidRPr="00087726">
              <w:rPr>
                <w:rFonts w:asciiTheme="majorHAnsi" w:hAnsiTheme="majorHAnsi"/>
              </w:rPr>
              <w:t xml:space="preserve"> - </w:t>
            </w:r>
            <w:hyperlink r:id="rId16" w:history="1">
              <w:r w:rsidRPr="0001412B">
                <w:rPr>
                  <w:rStyle w:val="Hyperlink"/>
                  <w:rFonts w:asciiTheme="majorHAnsi" w:hAnsiTheme="majorHAnsi"/>
                </w:rPr>
                <w:t>https://www.gov.br/compras</w:t>
              </w:r>
            </w:hyperlink>
            <w:r>
              <w:rPr>
                <w:rFonts w:asciiTheme="majorHAnsi" w:hAnsiTheme="majorHAnsi"/>
              </w:rPr>
              <w:t xml:space="preserve"> - </w:t>
            </w:r>
            <w:r w:rsidRPr="00087726">
              <w:rPr>
                <w:rFonts w:asciiTheme="majorHAnsi" w:hAnsiTheme="majorHAnsi"/>
              </w:rPr>
              <w:t>E-mail:</w:t>
            </w:r>
            <w:r w:rsidRPr="00087726">
              <w:rPr>
                <w:rFonts w:asciiTheme="majorHAnsi" w:hAnsiTheme="majorHAnsi"/>
                <w:color w:val="0000FF"/>
                <w:u w:val="single"/>
              </w:rPr>
              <w:t xml:space="preserve"> pregoeiro.sremg@dnit.gov.br</w:t>
            </w:r>
            <w:r>
              <w:rPr>
                <w:rFonts w:asciiTheme="majorHAnsi" w:hAnsiTheme="majorHAnsi"/>
              </w:rPr>
              <w:t>.</w:t>
            </w:r>
          </w:p>
        </w:tc>
      </w:tr>
    </w:tbl>
    <w:p w14:paraId="39526B51" w14:textId="77777777" w:rsidR="00D65998" w:rsidRDefault="00D65998" w:rsidP="00C90AE5">
      <w:pPr>
        <w:autoSpaceDE w:val="0"/>
        <w:autoSpaceDN w:val="0"/>
        <w:adjustRightInd w:val="0"/>
        <w:rPr>
          <w:rFonts w:ascii="Calibri" w:hAnsi="Calibri" w:cs="Calibri"/>
          <w:noProof/>
          <w:sz w:val="44"/>
          <w:szCs w:val="44"/>
        </w:rPr>
      </w:pPr>
    </w:p>
    <w:p w14:paraId="05582844" w14:textId="77777777" w:rsidR="008647C8" w:rsidRDefault="008647C8" w:rsidP="00C90AE5">
      <w:pPr>
        <w:autoSpaceDE w:val="0"/>
        <w:autoSpaceDN w:val="0"/>
        <w:adjustRightInd w:val="0"/>
        <w:rPr>
          <w:rFonts w:ascii="Calibri" w:hAnsi="Calibri" w:cs="Calibri"/>
          <w:noProof/>
          <w:sz w:val="44"/>
          <w:szCs w:val="44"/>
        </w:rPr>
      </w:pPr>
    </w:p>
    <w:p w14:paraId="220D6A3C" w14:textId="77777777" w:rsidR="008647C8" w:rsidRDefault="008647C8" w:rsidP="00C90AE5">
      <w:pPr>
        <w:autoSpaceDE w:val="0"/>
        <w:autoSpaceDN w:val="0"/>
        <w:adjustRightInd w:val="0"/>
        <w:rPr>
          <w:rFonts w:ascii="Calibri" w:hAnsi="Calibri" w:cs="Calibri"/>
          <w:noProof/>
          <w:sz w:val="44"/>
          <w:szCs w:val="44"/>
        </w:rPr>
      </w:pPr>
    </w:p>
    <w:p w14:paraId="77B135BE" w14:textId="77777777" w:rsidR="008647C8" w:rsidRDefault="008647C8" w:rsidP="00C90AE5">
      <w:pPr>
        <w:autoSpaceDE w:val="0"/>
        <w:autoSpaceDN w:val="0"/>
        <w:adjustRightInd w:val="0"/>
        <w:rPr>
          <w:rFonts w:ascii="Calibri" w:hAnsi="Calibri" w:cs="Calibri"/>
          <w:noProof/>
          <w:sz w:val="44"/>
          <w:szCs w:val="44"/>
        </w:rPr>
      </w:pPr>
    </w:p>
    <w:p w14:paraId="6467B1D5" w14:textId="77777777" w:rsidR="008647C8" w:rsidRDefault="008647C8" w:rsidP="00C90AE5">
      <w:pPr>
        <w:autoSpaceDE w:val="0"/>
        <w:autoSpaceDN w:val="0"/>
        <w:adjustRightInd w:val="0"/>
        <w:rPr>
          <w:rFonts w:ascii="Calibri" w:hAnsi="Calibri" w:cs="Calibri"/>
          <w:noProof/>
          <w:sz w:val="44"/>
          <w:szCs w:val="44"/>
        </w:rPr>
      </w:pPr>
    </w:p>
    <w:p w14:paraId="791E234C" w14:textId="77777777" w:rsidR="008647C8" w:rsidRDefault="008647C8" w:rsidP="00C90AE5">
      <w:pPr>
        <w:autoSpaceDE w:val="0"/>
        <w:autoSpaceDN w:val="0"/>
        <w:adjustRightInd w:val="0"/>
        <w:rPr>
          <w:rFonts w:ascii="Calibri" w:hAnsi="Calibri" w:cs="Calibri"/>
          <w:noProof/>
          <w:sz w:val="44"/>
          <w:szCs w:val="44"/>
        </w:rPr>
      </w:pPr>
    </w:p>
    <w:p w14:paraId="02025A55" w14:textId="77777777" w:rsidR="008647C8" w:rsidRDefault="008647C8" w:rsidP="00C90AE5">
      <w:pPr>
        <w:autoSpaceDE w:val="0"/>
        <w:autoSpaceDN w:val="0"/>
        <w:adjustRightInd w:val="0"/>
        <w:rPr>
          <w:rFonts w:ascii="Calibri" w:hAnsi="Calibri" w:cs="Calibri"/>
          <w:noProof/>
          <w:sz w:val="44"/>
          <w:szCs w:val="44"/>
        </w:rPr>
      </w:pPr>
    </w:p>
    <w:p w14:paraId="2F5029EC" w14:textId="77777777" w:rsidR="008647C8" w:rsidRDefault="008647C8" w:rsidP="00C90AE5">
      <w:pPr>
        <w:autoSpaceDE w:val="0"/>
        <w:autoSpaceDN w:val="0"/>
        <w:adjustRightInd w:val="0"/>
        <w:rPr>
          <w:rFonts w:ascii="Calibri" w:hAnsi="Calibri" w:cs="Calibri"/>
          <w:noProof/>
          <w:sz w:val="44"/>
          <w:szCs w:val="44"/>
        </w:rPr>
      </w:pPr>
    </w:p>
    <w:p w14:paraId="316521AC" w14:textId="77777777" w:rsidR="008647C8" w:rsidRDefault="008647C8" w:rsidP="00C90AE5">
      <w:pPr>
        <w:autoSpaceDE w:val="0"/>
        <w:autoSpaceDN w:val="0"/>
        <w:adjustRightInd w:val="0"/>
        <w:rPr>
          <w:rFonts w:ascii="Calibri" w:hAnsi="Calibri" w:cs="Calibri"/>
          <w:noProof/>
          <w:sz w:val="44"/>
          <w:szCs w:val="44"/>
        </w:rPr>
      </w:pPr>
    </w:p>
    <w:p w14:paraId="0FC99349" w14:textId="77777777" w:rsidR="008647C8" w:rsidRDefault="008647C8" w:rsidP="00C90AE5">
      <w:pPr>
        <w:autoSpaceDE w:val="0"/>
        <w:autoSpaceDN w:val="0"/>
        <w:adjustRightInd w:val="0"/>
        <w:rPr>
          <w:rFonts w:ascii="Calibri" w:hAnsi="Calibri" w:cs="Calibri"/>
          <w:noProof/>
          <w:sz w:val="44"/>
          <w:szCs w:val="44"/>
        </w:rPr>
      </w:pPr>
    </w:p>
    <w:p w14:paraId="43241C27" w14:textId="77777777" w:rsidR="008647C8" w:rsidRDefault="008647C8" w:rsidP="00C90AE5">
      <w:pPr>
        <w:autoSpaceDE w:val="0"/>
        <w:autoSpaceDN w:val="0"/>
        <w:adjustRightInd w:val="0"/>
        <w:rPr>
          <w:rFonts w:ascii="Calibri" w:hAnsi="Calibri" w:cs="Calibri"/>
          <w:noProof/>
          <w:sz w:val="44"/>
          <w:szCs w:val="44"/>
        </w:rPr>
      </w:pPr>
    </w:p>
    <w:p w14:paraId="5B58ECB1" w14:textId="77777777" w:rsidR="008647C8" w:rsidRDefault="008647C8" w:rsidP="00C90AE5">
      <w:pPr>
        <w:autoSpaceDE w:val="0"/>
        <w:autoSpaceDN w:val="0"/>
        <w:adjustRightInd w:val="0"/>
        <w:rPr>
          <w:rFonts w:ascii="Calibri" w:hAnsi="Calibri" w:cs="Calibri"/>
          <w:noProof/>
          <w:sz w:val="44"/>
          <w:szCs w:val="44"/>
        </w:rPr>
      </w:pPr>
    </w:p>
    <w:p w14:paraId="143D2288" w14:textId="77777777" w:rsidR="008647C8" w:rsidRDefault="008647C8" w:rsidP="00C90AE5">
      <w:pPr>
        <w:autoSpaceDE w:val="0"/>
        <w:autoSpaceDN w:val="0"/>
        <w:adjustRightInd w:val="0"/>
        <w:rPr>
          <w:rFonts w:ascii="Calibri" w:hAnsi="Calibri" w:cs="Calibri"/>
          <w:noProof/>
          <w:sz w:val="44"/>
          <w:szCs w:val="44"/>
        </w:rPr>
      </w:pPr>
    </w:p>
    <w:p w14:paraId="19031916" w14:textId="77777777" w:rsidR="00A17231" w:rsidRDefault="00A17231" w:rsidP="00C90AE5">
      <w:pPr>
        <w:autoSpaceDE w:val="0"/>
        <w:autoSpaceDN w:val="0"/>
        <w:adjustRightInd w:val="0"/>
        <w:rPr>
          <w:rFonts w:ascii="Calibri" w:hAnsi="Calibri" w:cs="Calibri"/>
          <w:noProof/>
          <w:sz w:val="44"/>
          <w:szCs w:val="44"/>
        </w:rPr>
      </w:pPr>
    </w:p>
    <w:p w14:paraId="08628211" w14:textId="77777777" w:rsidR="008647C8" w:rsidRDefault="008647C8" w:rsidP="00C90AE5">
      <w:pPr>
        <w:autoSpaceDE w:val="0"/>
        <w:autoSpaceDN w:val="0"/>
        <w:adjustRightInd w:val="0"/>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678D3E5" w14:textId="65F44A1C" w:rsidR="005F3653" w:rsidRPr="00C90AE5" w:rsidRDefault="00FB64D5" w:rsidP="00BF65E0">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sz w:val="20"/>
        </w:rPr>
      </w:pPr>
      <w:r>
        <w:rPr>
          <w:rFonts w:asciiTheme="minorHAnsi" w:hAnsiTheme="minorHAnsi" w:cstheme="minorHAnsi"/>
          <w:b/>
          <w:color w:val="767171" w:themeColor="background2" w:themeShade="80"/>
          <w:spacing w:val="10"/>
        </w:rPr>
        <w:t xml:space="preserve"> </w:t>
      </w:r>
    </w:p>
    <w:p w14:paraId="41198B56" w14:textId="77777777" w:rsidR="0065404C" w:rsidRDefault="0065404C" w:rsidP="00BF65E0">
      <w:pPr>
        <w:pBdr>
          <w:top w:val="single" w:sz="4" w:space="1" w:color="auto"/>
        </w:pBd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65404C">
        <w:rPr>
          <w:rFonts w:asciiTheme="minorHAnsi" w:hAnsiTheme="minorHAnsi" w:cstheme="minorHAnsi"/>
          <w:b/>
        </w:rPr>
        <w:t>AREADO - PREGÃO ELETRÔNICO Nº 039/2025</w:t>
      </w:r>
      <w:r>
        <w:t xml:space="preserve"> </w:t>
      </w:r>
    </w:p>
    <w:p w14:paraId="749B107D" w14:textId="53320E8A" w:rsidR="0065404C" w:rsidRDefault="0065404C" w:rsidP="00BF65E0">
      <w:pPr>
        <w:pBdr>
          <w:top w:val="single" w:sz="4" w:space="1" w:color="auto"/>
        </w:pBdr>
        <w:autoSpaceDE w:val="0"/>
        <w:autoSpaceDN w:val="0"/>
        <w:adjustRightInd w:val="0"/>
        <w:ind w:left="142"/>
        <w:jc w:val="both"/>
        <w:rPr>
          <w:rFonts w:asciiTheme="majorHAnsi" w:hAnsiTheme="majorHAnsi" w:cstheme="majorHAnsi"/>
        </w:rPr>
      </w:pPr>
      <w:r w:rsidRPr="0065404C">
        <w:rPr>
          <w:rFonts w:asciiTheme="majorHAnsi" w:hAnsiTheme="majorHAnsi" w:cstheme="majorHAnsi"/>
        </w:rPr>
        <w:t xml:space="preserve">Objeto: </w:t>
      </w:r>
      <w:r w:rsidR="006C193B">
        <w:rPr>
          <w:rFonts w:asciiTheme="majorHAnsi" w:hAnsiTheme="majorHAnsi" w:cstheme="majorHAnsi"/>
        </w:rPr>
        <w:t>C</w:t>
      </w:r>
      <w:r w:rsidRPr="0065404C">
        <w:rPr>
          <w:rFonts w:asciiTheme="majorHAnsi" w:hAnsiTheme="majorHAnsi" w:cstheme="majorHAnsi"/>
        </w:rPr>
        <w:t>ontratação de empresa especializada em serviços de sinalização horizontal e vertical,</w:t>
      </w:r>
      <w:r w:rsidR="006C193B">
        <w:rPr>
          <w:rFonts w:asciiTheme="majorHAnsi" w:hAnsiTheme="majorHAnsi" w:cstheme="majorHAnsi"/>
        </w:rPr>
        <w:t xml:space="preserve"> a</w:t>
      </w:r>
      <w:r w:rsidRPr="0065404C">
        <w:rPr>
          <w:rFonts w:asciiTheme="majorHAnsi" w:hAnsiTheme="majorHAnsi" w:cstheme="majorHAnsi"/>
        </w:rPr>
        <w:t xml:space="preserve"> sessão pública  será realizada no dia 10/07/2025 às 12:40 horas, data e horário final para envio de Proposta: 10/07/2025 às 12:30 horas, perante o sistema eletrônico provido pelo(a) Portal de Compras Públicas no endereço eletrônico </w:t>
      </w:r>
      <w:hyperlink r:id="rId17" w:history="1">
        <w:r w:rsidR="006C193B" w:rsidRPr="00C70A62">
          <w:rPr>
            <w:rStyle w:val="Hyperlink"/>
            <w:rFonts w:asciiTheme="majorHAnsi" w:hAnsiTheme="majorHAnsi" w:cstheme="majorHAnsi"/>
          </w:rPr>
          <w:t>https://www.portaldecompraspublicas.com.br</w:t>
        </w:r>
      </w:hyperlink>
      <w:r w:rsidR="006C193B">
        <w:rPr>
          <w:rFonts w:asciiTheme="majorHAnsi" w:hAnsiTheme="majorHAnsi" w:cstheme="majorHAnsi"/>
        </w:rPr>
        <w:t>,</w:t>
      </w:r>
      <w:r w:rsidRPr="0065404C">
        <w:rPr>
          <w:rFonts w:asciiTheme="majorHAnsi" w:hAnsiTheme="majorHAnsi" w:cstheme="majorHAnsi"/>
        </w:rPr>
        <w:t xml:space="preserve"> </w:t>
      </w:r>
      <w:hyperlink r:id="rId18" w:history="1">
        <w:r w:rsidR="006C193B" w:rsidRPr="00C70A62">
          <w:rPr>
            <w:rStyle w:val="Hyperlink"/>
            <w:rFonts w:asciiTheme="majorHAnsi" w:hAnsiTheme="majorHAnsi" w:cstheme="majorHAnsi"/>
          </w:rPr>
          <w:t>https://areado.mg.gov.br/</w:t>
        </w:r>
      </w:hyperlink>
      <w:r w:rsidR="006C193B">
        <w:rPr>
          <w:rFonts w:asciiTheme="majorHAnsi" w:hAnsiTheme="majorHAnsi" w:cstheme="majorHAnsi"/>
        </w:rPr>
        <w:t xml:space="preserve"> </w:t>
      </w:r>
      <w:r w:rsidRPr="0065404C">
        <w:rPr>
          <w:rFonts w:asciiTheme="majorHAnsi" w:hAnsiTheme="majorHAnsi" w:cstheme="majorHAnsi"/>
        </w:rPr>
        <w:t>e no Portal Nacional de Contratações Públicas (PNCP). Informações pelo telefone (35) 3293-1333 ou e</w:t>
      </w:r>
      <w:r w:rsidR="003D40B7">
        <w:rPr>
          <w:rFonts w:asciiTheme="majorHAnsi" w:hAnsiTheme="majorHAnsi" w:cstheme="majorHAnsi"/>
        </w:rPr>
        <w:t xml:space="preserve">-mail: </w:t>
      </w:r>
      <w:hyperlink r:id="rId19" w:history="1">
        <w:r w:rsidR="003D40B7" w:rsidRPr="00C70A62">
          <w:rPr>
            <w:rStyle w:val="Hyperlink"/>
            <w:rFonts w:asciiTheme="majorHAnsi" w:hAnsiTheme="majorHAnsi" w:cstheme="majorHAnsi"/>
          </w:rPr>
          <w:t>compras@areado.mg.gov.br</w:t>
        </w:r>
      </w:hyperlink>
      <w:r w:rsidR="003D40B7">
        <w:rPr>
          <w:rFonts w:asciiTheme="majorHAnsi" w:hAnsiTheme="majorHAnsi" w:cstheme="majorHAnsi"/>
        </w:rPr>
        <w:t xml:space="preserve">. </w:t>
      </w:r>
    </w:p>
    <w:p w14:paraId="462D3C89" w14:textId="77777777" w:rsidR="0065404C" w:rsidRPr="00C90AE5" w:rsidRDefault="0065404C" w:rsidP="00BF65E0">
      <w:pPr>
        <w:pBdr>
          <w:top w:val="single" w:sz="4" w:space="1" w:color="auto"/>
        </w:pBdr>
        <w:autoSpaceDE w:val="0"/>
        <w:autoSpaceDN w:val="0"/>
        <w:adjustRightInd w:val="0"/>
        <w:ind w:left="142"/>
        <w:jc w:val="both"/>
        <w:rPr>
          <w:rFonts w:asciiTheme="majorHAnsi" w:hAnsiTheme="majorHAnsi" w:cstheme="majorHAnsi"/>
          <w:sz w:val="20"/>
        </w:rPr>
      </w:pPr>
    </w:p>
    <w:p w14:paraId="6BB5D17B" w14:textId="77777777" w:rsidR="0065404C" w:rsidRDefault="0065404C" w:rsidP="00BF65E0">
      <w:pPr>
        <w:pBdr>
          <w:top w:val="single" w:sz="4" w:space="1" w:color="auto"/>
        </w:pBd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65404C">
        <w:rPr>
          <w:rFonts w:asciiTheme="minorHAnsi" w:hAnsiTheme="minorHAnsi" w:cstheme="minorHAnsi"/>
          <w:b/>
        </w:rPr>
        <w:t>BERILO</w:t>
      </w:r>
      <w:r>
        <w:t xml:space="preserve"> - </w:t>
      </w:r>
      <w:r w:rsidRPr="0065404C">
        <w:rPr>
          <w:rFonts w:asciiTheme="minorHAnsi" w:hAnsiTheme="minorHAnsi" w:cstheme="minorHAnsi"/>
          <w:b/>
        </w:rPr>
        <w:t>PREGÃO ELETRÔNICO Nº 029/2025</w:t>
      </w:r>
      <w:r>
        <w:t xml:space="preserve"> </w:t>
      </w:r>
    </w:p>
    <w:p w14:paraId="2EAEAC59" w14:textId="72EA5AB9" w:rsidR="003D40B7" w:rsidRDefault="003D40B7" w:rsidP="00BF65E0">
      <w:pPr>
        <w:pBdr>
          <w:top w:val="single" w:sz="4" w:space="1" w:color="auto"/>
        </w:pBd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65404C" w:rsidRPr="0065404C">
        <w:rPr>
          <w:rFonts w:asciiTheme="majorHAnsi" w:hAnsiTheme="majorHAnsi" w:cstheme="majorHAnsi"/>
        </w:rPr>
        <w:t>Contratação de empresa especializada para execução de obra de pavimentação com blocos intertravados de concreto, com fornecimento de Mão-de-Obra, em trechos das vias públicas localizadas nos bairros e Zona Rural do Município de Berilo/MG</w:t>
      </w:r>
      <w:r>
        <w:rPr>
          <w:rFonts w:asciiTheme="majorHAnsi" w:hAnsiTheme="majorHAnsi" w:cstheme="majorHAnsi"/>
        </w:rPr>
        <w:t>.</w:t>
      </w:r>
      <w:r w:rsidR="0065404C" w:rsidRPr="0065404C">
        <w:rPr>
          <w:rFonts w:asciiTheme="majorHAnsi" w:hAnsiTheme="majorHAnsi" w:cstheme="majorHAnsi"/>
        </w:rPr>
        <w:t xml:space="preserve"> Abertura das propostas: 08 de julho de 2025 às 08h00min no site</w:t>
      </w:r>
      <w:r>
        <w:rPr>
          <w:rFonts w:asciiTheme="majorHAnsi" w:hAnsiTheme="majorHAnsi" w:cstheme="majorHAnsi"/>
        </w:rPr>
        <w:t xml:space="preserve">: </w:t>
      </w:r>
      <w:hyperlink r:id="rId20" w:history="1">
        <w:r w:rsidRPr="00C70A62">
          <w:rPr>
            <w:rStyle w:val="Hyperlink"/>
            <w:rFonts w:asciiTheme="majorHAnsi" w:hAnsiTheme="majorHAnsi" w:cstheme="majorHAnsi"/>
          </w:rPr>
          <w:t>www.licitardigital.com.br</w:t>
        </w:r>
      </w:hyperlink>
      <w:r w:rsidR="0065404C" w:rsidRPr="0065404C">
        <w:rPr>
          <w:rFonts w:asciiTheme="majorHAnsi" w:hAnsiTheme="majorHAnsi" w:cstheme="majorHAnsi"/>
        </w:rPr>
        <w:t>.</w:t>
      </w:r>
      <w:r>
        <w:rPr>
          <w:rFonts w:asciiTheme="majorHAnsi" w:hAnsiTheme="majorHAnsi" w:cstheme="majorHAnsi"/>
        </w:rPr>
        <w:t xml:space="preserve"> </w:t>
      </w:r>
      <w:r w:rsidR="0065404C" w:rsidRPr="0065404C">
        <w:rPr>
          <w:rFonts w:asciiTheme="majorHAnsi" w:hAnsiTheme="majorHAnsi" w:cstheme="majorHAnsi"/>
        </w:rPr>
        <w:t xml:space="preserve">Maiores informações poderão ser obtidas pelo e-mail: </w:t>
      </w:r>
      <w:hyperlink r:id="rId21" w:history="1">
        <w:r w:rsidRPr="00C70A62">
          <w:rPr>
            <w:rStyle w:val="Hyperlink"/>
            <w:rFonts w:asciiTheme="majorHAnsi" w:hAnsiTheme="majorHAnsi" w:cstheme="majorHAnsi"/>
          </w:rPr>
          <w:t>licitacao@berilo.mg.gov.br</w:t>
        </w:r>
      </w:hyperlink>
      <w:r w:rsidR="0065404C" w:rsidRPr="0065404C">
        <w:rPr>
          <w:rFonts w:asciiTheme="majorHAnsi" w:hAnsiTheme="majorHAnsi" w:cstheme="majorHAnsi"/>
        </w:rPr>
        <w:t>,</w:t>
      </w:r>
      <w:r>
        <w:rPr>
          <w:rFonts w:asciiTheme="majorHAnsi" w:hAnsiTheme="majorHAnsi" w:cstheme="majorHAnsi"/>
        </w:rPr>
        <w:t xml:space="preserve"> </w:t>
      </w:r>
      <w:r w:rsidR="0065404C" w:rsidRPr="0065404C">
        <w:rPr>
          <w:rFonts w:asciiTheme="majorHAnsi" w:hAnsiTheme="majorHAnsi" w:cstheme="majorHAnsi"/>
        </w:rPr>
        <w:t xml:space="preserve"> no site</w:t>
      </w:r>
      <w:r>
        <w:rPr>
          <w:rFonts w:asciiTheme="majorHAnsi" w:hAnsiTheme="majorHAnsi" w:cstheme="majorHAnsi"/>
        </w:rPr>
        <w:t xml:space="preserve">: </w:t>
      </w:r>
      <w:r w:rsidR="0065404C" w:rsidRPr="0065404C">
        <w:rPr>
          <w:rFonts w:asciiTheme="majorHAnsi" w:hAnsiTheme="majorHAnsi" w:cstheme="majorHAnsi"/>
        </w:rPr>
        <w:t xml:space="preserve"> </w:t>
      </w:r>
      <w:hyperlink r:id="rId22" w:history="1">
        <w:r w:rsidRPr="00C70A62">
          <w:rPr>
            <w:rStyle w:val="Hyperlink"/>
            <w:rFonts w:asciiTheme="majorHAnsi" w:hAnsiTheme="majorHAnsi" w:cstheme="majorHAnsi"/>
          </w:rPr>
          <w:t>www.berilo.mg.gov.br</w:t>
        </w:r>
      </w:hyperlink>
      <w:r w:rsidR="0065404C" w:rsidRPr="0065404C">
        <w:rPr>
          <w:rFonts w:asciiTheme="majorHAnsi" w:hAnsiTheme="majorHAnsi" w:cstheme="majorHAnsi"/>
        </w:rPr>
        <w:t>,</w:t>
      </w:r>
      <w:r>
        <w:rPr>
          <w:rFonts w:asciiTheme="majorHAnsi" w:hAnsiTheme="majorHAnsi" w:cstheme="majorHAnsi"/>
        </w:rPr>
        <w:t xml:space="preserve"> </w:t>
      </w:r>
      <w:r w:rsidR="0065404C" w:rsidRPr="0065404C">
        <w:rPr>
          <w:rFonts w:asciiTheme="majorHAnsi" w:hAnsiTheme="majorHAnsi" w:cstheme="majorHAnsi"/>
        </w:rPr>
        <w:t xml:space="preserve"> no site</w:t>
      </w:r>
      <w:r>
        <w:rPr>
          <w:rFonts w:asciiTheme="majorHAnsi" w:hAnsiTheme="majorHAnsi" w:cstheme="majorHAnsi"/>
        </w:rPr>
        <w:t xml:space="preserve">: </w:t>
      </w:r>
      <w:r w:rsidR="0065404C" w:rsidRPr="0065404C">
        <w:rPr>
          <w:rFonts w:asciiTheme="majorHAnsi" w:hAnsiTheme="majorHAnsi" w:cstheme="majorHAnsi"/>
        </w:rPr>
        <w:t xml:space="preserve"> </w:t>
      </w:r>
      <w:hyperlink r:id="rId23" w:history="1">
        <w:r w:rsidRPr="00C70A62">
          <w:rPr>
            <w:rStyle w:val="Hyperlink"/>
            <w:rFonts w:asciiTheme="majorHAnsi" w:hAnsiTheme="majorHAnsi" w:cstheme="majorHAnsi"/>
          </w:rPr>
          <w:t>www.licitardigital.com.br</w:t>
        </w:r>
      </w:hyperlink>
      <w:r w:rsidR="0065404C" w:rsidRPr="0065404C">
        <w:rPr>
          <w:rFonts w:asciiTheme="majorHAnsi" w:hAnsiTheme="majorHAnsi" w:cstheme="majorHAnsi"/>
        </w:rPr>
        <w:t>,</w:t>
      </w:r>
      <w:r>
        <w:rPr>
          <w:rFonts w:asciiTheme="majorHAnsi" w:hAnsiTheme="majorHAnsi" w:cstheme="majorHAnsi"/>
        </w:rPr>
        <w:t xml:space="preserve"> </w:t>
      </w:r>
    </w:p>
    <w:p w14:paraId="3DECD947" w14:textId="04492653" w:rsidR="003D40B7" w:rsidRPr="00C90AE5" w:rsidRDefault="008647C8" w:rsidP="00C90AE5">
      <w:pPr>
        <w:pBdr>
          <w:top w:val="single" w:sz="4" w:space="1" w:color="auto"/>
        </w:pBdr>
        <w:autoSpaceDE w:val="0"/>
        <w:autoSpaceDN w:val="0"/>
        <w:adjustRightInd w:val="0"/>
        <w:ind w:left="142"/>
        <w:jc w:val="both"/>
        <w:rPr>
          <w:rFonts w:asciiTheme="majorHAnsi" w:hAnsiTheme="majorHAnsi" w:cstheme="majorHAnsi"/>
        </w:rPr>
      </w:pPr>
      <w:r w:rsidRPr="0065404C">
        <w:rPr>
          <w:rFonts w:asciiTheme="majorHAnsi" w:hAnsiTheme="majorHAnsi" w:cstheme="majorHAnsi"/>
        </w:rPr>
        <w:t>Telefone</w:t>
      </w:r>
      <w:r w:rsidR="0065404C" w:rsidRPr="0065404C">
        <w:rPr>
          <w:rFonts w:asciiTheme="majorHAnsi" w:hAnsiTheme="majorHAnsi" w:cstheme="majorHAnsi"/>
        </w:rPr>
        <w:t xml:space="preserve"> (33) 9 9707-6277 ou diretamente no Setor de Licitações da Pr</w:t>
      </w:r>
      <w:r>
        <w:rPr>
          <w:rFonts w:asciiTheme="majorHAnsi" w:hAnsiTheme="majorHAnsi" w:cstheme="majorHAnsi"/>
        </w:rPr>
        <w:t>efeitura Municipal de Berilo/MG.</w:t>
      </w:r>
      <w:r w:rsidR="0065404C" w:rsidRPr="0065404C">
        <w:rPr>
          <w:rFonts w:asciiTheme="majorHAnsi" w:hAnsiTheme="majorHAnsi" w:cstheme="majorHAnsi"/>
        </w:rPr>
        <w:t xml:space="preserve"> na Praça Doutor Antônio Carlos, 85, Centro, CEP 39640-000. </w:t>
      </w:r>
    </w:p>
    <w:p w14:paraId="42583EB4" w14:textId="77777777" w:rsidR="003D40B7" w:rsidRDefault="003D40B7" w:rsidP="003D40B7">
      <w:pPr>
        <w:autoSpaceDE w:val="0"/>
        <w:autoSpaceDN w:val="0"/>
        <w:adjustRightInd w:val="0"/>
        <w:ind w:left="142"/>
        <w:jc w:val="both"/>
        <w:rPr>
          <w:rFonts w:asciiTheme="minorHAnsi" w:hAnsiTheme="minorHAnsi" w:cstheme="minorHAnsi"/>
          <w:b/>
        </w:rPr>
      </w:pPr>
    </w:p>
    <w:p w14:paraId="1090FF8D" w14:textId="7A65BE92" w:rsidR="00EB0BF1" w:rsidRPr="00EB0BF1" w:rsidRDefault="00EB0BF1" w:rsidP="003D40B7">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w:t>
      </w:r>
      <w:r>
        <w:rPr>
          <w:rFonts w:asciiTheme="minorHAnsi" w:hAnsiTheme="minorHAnsi" w:cstheme="minorHAnsi"/>
          <w:b/>
        </w:rPr>
        <w:t xml:space="preserve"> DE BOM JESUS DO GALHO - </w:t>
      </w:r>
      <w:r w:rsidRPr="00EB0BF1">
        <w:rPr>
          <w:rFonts w:asciiTheme="minorHAnsi" w:hAnsiTheme="minorHAnsi" w:cstheme="minorHAnsi"/>
          <w:b/>
        </w:rPr>
        <w:t>CONCORRÊNCIA ELETRÔNICA</w:t>
      </w:r>
      <w:r>
        <w:rPr>
          <w:rFonts w:asciiTheme="minorHAnsi" w:hAnsiTheme="minorHAnsi" w:cstheme="minorHAnsi"/>
          <w:b/>
        </w:rPr>
        <w:t xml:space="preserve"> Nº </w:t>
      </w:r>
      <w:r w:rsidRPr="00EB0BF1">
        <w:rPr>
          <w:rFonts w:asciiTheme="minorHAnsi" w:hAnsiTheme="minorHAnsi" w:cstheme="minorHAnsi"/>
          <w:b/>
        </w:rPr>
        <w:t>004/2025</w:t>
      </w:r>
    </w:p>
    <w:p w14:paraId="3E77AF68" w14:textId="76F746F7" w:rsidR="00EB0BF1" w:rsidRPr="00EB0BF1" w:rsidRDefault="00EB0BF1" w:rsidP="003D40B7">
      <w:pPr>
        <w:autoSpaceDE w:val="0"/>
        <w:autoSpaceDN w:val="0"/>
        <w:adjustRightInd w:val="0"/>
        <w:ind w:left="142"/>
        <w:jc w:val="both"/>
        <w:rPr>
          <w:rFonts w:asciiTheme="majorHAnsi" w:hAnsiTheme="majorHAnsi" w:cstheme="majorHAnsi"/>
        </w:rPr>
      </w:pPr>
      <w:r w:rsidRPr="00EB0BF1">
        <w:rPr>
          <w:rFonts w:asciiTheme="majorHAnsi" w:hAnsiTheme="majorHAnsi" w:cstheme="majorHAnsi"/>
        </w:rPr>
        <w:t xml:space="preserve">Objeto: Contratação de empresa especializada para a execução, em regime de empreitada por preços unitários pelo valor global, para complementação e conclusão das obras do Galpão de Triagem de Materiais Recicláveis, em conformidade com projeto aprovado pelo Banco de Desenvolvimento de Minas Gerais – BDMG. </w:t>
      </w:r>
      <w:r>
        <w:rPr>
          <w:rFonts w:asciiTheme="majorHAnsi" w:hAnsiTheme="majorHAnsi" w:cstheme="majorHAnsi"/>
        </w:rPr>
        <w:t xml:space="preserve">Valor estimado é de </w:t>
      </w:r>
      <w:r w:rsidRPr="00EB0BF1">
        <w:rPr>
          <w:rFonts w:asciiTheme="minorHAnsi" w:hAnsiTheme="minorHAnsi" w:cstheme="minorHAnsi"/>
          <w:b/>
        </w:rPr>
        <w:t>R$ 541.658,14</w:t>
      </w:r>
      <w:r>
        <w:rPr>
          <w:rFonts w:asciiTheme="minorHAnsi" w:hAnsiTheme="minorHAnsi" w:cstheme="minorHAnsi"/>
          <w:b/>
        </w:rPr>
        <w:t>.</w:t>
      </w:r>
      <w:r w:rsidRPr="00EB0BF1">
        <w:rPr>
          <w:rFonts w:asciiTheme="majorHAnsi" w:hAnsiTheme="majorHAnsi" w:cstheme="majorHAnsi"/>
        </w:rPr>
        <w:t xml:space="preserve"> Data da sessão pública: Dia 10/07/2025 </w:t>
      </w:r>
      <w:r>
        <w:rPr>
          <w:rFonts w:asciiTheme="majorHAnsi" w:hAnsiTheme="majorHAnsi" w:cstheme="majorHAnsi"/>
        </w:rPr>
        <w:t xml:space="preserve">às 14:30hs. </w:t>
      </w:r>
      <w:r w:rsidRPr="00EB0BF1">
        <w:rPr>
          <w:rFonts w:asciiTheme="majorHAnsi" w:hAnsiTheme="majorHAnsi" w:cstheme="majorHAnsi"/>
        </w:rPr>
        <w:t>Início de recebimento de propostas: 26/06/2025 – Horas 08:00:00. Recebimento de propostas até: 10/07/2025 – Horas 11:00:00. Abertura/análise das propostas</w:t>
      </w:r>
      <w:r>
        <w:rPr>
          <w:rFonts w:asciiTheme="majorHAnsi" w:hAnsiTheme="majorHAnsi" w:cstheme="majorHAnsi"/>
        </w:rPr>
        <w:t xml:space="preserve">: 10/07/2025 – Horas 13:00hs. Site: </w:t>
      </w:r>
      <w:hyperlink r:id="rId24" w:history="1">
        <w:r w:rsidRPr="00EB0BF1">
          <w:rPr>
            <w:rStyle w:val="Hyperlink"/>
            <w:rFonts w:asciiTheme="majorHAnsi" w:hAnsiTheme="majorHAnsi" w:cstheme="majorHAnsi"/>
          </w:rPr>
          <w:t>www.novobbmnet.com.br</w:t>
        </w:r>
      </w:hyperlink>
      <w:r>
        <w:rPr>
          <w:rStyle w:val="Hyperlink"/>
          <w:rFonts w:asciiTheme="majorHAnsi" w:hAnsiTheme="majorHAnsi" w:cstheme="majorHAnsi"/>
        </w:rPr>
        <w:t xml:space="preserve">.  </w:t>
      </w:r>
    </w:p>
    <w:p w14:paraId="1FD57223" w14:textId="77777777" w:rsidR="00EB0BF1" w:rsidRPr="00C90AE5" w:rsidRDefault="00EB0BF1" w:rsidP="003D40B7">
      <w:pPr>
        <w:autoSpaceDE w:val="0"/>
        <w:autoSpaceDN w:val="0"/>
        <w:adjustRightInd w:val="0"/>
        <w:ind w:left="142"/>
        <w:jc w:val="both"/>
        <w:rPr>
          <w:rFonts w:asciiTheme="majorHAnsi" w:hAnsiTheme="majorHAnsi" w:cstheme="majorHAnsi"/>
          <w:b/>
          <w:color w:val="767171" w:themeColor="background2" w:themeShade="80"/>
          <w:spacing w:val="10"/>
          <w:sz w:val="20"/>
        </w:rPr>
      </w:pPr>
    </w:p>
    <w:p w14:paraId="74CB9930" w14:textId="2DCA9F53" w:rsidR="00D83478" w:rsidRDefault="00D83478" w:rsidP="003D40B7">
      <w:pPr>
        <w:autoSpaceDE w:val="0"/>
        <w:autoSpaceDN w:val="0"/>
        <w:adjustRightInd w:val="0"/>
        <w:ind w:left="142"/>
        <w:jc w:val="both"/>
      </w:pPr>
      <w:r w:rsidRPr="00703F0A">
        <w:rPr>
          <w:rFonts w:asciiTheme="minorHAnsi" w:hAnsiTheme="minorHAnsi" w:cstheme="minorHAnsi"/>
          <w:b/>
        </w:rPr>
        <w:t>PREFEITURA MUNICIPAL</w:t>
      </w:r>
      <w:r>
        <w:rPr>
          <w:rFonts w:asciiTheme="minorHAnsi" w:hAnsiTheme="minorHAnsi" w:cstheme="minorHAnsi"/>
          <w:b/>
        </w:rPr>
        <w:t xml:space="preserve"> DE CALDAS -</w:t>
      </w:r>
      <w:r w:rsidRPr="00D83478">
        <w:rPr>
          <w:rFonts w:asciiTheme="minorHAnsi" w:hAnsiTheme="minorHAnsi" w:cstheme="minorHAnsi"/>
          <w:b/>
        </w:rPr>
        <w:t xml:space="preserve"> CONCORRENCIA Nº </w:t>
      </w:r>
      <w:r w:rsidR="003D40B7">
        <w:rPr>
          <w:rFonts w:asciiTheme="minorHAnsi" w:hAnsiTheme="minorHAnsi" w:cstheme="minorHAnsi"/>
          <w:b/>
        </w:rPr>
        <w:t>0</w:t>
      </w:r>
      <w:r w:rsidRPr="00D83478">
        <w:rPr>
          <w:rFonts w:asciiTheme="minorHAnsi" w:hAnsiTheme="minorHAnsi" w:cstheme="minorHAnsi"/>
          <w:b/>
        </w:rPr>
        <w:t>01/2025</w:t>
      </w:r>
      <w:r>
        <w:t xml:space="preserve"> </w:t>
      </w:r>
    </w:p>
    <w:p w14:paraId="409FD276" w14:textId="7782F545" w:rsidR="00D83478" w:rsidRDefault="003D40B7" w:rsidP="003D40B7">
      <w:pPr>
        <w:autoSpaceDE w:val="0"/>
        <w:autoSpaceDN w:val="0"/>
        <w:adjustRightInd w:val="0"/>
        <w:ind w:left="142"/>
        <w:jc w:val="both"/>
        <w:rPr>
          <w:rFonts w:asciiTheme="majorHAnsi" w:hAnsiTheme="majorHAnsi" w:cstheme="majorHAnsi"/>
          <w:b/>
          <w:color w:val="767171" w:themeColor="background2" w:themeShade="80"/>
          <w:spacing w:val="10"/>
        </w:rPr>
      </w:pPr>
      <w:r>
        <w:rPr>
          <w:rFonts w:asciiTheme="majorHAnsi" w:hAnsiTheme="majorHAnsi" w:cstheme="majorHAnsi"/>
        </w:rPr>
        <w:t>Objeto: C</w:t>
      </w:r>
      <w:r w:rsidRPr="00D83478">
        <w:rPr>
          <w:rFonts w:asciiTheme="majorHAnsi" w:hAnsiTheme="majorHAnsi" w:cstheme="majorHAnsi"/>
        </w:rPr>
        <w:t>ontratação de empresa especializada em execução de serviços de pavimentação asfáltica para a Travessa Rio Verde</w:t>
      </w:r>
      <w:r>
        <w:rPr>
          <w:rFonts w:asciiTheme="majorHAnsi" w:hAnsiTheme="majorHAnsi" w:cstheme="majorHAnsi"/>
        </w:rPr>
        <w:t>, Morro d</w:t>
      </w:r>
      <w:r w:rsidRPr="00D83478">
        <w:rPr>
          <w:rFonts w:asciiTheme="majorHAnsi" w:hAnsiTheme="majorHAnsi" w:cstheme="majorHAnsi"/>
        </w:rPr>
        <w:t>a Barreira, Caldas</w:t>
      </w:r>
      <w:r>
        <w:rPr>
          <w:rFonts w:asciiTheme="majorHAnsi" w:hAnsiTheme="majorHAnsi" w:cstheme="majorHAnsi"/>
        </w:rPr>
        <w:t>/MG.</w:t>
      </w:r>
      <w:r w:rsidR="00D83478" w:rsidRPr="00D83478">
        <w:rPr>
          <w:rFonts w:asciiTheme="majorHAnsi" w:hAnsiTheme="majorHAnsi" w:cstheme="majorHAnsi"/>
        </w:rPr>
        <w:t xml:space="preserve"> Data: 07/07/2025 – 09h00min</w:t>
      </w:r>
      <w:r w:rsidR="00D83478">
        <w:t>.</w:t>
      </w:r>
    </w:p>
    <w:p w14:paraId="23607448" w14:textId="77777777" w:rsidR="00D83478" w:rsidRPr="00C90AE5" w:rsidRDefault="00D83478" w:rsidP="003D40B7">
      <w:pPr>
        <w:autoSpaceDE w:val="0"/>
        <w:autoSpaceDN w:val="0"/>
        <w:adjustRightInd w:val="0"/>
        <w:ind w:left="142"/>
        <w:jc w:val="both"/>
        <w:rPr>
          <w:rFonts w:asciiTheme="majorHAnsi" w:hAnsiTheme="majorHAnsi" w:cstheme="majorHAnsi"/>
          <w:b/>
          <w:color w:val="767171" w:themeColor="background2" w:themeShade="80"/>
          <w:spacing w:val="10"/>
          <w:sz w:val="20"/>
        </w:rPr>
      </w:pPr>
    </w:p>
    <w:p w14:paraId="2EF732BD" w14:textId="26CBD445" w:rsidR="00B30353" w:rsidRPr="0065404C" w:rsidRDefault="0014518D" w:rsidP="0065404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FE4D1F" w:rsidRPr="00703F0A">
        <w:rPr>
          <w:rFonts w:asciiTheme="minorHAnsi" w:hAnsiTheme="minorHAnsi" w:cstheme="minorHAnsi"/>
          <w:b/>
        </w:rPr>
        <w:t xml:space="preserve"> </w:t>
      </w:r>
      <w:r w:rsidR="00FE4D1F" w:rsidRPr="00FE4D1F">
        <w:rPr>
          <w:rFonts w:asciiTheme="minorHAnsi" w:hAnsiTheme="minorHAnsi" w:cstheme="minorHAnsi"/>
          <w:b/>
        </w:rPr>
        <w:t>C</w:t>
      </w:r>
      <w:r w:rsidR="00FE4D1F" w:rsidRPr="00B30353">
        <w:rPr>
          <w:rFonts w:asciiTheme="minorHAnsi" w:hAnsiTheme="minorHAnsi" w:cstheme="minorHAnsi"/>
          <w:b/>
        </w:rPr>
        <w:t>APELINHA</w:t>
      </w:r>
      <w:r w:rsidR="00FE4D1F">
        <w:t xml:space="preserve"> </w:t>
      </w:r>
      <w:r w:rsidR="00B30353">
        <w:t>-</w:t>
      </w:r>
      <w:r w:rsidR="00FE4D1F">
        <w:t xml:space="preserve"> </w:t>
      </w:r>
      <w:r w:rsidR="00FE4D1F" w:rsidRPr="00B30353">
        <w:rPr>
          <w:rFonts w:asciiTheme="minorHAnsi" w:hAnsiTheme="minorHAnsi" w:cstheme="minorHAnsi"/>
          <w:b/>
        </w:rPr>
        <w:t xml:space="preserve">CONCORRÊNCIA Nº </w:t>
      </w:r>
      <w:r w:rsidR="00B30353" w:rsidRPr="00B30353">
        <w:rPr>
          <w:rFonts w:asciiTheme="minorHAnsi" w:hAnsiTheme="minorHAnsi" w:cstheme="minorHAnsi"/>
          <w:b/>
        </w:rPr>
        <w:t>0</w:t>
      </w:r>
      <w:r w:rsidR="00FE4D1F" w:rsidRPr="00B30353">
        <w:rPr>
          <w:rFonts w:asciiTheme="minorHAnsi" w:hAnsiTheme="minorHAnsi" w:cstheme="minorHAnsi"/>
          <w:b/>
        </w:rPr>
        <w:t>02/2025</w:t>
      </w:r>
      <w:r w:rsidR="00FE4D1F">
        <w:t xml:space="preserve"> </w:t>
      </w:r>
    </w:p>
    <w:p w14:paraId="43ECAB0D" w14:textId="3A938D47" w:rsidR="00430F07" w:rsidRDefault="00B30353" w:rsidP="00BF3BC9">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003D40B7">
        <w:rPr>
          <w:rFonts w:asciiTheme="majorHAnsi" w:hAnsiTheme="majorHAnsi" w:cstheme="majorHAnsi"/>
        </w:rPr>
        <w:t>Contratação de e</w:t>
      </w:r>
      <w:r w:rsidR="00FE4D1F" w:rsidRPr="00B30353">
        <w:rPr>
          <w:rFonts w:asciiTheme="majorHAnsi" w:hAnsiTheme="majorHAnsi" w:cstheme="majorHAnsi"/>
        </w:rPr>
        <w:t>mpresa especializada em serviços de engenharia para construção do espaço poliesportivo comunitário no novo PAC</w:t>
      </w:r>
      <w:r w:rsidR="003D40B7">
        <w:rPr>
          <w:rFonts w:asciiTheme="majorHAnsi" w:hAnsiTheme="majorHAnsi" w:cstheme="majorHAnsi"/>
        </w:rPr>
        <w:t>.</w:t>
      </w:r>
      <w:r w:rsidR="00FE4D1F" w:rsidRPr="00B30353">
        <w:rPr>
          <w:rFonts w:asciiTheme="majorHAnsi" w:hAnsiTheme="majorHAnsi" w:cstheme="majorHAnsi"/>
        </w:rPr>
        <w:t xml:space="preserve"> Abertura: 11/07/2025 às 08h30min. Informações: Site: </w:t>
      </w:r>
      <w:hyperlink r:id="rId25" w:history="1">
        <w:r w:rsidRPr="00C70A62">
          <w:rPr>
            <w:rStyle w:val="Hyperlink"/>
            <w:rFonts w:asciiTheme="majorHAnsi" w:hAnsiTheme="majorHAnsi" w:cstheme="majorHAnsi"/>
          </w:rPr>
          <w:t>www.pmcapelinha.mg.gov.br</w:t>
        </w:r>
      </w:hyperlink>
      <w:r w:rsidR="00FE4D1F" w:rsidRPr="00B30353">
        <w:rPr>
          <w:rFonts w:asciiTheme="majorHAnsi" w:hAnsiTheme="majorHAnsi" w:cstheme="majorHAnsi"/>
        </w:rPr>
        <w:t>.</w:t>
      </w:r>
      <w:r>
        <w:rPr>
          <w:rFonts w:asciiTheme="majorHAnsi" w:hAnsiTheme="majorHAnsi" w:cstheme="majorHAnsi"/>
        </w:rPr>
        <w:t xml:space="preserve"> Telefone: </w:t>
      </w:r>
      <w:r w:rsidR="00FE4D1F" w:rsidRPr="00B30353">
        <w:rPr>
          <w:rFonts w:asciiTheme="majorHAnsi" w:hAnsiTheme="majorHAnsi" w:cstheme="majorHAnsi"/>
        </w:rPr>
        <w:t xml:space="preserve">(33) 3516-1348. </w:t>
      </w:r>
      <w:r w:rsidR="00D83478">
        <w:rPr>
          <w:rFonts w:asciiTheme="majorHAnsi" w:hAnsiTheme="majorHAnsi" w:cstheme="majorHAnsi"/>
        </w:rPr>
        <w:t xml:space="preserve"> Valor estimado </w:t>
      </w:r>
      <w:r w:rsidR="00D83478" w:rsidRPr="00D83478">
        <w:rPr>
          <w:rFonts w:asciiTheme="minorHAnsi" w:hAnsiTheme="minorHAnsi" w:cstheme="minorHAnsi"/>
          <w:b/>
        </w:rPr>
        <w:t>R$ 1.519.836,49</w:t>
      </w:r>
      <w:r w:rsidR="003D40B7">
        <w:rPr>
          <w:rFonts w:asciiTheme="minorHAnsi" w:hAnsiTheme="minorHAnsi" w:cstheme="minorHAnsi"/>
          <w:b/>
        </w:rPr>
        <w:t>.</w:t>
      </w:r>
    </w:p>
    <w:p w14:paraId="52973EFF" w14:textId="77777777" w:rsidR="00797CAD" w:rsidRDefault="00797CAD" w:rsidP="00BF3BC9">
      <w:pPr>
        <w:autoSpaceDE w:val="0"/>
        <w:autoSpaceDN w:val="0"/>
        <w:adjustRightInd w:val="0"/>
        <w:ind w:left="142"/>
        <w:jc w:val="both"/>
        <w:rPr>
          <w:rFonts w:asciiTheme="minorHAnsi" w:hAnsiTheme="minorHAnsi" w:cstheme="minorHAnsi"/>
          <w:b/>
          <w:sz w:val="20"/>
        </w:rPr>
      </w:pPr>
    </w:p>
    <w:p w14:paraId="7D7D2B0C" w14:textId="77777777" w:rsidR="008647C8" w:rsidRDefault="008647C8" w:rsidP="00BF3BC9">
      <w:pPr>
        <w:autoSpaceDE w:val="0"/>
        <w:autoSpaceDN w:val="0"/>
        <w:adjustRightInd w:val="0"/>
        <w:ind w:left="142"/>
        <w:jc w:val="both"/>
        <w:rPr>
          <w:rFonts w:asciiTheme="minorHAnsi" w:hAnsiTheme="minorHAnsi" w:cstheme="minorHAnsi"/>
          <w:b/>
          <w:sz w:val="20"/>
        </w:rPr>
      </w:pPr>
    </w:p>
    <w:p w14:paraId="45E96904" w14:textId="77777777" w:rsidR="008647C8" w:rsidRDefault="008647C8" w:rsidP="00BF3BC9">
      <w:pPr>
        <w:autoSpaceDE w:val="0"/>
        <w:autoSpaceDN w:val="0"/>
        <w:adjustRightInd w:val="0"/>
        <w:ind w:left="142"/>
        <w:jc w:val="both"/>
        <w:rPr>
          <w:rFonts w:asciiTheme="minorHAnsi" w:hAnsiTheme="minorHAnsi" w:cstheme="minorHAnsi"/>
          <w:b/>
          <w:sz w:val="20"/>
        </w:rPr>
      </w:pPr>
    </w:p>
    <w:p w14:paraId="266E8975" w14:textId="77777777" w:rsidR="008647C8" w:rsidRDefault="008647C8" w:rsidP="00BF3BC9">
      <w:pPr>
        <w:autoSpaceDE w:val="0"/>
        <w:autoSpaceDN w:val="0"/>
        <w:adjustRightInd w:val="0"/>
        <w:ind w:left="142"/>
        <w:jc w:val="both"/>
        <w:rPr>
          <w:rFonts w:asciiTheme="minorHAnsi" w:hAnsiTheme="minorHAnsi" w:cstheme="minorHAnsi"/>
          <w:b/>
          <w:sz w:val="20"/>
        </w:rPr>
      </w:pPr>
    </w:p>
    <w:p w14:paraId="799C2085" w14:textId="77777777" w:rsidR="008647C8" w:rsidRPr="00C90AE5" w:rsidRDefault="008647C8" w:rsidP="00BF3BC9">
      <w:pPr>
        <w:autoSpaceDE w:val="0"/>
        <w:autoSpaceDN w:val="0"/>
        <w:adjustRightInd w:val="0"/>
        <w:ind w:left="142"/>
        <w:jc w:val="both"/>
        <w:rPr>
          <w:rFonts w:asciiTheme="minorHAnsi" w:hAnsiTheme="minorHAnsi" w:cstheme="minorHAnsi"/>
          <w:b/>
          <w:sz w:val="20"/>
        </w:rPr>
      </w:pPr>
    </w:p>
    <w:p w14:paraId="38F60D97" w14:textId="77777777" w:rsidR="00797CAD" w:rsidRDefault="00797CAD" w:rsidP="00797CAD">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PREFEITURA MUNICIPAL DE</w:t>
      </w:r>
      <w:r>
        <w:rPr>
          <w:rFonts w:asciiTheme="minorHAnsi" w:hAnsiTheme="minorHAnsi" w:cstheme="minorHAnsi"/>
          <w:b/>
        </w:rPr>
        <w:t xml:space="preserve"> </w:t>
      </w:r>
      <w:r w:rsidRPr="00797CAD">
        <w:rPr>
          <w:rFonts w:asciiTheme="minorHAnsi" w:hAnsiTheme="minorHAnsi" w:cstheme="minorHAnsi"/>
          <w:b/>
        </w:rPr>
        <w:t>CORONEL FABRICIANO</w:t>
      </w:r>
      <w:r>
        <w:rPr>
          <w:rFonts w:asciiTheme="minorHAnsi" w:hAnsiTheme="minorHAnsi" w:cstheme="minorHAnsi"/>
          <w:b/>
        </w:rPr>
        <w:t xml:space="preserve"> - CONCORRÊNCIA ELETRÔNICA Nº</w:t>
      </w:r>
      <w:r w:rsidRPr="00797CAD">
        <w:rPr>
          <w:rFonts w:asciiTheme="minorHAnsi" w:hAnsiTheme="minorHAnsi" w:cstheme="minorHAnsi"/>
          <w:b/>
        </w:rPr>
        <w:t xml:space="preserve"> 008/2025</w:t>
      </w:r>
    </w:p>
    <w:p w14:paraId="4E98A7FE" w14:textId="6159A59C" w:rsidR="00797CAD" w:rsidRPr="00797CAD" w:rsidRDefault="00797CAD" w:rsidP="00797CAD">
      <w:pPr>
        <w:autoSpaceDE w:val="0"/>
        <w:autoSpaceDN w:val="0"/>
        <w:adjustRightInd w:val="0"/>
        <w:ind w:left="142"/>
        <w:jc w:val="both"/>
        <w:rPr>
          <w:rFonts w:asciiTheme="majorHAnsi" w:hAnsiTheme="majorHAnsi" w:cstheme="majorHAnsi"/>
        </w:rPr>
      </w:pPr>
      <w:r w:rsidRPr="00797CAD">
        <w:rPr>
          <w:rFonts w:asciiTheme="majorHAnsi" w:hAnsiTheme="majorHAnsi" w:cstheme="majorHAnsi"/>
        </w:rPr>
        <w:t xml:space="preserve">Objeto: Contratação de empresa, por menor preço global e sob regime de empreitada global, com medições unitárias, com fornecimento de mão de obra, materiais e equipamentos, para prestação de serviço de execução de reconstrução/recuperação da ponte entre os Bairros Santa Helena e Santa Terezinha, afetada pelas chuvas ocorridas em dezembro de 2024, no Município de Coronel Fabriciano/MG. Abertura da sessão pública: 08/07/2025 às 13h00min. Plataforma de Licitações AMM Licita - </w:t>
      </w:r>
      <w:hyperlink r:id="rId26" w:history="1">
        <w:r w:rsidRPr="00C70A62">
          <w:rPr>
            <w:rStyle w:val="Hyperlink"/>
            <w:rFonts w:asciiTheme="majorHAnsi" w:hAnsiTheme="majorHAnsi" w:cstheme="majorHAnsi"/>
          </w:rPr>
          <w:t>https://ammlicita.org.br/</w:t>
        </w:r>
      </w:hyperlink>
      <w:r w:rsidRPr="00797CAD">
        <w:rPr>
          <w:rFonts w:asciiTheme="majorHAnsi" w:hAnsiTheme="majorHAnsi" w:cstheme="majorHAnsi"/>
        </w:rPr>
        <w:t>.</w:t>
      </w:r>
      <w:r>
        <w:rPr>
          <w:rFonts w:asciiTheme="majorHAnsi" w:hAnsiTheme="majorHAnsi" w:cstheme="majorHAnsi"/>
        </w:rPr>
        <w:t xml:space="preserve"> Valor estimado e de  </w:t>
      </w:r>
      <w:r w:rsidRPr="00797CAD">
        <w:rPr>
          <w:rFonts w:asciiTheme="minorHAnsi" w:hAnsiTheme="minorHAnsi" w:cstheme="minorHAnsi"/>
          <w:b/>
        </w:rPr>
        <w:t>R$ 1.409.869,28</w:t>
      </w:r>
      <w:r>
        <w:rPr>
          <w:rFonts w:asciiTheme="minorHAnsi" w:hAnsiTheme="minorHAnsi" w:cstheme="minorHAnsi"/>
          <w:b/>
        </w:rPr>
        <w:t>.</w:t>
      </w:r>
    </w:p>
    <w:p w14:paraId="7FA7E4A6" w14:textId="77777777" w:rsidR="00703F0A" w:rsidRPr="00C90AE5" w:rsidRDefault="00703F0A" w:rsidP="00797CAD">
      <w:pPr>
        <w:rPr>
          <w:rFonts w:asciiTheme="minorHAnsi" w:hAnsiTheme="minorHAnsi" w:cstheme="minorHAnsi"/>
          <w:b/>
          <w:sz w:val="20"/>
        </w:rPr>
      </w:pPr>
    </w:p>
    <w:p w14:paraId="4D35CBCB" w14:textId="57693041" w:rsidR="001B36D4" w:rsidRDefault="001B36D4" w:rsidP="001B36D4">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1B36D4">
        <w:rPr>
          <w:rFonts w:asciiTheme="minorHAnsi" w:hAnsiTheme="minorHAnsi" w:cstheme="minorHAnsi"/>
          <w:b/>
        </w:rPr>
        <w:t>CÓRREGO DANTA</w:t>
      </w:r>
      <w:r>
        <w:rPr>
          <w:rFonts w:asciiTheme="minorHAnsi" w:hAnsiTheme="minorHAnsi" w:cstheme="minorHAnsi"/>
          <w:b/>
        </w:rPr>
        <w:t xml:space="preserve"> – </w:t>
      </w:r>
      <w:r w:rsidRPr="001B36D4">
        <w:rPr>
          <w:rFonts w:asciiTheme="minorHAnsi" w:hAnsiTheme="minorHAnsi" w:cstheme="minorHAnsi"/>
          <w:b/>
        </w:rPr>
        <w:t>CONCORRÊNCIA</w:t>
      </w:r>
      <w:r>
        <w:rPr>
          <w:rFonts w:asciiTheme="minorHAnsi" w:hAnsiTheme="minorHAnsi" w:cstheme="minorHAnsi"/>
          <w:b/>
        </w:rPr>
        <w:t xml:space="preserve"> Nº </w:t>
      </w:r>
      <w:r w:rsidRPr="001B36D4">
        <w:rPr>
          <w:rFonts w:asciiTheme="minorHAnsi" w:hAnsiTheme="minorHAnsi" w:cstheme="minorHAnsi"/>
          <w:b/>
        </w:rPr>
        <w:t>005/2025</w:t>
      </w:r>
    </w:p>
    <w:p w14:paraId="796D0B92" w14:textId="64CAF16D" w:rsidR="001B36D4" w:rsidRPr="001B36D4" w:rsidRDefault="001B36D4" w:rsidP="001B36D4">
      <w:pPr>
        <w:autoSpaceDE w:val="0"/>
        <w:autoSpaceDN w:val="0"/>
        <w:adjustRightInd w:val="0"/>
        <w:ind w:left="142"/>
        <w:jc w:val="both"/>
        <w:rPr>
          <w:rFonts w:asciiTheme="majorHAnsi" w:hAnsiTheme="majorHAnsi" w:cstheme="majorHAnsi"/>
        </w:rPr>
      </w:pPr>
      <w:r w:rsidRPr="001B36D4">
        <w:rPr>
          <w:rFonts w:asciiTheme="majorHAnsi" w:hAnsiTheme="majorHAnsi" w:cstheme="majorHAnsi"/>
        </w:rPr>
        <w:t>Objeto: Contratação de empresa especializada para execução de obra de pavimentação asfáltica em diversas ruas do Distrito de Cachoeirinha.</w:t>
      </w:r>
      <w:r>
        <w:rPr>
          <w:rFonts w:asciiTheme="majorHAnsi" w:hAnsiTheme="majorHAnsi" w:cstheme="majorHAnsi"/>
        </w:rPr>
        <w:t xml:space="preserve"> Valor estimado e de</w:t>
      </w:r>
      <w:r w:rsidRPr="001B36D4">
        <w:rPr>
          <w:rFonts w:asciiTheme="minorHAnsi" w:hAnsiTheme="minorHAnsi" w:cstheme="minorHAnsi"/>
          <w:b/>
        </w:rPr>
        <w:t xml:space="preserve"> R$ 357.882,01</w:t>
      </w:r>
      <w:r>
        <w:rPr>
          <w:rFonts w:asciiTheme="majorHAnsi" w:hAnsiTheme="majorHAnsi" w:cstheme="majorHAnsi"/>
        </w:rPr>
        <w:t>.</w:t>
      </w:r>
      <w:r w:rsidRPr="001B36D4">
        <w:t xml:space="preserve"> </w:t>
      </w:r>
      <w:r w:rsidRPr="001B36D4">
        <w:rPr>
          <w:rFonts w:asciiTheme="majorHAnsi" w:hAnsiTheme="majorHAnsi" w:cstheme="majorHAnsi"/>
        </w:rPr>
        <w:t>Data da sessão pública</w:t>
      </w:r>
      <w:r>
        <w:rPr>
          <w:rFonts w:asciiTheme="majorHAnsi" w:hAnsiTheme="majorHAnsi" w:cstheme="majorHAnsi"/>
        </w:rPr>
        <w:t xml:space="preserve">: </w:t>
      </w:r>
      <w:r w:rsidRPr="001B36D4">
        <w:rPr>
          <w:rFonts w:asciiTheme="majorHAnsi" w:hAnsiTheme="majorHAnsi" w:cstheme="majorHAnsi"/>
        </w:rPr>
        <w:t>Dia 09/07/2025 às 08h00m</w:t>
      </w:r>
      <w:r>
        <w:rPr>
          <w:rFonts w:asciiTheme="majorHAnsi" w:hAnsiTheme="majorHAnsi" w:cstheme="majorHAnsi"/>
        </w:rPr>
        <w:t xml:space="preserve">. </w:t>
      </w:r>
      <w:r w:rsidRPr="001B36D4">
        <w:rPr>
          <w:rFonts w:asciiTheme="majorHAnsi" w:hAnsiTheme="majorHAnsi" w:cstheme="majorHAnsi"/>
        </w:rPr>
        <w:t>Site para realização:</w:t>
      </w:r>
      <w:r>
        <w:rPr>
          <w:rFonts w:asciiTheme="majorHAnsi" w:hAnsiTheme="majorHAnsi" w:cstheme="majorHAnsi"/>
        </w:rPr>
        <w:t xml:space="preserve"> </w:t>
      </w:r>
      <w:hyperlink r:id="rId27" w:history="1">
        <w:r w:rsidRPr="00C70A62">
          <w:rPr>
            <w:rStyle w:val="Hyperlink"/>
            <w:rFonts w:asciiTheme="majorHAnsi" w:hAnsiTheme="majorHAnsi" w:cstheme="majorHAnsi"/>
          </w:rPr>
          <w:t>www.licitanet.com</w:t>
        </w:r>
      </w:hyperlink>
      <w:r>
        <w:rPr>
          <w:rFonts w:asciiTheme="majorHAnsi" w:hAnsiTheme="majorHAnsi" w:cstheme="majorHAnsi"/>
        </w:rPr>
        <w:t xml:space="preserve">. </w:t>
      </w:r>
    </w:p>
    <w:p w14:paraId="28B89B98" w14:textId="77777777" w:rsidR="001B36D4" w:rsidRPr="00C90AE5" w:rsidRDefault="001B36D4" w:rsidP="00BF3BC9">
      <w:pPr>
        <w:autoSpaceDE w:val="0"/>
        <w:autoSpaceDN w:val="0"/>
        <w:adjustRightInd w:val="0"/>
        <w:ind w:left="142"/>
        <w:jc w:val="both"/>
        <w:rPr>
          <w:rFonts w:asciiTheme="minorHAnsi" w:hAnsiTheme="minorHAnsi" w:cstheme="minorHAnsi"/>
          <w:b/>
          <w:sz w:val="20"/>
        </w:rPr>
      </w:pPr>
    </w:p>
    <w:p w14:paraId="1D9506E7" w14:textId="0FC80E6F" w:rsidR="00EB0BF1" w:rsidRDefault="00EB0BF1" w:rsidP="00BF3BC9">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EB0BF1">
        <w:rPr>
          <w:rFonts w:asciiTheme="minorHAnsi" w:hAnsiTheme="minorHAnsi" w:cstheme="minorHAnsi"/>
          <w:b/>
        </w:rPr>
        <w:t xml:space="preserve">FRANCISCO </w:t>
      </w:r>
      <w:r>
        <w:rPr>
          <w:rFonts w:asciiTheme="minorHAnsi" w:hAnsiTheme="minorHAnsi" w:cstheme="minorHAnsi"/>
          <w:b/>
        </w:rPr>
        <w:t xml:space="preserve">SA - </w:t>
      </w:r>
      <w:r w:rsidRPr="00EB0BF1">
        <w:rPr>
          <w:rFonts w:asciiTheme="minorHAnsi" w:hAnsiTheme="minorHAnsi" w:cstheme="minorHAnsi"/>
          <w:b/>
        </w:rPr>
        <w:t>CONCORRÊNCIA ELETRÔNICA Nº 004/2025</w:t>
      </w:r>
    </w:p>
    <w:p w14:paraId="2BFCE594" w14:textId="77E12FF2" w:rsidR="00607944" w:rsidRDefault="00EB0BF1" w:rsidP="00C90AE5">
      <w:pPr>
        <w:autoSpaceDE w:val="0"/>
        <w:autoSpaceDN w:val="0"/>
        <w:adjustRightInd w:val="0"/>
        <w:ind w:left="142"/>
        <w:jc w:val="both"/>
        <w:rPr>
          <w:rFonts w:asciiTheme="minorHAnsi" w:hAnsiTheme="minorHAnsi" w:cstheme="minorHAnsi"/>
          <w:b/>
        </w:rPr>
      </w:pPr>
      <w:r w:rsidRPr="00EB0BF1">
        <w:rPr>
          <w:rFonts w:asciiTheme="majorHAnsi" w:hAnsiTheme="majorHAnsi" w:cstheme="majorHAnsi"/>
        </w:rPr>
        <w:t xml:space="preserve">Objeto: Contratação de empresa qualificada objetivando a execução de obra de conclusão da construção </w:t>
      </w:r>
      <w:r>
        <w:rPr>
          <w:rFonts w:asciiTheme="majorHAnsi" w:hAnsiTheme="majorHAnsi" w:cstheme="majorHAnsi"/>
        </w:rPr>
        <w:t>da proinfância (tipob-2008) do M</w:t>
      </w:r>
      <w:r w:rsidRPr="00EB0BF1">
        <w:rPr>
          <w:rFonts w:asciiTheme="majorHAnsi" w:hAnsiTheme="majorHAnsi" w:cstheme="majorHAnsi"/>
        </w:rPr>
        <w:t xml:space="preserve">unicípio de </w:t>
      </w:r>
      <w:r>
        <w:rPr>
          <w:rFonts w:asciiTheme="majorHAnsi" w:hAnsiTheme="majorHAnsi" w:cstheme="majorHAnsi"/>
        </w:rPr>
        <w:t>F</w:t>
      </w:r>
      <w:r w:rsidRPr="00EB0BF1">
        <w:rPr>
          <w:rFonts w:asciiTheme="majorHAnsi" w:hAnsiTheme="majorHAnsi" w:cstheme="majorHAnsi"/>
        </w:rPr>
        <w:t>rancisco SÁ/MG</w:t>
      </w:r>
      <w:r>
        <w:rPr>
          <w:rFonts w:asciiTheme="minorHAnsi" w:hAnsiTheme="minorHAnsi" w:cstheme="minorHAnsi"/>
          <w:b/>
        </w:rPr>
        <w:t>.</w:t>
      </w:r>
      <w:r w:rsidR="007914F3">
        <w:rPr>
          <w:rFonts w:asciiTheme="minorHAnsi" w:hAnsiTheme="minorHAnsi" w:cstheme="minorHAnsi"/>
          <w:b/>
        </w:rPr>
        <w:t xml:space="preserve"> </w:t>
      </w:r>
      <w:r w:rsidR="007914F3" w:rsidRPr="007914F3">
        <w:rPr>
          <w:rFonts w:asciiTheme="majorHAnsi" w:hAnsiTheme="majorHAnsi" w:cstheme="majorHAnsi"/>
        </w:rPr>
        <w:t>Abertura da Sessão Pública: Às 09:00</w:t>
      </w:r>
      <w:r w:rsidR="003D40B7">
        <w:rPr>
          <w:rFonts w:asciiTheme="majorHAnsi" w:hAnsiTheme="majorHAnsi" w:cstheme="majorHAnsi"/>
        </w:rPr>
        <w:t>hs</w:t>
      </w:r>
      <w:r w:rsidR="007914F3" w:rsidRPr="007914F3">
        <w:rPr>
          <w:rFonts w:asciiTheme="majorHAnsi" w:hAnsiTheme="majorHAnsi" w:cstheme="majorHAnsi"/>
        </w:rPr>
        <w:t xml:space="preserve"> do dia 11/07/2025. Endereço Eletrônico As propostas de preços e os arquivos contendo os documentos de habilitação deverão ser registradas, pelos licitantes interessados, exclusivamente por meio eletrônico no endereço </w:t>
      </w:r>
      <w:hyperlink r:id="rId28" w:history="1">
        <w:r w:rsidR="007914F3" w:rsidRPr="00C70A62">
          <w:rPr>
            <w:rStyle w:val="Hyperlink"/>
            <w:rFonts w:asciiTheme="majorHAnsi" w:hAnsiTheme="majorHAnsi" w:cstheme="majorHAnsi"/>
          </w:rPr>
          <w:t>https://www.licitacaofranciscosa.com.br/home.jsf?windowId=4d1</w:t>
        </w:r>
      </w:hyperlink>
      <w:r w:rsidR="007914F3">
        <w:rPr>
          <w:rFonts w:asciiTheme="majorHAnsi" w:hAnsiTheme="majorHAnsi" w:cstheme="majorHAnsi"/>
        </w:rPr>
        <w:t xml:space="preserve">. Valor estimado e de </w:t>
      </w:r>
      <w:r w:rsidR="007914F3" w:rsidRPr="007914F3">
        <w:rPr>
          <w:rFonts w:asciiTheme="minorHAnsi" w:hAnsiTheme="minorHAnsi" w:cstheme="minorHAnsi"/>
          <w:b/>
        </w:rPr>
        <w:t>R$ 1.843.245,11</w:t>
      </w:r>
      <w:r w:rsidR="007914F3">
        <w:rPr>
          <w:rFonts w:asciiTheme="minorHAnsi" w:hAnsiTheme="minorHAnsi" w:cstheme="minorHAnsi"/>
          <w:b/>
        </w:rPr>
        <w:t>.</w:t>
      </w:r>
    </w:p>
    <w:p w14:paraId="0C40ED30" w14:textId="77777777" w:rsidR="00C90AE5" w:rsidRDefault="00C90AE5" w:rsidP="008647C8">
      <w:pPr>
        <w:autoSpaceDE w:val="0"/>
        <w:autoSpaceDN w:val="0"/>
        <w:adjustRightInd w:val="0"/>
        <w:jc w:val="both"/>
        <w:rPr>
          <w:rFonts w:asciiTheme="minorHAnsi" w:hAnsiTheme="minorHAnsi" w:cstheme="minorHAnsi"/>
          <w:b/>
          <w:sz w:val="20"/>
        </w:rPr>
      </w:pPr>
    </w:p>
    <w:p w14:paraId="71DAFA01" w14:textId="77C5C7BA" w:rsidR="00B30353" w:rsidRDefault="00430F07" w:rsidP="00703F0A">
      <w:pPr>
        <w:autoSpaceDE w:val="0"/>
        <w:autoSpaceDN w:val="0"/>
        <w:adjustRightInd w:val="0"/>
        <w:ind w:left="142"/>
        <w:jc w:val="both"/>
      </w:pPr>
      <w:r w:rsidRPr="00703F0A">
        <w:rPr>
          <w:rFonts w:asciiTheme="minorHAnsi" w:hAnsiTheme="minorHAnsi" w:cstheme="minorHAnsi"/>
          <w:b/>
        </w:rPr>
        <w:t>PREFEITURA MUNICIPAL DE</w:t>
      </w:r>
      <w:r w:rsidR="00B30353">
        <w:rPr>
          <w:rFonts w:asciiTheme="minorHAnsi" w:hAnsiTheme="minorHAnsi" w:cstheme="minorHAnsi"/>
          <w:b/>
        </w:rPr>
        <w:t xml:space="preserve"> </w:t>
      </w:r>
      <w:r w:rsidR="00B30353" w:rsidRPr="00B30353">
        <w:rPr>
          <w:rFonts w:asciiTheme="minorHAnsi" w:hAnsiTheme="minorHAnsi" w:cstheme="minorHAnsi"/>
          <w:b/>
        </w:rPr>
        <w:t>IPABA – CONCORRÊNCIA PÚBLICA Nº 004/2025</w:t>
      </w:r>
      <w:r w:rsidR="00B30353">
        <w:t xml:space="preserve"> </w:t>
      </w:r>
    </w:p>
    <w:p w14:paraId="65E5C76C" w14:textId="1A979FA4" w:rsidR="004368D1" w:rsidRPr="00B30353" w:rsidRDefault="00B30353" w:rsidP="00B30353">
      <w:pPr>
        <w:autoSpaceDE w:val="0"/>
        <w:autoSpaceDN w:val="0"/>
        <w:adjustRightInd w:val="0"/>
        <w:ind w:left="142"/>
        <w:jc w:val="both"/>
        <w:rPr>
          <w:rFonts w:asciiTheme="majorHAnsi" w:hAnsiTheme="majorHAnsi" w:cstheme="majorHAnsi"/>
        </w:rPr>
      </w:pPr>
      <w:r w:rsidRPr="00B30353">
        <w:rPr>
          <w:rFonts w:asciiTheme="majorHAnsi" w:hAnsiTheme="majorHAnsi" w:cstheme="majorHAnsi"/>
        </w:rPr>
        <w:t>Objeto: Contratação de empresa especializada para execução de Obra de drenagem pluvial e pavimentação em blocos de concreto intertravados no Morro 2/Jair, na Zona Rura</w:t>
      </w:r>
      <w:r>
        <w:rPr>
          <w:rFonts w:asciiTheme="majorHAnsi" w:hAnsiTheme="majorHAnsi" w:cstheme="majorHAnsi"/>
        </w:rPr>
        <w:t>l da Agua Limpa dos Vieiras no M</w:t>
      </w:r>
      <w:r w:rsidRPr="00B30353">
        <w:rPr>
          <w:rFonts w:asciiTheme="majorHAnsi" w:hAnsiTheme="majorHAnsi" w:cstheme="majorHAnsi"/>
        </w:rPr>
        <w:t>unicípio de Ipaba/MG</w:t>
      </w:r>
      <w:r>
        <w:rPr>
          <w:rFonts w:asciiTheme="majorHAnsi" w:hAnsiTheme="majorHAnsi" w:cstheme="majorHAnsi"/>
        </w:rPr>
        <w:t xml:space="preserve">. </w:t>
      </w:r>
      <w:r w:rsidR="00607944">
        <w:rPr>
          <w:rFonts w:asciiTheme="majorHAnsi" w:hAnsiTheme="majorHAnsi" w:cstheme="majorHAnsi"/>
        </w:rPr>
        <w:t xml:space="preserve">Data: </w:t>
      </w:r>
      <w:r w:rsidR="00607944" w:rsidRPr="00B30353">
        <w:rPr>
          <w:rFonts w:asciiTheme="majorHAnsi" w:hAnsiTheme="majorHAnsi" w:cstheme="majorHAnsi"/>
        </w:rPr>
        <w:t>10/07/2025</w:t>
      </w:r>
      <w:r w:rsidR="00607944">
        <w:rPr>
          <w:rFonts w:asciiTheme="majorHAnsi" w:hAnsiTheme="majorHAnsi" w:cstheme="majorHAnsi"/>
        </w:rPr>
        <w:t xml:space="preserve"> as </w:t>
      </w:r>
      <w:r w:rsidRPr="00B30353">
        <w:rPr>
          <w:rFonts w:asciiTheme="majorHAnsi" w:hAnsiTheme="majorHAnsi" w:cstheme="majorHAnsi"/>
        </w:rPr>
        <w:t>08:45</w:t>
      </w:r>
      <w:r w:rsidR="00607944">
        <w:rPr>
          <w:rFonts w:asciiTheme="majorHAnsi" w:hAnsiTheme="majorHAnsi" w:cstheme="majorHAnsi"/>
        </w:rPr>
        <w:t>hs.</w:t>
      </w:r>
      <w:r w:rsidRPr="00B30353">
        <w:rPr>
          <w:rFonts w:asciiTheme="majorHAnsi" w:hAnsiTheme="majorHAnsi" w:cstheme="majorHAnsi"/>
        </w:rPr>
        <w:t xml:space="preserve"> </w:t>
      </w:r>
      <w:r w:rsidR="00607944">
        <w:rPr>
          <w:rFonts w:asciiTheme="majorHAnsi" w:hAnsiTheme="majorHAnsi" w:cstheme="majorHAnsi"/>
        </w:rPr>
        <w:t>A</w:t>
      </w:r>
      <w:r w:rsidRPr="00B30353">
        <w:rPr>
          <w:rFonts w:asciiTheme="majorHAnsi" w:hAnsiTheme="majorHAnsi" w:cstheme="majorHAnsi"/>
        </w:rPr>
        <w:t xml:space="preserve">bertura do envelope da proposta comercial, dar-se-á a partir das 09:00 horas do dia 10/07/2025, em sessão pública que se realizará na sede da Prefeitura de Ipaba, situada na Avenida Manoel Machado Franco nº 176, 2º andar – Centro– Ipaba/MG. Informações através do endereço eletrônico: </w:t>
      </w:r>
      <w:hyperlink r:id="rId29" w:history="1">
        <w:r w:rsidRPr="00C70A62">
          <w:rPr>
            <w:rStyle w:val="Hyperlink"/>
            <w:rFonts w:asciiTheme="majorHAnsi" w:hAnsiTheme="majorHAnsi" w:cstheme="majorHAnsi"/>
          </w:rPr>
          <w:t>orcamentos.prefeituradeipaba@gmail.com</w:t>
        </w:r>
      </w:hyperlink>
      <w:r w:rsidRPr="00B30353">
        <w:rPr>
          <w:rFonts w:asciiTheme="majorHAnsi" w:hAnsiTheme="majorHAnsi" w:cstheme="majorHAnsi"/>
        </w:rPr>
        <w:t xml:space="preserve"> e no portal </w:t>
      </w:r>
      <w:hyperlink r:id="rId30" w:history="1">
        <w:r w:rsidRPr="00C70A62">
          <w:rPr>
            <w:rStyle w:val="Hyperlink"/>
            <w:rFonts w:asciiTheme="majorHAnsi" w:hAnsiTheme="majorHAnsi" w:cstheme="majorHAnsi"/>
          </w:rPr>
          <w:t>www.ipaba.mg.gov.br</w:t>
        </w:r>
      </w:hyperlink>
      <w:r w:rsidRPr="00B30353">
        <w:rPr>
          <w:rFonts w:asciiTheme="majorHAnsi" w:hAnsiTheme="majorHAnsi" w:cstheme="majorHAnsi"/>
        </w:rPr>
        <w:t xml:space="preserve">. </w:t>
      </w:r>
    </w:p>
    <w:p w14:paraId="54CA0A02" w14:textId="77777777" w:rsidR="00703F0A" w:rsidRPr="00C90AE5" w:rsidRDefault="00703F0A" w:rsidP="00703F0A">
      <w:pPr>
        <w:autoSpaceDE w:val="0"/>
        <w:autoSpaceDN w:val="0"/>
        <w:adjustRightInd w:val="0"/>
        <w:ind w:left="142"/>
        <w:jc w:val="both"/>
        <w:rPr>
          <w:rFonts w:asciiTheme="majorHAnsi" w:hAnsiTheme="majorHAnsi" w:cstheme="majorHAnsi"/>
          <w:b/>
          <w:sz w:val="20"/>
        </w:rPr>
      </w:pPr>
    </w:p>
    <w:p w14:paraId="0DBE604D" w14:textId="77777777" w:rsidR="00AC5EE7" w:rsidRDefault="00BF65E0"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AC5EE7">
        <w:rPr>
          <w:rFonts w:asciiTheme="minorHAnsi" w:hAnsiTheme="minorHAnsi" w:cstheme="minorHAnsi"/>
          <w:b/>
        </w:rPr>
        <w:t xml:space="preserve"> </w:t>
      </w:r>
      <w:r w:rsidR="00AC5EE7" w:rsidRPr="00AC5EE7">
        <w:rPr>
          <w:rFonts w:asciiTheme="minorHAnsi" w:hAnsiTheme="minorHAnsi" w:cstheme="minorHAnsi"/>
          <w:b/>
        </w:rPr>
        <w:t xml:space="preserve">JABOTICATUBAS – CONCORRÊNCIA ELETRÔNICA Nº 003/2025 </w:t>
      </w:r>
    </w:p>
    <w:p w14:paraId="77BA00EC" w14:textId="25058690" w:rsidR="00BF65E0" w:rsidRDefault="00CA0A8E"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C5EE7" w:rsidRPr="00AC5EE7">
        <w:rPr>
          <w:rFonts w:asciiTheme="majorHAnsi" w:hAnsiTheme="majorHAnsi" w:cstheme="majorHAnsi"/>
        </w:rPr>
        <w:t>Contratação de empresa para execução das obras de construção de pista de caminhada no trecho da estrada de acesso da Sede ao Distrito de São José do Almeida Município de Jaboticatubas/MG</w:t>
      </w:r>
      <w:r w:rsidR="00AC5EE7">
        <w:rPr>
          <w:rFonts w:asciiTheme="majorHAnsi" w:hAnsiTheme="majorHAnsi" w:cstheme="majorHAnsi"/>
        </w:rPr>
        <w:t xml:space="preserve">. Data: 10 de julho de 2025, horário: 09 horas. </w:t>
      </w:r>
      <w:r w:rsidR="00AC5EE7" w:rsidRPr="00AC5EE7">
        <w:rPr>
          <w:rFonts w:asciiTheme="majorHAnsi" w:hAnsiTheme="majorHAnsi" w:cstheme="majorHAnsi"/>
        </w:rPr>
        <w:t>Local: Plataforma de Licitações AMM LICITA</w:t>
      </w:r>
      <w:r w:rsidR="00AC5EE7">
        <w:rPr>
          <w:rFonts w:asciiTheme="majorHAnsi" w:hAnsiTheme="majorHAnsi" w:cstheme="majorHAnsi"/>
        </w:rPr>
        <w:t xml:space="preserve"> – </w:t>
      </w:r>
      <w:hyperlink r:id="rId31" w:history="1">
        <w:r w:rsidR="00AC5EE7" w:rsidRPr="00C70A62">
          <w:rPr>
            <w:rStyle w:val="Hyperlink"/>
            <w:rFonts w:asciiTheme="majorHAnsi" w:hAnsiTheme="majorHAnsi" w:cstheme="majorHAnsi"/>
          </w:rPr>
          <w:t>www.ammlicita.org.br</w:t>
        </w:r>
      </w:hyperlink>
      <w:r w:rsidR="00AC5EE7">
        <w:rPr>
          <w:rFonts w:asciiTheme="majorHAnsi" w:hAnsiTheme="majorHAnsi" w:cstheme="majorHAnsi"/>
        </w:rPr>
        <w:t xml:space="preserve">. </w:t>
      </w:r>
      <w:r w:rsidR="00AC5EE7" w:rsidRPr="00AC5EE7">
        <w:rPr>
          <w:rFonts w:asciiTheme="majorHAnsi" w:hAnsiTheme="majorHAnsi" w:cstheme="majorHAnsi"/>
        </w:rPr>
        <w:t xml:space="preserve"> </w:t>
      </w:r>
    </w:p>
    <w:p w14:paraId="5B30F691" w14:textId="77777777" w:rsidR="00BE07B2" w:rsidRPr="00C90AE5" w:rsidRDefault="00BE07B2" w:rsidP="00703F0A">
      <w:pPr>
        <w:autoSpaceDE w:val="0"/>
        <w:autoSpaceDN w:val="0"/>
        <w:adjustRightInd w:val="0"/>
        <w:ind w:left="142"/>
        <w:jc w:val="both"/>
        <w:rPr>
          <w:rFonts w:asciiTheme="majorHAnsi" w:hAnsiTheme="majorHAnsi" w:cstheme="majorHAnsi"/>
          <w:sz w:val="20"/>
        </w:rPr>
      </w:pPr>
    </w:p>
    <w:p w14:paraId="586CC176" w14:textId="77777777" w:rsidR="00BE07B2" w:rsidRDefault="00BE07B2"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BE07B2">
        <w:rPr>
          <w:rFonts w:asciiTheme="minorHAnsi" w:hAnsiTheme="minorHAnsi" w:cstheme="minorHAnsi"/>
          <w:b/>
        </w:rPr>
        <w:t>MARILAC - PREGÃO ELETRÔNICO Nº 036/2025</w:t>
      </w:r>
      <w:r>
        <w:t xml:space="preserve"> </w:t>
      </w:r>
    </w:p>
    <w:p w14:paraId="00700028" w14:textId="16A6FCD7" w:rsidR="00BE07B2" w:rsidRPr="00AC5EE7" w:rsidRDefault="00BE07B2" w:rsidP="00703F0A">
      <w:pPr>
        <w:autoSpaceDE w:val="0"/>
        <w:autoSpaceDN w:val="0"/>
        <w:adjustRightInd w:val="0"/>
        <w:ind w:left="142"/>
        <w:jc w:val="both"/>
        <w:rPr>
          <w:rFonts w:asciiTheme="majorHAnsi" w:hAnsiTheme="majorHAnsi" w:cstheme="majorHAnsi"/>
        </w:rPr>
      </w:pPr>
      <w:r w:rsidRPr="00BE07B2">
        <w:rPr>
          <w:rFonts w:asciiTheme="majorHAnsi" w:hAnsiTheme="majorHAnsi" w:cstheme="majorHAnsi"/>
        </w:rPr>
        <w:t>Objeto</w:t>
      </w:r>
      <w:r w:rsidR="00607944">
        <w:rPr>
          <w:rFonts w:asciiTheme="majorHAnsi" w:hAnsiTheme="majorHAnsi" w:cstheme="majorHAnsi"/>
        </w:rPr>
        <w:t xml:space="preserve">: </w:t>
      </w:r>
      <w:r w:rsidRPr="00BE07B2">
        <w:rPr>
          <w:rFonts w:asciiTheme="majorHAnsi" w:hAnsiTheme="majorHAnsi" w:cstheme="majorHAnsi"/>
        </w:rPr>
        <w:t xml:space="preserve"> </w:t>
      </w:r>
      <w:r w:rsidR="00607944">
        <w:rPr>
          <w:rFonts w:asciiTheme="majorHAnsi" w:hAnsiTheme="majorHAnsi" w:cstheme="majorHAnsi"/>
        </w:rPr>
        <w:t>C</w:t>
      </w:r>
      <w:r w:rsidRPr="00BE07B2">
        <w:rPr>
          <w:rFonts w:asciiTheme="majorHAnsi" w:hAnsiTheme="majorHAnsi" w:cstheme="majorHAnsi"/>
        </w:rPr>
        <w:t>ontratação de empresa especializada para prestação de serviços de locação de máquinas pesadas e caminhões, com operador, combustível, manutenção e encargos logísticos integrados. Início da Sessão Eletrônica dia 07 d</w:t>
      </w:r>
      <w:r w:rsidR="00607944">
        <w:rPr>
          <w:rFonts w:asciiTheme="majorHAnsi" w:hAnsiTheme="majorHAnsi" w:cstheme="majorHAnsi"/>
        </w:rPr>
        <w:t xml:space="preserve">e julho de 2025 às 08hs00. O </w:t>
      </w:r>
      <w:r w:rsidRPr="00BE07B2">
        <w:rPr>
          <w:rFonts w:asciiTheme="majorHAnsi" w:hAnsiTheme="majorHAnsi" w:cstheme="majorHAnsi"/>
        </w:rPr>
        <w:t xml:space="preserve">edital e demais anexos encontra disponível no </w:t>
      </w:r>
      <w:hyperlink r:id="rId32" w:history="1">
        <w:r w:rsidR="00607944" w:rsidRPr="00C70A62">
          <w:rPr>
            <w:rStyle w:val="Hyperlink"/>
            <w:rFonts w:asciiTheme="majorHAnsi" w:hAnsiTheme="majorHAnsi" w:cstheme="majorHAnsi"/>
          </w:rPr>
          <w:t>www.portalhttps://licitardigital.com.br</w:t>
        </w:r>
      </w:hyperlink>
      <w:r w:rsidRPr="00BE07B2">
        <w:rPr>
          <w:rFonts w:asciiTheme="majorHAnsi" w:hAnsiTheme="majorHAnsi" w:cstheme="majorHAnsi"/>
        </w:rPr>
        <w:t>.</w:t>
      </w:r>
      <w:r w:rsidR="00607944">
        <w:rPr>
          <w:rFonts w:asciiTheme="majorHAnsi" w:hAnsiTheme="majorHAnsi" w:cstheme="majorHAnsi"/>
        </w:rPr>
        <w:t xml:space="preserve">   </w:t>
      </w:r>
    </w:p>
    <w:p w14:paraId="647F94F2" w14:textId="77777777" w:rsidR="00C90AC6" w:rsidRDefault="00C90AC6" w:rsidP="00BF65E0">
      <w:pPr>
        <w:autoSpaceDE w:val="0"/>
        <w:autoSpaceDN w:val="0"/>
        <w:adjustRightInd w:val="0"/>
        <w:ind w:left="142"/>
        <w:jc w:val="both"/>
        <w:rPr>
          <w:rFonts w:asciiTheme="majorHAnsi" w:hAnsiTheme="majorHAnsi" w:cstheme="majorHAnsi"/>
          <w:sz w:val="20"/>
        </w:rPr>
      </w:pPr>
    </w:p>
    <w:p w14:paraId="75989868" w14:textId="77777777" w:rsidR="008647C8" w:rsidRDefault="008647C8" w:rsidP="00BF65E0">
      <w:pPr>
        <w:autoSpaceDE w:val="0"/>
        <w:autoSpaceDN w:val="0"/>
        <w:adjustRightInd w:val="0"/>
        <w:ind w:left="142"/>
        <w:jc w:val="both"/>
        <w:rPr>
          <w:rFonts w:asciiTheme="majorHAnsi" w:hAnsiTheme="majorHAnsi" w:cstheme="majorHAnsi"/>
          <w:sz w:val="20"/>
        </w:rPr>
      </w:pPr>
    </w:p>
    <w:p w14:paraId="7A1BC4FD" w14:textId="77777777" w:rsidR="008647C8" w:rsidRDefault="008647C8" w:rsidP="00BF65E0">
      <w:pPr>
        <w:autoSpaceDE w:val="0"/>
        <w:autoSpaceDN w:val="0"/>
        <w:adjustRightInd w:val="0"/>
        <w:ind w:left="142"/>
        <w:jc w:val="both"/>
        <w:rPr>
          <w:rFonts w:asciiTheme="majorHAnsi" w:hAnsiTheme="majorHAnsi" w:cstheme="majorHAnsi"/>
          <w:sz w:val="20"/>
        </w:rPr>
      </w:pPr>
    </w:p>
    <w:p w14:paraId="16611DD1" w14:textId="77777777" w:rsidR="008647C8" w:rsidRDefault="008647C8" w:rsidP="00BF65E0">
      <w:pPr>
        <w:autoSpaceDE w:val="0"/>
        <w:autoSpaceDN w:val="0"/>
        <w:adjustRightInd w:val="0"/>
        <w:ind w:left="142"/>
        <w:jc w:val="both"/>
        <w:rPr>
          <w:rFonts w:asciiTheme="majorHAnsi" w:hAnsiTheme="majorHAnsi" w:cstheme="majorHAnsi"/>
          <w:sz w:val="20"/>
        </w:rPr>
      </w:pPr>
    </w:p>
    <w:p w14:paraId="26C190CD" w14:textId="77777777" w:rsidR="008647C8" w:rsidRDefault="008647C8" w:rsidP="00BF65E0">
      <w:pPr>
        <w:autoSpaceDE w:val="0"/>
        <w:autoSpaceDN w:val="0"/>
        <w:adjustRightInd w:val="0"/>
        <w:ind w:left="142"/>
        <w:jc w:val="both"/>
        <w:rPr>
          <w:rFonts w:asciiTheme="majorHAnsi" w:hAnsiTheme="majorHAnsi" w:cstheme="majorHAnsi"/>
          <w:sz w:val="20"/>
        </w:rPr>
      </w:pPr>
    </w:p>
    <w:p w14:paraId="6ADCD2F3" w14:textId="77777777" w:rsidR="008647C8" w:rsidRPr="00C90AE5" w:rsidRDefault="008647C8" w:rsidP="00BF65E0">
      <w:pPr>
        <w:autoSpaceDE w:val="0"/>
        <w:autoSpaceDN w:val="0"/>
        <w:adjustRightInd w:val="0"/>
        <w:ind w:left="142"/>
        <w:jc w:val="both"/>
        <w:rPr>
          <w:rFonts w:asciiTheme="majorHAnsi" w:hAnsiTheme="majorHAnsi" w:cstheme="majorHAnsi"/>
          <w:sz w:val="20"/>
        </w:rPr>
      </w:pPr>
    </w:p>
    <w:p w14:paraId="7AFB9712" w14:textId="77777777" w:rsidR="00CA0A8E" w:rsidRDefault="00C90AC6" w:rsidP="00703F0A">
      <w:pPr>
        <w:autoSpaceDE w:val="0"/>
        <w:autoSpaceDN w:val="0"/>
        <w:adjustRightInd w:val="0"/>
        <w:ind w:left="142"/>
        <w:jc w:val="both"/>
      </w:pPr>
      <w:r w:rsidRPr="00703F0A">
        <w:rPr>
          <w:rFonts w:asciiTheme="minorHAnsi" w:hAnsiTheme="minorHAnsi" w:cstheme="minorHAnsi"/>
          <w:b/>
        </w:rPr>
        <w:lastRenderedPageBreak/>
        <w:t>PREFEITURA MUNICIPAL DE</w:t>
      </w:r>
      <w:r w:rsidR="00AC5EE7" w:rsidRPr="00AC5EE7">
        <w:t xml:space="preserve"> </w:t>
      </w:r>
      <w:r w:rsidR="00CA0A8E" w:rsidRPr="00CA0A8E">
        <w:rPr>
          <w:rFonts w:asciiTheme="minorHAnsi" w:hAnsiTheme="minorHAnsi" w:cstheme="minorHAnsi"/>
          <w:b/>
        </w:rPr>
        <w:t>PEQUI</w:t>
      </w:r>
      <w:r w:rsidR="00AC5EE7" w:rsidRPr="00CA0A8E">
        <w:rPr>
          <w:rFonts w:asciiTheme="minorHAnsi" w:hAnsiTheme="minorHAnsi" w:cstheme="minorHAnsi"/>
          <w:b/>
        </w:rPr>
        <w:t xml:space="preserve"> </w:t>
      </w:r>
      <w:r w:rsidR="00CA0A8E" w:rsidRPr="00CA0A8E">
        <w:rPr>
          <w:rFonts w:asciiTheme="minorHAnsi" w:hAnsiTheme="minorHAnsi" w:cstheme="minorHAnsi"/>
          <w:b/>
        </w:rPr>
        <w:t xml:space="preserve">- </w:t>
      </w:r>
      <w:r w:rsidR="00AC5EE7" w:rsidRPr="00CA0A8E">
        <w:rPr>
          <w:rFonts w:asciiTheme="minorHAnsi" w:hAnsiTheme="minorHAnsi" w:cstheme="minorHAnsi"/>
          <w:b/>
        </w:rPr>
        <w:t>CONCORRÊNCIA Nº 001/2025</w:t>
      </w:r>
      <w:r w:rsidR="00AC5EE7">
        <w:t xml:space="preserve"> </w:t>
      </w:r>
    </w:p>
    <w:p w14:paraId="58808B9B" w14:textId="12337738" w:rsidR="00CA0A8E" w:rsidRDefault="00CA0A8E" w:rsidP="00703F0A">
      <w:pPr>
        <w:autoSpaceDE w:val="0"/>
        <w:autoSpaceDN w:val="0"/>
        <w:adjustRightInd w:val="0"/>
        <w:ind w:left="142"/>
        <w:jc w:val="both"/>
        <w:rPr>
          <w:rFonts w:asciiTheme="majorHAnsi" w:hAnsiTheme="majorHAnsi" w:cstheme="majorHAnsi"/>
        </w:rPr>
      </w:pPr>
      <w:r w:rsidRPr="00CA0A8E">
        <w:rPr>
          <w:rFonts w:asciiTheme="majorHAnsi" w:hAnsiTheme="majorHAnsi" w:cstheme="majorHAnsi"/>
        </w:rPr>
        <w:t>Objeto:</w:t>
      </w:r>
      <w:r>
        <w:rPr>
          <w:rFonts w:asciiTheme="majorHAnsi" w:hAnsiTheme="majorHAnsi" w:cstheme="majorHAnsi"/>
        </w:rPr>
        <w:t xml:space="preserve"> </w:t>
      </w:r>
      <w:r w:rsidR="00AC5EE7" w:rsidRPr="00CA0A8E">
        <w:rPr>
          <w:rFonts w:asciiTheme="majorHAnsi" w:hAnsiTheme="majorHAnsi" w:cstheme="majorHAnsi"/>
        </w:rPr>
        <w:t xml:space="preserve">Contratação de empresa especializada para obra de Infraestrutura Urbana, compreendendo pavimentação, drenagem profunda e superficial e acessibilidade de diversas ruas do Bairro Chácara Vale </w:t>
      </w:r>
      <w:r>
        <w:rPr>
          <w:rFonts w:asciiTheme="majorHAnsi" w:hAnsiTheme="majorHAnsi" w:cstheme="majorHAnsi"/>
        </w:rPr>
        <w:t>Verde no Município de Pequi/ MG</w:t>
      </w:r>
      <w:r w:rsidR="00AC5EE7" w:rsidRPr="00CA0A8E">
        <w:rPr>
          <w:rFonts w:asciiTheme="majorHAnsi" w:hAnsiTheme="majorHAnsi" w:cstheme="majorHAnsi"/>
        </w:rPr>
        <w:t xml:space="preserve">. Abertura: 10/07/2025 às 10h00min. Local: Sede da Prefeitura Municipal. Informações pelo e-mail: </w:t>
      </w:r>
      <w:hyperlink r:id="rId33" w:history="1">
        <w:r w:rsidRPr="00C70A62">
          <w:rPr>
            <w:rStyle w:val="Hyperlink"/>
            <w:rFonts w:asciiTheme="majorHAnsi" w:hAnsiTheme="majorHAnsi" w:cstheme="majorHAnsi"/>
          </w:rPr>
          <w:t>licitacoespequi@gmail.com</w:t>
        </w:r>
      </w:hyperlink>
      <w:r>
        <w:rPr>
          <w:rFonts w:asciiTheme="majorHAnsi" w:hAnsiTheme="majorHAnsi" w:cstheme="majorHAnsi"/>
        </w:rPr>
        <w:t xml:space="preserve">. </w:t>
      </w:r>
      <w:r w:rsidR="00AC5EE7" w:rsidRPr="00CA0A8E">
        <w:rPr>
          <w:rFonts w:asciiTheme="majorHAnsi" w:hAnsiTheme="majorHAnsi" w:cstheme="majorHAnsi"/>
        </w:rPr>
        <w:t xml:space="preserve"> </w:t>
      </w:r>
    </w:p>
    <w:p w14:paraId="42803A60" w14:textId="6D1ECE8A" w:rsidR="00C90AC6" w:rsidRPr="00C90AE5" w:rsidRDefault="00C90AC6" w:rsidP="00703F0A">
      <w:pPr>
        <w:autoSpaceDE w:val="0"/>
        <w:autoSpaceDN w:val="0"/>
        <w:adjustRightInd w:val="0"/>
        <w:ind w:left="142"/>
        <w:jc w:val="both"/>
        <w:rPr>
          <w:rFonts w:asciiTheme="minorHAnsi" w:hAnsiTheme="minorHAnsi" w:cstheme="minorHAnsi"/>
          <w:b/>
          <w:sz w:val="20"/>
        </w:rPr>
      </w:pPr>
      <w:r w:rsidRPr="00703F0A">
        <w:rPr>
          <w:rFonts w:asciiTheme="minorHAnsi" w:hAnsiTheme="minorHAnsi" w:cstheme="minorHAnsi"/>
          <w:b/>
        </w:rPr>
        <w:t xml:space="preserve"> </w:t>
      </w:r>
    </w:p>
    <w:p w14:paraId="3A4C89C2" w14:textId="2BDFF649" w:rsidR="00CA0A8E"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CA0A8E" w:rsidRPr="00CA0A8E">
        <w:rPr>
          <w:rFonts w:asciiTheme="minorHAnsi" w:hAnsiTheme="minorHAnsi" w:cstheme="minorHAnsi"/>
          <w:b/>
        </w:rPr>
        <w:t>PRUDENTE DE MORAIS - CONCORRÊNCIA Nº 002/2025</w:t>
      </w:r>
      <w:r w:rsidR="00CA0A8E">
        <w:t xml:space="preserve"> </w:t>
      </w:r>
    </w:p>
    <w:p w14:paraId="3BCCD31B" w14:textId="67A8C606" w:rsidR="000015E8" w:rsidRDefault="00CA0A8E" w:rsidP="00703F0A">
      <w:pPr>
        <w:autoSpaceDE w:val="0"/>
        <w:autoSpaceDN w:val="0"/>
        <w:adjustRightInd w:val="0"/>
        <w:ind w:left="142"/>
        <w:jc w:val="both"/>
        <w:rPr>
          <w:rFonts w:asciiTheme="majorHAnsi" w:hAnsiTheme="majorHAnsi" w:cstheme="majorHAnsi"/>
        </w:rPr>
      </w:pPr>
      <w:r w:rsidRPr="00CA0A8E">
        <w:rPr>
          <w:rFonts w:asciiTheme="majorHAnsi" w:hAnsiTheme="majorHAnsi" w:cstheme="majorHAnsi"/>
        </w:rPr>
        <w:t xml:space="preserve">Objeto: Contratação de empresa especializada em engenharia, sob regime de empreitada global, p/ construção do auditório do </w:t>
      </w:r>
      <w:r w:rsidR="008647C8" w:rsidRPr="00CA0A8E">
        <w:rPr>
          <w:rFonts w:asciiTheme="majorHAnsi" w:hAnsiTheme="majorHAnsi" w:cstheme="majorHAnsi"/>
        </w:rPr>
        <w:t>Mun</w:t>
      </w:r>
      <w:r w:rsidR="008647C8">
        <w:rPr>
          <w:rFonts w:asciiTheme="majorHAnsi" w:hAnsiTheme="majorHAnsi" w:cstheme="majorHAnsi"/>
        </w:rPr>
        <w:t>icípio</w:t>
      </w:r>
      <w:r w:rsidRPr="00CA0A8E">
        <w:rPr>
          <w:rFonts w:asciiTheme="majorHAnsi" w:hAnsiTheme="majorHAnsi" w:cstheme="majorHAnsi"/>
        </w:rPr>
        <w:t xml:space="preserve"> de Prudente de Morais, incluindo o fornecimento de todos os materiais, ferramentas, equipamentos</w:t>
      </w:r>
      <w:r w:rsidR="00607944">
        <w:rPr>
          <w:rFonts w:asciiTheme="majorHAnsi" w:hAnsiTheme="majorHAnsi" w:cstheme="majorHAnsi"/>
        </w:rPr>
        <w:t xml:space="preserve"> e início de obra especializada.</w:t>
      </w:r>
      <w:r w:rsidRPr="00CA0A8E">
        <w:rPr>
          <w:rFonts w:asciiTheme="majorHAnsi" w:hAnsiTheme="majorHAnsi" w:cstheme="majorHAnsi"/>
        </w:rPr>
        <w:t xml:space="preserve"> O Recebimento dos documentos iniciará no dia 24/06/25 às 9h. Edital: site oficial deste município, </w:t>
      </w:r>
      <w:hyperlink r:id="rId34" w:history="1">
        <w:r w:rsidR="00D85572" w:rsidRPr="00C70A62">
          <w:rPr>
            <w:rStyle w:val="Hyperlink"/>
            <w:rFonts w:asciiTheme="majorHAnsi" w:hAnsiTheme="majorHAnsi" w:cstheme="majorHAnsi"/>
          </w:rPr>
          <w:t>www.prudentedemorais.mg.gov.br</w:t>
        </w:r>
      </w:hyperlink>
      <w:r w:rsidR="00D85572">
        <w:rPr>
          <w:rFonts w:asciiTheme="majorHAnsi" w:hAnsiTheme="majorHAnsi" w:cstheme="majorHAnsi"/>
        </w:rPr>
        <w:t xml:space="preserve">.  ou </w:t>
      </w:r>
      <w:hyperlink r:id="rId35" w:history="1">
        <w:r w:rsidR="00D85572" w:rsidRPr="00C70A62">
          <w:rPr>
            <w:rStyle w:val="Hyperlink"/>
            <w:rFonts w:asciiTheme="majorHAnsi" w:hAnsiTheme="majorHAnsi" w:cstheme="majorHAnsi"/>
          </w:rPr>
          <w:t>www.licitardigital.com.br</w:t>
        </w:r>
      </w:hyperlink>
      <w:r w:rsidR="00D85572">
        <w:rPr>
          <w:rFonts w:asciiTheme="majorHAnsi" w:hAnsiTheme="majorHAnsi" w:cstheme="majorHAnsi"/>
        </w:rPr>
        <w:t xml:space="preserve">. </w:t>
      </w:r>
      <w:r w:rsidRPr="00CA0A8E">
        <w:rPr>
          <w:rFonts w:asciiTheme="majorHAnsi" w:hAnsiTheme="majorHAnsi" w:cstheme="majorHAnsi"/>
        </w:rPr>
        <w:t xml:space="preserve">ou no setor de licitações da Prefeitura, na Rua Prefeito João Dias Jeunnon, 56. Centro, informações também no Portal Nac. </w:t>
      </w:r>
      <w:r w:rsidR="008647C8" w:rsidRPr="00CA0A8E">
        <w:rPr>
          <w:rFonts w:asciiTheme="majorHAnsi" w:hAnsiTheme="majorHAnsi" w:cstheme="majorHAnsi"/>
        </w:rPr>
        <w:t>De</w:t>
      </w:r>
      <w:r w:rsidRPr="00CA0A8E">
        <w:rPr>
          <w:rFonts w:asciiTheme="majorHAnsi" w:hAnsiTheme="majorHAnsi" w:cstheme="majorHAnsi"/>
        </w:rPr>
        <w:t xml:space="preserve"> Compras Públicas (PNCP).</w:t>
      </w:r>
    </w:p>
    <w:p w14:paraId="0F0A6101" w14:textId="77777777" w:rsidR="00BE07B2" w:rsidRPr="00C90AE5" w:rsidRDefault="00BE07B2" w:rsidP="00703F0A">
      <w:pPr>
        <w:autoSpaceDE w:val="0"/>
        <w:autoSpaceDN w:val="0"/>
        <w:adjustRightInd w:val="0"/>
        <w:ind w:left="142"/>
        <w:jc w:val="both"/>
        <w:rPr>
          <w:rFonts w:asciiTheme="majorHAnsi" w:hAnsiTheme="majorHAnsi" w:cstheme="majorHAnsi"/>
          <w:sz w:val="20"/>
        </w:rPr>
      </w:pPr>
    </w:p>
    <w:p w14:paraId="3B4C1390" w14:textId="77777777" w:rsidR="00B72A58" w:rsidRDefault="00B72A58" w:rsidP="00703F0A">
      <w:pPr>
        <w:autoSpaceDE w:val="0"/>
        <w:autoSpaceDN w:val="0"/>
        <w:adjustRightInd w:val="0"/>
        <w:ind w:left="142"/>
        <w:jc w:val="both"/>
      </w:pPr>
      <w:r w:rsidRPr="00703F0A">
        <w:rPr>
          <w:rFonts w:asciiTheme="minorHAnsi" w:hAnsiTheme="minorHAnsi" w:cstheme="minorHAnsi"/>
          <w:b/>
        </w:rPr>
        <w:t>PREFEITURA MUNICIPAL DE</w:t>
      </w:r>
      <w:r>
        <w:rPr>
          <w:rFonts w:asciiTheme="minorHAnsi" w:hAnsiTheme="minorHAnsi" w:cstheme="minorHAnsi"/>
          <w:b/>
        </w:rPr>
        <w:t xml:space="preserve"> </w:t>
      </w:r>
      <w:r w:rsidRPr="00B72A58">
        <w:rPr>
          <w:rFonts w:asciiTheme="minorHAnsi" w:hAnsiTheme="minorHAnsi" w:cstheme="minorHAnsi"/>
          <w:b/>
        </w:rPr>
        <w:t>RESENDE COSTA - PREGÃO ELETRÔNICO Nº 025/2025</w:t>
      </w:r>
      <w:r>
        <w:t xml:space="preserve"> </w:t>
      </w:r>
    </w:p>
    <w:p w14:paraId="7AE2521E" w14:textId="60333479" w:rsidR="00607944" w:rsidRDefault="00607944" w:rsidP="00607944">
      <w:pPr>
        <w:autoSpaceDE w:val="0"/>
        <w:autoSpaceDN w:val="0"/>
        <w:adjustRightInd w:val="0"/>
        <w:ind w:left="142"/>
        <w:jc w:val="both"/>
        <w:rPr>
          <w:rFonts w:asciiTheme="minorHAnsi" w:hAnsiTheme="minorHAnsi" w:cstheme="minorHAnsi"/>
          <w:b/>
        </w:rPr>
      </w:pPr>
      <w:r>
        <w:rPr>
          <w:rFonts w:asciiTheme="majorHAnsi" w:hAnsiTheme="majorHAnsi" w:cstheme="majorHAnsi"/>
        </w:rPr>
        <w:t>O</w:t>
      </w:r>
      <w:r w:rsidRPr="00B72A58">
        <w:rPr>
          <w:rFonts w:asciiTheme="majorHAnsi" w:hAnsiTheme="majorHAnsi" w:cstheme="majorHAnsi"/>
        </w:rPr>
        <w:t>bjeto</w:t>
      </w:r>
      <w:r>
        <w:rPr>
          <w:rFonts w:asciiTheme="majorHAnsi" w:hAnsiTheme="majorHAnsi" w:cstheme="majorHAnsi"/>
        </w:rPr>
        <w:t>:</w:t>
      </w:r>
      <w:r w:rsidRPr="00B72A58">
        <w:rPr>
          <w:rFonts w:asciiTheme="majorHAnsi" w:hAnsiTheme="majorHAnsi" w:cstheme="majorHAnsi"/>
        </w:rPr>
        <w:t xml:space="preserve"> </w:t>
      </w:r>
      <w:r>
        <w:rPr>
          <w:rFonts w:asciiTheme="majorHAnsi" w:hAnsiTheme="majorHAnsi" w:cstheme="majorHAnsi"/>
        </w:rPr>
        <w:t>P</w:t>
      </w:r>
      <w:r w:rsidRPr="00B72A58">
        <w:rPr>
          <w:rFonts w:asciiTheme="majorHAnsi" w:hAnsiTheme="majorHAnsi" w:cstheme="majorHAnsi"/>
        </w:rPr>
        <w:t>restação de serviços de poda, limpeza e roçad</w:t>
      </w:r>
      <w:r>
        <w:rPr>
          <w:rFonts w:asciiTheme="majorHAnsi" w:hAnsiTheme="majorHAnsi" w:cstheme="majorHAnsi"/>
        </w:rPr>
        <w:t>a de beiradas de estradas. Inf.</w:t>
      </w:r>
      <w:r w:rsidRPr="00B72A58">
        <w:rPr>
          <w:rFonts w:asciiTheme="majorHAnsi" w:hAnsiTheme="majorHAnsi" w:cstheme="majorHAnsi"/>
        </w:rPr>
        <w:t xml:space="preserve"> (32) 3354.1366 – ramal 6. </w:t>
      </w:r>
      <w:r>
        <w:rPr>
          <w:rFonts w:asciiTheme="majorHAnsi" w:hAnsiTheme="majorHAnsi" w:cstheme="majorHAnsi"/>
        </w:rPr>
        <w:t xml:space="preserve">Data: 08/07/2025 as 08h:30min. Site: </w:t>
      </w:r>
      <w:hyperlink r:id="rId36" w:history="1">
        <w:r w:rsidRPr="00C70A62">
          <w:rPr>
            <w:rStyle w:val="Hyperlink"/>
            <w:rFonts w:asciiTheme="majorHAnsi" w:hAnsiTheme="majorHAnsi" w:cstheme="majorHAnsi"/>
          </w:rPr>
          <w:t>www.resendecosta.mg.gov.br</w:t>
        </w:r>
      </w:hyperlink>
      <w:r>
        <w:rPr>
          <w:rFonts w:asciiTheme="majorHAnsi" w:hAnsiTheme="majorHAnsi" w:cstheme="majorHAnsi"/>
        </w:rPr>
        <w:t xml:space="preserve"> </w:t>
      </w:r>
      <w:r w:rsidRPr="00B72A58">
        <w:rPr>
          <w:rFonts w:asciiTheme="majorHAnsi" w:hAnsiTheme="majorHAnsi" w:cstheme="majorHAnsi"/>
        </w:rPr>
        <w:t xml:space="preserve">ou e-mail </w:t>
      </w:r>
      <w:hyperlink r:id="rId37" w:history="1">
        <w:r w:rsidRPr="00C70A62">
          <w:rPr>
            <w:rStyle w:val="Hyperlink"/>
            <w:rFonts w:asciiTheme="majorHAnsi" w:hAnsiTheme="majorHAnsi" w:cstheme="majorHAnsi"/>
          </w:rPr>
          <w:t>licitacao@resendecosta.mg.gov.br</w:t>
        </w:r>
      </w:hyperlink>
      <w:r>
        <w:rPr>
          <w:rFonts w:asciiTheme="majorHAnsi" w:hAnsiTheme="majorHAnsi" w:cstheme="majorHAnsi"/>
        </w:rPr>
        <w:t xml:space="preserve">. </w:t>
      </w:r>
      <w:r w:rsidRPr="00B72A58">
        <w:rPr>
          <w:rFonts w:asciiTheme="majorHAnsi" w:hAnsiTheme="majorHAnsi" w:cstheme="majorHAnsi"/>
        </w:rPr>
        <w:t xml:space="preserve"> </w:t>
      </w:r>
    </w:p>
    <w:p w14:paraId="26815C5A" w14:textId="5759F404" w:rsidR="00607944" w:rsidRPr="00B72A58" w:rsidRDefault="00607944" w:rsidP="00607944">
      <w:pPr>
        <w:autoSpaceDE w:val="0"/>
        <w:autoSpaceDN w:val="0"/>
        <w:adjustRightInd w:val="0"/>
        <w:ind w:left="142"/>
        <w:jc w:val="both"/>
        <w:rPr>
          <w:rFonts w:asciiTheme="majorHAnsi" w:hAnsiTheme="majorHAnsi" w:cstheme="majorHAnsi"/>
          <w:b/>
        </w:rPr>
      </w:pPr>
    </w:p>
    <w:p w14:paraId="0B8255B5" w14:textId="77777777" w:rsidR="0094743A" w:rsidRDefault="0029376E" w:rsidP="0094743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Pr="0029376E">
        <w:t xml:space="preserve"> </w:t>
      </w:r>
      <w:r w:rsidRPr="0029376E">
        <w:rPr>
          <w:rFonts w:asciiTheme="minorHAnsi" w:hAnsiTheme="minorHAnsi" w:cstheme="minorHAnsi"/>
          <w:b/>
        </w:rPr>
        <w:t>SENADOR CORTES</w:t>
      </w:r>
      <w:r w:rsidR="0094743A">
        <w:rPr>
          <w:rFonts w:asciiTheme="minorHAnsi" w:hAnsiTheme="minorHAnsi" w:cstheme="minorHAnsi"/>
          <w:b/>
        </w:rPr>
        <w:t xml:space="preserve"> - </w:t>
      </w:r>
      <w:r w:rsidRPr="0094743A">
        <w:rPr>
          <w:rFonts w:asciiTheme="minorHAnsi" w:hAnsiTheme="minorHAnsi" w:cstheme="minorHAnsi"/>
          <w:b/>
        </w:rPr>
        <w:t>CONCORRÊNCIA ELETRÔNICA Nº 003/2025</w:t>
      </w:r>
    </w:p>
    <w:p w14:paraId="49C6F9D3" w14:textId="721E8800" w:rsidR="0029376E" w:rsidRPr="0094743A" w:rsidRDefault="0094743A" w:rsidP="0094743A">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29376E" w:rsidRPr="0029376E">
        <w:rPr>
          <w:rFonts w:asciiTheme="majorHAnsi" w:hAnsiTheme="majorHAnsi" w:cstheme="majorHAnsi"/>
        </w:rPr>
        <w:t xml:space="preserve"> C</w:t>
      </w:r>
      <w:r w:rsidRPr="0029376E">
        <w:rPr>
          <w:rFonts w:asciiTheme="majorHAnsi" w:hAnsiTheme="majorHAnsi" w:cstheme="majorHAnsi"/>
        </w:rPr>
        <w:t xml:space="preserve">ontratação de empresa para construção de praça no </w:t>
      </w:r>
      <w:r w:rsidR="0029376E" w:rsidRPr="0029376E">
        <w:rPr>
          <w:rFonts w:asciiTheme="majorHAnsi" w:hAnsiTheme="majorHAnsi" w:cstheme="majorHAnsi"/>
        </w:rPr>
        <w:t>B</w:t>
      </w:r>
      <w:r w:rsidRPr="0029376E">
        <w:rPr>
          <w:rFonts w:asciiTheme="majorHAnsi" w:hAnsiTheme="majorHAnsi" w:cstheme="majorHAnsi"/>
        </w:rPr>
        <w:t xml:space="preserve">airro Boa Sorte – Senador Cortes </w:t>
      </w:r>
      <w:r w:rsidR="0029376E" w:rsidRPr="0029376E">
        <w:rPr>
          <w:rFonts w:asciiTheme="majorHAnsi" w:hAnsiTheme="majorHAnsi" w:cstheme="majorHAnsi"/>
        </w:rPr>
        <w:t>– MG. Recebimento das Propostas e Docum</w:t>
      </w:r>
      <w:r w:rsidR="008647C8">
        <w:rPr>
          <w:rFonts w:asciiTheme="majorHAnsi" w:hAnsiTheme="majorHAnsi" w:cstheme="majorHAnsi"/>
        </w:rPr>
        <w:t>entos de Habilitação: das 09:00hs do dia 24/06/2025, às 09:00</w:t>
      </w:r>
      <w:r w:rsidR="0029376E" w:rsidRPr="0029376E">
        <w:rPr>
          <w:rFonts w:asciiTheme="majorHAnsi" w:hAnsiTheme="majorHAnsi" w:cstheme="majorHAnsi"/>
        </w:rPr>
        <w:t>hs do dia 09/07/2025. Iní</w:t>
      </w:r>
      <w:r w:rsidR="008647C8">
        <w:rPr>
          <w:rFonts w:asciiTheme="majorHAnsi" w:hAnsiTheme="majorHAnsi" w:cstheme="majorHAnsi"/>
        </w:rPr>
        <w:t>cio da Sessão Pública: às 09:00</w:t>
      </w:r>
      <w:r w:rsidR="0029376E" w:rsidRPr="0029376E">
        <w:rPr>
          <w:rFonts w:asciiTheme="majorHAnsi" w:hAnsiTheme="majorHAnsi" w:cstheme="majorHAnsi"/>
        </w:rPr>
        <w:t xml:space="preserve">hs do dia 09/07/2025, em </w:t>
      </w:r>
      <w:hyperlink r:id="rId38" w:history="1">
        <w:r w:rsidRPr="00C70A62">
          <w:rPr>
            <w:rStyle w:val="Hyperlink"/>
            <w:rFonts w:asciiTheme="majorHAnsi" w:hAnsiTheme="majorHAnsi" w:cstheme="majorHAnsi"/>
          </w:rPr>
          <w:t>https://www.portaldecompraspublicas.com.br</w:t>
        </w:r>
      </w:hyperlink>
      <w:r>
        <w:rPr>
          <w:rFonts w:asciiTheme="majorHAnsi" w:hAnsiTheme="majorHAnsi" w:cstheme="majorHAnsi"/>
        </w:rPr>
        <w:t xml:space="preserve">. </w:t>
      </w:r>
      <w:r w:rsidR="0029376E" w:rsidRPr="0029376E">
        <w:rPr>
          <w:rFonts w:asciiTheme="majorHAnsi" w:hAnsiTheme="majorHAnsi" w:cstheme="majorHAnsi"/>
        </w:rPr>
        <w:t xml:space="preserve">Tel. (32) 3287-1153. Edital: Sede Prefeitura. </w:t>
      </w:r>
      <w:r w:rsidR="008647C8" w:rsidRPr="0029376E">
        <w:rPr>
          <w:rFonts w:asciiTheme="majorHAnsi" w:hAnsiTheme="majorHAnsi" w:cstheme="majorHAnsi"/>
        </w:rPr>
        <w:t>E-mail</w:t>
      </w:r>
      <w:r w:rsidR="0029376E" w:rsidRPr="0029376E">
        <w:rPr>
          <w:rFonts w:asciiTheme="majorHAnsi" w:hAnsiTheme="majorHAnsi" w:cstheme="majorHAnsi"/>
        </w:rPr>
        <w:t xml:space="preserve">: </w:t>
      </w:r>
      <w:hyperlink r:id="rId39" w:history="1">
        <w:r w:rsidRPr="00C70A62">
          <w:rPr>
            <w:rStyle w:val="Hyperlink"/>
            <w:rFonts w:asciiTheme="majorHAnsi" w:hAnsiTheme="majorHAnsi" w:cstheme="majorHAnsi"/>
          </w:rPr>
          <w:t>licitacao@senadorcortes.mg.gov.br</w:t>
        </w:r>
      </w:hyperlink>
      <w:r w:rsidR="0029376E">
        <w:rPr>
          <w:rFonts w:asciiTheme="majorHAnsi" w:hAnsiTheme="majorHAnsi" w:cstheme="majorHAnsi"/>
        </w:rPr>
        <w:t>.</w:t>
      </w:r>
      <w:r>
        <w:rPr>
          <w:rFonts w:asciiTheme="majorHAnsi" w:hAnsiTheme="majorHAnsi" w:cstheme="majorHAnsi"/>
        </w:rPr>
        <w:t xml:space="preserve"> </w:t>
      </w:r>
      <w:r w:rsidR="0029376E" w:rsidRPr="0029376E">
        <w:rPr>
          <w:rFonts w:asciiTheme="majorHAnsi" w:hAnsiTheme="majorHAnsi" w:cstheme="majorHAnsi"/>
        </w:rPr>
        <w:t xml:space="preserve"> </w:t>
      </w:r>
      <w:r w:rsidR="008647C8" w:rsidRPr="0029376E">
        <w:rPr>
          <w:rFonts w:asciiTheme="majorHAnsi" w:hAnsiTheme="majorHAnsi" w:cstheme="majorHAnsi"/>
        </w:rPr>
        <w:t>Site</w:t>
      </w:r>
      <w:r w:rsidR="0029376E" w:rsidRPr="0029376E">
        <w:rPr>
          <w:rFonts w:asciiTheme="majorHAnsi" w:hAnsiTheme="majorHAnsi" w:cstheme="majorHAnsi"/>
        </w:rPr>
        <w:t xml:space="preserve">: </w:t>
      </w:r>
      <w:hyperlink r:id="rId40" w:history="1">
        <w:r w:rsidR="00FA4799" w:rsidRPr="00C70A62">
          <w:rPr>
            <w:rStyle w:val="Hyperlink"/>
            <w:rFonts w:asciiTheme="majorHAnsi" w:hAnsiTheme="majorHAnsi" w:cstheme="majorHAnsi"/>
          </w:rPr>
          <w:t>www.senadorcortes.mg.gov.br</w:t>
        </w:r>
      </w:hyperlink>
      <w:r w:rsidR="0029376E" w:rsidRPr="0029376E">
        <w:rPr>
          <w:rFonts w:asciiTheme="majorHAnsi" w:hAnsiTheme="majorHAnsi" w:cstheme="majorHAnsi"/>
        </w:rPr>
        <w:t>.</w:t>
      </w:r>
    </w:p>
    <w:p w14:paraId="44E4EE4F" w14:textId="77777777" w:rsidR="00FA4799" w:rsidRPr="00C90AE5" w:rsidRDefault="00FA4799" w:rsidP="00703F0A">
      <w:pPr>
        <w:autoSpaceDE w:val="0"/>
        <w:autoSpaceDN w:val="0"/>
        <w:adjustRightInd w:val="0"/>
        <w:ind w:left="142"/>
        <w:jc w:val="both"/>
        <w:rPr>
          <w:rFonts w:asciiTheme="minorHAnsi" w:hAnsiTheme="minorHAnsi" w:cstheme="minorHAnsi"/>
          <w:b/>
          <w:sz w:val="20"/>
        </w:rPr>
      </w:pPr>
    </w:p>
    <w:p w14:paraId="308060D0" w14:textId="1F23CFA8" w:rsidR="00FA4799" w:rsidRDefault="00FA4799" w:rsidP="00FA4799">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SETE LAGOAS </w:t>
      </w:r>
      <w:r w:rsidR="00026DCA">
        <w:rPr>
          <w:rFonts w:asciiTheme="minorHAnsi" w:hAnsiTheme="minorHAnsi" w:cstheme="minorHAnsi"/>
          <w:b/>
        </w:rPr>
        <w:t xml:space="preserve">– </w:t>
      </w:r>
      <w:r w:rsidR="00026DCA" w:rsidRPr="00026DCA">
        <w:rPr>
          <w:rFonts w:asciiTheme="minorHAnsi" w:hAnsiTheme="minorHAnsi" w:cstheme="minorHAnsi"/>
          <w:b/>
        </w:rPr>
        <w:t>ALTERAÇÃO</w:t>
      </w:r>
      <w:r w:rsidR="00026DCA">
        <w:rPr>
          <w:rFonts w:asciiTheme="minorHAnsi" w:hAnsiTheme="minorHAnsi" w:cstheme="minorHAnsi"/>
          <w:b/>
        </w:rPr>
        <w:t xml:space="preserve"> -</w:t>
      </w:r>
      <w:r>
        <w:rPr>
          <w:rFonts w:asciiTheme="minorHAnsi" w:hAnsiTheme="minorHAnsi" w:cstheme="minorHAnsi"/>
          <w:b/>
        </w:rPr>
        <w:t xml:space="preserve"> </w:t>
      </w:r>
      <w:r w:rsidRPr="00FA4799">
        <w:rPr>
          <w:rFonts w:asciiTheme="minorHAnsi" w:hAnsiTheme="minorHAnsi" w:cstheme="minorHAnsi"/>
          <w:b/>
        </w:rPr>
        <w:t>CONCORRÊNCIA ELETRÔNICA Nº 004/2025</w:t>
      </w:r>
      <w:r>
        <w:rPr>
          <w:rFonts w:asciiTheme="majorHAnsi" w:hAnsiTheme="majorHAnsi" w:cstheme="majorHAnsi"/>
        </w:rPr>
        <w:t xml:space="preserve"> </w:t>
      </w:r>
    </w:p>
    <w:p w14:paraId="4CD2B06C" w14:textId="62F5A30D" w:rsidR="0029376E" w:rsidRDefault="00FA4799" w:rsidP="00FA4799">
      <w:pPr>
        <w:autoSpaceDE w:val="0"/>
        <w:autoSpaceDN w:val="0"/>
        <w:adjustRightInd w:val="0"/>
        <w:ind w:left="142"/>
        <w:jc w:val="both"/>
        <w:rPr>
          <w:rFonts w:asciiTheme="majorHAnsi" w:hAnsiTheme="majorHAnsi" w:cstheme="majorHAnsi"/>
        </w:rPr>
      </w:pPr>
      <w:r>
        <w:rPr>
          <w:rFonts w:asciiTheme="majorHAnsi" w:hAnsiTheme="majorHAnsi" w:cstheme="majorHAnsi"/>
        </w:rPr>
        <w:t>Objeto: Contratação</w:t>
      </w:r>
      <w:r w:rsidR="0094743A">
        <w:rPr>
          <w:rFonts w:asciiTheme="majorHAnsi" w:hAnsiTheme="majorHAnsi" w:cstheme="majorHAnsi"/>
        </w:rPr>
        <w:t xml:space="preserve"> </w:t>
      </w:r>
      <w:r w:rsidRPr="00FA4799">
        <w:rPr>
          <w:rFonts w:asciiTheme="majorHAnsi" w:hAnsiTheme="majorHAnsi" w:cstheme="majorHAnsi"/>
        </w:rPr>
        <w:t>de empresa para executar obras de</w:t>
      </w:r>
      <w:r>
        <w:rPr>
          <w:rFonts w:asciiTheme="majorHAnsi" w:hAnsiTheme="majorHAnsi" w:cstheme="majorHAnsi"/>
        </w:rPr>
        <w:t xml:space="preserve"> </w:t>
      </w:r>
      <w:r w:rsidRPr="00FA4799">
        <w:rPr>
          <w:rFonts w:asciiTheme="majorHAnsi" w:hAnsiTheme="majorHAnsi" w:cstheme="majorHAnsi"/>
        </w:rPr>
        <w:t>construção de Espaço Esportivo Comunitário (novo PAC)</w:t>
      </w:r>
      <w:r w:rsidR="00C90AE5">
        <w:rPr>
          <w:rFonts w:asciiTheme="majorHAnsi" w:hAnsiTheme="majorHAnsi" w:cstheme="majorHAnsi"/>
        </w:rPr>
        <w:t xml:space="preserve">. </w:t>
      </w:r>
      <w:r w:rsidR="00026DCA" w:rsidRPr="00026DCA">
        <w:rPr>
          <w:rFonts w:asciiTheme="majorHAnsi" w:hAnsiTheme="majorHAnsi" w:cstheme="majorHAnsi"/>
        </w:rPr>
        <w:t>A íntegra do Edital, com todas as exigências, condições e especificações estabelecidas para o Processo Licitatório, estará à disposição</w:t>
      </w:r>
      <w:r w:rsidR="00C90AE5">
        <w:rPr>
          <w:rFonts w:asciiTheme="majorHAnsi" w:hAnsiTheme="majorHAnsi" w:cstheme="majorHAnsi"/>
        </w:rPr>
        <w:t xml:space="preserve"> dos interessados no prédio do núcleo de licitações e c</w:t>
      </w:r>
      <w:r w:rsidR="00026DCA" w:rsidRPr="00026DCA">
        <w:rPr>
          <w:rFonts w:asciiTheme="majorHAnsi" w:hAnsiTheme="majorHAnsi" w:cstheme="majorHAnsi"/>
        </w:rPr>
        <w:t xml:space="preserve">ompras: Avenida Getúlio Vargas, 111 - 2º andar - Centro, ou pelo site </w:t>
      </w:r>
      <w:hyperlink r:id="rId41" w:history="1">
        <w:r w:rsidR="00D46CA0" w:rsidRPr="00C70A62">
          <w:rPr>
            <w:rStyle w:val="Hyperlink"/>
            <w:rFonts w:asciiTheme="majorHAnsi" w:hAnsiTheme="majorHAnsi" w:cstheme="majorHAnsi"/>
          </w:rPr>
          <w:t>www.setelagoas.mg.gov.br</w:t>
        </w:r>
      </w:hyperlink>
      <w:r w:rsidR="00D46CA0">
        <w:rPr>
          <w:rFonts w:asciiTheme="majorHAnsi" w:hAnsiTheme="majorHAnsi" w:cstheme="majorHAnsi"/>
        </w:rPr>
        <w:t xml:space="preserve"> </w:t>
      </w:r>
      <w:r w:rsidR="00026DCA" w:rsidRPr="00026DCA">
        <w:rPr>
          <w:rFonts w:asciiTheme="majorHAnsi" w:hAnsiTheme="majorHAnsi" w:cstheme="majorHAnsi"/>
        </w:rPr>
        <w:t xml:space="preserve"> ou pelo site</w:t>
      </w:r>
      <w:r w:rsidR="0094743A">
        <w:rPr>
          <w:rFonts w:asciiTheme="majorHAnsi" w:hAnsiTheme="majorHAnsi" w:cstheme="majorHAnsi"/>
        </w:rPr>
        <w:t>:</w:t>
      </w:r>
      <w:r w:rsidR="00026DCA" w:rsidRPr="00026DCA">
        <w:rPr>
          <w:rFonts w:asciiTheme="majorHAnsi" w:hAnsiTheme="majorHAnsi" w:cstheme="majorHAnsi"/>
        </w:rPr>
        <w:t xml:space="preserve"> </w:t>
      </w:r>
      <w:hyperlink r:id="rId42" w:history="1">
        <w:r w:rsidR="0094743A" w:rsidRPr="00C70A62">
          <w:rPr>
            <w:rStyle w:val="Hyperlink"/>
            <w:rFonts w:asciiTheme="majorHAnsi" w:hAnsiTheme="majorHAnsi" w:cstheme="majorHAnsi"/>
          </w:rPr>
          <w:t>www.pncp.gov.br</w:t>
        </w:r>
      </w:hyperlink>
      <w:r w:rsidR="0094743A">
        <w:rPr>
          <w:rFonts w:asciiTheme="majorHAnsi" w:hAnsiTheme="majorHAnsi" w:cstheme="majorHAnsi"/>
        </w:rPr>
        <w:t xml:space="preserve"> </w:t>
      </w:r>
      <w:r w:rsidR="00026DCA" w:rsidRPr="00026DCA">
        <w:rPr>
          <w:rFonts w:asciiTheme="majorHAnsi" w:hAnsiTheme="majorHAnsi" w:cstheme="majorHAnsi"/>
        </w:rPr>
        <w:t xml:space="preserve"> ou ainda no site de licitações da Licitar Digital: </w:t>
      </w:r>
      <w:hyperlink r:id="rId43" w:history="1">
        <w:r w:rsidR="0094743A" w:rsidRPr="00C70A62">
          <w:rPr>
            <w:rStyle w:val="Hyperlink"/>
            <w:rFonts w:asciiTheme="majorHAnsi" w:hAnsiTheme="majorHAnsi" w:cstheme="majorHAnsi"/>
          </w:rPr>
          <w:t>https://licitar.digital</w:t>
        </w:r>
      </w:hyperlink>
      <w:r w:rsidR="00026DCA" w:rsidRPr="00026DCA">
        <w:rPr>
          <w:rFonts w:asciiTheme="majorHAnsi" w:hAnsiTheme="majorHAnsi" w:cstheme="majorHAnsi"/>
        </w:rPr>
        <w:t>.</w:t>
      </w:r>
      <w:r w:rsidR="0094743A">
        <w:rPr>
          <w:rFonts w:asciiTheme="majorHAnsi" w:hAnsiTheme="majorHAnsi" w:cstheme="majorHAnsi"/>
        </w:rPr>
        <w:t xml:space="preserve"> </w:t>
      </w:r>
      <w:r w:rsidR="00026DCA" w:rsidRPr="00026DCA">
        <w:rPr>
          <w:rFonts w:asciiTheme="majorHAnsi" w:hAnsiTheme="majorHAnsi" w:cstheme="majorHAnsi"/>
        </w:rPr>
        <w:t xml:space="preserve"> Informações: (31) 3779-3700. Acesse o ambiente de licitações pelo link: </w:t>
      </w:r>
      <w:hyperlink r:id="rId44" w:history="1">
        <w:r w:rsidR="0094743A" w:rsidRPr="00C70A62">
          <w:rPr>
            <w:rStyle w:val="Hyperlink"/>
            <w:rFonts w:asciiTheme="majorHAnsi" w:hAnsiTheme="majorHAnsi" w:cstheme="majorHAnsi"/>
          </w:rPr>
          <w:t>https://transparencia.setelagoas.mg.gov.br/</w:t>
        </w:r>
      </w:hyperlink>
      <w:r w:rsidR="0094743A">
        <w:rPr>
          <w:rFonts w:asciiTheme="majorHAnsi" w:hAnsiTheme="majorHAnsi" w:cstheme="majorHAnsi"/>
        </w:rPr>
        <w:t xml:space="preserve"> </w:t>
      </w:r>
      <w:r w:rsidR="008647C8" w:rsidRPr="00026DCA">
        <w:rPr>
          <w:rFonts w:asciiTheme="majorHAnsi" w:hAnsiTheme="majorHAnsi" w:cstheme="majorHAnsi"/>
        </w:rPr>
        <w:t>licitações</w:t>
      </w:r>
      <w:r w:rsidR="00026DCA" w:rsidRPr="00026DCA">
        <w:rPr>
          <w:rFonts w:asciiTheme="majorHAnsi" w:hAnsiTheme="majorHAnsi" w:cstheme="majorHAnsi"/>
        </w:rPr>
        <w:t xml:space="preserve">. Acesse o tutorial para saber como pesquisar o processo licitatório: </w:t>
      </w:r>
      <w:hyperlink r:id="rId45" w:history="1">
        <w:r w:rsidR="00026DCA" w:rsidRPr="00C70A62">
          <w:rPr>
            <w:rStyle w:val="Hyperlink"/>
            <w:rFonts w:asciiTheme="majorHAnsi" w:hAnsiTheme="majorHAnsi" w:cstheme="majorHAnsi"/>
          </w:rPr>
          <w:t>https://suporte.setelagoas.mg.gov.br/tutorial.pdf</w:t>
        </w:r>
      </w:hyperlink>
      <w:r w:rsidR="00026DCA" w:rsidRPr="00026DCA">
        <w:rPr>
          <w:rFonts w:asciiTheme="majorHAnsi" w:hAnsiTheme="majorHAnsi" w:cstheme="majorHAnsi"/>
        </w:rPr>
        <w:t>.</w:t>
      </w:r>
      <w:r w:rsidR="00026DCA">
        <w:rPr>
          <w:rFonts w:asciiTheme="majorHAnsi" w:hAnsiTheme="majorHAnsi" w:cstheme="majorHAnsi"/>
        </w:rPr>
        <w:t xml:space="preserve"> </w:t>
      </w:r>
      <w:r w:rsidR="008647C8" w:rsidRPr="00026DCA">
        <w:rPr>
          <w:rFonts w:asciiTheme="majorHAnsi" w:hAnsiTheme="majorHAnsi" w:cstheme="majorHAnsi"/>
        </w:rPr>
        <w:t>A</w:t>
      </w:r>
      <w:r w:rsidR="00026DCA" w:rsidRPr="00026DCA">
        <w:rPr>
          <w:rFonts w:asciiTheme="majorHAnsi" w:hAnsiTheme="majorHAnsi" w:cstheme="majorHAnsi"/>
        </w:rPr>
        <w:t xml:space="preserve"> sessão pública fica reagendada para o dia 28/07/2025, às 08h:30min</w:t>
      </w:r>
      <w:r w:rsidR="00026DCA">
        <w:rPr>
          <w:rFonts w:asciiTheme="majorHAnsi" w:hAnsiTheme="majorHAnsi" w:cstheme="majorHAnsi"/>
        </w:rPr>
        <w:t xml:space="preserve">. Valor estimado e de </w:t>
      </w:r>
      <w:r w:rsidR="00026DCA" w:rsidRPr="00026DCA">
        <w:rPr>
          <w:rFonts w:asciiTheme="minorHAnsi" w:hAnsiTheme="minorHAnsi" w:cstheme="minorHAnsi"/>
          <w:b/>
        </w:rPr>
        <w:t>R$ 1.482.168,67</w:t>
      </w:r>
      <w:r w:rsidR="00026DCA">
        <w:rPr>
          <w:rFonts w:asciiTheme="minorHAnsi" w:hAnsiTheme="minorHAnsi" w:cstheme="minorHAnsi"/>
          <w:b/>
        </w:rPr>
        <w:t>.</w:t>
      </w:r>
    </w:p>
    <w:p w14:paraId="1E8304E4" w14:textId="77777777" w:rsidR="00026DCA" w:rsidRPr="00C90AE5" w:rsidRDefault="00026DCA" w:rsidP="00FA4799">
      <w:pPr>
        <w:autoSpaceDE w:val="0"/>
        <w:autoSpaceDN w:val="0"/>
        <w:adjustRightInd w:val="0"/>
        <w:ind w:left="142"/>
        <w:jc w:val="both"/>
        <w:rPr>
          <w:rFonts w:asciiTheme="majorHAnsi" w:hAnsiTheme="majorHAnsi" w:cstheme="majorHAnsi"/>
          <w:sz w:val="20"/>
        </w:rPr>
      </w:pPr>
    </w:p>
    <w:p w14:paraId="36CF8359" w14:textId="77777777" w:rsidR="00D85572" w:rsidRDefault="00152E8A" w:rsidP="00703F0A">
      <w:pPr>
        <w:autoSpaceDE w:val="0"/>
        <w:autoSpaceDN w:val="0"/>
        <w:adjustRightInd w:val="0"/>
        <w:ind w:left="142"/>
        <w:jc w:val="both"/>
      </w:pPr>
      <w:r w:rsidRPr="00703F0A">
        <w:rPr>
          <w:rFonts w:asciiTheme="minorHAnsi" w:hAnsiTheme="minorHAnsi" w:cstheme="minorHAnsi"/>
          <w:b/>
        </w:rPr>
        <w:t xml:space="preserve">PREFEITURA MUNICIPAL DE </w:t>
      </w:r>
      <w:r w:rsidR="00D85572" w:rsidRPr="00D85572">
        <w:rPr>
          <w:rFonts w:asciiTheme="minorHAnsi" w:hAnsiTheme="minorHAnsi" w:cstheme="minorHAnsi"/>
          <w:b/>
        </w:rPr>
        <w:t xml:space="preserve">TRÊS CORAÇÕES - </w:t>
      </w:r>
      <w:r w:rsidR="00D85572">
        <w:rPr>
          <w:rFonts w:asciiTheme="minorHAnsi" w:hAnsiTheme="minorHAnsi" w:cstheme="minorHAnsi"/>
          <w:b/>
        </w:rPr>
        <w:t>CONCORRÊNCIA ELETRÔNICA N</w:t>
      </w:r>
      <w:r w:rsidR="00D85572" w:rsidRPr="00D85572">
        <w:rPr>
          <w:rFonts w:asciiTheme="minorHAnsi" w:hAnsiTheme="minorHAnsi" w:cstheme="minorHAnsi"/>
          <w:b/>
        </w:rPr>
        <w:t>º 003/2025</w:t>
      </w:r>
      <w:r w:rsidR="00D85572">
        <w:t xml:space="preserve"> </w:t>
      </w:r>
    </w:p>
    <w:p w14:paraId="75148762" w14:textId="4AF2FD80" w:rsidR="00C657A0" w:rsidRPr="008647C8" w:rsidRDefault="00D46CA0" w:rsidP="008647C8">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D85572" w:rsidRPr="00D85572">
        <w:rPr>
          <w:rFonts w:asciiTheme="majorHAnsi" w:hAnsiTheme="majorHAnsi" w:cstheme="majorHAnsi"/>
        </w:rPr>
        <w:t xml:space="preserve">ontratação de empresa para a reconstrução do muro de </w:t>
      </w:r>
      <w:r>
        <w:rPr>
          <w:rFonts w:asciiTheme="majorHAnsi" w:hAnsiTheme="majorHAnsi" w:cstheme="majorHAnsi"/>
        </w:rPr>
        <w:t>fechamento da quadra da escola Municipal M</w:t>
      </w:r>
      <w:r w:rsidR="00D85572" w:rsidRPr="00D85572">
        <w:rPr>
          <w:rFonts w:asciiTheme="majorHAnsi" w:hAnsiTheme="majorHAnsi" w:cstheme="majorHAnsi"/>
        </w:rPr>
        <w:t xml:space="preserve">aria </w:t>
      </w:r>
      <w:r w:rsidR="008647C8" w:rsidRPr="00D85572">
        <w:rPr>
          <w:rFonts w:asciiTheme="majorHAnsi" w:hAnsiTheme="majorHAnsi" w:cstheme="majorHAnsi"/>
        </w:rPr>
        <w:t>José</w:t>
      </w:r>
      <w:r w:rsidR="00D85572" w:rsidRPr="00D85572">
        <w:rPr>
          <w:rFonts w:asciiTheme="majorHAnsi" w:hAnsiTheme="majorHAnsi" w:cstheme="majorHAnsi"/>
        </w:rPr>
        <w:t xml:space="preserve"> coelho neto e revitalização da área externa, com fornecimento de mão de obra, materiais e equipamentos. Data de julgamento das propostas: 10/07/2025 às 09h:30min. Local: portal de compras do governo federal: </w:t>
      </w:r>
      <w:hyperlink r:id="rId46" w:history="1">
        <w:r w:rsidRPr="00C70A62">
          <w:rPr>
            <w:rStyle w:val="Hyperlink"/>
            <w:rFonts w:asciiTheme="majorHAnsi" w:hAnsiTheme="majorHAnsi" w:cstheme="majorHAnsi"/>
          </w:rPr>
          <w:t>www.compras.gov.br</w:t>
        </w:r>
      </w:hyperlink>
      <w:r>
        <w:rPr>
          <w:rFonts w:asciiTheme="majorHAnsi" w:hAnsiTheme="majorHAnsi" w:cstheme="majorHAnsi"/>
        </w:rPr>
        <w:t xml:space="preserve"> </w:t>
      </w:r>
      <w:r w:rsidR="00D85572" w:rsidRPr="00D85572">
        <w:rPr>
          <w:rFonts w:asciiTheme="majorHAnsi" w:hAnsiTheme="majorHAnsi" w:cstheme="majorHAnsi"/>
        </w:rPr>
        <w:t xml:space="preserve">O edital completo, seus anexos, impugnações, recursos, decisões e demais atos deverão ser acompanhados pelos interessados para ciência através do site </w:t>
      </w:r>
      <w:hyperlink r:id="rId47" w:history="1">
        <w:r w:rsidRPr="00C70A62">
          <w:rPr>
            <w:rStyle w:val="Hyperlink"/>
            <w:rFonts w:asciiTheme="majorHAnsi" w:hAnsiTheme="majorHAnsi" w:cstheme="majorHAnsi"/>
          </w:rPr>
          <w:t>www.compras.gov.br</w:t>
        </w:r>
      </w:hyperlink>
      <w:r>
        <w:rPr>
          <w:rFonts w:asciiTheme="majorHAnsi" w:hAnsiTheme="majorHAnsi" w:cstheme="majorHAnsi"/>
        </w:rPr>
        <w:t xml:space="preserve"> </w:t>
      </w:r>
      <w:r w:rsidR="00D85572" w:rsidRPr="00D85572">
        <w:rPr>
          <w:rFonts w:asciiTheme="majorHAnsi" w:hAnsiTheme="majorHAnsi" w:cstheme="majorHAnsi"/>
        </w:rPr>
        <w:t xml:space="preserve"> </w:t>
      </w:r>
      <w:r>
        <w:rPr>
          <w:rFonts w:asciiTheme="majorHAnsi" w:hAnsiTheme="majorHAnsi" w:cstheme="majorHAnsi"/>
        </w:rPr>
        <w:t xml:space="preserve"> </w:t>
      </w:r>
      <w:r w:rsidR="00D85572" w:rsidRPr="00D85572">
        <w:rPr>
          <w:rFonts w:asciiTheme="majorHAnsi" w:hAnsiTheme="majorHAnsi" w:cstheme="majorHAnsi"/>
        </w:rPr>
        <w:t xml:space="preserve">ou no departamento de licitação das 09:00 às 11:00 e das 13:00 às 17:00 horas. </w:t>
      </w:r>
    </w:p>
    <w:p w14:paraId="5BAE53CA" w14:textId="77777777" w:rsidR="00D85572" w:rsidRDefault="00BF3BC9" w:rsidP="00703F0A">
      <w:pPr>
        <w:autoSpaceDE w:val="0"/>
        <w:autoSpaceDN w:val="0"/>
        <w:adjustRightInd w:val="0"/>
        <w:ind w:left="142"/>
        <w:jc w:val="both"/>
      </w:pPr>
      <w:r w:rsidRPr="00BF3BC9">
        <w:rPr>
          <w:rFonts w:asciiTheme="minorHAnsi" w:hAnsiTheme="minorHAnsi" w:cstheme="minorHAnsi"/>
          <w:b/>
        </w:rPr>
        <w:lastRenderedPageBreak/>
        <w:t>PREFEITURA MUNICIPAL DE</w:t>
      </w:r>
      <w:r w:rsidRPr="00703F0A">
        <w:rPr>
          <w:rFonts w:asciiTheme="minorHAnsi" w:hAnsiTheme="minorHAnsi" w:cstheme="minorHAnsi"/>
          <w:b/>
        </w:rPr>
        <w:t xml:space="preserve"> </w:t>
      </w:r>
      <w:r w:rsidR="00D85572" w:rsidRPr="00D85572">
        <w:rPr>
          <w:rFonts w:asciiTheme="minorHAnsi" w:hAnsiTheme="minorHAnsi" w:cstheme="minorHAnsi"/>
          <w:b/>
        </w:rPr>
        <w:t>VARZELÂNDIA - CONCORRÊNCIA ELETRÔNICA Nº 004/2025</w:t>
      </w:r>
      <w:r w:rsidR="00D85572">
        <w:t xml:space="preserve"> </w:t>
      </w:r>
    </w:p>
    <w:p w14:paraId="223FC3BA" w14:textId="2DFCF5B1" w:rsidR="00891949" w:rsidRPr="00D85572" w:rsidRDefault="00D85572" w:rsidP="00703F0A">
      <w:pPr>
        <w:autoSpaceDE w:val="0"/>
        <w:autoSpaceDN w:val="0"/>
        <w:adjustRightInd w:val="0"/>
        <w:ind w:left="142"/>
        <w:jc w:val="both"/>
        <w:rPr>
          <w:rFonts w:asciiTheme="majorHAnsi" w:hAnsiTheme="majorHAnsi" w:cstheme="majorHAnsi"/>
        </w:rPr>
      </w:pPr>
      <w:r w:rsidRPr="00D85572">
        <w:rPr>
          <w:rFonts w:asciiTheme="majorHAnsi" w:hAnsiTheme="majorHAnsi" w:cstheme="majorHAnsi"/>
        </w:rPr>
        <w:t>Objeto: Contratação de empresa especializada de engenharia pa</w:t>
      </w:r>
      <w:r w:rsidR="008647C8">
        <w:rPr>
          <w:rFonts w:asciiTheme="majorHAnsi" w:hAnsiTheme="majorHAnsi" w:cstheme="majorHAnsi"/>
        </w:rPr>
        <w:t>ra a construção da creche pré-</w:t>
      </w:r>
      <w:r w:rsidRPr="00D85572">
        <w:rPr>
          <w:rFonts w:asciiTheme="majorHAnsi" w:hAnsiTheme="majorHAnsi" w:cstheme="majorHAnsi"/>
        </w:rPr>
        <w:t>escolar tipo I na comunidade de São Vicente I, des</w:t>
      </w:r>
      <w:r w:rsidR="00D46CA0">
        <w:rPr>
          <w:rFonts w:asciiTheme="majorHAnsi" w:hAnsiTheme="majorHAnsi" w:cstheme="majorHAnsi"/>
        </w:rPr>
        <w:t xml:space="preserve">te Município de Varzelândia/MG. Data: </w:t>
      </w:r>
      <w:r w:rsidR="00D46CA0" w:rsidRPr="00D85572">
        <w:rPr>
          <w:rFonts w:asciiTheme="majorHAnsi" w:hAnsiTheme="majorHAnsi" w:cstheme="majorHAnsi"/>
        </w:rPr>
        <w:t>10/07/2025 às 08:30h</w:t>
      </w:r>
      <w:r w:rsidRPr="00D85572">
        <w:rPr>
          <w:rFonts w:asciiTheme="majorHAnsi" w:hAnsiTheme="majorHAnsi" w:cstheme="majorHAnsi"/>
        </w:rPr>
        <w:t>. Edital disponível no portal de compras públicas e portal na</w:t>
      </w:r>
      <w:r w:rsidR="00D46CA0">
        <w:rPr>
          <w:rFonts w:asciiTheme="majorHAnsi" w:hAnsiTheme="majorHAnsi" w:cstheme="majorHAnsi"/>
        </w:rPr>
        <w:t>cional de contratações públicas.</w:t>
      </w:r>
    </w:p>
    <w:p w14:paraId="1C82DE7D" w14:textId="77777777" w:rsidR="00703F0A" w:rsidRPr="00C90AE5" w:rsidRDefault="00703F0A" w:rsidP="00703F0A">
      <w:pPr>
        <w:autoSpaceDE w:val="0"/>
        <w:autoSpaceDN w:val="0"/>
        <w:adjustRightInd w:val="0"/>
        <w:ind w:left="142"/>
        <w:jc w:val="both"/>
        <w:rPr>
          <w:rFonts w:asciiTheme="minorHAnsi" w:hAnsiTheme="minorHAnsi" w:cstheme="minorHAnsi"/>
          <w:b/>
          <w:sz w:val="20"/>
        </w:rPr>
      </w:pPr>
    </w:p>
    <w:p w14:paraId="27FD8DB3" w14:textId="326BE3C9" w:rsidR="007914F3" w:rsidRDefault="007914F3" w:rsidP="00703F0A">
      <w:pPr>
        <w:autoSpaceDE w:val="0"/>
        <w:autoSpaceDN w:val="0"/>
        <w:adjustRightInd w:val="0"/>
        <w:ind w:left="142"/>
        <w:jc w:val="both"/>
        <w:rPr>
          <w:rFonts w:asciiTheme="minorHAnsi" w:hAnsiTheme="minorHAnsi" w:cstheme="minorHAnsi"/>
          <w:b/>
        </w:rPr>
      </w:pPr>
      <w:r w:rsidRPr="007914F3">
        <w:rPr>
          <w:rFonts w:asciiTheme="minorHAnsi" w:hAnsiTheme="minorHAnsi" w:cstheme="minorHAnsi"/>
          <w:b/>
        </w:rPr>
        <w:t>POLICIA MILITAR DO ESTADO DE MINAS GERAIS</w:t>
      </w:r>
      <w:r>
        <w:rPr>
          <w:rFonts w:asciiTheme="minorHAnsi" w:hAnsiTheme="minorHAnsi" w:cstheme="minorHAnsi"/>
          <w:b/>
        </w:rPr>
        <w:t xml:space="preserve"> – </w:t>
      </w:r>
      <w:r w:rsidRPr="007914F3">
        <w:rPr>
          <w:rFonts w:asciiTheme="minorHAnsi" w:hAnsiTheme="minorHAnsi" w:cstheme="minorHAnsi"/>
          <w:b/>
        </w:rPr>
        <w:t>PREGÃO</w:t>
      </w:r>
      <w:r>
        <w:rPr>
          <w:rFonts w:asciiTheme="minorHAnsi" w:hAnsiTheme="minorHAnsi" w:cstheme="minorHAnsi"/>
          <w:b/>
        </w:rPr>
        <w:t xml:space="preserve"> Nª</w:t>
      </w:r>
      <w:r w:rsidR="00FA4799">
        <w:rPr>
          <w:rFonts w:asciiTheme="minorHAnsi" w:hAnsiTheme="minorHAnsi" w:cstheme="minorHAnsi"/>
          <w:b/>
        </w:rPr>
        <w:t xml:space="preserve"> 041/2025</w:t>
      </w:r>
    </w:p>
    <w:p w14:paraId="7022D7F8" w14:textId="780C3486" w:rsidR="00703F0A" w:rsidRDefault="00FA4799" w:rsidP="00C90AE5">
      <w:pPr>
        <w:autoSpaceDE w:val="0"/>
        <w:autoSpaceDN w:val="0"/>
        <w:adjustRightInd w:val="0"/>
        <w:ind w:left="142"/>
        <w:jc w:val="both"/>
        <w:rPr>
          <w:rFonts w:asciiTheme="minorHAnsi" w:hAnsiTheme="minorHAnsi" w:cstheme="minorHAnsi"/>
          <w:b/>
          <w:sz w:val="22"/>
          <w:szCs w:val="22"/>
        </w:rPr>
      </w:pPr>
      <w:r w:rsidRPr="00FA4799">
        <w:rPr>
          <w:rFonts w:asciiTheme="majorHAnsi" w:hAnsiTheme="majorHAnsi" w:cstheme="majorHAnsi"/>
        </w:rPr>
        <w:t xml:space="preserve">Objeto: Contratação de serviço de recolhimento e transporte de resíduos sólidos urbanos (RSU) - entulho de construção civil e jardinagem, para atender a demanda da Academia de Polícia Militar, conforme especificações mínimas contidas no Termo de Referência e demais condições estipuladas neste Edital e em seus anexos. </w:t>
      </w:r>
      <w:r w:rsidR="008647C8" w:rsidRPr="00FA4799">
        <w:rPr>
          <w:rFonts w:asciiTheme="majorHAnsi" w:hAnsiTheme="majorHAnsi" w:cstheme="majorHAnsi"/>
        </w:rPr>
        <w:t>Valor</w:t>
      </w:r>
      <w:r w:rsidRPr="00FA4799">
        <w:rPr>
          <w:rFonts w:asciiTheme="majorHAnsi" w:hAnsiTheme="majorHAnsi" w:cstheme="majorHAnsi"/>
        </w:rPr>
        <w:t xml:space="preserve"> estimado</w:t>
      </w:r>
      <w:r>
        <w:rPr>
          <w:rFonts w:asciiTheme="majorHAnsi" w:hAnsiTheme="majorHAnsi" w:cstheme="majorHAnsi"/>
        </w:rPr>
        <w:t xml:space="preserve"> </w:t>
      </w:r>
      <w:r w:rsidRPr="00FA4799">
        <w:rPr>
          <w:rFonts w:asciiTheme="majorHAnsi" w:hAnsiTheme="majorHAnsi" w:cstheme="majorHAnsi"/>
        </w:rPr>
        <w:t xml:space="preserve">é de </w:t>
      </w:r>
      <w:r w:rsidR="00D46CA0">
        <w:rPr>
          <w:rFonts w:asciiTheme="minorHAnsi" w:hAnsiTheme="minorHAnsi" w:cstheme="minorHAnsi"/>
          <w:b/>
        </w:rPr>
        <w:t xml:space="preserve">R$ </w:t>
      </w:r>
      <w:r w:rsidRPr="00D46CA0">
        <w:rPr>
          <w:rFonts w:asciiTheme="minorHAnsi" w:hAnsiTheme="minorHAnsi" w:cstheme="minorHAnsi"/>
          <w:b/>
        </w:rPr>
        <w:t>157.200,00</w:t>
      </w:r>
      <w:r>
        <w:rPr>
          <w:rFonts w:asciiTheme="majorHAnsi" w:hAnsiTheme="majorHAnsi" w:cstheme="majorHAnsi"/>
        </w:rPr>
        <w:t xml:space="preserve">. </w:t>
      </w:r>
      <w:r w:rsidRPr="00FA4799">
        <w:rPr>
          <w:rFonts w:asciiTheme="majorHAnsi" w:hAnsiTheme="majorHAnsi" w:cstheme="majorHAnsi"/>
        </w:rPr>
        <w:t xml:space="preserve">LOCAL: Portal de Compras do Estado de Minas Gerais - </w:t>
      </w:r>
      <w:hyperlink r:id="rId48" w:history="1">
        <w:r w:rsidRPr="00C70A62">
          <w:rPr>
            <w:rStyle w:val="Hyperlink"/>
            <w:rFonts w:asciiTheme="majorHAnsi" w:hAnsiTheme="majorHAnsi" w:cstheme="majorHAnsi"/>
          </w:rPr>
          <w:t>http://compras.mg.gov.br/</w:t>
        </w:r>
      </w:hyperlink>
      <w:r>
        <w:rPr>
          <w:rFonts w:asciiTheme="majorHAnsi" w:hAnsiTheme="majorHAnsi" w:cstheme="majorHAnsi"/>
        </w:rPr>
        <w:t xml:space="preserve">. </w:t>
      </w:r>
      <w:r w:rsidRPr="00FA4799">
        <w:rPr>
          <w:rFonts w:asciiTheme="majorHAnsi" w:hAnsiTheme="majorHAnsi" w:cstheme="majorHAnsi"/>
        </w:rPr>
        <w:t>D</w:t>
      </w:r>
      <w:r w:rsidR="00D46CA0" w:rsidRPr="00FA4799">
        <w:rPr>
          <w:rFonts w:asciiTheme="majorHAnsi" w:hAnsiTheme="majorHAnsi" w:cstheme="majorHAnsi"/>
        </w:rPr>
        <w:t>ata da abertura</w:t>
      </w:r>
      <w:r w:rsidR="00D46CA0">
        <w:rPr>
          <w:rFonts w:asciiTheme="majorHAnsi" w:hAnsiTheme="majorHAnsi" w:cstheme="majorHAnsi"/>
        </w:rPr>
        <w:t xml:space="preserve"> </w:t>
      </w:r>
      <w:r w:rsidR="00D46CA0" w:rsidRPr="00FA4799">
        <w:rPr>
          <w:rFonts w:asciiTheme="majorHAnsi" w:hAnsiTheme="majorHAnsi" w:cstheme="majorHAnsi"/>
        </w:rPr>
        <w:t>da sessão</w:t>
      </w:r>
      <w:r>
        <w:rPr>
          <w:rFonts w:asciiTheme="majorHAnsi" w:hAnsiTheme="majorHAnsi" w:cstheme="majorHAnsi"/>
        </w:rPr>
        <w:t xml:space="preserve">: </w:t>
      </w:r>
      <w:r w:rsidRPr="00FA4799">
        <w:rPr>
          <w:rFonts w:asciiTheme="majorHAnsi" w:hAnsiTheme="majorHAnsi" w:cstheme="majorHAnsi"/>
        </w:rPr>
        <w:t>10/07/2025</w:t>
      </w:r>
      <w:r>
        <w:rPr>
          <w:rFonts w:asciiTheme="majorHAnsi" w:hAnsiTheme="majorHAnsi" w:cstheme="majorHAnsi"/>
        </w:rPr>
        <w:t xml:space="preserve"> </w:t>
      </w:r>
      <w:r w:rsidRPr="00FA4799">
        <w:rPr>
          <w:rFonts w:asciiTheme="majorHAnsi" w:hAnsiTheme="majorHAnsi" w:cstheme="majorHAnsi"/>
        </w:rPr>
        <w:t xml:space="preserve">Horário </w:t>
      </w:r>
      <w:r w:rsidR="00D46CA0">
        <w:rPr>
          <w:rFonts w:asciiTheme="majorHAnsi" w:hAnsiTheme="majorHAnsi" w:cstheme="majorHAnsi"/>
        </w:rPr>
        <w:t xml:space="preserve">da </w:t>
      </w:r>
      <w:r w:rsidRPr="00FA4799">
        <w:rPr>
          <w:rFonts w:asciiTheme="majorHAnsi" w:hAnsiTheme="majorHAnsi" w:cstheme="majorHAnsi"/>
        </w:rPr>
        <w:t>sessão</w:t>
      </w:r>
      <w:r>
        <w:rPr>
          <w:rFonts w:asciiTheme="majorHAnsi" w:hAnsiTheme="majorHAnsi" w:cstheme="majorHAnsi"/>
        </w:rPr>
        <w:t xml:space="preserve"> 09:01</w:t>
      </w:r>
      <w:r w:rsidRPr="00FA4799">
        <w:rPr>
          <w:rFonts w:asciiTheme="majorHAnsi" w:hAnsiTheme="majorHAnsi" w:cstheme="majorHAnsi"/>
        </w:rPr>
        <w:t>h</w:t>
      </w:r>
    </w:p>
    <w:p w14:paraId="03A35E4C" w14:textId="77777777" w:rsidR="00C90AE5" w:rsidRPr="00C90AE5" w:rsidRDefault="00C90AE5" w:rsidP="008647C8">
      <w:pPr>
        <w:autoSpaceDE w:val="0"/>
        <w:autoSpaceDN w:val="0"/>
        <w:adjustRightInd w:val="0"/>
        <w:jc w:val="both"/>
        <w:rPr>
          <w:rFonts w:asciiTheme="minorHAnsi" w:hAnsiTheme="minorHAnsi" w:cstheme="minorHAnsi"/>
          <w:b/>
          <w:sz w:val="22"/>
          <w:szCs w:val="22"/>
        </w:rPr>
      </w:pPr>
    </w:p>
    <w:p w14:paraId="1ADDDF3C" w14:textId="6D47CB09" w:rsidR="005B634A" w:rsidRDefault="00DC0715" w:rsidP="00181730">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PARÁ</w:t>
      </w:r>
    </w:p>
    <w:p w14:paraId="15B6F285" w14:textId="77777777" w:rsidR="00703F0A" w:rsidRPr="00C90AE5" w:rsidRDefault="00703F0A" w:rsidP="00181730">
      <w:pPr>
        <w:pBdr>
          <w:top w:val="single" w:sz="4" w:space="1" w:color="auto"/>
        </w:pBdr>
        <w:ind w:left="142"/>
        <w:jc w:val="both"/>
        <w:rPr>
          <w:rFonts w:asciiTheme="minorHAnsi" w:hAnsiTheme="minorHAnsi" w:cstheme="minorHAnsi"/>
          <w:b/>
          <w:color w:val="767171" w:themeColor="background2" w:themeShade="80"/>
          <w:sz w:val="20"/>
          <w:szCs w:val="28"/>
        </w:rPr>
      </w:pPr>
    </w:p>
    <w:p w14:paraId="718F11CF" w14:textId="77777777" w:rsidR="00DC0715" w:rsidRDefault="00DC0715" w:rsidP="00DC0715">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DNIT – PREGÃO Nº </w:t>
      </w:r>
      <w:r w:rsidRPr="00DC0715">
        <w:rPr>
          <w:rFonts w:asciiTheme="minorHAnsi" w:hAnsiTheme="minorHAnsi" w:cstheme="minorHAnsi"/>
          <w:b/>
        </w:rPr>
        <w:t>0216/25-02</w:t>
      </w:r>
      <w:r>
        <w:rPr>
          <w:rFonts w:asciiTheme="minorHAnsi" w:hAnsiTheme="minorHAnsi" w:cstheme="minorHAnsi"/>
          <w:b/>
        </w:rPr>
        <w:t xml:space="preserve"> </w:t>
      </w:r>
    </w:p>
    <w:p w14:paraId="1FAE5B4F" w14:textId="6D076029" w:rsidR="00DC0715" w:rsidRPr="005C07CE" w:rsidRDefault="005C07CE" w:rsidP="00DC0715">
      <w:pPr>
        <w:pBdr>
          <w:top w:val="single" w:sz="4" w:space="1" w:color="auto"/>
        </w:pBdr>
        <w:ind w:left="142"/>
        <w:jc w:val="both"/>
        <w:rPr>
          <w:rFonts w:asciiTheme="majorHAnsi" w:hAnsiTheme="majorHAnsi" w:cstheme="majorHAnsi"/>
          <w:color w:val="444A53"/>
        </w:rPr>
      </w:pPr>
      <w:r>
        <w:rPr>
          <w:rFonts w:asciiTheme="majorHAnsi" w:hAnsiTheme="majorHAnsi" w:cstheme="majorHAnsi"/>
          <w:color w:val="333333"/>
        </w:rPr>
        <w:t>Objeto</w:t>
      </w:r>
      <w:r w:rsidRPr="00DC0715">
        <w:rPr>
          <w:rFonts w:asciiTheme="majorHAnsi" w:hAnsiTheme="majorHAnsi" w:cstheme="majorHAnsi"/>
          <w:color w:val="333333"/>
        </w:rPr>
        <w:t xml:space="preserve"> </w:t>
      </w:r>
      <w:r w:rsidR="00DC0715" w:rsidRPr="00DC0715">
        <w:rPr>
          <w:rFonts w:asciiTheme="majorHAnsi" w:hAnsiTheme="majorHAnsi" w:cstheme="majorHAnsi"/>
          <w:caps/>
          <w:color w:val="333333"/>
        </w:rPr>
        <w:t xml:space="preserve">: </w:t>
      </w:r>
      <w:r w:rsidR="00DC0715" w:rsidRPr="00DC0715">
        <w:rPr>
          <w:rFonts w:asciiTheme="majorHAnsi" w:hAnsiTheme="majorHAnsi" w:cstheme="majorHAnsi"/>
          <w:color w:val="444A53"/>
        </w:rPr>
        <w:t xml:space="preserve">Execução dos serviços necessários de manutenção rodoviária (Conservação/Recuperação) na BR-163/PA; Lote 1: Trecho: Divisa MT/PA – Fronteira Brasil/Suriname; Subtrecho: Entroncamento BR-230(B) (Rurópolis) – Igarapé Onça (Div. Placas/Belterra); Segmento: KM 786,30 – KM 861,30; Extensão: 75,00 km; SNV 202401A: 163BPA1150 – 163BPA1160; Lote 2: Trecho: Divisa MT/PA – Fronteira Brasil/Suriname; Subtrecho: Igarapé Onça (Divisa Placas/Belterra) – Entroncamento PA-443 (Belterra); Segmento: KM 861,30 – KM 928,00; Extensão: 66,70 km; SNV 202401A: 163BPA1170 – 163BPA1200; e Lote 3: Trecho: Divisa MT/PA – Fronteira Brasil/Suriname; Subtrecho: Acesso à Vila São José – Acesso Sul Santarém (Início Trecho Municipal); Segmento: KM 928,00 – KM 998,00; Extensão: 70,00 km; SNV 202401A: 163BPA1200 - 163BPA1240, sobre jurisdição da Superintendência Regional do DNIT no Estado do Pará, no âmbito do Plano Anual de Trabalho e Orçamento – PATO. Valor estimado é de </w:t>
      </w:r>
      <w:r w:rsidR="00DC0715" w:rsidRPr="00DC0715">
        <w:rPr>
          <w:rFonts w:asciiTheme="minorHAnsi" w:hAnsiTheme="minorHAnsi" w:cstheme="minorHAnsi"/>
          <w:b/>
        </w:rPr>
        <w:t>R$ 632.912.091,84</w:t>
      </w:r>
      <w:r w:rsidR="003967AF">
        <w:rPr>
          <w:rFonts w:asciiTheme="minorHAnsi" w:hAnsiTheme="minorHAnsi" w:cstheme="minorHAnsi"/>
          <w:b/>
        </w:rPr>
        <w:t xml:space="preserve">. </w:t>
      </w:r>
      <w:r w:rsidR="003967AF" w:rsidRPr="005C07CE">
        <w:rPr>
          <w:rFonts w:asciiTheme="majorHAnsi" w:hAnsiTheme="majorHAnsi" w:cstheme="majorHAnsi"/>
          <w:color w:val="444A53"/>
        </w:rPr>
        <w:t xml:space="preserve">Entrega das Propostas: a partir de 24/06/2025 às 08h00 no site </w:t>
      </w:r>
      <w:hyperlink r:id="rId49" w:history="1">
        <w:r w:rsidRPr="00C70A62">
          <w:rPr>
            <w:rStyle w:val="Hyperlink"/>
            <w:rFonts w:asciiTheme="majorHAnsi" w:hAnsiTheme="majorHAnsi" w:cstheme="majorHAnsi"/>
          </w:rPr>
          <w:t>www.gov.br/compras</w:t>
        </w:r>
      </w:hyperlink>
      <w:r w:rsidR="003967AF" w:rsidRPr="005C07CE">
        <w:rPr>
          <w:rFonts w:asciiTheme="majorHAnsi" w:hAnsiTheme="majorHAnsi" w:cstheme="majorHAnsi"/>
          <w:color w:val="444A53"/>
        </w:rPr>
        <w:t>.</w:t>
      </w:r>
      <w:r>
        <w:rPr>
          <w:rFonts w:asciiTheme="majorHAnsi" w:hAnsiTheme="majorHAnsi" w:cstheme="majorHAnsi"/>
          <w:color w:val="444A53"/>
        </w:rPr>
        <w:t xml:space="preserve"> </w:t>
      </w:r>
      <w:r w:rsidR="003967AF" w:rsidRPr="005C07CE">
        <w:rPr>
          <w:rFonts w:asciiTheme="majorHAnsi" w:hAnsiTheme="majorHAnsi" w:cstheme="majorHAnsi"/>
          <w:color w:val="444A53"/>
        </w:rPr>
        <w:t xml:space="preserve"> Abertura</w:t>
      </w:r>
      <w:r w:rsidR="008647C8">
        <w:rPr>
          <w:rFonts w:asciiTheme="majorHAnsi" w:hAnsiTheme="majorHAnsi" w:cstheme="majorHAnsi"/>
          <w:color w:val="444A53"/>
        </w:rPr>
        <w:t xml:space="preserve"> das Propostas: 08/07/2025 à 10</w:t>
      </w:r>
      <w:r>
        <w:rPr>
          <w:rFonts w:asciiTheme="majorHAnsi" w:hAnsiTheme="majorHAnsi" w:cstheme="majorHAnsi"/>
          <w:color w:val="444A53"/>
        </w:rPr>
        <w:t>hrs.</w:t>
      </w:r>
      <w:r w:rsidR="003967AF" w:rsidRPr="005C07CE">
        <w:rPr>
          <w:rFonts w:asciiTheme="majorHAnsi" w:hAnsiTheme="majorHAnsi" w:cstheme="majorHAnsi"/>
          <w:color w:val="444A53"/>
        </w:rPr>
        <w:t xml:space="preserve"> </w:t>
      </w:r>
    </w:p>
    <w:p w14:paraId="34CE8200" w14:textId="16E6874D" w:rsidR="005B634A" w:rsidRDefault="005B634A" w:rsidP="005C07CE">
      <w:pPr>
        <w:pBdr>
          <w:bottom w:val="single" w:sz="4" w:space="1" w:color="auto"/>
        </w:pBdr>
        <w:ind w:left="142"/>
        <w:jc w:val="both"/>
        <w:rPr>
          <w:rFonts w:asciiTheme="minorHAnsi" w:hAnsiTheme="minorHAnsi" w:cstheme="minorHAnsi"/>
          <w:b/>
        </w:rPr>
      </w:pPr>
    </w:p>
    <w:p w14:paraId="0C7304B1" w14:textId="77777777" w:rsidR="005C07CE" w:rsidRDefault="005C07CE" w:rsidP="005C07CE">
      <w:pPr>
        <w:ind w:left="142"/>
        <w:jc w:val="both"/>
        <w:rPr>
          <w:rFonts w:asciiTheme="minorHAnsi" w:hAnsiTheme="minorHAnsi" w:cstheme="minorHAnsi"/>
          <w:b/>
          <w:color w:val="767171" w:themeColor="background2" w:themeShade="80"/>
          <w:sz w:val="28"/>
          <w:szCs w:val="28"/>
        </w:rPr>
      </w:pPr>
      <w:r w:rsidRPr="005C07CE">
        <w:rPr>
          <w:rFonts w:asciiTheme="minorHAnsi" w:hAnsiTheme="minorHAnsi" w:cstheme="minorHAnsi"/>
          <w:b/>
          <w:color w:val="767171" w:themeColor="background2" w:themeShade="80"/>
          <w:sz w:val="28"/>
          <w:szCs w:val="28"/>
        </w:rPr>
        <w:t>PARANÁ</w:t>
      </w:r>
    </w:p>
    <w:p w14:paraId="7955E39D" w14:textId="77777777" w:rsidR="005C07CE" w:rsidRPr="00C90AE5" w:rsidRDefault="005C07CE" w:rsidP="005C07CE">
      <w:pPr>
        <w:ind w:left="142"/>
        <w:jc w:val="both"/>
        <w:rPr>
          <w:rFonts w:asciiTheme="minorHAnsi" w:hAnsiTheme="minorHAnsi" w:cstheme="minorHAnsi"/>
          <w:b/>
          <w:color w:val="767171" w:themeColor="background2" w:themeShade="80"/>
          <w:sz w:val="20"/>
          <w:szCs w:val="28"/>
        </w:rPr>
      </w:pPr>
    </w:p>
    <w:p w14:paraId="208C036F" w14:textId="77777777" w:rsidR="005C07CE" w:rsidRDefault="005C07CE" w:rsidP="005C07CE">
      <w:pPr>
        <w:ind w:left="142"/>
        <w:jc w:val="both"/>
        <w:rPr>
          <w:rFonts w:asciiTheme="minorHAnsi" w:hAnsiTheme="minorHAnsi" w:cstheme="minorHAnsi"/>
          <w:b/>
          <w:color w:val="767171" w:themeColor="background2" w:themeShade="80"/>
          <w:sz w:val="28"/>
          <w:szCs w:val="28"/>
        </w:rPr>
      </w:pPr>
      <w:r w:rsidRPr="005C07CE">
        <w:rPr>
          <w:rFonts w:asciiTheme="minorHAnsi" w:hAnsiTheme="minorHAnsi" w:cstheme="minorHAnsi"/>
          <w:b/>
        </w:rPr>
        <w:t>DNIT -</w:t>
      </w:r>
      <w:r>
        <w:rPr>
          <w:rFonts w:asciiTheme="minorHAnsi" w:hAnsiTheme="minorHAnsi" w:cstheme="minorHAnsi"/>
          <w:b/>
          <w:color w:val="767171" w:themeColor="background2" w:themeShade="80"/>
          <w:sz w:val="28"/>
          <w:szCs w:val="28"/>
        </w:rPr>
        <w:t xml:space="preserve"> </w:t>
      </w:r>
      <w:r w:rsidRPr="005C07CE">
        <w:rPr>
          <w:rFonts w:asciiTheme="minorHAnsi" w:hAnsiTheme="minorHAnsi" w:cstheme="minorHAnsi"/>
          <w:b/>
        </w:rPr>
        <w:t xml:space="preserve">PREGÃO ELETRÔNICO Nº 90221/2025 </w:t>
      </w:r>
    </w:p>
    <w:p w14:paraId="56672E2F" w14:textId="7DFAF100" w:rsidR="005C07CE" w:rsidRDefault="005C07CE" w:rsidP="005C07CE">
      <w:pPr>
        <w:ind w:left="142"/>
        <w:jc w:val="both"/>
        <w:rPr>
          <w:rFonts w:asciiTheme="majorHAnsi" w:hAnsiTheme="majorHAnsi" w:cstheme="majorHAnsi"/>
        </w:rPr>
      </w:pPr>
      <w:r w:rsidRPr="005C07CE">
        <w:rPr>
          <w:rFonts w:asciiTheme="majorHAnsi" w:hAnsiTheme="majorHAnsi" w:cstheme="majorHAnsi"/>
        </w:rPr>
        <w:t>Objeto: Contratação de empresa especializada para Execução dos Serviços d</w:t>
      </w:r>
      <w:r w:rsidR="00C90AE5">
        <w:rPr>
          <w:rFonts w:asciiTheme="majorHAnsi" w:hAnsiTheme="majorHAnsi" w:cstheme="majorHAnsi"/>
        </w:rPr>
        <w:t xml:space="preserve">e </w:t>
      </w:r>
      <w:r w:rsidRPr="005C07CE">
        <w:rPr>
          <w:rFonts w:asciiTheme="majorHAnsi" w:hAnsiTheme="majorHAnsi" w:cstheme="majorHAnsi"/>
        </w:rPr>
        <w:t>Manutenção Rodoviária (Conservação/Recuperação) na Rodovia BR-476/PR (Divisa SP/PR - Curitiba), BR-376 (São José dos Pinhais) viaduto sobre linha férrea EF-277 (Paranaguá), Acesso BR-116/PR (Linha Verde Curitiba) e BR-116/PR (Bacias de Contenções e Manutenção de acessos), sob jurisdição da Unidade Local de Ponta Grossa/PR, conforme condições, quantidades e exigências estabel</w:t>
      </w:r>
      <w:r w:rsidR="00C90AE5">
        <w:rPr>
          <w:rFonts w:asciiTheme="majorHAnsi" w:hAnsiTheme="majorHAnsi" w:cstheme="majorHAnsi"/>
        </w:rPr>
        <w:t>ecidas no Edital e seus anexos.</w:t>
      </w:r>
      <w:r w:rsidRPr="005C07CE">
        <w:rPr>
          <w:rFonts w:asciiTheme="majorHAnsi" w:hAnsiTheme="majorHAnsi" w:cstheme="majorHAnsi"/>
        </w:rPr>
        <w:t xml:space="preserve"> Total de Itens Licitados: 1. Edital: 24/06/2025 das 08h00 às 12h00 e das 13h00 às 17h00. Endereço: Av. Victor Ferreira do Amaral, 1500, Tarumã - Curitiba/PR ou </w:t>
      </w:r>
      <w:hyperlink r:id="rId50" w:history="1">
        <w:r w:rsidR="00C90AE5" w:rsidRPr="00C70A62">
          <w:rPr>
            <w:rStyle w:val="Hyperlink"/>
            <w:rFonts w:asciiTheme="majorHAnsi" w:hAnsiTheme="majorHAnsi" w:cstheme="majorHAnsi"/>
          </w:rPr>
          <w:t>https://www.gov.br/compras/edital/393028-5- 90221-2025</w:t>
        </w:r>
      </w:hyperlink>
      <w:r w:rsidRPr="005C07CE">
        <w:rPr>
          <w:rFonts w:asciiTheme="majorHAnsi" w:hAnsiTheme="majorHAnsi" w:cstheme="majorHAnsi"/>
        </w:rPr>
        <w:t>.</w:t>
      </w:r>
      <w:r w:rsidR="00C90AE5">
        <w:rPr>
          <w:rFonts w:asciiTheme="majorHAnsi" w:hAnsiTheme="majorHAnsi" w:cstheme="majorHAnsi"/>
        </w:rPr>
        <w:t xml:space="preserve"> </w:t>
      </w:r>
      <w:r w:rsidRPr="005C07CE">
        <w:rPr>
          <w:rFonts w:asciiTheme="majorHAnsi" w:hAnsiTheme="majorHAnsi" w:cstheme="majorHAnsi"/>
        </w:rPr>
        <w:t xml:space="preserve">Entrega das Propostas: a partir de 24/06/2025 às 08h00 no site www.gov.br/compras. Abertura das Propostas: 08/07/2025 às 14h00 no site </w:t>
      </w:r>
      <w:hyperlink r:id="rId51" w:history="1">
        <w:r w:rsidR="00C90AE5" w:rsidRPr="00C70A62">
          <w:rPr>
            <w:rStyle w:val="Hyperlink"/>
            <w:rFonts w:asciiTheme="majorHAnsi" w:hAnsiTheme="majorHAnsi" w:cstheme="majorHAnsi"/>
          </w:rPr>
          <w:t>www.gov.br/compras</w:t>
        </w:r>
      </w:hyperlink>
      <w:r w:rsidRPr="005C07CE">
        <w:rPr>
          <w:rFonts w:asciiTheme="majorHAnsi" w:hAnsiTheme="majorHAnsi" w:cstheme="majorHAnsi"/>
        </w:rPr>
        <w:t>.</w:t>
      </w:r>
      <w:r w:rsidR="00C90AE5">
        <w:rPr>
          <w:rFonts w:asciiTheme="majorHAnsi" w:hAnsiTheme="majorHAnsi" w:cstheme="majorHAnsi"/>
        </w:rPr>
        <w:t xml:space="preserve"> </w:t>
      </w:r>
      <w:r w:rsidRPr="005C07CE">
        <w:rPr>
          <w:rFonts w:asciiTheme="majorHAnsi" w:hAnsiTheme="majorHAnsi" w:cstheme="majorHAnsi"/>
        </w:rPr>
        <w:t xml:space="preserve"> Informações Gerais: Edital também disponível em </w:t>
      </w:r>
      <w:hyperlink r:id="rId52" w:history="1">
        <w:r w:rsidR="00C90AE5" w:rsidRPr="00C70A62">
          <w:rPr>
            <w:rStyle w:val="Hyperlink"/>
            <w:rFonts w:asciiTheme="majorHAnsi" w:hAnsiTheme="majorHAnsi" w:cstheme="majorHAnsi"/>
          </w:rPr>
          <w:t>www.gov.br/dnit</w:t>
        </w:r>
      </w:hyperlink>
      <w:r w:rsidRPr="005C07CE">
        <w:rPr>
          <w:rFonts w:asciiTheme="majorHAnsi" w:hAnsiTheme="majorHAnsi" w:cstheme="majorHAnsi"/>
        </w:rPr>
        <w:t>.</w:t>
      </w:r>
      <w:r w:rsidR="00C90AE5">
        <w:rPr>
          <w:rFonts w:asciiTheme="majorHAnsi" w:hAnsiTheme="majorHAnsi" w:cstheme="majorHAnsi"/>
        </w:rPr>
        <w:t xml:space="preserve"> </w:t>
      </w:r>
      <w:r w:rsidRPr="005C07CE">
        <w:rPr>
          <w:rFonts w:asciiTheme="majorHAnsi" w:hAnsiTheme="majorHAnsi" w:cstheme="majorHAnsi"/>
        </w:rPr>
        <w:t xml:space="preserve"> </w:t>
      </w:r>
    </w:p>
    <w:p w14:paraId="47334968" w14:textId="77777777" w:rsidR="00797CAD" w:rsidRDefault="00797CAD" w:rsidP="005C07CE">
      <w:pPr>
        <w:ind w:left="142"/>
        <w:jc w:val="both"/>
        <w:rPr>
          <w:rFonts w:asciiTheme="majorHAnsi" w:hAnsiTheme="majorHAnsi" w:cstheme="majorHAnsi"/>
          <w:sz w:val="20"/>
        </w:rPr>
      </w:pPr>
    </w:p>
    <w:p w14:paraId="6BA4822C" w14:textId="77777777" w:rsidR="008647C8" w:rsidRDefault="008647C8" w:rsidP="005C07CE">
      <w:pPr>
        <w:ind w:left="142"/>
        <w:jc w:val="both"/>
        <w:rPr>
          <w:rFonts w:asciiTheme="majorHAnsi" w:hAnsiTheme="majorHAnsi" w:cstheme="majorHAnsi"/>
          <w:sz w:val="20"/>
        </w:rPr>
      </w:pPr>
    </w:p>
    <w:p w14:paraId="2122CD78" w14:textId="77777777" w:rsidR="008647C8" w:rsidRDefault="008647C8" w:rsidP="005C07CE">
      <w:pPr>
        <w:ind w:left="142"/>
        <w:jc w:val="both"/>
        <w:rPr>
          <w:rFonts w:asciiTheme="majorHAnsi" w:hAnsiTheme="majorHAnsi" w:cstheme="majorHAnsi"/>
          <w:sz w:val="20"/>
        </w:rPr>
      </w:pPr>
    </w:p>
    <w:p w14:paraId="4F313542" w14:textId="77777777" w:rsidR="008647C8" w:rsidRPr="00C90AE5" w:rsidRDefault="008647C8" w:rsidP="005C07CE">
      <w:pPr>
        <w:ind w:left="142"/>
        <w:jc w:val="both"/>
        <w:rPr>
          <w:rFonts w:asciiTheme="majorHAnsi" w:hAnsiTheme="majorHAnsi" w:cstheme="majorHAnsi"/>
          <w:sz w:val="20"/>
        </w:rPr>
      </w:pPr>
    </w:p>
    <w:p w14:paraId="1593FEAA" w14:textId="4541FD73" w:rsidR="00797CAD" w:rsidRDefault="006C193B" w:rsidP="005C07CE">
      <w:pPr>
        <w:ind w:left="142"/>
        <w:jc w:val="both"/>
        <w:rPr>
          <w:rFonts w:asciiTheme="minorHAnsi" w:hAnsiTheme="minorHAnsi" w:cstheme="minorHAnsi"/>
          <w:b/>
        </w:rPr>
      </w:pPr>
      <w:r w:rsidRPr="006C193B">
        <w:rPr>
          <w:rFonts w:asciiTheme="minorHAnsi" w:hAnsiTheme="minorHAnsi" w:cstheme="minorHAnsi"/>
          <w:b/>
        </w:rPr>
        <w:lastRenderedPageBreak/>
        <w:t xml:space="preserve">DER - CONCORRÊNCIA ELETRÔNICA Nº </w:t>
      </w:r>
      <w:r w:rsidR="008647C8">
        <w:rPr>
          <w:rFonts w:asciiTheme="minorHAnsi" w:hAnsiTheme="minorHAnsi" w:cstheme="minorHAnsi"/>
          <w:b/>
        </w:rPr>
        <w:t>0</w:t>
      </w:r>
      <w:r w:rsidRPr="006C193B">
        <w:rPr>
          <w:rFonts w:asciiTheme="minorHAnsi" w:hAnsiTheme="minorHAnsi" w:cstheme="minorHAnsi"/>
          <w:b/>
        </w:rPr>
        <w:t>66/2025</w:t>
      </w:r>
    </w:p>
    <w:p w14:paraId="3BA6677C" w14:textId="74D05887" w:rsidR="003726D0" w:rsidRDefault="006C193B" w:rsidP="00C90AE5">
      <w:pPr>
        <w:ind w:left="142"/>
        <w:jc w:val="both"/>
        <w:rPr>
          <w:rFonts w:asciiTheme="majorHAnsi" w:hAnsiTheme="majorHAnsi" w:cstheme="majorHAnsi"/>
        </w:rPr>
      </w:pPr>
      <w:r w:rsidRPr="006C193B">
        <w:rPr>
          <w:rFonts w:asciiTheme="majorHAnsi" w:hAnsiTheme="majorHAnsi" w:cstheme="majorHAnsi"/>
        </w:rPr>
        <w:t>Objeto: Execução de serviços de conservação do pavimento e da faixa de domínio dos trechos de rodovias sob jurisdição do Departamento de Estradas de Rodagem do Paraná - DER/PR, com fornecimento de materiais, que estão inseridos no novo programa de concessão de rodovias</w:t>
      </w:r>
      <w:r>
        <w:rPr>
          <w:rFonts w:asciiTheme="majorHAnsi" w:hAnsiTheme="majorHAnsi" w:cstheme="majorHAnsi"/>
        </w:rPr>
        <w:t xml:space="preserve">. Valor estimado e de </w:t>
      </w:r>
      <w:r w:rsidRPr="006C193B">
        <w:rPr>
          <w:rFonts w:asciiTheme="minorHAnsi" w:hAnsiTheme="minorHAnsi" w:cstheme="minorHAnsi"/>
          <w:b/>
        </w:rPr>
        <w:t>R$ 111.806.077,56</w:t>
      </w:r>
      <w:r>
        <w:rPr>
          <w:rFonts w:asciiTheme="minorHAnsi" w:hAnsiTheme="minorHAnsi" w:cstheme="minorHAnsi"/>
          <w:b/>
        </w:rPr>
        <w:t xml:space="preserve">. </w:t>
      </w:r>
      <w:r w:rsidRPr="006C193B">
        <w:rPr>
          <w:rFonts w:asciiTheme="majorHAnsi" w:hAnsiTheme="majorHAnsi" w:cstheme="majorHAnsi"/>
        </w:rPr>
        <w:t>Data de</w:t>
      </w:r>
      <w:r w:rsidRPr="006C193B">
        <w:rPr>
          <w:rFonts w:asciiTheme="minorHAnsi" w:hAnsiTheme="minorHAnsi" w:cstheme="minorHAnsi"/>
          <w:b/>
        </w:rPr>
        <w:t xml:space="preserve"> </w:t>
      </w:r>
      <w:r w:rsidRPr="006C193B">
        <w:rPr>
          <w:rFonts w:asciiTheme="majorHAnsi" w:hAnsiTheme="majorHAnsi" w:cstheme="majorHAnsi"/>
        </w:rPr>
        <w:t>Abertura: 29/07/2025 11:00 Data de Apresentação 29/07/2025 11:00</w:t>
      </w:r>
      <w:r>
        <w:rPr>
          <w:rFonts w:asciiTheme="majorHAnsi" w:hAnsiTheme="majorHAnsi" w:cstheme="majorHAnsi"/>
        </w:rPr>
        <w:t xml:space="preserve">hs. </w:t>
      </w:r>
      <w:r w:rsidRPr="006C193B">
        <w:rPr>
          <w:rFonts w:asciiTheme="majorHAnsi" w:hAnsiTheme="majorHAnsi" w:cstheme="majorHAnsi"/>
        </w:rPr>
        <w:t xml:space="preserve">Portal de Compras do Governo Federal, no sítio: </w:t>
      </w:r>
      <w:hyperlink r:id="rId53" w:history="1">
        <w:r w:rsidRPr="00C70A62">
          <w:rPr>
            <w:rStyle w:val="Hyperlink"/>
            <w:rFonts w:asciiTheme="majorHAnsi" w:hAnsiTheme="majorHAnsi" w:cstheme="majorHAnsi"/>
          </w:rPr>
          <w:t>www.gov.br/compras</w:t>
        </w:r>
      </w:hyperlink>
      <w:r>
        <w:rPr>
          <w:rFonts w:asciiTheme="majorHAnsi" w:hAnsiTheme="majorHAnsi" w:cstheme="majorHAnsi"/>
        </w:rPr>
        <w:t>.</w:t>
      </w:r>
    </w:p>
    <w:p w14:paraId="2DD4F573" w14:textId="77777777" w:rsidR="008647C8" w:rsidRDefault="008647C8" w:rsidP="00C90AE5">
      <w:pPr>
        <w:ind w:left="142"/>
        <w:jc w:val="both"/>
        <w:rPr>
          <w:rFonts w:asciiTheme="majorHAnsi" w:hAnsiTheme="majorHAnsi" w:cstheme="majorHAnsi"/>
        </w:rPr>
      </w:pPr>
    </w:p>
    <w:p w14:paraId="5DD919C3" w14:textId="77777777" w:rsidR="008647C8" w:rsidRDefault="008647C8" w:rsidP="00C90AE5">
      <w:pPr>
        <w:ind w:left="142"/>
        <w:jc w:val="both"/>
        <w:rPr>
          <w:rFonts w:asciiTheme="majorHAnsi" w:hAnsiTheme="majorHAnsi" w:cstheme="majorHAnsi"/>
        </w:rPr>
      </w:pPr>
    </w:p>
    <w:p w14:paraId="6CBE37A3" w14:textId="77777777" w:rsidR="008647C8" w:rsidRDefault="008647C8" w:rsidP="00C90AE5">
      <w:pPr>
        <w:ind w:left="142"/>
        <w:jc w:val="both"/>
        <w:rPr>
          <w:rFonts w:asciiTheme="majorHAnsi" w:hAnsiTheme="majorHAnsi" w:cstheme="majorHAnsi"/>
        </w:rPr>
      </w:pPr>
    </w:p>
    <w:p w14:paraId="58695456" w14:textId="77777777" w:rsidR="008647C8" w:rsidRDefault="008647C8" w:rsidP="00C90AE5">
      <w:pPr>
        <w:ind w:left="142"/>
        <w:jc w:val="both"/>
        <w:rPr>
          <w:rFonts w:asciiTheme="majorHAnsi" w:hAnsiTheme="majorHAnsi" w:cstheme="majorHAnsi"/>
        </w:rPr>
      </w:pPr>
    </w:p>
    <w:p w14:paraId="5BD54547" w14:textId="77777777" w:rsidR="008647C8" w:rsidRDefault="008647C8" w:rsidP="00C90AE5">
      <w:pPr>
        <w:ind w:left="142"/>
        <w:jc w:val="both"/>
        <w:rPr>
          <w:rFonts w:asciiTheme="majorHAnsi" w:hAnsiTheme="majorHAnsi" w:cstheme="majorHAnsi"/>
        </w:rPr>
      </w:pPr>
    </w:p>
    <w:p w14:paraId="1FCF8D10" w14:textId="77777777" w:rsidR="008647C8" w:rsidRDefault="008647C8" w:rsidP="00C90AE5">
      <w:pPr>
        <w:ind w:left="142"/>
        <w:jc w:val="both"/>
        <w:rPr>
          <w:rFonts w:asciiTheme="majorHAnsi" w:hAnsiTheme="majorHAnsi" w:cstheme="majorHAnsi"/>
        </w:rPr>
      </w:pPr>
    </w:p>
    <w:p w14:paraId="7863513C" w14:textId="77777777" w:rsidR="008647C8" w:rsidRDefault="008647C8" w:rsidP="00C90AE5">
      <w:pPr>
        <w:ind w:left="142"/>
        <w:jc w:val="both"/>
        <w:rPr>
          <w:rFonts w:asciiTheme="majorHAnsi" w:hAnsiTheme="majorHAnsi" w:cstheme="majorHAnsi"/>
        </w:rPr>
      </w:pPr>
    </w:p>
    <w:p w14:paraId="1530745E" w14:textId="77777777" w:rsidR="008647C8" w:rsidRDefault="008647C8" w:rsidP="00C90AE5">
      <w:pPr>
        <w:ind w:left="142"/>
        <w:jc w:val="both"/>
        <w:rPr>
          <w:rFonts w:asciiTheme="majorHAnsi" w:hAnsiTheme="majorHAnsi" w:cstheme="majorHAnsi"/>
        </w:rPr>
      </w:pPr>
    </w:p>
    <w:p w14:paraId="7EED0081" w14:textId="77777777" w:rsidR="008647C8" w:rsidRDefault="008647C8" w:rsidP="00C90AE5">
      <w:pPr>
        <w:ind w:left="142"/>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6"/>
                          </pic:cNvPr>
                          <pic:cNvPicPr/>
                        </pic:nvPicPr>
                        <pic:blipFill rotWithShape="1">
                          <a:blip r:embed="rId57"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0"/>
                    </pic:cNvPr>
                    <pic:cNvPicPr/>
                  </pic:nvPicPr>
                  <pic:blipFill rotWithShape="1">
                    <a:blip r:embed="rId61"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5"/>
      <w:footerReference w:type="default" r:id="rId6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2FA67" w14:textId="77777777" w:rsidR="00DD2674" w:rsidRDefault="00DD2674">
      <w:r>
        <w:separator/>
      </w:r>
    </w:p>
  </w:endnote>
  <w:endnote w:type="continuationSeparator" w:id="0">
    <w:p w14:paraId="4B428FEA" w14:textId="77777777" w:rsidR="00DD2674" w:rsidRDefault="00DD2674">
      <w:r>
        <w:continuationSeparator/>
      </w:r>
    </w:p>
  </w:endnote>
  <w:endnote w:type="continuationNotice" w:id="1">
    <w:p w14:paraId="0711FDE2" w14:textId="77777777" w:rsidR="00DD2674" w:rsidRDefault="00DD2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EB0BF1" w:rsidRDefault="00EB0BF1"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EB0BF1" w:rsidRPr="00151818" w:rsidRDefault="00EB0BF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60AC0">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EB0BF1" w:rsidRPr="00EB3E7D" w:rsidRDefault="00EB0BF1" w:rsidP="0029659D">
                          <w:pPr>
                            <w:spacing w:line="280" w:lineRule="exact"/>
                            <w:jc w:val="right"/>
                            <w:rPr>
                              <w:rStyle w:val="Nmerodepgina"/>
                              <w:rFonts w:ascii="Arial" w:hAnsi="Arial" w:cs="Arial"/>
                              <w:b/>
                              <w:bCs/>
                              <w:sz w:val="16"/>
                              <w:szCs w:val="16"/>
                            </w:rPr>
                          </w:pPr>
                        </w:p>
                        <w:p w14:paraId="73C27116" w14:textId="77777777" w:rsidR="00EB0BF1" w:rsidRPr="00EB3E7D" w:rsidRDefault="00EB0BF1"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EB0BF1" w:rsidRPr="00151818" w:rsidRDefault="00EB0BF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60AC0">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EB0BF1" w:rsidRPr="00EB3E7D" w:rsidRDefault="00EB0BF1" w:rsidP="0029659D">
                    <w:pPr>
                      <w:spacing w:line="280" w:lineRule="exact"/>
                      <w:jc w:val="right"/>
                      <w:rPr>
                        <w:rStyle w:val="Nmerodepgina"/>
                        <w:rFonts w:ascii="Arial" w:hAnsi="Arial" w:cs="Arial"/>
                        <w:b/>
                        <w:bCs/>
                        <w:sz w:val="16"/>
                        <w:szCs w:val="16"/>
                      </w:rPr>
                    </w:pPr>
                  </w:p>
                  <w:p w14:paraId="73C27116" w14:textId="77777777" w:rsidR="00EB0BF1" w:rsidRPr="00EB3E7D" w:rsidRDefault="00EB0BF1"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EB0BF1" w:rsidRPr="00151818" w:rsidRDefault="00EB0BF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B0BF1" w:rsidRPr="00151818" w:rsidRDefault="00EB0BF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B0BF1" w:rsidRPr="00151818" w:rsidRDefault="00EB0BF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B0BF1" w:rsidRPr="00151818" w:rsidRDefault="00EB0BF1" w:rsidP="007E7712">
                          <w:pPr>
                            <w:spacing w:line="280" w:lineRule="exact"/>
                            <w:jc w:val="right"/>
                            <w:rPr>
                              <w:rStyle w:val="Nmerodepgina"/>
                              <w:rFonts w:ascii="Arial" w:hAnsi="Arial" w:cs="Arial"/>
                              <w:color w:val="C6C7C9"/>
                              <w:spacing w:val="6"/>
                              <w:sz w:val="16"/>
                              <w:szCs w:val="16"/>
                            </w:rPr>
                          </w:pPr>
                        </w:p>
                        <w:p w14:paraId="4515E160" w14:textId="77777777" w:rsidR="00EB0BF1" w:rsidRPr="00151818" w:rsidRDefault="00EB0BF1"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EB0BF1" w:rsidRPr="00151818" w:rsidRDefault="00EB0BF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B0BF1" w:rsidRPr="00151818" w:rsidRDefault="00EB0BF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B0BF1" w:rsidRPr="00151818" w:rsidRDefault="00EB0BF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B0BF1" w:rsidRPr="00151818" w:rsidRDefault="00EB0BF1" w:rsidP="007E7712">
                    <w:pPr>
                      <w:spacing w:line="280" w:lineRule="exact"/>
                      <w:jc w:val="right"/>
                      <w:rPr>
                        <w:rStyle w:val="Nmerodepgina"/>
                        <w:rFonts w:ascii="Arial" w:hAnsi="Arial" w:cs="Arial"/>
                        <w:color w:val="C6C7C9"/>
                        <w:spacing w:val="6"/>
                        <w:sz w:val="16"/>
                        <w:szCs w:val="16"/>
                      </w:rPr>
                    </w:pPr>
                  </w:p>
                  <w:p w14:paraId="4515E160" w14:textId="77777777" w:rsidR="00EB0BF1" w:rsidRPr="00151818" w:rsidRDefault="00EB0BF1"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9501F" w14:textId="77777777" w:rsidR="00DD2674" w:rsidRDefault="00DD2674">
      <w:r>
        <w:separator/>
      </w:r>
    </w:p>
  </w:footnote>
  <w:footnote w:type="continuationSeparator" w:id="0">
    <w:p w14:paraId="2BC5BF00" w14:textId="77777777" w:rsidR="00DD2674" w:rsidRDefault="00DD2674">
      <w:r>
        <w:continuationSeparator/>
      </w:r>
    </w:p>
  </w:footnote>
  <w:footnote w:type="continuationNotice" w:id="1">
    <w:p w14:paraId="30434498" w14:textId="77777777" w:rsidR="00DD2674" w:rsidRDefault="00DD26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EB0BF1" w:rsidRDefault="00EB0BF1"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CA"/>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D4"/>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6E"/>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AF"/>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B7"/>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2"/>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58"/>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ADE"/>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CE"/>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44"/>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2F"/>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4C"/>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3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4F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AD"/>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1A1"/>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AC0"/>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C8"/>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4B"/>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3A"/>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31"/>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7"/>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53"/>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3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58"/>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B2"/>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CD"/>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AE5"/>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A8E"/>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2E2"/>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3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A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8"/>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78"/>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2"/>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15"/>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67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BF1"/>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CEB"/>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99"/>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1F"/>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uiPriority w:val="99"/>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3866576">
      <w:bodyDiv w:val="1"/>
      <w:marLeft w:val="0"/>
      <w:marRight w:val="0"/>
      <w:marTop w:val="0"/>
      <w:marBottom w:val="0"/>
      <w:divBdr>
        <w:top w:val="none" w:sz="0" w:space="0" w:color="auto"/>
        <w:left w:val="none" w:sz="0" w:space="0" w:color="auto"/>
        <w:bottom w:val="none" w:sz="0" w:space="0" w:color="auto"/>
        <w:right w:val="none" w:sz="0" w:space="0" w:color="auto"/>
      </w:divBdr>
      <w:divsChild>
        <w:div w:id="277682449">
          <w:marLeft w:val="0"/>
          <w:marRight w:val="0"/>
          <w:marTop w:val="0"/>
          <w:marBottom w:val="0"/>
          <w:divBdr>
            <w:top w:val="none" w:sz="0" w:space="0" w:color="auto"/>
            <w:left w:val="none" w:sz="0" w:space="0" w:color="auto"/>
            <w:bottom w:val="none" w:sz="0" w:space="0" w:color="auto"/>
            <w:right w:val="none" w:sz="0" w:space="0" w:color="auto"/>
          </w:divBdr>
          <w:divsChild>
            <w:div w:id="417287180">
              <w:marLeft w:val="0"/>
              <w:marRight w:val="0"/>
              <w:marTop w:val="0"/>
              <w:marBottom w:val="0"/>
              <w:divBdr>
                <w:top w:val="none" w:sz="0" w:space="0" w:color="auto"/>
                <w:left w:val="none" w:sz="0" w:space="0" w:color="auto"/>
                <w:bottom w:val="none" w:sz="0" w:space="0" w:color="auto"/>
                <w:right w:val="none" w:sz="0" w:space="0" w:color="auto"/>
              </w:divBdr>
              <w:divsChild>
                <w:div w:id="1507088397">
                  <w:marLeft w:val="0"/>
                  <w:marRight w:val="0"/>
                  <w:marTop w:val="0"/>
                  <w:marBottom w:val="0"/>
                  <w:divBdr>
                    <w:top w:val="none" w:sz="0" w:space="0" w:color="auto"/>
                    <w:left w:val="none" w:sz="0" w:space="0" w:color="auto"/>
                    <w:bottom w:val="none" w:sz="0" w:space="0" w:color="auto"/>
                    <w:right w:val="none" w:sz="0" w:space="0" w:color="auto"/>
                  </w:divBdr>
                  <w:divsChild>
                    <w:div w:id="1933126645">
                      <w:marLeft w:val="0"/>
                      <w:marRight w:val="0"/>
                      <w:marTop w:val="0"/>
                      <w:marBottom w:val="0"/>
                      <w:divBdr>
                        <w:top w:val="none" w:sz="0" w:space="0" w:color="auto"/>
                        <w:left w:val="none" w:sz="0" w:space="0" w:color="auto"/>
                        <w:bottom w:val="none" w:sz="0" w:space="0" w:color="auto"/>
                        <w:right w:val="none" w:sz="0" w:space="0" w:color="auto"/>
                      </w:divBdr>
                    </w:div>
                    <w:div w:id="186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3026">
          <w:marLeft w:val="0"/>
          <w:marRight w:val="0"/>
          <w:marTop w:val="0"/>
          <w:marBottom w:val="0"/>
          <w:divBdr>
            <w:top w:val="none" w:sz="0" w:space="0" w:color="auto"/>
            <w:left w:val="none" w:sz="0" w:space="0" w:color="auto"/>
            <w:bottom w:val="none" w:sz="0" w:space="0" w:color="auto"/>
            <w:right w:val="none" w:sz="0" w:space="0" w:color="auto"/>
          </w:divBdr>
          <w:divsChild>
            <w:div w:id="240406013">
              <w:marLeft w:val="0"/>
              <w:marRight w:val="0"/>
              <w:marTop w:val="0"/>
              <w:marBottom w:val="0"/>
              <w:divBdr>
                <w:top w:val="none" w:sz="0" w:space="0" w:color="auto"/>
                <w:left w:val="none" w:sz="0" w:space="0" w:color="auto"/>
                <w:bottom w:val="none" w:sz="0" w:space="0" w:color="auto"/>
                <w:right w:val="none" w:sz="0" w:space="0" w:color="auto"/>
              </w:divBdr>
              <w:divsChild>
                <w:div w:id="1559363841">
                  <w:marLeft w:val="0"/>
                  <w:marRight w:val="0"/>
                  <w:marTop w:val="0"/>
                  <w:marBottom w:val="0"/>
                  <w:divBdr>
                    <w:top w:val="none" w:sz="0" w:space="0" w:color="auto"/>
                    <w:left w:val="none" w:sz="0" w:space="0" w:color="auto"/>
                    <w:bottom w:val="none" w:sz="0" w:space="0" w:color="auto"/>
                    <w:right w:val="none" w:sz="0" w:space="0" w:color="auto"/>
                  </w:divBdr>
                  <w:divsChild>
                    <w:div w:id="552959671">
                      <w:marLeft w:val="0"/>
                      <w:marRight w:val="0"/>
                      <w:marTop w:val="0"/>
                      <w:marBottom w:val="0"/>
                      <w:divBdr>
                        <w:top w:val="none" w:sz="0" w:space="0" w:color="auto"/>
                        <w:left w:val="none" w:sz="0" w:space="0" w:color="auto"/>
                        <w:bottom w:val="none" w:sz="0" w:space="0" w:color="auto"/>
                        <w:right w:val="none" w:sz="0" w:space="0" w:color="auto"/>
                      </w:divBdr>
                    </w:div>
                    <w:div w:id="16009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7663364">
      <w:bodyDiv w:val="1"/>
      <w:marLeft w:val="0"/>
      <w:marRight w:val="0"/>
      <w:marTop w:val="0"/>
      <w:marBottom w:val="0"/>
      <w:divBdr>
        <w:top w:val="none" w:sz="0" w:space="0" w:color="auto"/>
        <w:left w:val="none" w:sz="0" w:space="0" w:color="auto"/>
        <w:bottom w:val="none" w:sz="0" w:space="0" w:color="auto"/>
        <w:right w:val="none" w:sz="0" w:space="0" w:color="auto"/>
      </w:divBdr>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22585">
      <w:bodyDiv w:val="1"/>
      <w:marLeft w:val="0"/>
      <w:marRight w:val="0"/>
      <w:marTop w:val="0"/>
      <w:marBottom w:val="0"/>
      <w:divBdr>
        <w:top w:val="none" w:sz="0" w:space="0" w:color="auto"/>
        <w:left w:val="none" w:sz="0" w:space="0" w:color="auto"/>
        <w:bottom w:val="none" w:sz="0" w:space="0" w:color="auto"/>
        <w:right w:val="none" w:sz="0" w:space="0" w:color="auto"/>
      </w:divBdr>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0432">
      <w:bodyDiv w:val="1"/>
      <w:marLeft w:val="0"/>
      <w:marRight w:val="0"/>
      <w:marTop w:val="0"/>
      <w:marBottom w:val="0"/>
      <w:divBdr>
        <w:top w:val="none" w:sz="0" w:space="0" w:color="auto"/>
        <w:left w:val="none" w:sz="0" w:space="0" w:color="auto"/>
        <w:bottom w:val="none" w:sz="0" w:space="0" w:color="auto"/>
        <w:right w:val="none" w:sz="0" w:space="0" w:color="auto"/>
      </w:divBdr>
      <w:divsChild>
        <w:div w:id="1377898872">
          <w:marLeft w:val="0"/>
          <w:marRight w:val="0"/>
          <w:marTop w:val="0"/>
          <w:marBottom w:val="0"/>
          <w:divBdr>
            <w:top w:val="none" w:sz="0" w:space="0" w:color="auto"/>
            <w:left w:val="none" w:sz="0" w:space="0" w:color="auto"/>
            <w:bottom w:val="none" w:sz="0" w:space="0" w:color="auto"/>
            <w:right w:val="none" w:sz="0" w:space="0" w:color="auto"/>
          </w:divBdr>
        </w:div>
        <w:div w:id="657999204">
          <w:marLeft w:val="0"/>
          <w:marRight w:val="0"/>
          <w:marTop w:val="0"/>
          <w:marBottom w:val="0"/>
          <w:divBdr>
            <w:top w:val="none" w:sz="0" w:space="0" w:color="auto"/>
            <w:left w:val="none" w:sz="0" w:space="0" w:color="auto"/>
            <w:bottom w:val="none" w:sz="0" w:space="0" w:color="auto"/>
            <w:right w:val="none" w:sz="0" w:space="0" w:color="auto"/>
          </w:divBdr>
        </w:div>
      </w:divsChild>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490199">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660690">
      <w:bodyDiv w:val="1"/>
      <w:marLeft w:val="0"/>
      <w:marRight w:val="0"/>
      <w:marTop w:val="0"/>
      <w:marBottom w:val="0"/>
      <w:divBdr>
        <w:top w:val="none" w:sz="0" w:space="0" w:color="auto"/>
        <w:left w:val="none" w:sz="0" w:space="0" w:color="auto"/>
        <w:bottom w:val="none" w:sz="0" w:space="0" w:color="auto"/>
        <w:right w:val="none" w:sz="0" w:space="0" w:color="auto"/>
      </w:divBdr>
      <w:divsChild>
        <w:div w:id="1513493879">
          <w:marLeft w:val="0"/>
          <w:marRight w:val="0"/>
          <w:marTop w:val="0"/>
          <w:marBottom w:val="0"/>
          <w:divBdr>
            <w:top w:val="none" w:sz="0" w:space="0" w:color="auto"/>
            <w:left w:val="none" w:sz="0" w:space="0" w:color="auto"/>
            <w:bottom w:val="none" w:sz="0" w:space="0" w:color="auto"/>
            <w:right w:val="none" w:sz="0" w:space="0" w:color="auto"/>
          </w:divBdr>
        </w:div>
        <w:div w:id="117602848">
          <w:marLeft w:val="0"/>
          <w:marRight w:val="0"/>
          <w:marTop w:val="0"/>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179670">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466376">
      <w:bodyDiv w:val="1"/>
      <w:marLeft w:val="0"/>
      <w:marRight w:val="0"/>
      <w:marTop w:val="0"/>
      <w:marBottom w:val="0"/>
      <w:divBdr>
        <w:top w:val="none" w:sz="0" w:space="0" w:color="auto"/>
        <w:left w:val="none" w:sz="0" w:space="0" w:color="auto"/>
        <w:bottom w:val="none" w:sz="0" w:space="0" w:color="auto"/>
        <w:right w:val="none" w:sz="0" w:space="0" w:color="auto"/>
      </w:divBdr>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s://areado.mg.gov.br/" TargetMode="External"/><Relationship Id="rId26" Type="http://schemas.openxmlformats.org/officeDocument/2006/relationships/hyperlink" Target="https://ammlicita.org.br/" TargetMode="External"/><Relationship Id="rId39" Type="http://schemas.openxmlformats.org/officeDocument/2006/relationships/hyperlink" Target="mailto:licitacao@senadorcortes.mg.gov.br" TargetMode="External"/><Relationship Id="rId21" Type="http://schemas.openxmlformats.org/officeDocument/2006/relationships/hyperlink" Target="mailto:licitacao@berilo.mg.gov.br" TargetMode="External"/><Relationship Id="rId34" Type="http://schemas.openxmlformats.org/officeDocument/2006/relationships/hyperlink" Target="http://www.prudentedemorais.mg.gov.br" TargetMode="External"/><Relationship Id="rId42" Type="http://schemas.openxmlformats.org/officeDocument/2006/relationships/hyperlink" Target="http://www.pncp.gov.br" TargetMode="External"/><Relationship Id="rId47" Type="http://schemas.openxmlformats.org/officeDocument/2006/relationships/hyperlink" Target="http://www.compras.gov.br" TargetMode="External"/><Relationship Id="rId50" Type="http://schemas.openxmlformats.org/officeDocument/2006/relationships/hyperlink" Target="https://www.gov.br/compras/edital/393028-5-%2090221-2025" TargetMode="External"/><Relationship Id="rId55" Type="http://schemas.openxmlformats.org/officeDocument/2006/relationships/image" Target="media/image1.png"/><Relationship Id="rId63" Type="http://schemas.openxmlformats.org/officeDocument/2006/relationships/hyperlink" Target="https://www.triamanorte.com.b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compras" TargetMode="External"/><Relationship Id="rId29" Type="http://schemas.openxmlformats.org/officeDocument/2006/relationships/hyperlink" Target="mailto:orcamentos.prefeituradeipaba@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bbmnetlicitacoes.com.br" TargetMode="External"/><Relationship Id="rId32" Type="http://schemas.openxmlformats.org/officeDocument/2006/relationships/hyperlink" Target="http://www.portalhttps://licitardigital.com.br" TargetMode="External"/><Relationship Id="rId37" Type="http://schemas.openxmlformats.org/officeDocument/2006/relationships/hyperlink" Target="mailto:licitacao@resendecosta.mg.gov.br" TargetMode="External"/><Relationship Id="rId40" Type="http://schemas.openxmlformats.org/officeDocument/2006/relationships/hyperlink" Target="http://www.senadorcortes.mg.gov.br" TargetMode="External"/><Relationship Id="rId45" Type="http://schemas.openxmlformats.org/officeDocument/2006/relationships/hyperlink" Target="https://suporte.setelagoas.mg.gov.br/tutorial.pdf" TargetMode="External"/><Relationship Id="rId53" Type="http://schemas.openxmlformats.org/officeDocument/2006/relationships/hyperlink" Target="http://www.gov.br/compras" TargetMode="External"/><Relationship Id="rId58" Type="http://schemas.openxmlformats.org/officeDocument/2006/relationships/hyperlink" Target="https://pottencial.com.br/"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nit.gov.br" TargetMode="External"/><Relationship Id="rId23" Type="http://schemas.openxmlformats.org/officeDocument/2006/relationships/hyperlink" Target="http://www.licitardigital.com.br" TargetMode="External"/><Relationship Id="rId28" Type="http://schemas.openxmlformats.org/officeDocument/2006/relationships/hyperlink" Target="https://www.licitacaofranciscosa.com.br/home.jsf?windowId=4d1" TargetMode="External"/><Relationship Id="rId36" Type="http://schemas.openxmlformats.org/officeDocument/2006/relationships/hyperlink" Target="http://www.resendecosta.mg.gov.br" TargetMode="External"/><Relationship Id="rId49" Type="http://schemas.openxmlformats.org/officeDocument/2006/relationships/hyperlink" Target="http://www.gov.br/compras" TargetMode="External"/><Relationship Id="rId57" Type="http://schemas.openxmlformats.org/officeDocument/2006/relationships/image" Target="media/image2.png"/><Relationship Id="rId61"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compras@areado.mg.gov.br" TargetMode="External"/><Relationship Id="rId31" Type="http://schemas.openxmlformats.org/officeDocument/2006/relationships/hyperlink" Target="http://www.ammlicita.org.br" TargetMode="External"/><Relationship Id="rId44" Type="http://schemas.openxmlformats.org/officeDocument/2006/relationships/hyperlink" Target="https://transparencia.setelagoas.mg.gov.br/" TargetMode="External"/><Relationship Id="rId52" Type="http://schemas.openxmlformats.org/officeDocument/2006/relationships/hyperlink" Target="http://www.gov.br/dnit" TargetMode="External"/><Relationship Id="rId60" Type="http://schemas.openxmlformats.org/officeDocument/2006/relationships/hyperlink" Target="https://safeoneasy.com/"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pli@copasa.com.br" TargetMode="External"/><Relationship Id="rId22" Type="http://schemas.openxmlformats.org/officeDocument/2006/relationships/hyperlink" Target="http://www.berilo.mg.gov.br" TargetMode="External"/><Relationship Id="rId27" Type="http://schemas.openxmlformats.org/officeDocument/2006/relationships/hyperlink" Target="http://www.licitanet.com" TargetMode="External"/><Relationship Id="rId30" Type="http://schemas.openxmlformats.org/officeDocument/2006/relationships/hyperlink" Target="http://www.ipaba.mg.gov.br" TargetMode="External"/><Relationship Id="rId35" Type="http://schemas.openxmlformats.org/officeDocument/2006/relationships/hyperlink" Target="http://www.licitardigital.com.br" TargetMode="External"/><Relationship Id="rId43" Type="http://schemas.openxmlformats.org/officeDocument/2006/relationships/hyperlink" Target="https://licitar.digital" TargetMode="External"/><Relationship Id="rId48" Type="http://schemas.openxmlformats.org/officeDocument/2006/relationships/hyperlink" Target="http://compras.mg.gov.br/" TargetMode="External"/><Relationship Id="rId56" Type="http://schemas.openxmlformats.org/officeDocument/2006/relationships/hyperlink" Target="https://itaipumg.com.br/" TargetMode="External"/><Relationship Id="rId64"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www.gov.br/compras"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portaldecompraspublicas.com.br" TargetMode="External"/><Relationship Id="rId25" Type="http://schemas.openxmlformats.org/officeDocument/2006/relationships/hyperlink" Target="http://www.pmcapelinha.mg.gov.br" TargetMode="External"/><Relationship Id="rId33" Type="http://schemas.openxmlformats.org/officeDocument/2006/relationships/hyperlink" Target="mailto:licitacoespequi@gmail.com" TargetMode="External"/><Relationship Id="rId38" Type="http://schemas.openxmlformats.org/officeDocument/2006/relationships/hyperlink" Target="https://www.portaldecompraspublicas.com.br" TargetMode="External"/><Relationship Id="rId46" Type="http://schemas.openxmlformats.org/officeDocument/2006/relationships/hyperlink" Target="http://www.compras.gov.br" TargetMode="External"/><Relationship Id="rId59" Type="http://schemas.openxmlformats.org/officeDocument/2006/relationships/image" Target="media/image3.png"/><Relationship Id="rId67" Type="http://schemas.openxmlformats.org/officeDocument/2006/relationships/fontTable" Target="fontTable.xml"/><Relationship Id="rId20" Type="http://schemas.openxmlformats.org/officeDocument/2006/relationships/hyperlink" Target="http://www.licitardigital.com.br" TargetMode="External"/><Relationship Id="rId41" Type="http://schemas.openxmlformats.org/officeDocument/2006/relationships/hyperlink" Target="http://www.setelagoas.mg.gov.br" TargetMode="External"/><Relationship Id="rId54" Type="http://schemas.openxmlformats.org/officeDocument/2006/relationships/hyperlink" Target="https://fck.ind.br/" TargetMode="External"/><Relationship Id="rId62"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47EA24AB-7BEB-47A7-B869-8CC3384C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8</Pages>
  <Words>2876</Words>
  <Characters>15533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18373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7</cp:revision>
  <cp:lastPrinted>2025-05-12T20:21:00Z</cp:lastPrinted>
  <dcterms:created xsi:type="dcterms:W3CDTF">2025-06-24T11:36:00Z</dcterms:created>
  <dcterms:modified xsi:type="dcterms:W3CDTF">2025-06-25T11:54:00Z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