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56E5759" w:rsidR="00AD425E" w:rsidRPr="00151818" w:rsidRDefault="002664F3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</w:t>
                            </w:r>
                            <w:r w:rsidR="00B357EB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5</w:t>
                            </w:r>
                            <w:r w:rsidR="00C57580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JUNHO</w:t>
                            </w:r>
                            <w:r w:rsidR="00AD425E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 w:rsidR="00EA1287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11</w:t>
                            </w:r>
                            <w:r w:rsidR="00B357EB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  <w:p w14:paraId="40613626" w14:textId="77777777" w:rsidR="00AD425E" w:rsidRPr="00186A8C" w:rsidRDefault="00AD425E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556E5759" w:rsidR="00AD425E" w:rsidRPr="00151818" w:rsidRDefault="002664F3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</w:t>
                      </w:r>
                      <w:r w:rsidR="00B357EB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5</w:t>
                      </w:r>
                      <w:r w:rsidR="00C57580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JUNHO</w:t>
                      </w:r>
                      <w:r w:rsidR="00AD425E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 w:rsidR="00EA1287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11</w:t>
                      </w:r>
                      <w:r w:rsidR="00B357EB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5</w:t>
                      </w:r>
                    </w:p>
                    <w:p w14:paraId="40613626" w14:textId="77777777" w:rsidR="00AD425E" w:rsidRPr="00186A8C" w:rsidRDefault="00AD425E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CFCF5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197737" w:rsidRPr="00197737" w14:paraId="2E3B6726" w14:textId="77777777" w:rsidTr="00A50B57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31697" w14:textId="77777777" w:rsidR="00197737" w:rsidRPr="00197737" w:rsidRDefault="00197737" w:rsidP="00197737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197737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9773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197737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19773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66EF5" w14:textId="569E14A4" w:rsidR="00197737" w:rsidRPr="00197737" w:rsidRDefault="00197737" w:rsidP="0019773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97737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197737">
              <w:rPr>
                <w:rFonts w:asciiTheme="minorHAnsi" w:eastAsiaTheme="minorHAnsi" w:hAnsiTheme="minorHAnsi" w:cstheme="minorHAnsi"/>
                <w:b/>
                <w:lang w:eastAsia="en-US"/>
              </w:rPr>
              <w:t>ALTERAÇÃO</w:t>
            </w:r>
            <w:r>
              <w:rPr>
                <w:rFonts w:asciiTheme="majorHAnsi" w:hAnsiTheme="majorHAnsi"/>
                <w:b/>
              </w:rPr>
              <w:t xml:space="preserve"> - </w:t>
            </w:r>
            <w:r w:rsidRPr="00197737">
              <w:rPr>
                <w:rFonts w:asciiTheme="minorHAnsi" w:eastAsiaTheme="minorHAnsi" w:hAnsiTheme="minorHAnsi" w:cstheme="minorHAnsi"/>
                <w:b/>
                <w:lang w:eastAsia="en-US"/>
              </w:rPr>
              <w:t>Nº 96.004/2025</w:t>
            </w:r>
          </w:p>
        </w:tc>
      </w:tr>
      <w:tr w:rsidR="00197737" w:rsidRPr="00197737" w14:paraId="31EDECB8" w14:textId="77777777" w:rsidTr="00A50B5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F4D9" w14:textId="77777777" w:rsidR="00197737" w:rsidRPr="00197737" w:rsidRDefault="00197737" w:rsidP="00197737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197737">
              <w:rPr>
                <w:rFonts w:asciiTheme="majorHAnsi" w:hAnsiTheme="majorHAnsi" w:cstheme="majorHAnsi"/>
              </w:rPr>
              <w:t xml:space="preserve">Endereço: </w:t>
            </w:r>
            <w:r w:rsidRPr="00197737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197737" w:rsidRPr="00197737" w14:paraId="00882AA8" w14:textId="77777777" w:rsidTr="00A50B57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F180D" w14:textId="067D5089" w:rsidR="00197737" w:rsidRPr="00197737" w:rsidRDefault="00197737" w:rsidP="001977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97737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97737">
              <w:rPr>
                <w:rFonts w:asciiTheme="majorHAnsi" w:hAnsiTheme="majorHAnsi" w:cstheme="majorHAnsi"/>
              </w:rPr>
              <w:t xml:space="preserve"> </w:t>
            </w:r>
            <w:r w:rsidRPr="00197737">
              <w:rPr>
                <w:rFonts w:asciiTheme="majorHAnsi" w:hAnsiTheme="majorHAnsi" w:cstheme="majorHAnsi"/>
                <w:bCs/>
                <w:color w:val="000000"/>
              </w:rPr>
              <w:t>Contratação de serviços e obras de urbanização das áreas remanescentes dos viadutos das interseções da Avenida Cristiano Machado com a Av. Waldomiro Lobo e Av. Saramenha, contemplando os serviços de sinalização, paisagismo, irrigação, iluminação, áreas de lazer, convivência e incentivo ao esporte.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A6FF4" w14:textId="77777777" w:rsidR="00197737" w:rsidRPr="00197737" w:rsidRDefault="00197737" w:rsidP="00197737">
            <w:pPr>
              <w:rPr>
                <w:rFonts w:asciiTheme="majorHAnsi" w:hAnsiTheme="majorHAnsi" w:cstheme="majorHAnsi"/>
                <w:bCs/>
              </w:rPr>
            </w:pPr>
            <w:r w:rsidRPr="00197737">
              <w:rPr>
                <w:rFonts w:asciiTheme="majorHAnsi" w:hAnsiTheme="majorHAnsi" w:cstheme="majorHAnsi"/>
                <w:bCs/>
              </w:rPr>
              <w:t>DATAS:</w:t>
            </w:r>
          </w:p>
          <w:p w14:paraId="3F55DD8D" w14:textId="77777777" w:rsidR="00197737" w:rsidRPr="00197737" w:rsidRDefault="00197737" w:rsidP="00197737">
            <w:pPr>
              <w:rPr>
                <w:rFonts w:asciiTheme="majorHAnsi" w:hAnsiTheme="majorHAnsi" w:cstheme="majorHAnsi"/>
                <w:bCs/>
              </w:rPr>
            </w:pPr>
          </w:p>
          <w:p w14:paraId="5C213201" w14:textId="3196E73C" w:rsidR="00197737" w:rsidRPr="00197737" w:rsidRDefault="00197737" w:rsidP="00197737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9773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Data da sessão pública:</w:t>
            </w:r>
            <w:r>
              <w:t xml:space="preserve"> </w:t>
            </w:r>
            <w:r w:rsidRPr="0019773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A partir das 14:00h do dia 15/07/2025.</w:t>
            </w:r>
          </w:p>
        </w:tc>
      </w:tr>
      <w:tr w:rsidR="00197737" w:rsidRPr="00197737" w14:paraId="5E588F0C" w14:textId="77777777" w:rsidTr="00A50B5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91DCA" w14:textId="77777777" w:rsidR="00197737" w:rsidRPr="00197737" w:rsidRDefault="00197737" w:rsidP="0019773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97737">
              <w:rPr>
                <w:rFonts w:asciiTheme="majorHAnsi" w:hAnsiTheme="majorHAnsi" w:cs="Arial"/>
              </w:rPr>
              <w:t>VALORES</w:t>
            </w:r>
          </w:p>
        </w:tc>
      </w:tr>
      <w:tr w:rsidR="00197737" w:rsidRPr="00197737" w14:paraId="0BEE3E71" w14:textId="77777777" w:rsidTr="00A50B57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6749B56" w14:textId="77777777" w:rsidR="00197737" w:rsidRPr="00197737" w:rsidRDefault="00197737" w:rsidP="0019773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97737">
              <w:rPr>
                <w:rFonts w:asciiTheme="majorHAnsi" w:hAnsiTheme="majorHAnsi" w:cs="Arial"/>
              </w:rPr>
              <w:t>Valor Estimado da Obra</w:t>
            </w:r>
          </w:p>
          <w:p w14:paraId="4277E08C" w14:textId="01078029" w:rsidR="00197737" w:rsidRPr="00197737" w:rsidRDefault="00197737" w:rsidP="0019773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B2087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  <w:r w:rsidR="00CB2087" w:rsidRPr="00CB2087">
              <w:rPr>
                <w:rFonts w:asciiTheme="minorHAnsi" w:eastAsiaTheme="minorHAnsi" w:hAnsiTheme="minorHAnsi" w:cstheme="minorHAnsi"/>
                <w:b/>
                <w:lang w:eastAsia="en-US"/>
              </w:rPr>
              <w:t>R$ 9.704.503,61</w:t>
            </w:r>
          </w:p>
        </w:tc>
      </w:tr>
      <w:tr w:rsidR="00197737" w:rsidRPr="00197737" w14:paraId="6112DA34" w14:textId="77777777" w:rsidTr="00A50B5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E37E3" w14:textId="77777777" w:rsidR="00197737" w:rsidRPr="00197737" w:rsidRDefault="00197737" w:rsidP="00197737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197737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1" w:history="1">
              <w:r w:rsidRPr="00197737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197737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2" w:history="1">
              <w:r w:rsidRPr="00197737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197737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600D763" w14:textId="77777777" w:rsidR="00197737" w:rsidRDefault="00197737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C5FE258" w14:textId="77777777" w:rsidR="00CB2087" w:rsidRDefault="00CB2087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57B3317" w14:textId="77777777" w:rsidR="00CB2087" w:rsidRDefault="00CB2087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263F37D" w14:textId="77777777" w:rsidR="00CB2087" w:rsidRDefault="00CB2087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F80DF1A" w14:textId="77777777" w:rsidR="00CB2087" w:rsidRDefault="00CB2087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FB9002" w14:textId="77777777" w:rsidR="00CB2087" w:rsidRDefault="00CB2087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6D072F9" w14:textId="77777777" w:rsidR="00CB2087" w:rsidRDefault="00CB2087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5D7708E" w14:textId="77777777" w:rsidR="00CB2087" w:rsidRDefault="00CB2087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505D6F8" w14:textId="77777777" w:rsidR="00CB2087" w:rsidRDefault="00CB2087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5B2B1CD0" w14:textId="77777777" w:rsidR="00795D63" w:rsidRPr="00CB2087" w:rsidRDefault="00795D63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1FFD457C" w14:textId="5478C132" w:rsidR="00795D63" w:rsidRDefault="00795D63" w:rsidP="00CB2087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795D63">
        <w:rPr>
          <w:rFonts w:asciiTheme="minorHAnsi" w:hAnsiTheme="minorHAnsi" w:cstheme="minorHAnsi"/>
          <w:b/>
        </w:rPr>
        <w:t xml:space="preserve">BANDEIRA DO </w:t>
      </w:r>
      <w:r w:rsidR="00CB2087" w:rsidRPr="00795D63">
        <w:rPr>
          <w:rFonts w:asciiTheme="minorHAnsi" w:hAnsiTheme="minorHAnsi" w:cstheme="minorHAnsi"/>
          <w:b/>
        </w:rPr>
        <w:t>SUL</w:t>
      </w:r>
      <w:r w:rsidR="00CB2087">
        <w:rPr>
          <w:rFonts w:asciiTheme="minorHAnsi" w:hAnsiTheme="minorHAnsi" w:cstheme="minorHAnsi"/>
          <w:b/>
        </w:rPr>
        <w:t xml:space="preserve"> -</w:t>
      </w:r>
      <w:r>
        <w:rPr>
          <w:rFonts w:asciiTheme="minorHAnsi" w:hAnsiTheme="minorHAnsi" w:cstheme="minorHAnsi"/>
          <w:b/>
        </w:rPr>
        <w:t xml:space="preserve"> </w:t>
      </w:r>
      <w:r w:rsidRPr="00795D63">
        <w:rPr>
          <w:rFonts w:asciiTheme="minorHAnsi" w:hAnsiTheme="minorHAnsi" w:cstheme="minorHAnsi"/>
          <w:b/>
        </w:rPr>
        <w:t>CONCORRÊNCIA Nº 001/2025</w:t>
      </w:r>
    </w:p>
    <w:p w14:paraId="735B2372" w14:textId="77777777" w:rsidR="00CB2087" w:rsidRDefault="00795D63" w:rsidP="00CB2087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B2087">
        <w:rPr>
          <w:rFonts w:asciiTheme="majorHAnsi" w:hAnsiTheme="majorHAnsi" w:cstheme="majorHAnsi"/>
        </w:rPr>
        <w:t xml:space="preserve">Objeto: Contratação de execução indireta e regime de empreitada de empresa especializada para a reforma do Centro Cultural Marambaia e Biblioteca Municipal “Jaqueline de M. Reis”, fornecendo material e mão de obra, Data e </w:t>
      </w:r>
      <w:r w:rsidR="00CB2087">
        <w:rPr>
          <w:rFonts w:asciiTheme="majorHAnsi" w:hAnsiTheme="majorHAnsi" w:cstheme="majorHAnsi"/>
        </w:rPr>
        <w:t>Horário de recebimento das p</w:t>
      </w:r>
      <w:r w:rsidRPr="00CB2087">
        <w:rPr>
          <w:rFonts w:asciiTheme="majorHAnsi" w:hAnsiTheme="majorHAnsi" w:cstheme="majorHAnsi"/>
        </w:rPr>
        <w:t>r</w:t>
      </w:r>
      <w:r w:rsidR="00CB2087">
        <w:rPr>
          <w:rFonts w:asciiTheme="majorHAnsi" w:hAnsiTheme="majorHAnsi" w:cstheme="majorHAnsi"/>
        </w:rPr>
        <w:t xml:space="preserve">opostas 09/07/2025 às 11h30min Valor estimado e de   </w:t>
      </w:r>
    </w:p>
    <w:p w14:paraId="0E47FEEB" w14:textId="0A6BAEB9" w:rsidR="00795D63" w:rsidRPr="00CB2087" w:rsidRDefault="00CB2087" w:rsidP="00CB2087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R$ </w:t>
      </w:r>
      <w:r w:rsidR="00795D63" w:rsidRPr="00CB2087">
        <w:rPr>
          <w:rFonts w:asciiTheme="minorHAnsi" w:hAnsiTheme="minorHAnsi" w:cstheme="minorHAnsi"/>
          <w:b/>
        </w:rPr>
        <w:t>61.809,24</w:t>
      </w:r>
      <w:r>
        <w:rPr>
          <w:rFonts w:asciiTheme="minorHAnsi" w:hAnsiTheme="minorHAnsi" w:cstheme="minorHAnsi"/>
          <w:b/>
        </w:rPr>
        <w:t>.</w:t>
      </w:r>
    </w:p>
    <w:p w14:paraId="7FA7E4A6" w14:textId="164229B5" w:rsidR="00703F0A" w:rsidRPr="00CB2087" w:rsidRDefault="00FB64D5" w:rsidP="00C64718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6A629830" w14:textId="77777777" w:rsidR="00766D64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766D64" w:rsidRPr="00703F0A">
        <w:rPr>
          <w:rFonts w:asciiTheme="minorHAnsi" w:hAnsiTheme="minorHAnsi" w:cstheme="minorHAnsi"/>
          <w:b/>
        </w:rPr>
        <w:t xml:space="preserve">DE </w:t>
      </w:r>
      <w:r w:rsidR="00766D64">
        <w:rPr>
          <w:rFonts w:asciiTheme="minorHAnsi" w:hAnsiTheme="minorHAnsi" w:cstheme="minorHAnsi"/>
          <w:b/>
        </w:rPr>
        <w:t xml:space="preserve">BORDA DA MATA - </w:t>
      </w:r>
      <w:r w:rsidR="00766D64" w:rsidRPr="00766D64">
        <w:rPr>
          <w:rFonts w:asciiTheme="minorHAnsi" w:hAnsiTheme="minorHAnsi" w:cstheme="minorHAnsi"/>
          <w:b/>
        </w:rPr>
        <w:t>CONCORRÊNCIA PRESENCIAL Nº 002/2025</w:t>
      </w:r>
      <w:r w:rsidR="00766D64">
        <w:t xml:space="preserve"> </w:t>
      </w:r>
    </w:p>
    <w:p w14:paraId="65E5C76C" w14:textId="12CA0DB3" w:rsidR="004368D1" w:rsidRPr="0020777E" w:rsidRDefault="00766D64" w:rsidP="00CB208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777E">
        <w:rPr>
          <w:rFonts w:asciiTheme="majorHAnsi" w:hAnsiTheme="majorHAnsi" w:cstheme="majorHAnsi"/>
        </w:rPr>
        <w:t>Objeto: Contratação d</w:t>
      </w:r>
      <w:r w:rsidR="00CB2087">
        <w:rPr>
          <w:rFonts w:asciiTheme="majorHAnsi" w:hAnsiTheme="majorHAnsi" w:cstheme="majorHAnsi"/>
        </w:rPr>
        <w:t>e empresa especializada para a p</w:t>
      </w:r>
      <w:r w:rsidRPr="0020777E">
        <w:rPr>
          <w:rFonts w:asciiTheme="majorHAnsi" w:hAnsiTheme="majorHAnsi" w:cstheme="majorHAnsi"/>
        </w:rPr>
        <w:t xml:space="preserve">avimentação em piso intertravados </w:t>
      </w:r>
      <w:r w:rsidR="0020777E" w:rsidRPr="0020777E">
        <w:rPr>
          <w:rFonts w:asciiTheme="majorHAnsi" w:hAnsiTheme="majorHAnsi" w:cstheme="majorHAnsi"/>
        </w:rPr>
        <w:t>16 faces na Estrada Municipal, R</w:t>
      </w:r>
      <w:r w:rsidRPr="0020777E">
        <w:rPr>
          <w:rFonts w:asciiTheme="majorHAnsi" w:hAnsiTheme="majorHAnsi" w:cstheme="majorHAnsi"/>
        </w:rPr>
        <w:t>ua João Floriano Barbosa Filho</w:t>
      </w:r>
      <w:r w:rsidR="00CB2087">
        <w:rPr>
          <w:rFonts w:asciiTheme="majorHAnsi" w:hAnsiTheme="majorHAnsi" w:cstheme="majorHAnsi"/>
        </w:rPr>
        <w:t>, a</w:t>
      </w:r>
      <w:r w:rsidRPr="0020777E">
        <w:rPr>
          <w:rFonts w:asciiTheme="majorHAnsi" w:hAnsiTheme="majorHAnsi" w:cstheme="majorHAnsi"/>
        </w:rPr>
        <w:t xml:space="preserve">bertura da sessão: dia 10/07/2025 às 09:30h. O edital encontra-se disponível no site </w:t>
      </w:r>
      <w:hyperlink r:id="rId13" w:history="1">
        <w:r w:rsidR="0020777E" w:rsidRPr="0020777E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="0020777E">
        <w:rPr>
          <w:rFonts w:asciiTheme="majorHAnsi" w:hAnsiTheme="majorHAnsi" w:cstheme="majorHAnsi"/>
        </w:rPr>
        <w:t xml:space="preserve">. </w:t>
      </w:r>
      <w:r w:rsidR="0020777E" w:rsidRPr="0020777E">
        <w:rPr>
          <w:rFonts w:asciiTheme="majorHAnsi" w:hAnsiTheme="majorHAnsi" w:cstheme="majorHAnsi"/>
        </w:rPr>
        <w:t xml:space="preserve"> </w:t>
      </w:r>
      <w:r w:rsidRPr="0020777E">
        <w:rPr>
          <w:rFonts w:asciiTheme="majorHAnsi" w:hAnsiTheme="majorHAnsi" w:cstheme="majorHAnsi"/>
        </w:rPr>
        <w:t xml:space="preserve"> Informações (35) 3445-4900</w:t>
      </w:r>
      <w:r w:rsidR="00CB2087">
        <w:rPr>
          <w:rFonts w:asciiTheme="majorHAnsi" w:hAnsiTheme="majorHAnsi" w:cstheme="majorHAnsi"/>
        </w:rPr>
        <w:t>.</w:t>
      </w:r>
    </w:p>
    <w:p w14:paraId="54CA0A02" w14:textId="77777777" w:rsidR="00703F0A" w:rsidRPr="0020777E" w:rsidRDefault="00703F0A" w:rsidP="00CB208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B0B108E" w14:textId="1EA14D1C" w:rsidR="00B328A1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CB2087">
        <w:rPr>
          <w:rFonts w:asciiTheme="minorHAnsi" w:hAnsiTheme="minorHAnsi" w:cstheme="minorHAnsi"/>
          <w:b/>
        </w:rPr>
        <w:t xml:space="preserve">CAREAÇU - </w:t>
      </w:r>
      <w:r w:rsidR="00B328A1" w:rsidRPr="0020777E">
        <w:rPr>
          <w:rFonts w:asciiTheme="minorHAnsi" w:hAnsiTheme="minorHAnsi" w:cstheme="minorHAnsi"/>
          <w:b/>
        </w:rPr>
        <w:t>CONCORRÊNCIA ELETRÔNICA Nº 06/2025</w:t>
      </w:r>
      <w:r w:rsidR="00B328A1">
        <w:t xml:space="preserve"> </w:t>
      </w:r>
    </w:p>
    <w:p w14:paraId="77BA00EC" w14:textId="7088251E" w:rsidR="00BF65E0" w:rsidRPr="00D00A1D" w:rsidRDefault="00B328A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328A1">
        <w:rPr>
          <w:rFonts w:asciiTheme="majorHAnsi" w:hAnsiTheme="majorHAnsi" w:cstheme="majorHAnsi"/>
        </w:rPr>
        <w:t>Objeto: C</w:t>
      </w:r>
      <w:r w:rsidR="0020777E" w:rsidRPr="00B328A1">
        <w:rPr>
          <w:rFonts w:asciiTheme="majorHAnsi" w:hAnsiTheme="majorHAnsi" w:cstheme="majorHAnsi"/>
        </w:rPr>
        <w:t>ontrata</w:t>
      </w:r>
      <w:r w:rsidR="0020777E" w:rsidRPr="00C64718">
        <w:rPr>
          <w:rFonts w:asciiTheme="majorHAnsi" w:hAnsiTheme="majorHAnsi" w:cstheme="majorHAnsi"/>
        </w:rPr>
        <w:t>ção</w:t>
      </w:r>
      <w:r w:rsidR="0020777E" w:rsidRPr="00B328A1">
        <w:rPr>
          <w:rFonts w:asciiTheme="majorHAnsi" w:hAnsiTheme="majorHAnsi" w:cstheme="majorHAnsi"/>
        </w:rPr>
        <w:t xml:space="preserve"> de empresa es</w:t>
      </w:r>
      <w:r w:rsidR="00C64718">
        <w:rPr>
          <w:rFonts w:asciiTheme="majorHAnsi" w:hAnsiTheme="majorHAnsi" w:cstheme="majorHAnsi"/>
        </w:rPr>
        <w:t>pecializada para construção da P</w:t>
      </w:r>
      <w:r w:rsidR="0020777E" w:rsidRPr="00B328A1">
        <w:rPr>
          <w:rFonts w:asciiTheme="majorHAnsi" w:hAnsiTheme="majorHAnsi" w:cstheme="majorHAnsi"/>
        </w:rPr>
        <w:t>raça</w:t>
      </w:r>
      <w:r w:rsidR="00CB2087">
        <w:rPr>
          <w:rFonts w:asciiTheme="majorHAnsi" w:hAnsiTheme="majorHAnsi" w:cstheme="majorHAnsi"/>
        </w:rPr>
        <w:t xml:space="preserve"> Vista Alegre, na Rua P</w:t>
      </w:r>
      <w:r w:rsidR="00C64718">
        <w:rPr>
          <w:rFonts w:asciiTheme="majorHAnsi" w:hAnsiTheme="majorHAnsi" w:cstheme="majorHAnsi"/>
        </w:rPr>
        <w:t>res. Arthur Bernardes, Bairro Vista A</w:t>
      </w:r>
      <w:r w:rsidR="00CB2087">
        <w:rPr>
          <w:rFonts w:asciiTheme="majorHAnsi" w:hAnsiTheme="majorHAnsi" w:cstheme="majorHAnsi"/>
        </w:rPr>
        <w:t>legre, Municí</w:t>
      </w:r>
      <w:r w:rsidRPr="00B328A1">
        <w:rPr>
          <w:rFonts w:asciiTheme="majorHAnsi" w:hAnsiTheme="majorHAnsi" w:cstheme="majorHAnsi"/>
        </w:rPr>
        <w:t>pio de C</w:t>
      </w:r>
      <w:r w:rsidR="0020777E" w:rsidRPr="00B328A1">
        <w:rPr>
          <w:rFonts w:asciiTheme="majorHAnsi" w:hAnsiTheme="majorHAnsi" w:cstheme="majorHAnsi"/>
        </w:rPr>
        <w:t>areaçu –</w:t>
      </w:r>
      <w:r w:rsidR="00CB2087">
        <w:rPr>
          <w:rFonts w:asciiTheme="majorHAnsi" w:hAnsiTheme="majorHAnsi" w:cstheme="majorHAnsi"/>
        </w:rPr>
        <w:t xml:space="preserve"> MG. Recebimento de propostas: A</w:t>
      </w:r>
      <w:r w:rsidR="0020777E" w:rsidRPr="00B328A1">
        <w:rPr>
          <w:rFonts w:asciiTheme="majorHAnsi" w:hAnsiTheme="majorHAnsi" w:cstheme="majorHAnsi"/>
        </w:rPr>
        <w:t xml:space="preserve"> partir </w:t>
      </w:r>
      <w:r w:rsidR="00CB2087">
        <w:rPr>
          <w:rFonts w:asciiTheme="majorHAnsi" w:hAnsiTheme="majorHAnsi" w:cstheme="majorHAnsi"/>
        </w:rPr>
        <w:t>de 25 de junho de 2025 Às 13:00hs.</w:t>
      </w:r>
      <w:r w:rsidR="0020777E" w:rsidRPr="00B328A1">
        <w:rPr>
          <w:rFonts w:asciiTheme="majorHAnsi" w:hAnsiTheme="majorHAnsi" w:cstheme="majorHAnsi"/>
        </w:rPr>
        <w:t xml:space="preserve"> Data e horário final para recebimento das propostas: </w:t>
      </w:r>
      <w:r w:rsidR="00CB2087">
        <w:rPr>
          <w:rFonts w:asciiTheme="majorHAnsi" w:hAnsiTheme="majorHAnsi" w:cstheme="majorHAnsi"/>
        </w:rPr>
        <w:t>14 de julho de 2025 às 09:00hs.</w:t>
      </w:r>
      <w:r w:rsidRPr="00B328A1">
        <w:rPr>
          <w:rFonts w:asciiTheme="majorHAnsi" w:hAnsiTheme="majorHAnsi" w:cstheme="majorHAnsi"/>
        </w:rPr>
        <w:t xml:space="preserve"> </w:t>
      </w:r>
      <w:r w:rsidR="00CB2087">
        <w:rPr>
          <w:rFonts w:asciiTheme="majorHAnsi" w:hAnsiTheme="majorHAnsi" w:cstheme="majorHAnsi"/>
        </w:rPr>
        <w:t xml:space="preserve">Edital e </w:t>
      </w:r>
      <w:r w:rsidR="0020777E" w:rsidRPr="00B328A1">
        <w:rPr>
          <w:rFonts w:asciiTheme="majorHAnsi" w:hAnsiTheme="majorHAnsi" w:cstheme="majorHAnsi"/>
        </w:rPr>
        <w:t>informações:</w:t>
      </w:r>
      <w:r w:rsidR="00C64718">
        <w:rPr>
          <w:rFonts w:asciiTheme="majorHAnsi" w:hAnsiTheme="majorHAnsi" w:cstheme="majorHAnsi"/>
        </w:rPr>
        <w:t xml:space="preserve"> </w:t>
      </w:r>
      <w:hyperlink r:id="rId14" w:history="1">
        <w:r w:rsidRPr="00C64718">
          <w:rPr>
            <w:rStyle w:val="Hyperlink"/>
            <w:rFonts w:asciiTheme="majorHAnsi" w:hAnsiTheme="majorHAnsi" w:cstheme="majorHAnsi"/>
          </w:rPr>
          <w:t>https://careacu.mg.gov.br</w:t>
        </w:r>
      </w:hyperlink>
      <w:r>
        <w:rPr>
          <w:rFonts w:asciiTheme="majorHAnsi" w:hAnsiTheme="majorHAnsi" w:cstheme="majorHAnsi"/>
        </w:rPr>
        <w:t xml:space="preserve"> </w:t>
      </w:r>
      <w:r w:rsidRPr="00B328A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/ </w:t>
      </w:r>
      <w:hyperlink r:id="rId15" w:history="1">
        <w:r w:rsidRPr="00C6471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64718">
        <w:rPr>
          <w:rFonts w:asciiTheme="majorHAnsi" w:hAnsiTheme="majorHAnsi" w:cstheme="majorHAnsi"/>
        </w:rPr>
        <w:t xml:space="preserve">. </w:t>
      </w:r>
      <w:r w:rsidR="00D00A1D">
        <w:rPr>
          <w:rFonts w:asciiTheme="majorHAnsi" w:hAnsiTheme="majorHAnsi" w:cstheme="majorHAnsi"/>
        </w:rPr>
        <w:t xml:space="preserve"> Valor estimado é de </w:t>
      </w:r>
      <w:r w:rsidR="00D00A1D" w:rsidRPr="00D00A1D">
        <w:rPr>
          <w:rFonts w:asciiTheme="minorHAnsi" w:hAnsiTheme="minorHAnsi" w:cstheme="minorHAnsi"/>
          <w:b/>
        </w:rPr>
        <w:t>R$ 161.473,08</w:t>
      </w:r>
    </w:p>
    <w:p w14:paraId="647F94F2" w14:textId="77777777" w:rsidR="00C90AC6" w:rsidRPr="00CB2087" w:rsidRDefault="00C90AC6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DE22132" w14:textId="77777777" w:rsidR="00C64718" w:rsidRDefault="00C90AC6" w:rsidP="009F02F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F02FB" w:rsidRPr="009F02FB">
        <w:rPr>
          <w:rFonts w:asciiTheme="minorHAnsi" w:hAnsiTheme="minorHAnsi" w:cstheme="minorHAnsi"/>
          <w:b/>
        </w:rPr>
        <w:t xml:space="preserve">DIVINÓPOLIS </w:t>
      </w:r>
    </w:p>
    <w:p w14:paraId="7339EF12" w14:textId="06E923DD" w:rsidR="00C64718" w:rsidRDefault="00C64718" w:rsidP="009F02F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F02FB">
        <w:rPr>
          <w:rFonts w:asciiTheme="minorHAnsi" w:hAnsiTheme="minorHAnsi" w:cstheme="minorHAnsi"/>
          <w:b/>
        </w:rPr>
        <w:t xml:space="preserve">CONCORRÊNCIA ELETRÔNICA </w:t>
      </w:r>
      <w:r w:rsidRPr="0020777E">
        <w:rPr>
          <w:rFonts w:asciiTheme="minorHAnsi" w:hAnsiTheme="minorHAnsi" w:cstheme="minorHAnsi"/>
          <w:b/>
        </w:rPr>
        <w:t>Nº</w:t>
      </w:r>
      <w:r>
        <w:rPr>
          <w:rFonts w:asciiTheme="minorHAnsi" w:hAnsiTheme="minorHAnsi" w:cstheme="minorHAnsi"/>
          <w:b/>
        </w:rPr>
        <w:t xml:space="preserve"> 90021</w:t>
      </w:r>
      <w:r w:rsidRPr="009F02FB">
        <w:rPr>
          <w:rFonts w:asciiTheme="minorHAnsi" w:hAnsiTheme="minorHAnsi" w:cstheme="minorHAnsi"/>
          <w:b/>
        </w:rPr>
        <w:t>/2025</w:t>
      </w:r>
    </w:p>
    <w:p w14:paraId="1095781C" w14:textId="75C2F9A8" w:rsidR="00C64718" w:rsidRPr="00C64718" w:rsidRDefault="00C64718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C64718">
        <w:rPr>
          <w:rFonts w:asciiTheme="majorHAnsi" w:hAnsiTheme="majorHAnsi" w:cstheme="majorHAnsi"/>
        </w:rPr>
        <w:t xml:space="preserve"> Contratação de empresa para execução das obras de pavimentação poliédrica </w:t>
      </w:r>
      <w:r w:rsidR="00CB2087">
        <w:rPr>
          <w:rFonts w:asciiTheme="majorHAnsi" w:hAnsiTheme="majorHAnsi" w:cstheme="majorHAnsi"/>
        </w:rPr>
        <w:t>e drenagem pluvial em diversas Ruas do M</w:t>
      </w:r>
      <w:r w:rsidRPr="00C64718">
        <w:rPr>
          <w:rFonts w:asciiTheme="majorHAnsi" w:hAnsiTheme="majorHAnsi" w:cstheme="majorHAnsi"/>
        </w:rPr>
        <w:t>unicípio de Divinópolis/ MG.</w:t>
      </w:r>
      <w:r w:rsidR="00CB2087">
        <w:rPr>
          <w:rFonts w:asciiTheme="majorHAnsi" w:hAnsiTheme="majorHAnsi" w:cstheme="majorHAnsi"/>
        </w:rPr>
        <w:t xml:space="preserve"> Data e H</w:t>
      </w:r>
      <w:r w:rsidRPr="00C64718">
        <w:rPr>
          <w:rFonts w:asciiTheme="majorHAnsi" w:hAnsiTheme="majorHAnsi" w:cstheme="majorHAnsi"/>
        </w:rPr>
        <w:t>orári</w:t>
      </w:r>
      <w:r w:rsidR="00CB2087">
        <w:rPr>
          <w:rFonts w:asciiTheme="majorHAnsi" w:hAnsiTheme="majorHAnsi" w:cstheme="majorHAnsi"/>
        </w:rPr>
        <w:t>o do início da disputa: 09h00hs d</w:t>
      </w:r>
      <w:r w:rsidRPr="00C64718">
        <w:rPr>
          <w:rFonts w:asciiTheme="majorHAnsi" w:hAnsiTheme="majorHAnsi" w:cstheme="majorHAnsi"/>
        </w:rPr>
        <w:t>o dia 09/07/2025. Disponibilização do edital e informaç</w:t>
      </w:r>
      <w:r>
        <w:rPr>
          <w:rFonts w:asciiTheme="majorHAnsi" w:hAnsiTheme="majorHAnsi" w:cstheme="majorHAnsi"/>
        </w:rPr>
        <w:t xml:space="preserve">ões no endereço eletrônico </w:t>
      </w:r>
      <w:hyperlink r:id="rId16" w:history="1">
        <w:r w:rsidRPr="00B207E4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e </w:t>
      </w:r>
      <w:hyperlink r:id="rId17" w:history="1">
        <w:r w:rsidRPr="00B207E4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 xml:space="preserve">, </w:t>
      </w:r>
      <w:r w:rsidR="00CB2087">
        <w:rPr>
          <w:rFonts w:asciiTheme="majorHAnsi" w:hAnsiTheme="majorHAnsi" w:cstheme="majorHAnsi"/>
        </w:rPr>
        <w:t>conta</w:t>
      </w:r>
      <w:r w:rsidRPr="00C64718">
        <w:rPr>
          <w:rFonts w:asciiTheme="majorHAnsi" w:hAnsiTheme="majorHAnsi" w:cstheme="majorHAnsi"/>
        </w:rPr>
        <w:t xml:space="preserve">to: (37) 3229-8127 / 3229-8128. </w:t>
      </w:r>
    </w:p>
    <w:p w14:paraId="18B043B7" w14:textId="77777777" w:rsidR="00C64718" w:rsidRPr="00CB2087" w:rsidRDefault="00C64718" w:rsidP="009F02F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F4DEB5E" w14:textId="672082A2" w:rsidR="009F02FB" w:rsidRDefault="009F02FB" w:rsidP="009F02FB">
      <w:pPr>
        <w:autoSpaceDE w:val="0"/>
        <w:autoSpaceDN w:val="0"/>
        <w:adjustRightInd w:val="0"/>
        <w:ind w:left="142"/>
        <w:jc w:val="both"/>
      </w:pPr>
      <w:r w:rsidRPr="009F02FB">
        <w:rPr>
          <w:rFonts w:asciiTheme="minorHAnsi" w:hAnsiTheme="minorHAnsi" w:cstheme="minorHAnsi"/>
          <w:b/>
        </w:rPr>
        <w:t xml:space="preserve">CONCORRÊNCIA ELETRÔNICA </w:t>
      </w:r>
      <w:r w:rsidRPr="0020777E">
        <w:rPr>
          <w:rFonts w:asciiTheme="minorHAnsi" w:hAnsiTheme="minorHAnsi" w:cstheme="minorHAnsi"/>
          <w:b/>
        </w:rPr>
        <w:t>Nº</w:t>
      </w:r>
      <w:r w:rsidRPr="009F02FB">
        <w:rPr>
          <w:rFonts w:asciiTheme="minorHAnsi" w:hAnsiTheme="minorHAnsi" w:cstheme="minorHAnsi"/>
          <w:b/>
        </w:rPr>
        <w:t xml:space="preserve"> 90022/2025</w:t>
      </w:r>
      <w:r>
        <w:t xml:space="preserve">  </w:t>
      </w:r>
    </w:p>
    <w:p w14:paraId="38FA3C83" w14:textId="5BCA2181" w:rsidR="00C37C51" w:rsidRPr="004C04C5" w:rsidRDefault="009F02FB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C04C5">
        <w:rPr>
          <w:rFonts w:asciiTheme="majorHAnsi" w:hAnsiTheme="majorHAnsi" w:cstheme="majorHAnsi"/>
        </w:rPr>
        <w:t>Objeto: Contratação de empresa especializada em obras civis, com fornecimento de materiais, equipamentos e mão de obra qualificada para execução de con</w:t>
      </w:r>
      <w:r w:rsidR="00CB2087">
        <w:rPr>
          <w:rFonts w:asciiTheme="majorHAnsi" w:hAnsiTheme="majorHAnsi" w:cstheme="majorHAnsi"/>
        </w:rPr>
        <w:t>strução de unidade de a</w:t>
      </w:r>
      <w:r w:rsidRPr="004C04C5">
        <w:rPr>
          <w:rFonts w:asciiTheme="majorHAnsi" w:hAnsiTheme="majorHAnsi" w:cstheme="majorHAnsi"/>
        </w:rPr>
        <w:t xml:space="preserve">tenção </w:t>
      </w:r>
      <w:r w:rsidR="00CB2087">
        <w:rPr>
          <w:rFonts w:asciiTheme="majorHAnsi" w:hAnsiTheme="majorHAnsi" w:cstheme="majorHAnsi"/>
        </w:rPr>
        <w:t>e</w:t>
      </w:r>
      <w:r w:rsidRPr="004C04C5">
        <w:rPr>
          <w:rFonts w:asciiTheme="majorHAnsi" w:hAnsiTheme="majorHAnsi" w:cstheme="majorHAnsi"/>
        </w:rPr>
        <w:t xml:space="preserve">specializada em </w:t>
      </w:r>
      <w:r w:rsidR="00CB2087">
        <w:rPr>
          <w:rFonts w:asciiTheme="majorHAnsi" w:hAnsiTheme="majorHAnsi" w:cstheme="majorHAnsi"/>
        </w:rPr>
        <w:t>s</w:t>
      </w:r>
      <w:r w:rsidRPr="004C04C5">
        <w:rPr>
          <w:rFonts w:asciiTheme="majorHAnsi" w:hAnsiTheme="majorHAnsi" w:cstheme="majorHAnsi"/>
        </w:rPr>
        <w:t>aúde (POLICLÍNICA</w:t>
      </w:r>
      <w:r w:rsidR="00C64718">
        <w:rPr>
          <w:rFonts w:asciiTheme="majorHAnsi" w:hAnsiTheme="majorHAnsi" w:cstheme="majorHAnsi"/>
        </w:rPr>
        <w:t xml:space="preserve">) </w:t>
      </w:r>
      <w:r w:rsidRPr="004C04C5">
        <w:rPr>
          <w:rFonts w:asciiTheme="majorHAnsi" w:hAnsiTheme="majorHAnsi" w:cstheme="majorHAnsi"/>
        </w:rPr>
        <w:t xml:space="preserve">Bairro: Chanadour, no </w:t>
      </w:r>
      <w:r w:rsidR="00C64718" w:rsidRPr="004C04C5">
        <w:rPr>
          <w:rFonts w:asciiTheme="majorHAnsi" w:hAnsiTheme="majorHAnsi" w:cstheme="majorHAnsi"/>
        </w:rPr>
        <w:t>Municí</w:t>
      </w:r>
      <w:r w:rsidR="00CB2087">
        <w:rPr>
          <w:rFonts w:asciiTheme="majorHAnsi" w:hAnsiTheme="majorHAnsi" w:cstheme="majorHAnsi"/>
        </w:rPr>
        <w:t>pio de Divinópolis/MG. Data e Horário 09:00hs</w:t>
      </w:r>
      <w:r w:rsidRPr="004C04C5">
        <w:rPr>
          <w:rFonts w:asciiTheme="majorHAnsi" w:hAnsiTheme="majorHAnsi" w:cstheme="majorHAnsi"/>
        </w:rPr>
        <w:t xml:space="preserve"> do dia 21/07/2025. Disponibilização do edital e informações no endereço eletrônico</w:t>
      </w:r>
      <w:r>
        <w:t xml:space="preserve"> </w:t>
      </w:r>
      <w:hyperlink r:id="rId18" w:history="1">
        <w:r w:rsidRPr="00C64718">
          <w:rPr>
            <w:rStyle w:val="Hyperlink"/>
            <w:rFonts w:asciiTheme="majorHAnsi" w:hAnsiTheme="majorHAnsi" w:cstheme="majorHAnsi"/>
          </w:rPr>
          <w:t>www.compras.gov</w:t>
        </w:r>
      </w:hyperlink>
      <w:r w:rsidRPr="00C64718">
        <w:rPr>
          <w:rFonts w:asciiTheme="majorHAnsi" w:hAnsiTheme="majorHAnsi" w:cstheme="majorHAnsi"/>
        </w:rPr>
        <w:t>.</w:t>
      </w:r>
      <w:r>
        <w:t xml:space="preserve">   </w:t>
      </w:r>
      <w:hyperlink r:id="rId19" w:history="1">
        <w:r w:rsidR="004C04C5" w:rsidRPr="00C64718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C64718">
        <w:t>.</w:t>
      </w:r>
      <w:r w:rsidR="004C04C5">
        <w:t xml:space="preserve"> </w:t>
      </w:r>
      <w:r>
        <w:t xml:space="preserve"> </w:t>
      </w:r>
      <w:r w:rsidRPr="004C04C5">
        <w:rPr>
          <w:rFonts w:asciiTheme="majorHAnsi" w:hAnsiTheme="majorHAnsi" w:cstheme="majorHAnsi"/>
        </w:rPr>
        <w:t>Lici</w:t>
      </w:r>
      <w:r w:rsidR="004C04C5" w:rsidRPr="004C04C5">
        <w:rPr>
          <w:rFonts w:asciiTheme="majorHAnsi" w:hAnsiTheme="majorHAnsi" w:cstheme="majorHAnsi"/>
        </w:rPr>
        <w:t>tações. Contato: (37) 3229-8127.</w:t>
      </w:r>
    </w:p>
    <w:p w14:paraId="016D9A3A" w14:textId="77777777" w:rsidR="009F02FB" w:rsidRPr="00CB2087" w:rsidRDefault="009F02FB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BCCD31B" w14:textId="4DD32083" w:rsidR="000015E8" w:rsidRDefault="00BF65E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06F57" w:rsidRPr="00A06F57">
        <w:rPr>
          <w:rFonts w:asciiTheme="minorHAnsi" w:hAnsiTheme="minorHAnsi" w:cstheme="minorHAnsi"/>
          <w:b/>
        </w:rPr>
        <w:t>GUARARÁ</w:t>
      </w:r>
      <w:r w:rsidR="00A06F57">
        <w:rPr>
          <w:rFonts w:asciiTheme="minorHAnsi" w:hAnsiTheme="minorHAnsi" w:cstheme="minorHAnsi"/>
          <w:b/>
        </w:rPr>
        <w:t xml:space="preserve"> CONCORRÊNCIA ELETRÔNICA Nº</w:t>
      </w:r>
      <w:r w:rsidR="00A06F57" w:rsidRPr="00A06F57">
        <w:rPr>
          <w:rFonts w:asciiTheme="minorHAnsi" w:hAnsiTheme="minorHAnsi" w:cstheme="minorHAnsi"/>
          <w:b/>
        </w:rPr>
        <w:t xml:space="preserve"> </w:t>
      </w:r>
      <w:r w:rsidR="00A06F57">
        <w:rPr>
          <w:rFonts w:asciiTheme="minorHAnsi" w:hAnsiTheme="minorHAnsi" w:cstheme="minorHAnsi"/>
          <w:b/>
        </w:rPr>
        <w:t>0</w:t>
      </w:r>
      <w:r w:rsidR="00A06F57" w:rsidRPr="00A06F57">
        <w:rPr>
          <w:rFonts w:asciiTheme="minorHAnsi" w:hAnsiTheme="minorHAnsi" w:cstheme="minorHAnsi"/>
          <w:b/>
        </w:rPr>
        <w:t>01/2025</w:t>
      </w:r>
    </w:p>
    <w:p w14:paraId="3FDB6852" w14:textId="41AD5B58" w:rsidR="00A06F57" w:rsidRDefault="00A06F5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06F57">
        <w:rPr>
          <w:rFonts w:asciiTheme="majorHAnsi" w:hAnsiTheme="majorHAnsi" w:cstheme="majorHAnsi"/>
        </w:rPr>
        <w:t xml:space="preserve">Objeto: Contratação de empresa especializada para execução de serviços de limpeza e roçada de córrego urbano, conforme consta no edital no site do município e plataforma BLL, </w:t>
      </w:r>
      <w:hyperlink r:id="rId20" w:history="1">
        <w:r w:rsidRPr="00A06F57">
          <w:rPr>
            <w:rStyle w:val="Hyperlink"/>
            <w:rFonts w:asciiTheme="majorHAnsi" w:hAnsiTheme="majorHAnsi" w:cstheme="majorHAnsi"/>
          </w:rPr>
          <w:t>https://bll.org.br</w:t>
        </w:r>
      </w:hyperlink>
      <w:r w:rsidRPr="00A06F57">
        <w:rPr>
          <w:rFonts w:asciiTheme="majorHAnsi" w:hAnsiTheme="majorHAnsi" w:cstheme="majorHAnsi"/>
        </w:rPr>
        <w:t xml:space="preserve"> onde poderão obtê-lo. Para conhecimento de todos os interessados, publicando-se na forma da lei. Data de abertura: 13h00min do dia 09 de julho de 2025.</w:t>
      </w:r>
    </w:p>
    <w:p w14:paraId="1C17B9FF" w14:textId="77777777" w:rsidR="00CB2087" w:rsidRDefault="00CB208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C14CAB4" w14:textId="77777777" w:rsidR="00CB2087" w:rsidRPr="00CB2087" w:rsidRDefault="00CB208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5471B32" w14:textId="3204DAD3" w:rsidR="00CB2087" w:rsidRDefault="00CB208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B2087">
        <w:rPr>
          <w:rFonts w:asciiTheme="minorHAnsi" w:hAnsiTheme="minorHAnsi" w:cstheme="minorHAnsi"/>
          <w:b/>
        </w:rPr>
        <w:t>JABOTICATUBAS</w:t>
      </w:r>
      <w:r>
        <w:rPr>
          <w:rFonts w:asciiTheme="minorHAnsi" w:hAnsiTheme="minorHAnsi" w:cstheme="minorHAnsi"/>
          <w:b/>
        </w:rPr>
        <w:t xml:space="preserve"> - </w:t>
      </w:r>
      <w:r w:rsidRPr="00CB2087">
        <w:rPr>
          <w:rFonts w:asciiTheme="minorHAnsi" w:hAnsiTheme="minorHAnsi" w:cstheme="minorHAnsi"/>
          <w:b/>
        </w:rPr>
        <w:t>CONCORRÊNCIA ELETRÔNICA Nº 003/2025</w:t>
      </w:r>
    </w:p>
    <w:p w14:paraId="57F564FE" w14:textId="730C9BD1" w:rsidR="00CB2087" w:rsidRPr="00CB2087" w:rsidRDefault="00CB2087" w:rsidP="00CB208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B2087">
        <w:rPr>
          <w:rFonts w:asciiTheme="majorHAnsi" w:hAnsiTheme="majorHAnsi" w:cstheme="majorHAnsi"/>
        </w:rPr>
        <w:t>Objeto</w:t>
      </w:r>
      <w:r w:rsidRPr="00CB2087">
        <w:rPr>
          <w:rFonts w:asciiTheme="majorHAnsi" w:hAnsiTheme="majorHAnsi" w:cstheme="majorHAnsi"/>
        </w:rPr>
        <w:t xml:space="preserve">: </w:t>
      </w:r>
      <w:r w:rsidRPr="00CB2087">
        <w:rPr>
          <w:rFonts w:asciiTheme="majorHAnsi" w:hAnsiTheme="majorHAnsi" w:cstheme="majorHAnsi"/>
        </w:rPr>
        <w:t>Contratação de empresa para execução das obras de construção de pista de caminhada no trecho da estrada de acesso da Sede ao Distrito de</w:t>
      </w:r>
      <w:r w:rsidRPr="00CB20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São José d</w:t>
      </w:r>
      <w:r w:rsidRPr="00CB2087">
        <w:rPr>
          <w:rFonts w:asciiTheme="majorHAnsi" w:hAnsiTheme="majorHAnsi" w:cstheme="majorHAnsi"/>
        </w:rPr>
        <w:t>o Almeida Município</w:t>
      </w:r>
      <w:r>
        <w:rPr>
          <w:rFonts w:asciiTheme="majorHAnsi" w:hAnsiTheme="majorHAnsi" w:cstheme="majorHAnsi"/>
        </w:rPr>
        <w:t xml:space="preserve"> de</w:t>
      </w:r>
      <w:r w:rsidRPr="00CB2087">
        <w:rPr>
          <w:rFonts w:asciiTheme="majorHAnsi" w:hAnsiTheme="majorHAnsi" w:cstheme="majorHAnsi"/>
        </w:rPr>
        <w:t xml:space="preserve"> J</w:t>
      </w:r>
      <w:r w:rsidRPr="00CB2087">
        <w:rPr>
          <w:rFonts w:asciiTheme="majorHAnsi" w:hAnsiTheme="majorHAnsi" w:cstheme="majorHAnsi"/>
        </w:rPr>
        <w:t>aboticatubas</w:t>
      </w:r>
      <w:r w:rsidRPr="00CB2087">
        <w:rPr>
          <w:rFonts w:asciiTheme="majorHAnsi" w:hAnsiTheme="majorHAnsi" w:cstheme="majorHAnsi"/>
        </w:rPr>
        <w:t>/</w:t>
      </w:r>
      <w:r w:rsidRPr="00CB2087">
        <w:rPr>
          <w:rFonts w:asciiTheme="majorHAnsi" w:hAnsiTheme="majorHAnsi" w:cstheme="majorHAnsi"/>
        </w:rPr>
        <w:t>MG, incluindo mão de obra, equipamentos e materiais necessários, conforme especificações do presente edital e seus anexos. Local: plataforma de licitaçõe</w:t>
      </w:r>
      <w:r>
        <w:rPr>
          <w:rFonts w:asciiTheme="majorHAnsi" w:hAnsiTheme="majorHAnsi" w:cstheme="majorHAnsi"/>
        </w:rPr>
        <w:t>s AMM LICITA</w:t>
      </w:r>
      <w:r w:rsidRPr="00CB2087">
        <w:rPr>
          <w:rFonts w:asciiTheme="majorHAnsi" w:hAnsiTheme="majorHAnsi" w:cstheme="majorHAnsi"/>
        </w:rPr>
        <w:t xml:space="preserve"> - </w:t>
      </w:r>
      <w:hyperlink r:id="rId21" w:history="1">
        <w:r w:rsidRPr="00A239AA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  <w:r w:rsidRPr="00CB2087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>e</w:t>
      </w:r>
      <w:r w:rsidRPr="00CB2087">
        <w:rPr>
          <w:rFonts w:asciiTheme="majorHAnsi" w:hAnsiTheme="majorHAnsi" w:cstheme="majorHAnsi"/>
        </w:rPr>
        <w:t xml:space="preserve"> Horário: </w:t>
      </w:r>
      <w:r>
        <w:rPr>
          <w:rFonts w:asciiTheme="majorHAnsi" w:hAnsiTheme="majorHAnsi" w:cstheme="majorHAnsi"/>
        </w:rPr>
        <w:t>10/07/2025</w:t>
      </w:r>
      <w:r w:rsidRPr="00CB2087">
        <w:rPr>
          <w:rFonts w:asciiTheme="majorHAnsi" w:hAnsiTheme="majorHAnsi" w:cstheme="majorHAnsi"/>
        </w:rPr>
        <w:t>, às 09 horas</w:t>
      </w:r>
      <w:r>
        <w:rPr>
          <w:rFonts w:asciiTheme="majorHAnsi" w:hAnsiTheme="majorHAnsi" w:cstheme="majorHAnsi"/>
        </w:rPr>
        <w:t xml:space="preserve"> Valor estimado e de: </w:t>
      </w:r>
      <w:r w:rsidRPr="00CB2087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CB2087">
        <w:rPr>
          <w:rFonts w:asciiTheme="minorHAnsi" w:hAnsiTheme="minorHAnsi" w:cstheme="minorHAnsi"/>
          <w:b/>
        </w:rPr>
        <w:t>308.115,18</w:t>
      </w:r>
      <w:r>
        <w:rPr>
          <w:rFonts w:asciiTheme="minorHAnsi" w:hAnsiTheme="minorHAnsi" w:cstheme="minorHAnsi"/>
          <w:b/>
        </w:rPr>
        <w:t>.</w:t>
      </w:r>
    </w:p>
    <w:p w14:paraId="7D7714A4" w14:textId="77777777" w:rsidR="00CB2087" w:rsidRPr="00CB2087" w:rsidRDefault="00CB208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C83E570" w14:textId="520EA2C6" w:rsidR="00180C17" w:rsidRDefault="00D00A1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CB2087" w:rsidRPr="00703F0A">
        <w:rPr>
          <w:rFonts w:asciiTheme="minorHAnsi" w:hAnsiTheme="minorHAnsi" w:cstheme="minorHAnsi"/>
          <w:b/>
        </w:rPr>
        <w:t>DE</w:t>
      </w:r>
      <w:r w:rsidR="00CB2087">
        <w:rPr>
          <w:rFonts w:asciiTheme="minorHAnsi" w:hAnsiTheme="minorHAnsi" w:cstheme="minorHAnsi"/>
          <w:b/>
        </w:rPr>
        <w:t xml:space="preserve"> </w:t>
      </w:r>
      <w:r w:rsidR="00CB2087" w:rsidRPr="00CB2087">
        <w:rPr>
          <w:rFonts w:asciiTheme="minorHAnsi" w:hAnsiTheme="minorHAnsi" w:cstheme="minorHAnsi"/>
          <w:b/>
        </w:rPr>
        <w:t>JUIZ</w:t>
      </w:r>
      <w:r w:rsidRPr="00D00A1D">
        <w:rPr>
          <w:rFonts w:asciiTheme="minorHAnsi" w:hAnsiTheme="minorHAnsi" w:cstheme="minorHAnsi"/>
          <w:b/>
        </w:rPr>
        <w:t xml:space="preserve"> DE FORA</w:t>
      </w:r>
      <w:r>
        <w:rPr>
          <w:rFonts w:asciiTheme="minorHAnsi" w:hAnsiTheme="minorHAnsi" w:cstheme="minorHAnsi"/>
          <w:b/>
        </w:rPr>
        <w:t xml:space="preserve"> </w:t>
      </w:r>
      <w:r w:rsidR="00180C17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180C17" w:rsidRPr="00180C17">
        <w:rPr>
          <w:rFonts w:asciiTheme="minorHAnsi" w:hAnsiTheme="minorHAnsi" w:cstheme="minorHAnsi"/>
          <w:b/>
        </w:rPr>
        <w:t>CONCORRÊNCIA Nº 009/2025</w:t>
      </w:r>
    </w:p>
    <w:p w14:paraId="17C74F5D" w14:textId="686B6BA5" w:rsidR="00703F0A" w:rsidRDefault="00180C17" w:rsidP="00CB208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80C17">
        <w:rPr>
          <w:rFonts w:asciiTheme="majorHAnsi" w:hAnsiTheme="majorHAnsi" w:cstheme="majorHAnsi"/>
        </w:rPr>
        <w:t xml:space="preserve">Objeto: Contratação integrada de empresa especializada para </w:t>
      </w:r>
      <w:r w:rsidR="00CB2087" w:rsidRPr="00180C17">
        <w:rPr>
          <w:rFonts w:asciiTheme="majorHAnsi" w:hAnsiTheme="majorHAnsi" w:cstheme="majorHAnsi"/>
        </w:rPr>
        <w:t>elaboração de projetos básico e executivo e execução das obras de construção da escola em tempo integral modelo 5 salas no</w:t>
      </w:r>
      <w:r w:rsidRPr="00180C17">
        <w:rPr>
          <w:rFonts w:asciiTheme="majorHAnsi" w:hAnsiTheme="majorHAnsi" w:cstheme="majorHAnsi"/>
        </w:rPr>
        <w:t xml:space="preserve"> </w:t>
      </w:r>
      <w:r w:rsidR="00CB2087" w:rsidRPr="00180C17">
        <w:rPr>
          <w:rFonts w:asciiTheme="majorHAnsi" w:hAnsiTheme="majorHAnsi" w:cstheme="majorHAnsi"/>
        </w:rPr>
        <w:t>Bairro Marilândia</w:t>
      </w:r>
      <w:r w:rsidRPr="00180C17">
        <w:rPr>
          <w:rFonts w:asciiTheme="majorHAnsi" w:hAnsiTheme="majorHAnsi" w:cstheme="majorHAnsi"/>
        </w:rPr>
        <w:t xml:space="preserve">. Data de Abertura da Sessão Pública: às 09:30h do dia 28/08/2025, no endereço eletrônico </w:t>
      </w:r>
      <w:hyperlink r:id="rId22" w:history="1">
        <w:r w:rsidRPr="00B207E4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="00CB2087">
        <w:rPr>
          <w:rFonts w:asciiTheme="majorHAnsi" w:hAnsiTheme="majorHAnsi" w:cstheme="majorHAnsi"/>
        </w:rPr>
        <w:t xml:space="preserve"> Valor </w:t>
      </w:r>
      <w:r w:rsidRPr="00180C17">
        <w:rPr>
          <w:rFonts w:asciiTheme="majorHAnsi" w:hAnsiTheme="majorHAnsi" w:cstheme="majorHAnsi"/>
        </w:rPr>
        <w:t>estimado</w:t>
      </w:r>
      <w:r w:rsidR="00CB2087">
        <w:rPr>
          <w:rFonts w:asciiTheme="majorHAnsi" w:hAnsiTheme="majorHAnsi" w:cstheme="majorHAnsi"/>
        </w:rPr>
        <w:t xml:space="preserve"> e de</w:t>
      </w:r>
      <w:r w:rsidRPr="00180C17">
        <w:rPr>
          <w:rFonts w:asciiTheme="majorHAnsi" w:hAnsiTheme="majorHAnsi" w:cstheme="majorHAnsi"/>
        </w:rPr>
        <w:t xml:space="preserve">: </w:t>
      </w:r>
      <w:r w:rsidRPr="00F822C1">
        <w:rPr>
          <w:rFonts w:asciiTheme="minorHAnsi" w:hAnsiTheme="minorHAnsi" w:cstheme="minorHAnsi"/>
          <w:b/>
        </w:rPr>
        <w:t>R$ 8.719.803,87</w:t>
      </w:r>
      <w:r w:rsidR="00CB2087">
        <w:rPr>
          <w:rFonts w:asciiTheme="majorHAnsi" w:hAnsiTheme="majorHAnsi" w:cstheme="majorHAnsi"/>
        </w:rPr>
        <w:t xml:space="preserve">. </w:t>
      </w:r>
      <w:r w:rsidR="00CB2087" w:rsidRPr="00180C17">
        <w:rPr>
          <w:rFonts w:asciiTheme="majorHAnsi" w:hAnsiTheme="majorHAnsi" w:cstheme="majorHAnsi"/>
        </w:rPr>
        <w:t>End</w:t>
      </w:r>
      <w:r w:rsidRPr="00180C17">
        <w:rPr>
          <w:rFonts w:asciiTheme="majorHAnsi" w:hAnsiTheme="majorHAnsi" w:cstheme="majorHAnsi"/>
        </w:rPr>
        <w:t xml:space="preserve">ereço </w:t>
      </w:r>
      <w:hyperlink r:id="rId23" w:history="1">
        <w:r w:rsidRPr="00B207E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80C1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80C17">
        <w:rPr>
          <w:rFonts w:asciiTheme="majorHAnsi" w:hAnsiTheme="majorHAnsi" w:cstheme="majorHAnsi"/>
        </w:rPr>
        <w:t xml:space="preserve"> O Edital Completo poderá ser obtido p</w:t>
      </w:r>
      <w:r w:rsidR="00CB2087">
        <w:rPr>
          <w:rFonts w:asciiTheme="majorHAnsi" w:hAnsiTheme="majorHAnsi" w:cstheme="majorHAnsi"/>
        </w:rPr>
        <w:t xml:space="preserve">elos interessados no Portal de Compras </w:t>
      </w:r>
      <w:r w:rsidRPr="00180C17">
        <w:rPr>
          <w:rFonts w:asciiTheme="majorHAnsi" w:hAnsiTheme="majorHAnsi" w:cstheme="majorHAnsi"/>
        </w:rPr>
        <w:t>Públicas</w:t>
      </w:r>
      <w:r w:rsidR="00CB2087">
        <w:rPr>
          <w:rFonts w:asciiTheme="majorHAnsi" w:hAnsiTheme="majorHAnsi" w:cstheme="majorHAnsi"/>
        </w:rPr>
        <w:t xml:space="preserve"> - </w:t>
      </w:r>
      <w:hyperlink r:id="rId24" w:history="1">
        <w:r w:rsidRPr="00B207E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CB2087">
        <w:rPr>
          <w:rFonts w:asciiTheme="majorHAnsi" w:hAnsiTheme="majorHAnsi" w:cstheme="majorHAnsi"/>
        </w:rPr>
        <w:t>, no S</w:t>
      </w:r>
      <w:r w:rsidRPr="00180C17">
        <w:rPr>
          <w:rFonts w:asciiTheme="majorHAnsi" w:hAnsiTheme="majorHAnsi" w:cstheme="majorHAnsi"/>
        </w:rPr>
        <w:t>ite</w:t>
      </w:r>
      <w:r w:rsidR="00CB2087">
        <w:rPr>
          <w:rFonts w:asciiTheme="majorHAnsi" w:hAnsiTheme="majorHAnsi" w:cstheme="majorHAnsi"/>
        </w:rPr>
        <w:t>:</w:t>
      </w:r>
      <w:r w:rsidRPr="00180C17">
        <w:rPr>
          <w:rFonts w:asciiTheme="majorHAnsi" w:hAnsiTheme="majorHAnsi" w:cstheme="majorHAnsi"/>
        </w:rPr>
        <w:t xml:space="preserve">  </w:t>
      </w:r>
      <w:hyperlink r:id="rId25" w:history="1">
        <w:r w:rsidRPr="00B207E4">
          <w:rPr>
            <w:rStyle w:val="Hyperlink"/>
            <w:rFonts w:asciiTheme="majorHAnsi" w:hAnsiTheme="majorHAnsi" w:cstheme="majorHAnsi"/>
          </w:rPr>
          <w:t>https://www.pjf.mg.gov.br/secretarias/selicon/editais/outras_modalidades/2025/index.php</w:t>
        </w:r>
      </w:hyperlink>
      <w:r>
        <w:rPr>
          <w:rFonts w:asciiTheme="majorHAnsi" w:hAnsiTheme="majorHAnsi" w:cstheme="majorHAnsi"/>
        </w:rPr>
        <w:t xml:space="preserve"> </w:t>
      </w:r>
      <w:r w:rsidRPr="00180C17">
        <w:rPr>
          <w:rFonts w:asciiTheme="majorHAnsi" w:hAnsiTheme="majorHAnsi" w:cstheme="majorHAnsi"/>
        </w:rPr>
        <w:t>e no Portal Nacional de Contratações Públicas (PNCP ). Quaisquer dúvidas contatar pelo telefone (32) 3690-8188/8187.</w:t>
      </w:r>
    </w:p>
    <w:p w14:paraId="385500E4" w14:textId="77777777" w:rsidR="00CB2087" w:rsidRPr="00CB2087" w:rsidRDefault="00CB2087" w:rsidP="00CB208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FAB14A" w14:textId="4692D122" w:rsidR="0080363D" w:rsidRDefault="0080363D" w:rsidP="00703F0A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 xml:space="preserve">PREFEITURA </w:t>
      </w:r>
      <w:r w:rsidR="00152E8A" w:rsidRPr="00703F0A">
        <w:rPr>
          <w:rFonts w:asciiTheme="minorHAnsi" w:hAnsiTheme="minorHAnsi" w:cstheme="minorHAnsi"/>
          <w:b/>
        </w:rPr>
        <w:t xml:space="preserve">MUNICIPAL DE </w:t>
      </w:r>
      <w:r w:rsidRPr="0080363D">
        <w:rPr>
          <w:rFonts w:asciiTheme="minorHAnsi" w:hAnsiTheme="minorHAnsi" w:cstheme="minorHAnsi"/>
          <w:b/>
        </w:rPr>
        <w:t>OURO PRETO</w:t>
      </w:r>
      <w:r w:rsidR="00CB2087">
        <w:rPr>
          <w:rFonts w:asciiTheme="minorHAnsi" w:hAnsiTheme="minorHAnsi" w:cstheme="minorHAnsi"/>
          <w:b/>
        </w:rPr>
        <w:t xml:space="preserve"> -</w:t>
      </w:r>
      <w:r w:rsidRPr="0080363D">
        <w:rPr>
          <w:rFonts w:asciiTheme="minorHAnsi" w:hAnsiTheme="minorHAnsi" w:cstheme="minorHAnsi"/>
          <w:b/>
        </w:rPr>
        <w:t xml:space="preserve"> CONCORRÊNCIA ELETRÔNICA Nº003/2025</w:t>
      </w:r>
      <w:r>
        <w:t xml:space="preserve"> </w:t>
      </w:r>
    </w:p>
    <w:p w14:paraId="621A3C7C" w14:textId="46C29926" w:rsidR="000015E8" w:rsidRPr="0080363D" w:rsidRDefault="0080363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0363D">
        <w:rPr>
          <w:rFonts w:asciiTheme="majorHAnsi" w:hAnsiTheme="majorHAnsi" w:cstheme="majorHAnsi"/>
        </w:rPr>
        <w:t>Objeto: Contratação de empresa especializada para a construção da Escola Municipal de Educação Infantil Bernardina de Qu</w:t>
      </w:r>
      <w:r w:rsidR="00CB2087">
        <w:rPr>
          <w:rFonts w:asciiTheme="majorHAnsi" w:hAnsiTheme="majorHAnsi" w:cstheme="majorHAnsi"/>
        </w:rPr>
        <w:t>eiroz, na Rua da Lagoa, nº171, D</w:t>
      </w:r>
      <w:r w:rsidRPr="0080363D">
        <w:rPr>
          <w:rFonts w:asciiTheme="majorHAnsi" w:hAnsiTheme="majorHAnsi" w:cstheme="majorHAnsi"/>
        </w:rPr>
        <w:t>istrito de Antônio Pereira (Ouro Preto/MG), com fornecimento total de materiais, mão de obra e equipamentos. Recebimento das pr</w:t>
      </w:r>
      <w:r w:rsidR="00CB2087">
        <w:rPr>
          <w:rFonts w:asciiTheme="majorHAnsi" w:hAnsiTheme="majorHAnsi" w:cstheme="majorHAnsi"/>
        </w:rPr>
        <w:t>opostas por meio eletrônico no S</w:t>
      </w:r>
      <w:r w:rsidRPr="0080363D">
        <w:rPr>
          <w:rFonts w:asciiTheme="majorHAnsi" w:hAnsiTheme="majorHAnsi" w:cstheme="majorHAnsi"/>
        </w:rPr>
        <w:t>ite</w:t>
      </w:r>
      <w:r w:rsidR="00CB2087">
        <w:rPr>
          <w:rFonts w:asciiTheme="majorHAnsi" w:hAnsiTheme="majorHAnsi" w:cstheme="majorHAnsi"/>
        </w:rPr>
        <w:t>:</w:t>
      </w:r>
      <w:r w:rsidRPr="0080363D">
        <w:rPr>
          <w:rFonts w:asciiTheme="majorHAnsi" w:hAnsiTheme="majorHAnsi" w:cstheme="majorHAnsi"/>
        </w:rPr>
        <w:t xml:space="preserve"> </w:t>
      </w:r>
      <w:hyperlink r:id="rId26" w:history="1">
        <w:r w:rsidRPr="00B207E4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80363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80363D">
        <w:rPr>
          <w:rFonts w:asciiTheme="majorHAnsi" w:hAnsiTheme="majorHAnsi" w:cstheme="majorHAnsi"/>
        </w:rPr>
        <w:t xml:space="preserve"> De 25/06/2025 às 18:00 horas até 04/08/2025 às 07:00 horas. Início da sessão de disputa prevista </w:t>
      </w:r>
      <w:r w:rsidR="00CB2087">
        <w:rPr>
          <w:rFonts w:asciiTheme="majorHAnsi" w:hAnsiTheme="majorHAnsi" w:cstheme="majorHAnsi"/>
        </w:rPr>
        <w:t>para o dia 04/08/2025 às 09:00 H</w:t>
      </w:r>
      <w:r w:rsidRPr="0080363D">
        <w:rPr>
          <w:rFonts w:asciiTheme="majorHAnsi" w:hAnsiTheme="majorHAnsi" w:cstheme="majorHAnsi"/>
        </w:rPr>
        <w:t xml:space="preserve">oras. Edital no </w:t>
      </w:r>
      <w:r w:rsidR="00CB2087">
        <w:rPr>
          <w:rFonts w:asciiTheme="majorHAnsi" w:hAnsiTheme="majorHAnsi" w:cstheme="majorHAnsi"/>
        </w:rPr>
        <w:t>S</w:t>
      </w:r>
      <w:r w:rsidRPr="0080363D">
        <w:rPr>
          <w:rFonts w:asciiTheme="majorHAnsi" w:hAnsiTheme="majorHAnsi" w:cstheme="majorHAnsi"/>
        </w:rPr>
        <w:t>ite</w:t>
      </w:r>
      <w:r w:rsidR="00CB2087">
        <w:rPr>
          <w:rFonts w:asciiTheme="majorHAnsi" w:hAnsiTheme="majorHAnsi" w:cstheme="majorHAnsi"/>
        </w:rPr>
        <w:t>:</w:t>
      </w:r>
      <w:r w:rsidRPr="0080363D">
        <w:rPr>
          <w:rFonts w:asciiTheme="majorHAnsi" w:hAnsiTheme="majorHAnsi" w:cstheme="majorHAnsi"/>
        </w:rPr>
        <w:t xml:space="preserve"> </w:t>
      </w:r>
      <w:hyperlink r:id="rId27" w:history="1">
        <w:r w:rsidRPr="00B207E4">
          <w:rPr>
            <w:rStyle w:val="Hyperlink"/>
            <w:rFonts w:asciiTheme="majorHAnsi" w:hAnsiTheme="majorHAnsi" w:cstheme="majorHAnsi"/>
          </w:rPr>
          <w:t>https://www.ouropreto.mg.gov.br</w:t>
        </w:r>
      </w:hyperlink>
      <w:r>
        <w:rPr>
          <w:rFonts w:asciiTheme="majorHAnsi" w:hAnsiTheme="majorHAnsi" w:cstheme="majorHAnsi"/>
        </w:rPr>
        <w:t xml:space="preserve"> </w:t>
      </w:r>
      <w:r w:rsidR="00CB2087">
        <w:rPr>
          <w:rFonts w:asciiTheme="majorHAnsi" w:hAnsiTheme="majorHAnsi" w:cstheme="majorHAnsi"/>
        </w:rPr>
        <w:t>transparência</w:t>
      </w:r>
      <w:r>
        <w:rPr>
          <w:rFonts w:asciiTheme="majorHAnsi" w:hAnsiTheme="majorHAnsi" w:cstheme="majorHAnsi"/>
        </w:rPr>
        <w:t>/</w:t>
      </w:r>
      <w:r w:rsidR="00CB2087">
        <w:rPr>
          <w:rFonts w:asciiTheme="majorHAnsi" w:hAnsiTheme="majorHAnsi" w:cstheme="majorHAnsi"/>
        </w:rPr>
        <w:t>licitações</w:t>
      </w:r>
      <w:r>
        <w:rPr>
          <w:rFonts w:asciiTheme="majorHAnsi" w:hAnsiTheme="majorHAnsi" w:cstheme="majorHAnsi"/>
        </w:rPr>
        <w:t xml:space="preserve"> e no S</w:t>
      </w:r>
      <w:r w:rsidRPr="0080363D">
        <w:rPr>
          <w:rFonts w:asciiTheme="majorHAnsi" w:hAnsiTheme="majorHAnsi" w:cstheme="majorHAnsi"/>
        </w:rPr>
        <w:t>ite</w:t>
      </w:r>
      <w:r>
        <w:rPr>
          <w:rFonts w:asciiTheme="majorHAnsi" w:hAnsiTheme="majorHAnsi" w:cstheme="majorHAnsi"/>
        </w:rPr>
        <w:t>:</w:t>
      </w:r>
      <w:r w:rsidRPr="0080363D">
        <w:rPr>
          <w:rFonts w:asciiTheme="majorHAnsi" w:hAnsiTheme="majorHAnsi" w:cstheme="majorHAnsi"/>
        </w:rPr>
        <w:t xml:space="preserve"> </w:t>
      </w:r>
      <w:hyperlink r:id="rId28" w:history="1">
        <w:r w:rsidRPr="00B207E4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80363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0363D">
        <w:rPr>
          <w:rFonts w:asciiTheme="majorHAnsi" w:hAnsiTheme="majorHAnsi" w:cstheme="majorHAnsi"/>
        </w:rPr>
        <w:t xml:space="preserve"> Informações: (31) 3559-3301. </w:t>
      </w:r>
    </w:p>
    <w:p w14:paraId="75148762" w14:textId="77777777" w:rsidR="00C657A0" w:rsidRPr="00CB2087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6DDDE8C" w14:textId="6B574537" w:rsidR="0080363D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80363D" w:rsidRPr="0080363D">
        <w:rPr>
          <w:rFonts w:asciiTheme="minorHAnsi" w:hAnsiTheme="minorHAnsi" w:cstheme="minorHAnsi"/>
          <w:b/>
        </w:rPr>
        <w:t>PARAISÓPOL</w:t>
      </w:r>
      <w:r w:rsidR="00CB2087" w:rsidRPr="0080363D">
        <w:rPr>
          <w:rFonts w:asciiTheme="minorHAnsi" w:hAnsiTheme="minorHAnsi" w:cstheme="minorHAnsi"/>
          <w:b/>
        </w:rPr>
        <w:t>I</w:t>
      </w:r>
      <w:r w:rsidR="00CB2087" w:rsidRPr="00CB2087">
        <w:rPr>
          <w:rFonts w:asciiTheme="minorHAnsi" w:hAnsiTheme="minorHAnsi" w:cstheme="minorHAnsi"/>
          <w:b/>
        </w:rPr>
        <w:t>S</w:t>
      </w:r>
      <w:r w:rsidR="00CB2087">
        <w:t xml:space="preserve"> - </w:t>
      </w:r>
      <w:r w:rsidR="0080363D">
        <w:rPr>
          <w:rFonts w:asciiTheme="minorHAnsi" w:hAnsiTheme="minorHAnsi" w:cstheme="minorHAnsi"/>
          <w:b/>
        </w:rPr>
        <w:t>CONCORRÊNCIA ELETRÔNICA N</w:t>
      </w:r>
      <w:r w:rsidR="0080363D" w:rsidRPr="0080363D">
        <w:rPr>
          <w:rFonts w:asciiTheme="minorHAnsi" w:hAnsiTheme="minorHAnsi" w:cstheme="minorHAnsi"/>
          <w:b/>
        </w:rPr>
        <w:t>º 03/2025</w:t>
      </w:r>
      <w:r w:rsidR="0080363D">
        <w:t xml:space="preserve"> </w:t>
      </w:r>
    </w:p>
    <w:p w14:paraId="223FC3BA" w14:textId="3FB2C6F0" w:rsidR="00891949" w:rsidRPr="000C3334" w:rsidRDefault="0080363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C3334">
        <w:rPr>
          <w:rFonts w:asciiTheme="majorHAnsi" w:hAnsiTheme="majorHAnsi" w:cstheme="majorHAnsi"/>
        </w:rPr>
        <w:t xml:space="preserve">Objeto: </w:t>
      </w:r>
      <w:r w:rsidR="00CB2087">
        <w:rPr>
          <w:rFonts w:asciiTheme="majorHAnsi" w:hAnsiTheme="majorHAnsi" w:cstheme="majorHAnsi"/>
        </w:rPr>
        <w:t>Co</w:t>
      </w:r>
      <w:r w:rsidRPr="000C3334">
        <w:rPr>
          <w:rFonts w:asciiTheme="majorHAnsi" w:hAnsiTheme="majorHAnsi" w:cstheme="majorHAnsi"/>
        </w:rPr>
        <w:t xml:space="preserve">ntratação de empresa para instalação de sistema de proteção contra incêndio nas escolas municipais, de acordo com o projeto elaborado, compreendendo a elaboração de planilha de materiais e de documentos, e a execução de obras civis, auxiliares e demais serviços necessários ao funcionamento, englobando mão de obra e fornecimento de material, incluindo acompanhamento da auditoria do Corpo de Bombeiros, possível implementação, finalizando com a obtenção de AVCB, conforme edital e seus anexos. Início de Cadastramento das Propostas: 26/06/2025 às 08h00min. Fim de Cadastramento das Propostas:10/07/2025 às 08h00min. Abertura das Propostas e análises: 10/07/2025 às 08h15min. Fase de Disputa de Lances: 10/07/2025 às 08h30min. Formulação de consultas e obtenção do Edital: </w:t>
      </w:r>
      <w:hyperlink r:id="rId29" w:history="1">
        <w:r w:rsidR="00CB2087" w:rsidRPr="00A239A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CB2087">
        <w:rPr>
          <w:rFonts w:asciiTheme="majorHAnsi" w:hAnsiTheme="majorHAnsi" w:cstheme="majorHAnsi"/>
        </w:rPr>
        <w:t xml:space="preserve"> </w:t>
      </w:r>
      <w:r w:rsidRPr="000C3334">
        <w:rPr>
          <w:rFonts w:asciiTheme="majorHAnsi" w:hAnsiTheme="majorHAnsi" w:cstheme="majorHAnsi"/>
        </w:rPr>
        <w:t xml:space="preserve"> Canal de Suporte: 0800 730 5455. </w:t>
      </w:r>
    </w:p>
    <w:p w14:paraId="4715D4A9" w14:textId="77777777" w:rsidR="00CB2087" w:rsidRPr="00CB2087" w:rsidRDefault="00CB2087" w:rsidP="00CB208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2B8C2C97" w14:textId="0079DF76" w:rsidR="00CB2087" w:rsidRDefault="00CB208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</w:t>
      </w:r>
      <w:r w:rsidRPr="00CB2087">
        <w:rPr>
          <w:rFonts w:asciiTheme="minorHAnsi" w:hAnsiTheme="minorHAnsi" w:cstheme="minorHAnsi"/>
          <w:b/>
        </w:rPr>
        <w:t>ANTA RITA DO ITUETO</w:t>
      </w:r>
      <w:r>
        <w:rPr>
          <w:rFonts w:asciiTheme="minorHAnsi" w:hAnsiTheme="minorHAnsi" w:cstheme="minorHAnsi"/>
          <w:b/>
        </w:rPr>
        <w:t xml:space="preserve"> - </w:t>
      </w:r>
      <w:r w:rsidRPr="00CB2087">
        <w:rPr>
          <w:rFonts w:asciiTheme="minorHAnsi" w:hAnsiTheme="minorHAnsi" w:cstheme="minorHAnsi"/>
          <w:b/>
        </w:rPr>
        <w:t>CONCORRÊNCIA PÚBLICA PRESENCIAL Nº: 001/2025</w:t>
      </w:r>
    </w:p>
    <w:p w14:paraId="107EA0B6" w14:textId="7643EB3A" w:rsidR="000C3334" w:rsidRPr="00CB2087" w:rsidRDefault="00CB2087" w:rsidP="00CB208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B2087">
        <w:rPr>
          <w:rFonts w:asciiTheme="majorHAnsi" w:hAnsiTheme="majorHAnsi" w:cstheme="majorHAnsi"/>
        </w:rPr>
        <w:t xml:space="preserve">Objeto: </w:t>
      </w:r>
      <w:r w:rsidRPr="00CB2087">
        <w:rPr>
          <w:rFonts w:asciiTheme="majorHAnsi" w:hAnsiTheme="majorHAnsi" w:cstheme="majorHAnsi"/>
        </w:rPr>
        <w:t>Contratação de empresa especializada para a Construção de 01 (uma) escola no Dist</w:t>
      </w:r>
      <w:r w:rsidRPr="00CB2087">
        <w:rPr>
          <w:rFonts w:asciiTheme="majorHAnsi" w:hAnsiTheme="majorHAnsi" w:cstheme="majorHAnsi"/>
        </w:rPr>
        <w:t>rito de São José do Itueto, no M</w:t>
      </w:r>
      <w:r w:rsidRPr="00CB2087">
        <w:rPr>
          <w:rFonts w:asciiTheme="majorHAnsi" w:hAnsiTheme="majorHAnsi" w:cstheme="majorHAnsi"/>
        </w:rPr>
        <w:t>unicípio de Santa Rita do Ituêto/MG sob regim</w:t>
      </w:r>
      <w:r w:rsidRPr="00CB2087">
        <w:rPr>
          <w:rFonts w:asciiTheme="majorHAnsi" w:hAnsiTheme="majorHAnsi" w:cstheme="majorHAnsi"/>
        </w:rPr>
        <w:t>e de empreitada, termos deste e</w:t>
      </w:r>
      <w:r w:rsidRPr="00CB2087">
        <w:rPr>
          <w:rFonts w:asciiTheme="majorHAnsi" w:hAnsiTheme="majorHAnsi" w:cstheme="majorHAnsi"/>
        </w:rPr>
        <w:t>dital</w:t>
      </w:r>
      <w:r w:rsidRPr="00CB2087">
        <w:rPr>
          <w:rFonts w:asciiTheme="majorHAnsi" w:hAnsiTheme="majorHAnsi" w:cstheme="majorHAnsi"/>
        </w:rPr>
        <w:t xml:space="preserve"> no Site: </w:t>
      </w:r>
      <w:hyperlink r:id="rId30" w:history="1">
        <w:r w:rsidRPr="00CB2087">
          <w:rPr>
            <w:rStyle w:val="Hyperlink"/>
            <w:rFonts w:asciiTheme="majorHAnsi" w:hAnsiTheme="majorHAnsi" w:cstheme="majorHAnsi"/>
          </w:rPr>
          <w:t>licitacao@santaritadoitueto.mg.gov.br</w:t>
        </w:r>
      </w:hyperlink>
      <w:r w:rsidRPr="00CB2087">
        <w:rPr>
          <w:rStyle w:val="Hyperlink"/>
          <w:rFonts w:asciiTheme="majorHAnsi" w:hAnsiTheme="majorHAnsi" w:cstheme="majorHAnsi"/>
        </w:rPr>
        <w:t xml:space="preserve">, </w:t>
      </w:r>
      <w:r>
        <w:rPr>
          <w:rStyle w:val="Hyperlink"/>
          <w:rFonts w:asciiTheme="majorHAnsi" w:hAnsiTheme="majorHAnsi" w:cstheme="majorHAnsi"/>
        </w:rPr>
        <w:t xml:space="preserve"> </w:t>
      </w:r>
      <w:r>
        <w:t xml:space="preserve"> </w:t>
      </w:r>
      <w:r w:rsidRPr="00CB2087">
        <w:rPr>
          <w:rFonts w:asciiTheme="majorHAnsi" w:hAnsiTheme="majorHAnsi" w:cstheme="majorHAnsi"/>
        </w:rPr>
        <w:t xml:space="preserve">Valor estimado </w:t>
      </w:r>
      <w:r>
        <w:rPr>
          <w:rFonts w:asciiTheme="majorHAnsi" w:hAnsiTheme="majorHAnsi" w:cstheme="majorHAnsi"/>
        </w:rPr>
        <w:t xml:space="preserve">e </w:t>
      </w:r>
      <w:r w:rsidRPr="00CB2087">
        <w:rPr>
          <w:rFonts w:asciiTheme="majorHAnsi" w:hAnsiTheme="majorHAnsi" w:cstheme="majorHAnsi"/>
        </w:rPr>
        <w:t>de</w:t>
      </w:r>
      <w:r>
        <w:t xml:space="preserve">: </w:t>
      </w:r>
      <w:r w:rsidRPr="00CB2087">
        <w:rPr>
          <w:rFonts w:asciiTheme="minorHAnsi" w:hAnsiTheme="minorHAnsi" w:cstheme="minorHAnsi"/>
          <w:b/>
        </w:rPr>
        <w:t>R$ 1.634.482,55</w:t>
      </w:r>
      <w:r>
        <w:rPr>
          <w:rFonts w:asciiTheme="minorHAnsi" w:hAnsiTheme="minorHAnsi" w:cstheme="minorHAnsi"/>
          <w:b/>
        </w:rPr>
        <w:t>.</w:t>
      </w:r>
      <w:r w:rsidRPr="00CB2087">
        <w:t xml:space="preserve"> </w:t>
      </w:r>
      <w:r w:rsidRPr="00CB2087">
        <w:rPr>
          <w:rFonts w:asciiTheme="majorHAnsi" w:hAnsiTheme="majorHAnsi" w:cstheme="majorHAnsi"/>
        </w:rPr>
        <w:t>Entrega dos envelopes: até 27 de junho de 2025 às 90h30min</w:t>
      </w:r>
      <w:r w:rsidRPr="00CB2087">
        <w:rPr>
          <w:rFonts w:asciiTheme="majorHAnsi" w:hAnsiTheme="majorHAnsi" w:cstheme="majorHAnsi"/>
        </w:rPr>
        <w:t xml:space="preserve">. </w:t>
      </w:r>
      <w:r w:rsidRPr="00CB2087">
        <w:rPr>
          <w:rFonts w:asciiTheme="majorHAnsi" w:hAnsiTheme="majorHAnsi" w:cstheme="majorHAnsi"/>
        </w:rPr>
        <w:t>Abertura dos envelopes: no departamento de licitações, às 09h31min.</w:t>
      </w:r>
    </w:p>
    <w:p w14:paraId="42161DFF" w14:textId="77777777" w:rsidR="00CB2087" w:rsidRPr="00CB2087" w:rsidRDefault="00CB208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4245C8D" w14:textId="3D08C469" w:rsidR="000C3334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0C3334" w:rsidRPr="000C3334">
        <w:rPr>
          <w:rFonts w:asciiTheme="minorHAnsi" w:hAnsiTheme="minorHAnsi" w:cstheme="minorHAnsi"/>
          <w:b/>
        </w:rPr>
        <w:t xml:space="preserve">SÃO DOMINGOS DAS </w:t>
      </w:r>
      <w:r w:rsidR="00CB2087" w:rsidRPr="000C3334">
        <w:rPr>
          <w:rFonts w:asciiTheme="minorHAnsi" w:hAnsiTheme="minorHAnsi" w:cstheme="minorHAnsi"/>
          <w:b/>
        </w:rPr>
        <w:t xml:space="preserve">DORES </w:t>
      </w:r>
      <w:r w:rsidR="00CB2087">
        <w:rPr>
          <w:rFonts w:asciiTheme="minorHAnsi" w:hAnsiTheme="minorHAnsi" w:cstheme="minorHAnsi"/>
          <w:b/>
        </w:rPr>
        <w:t>CONCORRÊNCIA</w:t>
      </w:r>
      <w:r w:rsidR="000C3334">
        <w:rPr>
          <w:rFonts w:asciiTheme="minorHAnsi" w:hAnsiTheme="minorHAnsi" w:cstheme="minorHAnsi"/>
          <w:b/>
        </w:rPr>
        <w:t xml:space="preserve"> N</w:t>
      </w:r>
      <w:r w:rsidR="000C3334" w:rsidRPr="000C3334">
        <w:rPr>
          <w:rFonts w:asciiTheme="minorHAnsi" w:hAnsiTheme="minorHAnsi" w:cstheme="minorHAnsi"/>
          <w:b/>
        </w:rPr>
        <w:t>° 002/2025</w:t>
      </w:r>
      <w:r w:rsidR="000C3334">
        <w:t xml:space="preserve">. </w:t>
      </w:r>
    </w:p>
    <w:p w14:paraId="5716E893" w14:textId="7C6D92B4" w:rsidR="00CB2087" w:rsidRDefault="000C3334" w:rsidP="00D00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C3334">
        <w:rPr>
          <w:rFonts w:asciiTheme="majorHAnsi" w:hAnsiTheme="majorHAnsi" w:cstheme="majorHAnsi"/>
        </w:rPr>
        <w:t>Objeto:  Pavimentação rural em obra de pavimentação rural em bloco de concreto sextava</w:t>
      </w:r>
      <w:r w:rsidR="00CB2087">
        <w:rPr>
          <w:rFonts w:asciiTheme="majorHAnsi" w:hAnsiTheme="majorHAnsi" w:cstheme="majorHAnsi"/>
        </w:rPr>
        <w:t>do no trecho do morro do Batata</w:t>
      </w:r>
      <w:r w:rsidRPr="000C3334">
        <w:rPr>
          <w:rFonts w:asciiTheme="majorHAnsi" w:hAnsiTheme="majorHAnsi" w:cstheme="majorHAnsi"/>
        </w:rPr>
        <w:t>. Início recebimento de proposta 25/06/2025 às 08H00mm fim de recebimento 10/07/2025 às 08h00mm, data de Abertura da sessão: 10/07/2025 às 13</w:t>
      </w:r>
      <w:r w:rsidR="00CB2087">
        <w:rPr>
          <w:rFonts w:asciiTheme="majorHAnsi" w:hAnsiTheme="majorHAnsi" w:cstheme="majorHAnsi"/>
        </w:rPr>
        <w:t xml:space="preserve">h00mm. Local: </w:t>
      </w:r>
      <w:hyperlink r:id="rId31" w:history="1">
        <w:r w:rsidR="00CB2087" w:rsidRPr="00A239AA">
          <w:rPr>
            <w:rStyle w:val="Hyperlink"/>
            <w:rFonts w:asciiTheme="majorHAnsi" w:hAnsiTheme="majorHAnsi" w:cstheme="majorHAnsi"/>
          </w:rPr>
          <w:t>https://sddorespmscpi.sigmix.net/comprasedital/</w:t>
        </w:r>
      </w:hyperlink>
      <w:r w:rsidR="00CB2087">
        <w:rPr>
          <w:rFonts w:asciiTheme="majorHAnsi" w:hAnsiTheme="majorHAnsi" w:cstheme="majorHAnsi"/>
        </w:rPr>
        <w:t xml:space="preserve"> </w:t>
      </w:r>
      <w:r w:rsidRPr="000C3334">
        <w:rPr>
          <w:rFonts w:asciiTheme="majorHAnsi" w:hAnsiTheme="majorHAnsi" w:cstheme="majorHAnsi"/>
        </w:rPr>
        <w:t xml:space="preserve">e pelo </w:t>
      </w:r>
      <w:r w:rsidR="00CB2087">
        <w:rPr>
          <w:rFonts w:asciiTheme="majorHAnsi" w:hAnsiTheme="majorHAnsi" w:cstheme="majorHAnsi"/>
        </w:rPr>
        <w:t>S</w:t>
      </w:r>
      <w:r w:rsidRPr="000C3334">
        <w:rPr>
          <w:rFonts w:asciiTheme="majorHAnsi" w:hAnsiTheme="majorHAnsi" w:cstheme="majorHAnsi"/>
        </w:rPr>
        <w:t>ite</w:t>
      </w:r>
      <w:r w:rsidR="00CB2087">
        <w:rPr>
          <w:rFonts w:asciiTheme="majorHAnsi" w:hAnsiTheme="majorHAnsi" w:cstheme="majorHAnsi"/>
        </w:rPr>
        <w:t xml:space="preserve">: </w:t>
      </w:r>
      <w:hyperlink r:id="rId32" w:history="1">
        <w:r w:rsidR="00CB2087" w:rsidRPr="00A239AA">
          <w:rPr>
            <w:rStyle w:val="Hyperlink"/>
            <w:rFonts w:asciiTheme="majorHAnsi" w:hAnsiTheme="majorHAnsi" w:cstheme="majorHAnsi"/>
          </w:rPr>
          <w:t>https://www.saodomingosdasdores.mg.gov.br/</w:t>
        </w:r>
      </w:hyperlink>
      <w:r w:rsidRPr="000C3334">
        <w:rPr>
          <w:rFonts w:asciiTheme="majorHAnsi" w:hAnsiTheme="majorHAnsi" w:cstheme="majorHAnsi"/>
        </w:rPr>
        <w:t>,</w:t>
      </w:r>
      <w:r w:rsidR="00CB2087">
        <w:rPr>
          <w:rFonts w:asciiTheme="majorHAnsi" w:hAnsiTheme="majorHAnsi" w:cstheme="majorHAnsi"/>
        </w:rPr>
        <w:t xml:space="preserve">    </w:t>
      </w:r>
      <w:r w:rsidRPr="000C3334">
        <w:rPr>
          <w:rFonts w:asciiTheme="majorHAnsi" w:hAnsiTheme="majorHAnsi" w:cstheme="majorHAnsi"/>
        </w:rPr>
        <w:t xml:space="preserve"> ou pelo </w:t>
      </w:r>
      <w:r w:rsidR="00CB2087" w:rsidRPr="000C3334">
        <w:rPr>
          <w:rFonts w:asciiTheme="majorHAnsi" w:hAnsiTheme="majorHAnsi" w:cstheme="majorHAnsi"/>
        </w:rPr>
        <w:t>e-mail</w:t>
      </w:r>
      <w:r w:rsidR="00CB2087">
        <w:rPr>
          <w:rFonts w:asciiTheme="majorHAnsi" w:hAnsiTheme="majorHAnsi" w:cstheme="majorHAnsi"/>
        </w:rPr>
        <w:t xml:space="preserve">: </w:t>
      </w:r>
      <w:hyperlink r:id="rId33" w:history="1">
        <w:r w:rsidR="00CB2087" w:rsidRPr="00A239AA">
          <w:rPr>
            <w:rStyle w:val="Hyperlink"/>
            <w:rFonts w:asciiTheme="majorHAnsi" w:hAnsiTheme="majorHAnsi" w:cstheme="majorHAnsi"/>
          </w:rPr>
          <w:t>licitacaosaodomingosdores@gmail.com</w:t>
        </w:r>
      </w:hyperlink>
      <w:r w:rsidR="00CB2087">
        <w:rPr>
          <w:rFonts w:asciiTheme="majorHAnsi" w:hAnsiTheme="majorHAnsi" w:cstheme="majorHAnsi"/>
        </w:rPr>
        <w:t>.</w:t>
      </w:r>
    </w:p>
    <w:p w14:paraId="3E09E422" w14:textId="24E527BF" w:rsidR="00D00A1D" w:rsidRPr="00CB2087" w:rsidRDefault="00CB2087" w:rsidP="00D00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ajorHAnsi" w:hAnsiTheme="majorHAnsi" w:cstheme="majorHAnsi"/>
        </w:rPr>
        <w:t xml:space="preserve">  </w:t>
      </w:r>
      <w:r w:rsidR="000C3334" w:rsidRPr="000C3334">
        <w:rPr>
          <w:rFonts w:asciiTheme="majorHAnsi" w:hAnsiTheme="majorHAnsi" w:cstheme="majorHAnsi"/>
        </w:rPr>
        <w:t xml:space="preserve"> </w:t>
      </w:r>
    </w:p>
    <w:p w14:paraId="2AEB4506" w14:textId="556C258C" w:rsidR="00D00A1D" w:rsidRPr="00D00A1D" w:rsidRDefault="00D00A1D" w:rsidP="00D00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00A1D">
        <w:rPr>
          <w:rFonts w:asciiTheme="minorHAnsi" w:hAnsiTheme="minorHAnsi" w:cstheme="minorHAnsi"/>
          <w:b/>
        </w:rPr>
        <w:t>FUNDAÇÃO HEMOMINAS - PREGÃO ELETRÔNICO Nº 112/2025</w:t>
      </w:r>
    </w:p>
    <w:p w14:paraId="1C81BC4D" w14:textId="21AFEBE6" w:rsidR="00D00A1D" w:rsidRPr="00D00A1D" w:rsidRDefault="00D00A1D" w:rsidP="00D00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00A1D">
        <w:rPr>
          <w:rFonts w:asciiTheme="majorHAnsi" w:hAnsiTheme="majorHAnsi" w:cstheme="majorHAnsi"/>
        </w:rPr>
        <w:t xml:space="preserve">Objeto: Contratação de serviços de engenharia/arquitetura para realizar reforma do prédio do Hemocentro de Uberlândia. LOCAL: Portal de Compras do Estado de Minas Gerais - </w:t>
      </w:r>
      <w:hyperlink r:id="rId34" w:history="1">
        <w:r w:rsidR="00CB2087" w:rsidRPr="00A239AA">
          <w:rPr>
            <w:rStyle w:val="Hyperlink"/>
            <w:rFonts w:asciiTheme="majorHAnsi" w:hAnsiTheme="majorHAnsi" w:cstheme="majorHAnsi"/>
          </w:rPr>
          <w:t>http://compras.mg.gov.br/</w:t>
        </w:r>
      </w:hyperlink>
      <w:r w:rsidR="00CB2087">
        <w:rPr>
          <w:rFonts w:asciiTheme="majorHAnsi" w:hAnsiTheme="majorHAnsi" w:cstheme="majorHAnsi"/>
        </w:rPr>
        <w:t xml:space="preserve">  Data da</w:t>
      </w:r>
      <w:r w:rsidRPr="00D00A1D">
        <w:rPr>
          <w:rFonts w:asciiTheme="majorHAnsi" w:hAnsiTheme="majorHAnsi" w:cstheme="majorHAnsi"/>
        </w:rPr>
        <w:t xml:space="preserve"> Abertura da sessão horário da abertura da s</w:t>
      </w:r>
      <w:r w:rsidR="00CB2087">
        <w:rPr>
          <w:rFonts w:asciiTheme="majorHAnsi" w:hAnsiTheme="majorHAnsi" w:cstheme="majorHAnsi"/>
        </w:rPr>
        <w:t>essão 11/07/2025 09:00 horas.</w:t>
      </w:r>
    </w:p>
    <w:p w14:paraId="010E4FB9" w14:textId="77777777" w:rsidR="00B4769C" w:rsidRDefault="00B4769C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C4FF00" w14:textId="38D2E26C" w:rsidR="005F7B99" w:rsidRDefault="00CB2087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64BD5617" w14:textId="77777777" w:rsidR="005F7B99" w:rsidRPr="00CB2087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1B6E881A" w14:textId="05567C48" w:rsidR="00FF5734" w:rsidRDefault="00CB2087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NOVACAP - </w:t>
      </w:r>
      <w:r w:rsidRPr="00CB2087">
        <w:rPr>
          <w:rFonts w:asciiTheme="minorHAnsi" w:hAnsiTheme="minorHAnsi" w:cstheme="minorHAnsi"/>
          <w:b/>
        </w:rPr>
        <w:t>LICITATÓRIO ELETRÔNICO Nº 007/2025</w:t>
      </w:r>
    </w:p>
    <w:p w14:paraId="12A207CB" w14:textId="77777777" w:rsidR="00CB2087" w:rsidRDefault="00CB2087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B208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CB2087">
        <w:rPr>
          <w:rFonts w:asciiTheme="majorHAnsi" w:hAnsiTheme="majorHAnsi" w:cstheme="majorHAnsi"/>
        </w:rPr>
        <w:t xml:space="preserve">ontratação de empresa especializada de engenharia para implantação de estacionamentos públicos no SIA Trecho 4, nas proximidades do lote CL 2000, com o objetivo de atender à demanda por vagas no entorno da Via IA 3 com a Via IN 1, entre o Trecho 4 do SIA e o Setor de Inflamáveis, de conformidade com as especificações técnicas contidas no Projeto Básico, no Edital e seus anexos - Valor estimado da contratação </w:t>
      </w:r>
    </w:p>
    <w:p w14:paraId="7B6A37A5" w14:textId="6D11A8B9" w:rsidR="00CB2087" w:rsidRDefault="00CB2087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B2087">
        <w:rPr>
          <w:rFonts w:asciiTheme="minorHAnsi" w:hAnsiTheme="minorHAnsi" w:cstheme="minorHAnsi"/>
          <w:b/>
        </w:rPr>
        <w:t>R$ 1.968.913,80</w:t>
      </w:r>
      <w:r>
        <w:rPr>
          <w:rFonts w:asciiTheme="majorHAnsi" w:hAnsiTheme="majorHAnsi" w:cstheme="majorHAnsi"/>
        </w:rPr>
        <w:t xml:space="preserve">. </w:t>
      </w:r>
      <w:r w:rsidRPr="00CB2087">
        <w:rPr>
          <w:rFonts w:asciiTheme="majorHAnsi" w:hAnsiTheme="majorHAnsi" w:cstheme="majorHAnsi"/>
        </w:rPr>
        <w:t>Data e horário da licitação: 16 de julho de 2025 - às 9h. O Núcleo de Licitação da NOVACAP torna público que realizará a licitação acima e que o Edital e seus anexos poderão se</w:t>
      </w:r>
      <w:r>
        <w:rPr>
          <w:rFonts w:asciiTheme="majorHAnsi" w:hAnsiTheme="majorHAnsi" w:cstheme="majorHAnsi"/>
        </w:rPr>
        <w:t>r retirados exclusivamente nos s</w:t>
      </w:r>
      <w:r w:rsidRPr="00CB2087">
        <w:rPr>
          <w:rFonts w:asciiTheme="majorHAnsi" w:hAnsiTheme="majorHAnsi" w:cstheme="majorHAnsi"/>
        </w:rPr>
        <w:t xml:space="preserve">ites </w:t>
      </w:r>
      <w:hyperlink r:id="rId35" w:history="1">
        <w:r w:rsidRPr="00A239AA">
          <w:rPr>
            <w:rStyle w:val="Hyperlink"/>
            <w:rFonts w:asciiTheme="majorHAnsi" w:hAnsiTheme="majorHAnsi" w:cstheme="majorHAnsi"/>
          </w:rPr>
          <w:t>www.licitacoes-e2.bb.com.br</w:t>
        </w:r>
      </w:hyperlink>
      <w:r>
        <w:rPr>
          <w:rFonts w:asciiTheme="majorHAnsi" w:hAnsiTheme="majorHAnsi" w:cstheme="majorHAnsi"/>
        </w:rPr>
        <w:t xml:space="preserve"> </w:t>
      </w:r>
      <w:r w:rsidRPr="00CB2087">
        <w:rPr>
          <w:rFonts w:asciiTheme="majorHAnsi" w:hAnsiTheme="majorHAnsi" w:cstheme="majorHAnsi"/>
        </w:rPr>
        <w:t xml:space="preserve"> e </w:t>
      </w:r>
      <w:hyperlink r:id="rId36" w:history="1">
        <w:r w:rsidRPr="00A239AA">
          <w:rPr>
            <w:rStyle w:val="Hyperlink"/>
            <w:rFonts w:asciiTheme="majorHAnsi" w:hAnsiTheme="majorHAnsi" w:cstheme="majorHAnsi"/>
          </w:rPr>
          <w:t>www.novacap.df.gov.br</w:t>
        </w:r>
      </w:hyperlink>
      <w:r w:rsidRPr="00CB208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B2087">
        <w:rPr>
          <w:rFonts w:asciiTheme="majorHAnsi" w:hAnsiTheme="majorHAnsi" w:cstheme="majorHAnsi"/>
        </w:rPr>
        <w:t xml:space="preserve"> Contatos e informações: telefones nº (061) 3403-2321 ou (061) 3403-2322 e e-mail </w:t>
      </w:r>
      <w:hyperlink r:id="rId37" w:history="1">
        <w:r w:rsidRPr="00A239AA">
          <w:rPr>
            <w:rStyle w:val="Hyperlink"/>
            <w:rFonts w:asciiTheme="majorHAnsi" w:hAnsiTheme="majorHAnsi" w:cstheme="majorHAnsi"/>
          </w:rPr>
          <w:t>nlc@novacap.df.gov.br</w:t>
        </w:r>
      </w:hyperlink>
    </w:p>
    <w:p w14:paraId="25B40A94" w14:textId="77777777" w:rsidR="00CB2087" w:rsidRPr="00CB2087" w:rsidRDefault="00CB2087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E7DC90E" w14:textId="33341B9E" w:rsidR="00CB2087" w:rsidRDefault="00CB2087" w:rsidP="00703F0A">
      <w:pPr>
        <w:pBdr>
          <w:top w:val="single" w:sz="4" w:space="0" w:color="auto"/>
        </w:pBdr>
        <w:ind w:left="142"/>
        <w:jc w:val="both"/>
      </w:pPr>
      <w:r w:rsidRPr="00CB2087">
        <w:rPr>
          <w:rFonts w:asciiTheme="minorHAnsi" w:hAnsiTheme="minorHAnsi" w:cstheme="minorHAnsi"/>
          <w:b/>
        </w:rPr>
        <w:t>PREGÃO ELETRÔNICO Nº 029/2025</w:t>
      </w:r>
      <w:r>
        <w:t xml:space="preserve"> </w:t>
      </w:r>
      <w:r>
        <w:t xml:space="preserve"> </w:t>
      </w:r>
    </w:p>
    <w:p w14:paraId="015B9209" w14:textId="7B8C9265" w:rsidR="00CB2087" w:rsidRPr="00CB2087" w:rsidRDefault="00CB2087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CB2087">
        <w:rPr>
          <w:rFonts w:asciiTheme="majorHAnsi" w:hAnsiTheme="majorHAnsi" w:cstheme="majorHAnsi"/>
        </w:rPr>
        <w:t xml:space="preserve">ontratação de empresa especializada de engenharia para reconstrução e implantação de calçadas na Região Administrativa do Lago Sul, de acordo com as especificações técnicas do Projeto Básico e do Edital e seus anexos - Valor estimado da contratação </w:t>
      </w:r>
      <w:r w:rsidRPr="00CB2087">
        <w:rPr>
          <w:rFonts w:asciiTheme="minorHAnsi" w:hAnsiTheme="minorHAnsi" w:cstheme="minorHAnsi"/>
          <w:b/>
        </w:rPr>
        <w:t>R$ 7.322.417,06</w:t>
      </w:r>
      <w:r>
        <w:rPr>
          <w:rFonts w:asciiTheme="majorHAnsi" w:hAnsiTheme="majorHAnsi" w:cstheme="majorHAnsi"/>
        </w:rPr>
        <w:t xml:space="preserve">. </w:t>
      </w:r>
      <w:r w:rsidRPr="00CB2087">
        <w:rPr>
          <w:rFonts w:asciiTheme="majorHAnsi" w:hAnsiTheme="majorHAnsi" w:cstheme="majorHAnsi"/>
        </w:rPr>
        <w:t xml:space="preserve">Data e horário da </w:t>
      </w:r>
      <w:r>
        <w:rPr>
          <w:rFonts w:asciiTheme="majorHAnsi" w:hAnsiTheme="majorHAnsi" w:cstheme="majorHAnsi"/>
        </w:rPr>
        <w:t xml:space="preserve">licitação: 17 de julho de 2025 </w:t>
      </w:r>
      <w:r w:rsidRPr="00CB2087">
        <w:rPr>
          <w:rFonts w:asciiTheme="majorHAnsi" w:hAnsiTheme="majorHAnsi" w:cstheme="majorHAnsi"/>
        </w:rPr>
        <w:t>às</w:t>
      </w:r>
      <w:r w:rsidRPr="00CB2087">
        <w:rPr>
          <w:rFonts w:asciiTheme="majorHAnsi" w:hAnsiTheme="majorHAnsi" w:cstheme="majorHAnsi"/>
        </w:rPr>
        <w:t xml:space="preserve"> 9h</w:t>
      </w:r>
      <w:r>
        <w:rPr>
          <w:rFonts w:asciiTheme="majorHAnsi" w:hAnsiTheme="majorHAnsi" w:cstheme="majorHAnsi"/>
        </w:rPr>
        <w:t>s.</w:t>
      </w:r>
    </w:p>
    <w:p w14:paraId="71144AC5" w14:textId="77777777" w:rsidR="00CB2087" w:rsidRPr="00CB2087" w:rsidRDefault="00CB2087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0220205" w14:textId="77777777" w:rsidR="00CB2087" w:rsidRDefault="00CB2087" w:rsidP="00703F0A">
      <w:pPr>
        <w:pBdr>
          <w:top w:val="single" w:sz="4" w:space="0" w:color="auto"/>
        </w:pBdr>
        <w:ind w:left="142"/>
        <w:jc w:val="both"/>
      </w:pPr>
      <w:r w:rsidRPr="00CB2087">
        <w:rPr>
          <w:rFonts w:asciiTheme="minorHAnsi" w:hAnsiTheme="minorHAnsi" w:cstheme="minorHAnsi"/>
          <w:b/>
        </w:rPr>
        <w:t>PREGÃO ELETRÔNICO Nº 031/2025</w:t>
      </w:r>
      <w:r>
        <w:t xml:space="preserve"> </w:t>
      </w:r>
    </w:p>
    <w:p w14:paraId="3285679F" w14:textId="50601CFB" w:rsidR="00CB2087" w:rsidRPr="00CB2087" w:rsidRDefault="00CB2087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CB2087">
        <w:rPr>
          <w:rFonts w:asciiTheme="majorHAnsi" w:hAnsiTheme="majorHAnsi" w:cstheme="majorHAnsi"/>
        </w:rPr>
        <w:t>ontratação de empresa especializada de engenharia para reconstrução e implantação de calçadas na Região Administrativa de Ceilândia, de acordo com as especificações técnicas do Projeto Básico e do Edital e seus anexos - Valor estimado da contratação</w:t>
      </w:r>
      <w:r w:rsidRPr="00CB2087">
        <w:rPr>
          <w:rFonts w:asciiTheme="minorHAnsi" w:hAnsiTheme="minorHAnsi" w:cstheme="minorHAnsi"/>
          <w:b/>
        </w:rPr>
        <w:t xml:space="preserve"> R$ 7.524.989,79</w:t>
      </w:r>
      <w:r>
        <w:rPr>
          <w:rFonts w:asciiTheme="minorHAnsi" w:hAnsiTheme="minorHAnsi" w:cstheme="minorHAnsi"/>
          <w:b/>
        </w:rPr>
        <w:t>.</w:t>
      </w:r>
      <w:r w:rsidRPr="00CB2087">
        <w:rPr>
          <w:rFonts w:asciiTheme="majorHAnsi" w:hAnsiTheme="majorHAnsi" w:cstheme="majorHAnsi"/>
        </w:rPr>
        <w:t xml:space="preserve"> Data e horário da l</w:t>
      </w:r>
      <w:r>
        <w:rPr>
          <w:rFonts w:asciiTheme="majorHAnsi" w:hAnsiTheme="majorHAnsi" w:cstheme="majorHAnsi"/>
        </w:rPr>
        <w:t>icitação: 17 de julho de 2025 às 10hs.</w:t>
      </w:r>
    </w:p>
    <w:p w14:paraId="7D0C4344" w14:textId="77777777" w:rsidR="00CB2087" w:rsidRPr="00CB2087" w:rsidRDefault="00CB2087" w:rsidP="00CB2087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93B8711" w14:textId="77777777" w:rsidR="00CB2087" w:rsidRDefault="00CB2087" w:rsidP="00CB2087">
      <w:pPr>
        <w:ind w:left="142"/>
        <w:jc w:val="both"/>
      </w:pPr>
      <w:r w:rsidRPr="00CB2087">
        <w:rPr>
          <w:rFonts w:asciiTheme="minorHAnsi" w:hAnsiTheme="minorHAnsi" w:cstheme="minorHAnsi"/>
          <w:b/>
        </w:rPr>
        <w:t>PREGÃO ELETRÔNICO Nº 033/2025</w:t>
      </w:r>
      <w:r>
        <w:t xml:space="preserve"> </w:t>
      </w:r>
      <w:r>
        <w:t xml:space="preserve"> </w:t>
      </w:r>
    </w:p>
    <w:p w14:paraId="2E2E066A" w14:textId="5A11CE20" w:rsidR="00703F0A" w:rsidRDefault="00CB2087" w:rsidP="00CB2087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CB2087">
        <w:rPr>
          <w:rFonts w:asciiTheme="majorHAnsi" w:hAnsiTheme="majorHAnsi" w:cstheme="majorHAnsi"/>
        </w:rPr>
        <w:t xml:space="preserve">ontratação de empresa especializada de engenharia para a reconstrução e implantação de calçadas na Região Administrativa de Sobradinho, de acordo com as especificações técnicas do Projeto Básico e do Edital e seus anexos - Valor estimado da contratação </w:t>
      </w:r>
      <w:r w:rsidRPr="00CB2087">
        <w:rPr>
          <w:rFonts w:asciiTheme="minorHAnsi" w:hAnsiTheme="minorHAnsi" w:cstheme="minorHAnsi"/>
          <w:b/>
        </w:rPr>
        <w:t>R$ 7.243.831,58</w:t>
      </w:r>
      <w:r>
        <w:rPr>
          <w:rFonts w:asciiTheme="minorHAnsi" w:hAnsiTheme="minorHAnsi" w:cstheme="minorHAnsi"/>
          <w:b/>
        </w:rPr>
        <w:t>.</w:t>
      </w:r>
      <w:bookmarkStart w:id="0" w:name="_GoBack"/>
      <w:bookmarkEnd w:id="0"/>
      <w:r w:rsidRPr="00CB2087">
        <w:rPr>
          <w:rFonts w:asciiTheme="majorHAnsi" w:hAnsiTheme="majorHAnsi" w:cstheme="majorHAnsi"/>
        </w:rPr>
        <w:t xml:space="preserve"> Data e horário da l</w:t>
      </w:r>
      <w:r>
        <w:rPr>
          <w:rFonts w:asciiTheme="majorHAnsi" w:hAnsiTheme="majorHAnsi" w:cstheme="majorHAnsi"/>
        </w:rPr>
        <w:t>icitação: 17 de julho de 2025 às 14hs.</w:t>
      </w:r>
    </w:p>
    <w:p w14:paraId="59C471F1" w14:textId="77777777" w:rsidR="00CB2087" w:rsidRDefault="00CB2087" w:rsidP="00CB2087">
      <w:pPr>
        <w:ind w:left="142"/>
        <w:jc w:val="both"/>
        <w:rPr>
          <w:rFonts w:asciiTheme="majorHAnsi" w:hAnsiTheme="majorHAnsi" w:cstheme="majorHAnsi"/>
        </w:rPr>
      </w:pPr>
    </w:p>
    <w:p w14:paraId="7022D7F8" w14:textId="77777777" w:rsidR="00703F0A" w:rsidRPr="00CB2087" w:rsidRDefault="00703F0A" w:rsidP="00CB2087">
      <w:pPr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5B6F285" w14:textId="47F711EA" w:rsidR="00703F0A" w:rsidRDefault="00CB2087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 xml:space="preserve">GOIÁS  </w:t>
      </w:r>
    </w:p>
    <w:p w14:paraId="6C772C73" w14:textId="77777777" w:rsidR="00CB2087" w:rsidRPr="00CB2087" w:rsidRDefault="00CB2087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0"/>
          <w:szCs w:val="28"/>
        </w:rPr>
      </w:pPr>
    </w:p>
    <w:p w14:paraId="07F1B67E" w14:textId="0410D6BD" w:rsidR="00703F0A" w:rsidRDefault="00CB2087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SANEAGO - </w:t>
      </w:r>
      <w:r w:rsidRPr="00CB2087">
        <w:rPr>
          <w:rFonts w:asciiTheme="minorHAnsi" w:hAnsiTheme="minorHAnsi" w:cstheme="minorHAnsi"/>
          <w:b/>
        </w:rPr>
        <w:t>LICITAÇÃO</w:t>
      </w:r>
      <w:r w:rsidRPr="00CB2087">
        <w:rPr>
          <w:rFonts w:asciiTheme="minorHAnsi" w:hAnsiTheme="minorHAnsi" w:cstheme="minorHAnsi"/>
          <w:b/>
        </w:rPr>
        <w:t xml:space="preserve"> </w:t>
      </w:r>
      <w:r w:rsidRPr="00CB2087">
        <w:rPr>
          <w:rFonts w:asciiTheme="minorHAnsi" w:hAnsiTheme="minorHAnsi" w:cstheme="minorHAnsi"/>
          <w:b/>
        </w:rPr>
        <w:t>Nº 044/2025</w:t>
      </w:r>
    </w:p>
    <w:p w14:paraId="281E50F5" w14:textId="29C93700" w:rsidR="003726D0" w:rsidRDefault="00CB2087" w:rsidP="00CB208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CB2087">
        <w:rPr>
          <w:rFonts w:asciiTheme="majorHAnsi" w:hAnsiTheme="majorHAnsi" w:cstheme="majorHAnsi"/>
        </w:rPr>
        <w:t xml:space="preserve">Objeto: Contratação semi-integrada de obras e serviços de engenharia relativos à recuperação da área erodida na captação de água, no </w:t>
      </w:r>
      <w:r>
        <w:rPr>
          <w:rFonts w:asciiTheme="majorHAnsi" w:hAnsiTheme="majorHAnsi" w:cstheme="majorHAnsi"/>
        </w:rPr>
        <w:t>Município d</w:t>
      </w:r>
      <w:r w:rsidRPr="00CB2087">
        <w:rPr>
          <w:rFonts w:asciiTheme="majorHAnsi" w:hAnsiTheme="majorHAnsi" w:cstheme="majorHAnsi"/>
        </w:rPr>
        <w:t xml:space="preserve">e Aruanã, </w:t>
      </w:r>
      <w:r>
        <w:rPr>
          <w:rFonts w:asciiTheme="majorHAnsi" w:hAnsiTheme="majorHAnsi" w:cstheme="majorHAnsi"/>
        </w:rPr>
        <w:t>no Estado d</w:t>
      </w:r>
      <w:r w:rsidRPr="00CB2087">
        <w:rPr>
          <w:rFonts w:asciiTheme="majorHAnsi" w:hAnsiTheme="majorHAnsi" w:cstheme="majorHAnsi"/>
        </w:rPr>
        <w:t xml:space="preserve">e Goiás. </w:t>
      </w:r>
      <w:r>
        <w:rPr>
          <w:rFonts w:asciiTheme="majorHAnsi" w:hAnsiTheme="majorHAnsi" w:cstheme="majorHAnsi"/>
        </w:rPr>
        <w:t>Valor estimado</w:t>
      </w:r>
      <w:r w:rsidRPr="00CB20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é de </w:t>
      </w:r>
      <w:r w:rsidRPr="00CB2087">
        <w:rPr>
          <w:rFonts w:asciiTheme="minorHAnsi" w:hAnsiTheme="minorHAnsi" w:cstheme="minorHAnsi"/>
          <w:b/>
        </w:rPr>
        <w:t>R$ 477.449,06</w:t>
      </w:r>
      <w:r w:rsidRPr="00CB208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Telefone (</w:t>
      </w:r>
      <w:r w:rsidRPr="00CB2087">
        <w:rPr>
          <w:rFonts w:asciiTheme="majorHAnsi" w:hAnsiTheme="majorHAnsi" w:cstheme="majorHAnsi"/>
        </w:rPr>
        <w:t>62)</w:t>
      </w:r>
      <w:r>
        <w:rPr>
          <w:rFonts w:asciiTheme="majorHAnsi" w:hAnsiTheme="majorHAnsi" w:cstheme="majorHAnsi"/>
        </w:rPr>
        <w:t xml:space="preserve"> </w:t>
      </w:r>
      <w:r w:rsidRPr="00CB2087">
        <w:rPr>
          <w:rFonts w:asciiTheme="majorHAnsi" w:hAnsiTheme="majorHAnsi" w:cstheme="majorHAnsi"/>
        </w:rPr>
        <w:t>3243-3222 e</w:t>
      </w:r>
      <w:r w:rsidRPr="00CB20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através do E</w:t>
      </w:r>
      <w:r w:rsidRPr="00CB2087">
        <w:rPr>
          <w:rFonts w:asciiTheme="majorHAnsi" w:hAnsiTheme="majorHAnsi" w:cstheme="majorHAnsi"/>
        </w:rPr>
        <w:t xml:space="preserve">-mail </w:t>
      </w:r>
      <w:hyperlink r:id="rId38" w:history="1">
        <w:r w:rsidRPr="00A239AA">
          <w:rPr>
            <w:rStyle w:val="Hyperlink"/>
            <w:rFonts w:asciiTheme="majorHAnsi" w:hAnsiTheme="majorHAnsi" w:cstheme="majorHAnsi"/>
          </w:rPr>
          <w:t>cpl@saneago.com.br</w:t>
        </w:r>
      </w:hyperlink>
      <w:r w:rsidRPr="00CB208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B20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Data abertura de licitação: 28/08/2025 as 09:00hs</w:t>
      </w: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612D9751" w14:textId="77777777" w:rsidR="00CB2087" w:rsidRDefault="00CB2087" w:rsidP="00032C6E">
      <w:pPr>
        <w:jc w:val="both"/>
        <w:rPr>
          <w:rFonts w:asciiTheme="majorHAnsi" w:hAnsiTheme="majorHAnsi" w:cstheme="majorHAnsi"/>
        </w:rPr>
      </w:pPr>
    </w:p>
    <w:p w14:paraId="2D12FABC" w14:textId="77777777" w:rsidR="00CB2087" w:rsidRDefault="00CB2087" w:rsidP="00032C6E">
      <w:pPr>
        <w:jc w:val="both"/>
        <w:rPr>
          <w:rFonts w:asciiTheme="majorHAnsi" w:hAnsiTheme="majorHAnsi" w:cstheme="majorHAnsi"/>
        </w:rPr>
      </w:pPr>
    </w:p>
    <w:p w14:paraId="4C29BEE2" w14:textId="77777777" w:rsidR="00CB2087" w:rsidRDefault="00CB2087" w:rsidP="00032C6E">
      <w:pPr>
        <w:jc w:val="both"/>
        <w:rPr>
          <w:rFonts w:asciiTheme="majorHAnsi" w:hAnsiTheme="majorHAnsi" w:cstheme="majorHAnsi"/>
        </w:rPr>
      </w:pPr>
    </w:p>
    <w:p w14:paraId="788CD3F7" w14:textId="77777777" w:rsidR="00CB2087" w:rsidRDefault="00CB2087" w:rsidP="00032C6E">
      <w:pPr>
        <w:jc w:val="both"/>
        <w:rPr>
          <w:rFonts w:asciiTheme="majorHAnsi" w:hAnsiTheme="majorHAnsi" w:cstheme="majorHAnsi"/>
        </w:rPr>
      </w:pPr>
    </w:p>
    <w:p w14:paraId="4DACB233" w14:textId="77777777" w:rsidR="00CB2087" w:rsidRDefault="00CB2087" w:rsidP="00032C6E">
      <w:pPr>
        <w:jc w:val="both"/>
        <w:rPr>
          <w:rFonts w:asciiTheme="majorHAnsi" w:hAnsiTheme="majorHAnsi" w:cstheme="majorHAnsi"/>
        </w:rPr>
      </w:pPr>
    </w:p>
    <w:p w14:paraId="753D37F3" w14:textId="77777777" w:rsidR="00CB2087" w:rsidRDefault="00CB2087" w:rsidP="00032C6E">
      <w:pPr>
        <w:jc w:val="both"/>
        <w:rPr>
          <w:rFonts w:asciiTheme="majorHAnsi" w:hAnsiTheme="majorHAnsi" w:cstheme="majorHAnsi"/>
        </w:rPr>
      </w:pPr>
    </w:p>
    <w:p w14:paraId="489854EC" w14:textId="77777777" w:rsidR="00CB2087" w:rsidRDefault="00CB2087" w:rsidP="00032C6E">
      <w:pPr>
        <w:jc w:val="both"/>
        <w:rPr>
          <w:rFonts w:asciiTheme="majorHAnsi" w:hAnsiTheme="majorHAnsi" w:cstheme="majorHAnsi"/>
        </w:rPr>
      </w:pPr>
    </w:p>
    <w:p w14:paraId="16FEAE17" w14:textId="77777777" w:rsidR="00CB2087" w:rsidRDefault="00CB2087" w:rsidP="00032C6E">
      <w:pPr>
        <w:jc w:val="both"/>
        <w:rPr>
          <w:rFonts w:asciiTheme="majorHAnsi" w:hAnsiTheme="majorHAnsi" w:cstheme="majorHAnsi"/>
        </w:rPr>
      </w:pPr>
    </w:p>
    <w:p w14:paraId="43695F5A" w14:textId="77777777" w:rsidR="00CB2087" w:rsidRDefault="00CB2087" w:rsidP="00032C6E">
      <w:pPr>
        <w:jc w:val="both"/>
        <w:rPr>
          <w:rFonts w:asciiTheme="majorHAnsi" w:hAnsiTheme="majorHAnsi" w:cstheme="majorHAnsi"/>
        </w:rPr>
      </w:pPr>
    </w:p>
    <w:p w14:paraId="3C7BE5F9" w14:textId="77777777" w:rsidR="00CB2087" w:rsidRDefault="00CB2087" w:rsidP="00032C6E">
      <w:pPr>
        <w:jc w:val="both"/>
        <w:rPr>
          <w:rFonts w:asciiTheme="majorHAnsi" w:hAnsiTheme="majorHAnsi" w:cstheme="majorHAnsi"/>
        </w:rPr>
      </w:pPr>
    </w:p>
    <w:p w14:paraId="783258F8" w14:textId="77777777" w:rsidR="00CB2087" w:rsidRDefault="00CB2087" w:rsidP="00032C6E">
      <w:pPr>
        <w:jc w:val="both"/>
        <w:rPr>
          <w:rFonts w:asciiTheme="majorHAnsi" w:hAnsiTheme="majorHAnsi" w:cstheme="majorHAnsi"/>
        </w:rPr>
      </w:pPr>
    </w:p>
    <w:p w14:paraId="3E8C284A" w14:textId="77777777" w:rsidR="00CB2087" w:rsidRDefault="00CB2087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1"/>
                          </pic:cNvPr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3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45"/>
                    </pic:cNvPr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48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0"/>
      <w:footerReference w:type="default" r:id="rId5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D5FEE7" w14:textId="77777777" w:rsidR="00B06AE9" w:rsidRDefault="00B06AE9">
      <w:r>
        <w:separator/>
      </w:r>
    </w:p>
  </w:endnote>
  <w:endnote w:type="continuationSeparator" w:id="0">
    <w:p w14:paraId="11DB9ECC" w14:textId="77777777" w:rsidR="00B06AE9" w:rsidRDefault="00B06AE9">
      <w:r>
        <w:continuationSeparator/>
      </w:r>
    </w:p>
  </w:endnote>
  <w:endnote w:type="continuationNotice" w:id="1">
    <w:p w14:paraId="719026C4" w14:textId="77777777" w:rsidR="00B06AE9" w:rsidRDefault="00B06A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D425E" w:rsidRDefault="00AD425E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D425E" w:rsidRPr="00151818" w:rsidRDefault="00AD425E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B2087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D425E" w:rsidRPr="00EB3E7D" w:rsidRDefault="00AD425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D425E" w:rsidRPr="00EB3E7D" w:rsidRDefault="00AD425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D425E" w:rsidRPr="00151818" w:rsidRDefault="00AD425E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B2087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D425E" w:rsidRPr="00EB3E7D" w:rsidRDefault="00AD425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D425E" w:rsidRPr="00EB3E7D" w:rsidRDefault="00AD425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D425E" w:rsidRPr="00151818" w:rsidRDefault="00AD425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D425E" w:rsidRPr="00151818" w:rsidRDefault="00AD425E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D425E" w:rsidRPr="00151818" w:rsidRDefault="00AD425E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D425E" w:rsidRPr="00151818" w:rsidRDefault="00AD42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D425E" w:rsidRPr="00151818" w:rsidRDefault="00AD425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7FDD8" w14:textId="77777777" w:rsidR="00B06AE9" w:rsidRDefault="00B06AE9">
      <w:r>
        <w:separator/>
      </w:r>
    </w:p>
  </w:footnote>
  <w:footnote w:type="continuationSeparator" w:id="0">
    <w:p w14:paraId="729B27F4" w14:textId="77777777" w:rsidR="00B06AE9" w:rsidRDefault="00B06AE9">
      <w:r>
        <w:continuationSeparator/>
      </w:r>
    </w:p>
  </w:footnote>
  <w:footnote w:type="continuationNotice" w:id="1">
    <w:p w14:paraId="78F45629" w14:textId="77777777" w:rsidR="00B06AE9" w:rsidRDefault="00B06AE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D425E" w:rsidRDefault="00AD425E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34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17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37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63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3D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57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57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AE9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18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87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1D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C1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9A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B2A1A0FA-F273-499D-84C5-EDDAFE4B8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ordadamata.mg.gov.br" TargetMode="External"/><Relationship Id="rId18" Type="http://schemas.openxmlformats.org/officeDocument/2006/relationships/hyperlink" Target="http://www.compras.gov" TargetMode="External"/><Relationship Id="rId26" Type="http://schemas.openxmlformats.org/officeDocument/2006/relationships/hyperlink" Target="http://www.bllcompras.org.br" TargetMode="External"/><Relationship Id="rId39" Type="http://schemas.openxmlformats.org/officeDocument/2006/relationships/hyperlink" Target="https://fck.ind.br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ammlicita.org.br" TargetMode="External"/><Relationship Id="rId34" Type="http://schemas.openxmlformats.org/officeDocument/2006/relationships/hyperlink" Target="http://compras.mg.gov.br/" TargetMode="External"/><Relationship Id="rId42" Type="http://schemas.openxmlformats.org/officeDocument/2006/relationships/image" Target="media/image2.png"/><Relationship Id="rId47" Type="http://schemas.openxmlformats.org/officeDocument/2006/relationships/image" Target="media/image5.pn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pncp.gov.br" TargetMode="External"/><Relationship Id="rId17" Type="http://schemas.openxmlformats.org/officeDocument/2006/relationships/hyperlink" Target="http://www.divinopolis.mg.gov.br" TargetMode="External"/><Relationship Id="rId25" Type="http://schemas.openxmlformats.org/officeDocument/2006/relationships/hyperlink" Target="https://www.pjf.mg.gov.br/secretarias/selicon/editais/outras_modalidades/2025/index.php" TargetMode="External"/><Relationship Id="rId33" Type="http://schemas.openxmlformats.org/officeDocument/2006/relationships/hyperlink" Target="mailto:licitacaosaodomingosdores@gmail.com" TargetMode="External"/><Relationship Id="rId38" Type="http://schemas.openxmlformats.org/officeDocument/2006/relationships/hyperlink" Target="mailto:cpl@saneago.com.br" TargetMode="External"/><Relationship Id="rId46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.gov.br" TargetMode="External"/><Relationship Id="rId20" Type="http://schemas.openxmlformats.org/officeDocument/2006/relationships/hyperlink" Target="https://bll.org.br" TargetMode="External"/><Relationship Id="rId29" Type="http://schemas.openxmlformats.org/officeDocument/2006/relationships/hyperlink" Target="http://www.portaldecompraspublicas.com.br" TargetMode="External"/><Relationship Id="rId41" Type="http://schemas.openxmlformats.org/officeDocument/2006/relationships/hyperlink" Target="https://itaipumg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refeitura.pbh.gov.br/licita&#231;&#245;es" TargetMode="External"/><Relationship Id="rId24" Type="http://schemas.openxmlformats.org/officeDocument/2006/relationships/hyperlink" Target="http://www.portaldecompraspublicas.com.br" TargetMode="External"/><Relationship Id="rId32" Type="http://schemas.openxmlformats.org/officeDocument/2006/relationships/hyperlink" Target="https://www.saodomingosdasdores.mg.gov.br/" TargetMode="External"/><Relationship Id="rId37" Type="http://schemas.openxmlformats.org/officeDocument/2006/relationships/hyperlink" Target="mailto:nlc@novacap.df.gov.br" TargetMode="External"/><Relationship Id="rId40" Type="http://schemas.openxmlformats.org/officeDocument/2006/relationships/image" Target="media/image1.png"/><Relationship Id="rId45" Type="http://schemas.openxmlformats.org/officeDocument/2006/relationships/hyperlink" Target="https://safeoneasy.com/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://www.portaldecompraspublicas.com.br" TargetMode="External"/><Relationship Id="rId28" Type="http://schemas.openxmlformats.org/officeDocument/2006/relationships/hyperlink" Target="http://www.bllcompras.org.br" TargetMode="External"/><Relationship Id="rId36" Type="http://schemas.openxmlformats.org/officeDocument/2006/relationships/hyperlink" Target="http://www.novacap.df.gov.br" TargetMode="External"/><Relationship Id="rId49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hyperlink" Target="http://www.divinopolis.mg.gov.br" TargetMode="External"/><Relationship Id="rId31" Type="http://schemas.openxmlformats.org/officeDocument/2006/relationships/hyperlink" Target="https://sddorespmscpi.sigmix.net/comprasedital/" TargetMode="External"/><Relationship Id="rId44" Type="http://schemas.openxmlformats.org/officeDocument/2006/relationships/image" Target="media/image3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areacu.mg.gov.br" TargetMode="External"/><Relationship Id="rId22" Type="http://schemas.openxmlformats.org/officeDocument/2006/relationships/hyperlink" Target="https://www.portaldecompraspublicas.com.br" TargetMode="External"/><Relationship Id="rId27" Type="http://schemas.openxmlformats.org/officeDocument/2006/relationships/hyperlink" Target="https://www.ouropreto.mg.gov.br" TargetMode="External"/><Relationship Id="rId30" Type="http://schemas.openxmlformats.org/officeDocument/2006/relationships/hyperlink" Target="mailto:licitacao@santaritadoitueto.mg.gov.br" TargetMode="External"/><Relationship Id="rId35" Type="http://schemas.openxmlformats.org/officeDocument/2006/relationships/hyperlink" Target="http://www.licitacoes-e2.bb.com.br" TargetMode="External"/><Relationship Id="rId43" Type="http://schemas.openxmlformats.org/officeDocument/2006/relationships/hyperlink" Target="https://pottencial.com.br/" TargetMode="External"/><Relationship Id="rId48" Type="http://schemas.openxmlformats.org/officeDocument/2006/relationships/hyperlink" Target="https://www.triamanorte.com.br/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613614-48F6-4A01-A614-F6AE7E0EC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5</Pages>
  <Words>1826</Words>
  <Characters>9865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11668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</cp:revision>
  <cp:lastPrinted>2025-05-12T20:21:00Z</cp:lastPrinted>
  <dcterms:created xsi:type="dcterms:W3CDTF">2025-06-25T13:21:00Z</dcterms:created>
  <dcterms:modified xsi:type="dcterms:W3CDTF">2025-06-25T20:32:00Z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