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387DB6B" w:rsidR="006D3A23" w:rsidRPr="00151818" w:rsidRDefault="006D3A23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01 DE </w:t>
                            </w:r>
                            <w:r w:rsidR="00444713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118</w:t>
                            </w:r>
                          </w:p>
                          <w:p w14:paraId="40613626" w14:textId="77777777" w:rsidR="006D3A23" w:rsidRPr="00186A8C" w:rsidRDefault="006D3A23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1387DB6B" w:rsidR="006D3A23" w:rsidRPr="00151818" w:rsidRDefault="006D3A23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01 DE </w:t>
                      </w:r>
                      <w:r w:rsidR="00444713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118</w:t>
                      </w:r>
                    </w:p>
                    <w:p w14:paraId="40613626" w14:textId="77777777" w:rsidR="006D3A23" w:rsidRPr="00186A8C" w:rsidRDefault="006D3A23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9942F9D" w14:textId="77777777" w:rsidR="006906F5" w:rsidRDefault="006906F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44F3845C" w14:textId="77777777" w:rsidR="006906F5" w:rsidRDefault="006906F5" w:rsidP="00052B9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EAAF26" w14:textId="58A85773" w:rsidR="00052B91" w:rsidRDefault="00BF3BC9" w:rsidP="00052B9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052B91" w:rsidRPr="00052B91">
        <w:rPr>
          <w:rFonts w:asciiTheme="minorHAnsi" w:hAnsiTheme="minorHAnsi" w:cstheme="minorHAnsi"/>
          <w:b/>
        </w:rPr>
        <w:t>CACHOEIRA DE PAJEÚ</w:t>
      </w:r>
      <w:r w:rsidR="00052B91">
        <w:rPr>
          <w:rFonts w:asciiTheme="minorHAnsi" w:hAnsiTheme="minorHAnsi" w:cstheme="minorHAnsi"/>
          <w:b/>
        </w:rPr>
        <w:t xml:space="preserve"> </w:t>
      </w:r>
    </w:p>
    <w:p w14:paraId="3BC2EB81" w14:textId="77777777" w:rsidR="0067712C" w:rsidRDefault="0067712C" w:rsidP="00052B9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B1CB9C3" w14:textId="6C62375A" w:rsidR="00052B91" w:rsidRDefault="006208F0" w:rsidP="00052B91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CONCORRÊNCIA Nº 008/</w:t>
      </w:r>
      <w:r w:rsidR="00052B91" w:rsidRPr="00052B91">
        <w:rPr>
          <w:rFonts w:asciiTheme="minorHAnsi" w:hAnsiTheme="minorHAnsi" w:cstheme="minorHAnsi"/>
          <w:b/>
        </w:rPr>
        <w:t>25</w:t>
      </w:r>
      <w:r w:rsidR="00052B91">
        <w:t xml:space="preserve"> </w:t>
      </w:r>
    </w:p>
    <w:p w14:paraId="65F7445A" w14:textId="66F6261B" w:rsidR="00052B91" w:rsidRDefault="00052B91" w:rsidP="00052B9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52B9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52B91">
        <w:rPr>
          <w:rFonts w:asciiTheme="majorHAnsi" w:hAnsiTheme="majorHAnsi" w:cstheme="majorHAnsi"/>
        </w:rPr>
        <w:t>Contratação de empresa para execução de reforma do Clube Jerônimo Ribeiro na sede do Município de Cachoeira de Pajeú - MG”. I</w:t>
      </w:r>
      <w:r w:rsidR="00452E2E" w:rsidRPr="00052B91">
        <w:rPr>
          <w:rFonts w:asciiTheme="majorHAnsi" w:hAnsiTheme="majorHAnsi" w:cstheme="majorHAnsi"/>
        </w:rPr>
        <w:t>nício do recebimento das propostas</w:t>
      </w:r>
      <w:r w:rsidRPr="00052B91">
        <w:rPr>
          <w:rFonts w:asciiTheme="majorHAnsi" w:hAnsiTheme="majorHAnsi" w:cstheme="majorHAnsi"/>
        </w:rPr>
        <w:t>: às 09h00mim do dia 02/07/2025. Término do recebimento das propostas: às 08h00mim do dia 16/07/2025. I</w:t>
      </w:r>
      <w:r w:rsidR="006906F5" w:rsidRPr="00052B91">
        <w:rPr>
          <w:rFonts w:asciiTheme="majorHAnsi" w:hAnsiTheme="majorHAnsi" w:cstheme="majorHAnsi"/>
        </w:rPr>
        <w:t>nício da sessão de disputa de preços</w:t>
      </w:r>
      <w:r w:rsidRPr="00052B91">
        <w:rPr>
          <w:rFonts w:asciiTheme="majorHAnsi" w:hAnsiTheme="majorHAnsi" w:cstheme="majorHAnsi"/>
        </w:rPr>
        <w:t>: às 09h00 mim do dia 16/07/2025</w:t>
      </w:r>
      <w:r w:rsidR="000609F2">
        <w:rPr>
          <w:rFonts w:asciiTheme="majorHAnsi" w:hAnsiTheme="majorHAnsi" w:cstheme="majorHAnsi"/>
        </w:rPr>
        <w:t xml:space="preserve"> </w:t>
      </w:r>
      <w:hyperlink r:id="rId11" w:history="1">
        <w:r w:rsidR="000609F2" w:rsidRPr="00A1249D">
          <w:rPr>
            <w:rStyle w:val="Hyperlink"/>
            <w:rFonts w:asciiTheme="majorHAnsi" w:hAnsiTheme="majorHAnsi" w:cstheme="majorHAnsi"/>
          </w:rPr>
          <w:t>www.cachoeiradepajeu.mg.gov.br</w:t>
        </w:r>
      </w:hyperlink>
      <w:r w:rsidR="000609F2">
        <w:rPr>
          <w:rFonts w:asciiTheme="majorHAnsi" w:hAnsiTheme="majorHAnsi" w:cstheme="majorHAnsi"/>
        </w:rPr>
        <w:t>.</w:t>
      </w:r>
    </w:p>
    <w:p w14:paraId="271D8753" w14:textId="77777777" w:rsidR="00052B91" w:rsidRDefault="00052B91" w:rsidP="00052B91">
      <w:pPr>
        <w:autoSpaceDE w:val="0"/>
        <w:autoSpaceDN w:val="0"/>
        <w:adjustRightInd w:val="0"/>
        <w:ind w:left="142"/>
        <w:jc w:val="both"/>
      </w:pPr>
    </w:p>
    <w:p w14:paraId="4D2FC7C5" w14:textId="7B34260D" w:rsidR="00052B91" w:rsidRDefault="006208F0" w:rsidP="00052B9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CONCORRÊNCIA Nº 009/</w:t>
      </w:r>
      <w:r w:rsidR="00052B91" w:rsidRPr="00052B91">
        <w:rPr>
          <w:rFonts w:asciiTheme="minorHAnsi" w:hAnsiTheme="minorHAnsi" w:cstheme="minorHAnsi"/>
          <w:b/>
        </w:rPr>
        <w:t>25</w:t>
      </w:r>
    </w:p>
    <w:p w14:paraId="3FD18409" w14:textId="059CB6A4" w:rsidR="0067712C" w:rsidRPr="0067712C" w:rsidRDefault="0067712C" w:rsidP="00052B9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7712C">
        <w:rPr>
          <w:rFonts w:asciiTheme="majorHAnsi" w:hAnsiTheme="majorHAnsi" w:cstheme="majorHAnsi"/>
        </w:rPr>
        <w:t xml:space="preserve">Objeto: Contratação de empresa para pavimentação de estradas no Município de Cachoeira de Pajeú - MG, </w:t>
      </w:r>
      <w:r w:rsidR="006906F5" w:rsidRPr="0067712C">
        <w:rPr>
          <w:rFonts w:asciiTheme="majorHAnsi" w:hAnsiTheme="majorHAnsi" w:cstheme="majorHAnsi"/>
        </w:rPr>
        <w:t xml:space="preserve">início do </w:t>
      </w:r>
      <w:r w:rsidRPr="0067712C">
        <w:rPr>
          <w:rFonts w:asciiTheme="majorHAnsi" w:hAnsiTheme="majorHAnsi" w:cstheme="majorHAnsi"/>
        </w:rPr>
        <w:t xml:space="preserve">recebimento das propostas: 09h00mim do dia 02/07/2025. Término do Recebimento das Propostas: às 08h00mim do dia 17/07/2025. Início da sessão de disputa de preços: às 09h00 mim do dia 17/07/2025. Os editais poderão ser obtidos no site: </w:t>
      </w:r>
      <w:hyperlink r:id="rId12" w:history="1">
        <w:proofErr w:type="gramStart"/>
        <w:r w:rsidR="006906F5" w:rsidRPr="00A1249D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="006906F5">
        <w:rPr>
          <w:rFonts w:asciiTheme="majorHAnsi" w:hAnsiTheme="majorHAnsi" w:cstheme="majorHAnsi"/>
        </w:rPr>
        <w:t xml:space="preserve"> </w:t>
      </w:r>
      <w:r w:rsidRPr="0067712C">
        <w:rPr>
          <w:rFonts w:asciiTheme="majorHAnsi" w:hAnsiTheme="majorHAnsi" w:cstheme="majorHAnsi"/>
        </w:rPr>
        <w:t xml:space="preserve"> e</w:t>
      </w:r>
      <w:proofErr w:type="gramEnd"/>
      <w:r w:rsidRPr="0067712C">
        <w:rPr>
          <w:rFonts w:asciiTheme="majorHAnsi" w:hAnsiTheme="majorHAnsi" w:cstheme="majorHAnsi"/>
        </w:rPr>
        <w:t xml:space="preserve"> através do site: </w:t>
      </w:r>
      <w:hyperlink r:id="rId13" w:history="1">
        <w:r w:rsidR="006906F5" w:rsidRPr="00A1249D">
          <w:rPr>
            <w:rStyle w:val="Hyperlink"/>
            <w:rFonts w:asciiTheme="majorHAnsi" w:hAnsiTheme="majorHAnsi" w:cstheme="majorHAnsi"/>
          </w:rPr>
          <w:t>www.cachoeiradepajeu.mg.gov.br</w:t>
        </w:r>
      </w:hyperlink>
      <w:r w:rsidR="006906F5">
        <w:rPr>
          <w:rFonts w:asciiTheme="majorHAnsi" w:hAnsiTheme="majorHAnsi" w:cstheme="majorHAnsi"/>
        </w:rPr>
        <w:t xml:space="preserve">.   </w:t>
      </w:r>
    </w:p>
    <w:p w14:paraId="1C82DE7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CE78F95" w14:textId="274B17E5" w:rsidR="0067712C" w:rsidRDefault="0067712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67712C">
        <w:rPr>
          <w:rFonts w:asciiTheme="minorHAnsi" w:hAnsiTheme="minorHAnsi" w:cstheme="minorHAnsi"/>
          <w:b/>
        </w:rPr>
        <w:t xml:space="preserve">CANAÃ </w:t>
      </w:r>
      <w:r>
        <w:t xml:space="preserve">- </w:t>
      </w:r>
      <w:r w:rsidRPr="0067712C">
        <w:rPr>
          <w:rFonts w:asciiTheme="minorHAnsi" w:hAnsiTheme="minorHAnsi" w:cstheme="minorHAnsi"/>
          <w:b/>
        </w:rPr>
        <w:t>C</w:t>
      </w:r>
      <w:r w:rsidR="006208F0">
        <w:rPr>
          <w:rFonts w:asciiTheme="minorHAnsi" w:hAnsiTheme="minorHAnsi" w:cstheme="minorHAnsi"/>
          <w:b/>
        </w:rPr>
        <w:t>ONCORRÊNCIA ELETRÔNICA Nº 002/</w:t>
      </w:r>
      <w:r w:rsidRPr="0067712C">
        <w:rPr>
          <w:rFonts w:asciiTheme="minorHAnsi" w:hAnsiTheme="minorHAnsi" w:cstheme="minorHAnsi"/>
          <w:b/>
        </w:rPr>
        <w:t>25</w:t>
      </w:r>
      <w:r w:rsidRPr="0067712C">
        <w:rPr>
          <w:rFonts w:asciiTheme="majorHAnsi" w:hAnsiTheme="majorHAnsi" w:cstheme="majorHAnsi"/>
        </w:rPr>
        <w:t xml:space="preserve"> </w:t>
      </w:r>
    </w:p>
    <w:p w14:paraId="3B76D549" w14:textId="77777777" w:rsidR="006906F5" w:rsidRDefault="0067712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6906F5">
        <w:rPr>
          <w:rFonts w:asciiTheme="majorHAnsi" w:hAnsiTheme="majorHAnsi" w:cstheme="majorHAnsi"/>
        </w:rPr>
        <w:t>: C</w:t>
      </w:r>
      <w:r w:rsidRPr="0067712C">
        <w:rPr>
          <w:rFonts w:asciiTheme="majorHAnsi" w:hAnsiTheme="majorHAnsi" w:cstheme="majorHAnsi"/>
        </w:rPr>
        <w:t xml:space="preserve">ontratação de empresa para execução de pavimentação em bloquete sextavado e alvenaria poliédrica. Data de Julgamento: 15/07/2025 às 08h15min. Edital disponível em: </w:t>
      </w:r>
      <w:hyperlink r:id="rId14" w:history="1">
        <w:proofErr w:type="gramStart"/>
        <w:r w:rsidR="006906F5" w:rsidRPr="00A1249D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67712C">
        <w:rPr>
          <w:rFonts w:asciiTheme="majorHAnsi" w:hAnsiTheme="majorHAnsi" w:cstheme="majorHAnsi"/>
        </w:rPr>
        <w:t>,</w:t>
      </w:r>
      <w:r w:rsidR="006906F5">
        <w:rPr>
          <w:rFonts w:asciiTheme="majorHAnsi" w:hAnsiTheme="majorHAnsi" w:cstheme="majorHAnsi"/>
        </w:rPr>
        <w:t xml:space="preserve"> </w:t>
      </w:r>
      <w:r w:rsidRPr="0067712C">
        <w:rPr>
          <w:rFonts w:asciiTheme="majorHAnsi" w:hAnsiTheme="majorHAnsi" w:cstheme="majorHAnsi"/>
        </w:rPr>
        <w:t xml:space="preserve"> </w:t>
      </w:r>
      <w:hyperlink r:id="rId15" w:history="1">
        <w:r w:rsidR="006906F5" w:rsidRPr="00A1249D">
          <w:rPr>
            <w:rStyle w:val="Hyperlink"/>
            <w:rFonts w:asciiTheme="majorHAnsi" w:hAnsiTheme="majorHAnsi" w:cstheme="majorHAnsi"/>
          </w:rPr>
          <w:t>https://www.gov.br/pncp/pt-br</w:t>
        </w:r>
        <w:proofErr w:type="gramEnd"/>
      </w:hyperlink>
      <w:r w:rsidR="006906F5">
        <w:rPr>
          <w:rFonts w:asciiTheme="majorHAnsi" w:hAnsiTheme="majorHAnsi" w:cstheme="majorHAnsi"/>
        </w:rPr>
        <w:t xml:space="preserve"> </w:t>
      </w:r>
      <w:r w:rsidRPr="0067712C">
        <w:rPr>
          <w:rFonts w:asciiTheme="majorHAnsi" w:hAnsiTheme="majorHAnsi" w:cstheme="majorHAnsi"/>
        </w:rPr>
        <w:t xml:space="preserve"> </w:t>
      </w:r>
      <w:r w:rsidR="006906F5">
        <w:rPr>
          <w:rFonts w:asciiTheme="majorHAnsi" w:hAnsiTheme="majorHAnsi" w:cstheme="majorHAnsi"/>
        </w:rPr>
        <w:t xml:space="preserve">mais informações: </w:t>
      </w:r>
    </w:p>
    <w:p w14:paraId="592AB4A7" w14:textId="5234EF7D" w:rsidR="00906C88" w:rsidRPr="0067712C" w:rsidRDefault="006906F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(31) 3892</w:t>
      </w:r>
      <w:r w:rsidR="0067712C" w:rsidRPr="0067712C">
        <w:rPr>
          <w:rFonts w:asciiTheme="majorHAnsi" w:hAnsiTheme="majorHAnsi" w:cstheme="majorHAnsi"/>
        </w:rPr>
        <w:t>1154</w:t>
      </w:r>
      <w:r>
        <w:rPr>
          <w:rFonts w:asciiTheme="majorHAnsi" w:hAnsiTheme="majorHAnsi" w:cstheme="majorHAnsi"/>
        </w:rPr>
        <w:t>.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EB9E11" w14:textId="77777777" w:rsidR="005115C4" w:rsidRDefault="005115C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645727" w14:textId="4C8406F0" w:rsidR="005115C4" w:rsidRDefault="0067712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67712C">
        <w:rPr>
          <w:rFonts w:asciiTheme="minorHAnsi" w:hAnsiTheme="minorHAnsi" w:cstheme="minorHAnsi"/>
          <w:b/>
        </w:rPr>
        <w:t xml:space="preserve">CASA GRANDE </w:t>
      </w:r>
      <w:r>
        <w:rPr>
          <w:rFonts w:asciiTheme="minorHAnsi" w:hAnsiTheme="minorHAnsi" w:cstheme="minorHAnsi"/>
          <w:b/>
        </w:rPr>
        <w:t xml:space="preserve">- </w:t>
      </w:r>
      <w:r w:rsidRPr="0067712C">
        <w:rPr>
          <w:rFonts w:asciiTheme="minorHAnsi" w:hAnsiTheme="minorHAnsi" w:cstheme="minorHAnsi"/>
          <w:b/>
        </w:rPr>
        <w:t>CONCORRÊNCIA ELETRÔNICA Nº 001</w:t>
      </w:r>
      <w:r w:rsidR="006208F0">
        <w:rPr>
          <w:rFonts w:asciiTheme="minorHAnsi" w:hAnsiTheme="minorHAnsi" w:cstheme="minorHAnsi"/>
          <w:b/>
        </w:rPr>
        <w:t>/</w:t>
      </w:r>
      <w:r w:rsidRPr="0067712C">
        <w:rPr>
          <w:rFonts w:asciiTheme="minorHAnsi" w:hAnsiTheme="minorHAnsi" w:cstheme="minorHAnsi"/>
          <w:b/>
        </w:rPr>
        <w:t>25</w:t>
      </w:r>
      <w:r>
        <w:t xml:space="preserve"> </w:t>
      </w:r>
    </w:p>
    <w:p w14:paraId="1B1788D9" w14:textId="3D727C63" w:rsidR="00CB1084" w:rsidRDefault="006906F5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67712C" w:rsidRPr="005115C4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C</w:t>
      </w:r>
      <w:r w:rsidR="0067712C" w:rsidRPr="005115C4">
        <w:rPr>
          <w:rFonts w:asciiTheme="majorHAnsi" w:hAnsiTheme="majorHAnsi" w:cstheme="majorHAnsi"/>
        </w:rPr>
        <w:t xml:space="preserve">ontratação, de empresa especializada em obras de pavimentação poliédrica, com sistema de drenagem, do Morro do Ribeirão”, cuja sessão pública se realizará no dia 18/07/2025, às 10h00min, no site </w:t>
      </w:r>
      <w:hyperlink r:id="rId16" w:history="1">
        <w:r w:rsidRPr="00A1249D">
          <w:rPr>
            <w:rStyle w:val="Hyperlink"/>
            <w:rFonts w:asciiTheme="majorHAnsi" w:hAnsiTheme="majorHAnsi" w:cstheme="majorHAnsi"/>
          </w:rPr>
          <w:t>http://casagrande.licitapp.com.br//</w:t>
        </w:r>
      </w:hyperlink>
      <w:r w:rsidR="0067712C" w:rsidRPr="005115C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67712C" w:rsidRPr="005115C4">
        <w:rPr>
          <w:rFonts w:asciiTheme="majorHAnsi" w:hAnsiTheme="majorHAnsi" w:cstheme="majorHAnsi"/>
        </w:rPr>
        <w:t xml:space="preserve"> Para retirar o Edital e informações: </w:t>
      </w:r>
      <w:r>
        <w:rPr>
          <w:rFonts w:asciiTheme="majorHAnsi" w:hAnsiTheme="majorHAnsi" w:cstheme="majorHAnsi"/>
        </w:rPr>
        <w:t xml:space="preserve">site </w:t>
      </w:r>
      <w:hyperlink r:id="rId17" w:history="1">
        <w:r w:rsidRPr="00A1249D">
          <w:rPr>
            <w:rStyle w:val="Hyperlink"/>
            <w:rFonts w:asciiTheme="majorHAnsi" w:hAnsiTheme="majorHAnsi" w:cstheme="majorHAnsi"/>
          </w:rPr>
          <w:t>www.casagrande.mg.gov.br</w:t>
        </w:r>
      </w:hyperlink>
      <w:r>
        <w:rPr>
          <w:rFonts w:asciiTheme="majorHAnsi" w:hAnsiTheme="majorHAnsi" w:cstheme="majorHAnsi"/>
        </w:rPr>
        <w:t xml:space="preserve">.  </w:t>
      </w:r>
      <w:r w:rsidR="0067712C" w:rsidRPr="005115C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="00DD5931" w:rsidRPr="005115C4">
        <w:rPr>
          <w:rFonts w:asciiTheme="majorHAnsi" w:hAnsiTheme="majorHAnsi" w:cstheme="majorHAnsi"/>
        </w:rPr>
        <w:t>Ou</w:t>
      </w:r>
      <w:r w:rsidR="0067712C" w:rsidRPr="005115C4">
        <w:rPr>
          <w:rFonts w:asciiTheme="majorHAnsi" w:hAnsiTheme="majorHAnsi" w:cstheme="majorHAnsi"/>
        </w:rPr>
        <w:t xml:space="preserve"> pelo e-mail: </w:t>
      </w:r>
      <w:hyperlink r:id="rId18" w:history="1">
        <w:r w:rsidRPr="00A1249D">
          <w:rPr>
            <w:rStyle w:val="Hyperlink"/>
            <w:rFonts w:asciiTheme="majorHAnsi" w:hAnsiTheme="majorHAnsi" w:cstheme="majorHAnsi"/>
          </w:rPr>
          <w:t>licitacoes@casagrande.mg.gov</w:t>
        </w:r>
      </w:hyperlink>
      <w:r w:rsidR="0067712C" w:rsidRPr="005115C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67712C" w:rsidRPr="005115C4">
        <w:rPr>
          <w:rFonts w:asciiTheme="majorHAnsi" w:hAnsiTheme="majorHAnsi" w:cstheme="majorHAnsi"/>
        </w:rPr>
        <w:t xml:space="preserve"> </w:t>
      </w:r>
    </w:p>
    <w:p w14:paraId="0E5604DA" w14:textId="77777777" w:rsidR="006906F5" w:rsidRPr="00703F0A" w:rsidRDefault="006906F5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CC57B1B" w14:textId="6FFDA93C" w:rsidR="005115C4" w:rsidRDefault="00CB1084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115C4">
        <w:rPr>
          <w:rFonts w:asciiTheme="minorHAnsi" w:hAnsiTheme="minorHAnsi" w:cstheme="minorHAnsi"/>
          <w:b/>
        </w:rPr>
        <w:t xml:space="preserve">CRISTINA - </w:t>
      </w:r>
      <w:r w:rsidR="005115C4" w:rsidRPr="005115C4">
        <w:rPr>
          <w:rFonts w:asciiTheme="minorHAnsi" w:hAnsiTheme="minorHAnsi" w:cstheme="minorHAnsi"/>
          <w:b/>
        </w:rPr>
        <w:t>CONCORRÊNCIA</w:t>
      </w:r>
      <w:r w:rsidR="005115C4">
        <w:rPr>
          <w:rFonts w:asciiTheme="minorHAnsi" w:hAnsiTheme="minorHAnsi" w:cstheme="minorHAnsi"/>
          <w:b/>
        </w:rPr>
        <w:t xml:space="preserve"> </w:t>
      </w:r>
      <w:r w:rsidR="005115C4" w:rsidRPr="0067712C">
        <w:rPr>
          <w:rFonts w:asciiTheme="minorHAnsi" w:hAnsiTheme="minorHAnsi" w:cstheme="minorHAnsi"/>
          <w:b/>
        </w:rPr>
        <w:t>Nº</w:t>
      </w:r>
      <w:r w:rsidR="005115C4" w:rsidRPr="005115C4">
        <w:rPr>
          <w:rFonts w:asciiTheme="minorHAnsi" w:hAnsiTheme="minorHAnsi" w:cstheme="minorHAnsi"/>
          <w:b/>
        </w:rPr>
        <w:t xml:space="preserve"> 002/25</w:t>
      </w:r>
      <w:r w:rsidR="005115C4">
        <w:t xml:space="preserve"> </w:t>
      </w:r>
    </w:p>
    <w:p w14:paraId="50F025B8" w14:textId="049D4585" w:rsidR="00906C88" w:rsidRDefault="005115C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452E2E">
        <w:rPr>
          <w:rFonts w:asciiTheme="majorHAnsi" w:hAnsiTheme="majorHAnsi" w:cstheme="majorHAnsi"/>
        </w:rPr>
        <w:t>Prestação de serviços de e</w:t>
      </w:r>
      <w:r w:rsidRPr="005115C4">
        <w:rPr>
          <w:rFonts w:asciiTheme="majorHAnsi" w:hAnsiTheme="majorHAnsi" w:cstheme="majorHAnsi"/>
        </w:rPr>
        <w:t xml:space="preserve">ngenharia, por empreitada por preço global, para a </w:t>
      </w:r>
      <w:r w:rsidR="00452E2E">
        <w:rPr>
          <w:rFonts w:asciiTheme="majorHAnsi" w:hAnsiTheme="majorHAnsi" w:cstheme="majorHAnsi"/>
        </w:rPr>
        <w:t>execução de p</w:t>
      </w:r>
      <w:r w:rsidRPr="005115C4">
        <w:rPr>
          <w:rFonts w:asciiTheme="majorHAnsi" w:hAnsiTheme="majorHAnsi" w:cstheme="majorHAnsi"/>
        </w:rPr>
        <w:t>avimenta</w:t>
      </w:r>
      <w:r w:rsidR="00452E2E">
        <w:rPr>
          <w:rFonts w:asciiTheme="majorHAnsi" w:hAnsiTheme="majorHAnsi" w:cstheme="majorHAnsi"/>
        </w:rPr>
        <w:t>ções em 04 (quatro) trechos de vias públicas urbanas e 01 (um) calçadão e construção de 1(uma) p</w:t>
      </w:r>
      <w:r w:rsidRPr="005115C4">
        <w:rPr>
          <w:rFonts w:asciiTheme="majorHAnsi" w:hAnsiTheme="majorHAnsi" w:cstheme="majorHAnsi"/>
        </w:rPr>
        <w:t xml:space="preserve">onte no bairro Vila Esperança, com fornecimento de materiais e mão de obra, </w:t>
      </w:r>
      <w:r w:rsidR="00820A56">
        <w:rPr>
          <w:rFonts w:asciiTheme="majorHAnsi" w:hAnsiTheme="majorHAnsi" w:cstheme="majorHAnsi"/>
        </w:rPr>
        <w:t>a</w:t>
      </w:r>
      <w:r w:rsidRPr="005115C4">
        <w:rPr>
          <w:rFonts w:asciiTheme="majorHAnsi" w:hAnsiTheme="majorHAnsi" w:cstheme="majorHAnsi"/>
        </w:rPr>
        <w:t>nálise das propostas e habilitação: 18/07/25, às 9h30m</w:t>
      </w:r>
      <w:r w:rsidR="00820A56">
        <w:rPr>
          <w:rFonts w:asciiTheme="majorHAnsi" w:hAnsiTheme="majorHAnsi" w:cstheme="majorHAnsi"/>
        </w:rPr>
        <w:t>i</w:t>
      </w:r>
      <w:r w:rsidR="00452E2E">
        <w:rPr>
          <w:rFonts w:asciiTheme="majorHAnsi" w:hAnsiTheme="majorHAnsi" w:cstheme="majorHAnsi"/>
        </w:rPr>
        <w:t xml:space="preserve">n. </w:t>
      </w:r>
      <w:r w:rsidRPr="005115C4">
        <w:rPr>
          <w:rFonts w:asciiTheme="majorHAnsi" w:hAnsiTheme="majorHAnsi" w:cstheme="majorHAnsi"/>
        </w:rPr>
        <w:t xml:space="preserve">Informações: (35) 3281-1100 Plataforma Licitar Digital </w:t>
      </w:r>
      <w:hyperlink r:id="rId19" w:history="1">
        <w:r w:rsidR="00820A56" w:rsidRPr="00A1249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115C4">
        <w:rPr>
          <w:rFonts w:asciiTheme="majorHAnsi" w:hAnsiTheme="majorHAnsi" w:cstheme="majorHAnsi"/>
        </w:rPr>
        <w:t>,</w:t>
      </w:r>
      <w:r w:rsidR="00820A56">
        <w:rPr>
          <w:rFonts w:asciiTheme="majorHAnsi" w:hAnsiTheme="majorHAnsi" w:cstheme="majorHAnsi"/>
        </w:rPr>
        <w:t xml:space="preserve"> </w:t>
      </w:r>
      <w:r w:rsidRPr="005115C4">
        <w:rPr>
          <w:rFonts w:asciiTheme="majorHAnsi" w:hAnsiTheme="majorHAnsi" w:cstheme="majorHAnsi"/>
        </w:rPr>
        <w:t xml:space="preserve"> e na </w:t>
      </w:r>
      <w:hyperlink r:id="rId20" w:history="1">
        <w:r w:rsidR="00512871" w:rsidRPr="00A1249D">
          <w:rPr>
            <w:rStyle w:val="Hyperlink"/>
            <w:rFonts w:asciiTheme="majorHAnsi" w:hAnsiTheme="majorHAnsi" w:cstheme="majorHAnsi"/>
          </w:rPr>
          <w:t>www.cristina.mg.gov.br</w:t>
        </w:r>
      </w:hyperlink>
      <w:r w:rsidR="00512871">
        <w:rPr>
          <w:rFonts w:asciiTheme="majorHAnsi" w:hAnsiTheme="majorHAnsi" w:cstheme="majorHAnsi"/>
        </w:rPr>
        <w:t xml:space="preserve">, </w:t>
      </w:r>
      <w:r w:rsidR="00512871" w:rsidRPr="00512871">
        <w:rPr>
          <w:rFonts w:asciiTheme="majorHAnsi" w:hAnsiTheme="majorHAnsi" w:cstheme="majorHAnsi"/>
        </w:rPr>
        <w:t xml:space="preserve">  </w:t>
      </w:r>
      <w:r w:rsidR="00512871">
        <w:rPr>
          <w:rFonts w:asciiTheme="majorHAnsi" w:hAnsiTheme="majorHAnsi" w:cstheme="majorHAnsi"/>
        </w:rPr>
        <w:t xml:space="preserve">Valor estimado e de: </w:t>
      </w:r>
      <w:r w:rsidR="00512871" w:rsidRPr="00512871">
        <w:rPr>
          <w:rFonts w:asciiTheme="minorHAnsi" w:hAnsiTheme="minorHAnsi" w:cstheme="minorHAnsi"/>
          <w:b/>
        </w:rPr>
        <w:t>R$ 1.554.712,40</w:t>
      </w:r>
      <w:r w:rsidR="00512871">
        <w:rPr>
          <w:rFonts w:asciiTheme="minorHAnsi" w:hAnsiTheme="minorHAnsi" w:cstheme="minorHAnsi"/>
          <w:b/>
        </w:rPr>
        <w:t>.</w:t>
      </w:r>
    </w:p>
    <w:p w14:paraId="498A0937" w14:textId="77777777" w:rsidR="00672485" w:rsidRDefault="0067248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E438AE" w14:textId="0E4F1C00" w:rsidR="00672485" w:rsidRDefault="00672485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72485">
        <w:rPr>
          <w:rFonts w:asciiTheme="minorHAnsi" w:hAnsiTheme="minorHAnsi" w:cstheme="minorHAnsi"/>
          <w:b/>
        </w:rPr>
        <w:t>HELIODORA</w:t>
      </w:r>
      <w:r>
        <w:rPr>
          <w:rFonts w:asciiTheme="minorHAnsi" w:hAnsiTheme="minorHAnsi" w:cstheme="minorHAnsi"/>
          <w:b/>
        </w:rPr>
        <w:t xml:space="preserve"> -  </w:t>
      </w:r>
      <w:r w:rsidRPr="00672485">
        <w:rPr>
          <w:rFonts w:asciiTheme="minorHAnsi" w:hAnsiTheme="minorHAnsi" w:cstheme="minorHAnsi"/>
          <w:b/>
        </w:rPr>
        <w:t xml:space="preserve">PREGÃO </w:t>
      </w:r>
      <w:r w:rsidR="006208F0">
        <w:rPr>
          <w:rFonts w:asciiTheme="minorHAnsi" w:hAnsiTheme="minorHAnsi" w:cstheme="minorHAnsi"/>
          <w:b/>
        </w:rPr>
        <w:t>ELETRÔNICO Nº 005/</w:t>
      </w:r>
      <w:r w:rsidRPr="00672485">
        <w:rPr>
          <w:rFonts w:asciiTheme="minorHAnsi" w:hAnsiTheme="minorHAnsi" w:cstheme="minorHAnsi"/>
          <w:b/>
        </w:rPr>
        <w:t>25</w:t>
      </w:r>
      <w:r>
        <w:t xml:space="preserve"> </w:t>
      </w:r>
    </w:p>
    <w:p w14:paraId="1E55CB72" w14:textId="637436BA" w:rsidR="00703F0A" w:rsidRDefault="00820A5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672485" w:rsidRPr="00672485">
        <w:rPr>
          <w:rFonts w:asciiTheme="majorHAnsi" w:hAnsiTheme="majorHAnsi" w:cstheme="majorHAnsi"/>
        </w:rPr>
        <w:t>ontratação de empresa para execução de pavimentação asfáltica em CBUQ nas ruas Geraldo Ferreira e Amaral Gurgel, ambas localizadas no Bairro Nossa Senhora Aparecida e na Rua Conego Rolim, localizada no centro, do município de Heliodora/MG. O credenciamento e análise dos documentos</w:t>
      </w:r>
      <w:r w:rsidR="00DD5931">
        <w:rPr>
          <w:rFonts w:asciiTheme="majorHAnsi" w:hAnsiTheme="majorHAnsi" w:cstheme="majorHAnsi"/>
        </w:rPr>
        <w:t xml:space="preserve"> será</w:t>
      </w:r>
      <w:r w:rsidR="00672485" w:rsidRPr="00672485">
        <w:rPr>
          <w:rFonts w:asciiTheme="majorHAnsi" w:hAnsiTheme="majorHAnsi" w:cstheme="majorHAnsi"/>
        </w:rPr>
        <w:t xml:space="preserve"> no dia 22/07/2025, às 09 horas, pela plataforma AMM LICITA </w:t>
      </w:r>
      <w:hyperlink r:id="rId21" w:history="1">
        <w:r w:rsidRPr="00A1249D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</w:t>
      </w:r>
      <w:r w:rsidR="00672485" w:rsidRPr="00672485">
        <w:rPr>
          <w:rFonts w:asciiTheme="majorHAnsi" w:hAnsiTheme="majorHAnsi" w:cstheme="majorHAnsi"/>
        </w:rPr>
        <w:t xml:space="preserve"> O instrumento convocatório em inteiro teor estará à disposição dos interessados nos dias úteis, das 08h às 11h e de 13h às 16h, na Praça Santa Isabel, 18, Centro, Heliodora/MG, ou no e-mail </w:t>
      </w:r>
      <w:hyperlink r:id="rId22" w:history="1">
        <w:r w:rsidRPr="00A1249D">
          <w:rPr>
            <w:rStyle w:val="Hyperlink"/>
            <w:rFonts w:asciiTheme="majorHAnsi" w:hAnsiTheme="majorHAnsi" w:cstheme="majorHAnsi"/>
          </w:rPr>
          <w:t>prefeitura@heliodora.com.br</w:t>
        </w:r>
      </w:hyperlink>
      <w:r>
        <w:rPr>
          <w:rFonts w:asciiTheme="majorHAnsi" w:hAnsiTheme="majorHAnsi" w:cstheme="majorHAnsi"/>
        </w:rPr>
        <w:t xml:space="preserve"> </w:t>
      </w:r>
      <w:r w:rsidR="00672485" w:rsidRPr="00672485">
        <w:rPr>
          <w:rFonts w:asciiTheme="majorHAnsi" w:hAnsiTheme="majorHAnsi" w:cstheme="majorHAnsi"/>
        </w:rPr>
        <w:t xml:space="preserve"> e/ou no site </w:t>
      </w:r>
      <w:hyperlink r:id="rId23" w:history="1">
        <w:r w:rsidRPr="00A1249D">
          <w:rPr>
            <w:rStyle w:val="Hyperlink"/>
            <w:rFonts w:asciiTheme="majorHAnsi" w:hAnsiTheme="majorHAnsi" w:cstheme="majorHAnsi"/>
          </w:rPr>
          <w:t>www.heliodora.mg.gov.br</w:t>
        </w:r>
      </w:hyperlink>
      <w:r w:rsidR="00672485" w:rsidRPr="0067248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  </w:t>
      </w:r>
      <w:r w:rsidR="00672485" w:rsidRPr="00672485">
        <w:rPr>
          <w:rFonts w:asciiTheme="majorHAnsi" w:hAnsiTheme="majorHAnsi" w:cstheme="majorHAnsi"/>
        </w:rPr>
        <w:t xml:space="preserve"> ou ainda no site </w:t>
      </w:r>
      <w:hyperlink r:id="rId24" w:history="1">
        <w:r w:rsidRPr="00A1249D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. </w:t>
      </w:r>
    </w:p>
    <w:p w14:paraId="750EFF94" w14:textId="77777777" w:rsidR="00820A56" w:rsidRPr="00703F0A" w:rsidRDefault="00820A5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2A5B36" w14:textId="4E1CD5E2" w:rsidR="00C5341B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C5341B">
        <w:rPr>
          <w:rFonts w:asciiTheme="minorHAnsi" w:hAnsiTheme="minorHAnsi" w:cstheme="minorHAnsi"/>
          <w:b/>
        </w:rPr>
        <w:t>JOÃO MONLEVADE - CONCORRÊNCIA ELETRÔNICA Nº 0</w:t>
      </w:r>
      <w:r w:rsidR="006208F0">
        <w:rPr>
          <w:rFonts w:asciiTheme="minorHAnsi" w:hAnsiTheme="minorHAnsi" w:cstheme="minorHAnsi"/>
          <w:b/>
        </w:rPr>
        <w:t>07/</w:t>
      </w:r>
      <w:r w:rsidR="00C5341B" w:rsidRPr="00C5341B">
        <w:rPr>
          <w:rFonts w:asciiTheme="minorHAnsi" w:hAnsiTheme="minorHAnsi" w:cstheme="minorHAnsi"/>
          <w:b/>
        </w:rPr>
        <w:t>25</w:t>
      </w:r>
      <w:r w:rsidR="00C5341B">
        <w:t xml:space="preserve"> </w:t>
      </w:r>
    </w:p>
    <w:p w14:paraId="23E6DA57" w14:textId="55C93DC5" w:rsidR="00AD425E" w:rsidRDefault="00C5341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5341B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bjeto: </w:t>
      </w:r>
      <w:r w:rsidR="00820A56">
        <w:rPr>
          <w:rFonts w:asciiTheme="majorHAnsi" w:hAnsiTheme="majorHAnsi" w:cstheme="majorHAnsi"/>
        </w:rPr>
        <w:t xml:space="preserve"> </w:t>
      </w:r>
      <w:r w:rsidRPr="00C5341B">
        <w:rPr>
          <w:rFonts w:asciiTheme="majorHAnsi" w:hAnsiTheme="majorHAnsi" w:cstheme="majorHAnsi"/>
        </w:rPr>
        <w:t>Contratação de empresa para execução de serviços de manutenção corretiva da malha viária urbana, com foco na recomposição asfáltica conhecida como “tapa-buraco”, com fornecimento de equipament</w:t>
      </w:r>
      <w:r w:rsidR="00820A56">
        <w:rPr>
          <w:rFonts w:asciiTheme="majorHAnsi" w:hAnsiTheme="majorHAnsi" w:cstheme="majorHAnsi"/>
        </w:rPr>
        <w:t xml:space="preserve">os, mão de obra. </w:t>
      </w:r>
      <w:hyperlink r:id="rId25" w:history="1">
        <w:r w:rsidR="00820A56" w:rsidRPr="00A1249D">
          <w:rPr>
            <w:rStyle w:val="Hyperlink"/>
            <w:rFonts w:asciiTheme="majorHAnsi" w:hAnsiTheme="majorHAnsi" w:cstheme="majorHAnsi"/>
          </w:rPr>
          <w:t>https://app2.licitardigital.com.br/</w:t>
        </w:r>
      </w:hyperlink>
      <w:r w:rsidR="00820A56">
        <w:rPr>
          <w:rFonts w:asciiTheme="majorHAnsi" w:hAnsiTheme="majorHAnsi" w:cstheme="majorHAnsi"/>
        </w:rPr>
        <w:t xml:space="preserve"> </w:t>
      </w:r>
      <w:r w:rsidRPr="00C5341B">
        <w:rPr>
          <w:rFonts w:asciiTheme="majorHAnsi" w:hAnsiTheme="majorHAnsi" w:cstheme="majorHAnsi"/>
        </w:rPr>
        <w:t xml:space="preserve">Edital e anexos disponível no site </w:t>
      </w:r>
      <w:hyperlink r:id="rId26" w:history="1">
        <w:r w:rsidR="00820A56" w:rsidRPr="00A1249D">
          <w:rPr>
            <w:rStyle w:val="Hyperlink"/>
            <w:rFonts w:asciiTheme="majorHAnsi" w:hAnsiTheme="majorHAnsi" w:cstheme="majorHAnsi"/>
          </w:rPr>
          <w:t>www.pmjm.mg.gov.br</w:t>
        </w:r>
      </w:hyperlink>
      <w:r w:rsidR="00820A56">
        <w:rPr>
          <w:rFonts w:asciiTheme="majorHAnsi" w:hAnsiTheme="majorHAnsi" w:cstheme="majorHAnsi"/>
        </w:rPr>
        <w:t xml:space="preserve"> </w:t>
      </w:r>
      <w:r w:rsidRPr="00C5341B">
        <w:rPr>
          <w:rFonts w:asciiTheme="majorHAnsi" w:hAnsiTheme="majorHAnsi" w:cstheme="majorHAnsi"/>
        </w:rPr>
        <w:t xml:space="preserve"> e Mais informações: (31) 3859-2509 / 3859-2510. Data de</w:t>
      </w:r>
      <w:r w:rsidR="00820A56">
        <w:rPr>
          <w:rFonts w:asciiTheme="majorHAnsi" w:hAnsiTheme="majorHAnsi" w:cstheme="majorHAnsi"/>
        </w:rPr>
        <w:t xml:space="preserve"> abertura: 16/07/2025 às 08:30mim.</w:t>
      </w:r>
    </w:p>
    <w:p w14:paraId="5864114A" w14:textId="77777777" w:rsidR="00F10851" w:rsidRDefault="00F1085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F816AF" w14:textId="73477A82" w:rsidR="00F10851" w:rsidRDefault="006906F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906F5">
        <w:rPr>
          <w:rFonts w:asciiTheme="minorHAnsi" w:hAnsiTheme="minorHAnsi" w:cstheme="minorHAnsi"/>
          <w:b/>
        </w:rPr>
        <w:t>PREFEITURA MUNICIPAL DE MANHUAÇU</w:t>
      </w:r>
      <w:r>
        <w:rPr>
          <w:rFonts w:asciiTheme="minorHAnsi" w:hAnsiTheme="minorHAnsi" w:cstheme="minorHAnsi"/>
          <w:b/>
        </w:rPr>
        <w:t xml:space="preserve"> - </w:t>
      </w:r>
      <w:r w:rsidR="00452E2E">
        <w:rPr>
          <w:rFonts w:asciiTheme="minorHAnsi" w:hAnsiTheme="minorHAnsi" w:cstheme="minorHAnsi"/>
          <w:b/>
        </w:rPr>
        <w:t>CONCORRENCIA ELETRÔ</w:t>
      </w:r>
      <w:r w:rsidRPr="006906F5">
        <w:rPr>
          <w:rFonts w:asciiTheme="minorHAnsi" w:hAnsiTheme="minorHAnsi" w:cstheme="minorHAnsi"/>
          <w:b/>
        </w:rPr>
        <w:t>NICA</w:t>
      </w:r>
      <w:r>
        <w:rPr>
          <w:rFonts w:asciiTheme="minorHAnsi" w:hAnsiTheme="minorHAnsi" w:cstheme="minorHAnsi"/>
          <w:b/>
        </w:rPr>
        <w:t xml:space="preserve"> Nº 006/2025</w:t>
      </w:r>
    </w:p>
    <w:p w14:paraId="41EE7348" w14:textId="74E5E2F5" w:rsidR="006906F5" w:rsidRPr="006906F5" w:rsidRDefault="006906F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20A56">
        <w:rPr>
          <w:rFonts w:asciiTheme="majorHAnsi" w:hAnsiTheme="majorHAnsi" w:cstheme="majorHAnsi"/>
        </w:rPr>
        <w:t xml:space="preserve"> </w:t>
      </w:r>
      <w:r w:rsidRPr="006906F5">
        <w:rPr>
          <w:rFonts w:asciiTheme="majorHAnsi" w:hAnsiTheme="majorHAnsi" w:cstheme="majorHAnsi"/>
        </w:rPr>
        <w:t>Contratação de empresa especializada de</w:t>
      </w:r>
      <w:r w:rsidR="00820A56">
        <w:rPr>
          <w:rFonts w:asciiTheme="majorHAnsi" w:hAnsiTheme="majorHAnsi" w:cstheme="majorHAnsi"/>
        </w:rPr>
        <w:t xml:space="preserve"> engenharia para executar i</w:t>
      </w:r>
      <w:r w:rsidRPr="006906F5">
        <w:rPr>
          <w:rFonts w:asciiTheme="majorHAnsi" w:hAnsiTheme="majorHAnsi" w:cstheme="majorHAnsi"/>
        </w:rPr>
        <w:t>ntervenções de qualificação de via rural, situada no Córrego Bem</w:t>
      </w:r>
      <w:r w:rsidR="00820A56">
        <w:rPr>
          <w:rFonts w:asciiTheme="majorHAnsi" w:hAnsiTheme="majorHAnsi" w:cstheme="majorHAnsi"/>
        </w:rPr>
        <w:t xml:space="preserve"> </w:t>
      </w:r>
      <w:r w:rsidRPr="006906F5">
        <w:rPr>
          <w:rFonts w:asciiTheme="majorHAnsi" w:hAnsiTheme="majorHAnsi" w:cstheme="majorHAnsi"/>
        </w:rPr>
        <w:t>Posta,</w:t>
      </w:r>
      <w:r>
        <w:rPr>
          <w:rFonts w:asciiTheme="majorHAnsi" w:hAnsiTheme="majorHAnsi" w:cstheme="majorHAnsi"/>
        </w:rPr>
        <w:t xml:space="preserve"> </w:t>
      </w:r>
      <w:r w:rsidR="00444713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 xml:space="preserve">ata da </w:t>
      </w:r>
      <w:r w:rsidR="00444713">
        <w:rPr>
          <w:rFonts w:asciiTheme="majorHAnsi" w:hAnsiTheme="majorHAnsi" w:cstheme="majorHAnsi"/>
        </w:rPr>
        <w:t>abertura:</w:t>
      </w:r>
      <w:r>
        <w:rPr>
          <w:rFonts w:asciiTheme="majorHAnsi" w:hAnsiTheme="majorHAnsi" w:cstheme="majorHAnsi"/>
        </w:rPr>
        <w:t xml:space="preserve"> 17/07/2025 08:30min.</w:t>
      </w:r>
    </w:p>
    <w:p w14:paraId="2166D0E0" w14:textId="77777777" w:rsidR="006208F0" w:rsidRDefault="006208F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0E9A0B2" w14:textId="256C331A" w:rsidR="00C5341B" w:rsidRDefault="00C5341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NAZARENO </w:t>
      </w:r>
      <w:r w:rsidR="006438B1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C</w:t>
      </w:r>
      <w:r w:rsidRPr="00C5341B">
        <w:rPr>
          <w:rFonts w:asciiTheme="minorHAnsi" w:hAnsiTheme="minorHAnsi" w:cstheme="minorHAnsi"/>
          <w:b/>
        </w:rPr>
        <w:t>ONCORRÊNCIA</w:t>
      </w:r>
      <w:r>
        <w:rPr>
          <w:rFonts w:asciiTheme="minorHAnsi" w:hAnsiTheme="minorHAnsi" w:cstheme="minorHAnsi"/>
          <w:b/>
        </w:rPr>
        <w:t xml:space="preserve"> Nº</w:t>
      </w:r>
      <w:r w:rsidRPr="00C5341B">
        <w:rPr>
          <w:rFonts w:asciiTheme="minorHAnsi" w:hAnsiTheme="minorHAnsi" w:cstheme="minorHAnsi"/>
          <w:b/>
        </w:rPr>
        <w:t xml:space="preserve"> 004/2025 </w:t>
      </w:r>
    </w:p>
    <w:p w14:paraId="3855C154" w14:textId="2A277541" w:rsidR="00F34957" w:rsidRDefault="00C5341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5341B">
        <w:rPr>
          <w:rFonts w:asciiTheme="majorHAnsi" w:hAnsiTheme="majorHAnsi" w:cstheme="majorHAnsi"/>
        </w:rPr>
        <w:t>Objeto:</w:t>
      </w:r>
      <w:r w:rsidR="00820A56">
        <w:rPr>
          <w:rFonts w:asciiTheme="majorHAnsi" w:hAnsiTheme="majorHAnsi" w:cstheme="majorHAnsi"/>
        </w:rPr>
        <w:t xml:space="preserve"> </w:t>
      </w:r>
      <w:r w:rsidRPr="00C5341B">
        <w:rPr>
          <w:rFonts w:asciiTheme="majorHAnsi" w:hAnsiTheme="majorHAnsi" w:cstheme="majorHAnsi"/>
        </w:rPr>
        <w:t>Contratação de empresa especializada para pavimentação da Rua Pierre Cartianu. Abertura: 13/08/2025 às 9</w:t>
      </w:r>
      <w:r w:rsidR="00452E2E">
        <w:rPr>
          <w:rFonts w:asciiTheme="majorHAnsi" w:hAnsiTheme="majorHAnsi" w:cstheme="majorHAnsi"/>
        </w:rPr>
        <w:t>:00</w:t>
      </w:r>
      <w:r w:rsidRPr="00C5341B">
        <w:rPr>
          <w:rFonts w:asciiTheme="majorHAnsi" w:hAnsiTheme="majorHAnsi" w:cstheme="majorHAnsi"/>
        </w:rPr>
        <w:t>h</w:t>
      </w:r>
      <w:r w:rsidR="00452E2E">
        <w:rPr>
          <w:rFonts w:asciiTheme="majorHAnsi" w:hAnsiTheme="majorHAnsi" w:cstheme="majorHAnsi"/>
        </w:rPr>
        <w:t>s</w:t>
      </w:r>
      <w:r w:rsidRPr="00C5341B">
        <w:rPr>
          <w:rFonts w:asciiTheme="majorHAnsi" w:hAnsiTheme="majorHAnsi" w:cstheme="majorHAnsi"/>
        </w:rPr>
        <w:t xml:space="preserve"> Edital: </w:t>
      </w:r>
      <w:hyperlink r:id="rId27" w:history="1">
        <w:r w:rsidR="00820A56" w:rsidRPr="00A1249D">
          <w:rPr>
            <w:rStyle w:val="Hyperlink"/>
            <w:rFonts w:asciiTheme="majorHAnsi" w:hAnsiTheme="majorHAnsi" w:cstheme="majorHAnsi"/>
          </w:rPr>
          <w:t>www.nazareno.mg.gov.br</w:t>
        </w:r>
      </w:hyperlink>
      <w:r w:rsidRPr="00C5341B">
        <w:rPr>
          <w:rFonts w:asciiTheme="majorHAnsi" w:hAnsiTheme="majorHAnsi" w:cstheme="majorHAnsi"/>
        </w:rPr>
        <w:t>.</w:t>
      </w:r>
      <w:r w:rsidR="00820A56">
        <w:rPr>
          <w:rFonts w:asciiTheme="majorHAnsi" w:hAnsiTheme="majorHAnsi" w:cstheme="majorHAnsi"/>
        </w:rPr>
        <w:t xml:space="preserve"> </w:t>
      </w:r>
      <w:r w:rsidRPr="00C5341B">
        <w:rPr>
          <w:rFonts w:asciiTheme="majorHAnsi" w:hAnsiTheme="majorHAnsi" w:cstheme="majorHAnsi"/>
        </w:rPr>
        <w:t xml:space="preserve"> </w:t>
      </w:r>
    </w:p>
    <w:p w14:paraId="1FBD42D8" w14:textId="77777777" w:rsidR="006D3A23" w:rsidRDefault="006D3A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B275AB" w14:textId="3FACB345" w:rsidR="00F10851" w:rsidRDefault="00F1085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OURO PRETO - </w:t>
      </w:r>
      <w:r w:rsidR="00452E2E">
        <w:rPr>
          <w:rFonts w:asciiTheme="minorHAnsi" w:hAnsiTheme="minorHAnsi" w:cstheme="minorHAnsi"/>
          <w:b/>
        </w:rPr>
        <w:t>PREGAO ELETRÔ</w:t>
      </w:r>
      <w:r>
        <w:rPr>
          <w:rFonts w:asciiTheme="minorHAnsi" w:hAnsiTheme="minorHAnsi" w:cstheme="minorHAnsi"/>
          <w:b/>
        </w:rPr>
        <w:t>NICO 0</w:t>
      </w:r>
      <w:r w:rsidRPr="00F10851">
        <w:rPr>
          <w:rFonts w:asciiTheme="minorHAnsi" w:hAnsiTheme="minorHAnsi" w:cstheme="minorHAnsi"/>
          <w:b/>
        </w:rPr>
        <w:t>24</w:t>
      </w:r>
      <w:r>
        <w:rPr>
          <w:rFonts w:asciiTheme="minorHAnsi" w:hAnsiTheme="minorHAnsi" w:cstheme="minorHAnsi"/>
          <w:b/>
        </w:rPr>
        <w:t>/2025</w:t>
      </w:r>
    </w:p>
    <w:p w14:paraId="293E377A" w14:textId="62EDC02B" w:rsidR="00F10851" w:rsidRDefault="00F10851" w:rsidP="00820A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20A56">
        <w:rPr>
          <w:rFonts w:asciiTheme="majorHAnsi" w:hAnsiTheme="majorHAnsi" w:cstheme="majorHAnsi"/>
        </w:rPr>
        <w:t>L</w:t>
      </w:r>
      <w:r w:rsidRPr="00F10851">
        <w:rPr>
          <w:rFonts w:asciiTheme="majorHAnsi" w:hAnsiTheme="majorHAnsi" w:cstheme="majorHAnsi"/>
        </w:rPr>
        <w:t>impeza geral (supressão de vegetação e remoção de resíduos, tais como: pedras, entulhos de construção civil, entulhos gerais e lixo doméstico) das margens de córregos e rios, com fornecimento de mão de obra capacitada, materiais, equipamentos e demais elementos necessários</w:t>
      </w:r>
      <w:r w:rsidRPr="00F10851">
        <w:rPr>
          <w:rFonts w:asciiTheme="majorHAnsi" w:hAnsiTheme="majorHAnsi" w:cstheme="majorHAnsi"/>
        </w:rPr>
        <w:tab/>
      </w:r>
      <w:r w:rsidR="00820A56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bertura </w:t>
      </w:r>
      <w:r w:rsidRPr="00F10851">
        <w:rPr>
          <w:rFonts w:asciiTheme="majorHAnsi" w:hAnsiTheme="majorHAnsi" w:cstheme="majorHAnsi"/>
        </w:rPr>
        <w:t>17</w:t>
      </w:r>
      <w:r>
        <w:rPr>
          <w:rFonts w:asciiTheme="majorHAnsi" w:hAnsiTheme="majorHAnsi" w:cstheme="majorHAnsi"/>
        </w:rPr>
        <w:t>/07/</w:t>
      </w:r>
      <w:r w:rsidRPr="00F10851">
        <w:rPr>
          <w:rFonts w:asciiTheme="majorHAnsi" w:hAnsiTheme="majorHAnsi" w:cstheme="majorHAnsi"/>
        </w:rPr>
        <w:t>2</w:t>
      </w:r>
      <w:r>
        <w:rPr>
          <w:rFonts w:asciiTheme="majorHAnsi" w:hAnsiTheme="majorHAnsi" w:cstheme="majorHAnsi"/>
        </w:rPr>
        <w:t xml:space="preserve">025 07:00hs. Local de realização: </w:t>
      </w:r>
      <w:r w:rsidRPr="00F10851">
        <w:rPr>
          <w:rFonts w:asciiTheme="majorHAnsi" w:hAnsiTheme="majorHAnsi" w:cstheme="majorHAnsi"/>
        </w:rPr>
        <w:t xml:space="preserve">Prefeitura Municipal De Ouro Preto </w:t>
      </w:r>
      <w:r w:rsidRPr="00F10851">
        <w:rPr>
          <w:rFonts w:asciiTheme="majorHAnsi" w:hAnsiTheme="majorHAnsi" w:cstheme="majorHAnsi"/>
        </w:rPr>
        <w:t xml:space="preserve">Praça Barão do Rio Branco nº 12 Pilar Ouro Preto </w:t>
      </w:r>
      <w:r>
        <w:rPr>
          <w:rFonts w:asciiTheme="majorHAnsi" w:hAnsiTheme="majorHAnsi" w:cstheme="majorHAnsi"/>
        </w:rPr>
        <w:t>–</w:t>
      </w:r>
      <w:r w:rsidRPr="00F10851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 xml:space="preserve">. Telefone </w:t>
      </w:r>
      <w:r w:rsidRPr="00F10851">
        <w:rPr>
          <w:rFonts w:asciiTheme="majorHAnsi" w:hAnsiTheme="majorHAnsi" w:cstheme="majorHAnsi"/>
        </w:rPr>
        <w:t>(31) 3559-3200</w:t>
      </w:r>
      <w:r>
        <w:rPr>
          <w:rFonts w:asciiTheme="majorHAnsi" w:hAnsiTheme="majorHAnsi" w:cstheme="majorHAnsi"/>
        </w:rPr>
        <w:t>.</w:t>
      </w:r>
      <w:r w:rsidR="00820A56" w:rsidRPr="00820A56">
        <w:t xml:space="preserve"> </w:t>
      </w:r>
      <w:hyperlink r:id="rId28" w:history="1">
        <w:r w:rsidR="00820A56" w:rsidRPr="00A1249D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 w:rsidR="00820A56">
        <w:rPr>
          <w:rFonts w:asciiTheme="majorHAnsi" w:hAnsiTheme="majorHAnsi" w:cstheme="majorHAnsi"/>
        </w:rPr>
        <w:t xml:space="preserve"> .</w:t>
      </w:r>
    </w:p>
    <w:p w14:paraId="6ECE1C7C" w14:textId="77777777" w:rsidR="006D3A23" w:rsidRPr="00F10851" w:rsidRDefault="006D3A23" w:rsidP="006D3A2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ABA2B6A" w14:textId="644311C4" w:rsidR="006D3A23" w:rsidRDefault="006D3A23" w:rsidP="006D3A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000000"/>
        </w:rPr>
      </w:pPr>
      <w:r w:rsidRPr="006D3A23">
        <w:rPr>
          <w:rFonts w:asciiTheme="minorHAnsi" w:hAnsiTheme="minorHAnsi" w:cstheme="minorHAnsi"/>
          <w:b/>
        </w:rPr>
        <w:t>PREFEITURA MUNICIPAL DE PARACATU</w:t>
      </w:r>
      <w:r>
        <w:rPr>
          <w:rFonts w:asciiTheme="minorHAnsi" w:hAnsiTheme="minorHAnsi" w:cstheme="minorHAnsi"/>
          <w:b/>
        </w:rPr>
        <w:t xml:space="preserve"> </w:t>
      </w:r>
      <w:r w:rsidRPr="006D3A23">
        <w:rPr>
          <w:rFonts w:asciiTheme="minorHAnsi" w:hAnsiTheme="minorHAnsi" w:cstheme="minorHAnsi"/>
          <w:b/>
          <w:color w:val="000000"/>
        </w:rPr>
        <w:t xml:space="preserve">CONCORRÊNCIA ELETRÔNICA Nº </w:t>
      </w:r>
      <w:r>
        <w:rPr>
          <w:rFonts w:asciiTheme="minorHAnsi" w:hAnsiTheme="minorHAnsi" w:cstheme="minorHAnsi"/>
          <w:b/>
          <w:color w:val="000000"/>
        </w:rPr>
        <w:t>0</w:t>
      </w:r>
      <w:r w:rsidRPr="006D3A23">
        <w:rPr>
          <w:rFonts w:asciiTheme="minorHAnsi" w:hAnsiTheme="minorHAnsi" w:cstheme="minorHAnsi"/>
          <w:b/>
          <w:color w:val="000000"/>
        </w:rPr>
        <w:t>07/2025</w:t>
      </w:r>
    </w:p>
    <w:p w14:paraId="56DA6F3D" w14:textId="1ECD6A98" w:rsidR="006D3A23" w:rsidRPr="006D3A23" w:rsidRDefault="006D3A23" w:rsidP="0044471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820A56">
        <w:rPr>
          <w:rFonts w:asciiTheme="majorHAnsi" w:hAnsiTheme="majorHAnsi" w:cstheme="majorHAnsi"/>
        </w:rPr>
        <w:t>bjeto: C</w:t>
      </w:r>
      <w:r w:rsidRPr="006D3A23">
        <w:rPr>
          <w:rFonts w:asciiTheme="majorHAnsi" w:hAnsiTheme="majorHAnsi" w:cstheme="majorHAnsi"/>
        </w:rPr>
        <w:t xml:space="preserve">ontratação de empresa especializada para a execução da construção da praça localizada no bairro Jardim Vitória no município de </w:t>
      </w:r>
      <w:r w:rsidR="00820A56">
        <w:rPr>
          <w:rFonts w:asciiTheme="majorHAnsi" w:hAnsiTheme="majorHAnsi" w:cstheme="majorHAnsi"/>
        </w:rPr>
        <w:t>Paracatu-MG. I</w:t>
      </w:r>
      <w:r w:rsidRPr="006D3A23">
        <w:rPr>
          <w:rFonts w:asciiTheme="majorHAnsi" w:hAnsiTheme="majorHAnsi" w:cstheme="majorHAnsi"/>
        </w:rPr>
        <w:t>nício do recebimento de prop</w:t>
      </w:r>
      <w:r>
        <w:rPr>
          <w:rFonts w:asciiTheme="majorHAnsi" w:hAnsiTheme="majorHAnsi" w:cstheme="majorHAnsi"/>
        </w:rPr>
        <w:t>ostas a partir de: 01/07/2025  horário  17:30hs. A</w:t>
      </w:r>
      <w:r w:rsidRPr="006D3A23">
        <w:rPr>
          <w:rFonts w:asciiTheme="majorHAnsi" w:hAnsiTheme="majorHAnsi" w:cstheme="majorHAnsi"/>
        </w:rPr>
        <w:t>bertura e análise das propost</w:t>
      </w:r>
      <w:r>
        <w:rPr>
          <w:rFonts w:asciiTheme="majorHAnsi" w:hAnsiTheme="majorHAnsi" w:cstheme="majorHAnsi"/>
        </w:rPr>
        <w:t>as: 16/07/2025 - horário 09:00hs.</w:t>
      </w:r>
      <w:r w:rsidR="00444713">
        <w:rPr>
          <w:rFonts w:asciiTheme="majorHAnsi" w:hAnsiTheme="majorHAnsi" w:cstheme="majorHAnsi"/>
        </w:rPr>
        <w:t xml:space="preserve"> </w:t>
      </w:r>
      <w:r w:rsidR="00444713" w:rsidRPr="006D3A23">
        <w:rPr>
          <w:rFonts w:asciiTheme="majorHAnsi" w:hAnsiTheme="majorHAnsi" w:cstheme="majorHAnsi"/>
        </w:rPr>
        <w:t>Início</w:t>
      </w:r>
      <w:r w:rsidRPr="006D3A23">
        <w:rPr>
          <w:rFonts w:asciiTheme="majorHAnsi" w:hAnsiTheme="majorHAnsi" w:cstheme="majorHAnsi"/>
        </w:rPr>
        <w:t xml:space="preserve"> da etapa de lan</w:t>
      </w:r>
      <w:r w:rsidR="00444713">
        <w:rPr>
          <w:rFonts w:asciiTheme="majorHAnsi" w:hAnsiTheme="majorHAnsi" w:cstheme="majorHAnsi"/>
        </w:rPr>
        <w:t>ces 16/07/2025 horário 09:01min</w:t>
      </w:r>
      <w:r>
        <w:rPr>
          <w:rFonts w:asciiTheme="majorHAnsi" w:hAnsiTheme="majorHAnsi" w:cstheme="majorHAnsi"/>
        </w:rPr>
        <w:t xml:space="preserve">. </w:t>
      </w:r>
      <w:r w:rsidRPr="006D3A23">
        <w:rPr>
          <w:rFonts w:asciiTheme="majorHAnsi" w:hAnsiTheme="majorHAnsi" w:cstheme="majorHAnsi"/>
        </w:rPr>
        <w:t>validade da proposta de preços</w:t>
      </w:r>
      <w:r>
        <w:rPr>
          <w:rFonts w:asciiTheme="majorHAnsi" w:hAnsiTheme="majorHAnsi" w:cstheme="majorHAnsi"/>
        </w:rPr>
        <w:t xml:space="preserve">: 90 (noventa) dias corridos. Valor estimado e de: </w:t>
      </w:r>
      <w:r w:rsidRPr="006D3A23">
        <w:rPr>
          <w:rFonts w:asciiTheme="minorHAnsi" w:hAnsiTheme="minorHAnsi" w:cstheme="minorHAnsi"/>
          <w:b/>
        </w:rPr>
        <w:t>R$ 786.953,91</w:t>
      </w:r>
      <w:r w:rsidR="00B653FE">
        <w:rPr>
          <w:rFonts w:asciiTheme="majorHAnsi" w:hAnsiTheme="majorHAnsi" w:cstheme="majorHAnsi"/>
        </w:rPr>
        <w:t>. E</w:t>
      </w:r>
      <w:r w:rsidRPr="006D3A23">
        <w:rPr>
          <w:rFonts w:asciiTheme="majorHAnsi" w:hAnsiTheme="majorHAnsi" w:cstheme="majorHAnsi"/>
        </w:rPr>
        <w:t xml:space="preserve">-mail: </w:t>
      </w:r>
      <w:hyperlink r:id="rId29" w:history="1">
        <w:r w:rsidR="00B653FE" w:rsidRPr="00A1249D">
          <w:rPr>
            <w:rStyle w:val="Hyperlink"/>
            <w:rFonts w:asciiTheme="majorHAnsi" w:hAnsiTheme="majorHAnsi" w:cstheme="majorHAnsi"/>
          </w:rPr>
          <w:t>licitacao@paracatu.mg.gov.br</w:t>
        </w:r>
      </w:hyperlink>
      <w:r w:rsidR="00B653FE">
        <w:rPr>
          <w:rFonts w:asciiTheme="majorHAnsi" w:hAnsiTheme="majorHAnsi" w:cstheme="majorHAnsi"/>
        </w:rPr>
        <w:t xml:space="preserve"> </w:t>
      </w:r>
      <w:r w:rsidR="00444713">
        <w:rPr>
          <w:rFonts w:asciiTheme="majorHAnsi" w:hAnsiTheme="majorHAnsi" w:cstheme="majorHAnsi"/>
        </w:rPr>
        <w:t xml:space="preserve">/ </w:t>
      </w:r>
      <w:r w:rsidRPr="006D3A23">
        <w:rPr>
          <w:rFonts w:asciiTheme="majorHAnsi" w:hAnsiTheme="majorHAnsi" w:cstheme="majorHAnsi"/>
        </w:rPr>
        <w:t xml:space="preserve">Site: </w:t>
      </w:r>
      <w:hyperlink r:id="rId30" w:history="1">
        <w:r w:rsidRPr="00A1249D">
          <w:rPr>
            <w:rStyle w:val="Hyperlink"/>
            <w:rFonts w:asciiTheme="majorHAnsi" w:hAnsiTheme="majorHAnsi" w:cstheme="majorHAnsi"/>
          </w:rPr>
          <w:t>www.paracatu.mg.gov.br</w:t>
        </w:r>
      </w:hyperlink>
      <w:r>
        <w:rPr>
          <w:rFonts w:asciiTheme="majorHAnsi" w:hAnsiTheme="majorHAnsi" w:cstheme="majorHAnsi"/>
        </w:rPr>
        <w:t xml:space="preserve">. Local: </w:t>
      </w:r>
      <w:hyperlink r:id="rId31" w:history="1">
        <w:r w:rsidR="00B653FE" w:rsidRPr="00A1249D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B653FE">
        <w:rPr>
          <w:rFonts w:asciiTheme="majorHAnsi" w:hAnsiTheme="majorHAnsi" w:cstheme="majorHAnsi"/>
        </w:rPr>
        <w:t xml:space="preserve">. </w:t>
      </w:r>
    </w:p>
    <w:p w14:paraId="79CD5FA0" w14:textId="77777777" w:rsidR="006D3A23" w:rsidRPr="00703F0A" w:rsidRDefault="006D3A23" w:rsidP="006D3A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F53C89C" w14:textId="77777777" w:rsidR="00820A56" w:rsidRDefault="00820A56" w:rsidP="006438B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C43D519" w14:textId="77777777" w:rsidR="00820A56" w:rsidRDefault="00820A56" w:rsidP="006438B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53046A" w14:textId="77777777" w:rsidR="00820A56" w:rsidRDefault="00820A56" w:rsidP="006438B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D89E89" w14:textId="43D48DA3" w:rsidR="006438B1" w:rsidRDefault="00F34957" w:rsidP="006438B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6438B1" w:rsidRPr="006438B1">
        <w:rPr>
          <w:rFonts w:asciiTheme="minorHAnsi" w:hAnsiTheme="minorHAnsi" w:cstheme="minorHAnsi"/>
          <w:b/>
        </w:rPr>
        <w:t>PALMÓPOLIS</w:t>
      </w:r>
      <w:r w:rsidR="006438B1">
        <w:rPr>
          <w:rFonts w:asciiTheme="minorHAnsi" w:hAnsiTheme="minorHAnsi" w:cstheme="minorHAnsi"/>
          <w:b/>
        </w:rPr>
        <w:t xml:space="preserve"> - PREGÃO ELETRÔNICO Nº 023/</w:t>
      </w:r>
      <w:r w:rsidR="006438B1" w:rsidRPr="006438B1">
        <w:rPr>
          <w:rFonts w:asciiTheme="minorHAnsi" w:hAnsiTheme="minorHAnsi" w:cstheme="minorHAnsi"/>
          <w:b/>
        </w:rPr>
        <w:t>25</w:t>
      </w:r>
    </w:p>
    <w:p w14:paraId="2EAD347D" w14:textId="38B190BD" w:rsidR="006438B1" w:rsidRPr="006438B1" w:rsidRDefault="006438B1" w:rsidP="006438B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44471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6438B1">
        <w:rPr>
          <w:rFonts w:asciiTheme="majorHAnsi" w:hAnsiTheme="majorHAnsi" w:cstheme="majorHAnsi"/>
        </w:rPr>
        <w:t>ontratação de empresa de engenharia para pavimentação com</w:t>
      </w:r>
    </w:p>
    <w:p w14:paraId="45C37BA6" w14:textId="49C5435A" w:rsidR="006438B1" w:rsidRPr="006438B1" w:rsidRDefault="00820A56" w:rsidP="006438B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bloquetes sextavado na </w:t>
      </w:r>
      <w:r w:rsidR="00444713">
        <w:rPr>
          <w:rFonts w:asciiTheme="majorHAnsi" w:hAnsiTheme="majorHAnsi" w:cstheme="majorHAnsi"/>
        </w:rPr>
        <w:t>Rua São Jorge e R</w:t>
      </w:r>
      <w:r>
        <w:rPr>
          <w:rFonts w:asciiTheme="majorHAnsi" w:hAnsiTheme="majorHAnsi" w:cstheme="majorHAnsi"/>
        </w:rPr>
        <w:t>ua Belo H</w:t>
      </w:r>
      <w:r w:rsidR="006438B1" w:rsidRPr="006438B1">
        <w:rPr>
          <w:rFonts w:asciiTheme="majorHAnsi" w:hAnsiTheme="majorHAnsi" w:cstheme="majorHAnsi"/>
        </w:rPr>
        <w:t>orizonte situadas no bairro</w:t>
      </w:r>
    </w:p>
    <w:p w14:paraId="776B59C8" w14:textId="61B004B5" w:rsidR="006438B1" w:rsidRPr="006438B1" w:rsidRDefault="00820A56" w:rsidP="006438B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Paraiso, R</w:t>
      </w:r>
      <w:r w:rsidR="006438B1" w:rsidRPr="006438B1">
        <w:rPr>
          <w:rFonts w:asciiTheme="majorHAnsi" w:hAnsiTheme="majorHAnsi" w:cstheme="majorHAnsi"/>
        </w:rPr>
        <w:t xml:space="preserve">ua </w:t>
      </w:r>
      <w:r w:rsidR="00444713" w:rsidRPr="006438B1">
        <w:rPr>
          <w:rFonts w:asciiTheme="majorHAnsi" w:hAnsiTheme="majorHAnsi" w:cstheme="majorHAnsi"/>
        </w:rPr>
        <w:t>Antônio</w:t>
      </w:r>
      <w:r w:rsidRPr="006438B1">
        <w:rPr>
          <w:rFonts w:asciiTheme="majorHAnsi" w:hAnsiTheme="majorHAnsi" w:cstheme="majorHAnsi"/>
        </w:rPr>
        <w:t xml:space="preserve"> Ferreira Da Cruz </w:t>
      </w:r>
      <w:r w:rsidR="000B689B">
        <w:rPr>
          <w:rFonts w:asciiTheme="majorHAnsi" w:hAnsiTheme="majorHAnsi" w:cstheme="majorHAnsi"/>
        </w:rPr>
        <w:t>situada no B</w:t>
      </w:r>
      <w:r w:rsidR="00444713">
        <w:rPr>
          <w:rFonts w:asciiTheme="majorHAnsi" w:hAnsiTheme="majorHAnsi" w:cstheme="majorHAnsi"/>
        </w:rPr>
        <w:t>airro Nova Esperança e</w:t>
      </w:r>
      <w:r w:rsidRPr="006438B1">
        <w:rPr>
          <w:rFonts w:asciiTheme="majorHAnsi" w:hAnsiTheme="majorHAnsi" w:cstheme="majorHAnsi"/>
        </w:rPr>
        <w:t xml:space="preserve"> </w:t>
      </w:r>
      <w:r w:rsidR="00444713" w:rsidRPr="006438B1">
        <w:rPr>
          <w:rFonts w:asciiTheme="majorHAnsi" w:hAnsiTheme="majorHAnsi" w:cstheme="majorHAnsi"/>
        </w:rPr>
        <w:t>Pátio</w:t>
      </w:r>
    </w:p>
    <w:p w14:paraId="5504BBBD" w14:textId="16334810" w:rsidR="00AD425E" w:rsidRPr="006438B1" w:rsidRDefault="00820A56" w:rsidP="006438B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438B1">
        <w:rPr>
          <w:rFonts w:asciiTheme="majorHAnsi" w:hAnsiTheme="majorHAnsi" w:cstheme="majorHAnsi"/>
        </w:rPr>
        <w:t>Do Almoxarifado</w:t>
      </w:r>
      <w:r w:rsidR="006438B1" w:rsidRPr="006438B1">
        <w:rPr>
          <w:rFonts w:asciiTheme="majorHAnsi" w:hAnsiTheme="majorHAnsi" w:cstheme="majorHAnsi"/>
        </w:rPr>
        <w:t xml:space="preserve"> situado no</w:t>
      </w:r>
      <w:r w:rsidR="006438B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Bairro Centro Do Município De </w:t>
      </w:r>
      <w:r w:rsidR="006438B1">
        <w:rPr>
          <w:rFonts w:asciiTheme="majorHAnsi" w:hAnsiTheme="majorHAnsi" w:cstheme="majorHAnsi"/>
        </w:rPr>
        <w:t>Palmópolis/MG</w:t>
      </w:r>
      <w:r w:rsidR="006438B1" w:rsidRPr="006438B1">
        <w:rPr>
          <w:rFonts w:asciiTheme="majorHAnsi" w:hAnsiTheme="majorHAnsi" w:cstheme="majorHAnsi"/>
        </w:rPr>
        <w:t xml:space="preserve">. </w:t>
      </w:r>
      <w:r w:rsidR="006438B1">
        <w:rPr>
          <w:rFonts w:asciiTheme="majorHAnsi" w:hAnsiTheme="majorHAnsi" w:cstheme="majorHAnsi"/>
        </w:rPr>
        <w:t xml:space="preserve">Data, 11/07/2025 às 09:00hs. </w:t>
      </w:r>
      <w:r w:rsidR="006438B1" w:rsidRPr="006438B1">
        <w:rPr>
          <w:rFonts w:asciiTheme="majorHAnsi" w:hAnsiTheme="majorHAnsi" w:cstheme="majorHAnsi"/>
        </w:rPr>
        <w:t xml:space="preserve">Edital: </w:t>
      </w:r>
      <w:hyperlink r:id="rId32" w:history="1">
        <w:proofErr w:type="gramStart"/>
        <w:r w:rsidR="006438B1" w:rsidRPr="00A1249D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6438B1">
        <w:rPr>
          <w:rFonts w:asciiTheme="majorHAnsi" w:hAnsiTheme="majorHAnsi" w:cstheme="majorHAnsi"/>
        </w:rPr>
        <w:t xml:space="preserve"> .</w:t>
      </w:r>
      <w:proofErr w:type="gramEnd"/>
      <w:r w:rsidR="006438B1">
        <w:rPr>
          <w:rFonts w:asciiTheme="majorHAnsi" w:hAnsiTheme="majorHAnsi" w:cstheme="majorHAnsi"/>
        </w:rPr>
        <w:t xml:space="preserve"> Valor estimado e de:</w:t>
      </w:r>
      <w:r w:rsidR="006438B1" w:rsidRPr="006438B1">
        <w:t xml:space="preserve"> </w:t>
      </w:r>
      <w:r w:rsidR="006438B1" w:rsidRPr="006438B1">
        <w:rPr>
          <w:rFonts w:asciiTheme="minorHAnsi" w:hAnsiTheme="minorHAnsi" w:cstheme="minorHAnsi"/>
          <w:b/>
        </w:rPr>
        <w:t>R$ 345.219,24.</w:t>
      </w:r>
    </w:p>
    <w:p w14:paraId="60A58976" w14:textId="77777777" w:rsidR="00092DEB" w:rsidRPr="006438B1" w:rsidRDefault="00092DE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D669763" w14:textId="77777777" w:rsidR="00092DEB" w:rsidRPr="006438B1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438B1">
        <w:rPr>
          <w:rFonts w:asciiTheme="minorHAnsi" w:hAnsiTheme="minorHAnsi" w:cstheme="minorHAnsi"/>
          <w:b/>
        </w:rPr>
        <w:t xml:space="preserve">PREFEITURA MUNICIPAL DE </w:t>
      </w:r>
      <w:r w:rsidR="00092DEB" w:rsidRPr="006438B1">
        <w:rPr>
          <w:rFonts w:asciiTheme="minorHAnsi" w:hAnsiTheme="minorHAnsi" w:cstheme="minorHAnsi"/>
          <w:b/>
        </w:rPr>
        <w:t>PIRAPORA</w:t>
      </w:r>
    </w:p>
    <w:p w14:paraId="5FA74C5A" w14:textId="77777777" w:rsidR="006438B1" w:rsidRDefault="006438B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741729A9" w14:textId="77777777" w:rsidR="00092DEB" w:rsidRDefault="00092DE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92DEB">
        <w:rPr>
          <w:rFonts w:asciiTheme="minorHAnsi" w:hAnsiTheme="minorHAnsi" w:cstheme="minorHAnsi"/>
          <w:b/>
        </w:rPr>
        <w:t>CONCORRÊNCIA Nº 001/2025</w:t>
      </w:r>
    </w:p>
    <w:p w14:paraId="09B466EB" w14:textId="7543DB99" w:rsidR="00092DEB" w:rsidRPr="00092DEB" w:rsidRDefault="00092DE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92DEB">
        <w:rPr>
          <w:rFonts w:asciiTheme="majorHAnsi" w:hAnsiTheme="majorHAnsi" w:cstheme="majorHAnsi"/>
        </w:rPr>
        <w:t>Objeto: Contratação de empresa de engenharia para execução de reforma do está</w:t>
      </w:r>
      <w:r w:rsidR="000B689B">
        <w:rPr>
          <w:rFonts w:asciiTheme="majorHAnsi" w:hAnsiTheme="majorHAnsi" w:cstheme="majorHAnsi"/>
        </w:rPr>
        <w:t>dio M</w:t>
      </w:r>
      <w:r w:rsidRPr="00092DEB">
        <w:rPr>
          <w:rFonts w:asciiTheme="majorHAnsi" w:hAnsiTheme="majorHAnsi" w:cstheme="majorHAnsi"/>
        </w:rPr>
        <w:t xml:space="preserve">unicipal, Data/horário: 16/07/2025 às 08:00h Edital e seus anexos poderão ser obtidas nos seguintes endereços eletrônicos: </w:t>
      </w:r>
      <w:r w:rsidRPr="000B689B">
        <w:rPr>
          <w:rStyle w:val="Hyperlink"/>
          <w:rFonts w:asciiTheme="majorHAnsi" w:hAnsiTheme="majorHAnsi" w:cstheme="majorHAnsi"/>
        </w:rPr>
        <w:t>https://</w:t>
      </w:r>
      <w:hyperlink r:id="rId33" w:history="1">
        <w:proofErr w:type="gramStart"/>
        <w:r w:rsidR="000B689B" w:rsidRPr="00A1249D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="000B689B">
        <w:rPr>
          <w:rFonts w:asciiTheme="majorHAnsi" w:hAnsiTheme="majorHAnsi" w:cstheme="majorHAnsi"/>
        </w:rPr>
        <w:t xml:space="preserve"> </w:t>
      </w:r>
      <w:r w:rsidRPr="00092DEB">
        <w:rPr>
          <w:rFonts w:asciiTheme="majorHAnsi" w:hAnsiTheme="majorHAnsi" w:cstheme="majorHAnsi"/>
        </w:rPr>
        <w:t xml:space="preserve"> -</w:t>
      </w:r>
      <w:proofErr w:type="gramEnd"/>
      <w:r w:rsidRPr="00092DEB">
        <w:rPr>
          <w:rFonts w:asciiTheme="majorHAnsi" w:hAnsiTheme="majorHAnsi" w:cstheme="majorHAnsi"/>
        </w:rPr>
        <w:t xml:space="preserve"> </w:t>
      </w:r>
      <w:r w:rsidR="000B689B">
        <w:rPr>
          <w:rFonts w:asciiTheme="majorHAnsi" w:hAnsiTheme="majorHAnsi" w:cstheme="majorHAnsi"/>
        </w:rPr>
        <w:t xml:space="preserve"> </w:t>
      </w:r>
      <w:hyperlink r:id="rId34" w:history="1">
        <w:r w:rsidR="000B689B" w:rsidRPr="00A1249D">
          <w:rPr>
            <w:rStyle w:val="Hyperlink"/>
            <w:rFonts w:asciiTheme="majorHAnsi" w:hAnsiTheme="majorHAnsi" w:cstheme="majorHAnsi"/>
          </w:rPr>
          <w:t>www.pirapora.mg.gov.br/licitacoes</w:t>
        </w:r>
      </w:hyperlink>
      <w:r w:rsidRPr="00092DEB">
        <w:rPr>
          <w:rFonts w:asciiTheme="majorHAnsi" w:hAnsiTheme="majorHAnsi" w:cstheme="majorHAnsi"/>
        </w:rPr>
        <w:t xml:space="preserve">. </w:t>
      </w:r>
      <w:r w:rsidR="000B689B">
        <w:rPr>
          <w:rFonts w:asciiTheme="majorHAnsi" w:hAnsiTheme="majorHAnsi" w:cstheme="majorHAnsi"/>
        </w:rPr>
        <w:t>T</w:t>
      </w:r>
      <w:r w:rsidRPr="00092DEB">
        <w:rPr>
          <w:rFonts w:asciiTheme="majorHAnsi" w:hAnsiTheme="majorHAnsi" w:cstheme="majorHAnsi"/>
        </w:rPr>
        <w:t xml:space="preserve">elefone (38) 3740-6121. </w:t>
      </w:r>
    </w:p>
    <w:p w14:paraId="61A7A7FB" w14:textId="77777777" w:rsidR="00092DEB" w:rsidRDefault="00092DE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BF8FD8" w14:textId="536A28E5" w:rsidR="00092DEB" w:rsidRDefault="00092DEB" w:rsidP="00703F0A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REABERTURA DA SESSÃO -</w:t>
      </w:r>
      <w:r w:rsidR="006438B1">
        <w:rPr>
          <w:rFonts w:asciiTheme="minorHAnsi" w:hAnsiTheme="minorHAnsi" w:cstheme="minorHAnsi"/>
          <w:b/>
        </w:rPr>
        <w:t xml:space="preserve"> CONCORRÊNCIA Nº 002/</w:t>
      </w:r>
      <w:r w:rsidRPr="00092DEB">
        <w:rPr>
          <w:rFonts w:asciiTheme="minorHAnsi" w:hAnsiTheme="minorHAnsi" w:cstheme="minorHAnsi"/>
          <w:b/>
        </w:rPr>
        <w:t>25</w:t>
      </w:r>
      <w:r>
        <w:t xml:space="preserve"> </w:t>
      </w:r>
    </w:p>
    <w:p w14:paraId="78D4E96A" w14:textId="2D96ABF8" w:rsidR="00B4769C" w:rsidRPr="00092DEB" w:rsidRDefault="00092DE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92DEB">
        <w:rPr>
          <w:rFonts w:asciiTheme="majorHAnsi" w:hAnsiTheme="majorHAnsi" w:cstheme="majorHAnsi"/>
        </w:rPr>
        <w:t>Objet</w:t>
      </w:r>
      <w:r>
        <w:rPr>
          <w:rFonts w:asciiTheme="majorHAnsi" w:hAnsiTheme="majorHAnsi" w:cstheme="majorHAnsi"/>
        </w:rPr>
        <w:t>o:</w:t>
      </w:r>
      <w:r w:rsidR="000B689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C</w:t>
      </w:r>
      <w:r w:rsidRPr="00092DEB">
        <w:rPr>
          <w:rFonts w:asciiTheme="majorHAnsi" w:hAnsiTheme="majorHAnsi" w:cstheme="majorHAnsi"/>
        </w:rPr>
        <w:t xml:space="preserve">ontratação de empresa de engenharia para execução de pavimentação asfáltica em CBUQ em diversas vias no município de Pirapora-MG. A Prefeitura Municipal de Pirapora </w:t>
      </w:r>
      <w:r w:rsidR="000B689B" w:rsidRPr="00092DEB">
        <w:rPr>
          <w:rFonts w:asciiTheme="majorHAnsi" w:hAnsiTheme="majorHAnsi" w:cstheme="majorHAnsi"/>
        </w:rPr>
        <w:t>convoca</w:t>
      </w:r>
      <w:r w:rsidRPr="00092DEB">
        <w:rPr>
          <w:rFonts w:asciiTheme="majorHAnsi" w:hAnsiTheme="majorHAnsi" w:cstheme="majorHAnsi"/>
        </w:rPr>
        <w:t xml:space="preserve"> os participantes desta concorrência para a reabertura da sessão de julgamento das propostas. A sessão ocorrerá no dia 02</w:t>
      </w:r>
      <w:r w:rsidR="000B689B">
        <w:rPr>
          <w:rFonts w:asciiTheme="majorHAnsi" w:hAnsiTheme="majorHAnsi" w:cstheme="majorHAnsi"/>
        </w:rPr>
        <w:t xml:space="preserve">/07/2025 às 09:00hs </w:t>
      </w:r>
      <w:hyperlink r:id="rId35" w:history="1">
        <w:r w:rsidR="000B689B" w:rsidRPr="00A1249D">
          <w:rPr>
            <w:rStyle w:val="Hyperlink"/>
            <w:rFonts w:asciiTheme="majorHAnsi" w:hAnsiTheme="majorHAnsi" w:cstheme="majorHAnsi"/>
          </w:rPr>
          <w:t>www.pirapora.mg.gov.br/licitacoes</w:t>
        </w:r>
      </w:hyperlink>
      <w:r w:rsidR="000B689B">
        <w:rPr>
          <w:rFonts w:asciiTheme="majorHAnsi" w:hAnsiTheme="majorHAnsi" w:cstheme="majorHAnsi"/>
        </w:rPr>
        <w:t>.</w:t>
      </w:r>
    </w:p>
    <w:p w14:paraId="1B0B77D4" w14:textId="77777777" w:rsidR="00B4769C" w:rsidRDefault="00B4769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12DADB" w14:textId="0D9702C0" w:rsidR="00556CB3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56CB3" w:rsidRPr="00556CB3">
        <w:rPr>
          <w:rFonts w:asciiTheme="minorHAnsi" w:hAnsiTheme="minorHAnsi" w:cstheme="minorHAnsi"/>
          <w:b/>
        </w:rPr>
        <w:t>RIO PIRACICABA</w:t>
      </w:r>
      <w:r w:rsidR="00556CB3">
        <w:rPr>
          <w:rFonts w:asciiTheme="minorHAnsi" w:hAnsiTheme="minorHAnsi" w:cstheme="minorHAnsi"/>
          <w:b/>
        </w:rPr>
        <w:t xml:space="preserve"> - </w:t>
      </w:r>
      <w:r w:rsidR="00556CB3" w:rsidRPr="00607280">
        <w:rPr>
          <w:rFonts w:asciiTheme="minorHAnsi" w:hAnsiTheme="minorHAnsi" w:cstheme="minorHAnsi"/>
          <w:b/>
        </w:rPr>
        <w:t>C</w:t>
      </w:r>
      <w:r w:rsidR="006438B1">
        <w:rPr>
          <w:rFonts w:asciiTheme="minorHAnsi" w:hAnsiTheme="minorHAnsi" w:cstheme="minorHAnsi"/>
          <w:b/>
        </w:rPr>
        <w:t>ONCORRÊNCIA ELETRÔNICA Nº 006/</w:t>
      </w:r>
      <w:r w:rsidR="00607280" w:rsidRPr="00607280">
        <w:rPr>
          <w:rFonts w:asciiTheme="minorHAnsi" w:hAnsiTheme="minorHAnsi" w:cstheme="minorHAnsi"/>
          <w:b/>
        </w:rPr>
        <w:t>25</w:t>
      </w:r>
      <w:r w:rsidR="00607280">
        <w:t xml:space="preserve"> </w:t>
      </w:r>
    </w:p>
    <w:p w14:paraId="12FC4B2F" w14:textId="4ADC6C5C" w:rsidR="00703F0A" w:rsidRDefault="000B689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07280" w:rsidRPr="00556CB3">
        <w:rPr>
          <w:rFonts w:asciiTheme="majorHAnsi" w:hAnsiTheme="majorHAnsi" w:cstheme="majorHAnsi"/>
        </w:rPr>
        <w:t xml:space="preserve">Contratação de empresa para construção </w:t>
      </w:r>
      <w:r>
        <w:rPr>
          <w:rFonts w:asciiTheme="majorHAnsi" w:hAnsiTheme="majorHAnsi" w:cstheme="majorHAnsi"/>
        </w:rPr>
        <w:t>de Portal de “Boas Vindas”, no M</w:t>
      </w:r>
      <w:r w:rsidR="00607280" w:rsidRPr="00556CB3">
        <w:rPr>
          <w:rFonts w:asciiTheme="majorHAnsi" w:hAnsiTheme="majorHAnsi" w:cstheme="majorHAnsi"/>
        </w:rPr>
        <w:t>unicípio de Rio Piracicaba/MG. Data da entrega das proposta</w:t>
      </w:r>
      <w:r>
        <w:rPr>
          <w:rFonts w:asciiTheme="majorHAnsi" w:hAnsiTheme="majorHAnsi" w:cstheme="majorHAnsi"/>
        </w:rPr>
        <w:t>s: até 05/08/2025 às 08:30min</w:t>
      </w:r>
      <w:r w:rsidR="00607280" w:rsidRPr="00556CB3">
        <w:rPr>
          <w:rFonts w:asciiTheme="majorHAnsi" w:hAnsiTheme="majorHAnsi" w:cstheme="majorHAnsi"/>
        </w:rPr>
        <w:t>. Data da abe</w:t>
      </w:r>
      <w:r>
        <w:rPr>
          <w:rFonts w:asciiTheme="majorHAnsi" w:hAnsiTheme="majorHAnsi" w:cstheme="majorHAnsi"/>
        </w:rPr>
        <w:t>rtura: 05/08/2025 às 08:30min</w:t>
      </w:r>
      <w:r w:rsidR="00607280" w:rsidRPr="00556CB3">
        <w:rPr>
          <w:rFonts w:asciiTheme="majorHAnsi" w:hAnsiTheme="majorHAnsi" w:cstheme="majorHAnsi"/>
        </w:rPr>
        <w:t xml:space="preserve">. edital disponível nos endereços </w:t>
      </w:r>
      <w:hyperlink r:id="rId36" w:history="1">
        <w:proofErr w:type="gramStart"/>
        <w:r w:rsidRPr="00A1249D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 e</w:t>
      </w:r>
      <w:proofErr w:type="gramEnd"/>
      <w:r>
        <w:rPr>
          <w:rFonts w:asciiTheme="majorHAnsi" w:hAnsiTheme="majorHAnsi" w:cstheme="majorHAnsi"/>
        </w:rPr>
        <w:t xml:space="preserve"> </w:t>
      </w:r>
      <w:hyperlink r:id="rId37" w:history="1">
        <w:r w:rsidRPr="00A1249D">
          <w:rPr>
            <w:rStyle w:val="Hyperlink"/>
            <w:rFonts w:asciiTheme="majorHAnsi" w:hAnsiTheme="majorHAnsi" w:cstheme="majorHAnsi"/>
          </w:rPr>
          <w:t>www.riopiracicaba.mg.gov.br/licitacao/</w:t>
        </w:r>
      </w:hyperlink>
      <w:r w:rsidR="00607280" w:rsidRPr="00556CB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hyperlink r:id="rId38" w:history="1">
        <w:r w:rsidRPr="00A1249D">
          <w:rPr>
            <w:rStyle w:val="Hyperlink"/>
            <w:rFonts w:asciiTheme="majorHAnsi" w:hAnsiTheme="majorHAnsi" w:cstheme="majorHAnsi"/>
          </w:rPr>
          <w:t>pmrplicitacao@yahoo.com</w:t>
        </w:r>
      </w:hyperlink>
      <w:r>
        <w:rPr>
          <w:rFonts w:asciiTheme="majorHAnsi" w:hAnsiTheme="majorHAnsi" w:cstheme="majorHAnsi"/>
        </w:rPr>
        <w:t xml:space="preserve"> .</w:t>
      </w:r>
    </w:p>
    <w:p w14:paraId="34F8E2F2" w14:textId="4A40CB9C" w:rsidR="00556CB3" w:rsidRDefault="00556CB3" w:rsidP="00556CB3">
      <w:pPr>
        <w:tabs>
          <w:tab w:val="left" w:pos="3505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75F5D959" w14:textId="49380671" w:rsidR="00556CB3" w:rsidRPr="00556CB3" w:rsidRDefault="00556CB3" w:rsidP="00556CB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 </w:t>
      </w:r>
      <w:r w:rsidRPr="00556CB3">
        <w:rPr>
          <w:rFonts w:asciiTheme="minorHAnsi" w:hAnsiTheme="minorHAnsi" w:cstheme="minorHAnsi"/>
          <w:b/>
        </w:rPr>
        <w:t>SALTO DA DIVISA</w:t>
      </w:r>
      <w:r w:rsidR="006208F0">
        <w:rPr>
          <w:rFonts w:asciiTheme="minorHAnsi" w:hAnsiTheme="minorHAnsi" w:cstheme="minorHAnsi"/>
          <w:b/>
        </w:rPr>
        <w:t xml:space="preserve"> -</w:t>
      </w:r>
      <w:r w:rsidRPr="00556CB3">
        <w:rPr>
          <w:rFonts w:asciiTheme="minorHAnsi" w:hAnsiTheme="minorHAnsi" w:cstheme="minorHAnsi"/>
          <w:b/>
        </w:rPr>
        <w:t xml:space="preserve"> </w:t>
      </w:r>
      <w:r w:rsidR="00AE1856" w:rsidRPr="00AE1856">
        <w:rPr>
          <w:rFonts w:asciiTheme="minorHAnsi" w:hAnsiTheme="minorHAnsi" w:cstheme="minorHAnsi"/>
          <w:b/>
        </w:rPr>
        <w:t>CONCORRÊNCIA ELETRÔNICA 001/2025</w:t>
      </w:r>
    </w:p>
    <w:p w14:paraId="132BFE56" w14:textId="310CC12C" w:rsidR="00B03F14" w:rsidRDefault="00556CB3" w:rsidP="00556CB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56CB3">
        <w:rPr>
          <w:rFonts w:asciiTheme="majorHAnsi" w:hAnsiTheme="majorHAnsi" w:cstheme="majorHAnsi"/>
        </w:rPr>
        <w:t xml:space="preserve">Objeto: </w:t>
      </w:r>
      <w:r w:rsidR="000B689B">
        <w:rPr>
          <w:rFonts w:asciiTheme="majorHAnsi" w:hAnsiTheme="majorHAnsi" w:cstheme="majorHAnsi"/>
        </w:rPr>
        <w:t xml:space="preserve"> </w:t>
      </w:r>
      <w:r w:rsidRPr="00556CB3">
        <w:rPr>
          <w:rFonts w:asciiTheme="majorHAnsi" w:hAnsiTheme="majorHAnsi" w:cstheme="majorHAnsi"/>
        </w:rPr>
        <w:t xml:space="preserve">Contratação de empresa para construção do almoxarifado municipal, com fornecimento de mão de obra e materiais. Data de Abertura 15/07/2025, ás </w:t>
      </w:r>
      <w:r w:rsidR="00444713">
        <w:rPr>
          <w:rFonts w:asciiTheme="majorHAnsi" w:hAnsiTheme="majorHAnsi" w:cstheme="majorHAnsi"/>
        </w:rPr>
        <w:t>09h00min.</w:t>
      </w:r>
      <w:r w:rsidR="00444713" w:rsidRPr="00556CB3">
        <w:rPr>
          <w:rFonts w:asciiTheme="majorHAnsi" w:hAnsiTheme="majorHAnsi" w:cstheme="majorHAnsi"/>
        </w:rPr>
        <w:t>. Interessados</w:t>
      </w:r>
      <w:r w:rsidRPr="00556CB3">
        <w:rPr>
          <w:rFonts w:asciiTheme="majorHAnsi" w:hAnsiTheme="majorHAnsi" w:cstheme="majorHAnsi"/>
        </w:rPr>
        <w:t xml:space="preserve"> poderão retirar o edital na sala de licitações à Avenida Alziton Peixoto, 72, Centro, de 08h00min ás 12h00min, Site: </w:t>
      </w:r>
      <w:hyperlink r:id="rId39" w:history="1">
        <w:proofErr w:type="gramStart"/>
        <w:r w:rsidR="000B689B" w:rsidRPr="00A1249D">
          <w:rPr>
            <w:rStyle w:val="Hyperlink"/>
            <w:rFonts w:asciiTheme="majorHAnsi" w:hAnsiTheme="majorHAnsi" w:cstheme="majorHAnsi"/>
          </w:rPr>
          <w:t>https://saltodadivisa.atende.net</w:t>
        </w:r>
      </w:hyperlink>
      <w:r w:rsidR="000B689B">
        <w:rPr>
          <w:rFonts w:asciiTheme="majorHAnsi" w:hAnsiTheme="majorHAnsi" w:cstheme="majorHAnsi"/>
        </w:rPr>
        <w:t xml:space="preserve"> </w:t>
      </w:r>
      <w:r w:rsidRPr="00556CB3">
        <w:rPr>
          <w:rFonts w:asciiTheme="majorHAnsi" w:hAnsiTheme="majorHAnsi" w:cstheme="majorHAnsi"/>
        </w:rPr>
        <w:t xml:space="preserve"> e</w:t>
      </w:r>
      <w:proofErr w:type="gramEnd"/>
      <w:r w:rsidRPr="00556CB3">
        <w:rPr>
          <w:rFonts w:asciiTheme="majorHAnsi" w:hAnsiTheme="majorHAnsi" w:cstheme="majorHAnsi"/>
        </w:rPr>
        <w:t xml:space="preserve"> na plataforma </w:t>
      </w:r>
      <w:r w:rsidR="00444713" w:rsidRPr="00556CB3">
        <w:rPr>
          <w:rFonts w:asciiTheme="majorHAnsi" w:hAnsiTheme="majorHAnsi" w:cstheme="majorHAnsi"/>
        </w:rPr>
        <w:t>do</w:t>
      </w:r>
      <w:r w:rsidRPr="00556CB3">
        <w:rPr>
          <w:rFonts w:asciiTheme="majorHAnsi" w:hAnsiTheme="majorHAnsi" w:cstheme="majorHAnsi"/>
        </w:rPr>
        <w:t xml:space="preserve"> licitar digital: </w:t>
      </w:r>
      <w:hyperlink r:id="rId40" w:history="1">
        <w:r w:rsidR="000B689B" w:rsidRPr="00A1249D">
          <w:rPr>
            <w:rStyle w:val="Hyperlink"/>
            <w:rFonts w:asciiTheme="majorHAnsi" w:hAnsiTheme="majorHAnsi" w:cstheme="majorHAnsi"/>
          </w:rPr>
          <w:t>https://app.licitardigital.com.br/pesquisa</w:t>
        </w:r>
      </w:hyperlink>
      <w:r w:rsidR="000B689B">
        <w:rPr>
          <w:rFonts w:asciiTheme="majorHAnsi" w:hAnsiTheme="majorHAnsi" w:cstheme="majorHAnsi"/>
        </w:rPr>
        <w:t xml:space="preserve"> .</w:t>
      </w:r>
    </w:p>
    <w:p w14:paraId="78857ACA" w14:textId="77777777" w:rsidR="000B689B" w:rsidRDefault="000B689B" w:rsidP="00556CB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7988F2B" w14:textId="5CD88A72" w:rsidR="00433E15" w:rsidRDefault="00433E15" w:rsidP="00556CB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33E15">
        <w:rPr>
          <w:rFonts w:asciiTheme="minorHAnsi" w:hAnsiTheme="minorHAnsi" w:cstheme="minorHAnsi"/>
          <w:b/>
        </w:rPr>
        <w:t>SARZEDO</w:t>
      </w:r>
      <w:r>
        <w:rPr>
          <w:rFonts w:asciiTheme="minorHAnsi" w:hAnsiTheme="minorHAnsi" w:cstheme="minorHAnsi"/>
          <w:b/>
        </w:rPr>
        <w:t xml:space="preserve"> - CONCORRÊNCIA ELETRÔNICA Nº 002/25</w:t>
      </w:r>
    </w:p>
    <w:p w14:paraId="21D22B37" w14:textId="3FD68E16" w:rsidR="00433E15" w:rsidRPr="000F16AD" w:rsidRDefault="00433E15" w:rsidP="00556CB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="000B689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433E15">
        <w:rPr>
          <w:rFonts w:asciiTheme="majorHAnsi" w:hAnsiTheme="majorHAnsi" w:cstheme="majorHAnsi"/>
        </w:rPr>
        <w:t xml:space="preserve">ontratação de empresa especializada para prestar </w:t>
      </w:r>
      <w:r w:rsidR="00444713" w:rsidRPr="00433E15">
        <w:rPr>
          <w:rFonts w:asciiTheme="majorHAnsi" w:hAnsiTheme="majorHAnsi" w:cstheme="majorHAnsi"/>
        </w:rPr>
        <w:t>serviços</w:t>
      </w:r>
      <w:r w:rsidRPr="00433E15">
        <w:rPr>
          <w:rFonts w:asciiTheme="majorHAnsi" w:hAnsiTheme="majorHAnsi" w:cstheme="majorHAnsi"/>
        </w:rPr>
        <w:t xml:space="preserve"> de execução de obras de qualificação viária no perímetro </w:t>
      </w:r>
      <w:r w:rsidR="000B689B">
        <w:rPr>
          <w:rFonts w:asciiTheme="majorHAnsi" w:hAnsiTheme="majorHAnsi" w:cstheme="majorHAnsi"/>
        </w:rPr>
        <w:t>Urbano no M</w:t>
      </w:r>
      <w:r w:rsidR="000F16AD">
        <w:rPr>
          <w:rFonts w:asciiTheme="majorHAnsi" w:hAnsiTheme="majorHAnsi" w:cstheme="majorHAnsi"/>
        </w:rPr>
        <w:t xml:space="preserve">unicípio de Sarzedo – MG. Data da sessão 18/07/2025 ás 09:00hs. </w:t>
      </w:r>
      <w:hyperlink r:id="rId41" w:history="1">
        <w:r w:rsidR="000F16AD" w:rsidRPr="00A1249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F16AD">
        <w:t xml:space="preserve"> /</w:t>
      </w:r>
      <w:r w:rsidR="000F16AD" w:rsidRPr="000F16AD">
        <w:t xml:space="preserve"> </w:t>
      </w:r>
      <w:hyperlink r:id="rId42" w:history="1">
        <w:r w:rsidR="000F16AD" w:rsidRPr="00A1249D">
          <w:rPr>
            <w:rStyle w:val="Hyperlink"/>
            <w:rFonts w:asciiTheme="majorHAnsi" w:hAnsiTheme="majorHAnsi" w:cstheme="majorHAnsi"/>
          </w:rPr>
          <w:t>http://www.sarzedo.mg.gov.br/licitacoes</w:t>
        </w:r>
      </w:hyperlink>
      <w:r w:rsidR="000F16AD" w:rsidRPr="000F16AD">
        <w:rPr>
          <w:rFonts w:asciiTheme="majorHAnsi" w:hAnsiTheme="majorHAnsi" w:cstheme="majorHAnsi"/>
        </w:rPr>
        <w:t xml:space="preserve">. </w:t>
      </w:r>
      <w:r w:rsidR="000F16AD">
        <w:rPr>
          <w:rFonts w:asciiTheme="majorHAnsi" w:hAnsiTheme="majorHAnsi" w:cstheme="majorHAnsi"/>
        </w:rPr>
        <w:t>Valor estimado e de:</w:t>
      </w:r>
      <w:r w:rsidR="000F16AD" w:rsidRPr="000F16AD">
        <w:t xml:space="preserve"> </w:t>
      </w:r>
      <w:r w:rsidR="000F16AD" w:rsidRPr="000F16AD">
        <w:rPr>
          <w:rFonts w:asciiTheme="minorHAnsi" w:hAnsiTheme="minorHAnsi" w:cstheme="minorHAnsi"/>
          <w:b/>
        </w:rPr>
        <w:t>R$ 4.652.081,18</w:t>
      </w:r>
      <w:r w:rsidR="000F16AD">
        <w:rPr>
          <w:rFonts w:asciiTheme="minorHAnsi" w:hAnsiTheme="minorHAnsi" w:cstheme="minorHAnsi"/>
          <w:b/>
        </w:rPr>
        <w:t>.</w:t>
      </w:r>
    </w:p>
    <w:p w14:paraId="7A441B24" w14:textId="77777777" w:rsidR="00433E15" w:rsidRDefault="00433E15" w:rsidP="00556CB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04FA415" w14:textId="50C3D953" w:rsidR="00512871" w:rsidRDefault="00512871" w:rsidP="00556CB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A14CF" w:rsidRPr="00AA14CF">
        <w:rPr>
          <w:rFonts w:asciiTheme="minorHAnsi" w:hAnsiTheme="minorHAnsi" w:cstheme="minorHAnsi"/>
          <w:b/>
        </w:rPr>
        <w:t>SÃO JOSÉ DA VARGINHA</w:t>
      </w:r>
      <w:r w:rsidR="00AA14CF">
        <w:rPr>
          <w:rFonts w:asciiTheme="minorHAnsi" w:hAnsiTheme="minorHAnsi" w:cstheme="minorHAnsi"/>
          <w:b/>
        </w:rPr>
        <w:t xml:space="preserve"> -  </w:t>
      </w:r>
      <w:r w:rsidR="00AA14CF" w:rsidRPr="00AA14CF">
        <w:rPr>
          <w:rFonts w:asciiTheme="minorHAnsi" w:hAnsiTheme="minorHAnsi" w:cstheme="minorHAnsi"/>
          <w:b/>
        </w:rPr>
        <w:t>CONCORRÊNCIA PÚBLICA ELETRÔNICA Nº 0</w:t>
      </w:r>
      <w:r w:rsidR="00AA14CF">
        <w:rPr>
          <w:rFonts w:asciiTheme="minorHAnsi" w:hAnsiTheme="minorHAnsi" w:cstheme="minorHAnsi"/>
          <w:b/>
        </w:rPr>
        <w:t>0</w:t>
      </w:r>
      <w:r w:rsidR="00AA14CF" w:rsidRPr="00AA14CF">
        <w:rPr>
          <w:rFonts w:asciiTheme="minorHAnsi" w:hAnsiTheme="minorHAnsi" w:cstheme="minorHAnsi"/>
          <w:b/>
        </w:rPr>
        <w:t>1/2025</w:t>
      </w:r>
    </w:p>
    <w:p w14:paraId="131A1547" w14:textId="3B34091C" w:rsidR="00AA14CF" w:rsidRDefault="00AA14CF" w:rsidP="00AA14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AA14CF">
        <w:rPr>
          <w:rFonts w:asciiTheme="majorHAnsi" w:hAnsiTheme="majorHAnsi" w:cstheme="majorHAnsi"/>
        </w:rPr>
        <w:t xml:space="preserve">: </w:t>
      </w:r>
      <w:r w:rsidR="000B689B">
        <w:rPr>
          <w:rFonts w:asciiTheme="majorHAnsi" w:hAnsiTheme="majorHAnsi" w:cstheme="majorHAnsi"/>
        </w:rPr>
        <w:t xml:space="preserve"> </w:t>
      </w:r>
      <w:r w:rsidRPr="00AA14CF">
        <w:rPr>
          <w:rFonts w:asciiTheme="majorHAnsi" w:hAnsiTheme="majorHAnsi" w:cstheme="majorHAnsi"/>
        </w:rPr>
        <w:t>Contratação de empresa especializada para execução de recapeamento asfáltico em CBUQ, serviços de urbanização e s</w:t>
      </w:r>
      <w:r w:rsidR="000B689B">
        <w:rPr>
          <w:rFonts w:asciiTheme="majorHAnsi" w:hAnsiTheme="majorHAnsi" w:cstheme="majorHAnsi"/>
        </w:rPr>
        <w:t xml:space="preserve">inalização da Rua Jacinta Braga, </w:t>
      </w:r>
      <w:r w:rsidRPr="00AA14CF">
        <w:rPr>
          <w:rFonts w:asciiTheme="majorHAnsi" w:hAnsiTheme="majorHAnsi" w:cstheme="majorHAnsi"/>
        </w:rPr>
        <w:t>execução e acabamento de todo o recapeamento e sistema de drenagem, utilizando materiais de qualidade e garantindo a durabilidade e segurança da via</w:t>
      </w:r>
      <w:r>
        <w:rPr>
          <w:rFonts w:asciiTheme="majorHAnsi" w:hAnsiTheme="majorHAnsi" w:cstheme="majorHAnsi"/>
        </w:rPr>
        <w:t xml:space="preserve">. </w:t>
      </w:r>
      <w:r w:rsidRPr="00AA14CF">
        <w:rPr>
          <w:rFonts w:asciiTheme="majorHAnsi" w:hAnsiTheme="majorHAnsi" w:cstheme="majorHAnsi"/>
        </w:rPr>
        <w:t>Data da sessão: 03/07/2025 às 09:00</w:t>
      </w:r>
      <w:r>
        <w:rPr>
          <w:rFonts w:asciiTheme="majorHAnsi" w:hAnsiTheme="majorHAnsi" w:cstheme="majorHAnsi"/>
        </w:rPr>
        <w:t>hs.</w:t>
      </w:r>
      <w:r w:rsidR="000B689B">
        <w:rPr>
          <w:rFonts w:asciiTheme="majorHAnsi" w:hAnsiTheme="majorHAnsi" w:cstheme="majorHAnsi"/>
        </w:rPr>
        <w:t xml:space="preserve"> </w:t>
      </w:r>
      <w:hyperlink r:id="rId43" w:history="1">
        <w:r w:rsidR="000B689B" w:rsidRPr="00A1249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A14CF">
        <w:t xml:space="preserve"> </w:t>
      </w:r>
      <w:r>
        <w:rPr>
          <w:rFonts w:asciiTheme="majorHAnsi" w:hAnsiTheme="majorHAnsi" w:cstheme="majorHAnsi"/>
        </w:rPr>
        <w:t>Valor estimado e de</w:t>
      </w:r>
      <w:r w:rsidRPr="00AA14CF">
        <w:rPr>
          <w:rFonts w:asciiTheme="majorHAnsi" w:hAnsiTheme="majorHAnsi" w:cstheme="majorHAnsi"/>
        </w:rPr>
        <w:t xml:space="preserve">: </w:t>
      </w:r>
      <w:r w:rsidRPr="00AA14CF">
        <w:rPr>
          <w:rFonts w:asciiTheme="minorHAnsi" w:hAnsiTheme="minorHAnsi" w:cstheme="minorHAnsi"/>
          <w:b/>
        </w:rPr>
        <w:t>R$ 810.632,33</w:t>
      </w:r>
      <w:r>
        <w:rPr>
          <w:rFonts w:asciiTheme="minorHAnsi" w:hAnsiTheme="minorHAnsi" w:cstheme="minorHAnsi"/>
          <w:b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C9AE37B" w14:textId="77777777" w:rsidR="00512871" w:rsidRDefault="00512871" w:rsidP="00556CB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00258DC" w14:textId="7F061F75" w:rsidR="00B75E11" w:rsidRDefault="00B75E11" w:rsidP="00B75E11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B75E11">
        <w:rPr>
          <w:rFonts w:asciiTheme="minorHAnsi" w:hAnsiTheme="minorHAnsi" w:cstheme="minorHAnsi"/>
          <w:b/>
        </w:rPr>
        <w:t>SERRA DOS AIMORÉS</w:t>
      </w:r>
      <w:r w:rsidR="006208F0">
        <w:rPr>
          <w:rFonts w:asciiTheme="minorHAnsi" w:hAnsiTheme="minorHAnsi" w:cstheme="minorHAnsi"/>
          <w:b/>
        </w:rPr>
        <w:t xml:space="preserve"> - </w:t>
      </w:r>
      <w:r w:rsidRPr="00B75E11">
        <w:rPr>
          <w:rFonts w:asciiTheme="minorHAnsi" w:hAnsiTheme="minorHAnsi" w:cstheme="minorHAnsi"/>
          <w:b/>
        </w:rPr>
        <w:t>CONCORRÊNCIA ELETRÔNICA Nº 003/2025</w:t>
      </w:r>
      <w:r>
        <w:t xml:space="preserve"> </w:t>
      </w:r>
    </w:p>
    <w:p w14:paraId="1C16BB93" w14:textId="103F772A" w:rsidR="00B03F14" w:rsidRDefault="00B75E11" w:rsidP="00B75E1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75E11">
        <w:rPr>
          <w:rFonts w:asciiTheme="majorHAnsi" w:hAnsiTheme="majorHAnsi" w:cstheme="majorHAnsi"/>
        </w:rPr>
        <w:t>Objeto:</w:t>
      </w:r>
      <w:r w:rsidR="000B689B">
        <w:rPr>
          <w:rFonts w:asciiTheme="majorHAnsi" w:hAnsiTheme="majorHAnsi" w:cstheme="majorHAnsi"/>
        </w:rPr>
        <w:t xml:space="preserve"> </w:t>
      </w:r>
      <w:r w:rsidRPr="00B75E11">
        <w:rPr>
          <w:rFonts w:asciiTheme="majorHAnsi" w:hAnsiTheme="majorHAnsi" w:cstheme="majorHAnsi"/>
        </w:rPr>
        <w:t xml:space="preserve"> Contratação de empresa especializada </w:t>
      </w:r>
      <w:r w:rsidR="000B689B">
        <w:rPr>
          <w:rFonts w:asciiTheme="majorHAnsi" w:hAnsiTheme="majorHAnsi" w:cstheme="majorHAnsi"/>
        </w:rPr>
        <w:t>para execução de r</w:t>
      </w:r>
      <w:r w:rsidR="00863097">
        <w:rPr>
          <w:rFonts w:asciiTheme="majorHAnsi" w:hAnsiTheme="majorHAnsi" w:cstheme="majorHAnsi"/>
        </w:rPr>
        <w:t>eforma e a</w:t>
      </w:r>
      <w:r w:rsidRPr="00B75E11">
        <w:rPr>
          <w:rFonts w:asciiTheme="majorHAnsi" w:hAnsiTheme="majorHAnsi" w:cstheme="majorHAnsi"/>
        </w:rPr>
        <w:t>mpliação de Escolas Municipais, no</w:t>
      </w:r>
      <w:r w:rsidR="00863097">
        <w:rPr>
          <w:rFonts w:asciiTheme="majorHAnsi" w:hAnsiTheme="majorHAnsi" w:cstheme="majorHAnsi"/>
        </w:rPr>
        <w:t xml:space="preserve"> âmbito do Programa mãos dadas, início de recebimento de p</w:t>
      </w:r>
      <w:r w:rsidRPr="00B75E11">
        <w:rPr>
          <w:rFonts w:asciiTheme="majorHAnsi" w:hAnsiTheme="majorHAnsi" w:cstheme="majorHAnsi"/>
        </w:rPr>
        <w:t xml:space="preserve">ropostas: 02/07/2025. Limite para Recebimento de Propostas: 16/07/2025 até as 08h59min. Início da Sessão: 16/07/2025 às 09h00min. Local de Realização </w:t>
      </w:r>
      <w:hyperlink r:id="rId44" w:history="1">
        <w:r w:rsidR="00863097" w:rsidRPr="00A1249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75E11">
        <w:rPr>
          <w:rFonts w:asciiTheme="majorHAnsi" w:hAnsiTheme="majorHAnsi" w:cstheme="majorHAnsi"/>
        </w:rPr>
        <w:t>.</w:t>
      </w:r>
      <w:r w:rsidR="00863097">
        <w:rPr>
          <w:rFonts w:asciiTheme="majorHAnsi" w:hAnsiTheme="majorHAnsi" w:cstheme="majorHAnsi"/>
        </w:rPr>
        <w:t xml:space="preserve">  </w:t>
      </w:r>
      <w:r w:rsidRPr="00B75E11">
        <w:rPr>
          <w:rFonts w:asciiTheme="majorHAnsi" w:hAnsiTheme="majorHAnsi" w:cstheme="majorHAnsi"/>
        </w:rPr>
        <w:t xml:space="preserve"> Informações complementares: </w:t>
      </w:r>
      <w:hyperlink r:id="rId45" w:history="1">
        <w:proofErr w:type="gramStart"/>
        <w:r w:rsidR="00863097" w:rsidRPr="00A1249D">
          <w:rPr>
            <w:rStyle w:val="Hyperlink"/>
            <w:rFonts w:asciiTheme="majorHAnsi" w:hAnsiTheme="majorHAnsi" w:cstheme="majorHAnsi"/>
          </w:rPr>
          <w:t>www.pmsa.mg.gov.br</w:t>
        </w:r>
      </w:hyperlink>
      <w:r w:rsidRPr="00B75E11">
        <w:rPr>
          <w:rFonts w:asciiTheme="majorHAnsi" w:hAnsiTheme="majorHAnsi" w:cstheme="majorHAnsi"/>
        </w:rPr>
        <w:t>,</w:t>
      </w:r>
      <w:r w:rsidR="00863097">
        <w:rPr>
          <w:rFonts w:asciiTheme="majorHAnsi" w:hAnsiTheme="majorHAnsi" w:cstheme="majorHAnsi"/>
        </w:rPr>
        <w:t xml:space="preserve"> </w:t>
      </w:r>
      <w:r w:rsidRPr="00B75E11">
        <w:rPr>
          <w:rFonts w:asciiTheme="majorHAnsi" w:hAnsiTheme="majorHAnsi" w:cstheme="majorHAnsi"/>
        </w:rPr>
        <w:t xml:space="preserve"> </w:t>
      </w:r>
      <w:hyperlink r:id="rId46" w:history="1">
        <w:r w:rsidR="00863097" w:rsidRPr="00A1249D">
          <w:rPr>
            <w:rStyle w:val="Hyperlink"/>
            <w:rFonts w:asciiTheme="majorHAnsi" w:hAnsiTheme="majorHAnsi" w:cstheme="majorHAnsi"/>
          </w:rPr>
          <w:t>www.licitardigital.com.br</w:t>
        </w:r>
        <w:proofErr w:type="gramEnd"/>
      </w:hyperlink>
      <w:r w:rsidRPr="00B75E11">
        <w:rPr>
          <w:rFonts w:asciiTheme="majorHAnsi" w:hAnsiTheme="majorHAnsi" w:cstheme="majorHAnsi"/>
        </w:rPr>
        <w:t>,</w:t>
      </w:r>
      <w:r w:rsidR="00863097">
        <w:rPr>
          <w:rFonts w:asciiTheme="majorHAnsi" w:hAnsiTheme="majorHAnsi" w:cstheme="majorHAnsi"/>
        </w:rPr>
        <w:t xml:space="preserve"> </w:t>
      </w:r>
      <w:hyperlink r:id="rId47" w:history="1">
        <w:r w:rsidR="00863097" w:rsidRPr="00A1249D">
          <w:rPr>
            <w:rStyle w:val="Hyperlink"/>
            <w:rFonts w:asciiTheme="majorHAnsi" w:hAnsiTheme="majorHAnsi" w:cstheme="majorHAnsi"/>
          </w:rPr>
          <w:t>www.gov.br/pncp</w:t>
        </w:r>
      </w:hyperlink>
      <w:r w:rsidR="00863097">
        <w:rPr>
          <w:rFonts w:asciiTheme="majorHAnsi" w:hAnsiTheme="majorHAnsi" w:cstheme="majorHAnsi"/>
        </w:rPr>
        <w:t xml:space="preserve"> </w:t>
      </w:r>
      <w:r w:rsidRPr="00B75E11">
        <w:rPr>
          <w:rFonts w:asciiTheme="majorHAnsi" w:hAnsiTheme="majorHAnsi" w:cstheme="majorHAnsi"/>
        </w:rPr>
        <w:t xml:space="preserve"> </w:t>
      </w:r>
      <w:r w:rsidR="00863097">
        <w:rPr>
          <w:rFonts w:asciiTheme="majorHAnsi" w:hAnsiTheme="majorHAnsi" w:cstheme="majorHAnsi"/>
        </w:rPr>
        <w:t xml:space="preserve"> </w:t>
      </w:r>
      <w:r w:rsidRPr="00B75E11">
        <w:rPr>
          <w:rFonts w:asciiTheme="majorHAnsi" w:hAnsiTheme="majorHAnsi" w:cstheme="majorHAnsi"/>
        </w:rPr>
        <w:t xml:space="preserve">e ainda no Setor de Licitações e Compras através do e-mail </w:t>
      </w:r>
      <w:hyperlink r:id="rId48" w:history="1">
        <w:r w:rsidR="00863097" w:rsidRPr="00A1249D">
          <w:rPr>
            <w:rStyle w:val="Hyperlink"/>
            <w:rFonts w:asciiTheme="majorHAnsi" w:hAnsiTheme="majorHAnsi" w:cstheme="majorHAnsi"/>
          </w:rPr>
          <w:t>compras@pmsa.mg.gov.br</w:t>
        </w:r>
      </w:hyperlink>
      <w:r w:rsidRPr="00B75E11">
        <w:rPr>
          <w:rFonts w:asciiTheme="majorHAnsi" w:hAnsiTheme="majorHAnsi" w:cstheme="majorHAnsi"/>
        </w:rPr>
        <w:t>.</w:t>
      </w:r>
      <w:r w:rsidR="00863097">
        <w:rPr>
          <w:rFonts w:asciiTheme="majorHAnsi" w:hAnsiTheme="majorHAnsi" w:cstheme="majorHAnsi"/>
        </w:rPr>
        <w:t xml:space="preserve"> </w:t>
      </w:r>
      <w:r w:rsidRPr="00B75E11">
        <w:rPr>
          <w:rFonts w:asciiTheme="majorHAnsi" w:hAnsiTheme="majorHAnsi" w:cstheme="majorHAnsi"/>
        </w:rPr>
        <w:t xml:space="preserve"> </w:t>
      </w:r>
    </w:p>
    <w:p w14:paraId="6DCB4AE4" w14:textId="77777777" w:rsidR="00863097" w:rsidRDefault="00863097" w:rsidP="00B75E1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6C9302D" w14:textId="197ADA94" w:rsidR="00DB11E4" w:rsidRDefault="00B03F14" w:rsidP="00DB11E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CIMVALP</w:t>
      </w:r>
      <w:r w:rsidR="00863097">
        <w:rPr>
          <w:rFonts w:asciiTheme="minorHAnsi" w:hAnsiTheme="minorHAnsi" w:cstheme="minorHAnsi"/>
          <w:b/>
        </w:rPr>
        <w:t>I</w:t>
      </w:r>
      <w:r w:rsidR="00DB11E4">
        <w:rPr>
          <w:rFonts w:asciiTheme="minorHAnsi" w:hAnsiTheme="minorHAnsi" w:cstheme="minorHAnsi"/>
          <w:b/>
        </w:rPr>
        <w:t xml:space="preserve"> - CONCORRÊNCIA </w:t>
      </w:r>
      <w:r w:rsidR="00DB11E4" w:rsidRPr="00DB11E4">
        <w:rPr>
          <w:rFonts w:asciiTheme="minorHAnsi" w:hAnsiTheme="minorHAnsi" w:cstheme="minorHAnsi"/>
          <w:b/>
        </w:rPr>
        <w:t>ELETRÔNICA</w:t>
      </w:r>
      <w:r w:rsidR="00DB11E4">
        <w:rPr>
          <w:rFonts w:asciiTheme="minorHAnsi" w:hAnsiTheme="minorHAnsi" w:cstheme="minorHAnsi"/>
          <w:b/>
        </w:rPr>
        <w:t xml:space="preserve"> Nº 009/2025</w:t>
      </w:r>
    </w:p>
    <w:p w14:paraId="7B949448" w14:textId="12C2AEAC" w:rsidR="00B03F14" w:rsidRPr="00DB11E4" w:rsidRDefault="00DB11E4" w:rsidP="00DB11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B11E4">
        <w:rPr>
          <w:rFonts w:asciiTheme="majorHAnsi" w:hAnsiTheme="majorHAnsi" w:cstheme="majorHAnsi"/>
        </w:rPr>
        <w:t xml:space="preserve">Objeto: </w:t>
      </w:r>
      <w:r w:rsidR="00863097">
        <w:rPr>
          <w:rFonts w:asciiTheme="majorHAnsi" w:hAnsiTheme="majorHAnsi" w:cstheme="majorHAnsi"/>
        </w:rPr>
        <w:t xml:space="preserve"> </w:t>
      </w:r>
      <w:r w:rsidRPr="00DB11E4">
        <w:rPr>
          <w:rFonts w:asciiTheme="majorHAnsi" w:hAnsiTheme="majorHAnsi" w:cstheme="majorHAnsi"/>
        </w:rPr>
        <w:t>Contratação de empresa pa</w:t>
      </w:r>
      <w:r w:rsidR="00863097">
        <w:rPr>
          <w:rFonts w:asciiTheme="majorHAnsi" w:hAnsiTheme="majorHAnsi" w:cstheme="majorHAnsi"/>
        </w:rPr>
        <w:t>ra execução de obra pública de p</w:t>
      </w:r>
      <w:r w:rsidRPr="00DB11E4">
        <w:rPr>
          <w:rFonts w:asciiTheme="majorHAnsi" w:hAnsiTheme="majorHAnsi" w:cstheme="majorHAnsi"/>
        </w:rPr>
        <w:t>avimentação em parte da Av. Floresta e parte da Rua Porto Alegre no Bairro Graminha no Município de Rio Doce.</w:t>
      </w:r>
      <w:r>
        <w:rPr>
          <w:rFonts w:asciiTheme="majorHAnsi" w:hAnsiTheme="majorHAnsi" w:cstheme="majorHAnsi"/>
        </w:rPr>
        <w:t xml:space="preserve"> </w:t>
      </w:r>
      <w:r w:rsidRPr="00DB11E4">
        <w:rPr>
          <w:rFonts w:asciiTheme="majorHAnsi" w:hAnsiTheme="majorHAnsi" w:cstheme="majorHAnsi"/>
        </w:rPr>
        <w:t>Data de início de recebimento de propostas: 01/07/2025 08:44</w:t>
      </w:r>
      <w:r>
        <w:rPr>
          <w:rFonts w:asciiTheme="majorHAnsi" w:hAnsiTheme="majorHAnsi" w:cstheme="majorHAnsi"/>
        </w:rPr>
        <w:t>min. D</w:t>
      </w:r>
      <w:r w:rsidRPr="00DB11E4">
        <w:rPr>
          <w:rFonts w:asciiTheme="majorHAnsi" w:hAnsiTheme="majorHAnsi" w:cstheme="majorHAnsi"/>
        </w:rPr>
        <w:t xml:space="preserve">ata </w:t>
      </w:r>
      <w:r>
        <w:rPr>
          <w:rFonts w:asciiTheme="majorHAnsi" w:hAnsiTheme="majorHAnsi" w:cstheme="majorHAnsi"/>
        </w:rPr>
        <w:t xml:space="preserve">de </w:t>
      </w:r>
      <w:r w:rsidRPr="00DB11E4">
        <w:rPr>
          <w:rFonts w:asciiTheme="majorHAnsi" w:hAnsiTheme="majorHAnsi" w:cstheme="majorHAnsi"/>
        </w:rPr>
        <w:t>fim de recebimento de propostas: 16/07/2025 09:00</w:t>
      </w:r>
      <w:r>
        <w:rPr>
          <w:rFonts w:asciiTheme="majorHAnsi" w:hAnsiTheme="majorHAnsi" w:cstheme="majorHAnsi"/>
        </w:rPr>
        <w:t xml:space="preserve">hs. </w:t>
      </w:r>
      <w:hyperlink r:id="rId49" w:history="1">
        <w:r w:rsidRPr="00A1249D">
          <w:rPr>
            <w:rStyle w:val="Hyperlink"/>
            <w:rFonts w:asciiTheme="majorHAnsi" w:hAnsiTheme="majorHAnsi" w:cstheme="majorHAnsi"/>
          </w:rPr>
          <w:t>https://www.cimvalpi.mg.gov.br/instrucoes-normativas</w:t>
        </w:r>
      </w:hyperlink>
      <w:r>
        <w:rPr>
          <w:rFonts w:asciiTheme="majorHAnsi" w:hAnsiTheme="majorHAnsi" w:cstheme="majorHAnsi"/>
        </w:rPr>
        <w:t xml:space="preserve">, </w:t>
      </w:r>
      <w:r w:rsidRPr="00DB11E4">
        <w:rPr>
          <w:rFonts w:asciiTheme="majorHAnsi" w:hAnsiTheme="majorHAnsi" w:cstheme="majorHAnsi"/>
        </w:rPr>
        <w:t>V</w:t>
      </w:r>
      <w:r>
        <w:rPr>
          <w:rFonts w:asciiTheme="majorHAnsi" w:hAnsiTheme="majorHAnsi" w:cstheme="majorHAnsi"/>
        </w:rPr>
        <w:t xml:space="preserve">alor estimado e de: </w:t>
      </w:r>
      <w:r w:rsidRPr="00DB11E4">
        <w:rPr>
          <w:rFonts w:asciiTheme="minorHAnsi" w:hAnsiTheme="minorHAnsi" w:cstheme="minorHAnsi"/>
          <w:b/>
        </w:rPr>
        <w:t>R$ 988.127,42</w:t>
      </w:r>
      <w:r w:rsidR="00863097">
        <w:rPr>
          <w:rFonts w:asciiTheme="majorHAnsi" w:hAnsiTheme="majorHAnsi" w:cstheme="majorHAnsi"/>
        </w:rPr>
        <w:t>.</w:t>
      </w:r>
    </w:p>
    <w:p w14:paraId="39828DE5" w14:textId="38B37280" w:rsidR="00B03F14" w:rsidRDefault="00B03F14" w:rsidP="00B75E1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1B3C7A3" w14:textId="77777777" w:rsidR="00863097" w:rsidRPr="00B75E11" w:rsidRDefault="00863097" w:rsidP="00B75E1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D5C377" w14:textId="7B242CB8" w:rsidR="00703F0A" w:rsidRDefault="00E93A5F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</w:t>
      </w:r>
      <w:r w:rsidR="00F7644D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ÁS</w:t>
      </w:r>
    </w:p>
    <w:p w14:paraId="21EC1A9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C4A4C3" w14:textId="00916196" w:rsidR="00703F0A" w:rsidRDefault="00F7644D" w:rsidP="00703F0A">
      <w:pPr>
        <w:pBdr>
          <w:top w:val="single" w:sz="4" w:space="1" w:color="auto"/>
        </w:pBdr>
        <w:ind w:left="142"/>
        <w:jc w:val="both"/>
        <w:rPr>
          <w:rFonts w:ascii="Opensans" w:hAnsi="Opensans"/>
          <w:color w:val="666666"/>
          <w:shd w:val="clear" w:color="auto" w:fill="FFFFFF"/>
        </w:rPr>
      </w:pPr>
      <w:r>
        <w:rPr>
          <w:rFonts w:asciiTheme="minorHAnsi" w:hAnsiTheme="minorHAnsi" w:cstheme="minorHAnsi"/>
          <w:b/>
        </w:rPr>
        <w:t xml:space="preserve">CEASA - </w:t>
      </w:r>
      <w:r w:rsidRPr="00F7644D">
        <w:rPr>
          <w:rFonts w:asciiTheme="minorHAnsi" w:hAnsiTheme="minorHAnsi" w:cstheme="minorHAnsi"/>
          <w:b/>
        </w:rPr>
        <w:t xml:space="preserve">PROCEDIMENTO </w:t>
      </w:r>
      <w:r w:rsidR="00444713" w:rsidRPr="00F7644D">
        <w:rPr>
          <w:rFonts w:asciiTheme="minorHAnsi" w:hAnsiTheme="minorHAnsi" w:cstheme="minorHAnsi"/>
          <w:b/>
        </w:rPr>
        <w:t>LICITATÓRIO</w:t>
      </w:r>
      <w:r w:rsidR="00444713">
        <w:rPr>
          <w:rFonts w:asciiTheme="minorHAnsi" w:hAnsiTheme="minorHAnsi" w:cstheme="minorHAnsi"/>
          <w:b/>
        </w:rPr>
        <w:t xml:space="preserve"> </w:t>
      </w:r>
      <w:r w:rsidR="00444713" w:rsidRPr="00444713">
        <w:rPr>
          <w:rFonts w:asciiTheme="minorHAnsi" w:hAnsiTheme="minorHAnsi" w:cstheme="minorHAnsi"/>
          <w:b/>
        </w:rPr>
        <w:t>ELETRÔNICO</w:t>
      </w:r>
      <w:r w:rsidRPr="00F7644D">
        <w:rPr>
          <w:rFonts w:asciiTheme="minorHAnsi" w:hAnsiTheme="minorHAnsi" w:cstheme="minorHAnsi"/>
          <w:b/>
        </w:rPr>
        <w:t> Nº 002/2025</w:t>
      </w:r>
      <w:r>
        <w:rPr>
          <w:rFonts w:ascii="Opensans" w:hAnsi="Opensans"/>
          <w:color w:val="666666"/>
          <w:shd w:val="clear" w:color="auto" w:fill="FFFFFF"/>
        </w:rPr>
        <w:t> </w:t>
      </w:r>
    </w:p>
    <w:p w14:paraId="4A228D48" w14:textId="0DC19F72" w:rsidR="00F7644D" w:rsidRPr="00F7644D" w:rsidRDefault="00F7644D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F7644D">
        <w:rPr>
          <w:rFonts w:asciiTheme="majorHAnsi" w:hAnsiTheme="majorHAnsi" w:cstheme="majorHAnsi"/>
        </w:rPr>
        <w:t>:</w:t>
      </w:r>
      <w:r w:rsidR="00863097">
        <w:rPr>
          <w:rFonts w:asciiTheme="majorHAnsi" w:hAnsiTheme="majorHAnsi" w:cstheme="majorHAnsi"/>
        </w:rPr>
        <w:t xml:space="preserve"> </w:t>
      </w:r>
      <w:r w:rsidRPr="00F7644D">
        <w:rPr>
          <w:rFonts w:asciiTheme="majorHAnsi" w:hAnsiTheme="majorHAnsi" w:cstheme="majorHAnsi"/>
        </w:rPr>
        <w:t xml:space="preserve"> Contratação de empresa especializada em prestação de serviços de limpeza, conservação, serviços de varrição de vias e logradouros, coleta e transporte de lixo comercial, separação e destinação de resíduos recicláveis (coleta seletiva), pintura de meio-fio, poda de árvores e gramados, com fornecimento de material, produtos, uniformes, equipamentos de proteção individual (EPI's) e de proteção coletiva (EPC's) nas quantidades necessárias ao desempenho dos referidos serviços, bem como demais equipamentos necessários ao desempenho desses serviços para a CEASA/GO</w:t>
      </w:r>
      <w:r>
        <w:rPr>
          <w:rFonts w:asciiTheme="majorHAnsi" w:hAnsiTheme="majorHAnsi" w:cstheme="majorHAnsi"/>
        </w:rPr>
        <w:t xml:space="preserve">. </w:t>
      </w:r>
      <w:r w:rsidRPr="00F7644D">
        <w:rPr>
          <w:rFonts w:asciiTheme="majorHAnsi" w:hAnsiTheme="majorHAnsi" w:cstheme="majorHAnsi"/>
        </w:rPr>
        <w:t xml:space="preserve">Data de abertura: 24 de </w:t>
      </w:r>
      <w:r w:rsidR="00444713" w:rsidRPr="00F7644D">
        <w:rPr>
          <w:rFonts w:asciiTheme="majorHAnsi" w:hAnsiTheme="majorHAnsi" w:cstheme="majorHAnsi"/>
        </w:rPr>
        <w:t>julho</w:t>
      </w:r>
      <w:r w:rsidRPr="00F7644D">
        <w:rPr>
          <w:rFonts w:asciiTheme="majorHAnsi" w:hAnsiTheme="majorHAnsi" w:cstheme="majorHAnsi"/>
        </w:rPr>
        <w:t xml:space="preserve"> de 2025</w:t>
      </w:r>
      <w:r>
        <w:rPr>
          <w:rFonts w:asciiTheme="majorHAnsi" w:hAnsiTheme="majorHAnsi" w:cstheme="majorHAnsi"/>
        </w:rPr>
        <w:t xml:space="preserve"> </w:t>
      </w:r>
      <w:r w:rsidRPr="00F7644D">
        <w:rPr>
          <w:rFonts w:asciiTheme="majorHAnsi" w:hAnsiTheme="majorHAnsi" w:cstheme="majorHAnsi"/>
        </w:rPr>
        <w:t>às 09h00min</w:t>
      </w:r>
      <w:r>
        <w:rPr>
          <w:rFonts w:asciiTheme="majorHAnsi" w:hAnsiTheme="majorHAnsi" w:cstheme="majorHAnsi"/>
        </w:rPr>
        <w:t>.</w:t>
      </w:r>
      <w:r w:rsidRPr="00F7644D">
        <w:rPr>
          <w:rStyle w:val="Recuodecorpodetexto"/>
          <w:rFonts w:ascii="Opensans" w:hAnsi="Opensans"/>
          <w:color w:val="4D4D4D"/>
          <w:shd w:val="clear" w:color="auto" w:fill="FFFFFF"/>
        </w:rPr>
        <w:t xml:space="preserve"> </w:t>
      </w:r>
      <w:r w:rsidRPr="00F7644D">
        <w:rPr>
          <w:rFonts w:asciiTheme="majorHAnsi" w:hAnsiTheme="majorHAnsi" w:cstheme="majorHAnsi"/>
        </w:rPr>
        <w:t xml:space="preserve">Recebimento de </w:t>
      </w:r>
      <w:r w:rsidR="00444713" w:rsidRPr="00F7644D">
        <w:rPr>
          <w:rFonts w:asciiTheme="majorHAnsi" w:hAnsiTheme="majorHAnsi" w:cstheme="majorHAnsi"/>
        </w:rPr>
        <w:t>propostas</w:t>
      </w:r>
      <w:r w:rsidRPr="00F7644D">
        <w:rPr>
          <w:rFonts w:asciiTheme="majorHAnsi" w:hAnsiTheme="majorHAnsi" w:cstheme="majorHAnsi"/>
        </w:rPr>
        <w:t>: Até dia 24/07/2025, às 08h45min</w:t>
      </w:r>
      <w:r>
        <w:rPr>
          <w:rFonts w:asciiTheme="majorHAnsi" w:hAnsiTheme="majorHAnsi" w:cstheme="majorHAnsi"/>
        </w:rPr>
        <w:t xml:space="preserve">. </w:t>
      </w:r>
      <w:r w:rsidRPr="00F7644D">
        <w:rPr>
          <w:rFonts w:asciiTheme="majorHAnsi" w:hAnsiTheme="majorHAnsi" w:cstheme="majorHAnsi"/>
        </w:rPr>
        <w:t>Impugnações e esclarecimentos: Até dia 16/07/2025, às 23h59min</w:t>
      </w:r>
      <w:r>
        <w:rPr>
          <w:rFonts w:asciiTheme="majorHAnsi" w:hAnsiTheme="majorHAnsi" w:cstheme="majorHAnsi"/>
        </w:rPr>
        <w:t>.</w:t>
      </w:r>
      <w:r w:rsidR="00863097" w:rsidRPr="00863097">
        <w:t xml:space="preserve"> </w:t>
      </w:r>
      <w:hyperlink r:id="rId50" w:history="1">
        <w:r w:rsidR="00863097" w:rsidRPr="00A1249D">
          <w:rPr>
            <w:rStyle w:val="Hyperlink"/>
            <w:rFonts w:asciiTheme="majorHAnsi" w:hAnsiTheme="majorHAnsi" w:cstheme="majorHAnsi"/>
          </w:rPr>
          <w:t>https://goias.gov.br/ceasa/licitacoes-2/</w:t>
        </w:r>
      </w:hyperlink>
      <w:r w:rsidR="00863097">
        <w:rPr>
          <w:rFonts w:asciiTheme="majorHAnsi" w:hAnsiTheme="majorHAnsi" w:cstheme="majorHAnsi"/>
        </w:rPr>
        <w:t xml:space="preserve"> </w:t>
      </w:r>
    </w:p>
    <w:p w14:paraId="71043999" w14:textId="77777777" w:rsidR="00F7644D" w:rsidRPr="00F7644D" w:rsidRDefault="00F7644D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5B886AB" w14:textId="77777777" w:rsidR="00703F0A" w:rsidRPr="00F7644D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6384DEE" w14:textId="47C14959" w:rsidR="00703F0A" w:rsidRDefault="00D50737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127A3B" w14:textId="2B7FCEE7" w:rsidR="00703F0A" w:rsidRDefault="00D50737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D50737">
        <w:rPr>
          <w:rFonts w:asciiTheme="minorHAnsi" w:hAnsiTheme="minorHAnsi" w:cstheme="minorHAnsi"/>
          <w:b/>
        </w:rPr>
        <w:t>CONCORRÊNCIA PÚBLICA</w:t>
      </w:r>
      <w:r>
        <w:rPr>
          <w:rFonts w:asciiTheme="minorHAnsi" w:hAnsiTheme="minorHAnsi" w:cstheme="minorHAnsi"/>
          <w:b/>
        </w:rPr>
        <w:t xml:space="preserve"> N</w:t>
      </w:r>
      <w:r w:rsidRPr="00D50737">
        <w:rPr>
          <w:rFonts w:asciiTheme="minorHAnsi" w:hAnsiTheme="minorHAnsi" w:cstheme="minorHAnsi"/>
          <w:b/>
        </w:rPr>
        <w:t>º 52/2025</w:t>
      </w:r>
    </w:p>
    <w:p w14:paraId="61314D9B" w14:textId="7F457C7F" w:rsidR="00D50737" w:rsidRPr="00D50737" w:rsidRDefault="00D50737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D50737">
        <w:rPr>
          <w:rFonts w:asciiTheme="majorHAnsi" w:hAnsiTheme="majorHAnsi" w:cstheme="majorHAnsi"/>
        </w:rPr>
        <w:t xml:space="preserve">Objeto: </w:t>
      </w:r>
      <w:r w:rsidR="00DD5931">
        <w:rPr>
          <w:rFonts w:asciiTheme="majorHAnsi" w:hAnsiTheme="majorHAnsi" w:cstheme="majorHAnsi"/>
        </w:rPr>
        <w:t xml:space="preserve"> </w:t>
      </w:r>
      <w:r w:rsidRPr="00D50737">
        <w:rPr>
          <w:rFonts w:asciiTheme="majorHAnsi" w:hAnsiTheme="majorHAnsi" w:cstheme="majorHAnsi"/>
        </w:rPr>
        <w:t>Concessão dos serviços públicos de operação, conservação, manutenção e realização dos investimentos necessários à exploração do Sistema Rodoviário Estadual, composto pelo LOTE 6: Rodovias MT-020, MT-140, MT-225, MT-244 e MT-251 - Trecho: Entr. Br-163(Sinop) - Entr. Br-163(Vera) - Início perímetro urbano do Planalto da Serra - Entr. Br-070 - Início perímetro urbano de Chapada dos Guimarães, com extensão total de 634,35 km.</w:t>
      </w:r>
      <w:r>
        <w:rPr>
          <w:rFonts w:asciiTheme="majorHAnsi" w:hAnsiTheme="majorHAnsi" w:cstheme="majorHAnsi"/>
        </w:rPr>
        <w:t xml:space="preserve"> </w:t>
      </w:r>
      <w:r w:rsidRPr="00D50737">
        <w:rPr>
          <w:rFonts w:asciiTheme="majorHAnsi" w:hAnsiTheme="majorHAnsi" w:cstheme="majorHAnsi"/>
        </w:rPr>
        <w:t>Prazo da concessão: 30 (trinta) anos.</w:t>
      </w:r>
      <w:r>
        <w:rPr>
          <w:rFonts w:asciiTheme="majorHAnsi" w:hAnsiTheme="majorHAnsi" w:cstheme="majorHAnsi"/>
        </w:rPr>
        <w:t xml:space="preserve"> </w:t>
      </w:r>
      <w:r w:rsidRPr="00D50737">
        <w:rPr>
          <w:rFonts w:asciiTheme="majorHAnsi" w:hAnsiTheme="majorHAnsi" w:cstheme="majorHAnsi"/>
        </w:rPr>
        <w:t>Valor total estimado da contratação</w:t>
      </w:r>
      <w:r>
        <w:rPr>
          <w:rFonts w:asciiTheme="majorHAnsi" w:hAnsiTheme="majorHAnsi" w:cstheme="majorHAnsi"/>
        </w:rPr>
        <w:t xml:space="preserve">: </w:t>
      </w:r>
      <w:r w:rsidRPr="004F5E36">
        <w:rPr>
          <w:rFonts w:asciiTheme="minorHAnsi" w:hAnsiTheme="minorHAnsi" w:cstheme="minorHAnsi"/>
          <w:b/>
        </w:rPr>
        <w:t>R$10.236.191.962,98</w:t>
      </w:r>
      <w:r>
        <w:rPr>
          <w:rFonts w:asciiTheme="majorHAnsi" w:hAnsiTheme="majorHAnsi" w:cstheme="majorHAnsi"/>
        </w:rPr>
        <w:t xml:space="preserve"> </w:t>
      </w:r>
      <w:r w:rsidRPr="00D50737">
        <w:rPr>
          <w:rFonts w:asciiTheme="majorHAnsi" w:hAnsiTheme="majorHAnsi" w:cstheme="majorHAnsi"/>
        </w:rPr>
        <w:t xml:space="preserve">Data de entrega dos envelopes </w:t>
      </w:r>
      <w:r w:rsidR="000F16AD">
        <w:rPr>
          <w:rFonts w:asciiTheme="majorHAnsi" w:hAnsiTheme="majorHAnsi" w:cstheme="majorHAnsi"/>
        </w:rPr>
        <w:t>N</w:t>
      </w:r>
      <w:r w:rsidRPr="00D50737">
        <w:rPr>
          <w:rFonts w:asciiTheme="majorHAnsi" w:hAnsiTheme="majorHAnsi" w:cstheme="majorHAnsi"/>
        </w:rPr>
        <w:t>º 01 E 02: 25/08/2025, das 09:00</w:t>
      </w:r>
      <w:r>
        <w:rPr>
          <w:rFonts w:asciiTheme="majorHAnsi" w:hAnsiTheme="majorHAnsi" w:cstheme="majorHAnsi"/>
        </w:rPr>
        <w:t xml:space="preserve">hs, até as 18:00hs. </w:t>
      </w:r>
      <w:r w:rsidRPr="00D50737">
        <w:rPr>
          <w:rFonts w:asciiTheme="majorHAnsi" w:hAnsiTheme="majorHAnsi" w:cstheme="majorHAnsi"/>
        </w:rPr>
        <w:t>Consulta pública: 12/08/2024 a 30/08/2024. Audiência pública: 23/08/2024</w:t>
      </w:r>
      <w:r>
        <w:rPr>
          <w:rFonts w:asciiTheme="majorHAnsi" w:hAnsiTheme="majorHAnsi" w:cstheme="majorHAnsi"/>
        </w:rPr>
        <w:t>.</w:t>
      </w:r>
      <w:r w:rsidR="00504CDE">
        <w:rPr>
          <w:rFonts w:asciiTheme="majorHAnsi" w:hAnsiTheme="majorHAnsi" w:cstheme="majorHAnsi"/>
        </w:rPr>
        <w:t xml:space="preserve"> Edital: </w:t>
      </w:r>
      <w:hyperlink r:id="rId51" w:history="1">
        <w:proofErr w:type="gramStart"/>
        <w:r w:rsidR="00504CDE" w:rsidRPr="00A1249D">
          <w:rPr>
            <w:rStyle w:val="Hyperlink"/>
            <w:rFonts w:asciiTheme="majorHAnsi" w:hAnsiTheme="majorHAnsi" w:cstheme="majorHAnsi"/>
          </w:rPr>
          <w:t>https://www.sinfra.mt.gov.br</w:t>
        </w:r>
      </w:hyperlink>
      <w:r w:rsidR="00504CDE">
        <w:rPr>
          <w:rFonts w:asciiTheme="majorHAnsi" w:hAnsiTheme="majorHAnsi" w:cstheme="majorHAnsi"/>
        </w:rPr>
        <w:t xml:space="preserve"> .</w:t>
      </w:r>
      <w:proofErr w:type="gramEnd"/>
    </w:p>
    <w:p w14:paraId="50159D92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7E60EED" w14:textId="77777777" w:rsidR="00B653FE" w:rsidRDefault="00B653FE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9F6DF46" w14:textId="3C693BD0" w:rsidR="00703F0A" w:rsidRDefault="00E93A5F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 xml:space="preserve">SANTA CATARINA </w:t>
      </w:r>
    </w:p>
    <w:p w14:paraId="5828F47D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6F02245" w14:textId="18358800" w:rsidR="00703F0A" w:rsidRDefault="00E93A5F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SIE -</w:t>
      </w:r>
      <w:r w:rsidRPr="00E93A5F">
        <w:rPr>
          <w:rFonts w:asciiTheme="minorHAnsi" w:hAnsiTheme="minorHAnsi" w:cstheme="minorHAnsi"/>
          <w:b/>
        </w:rPr>
        <w:t xml:space="preserve"> CONCORRÊNCIA ELETRÔNICA Nº 0121/2025</w:t>
      </w:r>
      <w:r w:rsidR="00703F0A" w:rsidRPr="00703F0A">
        <w:rPr>
          <w:rFonts w:asciiTheme="minorHAnsi" w:hAnsiTheme="minorHAnsi" w:cstheme="minorHAnsi"/>
          <w:b/>
        </w:rPr>
        <w:t xml:space="preserve"> </w:t>
      </w:r>
    </w:p>
    <w:p w14:paraId="1A4FF3F0" w14:textId="41F3F1AC" w:rsidR="00E93A5F" w:rsidRPr="00E93A5F" w:rsidRDefault="00DD5931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E93A5F" w:rsidRPr="00E93A5F">
        <w:rPr>
          <w:rFonts w:asciiTheme="majorHAnsi" w:hAnsiTheme="majorHAnsi" w:cstheme="majorHAnsi"/>
        </w:rPr>
        <w:t xml:space="preserve">ontratação de empresa de engenharia para elaboração de projeto básico e executivo para obras de revitalização dos aeroportos catarinenses dos municípios de três barras e </w:t>
      </w:r>
      <w:r w:rsidR="00444713" w:rsidRPr="00E93A5F">
        <w:rPr>
          <w:rFonts w:asciiTheme="majorHAnsi" w:hAnsiTheme="majorHAnsi" w:cstheme="majorHAnsi"/>
        </w:rPr>
        <w:t>Lages</w:t>
      </w:r>
      <w:r w:rsidR="00E93A5F" w:rsidRPr="00E93A5F">
        <w:rPr>
          <w:rFonts w:asciiTheme="majorHAnsi" w:hAnsiTheme="majorHAnsi" w:cstheme="majorHAnsi"/>
        </w:rPr>
        <w:t xml:space="preserve"> – 2 lotes</w:t>
      </w:r>
      <w:r w:rsidR="00E93A5F">
        <w:rPr>
          <w:rFonts w:asciiTheme="majorHAnsi" w:hAnsiTheme="majorHAnsi" w:cstheme="majorHAnsi"/>
        </w:rPr>
        <w:t xml:space="preserve">. </w:t>
      </w:r>
      <w:r w:rsidR="00E93A5F" w:rsidRPr="00E93A5F">
        <w:rPr>
          <w:rFonts w:asciiTheme="majorHAnsi" w:hAnsiTheme="majorHAnsi" w:cstheme="majorHAnsi"/>
        </w:rPr>
        <w:t>Entrega das Propostas: Início: A partir das 08h00min</w:t>
      </w:r>
      <w:r>
        <w:rPr>
          <w:rFonts w:asciiTheme="majorHAnsi" w:hAnsiTheme="majorHAnsi" w:cstheme="majorHAnsi"/>
        </w:rPr>
        <w:t>. D</w:t>
      </w:r>
      <w:r w:rsidR="00E93A5F" w:rsidRPr="00E93A5F">
        <w:rPr>
          <w:rFonts w:asciiTheme="majorHAnsi" w:hAnsiTheme="majorHAnsi" w:cstheme="majorHAnsi"/>
        </w:rPr>
        <w:t>o dia 25/06/2025. Término: 14h15min do dia 15/08/2025. Abertura das Propostas: A partir das 14h15min do dia 15/08/2025. Início da Disputa: A partir das 14:30h do dia 15/08/2025.</w:t>
      </w:r>
      <w:r w:rsidR="00E93A5F">
        <w:rPr>
          <w:rFonts w:asciiTheme="majorHAnsi" w:hAnsiTheme="majorHAnsi" w:cstheme="majorHAnsi"/>
        </w:rPr>
        <w:t xml:space="preserve"> </w:t>
      </w:r>
      <w:r w:rsidR="00E93A5F" w:rsidRPr="00E93A5F">
        <w:rPr>
          <w:rFonts w:asciiTheme="majorHAnsi" w:hAnsiTheme="majorHAnsi" w:cstheme="majorHAnsi"/>
        </w:rPr>
        <w:t xml:space="preserve"> </w:t>
      </w:r>
      <w:hyperlink r:id="rId52" w:history="1">
        <w:r w:rsidR="006438B1" w:rsidRPr="00A1249D">
          <w:rPr>
            <w:rStyle w:val="Hyperlink"/>
            <w:rFonts w:asciiTheme="majorHAnsi" w:hAnsiTheme="majorHAnsi" w:cstheme="majorHAnsi"/>
          </w:rPr>
          <w:t>http://portaldecompras.sc.gov.br</w:t>
        </w:r>
      </w:hyperlink>
      <w:r w:rsidR="006438B1">
        <w:rPr>
          <w:rFonts w:asciiTheme="majorHAnsi" w:hAnsiTheme="majorHAnsi" w:cstheme="majorHAnsi"/>
        </w:rPr>
        <w:t xml:space="preserve">. </w:t>
      </w:r>
    </w:p>
    <w:p w14:paraId="300475DE" w14:textId="77777777" w:rsidR="00B653FE" w:rsidRDefault="00B653FE" w:rsidP="00B653F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014AC34" w14:textId="77777777" w:rsidR="0069594E" w:rsidRDefault="0069594E" w:rsidP="00B653F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C02FE1A" w14:textId="558C5506" w:rsidR="0069594E" w:rsidRPr="0069594E" w:rsidRDefault="0069594E" w:rsidP="0069594E">
      <w:pPr>
        <w:pBdr>
          <w:top w:val="single" w:sz="4" w:space="1" w:color="auto"/>
        </w:pBdr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 xml:space="preserve"> </w:t>
      </w:r>
      <w:r w:rsidRPr="0069594E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PARANÀ</w:t>
      </w:r>
    </w:p>
    <w:p w14:paraId="67490DD9" w14:textId="78A529A7" w:rsidR="0069594E" w:rsidRDefault="0069594E" w:rsidP="0069594E">
      <w:pPr>
        <w:pBdr>
          <w:top w:val="single" w:sz="4" w:space="1" w:color="auto"/>
        </w:pBdr>
        <w:jc w:val="both"/>
        <w:rPr>
          <w:rFonts w:asciiTheme="minorHAnsi" w:hAnsiTheme="minorHAnsi" w:cstheme="minorHAnsi"/>
          <w:b/>
        </w:rPr>
      </w:pPr>
    </w:p>
    <w:p w14:paraId="362AA28F" w14:textId="04804EE2" w:rsidR="00B653FE" w:rsidRDefault="00B653FE" w:rsidP="0069594E">
      <w:pPr>
        <w:pBdr>
          <w:top w:val="single" w:sz="4" w:space="1" w:color="auto"/>
        </w:pBd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B653FE">
        <w:rPr>
          <w:rFonts w:asciiTheme="minorHAnsi" w:hAnsiTheme="minorHAnsi" w:cstheme="minorHAnsi"/>
          <w:b/>
        </w:rPr>
        <w:t>LICITAÇÃO ELETRÔNICA Nº 238/2025</w:t>
      </w:r>
    </w:p>
    <w:p w14:paraId="7DB7FB1D" w14:textId="6353E676" w:rsidR="00B653FE" w:rsidRDefault="00B653FE" w:rsidP="0069594E">
      <w:pPr>
        <w:jc w:val="both"/>
        <w:rPr>
          <w:rFonts w:asciiTheme="majorHAnsi" w:hAnsiTheme="majorHAnsi" w:cstheme="majorHAnsi"/>
        </w:rPr>
      </w:pPr>
      <w:r w:rsidRPr="0069594E">
        <w:rPr>
          <w:rFonts w:asciiTheme="majorHAnsi" w:hAnsiTheme="majorHAnsi" w:cstheme="majorHAnsi"/>
        </w:rPr>
        <w:t xml:space="preserve">Objeto: </w:t>
      </w:r>
      <w:r w:rsidRPr="0069594E">
        <w:rPr>
          <w:rFonts w:asciiTheme="majorHAnsi" w:hAnsiTheme="majorHAnsi" w:cstheme="majorHAnsi"/>
        </w:rPr>
        <w:t>Execução de obra para ampliação do Sistema de Abastecimento de Água e do Siste</w:t>
      </w:r>
      <w:r w:rsidR="00DD5931">
        <w:rPr>
          <w:rFonts w:asciiTheme="majorHAnsi" w:hAnsiTheme="majorHAnsi" w:cstheme="majorHAnsi"/>
        </w:rPr>
        <w:t>ma de Esgotamento Sanitário no M</w:t>
      </w:r>
      <w:r w:rsidRPr="0069594E">
        <w:rPr>
          <w:rFonts w:asciiTheme="majorHAnsi" w:hAnsiTheme="majorHAnsi" w:cstheme="majorHAnsi"/>
        </w:rPr>
        <w:t>unicípio de Ribeirão do Pinhal, sendo Unidade 1 - rede de distribuição de água e Unidade 2 - rede coletora de esgoto, com fornecimento de materiais, conforme detalhado nos anexos do edital.</w:t>
      </w:r>
      <w:r w:rsidR="0069594E" w:rsidRPr="0069594E">
        <w:rPr>
          <w:rFonts w:asciiTheme="majorHAnsi" w:hAnsiTheme="majorHAnsi" w:cstheme="majorHAnsi"/>
        </w:rPr>
        <w:t xml:space="preserve"> Limite de Acolhimento de Proposta e Abertura das Propostas: 10h do dia 25/07/2025.</w:t>
      </w:r>
      <w:r w:rsidR="0069594E" w:rsidRPr="0069594E">
        <w:rPr>
          <w:rFonts w:asciiTheme="majorHAnsi" w:hAnsiTheme="majorHAnsi" w:cstheme="majorHAnsi"/>
        </w:rPr>
        <w:t xml:space="preserve"> </w:t>
      </w:r>
      <w:r w:rsidR="0069594E" w:rsidRPr="0069594E">
        <w:rPr>
          <w:rFonts w:asciiTheme="majorHAnsi" w:hAnsiTheme="majorHAnsi" w:cstheme="majorHAnsi"/>
        </w:rPr>
        <w:t>Dia e hora da Abertura da sessão pública: 11</w:t>
      </w:r>
      <w:r w:rsidR="00DD5931">
        <w:rPr>
          <w:rFonts w:asciiTheme="majorHAnsi" w:hAnsiTheme="majorHAnsi" w:cstheme="majorHAnsi"/>
        </w:rPr>
        <w:t>:00</w:t>
      </w:r>
      <w:r w:rsidR="0069594E" w:rsidRPr="0069594E">
        <w:rPr>
          <w:rFonts w:asciiTheme="majorHAnsi" w:hAnsiTheme="majorHAnsi" w:cstheme="majorHAnsi"/>
        </w:rPr>
        <w:t>h</w:t>
      </w:r>
      <w:r w:rsidR="00DD5931">
        <w:rPr>
          <w:rFonts w:asciiTheme="majorHAnsi" w:hAnsiTheme="majorHAnsi" w:cstheme="majorHAnsi"/>
        </w:rPr>
        <w:t>s</w:t>
      </w:r>
      <w:r w:rsidR="0069594E" w:rsidRPr="0069594E">
        <w:rPr>
          <w:rFonts w:asciiTheme="majorHAnsi" w:hAnsiTheme="majorHAnsi" w:cstheme="majorHAnsi"/>
        </w:rPr>
        <w:t xml:space="preserve"> do dia 25/07/2025.</w:t>
      </w:r>
      <w:r w:rsidR="0069594E">
        <w:rPr>
          <w:rFonts w:asciiTheme="majorHAnsi" w:hAnsiTheme="majorHAnsi" w:cstheme="majorHAnsi"/>
        </w:rPr>
        <w:t xml:space="preserve"> </w:t>
      </w:r>
      <w:hyperlink r:id="rId53" w:history="1">
        <w:r w:rsidR="0069594E" w:rsidRPr="00A1249D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69594E">
        <w:rPr>
          <w:rFonts w:asciiTheme="majorHAnsi" w:hAnsiTheme="majorHAnsi" w:cstheme="majorHAnsi"/>
        </w:rPr>
        <w:t xml:space="preserve"> .</w:t>
      </w:r>
    </w:p>
    <w:p w14:paraId="03A6AD50" w14:textId="77777777" w:rsidR="0069594E" w:rsidRDefault="0069594E" w:rsidP="0069594E">
      <w:pPr>
        <w:jc w:val="both"/>
        <w:rPr>
          <w:rFonts w:asciiTheme="majorHAnsi" w:hAnsiTheme="majorHAnsi" w:cstheme="majorHAnsi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5BCF9BAC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4693EFB3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7A67FE4C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6"/>
                          </pic:cNvPr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0"/>
                    </pic:cNvPr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3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5"/>
      <w:footerReference w:type="default" r:id="rId6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00830" w14:textId="77777777" w:rsidR="00753657" w:rsidRDefault="00753657">
      <w:r>
        <w:separator/>
      </w:r>
    </w:p>
  </w:endnote>
  <w:endnote w:type="continuationSeparator" w:id="0">
    <w:p w14:paraId="489B826A" w14:textId="77777777" w:rsidR="00753657" w:rsidRDefault="00753657">
      <w:r>
        <w:continuationSeparator/>
      </w:r>
    </w:p>
  </w:endnote>
  <w:endnote w:type="continuationNotice" w:id="1">
    <w:p w14:paraId="071E0AAA" w14:textId="77777777" w:rsidR="00753657" w:rsidRDefault="007536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6D3A23" w:rsidRDefault="006D3A23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6D3A23" w:rsidRPr="00151818" w:rsidRDefault="006D3A23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AC3E96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6D3A23" w:rsidRPr="00EB3E7D" w:rsidRDefault="006D3A23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D3A23" w:rsidRPr="00EB3E7D" w:rsidRDefault="006D3A23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6D3A23" w:rsidRPr="00151818" w:rsidRDefault="006D3A23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AC3E96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3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6D3A23" w:rsidRPr="00EB3E7D" w:rsidRDefault="006D3A23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6D3A23" w:rsidRPr="00EB3E7D" w:rsidRDefault="006D3A23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6D3A23" w:rsidRPr="00151818" w:rsidRDefault="006D3A23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6D3A23" w:rsidRPr="00151818" w:rsidRDefault="006D3A23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6D3A23" w:rsidRPr="00151818" w:rsidRDefault="006D3A23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6D3A23" w:rsidRPr="00151818" w:rsidRDefault="006D3A23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6D3A23" w:rsidRPr="00151818" w:rsidRDefault="006D3A23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6D3A23" w:rsidRPr="00151818" w:rsidRDefault="006D3A23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6D3A23" w:rsidRPr="00151818" w:rsidRDefault="006D3A23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6D3A23" w:rsidRPr="00151818" w:rsidRDefault="006D3A23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6D3A23" w:rsidRPr="00151818" w:rsidRDefault="006D3A23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6D3A23" w:rsidRPr="00151818" w:rsidRDefault="006D3A23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68B0C8" w14:textId="77777777" w:rsidR="00753657" w:rsidRDefault="00753657">
      <w:r>
        <w:separator/>
      </w:r>
    </w:p>
  </w:footnote>
  <w:footnote w:type="continuationSeparator" w:id="0">
    <w:p w14:paraId="4818E701" w14:textId="77777777" w:rsidR="00753657" w:rsidRDefault="00753657">
      <w:r>
        <w:continuationSeparator/>
      </w:r>
    </w:p>
  </w:footnote>
  <w:footnote w:type="continuationNotice" w:id="1">
    <w:p w14:paraId="35EE4428" w14:textId="77777777" w:rsidR="00753657" w:rsidRDefault="0075365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6D3A23" w:rsidRDefault="006D3A23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91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9F2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DEB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89B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6AD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0FC4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15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1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2E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36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CDE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5C4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71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B3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0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8F0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8B1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85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2C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6F5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4E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23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657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3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5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6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97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D2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A3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CF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96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5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14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3FE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11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1B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3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1E4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931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5F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51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4D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9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choeiradepajeu.mg.gov.br" TargetMode="External"/><Relationship Id="rId18" Type="http://schemas.openxmlformats.org/officeDocument/2006/relationships/hyperlink" Target="mailto:licitacoes@casagrande.mg.gov" TargetMode="External"/><Relationship Id="rId26" Type="http://schemas.openxmlformats.org/officeDocument/2006/relationships/hyperlink" Target="http://www.pmjm.mg.gov.br" TargetMode="External"/><Relationship Id="rId39" Type="http://schemas.openxmlformats.org/officeDocument/2006/relationships/hyperlink" Target="https://saltodadivisa.atende.net" TargetMode="External"/><Relationship Id="rId21" Type="http://schemas.openxmlformats.org/officeDocument/2006/relationships/hyperlink" Target="https://ammlicita.org.br/" TargetMode="External"/><Relationship Id="rId34" Type="http://schemas.openxmlformats.org/officeDocument/2006/relationships/hyperlink" Target="http://www.pirapora.mg.gov.br/licitacoes" TargetMode="External"/><Relationship Id="rId42" Type="http://schemas.openxmlformats.org/officeDocument/2006/relationships/hyperlink" Target="http://www.sarzedo.mg.gov.br/licitacoes" TargetMode="External"/><Relationship Id="rId47" Type="http://schemas.openxmlformats.org/officeDocument/2006/relationships/hyperlink" Target="http://www.gov.br/pncp" TargetMode="External"/><Relationship Id="rId50" Type="http://schemas.openxmlformats.org/officeDocument/2006/relationships/hyperlink" Target="https://goias.gov.br/ceasa/licitacoes-2/" TargetMode="External"/><Relationship Id="rId55" Type="http://schemas.openxmlformats.org/officeDocument/2006/relationships/image" Target="media/image1.png"/><Relationship Id="rId63" Type="http://schemas.openxmlformats.org/officeDocument/2006/relationships/hyperlink" Target="https://www.triamanorte.com.br/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casagrande.licitapp.com.br//" TargetMode="External"/><Relationship Id="rId29" Type="http://schemas.openxmlformats.org/officeDocument/2006/relationships/hyperlink" Target="mailto:licitacao@paracatu.mg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choeiradepajeu.mg.gov.br" TargetMode="External"/><Relationship Id="rId24" Type="http://schemas.openxmlformats.org/officeDocument/2006/relationships/hyperlink" Target="https://ammlicita.org.br/" TargetMode="External"/><Relationship Id="rId32" Type="http://schemas.openxmlformats.org/officeDocument/2006/relationships/hyperlink" Target="https://licitar.digital/" TargetMode="External"/><Relationship Id="rId37" Type="http://schemas.openxmlformats.org/officeDocument/2006/relationships/hyperlink" Target="http://www.riopiracicaba.mg.gov.br/licitacao/" TargetMode="External"/><Relationship Id="rId40" Type="http://schemas.openxmlformats.org/officeDocument/2006/relationships/hyperlink" Target="https://app.licitardigital.com.br/pesquisa" TargetMode="External"/><Relationship Id="rId45" Type="http://schemas.openxmlformats.org/officeDocument/2006/relationships/hyperlink" Target="http://www.pmsa.mg.gov.br" TargetMode="External"/><Relationship Id="rId53" Type="http://schemas.openxmlformats.org/officeDocument/2006/relationships/hyperlink" Target="http://licitacao.sanepar.com.br/" TargetMode="External"/><Relationship Id="rId58" Type="http://schemas.openxmlformats.org/officeDocument/2006/relationships/hyperlink" Target="https://pottencial.com.br/" TargetMode="External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gov.br/pncp/pt-br" TargetMode="External"/><Relationship Id="rId23" Type="http://schemas.openxmlformats.org/officeDocument/2006/relationships/hyperlink" Target="http://www.heliodora.mg.gov.br" TargetMode="External"/><Relationship Id="rId28" Type="http://schemas.openxmlformats.org/officeDocument/2006/relationships/hyperlink" Target="https://www.ouropreto.mg.gov.br/transparencia/licitacoes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s://www.cimvalpi.mg.gov.br/instrucoes-normativas" TargetMode="External"/><Relationship Id="rId57" Type="http://schemas.openxmlformats.org/officeDocument/2006/relationships/image" Target="media/image2.png"/><Relationship Id="rId61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://www.licitardigital.com.br" TargetMode="External"/><Relationship Id="rId31" Type="http://schemas.openxmlformats.org/officeDocument/2006/relationships/hyperlink" Target="http://www.novobbmnet.com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http://portaldecompras.sc.gov.br" TargetMode="External"/><Relationship Id="rId60" Type="http://schemas.openxmlformats.org/officeDocument/2006/relationships/hyperlink" Target="https://safeoneasy.com/" TargetMode="External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ortaldecompraspublicas.com.br/" TargetMode="External"/><Relationship Id="rId22" Type="http://schemas.openxmlformats.org/officeDocument/2006/relationships/hyperlink" Target="mailto:prefeitura@heliodora.com.br" TargetMode="External"/><Relationship Id="rId27" Type="http://schemas.openxmlformats.org/officeDocument/2006/relationships/hyperlink" Target="http://www.nazareno.mg.gov.br" TargetMode="External"/><Relationship Id="rId30" Type="http://schemas.openxmlformats.org/officeDocument/2006/relationships/hyperlink" Target="http://www.paracatu.mg.gov.br" TargetMode="External"/><Relationship Id="rId35" Type="http://schemas.openxmlformats.org/officeDocument/2006/relationships/hyperlink" Target="http://www.pirapora.mg.gov.br/licitacoes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mailto:compras@pmsa.mg.gov.br" TargetMode="External"/><Relationship Id="rId56" Type="http://schemas.openxmlformats.org/officeDocument/2006/relationships/hyperlink" Target="https://itaipumg.com.br/" TargetMode="External"/><Relationship Id="rId64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s://www.sinfra.mt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licitardigital.com.br" TargetMode="External"/><Relationship Id="rId17" Type="http://schemas.openxmlformats.org/officeDocument/2006/relationships/hyperlink" Target="http://www.casagrande.mg.gov.br" TargetMode="External"/><Relationship Id="rId25" Type="http://schemas.openxmlformats.org/officeDocument/2006/relationships/hyperlink" Target="https://app2.licitardigital.com.br/" TargetMode="External"/><Relationship Id="rId33" Type="http://schemas.openxmlformats.org/officeDocument/2006/relationships/hyperlink" Target="http://www.gov.br/compras/pt-br" TargetMode="External"/><Relationship Id="rId38" Type="http://schemas.openxmlformats.org/officeDocument/2006/relationships/hyperlink" Target="mailto:pmrplicitacao@yahoo.com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image" Target="media/image3.png"/><Relationship Id="rId67" Type="http://schemas.openxmlformats.org/officeDocument/2006/relationships/fontTable" Target="fontTable.xml"/><Relationship Id="rId20" Type="http://schemas.openxmlformats.org/officeDocument/2006/relationships/hyperlink" Target="http://www.cristina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s://fck.ind.br/" TargetMode="External"/><Relationship Id="rId6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330D9D69-C9AC-4522-A87A-71B5D0E58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5</Pages>
  <Words>2224</Words>
  <Characters>12015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14211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10</cp:revision>
  <cp:lastPrinted>2025-07-01T20:14:00Z</cp:lastPrinted>
  <dcterms:created xsi:type="dcterms:W3CDTF">2025-07-01T11:25:00Z</dcterms:created>
  <dcterms:modified xsi:type="dcterms:W3CDTF">2025-07-01T20:26:00Z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