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CABAB" w14:textId="3F22644F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50717D6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AEF4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9773A7" w14:paraId="7E032FD2" w14:textId="77777777" w:rsidTr="00910D45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6344" w14:textId="77777777" w:rsidR="009773A7" w:rsidRPr="00C61347" w:rsidRDefault="009773A7" w:rsidP="00910D4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 w:rsidRPr="00323CDA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323CDA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1F4A" w14:textId="31491DE9" w:rsidR="009773A7" w:rsidRPr="0041224F" w:rsidRDefault="009773A7" w:rsidP="00910D45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41224F">
              <w:rPr>
                <w:rFonts w:asciiTheme="majorHAnsi" w:hAnsiTheme="majorHAnsi" w:cstheme="majorHAnsi"/>
                <w:bCs/>
              </w:rPr>
              <w:t>EDITAL:</w:t>
            </w:r>
            <w:r w:rsidRPr="0041224F">
              <w:rPr>
                <w:rFonts w:asciiTheme="majorHAnsi" w:hAnsiTheme="majorHAnsi" w:cstheme="majorHAnsi"/>
              </w:rPr>
              <w:t xml:space="preserve"> </w:t>
            </w:r>
            <w:r w:rsidRPr="00323CDA">
              <w:rPr>
                <w:rFonts w:asciiTheme="minorHAnsi" w:hAnsiTheme="minorHAnsi" w:cstheme="minorHAnsi"/>
                <w:b/>
              </w:rPr>
              <w:t xml:space="preserve">REABERTURA - </w:t>
            </w:r>
            <w:r w:rsidRPr="00323CDA">
              <w:rPr>
                <w:rFonts w:asciiTheme="minorHAnsi" w:hAnsiTheme="minorHAnsi" w:cstheme="minorHAnsi"/>
                <w:b/>
                <w:bCs/>
              </w:rPr>
              <w:t>PREGÃO Nº 90</w:t>
            </w:r>
            <w:r w:rsidR="00B42BA1">
              <w:rPr>
                <w:rFonts w:asciiTheme="minorHAnsi" w:hAnsiTheme="minorHAnsi" w:cstheme="minorHAnsi"/>
                <w:b/>
                <w:bCs/>
              </w:rPr>
              <w:t>241</w:t>
            </w:r>
            <w:r w:rsidRPr="00323CDA">
              <w:rPr>
                <w:rFonts w:asciiTheme="minorHAnsi" w:hAnsiTheme="minorHAnsi" w:cstheme="minorHAnsi"/>
                <w:b/>
                <w:bCs/>
              </w:rPr>
              <w:t xml:space="preserve">/2024 </w:t>
            </w:r>
          </w:p>
        </w:tc>
      </w:tr>
      <w:tr w:rsidR="009773A7" w:rsidRPr="00223309" w14:paraId="71413BF6" w14:textId="77777777" w:rsidTr="00910D4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E989A" w14:textId="422F00A7" w:rsidR="009773A7" w:rsidRPr="00223309" w:rsidRDefault="009773A7" w:rsidP="00910D4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2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3" w:history="1">
              <w:r w:rsidR="00632920" w:rsidRPr="00FA0831">
                <w:rPr>
                  <w:rStyle w:val="Hyperlink"/>
                  <w:rFonts w:asciiTheme="majorHAnsi" w:hAnsiTheme="majorHAnsi"/>
                </w:rPr>
                <w:t>w</w:t>
              </w:r>
              <w:r w:rsidR="00632920" w:rsidRPr="00FA0831">
                <w:rPr>
                  <w:rStyle w:val="Hyperlink"/>
                  <w:rFonts w:asciiTheme="majorHAnsi" w:hAnsiTheme="majorHAnsi"/>
                </w:rPr>
                <w:t>w</w:t>
              </w:r>
              <w:r w:rsidR="00632920" w:rsidRPr="00FA0831">
                <w:rPr>
                  <w:rStyle w:val="Hyperlink"/>
                  <w:rFonts w:asciiTheme="majorHAnsi" w:hAnsiTheme="majorHAnsi"/>
                </w:rPr>
                <w:t>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9773A7" w:rsidRPr="00104F46" w14:paraId="46229F6D" w14:textId="77777777" w:rsidTr="00910D45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3B69" w14:textId="76A68F16" w:rsidR="009773A7" w:rsidRPr="00223309" w:rsidRDefault="009773A7" w:rsidP="00585AEC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="00BA63E7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BA63E7" w:rsidRPr="00BA63E7">
              <w:rPr>
                <w:rFonts w:asciiTheme="majorHAnsi" w:hAnsiTheme="majorHAnsi" w:cstheme="majorHAnsi"/>
              </w:rPr>
              <w:t xml:space="preserve">Contratação de empresa especializada para execução dos serviços necessários de manutenção rodoviária (conservação/recuperação) na rodovia BR-365/MG, segmento do </w:t>
            </w:r>
            <w:proofErr w:type="spellStart"/>
            <w:r w:rsidR="00BA63E7" w:rsidRPr="00BA63E7">
              <w:rPr>
                <w:rFonts w:asciiTheme="majorHAnsi" w:hAnsiTheme="majorHAnsi" w:cstheme="majorHAnsi"/>
              </w:rPr>
              <w:t>Entr</w:t>
            </w:r>
            <w:proofErr w:type="spellEnd"/>
            <w:r w:rsidR="00BA63E7" w:rsidRPr="00BA63E7">
              <w:rPr>
                <w:rFonts w:asciiTheme="majorHAnsi" w:hAnsiTheme="majorHAnsi" w:cstheme="majorHAnsi"/>
              </w:rPr>
              <w:t xml:space="preserve">. BR-251(A) (Montes Claros) ao </w:t>
            </w:r>
            <w:proofErr w:type="spellStart"/>
            <w:r w:rsidR="00BA63E7" w:rsidRPr="00BA63E7">
              <w:rPr>
                <w:rFonts w:asciiTheme="majorHAnsi" w:hAnsiTheme="majorHAnsi" w:cstheme="majorHAnsi"/>
              </w:rPr>
              <w:t>Entr</w:t>
            </w:r>
            <w:proofErr w:type="spellEnd"/>
            <w:r w:rsidR="00BA63E7" w:rsidRPr="00BA63E7">
              <w:rPr>
                <w:rFonts w:asciiTheme="majorHAnsi" w:hAnsiTheme="majorHAnsi" w:cstheme="majorHAnsi"/>
              </w:rPr>
              <w:t>. BR-364(B) (Início Ponte Sob. Rio Parnaíba) (DIV MG/GO) (km 0,0 ao km 93,0), sob jurisdição da Superintendência Regional do DNIT no Estado de Minas Gerais, no âmbito do Plano Anual de Trabalho e Orçamento - PATO.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20C79" w14:textId="77777777" w:rsidR="009773A7" w:rsidRPr="00223309" w:rsidRDefault="009773A7" w:rsidP="00910D45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52E57C5C" w14:textId="47957A7B" w:rsidR="009773A7" w:rsidRDefault="009773A7" w:rsidP="00910D4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23CDA">
              <w:rPr>
                <w:rFonts w:asciiTheme="majorHAnsi" w:hAnsiTheme="majorHAnsi"/>
              </w:rPr>
              <w:t xml:space="preserve">Entrega das Propostas: a partir de </w:t>
            </w:r>
            <w:r w:rsidR="00585AEC">
              <w:rPr>
                <w:rFonts w:asciiTheme="majorHAnsi" w:hAnsiTheme="majorHAnsi"/>
              </w:rPr>
              <w:t>19</w:t>
            </w:r>
            <w:r w:rsidRPr="00323CDA">
              <w:rPr>
                <w:rFonts w:asciiTheme="majorHAnsi" w:hAnsiTheme="majorHAnsi"/>
              </w:rPr>
              <w:t>/0</w:t>
            </w:r>
            <w:r w:rsidR="00585AEC">
              <w:rPr>
                <w:rFonts w:asciiTheme="majorHAnsi" w:hAnsiTheme="majorHAnsi"/>
              </w:rPr>
              <w:t>7</w:t>
            </w:r>
            <w:r w:rsidRPr="00323CDA">
              <w:rPr>
                <w:rFonts w:asciiTheme="majorHAnsi" w:hAnsiTheme="majorHAnsi"/>
              </w:rPr>
              <w:t>/2024 às 08h00</w:t>
            </w:r>
            <w:r w:rsidR="00585AEC">
              <w:rPr>
                <w:rFonts w:asciiTheme="majorHAnsi" w:hAnsiTheme="majorHAnsi"/>
              </w:rPr>
              <w:t>.</w:t>
            </w:r>
          </w:p>
          <w:p w14:paraId="48E0BFBF" w14:textId="0A928500" w:rsidR="009773A7" w:rsidRDefault="009773A7" w:rsidP="00910D4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23CDA">
              <w:rPr>
                <w:rFonts w:asciiTheme="majorHAnsi" w:hAnsiTheme="majorHAnsi"/>
              </w:rPr>
              <w:t xml:space="preserve">Abertura das Propostas: </w:t>
            </w:r>
            <w:r w:rsidR="00A9706D">
              <w:rPr>
                <w:rFonts w:asciiTheme="majorHAnsi" w:hAnsiTheme="majorHAnsi"/>
              </w:rPr>
              <w:t>05</w:t>
            </w:r>
            <w:r w:rsidRPr="00323CDA">
              <w:rPr>
                <w:rFonts w:asciiTheme="majorHAnsi" w:hAnsiTheme="majorHAnsi"/>
              </w:rPr>
              <w:t>/0</w:t>
            </w:r>
            <w:r w:rsidR="00A9706D">
              <w:rPr>
                <w:rFonts w:asciiTheme="majorHAnsi" w:hAnsiTheme="majorHAnsi"/>
              </w:rPr>
              <w:t>8</w:t>
            </w:r>
            <w:r w:rsidRPr="00323CDA">
              <w:rPr>
                <w:rFonts w:asciiTheme="majorHAnsi" w:hAnsiTheme="majorHAnsi"/>
              </w:rPr>
              <w:t xml:space="preserve">/2024, às 14h00 </w:t>
            </w:r>
          </w:p>
          <w:p w14:paraId="7128D28F" w14:textId="77777777" w:rsidR="009773A7" w:rsidRPr="00323CDA" w:rsidRDefault="009773A7" w:rsidP="00910D4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r w:rsidRPr="00323CDA">
              <w:rPr>
                <w:rFonts w:asciiTheme="majorHAnsi" w:hAnsiTheme="majorHAnsi"/>
              </w:rPr>
              <w:t xml:space="preserve">no site </w:t>
            </w:r>
            <w:hyperlink r:id="rId14" w:history="1">
              <w:r w:rsidRPr="001D49B3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</w:p>
        </w:tc>
      </w:tr>
      <w:tr w:rsidR="009773A7" w:rsidRPr="00223309" w14:paraId="0A634E73" w14:textId="77777777" w:rsidTr="00910D4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AEC98" w14:textId="77777777" w:rsidR="009773A7" w:rsidRPr="00223309" w:rsidRDefault="009773A7" w:rsidP="00910D4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9773A7" w:rsidRPr="00223309" w14:paraId="5CFD2922" w14:textId="77777777" w:rsidTr="00910D45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55358" w14:textId="77777777" w:rsidR="009773A7" w:rsidRPr="00223309" w:rsidRDefault="009773A7" w:rsidP="00910D4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07FA" w14:textId="77777777" w:rsidR="009773A7" w:rsidRPr="00223309" w:rsidRDefault="009773A7" w:rsidP="00910D4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AD5B" w14:textId="77777777" w:rsidR="009773A7" w:rsidRPr="00223309" w:rsidRDefault="009773A7" w:rsidP="00910D4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043FE" w14:textId="77777777" w:rsidR="009773A7" w:rsidRPr="00223309" w:rsidRDefault="009773A7" w:rsidP="00910D4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9773A7" w:rsidRPr="00223309" w14:paraId="7CCB50AE" w14:textId="77777777" w:rsidTr="00910D45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F097" w14:textId="5A29FE4E" w:rsidR="009773A7" w:rsidRPr="00CD5B6C" w:rsidRDefault="009773A7" w:rsidP="00910D4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3D6962">
              <w:rPr>
                <w:rFonts w:asciiTheme="majorHAnsi" w:hAnsiTheme="majorHAnsi" w:cs="Arial"/>
                <w:bCs/>
              </w:rPr>
              <w:t>40.978.375,57</w:t>
            </w:r>
            <w:r w:rsidRPr="00C80F6E">
              <w:rPr>
                <w:rFonts w:asciiTheme="majorHAnsi" w:hAnsiTheme="majorHAnsi" w:cs="Arial"/>
                <w:bCs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DB8A2" w14:textId="77777777" w:rsidR="009773A7" w:rsidRPr="00223309" w:rsidRDefault="009773A7" w:rsidP="00910D4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>R</w:t>
            </w:r>
            <w:proofErr w:type="gramStart"/>
            <w:r w:rsidRPr="00223309">
              <w:rPr>
                <w:rFonts w:asciiTheme="majorHAnsi" w:hAnsiTheme="majorHAnsi" w:cs="Arial"/>
                <w:bCs/>
              </w:rPr>
              <w:t xml:space="preserve">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  <w:proofErr w:type="gramEnd"/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E85B" w14:textId="77777777" w:rsidR="009773A7" w:rsidRPr="00223309" w:rsidRDefault="009773A7" w:rsidP="00910D4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CC2B" w14:textId="77777777" w:rsidR="009773A7" w:rsidRPr="00223309" w:rsidRDefault="009773A7" w:rsidP="00910D4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9773A7" w:rsidRPr="0057498E" w14:paraId="6ABC4146" w14:textId="77777777" w:rsidTr="00910D45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12DB" w14:textId="08C8489F" w:rsidR="009773A7" w:rsidRDefault="009773A7" w:rsidP="00910D4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085727EA" w14:textId="58F71EC4" w:rsidR="009773A7" w:rsidRDefault="00784422" w:rsidP="0078442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4422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1B64178D" wp14:editId="79882928">
                  <wp:extent cx="4886553" cy="1021944"/>
                  <wp:effectExtent l="0" t="0" r="0" b="6985"/>
                  <wp:docPr id="21213242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32424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458" cy="10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AC908" w14:textId="77777777" w:rsidR="00353BD3" w:rsidRDefault="00353BD3" w:rsidP="00910D45">
            <w:pPr>
              <w:rPr>
                <w:rFonts w:asciiTheme="majorHAnsi" w:hAnsiTheme="majorHAnsi" w:cstheme="majorHAnsi"/>
              </w:rPr>
            </w:pPr>
          </w:p>
          <w:p w14:paraId="4CAB828D" w14:textId="77777777" w:rsidR="009773A7" w:rsidRPr="00323CDA" w:rsidRDefault="009773A7" w:rsidP="00910D45">
            <w:pPr>
              <w:rPr>
                <w:rFonts w:asciiTheme="majorHAnsi" w:hAnsiTheme="majorHAnsi" w:cstheme="majorHAnsi"/>
              </w:rPr>
            </w:pPr>
          </w:p>
        </w:tc>
      </w:tr>
      <w:tr w:rsidR="009773A7" w:rsidRPr="00223309" w14:paraId="40E3F488" w14:textId="77777777" w:rsidTr="00910D45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10367" w14:textId="0696AD12" w:rsidR="009773A7" w:rsidRDefault="009773A7" w:rsidP="00910D4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9F1FD7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348C729E" w14:textId="23D51646" w:rsidR="009773A7" w:rsidRDefault="00EF7724" w:rsidP="00EF7724">
            <w:pPr>
              <w:jc w:val="center"/>
              <w:rPr>
                <w:rFonts w:asciiTheme="majorHAnsi" w:hAnsiTheme="majorHAnsi" w:cstheme="majorHAnsi"/>
              </w:rPr>
            </w:pPr>
            <w:r w:rsidRPr="00EF7724">
              <w:rPr>
                <w:rFonts w:asciiTheme="majorHAnsi" w:hAnsiTheme="majorHAnsi" w:cstheme="majorHAnsi"/>
              </w:rPr>
              <w:drawing>
                <wp:inline distT="0" distB="0" distL="0" distR="0" wp14:anchorId="16DB2A52" wp14:editId="1BCCFB0E">
                  <wp:extent cx="6230998" cy="892455"/>
                  <wp:effectExtent l="0" t="0" r="0" b="3175"/>
                  <wp:docPr id="14409777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97774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771" cy="91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0EBDA" w14:textId="77777777" w:rsidR="00CF426B" w:rsidRPr="00323CDA" w:rsidRDefault="00CF426B" w:rsidP="00EF7724">
            <w:pPr>
              <w:jc w:val="center"/>
              <w:rPr>
                <w:rFonts w:asciiTheme="majorHAnsi" w:hAnsiTheme="majorHAnsi" w:cstheme="majorHAnsi"/>
              </w:rPr>
            </w:pPr>
          </w:p>
          <w:p w14:paraId="12BB9230" w14:textId="77777777" w:rsidR="009773A7" w:rsidRPr="00323CDA" w:rsidRDefault="009773A7" w:rsidP="00910D45">
            <w:pPr>
              <w:rPr>
                <w:rFonts w:asciiTheme="majorHAnsi" w:hAnsiTheme="majorHAnsi" w:cstheme="majorHAnsi"/>
              </w:rPr>
            </w:pPr>
          </w:p>
        </w:tc>
      </w:tr>
      <w:tr w:rsidR="009773A7" w:rsidRPr="00223309" w14:paraId="3164EA67" w14:textId="77777777" w:rsidTr="00910D45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EEFC" w14:textId="77777777" w:rsidR="009773A7" w:rsidRPr="00223309" w:rsidRDefault="009773A7" w:rsidP="00910D45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9773A7" w:rsidRPr="00DF2F5B" w14:paraId="02E99A6A" w14:textId="77777777" w:rsidTr="00910D4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3562" w14:textId="77777777" w:rsidR="009773A7" w:rsidRPr="00DF2F5B" w:rsidRDefault="009773A7" w:rsidP="00910D4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323CDA">
              <w:rPr>
                <w:rFonts w:asciiTheme="majorHAnsi" w:hAnsiTheme="majorHAnsi" w:cstheme="majorHAnsi"/>
              </w:rPr>
              <w:t>13.10. O Edital e seus anexos estão disponíveis, na íntegra, no Portal Nacional de Contratações Públicas (PNCP) e endereço eletrônico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7" w:history="1">
              <w:r w:rsidRPr="001D49B3">
                <w:rPr>
                  <w:rStyle w:val="Hyperlink"/>
                  <w:rFonts w:asciiTheme="majorHAnsi" w:hAnsiTheme="majorHAnsi" w:cstheme="majorHAnsi"/>
                </w:rPr>
                <w:t>https://www.gov.br/dnit/pt-br/assuntos/licitacoes/superintendencias/editais-de-licitacoes/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6D5959F" w14:textId="77777777" w:rsidR="009773A7" w:rsidRDefault="009773A7" w:rsidP="009773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AD9C8AF" w14:textId="77777777" w:rsidR="009773A7" w:rsidRDefault="009773A7" w:rsidP="009773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753A4B7" w14:textId="77777777" w:rsidR="00CB1E0F" w:rsidRDefault="00CB1E0F" w:rsidP="00DF34C2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D070E2E" w14:textId="77777777" w:rsidR="00CB1E0F" w:rsidRDefault="00CB1E0F" w:rsidP="00DF34C2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840D31F" w14:textId="77777777" w:rsidR="00E24F8C" w:rsidRDefault="00E24F8C" w:rsidP="00DF34C2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FD0FE6A" w14:textId="77777777" w:rsidR="00C46C2E" w:rsidRPr="00F40968" w:rsidRDefault="00C46C2E" w:rsidP="00D30900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FD6E" w14:textId="77777777" w:rsidR="00CF426B" w:rsidRDefault="00CF426B" w:rsidP="008747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8EFC202" w14:textId="2D02FCBF" w:rsidR="00CF7E7B" w:rsidRPr="008747C0" w:rsidRDefault="008245FE" w:rsidP="008747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F005B56" w14:textId="77777777" w:rsidR="00DA2A60" w:rsidRDefault="00DA2A60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145305C" w14:textId="77777777" w:rsidR="00CF426B" w:rsidRPr="00CF426B" w:rsidRDefault="00CF426B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98CFFD9" w14:textId="77777777" w:rsidR="009B6E52" w:rsidRPr="008B7704" w:rsidRDefault="009B6E52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>PREFEITURA MUNICIPAL CARMO DE MINAS/MG - CONCORRÊNCIA ELETRÔNICA Nº 2/2024</w:t>
      </w:r>
    </w:p>
    <w:p w14:paraId="414005DE" w14:textId="77777777" w:rsidR="009B6E52" w:rsidRPr="008B7704" w:rsidRDefault="009B6E52" w:rsidP="009B6E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B7704">
        <w:rPr>
          <w:rFonts w:asciiTheme="majorHAnsi" w:hAnsiTheme="majorHAnsi" w:cstheme="majorHAnsi"/>
          <w:sz w:val="22"/>
          <w:szCs w:val="22"/>
        </w:rPr>
        <w:t xml:space="preserve">Objeto: Contratação de Empresa especializada em prestação de serviços de engenharia para Canalização do Córrego Santo Antônio e instalação de rede coletora de esgoto, na cidade de Carmo de Minas/MG. Abertura e julgamento da proposta: 20/08/2024 às 13h00min, no endereço eletrônico: </w:t>
      </w:r>
      <w:hyperlink r:id="rId19" w:history="1">
        <w:r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www.licitardigital.com.br</w:t>
        </w:r>
      </w:hyperlink>
      <w:r w:rsidRPr="008B7704">
        <w:rPr>
          <w:rFonts w:asciiTheme="majorHAnsi" w:hAnsiTheme="majorHAnsi" w:cstheme="majorHAnsi"/>
          <w:sz w:val="22"/>
          <w:szCs w:val="22"/>
        </w:rPr>
        <w:t>.</w:t>
      </w:r>
    </w:p>
    <w:p w14:paraId="502DEDEA" w14:textId="77777777" w:rsidR="009B6E52" w:rsidRPr="00CF426B" w:rsidRDefault="009B6E52" w:rsidP="009B6E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D0D02CD" w14:textId="77777777" w:rsidR="009B6E52" w:rsidRPr="00CF426B" w:rsidRDefault="009B6E52" w:rsidP="009B6E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2AA60DB" w14:textId="5D074F8D" w:rsidR="00EF6366" w:rsidRPr="008B7704" w:rsidRDefault="00EF6366" w:rsidP="00EF636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 xml:space="preserve">PREFEITURA MUNICIPAL </w:t>
      </w:r>
      <w:r w:rsidR="005772C7" w:rsidRPr="008B7704">
        <w:rPr>
          <w:rFonts w:asciiTheme="minorHAnsi" w:hAnsiTheme="minorHAnsi" w:cstheme="minorHAnsi"/>
          <w:b/>
          <w:sz w:val="22"/>
          <w:szCs w:val="22"/>
        </w:rPr>
        <w:t>CÓRREGO FUNDO</w:t>
      </w:r>
      <w:r w:rsidRPr="008B7704">
        <w:rPr>
          <w:rFonts w:asciiTheme="minorHAnsi" w:hAnsiTheme="minorHAnsi" w:cstheme="minorHAnsi"/>
          <w:b/>
          <w:sz w:val="22"/>
          <w:szCs w:val="22"/>
        </w:rPr>
        <w:t>/MG</w:t>
      </w:r>
      <w:r w:rsidRPr="008B7704">
        <w:rPr>
          <w:rFonts w:asciiTheme="minorHAnsi" w:hAnsiTheme="minorHAnsi" w:cstheme="minorHAnsi"/>
          <w:b/>
          <w:sz w:val="22"/>
          <w:szCs w:val="22"/>
        </w:rPr>
        <w:t xml:space="preserve"> - </w:t>
      </w:r>
      <w:r w:rsidRPr="008B7704">
        <w:rPr>
          <w:rFonts w:asciiTheme="minorHAnsi" w:hAnsiTheme="minorHAnsi" w:cstheme="minorHAnsi"/>
          <w:b/>
          <w:sz w:val="22"/>
          <w:szCs w:val="22"/>
        </w:rPr>
        <w:t>CONCORRÊNCIA ELETRÔNICA Nº 00</w:t>
      </w:r>
      <w:r w:rsidR="005772C7" w:rsidRPr="008B7704">
        <w:rPr>
          <w:rFonts w:asciiTheme="minorHAnsi" w:hAnsiTheme="minorHAnsi" w:cstheme="minorHAnsi"/>
          <w:b/>
          <w:sz w:val="22"/>
          <w:szCs w:val="22"/>
        </w:rPr>
        <w:t>6</w:t>
      </w:r>
      <w:r w:rsidRPr="008B7704">
        <w:rPr>
          <w:rFonts w:asciiTheme="minorHAnsi" w:hAnsiTheme="minorHAnsi" w:cstheme="minorHAnsi"/>
          <w:b/>
          <w:sz w:val="22"/>
          <w:szCs w:val="22"/>
        </w:rPr>
        <w:t xml:space="preserve">/2024 </w:t>
      </w:r>
    </w:p>
    <w:p w14:paraId="03349E3F" w14:textId="086E7388" w:rsidR="00390524" w:rsidRPr="008B7704" w:rsidRDefault="00EF6366" w:rsidP="003905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B7704">
        <w:rPr>
          <w:rFonts w:asciiTheme="majorHAnsi" w:hAnsiTheme="majorHAnsi" w:cstheme="majorHAnsi"/>
          <w:sz w:val="22"/>
          <w:szCs w:val="22"/>
        </w:rPr>
        <w:t xml:space="preserve">Objeto: </w:t>
      </w:r>
      <w:r w:rsidR="00390524" w:rsidRPr="008B7704">
        <w:rPr>
          <w:rFonts w:asciiTheme="majorHAnsi" w:hAnsiTheme="majorHAnsi" w:cstheme="majorHAnsi"/>
          <w:sz w:val="22"/>
          <w:szCs w:val="22"/>
        </w:rPr>
        <w:t>Contratação de empresa especializada para execução de obra de pavimentação asfáltica em CBUQ na Rua Umbelina da Silva Leão, no bairro São Geraldo do município de Córrego Fundo/MG.</w:t>
      </w:r>
      <w:r w:rsidR="00835C8E" w:rsidRPr="008B7704">
        <w:rPr>
          <w:rFonts w:asciiTheme="majorHAnsi" w:hAnsiTheme="majorHAnsi" w:cstheme="majorHAnsi"/>
          <w:sz w:val="22"/>
          <w:szCs w:val="22"/>
        </w:rPr>
        <w:t xml:space="preserve"> </w:t>
      </w:r>
      <w:r w:rsidR="00390524" w:rsidRPr="008B7704">
        <w:rPr>
          <w:rFonts w:asciiTheme="majorHAnsi" w:hAnsiTheme="majorHAnsi" w:cstheme="majorHAnsi"/>
          <w:sz w:val="22"/>
          <w:szCs w:val="22"/>
        </w:rPr>
        <w:t>Data para cadastramento das propostas: até 28/08/2024 às 08:29hs. Abertura da Sessão: 28/08/2024 às 08:30hs.</w:t>
      </w:r>
      <w:r w:rsidR="00CE0F95" w:rsidRPr="008B7704">
        <w:rPr>
          <w:rFonts w:asciiTheme="majorHAnsi" w:hAnsiTheme="majorHAnsi" w:cstheme="majorHAnsi"/>
          <w:sz w:val="22"/>
          <w:szCs w:val="22"/>
        </w:rPr>
        <w:t xml:space="preserve"> </w:t>
      </w:r>
      <w:r w:rsidR="00390524" w:rsidRPr="008B7704">
        <w:rPr>
          <w:rFonts w:asciiTheme="majorHAnsi" w:hAnsiTheme="majorHAnsi" w:cstheme="majorHAnsi"/>
          <w:sz w:val="22"/>
          <w:szCs w:val="22"/>
        </w:rPr>
        <w:t xml:space="preserve">Informações e editais: site </w:t>
      </w:r>
      <w:hyperlink r:id="rId20" w:history="1">
        <w:r w:rsidR="00CE0F95"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www.corregofundo.mg.gov.br</w:t>
        </w:r>
      </w:hyperlink>
      <w:r w:rsidR="00390524" w:rsidRPr="008B7704">
        <w:rPr>
          <w:rFonts w:asciiTheme="majorHAnsi" w:hAnsiTheme="majorHAnsi" w:cstheme="majorHAnsi"/>
          <w:sz w:val="22"/>
          <w:szCs w:val="22"/>
        </w:rPr>
        <w:t xml:space="preserve"> ou pelo telefone (37) 3322- 9202. </w:t>
      </w:r>
    </w:p>
    <w:p w14:paraId="31B630B6" w14:textId="77777777" w:rsidR="00971E9C" w:rsidRPr="00CF426B" w:rsidRDefault="00971E9C" w:rsidP="00B80B60">
      <w:pPr>
        <w:spacing w:before="40" w:after="40"/>
        <w:ind w:right="1134"/>
        <w:rPr>
          <w:rFonts w:asciiTheme="majorHAnsi" w:hAnsiTheme="majorHAnsi" w:cstheme="majorHAnsi"/>
          <w:sz w:val="20"/>
          <w:szCs w:val="20"/>
        </w:rPr>
      </w:pPr>
    </w:p>
    <w:p w14:paraId="25CD472A" w14:textId="77777777" w:rsidR="009B6E52" w:rsidRPr="00CF426B" w:rsidRDefault="009B6E52" w:rsidP="009B6E52">
      <w:pPr>
        <w:spacing w:before="40" w:after="40"/>
        <w:ind w:left="1134" w:right="1134"/>
        <w:rPr>
          <w:rFonts w:asciiTheme="majorHAnsi" w:hAnsiTheme="majorHAnsi" w:cstheme="majorHAnsi"/>
          <w:sz w:val="20"/>
          <w:szCs w:val="20"/>
        </w:rPr>
      </w:pPr>
    </w:p>
    <w:p w14:paraId="4F2FE921" w14:textId="77777777" w:rsidR="009B6E52" w:rsidRPr="008B7704" w:rsidRDefault="009B6E52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 xml:space="preserve">PREFEITURA MUNICIPAL DE OLHOS DÁGUA/MG </w:t>
      </w:r>
    </w:p>
    <w:p w14:paraId="680CCD4D" w14:textId="77777777" w:rsidR="00CF426B" w:rsidRDefault="00CF426B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</w:p>
    <w:p w14:paraId="76CD0DAB" w14:textId="765CFAC2" w:rsidR="009B6E52" w:rsidRPr="008B7704" w:rsidRDefault="009B6E52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>CONCORRÊNCIA Nº 4/2024</w:t>
      </w:r>
    </w:p>
    <w:p w14:paraId="3392513B" w14:textId="77777777" w:rsidR="009B6E52" w:rsidRPr="00037751" w:rsidRDefault="009B6E52" w:rsidP="009B6E52">
      <w:pPr>
        <w:rPr>
          <w:rFonts w:asciiTheme="majorHAnsi" w:hAnsiTheme="majorHAnsi" w:cstheme="majorHAnsi"/>
          <w:sz w:val="22"/>
          <w:szCs w:val="22"/>
        </w:rPr>
      </w:pPr>
      <w:r w:rsidRPr="00037751">
        <w:rPr>
          <w:rFonts w:asciiTheme="majorHAnsi" w:hAnsiTheme="majorHAnsi" w:cstheme="majorHAnsi"/>
          <w:sz w:val="22"/>
          <w:szCs w:val="22"/>
        </w:rPr>
        <w:t xml:space="preserve">Objeto: Pavimentação asfáltica de Vias Públicas Convenio de Saída nº 4910004438/2024/SEGOV -Credenciamento: 28/8/24, 09h, Informações: </w:t>
      </w:r>
      <w:hyperlink r:id="rId21" w:history="1">
        <w:r w:rsidRPr="00037751">
          <w:rPr>
            <w:rStyle w:val="Hyperlink"/>
            <w:rFonts w:asciiTheme="majorHAnsi" w:hAnsiTheme="majorHAnsi" w:cstheme="majorHAnsi"/>
            <w:sz w:val="22"/>
            <w:szCs w:val="22"/>
          </w:rPr>
          <w:t>licitacaoolhosdagua@hotmail.com</w:t>
        </w:r>
      </w:hyperlink>
      <w:r w:rsidRPr="00037751">
        <w:rPr>
          <w:rFonts w:asciiTheme="majorHAnsi" w:hAnsiTheme="majorHAnsi" w:cstheme="majorHAnsi"/>
          <w:sz w:val="22"/>
          <w:szCs w:val="22"/>
        </w:rPr>
        <w:t xml:space="preserve"> - </w:t>
      </w:r>
      <w:hyperlink r:id="rId22" w:history="1">
        <w:r w:rsidRPr="00037751">
          <w:rPr>
            <w:rStyle w:val="Hyperlink"/>
            <w:rFonts w:asciiTheme="majorHAnsi" w:hAnsiTheme="majorHAnsi" w:cstheme="majorHAnsi"/>
            <w:sz w:val="22"/>
            <w:szCs w:val="22"/>
          </w:rPr>
          <w:t>www.olhosdagua.mg.gov.br</w:t>
        </w:r>
      </w:hyperlink>
      <w:r w:rsidRPr="00037751">
        <w:rPr>
          <w:rFonts w:asciiTheme="majorHAnsi" w:hAnsiTheme="majorHAnsi" w:cstheme="majorHAnsi"/>
          <w:sz w:val="22"/>
          <w:szCs w:val="22"/>
        </w:rPr>
        <w:t>.</w:t>
      </w:r>
    </w:p>
    <w:p w14:paraId="0F4324DF" w14:textId="77777777" w:rsidR="009B6E52" w:rsidRPr="00CF426B" w:rsidRDefault="009B6E52" w:rsidP="009B6E52">
      <w:pPr>
        <w:rPr>
          <w:sz w:val="20"/>
          <w:szCs w:val="20"/>
        </w:rPr>
      </w:pPr>
    </w:p>
    <w:p w14:paraId="1DEA29B9" w14:textId="77777777" w:rsidR="009B6E52" w:rsidRPr="00820CBE" w:rsidRDefault="009B6E52" w:rsidP="009B6E52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20CBE">
        <w:rPr>
          <w:rFonts w:asciiTheme="minorHAnsi" w:hAnsiTheme="minorHAnsi" w:cstheme="minorHAnsi"/>
          <w:b/>
          <w:sz w:val="22"/>
          <w:szCs w:val="22"/>
        </w:rPr>
        <w:t>CONCORRÊNCIA Nº 5/2024</w:t>
      </w:r>
    </w:p>
    <w:p w14:paraId="3B4F6637" w14:textId="77777777" w:rsidR="009B6E52" w:rsidRPr="00037751" w:rsidRDefault="009B6E52" w:rsidP="009B6E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037751">
        <w:rPr>
          <w:rFonts w:asciiTheme="majorHAnsi" w:hAnsiTheme="majorHAnsi" w:cstheme="majorHAnsi"/>
          <w:sz w:val="22"/>
          <w:szCs w:val="22"/>
        </w:rPr>
        <w:t xml:space="preserve">Objeto: Construção de Posto de Saúde - Credenciamento: 28/8/24, 13h. Informações: </w:t>
      </w:r>
      <w:hyperlink r:id="rId23" w:history="1">
        <w:r w:rsidRPr="00037751">
          <w:rPr>
            <w:rStyle w:val="Hyperlink"/>
            <w:rFonts w:asciiTheme="majorHAnsi" w:hAnsiTheme="majorHAnsi" w:cstheme="majorHAnsi"/>
            <w:sz w:val="22"/>
            <w:szCs w:val="22"/>
          </w:rPr>
          <w:t>licitacaoolhosdagua@hotmail.com</w:t>
        </w:r>
      </w:hyperlink>
      <w:r w:rsidRPr="00037751">
        <w:rPr>
          <w:rFonts w:asciiTheme="majorHAnsi" w:hAnsiTheme="majorHAnsi" w:cstheme="majorHAnsi"/>
          <w:sz w:val="22"/>
          <w:szCs w:val="22"/>
        </w:rPr>
        <w:t xml:space="preserve">  -  </w:t>
      </w:r>
      <w:hyperlink r:id="rId24" w:history="1">
        <w:r w:rsidRPr="00037751">
          <w:rPr>
            <w:rStyle w:val="Hyperlink"/>
            <w:rFonts w:asciiTheme="majorHAnsi" w:hAnsiTheme="majorHAnsi" w:cstheme="majorHAnsi"/>
            <w:sz w:val="22"/>
            <w:szCs w:val="22"/>
          </w:rPr>
          <w:t>www.olhosdagua.mg.gov.br</w:t>
        </w:r>
      </w:hyperlink>
      <w:r w:rsidRPr="00037751">
        <w:rPr>
          <w:rFonts w:asciiTheme="majorHAnsi" w:hAnsiTheme="majorHAnsi" w:cstheme="majorHAnsi"/>
          <w:sz w:val="22"/>
          <w:szCs w:val="22"/>
        </w:rPr>
        <w:t>.</w:t>
      </w:r>
    </w:p>
    <w:p w14:paraId="701114CF" w14:textId="77777777" w:rsidR="009B6E52" w:rsidRPr="00CF426B" w:rsidRDefault="009B6E52" w:rsidP="009B6E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A583851" w14:textId="77777777" w:rsidR="009B6E52" w:rsidRPr="00CF426B" w:rsidRDefault="009B6E52" w:rsidP="009B6E52">
      <w:pPr>
        <w:rPr>
          <w:rFonts w:asciiTheme="majorHAnsi" w:hAnsiTheme="majorHAnsi" w:cstheme="majorHAnsi"/>
          <w:sz w:val="20"/>
          <w:szCs w:val="20"/>
        </w:rPr>
      </w:pPr>
    </w:p>
    <w:p w14:paraId="44341A32" w14:textId="59617DE7" w:rsidR="00971E9C" w:rsidRPr="008B7704" w:rsidRDefault="00524208" w:rsidP="00524208">
      <w:pPr>
        <w:spacing w:before="40" w:after="40"/>
        <w:ind w:right="1134"/>
        <w:rPr>
          <w:rFonts w:asciiTheme="minorHAnsi" w:hAnsiTheme="minorHAnsi" w:cstheme="minorHAnsi"/>
          <w:b/>
          <w:sz w:val="22"/>
          <w:szCs w:val="22"/>
        </w:rPr>
      </w:pPr>
      <w:r w:rsidRPr="008B7704">
        <w:rPr>
          <w:rFonts w:asciiTheme="minorHAnsi" w:hAnsiTheme="minorHAnsi" w:cstheme="minorHAnsi"/>
          <w:b/>
          <w:sz w:val="22"/>
          <w:szCs w:val="22"/>
        </w:rPr>
        <w:t xml:space="preserve">PREFEITURA </w:t>
      </w:r>
      <w:proofErr w:type="gramStart"/>
      <w:r w:rsidRPr="008B7704">
        <w:rPr>
          <w:rFonts w:asciiTheme="minorHAnsi" w:hAnsiTheme="minorHAnsi" w:cstheme="minorHAnsi"/>
          <w:b/>
          <w:sz w:val="22"/>
          <w:szCs w:val="22"/>
        </w:rPr>
        <w:t>MUNICIPAL  MARMELÓPOLIS</w:t>
      </w:r>
      <w:proofErr w:type="gramEnd"/>
      <w:r w:rsidRPr="008B7704">
        <w:rPr>
          <w:rFonts w:asciiTheme="minorHAnsi" w:hAnsiTheme="minorHAnsi" w:cstheme="minorHAnsi"/>
          <w:b/>
          <w:sz w:val="22"/>
          <w:szCs w:val="22"/>
        </w:rPr>
        <w:t>/MG - CONCORRÊNCIA ELETRÔNICA Nº 03/24</w:t>
      </w:r>
    </w:p>
    <w:p w14:paraId="628F8388" w14:textId="5062C07E" w:rsidR="00971E9C" w:rsidRPr="008B7704" w:rsidRDefault="00524208" w:rsidP="0052420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B7704">
        <w:rPr>
          <w:rFonts w:asciiTheme="majorHAnsi" w:hAnsiTheme="majorHAnsi" w:cstheme="majorHAnsi"/>
          <w:sz w:val="22"/>
          <w:szCs w:val="22"/>
        </w:rPr>
        <w:t>O</w:t>
      </w:r>
      <w:r w:rsidR="00971E9C" w:rsidRPr="008B7704">
        <w:rPr>
          <w:rFonts w:asciiTheme="majorHAnsi" w:hAnsiTheme="majorHAnsi" w:cstheme="majorHAnsi"/>
          <w:sz w:val="22"/>
          <w:szCs w:val="22"/>
        </w:rPr>
        <w:t>bjeto</w:t>
      </w:r>
      <w:r w:rsidRPr="008B7704">
        <w:rPr>
          <w:rFonts w:asciiTheme="majorHAnsi" w:hAnsiTheme="majorHAnsi" w:cstheme="majorHAnsi"/>
          <w:sz w:val="22"/>
          <w:szCs w:val="22"/>
        </w:rPr>
        <w:t>: C</w:t>
      </w:r>
      <w:r w:rsidR="00971E9C" w:rsidRPr="008B7704">
        <w:rPr>
          <w:rFonts w:asciiTheme="majorHAnsi" w:hAnsiTheme="majorHAnsi" w:cstheme="majorHAnsi"/>
          <w:sz w:val="22"/>
          <w:szCs w:val="22"/>
        </w:rPr>
        <w:t xml:space="preserve">ontratação de empresa especializada para pavimentação e </w:t>
      </w:r>
      <w:proofErr w:type="gramStart"/>
      <w:r w:rsidR="00971E9C" w:rsidRPr="008B7704">
        <w:rPr>
          <w:rFonts w:asciiTheme="majorHAnsi" w:hAnsiTheme="majorHAnsi" w:cstheme="majorHAnsi"/>
          <w:sz w:val="22"/>
          <w:szCs w:val="22"/>
        </w:rPr>
        <w:t>dren</w:t>
      </w:r>
      <w:r w:rsidRPr="008B7704">
        <w:rPr>
          <w:rFonts w:asciiTheme="majorHAnsi" w:hAnsiTheme="majorHAnsi" w:cstheme="majorHAnsi"/>
          <w:sz w:val="22"/>
          <w:szCs w:val="22"/>
        </w:rPr>
        <w:t xml:space="preserve">agem </w:t>
      </w:r>
      <w:r w:rsidR="00971E9C" w:rsidRPr="008B7704">
        <w:rPr>
          <w:rFonts w:asciiTheme="majorHAnsi" w:hAnsiTheme="majorHAnsi" w:cstheme="majorHAnsi"/>
          <w:sz w:val="22"/>
          <w:szCs w:val="22"/>
        </w:rPr>
        <w:t xml:space="preserve"> pluvial</w:t>
      </w:r>
      <w:proofErr w:type="gramEnd"/>
      <w:r w:rsidR="00971E9C" w:rsidRPr="008B7704">
        <w:rPr>
          <w:rFonts w:asciiTheme="majorHAnsi" w:hAnsiTheme="majorHAnsi" w:cstheme="majorHAnsi"/>
          <w:sz w:val="22"/>
          <w:szCs w:val="22"/>
        </w:rPr>
        <w:t xml:space="preserve"> da Rua Francisco de Sales Machado no Bairro São José – Marmelópolis </w:t>
      </w:r>
      <w:r w:rsidRPr="008B7704">
        <w:rPr>
          <w:rFonts w:asciiTheme="majorHAnsi" w:hAnsiTheme="majorHAnsi" w:cstheme="majorHAnsi"/>
          <w:sz w:val="22"/>
          <w:szCs w:val="22"/>
        </w:rPr>
        <w:t>–</w:t>
      </w:r>
      <w:r w:rsidR="00971E9C" w:rsidRPr="008B7704">
        <w:rPr>
          <w:rFonts w:asciiTheme="majorHAnsi" w:hAnsiTheme="majorHAnsi" w:cstheme="majorHAnsi"/>
          <w:sz w:val="22"/>
          <w:szCs w:val="22"/>
        </w:rPr>
        <w:t xml:space="preserve"> MG</w:t>
      </w:r>
      <w:r w:rsidRPr="008B7704">
        <w:rPr>
          <w:rFonts w:asciiTheme="majorHAnsi" w:hAnsiTheme="majorHAnsi" w:cstheme="majorHAnsi"/>
          <w:sz w:val="22"/>
          <w:szCs w:val="22"/>
        </w:rPr>
        <w:t xml:space="preserve">. </w:t>
      </w:r>
      <w:r w:rsidR="00971E9C" w:rsidRPr="008B7704">
        <w:rPr>
          <w:rFonts w:asciiTheme="majorHAnsi" w:hAnsiTheme="majorHAnsi" w:cstheme="majorHAnsi"/>
          <w:sz w:val="22"/>
          <w:szCs w:val="22"/>
        </w:rPr>
        <w:t xml:space="preserve">Data: 10/09/2024 às 09 horas. O Edital será disponibilizado no Portal Nacional de Contratações Públicas </w:t>
      </w:r>
      <w:r w:rsidR="00971E9C" w:rsidRPr="008B7704">
        <w:rPr>
          <w:rStyle w:val="Hyperlink"/>
          <w:rFonts w:asciiTheme="majorHAnsi" w:hAnsiTheme="majorHAnsi" w:cstheme="majorHAnsi"/>
          <w:sz w:val="22"/>
          <w:szCs w:val="22"/>
        </w:rPr>
        <w:t>https://</w:t>
      </w:r>
      <w:hyperlink r:id="rId25" w:history="1">
        <w:r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www.gov.br/</w:t>
        </w:r>
        <w:proofErr w:type="spellStart"/>
        <w:r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pncp</w:t>
        </w:r>
        <w:proofErr w:type="spellEnd"/>
        <w:r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/pt-br</w:t>
        </w:r>
      </w:hyperlink>
      <w:r w:rsidR="00971E9C" w:rsidRPr="008B7704">
        <w:rPr>
          <w:rFonts w:asciiTheme="majorHAnsi" w:hAnsiTheme="majorHAnsi" w:cstheme="majorHAnsi"/>
          <w:sz w:val="22"/>
          <w:szCs w:val="22"/>
        </w:rPr>
        <w:t xml:space="preserve">, no site </w:t>
      </w:r>
      <w:hyperlink r:id="rId26" w:history="1">
        <w:r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www.marmelopolis.mg.gov.br</w:t>
        </w:r>
      </w:hyperlink>
      <w:r w:rsidR="00971E9C" w:rsidRPr="008B7704">
        <w:rPr>
          <w:rFonts w:asciiTheme="majorHAnsi" w:hAnsiTheme="majorHAnsi" w:cstheme="majorHAnsi"/>
          <w:sz w:val="22"/>
          <w:szCs w:val="22"/>
        </w:rPr>
        <w:t xml:space="preserve"> e portal </w:t>
      </w:r>
      <w:hyperlink r:id="rId27" w:history="1">
        <w:r w:rsidR="00971E9C" w:rsidRPr="008B7704">
          <w:rPr>
            <w:rStyle w:val="Hyperlink"/>
            <w:rFonts w:asciiTheme="majorHAnsi" w:hAnsiTheme="majorHAnsi" w:cstheme="majorHAnsi"/>
            <w:sz w:val="22"/>
            <w:szCs w:val="22"/>
          </w:rPr>
          <w:t>www.licitardigital.com.br</w:t>
        </w:r>
      </w:hyperlink>
      <w:r w:rsidR="00971E9C" w:rsidRPr="008B7704">
        <w:rPr>
          <w:rStyle w:val="Hyperlink"/>
          <w:rFonts w:asciiTheme="majorHAnsi" w:hAnsiTheme="majorHAnsi" w:cstheme="majorHAnsi"/>
          <w:sz w:val="22"/>
          <w:szCs w:val="22"/>
        </w:rPr>
        <w:t>.</w:t>
      </w:r>
      <w:r w:rsidR="00971E9C" w:rsidRPr="008B770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6B5DDA3" w14:textId="77777777" w:rsidR="00971E9C" w:rsidRPr="00CF426B" w:rsidRDefault="00971E9C" w:rsidP="00971E9C">
      <w:pPr>
        <w:spacing w:before="40" w:after="40"/>
        <w:ind w:left="1134" w:right="1134"/>
        <w:rPr>
          <w:sz w:val="20"/>
          <w:szCs w:val="20"/>
        </w:rPr>
      </w:pPr>
    </w:p>
    <w:p w14:paraId="1A9903C0" w14:textId="77777777" w:rsidR="001F3199" w:rsidRPr="00CF426B" w:rsidRDefault="001F3199" w:rsidP="00971E9C">
      <w:pPr>
        <w:spacing w:before="40" w:after="40"/>
        <w:ind w:left="1134" w:right="1134"/>
        <w:rPr>
          <w:sz w:val="20"/>
          <w:szCs w:val="20"/>
        </w:rPr>
      </w:pPr>
    </w:p>
    <w:p w14:paraId="133B48ED" w14:textId="5D4E1143" w:rsidR="00971E9C" w:rsidRPr="00827808" w:rsidRDefault="00971E9C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7808">
        <w:rPr>
          <w:rFonts w:asciiTheme="majorHAnsi" w:hAnsiTheme="majorHAnsi" w:cstheme="majorHAnsi"/>
          <w:b/>
          <w:bCs/>
          <w:sz w:val="22"/>
          <w:szCs w:val="22"/>
        </w:rPr>
        <w:t>PREFEITURA MUNICI</w:t>
      </w:r>
      <w:r w:rsidR="009B6E52">
        <w:rPr>
          <w:rFonts w:asciiTheme="majorHAnsi" w:hAnsiTheme="majorHAnsi" w:cstheme="majorHAnsi"/>
          <w:b/>
          <w:bCs/>
          <w:sz w:val="22"/>
          <w:szCs w:val="22"/>
        </w:rPr>
        <w:t>P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="009B6E52">
        <w:rPr>
          <w:rFonts w:asciiTheme="majorHAnsi" w:hAnsiTheme="majorHAnsi" w:cstheme="majorHAnsi"/>
          <w:b/>
          <w:bCs/>
          <w:sz w:val="22"/>
          <w:szCs w:val="22"/>
        </w:rPr>
        <w:t>L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 xml:space="preserve"> DE PARACATU</w:t>
      </w:r>
      <w:r w:rsidR="009B6E52">
        <w:rPr>
          <w:rFonts w:asciiTheme="majorHAnsi" w:hAnsiTheme="majorHAnsi" w:cstheme="majorHAnsi"/>
          <w:b/>
          <w:bCs/>
          <w:sz w:val="22"/>
          <w:szCs w:val="22"/>
        </w:rPr>
        <w:t xml:space="preserve">/MG - 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>CONCORRÊNCIA ELETRÔNICA Nº 10/2024</w:t>
      </w:r>
    </w:p>
    <w:p w14:paraId="7FB59C70" w14:textId="4CED526E" w:rsidR="00971E9C" w:rsidRDefault="00306110" w:rsidP="001F31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971E9C" w:rsidRPr="00827808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  <w:r w:rsidR="001F3199">
        <w:rPr>
          <w:rFonts w:asciiTheme="majorHAnsi" w:hAnsiTheme="majorHAnsi" w:cstheme="majorHAnsi"/>
          <w:sz w:val="22"/>
          <w:szCs w:val="22"/>
        </w:rPr>
        <w:t>C</w:t>
      </w:r>
      <w:r w:rsidR="001F3199" w:rsidRPr="00827808">
        <w:rPr>
          <w:rFonts w:asciiTheme="majorHAnsi" w:hAnsiTheme="majorHAnsi" w:cstheme="majorHAnsi"/>
          <w:sz w:val="22"/>
          <w:szCs w:val="22"/>
        </w:rPr>
        <w:t>ontratação de empresa especializada para a execução dos serviços do sistema de abastecimento de água (</w:t>
      </w:r>
      <w:proofErr w:type="spellStart"/>
      <w:r w:rsidR="001F3199" w:rsidRPr="00827808">
        <w:rPr>
          <w:rFonts w:asciiTheme="majorHAnsi" w:hAnsiTheme="majorHAnsi" w:cstheme="majorHAnsi"/>
          <w:sz w:val="22"/>
          <w:szCs w:val="22"/>
        </w:rPr>
        <w:t>saa</w:t>
      </w:r>
      <w:proofErr w:type="spellEnd"/>
      <w:r w:rsidR="001F3199" w:rsidRPr="00827808">
        <w:rPr>
          <w:rFonts w:asciiTheme="majorHAnsi" w:hAnsiTheme="majorHAnsi" w:cstheme="majorHAnsi"/>
          <w:sz w:val="22"/>
          <w:szCs w:val="22"/>
        </w:rPr>
        <w:t>) do projeto de assentamento boa esperança.</w:t>
      </w:r>
      <w:r w:rsidR="001F3199">
        <w:rPr>
          <w:rFonts w:asciiTheme="majorHAnsi" w:hAnsiTheme="majorHAnsi" w:cstheme="majorHAnsi"/>
          <w:sz w:val="22"/>
          <w:szCs w:val="22"/>
        </w:rPr>
        <w:t xml:space="preserve"> </w:t>
      </w:r>
      <w:r w:rsidR="00971E9C" w:rsidRPr="00827808">
        <w:rPr>
          <w:rFonts w:asciiTheme="majorHAnsi" w:hAnsiTheme="majorHAnsi" w:cstheme="majorHAnsi"/>
          <w:sz w:val="22"/>
          <w:szCs w:val="22"/>
        </w:rPr>
        <w:t>As propostas e documentos serão recebidos virtualmente a partir das 17h30min do dia: 19/07/2024 até às 08:59:00 do dia 09/08/2024 com início da Sessão da disputa de lances às 09:00:00 (horário de Brasília-DF)</w:t>
      </w:r>
      <w:r w:rsidR="001F3199">
        <w:rPr>
          <w:rFonts w:asciiTheme="majorHAnsi" w:hAnsiTheme="majorHAnsi" w:cstheme="majorHAnsi"/>
          <w:sz w:val="22"/>
          <w:szCs w:val="22"/>
        </w:rPr>
        <w:t xml:space="preserve">. O </w:t>
      </w:r>
      <w:r w:rsidR="00971E9C" w:rsidRPr="00827808">
        <w:rPr>
          <w:rFonts w:asciiTheme="majorHAnsi" w:hAnsiTheme="majorHAnsi" w:cstheme="majorHAnsi"/>
          <w:sz w:val="22"/>
          <w:szCs w:val="22"/>
        </w:rPr>
        <w:t xml:space="preserve">Edital e seus Anexos, à disposição dos interessados na Superintendência de Suprimentos/Departamento de Licitações, que fica situada na Avenida São João Paulo II, nº 2.045, Bairro: </w:t>
      </w:r>
      <w:proofErr w:type="spellStart"/>
      <w:r w:rsidR="00971E9C" w:rsidRPr="00827808">
        <w:rPr>
          <w:rFonts w:asciiTheme="majorHAnsi" w:hAnsiTheme="majorHAnsi" w:cstheme="majorHAnsi"/>
          <w:sz w:val="22"/>
          <w:szCs w:val="22"/>
        </w:rPr>
        <w:t>Paracatuzinho</w:t>
      </w:r>
      <w:proofErr w:type="spellEnd"/>
      <w:r w:rsidR="00971E9C" w:rsidRPr="00827808">
        <w:rPr>
          <w:rFonts w:asciiTheme="majorHAnsi" w:hAnsiTheme="majorHAnsi" w:cstheme="majorHAnsi"/>
          <w:sz w:val="22"/>
          <w:szCs w:val="22"/>
        </w:rPr>
        <w:t xml:space="preserve">, Paracatu-MG, CEP: 38.603-401 e nos sites: da Prefeitura Municipal: </w:t>
      </w:r>
      <w:hyperlink r:id="rId28" w:history="1">
        <w:r w:rsidR="001F3199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www.paracatu.mg.gov.br</w:t>
        </w:r>
      </w:hyperlink>
      <w:r w:rsidR="00971E9C" w:rsidRPr="00827808">
        <w:rPr>
          <w:rFonts w:asciiTheme="majorHAnsi" w:hAnsiTheme="majorHAnsi" w:cstheme="majorHAnsi"/>
          <w:sz w:val="22"/>
          <w:szCs w:val="22"/>
        </w:rPr>
        <w:t xml:space="preserve">, no Portal Nacional de Contratações Públicas (PNCP): </w:t>
      </w:r>
      <w:hyperlink r:id="rId29" w:history="1">
        <w:r w:rsidR="001F3199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https://www.gov.br/pncp/pt-br</w:t>
        </w:r>
      </w:hyperlink>
      <w:r w:rsidR="00971E9C" w:rsidRPr="00827808">
        <w:rPr>
          <w:rFonts w:asciiTheme="majorHAnsi" w:hAnsiTheme="majorHAnsi" w:cstheme="majorHAnsi"/>
          <w:sz w:val="22"/>
          <w:szCs w:val="22"/>
        </w:rPr>
        <w:t xml:space="preserve">, e também, no site onde realizar-se-á a abertura das propostas de preços e lances: </w:t>
      </w:r>
      <w:hyperlink r:id="rId30" w:history="1">
        <w:r w:rsidR="001F3199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www.novobbmnet.com.br</w:t>
        </w:r>
      </w:hyperlink>
      <w:r w:rsidR="00971E9C" w:rsidRPr="00827808">
        <w:rPr>
          <w:rFonts w:asciiTheme="majorHAnsi" w:hAnsiTheme="majorHAnsi" w:cstheme="majorHAnsi"/>
          <w:sz w:val="22"/>
          <w:szCs w:val="22"/>
        </w:rPr>
        <w:t>.</w:t>
      </w:r>
    </w:p>
    <w:p w14:paraId="1AC67C56" w14:textId="77777777" w:rsidR="001F3199" w:rsidRDefault="001F3199" w:rsidP="001F31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C64D008" w14:textId="77777777" w:rsidR="00CF426B" w:rsidRDefault="00CF426B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5F01977" w14:textId="0F7EBEA7" w:rsidR="00091106" w:rsidRDefault="00971E9C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1F3199">
        <w:rPr>
          <w:rFonts w:asciiTheme="majorHAnsi" w:hAnsiTheme="majorHAnsi" w:cstheme="majorHAnsi"/>
          <w:b/>
          <w:bCs/>
          <w:sz w:val="22"/>
          <w:szCs w:val="22"/>
        </w:rPr>
        <w:t>PREFEITURA MUNICIPAL DE PATROCÍNIO DO MURIAÉ</w:t>
      </w:r>
      <w:r w:rsidR="001F3199" w:rsidRPr="001F3199">
        <w:rPr>
          <w:rFonts w:asciiTheme="majorHAnsi" w:hAnsiTheme="majorHAnsi" w:cstheme="majorHAnsi"/>
          <w:b/>
          <w:bCs/>
          <w:sz w:val="22"/>
          <w:szCs w:val="22"/>
        </w:rPr>
        <w:t xml:space="preserve">/MG </w:t>
      </w:r>
    </w:p>
    <w:p w14:paraId="59B56BBE" w14:textId="77777777" w:rsidR="00CF426B" w:rsidRDefault="00CF426B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485DC73" w14:textId="128D81B3" w:rsidR="00971E9C" w:rsidRPr="00827808" w:rsidRDefault="00971E9C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7808">
        <w:rPr>
          <w:rFonts w:asciiTheme="majorHAnsi" w:hAnsiTheme="majorHAnsi" w:cstheme="majorHAnsi"/>
          <w:b/>
          <w:bCs/>
          <w:sz w:val="22"/>
          <w:szCs w:val="22"/>
        </w:rPr>
        <w:t xml:space="preserve">CONCORRÊNCIA Nº </w:t>
      </w:r>
      <w:r w:rsidR="00091106">
        <w:rPr>
          <w:rFonts w:asciiTheme="majorHAnsi" w:hAnsiTheme="majorHAnsi" w:cstheme="majorHAnsi"/>
          <w:b/>
          <w:bCs/>
          <w:sz w:val="22"/>
          <w:szCs w:val="22"/>
        </w:rPr>
        <w:t>4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>/2024</w:t>
      </w:r>
    </w:p>
    <w:p w14:paraId="3E66ED29" w14:textId="647F888C" w:rsidR="00971E9C" w:rsidRPr="00827808" w:rsidRDefault="001F3199" w:rsidP="00C41F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Objeto: </w:t>
      </w:r>
      <w:r w:rsidR="00971E9C" w:rsidRPr="00827808">
        <w:rPr>
          <w:rFonts w:asciiTheme="majorHAnsi" w:hAnsiTheme="majorHAnsi" w:cstheme="majorHAnsi"/>
          <w:sz w:val="22"/>
          <w:szCs w:val="22"/>
        </w:rPr>
        <w:t xml:space="preserve">Contratação de empresa especializada para a execução da obra de reforma do Centro Especializado de Odontologia do Município de Patrocínio do Muriaé-MG. Recebimento das propostas nova data até às 08h20min do dia 05/08/2024. Início da Sessão: 05/08/2024 às 08h30min, no endereço eletrônico </w:t>
      </w:r>
      <w:hyperlink r:id="rId31" w:history="1">
        <w:r w:rsidR="0050164F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www.portaldecompraspublicas.com.br</w:t>
        </w:r>
      </w:hyperlink>
      <w:r w:rsidR="00971E9C" w:rsidRPr="00827808">
        <w:rPr>
          <w:rFonts w:asciiTheme="majorHAnsi" w:hAnsiTheme="majorHAnsi" w:cstheme="majorHAnsi"/>
          <w:sz w:val="22"/>
          <w:szCs w:val="22"/>
        </w:rPr>
        <w:t xml:space="preserve">, horário de Brasília - DF. Informações complementares pelo (32) 3726-1939 ou e-mail: </w:t>
      </w:r>
      <w:hyperlink r:id="rId32" w:history="1">
        <w:r w:rsidR="0050164F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licitacao2@patrociniodomuriae.mg.gov.br</w:t>
        </w:r>
      </w:hyperlink>
      <w:r w:rsidR="00971E9C" w:rsidRPr="00827808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1D8062F" w14:textId="77777777" w:rsidR="00E61FA9" w:rsidRPr="00CF426B" w:rsidRDefault="00E61FA9" w:rsidP="00971E9C">
      <w:pPr>
        <w:rPr>
          <w:rFonts w:asciiTheme="majorHAnsi" w:hAnsiTheme="majorHAnsi" w:cstheme="majorHAnsi"/>
          <w:sz w:val="20"/>
          <w:szCs w:val="20"/>
        </w:rPr>
      </w:pPr>
    </w:p>
    <w:p w14:paraId="35EF3062" w14:textId="0DC70DF3" w:rsidR="00091106" w:rsidRPr="00827808" w:rsidRDefault="00091106" w:rsidP="0009110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7808">
        <w:rPr>
          <w:rFonts w:asciiTheme="majorHAnsi" w:hAnsiTheme="majorHAnsi" w:cstheme="majorHAnsi"/>
          <w:b/>
          <w:bCs/>
          <w:sz w:val="22"/>
          <w:szCs w:val="22"/>
        </w:rPr>
        <w:t xml:space="preserve">CONCORRÊNCIA Nº </w:t>
      </w:r>
      <w:r>
        <w:rPr>
          <w:rFonts w:asciiTheme="majorHAnsi" w:hAnsiTheme="majorHAnsi" w:cstheme="majorHAnsi"/>
          <w:b/>
          <w:bCs/>
          <w:sz w:val="22"/>
          <w:szCs w:val="22"/>
        </w:rPr>
        <w:t>5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>/2024</w:t>
      </w:r>
    </w:p>
    <w:p w14:paraId="341FF638" w14:textId="35FC5A71" w:rsidR="00091106" w:rsidRPr="00827808" w:rsidRDefault="00091106" w:rsidP="0009110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Objeto: </w:t>
      </w:r>
      <w:r w:rsidRPr="00827808">
        <w:rPr>
          <w:rFonts w:asciiTheme="majorHAnsi" w:hAnsiTheme="majorHAnsi" w:cstheme="majorHAnsi"/>
          <w:sz w:val="22"/>
          <w:szCs w:val="22"/>
        </w:rPr>
        <w:t xml:space="preserve">Contratação de empresa especializada para a execução da obra de </w:t>
      </w:r>
      <w:r w:rsidR="0012772D">
        <w:rPr>
          <w:rFonts w:asciiTheme="majorHAnsi" w:hAnsiTheme="majorHAnsi" w:cstheme="majorHAnsi"/>
          <w:sz w:val="22"/>
          <w:szCs w:val="22"/>
        </w:rPr>
        <w:t xml:space="preserve">recapeamento das Ruas Otávio </w:t>
      </w:r>
      <w:proofErr w:type="spellStart"/>
      <w:r w:rsidR="0012772D">
        <w:rPr>
          <w:rFonts w:asciiTheme="majorHAnsi" w:hAnsiTheme="majorHAnsi" w:cstheme="majorHAnsi"/>
          <w:sz w:val="22"/>
          <w:szCs w:val="22"/>
        </w:rPr>
        <w:t>Anzolin</w:t>
      </w:r>
      <w:proofErr w:type="spellEnd"/>
      <w:r w:rsidR="0012772D">
        <w:rPr>
          <w:rFonts w:asciiTheme="majorHAnsi" w:hAnsiTheme="majorHAnsi" w:cstheme="majorHAnsi"/>
          <w:sz w:val="22"/>
          <w:szCs w:val="22"/>
        </w:rPr>
        <w:t xml:space="preserve">, Rua </w:t>
      </w:r>
      <w:r w:rsidR="00C33BA8">
        <w:rPr>
          <w:rFonts w:asciiTheme="majorHAnsi" w:hAnsiTheme="majorHAnsi" w:cstheme="majorHAnsi"/>
          <w:sz w:val="22"/>
          <w:szCs w:val="22"/>
        </w:rPr>
        <w:t xml:space="preserve">da Mina e Rua Roldão C. Magalhães, Bairro Sapucaia, no </w:t>
      </w:r>
      <w:r w:rsidRPr="00827808">
        <w:rPr>
          <w:rFonts w:asciiTheme="majorHAnsi" w:hAnsiTheme="majorHAnsi" w:cstheme="majorHAnsi"/>
          <w:sz w:val="22"/>
          <w:szCs w:val="22"/>
        </w:rPr>
        <w:t xml:space="preserve">Município de Patrocínio do Muriaé-MG. Recebimento das propostas nova data até às </w:t>
      </w:r>
      <w:r w:rsidR="00154A67">
        <w:rPr>
          <w:rFonts w:asciiTheme="majorHAnsi" w:hAnsiTheme="majorHAnsi" w:cstheme="majorHAnsi"/>
          <w:sz w:val="22"/>
          <w:szCs w:val="22"/>
        </w:rPr>
        <w:t>11</w:t>
      </w:r>
      <w:r w:rsidRPr="00827808">
        <w:rPr>
          <w:rFonts w:asciiTheme="majorHAnsi" w:hAnsiTheme="majorHAnsi" w:cstheme="majorHAnsi"/>
          <w:sz w:val="22"/>
          <w:szCs w:val="22"/>
        </w:rPr>
        <w:t xml:space="preserve">h20min do dia 05/08/2024. Início da Sessão: 05/08/2024 às </w:t>
      </w:r>
      <w:r w:rsidR="00174CFA">
        <w:rPr>
          <w:rFonts w:asciiTheme="majorHAnsi" w:hAnsiTheme="majorHAnsi" w:cstheme="majorHAnsi"/>
          <w:sz w:val="22"/>
          <w:szCs w:val="22"/>
        </w:rPr>
        <w:t>11</w:t>
      </w:r>
      <w:r w:rsidRPr="00827808">
        <w:rPr>
          <w:rFonts w:asciiTheme="majorHAnsi" w:hAnsiTheme="majorHAnsi" w:cstheme="majorHAnsi"/>
          <w:sz w:val="22"/>
          <w:szCs w:val="22"/>
        </w:rPr>
        <w:t xml:space="preserve">h30min, no endereço eletrônico </w:t>
      </w:r>
      <w:hyperlink r:id="rId33" w:history="1">
        <w:r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www.portaldecompraspublicas.com.br</w:t>
        </w:r>
      </w:hyperlink>
      <w:r w:rsidRPr="00827808">
        <w:rPr>
          <w:rFonts w:asciiTheme="majorHAnsi" w:hAnsiTheme="majorHAnsi" w:cstheme="majorHAnsi"/>
          <w:sz w:val="22"/>
          <w:szCs w:val="22"/>
        </w:rPr>
        <w:t xml:space="preserve">, horário de Brasília - DF. Informações complementares pelo (32) 3726-1939 ou e-mail: </w:t>
      </w:r>
      <w:hyperlink r:id="rId34" w:history="1">
        <w:r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licitacao2@patrociniodomuriae.mg.gov.br</w:t>
        </w:r>
      </w:hyperlink>
      <w:r w:rsidRPr="00827808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14DEFA3" w14:textId="77777777" w:rsidR="00091106" w:rsidRPr="00CF426B" w:rsidRDefault="00091106" w:rsidP="00971E9C">
      <w:pPr>
        <w:rPr>
          <w:rFonts w:asciiTheme="majorHAnsi" w:hAnsiTheme="majorHAnsi" w:cstheme="majorHAnsi"/>
          <w:sz w:val="20"/>
          <w:szCs w:val="20"/>
        </w:rPr>
      </w:pPr>
    </w:p>
    <w:p w14:paraId="3D0C608B" w14:textId="77777777" w:rsidR="00E61FA9" w:rsidRPr="00CF426B" w:rsidRDefault="00E61FA9" w:rsidP="00971E9C">
      <w:pPr>
        <w:rPr>
          <w:rFonts w:asciiTheme="majorHAnsi" w:hAnsiTheme="majorHAnsi" w:cstheme="majorHAnsi"/>
          <w:sz w:val="20"/>
          <w:szCs w:val="20"/>
        </w:rPr>
      </w:pPr>
    </w:p>
    <w:p w14:paraId="454D86F4" w14:textId="699561BD" w:rsidR="00971E9C" w:rsidRPr="00827808" w:rsidRDefault="00F24052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96214C">
        <w:rPr>
          <w:rFonts w:asciiTheme="majorHAnsi" w:hAnsiTheme="majorHAnsi" w:cstheme="majorHAnsi"/>
          <w:b/>
          <w:bCs/>
          <w:sz w:val="22"/>
          <w:szCs w:val="22"/>
        </w:rPr>
        <w:t xml:space="preserve">PREFEITURA MUNICIPAL </w:t>
      </w:r>
      <w:proofErr w:type="gramStart"/>
      <w:r w:rsidRPr="0096214C">
        <w:rPr>
          <w:rFonts w:asciiTheme="majorHAnsi" w:hAnsiTheme="majorHAnsi" w:cstheme="majorHAnsi"/>
          <w:b/>
          <w:bCs/>
          <w:sz w:val="22"/>
          <w:szCs w:val="22"/>
        </w:rPr>
        <w:t>DE  PEDRINÓPOLIS</w:t>
      </w:r>
      <w:proofErr w:type="gramEnd"/>
      <w:r w:rsidRPr="0096214C">
        <w:rPr>
          <w:rFonts w:asciiTheme="majorHAnsi" w:hAnsiTheme="majorHAnsi" w:cstheme="majorHAnsi"/>
          <w:b/>
          <w:bCs/>
          <w:sz w:val="22"/>
          <w:szCs w:val="22"/>
        </w:rPr>
        <w:t xml:space="preserve">/MG - 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>CONCORRÊNCIA ELETRÔNICA Nº 7/2024</w:t>
      </w:r>
    </w:p>
    <w:p w14:paraId="2DC433BE" w14:textId="6E7A8804" w:rsidR="00E24414" w:rsidRDefault="00E61FA9" w:rsidP="0096214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971E9C" w:rsidRPr="00827808">
        <w:rPr>
          <w:rFonts w:asciiTheme="majorHAnsi" w:hAnsiTheme="majorHAnsi" w:cstheme="majorHAnsi"/>
          <w:sz w:val="22"/>
          <w:szCs w:val="22"/>
        </w:rPr>
        <w:t>bjeto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  <w:r w:rsidR="002B6CF7">
        <w:rPr>
          <w:rFonts w:asciiTheme="majorHAnsi" w:hAnsiTheme="majorHAnsi" w:cstheme="majorHAnsi"/>
          <w:sz w:val="22"/>
          <w:szCs w:val="22"/>
        </w:rPr>
        <w:t>R</w:t>
      </w:r>
      <w:r w:rsidR="00971E9C" w:rsidRPr="00827808">
        <w:rPr>
          <w:rFonts w:asciiTheme="majorHAnsi" w:hAnsiTheme="majorHAnsi" w:cstheme="majorHAnsi"/>
          <w:sz w:val="22"/>
          <w:szCs w:val="22"/>
        </w:rPr>
        <w:t>ecapeamento asfáltico de vias públicas de acordo com o Contrato de Repasse nº 947011/2023</w:t>
      </w:r>
      <w:r w:rsidR="002B6CF7">
        <w:rPr>
          <w:rFonts w:asciiTheme="majorHAnsi" w:hAnsiTheme="majorHAnsi" w:cstheme="majorHAnsi"/>
          <w:sz w:val="22"/>
          <w:szCs w:val="22"/>
        </w:rPr>
        <w:t xml:space="preserve">. </w:t>
      </w:r>
      <w:r w:rsidR="00971E9C" w:rsidRPr="00827808">
        <w:rPr>
          <w:rFonts w:asciiTheme="majorHAnsi" w:hAnsiTheme="majorHAnsi" w:cstheme="majorHAnsi"/>
          <w:sz w:val="22"/>
          <w:szCs w:val="22"/>
        </w:rPr>
        <w:t>A partir das 08 horas do dia 19/07/2024 às 09 horas do dia 02/08/2024. Abertura das propostas por meio eletrônico: Às 09h05min do dia 02/08/2024. Início da Sessão de Disputa de Preços: Às 09h05min do dia 02/08/2024. Modo de Disputa: Aberto.</w:t>
      </w:r>
      <w:r w:rsidR="00E24414">
        <w:rPr>
          <w:rFonts w:asciiTheme="majorHAnsi" w:hAnsiTheme="majorHAnsi" w:cstheme="majorHAnsi"/>
          <w:sz w:val="22"/>
          <w:szCs w:val="22"/>
        </w:rPr>
        <w:t xml:space="preserve"> </w:t>
      </w:r>
      <w:r w:rsidR="00971E9C" w:rsidRPr="00827808">
        <w:rPr>
          <w:rFonts w:asciiTheme="majorHAnsi" w:hAnsiTheme="majorHAnsi" w:cstheme="majorHAnsi"/>
          <w:sz w:val="22"/>
          <w:szCs w:val="22"/>
        </w:rPr>
        <w:t xml:space="preserve">O Edital na íntegra encontra-se à disposição dos interessados no site </w:t>
      </w:r>
      <w:hyperlink r:id="rId35" w:history="1">
        <w:r w:rsidR="00E24414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www.pedrinopolis.mg.gov.br</w:t>
        </w:r>
      </w:hyperlink>
      <w:r w:rsidR="00971E9C" w:rsidRPr="00827808">
        <w:rPr>
          <w:rFonts w:asciiTheme="majorHAnsi" w:hAnsiTheme="majorHAnsi" w:cstheme="majorHAnsi"/>
          <w:sz w:val="22"/>
          <w:szCs w:val="22"/>
        </w:rPr>
        <w:t xml:space="preserve"> e </w:t>
      </w:r>
      <w:hyperlink r:id="rId36" w:history="1">
        <w:r w:rsidR="00E24414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https://www.licitanet.com.br</w:t>
        </w:r>
      </w:hyperlink>
      <w:r w:rsidR="00E24414">
        <w:rPr>
          <w:rFonts w:asciiTheme="majorHAnsi" w:hAnsiTheme="majorHAnsi" w:cstheme="majorHAnsi"/>
          <w:sz w:val="22"/>
          <w:szCs w:val="22"/>
        </w:rPr>
        <w:t xml:space="preserve"> </w:t>
      </w:r>
      <w:r w:rsidR="00971E9C" w:rsidRPr="00827808">
        <w:rPr>
          <w:rFonts w:asciiTheme="majorHAnsi" w:hAnsiTheme="majorHAnsi" w:cstheme="majorHAnsi"/>
          <w:sz w:val="22"/>
          <w:szCs w:val="22"/>
        </w:rPr>
        <w:t xml:space="preserve"> e ainda na Rua Manoel Severino nº 47 - Sala 05 - Bairro Centro -CEP 38.178-000 - </w:t>
      </w:r>
      <w:proofErr w:type="spellStart"/>
      <w:r w:rsidR="00971E9C" w:rsidRPr="00827808">
        <w:rPr>
          <w:rFonts w:asciiTheme="majorHAnsi" w:hAnsiTheme="majorHAnsi" w:cstheme="majorHAnsi"/>
          <w:sz w:val="22"/>
          <w:szCs w:val="22"/>
        </w:rPr>
        <w:t>Pedrinópolis</w:t>
      </w:r>
      <w:proofErr w:type="spellEnd"/>
      <w:r w:rsidR="00971E9C" w:rsidRPr="00827808">
        <w:rPr>
          <w:rFonts w:asciiTheme="majorHAnsi" w:hAnsiTheme="majorHAnsi" w:cstheme="majorHAnsi"/>
          <w:sz w:val="22"/>
          <w:szCs w:val="22"/>
        </w:rPr>
        <w:t xml:space="preserve">/MG. </w:t>
      </w:r>
    </w:p>
    <w:p w14:paraId="7082EB4B" w14:textId="77777777" w:rsidR="00E24414" w:rsidRPr="00CF426B" w:rsidRDefault="00E24414" w:rsidP="0096214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6F8E16BE" w14:textId="77777777" w:rsidR="00E24414" w:rsidRPr="00CF426B" w:rsidRDefault="00E24414" w:rsidP="0096214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73F3340" w14:textId="4743064F" w:rsidR="00971E9C" w:rsidRPr="00827808" w:rsidRDefault="00971E9C" w:rsidP="00971E9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7808">
        <w:rPr>
          <w:rFonts w:asciiTheme="majorHAnsi" w:hAnsiTheme="majorHAnsi" w:cstheme="majorHAnsi"/>
          <w:b/>
          <w:bCs/>
          <w:sz w:val="22"/>
          <w:szCs w:val="22"/>
        </w:rPr>
        <w:t>PREFEITURA MUNICIP</w:t>
      </w:r>
      <w:r w:rsidR="003706E5">
        <w:rPr>
          <w:rFonts w:asciiTheme="majorHAnsi" w:hAnsiTheme="majorHAnsi" w:cstheme="majorHAnsi"/>
          <w:b/>
          <w:bCs/>
          <w:sz w:val="22"/>
          <w:szCs w:val="22"/>
        </w:rPr>
        <w:t>AL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 xml:space="preserve"> DE PIRANGA</w:t>
      </w:r>
      <w:r w:rsidR="00F24052">
        <w:rPr>
          <w:rFonts w:asciiTheme="majorHAnsi" w:hAnsiTheme="majorHAnsi" w:cstheme="majorHAnsi"/>
          <w:b/>
          <w:bCs/>
          <w:sz w:val="22"/>
          <w:szCs w:val="22"/>
        </w:rPr>
        <w:t xml:space="preserve">/MG - 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>PREGÃO ELETRÔNICO Nº 16/2024</w:t>
      </w:r>
    </w:p>
    <w:p w14:paraId="1786BE0F" w14:textId="5DCB71CE" w:rsidR="00971E9C" w:rsidRDefault="00971E9C" w:rsidP="00BF00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27808">
        <w:rPr>
          <w:rFonts w:asciiTheme="majorHAnsi" w:hAnsiTheme="majorHAnsi" w:cstheme="majorHAnsi"/>
          <w:sz w:val="22"/>
          <w:szCs w:val="22"/>
        </w:rPr>
        <w:t xml:space="preserve">Objeto: </w:t>
      </w:r>
      <w:r w:rsidR="00BF0028">
        <w:rPr>
          <w:rFonts w:asciiTheme="majorHAnsi" w:hAnsiTheme="majorHAnsi" w:cstheme="majorHAnsi"/>
          <w:sz w:val="22"/>
          <w:szCs w:val="22"/>
        </w:rPr>
        <w:t>Re</w:t>
      </w:r>
      <w:r w:rsidR="00BF0028" w:rsidRPr="00827808">
        <w:rPr>
          <w:rFonts w:asciiTheme="majorHAnsi" w:hAnsiTheme="majorHAnsi" w:cstheme="majorHAnsi"/>
          <w:sz w:val="22"/>
          <w:szCs w:val="22"/>
        </w:rPr>
        <w:t xml:space="preserve">gistro de preços para eventual e futura contratação de serviços de caminhões e máquinas para manutenção e conservação das estradas vicinais do município. </w:t>
      </w:r>
      <w:r w:rsidR="00BF0028">
        <w:rPr>
          <w:rFonts w:asciiTheme="majorHAnsi" w:hAnsiTheme="majorHAnsi" w:cstheme="majorHAnsi"/>
          <w:sz w:val="22"/>
          <w:szCs w:val="22"/>
        </w:rPr>
        <w:t>D</w:t>
      </w:r>
      <w:r w:rsidR="00BF0028" w:rsidRPr="00827808">
        <w:rPr>
          <w:rFonts w:asciiTheme="majorHAnsi" w:hAnsiTheme="majorHAnsi" w:cstheme="majorHAnsi"/>
          <w:sz w:val="22"/>
          <w:szCs w:val="22"/>
        </w:rPr>
        <w:t>ata de abertura: 06/08/2024 às 09:00 horas.</w:t>
      </w:r>
      <w:r w:rsidR="00BF0028">
        <w:rPr>
          <w:rFonts w:asciiTheme="majorHAnsi" w:hAnsiTheme="majorHAnsi" w:cstheme="majorHAnsi"/>
          <w:sz w:val="22"/>
          <w:szCs w:val="22"/>
        </w:rPr>
        <w:t xml:space="preserve"> </w:t>
      </w:r>
      <w:r w:rsidRPr="00827808">
        <w:rPr>
          <w:rFonts w:asciiTheme="majorHAnsi" w:hAnsiTheme="majorHAnsi" w:cstheme="majorHAnsi"/>
          <w:sz w:val="22"/>
          <w:szCs w:val="22"/>
        </w:rPr>
        <w:t xml:space="preserve">Edital e informações: pelo </w:t>
      </w:r>
      <w:proofErr w:type="spellStart"/>
      <w:r w:rsidRPr="00827808">
        <w:rPr>
          <w:rFonts w:asciiTheme="majorHAnsi" w:hAnsiTheme="majorHAnsi" w:cstheme="majorHAnsi"/>
          <w:sz w:val="22"/>
          <w:szCs w:val="22"/>
        </w:rPr>
        <w:t>email</w:t>
      </w:r>
      <w:proofErr w:type="spellEnd"/>
      <w:r w:rsidRPr="00827808">
        <w:rPr>
          <w:rFonts w:asciiTheme="majorHAnsi" w:hAnsiTheme="majorHAnsi" w:cstheme="majorHAnsi"/>
          <w:sz w:val="22"/>
          <w:szCs w:val="22"/>
        </w:rPr>
        <w:t xml:space="preserve"> </w:t>
      </w:r>
      <w:hyperlink r:id="rId37" w:history="1">
        <w:r w:rsidR="00BF0028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licitação@piranga.mg.gov.br</w:t>
        </w:r>
      </w:hyperlink>
      <w:r w:rsidRPr="00827808">
        <w:rPr>
          <w:rFonts w:asciiTheme="majorHAnsi" w:hAnsiTheme="majorHAnsi" w:cstheme="majorHAnsi"/>
          <w:sz w:val="22"/>
          <w:szCs w:val="22"/>
        </w:rPr>
        <w:t xml:space="preserve"> ou pelo site: </w:t>
      </w:r>
      <w:hyperlink r:id="rId38" w:history="1">
        <w:r w:rsidR="00BF0028" w:rsidRPr="00BF0028">
          <w:rPr>
            <w:rStyle w:val="Hyperlink"/>
            <w:rFonts w:asciiTheme="majorHAnsi" w:hAnsiTheme="majorHAnsi" w:cstheme="majorHAnsi"/>
            <w:sz w:val="22"/>
            <w:szCs w:val="22"/>
          </w:rPr>
          <w:t>https://www.piranga.mg.gov.br/licitacoes</w:t>
        </w:r>
      </w:hyperlink>
      <w:r w:rsidRPr="00827808">
        <w:rPr>
          <w:rFonts w:asciiTheme="majorHAnsi" w:hAnsiTheme="majorHAnsi" w:cstheme="majorHAnsi"/>
          <w:sz w:val="22"/>
          <w:szCs w:val="22"/>
        </w:rPr>
        <w:t>.</w:t>
      </w:r>
      <w:r w:rsidR="00BF0028">
        <w:rPr>
          <w:rFonts w:asciiTheme="majorHAnsi" w:hAnsiTheme="majorHAnsi" w:cstheme="majorHAnsi"/>
          <w:sz w:val="22"/>
          <w:szCs w:val="22"/>
        </w:rPr>
        <w:t xml:space="preserve"> </w:t>
      </w:r>
      <w:hyperlink r:id="rId39" w:history="1">
        <w:r w:rsidR="00BF0028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https://www.in.gov.br/web/dou/-/aviso-de-licitacao-pregao-eletronico-n-16/2024-572939710</w:t>
        </w:r>
      </w:hyperlink>
      <w:r w:rsidR="00BB28F8">
        <w:rPr>
          <w:rFonts w:asciiTheme="majorHAnsi" w:hAnsiTheme="majorHAnsi" w:cstheme="majorHAnsi"/>
          <w:sz w:val="22"/>
          <w:szCs w:val="22"/>
        </w:rPr>
        <w:t>.</w:t>
      </w:r>
    </w:p>
    <w:p w14:paraId="03E46443" w14:textId="77777777" w:rsidR="00BF0028" w:rsidRPr="00CF426B" w:rsidRDefault="00BF0028" w:rsidP="00BF00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30A11C8" w14:textId="77777777" w:rsidR="003706E5" w:rsidRPr="00CF426B" w:rsidRDefault="003706E5" w:rsidP="00BF00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01E6BF5" w14:textId="571A5018" w:rsidR="003706E5" w:rsidRPr="00827808" w:rsidRDefault="003706E5" w:rsidP="003706E5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7808">
        <w:rPr>
          <w:rFonts w:asciiTheme="majorHAnsi" w:hAnsiTheme="majorHAnsi" w:cstheme="majorHAnsi"/>
          <w:b/>
          <w:bCs/>
          <w:sz w:val="22"/>
          <w:szCs w:val="22"/>
        </w:rPr>
        <w:t>PREFEITURA MUNICIP</w:t>
      </w:r>
      <w:r>
        <w:rPr>
          <w:rFonts w:asciiTheme="majorHAnsi" w:hAnsiTheme="majorHAnsi" w:cstheme="majorHAnsi"/>
          <w:b/>
          <w:bCs/>
          <w:sz w:val="22"/>
          <w:szCs w:val="22"/>
        </w:rPr>
        <w:t>AL</w:t>
      </w:r>
      <w:r w:rsidRPr="00827808">
        <w:rPr>
          <w:rFonts w:asciiTheme="majorHAnsi" w:hAnsiTheme="majorHAnsi" w:cstheme="majorHAnsi"/>
          <w:b/>
          <w:bCs/>
          <w:sz w:val="22"/>
          <w:szCs w:val="22"/>
        </w:rPr>
        <w:t xml:space="preserve"> DE </w:t>
      </w:r>
      <w:r>
        <w:rPr>
          <w:rFonts w:asciiTheme="majorHAnsi" w:hAnsiTheme="majorHAnsi" w:cstheme="majorHAnsi"/>
          <w:b/>
          <w:bCs/>
          <w:sz w:val="22"/>
          <w:szCs w:val="22"/>
        </w:rPr>
        <w:t>JUIZ DE FORA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/MG - </w:t>
      </w:r>
      <w:r w:rsidR="00C82084" w:rsidRPr="00C82084">
        <w:rPr>
          <w:rFonts w:asciiTheme="majorHAnsi" w:hAnsiTheme="majorHAnsi" w:cstheme="majorHAnsi"/>
          <w:b/>
          <w:bCs/>
          <w:sz w:val="22"/>
          <w:szCs w:val="22"/>
        </w:rPr>
        <w:t>CONCORRÊNCIA N.º 007/2024</w:t>
      </w:r>
    </w:p>
    <w:p w14:paraId="46CEA1B5" w14:textId="1E0AE2FE" w:rsidR="003706E5" w:rsidRDefault="003706E5" w:rsidP="00BF00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27808">
        <w:rPr>
          <w:rFonts w:asciiTheme="majorHAnsi" w:hAnsiTheme="majorHAnsi" w:cstheme="majorHAnsi"/>
          <w:sz w:val="22"/>
          <w:szCs w:val="22"/>
        </w:rPr>
        <w:t xml:space="preserve">Objeto: </w:t>
      </w:r>
      <w:r w:rsidR="00C82084" w:rsidRPr="00827808">
        <w:rPr>
          <w:rFonts w:asciiTheme="majorHAnsi" w:hAnsiTheme="majorHAnsi" w:cstheme="majorHAnsi"/>
          <w:sz w:val="22"/>
          <w:szCs w:val="22"/>
        </w:rPr>
        <w:t xml:space="preserve">Contratação de empresa especializada na execução de obras de arquitetura, urbanismo e engenharia, para executar obras de construção/requalificação urbanística em fragmento de terra pública ociosa, na Avenida Sérgio Vieira Mendes (próxima a Avenida </w:t>
      </w:r>
      <w:proofErr w:type="spellStart"/>
      <w:r w:rsidR="00C82084" w:rsidRPr="00827808">
        <w:rPr>
          <w:rFonts w:asciiTheme="majorHAnsi" w:hAnsiTheme="majorHAnsi" w:cstheme="majorHAnsi"/>
          <w:sz w:val="22"/>
          <w:szCs w:val="22"/>
        </w:rPr>
        <w:t>Ibitiguaia</w:t>
      </w:r>
      <w:proofErr w:type="spellEnd"/>
      <w:r w:rsidR="00C82084" w:rsidRPr="00827808">
        <w:rPr>
          <w:rFonts w:asciiTheme="majorHAnsi" w:hAnsiTheme="majorHAnsi" w:cstheme="majorHAnsi"/>
          <w:sz w:val="22"/>
          <w:szCs w:val="22"/>
        </w:rPr>
        <w:t>), Loteamento Estrela Sul, referente ao Programa Respiro Urbano</w:t>
      </w:r>
      <w:r w:rsidR="00C82084">
        <w:rPr>
          <w:rFonts w:asciiTheme="majorHAnsi" w:hAnsiTheme="majorHAnsi" w:cstheme="majorHAnsi"/>
          <w:sz w:val="22"/>
          <w:szCs w:val="22"/>
        </w:rPr>
        <w:t xml:space="preserve">. Data: 06/08/2024 às </w:t>
      </w:r>
      <w:r w:rsidR="00BB28F8">
        <w:rPr>
          <w:rFonts w:asciiTheme="majorHAnsi" w:hAnsiTheme="majorHAnsi" w:cstheme="majorHAnsi"/>
          <w:sz w:val="22"/>
          <w:szCs w:val="22"/>
        </w:rPr>
        <w:t xml:space="preserve">9h30. </w:t>
      </w:r>
      <w:r w:rsidR="00BB28F8" w:rsidRPr="00827808">
        <w:rPr>
          <w:rFonts w:asciiTheme="majorHAnsi" w:hAnsiTheme="majorHAnsi" w:cstheme="majorHAnsi"/>
          <w:sz w:val="22"/>
          <w:szCs w:val="22"/>
        </w:rPr>
        <w:t>O </w:t>
      </w:r>
      <w:r w:rsidR="00BB28F8" w:rsidRPr="00BB28F8">
        <w:rPr>
          <w:rFonts w:asciiTheme="majorHAnsi" w:hAnsiTheme="majorHAnsi" w:cstheme="majorHAnsi"/>
          <w:sz w:val="22"/>
          <w:szCs w:val="22"/>
        </w:rPr>
        <w:t>Edital Completo</w:t>
      </w:r>
      <w:r w:rsidR="00BB28F8" w:rsidRPr="00827808">
        <w:rPr>
          <w:rFonts w:asciiTheme="majorHAnsi" w:hAnsiTheme="majorHAnsi" w:cstheme="majorHAnsi"/>
          <w:sz w:val="22"/>
          <w:szCs w:val="22"/>
        </w:rPr>
        <w:t> poderá ser obtido pelos interessados no Portal de Compras Públicas  </w:t>
      </w:r>
      <w:hyperlink r:id="rId40" w:history="1">
        <w:r w:rsidR="00BB28F8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https://www.portaldecompraspublicas.com.br/processos/mg/prefeitura-municipal-de-juiz-de-fora-13/cpmd-007a-2024-2024-320390</w:t>
        </w:r>
      </w:hyperlink>
      <w:r w:rsidR="00BB28F8" w:rsidRPr="00827808">
        <w:rPr>
          <w:rFonts w:asciiTheme="majorHAnsi" w:hAnsiTheme="majorHAnsi" w:cstheme="majorHAnsi"/>
          <w:sz w:val="22"/>
          <w:szCs w:val="22"/>
        </w:rPr>
        <w:t xml:space="preserve">, no site da Prefeitura de Juiz de Fora </w:t>
      </w:r>
      <w:hyperlink r:id="rId41" w:history="1">
        <w:r w:rsidR="00BB28F8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https://www.pjf.mg.gov.br/secretarias/cpl/editais/outras_modalidades/2024/index.php</w:t>
        </w:r>
      </w:hyperlink>
      <w:r w:rsidR="00BB28F8" w:rsidRPr="00827808">
        <w:rPr>
          <w:rFonts w:asciiTheme="majorHAnsi" w:hAnsiTheme="majorHAnsi" w:cstheme="majorHAnsi"/>
          <w:sz w:val="22"/>
          <w:szCs w:val="22"/>
        </w:rPr>
        <w:t> e no Portal Nacional de Contratações Públicas (</w:t>
      </w:r>
      <w:r w:rsidR="00BB28F8" w:rsidRPr="00BB28F8">
        <w:rPr>
          <w:rFonts w:asciiTheme="majorHAnsi" w:hAnsiTheme="majorHAnsi" w:cstheme="majorHAnsi"/>
          <w:sz w:val="22"/>
          <w:szCs w:val="22"/>
        </w:rPr>
        <w:t>PNCP</w:t>
      </w:r>
      <w:r w:rsidR="00BB28F8" w:rsidRPr="00827808">
        <w:rPr>
          <w:rFonts w:asciiTheme="majorHAnsi" w:hAnsiTheme="majorHAnsi" w:cstheme="majorHAnsi"/>
          <w:sz w:val="22"/>
          <w:szCs w:val="22"/>
        </w:rPr>
        <w:t>) </w:t>
      </w:r>
      <w:hyperlink r:id="rId42" w:history="1">
        <w:r w:rsidR="00BB28F8"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https://pncp.gov.br/app/editais/18338178000102/2024/149</w:t>
        </w:r>
      </w:hyperlink>
      <w:r w:rsidR="00BB28F8" w:rsidRPr="00827808">
        <w:rPr>
          <w:rFonts w:asciiTheme="majorHAnsi" w:hAnsiTheme="majorHAnsi" w:cstheme="majorHAnsi"/>
          <w:sz w:val="22"/>
          <w:szCs w:val="22"/>
        </w:rPr>
        <w:t>. Quaisquer dúvidas contactar pelo telefone (32) 3690-8188/8187.</w:t>
      </w:r>
    </w:p>
    <w:p w14:paraId="0D100B81" w14:textId="77777777" w:rsid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54366A22" w14:textId="77777777" w:rsid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7A2FFC9A" w14:textId="77777777" w:rsid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305220D6" w14:textId="77777777" w:rsid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13D6EE51" w14:textId="77777777" w:rsid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7924CC6B" w14:textId="77777777" w:rsidR="00CF426B" w:rsidRP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59E290B2" w14:textId="77777777" w:rsidR="00CF426B" w:rsidRPr="00CF426B" w:rsidRDefault="00CF426B" w:rsidP="001154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</w:p>
    <w:p w14:paraId="4104B521" w14:textId="77777777" w:rsidR="00CF426B" w:rsidRDefault="00CF426B" w:rsidP="0011542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6EA1D76" w14:textId="13C328E6" w:rsidR="00115421" w:rsidRPr="008747C0" w:rsidRDefault="00115421" w:rsidP="0011542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</w:t>
      </w:r>
      <w:r>
        <w:rPr>
          <w:rFonts w:asciiTheme="minorHAnsi" w:hAnsiTheme="minorHAnsi" w:cstheme="minorHAnsi"/>
          <w:b/>
        </w:rPr>
        <w:t xml:space="preserve">A BAHIA  </w:t>
      </w:r>
    </w:p>
    <w:p w14:paraId="0E79275D" w14:textId="77777777" w:rsidR="00115421" w:rsidRPr="003E0D08" w:rsidRDefault="00115421" w:rsidP="0011542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6469DF3" w14:textId="77777777" w:rsidR="00CF426B" w:rsidRPr="003E0D08" w:rsidRDefault="00CF426B" w:rsidP="0011542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17E9F63" w14:textId="4920B182" w:rsidR="00115421" w:rsidRPr="00793A29" w:rsidRDefault="00115421" w:rsidP="00115421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793A29">
        <w:rPr>
          <w:rFonts w:asciiTheme="majorHAnsi" w:hAnsiTheme="majorHAnsi" w:cstheme="majorHAnsi"/>
          <w:b/>
          <w:bCs/>
          <w:sz w:val="22"/>
          <w:szCs w:val="22"/>
        </w:rPr>
        <w:t xml:space="preserve">SECRETARIA DE INFRAESTRUTURA - SEINFRA/SIT - CONCORRÊNCIA ELETRÔNICA Nº 001/2024 </w:t>
      </w:r>
    </w:p>
    <w:p w14:paraId="01B586BD" w14:textId="77777777" w:rsidR="00115421" w:rsidRPr="00827808" w:rsidRDefault="00115421" w:rsidP="0011542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27808">
        <w:rPr>
          <w:rFonts w:asciiTheme="majorHAnsi" w:hAnsiTheme="majorHAnsi" w:cstheme="majorHAnsi"/>
          <w:sz w:val="22"/>
          <w:szCs w:val="22"/>
        </w:rPr>
        <w:t>Objeto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  <w:r w:rsidRPr="00827808">
        <w:rPr>
          <w:rFonts w:asciiTheme="majorHAnsi" w:hAnsiTheme="majorHAnsi" w:cstheme="majorHAnsi"/>
          <w:sz w:val="22"/>
          <w:szCs w:val="22"/>
        </w:rPr>
        <w:t xml:space="preserve">Pavimentação em CBUQ da rodovia BA-592, trecho: </w:t>
      </w:r>
      <w:proofErr w:type="spellStart"/>
      <w:r w:rsidRPr="00827808">
        <w:rPr>
          <w:rFonts w:asciiTheme="majorHAnsi" w:hAnsiTheme="majorHAnsi" w:cstheme="majorHAnsi"/>
          <w:sz w:val="22"/>
          <w:szCs w:val="22"/>
        </w:rPr>
        <w:t>Entr</w:t>
      </w:r>
      <w:proofErr w:type="spellEnd"/>
      <w:r w:rsidRPr="00827808">
        <w:rPr>
          <w:rFonts w:asciiTheme="majorHAnsi" w:hAnsiTheme="majorHAnsi" w:cstheme="majorHAnsi"/>
          <w:sz w:val="22"/>
          <w:szCs w:val="22"/>
        </w:rPr>
        <w:t xml:space="preserve">. BR-349 - </w:t>
      </w:r>
      <w:proofErr w:type="spellStart"/>
      <w:r w:rsidRPr="00827808">
        <w:rPr>
          <w:rFonts w:asciiTheme="majorHAnsi" w:hAnsiTheme="majorHAnsi" w:cstheme="majorHAnsi"/>
          <w:sz w:val="22"/>
          <w:szCs w:val="22"/>
        </w:rPr>
        <w:t>Entr</w:t>
      </w:r>
      <w:proofErr w:type="spellEnd"/>
      <w:r w:rsidRPr="00827808">
        <w:rPr>
          <w:rFonts w:asciiTheme="majorHAnsi" w:hAnsiTheme="majorHAnsi" w:cstheme="majorHAnsi"/>
          <w:sz w:val="22"/>
          <w:szCs w:val="22"/>
        </w:rPr>
        <w:t xml:space="preserve">. Fazenda Novo México (Estrada da Linha de Produção): Km 0 (Ent. BR-349) ao km 12; e km 37,09 ao km 50,09 (Faz. Novo México), com extensão total de 25,00 km. Abertura: 07/08/2024 às 09h30min (Horário de Brasília Fundamento legal: Lei 14.133/21. O Edital e seus anexos poderão ser obtidos através dos sites </w:t>
      </w:r>
      <w:hyperlink r:id="rId43" w:history="1">
        <w:r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www.comprasnet.ba.gov.br</w:t>
        </w:r>
      </w:hyperlink>
      <w:r w:rsidRPr="00827808">
        <w:rPr>
          <w:rFonts w:asciiTheme="majorHAnsi" w:hAnsiTheme="majorHAnsi" w:cstheme="majorHAnsi"/>
          <w:sz w:val="22"/>
          <w:szCs w:val="22"/>
        </w:rPr>
        <w:t xml:space="preserve">, </w:t>
      </w:r>
      <w:hyperlink r:id="rId44" w:history="1">
        <w:r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www.licitacoes-e.com.br</w:t>
        </w:r>
      </w:hyperlink>
      <w:r w:rsidRPr="00827808">
        <w:rPr>
          <w:rFonts w:asciiTheme="majorHAnsi" w:hAnsiTheme="majorHAnsi" w:cstheme="majorHAnsi"/>
          <w:sz w:val="22"/>
          <w:szCs w:val="22"/>
        </w:rPr>
        <w:t xml:space="preserve"> e </w:t>
      </w:r>
      <w:hyperlink r:id="rId45" w:history="1">
        <w:r w:rsidRPr="00FA0831">
          <w:rPr>
            <w:rStyle w:val="Hyperlink"/>
            <w:rFonts w:asciiTheme="majorHAnsi" w:hAnsiTheme="majorHAnsi" w:cstheme="majorHAnsi"/>
            <w:sz w:val="22"/>
            <w:szCs w:val="22"/>
          </w:rPr>
          <w:t>www.infraestrutura.ba.gov.br</w:t>
        </w:r>
      </w:hyperlink>
      <w:r w:rsidRPr="00827808">
        <w:rPr>
          <w:rFonts w:asciiTheme="majorHAnsi" w:hAnsiTheme="majorHAnsi" w:cstheme="majorHAnsi"/>
          <w:sz w:val="22"/>
          <w:szCs w:val="22"/>
        </w:rPr>
        <w:t xml:space="preserve">. Os interessados poderão entrar em contato através do e-mail: cpl@infra.ba.gov.br, telefone (71) 3115-2174 ou presencialmente, de segunda a sexta-feira, das 08h30min às 17h30min na Coordenação de Licitação da SEINFRA, localizada na 4ª Avenida nº 445 - CAB - Prédio Anexo - 1º andar - Ala B. Salvador/BA, 18/07/2024. </w:t>
      </w:r>
    </w:p>
    <w:p w14:paraId="2BFEB81C" w14:textId="77777777" w:rsidR="00115421" w:rsidRPr="003E0D08" w:rsidRDefault="00115421" w:rsidP="0011542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4462562" w14:textId="77777777" w:rsidR="00EF4D6D" w:rsidRPr="003E0D08" w:rsidRDefault="00EF4D6D" w:rsidP="0011542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215E8D3" w14:textId="2C6ECF43" w:rsidR="00FD5155" w:rsidRPr="003A4623" w:rsidRDefault="00FD5155" w:rsidP="00FD515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4623">
        <w:rPr>
          <w:rFonts w:asciiTheme="minorHAnsi" w:hAnsiTheme="minorHAnsi" w:cstheme="minorHAnsi"/>
          <w:b/>
          <w:sz w:val="22"/>
          <w:szCs w:val="22"/>
        </w:rPr>
        <w:t>ESTADO D</w:t>
      </w:r>
      <w:r w:rsidRPr="003A4623">
        <w:rPr>
          <w:rFonts w:asciiTheme="minorHAnsi" w:hAnsiTheme="minorHAnsi" w:cstheme="minorHAnsi"/>
          <w:b/>
          <w:sz w:val="22"/>
          <w:szCs w:val="22"/>
        </w:rPr>
        <w:t>O RIO</w:t>
      </w:r>
      <w:r w:rsidR="00FC69A3" w:rsidRPr="003A4623">
        <w:rPr>
          <w:rFonts w:asciiTheme="minorHAnsi" w:hAnsiTheme="minorHAnsi" w:cstheme="minorHAnsi"/>
          <w:b/>
          <w:sz w:val="22"/>
          <w:szCs w:val="22"/>
        </w:rPr>
        <w:t xml:space="preserve"> DE JANEIRO </w:t>
      </w:r>
    </w:p>
    <w:p w14:paraId="446F0BD8" w14:textId="77777777" w:rsidR="00BF0028" w:rsidRPr="003E0D08" w:rsidRDefault="00BF0028" w:rsidP="00BF00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9FE1434" w14:textId="77777777" w:rsidR="00F37085" w:rsidRPr="003E0D08" w:rsidRDefault="00F37085" w:rsidP="00BF002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AB1AF7A" w14:textId="219D045E" w:rsidR="00971E9C" w:rsidRPr="003A4623" w:rsidRDefault="00E2124D" w:rsidP="00FC69A3">
      <w:pPr>
        <w:rPr>
          <w:rFonts w:asciiTheme="majorHAnsi" w:hAnsiTheme="majorHAnsi" w:cstheme="majorHAnsi"/>
          <w:sz w:val="22"/>
          <w:szCs w:val="22"/>
        </w:rPr>
      </w:pPr>
      <w:r w:rsidRPr="003A4623">
        <w:rPr>
          <w:rFonts w:asciiTheme="majorHAnsi" w:hAnsiTheme="majorHAnsi" w:cstheme="majorHAnsi"/>
          <w:b/>
          <w:bCs/>
          <w:sz w:val="22"/>
          <w:szCs w:val="22"/>
        </w:rPr>
        <w:t xml:space="preserve">COMPANHIA ESTADUAL DE ÁGUAS E </w:t>
      </w:r>
      <w:proofErr w:type="gramStart"/>
      <w:r w:rsidRPr="003A4623">
        <w:rPr>
          <w:rFonts w:asciiTheme="majorHAnsi" w:hAnsiTheme="majorHAnsi" w:cstheme="majorHAnsi"/>
          <w:b/>
          <w:bCs/>
          <w:sz w:val="22"/>
          <w:szCs w:val="22"/>
        </w:rPr>
        <w:t>ESGOTOS  -</w:t>
      </w:r>
      <w:proofErr w:type="gramEnd"/>
      <w:r w:rsidRPr="003A4623">
        <w:rPr>
          <w:rFonts w:asciiTheme="majorHAnsi" w:hAnsiTheme="majorHAnsi" w:cstheme="majorHAnsi"/>
          <w:b/>
          <w:bCs/>
          <w:sz w:val="22"/>
          <w:szCs w:val="22"/>
        </w:rPr>
        <w:t xml:space="preserve"> MODALIDADE DE LICITAÇÃO: LI Nº 001/2024</w:t>
      </w:r>
    </w:p>
    <w:p w14:paraId="2F33F1CF" w14:textId="6A63E11D" w:rsidR="00971E9C" w:rsidRPr="003A4623" w:rsidRDefault="00971E9C" w:rsidP="00FC69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3A4623">
        <w:rPr>
          <w:rFonts w:asciiTheme="majorHAnsi" w:hAnsiTheme="majorHAnsi" w:cstheme="majorHAnsi"/>
          <w:sz w:val="22"/>
          <w:szCs w:val="22"/>
        </w:rPr>
        <w:t>Objeto: "</w:t>
      </w:r>
      <w:r w:rsidR="00FC69A3" w:rsidRPr="003A4623">
        <w:rPr>
          <w:rFonts w:asciiTheme="majorHAnsi" w:hAnsiTheme="majorHAnsi" w:cstheme="majorHAnsi"/>
          <w:sz w:val="22"/>
          <w:szCs w:val="22"/>
        </w:rPr>
        <w:t>N</w:t>
      </w:r>
      <w:r w:rsidRPr="003A4623">
        <w:rPr>
          <w:rFonts w:asciiTheme="majorHAnsi" w:hAnsiTheme="majorHAnsi" w:cstheme="majorHAnsi"/>
          <w:sz w:val="22"/>
          <w:szCs w:val="22"/>
        </w:rPr>
        <w:t xml:space="preserve">ovo sistema de abastecimento de água do município de Macaé - RJ"; Dia: 13/08/2024 Horas: 11:00 h; Local: Av. Presidente Vargas, 2655 - Térreo - Auditório; Valor Estimado: R$ 286.429.811,18; O edital completo encontra-se à disposição dos interessados no site </w:t>
      </w:r>
      <w:hyperlink r:id="rId46" w:history="1">
        <w:r w:rsidR="00FC69A3" w:rsidRPr="003A4623">
          <w:rPr>
            <w:rStyle w:val="Hyperlink"/>
            <w:rFonts w:asciiTheme="majorHAnsi" w:hAnsiTheme="majorHAnsi" w:cstheme="majorHAnsi"/>
            <w:sz w:val="22"/>
            <w:szCs w:val="22"/>
          </w:rPr>
          <w:t>www.cedae.com.br/licitacao</w:t>
        </w:r>
      </w:hyperlink>
      <w:r w:rsidRPr="003A4623">
        <w:rPr>
          <w:rFonts w:asciiTheme="majorHAnsi" w:hAnsiTheme="majorHAnsi" w:cstheme="majorHAnsi"/>
          <w:sz w:val="22"/>
          <w:szCs w:val="22"/>
        </w:rPr>
        <w:t>, podendo alternativamente, ser retirado mediante permuta de duas resmas de papel tamanho A4 - 75g/m², no endereço supramencionado, onde os interessados também poderão obter todas as informações sobre a licitação, no horário de 9h as 12h e das 14h às 17h ou pelos telefones (21) 2332-3836/2332-3829.</w:t>
      </w:r>
    </w:p>
    <w:p w14:paraId="2BDFE177" w14:textId="77777777" w:rsidR="00FC69A3" w:rsidRDefault="00FC69A3" w:rsidP="00971E9C">
      <w:pPr>
        <w:spacing w:before="40" w:after="40"/>
        <w:ind w:right="1134"/>
        <w:rPr>
          <w:rFonts w:asciiTheme="majorHAnsi" w:hAnsiTheme="majorHAnsi" w:cstheme="majorHAnsi"/>
          <w:sz w:val="22"/>
          <w:szCs w:val="22"/>
        </w:rPr>
      </w:pPr>
    </w:p>
    <w:p w14:paraId="033F14A6" w14:textId="77777777" w:rsidR="003E0D08" w:rsidRPr="003E0D08" w:rsidRDefault="003E0D08" w:rsidP="00971E9C">
      <w:pPr>
        <w:spacing w:before="40" w:after="40"/>
        <w:ind w:right="1134"/>
        <w:rPr>
          <w:rFonts w:asciiTheme="majorHAnsi" w:hAnsiTheme="majorHAnsi" w:cstheme="majorHAnsi"/>
          <w:sz w:val="22"/>
          <w:szCs w:val="22"/>
        </w:rPr>
      </w:pPr>
    </w:p>
    <w:p w14:paraId="559021B4" w14:textId="77777777" w:rsidR="00E41636" w:rsidRPr="003A4623" w:rsidRDefault="00E41636" w:rsidP="00E416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4623">
        <w:rPr>
          <w:rFonts w:asciiTheme="minorHAnsi" w:hAnsiTheme="minorHAnsi" w:cstheme="minorHAnsi"/>
          <w:b/>
          <w:sz w:val="22"/>
          <w:szCs w:val="22"/>
        </w:rPr>
        <w:t>ESTADO D</w:t>
      </w:r>
      <w:r w:rsidRPr="003A4623">
        <w:rPr>
          <w:rFonts w:asciiTheme="minorHAnsi" w:hAnsiTheme="minorHAnsi" w:cstheme="minorHAnsi"/>
          <w:b/>
          <w:sz w:val="22"/>
          <w:szCs w:val="22"/>
        </w:rPr>
        <w:t xml:space="preserve">E SÃO PAULO </w:t>
      </w:r>
    </w:p>
    <w:p w14:paraId="4F517813" w14:textId="239ADC72" w:rsidR="00E41636" w:rsidRPr="003E0D08" w:rsidRDefault="00E41636" w:rsidP="00E416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E0D0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07F72DE" w14:textId="77777777" w:rsidR="00D64D50" w:rsidRPr="003E0D08" w:rsidRDefault="00D64D50" w:rsidP="00E416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4651B2E" w14:textId="1B31D449" w:rsidR="00971E9C" w:rsidRPr="003A4623" w:rsidRDefault="00971E9C" w:rsidP="00E41636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A4623">
        <w:rPr>
          <w:rFonts w:asciiTheme="majorHAnsi" w:hAnsiTheme="majorHAnsi" w:cstheme="majorHAnsi"/>
          <w:b/>
          <w:bCs/>
          <w:sz w:val="22"/>
          <w:szCs w:val="22"/>
        </w:rPr>
        <w:t>SABESP – COMPANHIA DE SANEAMENTO BÁSICO DO ESTADO DE SÃO PAULO</w:t>
      </w:r>
      <w:r w:rsidR="00E41636" w:rsidRPr="003A4623">
        <w:rPr>
          <w:rFonts w:asciiTheme="majorHAnsi" w:hAnsiTheme="majorHAnsi" w:cstheme="majorHAnsi"/>
          <w:b/>
          <w:bCs/>
          <w:sz w:val="22"/>
          <w:szCs w:val="22"/>
        </w:rPr>
        <w:t xml:space="preserve"> - </w:t>
      </w:r>
      <w:r w:rsidRPr="003A4623">
        <w:rPr>
          <w:rFonts w:asciiTheme="majorHAnsi" w:hAnsiTheme="majorHAnsi" w:cstheme="majorHAnsi"/>
          <w:b/>
          <w:bCs/>
          <w:sz w:val="22"/>
          <w:szCs w:val="22"/>
        </w:rPr>
        <w:t xml:space="preserve">LI CSM 01167/24 </w:t>
      </w:r>
    </w:p>
    <w:p w14:paraId="55D08874" w14:textId="1292C329" w:rsidR="00971E9C" w:rsidRPr="003A4623" w:rsidRDefault="00E41636" w:rsidP="00E416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3A4623">
        <w:rPr>
          <w:rFonts w:asciiTheme="majorHAnsi" w:hAnsiTheme="majorHAnsi" w:cstheme="majorHAnsi"/>
          <w:sz w:val="22"/>
          <w:szCs w:val="22"/>
        </w:rPr>
        <w:t xml:space="preserve">Objeto: </w:t>
      </w:r>
      <w:r w:rsidR="00971E9C" w:rsidRPr="003A4623">
        <w:rPr>
          <w:rFonts w:asciiTheme="majorHAnsi" w:hAnsiTheme="majorHAnsi" w:cstheme="majorHAnsi"/>
          <w:sz w:val="22"/>
          <w:szCs w:val="22"/>
        </w:rPr>
        <w:t xml:space="preserve">Execução de Obras para o SAA e SES do município de Pindamonhangaba, compreendendo: Rede de distribuição de água, linha de recalque, rede coletora de esgoto e base com urbanização da área do Reservatório de 500 m³ da Nova Rodoviária, no âmbito da Coordenadoria B de Projetos Regionais Sudeste - ERO e da Superintendência Vale do Paraíba – OV. Edital completo disponível para download a partir de 19/07/24 - </w:t>
      </w:r>
      <w:r w:rsidR="00971E9C" w:rsidRPr="003A4623">
        <w:rPr>
          <w:rStyle w:val="Hyperlink"/>
          <w:rFonts w:asciiTheme="majorHAnsi" w:hAnsiTheme="majorHAnsi" w:cstheme="majorHAnsi"/>
          <w:sz w:val="22"/>
          <w:szCs w:val="22"/>
        </w:rPr>
        <w:t xml:space="preserve">www.sabesp.com. </w:t>
      </w:r>
      <w:proofErr w:type="spellStart"/>
      <w:r w:rsidR="00971E9C" w:rsidRPr="003A4623">
        <w:rPr>
          <w:rStyle w:val="Hyperlink"/>
          <w:rFonts w:asciiTheme="majorHAnsi" w:hAnsiTheme="majorHAnsi" w:cstheme="majorHAnsi"/>
          <w:sz w:val="22"/>
          <w:szCs w:val="22"/>
        </w:rPr>
        <w:t>br</w:t>
      </w:r>
      <w:proofErr w:type="spellEnd"/>
      <w:r w:rsidR="00971E9C" w:rsidRPr="003A4623">
        <w:rPr>
          <w:rStyle w:val="Hyperlink"/>
          <w:rFonts w:asciiTheme="majorHAnsi" w:hAnsiTheme="majorHAnsi" w:cstheme="majorHAnsi"/>
          <w:sz w:val="22"/>
          <w:szCs w:val="22"/>
        </w:rPr>
        <w:t>/</w:t>
      </w:r>
      <w:proofErr w:type="gramStart"/>
      <w:r w:rsidR="00E13B79" w:rsidRPr="003A4623">
        <w:rPr>
          <w:rStyle w:val="Hyperlink"/>
          <w:rFonts w:asciiTheme="majorHAnsi" w:hAnsiTheme="majorHAnsi" w:cstheme="majorHAnsi"/>
          <w:sz w:val="22"/>
          <w:szCs w:val="22"/>
        </w:rPr>
        <w:t>licitações</w:t>
      </w:r>
      <w:r w:rsidR="00E13B79" w:rsidRPr="003A4623">
        <w:rPr>
          <w:rFonts w:asciiTheme="majorHAnsi" w:hAnsiTheme="majorHAnsi" w:cstheme="majorHAnsi"/>
          <w:sz w:val="22"/>
          <w:szCs w:val="22"/>
        </w:rPr>
        <w:t xml:space="preserve">, </w:t>
      </w:r>
      <w:r w:rsidR="00971E9C" w:rsidRPr="003A4623">
        <w:rPr>
          <w:rFonts w:asciiTheme="majorHAnsi" w:hAnsiTheme="majorHAnsi" w:cstheme="majorHAnsi"/>
          <w:sz w:val="22"/>
          <w:szCs w:val="22"/>
        </w:rPr>
        <w:t xml:space="preserve"> mediante</w:t>
      </w:r>
      <w:proofErr w:type="gramEnd"/>
      <w:r w:rsidR="00971E9C" w:rsidRPr="003A4623">
        <w:rPr>
          <w:rFonts w:asciiTheme="majorHAnsi" w:hAnsiTheme="majorHAnsi" w:cstheme="majorHAnsi"/>
          <w:sz w:val="22"/>
          <w:szCs w:val="22"/>
        </w:rPr>
        <w:t xml:space="preserve"> obtenção de senha no acesso - cadastre sua empresa. Envio das propostas a partir da 00h00 de 08/08/2024 até as 09h00 de 09/08/2024 no site acima. Abertura das Propostas: 09/08/2024 às 09h01 </w:t>
      </w:r>
    </w:p>
    <w:p w14:paraId="3C0FB4B0" w14:textId="77777777" w:rsidR="00971E9C" w:rsidRPr="003E0D08" w:rsidRDefault="00971E9C" w:rsidP="00E416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C97024B" w14:textId="77777777" w:rsidR="0007567D" w:rsidRPr="003E0D08" w:rsidRDefault="0007567D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37581C9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C9E3E32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3A847FF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15819E1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DE6856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9C7F251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0CD7F7B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372038A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0EE6823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DCADA82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5C7C241" w14:textId="77777777" w:rsidR="003E0D08" w:rsidRDefault="003E0D08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F0EC6E7" w14:textId="1A2DB00E" w:rsidR="00971E9C" w:rsidRPr="003A4623" w:rsidRDefault="00DA648D" w:rsidP="00DA648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A4623">
        <w:rPr>
          <w:rFonts w:asciiTheme="minorHAnsi" w:hAnsiTheme="minorHAnsi" w:cstheme="minorHAnsi"/>
          <w:b/>
          <w:sz w:val="22"/>
          <w:szCs w:val="22"/>
        </w:rPr>
        <w:t>ESTADO DE SERGIPE</w:t>
      </w:r>
    </w:p>
    <w:p w14:paraId="04F8C32C" w14:textId="77777777" w:rsidR="00DA648D" w:rsidRPr="003E0D08" w:rsidRDefault="00DA648D" w:rsidP="00971E9C">
      <w:pPr>
        <w:spacing w:before="40" w:after="40"/>
        <w:ind w:right="1134"/>
        <w:rPr>
          <w:rFonts w:asciiTheme="majorHAnsi" w:hAnsiTheme="majorHAnsi" w:cstheme="majorHAnsi"/>
          <w:b/>
          <w:bCs/>
          <w:sz w:val="22"/>
          <w:szCs w:val="22"/>
        </w:rPr>
      </w:pPr>
    </w:p>
    <w:p w14:paraId="76328FD2" w14:textId="77777777" w:rsidR="003A4623" w:rsidRPr="003E0D08" w:rsidRDefault="003A4623" w:rsidP="00971E9C">
      <w:pPr>
        <w:spacing w:before="40" w:after="40"/>
        <w:ind w:right="1134"/>
        <w:rPr>
          <w:rFonts w:asciiTheme="majorHAnsi" w:hAnsiTheme="majorHAnsi" w:cstheme="majorHAnsi"/>
          <w:b/>
          <w:bCs/>
          <w:sz w:val="22"/>
          <w:szCs w:val="22"/>
        </w:rPr>
      </w:pPr>
    </w:p>
    <w:p w14:paraId="066BDA33" w14:textId="5F53C58C" w:rsidR="00971E9C" w:rsidRPr="003A4623" w:rsidRDefault="00971E9C" w:rsidP="00DA648D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A4623">
        <w:rPr>
          <w:rFonts w:asciiTheme="majorHAnsi" w:hAnsiTheme="majorHAnsi" w:cstheme="majorHAnsi"/>
          <w:b/>
          <w:bCs/>
          <w:sz w:val="22"/>
          <w:szCs w:val="22"/>
        </w:rPr>
        <w:t>DEPARTAMENTO ESTADUAL DE INFRAESTRUTURA RODOVIÁRIA DE SERGIPE</w:t>
      </w:r>
      <w:r w:rsidR="00DA648D" w:rsidRPr="003A4623">
        <w:rPr>
          <w:rFonts w:asciiTheme="majorHAnsi" w:hAnsiTheme="majorHAnsi" w:cstheme="majorHAnsi"/>
          <w:b/>
          <w:bCs/>
          <w:sz w:val="22"/>
          <w:szCs w:val="22"/>
        </w:rPr>
        <w:t xml:space="preserve"> - </w:t>
      </w:r>
      <w:r w:rsidRPr="003A4623">
        <w:rPr>
          <w:rFonts w:asciiTheme="majorHAnsi" w:hAnsiTheme="majorHAnsi" w:cstheme="majorHAnsi"/>
          <w:b/>
          <w:bCs/>
          <w:sz w:val="22"/>
          <w:szCs w:val="22"/>
        </w:rPr>
        <w:t>CONCORRÊNCIA PRESENCIAL Nº 7/2024</w:t>
      </w:r>
    </w:p>
    <w:p w14:paraId="729E8C40" w14:textId="0332D9DC" w:rsidR="00971E9C" w:rsidRPr="003A4623" w:rsidRDefault="00971E9C" w:rsidP="00DA64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3A4623">
        <w:rPr>
          <w:rFonts w:asciiTheme="majorHAnsi" w:hAnsiTheme="majorHAnsi" w:cstheme="majorHAnsi"/>
          <w:sz w:val="22"/>
          <w:szCs w:val="22"/>
        </w:rPr>
        <w:t>O</w:t>
      </w:r>
      <w:r w:rsidR="00DA648D" w:rsidRPr="003A4623">
        <w:rPr>
          <w:rFonts w:asciiTheme="majorHAnsi" w:hAnsiTheme="majorHAnsi" w:cstheme="majorHAnsi"/>
          <w:sz w:val="22"/>
          <w:szCs w:val="22"/>
        </w:rPr>
        <w:t>bjeto</w:t>
      </w:r>
      <w:r w:rsidRPr="003A4623">
        <w:rPr>
          <w:rFonts w:asciiTheme="majorHAnsi" w:hAnsiTheme="majorHAnsi" w:cstheme="majorHAnsi"/>
          <w:sz w:val="22"/>
          <w:szCs w:val="22"/>
        </w:rPr>
        <w:t>: Implantação e pavimentação do acesso à rodovia SE-226 (km 32,23) e PNV 226ESE090, via Povoado Miranda, com extensão aproximada de 3,50 km, neste Estado; Valor Estimado: R$ 21.653.661,66 (vinte e um milhões e seiscentos e cinquenta e três mil e seiscentos e sessenta e um reais e sessenta e seis centavos); Data do recebimento das propostas: 27 de agosto de 2024, às 09h</w:t>
      </w:r>
      <w:r w:rsidR="00DA648D" w:rsidRPr="003A4623">
        <w:rPr>
          <w:rFonts w:asciiTheme="majorHAnsi" w:hAnsiTheme="majorHAnsi" w:cstheme="majorHAnsi"/>
          <w:sz w:val="22"/>
          <w:szCs w:val="22"/>
        </w:rPr>
        <w:t xml:space="preserve">. </w:t>
      </w:r>
      <w:r w:rsidRPr="003A4623">
        <w:rPr>
          <w:rFonts w:asciiTheme="majorHAnsi" w:hAnsiTheme="majorHAnsi" w:cstheme="majorHAnsi"/>
          <w:sz w:val="22"/>
          <w:szCs w:val="22"/>
        </w:rPr>
        <w:t xml:space="preserve">O Edital completo estará disponível para aquisição por todos os interessados a partir da data de publicação deste Aviso, mediante acesso e preenchimento de formulário no link "Licitações" no site do DER/SE no seguinte endereço: </w:t>
      </w:r>
      <w:hyperlink r:id="rId47" w:history="1">
        <w:r w:rsidR="0055209C" w:rsidRPr="003A4623">
          <w:rPr>
            <w:rStyle w:val="Hyperlink"/>
            <w:rFonts w:asciiTheme="majorHAnsi" w:hAnsiTheme="majorHAnsi" w:cstheme="majorHAnsi"/>
            <w:sz w:val="22"/>
            <w:szCs w:val="22"/>
          </w:rPr>
          <w:t>www.der.se.gov.br</w:t>
        </w:r>
      </w:hyperlink>
      <w:r w:rsidRPr="003A4623">
        <w:rPr>
          <w:rFonts w:asciiTheme="majorHAnsi" w:hAnsiTheme="majorHAnsi" w:cstheme="majorHAnsi"/>
          <w:sz w:val="22"/>
          <w:szCs w:val="22"/>
        </w:rPr>
        <w:t xml:space="preserve">. Demais informações poderão ser obtidas pelo telefone (079)3253-2734, pelo e-mail </w:t>
      </w:r>
      <w:hyperlink r:id="rId48" w:history="1">
        <w:r w:rsidR="0055209C" w:rsidRPr="003A4623">
          <w:rPr>
            <w:rStyle w:val="Hyperlink"/>
            <w:rFonts w:asciiTheme="majorHAnsi" w:hAnsiTheme="majorHAnsi" w:cstheme="majorHAnsi"/>
            <w:sz w:val="22"/>
            <w:szCs w:val="22"/>
          </w:rPr>
          <w:t>cpl@der.se.gov.br</w:t>
        </w:r>
      </w:hyperlink>
      <w:r w:rsidRPr="003A4623">
        <w:rPr>
          <w:rFonts w:asciiTheme="majorHAnsi" w:hAnsiTheme="majorHAnsi" w:cstheme="majorHAnsi"/>
          <w:sz w:val="22"/>
          <w:szCs w:val="22"/>
        </w:rPr>
        <w:t xml:space="preserve"> ou pelo referido site do DER/SE.</w:t>
      </w:r>
    </w:p>
    <w:p w14:paraId="2D7BDCBF" w14:textId="77777777" w:rsidR="00DA648D" w:rsidRPr="003A4623" w:rsidRDefault="00DA648D" w:rsidP="00DA64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AE28099" w14:textId="77777777" w:rsidR="00DA648D" w:rsidRPr="003A4623" w:rsidRDefault="00DA648D" w:rsidP="00DA64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3F85F4D" w14:textId="77777777" w:rsidR="00C316F4" w:rsidRDefault="00C316F4" w:rsidP="00C316F4">
      <w:pPr>
        <w:spacing w:before="40" w:after="40"/>
        <w:ind w:left="1134" w:right="1134"/>
      </w:pPr>
    </w:p>
    <w:p w14:paraId="56FD4647" w14:textId="77777777" w:rsidR="00124E82" w:rsidRDefault="00124E82" w:rsidP="00C316F4">
      <w:pPr>
        <w:spacing w:before="40" w:after="40"/>
        <w:ind w:left="1134" w:right="1134"/>
      </w:pPr>
    </w:p>
    <w:p w14:paraId="74C8005F" w14:textId="77777777" w:rsidR="00124E82" w:rsidRDefault="00124E82" w:rsidP="00C316F4">
      <w:pPr>
        <w:spacing w:before="40" w:after="40"/>
        <w:ind w:left="1134" w:right="1134"/>
      </w:pPr>
    </w:p>
    <w:p w14:paraId="569B7A0F" w14:textId="77777777" w:rsidR="00124E82" w:rsidRDefault="00124E82" w:rsidP="00C316F4">
      <w:pPr>
        <w:spacing w:before="40" w:after="40"/>
        <w:ind w:left="1134" w:right="1134"/>
      </w:pPr>
    </w:p>
    <w:p w14:paraId="4FF168EE" w14:textId="77777777" w:rsidR="00124E82" w:rsidRDefault="00124E82" w:rsidP="00C316F4">
      <w:pPr>
        <w:spacing w:before="40" w:after="40"/>
        <w:ind w:left="1134" w:right="1134"/>
      </w:pPr>
    </w:p>
    <w:p w14:paraId="7D96DA3B" w14:textId="77777777" w:rsidR="00124E82" w:rsidRDefault="00124E82" w:rsidP="00C316F4">
      <w:pPr>
        <w:spacing w:before="40" w:after="40"/>
        <w:ind w:left="1134" w:right="1134"/>
      </w:pPr>
    </w:p>
    <w:p w14:paraId="6E6D66A8" w14:textId="77777777" w:rsidR="005D5B59" w:rsidRPr="006A32E7" w:rsidRDefault="005D5B59" w:rsidP="0009073B">
      <w:pPr>
        <w:jc w:val="both"/>
        <w:rPr>
          <w:rFonts w:asciiTheme="majorHAnsi" w:hAnsiTheme="majorHAnsi" w:cstheme="majorHAnsi"/>
          <w:sz w:val="4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49"/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716EB477" w14:textId="35A2B415" w:rsidR="002301A9" w:rsidRDefault="004B3EDA" w:rsidP="00C42FF2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C42FF2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1C0FB7D2" w14:textId="77777777" w:rsidR="004B3EDA" w:rsidRPr="006A32E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25CD1B2A" w:rsidR="004B3EDA" w:rsidRPr="00EB73A3" w:rsidRDefault="00AA2389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02F034A5">
            <wp:simplePos x="0" y="0"/>
            <wp:positionH relativeFrom="column">
              <wp:posOffset>1238885</wp:posOffset>
            </wp:positionH>
            <wp:positionV relativeFrom="paragraph">
              <wp:posOffset>350520</wp:posOffset>
            </wp:positionV>
            <wp:extent cx="5553075" cy="87058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53"/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DA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4205384" w:rsidR="00462915" w:rsidRPr="00E35EAE" w:rsidRDefault="00462915" w:rsidP="00E35EAE">
      <w:pPr>
        <w:tabs>
          <w:tab w:val="left" w:pos="8991"/>
        </w:tabs>
      </w:pPr>
    </w:p>
    <w:sectPr w:rsidR="00462915" w:rsidRPr="00E35EAE" w:rsidSect="0029659D">
      <w:headerReference w:type="default" r:id="rId55"/>
      <w:footerReference w:type="default" r:id="rId5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1DFAD" w14:textId="77777777" w:rsidR="005130C0" w:rsidRDefault="005130C0">
      <w:r>
        <w:separator/>
      </w:r>
    </w:p>
  </w:endnote>
  <w:endnote w:type="continuationSeparator" w:id="0">
    <w:p w14:paraId="3FBC72AC" w14:textId="77777777" w:rsidR="005130C0" w:rsidRDefault="005130C0">
      <w:r>
        <w:continuationSeparator/>
      </w:r>
    </w:p>
  </w:endnote>
  <w:endnote w:type="continuationNotice" w:id="1">
    <w:p w14:paraId="6EB8B009" w14:textId="77777777" w:rsidR="005130C0" w:rsidRDefault="00513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D48D4" w14:textId="113CD935" w:rsidR="00EF542D" w:rsidRDefault="00EF542D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6F7C2B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0E543D9" w:rsidR="00EF542D" w:rsidRPr="008A4740" w:rsidRDefault="00EF542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A238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856AD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" filled="f" stroked="f">
              <v:textbox>
                <w:txbxContent>
                  <w:p w14:paraId="6CEA632B" w14:textId="00E543D9" w:rsidR="00EF542D" w:rsidRPr="008A4740" w:rsidRDefault="00EF542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A238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856AD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05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EF542D" w:rsidRPr="00381F17" w:rsidRDefault="00EF542D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F542D" w:rsidRDefault="00EF542D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F542D" w:rsidRPr="008A4740" w:rsidRDefault="00EF542D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F542D" w:rsidRPr="18102E9A" w:rsidRDefault="00EF542D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6E4F3" w14:textId="77777777" w:rsidR="005130C0" w:rsidRDefault="005130C0">
      <w:r>
        <w:separator/>
      </w:r>
    </w:p>
  </w:footnote>
  <w:footnote w:type="continuationSeparator" w:id="0">
    <w:p w14:paraId="58C20020" w14:textId="77777777" w:rsidR="005130C0" w:rsidRDefault="005130C0">
      <w:r>
        <w:continuationSeparator/>
      </w:r>
    </w:p>
  </w:footnote>
  <w:footnote w:type="continuationNotice" w:id="1">
    <w:p w14:paraId="79BCEB52" w14:textId="77777777" w:rsidR="005130C0" w:rsidRDefault="00513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19927" w14:textId="580E3439" w:rsidR="00EF542D" w:rsidRDefault="00EF542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81F61AB" w:rsidR="00EF542D" w:rsidRPr="00186A8C" w:rsidRDefault="00EF542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</w:t>
                          </w:r>
                          <w:r w:rsidR="0086567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7C7DD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</w:t>
                          </w:r>
                          <w:r w:rsidR="0086567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" filled="f" stroked="f">
              <v:textbox>
                <w:txbxContent>
                  <w:p w14:paraId="695DC33E" w14:textId="181F61AB" w:rsidR="00EF542D" w:rsidRPr="00186A8C" w:rsidRDefault="00EF542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</w:t>
                    </w:r>
                    <w:r w:rsidR="00865679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7C7DD7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</w:t>
                    </w:r>
                    <w:r w:rsidR="00865679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581649277">
    <w:abstractNumId w:val="0"/>
  </w:num>
  <w:num w:numId="2" w16cid:durableId="314064889">
    <w:abstractNumId w:val="14"/>
  </w:num>
  <w:num w:numId="3" w16cid:durableId="426849452">
    <w:abstractNumId w:val="45"/>
  </w:num>
  <w:num w:numId="4" w16cid:durableId="537475063">
    <w:abstractNumId w:val="18"/>
  </w:num>
  <w:num w:numId="5" w16cid:durableId="1550337081">
    <w:abstractNumId w:val="13"/>
  </w:num>
  <w:num w:numId="6" w16cid:durableId="789321305">
    <w:abstractNumId w:val="13"/>
  </w:num>
  <w:num w:numId="7" w16cid:durableId="1074352949">
    <w:abstractNumId w:val="23"/>
  </w:num>
  <w:num w:numId="8" w16cid:durableId="720400192">
    <w:abstractNumId w:val="15"/>
  </w:num>
  <w:num w:numId="9" w16cid:durableId="838034802">
    <w:abstractNumId w:val="27"/>
  </w:num>
  <w:num w:numId="10" w16cid:durableId="1328825852">
    <w:abstractNumId w:val="50"/>
  </w:num>
  <w:num w:numId="11" w16cid:durableId="1114399791">
    <w:abstractNumId w:val="46"/>
  </w:num>
  <w:num w:numId="12" w16cid:durableId="2115130006">
    <w:abstractNumId w:val="20"/>
  </w:num>
  <w:num w:numId="13" w16cid:durableId="1296718705">
    <w:abstractNumId w:val="36"/>
  </w:num>
  <w:num w:numId="14" w16cid:durableId="1040278223">
    <w:abstractNumId w:val="41"/>
  </w:num>
  <w:num w:numId="15" w16cid:durableId="727918498">
    <w:abstractNumId w:val="16"/>
  </w:num>
  <w:num w:numId="16" w16cid:durableId="1358655026">
    <w:abstractNumId w:val="31"/>
  </w:num>
  <w:num w:numId="17" w16cid:durableId="2024554154">
    <w:abstractNumId w:val="19"/>
  </w:num>
  <w:num w:numId="18" w16cid:durableId="1689982538">
    <w:abstractNumId w:val="38"/>
  </w:num>
  <w:num w:numId="19" w16cid:durableId="329450085">
    <w:abstractNumId w:val="34"/>
  </w:num>
  <w:num w:numId="20" w16cid:durableId="1753971486">
    <w:abstractNumId w:val="21"/>
  </w:num>
  <w:num w:numId="21" w16cid:durableId="1036393234">
    <w:abstractNumId w:val="37"/>
  </w:num>
  <w:num w:numId="22" w16cid:durableId="1415660170">
    <w:abstractNumId w:val="32"/>
  </w:num>
  <w:num w:numId="23" w16cid:durableId="1474518526">
    <w:abstractNumId w:val="33"/>
  </w:num>
  <w:num w:numId="24" w16cid:durableId="1811513169">
    <w:abstractNumId w:val="47"/>
  </w:num>
  <w:num w:numId="25" w16cid:durableId="387846142">
    <w:abstractNumId w:val="22"/>
  </w:num>
  <w:num w:numId="26" w16cid:durableId="35206477">
    <w:abstractNumId w:val="35"/>
  </w:num>
  <w:num w:numId="27" w16cid:durableId="844243108">
    <w:abstractNumId w:val="16"/>
  </w:num>
  <w:num w:numId="28" w16cid:durableId="12075782">
    <w:abstractNumId w:val="30"/>
  </w:num>
  <w:num w:numId="29" w16cid:durableId="490564967">
    <w:abstractNumId w:val="17"/>
  </w:num>
  <w:num w:numId="30" w16cid:durableId="87428482">
    <w:abstractNumId w:val="40"/>
  </w:num>
  <w:num w:numId="31" w16cid:durableId="194462118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308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767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marmelopolis.mg.gov.br" TargetMode="External"/><Relationship Id="rId39" Type="http://schemas.openxmlformats.org/officeDocument/2006/relationships/hyperlink" Target="https://www.in.gov.br/web/dou/-/aviso-de-licitacao-pregao-eletronico-n-16/2024-572939710" TargetMode="External"/><Relationship Id="rId21" Type="http://schemas.openxmlformats.org/officeDocument/2006/relationships/hyperlink" Target="mailto:licitacaoolhosdagua@hotmail.com" TargetMode="External"/><Relationship Id="rId34" Type="http://schemas.openxmlformats.org/officeDocument/2006/relationships/hyperlink" Target="mailto:licitacao2@patrociniodomuriae.mg.gov.br" TargetMode="External"/><Relationship Id="rId42" Type="http://schemas.openxmlformats.org/officeDocument/2006/relationships/hyperlink" Target="https://pncp.gov.br/app/editais/18338178000102/2024/149" TargetMode="External"/><Relationship Id="rId47" Type="http://schemas.openxmlformats.org/officeDocument/2006/relationships/hyperlink" Target="http://www.der.se.gov.br" TargetMode="External"/><Relationship Id="rId50" Type="http://schemas.openxmlformats.org/officeDocument/2006/relationships/image" Target="media/image5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www.gov.br/pncp/pt-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olhosdagua.mg.gov.br" TargetMode="External"/><Relationship Id="rId32" Type="http://schemas.openxmlformats.org/officeDocument/2006/relationships/hyperlink" Target="mailto:licitacao2@patrociniodomuriae.mg.gov.br" TargetMode="External"/><Relationship Id="rId37" Type="http://schemas.openxmlformats.org/officeDocument/2006/relationships/hyperlink" Target="mailto:licita&#231;&#227;o@piranga.mg.gov.br" TargetMode="External"/><Relationship Id="rId40" Type="http://schemas.openxmlformats.org/officeDocument/2006/relationships/hyperlink" Target="https://www.portaldecompraspublicas.com.br/processos/mg/prefeitura-municipal-de-juiz-de-fora-13/cpmd-007a-2024-2024-320390" TargetMode="External"/><Relationship Id="rId45" Type="http://schemas.openxmlformats.org/officeDocument/2006/relationships/hyperlink" Target="http://www.infraestrutura.ba.gov.br" TargetMode="External"/><Relationship Id="rId53" Type="http://schemas.openxmlformats.org/officeDocument/2006/relationships/hyperlink" Target="https://atentasaude.com.br/contato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http://www.licitardigital.com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net.gov.br" TargetMode="External"/><Relationship Id="rId22" Type="http://schemas.openxmlformats.org/officeDocument/2006/relationships/hyperlink" Target="http://www.olhosdagua.mg.gov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novobbmnet.com.br" TargetMode="External"/><Relationship Id="rId35" Type="http://schemas.openxmlformats.org/officeDocument/2006/relationships/hyperlink" Target="http://www.pedrinopolis.mg.gov.br" TargetMode="External"/><Relationship Id="rId43" Type="http://schemas.openxmlformats.org/officeDocument/2006/relationships/hyperlink" Target="http://www.comprasnet.ba.gov.br" TargetMode="External"/><Relationship Id="rId48" Type="http://schemas.openxmlformats.org/officeDocument/2006/relationships/hyperlink" Target="mailto:cpl@der.se.gov.br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s://www.gov.br/dnit/pt-br/assuntos/licitacoes/superintendencias/editais-de-licitacoes/" TargetMode="External"/><Relationship Id="rId25" Type="http://schemas.openxmlformats.org/officeDocument/2006/relationships/hyperlink" Target="http://www.gov.br/pncp/pt-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s://www.piranga.mg.gov.br/licitacoes" TargetMode="External"/><Relationship Id="rId46" Type="http://schemas.openxmlformats.org/officeDocument/2006/relationships/hyperlink" Target="http://www.cedae.com.br/licitacao" TargetMode="External"/><Relationship Id="rId20" Type="http://schemas.openxmlformats.org/officeDocument/2006/relationships/hyperlink" Target="http://www.corregofundo.mg.gov.br" TargetMode="External"/><Relationship Id="rId41" Type="http://schemas.openxmlformats.org/officeDocument/2006/relationships/hyperlink" Target="https://www.pjf.mg.gov.br/secretarias/cpl/editais/outras_modalidades/2024/index.php" TargetMode="External"/><Relationship Id="rId54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mailto:licitacaoolhosdagua@hotmail.com" TargetMode="External"/><Relationship Id="rId28" Type="http://schemas.openxmlformats.org/officeDocument/2006/relationships/hyperlink" Target="http://www.paracatu.mg.gov.br" TargetMode="External"/><Relationship Id="rId36" Type="http://schemas.openxmlformats.org/officeDocument/2006/relationships/hyperlink" Target="https://www.licitanet.com.br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://www.licitacoes-e.com.br" TargetMode="External"/><Relationship Id="rId5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3" ma:contentTypeDescription="Crie um novo documento." ma:contentTypeScope="" ma:versionID="04edb27abb5ca22095ec7bbbc88d23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7d68c1b651a02b8cf684f62fd1bc7e8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205B21-F158-43E5-AE53-8C64FB2C27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778BE03D-3CDA-47DB-BFD4-61DF503FDF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1954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12487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Patrícia Silva Sousa</cp:lastModifiedBy>
  <cp:revision>103</cp:revision>
  <cp:lastPrinted>2024-07-15T21:17:00Z</cp:lastPrinted>
  <dcterms:created xsi:type="dcterms:W3CDTF">2024-07-19T15:59:00Z</dcterms:created>
  <dcterms:modified xsi:type="dcterms:W3CDTF">2024-07-19T17:50:00Z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