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CABAB" w14:textId="3F22644F" w:rsidR="0064144D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bookmarkStart w:id="0" w:name="_Hlk172550155"/>
      <w:bookmarkEnd w:id="0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6F05D0" wp14:editId="78E2D675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7EC7" w14:textId="77777777" w:rsidR="0061362A" w:rsidRPr="00230ECF" w:rsidRDefault="0061362A" w:rsidP="0061362A">
      <w:pPr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0B097B" w:rsidRPr="00230ECF" w14:paraId="6B8E8B37" w14:textId="77777777" w:rsidTr="00343632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89108" w14:textId="77777777" w:rsidR="000B097B" w:rsidRPr="00230ECF" w:rsidRDefault="000B097B" w:rsidP="00343632">
            <w:pPr>
              <w:rPr>
                <w:rFonts w:asciiTheme="majorHAnsi" w:hAnsiTheme="majorHAnsi" w:cstheme="majorHAnsi"/>
                <w:bCs/>
              </w:rPr>
            </w:pPr>
            <w:r w:rsidRPr="00230EC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0DBD6" w14:textId="2D93D925" w:rsidR="000B097B" w:rsidRPr="00230ECF" w:rsidRDefault="000B097B" w:rsidP="00343632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30ECF">
              <w:rPr>
                <w:rFonts w:asciiTheme="majorHAnsi" w:hAnsiTheme="majorHAnsi" w:cstheme="majorHAnsi"/>
              </w:rPr>
              <w:t xml:space="preserve">EDITAL: 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675CE9" w:rsidRPr="00230ECF">
              <w:t xml:space="preserve"> </w:t>
            </w:r>
            <w:r w:rsidR="00CA19F5" w:rsidRPr="00230ECF">
              <w:rPr>
                <w:rFonts w:asciiTheme="minorHAnsi" w:hAnsiTheme="minorHAnsi" w:cstheme="minorHAnsi"/>
                <w:b/>
                <w:bCs/>
              </w:rPr>
              <w:t>0620240059</w:t>
            </w:r>
          </w:p>
        </w:tc>
      </w:tr>
      <w:tr w:rsidR="000B097B" w:rsidRPr="00230ECF" w14:paraId="20B69587" w14:textId="77777777" w:rsidTr="0034363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6746" w14:textId="7F450340" w:rsidR="00B73930" w:rsidRPr="00230ECF" w:rsidRDefault="000B097B" w:rsidP="00B7393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Endereço: </w:t>
            </w:r>
            <w:r w:rsidR="00B73930" w:rsidRPr="00230EC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  <w:p w14:paraId="786DA096" w14:textId="0CF5510D" w:rsidR="000B097B" w:rsidRPr="00230ECF" w:rsidRDefault="00DA0ECB" w:rsidP="006C31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  <w:color w:val="000000"/>
              </w:rPr>
              <w:t>Informações poderão ser solicitadas à CPLI - Comissão Permanente de</w:t>
            </w:r>
            <w:r w:rsidR="006C319B" w:rsidRPr="00230ECF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230EC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="006C319B" w:rsidRPr="00230EC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="006C319B" w:rsidRPr="00230EC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0B097B" w:rsidRPr="00230ECF" w14:paraId="57C22ADE" w14:textId="77777777" w:rsidTr="00343632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1969" w14:textId="6DA77C65" w:rsidR="000B097B" w:rsidRPr="00230ECF" w:rsidRDefault="000B097B" w:rsidP="00414F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OBJETO: </w:t>
            </w:r>
            <w:r w:rsidR="00414F67" w:rsidRPr="00230ECF">
              <w:rPr>
                <w:rFonts w:asciiTheme="majorHAnsi" w:hAnsiTheme="majorHAnsi" w:cstheme="majorHAnsi"/>
              </w:rPr>
              <w:t xml:space="preserve">execução, com </w:t>
            </w:r>
            <w:r w:rsidR="00414F67" w:rsidRPr="00230ECF">
              <w:rPr>
                <w:rFonts w:asciiTheme="majorHAnsi" w:hAnsiTheme="majorHAnsi" w:cstheme="majorHAnsi"/>
              </w:rPr>
              <w:t>fornecimento parcial de materiais, das obras e serv</w:t>
            </w:r>
            <w:r w:rsidR="00414F67" w:rsidRPr="00230ECF">
              <w:rPr>
                <w:rFonts w:asciiTheme="majorHAnsi" w:hAnsiTheme="majorHAnsi" w:cstheme="majorHAnsi"/>
              </w:rPr>
              <w:t xml:space="preserve">iços de ampliação e melhoria do </w:t>
            </w:r>
            <w:r w:rsidR="00414F67" w:rsidRPr="00230ECF">
              <w:rPr>
                <w:rFonts w:asciiTheme="majorHAnsi" w:hAnsiTheme="majorHAnsi" w:cstheme="majorHAnsi"/>
              </w:rPr>
              <w:t>Sistema de Abastecimento de Água do município de Passabém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A1EC" w14:textId="77777777" w:rsidR="000B097B" w:rsidRPr="00230ECF" w:rsidRDefault="000B097B" w:rsidP="0034363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DATAS: </w:t>
            </w:r>
          </w:p>
          <w:p w14:paraId="752BC711" w14:textId="05C9F4B7" w:rsidR="00F81B9E" w:rsidRPr="00230ECF" w:rsidRDefault="00F81B9E" w:rsidP="00F81B9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 w:rsidRPr="00230ECF">
              <w:rPr>
                <w:rFonts w:asciiTheme="majorHAnsi" w:hAnsiTheme="majorHAnsi" w:cstheme="majorHAnsi"/>
              </w:rPr>
              <w:t xml:space="preserve"> </w:t>
            </w:r>
            <w:r w:rsidRPr="00230ECF">
              <w:rPr>
                <w:rFonts w:asciiTheme="majorHAnsi" w:hAnsiTheme="majorHAnsi" w:cstheme="majorHAnsi"/>
              </w:rPr>
              <w:t>Habilitação será do dia 25/07/24 até o dia 21/08/24 às 08:30 horas.</w:t>
            </w:r>
          </w:p>
          <w:p w14:paraId="20B19587" w14:textId="4DC76858" w:rsidR="000B097B" w:rsidRPr="00230ECF" w:rsidRDefault="000B097B" w:rsidP="00230E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Prazo de execução: </w:t>
            </w:r>
            <w:r w:rsidR="00F81B9E" w:rsidRPr="00230ECF">
              <w:rPr>
                <w:rFonts w:asciiTheme="majorHAnsi" w:hAnsiTheme="majorHAnsi" w:cstheme="majorHAnsi"/>
              </w:rPr>
              <w:t>03</w:t>
            </w:r>
            <w:r w:rsidRPr="00230ECF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0B097B" w:rsidRPr="00230ECF" w14:paraId="6A47E764" w14:textId="77777777" w:rsidTr="0034363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63C9" w14:textId="77777777" w:rsidR="000B097B" w:rsidRPr="00230ECF" w:rsidRDefault="000B097B" w:rsidP="00343632">
            <w:pPr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VALORES</w:t>
            </w:r>
          </w:p>
        </w:tc>
      </w:tr>
      <w:tr w:rsidR="000B097B" w:rsidRPr="00230ECF" w14:paraId="2A9D63FC" w14:textId="77777777" w:rsidTr="00343632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CB35" w14:textId="77777777" w:rsidR="000B097B" w:rsidRPr="00230ECF" w:rsidRDefault="000B097B" w:rsidP="0034363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8EF6" w14:textId="77777777" w:rsidR="000B097B" w:rsidRPr="00230ECF" w:rsidRDefault="000B097B" w:rsidP="0034363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B097B" w:rsidRPr="00230ECF" w14:paraId="0725CD52" w14:textId="77777777" w:rsidTr="00343632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194AF" w14:textId="41B451A4" w:rsidR="000B097B" w:rsidRPr="00230ECF" w:rsidRDefault="000B097B" w:rsidP="0034363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R$ </w:t>
            </w:r>
            <w:r w:rsidR="00F81B9E" w:rsidRPr="00230ECF">
              <w:rPr>
                <w:rFonts w:asciiTheme="majorHAnsi" w:hAnsiTheme="majorHAnsi" w:cstheme="majorHAnsi"/>
              </w:rPr>
              <w:t>383.933,06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EB20" w14:textId="77777777" w:rsidR="000B097B" w:rsidRPr="00230ECF" w:rsidRDefault="000B097B" w:rsidP="0034363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-</w:t>
            </w:r>
          </w:p>
        </w:tc>
      </w:tr>
      <w:tr w:rsidR="000B097B" w:rsidRPr="00230ECF" w14:paraId="0C57960F" w14:textId="77777777" w:rsidTr="00343632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D21B6" w14:textId="77777777" w:rsidR="006E1FC7" w:rsidRPr="00230ECF" w:rsidRDefault="000B097B" w:rsidP="006E1F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CAPACIDADE TÉCNICA PROFISSIONAL: </w:t>
            </w:r>
            <w:r w:rsidR="00550A77" w:rsidRPr="00230ECF">
              <w:rPr>
                <w:rFonts w:asciiTheme="majorHAnsi" w:hAnsiTheme="majorHAnsi" w:cstheme="majorHAnsi"/>
              </w:rPr>
              <w:t xml:space="preserve"> </w:t>
            </w:r>
            <w:r w:rsidR="006E1FC7" w:rsidRPr="00230ECF">
              <w:rPr>
                <w:rFonts w:asciiTheme="majorHAnsi" w:hAnsiTheme="majorHAnsi" w:cstheme="majorHAnsi"/>
              </w:rPr>
              <w:t>a) Tubulação com diâmetro nominal (DN) igual ou superior a 50</w:t>
            </w:r>
          </w:p>
          <w:p w14:paraId="00B7201D" w14:textId="61130E45" w:rsidR="000B097B" w:rsidRPr="00230ECF" w:rsidRDefault="006E1FC7" w:rsidP="006E1FC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(cinquenta).</w:t>
            </w:r>
          </w:p>
        </w:tc>
      </w:tr>
      <w:tr w:rsidR="000B097B" w:rsidRPr="00230ECF" w14:paraId="48EAF24F" w14:textId="77777777" w:rsidTr="00343632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8E2A0" w14:textId="1EE7C455" w:rsidR="000B097B" w:rsidRPr="00230ECF" w:rsidRDefault="000B097B" w:rsidP="006E1FC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CAPACIDADE TÉCNICA OPERACIONAL:</w:t>
            </w:r>
            <w:r w:rsidR="006E1FC7" w:rsidRPr="00230ECF">
              <w:rPr>
                <w:rFonts w:asciiTheme="majorHAnsi" w:hAnsiTheme="majorHAnsi" w:cstheme="majorHAnsi"/>
              </w:rPr>
              <w:t xml:space="preserve"> -</w:t>
            </w:r>
          </w:p>
        </w:tc>
      </w:tr>
      <w:tr w:rsidR="000B097B" w:rsidRPr="00230ECF" w14:paraId="6235BC77" w14:textId="77777777" w:rsidTr="00343632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A6E6" w14:textId="77777777" w:rsidR="000B097B" w:rsidRPr="00230ECF" w:rsidRDefault="000B097B" w:rsidP="00343632">
            <w:p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B097B" w:rsidRPr="00230ECF" w14:paraId="10B2A1A0" w14:textId="77777777" w:rsidTr="00343632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0543" w14:textId="7A63ADF0" w:rsidR="000B097B" w:rsidRPr="00230ECF" w:rsidRDefault="000B097B" w:rsidP="00047B6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OBSERVAÇÕES: </w:t>
            </w:r>
            <w:r w:rsidR="00C30060" w:rsidRPr="00230ECF">
              <w:rPr>
                <w:rFonts w:asciiTheme="majorHAnsi" w:hAnsiTheme="majorHAnsi" w:cstheme="majorHAnsi"/>
              </w:rPr>
              <w:t>Esclarecimentos solicitados até o quinto dia útil anterior à data prevista no item 1.1 do edital</w:t>
            </w:r>
            <w:r w:rsidR="00047B6A" w:rsidRPr="00230ECF">
              <w:rPr>
                <w:rFonts w:asciiTheme="majorHAnsi" w:hAnsiTheme="majorHAnsi" w:cstheme="majorHAnsi"/>
              </w:rPr>
              <w:t>,</w:t>
            </w:r>
            <w:r w:rsidR="00C30060" w:rsidRPr="00230ECF">
              <w:rPr>
                <w:rFonts w:asciiTheme="majorHAnsi" w:hAnsiTheme="majorHAnsi" w:cstheme="majorHAnsi"/>
              </w:rPr>
              <w:t xml:space="preserve"> exclusivamente, pela Internet, na</w:t>
            </w:r>
            <w:r w:rsidR="00047B6A" w:rsidRPr="00230ECF">
              <w:rPr>
                <w:rFonts w:asciiTheme="majorHAnsi" w:hAnsiTheme="majorHAnsi" w:cstheme="majorHAnsi"/>
              </w:rPr>
              <w:t xml:space="preserve"> </w:t>
            </w:r>
            <w:r w:rsidR="00C30060" w:rsidRPr="00230ECF">
              <w:rPr>
                <w:rFonts w:asciiTheme="majorHAnsi" w:hAnsiTheme="majorHAnsi" w:cstheme="majorHAnsi"/>
              </w:rPr>
              <w:t xml:space="preserve">página da COPASA MG – </w:t>
            </w:r>
            <w:r w:rsidR="006F3A3D" w:rsidRPr="00230EC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="00C30060" w:rsidRPr="00230ECF">
              <w:rPr>
                <w:rFonts w:asciiTheme="majorHAnsi" w:hAnsiTheme="majorHAnsi" w:cstheme="majorHAnsi"/>
              </w:rPr>
              <w:t xml:space="preserve"> posicionando o cursor no link</w:t>
            </w:r>
            <w:r w:rsidR="00047B6A" w:rsidRPr="00230ECF">
              <w:rPr>
                <w:rFonts w:asciiTheme="majorHAnsi" w:hAnsiTheme="majorHAnsi" w:cstheme="majorHAnsi"/>
              </w:rPr>
              <w:t xml:space="preserve"> </w:t>
            </w:r>
            <w:r w:rsidR="00C30060" w:rsidRPr="00230ECF">
              <w:rPr>
                <w:rFonts w:asciiTheme="majorHAnsi" w:hAnsiTheme="majorHAnsi" w:cstheme="majorHAnsi"/>
              </w:rPr>
              <w:t>“Licitações e contratos” no canto superior direito e clicar, em seguida selecionar</w:t>
            </w:r>
            <w:r w:rsidR="00047B6A" w:rsidRPr="00230ECF">
              <w:rPr>
                <w:rFonts w:asciiTheme="majorHAnsi" w:hAnsiTheme="majorHAnsi" w:cstheme="majorHAnsi"/>
              </w:rPr>
              <w:t xml:space="preserve"> </w:t>
            </w:r>
            <w:r w:rsidR="00C30060" w:rsidRPr="00230ECF">
              <w:rPr>
                <w:rFonts w:asciiTheme="majorHAnsi" w:hAnsiTheme="majorHAnsi" w:cstheme="majorHAnsi"/>
              </w:rPr>
              <w:t xml:space="preserve">o link: "licitações". Pesquisar pelo número da licitação. </w:t>
            </w:r>
          </w:p>
        </w:tc>
      </w:tr>
    </w:tbl>
    <w:p w14:paraId="2FEF3923" w14:textId="77777777" w:rsidR="000B097B" w:rsidRPr="00230ECF" w:rsidRDefault="000B097B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5FAC7B1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FF5791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9CF331D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E8A66C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4452A44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7352E8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40972C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BF46DCB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24D380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D2854E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D50D6D5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4E6685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7BFDE8C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C97FCB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B386DE8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DD2AFA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C6C6E3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5C8B4ED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D1C65B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AFB1950" w14:textId="77777777" w:rsidR="00230ECF" w:rsidRPr="00230ECF" w:rsidRDefault="00230ECF" w:rsidP="000B097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230ECF" w:rsidRPr="00230ECF" w14:paraId="7E798197" w14:textId="77777777" w:rsidTr="00183F1C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3DB3A" w14:textId="77777777" w:rsidR="00230ECF" w:rsidRPr="00230ECF" w:rsidRDefault="00230ECF" w:rsidP="00183F1C">
            <w:pPr>
              <w:rPr>
                <w:rFonts w:asciiTheme="majorHAnsi" w:hAnsiTheme="majorHAnsi" w:cstheme="majorHAnsi"/>
                <w:bCs/>
              </w:rPr>
            </w:pPr>
            <w:r w:rsidRPr="00230EC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3590" w14:textId="16420E9E" w:rsidR="00230ECF" w:rsidRPr="00230ECF" w:rsidRDefault="00230ECF" w:rsidP="00183F1C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30ECF">
              <w:rPr>
                <w:rFonts w:asciiTheme="majorHAnsi" w:hAnsiTheme="majorHAnsi" w:cstheme="majorHAnsi"/>
              </w:rPr>
              <w:t xml:space="preserve">EDITAL: 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30ECF">
              <w:t xml:space="preserve"> 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06202400</w:t>
            </w:r>
            <w:r w:rsidRPr="00230ECF">
              <w:rPr>
                <w:rFonts w:asciiTheme="minorHAnsi" w:hAnsiTheme="minorHAnsi" w:cstheme="minorHAnsi"/>
                <w:b/>
                <w:bCs/>
              </w:rPr>
              <w:t>60</w:t>
            </w:r>
          </w:p>
        </w:tc>
      </w:tr>
      <w:tr w:rsidR="00230ECF" w:rsidRPr="00230ECF" w14:paraId="3B5063D2" w14:textId="77777777" w:rsidTr="00183F1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D8B79" w14:textId="77777777" w:rsidR="00230ECF" w:rsidRPr="00230ECF" w:rsidRDefault="00230ECF" w:rsidP="00183F1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38C6020" w14:textId="77777777" w:rsidR="00230ECF" w:rsidRPr="00230ECF" w:rsidRDefault="00230ECF" w:rsidP="00183F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30EC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30EC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30EC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30ECF" w:rsidRPr="00230ECF" w14:paraId="2E8EBB84" w14:textId="77777777" w:rsidTr="00183F1C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51F9" w14:textId="737AC5B3" w:rsidR="00230ECF" w:rsidRPr="00230ECF" w:rsidRDefault="00230ECF" w:rsidP="00230E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OBJETO: </w:t>
            </w:r>
            <w:r w:rsidRPr="00230ECF">
              <w:rPr>
                <w:rFonts w:asciiTheme="majorHAnsi" w:hAnsiTheme="majorHAnsi" w:cstheme="majorHAnsi"/>
              </w:rPr>
              <w:t xml:space="preserve">Execução, com </w:t>
            </w:r>
            <w:r w:rsidRPr="00230ECF">
              <w:rPr>
                <w:rFonts w:asciiTheme="majorHAnsi" w:hAnsiTheme="majorHAnsi" w:cstheme="majorHAnsi"/>
              </w:rPr>
              <w:t>fornecimento total de materiais, das obras e ser</w:t>
            </w:r>
            <w:r w:rsidRPr="00230ECF">
              <w:rPr>
                <w:rFonts w:asciiTheme="majorHAnsi" w:hAnsiTheme="majorHAnsi" w:cstheme="majorHAnsi"/>
              </w:rPr>
              <w:t xml:space="preserve">viços de construção de bases em </w:t>
            </w:r>
            <w:r w:rsidRPr="00230ECF">
              <w:rPr>
                <w:rFonts w:asciiTheme="majorHAnsi" w:hAnsiTheme="majorHAnsi" w:cstheme="majorHAnsi"/>
              </w:rPr>
              <w:t>concreto armado para instalação de reservatórios,</w:t>
            </w:r>
            <w:r w:rsidRPr="00230ECF">
              <w:rPr>
                <w:rFonts w:asciiTheme="majorHAnsi" w:hAnsiTheme="majorHAnsi" w:cstheme="majorHAnsi"/>
              </w:rPr>
              <w:t xml:space="preserve"> apoiado e elevado, urbanização </w:t>
            </w:r>
            <w:r w:rsidRPr="00230ECF">
              <w:rPr>
                <w:rFonts w:asciiTheme="majorHAnsi" w:hAnsiTheme="majorHAnsi" w:cstheme="majorHAnsi"/>
              </w:rPr>
              <w:t>de área, aquisição e instalação de reservatório elev</w:t>
            </w:r>
            <w:r w:rsidRPr="00230ECF">
              <w:rPr>
                <w:rFonts w:asciiTheme="majorHAnsi" w:hAnsiTheme="majorHAnsi" w:cstheme="majorHAnsi"/>
              </w:rPr>
              <w:t xml:space="preserve">ado metálico e transferência de </w:t>
            </w:r>
            <w:r w:rsidRPr="00230ECF">
              <w:rPr>
                <w:rFonts w:asciiTheme="majorHAnsi" w:hAnsiTheme="majorHAnsi" w:cstheme="majorHAnsi"/>
              </w:rPr>
              <w:t xml:space="preserve">outro apoiado da cidade de Esmeraldas </w:t>
            </w:r>
            <w:r w:rsidRPr="00230ECF">
              <w:rPr>
                <w:rFonts w:asciiTheme="majorHAnsi" w:hAnsiTheme="majorHAnsi" w:cstheme="majorHAnsi"/>
              </w:rPr>
              <w:t xml:space="preserve">para Pedro Leopoldo, na área de </w:t>
            </w:r>
            <w:r w:rsidRPr="00230ECF">
              <w:rPr>
                <w:rFonts w:asciiTheme="majorHAnsi" w:hAnsiTheme="majorHAnsi" w:cstheme="majorHAnsi"/>
              </w:rPr>
              <w:t>abrangência da Gerência Regional Metropolitana Oeste – GRMO.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F7966" w14:textId="77777777" w:rsidR="00230ECF" w:rsidRPr="00230ECF" w:rsidRDefault="00230ECF" w:rsidP="00183F1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DATAS: </w:t>
            </w:r>
          </w:p>
          <w:p w14:paraId="047B5E37" w14:textId="5D1E3014" w:rsidR="00230ECF" w:rsidRPr="00230ECF" w:rsidRDefault="00230ECF" w:rsidP="00230E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30ECF">
              <w:rPr>
                <w:rFonts w:asciiTheme="majorHAnsi" w:hAnsiTheme="majorHAnsi" w:cstheme="majorHAnsi"/>
              </w:rPr>
              <w:t>Habilitação será do dia 25/07/24 até o dia 21/08/24 às 14:30 horas</w:t>
            </w:r>
          </w:p>
          <w:p w14:paraId="5B718F2E" w14:textId="2F01E193" w:rsidR="00230ECF" w:rsidRPr="00230ECF" w:rsidRDefault="00230ECF" w:rsidP="00230E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12</w:t>
            </w:r>
            <w:r w:rsidRPr="00230ECF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230ECF" w:rsidRPr="00230ECF" w14:paraId="40BB110A" w14:textId="77777777" w:rsidTr="00183F1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8EB2" w14:textId="77777777" w:rsidR="00230ECF" w:rsidRPr="00230ECF" w:rsidRDefault="00230ECF" w:rsidP="00183F1C">
            <w:pPr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VALORES</w:t>
            </w:r>
          </w:p>
        </w:tc>
      </w:tr>
      <w:tr w:rsidR="00230ECF" w:rsidRPr="00230ECF" w14:paraId="59D0A318" w14:textId="77777777" w:rsidTr="00183F1C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8652" w14:textId="77777777" w:rsidR="00230ECF" w:rsidRPr="00230ECF" w:rsidRDefault="00230ECF" w:rsidP="00183F1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E1E4" w14:textId="77777777" w:rsidR="00230ECF" w:rsidRPr="00230ECF" w:rsidRDefault="00230ECF" w:rsidP="00183F1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30ECF" w:rsidRPr="00230ECF" w14:paraId="10DFC937" w14:textId="77777777" w:rsidTr="00183F1C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DC38F" w14:textId="0BEB82E2" w:rsidR="00230ECF" w:rsidRPr="00230ECF" w:rsidRDefault="00230ECF" w:rsidP="00183F1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R$ </w:t>
            </w:r>
            <w:r w:rsidRPr="00230ECF">
              <w:rPr>
                <w:rFonts w:asciiTheme="majorHAnsi" w:hAnsiTheme="majorHAnsi" w:cstheme="majorHAnsi"/>
              </w:rPr>
              <w:t>762.615,99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17C0" w14:textId="77777777" w:rsidR="00230ECF" w:rsidRPr="00230ECF" w:rsidRDefault="00230ECF" w:rsidP="00183F1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-</w:t>
            </w:r>
          </w:p>
        </w:tc>
      </w:tr>
      <w:tr w:rsidR="00230ECF" w:rsidRPr="00230ECF" w14:paraId="4755A313" w14:textId="77777777" w:rsidTr="00183F1C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A70B" w14:textId="77777777" w:rsidR="00FB68E0" w:rsidRPr="00FB68E0" w:rsidRDefault="00230ECF" w:rsidP="00FB68E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CAPACIDADE TÉCNICA PROFISSIONAL:  </w:t>
            </w:r>
            <w:r w:rsidR="00FB68E0" w:rsidRPr="00FB68E0">
              <w:rPr>
                <w:rFonts w:asciiTheme="majorHAnsi" w:hAnsiTheme="majorHAnsi" w:cstheme="majorHAnsi"/>
              </w:rPr>
              <w:t>a) Montagem ou instalação de reservatório metálico com capacidade</w:t>
            </w:r>
          </w:p>
          <w:p w14:paraId="7C18327B" w14:textId="4AB70F7C" w:rsidR="00230ECF" w:rsidRPr="00230ECF" w:rsidRDefault="00FB68E0" w:rsidP="00FB68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B68E0">
              <w:rPr>
                <w:rFonts w:asciiTheme="majorHAnsi" w:hAnsiTheme="majorHAnsi" w:cstheme="majorHAnsi"/>
              </w:rPr>
              <w:t>igual ou superior a 100 (cem) m3.</w:t>
            </w:r>
          </w:p>
        </w:tc>
      </w:tr>
      <w:tr w:rsidR="00230ECF" w:rsidRPr="00230ECF" w14:paraId="1FB14F1C" w14:textId="77777777" w:rsidTr="00183F1C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FCA0" w14:textId="77777777" w:rsidR="00230ECF" w:rsidRPr="00230ECF" w:rsidRDefault="00230ECF" w:rsidP="00183F1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>CAPACIDADE TÉCNICA OPERACIONAL: -</w:t>
            </w:r>
          </w:p>
        </w:tc>
      </w:tr>
      <w:tr w:rsidR="00230ECF" w:rsidRPr="00230ECF" w14:paraId="2C582F69" w14:textId="77777777" w:rsidTr="00183F1C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957F" w14:textId="77777777" w:rsidR="00230ECF" w:rsidRPr="00230ECF" w:rsidRDefault="00230ECF" w:rsidP="00183F1C">
            <w:pPr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30ECF" w:rsidRPr="00230ECF" w14:paraId="2CC2BE54" w14:textId="77777777" w:rsidTr="00183F1C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F95CD" w14:textId="77777777" w:rsidR="00230ECF" w:rsidRPr="00230ECF" w:rsidRDefault="00230ECF" w:rsidP="00183F1C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30EC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30EC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30EC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460C62B9" w14:textId="77777777" w:rsidR="00230ECF" w:rsidRP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434349D" w14:textId="77777777" w:rsidR="00230ECF" w:rsidRP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1D349F8" w14:textId="77777777" w:rsidR="00230ECF" w:rsidRP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1C98E40" w14:textId="77777777" w:rsid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C632151" w14:textId="77777777" w:rsid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201E1C3" w14:textId="77777777" w:rsid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D3EDEAA" w14:textId="77777777" w:rsid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FF0FE04" w14:textId="77777777" w:rsidR="00230ECF" w:rsidRDefault="00230ECF" w:rsidP="00230ECF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8A9B300" w14:textId="77777777" w:rsidR="00A27246" w:rsidRDefault="00A27246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CF8391D" w14:textId="77777777" w:rsidR="00ED3E96" w:rsidRDefault="00ED3E96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CDEEDB1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F515CF8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F685C60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41ACB740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9FEED11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3D95E58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5054683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66EE2AF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6FB3E45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F90D015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118B8894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1034C2A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677F64A" w14:textId="77777777" w:rsidR="0015560B" w:rsidRDefault="0015560B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632606" w:rsidRPr="00632606" w14:paraId="4CE3995D" w14:textId="77777777" w:rsidTr="00183F1C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174C" w14:textId="77777777" w:rsidR="00632606" w:rsidRPr="00632606" w:rsidRDefault="00632606" w:rsidP="00632606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632606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632606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8CE9" w14:textId="2702D44B" w:rsidR="00632606" w:rsidRPr="00632606" w:rsidRDefault="00632606" w:rsidP="00632606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632606">
              <w:rPr>
                <w:rFonts w:asciiTheme="majorHAnsi" w:hAnsiTheme="majorHAnsi" w:cstheme="majorHAnsi"/>
              </w:rPr>
              <w:t>EDITAL</w:t>
            </w:r>
            <w:r w:rsidRPr="00632606">
              <w:rPr>
                <w:rFonts w:asciiTheme="majorHAnsi" w:hAnsiTheme="majorHAnsi" w:cstheme="majorHAnsi"/>
                <w:b/>
              </w:rPr>
              <w:t xml:space="preserve">: </w:t>
            </w:r>
            <w:r w:rsidRPr="00632606">
              <w:rPr>
                <w:rFonts w:asciiTheme="minorHAnsi" w:hAnsiTheme="minorHAnsi" w:cstheme="minorHAnsi"/>
                <w:b/>
              </w:rPr>
              <w:t>CONCORRÊNCIA ELETRÔNICA Nº 069/2024</w:t>
            </w:r>
          </w:p>
        </w:tc>
      </w:tr>
      <w:tr w:rsidR="00632606" w:rsidRPr="00632606" w14:paraId="08E27AC3" w14:textId="77777777" w:rsidTr="00183F1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F7301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7E6BCE9E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4" w:history="1">
              <w:r w:rsidRPr="00632606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632606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632606" w:rsidRPr="00632606" w14:paraId="64B1ABB0" w14:textId="77777777" w:rsidTr="00183F1C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632606" w:rsidRPr="00632606" w14:paraId="684AA38F" w14:textId="77777777" w:rsidTr="00183F1C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738C4BF3" w14:textId="6B9955B8" w:rsidR="00632606" w:rsidRPr="00632606" w:rsidRDefault="00632606" w:rsidP="0063260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632606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Pr="00632606">
                    <w:rPr>
                      <w:rFonts w:asciiTheme="majorHAnsi" w:hAnsiTheme="majorHAnsi" w:cstheme="majorHAnsi"/>
                    </w:rPr>
                    <w:t xml:space="preserve">obra de impermeabilização da laje de </w:t>
                  </w:r>
                  <w:r>
                    <w:rPr>
                      <w:rFonts w:asciiTheme="majorHAnsi" w:hAnsiTheme="majorHAnsi" w:cstheme="majorHAnsi"/>
                    </w:rPr>
                    <w:t xml:space="preserve">cobertura e adequações técnicas </w:t>
                  </w:r>
                  <w:r w:rsidRPr="00632606">
                    <w:rPr>
                      <w:rFonts w:asciiTheme="majorHAnsi" w:hAnsiTheme="majorHAnsi" w:cstheme="majorHAnsi"/>
                    </w:rPr>
                    <w:t>no heliponto do edifício Sede do TJMG.</w:t>
                  </w:r>
                </w:p>
              </w:tc>
            </w:tr>
            <w:tr w:rsidR="00632606" w:rsidRPr="00632606" w14:paraId="299DC016" w14:textId="77777777" w:rsidTr="00183F1C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12718F93" w14:textId="77777777" w:rsidR="00632606" w:rsidRPr="00632606" w:rsidRDefault="00632606" w:rsidP="0063260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3DEE2FC" w14:textId="77777777" w:rsidR="00632606" w:rsidRPr="00632606" w:rsidRDefault="00632606" w:rsidP="0063260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B2F7" w14:textId="77777777" w:rsidR="00632606" w:rsidRPr="00632606" w:rsidRDefault="00632606" w:rsidP="0063260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632606" w:rsidRPr="00632606" w14:paraId="501738C0" w14:textId="77777777" w:rsidTr="00183F1C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696E810" w14:textId="77777777" w:rsidR="00632606" w:rsidRPr="00632606" w:rsidRDefault="00632606" w:rsidP="00632606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632606">
                    <w:rPr>
                      <w:rFonts w:asciiTheme="majorHAnsi" w:hAnsiTheme="majorHAnsi" w:cstheme="majorHAnsi"/>
                    </w:rPr>
                    <w:t>DATA DE ABERTURA: 06/08/202</w:t>
                  </w:r>
                  <w:bookmarkStart w:id="1" w:name="_GoBack"/>
                  <w:bookmarkEnd w:id="1"/>
                  <w:r w:rsidRPr="00632606">
                    <w:rPr>
                      <w:rFonts w:asciiTheme="majorHAnsi" w:hAnsiTheme="majorHAnsi" w:cstheme="majorHAnsi"/>
                    </w:rPr>
                    <w:t>4</w:t>
                  </w:r>
                </w:p>
                <w:p w14:paraId="1FF65AAE" w14:textId="77777777" w:rsidR="00632606" w:rsidRDefault="00632606" w:rsidP="00632606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  <w:r w:rsidRPr="00632606">
                    <w:rPr>
                      <w:rFonts w:asciiTheme="majorHAnsi" w:hAnsiTheme="majorHAnsi" w:cstheme="majorHAnsi"/>
                    </w:rPr>
                    <w:t>HORA DA ABERTURA: 10:00hrs</w:t>
                  </w:r>
                </w:p>
                <w:p w14:paraId="7881267E" w14:textId="3E14F6BF" w:rsidR="00632606" w:rsidRPr="00632606" w:rsidRDefault="00632606" w:rsidP="00632606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632606">
                    <w:rPr>
                      <w:rFonts w:asciiTheme="majorHAnsi" w:hAnsiTheme="majorHAnsi" w:cstheme="majorHAnsi"/>
                    </w:rPr>
                    <w:t>PRAZO PARA APRESENTAÇÃO DE</w:t>
                  </w:r>
                  <w:r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632606">
                    <w:rPr>
                      <w:rFonts w:asciiTheme="majorHAnsi" w:hAnsiTheme="majorHAnsi" w:cstheme="majorHAnsi"/>
                    </w:rPr>
                    <w:t>ESCLARECIMENTOS/IMPUGNAÇÕES</w:t>
                  </w:r>
                  <w:r w:rsidRPr="00632606">
                    <w:rPr>
                      <w:rFonts w:asciiTheme="majorHAnsi" w:hAnsiTheme="majorHAnsi" w:cstheme="majorHAnsi"/>
                    </w:rPr>
                    <w:t xml:space="preserve"> </w:t>
                  </w:r>
                  <w:r>
                    <w:rPr>
                      <w:rFonts w:asciiTheme="majorHAnsi" w:hAnsiTheme="majorHAnsi" w:cstheme="majorHAnsi"/>
                    </w:rPr>
                    <w:t>DATA: Até 31/07/2024</w:t>
                  </w:r>
                </w:p>
                <w:p w14:paraId="3906AC92" w14:textId="0DAEA065" w:rsidR="00632606" w:rsidRPr="00632606" w:rsidRDefault="00632606" w:rsidP="00632606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632606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5" w:history="1">
                    <w:r w:rsidRPr="00632606">
                      <w:rPr>
                        <w:rFonts w:asciiTheme="majorHAnsi" w:hAnsiTheme="majorHAnsi" w:cstheme="majorHAnsi"/>
                        <w:color w:val="0000FF"/>
                        <w:u w:val="single"/>
                      </w:rPr>
                      <w:t>www.compras.mg.gov.br</w:t>
                    </w:r>
                  </w:hyperlink>
                </w:p>
              </w:tc>
            </w:tr>
            <w:tr w:rsidR="00632606" w:rsidRPr="00632606" w14:paraId="775217CC" w14:textId="77777777" w:rsidTr="00183F1C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25E9042E" w14:textId="77777777" w:rsidR="00632606" w:rsidRPr="00632606" w:rsidRDefault="00632606" w:rsidP="00632606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367EB11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32606" w:rsidRPr="00632606" w14:paraId="1CE061F9" w14:textId="77777777" w:rsidTr="00183F1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67D7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VALORES</w:t>
            </w:r>
          </w:p>
        </w:tc>
      </w:tr>
      <w:tr w:rsidR="00632606" w:rsidRPr="00632606" w14:paraId="039F42CE" w14:textId="77777777" w:rsidTr="00183F1C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B5024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E683F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1F354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D16D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632606" w:rsidRPr="00632606" w14:paraId="27D23029" w14:textId="77777777" w:rsidTr="00183F1C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8439" w14:textId="331D747B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 xml:space="preserve">R$ </w:t>
            </w:r>
            <w:r w:rsidRPr="00632606">
              <w:rPr>
                <w:rFonts w:asciiTheme="majorHAnsi" w:hAnsiTheme="majorHAnsi" w:cstheme="majorHAnsi"/>
              </w:rPr>
              <w:t>2.059.393,67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738B4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71B7E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6A344" w14:textId="77777777" w:rsidR="00632606" w:rsidRPr="00632606" w:rsidRDefault="00632606" w:rsidP="00632606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>R$ -</w:t>
            </w:r>
          </w:p>
        </w:tc>
      </w:tr>
      <w:tr w:rsidR="00632606" w:rsidRPr="00632606" w14:paraId="6CE56C45" w14:textId="77777777" w:rsidTr="00183F1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612C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0232AB61" w14:textId="3E84182F" w:rsidR="00632606" w:rsidRPr="00632606" w:rsidRDefault="00467D5C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67D5C">
              <w:rPr>
                <w:rFonts w:asciiTheme="majorHAnsi" w:hAnsiTheme="majorHAnsi" w:cstheme="majorHAnsi"/>
              </w:rPr>
              <w:t>a) Apresentação de profissionais devidamente registrados no conselho profissional competente, detentores de atestados de capacidade/responsabilidade técnica descritos a seguir; b</w:t>
            </w:r>
            <w:r w:rsidR="00A06697" w:rsidRPr="00467D5C">
              <w:rPr>
                <w:rFonts w:asciiTheme="majorHAnsi" w:hAnsiTheme="majorHAnsi" w:cstheme="majorHAnsi"/>
              </w:rPr>
              <w:t>). Atestados</w:t>
            </w:r>
            <w:r w:rsidRPr="00467D5C">
              <w:rPr>
                <w:rFonts w:asciiTheme="majorHAnsi" w:hAnsiTheme="majorHAnsi" w:cstheme="majorHAnsi"/>
              </w:rPr>
              <w:t xml:space="preserve"> contendo as parcelas indicadas abaixo, de maior relevância técnica, anexados ao documento de apresentação de profissionais. b.1</w:t>
            </w:r>
            <w:r w:rsidR="00A06697" w:rsidRPr="00467D5C">
              <w:rPr>
                <w:rFonts w:asciiTheme="majorHAnsi" w:hAnsiTheme="majorHAnsi" w:cstheme="majorHAnsi"/>
              </w:rPr>
              <w:t>) tal (</w:t>
            </w:r>
            <w:r w:rsidRPr="00467D5C">
              <w:rPr>
                <w:rFonts w:asciiTheme="majorHAnsi" w:hAnsiTheme="majorHAnsi" w:cstheme="majorHAnsi"/>
              </w:rPr>
              <w:t xml:space="preserve">is) </w:t>
            </w:r>
            <w:r w:rsidR="00A06697" w:rsidRPr="00467D5C">
              <w:rPr>
                <w:rFonts w:asciiTheme="majorHAnsi" w:hAnsiTheme="majorHAnsi" w:cstheme="majorHAnsi"/>
              </w:rPr>
              <w:t>atestado (</w:t>
            </w:r>
            <w:r w:rsidRPr="00467D5C">
              <w:rPr>
                <w:rFonts w:asciiTheme="majorHAnsi" w:hAnsiTheme="majorHAnsi" w:cstheme="majorHAnsi"/>
              </w:rPr>
              <w:t xml:space="preserve">s) </w:t>
            </w:r>
            <w:r w:rsidR="00A06697" w:rsidRPr="00467D5C">
              <w:rPr>
                <w:rFonts w:asciiTheme="majorHAnsi" w:hAnsiTheme="majorHAnsi" w:cstheme="majorHAnsi"/>
              </w:rPr>
              <w:t>deverá (</w:t>
            </w:r>
            <w:r w:rsidRPr="00467D5C">
              <w:rPr>
                <w:rFonts w:asciiTheme="majorHAnsi" w:hAnsiTheme="majorHAnsi" w:cstheme="majorHAnsi"/>
              </w:rPr>
              <w:t xml:space="preserve">ão) ter sido </w:t>
            </w:r>
            <w:r w:rsidR="00A06697" w:rsidRPr="00467D5C">
              <w:rPr>
                <w:rFonts w:asciiTheme="majorHAnsi" w:hAnsiTheme="majorHAnsi" w:cstheme="majorHAnsi"/>
              </w:rPr>
              <w:t>emitido (</w:t>
            </w:r>
            <w:r w:rsidRPr="00467D5C">
              <w:rPr>
                <w:rFonts w:asciiTheme="majorHAnsi" w:hAnsiTheme="majorHAnsi" w:cstheme="majorHAnsi"/>
              </w:rPr>
              <w:t xml:space="preserve">s) por pessoa jurídica de direito público ou privado, devidamente registrados no CREA ou CAU e </w:t>
            </w:r>
            <w:r w:rsidR="00A06697" w:rsidRPr="00467D5C">
              <w:rPr>
                <w:rFonts w:asciiTheme="majorHAnsi" w:hAnsiTheme="majorHAnsi" w:cstheme="majorHAnsi"/>
              </w:rPr>
              <w:t>deverá (</w:t>
            </w:r>
            <w:r w:rsidRPr="00467D5C">
              <w:rPr>
                <w:rFonts w:asciiTheme="majorHAnsi" w:hAnsiTheme="majorHAnsi" w:cstheme="majorHAnsi"/>
              </w:rPr>
              <w:t xml:space="preserve">ão) estar </w:t>
            </w:r>
            <w:r w:rsidR="00A06697" w:rsidRPr="00467D5C">
              <w:rPr>
                <w:rFonts w:asciiTheme="majorHAnsi" w:hAnsiTheme="majorHAnsi" w:cstheme="majorHAnsi"/>
              </w:rPr>
              <w:t>acompanhado (</w:t>
            </w:r>
            <w:r w:rsidRPr="00467D5C">
              <w:rPr>
                <w:rFonts w:asciiTheme="majorHAnsi" w:hAnsiTheme="majorHAnsi" w:cstheme="majorHAnsi"/>
              </w:rPr>
              <w:t xml:space="preserve">s) </w:t>
            </w:r>
            <w:r w:rsidR="00A06697" w:rsidRPr="00467D5C">
              <w:rPr>
                <w:rFonts w:asciiTheme="majorHAnsi" w:hAnsiTheme="majorHAnsi" w:cstheme="majorHAnsi"/>
              </w:rPr>
              <w:t>da (</w:t>
            </w:r>
            <w:r w:rsidRPr="00467D5C">
              <w:rPr>
                <w:rFonts w:asciiTheme="majorHAnsi" w:hAnsiTheme="majorHAnsi" w:cstheme="majorHAnsi"/>
              </w:rPr>
              <w:t xml:space="preserve">s) </w:t>
            </w:r>
            <w:r w:rsidR="00A06697" w:rsidRPr="00467D5C">
              <w:rPr>
                <w:rFonts w:asciiTheme="majorHAnsi" w:hAnsiTheme="majorHAnsi" w:cstheme="majorHAnsi"/>
              </w:rPr>
              <w:t>respectiva (</w:t>
            </w:r>
            <w:r w:rsidRPr="00467D5C">
              <w:rPr>
                <w:rFonts w:asciiTheme="majorHAnsi" w:hAnsiTheme="majorHAnsi" w:cstheme="majorHAnsi"/>
              </w:rPr>
              <w:t xml:space="preserve">s) Certidões de Acervo Técnico (CAT), que </w:t>
            </w:r>
            <w:r w:rsidR="00A06697" w:rsidRPr="00467D5C">
              <w:rPr>
                <w:rFonts w:asciiTheme="majorHAnsi" w:hAnsiTheme="majorHAnsi" w:cstheme="majorHAnsi"/>
              </w:rPr>
              <w:t>comprove (</w:t>
            </w:r>
            <w:r w:rsidRPr="00467D5C">
              <w:rPr>
                <w:rFonts w:asciiTheme="majorHAnsi" w:hAnsiTheme="majorHAnsi" w:cstheme="majorHAnsi"/>
              </w:rPr>
              <w:t>m) a execução das parcelas de maior relevância ou valor significativo. Impermeabilização com poliuretano em edificações com área mínima de 500,00 m²;</w:t>
            </w:r>
          </w:p>
        </w:tc>
      </w:tr>
      <w:tr w:rsidR="00632606" w:rsidRPr="00632606" w14:paraId="2E77B349" w14:textId="77777777" w:rsidTr="00183F1C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9093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5DF22B65" w14:textId="6498DE7E" w:rsidR="00632606" w:rsidRPr="00632606" w:rsidRDefault="00467D5C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67D5C">
              <w:rPr>
                <w:rFonts w:asciiTheme="majorHAnsi" w:hAnsiTheme="majorHAnsi" w:cstheme="majorHAnsi"/>
              </w:rPr>
              <w:t>a) Registro ou inscrição na entidade profissional competente; b) Certidões de Acervo Técnico Operacional (CAO / CAT-O) ou Atestados de Capacidade Técnica emitidos por pessoa jurídica de direito público ou privado, devidamente registrados no CREA ou CAU, acompanhados das respectivas Certidões de Acervo Técnico (CAT), que conste a licitante como executora do serviço. Ambos os documentos deverão demonstrar a capacidade operacional da licitante na execução de serviços similares de complexidade tecnológica e operacional equivalente ou superior, contendo as seguintes parcelas de maior relevância técnica ou valor significativo: Impermeabilização com poliuretano em edificações com área mínima de 500,00 m²;</w:t>
            </w:r>
          </w:p>
        </w:tc>
      </w:tr>
      <w:tr w:rsidR="00632606" w:rsidRPr="00632606" w14:paraId="5F3A31FE" w14:textId="77777777" w:rsidTr="00183F1C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B915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32606">
              <w:rPr>
                <w:rFonts w:asciiTheme="majorHAnsi" w:hAnsiTheme="majorHAnsi" w:cstheme="majorHAnsi"/>
              </w:rPr>
              <w:t xml:space="preserve"> ÍNDICES ECONÔMICOS:  - </w:t>
            </w:r>
          </w:p>
        </w:tc>
      </w:tr>
      <w:tr w:rsidR="00632606" w:rsidRPr="00632606" w14:paraId="59B8B0B3" w14:textId="77777777" w:rsidTr="00183F1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CD588" w14:textId="77777777" w:rsidR="00632606" w:rsidRPr="00632606" w:rsidRDefault="00632606" w:rsidP="006326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632606">
              <w:rPr>
                <w:rFonts w:asciiTheme="majorHAnsi" w:hAnsiTheme="majorHAnsi" w:cstheme="majorHAnsi"/>
              </w:rPr>
              <w:t xml:space="preserve">OBS.: </w:t>
            </w:r>
            <w:r w:rsidRPr="00632606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6" w:history="1">
              <w:r w:rsidRPr="00632606">
                <w:rPr>
                  <w:rFonts w:asciiTheme="majorHAnsi" w:hAnsiTheme="majorHAnsi"/>
                  <w:color w:val="0000FF"/>
                  <w:u w:val="single"/>
                </w:rPr>
                <w:t>www.compras.mg.gov.br</w:t>
              </w:r>
            </w:hyperlink>
            <w:r w:rsidRPr="00632606">
              <w:rPr>
                <w:rFonts w:asciiTheme="majorHAnsi" w:hAnsiTheme="majorHAnsi"/>
              </w:rPr>
              <w:t xml:space="preserve">. Os anexos ao edital estarão disponíveis no sítio </w:t>
            </w:r>
            <w:hyperlink r:id="rId17" w:history="1">
              <w:r w:rsidRPr="00632606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 w:rsidRPr="00632606">
              <w:rPr>
                <w:rFonts w:asciiTheme="majorHAnsi" w:hAnsiTheme="majorHAnsi"/>
              </w:rPr>
              <w:t>.</w:t>
            </w:r>
          </w:p>
        </w:tc>
      </w:tr>
    </w:tbl>
    <w:p w14:paraId="1D5FAB41" w14:textId="77777777" w:rsidR="00632606" w:rsidRPr="00632606" w:rsidRDefault="00632606" w:rsidP="00632606">
      <w:pPr>
        <w:rPr>
          <w:rFonts w:asciiTheme="majorHAnsi" w:hAnsiTheme="majorHAnsi" w:cstheme="majorHAnsi"/>
        </w:rPr>
      </w:pPr>
    </w:p>
    <w:p w14:paraId="7A39A97D" w14:textId="77777777" w:rsidR="00632606" w:rsidRPr="00632606" w:rsidRDefault="00632606" w:rsidP="0063260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9B3C0F0" w14:textId="77777777" w:rsidR="00ED3E96" w:rsidRDefault="00ED3E96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D1E4AB8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77B2E7F8" w14:textId="77777777" w:rsidR="00F406FA" w:rsidRDefault="00F406FA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50FE8836" w14:textId="77777777" w:rsidR="00E23A5D" w:rsidRDefault="00E23A5D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6EF36B8D" w14:textId="77777777" w:rsidR="00C72BB1" w:rsidRDefault="00C72BB1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0B71E4C8" w14:textId="77777777" w:rsidR="00C72BB1" w:rsidRDefault="00C72BB1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2B627724" w14:textId="77777777" w:rsidR="00C72BB1" w:rsidRDefault="00C72BB1" w:rsidP="008A4CE9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  <w:szCs w:val="20"/>
        </w:rPr>
      </w:pPr>
    </w:p>
    <w:p w14:paraId="3051F53B" w14:textId="77777777" w:rsidR="0070451C" w:rsidRDefault="0070451C" w:rsidP="008A4CE9">
      <w:pPr>
        <w:autoSpaceDE w:val="0"/>
        <w:autoSpaceDN w:val="0"/>
        <w:adjustRightInd w:val="0"/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9372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9ADC01B" w14:textId="77777777" w:rsidR="003D3694" w:rsidRPr="008747C0" w:rsidRDefault="003D3694" w:rsidP="00DE49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79AFA066" w14:textId="77777777" w:rsidR="003D3694" w:rsidRPr="000967A2" w:rsidRDefault="003D3694" w:rsidP="00DE49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5EF9E7" w14:textId="77777777" w:rsidR="00DE4986" w:rsidRPr="000967A2" w:rsidRDefault="00DE4986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BF3970" w14:textId="18280C46" w:rsidR="004A19F4" w:rsidRPr="000967A2" w:rsidRDefault="000967A2" w:rsidP="0082484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67A2">
        <w:rPr>
          <w:rFonts w:asciiTheme="minorHAnsi" w:hAnsiTheme="minorHAnsi" w:cstheme="minorHAnsi"/>
          <w:b/>
        </w:rPr>
        <w:t>PREFEITURA MUNICIPAL DE ARAPUÁ - CONCORRÊNCIA ELETRÔNICA Nº 005/2024</w:t>
      </w:r>
    </w:p>
    <w:p w14:paraId="7344E445" w14:textId="63186EC9" w:rsidR="00824840" w:rsidRDefault="004A19F4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7A2">
        <w:rPr>
          <w:rFonts w:asciiTheme="majorHAnsi" w:hAnsiTheme="majorHAnsi" w:cstheme="majorHAnsi"/>
        </w:rPr>
        <w:t xml:space="preserve">Objeto: </w:t>
      </w:r>
      <w:r w:rsidR="000967A2">
        <w:rPr>
          <w:rFonts w:asciiTheme="majorHAnsi" w:hAnsiTheme="majorHAnsi" w:cstheme="majorHAnsi"/>
        </w:rPr>
        <w:t>C</w:t>
      </w:r>
      <w:r w:rsidRPr="000967A2">
        <w:rPr>
          <w:rFonts w:asciiTheme="majorHAnsi" w:hAnsiTheme="majorHAnsi" w:cstheme="majorHAnsi"/>
        </w:rPr>
        <w:t>onstrução de um espaço público com piscina aquecida, na cidade de Arapuá/MG, incluindo mão de o</w:t>
      </w:r>
      <w:r w:rsidR="000967A2">
        <w:rPr>
          <w:rFonts w:asciiTheme="majorHAnsi" w:hAnsiTheme="majorHAnsi" w:cstheme="majorHAnsi"/>
        </w:rPr>
        <w:t>bra e fornecimento de materiais</w:t>
      </w:r>
      <w:r w:rsidRPr="000967A2">
        <w:rPr>
          <w:rFonts w:asciiTheme="majorHAnsi" w:hAnsiTheme="majorHAnsi" w:cstheme="majorHAnsi"/>
        </w:rPr>
        <w:t xml:space="preserve">. </w:t>
      </w:r>
      <w:r w:rsidR="00A06697" w:rsidRPr="000967A2">
        <w:rPr>
          <w:rFonts w:asciiTheme="majorHAnsi" w:hAnsiTheme="majorHAnsi" w:cstheme="majorHAnsi"/>
        </w:rPr>
        <w:t>Início</w:t>
      </w:r>
      <w:r w:rsidRPr="000967A2">
        <w:rPr>
          <w:rFonts w:asciiTheme="majorHAnsi" w:hAnsiTheme="majorHAnsi" w:cstheme="majorHAnsi"/>
        </w:rPr>
        <w:t xml:space="preserve"> do acolhimento das propostas: 26/07/2024 às 09h00min, fim do acolhimento das pro</w:t>
      </w:r>
      <w:r w:rsidR="000967A2">
        <w:rPr>
          <w:rFonts w:asciiTheme="majorHAnsi" w:hAnsiTheme="majorHAnsi" w:cstheme="majorHAnsi"/>
        </w:rPr>
        <w:t xml:space="preserve">postas: 08/08/2024 às 08h59min. </w:t>
      </w:r>
      <w:r w:rsidRPr="000967A2">
        <w:rPr>
          <w:rFonts w:asciiTheme="majorHAnsi" w:hAnsiTheme="majorHAnsi" w:cstheme="majorHAnsi"/>
        </w:rPr>
        <w:t xml:space="preserve">Abertura das propostas e </w:t>
      </w:r>
      <w:r w:rsidR="00A06697" w:rsidRPr="000967A2">
        <w:rPr>
          <w:rFonts w:asciiTheme="majorHAnsi" w:hAnsiTheme="majorHAnsi" w:cstheme="majorHAnsi"/>
        </w:rPr>
        <w:t>início</w:t>
      </w:r>
      <w:r w:rsidRPr="000967A2">
        <w:rPr>
          <w:rFonts w:asciiTheme="majorHAnsi" w:hAnsiTheme="majorHAnsi" w:cstheme="majorHAnsi"/>
        </w:rPr>
        <w:t xml:space="preserve"> da disputa 08/08/2024 às 09h00min. Solicitação do Edital na sede da Prefeitura, situada à Praça São João Batista, nº 111, Centro, Arapuá/MG</w:t>
      </w:r>
      <w:r w:rsidR="000967A2">
        <w:rPr>
          <w:rFonts w:asciiTheme="majorHAnsi" w:hAnsiTheme="majorHAnsi" w:cstheme="majorHAnsi"/>
        </w:rPr>
        <w:t xml:space="preserve">, site </w:t>
      </w:r>
      <w:hyperlink r:id="rId19" w:history="1">
        <w:r w:rsidR="000967A2" w:rsidRPr="00346C3A">
          <w:rPr>
            <w:rStyle w:val="Hyperlink"/>
            <w:rFonts w:asciiTheme="majorHAnsi" w:hAnsiTheme="majorHAnsi" w:cstheme="majorHAnsi"/>
          </w:rPr>
          <w:t>http://arapua.mg.gov.br/</w:t>
        </w:r>
      </w:hyperlink>
      <w:r w:rsidR="000967A2">
        <w:rPr>
          <w:rFonts w:asciiTheme="majorHAnsi" w:hAnsiTheme="majorHAnsi" w:cstheme="majorHAnsi"/>
        </w:rPr>
        <w:t>,</w:t>
      </w:r>
      <w:r w:rsidRPr="000967A2">
        <w:rPr>
          <w:rFonts w:asciiTheme="majorHAnsi" w:hAnsiTheme="majorHAnsi" w:cstheme="majorHAnsi"/>
        </w:rPr>
        <w:t xml:space="preserve"> </w:t>
      </w:r>
      <w:hyperlink r:id="rId20" w:history="1">
        <w:r w:rsidR="000967A2" w:rsidRPr="00346C3A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0967A2">
        <w:rPr>
          <w:rFonts w:asciiTheme="majorHAnsi" w:hAnsiTheme="majorHAnsi" w:cstheme="majorHAnsi"/>
        </w:rPr>
        <w:t>.</w:t>
      </w:r>
    </w:p>
    <w:p w14:paraId="4C747D87" w14:textId="77777777" w:rsidR="000967A2" w:rsidRDefault="000967A2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00859A" w14:textId="77777777" w:rsidR="000967A2" w:rsidRDefault="000967A2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A01422" w14:textId="6FB49903" w:rsidR="007475A9" w:rsidRPr="007475A9" w:rsidRDefault="007475A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475A9">
        <w:rPr>
          <w:rFonts w:asciiTheme="minorHAnsi" w:hAnsiTheme="minorHAnsi" w:cstheme="minorHAnsi"/>
          <w:b/>
        </w:rPr>
        <w:t>PREFEITURA MUNICIPAL DE BOM JESUS DO GALHO - PREGÃO ELETRÔNICO Nº 21/2024</w:t>
      </w:r>
    </w:p>
    <w:p w14:paraId="62C20C42" w14:textId="0938F0E8" w:rsidR="007475A9" w:rsidRPr="007475A9" w:rsidRDefault="007475A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7A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475A9">
        <w:rPr>
          <w:rFonts w:asciiTheme="majorHAnsi" w:hAnsiTheme="majorHAnsi" w:cstheme="majorHAnsi"/>
        </w:rPr>
        <w:t>mpresa para prestação de serviços de locação de caminhão basculante e retroescavadeira, co</w:t>
      </w:r>
      <w:r>
        <w:rPr>
          <w:rFonts w:asciiTheme="majorHAnsi" w:hAnsiTheme="majorHAnsi" w:cstheme="majorHAnsi"/>
        </w:rPr>
        <w:t>m motorista/operador habilitado</w:t>
      </w:r>
      <w:r w:rsidRPr="007475A9">
        <w:rPr>
          <w:rFonts w:asciiTheme="majorHAnsi" w:hAnsiTheme="majorHAnsi" w:cstheme="majorHAnsi"/>
        </w:rPr>
        <w:t xml:space="preserve">. A abertura será dia 07/08/2024 às 09h00, na sede da Prefeitura. Edital disponível no site da Prefeitura: </w:t>
      </w:r>
      <w:hyperlink r:id="rId21" w:history="1">
        <w:r w:rsidRPr="00346C3A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 w:rsidRPr="007475A9">
        <w:rPr>
          <w:rFonts w:asciiTheme="majorHAnsi" w:hAnsiTheme="majorHAnsi" w:cstheme="majorHAnsi"/>
        </w:rPr>
        <w:t xml:space="preserve"> e no site </w:t>
      </w:r>
      <w:hyperlink r:id="rId22" w:history="1">
        <w:r w:rsidRPr="00346C3A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7475A9">
        <w:rPr>
          <w:rFonts w:asciiTheme="majorHAnsi" w:hAnsiTheme="majorHAnsi" w:cstheme="majorHAnsi"/>
        </w:rPr>
        <w:t xml:space="preserve">. Informações Tel.: (33) 3354-1358. </w:t>
      </w:r>
      <w:r w:rsidR="00A06697" w:rsidRPr="007475A9">
        <w:rPr>
          <w:rFonts w:asciiTheme="majorHAnsi" w:hAnsiTheme="majorHAnsi" w:cstheme="majorHAnsi"/>
        </w:rPr>
        <w:t>E-mail</w:t>
      </w:r>
      <w:r w:rsidRPr="007475A9">
        <w:rPr>
          <w:rFonts w:asciiTheme="majorHAnsi" w:hAnsiTheme="majorHAnsi" w:cstheme="majorHAnsi"/>
        </w:rPr>
        <w:t xml:space="preserve">: </w:t>
      </w:r>
      <w:hyperlink r:id="rId23" w:history="1">
        <w:r w:rsidRPr="00346C3A">
          <w:rPr>
            <w:rStyle w:val="Hyperlink"/>
            <w:rFonts w:asciiTheme="majorHAnsi" w:hAnsiTheme="majorHAnsi" w:cstheme="majorHAnsi"/>
          </w:rPr>
          <w:t>licitacoes.bjg@outlook.com</w:t>
        </w:r>
      </w:hyperlink>
      <w:r w:rsidRPr="007475A9">
        <w:rPr>
          <w:rFonts w:asciiTheme="majorHAnsi" w:hAnsiTheme="majorHAnsi" w:cstheme="majorHAnsi"/>
        </w:rPr>
        <w:t>.</w:t>
      </w:r>
    </w:p>
    <w:p w14:paraId="448239AF" w14:textId="77777777" w:rsidR="007475A9" w:rsidRDefault="007475A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D268B1" w14:textId="77777777" w:rsidR="007475A9" w:rsidRPr="00A24E65" w:rsidRDefault="007475A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F941D0" w14:textId="595E74C2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4E65">
        <w:rPr>
          <w:rFonts w:asciiTheme="minorHAnsi" w:hAnsiTheme="minorHAnsi" w:cstheme="minorHAnsi"/>
          <w:b/>
        </w:rPr>
        <w:t>PREFEITURA MUNICIPAL DE CALDAS - CONCORRÊNCIA Nº 005/2024</w:t>
      </w:r>
    </w:p>
    <w:p w14:paraId="2FA7DA32" w14:textId="4F94D35C" w:rsidR="000967A2" w:rsidRPr="00A24E65" w:rsidRDefault="00A24E65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0967A2" w:rsidRPr="00A24E65">
        <w:rPr>
          <w:rFonts w:asciiTheme="majorHAnsi" w:hAnsiTheme="majorHAnsi" w:cstheme="majorHAnsi"/>
        </w:rPr>
        <w:t xml:space="preserve">xecução de serviços de calçamento nas ruas Cecília Cândida De Oliveira e Benedita Joaquina De Oliveiras Freitas, situadas no Distrito De Laranjeiras De Caldas, Caldas/MG. Data: 09/08/2024 – 09h00min. -O Edital do Processo Licitatório está à disposição dos interessados na sede da Prefeitura Municipal de Caldas/MG, pelo telefone (35)3735-1578, pelo site </w:t>
      </w:r>
      <w:hyperlink r:id="rId24" w:history="1">
        <w:r w:rsidRPr="00A24E65">
          <w:rPr>
            <w:rStyle w:val="Hyperlink"/>
            <w:rFonts w:asciiTheme="majorHAnsi" w:hAnsiTheme="majorHAnsi" w:cstheme="majorHAnsi"/>
          </w:rPr>
          <w:t>www.caldas.mg.gov.br</w:t>
        </w:r>
      </w:hyperlink>
      <w:r w:rsidR="000967A2" w:rsidRPr="00A24E65">
        <w:rPr>
          <w:rFonts w:asciiTheme="majorHAnsi" w:hAnsiTheme="majorHAnsi" w:cstheme="majorHAnsi"/>
        </w:rPr>
        <w:t xml:space="preserve"> ou pelo e-mail </w:t>
      </w:r>
      <w:hyperlink r:id="rId25" w:history="1">
        <w:r w:rsidR="000967A2" w:rsidRPr="00A24E65">
          <w:rPr>
            <w:rStyle w:val="Hyperlink"/>
            <w:rFonts w:asciiTheme="majorHAnsi" w:hAnsiTheme="majorHAnsi" w:cstheme="majorHAnsi"/>
          </w:rPr>
          <w:t>diretorialicitacaocaldas@gmail.com</w:t>
        </w:r>
      </w:hyperlink>
      <w:r w:rsidR="000967A2" w:rsidRPr="00A24E65">
        <w:rPr>
          <w:rFonts w:asciiTheme="majorHAnsi" w:hAnsiTheme="majorHAnsi" w:cstheme="majorHAnsi"/>
        </w:rPr>
        <w:t>.</w:t>
      </w:r>
    </w:p>
    <w:p w14:paraId="7319D80E" w14:textId="77777777" w:rsidR="000967A2" w:rsidRDefault="000967A2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7D4B3D" w14:textId="77777777" w:rsidR="00A24E65" w:rsidRDefault="00A24E6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B2A939" w14:textId="2D932191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4E65">
        <w:rPr>
          <w:rFonts w:asciiTheme="minorHAnsi" w:hAnsiTheme="minorHAnsi" w:cstheme="minorHAnsi"/>
          <w:b/>
        </w:rPr>
        <w:t>PREFEITURA MUNICIPAL DE CARATINGA</w:t>
      </w:r>
    </w:p>
    <w:p w14:paraId="3B92C1E4" w14:textId="77777777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47C436" w14:textId="75376F31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4E65">
        <w:rPr>
          <w:rFonts w:asciiTheme="minorHAnsi" w:hAnsiTheme="minorHAnsi" w:cstheme="minorHAnsi"/>
          <w:b/>
        </w:rPr>
        <w:t>CONCORRÊNCIA PÚBLICA ELETRÔNICA Nº 010/2024</w:t>
      </w:r>
    </w:p>
    <w:p w14:paraId="2C06B424" w14:textId="1AE83F5D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 xml:space="preserve">Objeto: Reforma e ampliação da Escola Municipal Dr. Maninho, por meio do Convênio Estadual nº 1261000070/2022/SEE. Abertura: 08/08/2024, às 09h30min, na plataforma de condução localizada no endereço eletrônico: </w:t>
      </w:r>
      <w:hyperlink r:id="rId26" w:history="1">
        <w:r w:rsidRPr="00A24E65">
          <w:rPr>
            <w:rStyle w:val="Hyperlink"/>
            <w:rFonts w:asciiTheme="majorHAnsi" w:hAnsiTheme="majorHAnsi" w:cstheme="majorHAnsi"/>
          </w:rPr>
          <w:t>www.bll.org.br</w:t>
        </w:r>
      </w:hyperlink>
      <w:r w:rsidRPr="00A24E65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27" w:history="1">
        <w:r w:rsidRPr="00A24E65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A24E65">
        <w:rPr>
          <w:rFonts w:asciiTheme="majorHAnsi" w:hAnsiTheme="majorHAnsi" w:cstheme="majorHAnsi"/>
        </w:rPr>
        <w:t xml:space="preserve">. Mais informações no telefone: (33) 3329-8023 ou em </w:t>
      </w:r>
      <w:hyperlink r:id="rId28" w:history="1">
        <w:r w:rsidRPr="00A24E65">
          <w:rPr>
            <w:rStyle w:val="Hyperlink"/>
            <w:rFonts w:asciiTheme="majorHAnsi" w:hAnsiTheme="majorHAnsi" w:cstheme="majorHAnsi"/>
          </w:rPr>
          <w:t>licitacao@caratinga.mg.gov.br</w:t>
        </w:r>
      </w:hyperlink>
      <w:r w:rsidRPr="00A24E65">
        <w:rPr>
          <w:rFonts w:asciiTheme="majorHAnsi" w:hAnsiTheme="majorHAnsi" w:cstheme="majorHAnsi"/>
        </w:rPr>
        <w:t xml:space="preserve">. </w:t>
      </w:r>
    </w:p>
    <w:p w14:paraId="72466FEB" w14:textId="77777777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067FCF" w14:textId="17EF4183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4E65">
        <w:rPr>
          <w:rFonts w:asciiTheme="minorHAnsi" w:hAnsiTheme="minorHAnsi" w:cstheme="minorHAnsi"/>
          <w:b/>
        </w:rPr>
        <w:t>CONCORRÊNCIA PÚBLICA ELETRÔNICA Nº 011/2024</w:t>
      </w:r>
    </w:p>
    <w:p w14:paraId="5D9AF613" w14:textId="0DBF6CDD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 xml:space="preserve">Objeto: Reforma e ampliação da Escola Municipal Dr. Luiz Antônio Bastos, por meio do Convênio Estadual nº 1261000102/2022/SEE. Abertura: 14/08/2024, às 09h30min, na plataforma de condução localizada no endereço eletrônico: </w:t>
      </w:r>
      <w:hyperlink r:id="rId29" w:history="1">
        <w:r w:rsidRPr="00346C3A">
          <w:rPr>
            <w:rStyle w:val="Hyperlink"/>
            <w:rFonts w:asciiTheme="majorHAnsi" w:hAnsiTheme="majorHAnsi" w:cstheme="majorHAnsi"/>
          </w:rPr>
          <w:t>www.bll.org.br</w:t>
        </w:r>
      </w:hyperlink>
      <w:r w:rsidRPr="00A24E65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30" w:history="1">
        <w:r w:rsidRPr="00346C3A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A24E65">
        <w:rPr>
          <w:rFonts w:asciiTheme="majorHAnsi" w:hAnsiTheme="majorHAnsi" w:cstheme="majorHAnsi"/>
        </w:rPr>
        <w:t xml:space="preserve">. Mais informações no telefone: </w:t>
      </w:r>
      <w:r>
        <w:rPr>
          <w:rFonts w:asciiTheme="majorHAnsi" w:hAnsiTheme="majorHAnsi" w:cstheme="majorHAnsi"/>
        </w:rPr>
        <w:t xml:space="preserve">(33) 3329-8023 ou em </w:t>
      </w:r>
      <w:hyperlink r:id="rId31" w:history="1">
        <w:r w:rsidRPr="00346C3A">
          <w:rPr>
            <w:rStyle w:val="Hyperlink"/>
            <w:rFonts w:asciiTheme="majorHAnsi" w:hAnsiTheme="majorHAnsi" w:cstheme="majorHAnsi"/>
          </w:rPr>
          <w:t>licitacao@caratinga.mg.gov.br</w:t>
        </w:r>
      </w:hyperlink>
      <w:r w:rsidRPr="00A24E65">
        <w:rPr>
          <w:rFonts w:asciiTheme="majorHAnsi" w:hAnsiTheme="majorHAnsi" w:cstheme="majorHAnsi"/>
        </w:rPr>
        <w:t xml:space="preserve">. </w:t>
      </w:r>
    </w:p>
    <w:p w14:paraId="6080C59F" w14:textId="77777777" w:rsidR="00A24E65" w:rsidRDefault="00A24E65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1798A" w14:textId="77777777" w:rsidR="00C72BB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209EB1" w14:textId="77777777" w:rsidR="00C72BB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74B402" w14:textId="77777777" w:rsidR="00C72BB1" w:rsidRPr="00A24E65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1BEFEB" w14:textId="74FCB90C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4E65">
        <w:rPr>
          <w:rFonts w:asciiTheme="minorHAnsi" w:hAnsiTheme="minorHAnsi" w:cstheme="minorHAnsi"/>
          <w:b/>
        </w:rPr>
        <w:t>CONCORRÊNCIA PÚBLICA ELETRÔNICA Nº 012/2024</w:t>
      </w:r>
    </w:p>
    <w:p w14:paraId="30BC1C55" w14:textId="7BF84094" w:rsidR="00A24E65" w:rsidRPr="00A24E65" w:rsidRDefault="00A24E65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 xml:space="preserve">Objeto: Reforma e ampliação da Escola Municipal Bezerra de Menezes, por meio do Convênio Estadual nº 1261000199/2022/SEE. Abertura: 12/08/2024, às 09h30min, na plataforma de condução localizada no endereço eletrônico: </w:t>
      </w:r>
      <w:hyperlink r:id="rId32" w:history="1">
        <w:r w:rsidRPr="00346C3A">
          <w:rPr>
            <w:rStyle w:val="Hyperlink"/>
            <w:rFonts w:asciiTheme="majorHAnsi" w:hAnsiTheme="majorHAnsi" w:cstheme="majorHAnsi"/>
          </w:rPr>
          <w:t>www.bll.org.br</w:t>
        </w:r>
      </w:hyperlink>
      <w:r w:rsidRPr="00A24E65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33" w:history="1">
        <w:r w:rsidRPr="00346C3A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A24E65">
        <w:rPr>
          <w:rFonts w:asciiTheme="majorHAnsi" w:hAnsiTheme="majorHAnsi" w:cstheme="majorHAnsi"/>
        </w:rPr>
        <w:t>. Mais informações no telefone: (33) 3329-</w:t>
      </w:r>
      <w:r>
        <w:rPr>
          <w:rFonts w:asciiTheme="majorHAnsi" w:hAnsiTheme="majorHAnsi" w:cstheme="majorHAnsi"/>
        </w:rPr>
        <w:t xml:space="preserve">8023 ou em </w:t>
      </w:r>
      <w:hyperlink r:id="rId34" w:history="1">
        <w:r w:rsidRPr="00346C3A">
          <w:rPr>
            <w:rStyle w:val="Hyperlink"/>
            <w:rFonts w:asciiTheme="majorHAnsi" w:hAnsiTheme="majorHAnsi" w:cstheme="majorHAnsi"/>
          </w:rPr>
          <w:t>licitacao@caratinga.mg.gov.br</w:t>
        </w:r>
      </w:hyperlink>
      <w:r>
        <w:rPr>
          <w:rFonts w:asciiTheme="majorHAnsi" w:hAnsiTheme="majorHAnsi" w:cstheme="majorHAnsi"/>
        </w:rPr>
        <w:t>.</w:t>
      </w:r>
    </w:p>
    <w:p w14:paraId="34F61803" w14:textId="77777777" w:rsidR="00824840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2CAAEC" w14:textId="77777777" w:rsidR="007475A9" w:rsidRPr="008F3A70" w:rsidRDefault="007475A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6BBBC7" w14:textId="77777777" w:rsidR="007475A9" w:rsidRPr="008F3A70" w:rsidRDefault="007475A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3A70">
        <w:rPr>
          <w:rFonts w:asciiTheme="minorHAnsi" w:hAnsiTheme="minorHAnsi" w:cstheme="minorHAnsi"/>
          <w:b/>
        </w:rPr>
        <w:t>PREFEITURA MUNICIPAL DE CARMO DO PARANAÍBA</w:t>
      </w:r>
      <w:r w:rsidRPr="008F3A70">
        <w:rPr>
          <w:rFonts w:asciiTheme="minorHAnsi" w:hAnsiTheme="minorHAnsi" w:cstheme="minorHAnsi"/>
          <w:b/>
        </w:rPr>
        <w:t xml:space="preserve"> - </w:t>
      </w:r>
      <w:r w:rsidRPr="008F3A70">
        <w:rPr>
          <w:rFonts w:asciiTheme="minorHAnsi" w:hAnsiTheme="minorHAnsi" w:cstheme="minorHAnsi"/>
          <w:b/>
        </w:rPr>
        <w:t>CON</w:t>
      </w:r>
      <w:r w:rsidRPr="008F3A70">
        <w:rPr>
          <w:rFonts w:asciiTheme="minorHAnsi" w:hAnsiTheme="minorHAnsi" w:cstheme="minorHAnsi"/>
          <w:b/>
        </w:rPr>
        <w:t>CORRÊNCIA ELETRÔNICA Nº 18/2024</w:t>
      </w:r>
    </w:p>
    <w:p w14:paraId="01A60292" w14:textId="5ED9A4EE" w:rsidR="007475A9" w:rsidRPr="008F3A70" w:rsidRDefault="008F3A70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475A9" w:rsidRPr="008F3A70">
        <w:rPr>
          <w:rFonts w:asciiTheme="majorHAnsi" w:hAnsiTheme="majorHAnsi" w:cstheme="majorHAnsi"/>
        </w:rPr>
        <w:t>E</w:t>
      </w:r>
      <w:r w:rsidR="007475A9" w:rsidRPr="008F3A70">
        <w:rPr>
          <w:rFonts w:asciiTheme="majorHAnsi" w:hAnsiTheme="majorHAnsi" w:cstheme="majorHAnsi"/>
        </w:rPr>
        <w:t xml:space="preserve">xecução de obra de recapeamento asfáltico (Avenida Bela Vista - trecho entre a Alameda das Mansões e a Rua Giordano), conforme condições e exigências estabelecidas neste instrumento e seus anexos. DATA DA SESSÃO: 03 de </w:t>
      </w:r>
      <w:r w:rsidR="00A06697" w:rsidRPr="008F3A70">
        <w:rPr>
          <w:rFonts w:asciiTheme="majorHAnsi" w:hAnsiTheme="majorHAnsi" w:cstheme="majorHAnsi"/>
        </w:rPr>
        <w:t>setembro</w:t>
      </w:r>
      <w:r w:rsidR="007475A9" w:rsidRPr="008F3A70">
        <w:rPr>
          <w:rFonts w:asciiTheme="majorHAnsi" w:hAnsiTheme="majorHAnsi" w:cstheme="majorHAnsi"/>
        </w:rPr>
        <w:t xml:space="preserve"> de 2024, às 09:00 horas</w:t>
      </w:r>
      <w:r w:rsidR="007475A9" w:rsidRPr="008F3A70">
        <w:rPr>
          <w:rFonts w:asciiTheme="majorHAnsi" w:hAnsiTheme="majorHAnsi" w:cstheme="majorHAnsi"/>
        </w:rPr>
        <w:t>. SITE PARA REALIZAÇÃO DA CONCORRÊNCI</w:t>
      </w:r>
      <w:r w:rsidR="007475A9" w:rsidRPr="008F3A70">
        <w:rPr>
          <w:rFonts w:asciiTheme="majorHAnsi" w:hAnsiTheme="majorHAnsi" w:cstheme="majorHAnsi"/>
        </w:rPr>
        <w:t xml:space="preserve">A ELETRÔNICA: </w:t>
      </w:r>
      <w:hyperlink r:id="rId35" w:history="1">
        <w:r w:rsidR="00C21C87" w:rsidRPr="008F3A70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7475A9" w:rsidRPr="008F3A70">
        <w:rPr>
          <w:rFonts w:asciiTheme="majorHAnsi" w:hAnsiTheme="majorHAnsi" w:cstheme="majorHAnsi"/>
        </w:rPr>
        <w:t xml:space="preserve">. CONSULTAS AO EDITAL E DIVULGAÇÃO DE INFORMAÇÕES: na internet, nos sites www.licitanet.com.br e </w:t>
      </w:r>
      <w:hyperlink r:id="rId36" w:history="1">
        <w:r w:rsidRPr="00346C3A">
          <w:rPr>
            <w:rStyle w:val="Hyperlink"/>
            <w:rFonts w:asciiTheme="majorHAnsi" w:hAnsiTheme="majorHAnsi" w:cstheme="majorHAnsi"/>
          </w:rPr>
          <w:t>https://carmodoparanaiba.mg.gov.br</w:t>
        </w:r>
      </w:hyperlink>
      <w:r w:rsidR="007475A9" w:rsidRPr="008F3A70">
        <w:rPr>
          <w:rFonts w:asciiTheme="majorHAnsi" w:hAnsiTheme="majorHAnsi" w:cstheme="majorHAnsi"/>
        </w:rPr>
        <w:t>. Cópia do edital e informações complementares poderão ser obtidas na Prefeitura Municipal, localizada à Praça Misael Luiz de Carvalho, nº 84 ou pelo telefone (34) 3851-9812, das 12:00 às 17:00 horas, em dias úteis.</w:t>
      </w:r>
    </w:p>
    <w:p w14:paraId="58BD3E8E" w14:textId="77777777" w:rsidR="007475A9" w:rsidRPr="008F3A70" w:rsidRDefault="007475A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3D7C03" w14:textId="77777777" w:rsidR="007475A9" w:rsidRPr="008F3A70" w:rsidRDefault="007475A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B18212" w14:textId="77777777" w:rsidR="008F3A70" w:rsidRPr="008F3A70" w:rsidRDefault="008F3A70" w:rsidP="008F3A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3A70">
        <w:rPr>
          <w:rFonts w:asciiTheme="minorHAnsi" w:hAnsiTheme="minorHAnsi" w:cstheme="minorHAnsi"/>
          <w:b/>
        </w:rPr>
        <w:t xml:space="preserve">PREFEITURA MUNICIPAL DE CONTAGEM </w:t>
      </w:r>
      <w:r w:rsidRPr="008F3A70">
        <w:rPr>
          <w:rFonts w:asciiTheme="minorHAnsi" w:hAnsiTheme="minorHAnsi" w:cstheme="minorHAnsi"/>
          <w:b/>
        </w:rPr>
        <w:t>-</w:t>
      </w:r>
      <w:r w:rsidRPr="008F3A70">
        <w:rPr>
          <w:rFonts w:asciiTheme="minorHAnsi" w:hAnsiTheme="minorHAnsi" w:cstheme="minorHAnsi"/>
          <w:b/>
        </w:rPr>
        <w:t xml:space="preserve"> CONCORRÊNCIA ELET</w:t>
      </w:r>
      <w:r w:rsidRPr="008F3A70">
        <w:rPr>
          <w:rFonts w:asciiTheme="minorHAnsi" w:hAnsiTheme="minorHAnsi" w:cstheme="minorHAnsi"/>
          <w:b/>
        </w:rPr>
        <w:t>RÔNICA INTERNACIONAL Nº 15/2024</w:t>
      </w:r>
    </w:p>
    <w:p w14:paraId="1063F1A4" w14:textId="34C89A87" w:rsidR="008F3A70" w:rsidRPr="008F3A70" w:rsidRDefault="008F3A70" w:rsidP="008F3A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F3A70">
        <w:rPr>
          <w:rFonts w:asciiTheme="majorHAnsi" w:hAnsiTheme="majorHAnsi" w:cstheme="majorHAnsi"/>
        </w:rPr>
        <w:t xml:space="preserve">IMPLANTAÇÃO DO TERMINAL DE INTEGRAÇÃO SEDE - BAIRRO BEATRIZ, PERTENCENTE AO SISTEMA INTEGRADO DE MOBILIDADE - SIM, MUNICÍPIO DE CONTAGEM/MG. marcado para as 10:00hs do dia 29/08/2024, NO SITE </w:t>
      </w:r>
      <w:hyperlink r:id="rId37" w:history="1">
        <w:r w:rsidRPr="00346C3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8F3A70">
        <w:rPr>
          <w:rFonts w:asciiTheme="majorHAnsi" w:hAnsiTheme="majorHAnsi" w:cstheme="majorHAnsi"/>
        </w:rPr>
        <w:t xml:space="preserve"> A Prefeitura de Contagem/MG torna público, para conhecimento dos interessados, que fará realizar licitação, conforme acima. O Edital e seus Anexos, estarão disponíveis a partir do dia 24 (vinte e quatro) de julho de 2024, através dos sites </w:t>
      </w:r>
      <w:hyperlink r:id="rId38" w:history="1">
        <w:r w:rsidRPr="00346C3A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8F3A70">
        <w:rPr>
          <w:rFonts w:asciiTheme="majorHAnsi" w:hAnsiTheme="majorHAnsi" w:cstheme="majorHAnsi"/>
        </w:rPr>
        <w:t xml:space="preserve"> e </w:t>
      </w:r>
      <w:hyperlink r:id="rId39" w:history="1">
        <w:r w:rsidRPr="00346C3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8F3A70">
        <w:rPr>
          <w:rFonts w:asciiTheme="majorHAnsi" w:hAnsiTheme="majorHAnsi" w:cstheme="majorHAnsi"/>
        </w:rPr>
        <w:t xml:space="preserve"> Informações: (31) 3391- 7556 ou 3391-9352</w:t>
      </w:r>
      <w:r>
        <w:rPr>
          <w:rFonts w:asciiTheme="majorHAnsi" w:hAnsiTheme="majorHAnsi" w:cstheme="majorHAnsi"/>
        </w:rPr>
        <w:t>.</w:t>
      </w:r>
    </w:p>
    <w:p w14:paraId="4AF6CF9A" w14:textId="77777777" w:rsidR="00824840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2A840C" w14:textId="77777777" w:rsidR="00C72BB1" w:rsidRDefault="00C72BB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264580" w14:textId="4B9DE408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5831">
        <w:rPr>
          <w:rFonts w:asciiTheme="minorHAnsi" w:hAnsiTheme="minorHAnsi" w:cstheme="minorHAnsi"/>
          <w:b/>
        </w:rPr>
        <w:t>PREFEITURA MUNICIPAL DE DIVINÓPOLIS</w:t>
      </w:r>
    </w:p>
    <w:p w14:paraId="70A15938" w14:textId="77777777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883CA0" w14:textId="14A5E643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5831">
        <w:rPr>
          <w:rFonts w:asciiTheme="minorHAnsi" w:hAnsiTheme="minorHAnsi" w:cstheme="minorHAnsi"/>
          <w:b/>
        </w:rPr>
        <w:t>CONCORRÊNCIA ELETRÔNICA Nº. 90028/2024</w:t>
      </w:r>
    </w:p>
    <w:p w14:paraId="56B14D6F" w14:textId="5BEBFD53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85831">
        <w:rPr>
          <w:rFonts w:asciiTheme="majorHAnsi" w:hAnsiTheme="majorHAnsi" w:cstheme="majorHAnsi"/>
        </w:rPr>
        <w:t xml:space="preserve">Reforma de banheiros da E. M. Otávio Olímpio de Oliveira, localizada na Alameda Rio Araguaia, 501, Tietê, no município de Divinópolis-MG. Data e horário do início da disputa: 09h00min do dia 21/08/2024. Disponibilização do edital e informações no endereço eletrônico </w:t>
      </w:r>
      <w:hyperlink r:id="rId40" w:history="1">
        <w:r w:rsidRPr="0038583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385831">
        <w:rPr>
          <w:rFonts w:asciiTheme="majorHAnsi" w:hAnsiTheme="majorHAnsi" w:cstheme="majorHAnsi"/>
        </w:rPr>
        <w:t xml:space="preserve"> e </w:t>
      </w:r>
      <w:hyperlink r:id="rId41" w:history="1">
        <w:r w:rsidRPr="0038583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385831">
        <w:rPr>
          <w:rFonts w:asciiTheme="majorHAnsi" w:hAnsiTheme="majorHAnsi" w:cstheme="majorHAnsi"/>
        </w:rPr>
        <w:t xml:space="preserve">&gt; Licitações. Contato: (37) 3229-8127 / 3229-8128. </w:t>
      </w:r>
    </w:p>
    <w:p w14:paraId="418723AD" w14:textId="77777777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FA2226" w14:textId="754E8947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5831">
        <w:rPr>
          <w:rFonts w:asciiTheme="minorHAnsi" w:hAnsiTheme="minorHAnsi" w:cstheme="minorHAnsi"/>
          <w:b/>
        </w:rPr>
        <w:t>CONCORRÊNCIA ELETRÔNICA Nº. 90031/2024</w:t>
      </w:r>
    </w:p>
    <w:p w14:paraId="73C912FB" w14:textId="09BE43BA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85831">
        <w:rPr>
          <w:rFonts w:asciiTheme="majorHAnsi" w:hAnsiTheme="majorHAnsi" w:cstheme="majorHAnsi"/>
        </w:rPr>
        <w:t xml:space="preserve">Execução das obras de pavimentação asfáltica de vias em diversos bairros no município de Divinópolis-MG conforme edital e seus anexos. Data e horário do início da disputa: 09h00min do dia 22/08/2024. Disponibilização do edital e informações no endereço eletrônico </w:t>
      </w:r>
      <w:hyperlink r:id="rId42" w:history="1">
        <w:r w:rsidRPr="0038583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385831">
        <w:rPr>
          <w:rFonts w:asciiTheme="majorHAnsi" w:hAnsiTheme="majorHAnsi" w:cstheme="majorHAnsi"/>
        </w:rPr>
        <w:t xml:space="preserve"> e </w:t>
      </w:r>
      <w:hyperlink r:id="rId43" w:history="1">
        <w:r w:rsidRPr="0038583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385831">
        <w:rPr>
          <w:rFonts w:asciiTheme="majorHAnsi" w:hAnsiTheme="majorHAnsi" w:cstheme="majorHAnsi"/>
        </w:rPr>
        <w:t xml:space="preserve">&gt; Licitações. Contato: (37) 3229-8127 / 3229-8128. </w:t>
      </w:r>
    </w:p>
    <w:p w14:paraId="45BCD7C1" w14:textId="77777777" w:rsidR="00385831" w:rsidRDefault="0038583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18999A" w14:textId="77777777" w:rsidR="00C72BB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C9693B" w14:textId="77777777" w:rsidR="00C72BB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D6F6CB" w14:textId="77777777" w:rsidR="00C72BB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C6950C" w14:textId="77777777" w:rsidR="00C72BB1" w:rsidRPr="0038583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8668CC" w14:textId="3729BCEE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5831">
        <w:rPr>
          <w:rFonts w:asciiTheme="minorHAnsi" w:hAnsiTheme="minorHAnsi" w:cstheme="minorHAnsi"/>
          <w:b/>
        </w:rPr>
        <w:t>CONCORRÊNCIA ELETRÔNICA Nº. 90029/2024</w:t>
      </w:r>
    </w:p>
    <w:p w14:paraId="69566264" w14:textId="5DC7C075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85831">
        <w:rPr>
          <w:rFonts w:asciiTheme="majorHAnsi" w:hAnsiTheme="majorHAnsi" w:cstheme="majorHAnsi"/>
        </w:rPr>
        <w:t xml:space="preserve">Ampliação de consultórios e área de atividades da Unidade de Saúde Afonso Pena, no município de Divinópolis, Minas Gerais. Data e horário do início da disputa: 09h00min do dia 19/08/2024. Disponibilização do edital e informações no endereço eletrônico </w:t>
      </w:r>
      <w:hyperlink r:id="rId44" w:history="1">
        <w:r w:rsidRPr="0038583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385831">
        <w:rPr>
          <w:rFonts w:asciiTheme="majorHAnsi" w:hAnsiTheme="majorHAnsi" w:cstheme="majorHAnsi"/>
        </w:rPr>
        <w:t xml:space="preserve"> e </w:t>
      </w:r>
      <w:hyperlink r:id="rId45" w:history="1">
        <w:r w:rsidRPr="0038583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385831">
        <w:rPr>
          <w:rFonts w:asciiTheme="majorHAnsi" w:hAnsiTheme="majorHAnsi" w:cstheme="majorHAnsi"/>
        </w:rPr>
        <w:t xml:space="preserve">&gt; Licitações. Contato: (37) 3229-8127 / 3229-8128. </w:t>
      </w:r>
    </w:p>
    <w:p w14:paraId="33374438" w14:textId="77777777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1D85F2" w14:textId="007AF2D6" w:rsidR="00385831" w:rsidRPr="00385831" w:rsidRDefault="0038583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5831">
        <w:rPr>
          <w:rFonts w:asciiTheme="minorHAnsi" w:hAnsiTheme="minorHAnsi" w:cstheme="minorHAnsi"/>
          <w:b/>
        </w:rPr>
        <w:t>CONCORRÊNCIA ELETRÔNICA Nº. 90034/2024</w:t>
      </w:r>
    </w:p>
    <w:p w14:paraId="798733AA" w14:textId="32D014C9" w:rsidR="00824840" w:rsidRPr="00385831" w:rsidRDefault="0038583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4E6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85831">
        <w:rPr>
          <w:rFonts w:asciiTheme="majorHAnsi" w:hAnsiTheme="majorHAnsi" w:cstheme="majorHAnsi"/>
        </w:rPr>
        <w:t xml:space="preserve">Execução da reforma da Praça Silva Melo e construção do salão comunitário, localizado na Avenida Brasil com a Rua Vera Cruz, no bairro Icaraí, no município de Divinópolis-MG. Data e horário do início da disputa: 09h00min do dia 20/08/2024. Disponibilização do edital e informações no endereço eletrônico </w:t>
      </w:r>
      <w:hyperlink r:id="rId46" w:history="1">
        <w:r w:rsidRPr="0038583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385831">
        <w:rPr>
          <w:rFonts w:asciiTheme="majorHAnsi" w:hAnsiTheme="majorHAnsi" w:cstheme="majorHAnsi"/>
        </w:rPr>
        <w:t xml:space="preserve"> e </w:t>
      </w:r>
      <w:hyperlink r:id="rId47" w:history="1">
        <w:r w:rsidRPr="0038583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385831">
        <w:rPr>
          <w:rFonts w:asciiTheme="majorHAnsi" w:hAnsiTheme="majorHAnsi" w:cstheme="majorHAnsi"/>
        </w:rPr>
        <w:t>&gt; Licitações. Contato: (37) 3229-8127 / 3229-8128.</w:t>
      </w:r>
    </w:p>
    <w:p w14:paraId="52D5F01A" w14:textId="77777777" w:rsidR="00824840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68EC49" w14:textId="77777777" w:rsidR="00824840" w:rsidRPr="00D207E2" w:rsidRDefault="00824840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C47C8B" w14:textId="606D2D5E" w:rsidR="00D207E2" w:rsidRPr="00D207E2" w:rsidRDefault="00D207E2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07E2">
        <w:rPr>
          <w:rFonts w:asciiTheme="minorHAnsi" w:hAnsiTheme="minorHAnsi" w:cstheme="minorHAnsi"/>
          <w:b/>
        </w:rPr>
        <w:t>PREFEITURA MUNICIPAL DE DIVISÓPOLIS</w:t>
      </w:r>
    </w:p>
    <w:p w14:paraId="7567516D" w14:textId="77777777" w:rsidR="00D207E2" w:rsidRPr="00D207E2" w:rsidRDefault="00D207E2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7D42E4" w14:textId="5A40D739" w:rsidR="00D207E2" w:rsidRPr="00D207E2" w:rsidRDefault="00D207E2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07E2">
        <w:rPr>
          <w:rFonts w:asciiTheme="minorHAnsi" w:hAnsiTheme="minorHAnsi" w:cstheme="minorHAnsi"/>
          <w:b/>
        </w:rPr>
        <w:t>CONCORRÊNCIA Nº 010/2024</w:t>
      </w:r>
    </w:p>
    <w:p w14:paraId="0749EBA4" w14:textId="3528D269" w:rsidR="00D207E2" w:rsidRPr="00D207E2" w:rsidRDefault="00D207E2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07E2">
        <w:rPr>
          <w:rFonts w:asciiTheme="majorHAnsi" w:hAnsiTheme="majorHAnsi" w:cstheme="majorHAnsi"/>
        </w:rPr>
        <w:t xml:space="preserve">Objeto: Contratação de empresa para EXECUÇÃO DE OBRA DE CONSTRUÇÃO DE PONTO DE COBERTURA E REVITALIZAÇÃO da Praça Municipal Maria Santana na cidade de </w:t>
      </w:r>
      <w:r w:rsidR="00A06697" w:rsidRPr="00D207E2">
        <w:rPr>
          <w:rFonts w:asciiTheme="majorHAnsi" w:hAnsiTheme="majorHAnsi" w:cstheme="majorHAnsi"/>
        </w:rPr>
        <w:t>Divinópolis</w:t>
      </w:r>
      <w:r w:rsidRPr="00D207E2">
        <w:rPr>
          <w:rFonts w:asciiTheme="majorHAnsi" w:hAnsiTheme="majorHAnsi" w:cstheme="majorHAnsi"/>
        </w:rPr>
        <w:t>/MG. ABERTURA DIA 12/08/2024 às 09h30min.</w:t>
      </w:r>
    </w:p>
    <w:p w14:paraId="203C1DCE" w14:textId="77777777" w:rsidR="00D207E2" w:rsidRPr="00D207E2" w:rsidRDefault="00D207E2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C7011C" w14:textId="6056EDC8" w:rsidR="00D207E2" w:rsidRPr="00D207E2" w:rsidRDefault="00D207E2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07E2">
        <w:rPr>
          <w:rFonts w:asciiTheme="minorHAnsi" w:hAnsiTheme="minorHAnsi" w:cstheme="minorHAnsi"/>
          <w:b/>
        </w:rPr>
        <w:t>CONCORRÊNCIA Nº 011/2024</w:t>
      </w:r>
    </w:p>
    <w:p w14:paraId="70FAC2CB" w14:textId="3D3A6137" w:rsidR="00D207E2" w:rsidRPr="00D207E2" w:rsidRDefault="00D207E2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07E2">
        <w:rPr>
          <w:rFonts w:asciiTheme="majorHAnsi" w:hAnsiTheme="majorHAnsi" w:cstheme="majorHAnsi"/>
        </w:rPr>
        <w:t xml:space="preserve">Objeto: Construção de sistema de rede de abastecimento de água na Comunidade da Prata no Município de </w:t>
      </w:r>
      <w:r w:rsidR="00A06697" w:rsidRPr="00D207E2">
        <w:rPr>
          <w:rFonts w:asciiTheme="majorHAnsi" w:hAnsiTheme="majorHAnsi" w:cstheme="majorHAnsi"/>
        </w:rPr>
        <w:t>Divinópolis</w:t>
      </w:r>
      <w:r w:rsidRPr="00D207E2">
        <w:rPr>
          <w:rFonts w:asciiTheme="majorHAnsi" w:hAnsiTheme="majorHAnsi" w:cstheme="majorHAnsi"/>
        </w:rPr>
        <w:t xml:space="preserve">/MG. ABERTURA DIA 12/08/2024 às 14h30min – EDITAIS E SEUS ANEXOS ESTÃO DISPONÍVEIS na sala de licitações e no site </w:t>
      </w:r>
      <w:hyperlink r:id="rId48" w:history="1">
        <w:r w:rsidRPr="00D207E2">
          <w:rPr>
            <w:rStyle w:val="Hyperlink"/>
            <w:rFonts w:asciiTheme="majorHAnsi" w:hAnsiTheme="majorHAnsi" w:cstheme="majorHAnsi"/>
          </w:rPr>
          <w:t>www.divisopolis.mg.gov.br</w:t>
        </w:r>
      </w:hyperlink>
      <w:r w:rsidRPr="00D207E2">
        <w:rPr>
          <w:rFonts w:asciiTheme="majorHAnsi" w:hAnsiTheme="majorHAnsi" w:cstheme="majorHAnsi"/>
        </w:rPr>
        <w:t xml:space="preserve"> – e no site </w:t>
      </w:r>
      <w:hyperlink r:id="rId49" w:history="1">
        <w:r w:rsidRPr="00D207E2">
          <w:rPr>
            <w:rStyle w:val="Hyperlink"/>
            <w:rFonts w:asciiTheme="majorHAnsi" w:hAnsiTheme="majorHAnsi" w:cstheme="majorHAnsi"/>
          </w:rPr>
          <w:t>https://www.licitardigital.com.br//</w:t>
        </w:r>
      </w:hyperlink>
      <w:r w:rsidRPr="00D207E2">
        <w:rPr>
          <w:rFonts w:asciiTheme="majorHAnsi" w:hAnsiTheme="majorHAnsi" w:cstheme="majorHAnsi"/>
        </w:rPr>
        <w:t>.</w:t>
      </w:r>
    </w:p>
    <w:p w14:paraId="6E57C6B6" w14:textId="77777777" w:rsidR="00824840" w:rsidRPr="003B5687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86F27BB" w14:textId="77777777" w:rsidR="00824840" w:rsidRPr="003B5687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FD8058" w14:textId="239D7365" w:rsidR="003B5687" w:rsidRPr="003B5687" w:rsidRDefault="003B5687" w:rsidP="003B568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5687">
        <w:rPr>
          <w:rFonts w:asciiTheme="minorHAnsi" w:hAnsiTheme="minorHAnsi" w:cstheme="minorHAnsi"/>
          <w:b/>
        </w:rPr>
        <w:t xml:space="preserve">PREFEITURA MUNICIPAL DE EXTREMA </w:t>
      </w:r>
      <w:r w:rsidRPr="003B5687">
        <w:rPr>
          <w:rFonts w:asciiTheme="minorHAnsi" w:hAnsiTheme="minorHAnsi" w:cstheme="minorHAnsi"/>
          <w:b/>
        </w:rPr>
        <w:t xml:space="preserve">- </w:t>
      </w:r>
      <w:r w:rsidRPr="003B5687">
        <w:rPr>
          <w:rFonts w:asciiTheme="minorHAnsi" w:hAnsiTheme="minorHAnsi" w:cstheme="minorHAnsi"/>
          <w:b/>
        </w:rPr>
        <w:t>CONCORRÊNCIA ELETRÔNICA Nº 000013/2024</w:t>
      </w:r>
    </w:p>
    <w:p w14:paraId="1B541544" w14:textId="0D9F1C33" w:rsidR="00824840" w:rsidRPr="003B5687" w:rsidRDefault="003B5687" w:rsidP="003B56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07E2">
        <w:rPr>
          <w:rFonts w:asciiTheme="majorHAnsi" w:hAnsiTheme="majorHAnsi" w:cstheme="majorHAnsi"/>
        </w:rPr>
        <w:t xml:space="preserve">Objeto: </w:t>
      </w:r>
      <w:r w:rsidRPr="003B5687">
        <w:rPr>
          <w:rFonts w:asciiTheme="majorHAnsi" w:hAnsiTheme="majorHAnsi" w:cstheme="majorHAnsi"/>
        </w:rPr>
        <w:t>CONSTRUÇÃO DE UNIDADE BÁSICA DE</w:t>
      </w:r>
      <w:r w:rsidRPr="003B5687">
        <w:rPr>
          <w:rFonts w:asciiTheme="majorHAnsi" w:hAnsiTheme="majorHAnsi" w:cstheme="majorHAnsi"/>
        </w:rPr>
        <w:t xml:space="preserve"> SAÚDE NO CENTRO – EXTREMA – MG</w:t>
      </w:r>
      <w:r w:rsidRPr="003B5687">
        <w:rPr>
          <w:rFonts w:asciiTheme="majorHAnsi" w:hAnsiTheme="majorHAnsi" w:cstheme="majorHAnsi"/>
        </w:rPr>
        <w:t>.</w:t>
      </w:r>
      <w:r w:rsidRPr="003B5687">
        <w:rPr>
          <w:rFonts w:asciiTheme="majorHAnsi" w:hAnsiTheme="majorHAnsi" w:cstheme="majorHAnsi"/>
        </w:rPr>
        <w:t xml:space="preserve"> T</w:t>
      </w:r>
      <w:r w:rsidRPr="003B5687">
        <w:rPr>
          <w:rFonts w:asciiTheme="majorHAnsi" w:hAnsiTheme="majorHAnsi" w:cstheme="majorHAnsi"/>
        </w:rPr>
        <w:t xml:space="preserve">orna público que fará realizar às 09:00 horas do dia 12 de agosto de 2024, por meio eletrônico no site </w:t>
      </w:r>
      <w:hyperlink r:id="rId50" w:history="1">
        <w:r w:rsidRPr="003B5687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3B5687">
        <w:rPr>
          <w:rFonts w:asciiTheme="majorHAnsi" w:hAnsiTheme="majorHAnsi" w:cstheme="majorHAnsi"/>
        </w:rPr>
        <w:t xml:space="preserve">. </w:t>
      </w:r>
      <w:r w:rsidRPr="003B5687">
        <w:rPr>
          <w:rFonts w:asciiTheme="majorHAnsi" w:hAnsiTheme="majorHAnsi" w:cstheme="majorHAnsi"/>
        </w:rPr>
        <w:t>Mais informações, através do endereço eletrônico-Licitações do Executivos Imprensa Oficial (</w:t>
      </w:r>
      <w:hyperlink r:id="rId51" w:history="1">
        <w:r w:rsidRPr="003B5687">
          <w:rPr>
            <w:rStyle w:val="Hyperlink"/>
            <w:rFonts w:asciiTheme="majorHAnsi" w:hAnsiTheme="majorHAnsi" w:cstheme="majorHAnsi"/>
          </w:rPr>
          <w:t>www.extrema.mg.gov.br</w:t>
        </w:r>
      </w:hyperlink>
      <w:r w:rsidRPr="003B5687">
        <w:rPr>
          <w:rFonts w:asciiTheme="majorHAnsi" w:hAnsiTheme="majorHAnsi" w:cstheme="majorHAnsi"/>
        </w:rPr>
        <w:t xml:space="preserve">) </w:t>
      </w:r>
      <w:hyperlink r:id="rId52" w:history="1">
        <w:r w:rsidRPr="003B5687">
          <w:rPr>
            <w:rStyle w:val="Hyperlink"/>
            <w:rFonts w:asciiTheme="majorHAnsi" w:hAnsiTheme="majorHAnsi" w:cstheme="majorHAnsi"/>
          </w:rPr>
          <w:t>https://www.extrema.mg.gov.br/imprensaoficial/licitacoes/</w:t>
        </w:r>
      </w:hyperlink>
      <w:r w:rsidRPr="003B5687">
        <w:rPr>
          <w:rFonts w:asciiTheme="majorHAnsi" w:hAnsiTheme="majorHAnsi" w:cstheme="majorHAnsi"/>
        </w:rPr>
        <w:t xml:space="preserve">. </w:t>
      </w:r>
      <w:r w:rsidRPr="003B5687">
        <w:rPr>
          <w:rFonts w:asciiTheme="majorHAnsi" w:hAnsiTheme="majorHAnsi" w:cstheme="majorHAnsi"/>
        </w:rPr>
        <w:t>Data do certame:12/08/2024</w:t>
      </w:r>
      <w:r w:rsidRPr="003B5687">
        <w:rPr>
          <w:rFonts w:asciiTheme="majorHAnsi" w:hAnsiTheme="majorHAnsi" w:cstheme="majorHAnsi"/>
        </w:rPr>
        <w:t>.</w:t>
      </w:r>
    </w:p>
    <w:p w14:paraId="03C08D80" w14:textId="77777777" w:rsidR="00824840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29FDDA" w14:textId="77777777" w:rsidR="00824840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53B59B" w14:textId="77777777" w:rsidR="001A6519" w:rsidRDefault="001A651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6519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FELISBURGO</w:t>
      </w:r>
    </w:p>
    <w:p w14:paraId="2C1BA006" w14:textId="77777777" w:rsidR="001A6519" w:rsidRDefault="001A651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FC8DC7" w14:textId="456AC530" w:rsidR="001A6519" w:rsidRPr="001A6519" w:rsidRDefault="001A651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6519">
        <w:rPr>
          <w:rFonts w:asciiTheme="minorHAnsi" w:hAnsiTheme="minorHAnsi" w:cstheme="minorHAnsi"/>
          <w:b/>
        </w:rPr>
        <w:t>RETIFICADO - CONCORRÊNCIA 002/2024</w:t>
      </w:r>
    </w:p>
    <w:p w14:paraId="2BFC8C02" w14:textId="3E8B8183" w:rsidR="00824840" w:rsidRPr="001A6519" w:rsidRDefault="001A651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A6519">
        <w:rPr>
          <w:rFonts w:asciiTheme="majorHAnsi" w:hAnsiTheme="majorHAnsi" w:cstheme="majorHAnsi"/>
        </w:rPr>
        <w:t>Objeto: Onde se lê: Contratação de empresa especializada para prestação de serviços de pavimentação de vias públicas do Município de Felisburgo com alvenaria poliédrica, Leia-se: Contratação de empresa especializada para prestação de serviços de pavimentação de vias públicas com bloquetes sextavados nas Ruas Lagoa da Garça, Paraná, Santa Catarina e Palmas do Município de Felisburgo.</w:t>
      </w:r>
    </w:p>
    <w:p w14:paraId="1B0124C7" w14:textId="77777777" w:rsidR="00824840" w:rsidRDefault="00824840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50DC41" w14:textId="77777777" w:rsidR="00C72BB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1E7CDB" w14:textId="77777777" w:rsidR="00C72BB1" w:rsidRPr="001A6519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3B6B21" w14:textId="5304294F" w:rsidR="001A6519" w:rsidRPr="001A6519" w:rsidRDefault="001A651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6519">
        <w:rPr>
          <w:rFonts w:asciiTheme="minorHAnsi" w:hAnsiTheme="minorHAnsi" w:cstheme="minorHAnsi"/>
          <w:b/>
        </w:rPr>
        <w:t>PREGÃO ELETRÔNICO RP Nº 016/2024</w:t>
      </w:r>
    </w:p>
    <w:p w14:paraId="2F1121E8" w14:textId="3487D82A" w:rsidR="001A6519" w:rsidRPr="001A6519" w:rsidRDefault="001A651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1A6519">
        <w:rPr>
          <w:rFonts w:asciiTheme="majorHAnsi" w:hAnsiTheme="majorHAnsi" w:cstheme="majorHAnsi"/>
        </w:rPr>
        <w:t>restação de serviços de mão de obra na fabricação de bloquetes, destinados as ações das secretarias. Abertura dia 13/08/2024, às 08:00hrs. As sessões ocorrerão na plataf</w:t>
      </w:r>
      <w:r>
        <w:rPr>
          <w:rFonts w:asciiTheme="majorHAnsi" w:hAnsiTheme="majorHAnsi" w:cstheme="majorHAnsi"/>
        </w:rPr>
        <w:t xml:space="preserve">orma </w:t>
      </w:r>
      <w:hyperlink r:id="rId53" w:history="1">
        <w:r w:rsidRPr="00346C3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1A6519">
        <w:rPr>
          <w:rFonts w:asciiTheme="majorHAnsi" w:hAnsiTheme="majorHAnsi" w:cstheme="majorHAnsi"/>
        </w:rPr>
        <w:t>Informaçõe</w:t>
      </w:r>
      <w:r w:rsidR="00A06697">
        <w:rPr>
          <w:rFonts w:asciiTheme="majorHAnsi" w:hAnsiTheme="majorHAnsi" w:cstheme="majorHAnsi"/>
        </w:rPr>
        <w:t>s na sede da Prefeitura Munici</w:t>
      </w:r>
      <w:r w:rsidRPr="001A6519">
        <w:rPr>
          <w:rFonts w:asciiTheme="majorHAnsi" w:hAnsiTheme="majorHAnsi" w:cstheme="majorHAnsi"/>
        </w:rPr>
        <w:t>pal localizado a Av. Brasil, nº 969, cent</w:t>
      </w:r>
      <w:r>
        <w:rPr>
          <w:rFonts w:asciiTheme="majorHAnsi" w:hAnsiTheme="majorHAnsi" w:cstheme="majorHAnsi"/>
        </w:rPr>
        <w:t xml:space="preserve">ro ou pelo site </w:t>
      </w:r>
      <w:hyperlink r:id="rId54" w:history="1">
        <w:r w:rsidRPr="00346C3A">
          <w:rPr>
            <w:rStyle w:val="Hyperlink"/>
            <w:rFonts w:asciiTheme="majorHAnsi" w:hAnsiTheme="majorHAnsi" w:cstheme="majorHAnsi"/>
          </w:rPr>
          <w:t>www.felisburgo.mg.gov.br</w:t>
        </w:r>
      </w:hyperlink>
      <w:r>
        <w:rPr>
          <w:rFonts w:asciiTheme="majorHAnsi" w:hAnsiTheme="majorHAnsi" w:cstheme="majorHAnsi"/>
        </w:rPr>
        <w:t>.</w:t>
      </w:r>
    </w:p>
    <w:p w14:paraId="4A46CC96" w14:textId="77777777" w:rsidR="001A6519" w:rsidRPr="001A6519" w:rsidRDefault="001A651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5F2FFD" w14:textId="12C50B2C" w:rsidR="001A6519" w:rsidRPr="001A6519" w:rsidRDefault="001A651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6519">
        <w:rPr>
          <w:rFonts w:asciiTheme="minorHAnsi" w:hAnsiTheme="minorHAnsi" w:cstheme="minorHAnsi"/>
          <w:b/>
        </w:rPr>
        <w:t>PREFEITURA MUNICIPAL DE GOUVEIA - CONCORRÊNCIA ELETRÔNICA Nº 03/2024</w:t>
      </w:r>
    </w:p>
    <w:p w14:paraId="14ACEC8B" w14:textId="08224F41" w:rsidR="00824840" w:rsidRDefault="001A651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 xml:space="preserve">Objeto: Execução da obra de pavimentação de Vias Públicas na sede do Município de Gouveia-MG. Abertura: 12/08/2024 às 09h00min.Maiores informações pelo telefone: (38) 3543-1225; e-mail: </w:t>
      </w:r>
      <w:hyperlink r:id="rId55" w:history="1">
        <w:r w:rsidRPr="001A6519">
          <w:rPr>
            <w:rStyle w:val="Hyperlink"/>
            <w:rFonts w:asciiTheme="majorHAnsi" w:hAnsiTheme="majorHAnsi" w:cstheme="majorHAnsi"/>
          </w:rPr>
          <w:t>licitacaopmg2017@gmail.com</w:t>
        </w:r>
      </w:hyperlink>
      <w:r w:rsidRPr="001A6519">
        <w:rPr>
          <w:rFonts w:asciiTheme="majorHAnsi" w:hAnsiTheme="majorHAnsi" w:cstheme="majorHAnsi"/>
        </w:rPr>
        <w:t xml:space="preserve"> ou pelo site: </w:t>
      </w:r>
      <w:hyperlink r:id="rId56" w:history="1">
        <w:r w:rsidRPr="001A6519">
          <w:rPr>
            <w:rStyle w:val="Hyperlink"/>
            <w:rFonts w:asciiTheme="majorHAnsi" w:hAnsiTheme="majorHAnsi" w:cstheme="majorHAnsi"/>
          </w:rPr>
          <w:t>www.gouveia.mg.gov.br</w:t>
        </w:r>
      </w:hyperlink>
      <w:r w:rsidRPr="001A6519">
        <w:rPr>
          <w:rFonts w:asciiTheme="majorHAnsi" w:hAnsiTheme="majorHAnsi" w:cstheme="majorHAnsi"/>
        </w:rPr>
        <w:t>.</w:t>
      </w:r>
    </w:p>
    <w:p w14:paraId="183E229E" w14:textId="77777777" w:rsidR="001A6519" w:rsidRDefault="001A651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C353FB" w14:textId="77777777" w:rsidR="001F5A7C" w:rsidRDefault="001F5A7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257E79" w14:textId="64FF77FC" w:rsidR="001F5A7C" w:rsidRPr="001F5A7C" w:rsidRDefault="001F5A7C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5A7C">
        <w:rPr>
          <w:rFonts w:asciiTheme="minorHAnsi" w:hAnsiTheme="minorHAnsi" w:cstheme="minorHAnsi"/>
          <w:b/>
        </w:rPr>
        <w:t>PREFEITURA MUNICIPAL DE GUARANI - CONCORRÊNCIA Nº 1/2024</w:t>
      </w:r>
    </w:p>
    <w:p w14:paraId="117159D6" w14:textId="0096DED1" w:rsidR="001F5A7C" w:rsidRPr="001F5A7C" w:rsidRDefault="001F5A7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5A7C">
        <w:rPr>
          <w:rFonts w:asciiTheme="majorHAnsi" w:hAnsiTheme="majorHAnsi" w:cstheme="majorHAnsi"/>
        </w:rPr>
        <w:t>Objeto:</w:t>
      </w:r>
      <w:r w:rsidRPr="001F5A7C">
        <w:rPr>
          <w:rFonts w:asciiTheme="majorHAnsi" w:hAnsiTheme="majorHAnsi" w:cstheme="majorHAnsi"/>
        </w:rPr>
        <w:t xml:space="preserve"> R</w:t>
      </w:r>
      <w:r w:rsidRPr="001F5A7C">
        <w:rPr>
          <w:rFonts w:asciiTheme="majorHAnsi" w:hAnsiTheme="majorHAnsi" w:cstheme="majorHAnsi"/>
        </w:rPr>
        <w:t xml:space="preserve">ecapeamento asfáltico em CBUQ sobre piso poliédrico existente, espessura de 5 cm em Guarani/MG, com área da intervenção de 4.807,52 m². Serão executadas duas camadas com duas pinturas de ligação com emulsão asfáltica RR-2C, sendo uma camada de 3cm de reperfilamento mais uma camada de 2 cm de acabamento nas seguintes ruas do Bairro São Luis: Rua Frei Damião; Rua Sebastião José de Macedo e Rua Sebastião José da Silva e na seguinte rua do Bairro Caixas: Rua Idalino Araújo. DATA: 28/08/2024 (Quarta-Feira) - Horário: 13h15minN. Local: Praça Antônio Carlos, nº 10, Centro, Município de Guarani, Estado de Minas Gerais - CEP: 36.160-000. Prédio Administrativo da Prefeitura Municipal. Setor de Licitações, 2º Andar. O edital encontra-se disponível nesta Prefeitura no Setor de Licitações para cópia mediante apresentação de CD ou PEN DRIVE (não tiramos xerox) ou através de solicitação por e-mail no endereço eletrônico </w:t>
      </w:r>
      <w:hyperlink r:id="rId57" w:history="1">
        <w:r w:rsidRPr="001F5A7C">
          <w:rPr>
            <w:rStyle w:val="Hyperlink"/>
            <w:rFonts w:asciiTheme="majorHAnsi" w:hAnsiTheme="majorHAnsi" w:cstheme="majorHAnsi"/>
          </w:rPr>
          <w:t>licitacao@guarani.mg.gov.br</w:t>
        </w:r>
      </w:hyperlink>
      <w:r w:rsidRPr="001F5A7C">
        <w:rPr>
          <w:rFonts w:asciiTheme="majorHAnsi" w:hAnsiTheme="majorHAnsi" w:cstheme="majorHAnsi"/>
        </w:rPr>
        <w:t xml:space="preserve"> no horário de 08h00min às 10h45min de 13h00min às 15h45min e no site </w:t>
      </w:r>
      <w:hyperlink r:id="rId58" w:history="1">
        <w:r w:rsidRPr="001F5A7C">
          <w:rPr>
            <w:rStyle w:val="Hyperlink"/>
            <w:rFonts w:asciiTheme="majorHAnsi" w:hAnsiTheme="majorHAnsi" w:cstheme="majorHAnsi"/>
          </w:rPr>
          <w:t>www.guarani.mg.gov.br</w:t>
        </w:r>
      </w:hyperlink>
      <w:r w:rsidRPr="001F5A7C">
        <w:rPr>
          <w:rFonts w:asciiTheme="majorHAnsi" w:hAnsiTheme="majorHAnsi" w:cstheme="majorHAnsi"/>
        </w:rPr>
        <w:t>.</w:t>
      </w:r>
    </w:p>
    <w:p w14:paraId="4D3B14AA" w14:textId="77777777" w:rsidR="001F5A7C" w:rsidRPr="003B5687" w:rsidRDefault="001F5A7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381FAE" w14:textId="77777777" w:rsidR="003B5687" w:rsidRDefault="003B5687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3DD6FD" w14:textId="1AEE967D" w:rsidR="00CA3480" w:rsidRPr="00CA3480" w:rsidRDefault="00CA348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3480">
        <w:rPr>
          <w:rFonts w:asciiTheme="minorHAnsi" w:hAnsiTheme="minorHAnsi" w:cstheme="minorHAnsi"/>
          <w:b/>
        </w:rPr>
        <w:t>PREFEITURA MUNICIPAL DE IGUATAMA - CONCORRÊNCIA ELETRÔNICA 06/2024</w:t>
      </w:r>
    </w:p>
    <w:p w14:paraId="327C987A" w14:textId="7E851601" w:rsidR="00CA3480" w:rsidRDefault="00CA3480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A3480">
        <w:rPr>
          <w:rFonts w:asciiTheme="majorHAnsi" w:hAnsiTheme="majorHAnsi" w:cstheme="majorHAnsi"/>
        </w:rPr>
        <w:t xml:space="preserve">Reforma da praça Eponino Teles de Carvalho para atender as necessidades da secretaria municipal de limpeza urbana e saneamento do município de Iguatama. Abertura: 08/08/2024 às 09:00h. Edital disponível: 25/07/2024 no Setor de Licitações: (037) 3353-2289 e site </w:t>
      </w:r>
      <w:hyperlink r:id="rId59" w:history="1">
        <w:r w:rsidRPr="00346C3A">
          <w:rPr>
            <w:rStyle w:val="Hyperlink"/>
            <w:rFonts w:asciiTheme="majorHAnsi" w:hAnsiTheme="majorHAnsi" w:cstheme="majorHAnsi"/>
          </w:rPr>
          <w:t>www.iguatama.mg.gov.br</w:t>
        </w:r>
      </w:hyperlink>
      <w:r w:rsidRPr="00CA3480">
        <w:rPr>
          <w:rFonts w:asciiTheme="majorHAnsi" w:hAnsiTheme="majorHAnsi" w:cstheme="majorHAnsi"/>
        </w:rPr>
        <w:t xml:space="preserve"> e </w:t>
      </w:r>
      <w:hyperlink r:id="rId60" w:history="1">
        <w:r w:rsidRPr="00346C3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53C5785C" w14:textId="77777777" w:rsidR="00CA3480" w:rsidRDefault="00CA3480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5B91D0" w14:textId="77777777" w:rsidR="00B0128A" w:rsidRDefault="00B0128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D8BB60" w14:textId="77777777" w:rsidR="00B0128A" w:rsidRPr="003B5687" w:rsidRDefault="00B0128A" w:rsidP="00B012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5687">
        <w:rPr>
          <w:rFonts w:asciiTheme="minorHAnsi" w:hAnsiTheme="minorHAnsi" w:cstheme="minorHAnsi"/>
          <w:b/>
        </w:rPr>
        <w:t>PREFEITURA MUNICIPAL DE IPATINGA – CONCORRÊNCIA ELETRÔNICA N.º 007/2024</w:t>
      </w:r>
    </w:p>
    <w:p w14:paraId="2F993EAC" w14:textId="77777777" w:rsidR="00B0128A" w:rsidRPr="003B5687" w:rsidRDefault="00B0128A" w:rsidP="00B012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568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B5687">
        <w:rPr>
          <w:rFonts w:asciiTheme="majorHAnsi" w:hAnsiTheme="majorHAnsi" w:cstheme="majorHAnsi"/>
        </w:rPr>
        <w:t xml:space="preserve">xecução dos serviços de obras, em geral, nas Unidades Escolares pertencentes à Secretaria Municipal de Educação, sendo elas: E.M. Zelia Duarte passos, E.M. Estrelinha Azul; C.M.E.I Mãe Dolores, E.M. Levindo Mariano e E.M. Artur Bernardes </w:t>
      </w:r>
      <w:r>
        <w:rPr>
          <w:rFonts w:asciiTheme="majorHAnsi" w:hAnsiTheme="majorHAnsi" w:cstheme="majorHAnsi"/>
        </w:rPr>
        <w:t>Abertura: 07/08/2024 às 08h</w:t>
      </w:r>
      <w:r w:rsidRPr="003B5687">
        <w:rPr>
          <w:rFonts w:asciiTheme="majorHAnsi" w:hAnsiTheme="majorHAnsi" w:cstheme="majorHAnsi"/>
        </w:rPr>
        <w:t xml:space="preserve">. Edital disponível nos sites: </w:t>
      </w:r>
      <w:hyperlink r:id="rId61" w:history="1">
        <w:r w:rsidRPr="00346C3A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3B5687">
        <w:rPr>
          <w:rFonts w:asciiTheme="majorHAnsi" w:hAnsiTheme="majorHAnsi" w:cstheme="majorHAnsi"/>
        </w:rPr>
        <w:t xml:space="preserve">, </w:t>
      </w:r>
      <w:hyperlink r:id="rId62" w:history="1">
        <w:r w:rsidRPr="00346C3A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Pr="003B5687">
        <w:rPr>
          <w:rFonts w:asciiTheme="majorHAnsi" w:hAnsiTheme="majorHAnsi" w:cstheme="majorHAnsi"/>
        </w:rPr>
        <w:t xml:space="preserve"> e </w:t>
      </w:r>
      <w:hyperlink r:id="rId63" w:history="1">
        <w:r w:rsidRPr="00346C3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3B5687">
        <w:rPr>
          <w:rFonts w:asciiTheme="majorHAnsi" w:hAnsiTheme="majorHAnsi" w:cstheme="majorHAnsi"/>
        </w:rPr>
        <w:t xml:space="preserve">. Demais informações: Seção de Compras e Licitações (31) 3829-8240, 08 às 18h, Av. Carlos Chagas n.º 789, Cidade Nobre, em Ipatinga/MG. </w:t>
      </w:r>
    </w:p>
    <w:p w14:paraId="22F5890B" w14:textId="77777777" w:rsidR="00B0128A" w:rsidRDefault="00B0128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97327A" w14:textId="77777777" w:rsidR="00B0128A" w:rsidRDefault="00B0128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A7761F" w14:textId="34319042" w:rsidR="00B0128A" w:rsidRDefault="00B0128A" w:rsidP="00B012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128A">
        <w:rPr>
          <w:rFonts w:asciiTheme="majorHAnsi" w:hAnsiTheme="majorHAnsi" w:cstheme="majorHAnsi"/>
        </w:rPr>
        <w:t xml:space="preserve"> </w:t>
      </w:r>
    </w:p>
    <w:p w14:paraId="23A8D632" w14:textId="77777777" w:rsidR="00C72BB1" w:rsidRDefault="00C72BB1" w:rsidP="00B012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2E0093" w14:textId="77777777" w:rsidR="00C72BB1" w:rsidRPr="0003726A" w:rsidRDefault="00C72BB1" w:rsidP="00B012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B6EB7B" w14:textId="776A735B" w:rsidR="0003726A" w:rsidRPr="0003726A" w:rsidRDefault="0003726A" w:rsidP="00B012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726A">
        <w:rPr>
          <w:rFonts w:asciiTheme="minorHAnsi" w:hAnsiTheme="minorHAnsi" w:cstheme="minorHAnsi"/>
          <w:b/>
        </w:rPr>
        <w:t xml:space="preserve">PREFEITURA MUNICIPAL DE ITAÚNA - </w:t>
      </w:r>
      <w:r w:rsidR="00A06697" w:rsidRPr="0003726A">
        <w:rPr>
          <w:rFonts w:asciiTheme="minorHAnsi" w:hAnsiTheme="minorHAnsi" w:cstheme="minorHAnsi"/>
          <w:b/>
        </w:rPr>
        <w:t>CONCORRÊNCIA Nº</w:t>
      </w:r>
      <w:r w:rsidRPr="0003726A">
        <w:rPr>
          <w:rFonts w:asciiTheme="minorHAnsi" w:hAnsiTheme="minorHAnsi" w:cstheme="minorHAnsi"/>
          <w:b/>
        </w:rPr>
        <w:t xml:space="preserve"> 003/2024 </w:t>
      </w:r>
    </w:p>
    <w:p w14:paraId="3AB23FAF" w14:textId="55A914AC" w:rsidR="00B0128A" w:rsidRDefault="0003726A" w:rsidP="00B012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568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Estação Elevatória de Esgoto na </w:t>
      </w:r>
      <w:r w:rsidR="00A06697">
        <w:rPr>
          <w:rFonts w:asciiTheme="majorHAnsi" w:hAnsiTheme="majorHAnsi" w:cstheme="majorHAnsi"/>
        </w:rPr>
        <w:t>Escola Mun</w:t>
      </w:r>
      <w:r>
        <w:rPr>
          <w:rFonts w:asciiTheme="majorHAnsi" w:hAnsiTheme="majorHAnsi" w:cstheme="majorHAnsi"/>
        </w:rPr>
        <w:t xml:space="preserve">.  “Padre Waldemar ”.  Julgamento:  MENOR PREÇO. O edital e seus anexos   estão </w:t>
      </w:r>
      <w:r w:rsidR="00A06697">
        <w:rPr>
          <w:rFonts w:asciiTheme="majorHAnsi" w:hAnsiTheme="majorHAnsi" w:cstheme="majorHAnsi"/>
        </w:rPr>
        <w:t>disponíveis a partir de</w:t>
      </w:r>
      <w:r>
        <w:rPr>
          <w:rFonts w:asciiTheme="majorHAnsi" w:hAnsiTheme="majorHAnsi" w:cstheme="majorHAnsi"/>
        </w:rPr>
        <w:t xml:space="preserve"> 25/07/</w:t>
      </w:r>
      <w:r w:rsidR="00A06697">
        <w:rPr>
          <w:rFonts w:asciiTheme="majorHAnsi" w:hAnsiTheme="majorHAnsi" w:cstheme="majorHAnsi"/>
        </w:rPr>
        <w:t>2024, nos sites</w:t>
      </w:r>
      <w:r>
        <w:rPr>
          <w:rFonts w:asciiTheme="majorHAnsi" w:hAnsiTheme="majorHAnsi" w:cstheme="majorHAnsi"/>
        </w:rPr>
        <w:t xml:space="preserve">: </w:t>
      </w:r>
      <w:hyperlink r:id="rId64" w:history="1">
        <w:r w:rsidRPr="00346C3A">
          <w:rPr>
            <w:rStyle w:val="Hyperlink"/>
            <w:rFonts w:asciiTheme="majorHAnsi" w:hAnsiTheme="majorHAnsi" w:cstheme="majorHAnsi"/>
          </w:rPr>
          <w:t>www.itauna.mg.gov.br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65" w:history="1">
        <w:r w:rsidRPr="00346C3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e PNCP. Data   </w:t>
      </w:r>
      <w:r w:rsidR="00A06697">
        <w:rPr>
          <w:rFonts w:asciiTheme="majorHAnsi" w:hAnsiTheme="majorHAnsi" w:cstheme="majorHAnsi"/>
        </w:rPr>
        <w:t>abertura:</w:t>
      </w:r>
      <w:r>
        <w:rPr>
          <w:rFonts w:asciiTheme="majorHAnsi" w:hAnsiTheme="majorHAnsi" w:cstheme="majorHAnsi"/>
        </w:rPr>
        <w:t xml:space="preserve"> </w:t>
      </w:r>
      <w:r w:rsidR="00B0128A" w:rsidRPr="00B0128A">
        <w:rPr>
          <w:rFonts w:asciiTheme="majorHAnsi" w:hAnsiTheme="majorHAnsi" w:cstheme="majorHAnsi"/>
        </w:rPr>
        <w:t>13/08/2024 às 8h30.</w:t>
      </w:r>
    </w:p>
    <w:p w14:paraId="1589CF0C" w14:textId="77777777" w:rsidR="00B0128A" w:rsidRDefault="00B0128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72E597" w14:textId="77777777" w:rsidR="001F5A7C" w:rsidRPr="00093A4C" w:rsidRDefault="001F5A7C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C07045" w14:textId="79AE58CF" w:rsidR="00093A4C" w:rsidRPr="00093A4C" w:rsidRDefault="00093A4C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3A4C">
        <w:rPr>
          <w:rFonts w:asciiTheme="minorHAnsi" w:hAnsiTheme="minorHAnsi" w:cstheme="minorHAnsi"/>
          <w:b/>
        </w:rPr>
        <w:t>PREFEITURA MUNICIPAL DE JOÃO MONLEVADE - DEPARTAMENTO MUNICIPAL DE ÁGUAS E ESGOTOS - RETIFICAÇÃO - CONCORRÊNCIA ELETRÔNICA Nº 1/2024</w:t>
      </w:r>
    </w:p>
    <w:p w14:paraId="1ADECD7D" w14:textId="34D09C8D" w:rsidR="001F5A7C" w:rsidRPr="00093A4C" w:rsidRDefault="00093A4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F5A7C" w:rsidRPr="00093A4C">
        <w:rPr>
          <w:rFonts w:asciiTheme="majorHAnsi" w:hAnsiTheme="majorHAnsi" w:cstheme="majorHAnsi"/>
        </w:rPr>
        <w:t xml:space="preserve">Ampliação da reservação com construção de nova unidade de reservatório de 600m³, circular, apoiada, em concreto armado, a rua Etelvino Rocha no bairro Vale do Sol. Será executado também uma rede adutora em PVC DeFofo DN 150mm o a partir da entrada da rua Etelvino Rocha até o reservatório a construir e outra do reservatório a construir até o reservatório existente, totalizando 642m e sua elevatória instalado á rua Maria Antônia Cota no bairro J. K., além de interligações a rede Defofo 150mm e suas conexões. O DEPARTAMENTO MUNICIPAL DE ÁGUAS E ESGOTOS DE JOÃO MONLEVADE - DAE, por intermédio de sua Comissão de Contratação, torna público para conhecimento dos interessados que </w:t>
      </w:r>
      <w:r w:rsidR="00A06697" w:rsidRPr="00093A4C">
        <w:rPr>
          <w:rFonts w:asciiTheme="majorHAnsi" w:hAnsiTheme="majorHAnsi" w:cstheme="majorHAnsi"/>
        </w:rPr>
        <w:t>SE RETIFICA</w:t>
      </w:r>
      <w:r w:rsidR="001F5A7C" w:rsidRPr="00093A4C">
        <w:rPr>
          <w:rFonts w:asciiTheme="majorHAnsi" w:hAnsiTheme="majorHAnsi" w:cstheme="majorHAnsi"/>
        </w:rPr>
        <w:t xml:space="preserve"> os anexos II do Edital da CONCORRÊNCIA ELETRÔNICA Nº 0001/2024, tipo Menor Preço Global, relativo ao Processo nº 067/2024. Fica designada a nova data e horário para abertura do processo sendo o dia 12/08/2024 às 08h com início da sessão de disputa de preços às 08h15m. Esta retificação será publicada em todos os meios que foram publicados o edital anteriormente.</w:t>
      </w:r>
    </w:p>
    <w:p w14:paraId="707E0302" w14:textId="77777777" w:rsidR="001F5A7C" w:rsidRDefault="001F5A7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6AC3BE" w14:textId="77777777" w:rsidR="001F5A7C" w:rsidRPr="00093A4C" w:rsidRDefault="001F5A7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5DDFA2" w14:textId="77777777" w:rsidR="00093A4C" w:rsidRPr="00093A4C" w:rsidRDefault="00093A4C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93A4C">
        <w:rPr>
          <w:rFonts w:asciiTheme="minorHAnsi" w:hAnsiTheme="minorHAnsi" w:cstheme="minorHAnsi"/>
          <w:b/>
        </w:rPr>
        <w:t xml:space="preserve">PREFEITURA MUNICIPAL DE MARIANA </w:t>
      </w:r>
      <w:r w:rsidRPr="00093A4C">
        <w:rPr>
          <w:rFonts w:asciiTheme="minorHAnsi" w:hAnsiTheme="minorHAnsi" w:cstheme="minorHAnsi"/>
          <w:b/>
        </w:rPr>
        <w:t>-</w:t>
      </w:r>
      <w:r w:rsidRPr="00093A4C">
        <w:rPr>
          <w:rFonts w:asciiTheme="minorHAnsi" w:hAnsiTheme="minorHAnsi" w:cstheme="minorHAnsi"/>
          <w:b/>
        </w:rPr>
        <w:t xml:space="preserve"> CONCORRÊNC</w:t>
      </w:r>
      <w:r w:rsidRPr="00093A4C">
        <w:rPr>
          <w:rFonts w:asciiTheme="minorHAnsi" w:hAnsiTheme="minorHAnsi" w:cstheme="minorHAnsi"/>
          <w:b/>
        </w:rPr>
        <w:t>IA PÚBLICA ELETRÔNICA Nº 4/2024</w:t>
      </w:r>
    </w:p>
    <w:p w14:paraId="0EE4006E" w14:textId="7ADF0CB3" w:rsidR="001F5A7C" w:rsidRPr="00093A4C" w:rsidRDefault="00093A4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093A4C">
        <w:rPr>
          <w:rFonts w:asciiTheme="majorHAnsi" w:hAnsiTheme="majorHAnsi" w:cstheme="majorHAnsi"/>
        </w:rPr>
        <w:t xml:space="preserve">estauração da Capela de Santana localizada na Rua Santana, s/n, Mariana MG, abrange a execução de Obras de Engenharia em bem tomando pelo IPHAN. Data da licitação:09/08/2024 às 09:00min. Edital e Informações, Praça JK S/Nº, Centro de 08:00 às 17:00horas. Site: www.pmmariana.com.br, PNCP-Portal Nacional de Contratações Públicas: </w:t>
      </w:r>
      <w:hyperlink r:id="rId66" w:history="1">
        <w:r w:rsidRPr="00346C3A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 </w:t>
      </w:r>
      <w:r w:rsidRPr="00093A4C">
        <w:rPr>
          <w:rFonts w:asciiTheme="majorHAnsi" w:hAnsiTheme="majorHAnsi" w:cstheme="majorHAnsi"/>
        </w:rPr>
        <w:t xml:space="preserve">e-mail: </w:t>
      </w:r>
      <w:hyperlink r:id="rId67" w:history="1">
        <w:r w:rsidRPr="00346C3A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 w:rsidRPr="00093A4C">
        <w:rPr>
          <w:rFonts w:asciiTheme="majorHAnsi" w:hAnsiTheme="majorHAnsi" w:cstheme="majorHAnsi"/>
        </w:rPr>
        <w:t>. Tel: (31)35579055.</w:t>
      </w:r>
    </w:p>
    <w:p w14:paraId="5BF13C79" w14:textId="77777777" w:rsidR="001F5A7C" w:rsidRDefault="001F5A7C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C94E2D" w14:textId="77777777" w:rsidR="000A4BC9" w:rsidRDefault="000A4BC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2A1CBF" w14:textId="1487AED5" w:rsidR="00CA3480" w:rsidRPr="000A4BC9" w:rsidRDefault="000A4BC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A4BC9">
        <w:rPr>
          <w:rFonts w:asciiTheme="minorHAnsi" w:hAnsiTheme="minorHAnsi" w:cstheme="minorHAnsi"/>
          <w:b/>
        </w:rPr>
        <w:t>PREFEITURA MUNICIPAL DE MONTE AZUL - CONCORRÊNCIA ELETRÔNICA Nº 004/2024</w:t>
      </w:r>
    </w:p>
    <w:p w14:paraId="17690BC8" w14:textId="33F5B70C" w:rsidR="000A4BC9" w:rsidRDefault="000A4BC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CA3480" w:rsidRPr="000A4BC9">
        <w:rPr>
          <w:rFonts w:asciiTheme="majorHAnsi" w:hAnsiTheme="majorHAnsi" w:cstheme="majorHAnsi"/>
        </w:rPr>
        <w:t xml:space="preserve">xecução de serviços, incluindo mão de obra e materiais, com vistas na reforma e revitalização da orla da lagoa do Pernambuco, zona urbana do município de Monte Azul/MG, com vistas atender o convênio de saída nº 1491000625/2024/SEGOV. Data início reabertura do julgamento das propostas: 29/07/2024 às 10:00 hs, no endereço eletrônico </w:t>
      </w:r>
      <w:hyperlink r:id="rId68" w:history="1">
        <w:r w:rsidRPr="00346C3A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747C1475" w14:textId="77777777" w:rsidR="000A4BC9" w:rsidRDefault="000A4BC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6D8FC5" w14:textId="77777777" w:rsidR="000A4BC9" w:rsidRDefault="000A4BC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FB6164" w14:textId="10407970" w:rsidR="000A4BC9" w:rsidRPr="000A4BC9" w:rsidRDefault="000A4BC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A4BC9">
        <w:rPr>
          <w:rFonts w:asciiTheme="minorHAnsi" w:hAnsiTheme="minorHAnsi" w:cstheme="minorHAnsi"/>
          <w:b/>
        </w:rPr>
        <w:t>PREFEITURA MUNICIPAL DE MONTES CLAROS - CONCORRÊNCIA PÚBLICA ELETRÔNICA N°. 032/2024</w:t>
      </w:r>
    </w:p>
    <w:p w14:paraId="4718765C" w14:textId="7F851CF4" w:rsidR="000A4BC9" w:rsidRDefault="000A4BC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A4BC9">
        <w:rPr>
          <w:rFonts w:asciiTheme="majorHAnsi" w:hAnsiTheme="majorHAnsi" w:cstheme="majorHAnsi"/>
        </w:rPr>
        <w:t xml:space="preserve">Execução de obras de Pavimentação e Drenagem de vias no perímetro Urbano de Montes Claros/MG – Parte 14 - Panorama, com fornecimento de matérias. Íntegra do edital disponível em: </w:t>
      </w:r>
      <w:hyperlink r:id="rId69" w:history="1">
        <w:r w:rsidRPr="000A4BC9">
          <w:rPr>
            <w:rStyle w:val="Hyperlink"/>
            <w:rFonts w:asciiTheme="majorHAnsi" w:hAnsiTheme="majorHAnsi" w:cstheme="majorHAnsi"/>
          </w:rPr>
          <w:t>https://licitacoes.montesclaros.mg.gov.br/licitacao/processo-licitatorio-n-4552024-concorrencia-publica-eletronica-n-0322024</w:t>
        </w:r>
      </w:hyperlink>
      <w:r w:rsidRPr="000A4BC9">
        <w:rPr>
          <w:rFonts w:asciiTheme="majorHAnsi" w:hAnsiTheme="majorHAnsi" w:cstheme="majorHAnsi"/>
        </w:rPr>
        <w:t xml:space="preserve">. Recebimento de propostas: a partir das 08h do dia 25/07/2024 até a data e horário definido para sessão, no endereço eletrônico: </w:t>
      </w:r>
      <w:hyperlink r:id="rId70" w:history="1">
        <w:r w:rsidRPr="000A4BC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A4BC9">
        <w:rPr>
          <w:rFonts w:asciiTheme="majorHAnsi" w:hAnsiTheme="majorHAnsi" w:cstheme="majorHAnsi"/>
        </w:rPr>
        <w:t xml:space="preserve">. Data da sessão: às 09:00 do dia 12 de agosto de 2024 (segunda-feira). Contato: (38) 2211-3190/2211-3857 – e-mail: </w:t>
      </w:r>
      <w:hyperlink r:id="rId71" w:history="1">
        <w:r w:rsidRPr="000A4BC9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0A4BC9">
        <w:rPr>
          <w:rFonts w:asciiTheme="majorHAnsi" w:hAnsiTheme="majorHAnsi" w:cstheme="majorHAnsi"/>
        </w:rPr>
        <w:t>.</w:t>
      </w:r>
    </w:p>
    <w:p w14:paraId="1EDA91F2" w14:textId="77777777" w:rsidR="000A4BC9" w:rsidRPr="009B62A8" w:rsidRDefault="000A4BC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AC42C8" w14:textId="77777777" w:rsidR="009B62A8" w:rsidRDefault="009B62A8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62A8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NOVA PORTEIRINHA</w:t>
      </w:r>
    </w:p>
    <w:p w14:paraId="061B248A" w14:textId="77777777" w:rsidR="009B62A8" w:rsidRDefault="009B62A8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4B56AA" w14:textId="77777777" w:rsidR="009B62A8" w:rsidRPr="009B62A8" w:rsidRDefault="009B62A8" w:rsidP="009B62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62A8">
        <w:rPr>
          <w:rFonts w:asciiTheme="minorHAnsi" w:hAnsiTheme="minorHAnsi" w:cstheme="minorHAnsi"/>
          <w:b/>
        </w:rPr>
        <w:t>CONCORRÊNCIA ELETRÔNICA Nº 007/2024</w:t>
      </w:r>
    </w:p>
    <w:p w14:paraId="29866ED2" w14:textId="5E2D3EAD" w:rsidR="009B62A8" w:rsidRPr="009B62A8" w:rsidRDefault="009B62A8" w:rsidP="009B62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9B62A8">
        <w:rPr>
          <w:rFonts w:asciiTheme="majorHAnsi" w:hAnsiTheme="majorHAnsi" w:cstheme="majorHAnsi"/>
        </w:rPr>
        <w:t xml:space="preserve">avimentação em bloquete, meio fio e sarjeta, com fornecimento de materiais e mão de obra, Localizada Na Colonização Banavith, Zona Rural Do Município De Nova Porteirinha/MG, </w:t>
      </w:r>
      <w:r w:rsidR="00A06697" w:rsidRPr="009B62A8">
        <w:rPr>
          <w:rFonts w:asciiTheme="majorHAnsi" w:hAnsiTheme="majorHAnsi" w:cstheme="majorHAnsi"/>
        </w:rPr>
        <w:t>data</w:t>
      </w:r>
      <w:r w:rsidRPr="009B62A8">
        <w:rPr>
          <w:rFonts w:asciiTheme="majorHAnsi" w:hAnsiTheme="majorHAnsi" w:cstheme="majorHAnsi"/>
        </w:rPr>
        <w:t xml:space="preserve"> início das Propostas: 24/07/2024 – Data Final das Propostas: 08/08/2024 às 08h59min - Data da Abertura da Sessão e início de Disputa: 08/08/2024</w:t>
      </w:r>
      <w:r>
        <w:rPr>
          <w:rFonts w:asciiTheme="majorHAnsi" w:hAnsiTheme="majorHAnsi" w:cstheme="majorHAnsi"/>
        </w:rPr>
        <w:t xml:space="preserve"> às 09h00min, no endereço </w:t>
      </w:r>
      <w:hyperlink r:id="rId72" w:history="1">
        <w:r w:rsidRPr="00346C3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5ADB2988" w14:textId="77777777" w:rsidR="009B62A8" w:rsidRDefault="009B62A8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AA6F44" w14:textId="628AE90B" w:rsidR="009B62A8" w:rsidRPr="009B62A8" w:rsidRDefault="009B62A8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62A8">
        <w:rPr>
          <w:rFonts w:asciiTheme="minorHAnsi" w:hAnsiTheme="minorHAnsi" w:cstheme="minorHAnsi"/>
          <w:b/>
        </w:rPr>
        <w:t>CONCORRÊNCIA ELETRÔNICA Nº 008/2024</w:t>
      </w:r>
    </w:p>
    <w:p w14:paraId="3AD2DAFE" w14:textId="5642B2B5" w:rsidR="000A4BC9" w:rsidRDefault="009B62A8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0A4BC9" w:rsidRPr="000A4BC9">
        <w:rPr>
          <w:rFonts w:asciiTheme="majorHAnsi" w:hAnsiTheme="majorHAnsi" w:cstheme="majorHAnsi"/>
        </w:rPr>
        <w:t xml:space="preserve">avimentação em bloquete, meio fio e sarjeta, com fornecimento de materiais e mão de obra, localizada na Colonização II, Zona Rural Do Município De Nova Porteirinha/MG, em atendimento a resolução SEGOV 12/2023, </w:t>
      </w:r>
      <w:r w:rsidR="00A06697" w:rsidRPr="000A4BC9">
        <w:rPr>
          <w:rFonts w:asciiTheme="majorHAnsi" w:hAnsiTheme="majorHAnsi" w:cstheme="majorHAnsi"/>
        </w:rPr>
        <w:t>data</w:t>
      </w:r>
      <w:r w:rsidR="000A4BC9" w:rsidRPr="000A4BC9">
        <w:rPr>
          <w:rFonts w:asciiTheme="majorHAnsi" w:hAnsiTheme="majorHAnsi" w:cstheme="majorHAnsi"/>
        </w:rPr>
        <w:t xml:space="preserve"> início das Propostas: 24/07/2024 – Data Final das Propostas: 08/08/2024 às 14h29min - Data da Abertura da Sessão e início de Disputa: 08/08/2024 às 14h30min, no endereço </w:t>
      </w:r>
      <w:hyperlink r:id="rId73" w:history="1">
        <w:r w:rsidR="000A4BC9" w:rsidRPr="000A4BC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A4BC9" w:rsidRPr="000A4BC9">
        <w:rPr>
          <w:rFonts w:asciiTheme="majorHAnsi" w:hAnsiTheme="majorHAnsi" w:cstheme="majorHAnsi"/>
        </w:rPr>
        <w:t>.</w:t>
      </w:r>
    </w:p>
    <w:p w14:paraId="07CE3904" w14:textId="77777777" w:rsidR="009B62A8" w:rsidRPr="009B62A8" w:rsidRDefault="009B62A8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110F79" w14:textId="77777777" w:rsidR="001A6519" w:rsidRPr="009B62A8" w:rsidRDefault="001A651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C85EBA" w14:textId="53D9FE9B" w:rsidR="009B62A8" w:rsidRPr="009B62A8" w:rsidRDefault="009B62A8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62A8">
        <w:rPr>
          <w:rFonts w:asciiTheme="minorHAnsi" w:hAnsiTheme="minorHAnsi" w:cstheme="minorHAnsi"/>
          <w:b/>
        </w:rPr>
        <w:t>PREFEITURA MUNICIPAL DE PARAOPEBA - RETIFICAÇÃO - CONCORRÊNCIA ELETRÔNICA Nº019/2024</w:t>
      </w:r>
    </w:p>
    <w:p w14:paraId="0F8B4810" w14:textId="0306B724" w:rsidR="001A6519" w:rsidRPr="009B62A8" w:rsidRDefault="009B62A8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B62A8">
        <w:rPr>
          <w:rFonts w:asciiTheme="majorHAnsi" w:hAnsiTheme="majorHAnsi" w:cstheme="majorHAnsi"/>
        </w:rPr>
        <w:t>Realizar obra de construção de ciclovia – rua cedro, realizada na Plataforma de Licitações Licitar Digital (</w:t>
      </w:r>
      <w:hyperlink r:id="rId74" w:history="1">
        <w:r w:rsidRPr="009B62A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B62A8">
        <w:rPr>
          <w:rFonts w:asciiTheme="majorHAnsi" w:hAnsiTheme="majorHAnsi" w:cstheme="majorHAnsi"/>
        </w:rPr>
        <w:t xml:space="preserve">) no dia 12 de agosto de 2024, às 09h30 horas. Recebimento de propostas: até as 09:29 horas do dia 12/08/2024. Prédio localizado na Rua Américo Barbosa nº 13, Centro, nesta. Cópias do edital poderão ser obtidas no endereço supra e nos sites </w:t>
      </w:r>
      <w:hyperlink r:id="rId75" w:history="1">
        <w:r w:rsidRPr="009B62A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B62A8">
        <w:rPr>
          <w:rFonts w:asciiTheme="majorHAnsi" w:hAnsiTheme="majorHAnsi" w:cstheme="majorHAnsi"/>
        </w:rPr>
        <w:t xml:space="preserve"> e </w:t>
      </w:r>
      <w:hyperlink r:id="rId76" w:history="1">
        <w:r w:rsidRPr="009B62A8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Pr="009B62A8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A06697" w:rsidRPr="009B62A8">
        <w:rPr>
          <w:rFonts w:asciiTheme="majorHAnsi" w:hAnsiTheme="majorHAnsi" w:cstheme="majorHAnsi"/>
        </w:rPr>
        <w:t>e-mail</w:t>
      </w:r>
      <w:r w:rsidRPr="009B62A8">
        <w:rPr>
          <w:rFonts w:asciiTheme="majorHAnsi" w:hAnsiTheme="majorHAnsi" w:cstheme="majorHAnsi"/>
        </w:rPr>
        <w:t xml:space="preserve"> </w:t>
      </w:r>
      <w:hyperlink r:id="rId77" w:history="1">
        <w:r w:rsidRPr="009B62A8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9B62A8">
        <w:rPr>
          <w:rFonts w:asciiTheme="majorHAnsi" w:hAnsiTheme="majorHAnsi" w:cstheme="majorHAnsi"/>
        </w:rPr>
        <w:t>.</w:t>
      </w:r>
    </w:p>
    <w:p w14:paraId="7167F7C7" w14:textId="77777777" w:rsidR="009B62A8" w:rsidRDefault="009B62A8" w:rsidP="00A37AE2">
      <w:pPr>
        <w:autoSpaceDE w:val="0"/>
        <w:autoSpaceDN w:val="0"/>
        <w:adjustRightInd w:val="0"/>
        <w:jc w:val="both"/>
      </w:pPr>
    </w:p>
    <w:p w14:paraId="3C99869A" w14:textId="77777777" w:rsidR="009B62A8" w:rsidRDefault="009B62A8" w:rsidP="00A37AE2">
      <w:pPr>
        <w:autoSpaceDE w:val="0"/>
        <w:autoSpaceDN w:val="0"/>
        <w:adjustRightInd w:val="0"/>
        <w:jc w:val="both"/>
      </w:pPr>
    </w:p>
    <w:p w14:paraId="055F600B" w14:textId="4C5D86A8" w:rsidR="00004DE2" w:rsidRPr="00004DE2" w:rsidRDefault="00004DE2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04DE2">
        <w:rPr>
          <w:rFonts w:asciiTheme="minorHAnsi" w:hAnsiTheme="minorHAnsi" w:cstheme="minorHAnsi"/>
          <w:b/>
        </w:rPr>
        <w:t>PREFEITURA MUNICIPAL DE POCRANE PREFEITURA MUNICIPAL CONCORRÊNCIA ELETRÔNICA Nº 02/2024</w:t>
      </w:r>
    </w:p>
    <w:p w14:paraId="7E0188B5" w14:textId="04EF5EDB" w:rsidR="00004DE2" w:rsidRPr="00004DE2" w:rsidRDefault="00004DE2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04DE2">
        <w:rPr>
          <w:rFonts w:asciiTheme="majorHAnsi" w:hAnsiTheme="majorHAnsi" w:cstheme="majorHAnsi"/>
        </w:rPr>
        <w:t xml:space="preserve">onstrução de vestiário e banheiros para quadra poliesportiva, cujo critério de julgamento será o de menor preço, conforme condições, quantidades e exigências estabelecidas no Estudo Técnico Preliminar – ETP: Anexo I; Anteprojeto: Anexo II; Projeto Básico: Anexo III; e, Projeto Executivo: Anexo IV. Abertura da sessão </w:t>
      </w:r>
      <w:r w:rsidR="00A06697" w:rsidRPr="00004DE2">
        <w:rPr>
          <w:rFonts w:asciiTheme="majorHAnsi" w:hAnsiTheme="majorHAnsi" w:cstheme="majorHAnsi"/>
        </w:rPr>
        <w:t>pública: 08:00</w:t>
      </w:r>
      <w:r w:rsidRPr="00004DE2">
        <w:rPr>
          <w:rFonts w:asciiTheme="majorHAnsi" w:hAnsiTheme="majorHAnsi" w:cstheme="majorHAnsi"/>
        </w:rPr>
        <w:t xml:space="preserve"> horas do dia 15 de agosto de 2024. Início Rec. Proposta: 25/07/2024 Ás 08:00 Fim Rec. Proposta: 15/08/2024 Ás 07:00, Início Disputa: 15/08/2024 ás 13:30, Tipo De Lance: Menor Lance valor global. Tipo Encerramento: Fechado Aberto. Referência: horário de Brasília - DF. Recursos: previstos no orçamento vigente conforme edital. Fundamento legal: Lei Federal nº 14.133/21; e legislação pertinente, consideradas as alterações posteriores das referidas normas, e decretos municipais. Informações: das 08:00 as 16:00 horas dos dias úteis, </w:t>
      </w:r>
      <w:r w:rsidR="00D57109">
        <w:rPr>
          <w:rFonts w:asciiTheme="majorHAnsi" w:hAnsiTheme="majorHAnsi" w:cstheme="majorHAnsi"/>
        </w:rPr>
        <w:t>,3</w:t>
      </w:r>
      <w:r w:rsidR="00093A4C">
        <w:rPr>
          <w:rFonts w:asciiTheme="majorHAnsi" w:hAnsiTheme="majorHAnsi" w:cstheme="majorHAnsi"/>
        </w:rPr>
        <w:t xml:space="preserve"> </w:t>
      </w:r>
      <w:r w:rsidRPr="00004DE2">
        <w:rPr>
          <w:rFonts w:asciiTheme="majorHAnsi" w:hAnsiTheme="majorHAnsi" w:cstheme="majorHAnsi"/>
        </w:rPr>
        <w:t>no endereço supracitado. Telefone:</w:t>
      </w:r>
      <w:r w:rsidR="003B5687">
        <w:rPr>
          <w:rFonts w:asciiTheme="majorHAnsi" w:hAnsiTheme="majorHAnsi" w:cstheme="majorHAnsi"/>
        </w:rPr>
        <w:t xml:space="preserve"> </w:t>
      </w:r>
      <w:r w:rsidRPr="00004DE2">
        <w:rPr>
          <w:rFonts w:asciiTheme="majorHAnsi" w:hAnsiTheme="majorHAnsi" w:cstheme="majorHAnsi"/>
        </w:rPr>
        <w:t xml:space="preserve">0800 033 2020. E-mail: </w:t>
      </w:r>
      <w:hyperlink r:id="rId78" w:history="1">
        <w:r w:rsidRPr="00346C3A">
          <w:rPr>
            <w:rStyle w:val="Hyperlink"/>
            <w:rFonts w:asciiTheme="majorHAnsi" w:hAnsiTheme="majorHAnsi" w:cstheme="majorHAnsi"/>
          </w:rPr>
          <w:t>licitacao@pocrane.mg.gov.br</w:t>
        </w:r>
      </w:hyperlink>
      <w:r>
        <w:rPr>
          <w:rFonts w:asciiTheme="majorHAnsi" w:hAnsiTheme="majorHAnsi" w:cstheme="majorHAnsi"/>
        </w:rPr>
        <w:t>.</w:t>
      </w:r>
      <w:r w:rsidRPr="00004DE2">
        <w:rPr>
          <w:rFonts w:asciiTheme="majorHAnsi" w:hAnsiTheme="majorHAnsi" w:cstheme="majorHAnsi"/>
        </w:rPr>
        <w:t xml:space="preserve"> Edital: </w:t>
      </w:r>
      <w:hyperlink r:id="rId79" w:history="1">
        <w:r w:rsidRPr="00346C3A">
          <w:rPr>
            <w:rStyle w:val="Hyperlink"/>
            <w:rFonts w:asciiTheme="majorHAnsi" w:hAnsiTheme="majorHAnsi" w:cstheme="majorHAnsi"/>
          </w:rPr>
          <w:t>www.pocrane.mg.gov.br</w:t>
        </w:r>
      </w:hyperlink>
      <w:r w:rsidRPr="00004DE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hyperlink r:id="rId80" w:history="1">
        <w:r w:rsidRPr="00346C3A">
          <w:rPr>
            <w:rStyle w:val="Hyperlink"/>
            <w:rFonts w:asciiTheme="majorHAnsi" w:hAnsiTheme="majorHAnsi" w:cstheme="majorHAnsi"/>
          </w:rPr>
          <w:t>www.gov.br/pncp</w:t>
        </w:r>
      </w:hyperlink>
      <w:r w:rsidRPr="00004DE2">
        <w:rPr>
          <w:rFonts w:asciiTheme="majorHAnsi" w:hAnsiTheme="majorHAnsi" w:cstheme="majorHAnsi"/>
        </w:rPr>
        <w:t>.</w:t>
      </w:r>
    </w:p>
    <w:p w14:paraId="33513A85" w14:textId="77777777" w:rsidR="009B62A8" w:rsidRPr="009B62A8" w:rsidRDefault="009B62A8" w:rsidP="00A37AE2">
      <w:pPr>
        <w:autoSpaceDE w:val="0"/>
        <w:autoSpaceDN w:val="0"/>
        <w:adjustRightInd w:val="0"/>
        <w:jc w:val="both"/>
      </w:pPr>
    </w:p>
    <w:p w14:paraId="6BA4D966" w14:textId="77777777" w:rsidR="00824840" w:rsidRPr="00F125BA" w:rsidRDefault="00824840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86EED3" w14:textId="0E5212F0" w:rsidR="00F125BA" w:rsidRPr="00F125BA" w:rsidRDefault="00F125BA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125BA">
        <w:rPr>
          <w:rFonts w:asciiTheme="minorHAnsi" w:hAnsiTheme="minorHAnsi" w:cstheme="minorHAnsi"/>
          <w:b/>
        </w:rPr>
        <w:t>PREFEITURA MUNICIPAL DE RESENDE COSTA - CONCORRÊNCIA ELETRÔNICA Nº 008/2024</w:t>
      </w:r>
    </w:p>
    <w:p w14:paraId="732CCD32" w14:textId="64CDC70D" w:rsidR="00F125BA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65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125BA">
        <w:rPr>
          <w:rFonts w:asciiTheme="majorHAnsi" w:hAnsiTheme="majorHAnsi" w:cstheme="majorHAnsi"/>
        </w:rPr>
        <w:t xml:space="preserve">Execução da obra de cobertura da arquibancada no Campo do Povoado do Ribeirão de Santo Antônio. Inf.: (32) 3354.1366 – ramal 214. Data: 08/08/2024 às 08:00h. Encontra-se à disposição dos interessados no site </w:t>
      </w:r>
      <w:hyperlink r:id="rId81" w:history="1">
        <w:r w:rsidRPr="00F125BA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Pr="00F125BA">
        <w:rPr>
          <w:rFonts w:asciiTheme="majorHAnsi" w:hAnsiTheme="majorHAnsi" w:cstheme="majorHAnsi"/>
        </w:rPr>
        <w:t xml:space="preserve"> ou e-mail </w:t>
      </w:r>
      <w:hyperlink r:id="rId82" w:history="1">
        <w:r w:rsidRPr="00F125BA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 w:rsidRPr="00F125BA">
        <w:rPr>
          <w:rFonts w:asciiTheme="majorHAnsi" w:hAnsiTheme="majorHAnsi" w:cstheme="majorHAnsi"/>
        </w:rPr>
        <w:t>.</w:t>
      </w:r>
    </w:p>
    <w:p w14:paraId="455A1CCF" w14:textId="77777777" w:rsidR="00F125BA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0FF7EF" w14:textId="77777777" w:rsidR="00F125BA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AA5269" w14:textId="77777777" w:rsidR="002D63F9" w:rsidRPr="00F125BA" w:rsidRDefault="002D63F9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9BF5FA" w14:textId="2695D9C2" w:rsidR="00F125BA" w:rsidRPr="00F125BA" w:rsidRDefault="00F125BA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125BA">
        <w:rPr>
          <w:rFonts w:asciiTheme="minorHAnsi" w:hAnsiTheme="minorHAnsi" w:cstheme="minorHAnsi"/>
          <w:b/>
        </w:rPr>
        <w:t xml:space="preserve">PREFEITURA MUNICIPAL DE SABINÓPOLIS </w:t>
      </w:r>
      <w:r>
        <w:rPr>
          <w:rFonts w:asciiTheme="minorHAnsi" w:hAnsiTheme="minorHAnsi" w:cstheme="minorHAnsi"/>
          <w:b/>
        </w:rPr>
        <w:t xml:space="preserve">- </w:t>
      </w:r>
      <w:r w:rsidRPr="00F125BA">
        <w:rPr>
          <w:rFonts w:asciiTheme="minorHAnsi" w:hAnsiTheme="minorHAnsi" w:cstheme="minorHAnsi"/>
          <w:b/>
        </w:rPr>
        <w:t xml:space="preserve">SERVIÇO AUTÔNOMO DE ÁGUA E ESGOTO </w:t>
      </w:r>
      <w:r>
        <w:rPr>
          <w:rFonts w:asciiTheme="minorHAnsi" w:hAnsiTheme="minorHAnsi" w:cstheme="minorHAnsi"/>
          <w:b/>
        </w:rPr>
        <w:t>–</w:t>
      </w:r>
      <w:r w:rsidRPr="00F125BA">
        <w:rPr>
          <w:rFonts w:asciiTheme="minorHAnsi" w:hAnsiTheme="minorHAnsi" w:cstheme="minorHAnsi"/>
          <w:b/>
        </w:rPr>
        <w:t xml:space="preserve"> SAAE</w:t>
      </w:r>
      <w:r>
        <w:rPr>
          <w:rFonts w:asciiTheme="minorHAnsi" w:hAnsiTheme="minorHAnsi" w:cstheme="minorHAnsi"/>
          <w:b/>
        </w:rPr>
        <w:t xml:space="preserve"> - </w:t>
      </w:r>
      <w:r w:rsidRPr="00F125BA">
        <w:rPr>
          <w:rFonts w:asciiTheme="minorHAnsi" w:hAnsiTheme="minorHAnsi" w:cstheme="minorHAnsi"/>
          <w:b/>
        </w:rPr>
        <w:t xml:space="preserve"> PREGÃO ELETRÔNICO Nº 005/2024</w:t>
      </w:r>
    </w:p>
    <w:p w14:paraId="58A75148" w14:textId="4E13A5C4" w:rsidR="00F125BA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25BA">
        <w:rPr>
          <w:rFonts w:asciiTheme="majorHAnsi" w:hAnsiTheme="majorHAnsi" w:cstheme="majorHAnsi"/>
        </w:rPr>
        <w:t xml:space="preserve">Objeto: Aquisição de massa asfáltica usinada a quente, para aplicação a frio para reparos de buracos realizados pelo SAAE no Município de Sabinópolis. Abertura das Propostas: às 10h00min do dia 13 de agosto de 2024 na plataforma </w:t>
      </w:r>
      <w:hyperlink r:id="rId83" w:history="1">
        <w:r w:rsidRPr="00F125B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125BA">
        <w:rPr>
          <w:rFonts w:asciiTheme="majorHAnsi" w:hAnsiTheme="majorHAnsi" w:cstheme="majorHAnsi"/>
        </w:rPr>
        <w:t xml:space="preserve">. Edital e demais informações: </w:t>
      </w:r>
      <w:hyperlink r:id="rId84" w:history="1">
        <w:r w:rsidRPr="00F125B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125BA">
        <w:rPr>
          <w:rFonts w:asciiTheme="majorHAnsi" w:hAnsiTheme="majorHAnsi" w:cstheme="majorHAnsi"/>
        </w:rPr>
        <w:t>.</w:t>
      </w:r>
    </w:p>
    <w:p w14:paraId="6E25630C" w14:textId="77777777" w:rsidR="00F125BA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55A657" w14:textId="77777777" w:rsidR="00F125BA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19CFE8" w14:textId="5CD4478B" w:rsidR="00F125BA" w:rsidRPr="001A7915" w:rsidRDefault="001A7915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7915">
        <w:rPr>
          <w:rFonts w:asciiTheme="minorHAnsi" w:hAnsiTheme="minorHAnsi" w:cstheme="minorHAnsi"/>
          <w:b/>
        </w:rPr>
        <w:t>PREFEITURA MUNICIPAL DE SÃO GONÇALO DO PARÁ - CONCORRENCIA Nº 001/2024</w:t>
      </w:r>
    </w:p>
    <w:p w14:paraId="00359D61" w14:textId="4AC81587" w:rsidR="00F125BA" w:rsidRPr="001A7915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7915">
        <w:rPr>
          <w:rFonts w:asciiTheme="majorHAnsi" w:hAnsiTheme="majorHAnsi" w:cstheme="majorHAnsi"/>
        </w:rPr>
        <w:t>Objeto: Contratação de empresa especializada em serviço de aplicação de CBUQ, pintura de ligação, aplicação de compactação dentro d</w:t>
      </w:r>
      <w:r w:rsidR="001A7915" w:rsidRPr="001A7915">
        <w:rPr>
          <w:rFonts w:asciiTheme="majorHAnsi" w:hAnsiTheme="majorHAnsi" w:cstheme="majorHAnsi"/>
        </w:rPr>
        <w:t>o perímetro urbano do Município</w:t>
      </w:r>
      <w:r w:rsidRPr="001A7915">
        <w:rPr>
          <w:rFonts w:asciiTheme="majorHAnsi" w:hAnsiTheme="majorHAnsi" w:cstheme="majorHAnsi"/>
        </w:rPr>
        <w:t xml:space="preserve">. Abertura de sessão pública dia 29 de agosto de 2024 às 08h00min (horário de Brasília/DF) através da plataforma AMM Licita </w:t>
      </w:r>
      <w:hyperlink r:id="rId85" w:history="1">
        <w:r w:rsidRPr="001A791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A7915">
        <w:rPr>
          <w:rFonts w:asciiTheme="majorHAnsi" w:hAnsiTheme="majorHAnsi" w:cstheme="majorHAnsi"/>
        </w:rPr>
        <w:t xml:space="preserve">. Mais informações </w:t>
      </w:r>
      <w:hyperlink r:id="rId86" w:history="1">
        <w:r w:rsidRPr="001A7915">
          <w:rPr>
            <w:rStyle w:val="Hyperlink"/>
            <w:rFonts w:asciiTheme="majorHAnsi" w:hAnsiTheme="majorHAnsi" w:cstheme="majorHAnsi"/>
          </w:rPr>
          <w:t>www.saogoncalodopara.mg.gov.br</w:t>
        </w:r>
      </w:hyperlink>
      <w:r w:rsidRPr="001A7915">
        <w:rPr>
          <w:rFonts w:asciiTheme="majorHAnsi" w:hAnsiTheme="majorHAnsi" w:cstheme="majorHAnsi"/>
        </w:rPr>
        <w:t>.</w:t>
      </w:r>
    </w:p>
    <w:p w14:paraId="1BFE6798" w14:textId="77777777" w:rsidR="00F125BA" w:rsidRPr="005B436B" w:rsidRDefault="00F125BA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D8E8B2" w14:textId="77777777" w:rsidR="00F125BA" w:rsidRPr="005B436B" w:rsidRDefault="00F125BA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43D327" w14:textId="0FCCC8C9" w:rsidR="001A7915" w:rsidRPr="005B436B" w:rsidRDefault="005B436B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436B">
        <w:rPr>
          <w:rFonts w:asciiTheme="minorHAnsi" w:hAnsiTheme="minorHAnsi" w:cstheme="minorHAnsi"/>
          <w:b/>
        </w:rPr>
        <w:t>PREFEITURA MUNICIPAL DE TAPIRA - CONCORRÊNCIA. N° 03.008/2024</w:t>
      </w:r>
    </w:p>
    <w:p w14:paraId="6163AA29" w14:textId="2FAE2FFA" w:rsidR="00F125BA" w:rsidRDefault="001A7915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436B">
        <w:rPr>
          <w:rFonts w:asciiTheme="majorHAnsi" w:hAnsiTheme="majorHAnsi" w:cstheme="majorHAnsi"/>
        </w:rPr>
        <w:t xml:space="preserve">Objeto: </w:t>
      </w:r>
      <w:r w:rsidRPr="005B436B">
        <w:rPr>
          <w:rFonts w:asciiTheme="majorHAnsi" w:hAnsiTheme="majorHAnsi" w:cstheme="majorHAnsi"/>
        </w:rPr>
        <w:t>E</w:t>
      </w:r>
      <w:r w:rsidRPr="005B436B">
        <w:rPr>
          <w:rFonts w:asciiTheme="majorHAnsi" w:hAnsiTheme="majorHAnsi" w:cstheme="majorHAnsi"/>
        </w:rPr>
        <w:t xml:space="preserve">xecução de obras de infraestrutura e saneamento básico, incluindo rede pluvial, rede de esgotamento sanitário, calçadas, meio fio, sarjetas, rampas de acessibilidade, em atendimento às necessidades da secretaria municipal de obras e mobilidade urbana, na viabilização do empreendimento habitacional residencial lavater pontes, nesta cidade de tapira, estado de minas gerais. Abertura: 08/08/2024 às 09h. </w:t>
      </w:r>
    </w:p>
    <w:p w14:paraId="4327C624" w14:textId="0CD8937E" w:rsidR="00824840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150797" w14:textId="77777777" w:rsidR="00824840" w:rsidRDefault="00824840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282C0E" w14:textId="77777777" w:rsidR="002D63F9" w:rsidRDefault="002D63F9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35B167" w14:textId="2336AB60" w:rsidR="00BE7347" w:rsidRDefault="00BE7347" w:rsidP="00BE734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3BC83AAE" w14:textId="77777777" w:rsidR="006F3A3D" w:rsidRPr="00C72BB1" w:rsidRDefault="006F3A3D" w:rsidP="00C72BB1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3D0A144" w14:textId="1900FBC4" w:rsidR="00C72BB1" w:rsidRPr="00C72BB1" w:rsidRDefault="00C72BB1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72BB1">
        <w:rPr>
          <w:rFonts w:asciiTheme="minorHAnsi" w:hAnsiTheme="minorHAnsi" w:cstheme="minorHAnsi"/>
          <w:b/>
        </w:rPr>
        <w:t>EMBASA - EMPRESA BAIANA DE ÁGUAS E SANEAMENTO S.A. – AVISO DA LICITAÇÃO Nº 109/24</w:t>
      </w:r>
    </w:p>
    <w:p w14:paraId="320AE803" w14:textId="6701F651" w:rsidR="00BE7347" w:rsidRPr="00C72BB1" w:rsidRDefault="00C72BB1" w:rsidP="00A37A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24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72BB1">
        <w:rPr>
          <w:rFonts w:asciiTheme="majorHAnsi" w:hAnsiTheme="majorHAnsi" w:cstheme="majorHAnsi"/>
        </w:rPr>
        <w:t xml:space="preserve">A Embasa torna público que realizará a LICITAÇÃO n.º 109/24, processada de acordo com as disposições da Lei nº 13.303/2016, Lei complementar 123/2006 e Regulamento Interno de Licitações e Contratos da EMBASA. Objeto: Execução de obras de ampliação da estação elevatória de esgoto do Lobato, pertencente ao sistema de esgotamento sanitário da região metropolitana de Salvador. Abertura de Propostas: 15/08/2024 às 14h. (Horário de Brasília-DF). Recursos Financeiros: Próprios. O Edital e seus anexos encontram-se disponíveis para download no site </w:t>
      </w:r>
      <w:hyperlink r:id="rId87" w:history="1">
        <w:r w:rsidRPr="00346C3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72BB1">
        <w:rPr>
          <w:rFonts w:asciiTheme="majorHAnsi" w:hAnsiTheme="majorHAnsi" w:cstheme="majorHAnsi"/>
        </w:rPr>
        <w:t xml:space="preserve">. (Licitação BB nº: 1051034). O cadastro da proposta deverá ser feito no site </w:t>
      </w:r>
      <w:hyperlink r:id="rId88" w:history="1">
        <w:r w:rsidRPr="00346C3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72BB1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89" w:history="1">
        <w:r w:rsidRPr="00346C3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C72BB1">
        <w:rPr>
          <w:rFonts w:asciiTheme="majorHAnsi" w:hAnsiTheme="majorHAnsi" w:cstheme="majorHAnsi"/>
        </w:rPr>
        <w:t xml:space="preserve"> ou por telefone: (71) 3372-4756/4764. </w:t>
      </w:r>
    </w:p>
    <w:p w14:paraId="78B7E297" w14:textId="77777777" w:rsidR="00BE7347" w:rsidRDefault="00BE7347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F4232C" w14:textId="77777777" w:rsidR="001B29AB" w:rsidRDefault="001B29AB" w:rsidP="00A37AE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AB0956" w14:textId="77777777" w:rsidR="005E2D77" w:rsidRDefault="005E2D77" w:rsidP="00E23A5D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079B4078" w14:textId="1FE87278" w:rsidR="00E23A5D" w:rsidRDefault="00C72BB1" w:rsidP="00C72BB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ESPÍRITO SANTO</w:t>
      </w:r>
    </w:p>
    <w:p w14:paraId="337C3A44" w14:textId="77777777" w:rsidR="00C72BB1" w:rsidRDefault="00C72BB1" w:rsidP="00C72BB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1A61BD2" w14:textId="0EB9FBD4" w:rsidR="00C72BB1" w:rsidRPr="00C72BB1" w:rsidRDefault="00C72BB1" w:rsidP="00C72BB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72BB1">
        <w:rPr>
          <w:rFonts w:asciiTheme="minorHAnsi" w:hAnsiTheme="minorHAnsi" w:cstheme="minorHAnsi"/>
          <w:b/>
        </w:rPr>
        <w:t>PREFEITURA MUNICIPAL DE VILA VELHA CONCORRÊNCIA Nº. 009/2024</w:t>
      </w:r>
    </w:p>
    <w:p w14:paraId="72B4E10F" w14:textId="07B2BC6E" w:rsidR="00C72BB1" w:rsidRPr="00C72BB1" w:rsidRDefault="00C72BB1" w:rsidP="00C72BB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24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72BB1">
        <w:rPr>
          <w:rFonts w:asciiTheme="majorHAnsi" w:hAnsiTheme="majorHAnsi" w:cstheme="majorHAnsi"/>
        </w:rPr>
        <w:t xml:space="preserve">EXECUÇÃO DE OBRA DE CONTENÇÃO/ESTABILIZAÇÃO DE TALUDE SITUADO NA AVENIDA CASTELO BRANCO, MORRO DO JABURUNA (SETOR 66), VILA VELHA/ES. Limite de acolhimento e início da Sessão de disputa: 12/08/2024 às 14h00min. O Edital e seus anexos retificados, estarão disponíveis nos sites: </w:t>
      </w:r>
      <w:hyperlink r:id="rId90" w:history="1">
        <w:r w:rsidRPr="00C72BB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C72BB1">
        <w:rPr>
          <w:rFonts w:asciiTheme="majorHAnsi" w:hAnsiTheme="majorHAnsi" w:cstheme="majorHAnsi"/>
        </w:rPr>
        <w:t xml:space="preserve"> e </w:t>
      </w:r>
      <w:hyperlink r:id="rId91" w:history="1">
        <w:r w:rsidRPr="00C72BB1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Pr="00C72BB1">
        <w:rPr>
          <w:rFonts w:asciiTheme="majorHAnsi" w:hAnsiTheme="majorHAnsi" w:cstheme="majorHAnsi"/>
        </w:rPr>
        <w:t>.</w:t>
      </w:r>
    </w:p>
    <w:p w14:paraId="2A2A4720" w14:textId="77777777" w:rsidR="00C72BB1" w:rsidRPr="005E2D77" w:rsidRDefault="00C72BB1" w:rsidP="00E23A5D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492175D" w14:textId="366DEF30" w:rsidR="005E2D77" w:rsidRPr="005E2D77" w:rsidRDefault="005E2D77" w:rsidP="005E2D7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E2D77">
        <w:rPr>
          <w:rFonts w:asciiTheme="minorHAnsi" w:hAnsiTheme="minorHAnsi" w:cstheme="minorHAnsi"/>
          <w:b/>
        </w:rPr>
        <w:t>ESTADO DO PARANÁ</w:t>
      </w:r>
    </w:p>
    <w:p w14:paraId="1C22EFBF" w14:textId="77777777" w:rsidR="00FA4673" w:rsidRPr="00392416" w:rsidRDefault="00FA4673" w:rsidP="005E2D7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343D80" w14:textId="778E75DC" w:rsidR="00392416" w:rsidRPr="00392416" w:rsidRDefault="00392416" w:rsidP="005E2D7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2416">
        <w:rPr>
          <w:rFonts w:asciiTheme="minorHAnsi" w:hAnsiTheme="minorHAnsi" w:cstheme="minorHAnsi"/>
          <w:b/>
        </w:rPr>
        <w:t>SUPERINTENDÊNCIA REGIONAL NO PARANÁ - PREGÃO ELETRÔNICO Nº 90251/2024</w:t>
      </w:r>
    </w:p>
    <w:p w14:paraId="18CE3805" w14:textId="770845CD" w:rsidR="00392416" w:rsidRPr="00392416" w:rsidRDefault="00392416" w:rsidP="005E2D7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2416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BR-376/PR - Contorno Norte de Maringá, conforme condições, quantidades e exigências contidas no Edital e seus </w:t>
      </w:r>
      <w:r w:rsidR="00A06697" w:rsidRPr="00392416">
        <w:rPr>
          <w:rFonts w:asciiTheme="majorHAnsi" w:hAnsiTheme="majorHAnsi" w:cstheme="majorHAnsi"/>
        </w:rPr>
        <w:t>Anexos.</w:t>
      </w:r>
      <w:r w:rsidRPr="00392416">
        <w:rPr>
          <w:rFonts w:asciiTheme="majorHAnsi" w:hAnsiTheme="majorHAnsi" w:cstheme="majorHAnsi"/>
        </w:rPr>
        <w:t xml:space="preserve"> Total de Itens Licitados: 1. Edital: 25/07/2024 das 08h00 às 12h00 e das 13h00 às 17h00. Endereço: Av. Victor Ferreira do Amaral, 1500, Tarumã - Curitiba/PR ou </w:t>
      </w:r>
      <w:hyperlink r:id="rId92" w:history="1">
        <w:r w:rsidRPr="00346C3A">
          <w:rPr>
            <w:rStyle w:val="Hyperlink"/>
            <w:rFonts w:asciiTheme="majorHAnsi" w:hAnsiTheme="majorHAnsi" w:cstheme="majorHAnsi"/>
          </w:rPr>
          <w:t>https://www.gov.br/compras/edital/393028-5-90251-2024</w:t>
        </w:r>
      </w:hyperlink>
      <w:r w:rsidRPr="00392416">
        <w:rPr>
          <w:rFonts w:asciiTheme="majorHAnsi" w:hAnsiTheme="majorHAnsi" w:cstheme="majorHAnsi"/>
        </w:rPr>
        <w:t xml:space="preserve">. Entrega das Propostas: a partir de 25/07/2024 às 08h00 no site </w:t>
      </w:r>
      <w:hyperlink r:id="rId93" w:history="1">
        <w:r w:rsidRPr="00346C3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2416">
        <w:rPr>
          <w:rFonts w:asciiTheme="majorHAnsi" w:hAnsiTheme="majorHAnsi" w:cstheme="majorHAnsi"/>
        </w:rPr>
        <w:t xml:space="preserve">. Abertura das Propostas: 08/08/2024 às 10h00 no site </w:t>
      </w:r>
      <w:hyperlink r:id="rId94" w:history="1">
        <w:r w:rsidRPr="00346C3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2416">
        <w:rPr>
          <w:rFonts w:asciiTheme="majorHAnsi" w:hAnsiTheme="majorHAnsi" w:cstheme="majorHAnsi"/>
        </w:rPr>
        <w:t xml:space="preserve">. Informações Gerais: Edital também disponível em </w:t>
      </w:r>
      <w:hyperlink r:id="rId95" w:history="1">
        <w:r w:rsidRPr="00346C3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92416">
        <w:rPr>
          <w:rFonts w:asciiTheme="majorHAnsi" w:hAnsiTheme="majorHAnsi" w:cstheme="majorHAnsi"/>
        </w:rPr>
        <w:t>.</w:t>
      </w:r>
    </w:p>
    <w:p w14:paraId="5CD30438" w14:textId="77777777" w:rsidR="00392416" w:rsidRPr="00591771" w:rsidRDefault="00392416" w:rsidP="005E2D7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05D22E" w14:textId="3747478C" w:rsidR="00591771" w:rsidRPr="00591771" w:rsidRDefault="00591771" w:rsidP="005E2D7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91771">
        <w:rPr>
          <w:rFonts w:asciiTheme="minorHAnsi" w:hAnsiTheme="minorHAnsi" w:cstheme="minorHAnsi"/>
          <w:b/>
        </w:rPr>
        <w:t>SANEPAR - COMPANHIA DE SANEAMENTO DO PARANÁ - AVISO DE LICITACAO ELETRONICA N° 288/24</w:t>
      </w:r>
    </w:p>
    <w:p w14:paraId="2BCA900D" w14:textId="25FB6A8E" w:rsidR="00591771" w:rsidRPr="00591771" w:rsidRDefault="00591771" w:rsidP="005E2D7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1771">
        <w:rPr>
          <w:rFonts w:asciiTheme="majorHAnsi" w:hAnsiTheme="majorHAnsi" w:cstheme="majorHAnsi"/>
        </w:rPr>
        <w:t xml:space="preserve">Objeto: </w:t>
      </w:r>
      <w:r w:rsidRPr="00591771">
        <w:rPr>
          <w:rFonts w:asciiTheme="majorHAnsi" w:hAnsiTheme="majorHAnsi" w:cstheme="majorHAnsi"/>
        </w:rPr>
        <w:t xml:space="preserve">Lote </w:t>
      </w:r>
      <w:r w:rsidR="00A06697" w:rsidRPr="00591771">
        <w:rPr>
          <w:rFonts w:asciiTheme="majorHAnsi" w:hAnsiTheme="majorHAnsi" w:cstheme="majorHAnsi"/>
        </w:rPr>
        <w:t>Único</w:t>
      </w:r>
      <w:r w:rsidRPr="00591771">
        <w:rPr>
          <w:rFonts w:asciiTheme="majorHAnsi" w:hAnsiTheme="majorHAnsi" w:cstheme="majorHAnsi"/>
        </w:rPr>
        <w:t xml:space="preserve"> Unidade 1 - </w:t>
      </w:r>
      <w:r w:rsidR="00A06697" w:rsidRPr="00591771">
        <w:rPr>
          <w:rFonts w:asciiTheme="majorHAnsi" w:hAnsiTheme="majorHAnsi" w:cstheme="majorHAnsi"/>
        </w:rPr>
        <w:t>Execução</w:t>
      </w:r>
      <w:r w:rsidRPr="00591771">
        <w:rPr>
          <w:rFonts w:asciiTheme="majorHAnsi" w:hAnsiTheme="majorHAnsi" w:cstheme="majorHAnsi"/>
        </w:rPr>
        <w:t xml:space="preserve"> De Obras Para Melhorias Do Sistema De Abastecimento De Agua Do </w:t>
      </w:r>
      <w:r w:rsidR="00A06697" w:rsidRPr="00591771">
        <w:rPr>
          <w:rFonts w:asciiTheme="majorHAnsi" w:hAnsiTheme="majorHAnsi" w:cstheme="majorHAnsi"/>
        </w:rPr>
        <w:t>Município</w:t>
      </w:r>
      <w:r w:rsidRPr="00591771">
        <w:rPr>
          <w:rFonts w:asciiTheme="majorHAnsi" w:hAnsiTheme="majorHAnsi" w:cstheme="majorHAnsi"/>
        </w:rPr>
        <w:t xml:space="preserve"> De Campo Do Tenente, Destacando-Se </w:t>
      </w:r>
      <w:r w:rsidR="00A06697" w:rsidRPr="00591771">
        <w:rPr>
          <w:rFonts w:asciiTheme="majorHAnsi" w:hAnsiTheme="majorHAnsi" w:cstheme="majorHAnsi"/>
        </w:rPr>
        <w:t>Execução</w:t>
      </w:r>
      <w:r w:rsidRPr="00591771">
        <w:rPr>
          <w:rFonts w:asciiTheme="majorHAnsi" w:hAnsiTheme="majorHAnsi" w:cstheme="majorHAnsi"/>
        </w:rPr>
        <w:t xml:space="preserve"> De Redes Com Fornecimento D</w:t>
      </w:r>
      <w:r>
        <w:rPr>
          <w:rFonts w:asciiTheme="majorHAnsi" w:hAnsiTheme="majorHAnsi" w:cstheme="majorHAnsi"/>
        </w:rPr>
        <w:t>e Materiais</w:t>
      </w:r>
      <w:r w:rsidRPr="00591771">
        <w:rPr>
          <w:rFonts w:asciiTheme="majorHAnsi" w:hAnsiTheme="majorHAnsi" w:cstheme="majorHAnsi"/>
        </w:rPr>
        <w:t xml:space="preserve">. Unidade 2 - </w:t>
      </w:r>
      <w:r w:rsidR="00A06697" w:rsidRPr="00591771">
        <w:rPr>
          <w:rFonts w:asciiTheme="majorHAnsi" w:hAnsiTheme="majorHAnsi" w:cstheme="majorHAnsi"/>
        </w:rPr>
        <w:t>Execução</w:t>
      </w:r>
      <w:r w:rsidRPr="00591771">
        <w:rPr>
          <w:rFonts w:asciiTheme="majorHAnsi" w:hAnsiTheme="majorHAnsi" w:cstheme="majorHAnsi"/>
        </w:rPr>
        <w:t xml:space="preserve"> De Obras Para Melhorias Do Sistema De Abastecimento De Agua Do </w:t>
      </w:r>
      <w:r w:rsidR="00A06697" w:rsidRPr="00591771">
        <w:rPr>
          <w:rFonts w:asciiTheme="majorHAnsi" w:hAnsiTheme="majorHAnsi" w:cstheme="majorHAnsi"/>
        </w:rPr>
        <w:t>Município</w:t>
      </w:r>
      <w:r w:rsidRPr="00591771">
        <w:rPr>
          <w:rFonts w:asciiTheme="majorHAnsi" w:hAnsiTheme="majorHAnsi" w:cstheme="majorHAnsi"/>
        </w:rPr>
        <w:t xml:space="preserve"> De Campo Largo, Destacando-Se A </w:t>
      </w:r>
      <w:r w:rsidR="00A06697" w:rsidRPr="00591771">
        <w:rPr>
          <w:rFonts w:asciiTheme="majorHAnsi" w:hAnsiTheme="majorHAnsi" w:cstheme="majorHAnsi"/>
        </w:rPr>
        <w:t>Execução</w:t>
      </w:r>
      <w:r w:rsidRPr="00591771">
        <w:rPr>
          <w:rFonts w:asciiTheme="majorHAnsi" w:hAnsiTheme="majorHAnsi" w:cstheme="majorHAnsi"/>
        </w:rPr>
        <w:t xml:space="preserve"> De A</w:t>
      </w:r>
      <w:r>
        <w:rPr>
          <w:rFonts w:asciiTheme="majorHAnsi" w:hAnsiTheme="majorHAnsi" w:cstheme="majorHAnsi"/>
        </w:rPr>
        <w:t xml:space="preserve">dutora, </w:t>
      </w:r>
      <w:r w:rsidR="00A06697">
        <w:rPr>
          <w:rFonts w:asciiTheme="majorHAnsi" w:hAnsiTheme="majorHAnsi" w:cstheme="majorHAnsi"/>
        </w:rPr>
        <w:t>Reservatório</w:t>
      </w:r>
      <w:r>
        <w:rPr>
          <w:rFonts w:asciiTheme="majorHAnsi" w:hAnsiTheme="majorHAnsi" w:cstheme="majorHAnsi"/>
        </w:rPr>
        <w:t xml:space="preserve"> E Booster. </w:t>
      </w:r>
      <w:r w:rsidRPr="00591771">
        <w:rPr>
          <w:rFonts w:asciiTheme="majorHAnsi" w:hAnsiTheme="majorHAnsi" w:cstheme="majorHAnsi"/>
        </w:rPr>
        <w:t xml:space="preserve">Limite de Acolhimento das Propostas: 01/10/2024 às 09:00 h. Data da Abertura de Preços: 01/10/2024 às 10:00 </w:t>
      </w:r>
      <w:r w:rsidR="00A06697" w:rsidRPr="00591771">
        <w:rPr>
          <w:rFonts w:asciiTheme="majorHAnsi" w:hAnsiTheme="majorHAnsi" w:cstheme="majorHAnsi"/>
        </w:rPr>
        <w:t>h,</w:t>
      </w:r>
      <w:r w:rsidRPr="00591771">
        <w:rPr>
          <w:rFonts w:asciiTheme="majorHAnsi" w:hAnsiTheme="majorHAnsi" w:cstheme="majorHAnsi"/>
        </w:rPr>
        <w:t xml:space="preserve"> por meio de sistema eletrônico no site </w:t>
      </w:r>
      <w:hyperlink r:id="rId96" w:history="1">
        <w:r w:rsidRPr="00346C3A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591771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97" w:history="1">
        <w:r w:rsidRPr="00346C3A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91771">
        <w:rPr>
          <w:rFonts w:asciiTheme="majorHAnsi" w:hAnsiTheme="majorHAnsi" w:cstheme="majorHAnsi"/>
        </w:rPr>
        <w:t>.</w:t>
      </w:r>
    </w:p>
    <w:p w14:paraId="13325980" w14:textId="77777777" w:rsidR="00FA4673" w:rsidRPr="00FA4673" w:rsidRDefault="00FA4673" w:rsidP="005E2D7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0E5A8D" w14:textId="77777777" w:rsidR="00E23A5D" w:rsidRPr="00CA7F47" w:rsidRDefault="00E23A5D" w:rsidP="00E23A5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Cs w:val="22"/>
        </w:rPr>
      </w:pPr>
    </w:p>
    <w:p w14:paraId="6E6D66A8" w14:textId="77777777" w:rsidR="005D5B59" w:rsidRPr="006A32E7" w:rsidRDefault="005D5B59" w:rsidP="0009073B">
      <w:pPr>
        <w:jc w:val="both"/>
        <w:rPr>
          <w:rFonts w:asciiTheme="majorHAnsi" w:hAnsiTheme="majorHAnsi" w:cstheme="majorHAnsi"/>
          <w:sz w:val="4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98"/>
                    </pic:cNvPr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716EB477" w14:textId="35A2B415" w:rsidR="002301A9" w:rsidRDefault="004B3EDA" w:rsidP="00C42FF2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00"/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C42FF2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1C0FB7D2" w14:textId="77777777" w:rsidR="004B3EDA" w:rsidRPr="006A32E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25CD1B2A" w:rsidR="004B3EDA" w:rsidRPr="00EB73A3" w:rsidRDefault="00AA2389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02F034A5">
            <wp:simplePos x="0" y="0"/>
            <wp:positionH relativeFrom="column">
              <wp:posOffset>1238885</wp:posOffset>
            </wp:positionH>
            <wp:positionV relativeFrom="paragraph">
              <wp:posOffset>350520</wp:posOffset>
            </wp:positionV>
            <wp:extent cx="5553075" cy="87058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02"/>
                    </pic:cNvPr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DA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4205384" w:rsidR="00462915" w:rsidRPr="00E35EAE" w:rsidRDefault="00462915" w:rsidP="00E35EAE">
      <w:pPr>
        <w:tabs>
          <w:tab w:val="left" w:pos="8991"/>
        </w:tabs>
      </w:pPr>
    </w:p>
    <w:sectPr w:rsidR="00462915" w:rsidRPr="00E35EAE" w:rsidSect="0029659D">
      <w:headerReference w:type="default" r:id="rId104"/>
      <w:footerReference w:type="default" r:id="rId10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BF2D2" w14:textId="77777777" w:rsidR="00BA796F" w:rsidRDefault="00BA796F">
      <w:r>
        <w:separator/>
      </w:r>
    </w:p>
  </w:endnote>
  <w:endnote w:type="continuationSeparator" w:id="0">
    <w:p w14:paraId="668A4711" w14:textId="77777777" w:rsidR="00BA796F" w:rsidRDefault="00BA796F">
      <w:r>
        <w:continuationSeparator/>
      </w:r>
    </w:p>
  </w:endnote>
  <w:endnote w:type="continuationNotice" w:id="1">
    <w:p w14:paraId="4D417B8B" w14:textId="77777777" w:rsidR="00BA796F" w:rsidRDefault="00BA79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F125BA" w:rsidRDefault="00F125BA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CD45C0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4CECD7B5" w:rsidR="00F125BA" w:rsidRPr="008A4740" w:rsidRDefault="00F125B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06697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2D63F9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4CECD7B5" w:rsidR="00F125BA" w:rsidRPr="008A4740" w:rsidRDefault="00F125B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06697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2D63F9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F125BA" w:rsidRPr="00381F17" w:rsidRDefault="00F125BA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F125BA" w:rsidRDefault="00F125BA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F125BA" w:rsidRPr="008A4740" w:rsidRDefault="00F125BA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F125BA" w:rsidRPr="18102E9A" w:rsidRDefault="00F125BA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2B88C" w14:textId="77777777" w:rsidR="00BA796F" w:rsidRDefault="00BA796F">
      <w:r>
        <w:separator/>
      </w:r>
    </w:p>
  </w:footnote>
  <w:footnote w:type="continuationSeparator" w:id="0">
    <w:p w14:paraId="3F1AC8A5" w14:textId="77777777" w:rsidR="00BA796F" w:rsidRDefault="00BA796F">
      <w:r>
        <w:continuationSeparator/>
      </w:r>
    </w:p>
  </w:footnote>
  <w:footnote w:type="continuationNotice" w:id="1">
    <w:p w14:paraId="155DB8D0" w14:textId="77777777" w:rsidR="00BA796F" w:rsidRDefault="00BA796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F125BA" w:rsidRDefault="00F125B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4DF666E" w:rsidR="00F125BA" w:rsidRPr="00186A8C" w:rsidRDefault="00F125BA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25 de </w:t>
                          </w:r>
                          <w:proofErr w:type="gramStart"/>
                          <w:r w:rsidR="00A0669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proofErr w:type="gramEnd"/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54DF666E" w:rsidR="00F125BA" w:rsidRPr="00186A8C" w:rsidRDefault="00F125BA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25 de </w:t>
                    </w:r>
                    <w:proofErr w:type="gramStart"/>
                    <w:r w:rsidR="00A06697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32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6F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ll.org.br" TargetMode="External"/><Relationship Id="rId21" Type="http://schemas.openxmlformats.org/officeDocument/2006/relationships/hyperlink" Target="https://www.bomjesusdogalho.mg.gov.br" TargetMode="External"/><Relationship Id="rId42" Type="http://schemas.openxmlformats.org/officeDocument/2006/relationships/hyperlink" Target="http://www.compras.gov.br" TargetMode="External"/><Relationship Id="rId47" Type="http://schemas.openxmlformats.org/officeDocument/2006/relationships/hyperlink" Target="http://www.divinopolis.mg.gov.br" TargetMode="External"/><Relationship Id="rId63" Type="http://schemas.openxmlformats.org/officeDocument/2006/relationships/hyperlink" Target="https://www.gov.br/pncp/pt-br" TargetMode="External"/><Relationship Id="rId68" Type="http://schemas.openxmlformats.org/officeDocument/2006/relationships/hyperlink" Target="https://www.portaldecompraspublicas.com.br" TargetMode="External"/><Relationship Id="rId84" Type="http://schemas.openxmlformats.org/officeDocument/2006/relationships/hyperlink" Target="http://www.licitardigital.com.br" TargetMode="External"/><Relationship Id="rId89" Type="http://schemas.openxmlformats.org/officeDocument/2006/relationships/hyperlink" Target="mailto:plc.esclarecimentos@embasa.ba.gov.br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licitacoes@montesclaros.mg.gov.br" TargetMode="External"/><Relationship Id="rId92" Type="http://schemas.openxmlformats.org/officeDocument/2006/relationships/hyperlink" Target="https://www.gov.br/compras/edital/393028-5-90251-202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http://www.bll.org.br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1.png"/><Relationship Id="rId24" Type="http://schemas.openxmlformats.org/officeDocument/2006/relationships/hyperlink" Target="http://www.caldas.mg.gov.br" TargetMode="External"/><Relationship Id="rId32" Type="http://schemas.openxmlformats.org/officeDocument/2006/relationships/hyperlink" Target="http://www.bll.org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www.compras.gov.br" TargetMode="External"/><Relationship Id="rId45" Type="http://schemas.openxmlformats.org/officeDocument/2006/relationships/hyperlink" Target="http://www.divinopolis.mg.gov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://www.guarani.mg.gov.br" TargetMode="External"/><Relationship Id="rId66" Type="http://schemas.openxmlformats.org/officeDocument/2006/relationships/hyperlink" Target="https://www.gov.br/pncp/pt-br" TargetMode="External"/><Relationship Id="rId74" Type="http://schemas.openxmlformats.org/officeDocument/2006/relationships/hyperlink" Target="http://www.licitardigital.com.br" TargetMode="External"/><Relationship Id="rId79" Type="http://schemas.openxmlformats.org/officeDocument/2006/relationships/hyperlink" Target="http://www.pocrane.mg.gov.br" TargetMode="External"/><Relationship Id="rId87" Type="http://schemas.openxmlformats.org/officeDocument/2006/relationships/hyperlink" Target="http://www.licitacoes-e.com.br" TargetMode="External"/><Relationship Id="rId102" Type="http://schemas.openxmlformats.org/officeDocument/2006/relationships/hyperlink" Target="https://atentasaude.com.br/contato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ipatinga.mg.gov.br/licitacoes" TargetMode="External"/><Relationship Id="rId82" Type="http://schemas.openxmlformats.org/officeDocument/2006/relationships/hyperlink" Target="mailto:licitacao@resendecosta.mg.gov.br" TargetMode="External"/><Relationship Id="rId90" Type="http://schemas.openxmlformats.org/officeDocument/2006/relationships/hyperlink" Target="https://www.gov.br/compras/pt-br" TargetMode="External"/><Relationship Id="rId95" Type="http://schemas.openxmlformats.org/officeDocument/2006/relationships/hyperlink" Target="http://www.gov.br/compras" TargetMode="External"/><Relationship Id="rId19" Type="http://schemas.openxmlformats.org/officeDocument/2006/relationships/hyperlink" Target="http://arapua.mg.gov.br/" TargetMode="External"/><Relationship Id="rId14" Type="http://schemas.openxmlformats.org/officeDocument/2006/relationships/hyperlink" Target="mailto:licit@tjmg.jus.br" TargetMode="External"/><Relationship Id="rId22" Type="http://schemas.openxmlformats.org/officeDocument/2006/relationships/hyperlink" Target="https://novobbmnet.com.br" TargetMode="External"/><Relationship Id="rId27" Type="http://schemas.openxmlformats.org/officeDocument/2006/relationships/hyperlink" Target="http://www.caratinga.mg.gov.br" TargetMode="External"/><Relationship Id="rId30" Type="http://schemas.openxmlformats.org/officeDocument/2006/relationships/hyperlink" Target="http://www.caratinga.mg.gov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://www.divinopolis.mg.gov.br" TargetMode="External"/><Relationship Id="rId48" Type="http://schemas.openxmlformats.org/officeDocument/2006/relationships/hyperlink" Target="http://www.divisopolis.mg.gov.br" TargetMode="External"/><Relationship Id="rId56" Type="http://schemas.openxmlformats.org/officeDocument/2006/relationships/hyperlink" Target="http://www.gouveia.mg.gov.br" TargetMode="External"/><Relationship Id="rId64" Type="http://schemas.openxmlformats.org/officeDocument/2006/relationships/hyperlink" Target="http://www.itauna.mg.gov.br" TargetMode="External"/><Relationship Id="rId69" Type="http://schemas.openxmlformats.org/officeDocument/2006/relationships/hyperlink" Target="https://licitacoes.montesclaros.mg.gov.br/licitacao/processo-licitatorio-n-4552024-concorrencia-publica-eletronica-n-0322024" TargetMode="External"/><Relationship Id="rId77" Type="http://schemas.openxmlformats.org/officeDocument/2006/relationships/hyperlink" Target="mailto:licitacaoparaopebamg@paraopeba.mg.gov.br" TargetMode="External"/><Relationship Id="rId100" Type="http://schemas.openxmlformats.org/officeDocument/2006/relationships/hyperlink" Target="https://www.triamanorte.com.br/" TargetMode="External"/><Relationship Id="rId105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extrema.mg.gov.br" TargetMode="External"/><Relationship Id="rId72" Type="http://schemas.openxmlformats.org/officeDocument/2006/relationships/hyperlink" Target="http://www.licitardigital.com.br" TargetMode="External"/><Relationship Id="rId80" Type="http://schemas.openxmlformats.org/officeDocument/2006/relationships/hyperlink" Target="http://www.gov.br/pncp" TargetMode="External"/><Relationship Id="rId85" Type="http://schemas.openxmlformats.org/officeDocument/2006/relationships/hyperlink" Target="https://ammlicita.org.br/" TargetMode="External"/><Relationship Id="rId93" Type="http://schemas.openxmlformats.org/officeDocument/2006/relationships/hyperlink" Target="http://www.gov.br/compras" TargetMode="External"/><Relationship Id="rId98" Type="http://schemas.openxmlformats.org/officeDocument/2006/relationships/hyperlink" Target="https://pottencial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tjmg.jus.br" TargetMode="External"/><Relationship Id="rId25" Type="http://schemas.openxmlformats.org/officeDocument/2006/relationships/hyperlink" Target="mailto:diretorialicitacaocaldas@gmail.com" TargetMode="External"/><Relationship Id="rId33" Type="http://schemas.openxmlformats.org/officeDocument/2006/relationships/hyperlink" Target="http://www.caratinga.mg.gov.br" TargetMode="External"/><Relationship Id="rId38" Type="http://schemas.openxmlformats.org/officeDocument/2006/relationships/hyperlink" Target="http://www.contagem.mg.gov.br" TargetMode="External"/><Relationship Id="rId46" Type="http://schemas.openxmlformats.org/officeDocument/2006/relationships/hyperlink" Target="http://www.compras.gov.br" TargetMode="External"/><Relationship Id="rId59" Type="http://schemas.openxmlformats.org/officeDocument/2006/relationships/hyperlink" Target="http://www.iguatama.mg.gov.br" TargetMode="External"/><Relationship Id="rId67" Type="http://schemas.openxmlformats.org/officeDocument/2006/relationships/hyperlink" Target="mailto:licitacaoprefeiturademariana@gmail.com" TargetMode="External"/><Relationship Id="rId103" Type="http://schemas.openxmlformats.org/officeDocument/2006/relationships/image" Target="media/image5.jpg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://www.divinopolis.mg.gov.br" TargetMode="External"/><Relationship Id="rId54" Type="http://schemas.openxmlformats.org/officeDocument/2006/relationships/hyperlink" Target="http://www.felisburgo.mg.gov.br" TargetMode="External"/><Relationship Id="rId62" Type="http://schemas.openxmlformats.org/officeDocument/2006/relationships/hyperlink" Target="http://www.gov.br/compras/pt-br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yperlink" Target="http://www.licitardigital.com.br" TargetMode="External"/><Relationship Id="rId83" Type="http://schemas.openxmlformats.org/officeDocument/2006/relationships/hyperlink" Target="http://www.licitardigital.com.br" TargetMode="External"/><Relationship Id="rId88" Type="http://schemas.openxmlformats.org/officeDocument/2006/relationships/hyperlink" Target="http://www.licitacoes-e.com.br" TargetMode="External"/><Relationship Id="rId91" Type="http://schemas.openxmlformats.org/officeDocument/2006/relationships/hyperlink" Target="http://www.vilavelha.es.gov.br/licitacoes" TargetMode="External"/><Relationship Id="rId96" Type="http://schemas.openxmlformats.org/officeDocument/2006/relationships/hyperlink" Target="http://www.licitacoes-e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mailto:licitacoes.bjg@outlook.com" TargetMode="External"/><Relationship Id="rId28" Type="http://schemas.openxmlformats.org/officeDocument/2006/relationships/hyperlink" Target="mailto:licitacao@caratinga.mg.gov.br" TargetMode="External"/><Relationship Id="rId36" Type="http://schemas.openxmlformats.org/officeDocument/2006/relationships/hyperlink" Target="https://carmodoparanaiba.mg.gov.br" TargetMode="External"/><Relationship Id="rId49" Type="http://schemas.openxmlformats.org/officeDocument/2006/relationships/hyperlink" Target="https://www.licitardigital.com.br//" TargetMode="External"/><Relationship Id="rId57" Type="http://schemas.openxmlformats.org/officeDocument/2006/relationships/hyperlink" Target="mailto:licitacao@guarani.mg.gov.br" TargetMode="External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mailto:licitacao@caratinga.mg.gov.br" TargetMode="External"/><Relationship Id="rId44" Type="http://schemas.openxmlformats.org/officeDocument/2006/relationships/hyperlink" Target="http://www.compras.gov.br" TargetMode="External"/><Relationship Id="rId52" Type="http://schemas.openxmlformats.org/officeDocument/2006/relationships/hyperlink" Target="https://www.extrema.mg.gov.br/imprensaoficial/licitacoes/" TargetMode="External"/><Relationship Id="rId60" Type="http://schemas.openxmlformats.org/officeDocument/2006/relationships/hyperlink" Target="http://www.licitanet.com.br" TargetMode="External"/><Relationship Id="rId65" Type="http://schemas.openxmlformats.org/officeDocument/2006/relationships/hyperlink" Target="https://www.gov.br/compras/pt-br" TargetMode="External"/><Relationship Id="rId73" Type="http://schemas.openxmlformats.org/officeDocument/2006/relationships/hyperlink" Target="http://www.licitardigital.com.br" TargetMode="External"/><Relationship Id="rId78" Type="http://schemas.openxmlformats.org/officeDocument/2006/relationships/hyperlink" Target="mailto:licitacao@pocrane.mg.gov.br" TargetMode="External"/><Relationship Id="rId81" Type="http://schemas.openxmlformats.org/officeDocument/2006/relationships/hyperlink" Target="http://www.resendecosta.mg.gov.br" TargetMode="External"/><Relationship Id="rId86" Type="http://schemas.openxmlformats.org/officeDocument/2006/relationships/hyperlink" Target="http://www.saogoncalodopara.mg.gov.br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image" Target="media/image3.png"/><Relationship Id="rId101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cpli@copasa.com.br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://www.portaldecompraspublicas.com.br" TargetMode="External"/><Relationship Id="rId34" Type="http://schemas.openxmlformats.org/officeDocument/2006/relationships/hyperlink" Target="mailto:licitacao@caratinga.mg.gov.br" TargetMode="External"/><Relationship Id="rId50" Type="http://schemas.openxmlformats.org/officeDocument/2006/relationships/hyperlink" Target="http://www.ammlicita.org.br" TargetMode="External"/><Relationship Id="rId55" Type="http://schemas.openxmlformats.org/officeDocument/2006/relationships/hyperlink" Target="mailto:licitacaopmg2017@gmail.com" TargetMode="External"/><Relationship Id="rId76" Type="http://schemas.openxmlformats.org/officeDocument/2006/relationships/hyperlink" Target="http://www.paraopeba.mg.gov.br" TargetMode="External"/><Relationship Id="rId97" Type="http://schemas.openxmlformats.org/officeDocument/2006/relationships/hyperlink" Target="http://licitacao.sanepar.com.br" TargetMode="External"/><Relationship Id="rId10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95549DBE-2F8D-4336-AD98-B5A66E664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11</Pages>
  <Words>4737</Words>
  <Characters>25582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30259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18</cp:revision>
  <cp:lastPrinted>2024-07-24T20:51:00Z</cp:lastPrinted>
  <dcterms:created xsi:type="dcterms:W3CDTF">2024-07-25T11:50:00Z</dcterms:created>
  <dcterms:modified xsi:type="dcterms:W3CDTF">2024-07-25T20:38:00Z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