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335AE04C">
                <wp:simplePos x="0" y="0"/>
                <wp:positionH relativeFrom="margin">
                  <wp:posOffset>15026</wp:posOffset>
                </wp:positionH>
                <wp:positionV relativeFrom="paragraph">
                  <wp:posOffset>-189865</wp:posOffset>
                </wp:positionV>
                <wp:extent cx="2559133" cy="279070"/>
                <wp:effectExtent l="0" t="0" r="0" b="698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9133" cy="279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769A1365" w:rsidR="00B3775D" w:rsidRPr="00151818" w:rsidRDefault="00B3775D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07 DE agosto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145</w:t>
                            </w:r>
                          </w:p>
                          <w:p w14:paraId="40613626" w14:textId="77777777" w:rsidR="00B3775D" w:rsidRPr="00186A8C" w:rsidRDefault="00B3775D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.2pt;margin-top:-14.95pt;width:201.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" filled="f" stroked="f">
                <v:textbox>
                  <w:txbxContent>
                    <w:p w14:paraId="735C8B84" w14:textId="769A1365" w:rsidR="00B3775D" w:rsidRPr="00151818" w:rsidRDefault="00B3775D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07 DE agosto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145</w:t>
                      </w:r>
                    </w:p>
                    <w:p w14:paraId="40613626" w14:textId="77777777" w:rsidR="00B3775D" w:rsidRPr="00186A8C" w:rsidRDefault="00B3775D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18767DF0" w14:textId="77777777" w:rsidR="00AC541D" w:rsidRPr="00AC541D" w:rsidRDefault="00AC541D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22"/>
          <w:szCs w:val="22"/>
        </w:rPr>
      </w:pPr>
    </w:p>
    <w:p w14:paraId="3C063B27" w14:textId="05249BCB" w:rsidR="00F218DC" w:rsidRDefault="00D904E4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 xml:space="preserve">Versão </w:t>
      </w:r>
      <w:r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Detalhada</w:t>
      </w:r>
    </w:p>
    <w:p w14:paraId="0C70283C" w14:textId="77777777" w:rsidR="004368D1" w:rsidRPr="00AC541D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noProof/>
          <w:sz w:val="36"/>
          <w:szCs w:val="36"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91"/>
        <w:gridCol w:w="5082"/>
      </w:tblGrid>
      <w:tr w:rsidR="00F53667" w:rsidRPr="00F53667" w14:paraId="11511FF2" w14:textId="77777777" w:rsidTr="00801006">
        <w:trPr>
          <w:cantSplit/>
          <w:trHeight w:val="501"/>
        </w:trPr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E0F9F" w14:textId="77777777" w:rsidR="00F53667" w:rsidRPr="00F53667" w:rsidRDefault="00F53667" w:rsidP="000C436E">
            <w:pPr>
              <w:spacing w:line="360" w:lineRule="auto"/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</w:pPr>
            <w:r w:rsidRPr="00F53667"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  <w:t xml:space="preserve">ÓRGÃO LICITANTE: </w:t>
            </w:r>
            <w:r w:rsidRPr="00F53667">
              <w:rPr>
                <w:rFonts w:asciiTheme="minorHAnsi" w:hAnsiTheme="minorHAnsi" w:cstheme="minorHAnsi"/>
                <w:b/>
                <w:sz w:val="22"/>
                <w:szCs w:val="22"/>
              </w:rPr>
              <w:t>TJMG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9FECF" w14:textId="490633B1" w:rsidR="00F53667" w:rsidRPr="00F53667" w:rsidRDefault="00F53667" w:rsidP="00801006">
            <w:pPr>
              <w:spacing w:line="360" w:lineRule="auto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F536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EDITAL:</w:t>
            </w:r>
            <w:r w:rsidRPr="00F5366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F53667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CONCORRÊNCIA ELETRÔNICA Nº 100/2025</w:t>
            </w:r>
          </w:p>
        </w:tc>
      </w:tr>
      <w:tr w:rsidR="00F53667" w:rsidRPr="00F53667" w14:paraId="30AB7715" w14:textId="77777777" w:rsidTr="00801006">
        <w:trPr>
          <w:cantSplit/>
          <w:trHeight w:val="252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4E329" w14:textId="4E54F360" w:rsidR="00F53667" w:rsidRPr="00F53667" w:rsidRDefault="00F53667" w:rsidP="000C436E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F53667">
              <w:rPr>
                <w:rFonts w:asciiTheme="majorHAnsi" w:hAnsiTheme="majorHAnsi" w:cstheme="majorHAnsi"/>
                <w:sz w:val="22"/>
                <w:szCs w:val="22"/>
              </w:rPr>
              <w:t xml:space="preserve">Endereço: Rua Gonçalves Dias, 1260 – Funcionários – Belo </w:t>
            </w:r>
            <w:r w:rsidR="000C436E" w:rsidRPr="000C436E">
              <w:rPr>
                <w:rFonts w:asciiTheme="majorHAnsi" w:hAnsiTheme="majorHAnsi" w:cstheme="majorHAnsi"/>
                <w:sz w:val="22"/>
                <w:szCs w:val="22"/>
              </w:rPr>
              <w:t>Horizonte/MG</w:t>
            </w:r>
            <w:r w:rsidR="000C436E" w:rsidRPr="000C43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: Telefone: (31) 3249-</w:t>
            </w:r>
            <w:r w:rsidR="00FD1E3D" w:rsidRPr="000C436E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8033 </w:t>
            </w:r>
            <w:r w:rsidR="00FD1E3D" w:rsidRPr="00F5366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E-mail</w:t>
            </w:r>
            <w:r w:rsidRPr="00F53667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 </w:t>
            </w:r>
            <w:hyperlink r:id="rId11" w:history="1">
              <w:r w:rsidRPr="00F53667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licit@tjmg.jus.br</w:t>
              </w:r>
            </w:hyperlink>
            <w:r w:rsidRPr="00F53667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F53667" w:rsidRPr="00F53667" w14:paraId="5E5BCA62" w14:textId="77777777" w:rsidTr="00801006">
        <w:trPr>
          <w:cantSplit/>
          <w:trHeight w:val="782"/>
        </w:trPr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A94DD" w14:textId="77777777" w:rsidR="000C436E" w:rsidRDefault="000C436E" w:rsidP="00F53667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</w:p>
          <w:p w14:paraId="3D043CA4" w14:textId="3A28402F" w:rsidR="00F53667" w:rsidRPr="00F53667" w:rsidRDefault="00F53667" w:rsidP="00F53667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F536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OBJETO: </w:t>
            </w:r>
            <w:r w:rsidR="000C436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="000C436E" w:rsidRPr="000C436E">
              <w:rPr>
                <w:rFonts w:asciiTheme="majorHAnsi" w:eastAsiaTheme="minorHAnsi" w:hAnsiTheme="majorHAnsi" w:cstheme="majorHAnsi"/>
                <w:lang w:eastAsia="en-US"/>
              </w:rPr>
              <w:t>Reforma parcial do juizado especial cível e da fazenda pública</w:t>
            </w:r>
            <w:r w:rsidR="000C436E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73B83" w14:textId="77777777" w:rsidR="00F53667" w:rsidRPr="00F53667" w:rsidRDefault="00F53667" w:rsidP="00F5366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F53667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1E5639C" w14:textId="77777777" w:rsidR="000C436E" w:rsidRDefault="000C436E" w:rsidP="000C436E">
            <w:pPr>
              <w:autoSpaceDE w:val="0"/>
              <w:autoSpaceDN w:val="0"/>
              <w:adjustRightInd w:val="0"/>
              <w:spacing w:after="160" w:line="259" w:lineRule="auto"/>
              <w:ind w:left="720"/>
              <w:jc w:val="both"/>
              <w:rPr>
                <w:rFonts w:asciiTheme="majorHAnsi" w:hAnsiTheme="majorHAnsi" w:cstheme="majorHAnsi"/>
              </w:rPr>
            </w:pPr>
          </w:p>
          <w:p w14:paraId="52D30BEC" w14:textId="7678C668" w:rsidR="00F53667" w:rsidRPr="00F53667" w:rsidRDefault="000C436E" w:rsidP="00F5366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Data da abertura</w:t>
            </w:r>
            <w:r w:rsidR="00F53667" w:rsidRPr="00F53667">
              <w:rPr>
                <w:rFonts w:asciiTheme="majorHAnsi" w:hAnsiTheme="majorHAnsi" w:cstheme="majorHAnsi"/>
              </w:rPr>
              <w:t xml:space="preserve">: </w:t>
            </w:r>
            <w:r w:rsidRPr="000C436E">
              <w:rPr>
                <w:rFonts w:asciiTheme="majorHAnsi" w:hAnsiTheme="majorHAnsi" w:cstheme="majorHAnsi"/>
              </w:rPr>
              <w:t>26/08/2025</w:t>
            </w:r>
            <w:r>
              <w:rPr>
                <w:rFonts w:asciiTheme="majorHAnsi" w:hAnsiTheme="majorHAnsi" w:cstheme="majorHAnsi"/>
              </w:rPr>
              <w:t xml:space="preserve"> ás 09h00min.</w:t>
            </w:r>
          </w:p>
          <w:p w14:paraId="057D35D4" w14:textId="74C957BA" w:rsidR="00F53667" w:rsidRPr="00F53667" w:rsidRDefault="000C436E" w:rsidP="00F53667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F53667">
              <w:rPr>
                <w:rFonts w:asciiTheme="majorHAnsi" w:hAnsiTheme="majorHAnsi" w:cstheme="majorHAnsi"/>
              </w:rPr>
              <w:t>Prazo par</w:t>
            </w:r>
            <w:r>
              <w:rPr>
                <w:rFonts w:asciiTheme="majorHAnsi" w:hAnsiTheme="majorHAnsi" w:cstheme="majorHAnsi"/>
              </w:rPr>
              <w:t xml:space="preserve">a apresentação de </w:t>
            </w:r>
            <w:r w:rsidR="00AC541D">
              <w:rPr>
                <w:rFonts w:asciiTheme="majorHAnsi" w:hAnsiTheme="majorHAnsi" w:cstheme="majorHAnsi"/>
              </w:rPr>
              <w:t xml:space="preserve">esclarecimentos e </w:t>
            </w:r>
            <w:r>
              <w:rPr>
                <w:rFonts w:asciiTheme="majorHAnsi" w:hAnsiTheme="majorHAnsi" w:cstheme="majorHAnsi"/>
              </w:rPr>
              <w:t>impugnações: até 20/08/</w:t>
            </w:r>
            <w:r w:rsidRPr="000C436E">
              <w:rPr>
                <w:rFonts w:asciiTheme="majorHAnsi" w:hAnsiTheme="majorHAnsi" w:cstheme="majorHAnsi"/>
              </w:rPr>
              <w:t>2025</w:t>
            </w:r>
            <w:r>
              <w:rPr>
                <w:rFonts w:asciiTheme="majorHAnsi" w:hAnsiTheme="majorHAnsi" w:cstheme="majorHAnsi"/>
              </w:rPr>
              <w:t>.</w:t>
            </w:r>
          </w:p>
          <w:p w14:paraId="2F86B85E" w14:textId="7E3DBF6B" w:rsidR="00F53667" w:rsidRPr="00F53667" w:rsidRDefault="00F53667" w:rsidP="00F53667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F53667" w:rsidRPr="00F53667" w14:paraId="1E1A9806" w14:textId="77777777" w:rsidTr="00801006">
        <w:trPr>
          <w:cantSplit/>
          <w:trHeight w:val="186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00273" w14:textId="77777777" w:rsidR="00F53667" w:rsidRPr="00F53667" w:rsidRDefault="00F53667" w:rsidP="00F53667">
            <w:pPr>
              <w:spacing w:line="259" w:lineRule="auto"/>
              <w:jc w:val="center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F536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VALORES</w:t>
            </w:r>
          </w:p>
        </w:tc>
      </w:tr>
      <w:tr w:rsidR="00F53667" w:rsidRPr="00F53667" w14:paraId="5A62BBAE" w14:textId="77777777" w:rsidTr="00801006">
        <w:trPr>
          <w:cantSplit/>
          <w:trHeight w:val="320"/>
        </w:trPr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6D207" w14:textId="7545B5A6" w:rsidR="00F53667" w:rsidRPr="00F53667" w:rsidRDefault="00195CDC" w:rsidP="00F5366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53667">
              <w:rPr>
                <w:rFonts w:asciiTheme="majorHAnsi" w:hAnsiTheme="majorHAnsi" w:cstheme="majorHAnsi"/>
                <w:color w:val="000000"/>
              </w:rPr>
              <w:t xml:space="preserve">Valor </w:t>
            </w:r>
            <w:r>
              <w:rPr>
                <w:rFonts w:asciiTheme="majorHAnsi" w:hAnsiTheme="majorHAnsi" w:cstheme="majorHAnsi"/>
                <w:color w:val="000000"/>
              </w:rPr>
              <w:t>Estimado d</w:t>
            </w:r>
            <w:r w:rsidRPr="00F53667">
              <w:rPr>
                <w:rFonts w:asciiTheme="majorHAnsi" w:hAnsiTheme="majorHAnsi" w:cstheme="majorHAnsi"/>
                <w:color w:val="000000"/>
              </w:rPr>
              <w:t>a Obra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46210" w14:textId="77777777" w:rsidR="00F53667" w:rsidRPr="00F53667" w:rsidRDefault="00F53667" w:rsidP="00F5366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53667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F53667" w:rsidRPr="00F53667" w14:paraId="658DA2C1" w14:textId="77777777" w:rsidTr="00801006">
        <w:trPr>
          <w:cantSplit/>
          <w:trHeight w:val="291"/>
        </w:trPr>
        <w:tc>
          <w:tcPr>
            <w:tcW w:w="5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6E113" w14:textId="0E56A1E3" w:rsidR="00F53667" w:rsidRPr="00F53667" w:rsidRDefault="00F53667" w:rsidP="00F53667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F53667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0C436E" w:rsidRPr="00195CDC">
              <w:rPr>
                <w:rFonts w:asciiTheme="minorHAnsi" w:hAnsiTheme="minorHAnsi" w:cstheme="minorHAnsi"/>
                <w:b/>
                <w:color w:val="000000"/>
              </w:rPr>
              <w:t>R$</w:t>
            </w:r>
            <w:r w:rsidR="00195CDC" w:rsidRPr="00195CDC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0C436E" w:rsidRPr="00195CDC">
              <w:rPr>
                <w:rFonts w:asciiTheme="minorHAnsi" w:hAnsiTheme="minorHAnsi" w:cstheme="minorHAnsi"/>
                <w:b/>
                <w:color w:val="000000"/>
              </w:rPr>
              <w:t>15.952.284,94</w:t>
            </w:r>
          </w:p>
        </w:tc>
        <w:tc>
          <w:tcPr>
            <w:tcW w:w="5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547BB" w14:textId="77777777" w:rsidR="00F53667" w:rsidRPr="00F53667" w:rsidRDefault="00F53667" w:rsidP="00F5366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F53667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F53667" w:rsidRPr="00F53667" w14:paraId="596F8E08" w14:textId="77777777" w:rsidTr="00801006">
        <w:trPr>
          <w:cantSplit/>
          <w:trHeight w:val="231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AD71" w14:textId="641BC2B3" w:rsidR="00F53667" w:rsidRPr="00F53667" w:rsidRDefault="00F53667" w:rsidP="00F53667">
            <w:pPr>
              <w:spacing w:line="259" w:lineRule="auto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F536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OBSERVAÇÕES: </w:t>
            </w:r>
            <w:r w:rsidRPr="00F53667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Comissão Permanente de </w:t>
            </w:r>
            <w:r w:rsidRPr="00F53667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Licitações: </w:t>
            </w:r>
            <w:r w:rsidR="000C436E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hyperlink r:id="rId12" w:history="1">
              <w:r w:rsidRPr="00F53667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F53667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hyperlink r:id="rId13" w:history="1">
              <w:r w:rsidRPr="00F53667">
                <w:rPr>
                  <w:rFonts w:asciiTheme="majorHAnsi" w:hAnsiTheme="majorHAnsi"/>
                  <w:color w:val="0000FF"/>
                  <w:sz w:val="22"/>
                  <w:szCs w:val="22"/>
                  <w:u w:val="single"/>
                </w:rPr>
                <w:t>www.tjmg.jus.br</w:t>
              </w:r>
            </w:hyperlink>
            <w:r w:rsidRPr="00F53667">
              <w:rPr>
                <w:rFonts w:asciiTheme="majorHAnsi" w:eastAsiaTheme="minorHAnsi" w:hAnsiTheme="majorHAnsi" w:cstheme="minorBid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p w14:paraId="13BB7804" w14:textId="77777777" w:rsidR="00F53667" w:rsidRPr="00AC541D" w:rsidRDefault="00F53667" w:rsidP="00AC541D">
      <w:pPr>
        <w:autoSpaceDE w:val="0"/>
        <w:autoSpaceDN w:val="0"/>
        <w:adjustRightInd w:val="0"/>
        <w:rPr>
          <w:rFonts w:ascii="Calibri" w:hAnsi="Calibri" w:cs="Calibri"/>
          <w:b/>
          <w:color w:val="1F3864" w:themeColor="accent5" w:themeShade="80"/>
          <w:spacing w:val="12"/>
          <w:sz w:val="36"/>
          <w:szCs w:val="36"/>
        </w:rPr>
      </w:pPr>
    </w:p>
    <w:tbl>
      <w:tblPr>
        <w:tblpPr w:leftFromText="141" w:rightFromText="141" w:vertAnchor="text" w:horzAnchor="margin" w:tblpXSpec="center" w:tblpY="15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66"/>
        <w:gridCol w:w="5007"/>
      </w:tblGrid>
      <w:tr w:rsidR="00AC541D" w:rsidRPr="00AC541D" w14:paraId="518F3482" w14:textId="77777777" w:rsidTr="00801006">
        <w:trPr>
          <w:cantSplit/>
          <w:trHeight w:val="458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EB231" w14:textId="77777777" w:rsidR="00AC541D" w:rsidRPr="00AC541D" w:rsidRDefault="00AC541D" w:rsidP="00AC541D">
            <w:pPr>
              <w:spacing w:line="259" w:lineRule="auto"/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</w:pPr>
            <w:r w:rsidRPr="00AC541D">
              <w:rPr>
                <w:rFonts w:asciiTheme="majorHAnsi" w:eastAsiaTheme="minorHAnsi" w:hAnsiTheme="majorHAnsi" w:cstheme="majorHAnsi"/>
                <w:bCs/>
                <w:sz w:val="22"/>
                <w:szCs w:val="22"/>
                <w:lang w:eastAsia="en-US"/>
              </w:rPr>
              <w:t xml:space="preserve">ÓRGÃO LICITANTE: </w:t>
            </w:r>
            <w:r w:rsidRPr="00AC541D">
              <w:rPr>
                <w:rFonts w:asciiTheme="minorHAnsi" w:hAnsiTheme="minorHAnsi" w:cstheme="minorHAnsi"/>
                <w:b/>
                <w:sz w:val="22"/>
                <w:szCs w:val="22"/>
              </w:rPr>
              <w:t>TJMG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6DB7E" w14:textId="38A0AB37" w:rsidR="00AC541D" w:rsidRPr="00AC541D" w:rsidRDefault="00AC541D" w:rsidP="00AC541D">
            <w:pPr>
              <w:spacing w:after="160" w:line="259" w:lineRule="auto"/>
              <w:jc w:val="both"/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</w:pP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EDITAL:</w:t>
            </w:r>
            <w:r w:rsidRPr="00AC541D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 xml:space="preserve"> </w:t>
            </w:r>
            <w:r w:rsidR="00801006" w:rsidRPr="00801006">
              <w:rPr>
                <w:rFonts w:asciiTheme="minorHAnsi" w:eastAsiaTheme="minorHAnsi" w:hAnsiTheme="minorHAnsi" w:cstheme="minorHAnsi"/>
                <w:b/>
                <w:sz w:val="22"/>
                <w:szCs w:val="22"/>
                <w:lang w:eastAsia="en-US"/>
              </w:rPr>
              <w:t>CONCORRÊNCIA ELETRÔNICA Nº 085/2025</w:t>
            </w:r>
          </w:p>
        </w:tc>
      </w:tr>
      <w:tr w:rsidR="00AC541D" w:rsidRPr="00AC541D" w14:paraId="6EBAECFF" w14:textId="77777777" w:rsidTr="00801006">
        <w:trPr>
          <w:cantSplit/>
          <w:trHeight w:val="36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B0566" w14:textId="22B311CB" w:rsidR="00AC541D" w:rsidRPr="00AC541D" w:rsidRDefault="00AC541D" w:rsidP="00AC54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AC541D">
              <w:rPr>
                <w:rFonts w:asciiTheme="majorHAnsi" w:hAnsiTheme="majorHAnsi" w:cstheme="majorHAnsi"/>
                <w:sz w:val="22"/>
                <w:szCs w:val="22"/>
              </w:rPr>
              <w:t>Endereço: Rua Gonçalves Dias, 1260 – Funcionários – Belo Horizonte/MG.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AC541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Informações: Telefo</w:t>
            </w:r>
            <w:r w:rsidRPr="00AC541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>ne: (31) 3249-8033 E</w:t>
            </w:r>
            <w:r w:rsidRPr="00AC541D">
              <w:rPr>
                <w:rFonts w:asciiTheme="majorHAnsi" w:hAnsiTheme="majorHAnsi" w:cstheme="majorHAnsi"/>
                <w:color w:val="000000"/>
                <w:sz w:val="22"/>
                <w:szCs w:val="22"/>
              </w:rPr>
              <w:t xml:space="preserve">-mail </w:t>
            </w:r>
            <w:hyperlink r:id="rId14" w:history="1">
              <w:r w:rsidRPr="00AC541D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licit@tjmg.jus.br</w:t>
              </w:r>
            </w:hyperlink>
            <w:r w:rsidRPr="00AC541D">
              <w:rPr>
                <w:rFonts w:asciiTheme="majorHAnsi" w:hAnsiTheme="majorHAnsi" w:cstheme="majorHAnsi"/>
                <w:color w:val="000000"/>
              </w:rPr>
              <w:t>.</w:t>
            </w:r>
          </w:p>
        </w:tc>
      </w:tr>
      <w:tr w:rsidR="00AC541D" w:rsidRPr="00AC541D" w14:paraId="66048A23" w14:textId="77777777" w:rsidTr="00801006">
        <w:trPr>
          <w:cantSplit/>
          <w:trHeight w:val="757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E5A02" w14:textId="77777777" w:rsidR="00AC541D" w:rsidRDefault="00AC541D" w:rsidP="00AC541D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</w:p>
          <w:p w14:paraId="1422F5C4" w14:textId="331DDF85" w:rsidR="00AC541D" w:rsidRPr="00AC541D" w:rsidRDefault="00AC541D" w:rsidP="00AC541D">
            <w:pPr>
              <w:spacing w:after="160" w:line="259" w:lineRule="auto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OBJETO:</w:t>
            </w:r>
            <w:r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 </w:t>
            </w: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 </w:t>
            </w:r>
            <w:r w:rsidRPr="00AC541D">
              <w:rPr>
                <w:rFonts w:asciiTheme="majorHAnsi" w:eastAsiaTheme="minorHAnsi" w:hAnsiTheme="majorHAnsi" w:cstheme="majorHAnsi"/>
                <w:lang w:eastAsia="en-US"/>
              </w:rPr>
              <w:t>Execução de obra de reforma parcial para instalação de sistema de ar condicionado tipo VRF no fórum da comarca de Unaí</w:t>
            </w:r>
            <w:r w:rsidR="00801006">
              <w:rPr>
                <w:rFonts w:asciiTheme="majorHAnsi" w:eastAsiaTheme="minorHAnsi" w:hAnsiTheme="majorHAnsi" w:cstheme="majorHAnsi"/>
                <w:lang w:eastAsia="en-US"/>
              </w:rPr>
              <w:t>.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B0EE3" w14:textId="77777777" w:rsidR="00AC541D" w:rsidRPr="00AC541D" w:rsidRDefault="00AC541D" w:rsidP="00AC541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AC541D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20B6D429" w14:textId="344E9C8A" w:rsidR="00AC541D" w:rsidRPr="00AC541D" w:rsidRDefault="00AC541D" w:rsidP="00AC541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C541D">
              <w:rPr>
                <w:rFonts w:asciiTheme="majorHAnsi" w:hAnsiTheme="majorHAnsi" w:cstheme="majorHAnsi"/>
              </w:rPr>
              <w:t>Data de abertura</w:t>
            </w:r>
            <w:r w:rsidRPr="00AC541D">
              <w:rPr>
                <w:rFonts w:asciiTheme="majorHAnsi" w:hAnsiTheme="majorHAnsi" w:cstheme="majorHAnsi"/>
              </w:rPr>
              <w:t xml:space="preserve">: </w:t>
            </w:r>
            <w:r>
              <w:rPr>
                <w:rFonts w:asciiTheme="majorHAnsi" w:hAnsiTheme="majorHAnsi" w:cstheme="majorHAnsi"/>
              </w:rPr>
              <w:t>19/08/2025 ás 09h00min.</w:t>
            </w:r>
          </w:p>
          <w:p w14:paraId="20F5FD7E" w14:textId="52D3ACF8" w:rsidR="00AC541D" w:rsidRPr="00AC541D" w:rsidRDefault="00AC541D" w:rsidP="00AC541D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Theme="majorHAnsi" w:hAnsiTheme="majorHAnsi" w:cstheme="majorHAnsi"/>
              </w:rPr>
            </w:pPr>
            <w:r w:rsidRPr="00AC541D">
              <w:rPr>
                <w:rFonts w:asciiTheme="majorHAnsi" w:hAnsiTheme="majorHAnsi" w:cstheme="majorHAnsi"/>
              </w:rPr>
              <w:t>Prazo para apresentação de esclarecimentos</w:t>
            </w:r>
            <w:r>
              <w:rPr>
                <w:rFonts w:asciiTheme="majorHAnsi" w:hAnsiTheme="majorHAnsi" w:cstheme="majorHAnsi"/>
              </w:rPr>
              <w:t xml:space="preserve"> e impugnações: até 12/08/2025.</w:t>
            </w:r>
          </w:p>
          <w:p w14:paraId="180A8106" w14:textId="584559ED" w:rsidR="00AC541D" w:rsidRPr="00AC541D" w:rsidRDefault="00AC541D" w:rsidP="00AC541D">
            <w:pPr>
              <w:autoSpaceDE w:val="0"/>
              <w:autoSpaceDN w:val="0"/>
              <w:adjustRightInd w:val="0"/>
              <w:ind w:left="72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AC541D" w:rsidRPr="00AC541D" w14:paraId="09CB4A5B" w14:textId="77777777" w:rsidTr="00801006">
        <w:trPr>
          <w:cantSplit/>
          <w:trHeight w:val="18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43B14" w14:textId="77777777" w:rsidR="00AC541D" w:rsidRPr="00AC541D" w:rsidRDefault="00AC541D" w:rsidP="00AC541D">
            <w:pPr>
              <w:spacing w:line="259" w:lineRule="auto"/>
              <w:jc w:val="center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>VALORES</w:t>
            </w:r>
          </w:p>
        </w:tc>
      </w:tr>
      <w:tr w:rsidR="00AC541D" w:rsidRPr="00AC541D" w14:paraId="6CAD2235" w14:textId="77777777" w:rsidTr="00801006">
        <w:trPr>
          <w:cantSplit/>
          <w:trHeight w:val="272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04199" w14:textId="77777777" w:rsidR="00AC541D" w:rsidRPr="00AC541D" w:rsidRDefault="00AC541D" w:rsidP="00AC54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C541D">
              <w:rPr>
                <w:rFonts w:asciiTheme="majorHAnsi" w:hAnsiTheme="majorHAnsi" w:cstheme="majorHAnsi"/>
                <w:color w:val="000000"/>
              </w:rPr>
              <w:t>Valor Estimado da Obra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181CB" w14:textId="77777777" w:rsidR="00AC541D" w:rsidRPr="00AC541D" w:rsidRDefault="00AC541D" w:rsidP="00AC54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C541D">
              <w:rPr>
                <w:rFonts w:asciiTheme="majorHAnsi" w:hAnsiTheme="majorHAnsi" w:cstheme="majorHAnsi"/>
                <w:color w:val="000000"/>
              </w:rPr>
              <w:t>PATRIMÔNIO LÍQUIDO</w:t>
            </w:r>
          </w:p>
        </w:tc>
      </w:tr>
      <w:tr w:rsidR="00AC541D" w:rsidRPr="00AC541D" w14:paraId="31BB6763" w14:textId="77777777" w:rsidTr="00801006">
        <w:trPr>
          <w:cantSplit/>
          <w:trHeight w:val="180"/>
        </w:trPr>
        <w:tc>
          <w:tcPr>
            <w:tcW w:w="5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646CF" w14:textId="1B02C4F0" w:rsidR="00AC541D" w:rsidRPr="00AC541D" w:rsidRDefault="00AC541D" w:rsidP="00AC541D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color w:val="000000"/>
              </w:rPr>
            </w:pPr>
            <w:r w:rsidRPr="00AC541D">
              <w:rPr>
                <w:rFonts w:asciiTheme="minorHAnsi" w:hAnsiTheme="minorHAnsi" w:cstheme="minorHAnsi"/>
                <w:b/>
                <w:color w:val="000000"/>
              </w:rPr>
              <w:t xml:space="preserve">R$ </w:t>
            </w:r>
            <w:r w:rsidRPr="00195CDC">
              <w:rPr>
                <w:rFonts w:asciiTheme="minorHAnsi" w:hAnsiTheme="minorHAnsi" w:cstheme="minorHAnsi"/>
                <w:b/>
                <w:color w:val="000000"/>
              </w:rPr>
              <w:t>1.722.923,07</w:t>
            </w:r>
          </w:p>
        </w:tc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76146" w14:textId="77777777" w:rsidR="00AC541D" w:rsidRPr="00AC541D" w:rsidRDefault="00AC541D" w:rsidP="00AC541D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AC541D">
              <w:rPr>
                <w:rFonts w:asciiTheme="majorHAnsi" w:hAnsiTheme="majorHAnsi" w:cstheme="majorHAnsi"/>
                <w:color w:val="000000"/>
              </w:rPr>
              <w:t>-</w:t>
            </w:r>
          </w:p>
        </w:tc>
      </w:tr>
      <w:tr w:rsidR="00AC541D" w:rsidRPr="00AC541D" w14:paraId="504C238B" w14:textId="77777777" w:rsidTr="00801006">
        <w:trPr>
          <w:cantSplit/>
          <w:trHeight w:val="78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7A1A33" w14:textId="77777777" w:rsidR="00AC541D" w:rsidRPr="00AC541D" w:rsidRDefault="00AC541D" w:rsidP="00AC541D">
            <w:pPr>
              <w:spacing w:line="259" w:lineRule="auto"/>
              <w:jc w:val="both"/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</w:pP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OBSERVAÇÕES: </w:t>
            </w:r>
            <w:r w:rsidRPr="00AC541D">
              <w:rPr>
                <w:rFonts w:asciiTheme="majorHAnsi" w:eastAsiaTheme="minorHAnsi" w:hAnsiTheme="majorHAnsi" w:cstheme="majorHAnsi"/>
                <w:color w:val="000000"/>
                <w:sz w:val="22"/>
                <w:szCs w:val="22"/>
                <w:lang w:eastAsia="en-US"/>
              </w:rPr>
              <w:t xml:space="preserve">Comissão Permanente de </w:t>
            </w:r>
            <w:r w:rsidRPr="00AC541D">
              <w:rPr>
                <w:rFonts w:asciiTheme="majorHAnsi" w:eastAsiaTheme="minorHAnsi" w:hAnsiTheme="majorHAnsi" w:cstheme="majorHAnsi"/>
                <w:sz w:val="22"/>
                <w:szCs w:val="22"/>
                <w:lang w:eastAsia="en-US"/>
              </w:rPr>
              <w:t xml:space="preserve">Licitações: </w:t>
            </w:r>
            <w:hyperlink r:id="rId15" w:history="1">
              <w:r w:rsidRPr="00AC541D">
                <w:rPr>
                  <w:rFonts w:asciiTheme="majorHAnsi" w:hAnsiTheme="majorHAnsi" w:cstheme="majorHAnsi"/>
                  <w:color w:val="0000FF"/>
                  <w:sz w:val="22"/>
                  <w:szCs w:val="22"/>
                  <w:u w:val="single"/>
                </w:rPr>
                <w:t>www.compras.mg.gov.br</w:t>
              </w:r>
            </w:hyperlink>
            <w:r w:rsidRPr="00AC541D">
              <w:rPr>
                <w:rFonts w:asciiTheme="majorHAnsi" w:eastAsiaTheme="minorHAnsi" w:hAnsiTheme="majorHAnsi" w:cstheme="majorHAnsi"/>
                <w:color w:val="0000FF"/>
                <w:sz w:val="22"/>
                <w:szCs w:val="22"/>
                <w:u w:val="single"/>
                <w:lang w:eastAsia="en-US"/>
              </w:rPr>
              <w:t xml:space="preserve">, </w:t>
            </w:r>
            <w:hyperlink r:id="rId16" w:history="1">
              <w:r w:rsidRPr="00AC541D">
                <w:rPr>
                  <w:rFonts w:asciiTheme="majorHAnsi" w:hAnsiTheme="majorHAnsi"/>
                  <w:color w:val="0000FF"/>
                  <w:sz w:val="22"/>
                  <w:szCs w:val="22"/>
                  <w:u w:val="single"/>
                </w:rPr>
                <w:t>www.tjmg.jus.br</w:t>
              </w:r>
            </w:hyperlink>
            <w:r w:rsidRPr="00AC541D">
              <w:rPr>
                <w:rFonts w:asciiTheme="majorHAnsi" w:eastAsiaTheme="minorHAnsi" w:hAnsiTheme="majorHAnsi" w:cstheme="minorBidi"/>
                <w:color w:val="0000FF"/>
                <w:sz w:val="22"/>
                <w:szCs w:val="22"/>
                <w:u w:val="single"/>
                <w:lang w:eastAsia="en-US"/>
              </w:rPr>
              <w:t>.</w:t>
            </w:r>
          </w:p>
        </w:tc>
      </w:tr>
    </w:tbl>
    <w:p w14:paraId="5F0DDAF1" w14:textId="133BECC4" w:rsidR="00FB64D5" w:rsidRPr="004B3E2D" w:rsidRDefault="002B7470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lastRenderedPageBreak/>
        <w:t>Versão Resumida</w:t>
      </w:r>
    </w:p>
    <w:p w14:paraId="319537A1" w14:textId="77777777" w:rsidR="00FB64D5" w:rsidRPr="00151818" w:rsidRDefault="00FB64D5" w:rsidP="00B76CA0">
      <w:pPr>
        <w:autoSpaceDE w:val="0"/>
        <w:autoSpaceDN w:val="0"/>
        <w:adjustRightInd w:val="0"/>
        <w:rPr>
          <w:rFonts w:ascii="Calibri" w:hAnsi="Calibri" w:cs="Calibri"/>
          <w:noProof/>
        </w:rPr>
      </w:pPr>
    </w:p>
    <w:p w14:paraId="5DD5964F" w14:textId="77777777" w:rsidR="00D7476D" w:rsidRDefault="00FB64D5" w:rsidP="00FB64D5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73A600A4" w14:textId="77777777" w:rsidR="008E2F6B" w:rsidRDefault="008E2F6B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6D458008" w14:textId="1A43BCBF" w:rsidR="00057575" w:rsidRDefault="0096041E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0D2854">
        <w:rPr>
          <w:rFonts w:asciiTheme="minorHAnsi" w:hAnsiTheme="minorHAnsi" w:cstheme="minorHAnsi"/>
          <w:b/>
        </w:rPr>
        <w:t xml:space="preserve"> </w:t>
      </w:r>
      <w:r w:rsidR="000D2854" w:rsidRPr="000D2854">
        <w:rPr>
          <w:rFonts w:asciiTheme="minorHAnsi" w:hAnsiTheme="minorHAnsi" w:cstheme="minorHAnsi"/>
          <w:b/>
        </w:rPr>
        <w:t>BALDIM</w:t>
      </w:r>
      <w:r w:rsidR="000D2854">
        <w:rPr>
          <w:rFonts w:asciiTheme="minorHAnsi" w:hAnsiTheme="minorHAnsi" w:cstheme="minorHAnsi"/>
          <w:b/>
        </w:rPr>
        <w:t xml:space="preserve"> MG -</w:t>
      </w:r>
      <w:r w:rsidR="000D2854" w:rsidRPr="000D2854">
        <w:t xml:space="preserve"> </w:t>
      </w:r>
      <w:r w:rsidR="000D2854" w:rsidRPr="000D2854">
        <w:rPr>
          <w:rFonts w:asciiTheme="minorHAnsi" w:hAnsiTheme="minorHAnsi" w:cstheme="minorHAnsi"/>
          <w:b/>
        </w:rPr>
        <w:t>PREGÃO ELETRÔNICO Nº 023/2025</w:t>
      </w:r>
    </w:p>
    <w:p w14:paraId="33ACB02C" w14:textId="09F47371" w:rsidR="000D2854" w:rsidRDefault="000D285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P</w:t>
      </w:r>
      <w:r w:rsidRPr="000D2854">
        <w:rPr>
          <w:rFonts w:asciiTheme="majorHAnsi" w:hAnsiTheme="majorHAnsi" w:cstheme="majorHAnsi"/>
        </w:rPr>
        <w:t>restação de serviços de mão de obra para execução de pavimento em bloco de concreto intertravado e guia meio-fio de concreto pré-moldada no Município de Baldim</w:t>
      </w:r>
      <w:r>
        <w:rPr>
          <w:rFonts w:asciiTheme="majorHAnsi" w:hAnsiTheme="majorHAnsi" w:cstheme="majorHAnsi"/>
        </w:rPr>
        <w:t>.</w:t>
      </w:r>
      <w:r w:rsidRPr="000D2854">
        <w:t xml:space="preserve"> </w:t>
      </w:r>
      <w:r w:rsidRPr="000D2854">
        <w:rPr>
          <w:rFonts w:asciiTheme="majorHAnsi" w:hAnsiTheme="majorHAnsi" w:cstheme="majorHAnsi"/>
        </w:rPr>
        <w:t>Data</w:t>
      </w:r>
      <w:r>
        <w:rPr>
          <w:rFonts w:asciiTheme="majorHAnsi" w:hAnsiTheme="majorHAnsi" w:cstheme="majorHAnsi"/>
        </w:rPr>
        <w:t xml:space="preserve"> da sessão: 08h</w:t>
      </w:r>
      <w:r w:rsidRPr="000D285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dia 26/08/</w:t>
      </w:r>
      <w:r w:rsidRPr="000D2854">
        <w:rPr>
          <w:rFonts w:asciiTheme="majorHAnsi" w:hAnsiTheme="majorHAnsi" w:cstheme="majorHAnsi"/>
        </w:rPr>
        <w:t>2025</w:t>
      </w:r>
      <w:r w:rsidRPr="000D2854">
        <w:t xml:space="preserve"> </w:t>
      </w:r>
      <w:r w:rsidRPr="000D2854">
        <w:rPr>
          <w:rFonts w:asciiTheme="majorHAnsi" w:hAnsiTheme="majorHAnsi" w:cstheme="majorHAnsi"/>
        </w:rPr>
        <w:t>informações</w:t>
      </w:r>
      <w:r>
        <w:rPr>
          <w:rFonts w:asciiTheme="majorHAnsi" w:hAnsiTheme="majorHAnsi" w:cstheme="majorHAnsi"/>
        </w:rPr>
        <w:t>:</w:t>
      </w:r>
      <w:r>
        <w:t xml:space="preserve"> </w:t>
      </w:r>
      <w:r w:rsidRPr="000D2854">
        <w:rPr>
          <w:rFonts w:asciiTheme="majorHAnsi" w:hAnsiTheme="majorHAnsi" w:cstheme="majorHAnsi"/>
        </w:rPr>
        <w:t xml:space="preserve">e-mail: </w:t>
      </w:r>
      <w:hyperlink r:id="rId17" w:history="1">
        <w:r w:rsidRPr="00D42EF0">
          <w:rPr>
            <w:rStyle w:val="Hyperlink"/>
            <w:rFonts w:asciiTheme="majorHAnsi" w:hAnsiTheme="majorHAnsi" w:cstheme="majorHAnsi"/>
          </w:rPr>
          <w:t>licitacao@baldim.mg.gov.br</w:t>
        </w:r>
      </w:hyperlink>
      <w:r>
        <w:rPr>
          <w:rFonts w:asciiTheme="majorHAnsi" w:hAnsiTheme="majorHAnsi" w:cstheme="majorHAnsi"/>
        </w:rPr>
        <w:t xml:space="preserve"> </w:t>
      </w:r>
      <w:r w:rsidRPr="000D2854">
        <w:rPr>
          <w:rFonts w:asciiTheme="majorHAnsi" w:hAnsiTheme="majorHAnsi" w:cstheme="majorHAnsi"/>
        </w:rPr>
        <w:t xml:space="preserve">site: </w:t>
      </w:r>
      <w:hyperlink r:id="rId18" w:history="1">
        <w:r w:rsidRPr="00D42EF0">
          <w:rPr>
            <w:rStyle w:val="Hyperlink"/>
            <w:rFonts w:asciiTheme="majorHAnsi" w:hAnsiTheme="majorHAnsi" w:cstheme="majorHAnsi"/>
          </w:rPr>
          <w:t>www.baldim.mg.gov.br</w:t>
        </w:r>
      </w:hyperlink>
      <w:r w:rsidR="005C24BB">
        <w:rPr>
          <w:rFonts w:asciiTheme="majorHAnsi" w:hAnsiTheme="majorHAnsi" w:cstheme="majorHAnsi"/>
        </w:rPr>
        <w:t xml:space="preserve"> - T</w:t>
      </w:r>
      <w:r>
        <w:rPr>
          <w:rFonts w:asciiTheme="majorHAnsi" w:hAnsiTheme="majorHAnsi" w:cstheme="majorHAnsi"/>
        </w:rPr>
        <w:t xml:space="preserve">elefone: </w:t>
      </w:r>
      <w:r w:rsidRPr="000D2854">
        <w:rPr>
          <w:rFonts w:asciiTheme="majorHAnsi" w:hAnsiTheme="majorHAnsi" w:cstheme="majorHAnsi"/>
        </w:rPr>
        <w:t>(31) 3718-1255</w:t>
      </w:r>
      <w:r>
        <w:rPr>
          <w:rFonts w:asciiTheme="majorHAnsi" w:hAnsiTheme="majorHAnsi" w:cstheme="majorHAnsi"/>
        </w:rPr>
        <w:t>.</w:t>
      </w:r>
    </w:p>
    <w:p w14:paraId="427396ED" w14:textId="77777777" w:rsidR="008E2F6B" w:rsidRDefault="008E2F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1E4C02C" w14:textId="5C8EEA29" w:rsidR="008E2F6B" w:rsidRDefault="008E2F6B" w:rsidP="008E2F6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E2F6B">
        <w:rPr>
          <w:rFonts w:asciiTheme="minorHAnsi" w:hAnsiTheme="minorHAnsi" w:cstheme="minorHAnsi"/>
          <w:b/>
        </w:rPr>
        <w:t>PREFEITURA MUNICIPAL DE</w:t>
      </w:r>
      <w:r w:rsidRPr="008E2F6B">
        <w:t xml:space="preserve"> </w:t>
      </w:r>
      <w:r>
        <w:rPr>
          <w:rFonts w:asciiTheme="minorHAnsi" w:hAnsiTheme="minorHAnsi" w:cstheme="minorHAnsi"/>
          <w:b/>
        </w:rPr>
        <w:t xml:space="preserve">BOA ESPERANÇA </w:t>
      </w:r>
      <w:r w:rsidRPr="008E2F6B">
        <w:rPr>
          <w:rFonts w:asciiTheme="minorHAnsi" w:hAnsiTheme="minorHAnsi" w:cstheme="minorHAnsi"/>
          <w:b/>
        </w:rPr>
        <w:t>MG</w:t>
      </w:r>
      <w:r>
        <w:rPr>
          <w:rFonts w:asciiTheme="minorHAnsi" w:hAnsiTheme="minorHAnsi" w:cstheme="minorHAnsi"/>
          <w:b/>
        </w:rPr>
        <w:t xml:space="preserve"> -</w:t>
      </w:r>
      <w:r w:rsidRPr="008E2F6B">
        <w:t xml:space="preserve"> </w:t>
      </w:r>
      <w:r w:rsidRPr="008E2F6B">
        <w:rPr>
          <w:rFonts w:asciiTheme="minorHAnsi" w:hAnsiTheme="minorHAnsi" w:cstheme="minorHAnsi"/>
          <w:b/>
        </w:rPr>
        <w:t xml:space="preserve">PREGÃO ELETRÔNICO Nº </w:t>
      </w:r>
      <w:r>
        <w:rPr>
          <w:rFonts w:asciiTheme="minorHAnsi" w:hAnsiTheme="minorHAnsi" w:cstheme="minorHAnsi"/>
          <w:b/>
        </w:rPr>
        <w:t>0</w:t>
      </w:r>
      <w:r w:rsidRPr="008E2F6B">
        <w:rPr>
          <w:rFonts w:asciiTheme="minorHAnsi" w:hAnsiTheme="minorHAnsi" w:cstheme="minorHAnsi"/>
          <w:b/>
        </w:rPr>
        <w:t>41/2025</w:t>
      </w:r>
    </w:p>
    <w:p w14:paraId="71BA200D" w14:textId="1C4F45A5" w:rsidR="008E2F6B" w:rsidRDefault="005C24BB" w:rsidP="008E2F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8E2F6B" w:rsidRPr="008E2F6B">
        <w:rPr>
          <w:rFonts w:asciiTheme="majorHAnsi" w:hAnsiTheme="majorHAnsi" w:cstheme="majorHAnsi"/>
        </w:rPr>
        <w:t xml:space="preserve">Execução de serviços de tapa buracos, com fornecimento de materiais, incluso usinagem, aplicação, limpeza, requadro, compactação e preparo da base, objetivando a recuperação devias públicas do </w:t>
      </w:r>
      <w:r w:rsidRPr="008E2F6B">
        <w:rPr>
          <w:rFonts w:asciiTheme="majorHAnsi" w:hAnsiTheme="majorHAnsi" w:cstheme="majorHAnsi"/>
        </w:rPr>
        <w:t xml:space="preserve">Município </w:t>
      </w:r>
      <w:r w:rsidR="008E2F6B" w:rsidRPr="008E2F6B">
        <w:rPr>
          <w:rFonts w:asciiTheme="majorHAnsi" w:hAnsiTheme="majorHAnsi" w:cstheme="majorHAnsi"/>
        </w:rPr>
        <w:t xml:space="preserve">de </w:t>
      </w:r>
      <w:r w:rsidRPr="008E2F6B">
        <w:rPr>
          <w:rFonts w:asciiTheme="majorHAnsi" w:hAnsiTheme="majorHAnsi" w:cstheme="majorHAnsi"/>
        </w:rPr>
        <w:t xml:space="preserve">Boa </w:t>
      </w:r>
      <w:r w:rsidR="008E2F6B" w:rsidRPr="008E2F6B">
        <w:rPr>
          <w:rFonts w:asciiTheme="majorHAnsi" w:hAnsiTheme="majorHAnsi" w:cstheme="majorHAnsi"/>
        </w:rPr>
        <w:t>Esperança/MG.</w:t>
      </w:r>
      <w:r>
        <w:rPr>
          <w:rFonts w:asciiTheme="majorHAnsi" w:hAnsiTheme="majorHAnsi" w:cstheme="majorHAnsi"/>
        </w:rPr>
        <w:t xml:space="preserve"> </w:t>
      </w:r>
      <w:r w:rsidRPr="005C24BB">
        <w:rPr>
          <w:rFonts w:asciiTheme="majorHAnsi" w:hAnsiTheme="majorHAnsi" w:cstheme="majorHAnsi"/>
        </w:rPr>
        <w:t xml:space="preserve">Abertura </w:t>
      </w:r>
      <w:r>
        <w:rPr>
          <w:rFonts w:asciiTheme="majorHAnsi" w:hAnsiTheme="majorHAnsi" w:cstheme="majorHAnsi"/>
        </w:rPr>
        <w:t>das propostas: 09h</w:t>
      </w:r>
      <w:r w:rsidRPr="005C24BB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min do dia 20/08/2025, local da sessão pública: </w:t>
      </w:r>
      <w:hyperlink r:id="rId19" w:history="1">
        <w:r w:rsidRPr="00D42EF0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5C24B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Esclarecimentos pelo Telefones</w:t>
      </w:r>
      <w:r w:rsidRPr="005C24BB">
        <w:rPr>
          <w:rFonts w:asciiTheme="majorHAnsi" w:hAnsiTheme="majorHAnsi" w:cstheme="majorHAnsi"/>
        </w:rPr>
        <w:t>: (35) 3851-0314 ou (35) 3851-0340.</w:t>
      </w:r>
    </w:p>
    <w:p w14:paraId="7139F5EA" w14:textId="77777777" w:rsidR="00561B8D" w:rsidRDefault="00561B8D" w:rsidP="008E2F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7045B3A" w14:textId="7577B43B" w:rsidR="00561B8D" w:rsidRDefault="00561B8D" w:rsidP="00561B8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561B8D">
        <w:rPr>
          <w:rFonts w:asciiTheme="minorHAnsi" w:hAnsiTheme="minorHAnsi" w:cstheme="minorHAnsi"/>
          <w:b/>
        </w:rPr>
        <w:t>CAPITÓLIO</w:t>
      </w:r>
      <w:r>
        <w:rPr>
          <w:rFonts w:asciiTheme="minorHAnsi" w:hAnsiTheme="minorHAnsi" w:cstheme="minorHAnsi"/>
          <w:b/>
        </w:rPr>
        <w:t xml:space="preserve"> MG - </w:t>
      </w:r>
      <w:r w:rsidRPr="00561B8D">
        <w:rPr>
          <w:rFonts w:asciiTheme="minorHAnsi" w:hAnsiTheme="minorHAnsi" w:cstheme="minorHAnsi"/>
          <w:b/>
        </w:rPr>
        <w:t xml:space="preserve">CONCORRÊNCIA Nº </w:t>
      </w:r>
      <w:r>
        <w:rPr>
          <w:rFonts w:asciiTheme="minorHAnsi" w:hAnsiTheme="minorHAnsi" w:cstheme="minorHAnsi"/>
          <w:b/>
        </w:rPr>
        <w:t>0</w:t>
      </w:r>
      <w:r w:rsidRPr="00561B8D">
        <w:rPr>
          <w:rFonts w:asciiTheme="minorHAnsi" w:hAnsiTheme="minorHAnsi" w:cstheme="minorHAnsi"/>
          <w:b/>
        </w:rPr>
        <w:t>07/2025</w:t>
      </w:r>
    </w:p>
    <w:p w14:paraId="579C058C" w14:textId="3FB53CFE" w:rsidR="00561B8D" w:rsidRPr="008E2F6B" w:rsidRDefault="00561B8D" w:rsidP="008E2F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61B8D">
        <w:rPr>
          <w:rFonts w:asciiTheme="majorHAnsi" w:hAnsiTheme="majorHAnsi" w:cstheme="majorHAnsi"/>
        </w:rPr>
        <w:t xml:space="preserve">Construção do portal da entrada da cidade de Capitólio </w:t>
      </w:r>
      <w:r>
        <w:rPr>
          <w:rFonts w:asciiTheme="majorHAnsi" w:hAnsiTheme="majorHAnsi" w:cstheme="majorHAnsi"/>
        </w:rPr>
        <w:t>–</w:t>
      </w:r>
      <w:r w:rsidRPr="00561B8D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561B8D">
        <w:t xml:space="preserve"> </w:t>
      </w:r>
      <w:r w:rsidRPr="00561B8D">
        <w:rPr>
          <w:rFonts w:asciiTheme="majorHAnsi" w:hAnsiTheme="majorHAnsi" w:cstheme="majorHAnsi"/>
        </w:rPr>
        <w:t xml:space="preserve">O recebimento da documentação de habilitação e da proposta comercial será até às 08h25min do dia 15/09/2025 (por se tratar de edital com inversão de fases), sendo a abertura da sessão às 08h30min do dia 15/09/2025 pela plataforma </w:t>
      </w:r>
      <w:hyperlink r:id="rId20" w:history="1">
        <w:r w:rsidRPr="00D42EF0">
          <w:rPr>
            <w:rStyle w:val="Hyperlink"/>
            <w:rFonts w:asciiTheme="majorHAnsi" w:hAnsiTheme="majorHAnsi" w:cstheme="majorHAnsi"/>
          </w:rPr>
          <w:t>www.novobbmnet.com.br/</w:t>
        </w:r>
      </w:hyperlink>
      <w:r w:rsidRPr="00561B8D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61B8D">
        <w:rPr>
          <w:rFonts w:asciiTheme="majorHAnsi" w:hAnsiTheme="majorHAnsi" w:cstheme="majorHAnsi"/>
        </w:rPr>
        <w:t>Informações através do telefone</w:t>
      </w:r>
      <w:r>
        <w:rPr>
          <w:rFonts w:asciiTheme="majorHAnsi" w:hAnsiTheme="majorHAnsi" w:cstheme="majorHAnsi"/>
        </w:rPr>
        <w:t>:</w:t>
      </w:r>
      <w:r w:rsidRPr="00561B8D">
        <w:rPr>
          <w:rFonts w:asciiTheme="majorHAnsi" w:hAnsiTheme="majorHAnsi" w:cstheme="majorHAnsi"/>
        </w:rPr>
        <w:t xml:space="preserve"> (37)33730300 ou </w:t>
      </w:r>
      <w:hyperlink r:id="rId21" w:history="1">
        <w:r w:rsidRPr="00D42EF0">
          <w:rPr>
            <w:rStyle w:val="Hyperlink"/>
            <w:rFonts w:asciiTheme="majorHAnsi" w:hAnsiTheme="majorHAnsi" w:cstheme="majorHAnsi"/>
          </w:rPr>
          <w:t>www.capitolio.mg.gov.br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6771EBF8" w14:textId="77777777" w:rsidR="008E2F6B" w:rsidRDefault="008E2F6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4619785" w14:textId="3C6C7FF6" w:rsidR="007D4B54" w:rsidRDefault="007D4B5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05753B" w:rsidRPr="0005753B">
        <w:rPr>
          <w:rFonts w:asciiTheme="minorHAnsi" w:hAnsiTheme="minorHAnsi" w:cstheme="minorHAnsi"/>
          <w:b/>
        </w:rPr>
        <w:t xml:space="preserve">CLARO DOS </w:t>
      </w:r>
      <w:r w:rsidR="00FD1E3D" w:rsidRPr="0005753B">
        <w:rPr>
          <w:rFonts w:asciiTheme="minorHAnsi" w:hAnsiTheme="minorHAnsi" w:cstheme="minorHAnsi"/>
          <w:b/>
        </w:rPr>
        <w:t>POÇÕES</w:t>
      </w:r>
      <w:r w:rsidR="00FD1E3D">
        <w:rPr>
          <w:rFonts w:asciiTheme="minorHAnsi" w:hAnsiTheme="minorHAnsi" w:cstheme="minorHAnsi"/>
          <w:b/>
        </w:rPr>
        <w:t xml:space="preserve"> MG</w:t>
      </w:r>
      <w:r w:rsidR="0005753B">
        <w:rPr>
          <w:rFonts w:asciiTheme="minorHAnsi" w:hAnsiTheme="minorHAnsi" w:cstheme="minorHAnsi"/>
          <w:b/>
        </w:rPr>
        <w:t xml:space="preserve"> - </w:t>
      </w:r>
      <w:r w:rsidR="0005753B" w:rsidRPr="0005753B">
        <w:rPr>
          <w:rFonts w:asciiTheme="minorHAnsi" w:hAnsiTheme="minorHAnsi" w:cstheme="minorHAnsi"/>
          <w:b/>
        </w:rPr>
        <w:t>CONCORRÊNCIA ELETRÔNICA Nº 001/2025</w:t>
      </w:r>
    </w:p>
    <w:p w14:paraId="1E2B3AE3" w14:textId="668D99F8" w:rsidR="0005753B" w:rsidRDefault="0005753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5753B">
        <w:rPr>
          <w:rFonts w:asciiTheme="majorHAnsi" w:hAnsiTheme="majorHAnsi" w:cstheme="majorHAnsi"/>
        </w:rPr>
        <w:t xml:space="preserve"> Contratação de empresa especializada para execução de obra de engenharia para </w:t>
      </w:r>
      <w:r w:rsidR="00A7744E">
        <w:rPr>
          <w:rFonts w:asciiTheme="majorHAnsi" w:hAnsiTheme="majorHAnsi" w:cstheme="majorHAnsi"/>
        </w:rPr>
        <w:t>realizar a reforma da P</w:t>
      </w:r>
      <w:r w:rsidRPr="0005753B">
        <w:rPr>
          <w:rFonts w:asciiTheme="majorHAnsi" w:hAnsiTheme="majorHAnsi" w:cstheme="majorHAnsi"/>
        </w:rPr>
        <w:t>raça Cônego Clemente, construção de muro e urbanização da área do mercado, incluindo a mão de obra e materiais</w:t>
      </w:r>
      <w:r>
        <w:rPr>
          <w:rFonts w:asciiTheme="majorHAnsi" w:hAnsiTheme="majorHAnsi" w:cstheme="majorHAnsi"/>
        </w:rPr>
        <w:t>.</w:t>
      </w:r>
      <w:r w:rsidR="00A7744E">
        <w:rPr>
          <w:rFonts w:asciiTheme="majorHAnsi" w:hAnsiTheme="majorHAnsi" w:cstheme="majorHAnsi"/>
        </w:rPr>
        <w:t xml:space="preserve"> </w:t>
      </w:r>
      <w:r w:rsidR="00A7744E" w:rsidRPr="00A7744E">
        <w:rPr>
          <w:rFonts w:asciiTheme="majorHAnsi" w:hAnsiTheme="majorHAnsi" w:cstheme="majorHAnsi"/>
        </w:rPr>
        <w:t xml:space="preserve">Valor total estimado: </w:t>
      </w:r>
      <w:r w:rsidR="00A7744E" w:rsidRPr="00A7744E">
        <w:rPr>
          <w:rFonts w:asciiTheme="minorHAnsi" w:hAnsiTheme="minorHAnsi" w:cstheme="minorHAnsi"/>
          <w:b/>
        </w:rPr>
        <w:t>R$ 413.875,94</w:t>
      </w:r>
      <w:r w:rsidR="00A7744E" w:rsidRPr="00A7744E">
        <w:rPr>
          <w:rFonts w:asciiTheme="majorHAnsi" w:hAnsiTheme="majorHAnsi" w:cstheme="majorHAnsi"/>
        </w:rPr>
        <w:t>.</w:t>
      </w:r>
      <w:r w:rsidR="00A7744E">
        <w:t xml:space="preserve"> </w:t>
      </w:r>
      <w:r w:rsidRPr="0005753B">
        <w:rPr>
          <w:rFonts w:asciiTheme="majorHAnsi" w:hAnsiTheme="majorHAnsi" w:cstheme="majorHAnsi"/>
        </w:rPr>
        <w:t>Recebimento de p</w:t>
      </w:r>
      <w:r>
        <w:rPr>
          <w:rFonts w:asciiTheme="majorHAnsi" w:hAnsiTheme="majorHAnsi" w:cstheme="majorHAnsi"/>
        </w:rPr>
        <w:t>edido de esclarecimento até: 23h59min</w:t>
      </w:r>
      <w:r w:rsidRPr="0005753B">
        <w:rPr>
          <w:rFonts w:asciiTheme="majorHAnsi" w:hAnsiTheme="majorHAnsi" w:cstheme="majorHAnsi"/>
        </w:rPr>
        <w:t xml:space="preserve"> do dia 20/08/2025</w:t>
      </w:r>
      <w:r>
        <w:rPr>
          <w:rFonts w:asciiTheme="majorHAnsi" w:hAnsiTheme="majorHAnsi" w:cstheme="majorHAnsi"/>
        </w:rPr>
        <w:t>,</w:t>
      </w:r>
      <w:r w:rsidRPr="0005753B">
        <w:t xml:space="preserve"> </w:t>
      </w:r>
      <w:r w:rsidRPr="0005753B">
        <w:rPr>
          <w:rFonts w:asciiTheme="majorHAnsi" w:hAnsiTheme="majorHAnsi" w:cstheme="majorHAnsi"/>
        </w:rPr>
        <w:t>início da disputa de preços: 25</w:t>
      </w:r>
      <w:r>
        <w:rPr>
          <w:rFonts w:asciiTheme="majorHAnsi" w:hAnsiTheme="majorHAnsi" w:cstheme="majorHAnsi"/>
        </w:rPr>
        <w:t>/08/</w:t>
      </w:r>
      <w:r w:rsidR="00A7744E">
        <w:rPr>
          <w:rFonts w:asciiTheme="majorHAnsi" w:hAnsiTheme="majorHAnsi" w:cstheme="majorHAnsi"/>
        </w:rPr>
        <w:t>2025, às 09h</w:t>
      </w:r>
      <w:r w:rsidRPr="0005753B">
        <w:rPr>
          <w:rFonts w:asciiTheme="majorHAnsi" w:hAnsiTheme="majorHAnsi" w:cstheme="majorHAnsi"/>
        </w:rPr>
        <w:t>01min</w:t>
      </w:r>
      <w:r w:rsidR="00A7744E" w:rsidRPr="00A7744E">
        <w:rPr>
          <w:rFonts w:asciiTheme="majorHAnsi" w:hAnsiTheme="majorHAnsi" w:cstheme="majorHAnsi"/>
        </w:rPr>
        <w:t xml:space="preserve">, as propostas serão recebidas exclusivamente por meio eletrônico no endereço: </w:t>
      </w:r>
      <w:hyperlink r:id="rId22" w:history="1">
        <w:r w:rsidR="00A7744E" w:rsidRPr="00D42EF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A7744E" w:rsidRPr="00A7744E">
        <w:rPr>
          <w:rFonts w:asciiTheme="majorHAnsi" w:hAnsiTheme="majorHAnsi" w:cstheme="majorHAnsi"/>
        </w:rPr>
        <w:t>.</w:t>
      </w:r>
      <w:r w:rsidR="00A7744E">
        <w:rPr>
          <w:rFonts w:asciiTheme="majorHAnsi" w:hAnsiTheme="majorHAnsi" w:cstheme="majorHAnsi"/>
        </w:rPr>
        <w:t xml:space="preserve"> </w:t>
      </w:r>
    </w:p>
    <w:p w14:paraId="4D9A4748" w14:textId="77777777" w:rsidR="007274B7" w:rsidRDefault="007274B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3FC3BA" w14:textId="042F5C9A" w:rsidR="00891949" w:rsidRDefault="00BF3B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3BC9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0E63B2" w:rsidRPr="000E63B2">
        <w:rPr>
          <w:rFonts w:asciiTheme="minorHAnsi" w:hAnsiTheme="minorHAnsi" w:cstheme="minorHAnsi"/>
          <w:b/>
        </w:rPr>
        <w:t>IGUATAMA</w:t>
      </w:r>
      <w:r w:rsidR="000E63B2">
        <w:rPr>
          <w:rFonts w:asciiTheme="minorHAnsi" w:hAnsiTheme="minorHAnsi" w:cstheme="minorHAnsi"/>
          <w:b/>
        </w:rPr>
        <w:t xml:space="preserve"> MG -</w:t>
      </w:r>
      <w:r w:rsidR="000E63B2" w:rsidRPr="000E63B2">
        <w:rPr>
          <w:rFonts w:asciiTheme="minorHAnsi" w:hAnsiTheme="minorHAnsi" w:cstheme="minorHAnsi"/>
          <w:b/>
        </w:rPr>
        <w:t xml:space="preserve"> CONCORRÊNCIA ELETRÔNICA</w:t>
      </w:r>
      <w:r w:rsidR="000E63B2">
        <w:rPr>
          <w:rFonts w:asciiTheme="minorHAnsi" w:hAnsiTheme="minorHAnsi" w:cstheme="minorHAnsi"/>
          <w:b/>
        </w:rPr>
        <w:t xml:space="preserve"> Nº</w:t>
      </w:r>
      <w:r w:rsidR="000E63B2" w:rsidRPr="000E63B2">
        <w:rPr>
          <w:rFonts w:asciiTheme="minorHAnsi" w:hAnsiTheme="minorHAnsi" w:cstheme="minorHAnsi"/>
          <w:b/>
        </w:rPr>
        <w:t xml:space="preserve"> </w:t>
      </w:r>
      <w:r w:rsidR="000E63B2">
        <w:rPr>
          <w:rFonts w:asciiTheme="minorHAnsi" w:hAnsiTheme="minorHAnsi" w:cstheme="minorHAnsi"/>
          <w:b/>
        </w:rPr>
        <w:t>0</w:t>
      </w:r>
      <w:r w:rsidR="000E63B2" w:rsidRPr="000E63B2">
        <w:rPr>
          <w:rFonts w:asciiTheme="minorHAnsi" w:hAnsiTheme="minorHAnsi" w:cstheme="minorHAnsi"/>
          <w:b/>
        </w:rPr>
        <w:t>01/2025</w:t>
      </w:r>
    </w:p>
    <w:p w14:paraId="28001FCB" w14:textId="42A9CC0E" w:rsidR="000E63B2" w:rsidRDefault="000E63B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0E63B2">
        <w:rPr>
          <w:rFonts w:asciiTheme="majorHAnsi" w:hAnsiTheme="majorHAnsi" w:cstheme="majorHAnsi"/>
        </w:rPr>
        <w:t>ontratação de empresa especializada para prestação de serviços de pavimentação</w:t>
      </w:r>
      <w:r>
        <w:rPr>
          <w:rFonts w:asciiTheme="majorHAnsi" w:hAnsiTheme="majorHAnsi" w:cstheme="majorHAnsi"/>
        </w:rPr>
        <w:t xml:space="preserve"> de vias para recapeamento das R</w:t>
      </w:r>
      <w:r w:rsidRPr="000E63B2">
        <w:rPr>
          <w:rFonts w:asciiTheme="majorHAnsi" w:hAnsiTheme="majorHAnsi" w:cstheme="majorHAnsi"/>
        </w:rPr>
        <w:t xml:space="preserve">uas 06,74,76 e 81 para atender as necessidades da Secretaria Municipal de </w:t>
      </w:r>
      <w:r w:rsidR="003A36D3">
        <w:rPr>
          <w:rFonts w:asciiTheme="majorHAnsi" w:hAnsiTheme="majorHAnsi" w:cstheme="majorHAnsi"/>
        </w:rPr>
        <w:t>Obras e Transportes Urbanos do M</w:t>
      </w:r>
      <w:r w:rsidRPr="000E63B2">
        <w:rPr>
          <w:rFonts w:asciiTheme="majorHAnsi" w:hAnsiTheme="majorHAnsi" w:cstheme="majorHAnsi"/>
        </w:rPr>
        <w:t>unicípio de Iguatama</w:t>
      </w:r>
      <w:r>
        <w:rPr>
          <w:rFonts w:asciiTheme="majorHAnsi" w:hAnsiTheme="majorHAnsi" w:cstheme="majorHAnsi"/>
        </w:rPr>
        <w:t>/MG. Abertura: 21/08/2025 às 09h</w:t>
      </w:r>
      <w:r w:rsidRPr="000E63B2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0E63B2">
        <w:rPr>
          <w:rFonts w:asciiTheme="majorHAnsi" w:hAnsiTheme="majorHAnsi" w:cstheme="majorHAnsi"/>
        </w:rPr>
        <w:t xml:space="preserve">. Edital disponível: 08/08/2025 no Setor de Licitações: (037) 3353-2289 e site </w:t>
      </w:r>
      <w:hyperlink r:id="rId23" w:history="1">
        <w:r w:rsidRPr="00D42EF0">
          <w:rPr>
            <w:rStyle w:val="Hyperlink"/>
            <w:rFonts w:asciiTheme="majorHAnsi" w:hAnsiTheme="majorHAnsi" w:cstheme="majorHAnsi"/>
          </w:rPr>
          <w:t>www.iguatama.mg.gov.br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27D069CB" w14:textId="77777777" w:rsidR="000E63B2" w:rsidRDefault="000E63B2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19D1A3E8" w14:textId="38CB7FEF" w:rsidR="00F317C5" w:rsidRDefault="00F317C5" w:rsidP="00F317C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F317C5">
        <w:rPr>
          <w:rFonts w:asciiTheme="minorHAnsi" w:hAnsiTheme="minorHAnsi" w:cstheme="minorHAnsi"/>
          <w:b/>
        </w:rPr>
        <w:t xml:space="preserve">PREFEITURA MUNICIPAL DE LAGOA FORMOSA MG - </w:t>
      </w:r>
      <w:r>
        <w:rPr>
          <w:rFonts w:asciiTheme="minorHAnsi" w:hAnsiTheme="minorHAnsi" w:cstheme="minorHAnsi"/>
          <w:b/>
        </w:rPr>
        <w:t>CONCORRÊNCIA ELETRÔNICA 004</w:t>
      </w:r>
      <w:r w:rsidRPr="00F317C5">
        <w:rPr>
          <w:rFonts w:asciiTheme="minorHAnsi" w:hAnsiTheme="minorHAnsi" w:cstheme="minorHAnsi"/>
          <w:b/>
        </w:rPr>
        <w:t>/2025</w:t>
      </w:r>
    </w:p>
    <w:p w14:paraId="71F7C844" w14:textId="1ACC74DB" w:rsidR="00F317C5" w:rsidRPr="00F317C5" w:rsidRDefault="00F317C5" w:rsidP="00F317C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17C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 </w:t>
      </w:r>
      <w:r w:rsidRPr="00F317C5">
        <w:rPr>
          <w:rFonts w:asciiTheme="majorHAnsi" w:hAnsiTheme="majorHAnsi" w:cstheme="majorHAnsi"/>
        </w:rPr>
        <w:t xml:space="preserve"> Contratação de empresa especializada no ramo da construção civil para execução de obra, visando a Construção de escola de ensino fundamental com quadra esportiva </w:t>
      </w:r>
      <w:r>
        <w:rPr>
          <w:rFonts w:asciiTheme="majorHAnsi" w:hAnsiTheme="majorHAnsi" w:cstheme="majorHAnsi"/>
        </w:rPr>
        <w:t xml:space="preserve">no Município de Lagoa Formosa. </w:t>
      </w:r>
      <w:r w:rsidRPr="00F317C5">
        <w:rPr>
          <w:rFonts w:asciiTheme="majorHAnsi" w:hAnsiTheme="majorHAnsi" w:cstheme="majorHAnsi"/>
        </w:rPr>
        <w:t>Realização do certame</w:t>
      </w:r>
      <w:r w:rsidR="003A36D3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>dia 10/09/</w:t>
      </w:r>
      <w:r w:rsidRPr="00F317C5">
        <w:rPr>
          <w:rFonts w:asciiTheme="majorHAnsi" w:hAnsiTheme="majorHAnsi" w:cstheme="majorHAnsi"/>
        </w:rPr>
        <w:t>2025, às 08h00min no site</w:t>
      </w:r>
      <w:r w:rsidR="006C1881">
        <w:rPr>
          <w:rFonts w:asciiTheme="majorHAnsi" w:hAnsiTheme="majorHAnsi" w:cstheme="majorHAnsi"/>
        </w:rPr>
        <w:t>:</w:t>
      </w:r>
      <w:r w:rsidRPr="00F317C5">
        <w:rPr>
          <w:rFonts w:asciiTheme="majorHAnsi" w:hAnsiTheme="majorHAnsi" w:cstheme="majorHAnsi"/>
        </w:rPr>
        <w:t xml:space="preserve"> </w:t>
      </w:r>
      <w:hyperlink r:id="rId24" w:history="1">
        <w:r w:rsidRPr="00D42EF0">
          <w:rPr>
            <w:rStyle w:val="Hyperlink"/>
            <w:rFonts w:asciiTheme="majorHAnsi" w:hAnsiTheme="majorHAnsi" w:cstheme="majorHAnsi"/>
          </w:rPr>
          <w:t>https://licitanet.com.br/</w:t>
        </w:r>
      </w:hyperlink>
      <w:r w:rsidRPr="00F317C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F317C5">
        <w:rPr>
          <w:rFonts w:asciiTheme="majorHAnsi" w:hAnsiTheme="majorHAnsi" w:cstheme="majorHAnsi"/>
        </w:rPr>
        <w:t xml:space="preserve"> Informações pelo e-mail </w:t>
      </w:r>
      <w:hyperlink r:id="rId25" w:history="1">
        <w:r w:rsidRPr="00D42EF0">
          <w:rPr>
            <w:rStyle w:val="Hyperlink"/>
            <w:rFonts w:asciiTheme="majorHAnsi" w:hAnsiTheme="majorHAnsi" w:cstheme="majorHAnsi"/>
          </w:rPr>
          <w:t>licitacao@lagoaformosa.mg.gov.br</w:t>
        </w:r>
      </w:hyperlink>
      <w:r>
        <w:rPr>
          <w:rFonts w:asciiTheme="majorHAnsi" w:hAnsiTheme="majorHAnsi" w:cstheme="majorHAnsi"/>
        </w:rPr>
        <w:t xml:space="preserve"> </w:t>
      </w:r>
      <w:r w:rsidR="003A36D3">
        <w:rPr>
          <w:rFonts w:asciiTheme="majorHAnsi" w:hAnsiTheme="majorHAnsi" w:cstheme="majorHAnsi"/>
        </w:rPr>
        <w:t>-</w:t>
      </w:r>
      <w:r w:rsidRPr="00F317C5">
        <w:rPr>
          <w:rFonts w:asciiTheme="majorHAnsi" w:hAnsiTheme="majorHAnsi" w:cstheme="majorHAnsi"/>
        </w:rPr>
        <w:t xml:space="preserve"> edital no site: </w:t>
      </w:r>
      <w:hyperlink r:id="rId26" w:history="1">
        <w:r w:rsidRPr="00D42EF0">
          <w:rPr>
            <w:rStyle w:val="Hyperlink"/>
            <w:rFonts w:asciiTheme="majorHAnsi" w:hAnsiTheme="majorHAnsi" w:cstheme="majorHAnsi"/>
          </w:rPr>
          <w:t>www.lagoaformosa.mg.gov.br/editais</w:t>
        </w:r>
      </w:hyperlink>
      <w:r>
        <w:rPr>
          <w:rFonts w:asciiTheme="majorHAnsi" w:hAnsiTheme="majorHAnsi" w:cstheme="majorHAnsi"/>
        </w:rPr>
        <w:t xml:space="preserve">. </w:t>
      </w:r>
    </w:p>
    <w:p w14:paraId="0E113377" w14:textId="77777777" w:rsidR="00F317C5" w:rsidRDefault="00F317C5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67C440D" w14:textId="77777777" w:rsidR="00195CDC" w:rsidRDefault="00195CD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84B68E2" w14:textId="77777777" w:rsidR="00195CDC" w:rsidRDefault="00195CD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105E3A22" w:rsidR="00057575" w:rsidRDefault="00CB108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="00B534F4" w:rsidRPr="00B534F4">
        <w:t xml:space="preserve"> </w:t>
      </w:r>
      <w:r w:rsidR="00B534F4" w:rsidRPr="00B534F4">
        <w:rPr>
          <w:rFonts w:asciiTheme="minorHAnsi" w:hAnsiTheme="minorHAnsi" w:cstheme="minorHAnsi"/>
          <w:b/>
        </w:rPr>
        <w:t>LAGOA FORMOSA</w:t>
      </w:r>
      <w:r w:rsidR="00B534F4">
        <w:rPr>
          <w:rFonts w:asciiTheme="minorHAnsi" w:hAnsiTheme="minorHAnsi" w:cstheme="minorHAnsi"/>
          <w:b/>
        </w:rPr>
        <w:t xml:space="preserve"> MG -</w:t>
      </w:r>
      <w:r w:rsidR="000B1D6F" w:rsidRPr="000B1D6F">
        <w:t xml:space="preserve"> </w:t>
      </w:r>
      <w:r w:rsidR="000B1D6F" w:rsidRPr="000B1D6F">
        <w:rPr>
          <w:rFonts w:asciiTheme="minorHAnsi" w:hAnsiTheme="minorHAnsi" w:cstheme="minorHAnsi"/>
          <w:b/>
        </w:rPr>
        <w:t>CONCORRÊNCIA ELETRÔNICA</w:t>
      </w:r>
      <w:r w:rsidR="003A36D3">
        <w:rPr>
          <w:rFonts w:asciiTheme="minorHAnsi" w:hAnsiTheme="minorHAnsi" w:cstheme="minorHAnsi"/>
          <w:b/>
        </w:rPr>
        <w:t xml:space="preserve"> Nº</w:t>
      </w:r>
      <w:r w:rsidR="000B1D6F" w:rsidRPr="000B1D6F">
        <w:rPr>
          <w:rFonts w:asciiTheme="minorHAnsi" w:hAnsiTheme="minorHAnsi" w:cstheme="minorHAnsi"/>
          <w:b/>
        </w:rPr>
        <w:t xml:space="preserve"> 005/2025</w:t>
      </w:r>
    </w:p>
    <w:p w14:paraId="1D81E2B6" w14:textId="23A8B04D" w:rsidR="00761BC1" w:rsidRDefault="000B1D6F" w:rsidP="000B1D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0B1D6F">
        <w:rPr>
          <w:rFonts w:asciiTheme="majorHAnsi" w:hAnsiTheme="majorHAnsi" w:cstheme="majorHAnsi"/>
        </w:rPr>
        <w:t>Terraplenagem – regularização e compactação de subleito e construção de base e sub-base para pavimentação (O MATERIAL E O TRANSPORTE DO MATERIAL SERÃO FORNECIDOS PELO MUNICÍPIO)</w:t>
      </w:r>
      <w:r>
        <w:rPr>
          <w:rFonts w:asciiTheme="majorHAnsi" w:hAnsiTheme="majorHAnsi" w:cstheme="majorHAnsi"/>
        </w:rPr>
        <w:t xml:space="preserve"> na estrada vicinal que liga o D</w:t>
      </w:r>
      <w:r w:rsidRPr="000B1D6F">
        <w:rPr>
          <w:rFonts w:asciiTheme="majorHAnsi" w:hAnsiTheme="majorHAnsi" w:cstheme="majorHAnsi"/>
        </w:rPr>
        <w:t xml:space="preserve">istrito de </w:t>
      </w:r>
      <w:r>
        <w:rPr>
          <w:rFonts w:asciiTheme="majorHAnsi" w:hAnsiTheme="majorHAnsi" w:cstheme="majorHAnsi"/>
        </w:rPr>
        <w:t>Limeira de Minas à Sede do Município de Lagoa F</w:t>
      </w:r>
      <w:r w:rsidRPr="000B1D6F">
        <w:rPr>
          <w:rFonts w:asciiTheme="majorHAnsi" w:hAnsiTheme="majorHAnsi" w:cstheme="majorHAnsi"/>
        </w:rPr>
        <w:t xml:space="preserve">ormosa/MG, estrada vicinal que liga a estrada de </w:t>
      </w:r>
      <w:r>
        <w:rPr>
          <w:rFonts w:asciiTheme="majorHAnsi" w:hAnsiTheme="majorHAnsi" w:cstheme="majorHAnsi"/>
        </w:rPr>
        <w:t>Limeira de Minas ao Distrito de Monjolinho d</w:t>
      </w:r>
      <w:r w:rsidRPr="000B1D6F">
        <w:rPr>
          <w:rFonts w:asciiTheme="majorHAnsi" w:hAnsiTheme="majorHAnsi" w:cstheme="majorHAnsi"/>
        </w:rPr>
        <w:t>e Minas e estrada vi</w:t>
      </w:r>
      <w:r>
        <w:rPr>
          <w:rFonts w:asciiTheme="majorHAnsi" w:hAnsiTheme="majorHAnsi" w:cstheme="majorHAnsi"/>
        </w:rPr>
        <w:t>cinal que liga a comunidade de Sapezinho à S</w:t>
      </w:r>
      <w:r w:rsidRPr="000B1D6F">
        <w:rPr>
          <w:rFonts w:asciiTheme="majorHAnsi" w:hAnsiTheme="majorHAnsi" w:cstheme="majorHAnsi"/>
        </w:rPr>
        <w:t xml:space="preserve">ede do </w:t>
      </w:r>
      <w:r>
        <w:rPr>
          <w:rFonts w:asciiTheme="majorHAnsi" w:hAnsiTheme="majorHAnsi" w:cstheme="majorHAnsi"/>
        </w:rPr>
        <w:t>Município de Lagoa F</w:t>
      </w:r>
      <w:r w:rsidRPr="000B1D6F">
        <w:rPr>
          <w:rFonts w:asciiTheme="majorHAnsi" w:hAnsiTheme="majorHAnsi" w:cstheme="majorHAnsi"/>
        </w:rPr>
        <w:t>ormosa/MG.</w:t>
      </w:r>
      <w:r>
        <w:rPr>
          <w:rFonts w:asciiTheme="majorHAnsi" w:hAnsiTheme="majorHAnsi" w:cstheme="majorHAnsi"/>
        </w:rPr>
        <w:t xml:space="preserve"> Valor total estimado: </w:t>
      </w:r>
      <w:r w:rsidR="00761BC1">
        <w:rPr>
          <w:rFonts w:asciiTheme="majorHAnsi" w:hAnsiTheme="majorHAnsi" w:cstheme="majorHAnsi"/>
        </w:rPr>
        <w:t xml:space="preserve"> </w:t>
      </w:r>
      <w:r w:rsidRPr="000B1D6F">
        <w:rPr>
          <w:rFonts w:asciiTheme="minorHAnsi" w:hAnsiTheme="minorHAnsi" w:cstheme="minorHAnsi"/>
          <w:b/>
        </w:rPr>
        <w:t>R$ 2.011.496,64</w:t>
      </w:r>
      <w:r w:rsidRPr="000B1D6F">
        <w:rPr>
          <w:rFonts w:asciiTheme="majorHAnsi" w:hAnsiTheme="majorHAnsi" w:cstheme="majorHAnsi"/>
        </w:rPr>
        <w:t>.</w:t>
      </w:r>
      <w:r w:rsidRPr="000B1D6F">
        <w:t xml:space="preserve"> </w:t>
      </w:r>
      <w:r w:rsidRPr="000B1D6F">
        <w:rPr>
          <w:rFonts w:asciiTheme="majorHAnsi" w:hAnsiTheme="majorHAnsi" w:cstheme="majorHAnsi"/>
        </w:rPr>
        <w:t>Data e horário de abertura da sessão pública:</w:t>
      </w:r>
      <w:r>
        <w:rPr>
          <w:rFonts w:asciiTheme="majorHAnsi" w:hAnsiTheme="majorHAnsi" w:cstheme="majorHAnsi"/>
        </w:rPr>
        <w:t xml:space="preserve"> 11/08/</w:t>
      </w:r>
      <w:r w:rsidRPr="000B1D6F">
        <w:rPr>
          <w:rFonts w:asciiTheme="majorHAnsi" w:hAnsiTheme="majorHAnsi" w:cstheme="majorHAnsi"/>
        </w:rPr>
        <w:t>2025</w:t>
      </w:r>
      <w:r>
        <w:rPr>
          <w:rFonts w:asciiTheme="majorHAnsi" w:hAnsiTheme="majorHAnsi" w:cstheme="majorHAnsi"/>
        </w:rPr>
        <w:t xml:space="preserve"> ás 08h</w:t>
      </w:r>
      <w:r w:rsidRPr="000B1D6F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0B1D6F">
        <w:t xml:space="preserve"> </w:t>
      </w:r>
      <w:r w:rsidRPr="000B1D6F">
        <w:rPr>
          <w:rFonts w:asciiTheme="majorHAnsi" w:hAnsiTheme="majorHAnsi" w:cstheme="majorHAnsi"/>
        </w:rPr>
        <w:t>Sítio eletrônico:</w:t>
      </w:r>
      <w:r>
        <w:rPr>
          <w:rFonts w:asciiTheme="majorHAnsi" w:hAnsiTheme="majorHAnsi" w:cstheme="majorHAnsi"/>
        </w:rPr>
        <w:t xml:space="preserve"> </w:t>
      </w:r>
      <w:hyperlink r:id="rId27" w:history="1">
        <w:r w:rsidRPr="00D42EF0">
          <w:rPr>
            <w:rStyle w:val="Hyperlink"/>
            <w:rFonts w:asciiTheme="majorHAnsi" w:hAnsiTheme="majorHAnsi" w:cstheme="majorHAnsi"/>
          </w:rPr>
          <w:t>https://licitanet.com.br/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503D67A6" w14:textId="77777777" w:rsidR="006A7DB4" w:rsidRDefault="006A7DB4" w:rsidP="000B1D6F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7029E4E" w14:textId="74C51AC3" w:rsidR="00057575" w:rsidRP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5C572F">
        <w:t xml:space="preserve"> </w:t>
      </w:r>
      <w:r w:rsidR="007C1CDC" w:rsidRPr="007C1CDC">
        <w:rPr>
          <w:rFonts w:asciiTheme="minorHAnsi" w:hAnsiTheme="minorHAnsi" w:cstheme="minorHAnsi"/>
          <w:b/>
        </w:rPr>
        <w:t>MADRE DE DEUS DE MINAS</w:t>
      </w:r>
      <w:r w:rsidR="007C1CDC">
        <w:rPr>
          <w:rFonts w:asciiTheme="minorHAnsi" w:hAnsiTheme="minorHAnsi" w:cstheme="minorHAnsi"/>
          <w:b/>
        </w:rPr>
        <w:t xml:space="preserve"> - </w:t>
      </w:r>
      <w:r w:rsidR="007C1CDC" w:rsidRPr="007C1CDC">
        <w:rPr>
          <w:rFonts w:asciiTheme="minorHAnsi" w:hAnsiTheme="minorHAnsi" w:cstheme="minorHAnsi"/>
          <w:b/>
        </w:rPr>
        <w:t>CONCORRÊNCIA Nº 005/2025</w:t>
      </w:r>
    </w:p>
    <w:p w14:paraId="58D1183B" w14:textId="5945819E" w:rsidR="007C1CDC" w:rsidRDefault="007C1CDC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C1CDC">
        <w:rPr>
          <w:rFonts w:asciiTheme="majorHAnsi" w:hAnsiTheme="majorHAnsi" w:cstheme="majorHAnsi"/>
        </w:rPr>
        <w:t>Contratação de empresa especializada para ampliação de galpão industrial</w:t>
      </w:r>
      <w:r>
        <w:rPr>
          <w:rFonts w:asciiTheme="majorHAnsi" w:hAnsiTheme="majorHAnsi" w:cstheme="majorHAnsi"/>
        </w:rPr>
        <w:t>.  Valor total estimado em:</w:t>
      </w:r>
    </w:p>
    <w:p w14:paraId="15BB8E3A" w14:textId="4E1D8B48" w:rsidR="007C1CDC" w:rsidRDefault="007C1CDC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C1CDC">
        <w:rPr>
          <w:rFonts w:asciiTheme="minorHAnsi" w:hAnsiTheme="minorHAnsi" w:cstheme="minorHAnsi"/>
          <w:b/>
        </w:rPr>
        <w:t>R$</w:t>
      </w:r>
      <w:r>
        <w:rPr>
          <w:rFonts w:asciiTheme="minorHAnsi" w:hAnsiTheme="minorHAnsi" w:cstheme="minorHAnsi"/>
          <w:b/>
        </w:rPr>
        <w:t xml:space="preserve"> </w:t>
      </w:r>
      <w:r w:rsidRPr="007C1CDC">
        <w:rPr>
          <w:rFonts w:asciiTheme="minorHAnsi" w:hAnsiTheme="minorHAnsi" w:cstheme="minorHAnsi"/>
          <w:b/>
        </w:rPr>
        <w:t>883.190,61</w:t>
      </w:r>
      <w:r w:rsidRPr="007C1CDC">
        <w:rPr>
          <w:rFonts w:asciiTheme="majorHAnsi" w:hAnsiTheme="majorHAnsi" w:cstheme="majorHAnsi"/>
        </w:rPr>
        <w:t xml:space="preserve">. Data e </w:t>
      </w:r>
      <w:r w:rsidR="00FD1E3D" w:rsidRPr="007C1CDC">
        <w:rPr>
          <w:rFonts w:asciiTheme="majorHAnsi" w:hAnsiTheme="majorHAnsi" w:cstheme="majorHAnsi"/>
        </w:rPr>
        <w:t>horário</w:t>
      </w:r>
      <w:r w:rsidRPr="007C1CDC">
        <w:rPr>
          <w:rFonts w:asciiTheme="majorHAnsi" w:hAnsiTheme="majorHAnsi" w:cstheme="majorHAnsi"/>
        </w:rPr>
        <w:t xml:space="preserve"> de abertura 25/08/2025 às 09</w:t>
      </w:r>
      <w:r>
        <w:rPr>
          <w:rFonts w:asciiTheme="majorHAnsi" w:hAnsiTheme="majorHAnsi" w:cstheme="majorHAnsi"/>
        </w:rPr>
        <w:t>h00min,</w:t>
      </w:r>
      <w:r w:rsidRPr="007C1CDC">
        <w:t xml:space="preserve"> </w:t>
      </w:r>
      <w:r w:rsidRPr="007C1CDC">
        <w:rPr>
          <w:rFonts w:asciiTheme="majorHAnsi" w:hAnsiTheme="majorHAnsi" w:cstheme="majorHAnsi"/>
        </w:rPr>
        <w:t>local da sessão</w:t>
      </w:r>
      <w:r>
        <w:rPr>
          <w:rFonts w:asciiTheme="majorHAnsi" w:hAnsiTheme="majorHAnsi" w:cstheme="majorHAnsi"/>
        </w:rPr>
        <w:t xml:space="preserve"> </w:t>
      </w:r>
      <w:r w:rsidR="00FD1E3D">
        <w:rPr>
          <w:rFonts w:asciiTheme="majorHAnsi" w:hAnsiTheme="majorHAnsi" w:cstheme="majorHAnsi"/>
        </w:rPr>
        <w:t>pública</w:t>
      </w:r>
      <w:r>
        <w:rPr>
          <w:rFonts w:asciiTheme="majorHAnsi" w:hAnsiTheme="majorHAnsi" w:cstheme="majorHAnsi"/>
        </w:rPr>
        <w:t xml:space="preserve">, </w:t>
      </w:r>
      <w:hyperlink r:id="rId28" w:history="1">
        <w:r w:rsidRPr="00D42EF0">
          <w:rPr>
            <w:rStyle w:val="Hyperlink"/>
            <w:rFonts w:asciiTheme="majorHAnsi" w:hAnsiTheme="majorHAnsi" w:cstheme="majorHAnsi"/>
          </w:rPr>
          <w:t>https://madrededeusdeminas.licitapp.com.br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73BD23C4" w14:textId="77777777" w:rsidR="00CC4AED" w:rsidRDefault="00CC4AED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A120C97" w14:textId="25882C3F" w:rsidR="00CC4AED" w:rsidRDefault="00CC4AED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 w:rsidRPr="00CC4AED">
        <w:t xml:space="preserve"> </w:t>
      </w:r>
      <w:r w:rsidRPr="00CC4AED">
        <w:rPr>
          <w:rFonts w:asciiTheme="minorHAnsi" w:hAnsiTheme="minorHAnsi" w:cstheme="minorHAnsi"/>
          <w:b/>
        </w:rPr>
        <w:t>MANHUAÇU</w:t>
      </w:r>
      <w:r>
        <w:rPr>
          <w:rFonts w:asciiTheme="minorHAnsi" w:hAnsiTheme="minorHAnsi" w:cstheme="minorHAnsi"/>
          <w:b/>
        </w:rPr>
        <w:t xml:space="preserve"> MG -</w:t>
      </w:r>
      <w:r w:rsidRPr="00CC4AED">
        <w:t xml:space="preserve"> </w:t>
      </w:r>
      <w:r w:rsidRPr="00CC4AED">
        <w:rPr>
          <w:rFonts w:asciiTheme="minorHAnsi" w:hAnsiTheme="minorHAnsi" w:cstheme="minorHAnsi"/>
          <w:b/>
        </w:rPr>
        <w:t>CONCORRÊNCIA ELETRÔNICA Nº 0</w:t>
      </w:r>
      <w:r>
        <w:rPr>
          <w:rFonts w:asciiTheme="minorHAnsi" w:hAnsiTheme="minorHAnsi" w:cstheme="minorHAnsi"/>
          <w:b/>
        </w:rPr>
        <w:t>0</w:t>
      </w:r>
      <w:r w:rsidRPr="00CC4AED">
        <w:rPr>
          <w:rFonts w:asciiTheme="minorHAnsi" w:hAnsiTheme="minorHAnsi" w:cstheme="minorHAnsi"/>
          <w:b/>
        </w:rPr>
        <w:t>8/2025</w:t>
      </w:r>
    </w:p>
    <w:p w14:paraId="432A6581" w14:textId="1475AFD8" w:rsidR="006A7DB4" w:rsidRDefault="00CC4AED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E</w:t>
      </w:r>
      <w:r w:rsidRPr="00CC4AED">
        <w:rPr>
          <w:rFonts w:asciiTheme="majorHAnsi" w:hAnsiTheme="majorHAnsi" w:cstheme="majorHAnsi"/>
        </w:rPr>
        <w:t>xecução da obra da construção da Creche Pró Infância Tipo 2, localizada na Rua Boa Vista, Nº 25, Distrito de Santo Amaro de Minas</w:t>
      </w:r>
      <w:r w:rsidRPr="00CC4AED">
        <w:t xml:space="preserve"> </w:t>
      </w:r>
      <w:r w:rsidRPr="00CC4AED">
        <w:rPr>
          <w:rFonts w:asciiTheme="majorHAnsi" w:hAnsiTheme="majorHAnsi" w:cstheme="majorHAnsi"/>
        </w:rPr>
        <w:t xml:space="preserve">Sessão dia 26/08/2025 às 08h30min. As informações inerentes a presente publicação estarão disponíveis aos interessados no setor de licitações, situada à Praça Cinco de Novembro, 381 – Centro, no horário de 09h00min às 11h00min e 13h00min às 16h00min. Através do e-mail </w:t>
      </w:r>
      <w:hyperlink r:id="rId29" w:history="1">
        <w:r w:rsidRPr="00D42EF0">
          <w:rPr>
            <w:rStyle w:val="Hyperlink"/>
            <w:rFonts w:asciiTheme="majorHAnsi" w:hAnsiTheme="majorHAnsi" w:cstheme="majorHAnsi"/>
          </w:rPr>
          <w:t>licitacao@manhuacu.mg.gov.br</w:t>
        </w:r>
      </w:hyperlink>
      <w:r>
        <w:rPr>
          <w:rFonts w:asciiTheme="majorHAnsi" w:hAnsiTheme="majorHAnsi" w:cstheme="majorHAnsi"/>
        </w:rPr>
        <w:t xml:space="preserve"> </w:t>
      </w:r>
      <w:r w:rsidRPr="00CC4AED">
        <w:rPr>
          <w:rFonts w:asciiTheme="majorHAnsi" w:hAnsiTheme="majorHAnsi" w:cstheme="majorHAnsi"/>
        </w:rPr>
        <w:t xml:space="preserve">ou através do site </w:t>
      </w:r>
      <w:hyperlink r:id="rId30" w:history="1">
        <w:r w:rsidRPr="00D42EF0">
          <w:rPr>
            <w:rStyle w:val="Hyperlink"/>
            <w:rFonts w:asciiTheme="majorHAnsi" w:hAnsiTheme="majorHAnsi" w:cstheme="majorHAnsi"/>
          </w:rPr>
          <w:t>www.manhuacu.mg.gov.br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1C413738" w14:textId="77777777" w:rsidR="00CC4AED" w:rsidRDefault="00CC4AED" w:rsidP="007C1CDC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2023CFE" w14:textId="0BD44F84" w:rsidR="006A7DB4" w:rsidRDefault="006A7DB4" w:rsidP="007C1C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MATOZINHOS MG </w:t>
      </w:r>
      <w:r w:rsidR="00B3775D">
        <w:rPr>
          <w:rFonts w:asciiTheme="minorHAnsi" w:hAnsiTheme="minorHAnsi" w:cstheme="minorHAnsi"/>
          <w:b/>
        </w:rPr>
        <w:t>-</w:t>
      </w:r>
      <w:r>
        <w:rPr>
          <w:rFonts w:asciiTheme="minorHAnsi" w:hAnsiTheme="minorHAnsi" w:cstheme="minorHAnsi"/>
          <w:b/>
        </w:rPr>
        <w:t xml:space="preserve"> </w:t>
      </w:r>
      <w:r w:rsidR="00B3775D">
        <w:rPr>
          <w:rFonts w:asciiTheme="minorHAnsi" w:hAnsiTheme="minorHAnsi" w:cstheme="minorHAnsi"/>
          <w:b/>
        </w:rPr>
        <w:t>DISPENSA DE LICITAÇÃO Nº 031/2025</w:t>
      </w:r>
    </w:p>
    <w:p w14:paraId="6AFB40EF" w14:textId="28E79023" w:rsidR="00B3775D" w:rsidRDefault="00B3775D" w:rsidP="00B3775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 </w:t>
      </w:r>
      <w:r w:rsidRPr="00B3775D">
        <w:rPr>
          <w:rFonts w:asciiTheme="majorHAnsi" w:hAnsiTheme="majorHAnsi" w:cstheme="majorHAnsi"/>
        </w:rPr>
        <w:t xml:space="preserve">Contratação emergencial de empresa especializada na execução de obras de contenção, recuperação de processo erosivo em via pública, reconstrução asfáltica e implantação de sistema de drenagem em trecho da Rua Bonfim, localizada no </w:t>
      </w:r>
      <w:r>
        <w:rPr>
          <w:rFonts w:asciiTheme="majorHAnsi" w:hAnsiTheme="majorHAnsi" w:cstheme="majorHAnsi"/>
        </w:rPr>
        <w:t>Bairro Florestal, no M</w:t>
      </w:r>
      <w:r w:rsidRPr="00B3775D">
        <w:rPr>
          <w:rFonts w:asciiTheme="majorHAnsi" w:hAnsiTheme="majorHAnsi" w:cstheme="majorHAnsi"/>
        </w:rPr>
        <w:t>unicípio de Matozinhos/MG</w:t>
      </w:r>
      <w:r>
        <w:rPr>
          <w:rFonts w:asciiTheme="majorHAnsi" w:hAnsiTheme="majorHAnsi" w:cstheme="majorHAnsi"/>
        </w:rPr>
        <w:t xml:space="preserve">. Valor total estimado da contratação: </w:t>
      </w:r>
      <w:r w:rsidRPr="00B3775D">
        <w:rPr>
          <w:rFonts w:asciiTheme="minorHAnsi" w:hAnsiTheme="minorHAnsi" w:cstheme="minorHAnsi"/>
          <w:b/>
        </w:rPr>
        <w:t>R$ 1.380.410,81</w:t>
      </w:r>
      <w:r w:rsidRPr="00B3775D">
        <w:rPr>
          <w:rFonts w:asciiTheme="majorHAnsi" w:hAnsiTheme="majorHAnsi" w:cstheme="majorHAnsi"/>
        </w:rPr>
        <w:t>.</w:t>
      </w:r>
      <w:r>
        <w:t xml:space="preserve"> </w:t>
      </w:r>
      <w:r>
        <w:rPr>
          <w:rFonts w:asciiTheme="majorHAnsi" w:hAnsiTheme="majorHAnsi" w:cstheme="majorHAnsi"/>
        </w:rPr>
        <w:t>Abertura em:</w:t>
      </w:r>
      <w:r w:rsidR="003A36D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11/08/2025 às 17h00min.</w:t>
      </w:r>
      <w:r w:rsidRPr="00B3775D">
        <w:t xml:space="preserve"> </w:t>
      </w:r>
      <w:r w:rsidRPr="00B3775D">
        <w:rPr>
          <w:rFonts w:asciiTheme="majorHAnsi" w:hAnsiTheme="majorHAnsi" w:cstheme="majorHAnsi"/>
        </w:rPr>
        <w:t xml:space="preserve">informações no </w:t>
      </w:r>
      <w:r>
        <w:rPr>
          <w:rFonts w:asciiTheme="majorHAnsi" w:hAnsiTheme="majorHAnsi" w:cstheme="majorHAnsi"/>
        </w:rPr>
        <w:t>(</w:t>
      </w:r>
      <w:r w:rsidRPr="00B3775D">
        <w:rPr>
          <w:rFonts w:asciiTheme="majorHAnsi" w:hAnsiTheme="majorHAnsi" w:cstheme="majorHAnsi"/>
        </w:rPr>
        <w:t>link</w:t>
      </w:r>
      <w:r>
        <w:rPr>
          <w:rFonts w:asciiTheme="majorHAnsi" w:hAnsiTheme="majorHAnsi" w:cstheme="majorHAnsi"/>
        </w:rPr>
        <w:t xml:space="preserve">) </w:t>
      </w:r>
      <w:hyperlink r:id="rId31" w:history="1">
        <w:r w:rsidRPr="00D42EF0">
          <w:rPr>
            <w:rStyle w:val="Hyperlink"/>
            <w:rFonts w:asciiTheme="majorHAnsi" w:hAnsiTheme="majorHAnsi" w:cstheme="majorHAnsi"/>
          </w:rPr>
          <w:t>https://matozinhos.mg.gov.br/licitacaoView/?id=9746</w:t>
        </w:r>
      </w:hyperlink>
      <w:r>
        <w:rPr>
          <w:rFonts w:asciiTheme="majorHAnsi" w:hAnsiTheme="majorHAnsi" w:cstheme="majorHAnsi"/>
        </w:rPr>
        <w:t>.</w:t>
      </w:r>
    </w:p>
    <w:p w14:paraId="453FE24C" w14:textId="77777777" w:rsidR="006C1881" w:rsidRDefault="006C1881" w:rsidP="007C1CDC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2B12D12" w14:textId="1BCCC861" w:rsidR="006C1881" w:rsidRDefault="006C1881" w:rsidP="006C18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0E63B2">
        <w:rPr>
          <w:rFonts w:asciiTheme="minorHAnsi" w:hAnsiTheme="minorHAnsi" w:cstheme="minorHAnsi"/>
          <w:b/>
        </w:rPr>
        <w:t>PREFEITURA MUNICIPAL DE NANUQUE</w:t>
      </w:r>
      <w:r>
        <w:rPr>
          <w:rFonts w:asciiTheme="minorHAnsi" w:hAnsiTheme="minorHAnsi" w:cstheme="minorHAnsi"/>
          <w:b/>
        </w:rPr>
        <w:t xml:space="preserve"> MG -</w:t>
      </w:r>
      <w:r>
        <w:t xml:space="preserve"> </w:t>
      </w:r>
      <w:r w:rsidR="003A36D3">
        <w:rPr>
          <w:rFonts w:asciiTheme="minorHAnsi" w:hAnsiTheme="minorHAnsi" w:cstheme="minorHAnsi"/>
          <w:b/>
        </w:rPr>
        <w:t>CONCORRÊNCIA PÚ</w:t>
      </w:r>
      <w:r w:rsidRPr="000E63B2">
        <w:rPr>
          <w:rFonts w:asciiTheme="minorHAnsi" w:hAnsiTheme="minorHAnsi" w:cstheme="minorHAnsi"/>
          <w:b/>
        </w:rPr>
        <w:t>BLICA Nº 005/2025</w:t>
      </w:r>
    </w:p>
    <w:p w14:paraId="521AD4E5" w14:textId="752156F4" w:rsidR="006C1881" w:rsidRPr="000E63B2" w:rsidRDefault="006C1881" w:rsidP="006C188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E63B2">
        <w:rPr>
          <w:rFonts w:asciiTheme="majorHAnsi" w:hAnsiTheme="majorHAnsi" w:cstheme="majorHAnsi"/>
        </w:rPr>
        <w:t>Contratação de empresa especializada para execução da revitalização do canteiro central e sinalização horizontal e vertical de trecho da Avenida Brasil</w:t>
      </w:r>
      <w:r>
        <w:rPr>
          <w:rFonts w:asciiTheme="majorHAnsi" w:hAnsiTheme="majorHAnsi" w:cstheme="majorHAnsi"/>
        </w:rPr>
        <w:t xml:space="preserve"> </w:t>
      </w:r>
      <w:r w:rsidRPr="000E63B2">
        <w:rPr>
          <w:rFonts w:asciiTheme="majorHAnsi" w:hAnsiTheme="majorHAnsi" w:cstheme="majorHAnsi"/>
        </w:rPr>
        <w:t>(entre a Rua Medina e a Rua Espírito Santo)</w:t>
      </w:r>
      <w:r>
        <w:rPr>
          <w:rFonts w:asciiTheme="majorHAnsi" w:hAnsiTheme="majorHAnsi" w:cstheme="majorHAnsi"/>
        </w:rPr>
        <w:t xml:space="preserve"> </w:t>
      </w:r>
      <w:r w:rsidRPr="000E63B2">
        <w:rPr>
          <w:rFonts w:asciiTheme="majorHAnsi" w:hAnsiTheme="majorHAnsi" w:cstheme="majorHAnsi"/>
        </w:rPr>
        <w:t>e, execução de passeio do lado direito da via</w:t>
      </w:r>
      <w:r>
        <w:rPr>
          <w:rFonts w:asciiTheme="majorHAnsi" w:hAnsiTheme="majorHAnsi" w:cstheme="majorHAnsi"/>
        </w:rPr>
        <w:t xml:space="preserve"> </w:t>
      </w:r>
      <w:r w:rsidRPr="000E63B2">
        <w:rPr>
          <w:rFonts w:asciiTheme="majorHAnsi" w:hAnsiTheme="majorHAnsi" w:cstheme="majorHAnsi"/>
        </w:rPr>
        <w:t>(trecho entre a Rua Medina e a Rua Bahia- sentido Rua Medina) no Bairro Vila Nova, Município de Nanuque/MG. A abertura será às 09h00min do dia 26/08/2025. O Edital poderá ser cons</w:t>
      </w:r>
      <w:r>
        <w:rPr>
          <w:rFonts w:asciiTheme="majorHAnsi" w:hAnsiTheme="majorHAnsi" w:cstheme="majorHAnsi"/>
        </w:rPr>
        <w:t>ultado no endereço</w:t>
      </w:r>
      <w:r w:rsidR="003A36D3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hyperlink r:id="rId32" w:history="1">
        <w:r w:rsidRPr="00D42EF0">
          <w:rPr>
            <w:rStyle w:val="Hyperlink"/>
            <w:rFonts w:asciiTheme="majorHAnsi" w:hAnsiTheme="majorHAnsi" w:cstheme="majorHAnsi"/>
          </w:rPr>
          <w:t>www.nanuque.mg.gov.br</w:t>
        </w:r>
      </w:hyperlink>
      <w:r>
        <w:rPr>
          <w:rFonts w:asciiTheme="majorHAnsi" w:hAnsiTheme="majorHAnsi" w:cstheme="majorHAnsi"/>
        </w:rPr>
        <w:t xml:space="preserve"> </w:t>
      </w:r>
      <w:r w:rsidRPr="000E63B2">
        <w:rPr>
          <w:rFonts w:asciiTheme="majorHAnsi" w:hAnsiTheme="majorHAnsi" w:cstheme="majorHAnsi"/>
        </w:rPr>
        <w:t xml:space="preserve"> ou na platafo</w:t>
      </w:r>
      <w:r w:rsidR="003A36D3">
        <w:rPr>
          <w:rFonts w:asciiTheme="majorHAnsi" w:hAnsiTheme="majorHAnsi" w:cstheme="majorHAnsi"/>
        </w:rPr>
        <w:t>rma:</w:t>
      </w:r>
      <w:r>
        <w:rPr>
          <w:rFonts w:asciiTheme="majorHAnsi" w:hAnsiTheme="majorHAnsi" w:cstheme="majorHAnsi"/>
        </w:rPr>
        <w:t xml:space="preserve"> </w:t>
      </w:r>
      <w:hyperlink r:id="rId33" w:history="1">
        <w:r w:rsidRPr="00D42EF0">
          <w:rPr>
            <w:rStyle w:val="Hyperlink"/>
            <w:rFonts w:asciiTheme="majorHAnsi" w:hAnsiTheme="majorHAnsi" w:cstheme="majorHAnsi"/>
          </w:rPr>
          <w:t>www.licitardigital.com.br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6A66285C" w14:textId="77777777" w:rsidR="006C1881" w:rsidRDefault="006C1881" w:rsidP="006C188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15354" w14:textId="37CEF549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4D5601" w:rsidRPr="004D5601">
        <w:rPr>
          <w:rFonts w:asciiTheme="minorHAnsi" w:hAnsiTheme="minorHAnsi" w:cstheme="minorHAnsi"/>
          <w:b/>
        </w:rPr>
        <w:t>OLIVEIRA</w:t>
      </w:r>
      <w:r w:rsidR="004D5601">
        <w:rPr>
          <w:rFonts w:asciiTheme="minorHAnsi" w:hAnsiTheme="minorHAnsi" w:cstheme="minorHAnsi"/>
          <w:b/>
        </w:rPr>
        <w:t xml:space="preserve"> MG -</w:t>
      </w:r>
      <w:r w:rsidR="004D5601" w:rsidRPr="004D5601">
        <w:t xml:space="preserve"> </w:t>
      </w:r>
      <w:r w:rsidR="004D5601" w:rsidRPr="004D5601">
        <w:rPr>
          <w:rFonts w:asciiTheme="minorHAnsi" w:hAnsiTheme="minorHAnsi" w:cstheme="minorHAnsi"/>
          <w:b/>
        </w:rPr>
        <w:t>CONCORRÊNCIA Nº 006/2025</w:t>
      </w:r>
    </w:p>
    <w:p w14:paraId="349467D7" w14:textId="70D67AD4" w:rsidR="008425BC" w:rsidRDefault="004D560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Contratação d</w:t>
      </w:r>
      <w:r w:rsidRPr="004D5601">
        <w:rPr>
          <w:rFonts w:asciiTheme="majorHAnsi" w:hAnsiTheme="majorHAnsi" w:cstheme="majorHAnsi"/>
        </w:rPr>
        <w:t>e empresa para execução d</w:t>
      </w:r>
      <w:r>
        <w:rPr>
          <w:rFonts w:asciiTheme="majorHAnsi" w:hAnsiTheme="majorHAnsi" w:cstheme="majorHAnsi"/>
        </w:rPr>
        <w:t>e muro de fechamento do abrigo Raio de L</w:t>
      </w:r>
      <w:r w:rsidRPr="004D5601">
        <w:rPr>
          <w:rFonts w:asciiTheme="majorHAnsi" w:hAnsiTheme="majorHAnsi" w:cstheme="majorHAnsi"/>
        </w:rPr>
        <w:t>uz</w:t>
      </w:r>
      <w:r w:rsidR="003A36D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Valor total estimado: </w:t>
      </w:r>
      <w:r w:rsidRPr="004D5601">
        <w:rPr>
          <w:rFonts w:asciiTheme="minorHAnsi" w:hAnsiTheme="minorHAnsi" w:cstheme="minorHAnsi"/>
          <w:b/>
        </w:rPr>
        <w:t>R$ 190.183,15</w:t>
      </w:r>
      <w:r w:rsidRPr="004D560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D</w:t>
      </w:r>
      <w:r w:rsidRPr="004D5601">
        <w:rPr>
          <w:rFonts w:asciiTheme="majorHAnsi" w:hAnsiTheme="majorHAnsi" w:cstheme="majorHAnsi"/>
        </w:rPr>
        <w:t>ata da sessão: 25/08/2025</w:t>
      </w:r>
      <w:r>
        <w:rPr>
          <w:rFonts w:asciiTheme="majorHAnsi" w:hAnsiTheme="majorHAnsi" w:cstheme="majorHAnsi"/>
        </w:rPr>
        <w:t xml:space="preserve"> ás </w:t>
      </w:r>
      <w:r w:rsidR="00FD1E3D">
        <w:rPr>
          <w:rFonts w:asciiTheme="majorHAnsi" w:hAnsiTheme="majorHAnsi" w:cstheme="majorHAnsi"/>
        </w:rPr>
        <w:t>13h30min</w:t>
      </w:r>
      <w:r w:rsidR="00FD1E3D" w:rsidRPr="00FD1E3D">
        <w:rPr>
          <w:rFonts w:asciiTheme="majorHAnsi" w:hAnsiTheme="majorHAnsi" w:cstheme="majorHAnsi"/>
        </w:rPr>
        <w:t>.</w:t>
      </w:r>
      <w:r w:rsidR="00FD1E3D">
        <w:rPr>
          <w:rFonts w:asciiTheme="majorHAnsi" w:hAnsiTheme="majorHAnsi" w:cstheme="majorHAnsi"/>
        </w:rPr>
        <w:t xml:space="preserve"> </w:t>
      </w:r>
      <w:r w:rsidR="00FD1E3D" w:rsidRPr="00FD1E3D">
        <w:rPr>
          <w:rFonts w:asciiTheme="majorHAnsi" w:hAnsiTheme="majorHAnsi" w:cstheme="majorHAnsi"/>
        </w:rPr>
        <w:t>Local</w:t>
      </w:r>
      <w:r w:rsidRPr="004D5601">
        <w:rPr>
          <w:rFonts w:asciiTheme="majorHAnsi" w:hAnsiTheme="majorHAnsi" w:cstheme="majorHAnsi"/>
        </w:rPr>
        <w:t xml:space="preserve">: Portal de Compras Públicas – </w:t>
      </w:r>
      <w:hyperlink r:id="rId34" w:history="1">
        <w:r w:rsidRPr="00D42EF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  Esclarecimentos</w:t>
      </w:r>
      <w:r w:rsidR="00274FC9">
        <w:rPr>
          <w:rFonts w:asciiTheme="majorHAnsi" w:hAnsiTheme="majorHAnsi" w:cstheme="majorHAnsi"/>
        </w:rPr>
        <w:t xml:space="preserve"> -</w:t>
      </w:r>
      <w:r>
        <w:rPr>
          <w:rFonts w:asciiTheme="majorHAnsi" w:hAnsiTheme="majorHAnsi" w:cstheme="majorHAnsi"/>
        </w:rPr>
        <w:t xml:space="preserve"> </w:t>
      </w:r>
      <w:hyperlink r:id="rId35" w:history="1">
        <w:r w:rsidR="00274FC9" w:rsidRPr="00D42EF0">
          <w:rPr>
            <w:rStyle w:val="Hyperlink"/>
            <w:rFonts w:asciiTheme="majorHAnsi" w:hAnsiTheme="majorHAnsi" w:cstheme="majorHAnsi"/>
          </w:rPr>
          <w:t>licitação.pmo.oliveira@gmail.com</w:t>
        </w:r>
      </w:hyperlink>
      <w:r w:rsidR="00274FC9">
        <w:rPr>
          <w:rFonts w:asciiTheme="majorHAnsi" w:hAnsiTheme="majorHAnsi" w:cstheme="majorHAnsi"/>
        </w:rPr>
        <w:t xml:space="preserve"> </w:t>
      </w:r>
      <w:r w:rsidRPr="004D5601">
        <w:rPr>
          <w:rFonts w:asciiTheme="majorHAnsi" w:hAnsiTheme="majorHAnsi" w:cstheme="majorHAnsi"/>
        </w:rPr>
        <w:t>– (37) 3331-9898</w:t>
      </w:r>
      <w:r w:rsidR="00274FC9">
        <w:rPr>
          <w:rFonts w:asciiTheme="majorHAnsi" w:hAnsiTheme="majorHAnsi" w:cstheme="majorHAnsi"/>
        </w:rPr>
        <w:t>.</w:t>
      </w:r>
    </w:p>
    <w:p w14:paraId="2AB609A3" w14:textId="77777777" w:rsidR="00B87121" w:rsidRDefault="00B8712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0038EDA" w14:textId="77777777" w:rsidR="00195CDC" w:rsidRDefault="00195CDC" w:rsidP="00B8712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38C187E" w14:textId="77777777" w:rsidR="00195CDC" w:rsidRDefault="00195CDC" w:rsidP="00B8712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0943E57" w14:textId="77777777" w:rsidR="00195CDC" w:rsidRDefault="00195CDC" w:rsidP="00B8712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1150506" w14:textId="0CDCD29D" w:rsidR="00B87121" w:rsidRPr="00703F0A" w:rsidRDefault="00B87121" w:rsidP="00B8712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 w:rsidRPr="00B87121">
        <w:t xml:space="preserve"> </w:t>
      </w:r>
      <w:r w:rsidRPr="00B87121">
        <w:rPr>
          <w:rFonts w:asciiTheme="minorHAnsi" w:hAnsiTheme="minorHAnsi" w:cstheme="minorHAnsi"/>
          <w:b/>
        </w:rPr>
        <w:t>OURO PRETO</w:t>
      </w:r>
      <w:r>
        <w:rPr>
          <w:rFonts w:asciiTheme="minorHAnsi" w:hAnsiTheme="minorHAnsi" w:cstheme="minorHAnsi"/>
          <w:b/>
        </w:rPr>
        <w:t xml:space="preserve"> MG -</w:t>
      </w:r>
      <w:r w:rsidRPr="00703F0A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CONCORRÊNCIA ELETRÔNICA Nº 0</w:t>
      </w:r>
      <w:r w:rsidRPr="00B87121">
        <w:rPr>
          <w:rFonts w:asciiTheme="minorHAnsi" w:hAnsiTheme="minorHAnsi" w:cstheme="minorHAnsi"/>
          <w:b/>
        </w:rPr>
        <w:t>07/2025</w:t>
      </w:r>
    </w:p>
    <w:p w14:paraId="249C70B5" w14:textId="4D6950D6" w:rsidR="00B87121" w:rsidRDefault="00B8712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B87121">
        <w:rPr>
          <w:rFonts w:asciiTheme="majorHAnsi" w:hAnsiTheme="majorHAnsi" w:cstheme="majorHAnsi"/>
        </w:rPr>
        <w:t>Contratação de empresa de engenharia para a demolição e reconstrução do imóvel situado à Vila São Pedro, N° 35 - Distrito de Rodrigo Silva. Recebimento das propostas por meio eletrônico no site</w:t>
      </w:r>
      <w:r>
        <w:rPr>
          <w:rFonts w:asciiTheme="majorHAnsi" w:hAnsiTheme="majorHAnsi" w:cstheme="majorHAnsi"/>
        </w:rPr>
        <w:t xml:space="preserve">: </w:t>
      </w:r>
      <w:hyperlink r:id="rId36" w:history="1">
        <w:r w:rsidRPr="00D42EF0">
          <w:rPr>
            <w:rStyle w:val="Hyperlink"/>
            <w:rFonts w:asciiTheme="majorHAnsi" w:hAnsiTheme="majorHAnsi" w:cstheme="majorHAnsi"/>
          </w:rPr>
          <w:t>www.bllcompras.org.br</w:t>
        </w:r>
      </w:hyperlink>
      <w:r>
        <w:rPr>
          <w:rFonts w:asciiTheme="majorHAnsi" w:hAnsiTheme="majorHAnsi" w:cstheme="majorHAnsi"/>
        </w:rPr>
        <w:t xml:space="preserve"> </w:t>
      </w:r>
      <w:r w:rsidRPr="00B87121">
        <w:rPr>
          <w:rFonts w:asciiTheme="majorHAnsi" w:hAnsiTheme="majorHAnsi" w:cstheme="majorHAnsi"/>
        </w:rPr>
        <w:t xml:space="preserve"> de 14h00</w:t>
      </w:r>
      <w:r w:rsidR="003A36D3">
        <w:rPr>
          <w:rFonts w:asciiTheme="majorHAnsi" w:hAnsiTheme="majorHAnsi" w:cstheme="majorHAnsi"/>
        </w:rPr>
        <w:t>min do dia 07/08/2025 até á</w:t>
      </w:r>
      <w:r w:rsidRPr="00B87121">
        <w:rPr>
          <w:rFonts w:asciiTheme="majorHAnsi" w:hAnsiTheme="majorHAnsi" w:cstheme="majorHAnsi"/>
        </w:rPr>
        <w:t>s 07h00m</w:t>
      </w:r>
      <w:r>
        <w:rPr>
          <w:rFonts w:asciiTheme="majorHAnsi" w:hAnsiTheme="majorHAnsi" w:cstheme="majorHAnsi"/>
        </w:rPr>
        <w:t>in</w:t>
      </w:r>
      <w:r w:rsidRPr="00B87121">
        <w:rPr>
          <w:rFonts w:asciiTheme="majorHAnsi" w:hAnsiTheme="majorHAnsi" w:cstheme="majorHAnsi"/>
        </w:rPr>
        <w:t xml:space="preserve"> do dia 25/08/2025. Início da sessão de disputa prevista para o dia 25/08/2025 às 09h00min. Edital no site</w:t>
      </w:r>
      <w:r>
        <w:rPr>
          <w:rFonts w:asciiTheme="majorHAnsi" w:hAnsiTheme="majorHAnsi" w:cstheme="majorHAnsi"/>
        </w:rPr>
        <w:t xml:space="preserve">: </w:t>
      </w:r>
      <w:hyperlink r:id="rId37" w:history="1">
        <w:r w:rsidRPr="00D42EF0">
          <w:rPr>
            <w:rStyle w:val="Hyperlink"/>
            <w:rFonts w:asciiTheme="majorHAnsi" w:hAnsiTheme="majorHAnsi" w:cstheme="majorHAnsi"/>
          </w:rPr>
          <w:t>www.ouropreto.mg.gov.br</w:t>
        </w:r>
      </w:hyperlink>
      <w:r w:rsidRPr="00B87121">
        <w:rPr>
          <w:rFonts w:asciiTheme="majorHAnsi" w:hAnsiTheme="majorHAnsi" w:cstheme="majorHAnsi"/>
        </w:rPr>
        <w:t xml:space="preserve"> e no site </w:t>
      </w:r>
      <w:hyperlink r:id="rId38" w:history="1">
        <w:r w:rsidRPr="00D42EF0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B87121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87121">
        <w:rPr>
          <w:rFonts w:asciiTheme="majorHAnsi" w:hAnsiTheme="majorHAnsi" w:cstheme="majorHAnsi"/>
        </w:rPr>
        <w:t xml:space="preserve"> Informações: (31) 3559-3301.</w:t>
      </w:r>
    </w:p>
    <w:p w14:paraId="209C95F7" w14:textId="77777777" w:rsidR="00B87121" w:rsidRDefault="00B8712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94591E3" w14:textId="09DAF76F" w:rsidR="006C1881" w:rsidRDefault="006C1881" w:rsidP="008E2F6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6C1881">
        <w:rPr>
          <w:rFonts w:asciiTheme="minorHAnsi" w:hAnsiTheme="minorHAnsi" w:cstheme="minorHAnsi"/>
          <w:b/>
        </w:rPr>
        <w:t>PREFEITURA MUNICIPAL DE</w:t>
      </w:r>
      <w:r w:rsidRPr="006C1881">
        <w:t xml:space="preserve"> </w:t>
      </w:r>
      <w:r w:rsidRPr="006C1881">
        <w:rPr>
          <w:rFonts w:asciiTheme="minorHAnsi" w:hAnsiTheme="minorHAnsi" w:cstheme="minorHAnsi"/>
          <w:b/>
        </w:rPr>
        <w:t>PEDRA AZUL</w:t>
      </w:r>
      <w:r>
        <w:rPr>
          <w:rFonts w:asciiTheme="minorHAnsi" w:hAnsiTheme="minorHAnsi" w:cstheme="minorHAnsi"/>
          <w:b/>
        </w:rPr>
        <w:t xml:space="preserve"> MG - </w:t>
      </w:r>
      <w:r w:rsidRPr="006C1881">
        <w:rPr>
          <w:rFonts w:asciiTheme="minorHAnsi" w:hAnsiTheme="minorHAnsi" w:cstheme="minorHAnsi"/>
          <w:b/>
        </w:rPr>
        <w:t>CONCORRÊNCIA ELETRÔNICA Nº 009/2025</w:t>
      </w:r>
    </w:p>
    <w:p w14:paraId="3CFA84B6" w14:textId="101ED772" w:rsidR="006C1881" w:rsidRPr="006C1881" w:rsidRDefault="006C1881" w:rsidP="008E2F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6C1881">
        <w:rPr>
          <w:rFonts w:asciiTheme="majorHAnsi" w:hAnsiTheme="majorHAnsi" w:cstheme="majorHAnsi"/>
        </w:rPr>
        <w:t>Contratação de empresa especializada para</w:t>
      </w:r>
      <w:r>
        <w:rPr>
          <w:rFonts w:asciiTheme="majorHAnsi" w:hAnsiTheme="majorHAnsi" w:cstheme="majorHAnsi"/>
        </w:rPr>
        <w:t xml:space="preserve"> execução de obra de </w:t>
      </w:r>
      <w:r w:rsidR="00FD1E3D">
        <w:rPr>
          <w:rFonts w:asciiTheme="majorHAnsi" w:hAnsiTheme="majorHAnsi" w:cstheme="majorHAnsi"/>
        </w:rPr>
        <w:t>ampliação, área</w:t>
      </w:r>
      <w:r w:rsidRPr="006C1881">
        <w:rPr>
          <w:rFonts w:asciiTheme="majorHAnsi" w:hAnsiTheme="majorHAnsi" w:cstheme="majorHAnsi"/>
        </w:rPr>
        <w:t xml:space="preserve"> administrativa, </w:t>
      </w:r>
      <w:r w:rsidR="00FD1E3D" w:rsidRPr="006C1881">
        <w:rPr>
          <w:rFonts w:asciiTheme="majorHAnsi" w:hAnsiTheme="majorHAnsi" w:cstheme="majorHAnsi"/>
        </w:rPr>
        <w:t>área</w:t>
      </w:r>
      <w:r w:rsidRPr="006C1881">
        <w:rPr>
          <w:rFonts w:asciiTheme="majorHAnsi" w:hAnsiTheme="majorHAnsi" w:cstheme="majorHAnsi"/>
        </w:rPr>
        <w:t xml:space="preserve"> de transbordo e muro de contenção) da usina de triagem e compostagem do Município de Pedra Azul/MG.</w:t>
      </w:r>
      <w:r w:rsidR="006A7DB4" w:rsidRPr="006A7DB4">
        <w:t xml:space="preserve"> </w:t>
      </w:r>
      <w:r w:rsidR="006A7DB4">
        <w:rPr>
          <w:rFonts w:asciiTheme="majorHAnsi" w:hAnsiTheme="majorHAnsi" w:cstheme="majorHAnsi"/>
        </w:rPr>
        <w:t>D</w:t>
      </w:r>
      <w:r w:rsidR="006A7DB4" w:rsidRPr="006A7DB4">
        <w:rPr>
          <w:rFonts w:asciiTheme="majorHAnsi" w:hAnsiTheme="majorHAnsi" w:cstheme="majorHAnsi"/>
        </w:rPr>
        <w:t>ia 07/0</w:t>
      </w:r>
      <w:r w:rsidR="006A7DB4">
        <w:rPr>
          <w:rFonts w:asciiTheme="majorHAnsi" w:hAnsiTheme="majorHAnsi" w:cstheme="majorHAnsi"/>
        </w:rPr>
        <w:t>8/2025 ao 21/08/2025 até as 08h30</w:t>
      </w:r>
      <w:r w:rsidR="006A7DB4" w:rsidRPr="006A7DB4">
        <w:rPr>
          <w:rFonts w:asciiTheme="majorHAnsi" w:hAnsiTheme="majorHAnsi" w:cstheme="majorHAnsi"/>
        </w:rPr>
        <w:t xml:space="preserve">min e às </w:t>
      </w:r>
      <w:r w:rsidR="006A7DB4">
        <w:rPr>
          <w:rFonts w:asciiTheme="majorHAnsi" w:hAnsiTheme="majorHAnsi" w:cstheme="majorHAnsi"/>
        </w:rPr>
        <w:t>09h</w:t>
      </w:r>
      <w:r w:rsidR="006A7DB4" w:rsidRPr="006A7DB4">
        <w:rPr>
          <w:rFonts w:asciiTheme="majorHAnsi" w:hAnsiTheme="majorHAnsi" w:cstheme="majorHAnsi"/>
        </w:rPr>
        <w:t>00</w:t>
      </w:r>
      <w:r w:rsidR="006A7DB4">
        <w:rPr>
          <w:rFonts w:asciiTheme="majorHAnsi" w:hAnsiTheme="majorHAnsi" w:cstheme="majorHAnsi"/>
        </w:rPr>
        <w:t>min</w:t>
      </w:r>
      <w:r w:rsidR="006A7DB4" w:rsidRPr="006A7DB4">
        <w:rPr>
          <w:rFonts w:asciiTheme="majorHAnsi" w:hAnsiTheme="majorHAnsi" w:cstheme="majorHAnsi"/>
        </w:rPr>
        <w:t xml:space="preserve"> do dia 21/08/2025 terá Início a sessão de disputa de preços</w:t>
      </w:r>
      <w:r w:rsidR="006A7DB4">
        <w:rPr>
          <w:rFonts w:asciiTheme="majorHAnsi" w:hAnsiTheme="majorHAnsi" w:cstheme="majorHAnsi"/>
        </w:rPr>
        <w:t>,</w:t>
      </w:r>
      <w:r w:rsidR="006A7DB4" w:rsidRPr="006A7DB4">
        <w:t xml:space="preserve"> </w:t>
      </w:r>
      <w:r w:rsidR="006A7DB4" w:rsidRPr="006A7DB4">
        <w:rPr>
          <w:rFonts w:asciiTheme="majorHAnsi" w:hAnsiTheme="majorHAnsi" w:cstheme="majorHAnsi"/>
        </w:rPr>
        <w:t>no formato eletrônico através do site</w:t>
      </w:r>
      <w:r w:rsidR="006A7DB4">
        <w:rPr>
          <w:rFonts w:asciiTheme="majorHAnsi" w:hAnsiTheme="majorHAnsi" w:cstheme="majorHAnsi"/>
        </w:rPr>
        <w:t xml:space="preserve">: </w:t>
      </w:r>
      <w:hyperlink r:id="rId39" w:history="1">
        <w:r w:rsidR="006A7DB4" w:rsidRPr="00D42EF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3A36D3">
        <w:rPr>
          <w:rFonts w:asciiTheme="majorHAnsi" w:hAnsiTheme="majorHAnsi" w:cstheme="majorHAnsi"/>
        </w:rPr>
        <w:t>.</w:t>
      </w:r>
    </w:p>
    <w:p w14:paraId="71C20C63" w14:textId="77777777" w:rsidR="006C1881" w:rsidRDefault="006C1881" w:rsidP="008E2F6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D98F0E7" w14:textId="4C2CFE94" w:rsidR="008E2F6B" w:rsidRDefault="008E2F6B" w:rsidP="008E2F6B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3A36D3">
        <w:rPr>
          <w:rFonts w:asciiTheme="minorHAnsi" w:hAnsiTheme="minorHAnsi" w:cstheme="minorHAnsi"/>
          <w:b/>
        </w:rPr>
        <w:t>SANTO ANTÔ</w:t>
      </w:r>
      <w:r w:rsidR="003A36D3" w:rsidRPr="008E2F6B">
        <w:rPr>
          <w:rFonts w:asciiTheme="minorHAnsi" w:hAnsiTheme="minorHAnsi" w:cstheme="minorHAnsi"/>
          <w:b/>
        </w:rPr>
        <w:t xml:space="preserve">NIO </w:t>
      </w:r>
      <w:r w:rsidRPr="008E2F6B">
        <w:rPr>
          <w:rFonts w:asciiTheme="minorHAnsi" w:hAnsiTheme="minorHAnsi" w:cstheme="minorHAnsi"/>
          <w:b/>
        </w:rPr>
        <w:t>DO JACINTO</w:t>
      </w:r>
      <w:r>
        <w:rPr>
          <w:rFonts w:asciiTheme="minorHAnsi" w:hAnsiTheme="minorHAnsi" w:cstheme="minorHAnsi"/>
          <w:b/>
        </w:rPr>
        <w:t xml:space="preserve"> MG -</w:t>
      </w:r>
      <w:r w:rsidRPr="008E2F6B">
        <w:t xml:space="preserve"> </w:t>
      </w:r>
      <w:r w:rsidRPr="008E2F6B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</w:t>
      </w:r>
      <w:r w:rsidRPr="008E2F6B">
        <w:t xml:space="preserve"> </w:t>
      </w:r>
      <w:r w:rsidRPr="008E2F6B">
        <w:rPr>
          <w:rFonts w:asciiTheme="minorHAnsi" w:hAnsiTheme="minorHAnsi" w:cstheme="minorHAnsi"/>
          <w:b/>
        </w:rPr>
        <w:t>006/2025</w:t>
      </w:r>
    </w:p>
    <w:p w14:paraId="2B71DD36" w14:textId="4C8936B9" w:rsidR="008E2F6B" w:rsidRDefault="008E2F6B" w:rsidP="008E2F6B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8E2F6B">
        <w:rPr>
          <w:rFonts w:asciiTheme="majorHAnsi" w:hAnsiTheme="majorHAnsi" w:cstheme="majorHAnsi"/>
        </w:rPr>
        <w:t xml:space="preserve">Contratação de empresa especializada em engenharia para construção da feira coberta no </w:t>
      </w:r>
      <w:r w:rsidR="00FD1E3D" w:rsidRPr="008E2F6B">
        <w:rPr>
          <w:rFonts w:asciiTheme="majorHAnsi" w:hAnsiTheme="majorHAnsi" w:cstheme="majorHAnsi"/>
        </w:rPr>
        <w:t>Município</w:t>
      </w:r>
      <w:r w:rsidRPr="008E2F6B">
        <w:rPr>
          <w:rFonts w:asciiTheme="majorHAnsi" w:hAnsiTheme="majorHAnsi" w:cstheme="majorHAnsi"/>
        </w:rPr>
        <w:t xml:space="preserve"> de Santo </w:t>
      </w:r>
      <w:r w:rsidR="00FD1E3D" w:rsidRPr="008E2F6B">
        <w:rPr>
          <w:rFonts w:asciiTheme="majorHAnsi" w:hAnsiTheme="majorHAnsi" w:cstheme="majorHAnsi"/>
        </w:rPr>
        <w:t>Antônio</w:t>
      </w:r>
      <w:r w:rsidRPr="008E2F6B">
        <w:rPr>
          <w:rFonts w:asciiTheme="majorHAnsi" w:hAnsiTheme="majorHAnsi" w:cstheme="majorHAnsi"/>
        </w:rPr>
        <w:t xml:space="preserve"> do Jacint</w:t>
      </w:r>
      <w:r>
        <w:rPr>
          <w:rFonts w:asciiTheme="majorHAnsi" w:hAnsiTheme="majorHAnsi" w:cstheme="majorHAnsi"/>
        </w:rPr>
        <w:t>o – MG.</w:t>
      </w:r>
      <w:r w:rsidRPr="008E2F6B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Valor total estimado: </w:t>
      </w:r>
      <w:r w:rsidRPr="008E2F6B">
        <w:rPr>
          <w:rFonts w:asciiTheme="minorHAnsi" w:hAnsiTheme="minorHAnsi" w:cstheme="minorHAnsi"/>
          <w:b/>
        </w:rPr>
        <w:t>R$ 458.638,32</w:t>
      </w:r>
      <w:r w:rsidRPr="008E2F6B">
        <w:rPr>
          <w:rFonts w:asciiTheme="majorHAnsi" w:hAnsiTheme="majorHAnsi" w:cstheme="majorHAnsi"/>
        </w:rPr>
        <w:t>.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ajorHAnsi" w:hAnsiTheme="majorHAnsi" w:cstheme="majorHAnsi"/>
        </w:rPr>
        <w:t xml:space="preserve"> A</w:t>
      </w:r>
      <w:r w:rsidRPr="008E2F6B">
        <w:rPr>
          <w:rFonts w:asciiTheme="majorHAnsi" w:hAnsiTheme="majorHAnsi" w:cstheme="majorHAnsi"/>
        </w:rPr>
        <w:t>bertura da licitação</w:t>
      </w:r>
      <w:r>
        <w:rPr>
          <w:rFonts w:asciiTheme="majorHAnsi" w:hAnsiTheme="majorHAnsi" w:cstheme="majorHAnsi"/>
        </w:rPr>
        <w:t xml:space="preserve"> dia 26/08/2025 ás 10h00min, </w:t>
      </w:r>
      <w:r w:rsidRPr="008E2F6B">
        <w:rPr>
          <w:rFonts w:asciiTheme="majorHAnsi" w:hAnsiTheme="majorHAnsi" w:cstheme="majorHAnsi"/>
        </w:rPr>
        <w:t>no endereço eletrônico</w:t>
      </w:r>
      <w:r>
        <w:rPr>
          <w:rFonts w:asciiTheme="majorHAnsi" w:hAnsiTheme="majorHAnsi" w:cstheme="majorHAnsi"/>
        </w:rPr>
        <w:t>:</w:t>
      </w:r>
      <w:r w:rsidRPr="008E2F6B">
        <w:rPr>
          <w:rFonts w:asciiTheme="majorHAnsi" w:hAnsiTheme="majorHAnsi" w:cstheme="majorHAnsi"/>
        </w:rPr>
        <w:t xml:space="preserve"> </w:t>
      </w:r>
      <w:hyperlink r:id="rId40" w:history="1">
        <w:r w:rsidRPr="00D42EF0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8E2F6B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1874857" w14:textId="77777777" w:rsidR="00274FC9" w:rsidRDefault="00274F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352416C5" w14:textId="0B3D9FEA" w:rsidR="00274FC9" w:rsidRDefault="00274F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</w:t>
      </w:r>
      <w:r>
        <w:rPr>
          <w:rFonts w:asciiTheme="minorHAnsi" w:hAnsiTheme="minorHAnsi" w:cstheme="minorHAnsi"/>
          <w:b/>
        </w:rPr>
        <w:t>E</w:t>
      </w:r>
      <w:r w:rsidRPr="00274FC9">
        <w:t xml:space="preserve"> </w:t>
      </w:r>
      <w:r w:rsidRPr="00274FC9">
        <w:rPr>
          <w:rFonts w:asciiTheme="minorHAnsi" w:hAnsiTheme="minorHAnsi" w:cstheme="minorHAnsi"/>
          <w:b/>
        </w:rPr>
        <w:t>SÃO BENTO ABADE</w:t>
      </w:r>
      <w:r>
        <w:rPr>
          <w:rFonts w:asciiTheme="minorHAnsi" w:hAnsiTheme="minorHAnsi" w:cstheme="minorHAnsi"/>
          <w:b/>
        </w:rPr>
        <w:t xml:space="preserve"> MG - </w:t>
      </w:r>
      <w:r w:rsidRPr="00274FC9">
        <w:rPr>
          <w:rFonts w:asciiTheme="minorHAnsi" w:hAnsiTheme="minorHAnsi" w:cstheme="minorHAnsi"/>
          <w:b/>
        </w:rPr>
        <w:t>CONCORRÊNCIA Nº 002/2025</w:t>
      </w:r>
    </w:p>
    <w:p w14:paraId="7E4AFE2A" w14:textId="2B320250" w:rsidR="00274FC9" w:rsidRDefault="00274FC9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C</w:t>
      </w:r>
      <w:r w:rsidRPr="00274FC9">
        <w:rPr>
          <w:rFonts w:asciiTheme="majorHAnsi" w:hAnsiTheme="majorHAnsi" w:cstheme="majorHAnsi"/>
        </w:rPr>
        <w:t xml:space="preserve">ontratação de empresa de engenharia para construção de uma Quadra Poliesportiva no Centro Municipal de Educação Infantil Dona Benta, no Município de São Bento Abade </w:t>
      </w:r>
      <w:r>
        <w:rPr>
          <w:rFonts w:asciiTheme="majorHAnsi" w:hAnsiTheme="majorHAnsi" w:cstheme="majorHAnsi"/>
        </w:rPr>
        <w:t>–</w:t>
      </w:r>
      <w:r w:rsidRPr="00274FC9">
        <w:rPr>
          <w:rFonts w:asciiTheme="majorHAnsi" w:hAnsiTheme="majorHAnsi" w:cstheme="majorHAnsi"/>
        </w:rPr>
        <w:t xml:space="preserve"> MG</w:t>
      </w:r>
      <w:r>
        <w:rPr>
          <w:rFonts w:asciiTheme="majorHAnsi" w:hAnsiTheme="majorHAnsi" w:cstheme="majorHAnsi"/>
        </w:rPr>
        <w:t>.</w:t>
      </w:r>
      <w:r w:rsidRPr="00274FC9">
        <w:t xml:space="preserve"> </w:t>
      </w:r>
      <w:r w:rsidRPr="00274FC9">
        <w:rPr>
          <w:rFonts w:asciiTheme="majorHAnsi" w:hAnsiTheme="majorHAnsi" w:cstheme="majorHAnsi"/>
        </w:rPr>
        <w:t>Data da sessão: 21/08/2025</w:t>
      </w:r>
      <w:r>
        <w:rPr>
          <w:rFonts w:asciiTheme="majorHAnsi" w:hAnsiTheme="majorHAnsi" w:cstheme="majorHAnsi"/>
        </w:rPr>
        <w:t xml:space="preserve"> ás 10h00min</w:t>
      </w:r>
      <w:r w:rsidR="00850E98">
        <w:rPr>
          <w:rFonts w:asciiTheme="majorHAnsi" w:hAnsiTheme="majorHAnsi" w:cstheme="majorHAnsi"/>
        </w:rPr>
        <w:t>,</w:t>
      </w:r>
      <w:r w:rsidR="00850E98">
        <w:t xml:space="preserve"> </w:t>
      </w:r>
      <w:r w:rsidR="00FD1E3D" w:rsidRPr="00850E98">
        <w:rPr>
          <w:rFonts w:asciiTheme="majorHAnsi" w:hAnsiTheme="majorHAnsi" w:cstheme="majorHAnsi"/>
        </w:rPr>
        <w:t>local</w:t>
      </w:r>
      <w:r w:rsidR="00850E98" w:rsidRPr="00850E98">
        <w:rPr>
          <w:rFonts w:asciiTheme="majorHAnsi" w:hAnsiTheme="majorHAnsi" w:cstheme="majorHAnsi"/>
        </w:rPr>
        <w:t xml:space="preserve"> site</w:t>
      </w:r>
      <w:r w:rsidR="00850E98" w:rsidRPr="00850E98">
        <w:t xml:space="preserve"> </w:t>
      </w:r>
      <w:r w:rsidR="00850E98" w:rsidRPr="00850E98">
        <w:rPr>
          <w:rFonts w:asciiTheme="majorHAnsi" w:hAnsiTheme="majorHAnsi" w:cstheme="majorHAnsi"/>
        </w:rPr>
        <w:t xml:space="preserve">Portal de Compras Públicas – </w:t>
      </w:r>
      <w:hyperlink r:id="rId41" w:history="1">
        <w:r w:rsidR="00850E98" w:rsidRPr="00D42EF0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850E98">
        <w:rPr>
          <w:rFonts w:asciiTheme="majorHAnsi" w:hAnsiTheme="majorHAnsi" w:cstheme="majorHAnsi"/>
        </w:rPr>
        <w:t xml:space="preserve"> -Informações: </w:t>
      </w:r>
      <w:r w:rsidR="00850E98" w:rsidRPr="00850E98">
        <w:rPr>
          <w:rFonts w:asciiTheme="majorHAnsi" w:hAnsiTheme="majorHAnsi" w:cstheme="majorHAnsi"/>
        </w:rPr>
        <w:t xml:space="preserve"> </w:t>
      </w:r>
      <w:hyperlink r:id="rId42" w:history="1">
        <w:r w:rsidR="00850E98" w:rsidRPr="00D42EF0">
          <w:rPr>
            <w:rStyle w:val="Hyperlink"/>
            <w:rFonts w:asciiTheme="majorHAnsi" w:hAnsiTheme="majorHAnsi" w:cstheme="majorHAnsi"/>
          </w:rPr>
          <w:t>www.saobentoabade.mg.gov.br</w:t>
        </w:r>
      </w:hyperlink>
      <w:r w:rsidR="00850E98">
        <w:rPr>
          <w:rFonts w:asciiTheme="majorHAnsi" w:hAnsiTheme="majorHAnsi" w:cstheme="majorHAnsi"/>
        </w:rPr>
        <w:t xml:space="preserve"> ou telefone:</w:t>
      </w:r>
      <w:r w:rsidR="00850E98" w:rsidRPr="00850E98">
        <w:t xml:space="preserve"> </w:t>
      </w:r>
      <w:r w:rsidR="00850E98" w:rsidRPr="00850E98">
        <w:rPr>
          <w:rFonts w:asciiTheme="majorHAnsi" w:hAnsiTheme="majorHAnsi" w:cstheme="majorHAnsi"/>
        </w:rPr>
        <w:t>(35) 3236-1213</w:t>
      </w:r>
      <w:r w:rsidR="00850E98">
        <w:rPr>
          <w:rFonts w:asciiTheme="majorHAnsi" w:hAnsiTheme="majorHAnsi" w:cstheme="majorHAnsi"/>
        </w:rPr>
        <w:t>.</w:t>
      </w:r>
    </w:p>
    <w:p w14:paraId="53D2D787" w14:textId="77777777" w:rsidR="00B87121" w:rsidRDefault="00B87121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BAF6BC3" w14:textId="0E8E2055" w:rsidR="00131223" w:rsidRDefault="00131223" w:rsidP="001312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131223">
        <w:rPr>
          <w:rFonts w:asciiTheme="minorHAnsi" w:hAnsiTheme="minorHAnsi" w:cstheme="minorHAnsi"/>
          <w:b/>
        </w:rPr>
        <w:t>SÃO ROQUE DE MINAS</w:t>
      </w:r>
      <w:r>
        <w:rPr>
          <w:rFonts w:asciiTheme="minorHAnsi" w:hAnsiTheme="minorHAnsi" w:cstheme="minorHAnsi"/>
          <w:b/>
        </w:rPr>
        <w:t xml:space="preserve"> MG - </w:t>
      </w:r>
      <w:r w:rsidRPr="00131223">
        <w:rPr>
          <w:rFonts w:asciiTheme="minorHAnsi" w:hAnsiTheme="minorHAnsi" w:cstheme="minorHAnsi"/>
          <w:b/>
        </w:rPr>
        <w:t xml:space="preserve">CONCONRRÊNCIA ELETRÔNICA Nº </w:t>
      </w:r>
      <w:r>
        <w:rPr>
          <w:rFonts w:asciiTheme="minorHAnsi" w:hAnsiTheme="minorHAnsi" w:cstheme="minorHAnsi"/>
          <w:b/>
        </w:rPr>
        <w:t>00</w:t>
      </w:r>
      <w:r w:rsidRPr="00131223">
        <w:rPr>
          <w:rFonts w:asciiTheme="minorHAnsi" w:hAnsiTheme="minorHAnsi" w:cstheme="minorHAnsi"/>
          <w:b/>
        </w:rPr>
        <w:t>1/2025</w:t>
      </w:r>
    </w:p>
    <w:p w14:paraId="2FBE8082" w14:textId="2534875A" w:rsidR="00131223" w:rsidRPr="00131223" w:rsidRDefault="001312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131223">
        <w:rPr>
          <w:rFonts w:asciiTheme="majorHAnsi" w:hAnsiTheme="majorHAnsi" w:cstheme="majorHAnsi"/>
        </w:rPr>
        <w:t>Contratação de empresa especializada para obra de pavimentação asfáltica no Muni</w:t>
      </w:r>
      <w:r>
        <w:rPr>
          <w:rFonts w:asciiTheme="majorHAnsi" w:hAnsiTheme="majorHAnsi" w:cstheme="majorHAnsi"/>
        </w:rPr>
        <w:t xml:space="preserve">cípio de São Roque de Minas, </w:t>
      </w:r>
      <w:r w:rsidRPr="00131223">
        <w:rPr>
          <w:rFonts w:asciiTheme="majorHAnsi" w:hAnsiTheme="majorHAnsi" w:cstheme="majorHAnsi"/>
        </w:rPr>
        <w:t>com fornecimento e instalação de todo o material, mão de obra, maquinário e equipamentos necessários</w:t>
      </w:r>
      <w:r>
        <w:rPr>
          <w:rFonts w:asciiTheme="majorHAnsi" w:hAnsiTheme="majorHAnsi" w:cstheme="majorHAnsi"/>
        </w:rPr>
        <w:t>. Data da realização: 12/09/2025 ás 08h30min.</w:t>
      </w:r>
      <w:r w:rsidRPr="00131223">
        <w:t xml:space="preserve"> </w:t>
      </w:r>
      <w:r>
        <w:rPr>
          <w:rFonts w:asciiTheme="majorHAnsi" w:hAnsiTheme="majorHAnsi" w:cstheme="majorHAnsi"/>
        </w:rPr>
        <w:t>E</w:t>
      </w:r>
      <w:r w:rsidRPr="00131223">
        <w:rPr>
          <w:rFonts w:asciiTheme="majorHAnsi" w:hAnsiTheme="majorHAnsi" w:cstheme="majorHAnsi"/>
        </w:rPr>
        <w:t xml:space="preserve">dital disponível nos endereços eletrônicos </w:t>
      </w:r>
      <w:hyperlink r:id="rId43" w:history="1">
        <w:r w:rsidRPr="00D42EF0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 </w:t>
      </w:r>
      <w:r w:rsidRPr="00131223">
        <w:rPr>
          <w:rFonts w:asciiTheme="majorHAnsi" w:hAnsiTheme="majorHAnsi" w:cstheme="majorHAnsi"/>
        </w:rPr>
        <w:t xml:space="preserve">e </w:t>
      </w:r>
      <w:hyperlink r:id="rId44" w:history="1">
        <w:r w:rsidRPr="00D42EF0">
          <w:rPr>
            <w:rStyle w:val="Hyperlink"/>
            <w:rFonts w:asciiTheme="majorHAnsi" w:hAnsiTheme="majorHAnsi" w:cstheme="majorHAnsi"/>
          </w:rPr>
          <w:t>www.saoroquedeminas.mg.gov.br</w:t>
        </w:r>
      </w:hyperlink>
      <w:r>
        <w:rPr>
          <w:rFonts w:asciiTheme="majorHAnsi" w:hAnsiTheme="majorHAnsi" w:cstheme="majorHAnsi"/>
        </w:rPr>
        <w:t xml:space="preserve"> .</w:t>
      </w:r>
      <w:r w:rsidRPr="00131223">
        <w:t xml:space="preserve"> </w:t>
      </w:r>
      <w:r w:rsidRPr="00131223">
        <w:rPr>
          <w:rFonts w:asciiTheme="majorHAnsi" w:hAnsiTheme="majorHAnsi" w:cstheme="majorHAnsi"/>
        </w:rPr>
        <w:t>Informações pelo telefone:</w:t>
      </w:r>
      <w:r>
        <w:t xml:space="preserve"> </w:t>
      </w:r>
      <w:r w:rsidRPr="00131223">
        <w:rPr>
          <w:rFonts w:asciiTheme="majorHAnsi" w:hAnsiTheme="majorHAnsi" w:cstheme="majorHAnsi"/>
        </w:rPr>
        <w:t>(37) 3433-1228</w:t>
      </w:r>
      <w:r>
        <w:rPr>
          <w:rFonts w:asciiTheme="majorHAnsi" w:hAnsiTheme="majorHAnsi" w:cstheme="majorHAnsi"/>
        </w:rPr>
        <w:t>.</w:t>
      </w:r>
    </w:p>
    <w:p w14:paraId="3A54B6CC" w14:textId="77777777" w:rsidR="00131223" w:rsidRDefault="00131223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029D7206" w:rsidR="00F34957" w:rsidRDefault="00F317C5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CÂMARA</w:t>
      </w:r>
      <w:r w:rsidRPr="00703F0A">
        <w:rPr>
          <w:rFonts w:asciiTheme="minorHAnsi" w:hAnsiTheme="minorHAnsi" w:cstheme="minorHAnsi"/>
          <w:b/>
        </w:rPr>
        <w:t xml:space="preserve"> </w:t>
      </w:r>
      <w:r w:rsidR="00F34957" w:rsidRPr="00703F0A">
        <w:rPr>
          <w:rFonts w:asciiTheme="minorHAnsi" w:hAnsiTheme="minorHAnsi" w:cstheme="minorHAnsi"/>
          <w:b/>
        </w:rPr>
        <w:t xml:space="preserve">MUNICIPAL DE </w:t>
      </w:r>
      <w:r w:rsidR="00025A97" w:rsidRPr="00025A97">
        <w:rPr>
          <w:rFonts w:asciiTheme="minorHAnsi" w:hAnsiTheme="minorHAnsi" w:cstheme="minorHAnsi"/>
          <w:b/>
        </w:rPr>
        <w:t>SERRO</w:t>
      </w:r>
      <w:r w:rsidR="00025A97">
        <w:rPr>
          <w:rFonts w:asciiTheme="minorHAnsi" w:hAnsiTheme="minorHAnsi" w:cstheme="minorHAnsi"/>
          <w:b/>
        </w:rPr>
        <w:t xml:space="preserve"> MG - CONCORRÊNCIA ELETRÔNICA Nº 0</w:t>
      </w:r>
      <w:r w:rsidR="00025A97" w:rsidRPr="00025A97">
        <w:rPr>
          <w:rFonts w:asciiTheme="minorHAnsi" w:hAnsiTheme="minorHAnsi" w:cstheme="minorHAnsi"/>
          <w:b/>
        </w:rPr>
        <w:t>02/2025</w:t>
      </w:r>
    </w:p>
    <w:p w14:paraId="52ADCCB1" w14:textId="72D42C55" w:rsidR="00025A97" w:rsidRDefault="00025A97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025A97">
        <w:rPr>
          <w:rFonts w:asciiTheme="majorHAnsi" w:hAnsiTheme="majorHAnsi" w:cstheme="majorHAnsi"/>
        </w:rPr>
        <w:t xml:space="preserve">Contratação de empresa para execução de obra de construção de contenções em talude a montante do </w:t>
      </w:r>
      <w:r w:rsidR="00FD1E3D" w:rsidRPr="00025A97">
        <w:rPr>
          <w:rFonts w:asciiTheme="majorHAnsi" w:hAnsiTheme="majorHAnsi" w:cstheme="majorHAnsi"/>
        </w:rPr>
        <w:t>prédio</w:t>
      </w:r>
      <w:r w:rsidRPr="00025A97">
        <w:rPr>
          <w:rFonts w:asciiTheme="majorHAnsi" w:hAnsiTheme="majorHAnsi" w:cstheme="majorHAnsi"/>
        </w:rPr>
        <w:t xml:space="preserve"> da câmara municipal de </w:t>
      </w:r>
      <w:r>
        <w:rPr>
          <w:rFonts w:asciiTheme="majorHAnsi" w:hAnsiTheme="majorHAnsi" w:cstheme="majorHAnsi"/>
        </w:rPr>
        <w:t>S</w:t>
      </w:r>
      <w:r w:rsidRPr="00025A97">
        <w:rPr>
          <w:rFonts w:asciiTheme="majorHAnsi" w:hAnsiTheme="majorHAnsi" w:cstheme="majorHAnsi"/>
        </w:rPr>
        <w:t>erro/MG</w:t>
      </w:r>
      <w:r>
        <w:rPr>
          <w:rFonts w:asciiTheme="majorHAnsi" w:hAnsiTheme="majorHAnsi" w:cstheme="majorHAnsi"/>
        </w:rPr>
        <w:t xml:space="preserve">. Valor total estimado: </w:t>
      </w:r>
      <w:r w:rsidRPr="00025A97">
        <w:rPr>
          <w:rFonts w:asciiTheme="minorHAnsi" w:hAnsiTheme="minorHAnsi" w:cstheme="minorHAnsi"/>
          <w:b/>
        </w:rPr>
        <w:t>R$ 383.312,17</w:t>
      </w:r>
      <w:r w:rsidRPr="00025A97">
        <w:rPr>
          <w:rFonts w:asciiTheme="majorHAnsi" w:hAnsiTheme="majorHAnsi" w:cstheme="majorHAnsi"/>
        </w:rPr>
        <w:t>.</w:t>
      </w:r>
      <w:r w:rsidRPr="00025A97">
        <w:t xml:space="preserve"> </w:t>
      </w:r>
      <w:r w:rsidRPr="00025A97">
        <w:rPr>
          <w:rFonts w:asciiTheme="majorHAnsi" w:hAnsiTheme="majorHAnsi" w:cstheme="majorHAnsi"/>
        </w:rPr>
        <w:t>Data d</w:t>
      </w:r>
      <w:r>
        <w:rPr>
          <w:rFonts w:asciiTheme="majorHAnsi" w:hAnsiTheme="majorHAnsi" w:cstheme="majorHAnsi"/>
        </w:rPr>
        <w:t>a sessão pública eletrônica: 22/08/2025 às 09h</w:t>
      </w:r>
      <w:r w:rsidRPr="00025A9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025A97">
        <w:rPr>
          <w:rFonts w:asciiTheme="majorHAnsi" w:hAnsiTheme="majorHAnsi" w:cstheme="majorHAnsi"/>
        </w:rPr>
        <w:t>local da disputa</w:t>
      </w:r>
      <w:r>
        <w:rPr>
          <w:rFonts w:asciiTheme="majorHAnsi" w:hAnsiTheme="majorHAnsi" w:cstheme="majorHAnsi"/>
        </w:rPr>
        <w:t xml:space="preserve"> </w:t>
      </w:r>
      <w:r w:rsidRPr="00025A97">
        <w:rPr>
          <w:rFonts w:asciiTheme="majorHAnsi" w:hAnsiTheme="majorHAnsi" w:cstheme="majorHAnsi"/>
        </w:rPr>
        <w:t xml:space="preserve">(link): </w:t>
      </w:r>
      <w:hyperlink r:id="rId45" w:history="1">
        <w:r w:rsidRPr="00D42EF0">
          <w:rPr>
            <w:rStyle w:val="Hyperlink"/>
            <w:rFonts w:asciiTheme="majorHAnsi" w:hAnsiTheme="majorHAnsi" w:cstheme="majorHAnsi"/>
          </w:rPr>
          <w:t>https://licitardigital.com.br/</w:t>
        </w:r>
      </w:hyperlink>
      <w:r>
        <w:rPr>
          <w:rFonts w:asciiTheme="majorHAnsi" w:hAnsiTheme="majorHAnsi" w:cstheme="majorHAnsi"/>
        </w:rPr>
        <w:t xml:space="preserve">. </w:t>
      </w:r>
    </w:p>
    <w:p w14:paraId="74CD90AA" w14:textId="77777777" w:rsidR="00F53667" w:rsidRDefault="00F5366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4165E685" w14:textId="2F76DF35" w:rsidR="00F34957" w:rsidRDefault="004F017B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4F017B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134E84" w:rsidRPr="00134E84">
        <w:rPr>
          <w:rFonts w:asciiTheme="minorHAnsi" w:hAnsiTheme="minorHAnsi" w:cstheme="minorHAnsi"/>
          <w:b/>
        </w:rPr>
        <w:t>UBÁ</w:t>
      </w:r>
      <w:r w:rsidR="00134E84">
        <w:rPr>
          <w:rFonts w:asciiTheme="minorHAnsi" w:hAnsiTheme="minorHAnsi" w:cstheme="minorHAnsi"/>
          <w:b/>
        </w:rPr>
        <w:t xml:space="preserve"> MG - </w:t>
      </w:r>
      <w:r w:rsidR="00134E84" w:rsidRPr="00134E84">
        <w:rPr>
          <w:rFonts w:asciiTheme="minorHAnsi" w:hAnsiTheme="minorHAnsi" w:cstheme="minorHAnsi"/>
          <w:b/>
        </w:rPr>
        <w:t>CONCOR</w:t>
      </w:r>
      <w:r w:rsidR="00134E84">
        <w:rPr>
          <w:rFonts w:asciiTheme="minorHAnsi" w:hAnsiTheme="minorHAnsi" w:cstheme="minorHAnsi"/>
          <w:b/>
        </w:rPr>
        <w:t>RÊNCIA ELETRÔNICA Nº 0</w:t>
      </w:r>
      <w:r w:rsidR="00134E84" w:rsidRPr="00134E84">
        <w:rPr>
          <w:rFonts w:asciiTheme="minorHAnsi" w:hAnsiTheme="minorHAnsi" w:cstheme="minorHAnsi"/>
          <w:b/>
        </w:rPr>
        <w:t>04/2025</w:t>
      </w:r>
    </w:p>
    <w:p w14:paraId="7824CCC9" w14:textId="2F71A84D" w:rsidR="008425BC" w:rsidRPr="00134E84" w:rsidRDefault="00134E84" w:rsidP="00BF65E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</w:rPr>
        <w:t>OBJETO:  C</w:t>
      </w:r>
      <w:r w:rsidRPr="00134E84">
        <w:rPr>
          <w:rFonts w:asciiTheme="majorHAnsi" w:hAnsiTheme="majorHAnsi" w:cstheme="majorHAnsi"/>
        </w:rPr>
        <w:t>ontratação de empresa especializada em</w:t>
      </w:r>
      <w:r w:rsidR="00025A97">
        <w:rPr>
          <w:rFonts w:asciiTheme="majorHAnsi" w:hAnsiTheme="majorHAnsi" w:cstheme="majorHAnsi"/>
        </w:rPr>
        <w:t xml:space="preserve"> </w:t>
      </w:r>
      <w:r w:rsidRPr="00134E84">
        <w:rPr>
          <w:rFonts w:asciiTheme="majorHAnsi" w:hAnsiTheme="majorHAnsi" w:cstheme="majorHAnsi"/>
        </w:rPr>
        <w:t>serviços</w:t>
      </w:r>
      <w:r w:rsidR="00025A97">
        <w:rPr>
          <w:rFonts w:asciiTheme="majorHAnsi" w:hAnsiTheme="majorHAnsi" w:cstheme="majorHAnsi"/>
        </w:rPr>
        <w:t xml:space="preserve"> </w:t>
      </w:r>
      <w:r w:rsidRPr="00134E84">
        <w:rPr>
          <w:rFonts w:asciiTheme="majorHAnsi" w:hAnsiTheme="majorHAnsi" w:cstheme="majorHAnsi"/>
        </w:rPr>
        <w:t>de</w:t>
      </w:r>
      <w:r w:rsidR="00025A97">
        <w:rPr>
          <w:rFonts w:asciiTheme="majorHAnsi" w:hAnsiTheme="majorHAnsi" w:cstheme="majorHAnsi"/>
        </w:rPr>
        <w:t xml:space="preserve"> </w:t>
      </w:r>
      <w:r w:rsidRPr="00134E84">
        <w:rPr>
          <w:rFonts w:asciiTheme="majorHAnsi" w:hAnsiTheme="majorHAnsi" w:cstheme="majorHAnsi"/>
        </w:rPr>
        <w:t>engenharia para execução de obras e</w:t>
      </w:r>
      <w:r>
        <w:rPr>
          <w:rFonts w:asciiTheme="majorHAnsi" w:hAnsiTheme="majorHAnsi" w:cstheme="majorHAnsi"/>
        </w:rPr>
        <w:t xml:space="preserve"> implantação de módulos de ampliação</w:t>
      </w:r>
      <w:r w:rsidRPr="00134E84">
        <w:rPr>
          <w:rFonts w:asciiTheme="majorHAnsi" w:hAnsiTheme="majorHAnsi" w:cstheme="majorHAnsi"/>
        </w:rPr>
        <w:t xml:space="preserve"> a serem construídos juntos da escola municipal</w:t>
      </w:r>
      <w:r>
        <w:rPr>
          <w:rFonts w:asciiTheme="majorHAnsi" w:hAnsiTheme="majorHAnsi" w:cstheme="majorHAnsi"/>
        </w:rPr>
        <w:t xml:space="preserve"> </w:t>
      </w:r>
      <w:r w:rsidRPr="00134E84">
        <w:rPr>
          <w:rFonts w:asciiTheme="majorHAnsi" w:hAnsiTheme="majorHAnsi" w:cstheme="majorHAnsi"/>
        </w:rPr>
        <w:t>professora</w:t>
      </w:r>
      <w:r>
        <w:rPr>
          <w:rFonts w:asciiTheme="majorHAnsi" w:hAnsiTheme="majorHAnsi" w:cstheme="majorHAnsi"/>
        </w:rPr>
        <w:t xml:space="preserve"> </w:t>
      </w:r>
      <w:r w:rsidRPr="00134E84">
        <w:rPr>
          <w:rFonts w:asciiTheme="majorHAnsi" w:hAnsiTheme="majorHAnsi" w:cstheme="majorHAnsi"/>
        </w:rPr>
        <w:t>Climene Moreira Brum, localizada no Bairro Santa Clara</w:t>
      </w:r>
      <w:r>
        <w:rPr>
          <w:rFonts w:asciiTheme="majorHAnsi" w:hAnsiTheme="majorHAnsi" w:cstheme="majorHAnsi"/>
        </w:rPr>
        <w:t>.</w:t>
      </w:r>
      <w:r w:rsidR="00025A97">
        <w:t xml:space="preserve"> </w:t>
      </w:r>
      <w:r w:rsidR="00025A97" w:rsidRPr="00025A97">
        <w:rPr>
          <w:rFonts w:asciiTheme="majorHAnsi" w:hAnsiTheme="majorHAnsi" w:cstheme="majorHAnsi"/>
        </w:rPr>
        <w:t xml:space="preserve">Valor total estimado: </w:t>
      </w:r>
      <w:r w:rsidR="00025A97" w:rsidRPr="00025A97">
        <w:rPr>
          <w:rFonts w:asciiTheme="minorHAnsi" w:hAnsiTheme="minorHAnsi" w:cstheme="minorHAnsi"/>
          <w:b/>
        </w:rPr>
        <w:t>R$ 1.289.223,90</w:t>
      </w:r>
      <w:r w:rsidR="00025A97" w:rsidRPr="00025A97">
        <w:rPr>
          <w:rFonts w:asciiTheme="majorHAnsi" w:hAnsiTheme="majorHAnsi" w:cstheme="majorHAnsi"/>
        </w:rPr>
        <w:t>.</w:t>
      </w:r>
      <w:r w:rsidR="00025A97">
        <w:t xml:space="preserve"> </w:t>
      </w:r>
      <w:r>
        <w:rPr>
          <w:rFonts w:asciiTheme="majorHAnsi" w:hAnsiTheme="majorHAnsi" w:cstheme="majorHAnsi"/>
        </w:rPr>
        <w:t>I</w:t>
      </w:r>
      <w:r w:rsidRPr="00134E84">
        <w:rPr>
          <w:rFonts w:asciiTheme="majorHAnsi" w:hAnsiTheme="majorHAnsi" w:cstheme="majorHAnsi"/>
        </w:rPr>
        <w:t>nício da fase de disputa de pre</w:t>
      </w:r>
      <w:r>
        <w:rPr>
          <w:rFonts w:asciiTheme="majorHAnsi" w:hAnsiTheme="majorHAnsi" w:cstheme="majorHAnsi"/>
        </w:rPr>
        <w:t>ços: 12/09/2025 a partir das 09h</w:t>
      </w:r>
      <w:r w:rsidRPr="00134E84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min, si</w:t>
      </w:r>
      <w:r w:rsidRPr="00134E84">
        <w:rPr>
          <w:rFonts w:asciiTheme="majorHAnsi" w:hAnsiTheme="majorHAnsi" w:cstheme="majorHAnsi"/>
        </w:rPr>
        <w:t>tio para realização da concorrência: plataforma de licitações AMMLICITA</w:t>
      </w:r>
      <w:r>
        <w:rPr>
          <w:rFonts w:asciiTheme="majorHAnsi" w:hAnsiTheme="majorHAnsi" w:cstheme="majorHAnsi"/>
        </w:rPr>
        <w:t xml:space="preserve"> -</w:t>
      </w:r>
      <w:r w:rsidR="00025A97">
        <w:rPr>
          <w:rFonts w:asciiTheme="majorHAnsi" w:hAnsiTheme="majorHAnsi" w:cstheme="majorHAnsi"/>
        </w:rPr>
        <w:t xml:space="preserve"> </w:t>
      </w:r>
      <w:hyperlink r:id="rId46" w:history="1">
        <w:r w:rsidRPr="00D42EF0">
          <w:rPr>
            <w:rStyle w:val="Hyperlink"/>
            <w:rFonts w:asciiTheme="majorHAnsi" w:hAnsiTheme="majorHAnsi" w:cstheme="majorHAnsi"/>
          </w:rPr>
          <w:t>https://ammlicita.org.br/</w:t>
        </w:r>
      </w:hyperlink>
      <w:r>
        <w:rPr>
          <w:rFonts w:asciiTheme="majorHAnsi" w:hAnsiTheme="majorHAnsi" w:cstheme="majorHAnsi"/>
        </w:rPr>
        <w:t xml:space="preserve">. </w:t>
      </w:r>
    </w:p>
    <w:p w14:paraId="67B39BFC" w14:textId="77777777" w:rsidR="00057575" w:rsidRPr="00DD39C3" w:rsidRDefault="0005757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5504BBBD" w14:textId="631EAFE3" w:rsidR="00AD425E" w:rsidRDefault="00F349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131223" w:rsidRPr="00131223">
        <w:rPr>
          <w:rFonts w:asciiTheme="minorHAnsi" w:hAnsiTheme="minorHAnsi" w:cstheme="minorHAnsi"/>
          <w:b/>
        </w:rPr>
        <w:t>VERÍSSIMO</w:t>
      </w:r>
      <w:r w:rsidR="00131223">
        <w:rPr>
          <w:rFonts w:asciiTheme="minorHAnsi" w:hAnsiTheme="minorHAnsi" w:cstheme="minorHAnsi"/>
          <w:b/>
        </w:rPr>
        <w:t xml:space="preserve"> MG - </w:t>
      </w:r>
      <w:r w:rsidR="00131223" w:rsidRPr="00131223">
        <w:rPr>
          <w:rFonts w:asciiTheme="minorHAnsi" w:hAnsiTheme="minorHAnsi" w:cstheme="minorHAnsi"/>
          <w:b/>
        </w:rPr>
        <w:t xml:space="preserve">CONCORRÊNCIA ELETRÔNICA Nº </w:t>
      </w:r>
      <w:r w:rsidR="00131223">
        <w:rPr>
          <w:rFonts w:asciiTheme="minorHAnsi" w:hAnsiTheme="minorHAnsi" w:cstheme="minorHAnsi"/>
          <w:b/>
        </w:rPr>
        <w:t>00</w:t>
      </w:r>
      <w:r w:rsidR="00131223" w:rsidRPr="00131223">
        <w:rPr>
          <w:rFonts w:asciiTheme="minorHAnsi" w:hAnsiTheme="minorHAnsi" w:cstheme="minorHAnsi"/>
          <w:b/>
        </w:rPr>
        <w:t>1/2025</w:t>
      </w:r>
    </w:p>
    <w:p w14:paraId="2B4E907A" w14:textId="70FBE82D" w:rsidR="00131223" w:rsidRPr="00B948BB" w:rsidRDefault="00131223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Co</w:t>
      </w:r>
      <w:r w:rsidRPr="00131223">
        <w:rPr>
          <w:rFonts w:asciiTheme="majorHAnsi" w:hAnsiTheme="majorHAnsi" w:cstheme="majorHAnsi"/>
        </w:rPr>
        <w:t>ntratação empresa especializada na área de engenharia civil p/ construção de praça poliesportiva</w:t>
      </w:r>
      <w:r>
        <w:rPr>
          <w:rFonts w:asciiTheme="majorHAnsi" w:hAnsiTheme="majorHAnsi" w:cstheme="majorHAnsi"/>
        </w:rPr>
        <w:t>.</w:t>
      </w:r>
    </w:p>
    <w:p w14:paraId="010E4FB9" w14:textId="1D909955" w:rsidR="00B4769C" w:rsidRPr="00131223" w:rsidRDefault="00131223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131223">
        <w:rPr>
          <w:rFonts w:asciiTheme="majorHAnsi" w:hAnsiTheme="majorHAnsi" w:cstheme="majorHAnsi"/>
        </w:rPr>
        <w:t>Abertura</w:t>
      </w:r>
      <w:r>
        <w:rPr>
          <w:rFonts w:asciiTheme="majorHAnsi" w:hAnsiTheme="majorHAnsi" w:cstheme="majorHAnsi"/>
        </w:rPr>
        <w:t xml:space="preserve"> de propostas/sessão: 26/08/25 ás 0</w:t>
      </w:r>
      <w:r w:rsidRPr="00131223">
        <w:rPr>
          <w:rFonts w:asciiTheme="majorHAnsi" w:hAnsiTheme="majorHAnsi" w:cstheme="majorHAnsi"/>
        </w:rPr>
        <w:t>9h</w:t>
      </w:r>
      <w:r>
        <w:rPr>
          <w:rFonts w:asciiTheme="majorHAnsi" w:hAnsiTheme="majorHAnsi" w:cstheme="majorHAnsi"/>
        </w:rPr>
        <w:t>00min.</w:t>
      </w:r>
      <w:r w:rsidRPr="00131223">
        <w:t xml:space="preserve"> </w:t>
      </w:r>
      <w:r w:rsidRPr="00131223">
        <w:rPr>
          <w:rFonts w:asciiTheme="majorHAnsi" w:hAnsiTheme="majorHAnsi" w:cstheme="majorHAnsi"/>
        </w:rPr>
        <w:t xml:space="preserve">Edital no portal de compras públicas: </w:t>
      </w:r>
      <w:hyperlink r:id="rId47" w:history="1">
        <w:r w:rsidR="002C2283" w:rsidRPr="00D42EF0">
          <w:rPr>
            <w:rStyle w:val="Hyperlink"/>
            <w:rFonts w:asciiTheme="majorHAnsi" w:hAnsiTheme="majorHAnsi" w:cstheme="majorHAnsi"/>
          </w:rPr>
          <w:t>www.verissimo.mg.gov.br</w:t>
        </w:r>
      </w:hyperlink>
      <w:r w:rsidR="002C2283">
        <w:rPr>
          <w:rFonts w:asciiTheme="majorHAnsi" w:hAnsiTheme="majorHAnsi" w:cstheme="majorHAnsi"/>
        </w:rPr>
        <w:t xml:space="preserve">. </w:t>
      </w:r>
    </w:p>
    <w:p w14:paraId="0507C6EF" w14:textId="77777777" w:rsidR="00025A97" w:rsidRDefault="00025A97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1A78FB8F" w14:textId="3CCB531E" w:rsidR="00025A97" w:rsidRDefault="008959B7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8959B7">
        <w:rPr>
          <w:rFonts w:asciiTheme="minorHAnsi" w:hAnsiTheme="minorHAnsi" w:cstheme="minorHAnsi"/>
          <w:b/>
        </w:rPr>
        <w:t>CIMEV</w:t>
      </w:r>
      <w:r>
        <w:rPr>
          <w:rFonts w:asciiTheme="minorHAnsi" w:hAnsiTheme="minorHAnsi" w:cstheme="minorHAnsi"/>
          <w:b/>
        </w:rPr>
        <w:t xml:space="preserve"> MG -</w:t>
      </w:r>
      <w:r w:rsidRPr="008959B7">
        <w:t xml:space="preserve"> </w:t>
      </w:r>
      <w:r w:rsidRPr="008959B7">
        <w:rPr>
          <w:rFonts w:asciiTheme="minorHAnsi" w:hAnsiTheme="minorHAnsi" w:cstheme="minorHAnsi"/>
          <w:b/>
        </w:rPr>
        <w:t xml:space="preserve">ALTERAÇÃO PREGÃO ELETRÔNICO Nº </w:t>
      </w:r>
      <w:r>
        <w:rPr>
          <w:rFonts w:asciiTheme="minorHAnsi" w:hAnsiTheme="minorHAnsi" w:cstheme="minorHAnsi"/>
          <w:b/>
        </w:rPr>
        <w:t>00</w:t>
      </w:r>
      <w:r w:rsidRPr="008959B7">
        <w:rPr>
          <w:rFonts w:asciiTheme="minorHAnsi" w:hAnsiTheme="minorHAnsi" w:cstheme="minorHAnsi"/>
          <w:b/>
        </w:rPr>
        <w:t>6/2025</w:t>
      </w:r>
    </w:p>
    <w:p w14:paraId="5F408069" w14:textId="3014D47F" w:rsidR="008959B7" w:rsidRPr="008959B7" w:rsidRDefault="008959B7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   E</w:t>
      </w:r>
      <w:r w:rsidRPr="008959B7">
        <w:rPr>
          <w:rFonts w:asciiTheme="majorHAnsi" w:hAnsiTheme="majorHAnsi" w:cstheme="majorHAnsi"/>
        </w:rPr>
        <w:t>xecução de obras e serviços comuns de engenharia para manutenção preventiva e corretiva de vias urbanas, recapeamento, serviços de aplicação asfáltica e correlatos e manutenção de estradas vicinais contemplando roçada e limpeza das margens, desobstrução de bueiros e valetas, nivelamento do leito carroçável, manutenção de dispositivos de drenagem, sinalização e segurança, reparos emergenciais, correção de erosões, buracos e deformações pequenas no pavimento e fornecimento de hora máquina para atender os municípios consorciados do CONSÓRCIO INTERMUNICIPAL MULTIFINALITÁRIO DO MÉDIO RIO DAS</w:t>
      </w:r>
      <w:r>
        <w:rPr>
          <w:rFonts w:asciiTheme="majorHAnsi" w:hAnsiTheme="majorHAnsi" w:cstheme="majorHAnsi"/>
        </w:rPr>
        <w:t xml:space="preserve"> VELHAS-CIMEV. Sessão pública: </w:t>
      </w:r>
      <w:r w:rsidRPr="008959B7">
        <w:rPr>
          <w:rFonts w:asciiTheme="majorHAnsi" w:hAnsiTheme="majorHAnsi" w:cstheme="majorHAnsi"/>
        </w:rPr>
        <w:t xml:space="preserve"> 21/08/25, às 09h00</w:t>
      </w:r>
      <w:r>
        <w:rPr>
          <w:rFonts w:asciiTheme="majorHAnsi" w:hAnsiTheme="majorHAnsi" w:cstheme="majorHAnsi"/>
        </w:rPr>
        <w:t>min</w:t>
      </w:r>
      <w:r w:rsidRPr="008959B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8959B7">
        <w:rPr>
          <w:rFonts w:asciiTheme="majorHAnsi" w:hAnsiTheme="majorHAnsi" w:cstheme="majorHAnsi"/>
        </w:rPr>
        <w:t xml:space="preserve">O edital retificado e seus anexos estão disponíveis pelo telefone (31) 3665-0911, pelo e-mail: </w:t>
      </w:r>
      <w:hyperlink r:id="rId48" w:history="1">
        <w:r w:rsidRPr="00D42EF0">
          <w:rPr>
            <w:rStyle w:val="Hyperlink"/>
            <w:rFonts w:asciiTheme="majorHAnsi" w:hAnsiTheme="majorHAnsi" w:cstheme="majorHAnsi"/>
          </w:rPr>
          <w:t>licitacaocimev@gmail.com</w:t>
        </w:r>
      </w:hyperlink>
      <w:r>
        <w:rPr>
          <w:rFonts w:asciiTheme="majorHAnsi" w:hAnsiTheme="majorHAnsi" w:cstheme="majorHAnsi"/>
        </w:rPr>
        <w:t xml:space="preserve"> </w:t>
      </w:r>
      <w:r w:rsidRPr="008959B7">
        <w:rPr>
          <w:rFonts w:asciiTheme="majorHAnsi" w:hAnsiTheme="majorHAnsi" w:cstheme="majorHAnsi"/>
        </w:rPr>
        <w:t xml:space="preserve">ou no site: </w:t>
      </w:r>
      <w:hyperlink r:id="rId49" w:history="1">
        <w:r w:rsidRPr="00D42EF0">
          <w:rPr>
            <w:rStyle w:val="Hyperlink"/>
            <w:rFonts w:asciiTheme="majorHAnsi" w:hAnsiTheme="majorHAnsi" w:cstheme="majorHAnsi"/>
          </w:rPr>
          <w:t>www.cimevmg.com.br</w:t>
        </w:r>
      </w:hyperlink>
      <w:r w:rsidRPr="008959B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1FE9B3F7" w14:textId="77777777" w:rsidR="00025A97" w:rsidRDefault="00025A97" w:rsidP="0036112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sz w:val="20"/>
          <w:szCs w:val="20"/>
        </w:rPr>
      </w:pPr>
    </w:p>
    <w:p w14:paraId="63A9D6A2" w14:textId="2F4460E2" w:rsidR="00025A97" w:rsidRDefault="00CB0098" w:rsidP="00361123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CB0098">
        <w:rPr>
          <w:rFonts w:asciiTheme="minorHAnsi" w:hAnsiTheme="minorHAnsi" w:cstheme="minorHAnsi"/>
          <w:b/>
        </w:rPr>
        <w:t>UFMG/EBSERH</w:t>
      </w:r>
      <w:r>
        <w:rPr>
          <w:rFonts w:asciiTheme="minorHAnsi" w:hAnsiTheme="minorHAnsi" w:cstheme="minorHAnsi"/>
          <w:b/>
        </w:rPr>
        <w:t xml:space="preserve"> - </w:t>
      </w:r>
      <w:r w:rsidRPr="00CB0098">
        <w:rPr>
          <w:rFonts w:asciiTheme="minorHAnsi" w:hAnsiTheme="minorHAnsi" w:cstheme="minorHAnsi"/>
          <w:b/>
        </w:rPr>
        <w:t>LICITAÇÃO ELETRÔNICA Nº 0</w:t>
      </w:r>
      <w:r>
        <w:rPr>
          <w:rFonts w:asciiTheme="minorHAnsi" w:hAnsiTheme="minorHAnsi" w:cstheme="minorHAnsi"/>
          <w:b/>
        </w:rPr>
        <w:t>0</w:t>
      </w:r>
      <w:r w:rsidRPr="00CB0098">
        <w:rPr>
          <w:rFonts w:asciiTheme="minorHAnsi" w:hAnsiTheme="minorHAnsi" w:cstheme="minorHAnsi"/>
          <w:b/>
        </w:rPr>
        <w:t>1/2024</w:t>
      </w:r>
    </w:p>
    <w:p w14:paraId="6D458F52" w14:textId="12F36651" w:rsidR="00CB0098" w:rsidRPr="0005753B" w:rsidRDefault="00CB0098" w:rsidP="0005753B">
      <w:pPr>
        <w:autoSpaceDE w:val="0"/>
        <w:autoSpaceDN w:val="0"/>
        <w:adjustRightInd w:val="0"/>
        <w:ind w:left="142"/>
        <w:jc w:val="both"/>
      </w:pPr>
      <w:r w:rsidRPr="00CB0098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CB0098">
        <w:rPr>
          <w:rFonts w:asciiTheme="majorHAnsi" w:hAnsiTheme="majorHAnsi" w:cstheme="majorHAnsi"/>
        </w:rPr>
        <w:t xml:space="preserve">Contratação de empresa de engenharia especializada, no ramo de </w:t>
      </w:r>
      <w:r w:rsidR="00FD1E3D" w:rsidRPr="00CB0098">
        <w:rPr>
          <w:rFonts w:asciiTheme="majorHAnsi" w:hAnsiTheme="majorHAnsi" w:cstheme="majorHAnsi"/>
        </w:rPr>
        <w:t>construção civil</w:t>
      </w:r>
      <w:r w:rsidRPr="00CB0098">
        <w:rPr>
          <w:rFonts w:asciiTheme="majorHAnsi" w:hAnsiTheme="majorHAnsi" w:cstheme="majorHAnsi"/>
        </w:rPr>
        <w:t>, para execução de obra de reforma do Serviço de</w:t>
      </w:r>
      <w:r w:rsidR="00274FC9"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 xml:space="preserve">Nutrição e Dietética (SND) e Necrotério, no 1º subsolo, ala Oeste, no Prédio São Vicente de Paulo pertencente ao Complexo do </w:t>
      </w:r>
      <w:r w:rsidR="0005753B"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>Hospital</w:t>
      </w:r>
      <w:r w:rsidR="0005753B"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 xml:space="preserve"> das</w:t>
      </w:r>
      <w:r>
        <w:rPr>
          <w:rFonts w:asciiTheme="majorHAnsi" w:hAnsiTheme="majorHAnsi" w:cstheme="majorHAnsi"/>
        </w:rPr>
        <w:t xml:space="preserve"> </w:t>
      </w:r>
      <w:r w:rsidR="0005753B"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 xml:space="preserve">Clínicas </w:t>
      </w:r>
      <w:r w:rsidR="0005753B"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>da</w:t>
      </w:r>
      <w:r w:rsidR="0005753B">
        <w:rPr>
          <w:rFonts w:asciiTheme="majorHAnsi" w:hAnsiTheme="majorHAnsi" w:cstheme="majorHAnsi"/>
        </w:rPr>
        <w:t xml:space="preserve">   </w:t>
      </w:r>
      <w:r w:rsidRPr="00CB0098">
        <w:rPr>
          <w:rFonts w:asciiTheme="majorHAnsi" w:hAnsiTheme="majorHAnsi" w:cstheme="majorHAnsi"/>
        </w:rPr>
        <w:t xml:space="preserve"> UFMG</w:t>
      </w:r>
      <w:r>
        <w:rPr>
          <w:rFonts w:asciiTheme="majorHAnsi" w:hAnsiTheme="majorHAnsi" w:cstheme="majorHAnsi"/>
        </w:rPr>
        <w:t xml:space="preserve">. </w:t>
      </w:r>
      <w:r w:rsidR="0005753B">
        <w:rPr>
          <w:rFonts w:asciiTheme="majorHAnsi" w:hAnsiTheme="majorHAnsi" w:cstheme="majorHAnsi"/>
        </w:rPr>
        <w:t xml:space="preserve"> </w:t>
      </w:r>
      <w:r w:rsidR="0005753B"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>Valor total estimado:</w:t>
      </w:r>
      <w:r w:rsidRPr="00CB0098">
        <w:t xml:space="preserve"> </w:t>
      </w:r>
      <w:r w:rsidRPr="0005753B">
        <w:rPr>
          <w:rFonts w:asciiTheme="minorHAnsi" w:hAnsiTheme="minorHAnsi" w:cstheme="minorHAnsi"/>
          <w:b/>
        </w:rPr>
        <w:t>R$ 5.066.849,08</w:t>
      </w:r>
      <w:r w:rsidR="0005753B">
        <w:rPr>
          <w:rFonts w:asciiTheme="majorHAnsi" w:hAnsiTheme="majorHAnsi" w:cstheme="majorHAnsi"/>
        </w:rPr>
        <w:t>.</w:t>
      </w:r>
      <w:r w:rsidRPr="00CB009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Pr="00CB0098">
        <w:rPr>
          <w:rFonts w:asciiTheme="majorHAnsi" w:hAnsiTheme="majorHAnsi" w:cstheme="majorHAnsi"/>
        </w:rPr>
        <w:t>ata sessão pública:</w:t>
      </w:r>
      <w:r>
        <w:rPr>
          <w:rFonts w:asciiTheme="majorHAnsi" w:hAnsiTheme="majorHAnsi" w:cstheme="majorHAnsi"/>
        </w:rPr>
        <w:t xml:space="preserve"> </w:t>
      </w:r>
      <w:r w:rsidRPr="00CB0098">
        <w:rPr>
          <w:rFonts w:asciiTheme="majorHAnsi" w:hAnsiTheme="majorHAnsi" w:cstheme="majorHAnsi"/>
        </w:rPr>
        <w:t>29/08/2025</w:t>
      </w:r>
      <w:r>
        <w:rPr>
          <w:rFonts w:asciiTheme="majorHAnsi" w:hAnsiTheme="majorHAnsi" w:cstheme="majorHAnsi"/>
        </w:rPr>
        <w:t xml:space="preserve"> ás </w:t>
      </w:r>
      <w:r w:rsidRPr="00CB0098">
        <w:rPr>
          <w:rFonts w:asciiTheme="majorHAnsi" w:hAnsiTheme="majorHAnsi" w:cstheme="majorHAnsi"/>
        </w:rPr>
        <w:t>10h00</w:t>
      </w:r>
      <w:r>
        <w:rPr>
          <w:rFonts w:asciiTheme="majorHAnsi" w:hAnsiTheme="majorHAnsi" w:cstheme="majorHAnsi"/>
        </w:rPr>
        <w:t xml:space="preserve">min, </w:t>
      </w:r>
      <w:r w:rsidRPr="00CB0098">
        <w:rPr>
          <w:rFonts w:asciiTheme="majorHAnsi" w:hAnsiTheme="majorHAnsi" w:cstheme="majorHAnsi"/>
        </w:rPr>
        <w:t>local:</w:t>
      </w:r>
      <w:r>
        <w:rPr>
          <w:rFonts w:asciiTheme="majorHAnsi" w:hAnsiTheme="majorHAnsi" w:cstheme="majorHAnsi"/>
        </w:rPr>
        <w:t xml:space="preserve"> </w:t>
      </w:r>
      <w:hyperlink r:id="rId50" w:history="1">
        <w:r w:rsidRPr="00D42EF0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1F17F829" w14:textId="2C48AC3B" w:rsidR="00332906" w:rsidRDefault="00332906" w:rsidP="00361123">
      <w:pPr>
        <w:ind w:left="142"/>
        <w:jc w:val="both"/>
        <w:rPr>
          <w:rFonts w:asciiTheme="majorHAnsi" w:hAnsiTheme="majorHAnsi" w:cstheme="majorHAnsi"/>
        </w:rPr>
      </w:pPr>
    </w:p>
    <w:p w14:paraId="47C4FF00" w14:textId="52966D07" w:rsidR="005F7B99" w:rsidRDefault="00CC4AED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581FE8A" w14:textId="77777777" w:rsidR="00CC4AED" w:rsidRDefault="00CC4AED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B6E881A" w14:textId="29AC9D10" w:rsidR="00FF5734" w:rsidRDefault="00CC4AED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EMBASA - </w:t>
      </w:r>
      <w:r w:rsidR="00F53667" w:rsidRPr="00F53667">
        <w:rPr>
          <w:rFonts w:asciiTheme="minorHAnsi" w:hAnsiTheme="minorHAnsi" w:cstheme="minorHAnsi"/>
          <w:b/>
        </w:rPr>
        <w:t>LICITAÇÃO ELETRÔNICA Nº 106/2025</w:t>
      </w:r>
    </w:p>
    <w:p w14:paraId="307BB5E5" w14:textId="06E2CE85" w:rsidR="00043511" w:rsidRPr="00CC4AED" w:rsidRDefault="00F53667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CC4AED" w:rsidRPr="00CC4AED">
        <w:rPr>
          <w:rFonts w:asciiTheme="majorHAnsi" w:hAnsiTheme="majorHAnsi" w:cstheme="majorHAnsi"/>
        </w:rPr>
        <w:t xml:space="preserve">Intervenções no sistema de esgotamento sanitário – </w:t>
      </w:r>
      <w:r w:rsidRPr="00CC4AED">
        <w:rPr>
          <w:rFonts w:asciiTheme="majorHAnsi" w:hAnsiTheme="majorHAnsi" w:cstheme="majorHAnsi"/>
        </w:rPr>
        <w:t xml:space="preserve">SES </w:t>
      </w:r>
      <w:r>
        <w:rPr>
          <w:rFonts w:asciiTheme="majorHAnsi" w:hAnsiTheme="majorHAnsi" w:cstheme="majorHAnsi"/>
        </w:rPr>
        <w:t>de S</w:t>
      </w:r>
      <w:r w:rsidR="00CC4AED" w:rsidRPr="00CC4AED">
        <w:rPr>
          <w:rFonts w:asciiTheme="majorHAnsi" w:hAnsiTheme="majorHAnsi" w:cstheme="majorHAnsi"/>
        </w:rPr>
        <w:t>alvador (</w:t>
      </w:r>
      <w:r w:rsidRPr="00CC4AED">
        <w:rPr>
          <w:rFonts w:asciiTheme="majorHAnsi" w:hAnsiTheme="majorHAnsi" w:cstheme="majorHAnsi"/>
        </w:rPr>
        <w:t>BACIA FLAMENGO</w:t>
      </w:r>
      <w:r w:rsidR="00CC4AED" w:rsidRPr="00CC4AED">
        <w:rPr>
          <w:rFonts w:asciiTheme="majorHAnsi" w:hAnsiTheme="majorHAnsi" w:cstheme="majorHAnsi"/>
        </w:rPr>
        <w:t xml:space="preserve">): nova estação elevatória de esgoto – </w:t>
      </w:r>
      <w:r w:rsidRPr="00CC4AED">
        <w:rPr>
          <w:rFonts w:asciiTheme="majorHAnsi" w:hAnsiTheme="majorHAnsi" w:cstheme="majorHAnsi"/>
        </w:rPr>
        <w:t xml:space="preserve">EEE </w:t>
      </w:r>
      <w:r w:rsidR="00CC4AED" w:rsidRPr="00CC4AED">
        <w:rPr>
          <w:rFonts w:asciiTheme="majorHAnsi" w:hAnsiTheme="majorHAnsi" w:cstheme="majorHAnsi"/>
        </w:rPr>
        <w:t xml:space="preserve">flamengo 1 e requalificação da estação elevatória de esgoto – EEE </w:t>
      </w:r>
      <w:r>
        <w:rPr>
          <w:rFonts w:asciiTheme="majorHAnsi" w:hAnsiTheme="majorHAnsi" w:cstheme="majorHAnsi"/>
        </w:rPr>
        <w:t>f</w:t>
      </w:r>
      <w:r w:rsidR="00CC4AED" w:rsidRPr="00CC4AED">
        <w:rPr>
          <w:rFonts w:asciiTheme="majorHAnsi" w:hAnsiTheme="majorHAnsi" w:cstheme="majorHAnsi"/>
        </w:rPr>
        <w:t>lamengo 2.</w:t>
      </w:r>
      <w:r>
        <w:rPr>
          <w:rFonts w:asciiTheme="majorHAnsi" w:hAnsiTheme="majorHAnsi" w:cstheme="majorHAnsi"/>
        </w:rPr>
        <w:t xml:space="preserve"> Valor total estimado:</w:t>
      </w:r>
      <w:r w:rsidRPr="00F53667">
        <w:rPr>
          <w:rFonts w:asciiTheme="majorHAnsi" w:hAnsiTheme="majorHAnsi" w:cstheme="majorHAnsi"/>
        </w:rPr>
        <w:t xml:space="preserve"> </w:t>
      </w:r>
      <w:r w:rsidRPr="00F53667">
        <w:rPr>
          <w:rFonts w:asciiTheme="minorHAnsi" w:hAnsiTheme="minorHAnsi" w:cstheme="minorHAnsi"/>
          <w:b/>
        </w:rPr>
        <w:t>R$ 10.863.735,55</w:t>
      </w:r>
      <w:r w:rsidRPr="00F53667">
        <w:rPr>
          <w:rFonts w:asciiTheme="majorHAnsi" w:hAnsiTheme="majorHAnsi" w:cstheme="majorHAnsi"/>
        </w:rPr>
        <w:t xml:space="preserve">. </w:t>
      </w:r>
      <w:r w:rsidRPr="00F53667">
        <w:rPr>
          <w:rFonts w:asciiTheme="majorHAnsi" w:hAnsiTheme="majorHAnsi" w:cstheme="majorHAnsi"/>
        </w:rPr>
        <w:t>Prazo de Execução: 720 (setecentos e vinte</w:t>
      </w:r>
      <w:r w:rsidR="0023155B">
        <w:rPr>
          <w:rFonts w:asciiTheme="majorHAnsi" w:hAnsiTheme="majorHAnsi" w:cstheme="majorHAnsi"/>
        </w:rPr>
        <w:t xml:space="preserve"> dias</w:t>
      </w:r>
      <w:proofErr w:type="gramStart"/>
      <w:r w:rsidRPr="00F53667">
        <w:rPr>
          <w:rFonts w:asciiTheme="majorHAnsi" w:hAnsiTheme="majorHAnsi" w:cstheme="majorHAnsi"/>
        </w:rPr>
        <w:t>)</w:t>
      </w:r>
      <w:r>
        <w:rPr>
          <w:rFonts w:asciiTheme="majorHAnsi" w:hAnsiTheme="majorHAnsi" w:cstheme="majorHAnsi"/>
        </w:rPr>
        <w:t xml:space="preserve"> </w:t>
      </w:r>
      <w:r w:rsidRPr="00F53667">
        <w:rPr>
          <w:rFonts w:asciiTheme="majorHAnsi" w:hAnsiTheme="majorHAnsi" w:cstheme="majorHAnsi"/>
        </w:rPr>
        <w:t>Data</w:t>
      </w:r>
      <w:proofErr w:type="gramEnd"/>
      <w:r w:rsidRPr="00F53667">
        <w:rPr>
          <w:rFonts w:asciiTheme="majorHAnsi" w:hAnsiTheme="majorHAnsi" w:cstheme="majorHAnsi"/>
        </w:rPr>
        <w:t xml:space="preserve">: 28/08/2025. </w:t>
      </w:r>
      <w:r w:rsidR="00FD1E3D" w:rsidRPr="00F53667">
        <w:rPr>
          <w:rFonts w:asciiTheme="majorHAnsi" w:hAnsiTheme="majorHAnsi" w:cstheme="majorHAnsi"/>
        </w:rPr>
        <w:t>Horário</w:t>
      </w:r>
      <w:r w:rsidRPr="00F53667">
        <w:rPr>
          <w:rFonts w:asciiTheme="majorHAnsi" w:hAnsiTheme="majorHAnsi" w:cstheme="majorHAnsi"/>
        </w:rPr>
        <w:t xml:space="preserve"> do limite de acolhimento e de abertura das propostas</w:t>
      </w:r>
      <w:r>
        <w:rPr>
          <w:rFonts w:asciiTheme="majorHAnsi" w:hAnsiTheme="majorHAnsi" w:cstheme="majorHAnsi"/>
        </w:rPr>
        <w:t>: 09h</w:t>
      </w:r>
      <w:r w:rsidRPr="00F53667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min, </w:t>
      </w:r>
      <w:r w:rsidRPr="00F53667">
        <w:rPr>
          <w:rFonts w:asciiTheme="majorHAnsi" w:hAnsiTheme="majorHAnsi" w:cstheme="majorHAnsi"/>
        </w:rPr>
        <w:t xml:space="preserve">Site/Local: </w:t>
      </w:r>
      <w:hyperlink r:id="rId51" w:history="1">
        <w:r w:rsidRPr="00D42EF0">
          <w:rPr>
            <w:rStyle w:val="Hyperlink"/>
            <w:rFonts w:asciiTheme="majorHAnsi" w:hAnsiTheme="majorHAnsi" w:cstheme="majorHAnsi"/>
          </w:rPr>
          <w:t>https://licitacoes-e2.bb.com.br/aop-inter-estatico/</w:t>
        </w:r>
      </w:hyperlink>
      <w:r w:rsidRPr="00F5366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bookmarkStart w:id="0" w:name="_GoBack"/>
      <w:bookmarkEnd w:id="0"/>
    </w:p>
    <w:p w14:paraId="471F538F" w14:textId="77777777" w:rsidR="00CC4AED" w:rsidRPr="00CC4AED" w:rsidRDefault="00CC4AED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ADDDF3C" w14:textId="5C47DAC1" w:rsidR="005B634A" w:rsidRDefault="00801006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PARANÁ</w:t>
      </w:r>
    </w:p>
    <w:p w14:paraId="714A82B5" w14:textId="77777777" w:rsidR="003B764C" w:rsidRDefault="003B764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15770632" w:rsidR="00703F0A" w:rsidRDefault="003B764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DER - </w:t>
      </w:r>
      <w:r w:rsidRPr="003B764C">
        <w:rPr>
          <w:rFonts w:asciiTheme="minorHAnsi" w:hAnsiTheme="minorHAnsi" w:cstheme="minorHAnsi"/>
          <w:b/>
        </w:rPr>
        <w:t>CONCORRÊNCIA ELETRÔNICA</w:t>
      </w:r>
      <w:r>
        <w:rPr>
          <w:rFonts w:asciiTheme="minorHAnsi" w:hAnsiTheme="minorHAnsi" w:cstheme="minorHAnsi"/>
          <w:b/>
        </w:rPr>
        <w:t xml:space="preserve"> Nº 0</w:t>
      </w:r>
      <w:r w:rsidRPr="003B764C">
        <w:rPr>
          <w:rFonts w:asciiTheme="minorHAnsi" w:hAnsiTheme="minorHAnsi" w:cstheme="minorHAnsi"/>
          <w:b/>
        </w:rPr>
        <w:t>86/2025</w:t>
      </w:r>
    </w:p>
    <w:p w14:paraId="52854041" w14:textId="388E1916" w:rsidR="003B764C" w:rsidRPr="003B764C" w:rsidRDefault="003B764C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3B764C">
        <w:rPr>
          <w:rFonts w:asciiTheme="majorHAnsi" w:hAnsiTheme="majorHAnsi" w:cstheme="majorHAnsi"/>
        </w:rPr>
        <w:t xml:space="preserve">OBJETO: Contratação Integrada para elaboração de projeto básico, executivo e execução das obras de </w:t>
      </w:r>
      <w:r w:rsidRPr="003B764C">
        <w:rPr>
          <w:rFonts w:asciiTheme="majorHAnsi" w:hAnsiTheme="majorHAnsi" w:cstheme="majorHAnsi"/>
        </w:rPr>
        <w:t xml:space="preserve">restauração e ampliação da capacidade </w:t>
      </w:r>
      <w:r w:rsidRPr="003B764C">
        <w:rPr>
          <w:rFonts w:asciiTheme="majorHAnsi" w:hAnsiTheme="majorHAnsi" w:cstheme="majorHAnsi"/>
        </w:rPr>
        <w:t>da Rodovia PR466, entre os km 80,79 e 132,65, no trecho compreendido entre o entroncamento com a PRC-272 (Porto Ubá) e o acesso a Subestação Ivaiporã Furnas, com extensão total de 51,86 km.</w:t>
      </w:r>
      <w:r w:rsidRPr="003B764C">
        <w:t xml:space="preserve"> </w:t>
      </w:r>
      <w:r w:rsidRPr="003B764C">
        <w:rPr>
          <w:rFonts w:asciiTheme="majorHAnsi" w:hAnsiTheme="majorHAnsi" w:cstheme="majorHAnsi"/>
        </w:rPr>
        <w:t xml:space="preserve">Acolhimento / abertura / </w:t>
      </w:r>
      <w:r>
        <w:rPr>
          <w:rFonts w:asciiTheme="majorHAnsi" w:hAnsiTheme="majorHAnsi" w:cstheme="majorHAnsi"/>
        </w:rPr>
        <w:t>divulgação de propostas: até 11h</w:t>
      </w:r>
      <w:r w:rsidRPr="003B764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B764C">
        <w:rPr>
          <w:rFonts w:asciiTheme="majorHAnsi" w:hAnsiTheme="majorHAnsi" w:cstheme="majorHAnsi"/>
        </w:rPr>
        <w:t xml:space="preserve"> do dia 30/10/2025. Início da</w:t>
      </w:r>
      <w:r>
        <w:rPr>
          <w:rFonts w:asciiTheme="majorHAnsi" w:hAnsiTheme="majorHAnsi" w:cstheme="majorHAnsi"/>
        </w:rPr>
        <w:t xml:space="preserve"> sessão / disputa de lances: 11h</w:t>
      </w:r>
      <w:r w:rsidRPr="003B764C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3B764C">
        <w:rPr>
          <w:rFonts w:asciiTheme="majorHAnsi" w:hAnsiTheme="majorHAnsi" w:cstheme="majorHAnsi"/>
        </w:rPr>
        <w:t xml:space="preserve"> do dia 30/10/2025</w:t>
      </w:r>
      <w:r>
        <w:rPr>
          <w:rFonts w:asciiTheme="majorHAnsi" w:hAnsiTheme="majorHAnsi" w:cstheme="majorHAnsi"/>
        </w:rPr>
        <w:t>.</w:t>
      </w:r>
      <w:r>
        <w:t xml:space="preserve"> </w:t>
      </w:r>
      <w:r w:rsidRPr="003B764C">
        <w:rPr>
          <w:rFonts w:asciiTheme="majorHAnsi" w:hAnsiTheme="majorHAnsi" w:cstheme="majorHAnsi"/>
        </w:rPr>
        <w:t xml:space="preserve">Local sítio: </w:t>
      </w:r>
      <w:hyperlink r:id="rId52" w:history="1">
        <w:r w:rsidRPr="00D42EF0">
          <w:rPr>
            <w:rStyle w:val="Hyperlink"/>
            <w:rFonts w:asciiTheme="majorHAnsi" w:hAnsiTheme="majorHAnsi" w:cstheme="majorHAnsi"/>
          </w:rPr>
          <w:t>www.gov.br/compras</w:t>
        </w:r>
      </w:hyperlink>
      <w:r>
        <w:rPr>
          <w:rFonts w:asciiTheme="majorHAnsi" w:hAnsiTheme="majorHAnsi" w:cstheme="majorHAnsi"/>
        </w:rPr>
        <w:t xml:space="preserve">. </w:t>
      </w:r>
    </w:p>
    <w:p w14:paraId="0147AA29" w14:textId="77777777" w:rsidR="00043511" w:rsidRDefault="00043511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EA8DBC3" w14:textId="77777777" w:rsidR="00FD1E3D" w:rsidRDefault="00FD1E3D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3AAC2820" w14:textId="2AE67177" w:rsidR="00057575" w:rsidRDefault="00542E1B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lastRenderedPageBreak/>
        <w:t xml:space="preserve">RIO </w:t>
      </w:r>
      <w:r w:rsidR="00FD1E3D"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GRANDE DO</w:t>
      </w: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 xml:space="preserve"> SUL</w:t>
      </w:r>
    </w:p>
    <w:p w14:paraId="09824BEB" w14:textId="77777777" w:rsidR="00E570D7" w:rsidRDefault="00E570D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6AD1B10E" w:rsidR="00043511" w:rsidRDefault="00E570D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DNIT - </w:t>
      </w:r>
      <w:r w:rsidRPr="00E570D7">
        <w:rPr>
          <w:rFonts w:asciiTheme="minorHAnsi" w:hAnsiTheme="minorHAnsi" w:cstheme="minorHAnsi"/>
          <w:b/>
        </w:rPr>
        <w:t>AVISO</w:t>
      </w:r>
      <w:r>
        <w:rPr>
          <w:rFonts w:asciiTheme="minorHAnsi" w:hAnsiTheme="minorHAnsi" w:cstheme="minorHAnsi"/>
          <w:b/>
        </w:rPr>
        <w:t xml:space="preserve"> DE LICITAÇÃO CONCORRÊNCIA Nº </w:t>
      </w:r>
      <w:r w:rsidRPr="00E570D7">
        <w:rPr>
          <w:rFonts w:asciiTheme="minorHAnsi" w:hAnsiTheme="minorHAnsi" w:cstheme="minorHAnsi"/>
          <w:b/>
        </w:rPr>
        <w:t>118/2025</w:t>
      </w:r>
    </w:p>
    <w:p w14:paraId="66A72426" w14:textId="0E25DBBD" w:rsidR="00E570D7" w:rsidRPr="00E570D7" w:rsidRDefault="00E570D7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570D7">
        <w:rPr>
          <w:rFonts w:asciiTheme="majorHAnsi" w:hAnsiTheme="majorHAnsi" w:cstheme="majorHAnsi"/>
        </w:rPr>
        <w:t>Contratação de empresa para elaboração dos estudos, projetos básico e executivo de engenharia, execução das obras de reabilitação de 01 (uma) Obra de Arte Especial (OAE), a Ponte sobre o Rio Capanezinho, localizada na rod</w:t>
      </w:r>
      <w:r>
        <w:rPr>
          <w:rFonts w:asciiTheme="majorHAnsi" w:hAnsiTheme="majorHAnsi" w:cstheme="majorHAnsi"/>
        </w:rPr>
        <w:t>ovia BR-153/290/RS - km 444,67.</w:t>
      </w:r>
      <w:r w:rsidRPr="00E570D7">
        <w:t xml:space="preserve"> </w:t>
      </w:r>
      <w:r w:rsidRPr="00E570D7">
        <w:rPr>
          <w:rFonts w:asciiTheme="majorHAnsi" w:hAnsiTheme="majorHAnsi" w:cstheme="majorHAnsi"/>
        </w:rPr>
        <w:t>Entrega das Propostas: a partir de 07/08/2025 às 08h00</w:t>
      </w:r>
      <w:r>
        <w:rPr>
          <w:rFonts w:asciiTheme="majorHAnsi" w:hAnsiTheme="majorHAnsi" w:cstheme="majorHAnsi"/>
        </w:rPr>
        <w:t>min</w:t>
      </w:r>
      <w:r w:rsidRPr="00E570D7">
        <w:rPr>
          <w:rFonts w:asciiTheme="majorHAnsi" w:hAnsiTheme="majorHAnsi" w:cstheme="majorHAnsi"/>
        </w:rPr>
        <w:t xml:space="preserve"> no site </w:t>
      </w:r>
      <w:hyperlink r:id="rId53" w:history="1">
        <w:r w:rsidRPr="00D42EF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570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E570D7">
        <w:rPr>
          <w:rFonts w:asciiTheme="majorHAnsi" w:hAnsiTheme="majorHAnsi" w:cstheme="majorHAnsi"/>
        </w:rPr>
        <w:t xml:space="preserve"> Abertura das Propostas: 04/11/2025 às 09h00</w:t>
      </w:r>
      <w:r>
        <w:rPr>
          <w:rFonts w:asciiTheme="majorHAnsi" w:hAnsiTheme="majorHAnsi" w:cstheme="majorHAnsi"/>
        </w:rPr>
        <w:t>min</w:t>
      </w:r>
      <w:r w:rsidRPr="00E570D7">
        <w:rPr>
          <w:rFonts w:asciiTheme="majorHAnsi" w:hAnsiTheme="majorHAnsi" w:cstheme="majorHAnsi"/>
        </w:rPr>
        <w:t xml:space="preserve"> no site </w:t>
      </w:r>
      <w:hyperlink r:id="rId54" w:history="1">
        <w:r w:rsidRPr="00D42EF0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570D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3522C555" w14:textId="77777777" w:rsidR="00E570D7" w:rsidRDefault="00E570D7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40DA6580" w14:textId="77777777" w:rsidR="00195CDC" w:rsidRDefault="00195CD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1574B585" w14:textId="77777777" w:rsidR="00195CDC" w:rsidRDefault="00195CD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F675770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6A9254AD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1FCA5716" w14:textId="77777777" w:rsidR="00043511" w:rsidRDefault="00043511" w:rsidP="00032C6E">
      <w:pPr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032C6E">
      <w:pPr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3726D0">
      <w:pPr>
        <w:pStyle w:val="SemEspaamento"/>
        <w:shd w:val="clear" w:color="auto" w:fill="808080" w:themeFill="background1" w:themeFillShade="80"/>
        <w:ind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A4607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45515A">
      <w:pPr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3726D0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5"/>
                          </pic:cNvPr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7"/>
                          </pic:cNvPr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9"/>
                          </pic:cNvPr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61"/>
                    </pic:cNvPr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4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6"/>
      <w:footerReference w:type="default" r:id="rId67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42E826" w14:textId="77777777" w:rsidR="00EA290C" w:rsidRDefault="00EA290C">
      <w:r>
        <w:separator/>
      </w:r>
    </w:p>
  </w:endnote>
  <w:endnote w:type="continuationSeparator" w:id="0">
    <w:p w14:paraId="68E0B567" w14:textId="77777777" w:rsidR="00EA290C" w:rsidRDefault="00EA290C">
      <w:r>
        <w:continuationSeparator/>
      </w:r>
    </w:p>
  </w:endnote>
  <w:endnote w:type="continuationNotice" w:id="1">
    <w:p w14:paraId="75D14318" w14:textId="77777777" w:rsidR="00EA290C" w:rsidRDefault="00EA29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B3775D" w:rsidRDefault="00B3775D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B3775D" w:rsidRPr="00151818" w:rsidRDefault="00B3775D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23155B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B3775D" w:rsidRPr="00EB3E7D" w:rsidRDefault="00B3775D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B3775D" w:rsidRPr="00EB3E7D" w:rsidRDefault="00B3775D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B3775D" w:rsidRPr="00151818" w:rsidRDefault="00B3775D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23155B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B3775D" w:rsidRPr="00EB3E7D" w:rsidRDefault="00B3775D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B3775D" w:rsidRPr="00EB3E7D" w:rsidRDefault="00B3775D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B3775D" w:rsidRPr="00151818" w:rsidRDefault="00B3775D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B3775D" w:rsidRPr="00151818" w:rsidRDefault="00B3775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B3775D" w:rsidRPr="00151818" w:rsidRDefault="00B3775D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B3775D" w:rsidRPr="00151818" w:rsidRDefault="00B3775D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B3775D" w:rsidRPr="00151818" w:rsidRDefault="00B3775D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B3775D" w:rsidRPr="00151818" w:rsidRDefault="00B3775D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B3775D" w:rsidRPr="00151818" w:rsidRDefault="00B3775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B3775D" w:rsidRPr="00151818" w:rsidRDefault="00B3775D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B3775D" w:rsidRPr="00151818" w:rsidRDefault="00B3775D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B3775D" w:rsidRPr="00151818" w:rsidRDefault="00B3775D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9EB592" w14:textId="77777777" w:rsidR="00EA290C" w:rsidRDefault="00EA290C">
      <w:r>
        <w:separator/>
      </w:r>
    </w:p>
  </w:footnote>
  <w:footnote w:type="continuationSeparator" w:id="0">
    <w:p w14:paraId="34626D58" w14:textId="77777777" w:rsidR="00EA290C" w:rsidRDefault="00EA290C">
      <w:r>
        <w:continuationSeparator/>
      </w:r>
    </w:p>
  </w:footnote>
  <w:footnote w:type="continuationNotice" w:id="1">
    <w:p w14:paraId="70F6C283" w14:textId="77777777" w:rsidR="00EA290C" w:rsidRDefault="00EA290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B3775D" w:rsidRDefault="00B3775D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A97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3B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54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6F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6E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54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3B2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23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E84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CDC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5B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C9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83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D3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4C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01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1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8D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BB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B4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881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CDC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6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98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B7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2F6B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4E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1D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75D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F4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2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98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AED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0D7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90C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7C5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667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3D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43511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jmg.jus.br" TargetMode="External"/><Relationship Id="rId18" Type="http://schemas.openxmlformats.org/officeDocument/2006/relationships/hyperlink" Target="http://www.baldim.mg.gov.br" TargetMode="External"/><Relationship Id="rId26" Type="http://schemas.openxmlformats.org/officeDocument/2006/relationships/hyperlink" Target="http://www.lagoaformosa.mg.gov.br/editais" TargetMode="External"/><Relationship Id="rId39" Type="http://schemas.openxmlformats.org/officeDocument/2006/relationships/hyperlink" Target="http://www.licitardigital.com.br" TargetMode="External"/><Relationship Id="rId21" Type="http://schemas.openxmlformats.org/officeDocument/2006/relationships/hyperlink" Target="http://www.capitolio.mg.gov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://www.saobentoabade.mg.gov.br" TargetMode="External"/><Relationship Id="rId47" Type="http://schemas.openxmlformats.org/officeDocument/2006/relationships/hyperlink" Target="http://www.verissimo.mg.gov.br" TargetMode="External"/><Relationship Id="rId50" Type="http://schemas.openxmlformats.org/officeDocument/2006/relationships/hyperlink" Target="http://www.gov.br/compras" TargetMode="External"/><Relationship Id="rId55" Type="http://schemas.openxmlformats.org/officeDocument/2006/relationships/hyperlink" Target="https://fck.ind.br/" TargetMode="External"/><Relationship Id="rId63" Type="http://schemas.openxmlformats.org/officeDocument/2006/relationships/image" Target="media/image5.png"/><Relationship Id="rId68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tjmg.jus.br" TargetMode="External"/><Relationship Id="rId29" Type="http://schemas.openxmlformats.org/officeDocument/2006/relationships/hyperlink" Target="mailto:licitacao@manhuacu.mg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licit@tjmg.jus.br" TargetMode="External"/><Relationship Id="rId24" Type="http://schemas.openxmlformats.org/officeDocument/2006/relationships/hyperlink" Target="https://licitanet.com.br/" TargetMode="External"/><Relationship Id="rId32" Type="http://schemas.openxmlformats.org/officeDocument/2006/relationships/hyperlink" Target="http://www.nanuque.mg.gov.br" TargetMode="External"/><Relationship Id="rId37" Type="http://schemas.openxmlformats.org/officeDocument/2006/relationships/hyperlink" Target="http://www.ouropreto.mg.gov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https://licitardigital.com.br/" TargetMode="External"/><Relationship Id="rId53" Type="http://schemas.openxmlformats.org/officeDocument/2006/relationships/hyperlink" Target="http://www.gov.br/compras" TargetMode="External"/><Relationship Id="rId58" Type="http://schemas.openxmlformats.org/officeDocument/2006/relationships/image" Target="media/image2.pn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compras.mg.gov.br" TargetMode="External"/><Relationship Id="rId23" Type="http://schemas.openxmlformats.org/officeDocument/2006/relationships/hyperlink" Target="http://www.iguatama.mg.gov.br" TargetMode="External"/><Relationship Id="rId28" Type="http://schemas.openxmlformats.org/officeDocument/2006/relationships/hyperlink" Target="https://madrededeusdeminas.licitapp.com.br" TargetMode="External"/><Relationship Id="rId36" Type="http://schemas.openxmlformats.org/officeDocument/2006/relationships/hyperlink" Target="http://www.bllcompras.org.br" TargetMode="External"/><Relationship Id="rId49" Type="http://schemas.openxmlformats.org/officeDocument/2006/relationships/hyperlink" Target="http://www.cimevmg.com.br" TargetMode="External"/><Relationship Id="rId57" Type="http://schemas.openxmlformats.org/officeDocument/2006/relationships/hyperlink" Target="https://itaipumg.com.br/" TargetMode="External"/><Relationship Id="rId61" Type="http://schemas.openxmlformats.org/officeDocument/2006/relationships/hyperlink" Target="https://safeoneasy.com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https://matozinhos.mg.gov.br/licitacaoView/?id=9746" TargetMode="External"/><Relationship Id="rId44" Type="http://schemas.openxmlformats.org/officeDocument/2006/relationships/hyperlink" Target="http://www.saoroquedeminas.mg.gov.br" TargetMode="External"/><Relationship Id="rId52" Type="http://schemas.openxmlformats.org/officeDocument/2006/relationships/hyperlink" Target="http://www.gov.br/compras" TargetMode="External"/><Relationship Id="rId60" Type="http://schemas.openxmlformats.org/officeDocument/2006/relationships/image" Target="media/image3.png"/><Relationship Id="rId65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cit@tjmg.jus.br" TargetMode="External"/><Relationship Id="rId22" Type="http://schemas.openxmlformats.org/officeDocument/2006/relationships/hyperlink" Target="http://www.portaldecompraspublicas.com.br" TargetMode="External"/><Relationship Id="rId27" Type="http://schemas.openxmlformats.org/officeDocument/2006/relationships/hyperlink" Target="https://licitanet.com.br/" TargetMode="External"/><Relationship Id="rId30" Type="http://schemas.openxmlformats.org/officeDocument/2006/relationships/hyperlink" Target="http://www.manhuacu.mg.gov.br" TargetMode="External"/><Relationship Id="rId35" Type="http://schemas.openxmlformats.org/officeDocument/2006/relationships/hyperlink" Target="mailto:licita&#231;&#227;o.pmo.oliveira@gmail.com" TargetMode="External"/><Relationship Id="rId43" Type="http://schemas.openxmlformats.org/officeDocument/2006/relationships/hyperlink" Target="https://ammlicita.org.br/" TargetMode="External"/><Relationship Id="rId48" Type="http://schemas.openxmlformats.org/officeDocument/2006/relationships/hyperlink" Target="mailto:licitacaocimev@gmail.com" TargetMode="External"/><Relationship Id="rId56" Type="http://schemas.openxmlformats.org/officeDocument/2006/relationships/image" Target="media/image1.png"/><Relationship Id="rId64" Type="http://schemas.openxmlformats.org/officeDocument/2006/relationships/hyperlink" Target="https://www.triamanorte.com.br/" TargetMode="External"/><Relationship Id="rId69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licitacoes-e2.bb.com.br/aop-inter-estatico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compras.mg.gov.br" TargetMode="External"/><Relationship Id="rId17" Type="http://schemas.openxmlformats.org/officeDocument/2006/relationships/hyperlink" Target="mailto:licitacao@baldim.mg.gov.br" TargetMode="External"/><Relationship Id="rId25" Type="http://schemas.openxmlformats.org/officeDocument/2006/relationships/hyperlink" Target="mailto:licitacao@lagoaformosa.mg.gov.br" TargetMode="External"/><Relationship Id="rId33" Type="http://schemas.openxmlformats.org/officeDocument/2006/relationships/hyperlink" Target="http://www.licitardigital.com.br" TargetMode="External"/><Relationship Id="rId38" Type="http://schemas.openxmlformats.org/officeDocument/2006/relationships/hyperlink" Target="http://www.bllcompras.org.br" TargetMode="External"/><Relationship Id="rId46" Type="http://schemas.openxmlformats.org/officeDocument/2006/relationships/hyperlink" Target="https://ammlicita.org.br/" TargetMode="External"/><Relationship Id="rId59" Type="http://schemas.openxmlformats.org/officeDocument/2006/relationships/hyperlink" Target="https://pottencial.com.br/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ww.novobbmnet.com.br/" TargetMode="External"/><Relationship Id="rId41" Type="http://schemas.openxmlformats.org/officeDocument/2006/relationships/hyperlink" Target="http://www.portaldecompraspublicas.com.br" TargetMode="External"/><Relationship Id="rId54" Type="http://schemas.openxmlformats.org/officeDocument/2006/relationships/hyperlink" Target="http://www.gov.br/compras" TargetMode="External"/><Relationship Id="rId62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E3D9D7-DA6D-4887-B852-451D65AD3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6</Pages>
  <Words>2474</Words>
  <Characters>13362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15805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4</cp:revision>
  <cp:lastPrinted>2025-07-24T20:30:00Z</cp:lastPrinted>
  <dcterms:created xsi:type="dcterms:W3CDTF">2025-08-07T11:23:00Z</dcterms:created>
  <dcterms:modified xsi:type="dcterms:W3CDTF">2025-08-07T20:27:00Z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