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576249B" w:rsidR="00B4355E" w:rsidRPr="00151818" w:rsidRDefault="00B4355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08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146</w:t>
                            </w:r>
                          </w:p>
                          <w:p w14:paraId="40613626" w14:textId="77777777" w:rsidR="00B4355E" w:rsidRPr="00186A8C" w:rsidRDefault="00B4355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576249B" w:rsidR="00B4355E" w:rsidRPr="00151818" w:rsidRDefault="00B4355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08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146</w:t>
                      </w:r>
                    </w:p>
                    <w:p w14:paraId="40613626" w14:textId="77777777" w:rsidR="00B4355E" w:rsidRPr="00186A8C" w:rsidRDefault="00B4355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60D643D4" w14:textId="0BDB814F" w:rsidR="003163F2" w:rsidRDefault="00D904E4" w:rsidP="0010300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EFC7B67" w14:textId="77777777" w:rsidR="00103006" w:rsidRPr="00103006" w:rsidRDefault="00103006" w:rsidP="0010300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</w:rPr>
      </w:pPr>
    </w:p>
    <w:tbl>
      <w:tblPr>
        <w:tblpPr w:leftFromText="141" w:rightFromText="141" w:vertAnchor="text" w:horzAnchor="margin" w:tblpXSpec="center" w:tblpY="296"/>
        <w:tblW w:w="10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6"/>
        <w:gridCol w:w="5225"/>
      </w:tblGrid>
      <w:tr w:rsidR="00B67864" w:rsidRPr="00B67864" w14:paraId="555D7C4A" w14:textId="77777777" w:rsidTr="00103006">
        <w:trPr>
          <w:cantSplit/>
          <w:trHeight w:val="42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4427" w14:textId="3279F839" w:rsidR="00B67864" w:rsidRPr="00B67864" w:rsidRDefault="00B67864" w:rsidP="00B67864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6786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6786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CEFET - MG</w:t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81E1" w14:textId="54FC4E16" w:rsidR="00B67864" w:rsidRPr="00B67864" w:rsidRDefault="00B67864" w:rsidP="00B6786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67864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67864">
              <w:rPr>
                <w:rFonts w:asciiTheme="minorHAnsi" w:eastAsiaTheme="minorHAnsi" w:hAnsiTheme="minorHAnsi" w:cstheme="minorHAnsi"/>
                <w:b/>
                <w:lang w:eastAsia="en-US"/>
              </w:rPr>
              <w:t>CONCORRÊNCIA N</w:t>
            </w:r>
            <w:r w:rsidRPr="00B6786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º</w:t>
            </w:r>
            <w:r w:rsidRPr="00B67864">
              <w:rPr>
                <w:rFonts w:asciiTheme="minorHAnsi" w:hAnsiTheme="minorHAnsi" w:cstheme="minorHAnsi"/>
                <w:b/>
              </w:rPr>
              <w:t xml:space="preserve"> 042/2025</w:t>
            </w:r>
          </w:p>
        </w:tc>
      </w:tr>
      <w:tr w:rsidR="00B67864" w:rsidRPr="00B67864" w14:paraId="0F955512" w14:textId="77777777" w:rsidTr="00103006">
        <w:trPr>
          <w:cantSplit/>
          <w:trHeight w:val="452"/>
        </w:trPr>
        <w:tc>
          <w:tcPr>
            <w:tcW w:w="10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5FDC4" w14:textId="674D2102" w:rsidR="00B67864" w:rsidRPr="00B67864" w:rsidRDefault="00B67864" w:rsidP="00B6786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67864">
              <w:rPr>
                <w:rFonts w:asciiTheme="majorHAnsi" w:hAnsiTheme="majorHAnsi" w:cstheme="majorHAnsi"/>
              </w:rPr>
              <w:t xml:space="preserve">Endereço: </w:t>
            </w:r>
            <w:r w:rsidRPr="00B67864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="00B3187E" w:rsidRPr="00B3187E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>Alameda das Perdizes, 61 - Bairro Cabral - Contagem/MG - CEP: 32146-054;</w:t>
            </w:r>
          </w:p>
        </w:tc>
      </w:tr>
      <w:tr w:rsidR="00B67864" w:rsidRPr="00B67864" w14:paraId="327B5C68" w14:textId="77777777" w:rsidTr="00103006">
        <w:trPr>
          <w:cantSplit/>
          <w:trHeight w:val="1210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5998" w14:textId="57ACEA8A" w:rsidR="00B67864" w:rsidRPr="00B67864" w:rsidRDefault="00B67864" w:rsidP="00B678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67864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6786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67864">
              <w:rPr>
                <w:rFonts w:asciiTheme="majorHAnsi" w:hAnsiTheme="majorHAnsi" w:cstheme="majorHAnsi"/>
              </w:rPr>
              <w:t>Construção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67864">
              <w:rPr>
                <w:rFonts w:asciiTheme="majorHAnsi" w:hAnsiTheme="majorHAnsi" w:cstheme="majorHAnsi"/>
              </w:rPr>
              <w:t>ginásio poliesportivo, urbanização do entorno e demais obras complementares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67864">
              <w:rPr>
                <w:rFonts w:asciiTheme="majorHAnsi" w:hAnsiTheme="majorHAnsi" w:cstheme="majorHAnsi"/>
              </w:rPr>
              <w:t>campus contagem do CEFET-MG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160E" w14:textId="77777777" w:rsidR="00B67864" w:rsidRPr="00B67864" w:rsidRDefault="00B67864" w:rsidP="00B67864">
            <w:pPr>
              <w:rPr>
                <w:rFonts w:asciiTheme="majorHAnsi" w:hAnsiTheme="majorHAnsi" w:cstheme="majorHAnsi"/>
                <w:bCs/>
              </w:rPr>
            </w:pPr>
            <w:r w:rsidRPr="00B67864">
              <w:rPr>
                <w:rFonts w:asciiTheme="majorHAnsi" w:hAnsiTheme="majorHAnsi" w:cstheme="majorHAnsi"/>
                <w:bCs/>
              </w:rPr>
              <w:t>DATAS:</w:t>
            </w:r>
          </w:p>
          <w:p w14:paraId="7FC1D80C" w14:textId="77777777" w:rsidR="00B67864" w:rsidRPr="00B67864" w:rsidRDefault="00B67864" w:rsidP="00B67864">
            <w:pPr>
              <w:rPr>
                <w:rFonts w:asciiTheme="majorHAnsi" w:hAnsiTheme="majorHAnsi" w:cstheme="majorHAnsi"/>
                <w:bCs/>
              </w:rPr>
            </w:pPr>
          </w:p>
          <w:p w14:paraId="66DF37B5" w14:textId="2DEACAA7" w:rsidR="00B3187E" w:rsidRPr="00B3187E" w:rsidRDefault="00B3187E" w:rsidP="00B3187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Entrega das propostas: </w:t>
            </w:r>
            <w:r w:rsidRPr="00B3187E">
              <w:rPr>
                <w:rFonts w:asciiTheme="majorHAnsi" w:hAnsiTheme="majorHAnsi" w:cstheme="majorHAnsi"/>
              </w:rPr>
              <w:t>08/08/2025</w:t>
            </w:r>
            <w:r>
              <w:rPr>
                <w:rFonts w:asciiTheme="majorHAnsi" w:hAnsiTheme="majorHAnsi" w:cstheme="majorHAnsi"/>
              </w:rPr>
              <w:t xml:space="preserve"> a partir das 08h</w:t>
            </w:r>
            <w:r w:rsidRPr="00B3187E">
              <w:rPr>
                <w:rFonts w:asciiTheme="majorHAnsi" w:hAnsiTheme="majorHAnsi" w:cstheme="majorHAnsi"/>
              </w:rPr>
              <w:t>00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4A8A30B5" w14:textId="5E8EF8C7" w:rsidR="00B3187E" w:rsidRPr="00B67864" w:rsidRDefault="00B3187E" w:rsidP="00B3187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sessão pública: 15/09/2025 ás 10h00min.</w:t>
            </w:r>
          </w:p>
        </w:tc>
      </w:tr>
      <w:tr w:rsidR="00B67864" w:rsidRPr="00B67864" w14:paraId="05AEE077" w14:textId="77777777" w:rsidTr="00103006">
        <w:trPr>
          <w:cantSplit/>
          <w:trHeight w:val="273"/>
        </w:trPr>
        <w:tc>
          <w:tcPr>
            <w:tcW w:w="10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D4A7" w14:textId="77777777" w:rsidR="00B67864" w:rsidRPr="00B67864" w:rsidRDefault="00B67864" w:rsidP="00B6786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67864">
              <w:rPr>
                <w:rFonts w:asciiTheme="majorHAnsi" w:hAnsiTheme="majorHAnsi" w:cs="Arial"/>
              </w:rPr>
              <w:t>VALORES</w:t>
            </w:r>
          </w:p>
        </w:tc>
      </w:tr>
      <w:tr w:rsidR="00B67864" w:rsidRPr="00B67864" w14:paraId="522A5730" w14:textId="77777777" w:rsidTr="00103006">
        <w:trPr>
          <w:cantSplit/>
          <w:trHeight w:val="760"/>
        </w:trPr>
        <w:tc>
          <w:tcPr>
            <w:tcW w:w="1078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0E5E7E2" w14:textId="77777777" w:rsidR="00B67864" w:rsidRPr="00B67864" w:rsidRDefault="00B67864" w:rsidP="00B6786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67864">
              <w:rPr>
                <w:rFonts w:asciiTheme="majorHAnsi" w:hAnsiTheme="majorHAnsi" w:cs="Arial"/>
              </w:rPr>
              <w:t>Valor Estimado da Obra</w:t>
            </w:r>
          </w:p>
          <w:p w14:paraId="2EFD9ADA" w14:textId="72465776" w:rsidR="00B67864" w:rsidRPr="00B67864" w:rsidRDefault="00B3187E" w:rsidP="00B6786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3187E">
              <w:rPr>
                <w:rFonts w:asciiTheme="minorHAnsi" w:eastAsiaTheme="minorHAnsi" w:hAnsiTheme="minorHAnsi" w:cstheme="minorHAnsi"/>
                <w:b/>
                <w:lang w:eastAsia="en-US"/>
              </w:rPr>
              <w:t>R$ 2.904.154,85</w:t>
            </w:r>
          </w:p>
        </w:tc>
      </w:tr>
      <w:tr w:rsidR="00B67864" w:rsidRPr="00B67864" w14:paraId="1CDEDC69" w14:textId="77777777" w:rsidTr="00103006">
        <w:trPr>
          <w:cantSplit/>
          <w:trHeight w:val="646"/>
        </w:trPr>
        <w:tc>
          <w:tcPr>
            <w:tcW w:w="10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BCE8" w14:textId="28F20040" w:rsidR="00B67864" w:rsidRPr="00B67864" w:rsidRDefault="00B67864" w:rsidP="00E4246E">
            <w:pPr>
              <w:autoSpaceDE w:val="0"/>
              <w:autoSpaceDN w:val="0"/>
              <w:adjustRightInd w:val="0"/>
              <w:spacing w:after="100" w:afterAutospacing="1" w:line="276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67864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</w:t>
            </w:r>
            <w:r w:rsidR="00160D80">
              <w:rPr>
                <w:rFonts w:asciiTheme="majorHAnsi" w:hAnsiTheme="majorHAnsi" w:cstheme="majorHAnsi"/>
                <w:color w:val="000000"/>
              </w:rPr>
              <w:t>:</w:t>
            </w:r>
            <w:r w:rsidRPr="00B67864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3187E">
              <w:t xml:space="preserve"> </w:t>
            </w:r>
            <w:r w:rsidR="00160D80">
              <w:t xml:space="preserve"> </w:t>
            </w:r>
            <w:hyperlink r:id="rId11" w:history="1">
              <w:r w:rsidR="00160D80" w:rsidRPr="00E4246E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https://cnetmobile.estaleiro.serpro.gov.br</w:t>
              </w:r>
            </w:hyperlink>
            <w:r w:rsidR="00160D80" w:rsidRPr="00E424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E424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-</w:t>
            </w:r>
            <w:r w:rsidR="00160D80" w:rsidRPr="00E424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INFORMAÇÕES: </w:t>
            </w:r>
            <w:hyperlink r:id="rId12" w:history="1">
              <w:r w:rsidR="00160D80" w:rsidRPr="00E4246E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www.compras.gov.br</w:t>
              </w:r>
            </w:hyperlink>
            <w:r w:rsidR="00160D80" w:rsidRPr="00E424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</w:t>
            </w:r>
            <w:r w:rsidR="00160D80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</w:tbl>
    <w:p w14:paraId="696E8069" w14:textId="77777777" w:rsidR="00514A59" w:rsidRDefault="00514A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4"/>
        <w:gridCol w:w="5576"/>
      </w:tblGrid>
      <w:tr w:rsidR="00103006" w:rsidRPr="00103006" w14:paraId="119ECC30" w14:textId="77777777" w:rsidTr="00F04A28">
        <w:trPr>
          <w:cantSplit/>
          <w:trHeight w:val="45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0806" w14:textId="77777777" w:rsidR="00103006" w:rsidRPr="00103006" w:rsidRDefault="00103006" w:rsidP="00103006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0300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0300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8AA5" w14:textId="085852C4" w:rsidR="00103006" w:rsidRPr="00103006" w:rsidRDefault="00103006" w:rsidP="0010300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03006">
              <w:rPr>
                <w:rFonts w:asciiTheme="majorHAnsi" w:hAnsiTheme="majorHAnsi" w:cs="Arial"/>
              </w:rPr>
              <w:t>EDITAL:</w:t>
            </w:r>
            <w:r w:rsidRPr="00103006">
              <w:rPr>
                <w:rFonts w:asciiTheme="majorHAnsi" w:hAnsiTheme="majorHAnsi"/>
                <w:b/>
              </w:rPr>
              <w:t xml:space="preserve"> </w:t>
            </w:r>
            <w:r w:rsidRPr="0010300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103006">
              <w:rPr>
                <w:rFonts w:ascii="ArialNarrow-Bold" w:hAnsi="ArialNarrow-Bold" w:cs="ArialNarrow-Bold"/>
                <w:b/>
                <w:bCs/>
              </w:rPr>
              <w:t xml:space="preserve"> </w:t>
            </w:r>
            <w:r w:rsidRPr="0010300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1120250034</w:t>
            </w:r>
          </w:p>
        </w:tc>
      </w:tr>
      <w:tr w:rsidR="00103006" w:rsidRPr="00103006" w14:paraId="2C1B9C37" w14:textId="77777777" w:rsidTr="00F04A28">
        <w:trPr>
          <w:cantSplit/>
          <w:trHeight w:val="487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C04AA" w14:textId="77777777" w:rsidR="00103006" w:rsidRPr="00103006" w:rsidRDefault="00103006" w:rsidP="00103006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03006">
              <w:rPr>
                <w:rFonts w:asciiTheme="majorHAnsi" w:hAnsiTheme="majorHAnsi" w:cstheme="majorHAnsi"/>
              </w:rPr>
              <w:t xml:space="preserve">Endereço: </w:t>
            </w:r>
            <w:r w:rsidRPr="001030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103006" w:rsidRPr="00103006" w14:paraId="398AA6A6" w14:textId="77777777" w:rsidTr="00F04A28">
        <w:trPr>
          <w:cantSplit/>
          <w:trHeight w:val="1302"/>
        </w:trPr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4B522" w14:textId="060BFE0A" w:rsidR="00103006" w:rsidRPr="00103006" w:rsidRDefault="00103006" w:rsidP="00F04A2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0300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03006">
              <w:rPr>
                <w:rFonts w:asciiTheme="majorHAnsi" w:hAnsiTheme="majorHAnsi" w:cstheme="majorHAnsi"/>
              </w:rPr>
              <w:t xml:space="preserve"> </w:t>
            </w:r>
            <w:r w:rsidR="00F04A28">
              <w:rPr>
                <w:rFonts w:asciiTheme="majorHAnsi" w:hAnsiTheme="majorHAnsi" w:cstheme="majorHAnsi"/>
              </w:rPr>
              <w:t xml:space="preserve"> E</w:t>
            </w:r>
            <w:r w:rsidRPr="00103006">
              <w:rPr>
                <w:rFonts w:asciiTheme="majorHAnsi" w:hAnsiTheme="majorHAnsi" w:cstheme="majorHAnsi"/>
              </w:rPr>
              <w:t>xecução, com fornecimento</w:t>
            </w:r>
            <w:r w:rsidR="00F04A28">
              <w:rPr>
                <w:rFonts w:asciiTheme="majorHAnsi" w:hAnsiTheme="majorHAnsi" w:cstheme="majorHAnsi"/>
              </w:rPr>
              <w:t xml:space="preserve"> parcial de mater</w:t>
            </w:r>
            <w:r w:rsidRPr="00103006">
              <w:rPr>
                <w:rFonts w:asciiTheme="majorHAnsi" w:hAnsiTheme="majorHAnsi" w:cstheme="majorHAnsi"/>
              </w:rPr>
              <w:t>iais, das obras e serviços, por performance, para redução de</w:t>
            </w:r>
            <w:r w:rsidR="00F04A28">
              <w:rPr>
                <w:rFonts w:asciiTheme="majorHAnsi" w:hAnsiTheme="majorHAnsi" w:cstheme="majorHAnsi"/>
              </w:rPr>
              <w:t xml:space="preserve"> perdas de água na região met</w:t>
            </w:r>
            <w:r w:rsidRPr="00103006">
              <w:rPr>
                <w:rFonts w:asciiTheme="majorHAnsi" w:hAnsiTheme="majorHAnsi" w:cstheme="majorHAnsi"/>
              </w:rPr>
              <w:t>ropolitana de Belo Horizonte, ZA 1 004.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BA4E" w14:textId="77777777" w:rsidR="00103006" w:rsidRPr="00103006" w:rsidRDefault="00103006" w:rsidP="00103006">
            <w:pPr>
              <w:rPr>
                <w:rFonts w:asciiTheme="majorHAnsi" w:hAnsiTheme="majorHAnsi" w:cstheme="majorHAnsi"/>
                <w:bCs/>
              </w:rPr>
            </w:pPr>
            <w:r w:rsidRPr="00103006">
              <w:rPr>
                <w:rFonts w:asciiTheme="majorHAnsi" w:hAnsiTheme="majorHAnsi" w:cstheme="majorHAnsi"/>
                <w:bCs/>
              </w:rPr>
              <w:t>DATAS:</w:t>
            </w:r>
          </w:p>
          <w:p w14:paraId="20294430" w14:textId="77777777" w:rsidR="00103006" w:rsidRPr="00103006" w:rsidRDefault="00103006" w:rsidP="00103006">
            <w:pPr>
              <w:rPr>
                <w:rFonts w:asciiTheme="majorHAnsi" w:hAnsiTheme="majorHAnsi" w:cstheme="majorHAnsi"/>
                <w:bCs/>
              </w:rPr>
            </w:pPr>
          </w:p>
          <w:p w14:paraId="6A29B708" w14:textId="392F6AC9" w:rsidR="00103006" w:rsidRPr="00103006" w:rsidRDefault="00103006" w:rsidP="0010300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03006">
              <w:rPr>
                <w:rFonts w:asciiTheme="majorHAnsi" w:hAnsiTheme="majorHAnsi" w:cstheme="majorHAnsi"/>
              </w:rPr>
              <w:t xml:space="preserve">Período de encaminhamento da proposta comercial e da documentação de habilitação será </w:t>
            </w:r>
            <w:r w:rsidRPr="00F04A28">
              <w:rPr>
                <w:rFonts w:asciiTheme="majorHAnsi" w:hAnsiTheme="majorHAnsi" w:cstheme="majorHAnsi"/>
              </w:rPr>
              <w:t xml:space="preserve">no </w:t>
            </w:r>
            <w:r w:rsidRPr="00103006">
              <w:rPr>
                <w:rFonts w:asciiTheme="majorHAnsi" w:hAnsiTheme="majorHAnsi" w:cstheme="majorHAnsi"/>
              </w:rPr>
              <w:t>dia:</w:t>
            </w:r>
            <w:r w:rsidRPr="00F04A28">
              <w:rPr>
                <w:rFonts w:asciiTheme="majorHAnsi" w:hAnsiTheme="majorHAnsi" w:cstheme="majorHAnsi"/>
              </w:rPr>
              <w:t xml:space="preserve">  10/10/2025 ás 08h30min.</w:t>
            </w:r>
          </w:p>
          <w:p w14:paraId="5D5FA6B0" w14:textId="3A0BD5AE" w:rsidR="00103006" w:rsidRPr="00103006" w:rsidRDefault="00103006" w:rsidP="00103006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03006">
              <w:rPr>
                <w:rFonts w:asciiTheme="majorHAnsi" w:hAnsiTheme="majorHAnsi" w:cstheme="majorHAnsi"/>
              </w:rPr>
              <w:t>Prazo de execução:</w:t>
            </w:r>
            <w:r w:rsidRPr="00F04A28">
              <w:rPr>
                <w:rFonts w:asciiTheme="majorHAnsi" w:hAnsiTheme="majorHAnsi" w:cstheme="majorHAnsi"/>
              </w:rPr>
              <w:t xml:space="preserve"> 60 meses consecutivos.</w:t>
            </w:r>
          </w:p>
        </w:tc>
      </w:tr>
      <w:tr w:rsidR="00103006" w:rsidRPr="00103006" w14:paraId="73A27E12" w14:textId="77777777" w:rsidTr="00F04A28">
        <w:trPr>
          <w:cantSplit/>
          <w:trHeight w:val="293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F9AF" w14:textId="77777777" w:rsidR="00103006" w:rsidRPr="00103006" w:rsidRDefault="00103006" w:rsidP="00103006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03006">
              <w:rPr>
                <w:rFonts w:asciiTheme="majorHAnsi" w:hAnsiTheme="majorHAnsi" w:cs="Arial"/>
              </w:rPr>
              <w:t>VALORES</w:t>
            </w:r>
          </w:p>
        </w:tc>
      </w:tr>
      <w:tr w:rsidR="00103006" w:rsidRPr="00103006" w14:paraId="332779B1" w14:textId="77777777" w:rsidTr="00F04A28">
        <w:trPr>
          <w:cantSplit/>
          <w:trHeight w:val="818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BCB6E07" w14:textId="77777777" w:rsidR="00103006" w:rsidRPr="00103006" w:rsidRDefault="00103006" w:rsidP="0010300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03006">
              <w:rPr>
                <w:rFonts w:asciiTheme="majorHAnsi" w:hAnsiTheme="majorHAnsi" w:cs="Arial"/>
              </w:rPr>
              <w:t>Valor Estimado da Obra</w:t>
            </w:r>
          </w:p>
          <w:p w14:paraId="0648D531" w14:textId="76B85BB2" w:rsidR="00103006" w:rsidRPr="00103006" w:rsidRDefault="00F04A28" w:rsidP="0010300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246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R$ 102.250.084,09</w:t>
            </w:r>
          </w:p>
        </w:tc>
      </w:tr>
      <w:tr w:rsidR="00103006" w:rsidRPr="00103006" w14:paraId="61EE060C" w14:textId="77777777" w:rsidTr="00F04A28">
        <w:trPr>
          <w:cantSplit/>
          <w:trHeight w:val="487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43A52" w14:textId="77777777" w:rsidR="00103006" w:rsidRPr="00103006" w:rsidRDefault="00103006" w:rsidP="00103006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03006">
              <w:rPr>
                <w:rFonts w:asciiTheme="majorHAnsi" w:hAnsiTheme="majorHAnsi" w:cstheme="majorHAnsi"/>
              </w:rPr>
              <w:t>OBSERVAÇÕES:</w:t>
            </w:r>
            <w:r w:rsidRPr="00103006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03006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03006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0300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103006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103006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103006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0300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412DA9" w14:textId="77777777" w:rsidR="00514A59" w:rsidRPr="004246D1" w:rsidRDefault="00514A59" w:rsidP="004246D1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tbl>
      <w:tblPr>
        <w:tblpPr w:leftFromText="141" w:rightFromText="141" w:vertAnchor="text" w:horzAnchor="margin" w:tblpY="45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4246D1" w:rsidRPr="004246D1" w14:paraId="69D34F5F" w14:textId="77777777" w:rsidTr="004246D1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D054" w14:textId="77777777" w:rsidR="004246D1" w:rsidRPr="004246D1" w:rsidRDefault="004246D1" w:rsidP="004246D1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4246D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4246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F0EB" w14:textId="390CB967" w:rsidR="004246D1" w:rsidRPr="004246D1" w:rsidRDefault="004246D1" w:rsidP="004246D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4246D1">
              <w:rPr>
                <w:rFonts w:asciiTheme="majorHAnsi" w:hAnsiTheme="majorHAnsi" w:cs="Arial"/>
              </w:rPr>
              <w:t>EDITAL:</w:t>
            </w:r>
            <w:r w:rsidRPr="004246D1">
              <w:rPr>
                <w:rFonts w:asciiTheme="majorHAnsi" w:hAnsiTheme="majorHAnsi"/>
                <w:b/>
              </w:rPr>
              <w:t xml:space="preserve"> </w:t>
            </w:r>
            <w:r w:rsidRPr="004246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4246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1120250035</w:t>
            </w:r>
          </w:p>
        </w:tc>
      </w:tr>
      <w:tr w:rsidR="004246D1" w:rsidRPr="004246D1" w14:paraId="031DCB9D" w14:textId="77777777" w:rsidTr="004246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CDD8" w14:textId="77777777" w:rsidR="004246D1" w:rsidRPr="004246D1" w:rsidRDefault="004246D1" w:rsidP="004246D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246D1">
              <w:rPr>
                <w:rFonts w:asciiTheme="majorHAnsi" w:hAnsiTheme="majorHAnsi" w:cstheme="majorHAnsi"/>
              </w:rPr>
              <w:t xml:space="preserve">Endereço: </w:t>
            </w:r>
            <w:r w:rsidRPr="004246D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4246D1" w:rsidRPr="004246D1" w14:paraId="61CF0D5E" w14:textId="77777777" w:rsidTr="004246D1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E7FB" w14:textId="4E466C19" w:rsidR="004246D1" w:rsidRPr="004246D1" w:rsidRDefault="004246D1" w:rsidP="004246D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246D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4246D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4246D1">
              <w:rPr>
                <w:rFonts w:asciiTheme="majorHAnsi" w:hAnsiTheme="majorHAnsi" w:cstheme="majorHAnsi"/>
              </w:rPr>
              <w:t>xecução, com fornecimento</w:t>
            </w:r>
            <w:r>
              <w:rPr>
                <w:rFonts w:asciiTheme="majorHAnsi" w:hAnsiTheme="majorHAnsi" w:cstheme="majorHAnsi"/>
              </w:rPr>
              <w:t xml:space="preserve"> parcial de mater</w:t>
            </w:r>
            <w:r w:rsidRPr="004246D1">
              <w:rPr>
                <w:rFonts w:asciiTheme="majorHAnsi" w:hAnsiTheme="majorHAnsi" w:cstheme="majorHAnsi"/>
              </w:rPr>
              <w:t>iais, das obras e serviços, por performance, para redução de</w:t>
            </w:r>
            <w:r>
              <w:rPr>
                <w:rFonts w:asciiTheme="majorHAnsi" w:hAnsiTheme="majorHAnsi" w:cstheme="majorHAnsi"/>
              </w:rPr>
              <w:t xml:space="preserve"> perdas de água na região metropol</w:t>
            </w:r>
            <w:r w:rsidRPr="004246D1">
              <w:rPr>
                <w:rFonts w:asciiTheme="majorHAnsi" w:hAnsiTheme="majorHAnsi" w:cstheme="majorHAnsi"/>
              </w:rPr>
              <w:t>itana de Belo Horizonte, ZA 1 900.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84687" w14:textId="77777777" w:rsidR="004246D1" w:rsidRPr="004246D1" w:rsidRDefault="004246D1" w:rsidP="004246D1">
            <w:pPr>
              <w:rPr>
                <w:rFonts w:asciiTheme="majorHAnsi" w:hAnsiTheme="majorHAnsi" w:cstheme="majorHAnsi"/>
                <w:bCs/>
              </w:rPr>
            </w:pPr>
            <w:r w:rsidRPr="004246D1">
              <w:rPr>
                <w:rFonts w:asciiTheme="majorHAnsi" w:hAnsiTheme="majorHAnsi" w:cstheme="majorHAnsi"/>
                <w:bCs/>
              </w:rPr>
              <w:t>DATAS:</w:t>
            </w:r>
          </w:p>
          <w:p w14:paraId="76067850" w14:textId="77777777" w:rsidR="004246D1" w:rsidRPr="004246D1" w:rsidRDefault="004246D1" w:rsidP="004246D1">
            <w:pPr>
              <w:rPr>
                <w:rFonts w:asciiTheme="majorHAnsi" w:hAnsiTheme="majorHAnsi" w:cstheme="majorHAnsi"/>
                <w:bCs/>
              </w:rPr>
            </w:pPr>
          </w:p>
          <w:p w14:paraId="71429C01" w14:textId="488BC37C" w:rsidR="004246D1" w:rsidRPr="004246D1" w:rsidRDefault="004246D1" w:rsidP="004246D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246D1">
              <w:rPr>
                <w:rFonts w:asciiTheme="majorHAnsi" w:hAnsiTheme="majorHAnsi" w:cstheme="majorHAnsi"/>
              </w:rPr>
              <w:t>Período de encaminhamento da proposta comercial e da documentação de habilitação será no dia: 14/10/2025 às 08h30min.</w:t>
            </w:r>
          </w:p>
          <w:p w14:paraId="2367D7D0" w14:textId="0EF5469B" w:rsidR="004246D1" w:rsidRPr="004246D1" w:rsidRDefault="004246D1" w:rsidP="004246D1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246D1">
              <w:rPr>
                <w:rFonts w:asciiTheme="majorHAnsi" w:hAnsiTheme="majorHAnsi" w:cstheme="majorHAnsi"/>
              </w:rPr>
              <w:t>Prazo de execução: 60 meses consecutivos.</w:t>
            </w:r>
          </w:p>
        </w:tc>
      </w:tr>
      <w:tr w:rsidR="004246D1" w:rsidRPr="004246D1" w14:paraId="525CF884" w14:textId="77777777" w:rsidTr="004246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C1F0" w14:textId="77777777" w:rsidR="004246D1" w:rsidRPr="004246D1" w:rsidRDefault="004246D1" w:rsidP="004246D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246D1">
              <w:rPr>
                <w:rFonts w:asciiTheme="majorHAnsi" w:hAnsiTheme="majorHAnsi" w:cs="Arial"/>
              </w:rPr>
              <w:t>VALORES</w:t>
            </w:r>
          </w:p>
        </w:tc>
      </w:tr>
      <w:tr w:rsidR="004246D1" w:rsidRPr="004246D1" w14:paraId="5D74361F" w14:textId="77777777" w:rsidTr="004246D1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3B6C21C" w14:textId="77777777" w:rsidR="004246D1" w:rsidRPr="004246D1" w:rsidRDefault="004246D1" w:rsidP="004246D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246D1">
              <w:rPr>
                <w:rFonts w:asciiTheme="majorHAnsi" w:hAnsiTheme="majorHAnsi" w:cs="Arial"/>
              </w:rPr>
              <w:t>Valor Estimado da Obra</w:t>
            </w:r>
          </w:p>
          <w:p w14:paraId="25418411" w14:textId="7EC15239" w:rsidR="004246D1" w:rsidRPr="004246D1" w:rsidRDefault="004246D1" w:rsidP="004246D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246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R$ 81.943.624,78</w:t>
            </w:r>
          </w:p>
        </w:tc>
      </w:tr>
      <w:tr w:rsidR="004246D1" w:rsidRPr="004246D1" w14:paraId="03E00C64" w14:textId="77777777" w:rsidTr="004246D1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D3B12" w14:textId="77777777" w:rsidR="004246D1" w:rsidRPr="004246D1" w:rsidRDefault="004246D1" w:rsidP="004246D1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246D1">
              <w:rPr>
                <w:rFonts w:asciiTheme="majorHAnsi" w:hAnsiTheme="majorHAnsi" w:cstheme="majorHAnsi"/>
              </w:rPr>
              <w:t>OBSERVAÇÕES:</w:t>
            </w:r>
            <w:r w:rsidRPr="004246D1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46D1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4246D1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4246D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4246D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4246D1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4" w:history="1">
              <w:r w:rsidRPr="004246D1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cpli@copasa.com.br</w:t>
              </w:r>
            </w:hyperlink>
            <w:r w:rsidRPr="004246D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p w14:paraId="12818D5B" w14:textId="77777777" w:rsidR="00514A59" w:rsidRDefault="00514A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EED87AB" w14:textId="77777777" w:rsidR="00B4355E" w:rsidRDefault="00B4355E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458008" w14:textId="4E211A22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8C72E1" w:rsidRPr="008C72E1">
        <w:t xml:space="preserve"> </w:t>
      </w:r>
      <w:r w:rsidR="008C72E1" w:rsidRPr="008C72E1">
        <w:rPr>
          <w:rFonts w:asciiTheme="minorHAnsi" w:hAnsiTheme="minorHAnsi" w:cstheme="minorHAnsi"/>
          <w:b/>
        </w:rPr>
        <w:t>BOM JESUS DO GALHO</w:t>
      </w:r>
      <w:r w:rsidR="008C72E1">
        <w:rPr>
          <w:rFonts w:asciiTheme="minorHAnsi" w:hAnsiTheme="minorHAnsi" w:cstheme="minorHAnsi"/>
          <w:b/>
        </w:rPr>
        <w:t xml:space="preserve"> MG - </w:t>
      </w:r>
      <w:r w:rsidR="008C72E1" w:rsidRPr="008C72E1">
        <w:rPr>
          <w:rFonts w:asciiTheme="minorHAnsi" w:hAnsiTheme="minorHAnsi" w:cstheme="minorHAnsi"/>
          <w:b/>
        </w:rPr>
        <w:t>CONCORRÊNCIA ELETRÔNICA Nº 008/2025</w:t>
      </w:r>
    </w:p>
    <w:p w14:paraId="216EF810" w14:textId="4F6027B1" w:rsidR="008C72E1" w:rsidRDefault="008C72E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8C72E1">
        <w:rPr>
          <w:rFonts w:asciiTheme="majorHAnsi" w:hAnsiTheme="majorHAnsi" w:cstheme="majorHAnsi"/>
        </w:rPr>
        <w:t>Contratação de empresa especializada para a execução, em regime de empreitada por preços unitários pelo valor global, de obras para pavimentação intertravada com blocos sextavados na Rua Antônio Tomás de Aquino</w:t>
      </w:r>
      <w:r>
        <w:rPr>
          <w:rFonts w:asciiTheme="majorHAnsi" w:hAnsiTheme="majorHAnsi" w:cstheme="majorHAnsi"/>
        </w:rPr>
        <w:t>.</w:t>
      </w:r>
      <w:r w:rsidRPr="008C72E1">
        <w:t xml:space="preserve"> </w:t>
      </w:r>
      <w:r w:rsidRPr="008C72E1">
        <w:rPr>
          <w:rFonts w:asciiTheme="majorHAnsi" w:hAnsiTheme="majorHAnsi" w:cstheme="majorHAnsi"/>
        </w:rPr>
        <w:t>A abertura será dia 25/08/2025 às 10h00</w:t>
      </w:r>
      <w:r>
        <w:rPr>
          <w:rFonts w:asciiTheme="majorHAnsi" w:hAnsiTheme="majorHAnsi" w:cstheme="majorHAnsi"/>
        </w:rPr>
        <w:t>min</w:t>
      </w:r>
      <w:r w:rsidR="00B5588C">
        <w:rPr>
          <w:rFonts w:asciiTheme="majorHAnsi" w:hAnsiTheme="majorHAnsi" w:cstheme="majorHAnsi"/>
        </w:rPr>
        <w:t>, na S</w:t>
      </w:r>
      <w:r w:rsidRPr="008C72E1">
        <w:rPr>
          <w:rFonts w:asciiTheme="majorHAnsi" w:hAnsiTheme="majorHAnsi" w:cstheme="majorHAnsi"/>
        </w:rPr>
        <w:t xml:space="preserve">ede da Prefeitura. </w:t>
      </w:r>
      <w:r w:rsidR="00B4355E">
        <w:rPr>
          <w:rFonts w:asciiTheme="majorHAnsi" w:hAnsiTheme="majorHAnsi" w:cstheme="majorHAnsi"/>
        </w:rPr>
        <w:t xml:space="preserve">Valor total estimado: </w:t>
      </w:r>
      <w:r w:rsidR="00B4355E" w:rsidRPr="00B4355E">
        <w:rPr>
          <w:rFonts w:asciiTheme="minorHAnsi" w:hAnsiTheme="minorHAnsi" w:cstheme="minorHAnsi"/>
          <w:b/>
        </w:rPr>
        <w:t>R$ 249.733,32</w:t>
      </w:r>
      <w:r w:rsidR="00B4355E" w:rsidRPr="00B4355E">
        <w:rPr>
          <w:rFonts w:asciiTheme="majorHAnsi" w:hAnsiTheme="majorHAnsi" w:cstheme="majorHAnsi"/>
        </w:rPr>
        <w:t>.</w:t>
      </w:r>
      <w:r w:rsidR="00B4355E">
        <w:rPr>
          <w:rFonts w:asciiTheme="majorHAnsi" w:hAnsiTheme="majorHAnsi" w:cstheme="majorHAnsi"/>
        </w:rPr>
        <w:t xml:space="preserve"> </w:t>
      </w:r>
      <w:r w:rsidRPr="008C72E1">
        <w:rPr>
          <w:rFonts w:asciiTheme="majorHAnsi" w:hAnsiTheme="majorHAnsi" w:cstheme="majorHAnsi"/>
        </w:rPr>
        <w:t>Edital disponível no site</w:t>
      </w:r>
      <w:r w:rsidR="00B5588C">
        <w:rPr>
          <w:rFonts w:asciiTheme="majorHAnsi" w:hAnsiTheme="majorHAnsi" w:cstheme="majorHAnsi"/>
        </w:rPr>
        <w:t>:</w:t>
      </w:r>
      <w:r w:rsidRPr="008C72E1">
        <w:rPr>
          <w:rFonts w:asciiTheme="majorHAnsi" w:hAnsiTheme="majorHAnsi" w:cstheme="majorHAnsi"/>
        </w:rPr>
        <w:t xml:space="preserve"> </w:t>
      </w:r>
      <w:hyperlink r:id="rId15" w:history="1">
        <w:r w:rsidRPr="00D97E29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>
        <w:rPr>
          <w:rFonts w:asciiTheme="majorHAnsi" w:hAnsiTheme="majorHAnsi" w:cstheme="majorHAnsi"/>
        </w:rPr>
        <w:t xml:space="preserve"> </w:t>
      </w:r>
      <w:r w:rsidR="006C4DF2">
        <w:rPr>
          <w:rFonts w:asciiTheme="majorHAnsi" w:hAnsiTheme="majorHAnsi" w:cstheme="majorHAnsi"/>
        </w:rPr>
        <w:t>ou</w:t>
      </w:r>
      <w:r w:rsidRPr="008C72E1">
        <w:rPr>
          <w:rFonts w:asciiTheme="majorHAnsi" w:hAnsiTheme="majorHAnsi" w:cstheme="majorHAnsi"/>
        </w:rPr>
        <w:t xml:space="preserve"> </w:t>
      </w:r>
      <w:hyperlink r:id="rId16" w:history="1">
        <w:r w:rsidRPr="00D97E29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6C4DF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6C4DF2">
        <w:rPr>
          <w:rFonts w:asciiTheme="majorHAnsi" w:hAnsiTheme="majorHAnsi" w:cstheme="majorHAnsi"/>
        </w:rPr>
        <w:t>informações</w:t>
      </w:r>
      <w:r w:rsidR="00B5588C">
        <w:rPr>
          <w:rFonts w:asciiTheme="majorHAnsi" w:hAnsiTheme="majorHAnsi" w:cstheme="majorHAnsi"/>
        </w:rPr>
        <w:t xml:space="preserve"> no telefone</w:t>
      </w:r>
      <w:r w:rsidRPr="008C72E1">
        <w:rPr>
          <w:rFonts w:asciiTheme="majorHAnsi" w:hAnsiTheme="majorHAnsi" w:cstheme="majorHAnsi"/>
        </w:rPr>
        <w:t>: (33) 33</w:t>
      </w:r>
      <w:r>
        <w:rPr>
          <w:rFonts w:asciiTheme="majorHAnsi" w:hAnsiTheme="majorHAnsi" w:cstheme="majorHAnsi"/>
        </w:rPr>
        <w:t>54-1358</w:t>
      </w:r>
      <w:r w:rsidR="006C4DF2">
        <w:rPr>
          <w:rFonts w:asciiTheme="majorHAnsi" w:hAnsiTheme="majorHAnsi" w:cstheme="majorHAnsi"/>
        </w:rPr>
        <w:t>.</w:t>
      </w:r>
    </w:p>
    <w:p w14:paraId="20FAA8B8" w14:textId="77777777" w:rsidR="006C4DF2" w:rsidRDefault="006C4DF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5416D8" w14:textId="7992A413" w:rsidR="006C4DF2" w:rsidRDefault="006C4DF2" w:rsidP="006C4D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C4DF2">
        <w:rPr>
          <w:rFonts w:asciiTheme="minorHAnsi" w:hAnsiTheme="minorHAnsi" w:cstheme="minorHAnsi"/>
          <w:b/>
        </w:rPr>
        <w:t>PREFEITURA MUNICIPAL DE CAPELINHA</w:t>
      </w:r>
      <w:r>
        <w:rPr>
          <w:rFonts w:asciiTheme="minorHAnsi" w:hAnsiTheme="minorHAnsi" w:cstheme="minorHAnsi"/>
          <w:b/>
        </w:rPr>
        <w:t xml:space="preserve"> MG - </w:t>
      </w:r>
      <w:r w:rsidRPr="006C4DF2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</w:t>
      </w:r>
      <w:r w:rsidRPr="006C4DF2">
        <w:rPr>
          <w:rFonts w:asciiTheme="minorHAnsi" w:hAnsiTheme="minorHAnsi" w:cstheme="minorHAnsi"/>
          <w:b/>
        </w:rPr>
        <w:t>07/2025</w:t>
      </w:r>
    </w:p>
    <w:p w14:paraId="09AD708E" w14:textId="4DC98137" w:rsidR="006C4DF2" w:rsidRPr="006C4DF2" w:rsidRDefault="006C4DF2" w:rsidP="006C4D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C4DF2">
        <w:rPr>
          <w:rFonts w:asciiTheme="majorHAnsi" w:hAnsiTheme="majorHAnsi" w:cstheme="majorHAnsi"/>
        </w:rPr>
        <w:t>Contratação de empresa especializada em execução de obras de engenharia, para construção de duas salas de aulas e duas instalações sanitárias (</w:t>
      </w:r>
      <w:r w:rsidR="00B5588C" w:rsidRPr="006C4DF2">
        <w:rPr>
          <w:rFonts w:asciiTheme="majorHAnsi" w:hAnsiTheme="majorHAnsi" w:cstheme="majorHAnsi"/>
        </w:rPr>
        <w:t xml:space="preserve">Feminino </w:t>
      </w:r>
      <w:r w:rsidRPr="006C4DF2">
        <w:rPr>
          <w:rFonts w:asciiTheme="majorHAnsi" w:hAnsiTheme="majorHAnsi" w:cstheme="majorHAnsi"/>
        </w:rPr>
        <w:t xml:space="preserve">e </w:t>
      </w:r>
      <w:r w:rsidR="00B5588C" w:rsidRPr="006C4DF2">
        <w:rPr>
          <w:rFonts w:asciiTheme="majorHAnsi" w:hAnsiTheme="majorHAnsi" w:cstheme="majorHAnsi"/>
        </w:rPr>
        <w:t>Masculino</w:t>
      </w:r>
      <w:r w:rsidRPr="006C4DF2">
        <w:rPr>
          <w:rFonts w:asciiTheme="majorHAnsi" w:hAnsiTheme="majorHAnsi" w:cstheme="majorHAnsi"/>
        </w:rPr>
        <w:t>) a ser construída no Centro Municipal de Educação Infantil Tia Ninha, l</w:t>
      </w:r>
      <w:r>
        <w:rPr>
          <w:rFonts w:asciiTheme="majorHAnsi" w:hAnsiTheme="majorHAnsi" w:cstheme="majorHAnsi"/>
        </w:rPr>
        <w:t>ocalizada na Rua Cedro, Nº 26, B</w:t>
      </w:r>
      <w:r w:rsidRPr="006C4DF2">
        <w:rPr>
          <w:rFonts w:asciiTheme="majorHAnsi" w:hAnsiTheme="majorHAnsi" w:cstheme="majorHAnsi"/>
        </w:rPr>
        <w:t>airro Jardim Imperial, Capelinha/MG</w:t>
      </w:r>
      <w:r>
        <w:rPr>
          <w:rFonts w:asciiTheme="majorHAnsi" w:hAnsiTheme="majorHAnsi" w:cstheme="majorHAnsi"/>
        </w:rPr>
        <w:t>.</w:t>
      </w:r>
      <w:r w:rsidR="00B4355E">
        <w:rPr>
          <w:rFonts w:asciiTheme="majorHAnsi" w:hAnsiTheme="majorHAnsi" w:cstheme="majorHAnsi"/>
        </w:rPr>
        <w:t xml:space="preserve"> Valor total estimado:</w:t>
      </w:r>
      <w:r w:rsidR="00B4355E" w:rsidRPr="00B4355E">
        <w:t xml:space="preserve"> </w:t>
      </w:r>
      <w:r w:rsidR="00B4355E" w:rsidRPr="00B4355E">
        <w:rPr>
          <w:rFonts w:asciiTheme="minorHAnsi" w:hAnsiTheme="minorHAnsi" w:cstheme="minorHAnsi"/>
          <w:b/>
        </w:rPr>
        <w:t>R$ 228.303,01</w:t>
      </w:r>
      <w:r w:rsidR="00B4355E" w:rsidRPr="00B4355E">
        <w:rPr>
          <w:rFonts w:asciiTheme="majorHAnsi" w:hAnsiTheme="majorHAnsi" w:cstheme="majorHAnsi"/>
        </w:rPr>
        <w:t>.</w:t>
      </w:r>
      <w:r w:rsidR="00B4355E">
        <w:rPr>
          <w:rFonts w:asciiTheme="majorHAnsi" w:hAnsiTheme="majorHAnsi" w:cstheme="majorHAnsi"/>
        </w:rPr>
        <w:t xml:space="preserve"> </w:t>
      </w:r>
      <w:r w:rsidRPr="006C4DF2">
        <w:t xml:space="preserve"> </w:t>
      </w:r>
      <w:r w:rsidRPr="006C4DF2">
        <w:rPr>
          <w:rFonts w:asciiTheme="majorHAnsi" w:hAnsiTheme="majorHAnsi" w:cstheme="majorHAnsi"/>
        </w:rPr>
        <w:t xml:space="preserve">Abertura: 16/09/2025 às 08h30min. Informações, site: </w:t>
      </w:r>
      <w:hyperlink r:id="rId17" w:history="1">
        <w:r w:rsidRPr="00D97E29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Pr="006C4DF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B5588C">
        <w:rPr>
          <w:rFonts w:asciiTheme="majorHAnsi" w:hAnsiTheme="majorHAnsi" w:cstheme="majorHAnsi"/>
        </w:rPr>
        <w:t xml:space="preserve">ou </w:t>
      </w:r>
      <w:r w:rsidRPr="006C4DF2">
        <w:rPr>
          <w:rFonts w:asciiTheme="majorHAnsi" w:hAnsiTheme="majorHAnsi" w:cstheme="majorHAnsi"/>
        </w:rPr>
        <w:t>telefone: (33) 3516-1348</w:t>
      </w:r>
      <w:r>
        <w:rPr>
          <w:rFonts w:asciiTheme="majorHAnsi" w:hAnsiTheme="majorHAnsi" w:cstheme="majorHAnsi"/>
        </w:rPr>
        <w:t>.</w:t>
      </w:r>
    </w:p>
    <w:p w14:paraId="3F2DC35D" w14:textId="77777777" w:rsidR="006C4DF2" w:rsidRDefault="006C4DF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7A8DE1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A1B3A7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75C903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35F94D" w14:textId="5DDE053E" w:rsidR="006C4DF2" w:rsidRDefault="006C4DF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C4DF2">
        <w:rPr>
          <w:rFonts w:asciiTheme="minorHAnsi" w:hAnsiTheme="minorHAnsi" w:cstheme="minorHAnsi"/>
          <w:b/>
        </w:rPr>
        <w:t>PREFEITURA MUNICIPAL DE CASCALHO RICO</w:t>
      </w:r>
      <w:r>
        <w:rPr>
          <w:rFonts w:asciiTheme="minorHAnsi" w:hAnsiTheme="minorHAnsi" w:cstheme="minorHAnsi"/>
          <w:b/>
        </w:rPr>
        <w:t xml:space="preserve"> MG - </w:t>
      </w:r>
      <w:r w:rsidRPr="006C4DF2">
        <w:rPr>
          <w:rFonts w:asciiTheme="minorHAnsi" w:hAnsiTheme="minorHAnsi" w:cstheme="minorHAnsi"/>
          <w:b/>
        </w:rPr>
        <w:t xml:space="preserve">CONCORRÊNCIA PÚBLICA PRESENCIAL </w:t>
      </w:r>
      <w:r>
        <w:rPr>
          <w:rFonts w:asciiTheme="minorHAnsi" w:hAnsiTheme="minorHAnsi" w:cstheme="minorHAnsi"/>
          <w:b/>
        </w:rPr>
        <w:t>Nº 0</w:t>
      </w:r>
      <w:r w:rsidRPr="006C4DF2">
        <w:rPr>
          <w:rFonts w:asciiTheme="minorHAnsi" w:hAnsiTheme="minorHAnsi" w:cstheme="minorHAnsi"/>
          <w:b/>
        </w:rPr>
        <w:t>03/2025</w:t>
      </w:r>
    </w:p>
    <w:p w14:paraId="297C083F" w14:textId="3D5BC6D9" w:rsidR="006C4DF2" w:rsidRPr="006C4DF2" w:rsidRDefault="006C4DF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833490" w:rsidRPr="006C4DF2">
        <w:rPr>
          <w:rFonts w:asciiTheme="majorHAnsi" w:hAnsiTheme="majorHAnsi" w:cstheme="majorHAnsi"/>
        </w:rPr>
        <w:t xml:space="preserve">Execução </w:t>
      </w:r>
      <w:r w:rsidRPr="006C4DF2">
        <w:rPr>
          <w:rFonts w:asciiTheme="majorHAnsi" w:hAnsiTheme="majorHAnsi" w:cstheme="majorHAnsi"/>
        </w:rPr>
        <w:t xml:space="preserve">de obras </w:t>
      </w:r>
      <w:r>
        <w:rPr>
          <w:rFonts w:asciiTheme="majorHAnsi" w:hAnsiTheme="majorHAnsi" w:cstheme="majorHAnsi"/>
        </w:rPr>
        <w:t>r</w:t>
      </w:r>
      <w:r w:rsidRPr="006C4DF2">
        <w:rPr>
          <w:rFonts w:asciiTheme="majorHAnsi" w:hAnsiTheme="majorHAnsi" w:cstheme="majorHAnsi"/>
        </w:rPr>
        <w:t>eforma do Prédio da UBS Ludovina Borges Ferreira neste Município, com fornecimento de mão-de-obra e materiais</w:t>
      </w:r>
      <w:r w:rsidR="00833490">
        <w:rPr>
          <w:rFonts w:asciiTheme="majorHAnsi" w:hAnsiTheme="majorHAnsi" w:cstheme="majorHAnsi"/>
        </w:rPr>
        <w:t>.</w:t>
      </w:r>
      <w:r w:rsidR="00833490" w:rsidRPr="00833490">
        <w:t xml:space="preserve"> </w:t>
      </w:r>
      <w:r w:rsidR="00833490">
        <w:rPr>
          <w:rFonts w:asciiTheme="majorHAnsi" w:hAnsiTheme="majorHAnsi" w:cstheme="majorHAnsi"/>
        </w:rPr>
        <w:t>Data da concorrência:</w:t>
      </w:r>
      <w:r w:rsidR="00833490" w:rsidRPr="00833490">
        <w:rPr>
          <w:rFonts w:asciiTheme="majorHAnsi" w:hAnsiTheme="majorHAnsi" w:cstheme="majorHAnsi"/>
        </w:rPr>
        <w:t xml:space="preserve"> 21/08/2</w:t>
      </w:r>
      <w:r w:rsidR="00B5588C">
        <w:rPr>
          <w:rFonts w:asciiTheme="majorHAnsi" w:hAnsiTheme="majorHAnsi" w:cstheme="majorHAnsi"/>
        </w:rPr>
        <w:t>02</w:t>
      </w:r>
      <w:r w:rsidR="00833490" w:rsidRPr="00833490">
        <w:rPr>
          <w:rFonts w:asciiTheme="majorHAnsi" w:hAnsiTheme="majorHAnsi" w:cstheme="majorHAnsi"/>
        </w:rPr>
        <w:t>5 às 09</w:t>
      </w:r>
      <w:r w:rsidR="00833490">
        <w:rPr>
          <w:rFonts w:asciiTheme="majorHAnsi" w:hAnsiTheme="majorHAnsi" w:cstheme="majorHAnsi"/>
        </w:rPr>
        <w:t xml:space="preserve">h00min, Informações: </w:t>
      </w:r>
      <w:r w:rsidR="00833490" w:rsidRPr="00833490">
        <w:rPr>
          <w:rFonts w:asciiTheme="majorHAnsi" w:hAnsiTheme="majorHAnsi" w:cstheme="majorHAnsi"/>
        </w:rPr>
        <w:t xml:space="preserve">e-mail: </w:t>
      </w:r>
      <w:hyperlink r:id="rId18" w:history="1">
        <w:r w:rsidR="00833490" w:rsidRPr="00D97E29">
          <w:rPr>
            <w:rStyle w:val="Hyperlink"/>
            <w:rFonts w:asciiTheme="majorHAnsi" w:hAnsiTheme="majorHAnsi" w:cstheme="majorHAnsi"/>
          </w:rPr>
          <w:t>pmcrlicita@yahoo.com.br</w:t>
        </w:r>
      </w:hyperlink>
      <w:r w:rsidR="00833490" w:rsidRPr="00833490">
        <w:rPr>
          <w:rFonts w:asciiTheme="majorHAnsi" w:hAnsiTheme="majorHAnsi" w:cstheme="majorHAnsi"/>
        </w:rPr>
        <w:t>.</w:t>
      </w:r>
      <w:r w:rsidR="00833490">
        <w:rPr>
          <w:rFonts w:asciiTheme="majorHAnsi" w:hAnsiTheme="majorHAnsi" w:cstheme="majorHAnsi"/>
        </w:rPr>
        <w:t xml:space="preserve"> </w:t>
      </w:r>
    </w:p>
    <w:p w14:paraId="6B1C70FA" w14:textId="77777777" w:rsidR="006D6EF9" w:rsidRDefault="006D6EF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619785" w14:textId="4B3D6A35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E4246E">
        <w:rPr>
          <w:rFonts w:asciiTheme="minorHAnsi" w:hAnsiTheme="minorHAnsi" w:cstheme="minorHAnsi"/>
          <w:b/>
        </w:rPr>
        <w:t xml:space="preserve">CATAGUASES </w:t>
      </w:r>
      <w:r w:rsidR="00E4246E" w:rsidRPr="00E4246E">
        <w:rPr>
          <w:rFonts w:asciiTheme="minorHAnsi" w:hAnsiTheme="minorHAnsi" w:cstheme="minorHAnsi"/>
          <w:b/>
        </w:rPr>
        <w:t>MG</w:t>
      </w:r>
      <w:r w:rsidR="00E4246E">
        <w:rPr>
          <w:rFonts w:asciiTheme="minorHAnsi" w:hAnsiTheme="minorHAnsi" w:cstheme="minorHAnsi"/>
          <w:b/>
        </w:rPr>
        <w:t xml:space="preserve"> -</w:t>
      </w:r>
      <w:r w:rsidR="00E4246E" w:rsidRPr="00E4246E">
        <w:rPr>
          <w:rFonts w:ascii="Arial-BoldMT" w:hAnsi="Arial-BoldMT" w:cs="Arial-BoldMT"/>
          <w:b/>
          <w:bCs/>
          <w:sz w:val="22"/>
          <w:szCs w:val="22"/>
        </w:rPr>
        <w:t xml:space="preserve"> </w:t>
      </w:r>
      <w:r w:rsidR="00E4246E">
        <w:rPr>
          <w:rFonts w:asciiTheme="minorHAnsi" w:hAnsiTheme="minorHAnsi" w:cstheme="minorHAnsi"/>
          <w:b/>
          <w:bCs/>
        </w:rPr>
        <w:t xml:space="preserve">CONCORRÊNCIA Nº </w:t>
      </w:r>
      <w:r w:rsidR="00E4246E" w:rsidRPr="00E4246E">
        <w:rPr>
          <w:rFonts w:asciiTheme="minorHAnsi" w:hAnsiTheme="minorHAnsi" w:cstheme="minorHAnsi"/>
          <w:b/>
          <w:bCs/>
        </w:rPr>
        <w:t>023/2025</w:t>
      </w:r>
    </w:p>
    <w:p w14:paraId="0E205603" w14:textId="5A41B87D" w:rsidR="00E4246E" w:rsidRPr="00E4246E" w:rsidRDefault="00E4246E" w:rsidP="0083625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 w:rsidRPr="00E4246E">
        <w:rPr>
          <w:rFonts w:asciiTheme="majorHAnsi" w:hAnsiTheme="majorHAnsi" w:cstheme="majorHAnsi"/>
          <w:bCs/>
        </w:rPr>
        <w:t>OBJETO:  Contratação de empresa especializada em serviços de engenharia para construção de muro e adequação de via no campo de futebol no Bairro Taquara P</w:t>
      </w:r>
      <w:r>
        <w:rPr>
          <w:rFonts w:asciiTheme="majorHAnsi" w:hAnsiTheme="majorHAnsi" w:cstheme="majorHAnsi"/>
          <w:bCs/>
        </w:rPr>
        <w:t>reta do Município de Cataguases/</w:t>
      </w:r>
      <w:r w:rsidRPr="00E4246E">
        <w:rPr>
          <w:rFonts w:asciiTheme="majorHAnsi" w:hAnsiTheme="majorHAnsi" w:cstheme="majorHAnsi"/>
          <w:bCs/>
        </w:rPr>
        <w:t>MG</w:t>
      </w:r>
      <w:r>
        <w:rPr>
          <w:rFonts w:asciiTheme="majorHAnsi" w:hAnsiTheme="majorHAnsi" w:cstheme="majorHAnsi"/>
          <w:bCs/>
        </w:rPr>
        <w:t xml:space="preserve">. Valor total estimado: </w:t>
      </w:r>
      <w:r w:rsidRPr="00E4246E">
        <w:rPr>
          <w:rFonts w:asciiTheme="minorHAnsi" w:hAnsiTheme="minorHAnsi" w:cstheme="minorHAnsi"/>
          <w:b/>
        </w:rPr>
        <w:t>R$ 399.220,05</w:t>
      </w:r>
      <w:r w:rsidRPr="00E4246E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</w:t>
      </w:r>
      <w:r w:rsidR="0083625A">
        <w:rPr>
          <w:rFonts w:asciiTheme="majorHAnsi" w:hAnsiTheme="majorHAnsi" w:cstheme="majorHAnsi"/>
          <w:bCs/>
        </w:rPr>
        <w:t xml:space="preserve">Data prevista para abertura da sessão pública: </w:t>
      </w:r>
      <w:r w:rsidR="0083625A" w:rsidRPr="0083625A">
        <w:rPr>
          <w:rFonts w:asciiTheme="majorHAnsi" w:hAnsiTheme="majorHAnsi" w:cstheme="majorHAnsi"/>
          <w:bCs/>
        </w:rPr>
        <w:t>25/08/2025 09</w:t>
      </w:r>
      <w:r w:rsidR="0083625A">
        <w:rPr>
          <w:rFonts w:asciiTheme="majorHAnsi" w:hAnsiTheme="majorHAnsi" w:cstheme="majorHAnsi"/>
          <w:bCs/>
        </w:rPr>
        <w:t>h</w:t>
      </w:r>
      <w:r w:rsidR="0083625A" w:rsidRPr="0083625A">
        <w:rPr>
          <w:rFonts w:asciiTheme="majorHAnsi" w:hAnsiTheme="majorHAnsi" w:cstheme="majorHAnsi"/>
          <w:bCs/>
        </w:rPr>
        <w:t>00</w:t>
      </w:r>
      <w:r w:rsidR="0083625A">
        <w:rPr>
          <w:rFonts w:asciiTheme="majorHAnsi" w:hAnsiTheme="majorHAnsi" w:cstheme="majorHAnsi"/>
          <w:bCs/>
        </w:rPr>
        <w:t>min -</w:t>
      </w:r>
      <w:r w:rsidR="0083625A" w:rsidRPr="0083625A">
        <w:t xml:space="preserve"> </w:t>
      </w:r>
      <w:r w:rsidR="0083625A" w:rsidRPr="0083625A">
        <w:rPr>
          <w:rFonts w:asciiTheme="majorHAnsi" w:hAnsiTheme="majorHAnsi" w:cstheme="majorHAnsi"/>
          <w:bCs/>
        </w:rPr>
        <w:t xml:space="preserve">Local: </w:t>
      </w:r>
      <w:hyperlink r:id="rId19" w:history="1">
        <w:r w:rsidR="0083625A" w:rsidRPr="00D97E29">
          <w:rPr>
            <w:rStyle w:val="Hyperlink"/>
            <w:rFonts w:asciiTheme="majorHAnsi" w:hAnsiTheme="majorHAnsi" w:cstheme="majorHAnsi"/>
            <w:bCs/>
          </w:rPr>
          <w:t>www.comprasgovernamentais.gov.br</w:t>
        </w:r>
      </w:hyperlink>
      <w:r w:rsidR="0083625A">
        <w:rPr>
          <w:rFonts w:asciiTheme="majorHAnsi" w:hAnsiTheme="majorHAnsi" w:cstheme="majorHAnsi"/>
          <w:bCs/>
        </w:rPr>
        <w:t xml:space="preserve">. Esclarecimentos: </w:t>
      </w:r>
      <w:r w:rsidR="005A03AF">
        <w:rPr>
          <w:rFonts w:asciiTheme="majorHAnsi" w:hAnsiTheme="majorHAnsi" w:cstheme="majorHAnsi"/>
          <w:bCs/>
        </w:rPr>
        <w:t>www.cataguases.mg.gov.br e</w:t>
      </w:r>
      <w:r w:rsidR="0083625A" w:rsidRPr="0083625A">
        <w:rPr>
          <w:rFonts w:asciiTheme="majorHAnsi" w:hAnsiTheme="majorHAnsi" w:cstheme="majorHAnsi"/>
          <w:bCs/>
        </w:rPr>
        <w:t xml:space="preserve"> e-mail:</w:t>
      </w:r>
      <w:r w:rsidR="0083625A">
        <w:rPr>
          <w:rFonts w:asciiTheme="majorHAnsi" w:hAnsiTheme="majorHAnsi" w:cstheme="majorHAnsi"/>
          <w:bCs/>
        </w:rPr>
        <w:t xml:space="preserve"> </w:t>
      </w:r>
      <w:hyperlink r:id="rId20" w:history="1">
        <w:r w:rsidR="0083625A" w:rsidRPr="00D97E29">
          <w:rPr>
            <w:rStyle w:val="Hyperlink"/>
            <w:rFonts w:asciiTheme="majorHAnsi" w:hAnsiTheme="majorHAnsi" w:cstheme="majorHAnsi"/>
            <w:bCs/>
          </w:rPr>
          <w:t>licitacaopmcataguases@gmail.com</w:t>
        </w:r>
      </w:hyperlink>
      <w:r w:rsidR="0083625A" w:rsidRPr="0083625A">
        <w:rPr>
          <w:rFonts w:asciiTheme="majorHAnsi" w:hAnsiTheme="majorHAnsi" w:cstheme="majorHAnsi"/>
          <w:bCs/>
        </w:rPr>
        <w:t>,</w:t>
      </w:r>
      <w:r w:rsidR="0083625A">
        <w:rPr>
          <w:rFonts w:asciiTheme="majorHAnsi" w:hAnsiTheme="majorHAnsi" w:cstheme="majorHAnsi"/>
          <w:bCs/>
        </w:rPr>
        <w:t xml:space="preserve"> </w:t>
      </w:r>
      <w:r w:rsidR="00B5588C">
        <w:rPr>
          <w:rFonts w:asciiTheme="majorHAnsi" w:hAnsiTheme="majorHAnsi" w:cstheme="majorHAnsi"/>
          <w:bCs/>
        </w:rPr>
        <w:t>ou</w:t>
      </w:r>
      <w:r w:rsidR="0083625A">
        <w:rPr>
          <w:rFonts w:asciiTheme="majorHAnsi" w:hAnsiTheme="majorHAnsi" w:cstheme="majorHAnsi"/>
          <w:bCs/>
        </w:rPr>
        <w:t xml:space="preserve"> telefone: </w:t>
      </w:r>
      <w:r w:rsidR="0083625A" w:rsidRPr="0083625A">
        <w:rPr>
          <w:rFonts w:asciiTheme="majorHAnsi" w:hAnsiTheme="majorHAnsi" w:cstheme="majorHAnsi"/>
          <w:bCs/>
        </w:rPr>
        <w:t>(32) 3429 2500</w:t>
      </w:r>
      <w:r w:rsidR="0083625A">
        <w:rPr>
          <w:rFonts w:asciiTheme="majorHAnsi" w:hAnsiTheme="majorHAnsi" w:cstheme="majorHAnsi"/>
          <w:bCs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55865B60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833490" w:rsidRPr="00833490">
        <w:rPr>
          <w:rFonts w:asciiTheme="minorHAnsi" w:hAnsiTheme="minorHAnsi" w:cstheme="minorHAnsi"/>
          <w:b/>
        </w:rPr>
        <w:t>DIVISÓPOLIS</w:t>
      </w:r>
      <w:r w:rsidR="00833490">
        <w:rPr>
          <w:rFonts w:asciiTheme="minorHAnsi" w:hAnsiTheme="minorHAnsi" w:cstheme="minorHAnsi"/>
          <w:b/>
        </w:rPr>
        <w:t xml:space="preserve"> MG -</w:t>
      </w:r>
      <w:r w:rsidR="00833490" w:rsidRPr="00833490">
        <w:t xml:space="preserve"> </w:t>
      </w:r>
      <w:r w:rsidR="00833490" w:rsidRPr="00833490">
        <w:rPr>
          <w:rFonts w:asciiTheme="minorHAnsi" w:hAnsiTheme="minorHAnsi" w:cstheme="minorHAnsi"/>
          <w:b/>
        </w:rPr>
        <w:t>CONCORRENCIA Nº 001/2025</w:t>
      </w:r>
    </w:p>
    <w:p w14:paraId="52752179" w14:textId="5066DEB0" w:rsidR="00833490" w:rsidRPr="00833490" w:rsidRDefault="0083349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OBJETO:   C</w:t>
      </w:r>
      <w:r w:rsidRPr="00833490">
        <w:rPr>
          <w:rFonts w:asciiTheme="majorHAnsi" w:hAnsiTheme="majorHAnsi" w:cstheme="majorHAnsi"/>
          <w:bCs/>
        </w:rPr>
        <w:t xml:space="preserve">ontratação de empresa para execução de obra em pavimentação de calçamento em bloco sextavado (bloquete) nas Ruas Itamar Ferreira, João Gonçalves Viana e Aurelino Novaes, localizadas no Bairro Alvorada </w:t>
      </w:r>
      <w:r w:rsidR="005A03AF" w:rsidRPr="00833490">
        <w:rPr>
          <w:rFonts w:asciiTheme="majorHAnsi" w:hAnsiTheme="majorHAnsi" w:cstheme="majorHAnsi"/>
          <w:bCs/>
        </w:rPr>
        <w:t>Divinópolis</w:t>
      </w:r>
      <w:r>
        <w:rPr>
          <w:rFonts w:asciiTheme="majorHAnsi" w:hAnsiTheme="majorHAnsi" w:cstheme="majorHAnsi"/>
          <w:bCs/>
        </w:rPr>
        <w:t xml:space="preserve"> / </w:t>
      </w:r>
      <w:r w:rsidRPr="00833490">
        <w:rPr>
          <w:rFonts w:asciiTheme="majorHAnsi" w:hAnsiTheme="majorHAnsi" w:cstheme="majorHAnsi"/>
          <w:bCs/>
        </w:rPr>
        <w:t>MG.</w:t>
      </w:r>
      <w:r w:rsidRPr="00833490">
        <w:t xml:space="preserve"> </w:t>
      </w:r>
      <w:r w:rsidRPr="00833490">
        <w:rPr>
          <w:rFonts w:asciiTheme="majorHAnsi" w:hAnsiTheme="majorHAnsi" w:cstheme="majorHAnsi"/>
          <w:bCs/>
        </w:rPr>
        <w:t>Abertura dia 22/08/</w:t>
      </w:r>
      <w:r>
        <w:rPr>
          <w:rFonts w:asciiTheme="majorHAnsi" w:hAnsiTheme="majorHAnsi" w:cstheme="majorHAnsi"/>
          <w:bCs/>
        </w:rPr>
        <w:t>2025 às 09h</w:t>
      </w:r>
      <w:r w:rsidRPr="00833490">
        <w:rPr>
          <w:rFonts w:asciiTheme="majorHAnsi" w:hAnsiTheme="majorHAnsi" w:cstheme="majorHAnsi"/>
          <w:bCs/>
        </w:rPr>
        <w:t>00</w:t>
      </w:r>
      <w:r>
        <w:rPr>
          <w:rFonts w:asciiTheme="majorHAnsi" w:hAnsiTheme="majorHAnsi" w:cstheme="majorHAnsi"/>
          <w:bCs/>
        </w:rPr>
        <w:t>min,</w:t>
      </w:r>
      <w:r w:rsidRPr="00833490">
        <w:rPr>
          <w:rFonts w:asciiTheme="majorHAnsi" w:hAnsiTheme="majorHAnsi" w:cstheme="majorHAnsi"/>
          <w:bCs/>
        </w:rPr>
        <w:t xml:space="preserve"> editais e seus anexos estão disponíveis na plataforma lic</w:t>
      </w:r>
      <w:r>
        <w:rPr>
          <w:rFonts w:asciiTheme="majorHAnsi" w:hAnsiTheme="majorHAnsi" w:cstheme="majorHAnsi"/>
          <w:bCs/>
        </w:rPr>
        <w:t xml:space="preserve">itar digital - </w:t>
      </w:r>
      <w:hyperlink r:id="rId21" w:history="1">
        <w:r w:rsidRPr="00D97E29">
          <w:rPr>
            <w:rStyle w:val="Hyperlink"/>
            <w:rFonts w:asciiTheme="majorHAnsi" w:hAnsiTheme="majorHAnsi" w:cstheme="majorHAnsi"/>
            <w:bCs/>
          </w:rPr>
          <w:t>https://licitar.digital/</w:t>
        </w:r>
      </w:hyperlink>
      <w:r>
        <w:rPr>
          <w:rFonts w:asciiTheme="majorHAnsi" w:hAnsiTheme="majorHAnsi" w:cstheme="majorHAnsi"/>
          <w:bCs/>
        </w:rPr>
        <w:t xml:space="preserve"> </w:t>
      </w:r>
      <w:r w:rsidRPr="00833490">
        <w:rPr>
          <w:rFonts w:asciiTheme="majorHAnsi" w:hAnsiTheme="majorHAnsi" w:cstheme="majorHAnsi"/>
          <w:bCs/>
        </w:rPr>
        <w:t xml:space="preserve"> sala de licitações e no site</w:t>
      </w:r>
      <w:r>
        <w:rPr>
          <w:rFonts w:asciiTheme="majorHAnsi" w:hAnsiTheme="majorHAnsi" w:cstheme="majorHAnsi"/>
          <w:bCs/>
        </w:rPr>
        <w:t xml:space="preserve">: </w:t>
      </w:r>
      <w:hyperlink r:id="rId22" w:history="1">
        <w:r w:rsidRPr="00D97E29">
          <w:rPr>
            <w:rStyle w:val="Hyperlink"/>
            <w:rFonts w:asciiTheme="majorHAnsi" w:hAnsiTheme="majorHAnsi" w:cstheme="majorHAnsi"/>
            <w:bCs/>
          </w:rPr>
          <w:t>www.divisopolis.mg.gov.br</w:t>
        </w:r>
      </w:hyperlink>
      <w:r>
        <w:rPr>
          <w:rFonts w:asciiTheme="majorHAnsi" w:hAnsiTheme="majorHAnsi" w:cstheme="majorHAnsi"/>
          <w:bCs/>
        </w:rPr>
        <w:t xml:space="preserve">.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16D6F7C4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91742" w:rsidRPr="00C91742">
        <w:rPr>
          <w:rFonts w:asciiTheme="minorHAnsi" w:hAnsiTheme="minorHAnsi" w:cstheme="minorHAnsi"/>
          <w:b/>
        </w:rPr>
        <w:t>INIMUTABA</w:t>
      </w:r>
      <w:r w:rsidR="00C91742">
        <w:rPr>
          <w:rFonts w:asciiTheme="minorHAnsi" w:hAnsiTheme="minorHAnsi" w:cstheme="minorHAnsi"/>
          <w:b/>
        </w:rPr>
        <w:t xml:space="preserve"> MG -</w:t>
      </w:r>
      <w:r w:rsidR="00C91742" w:rsidRPr="00C91742">
        <w:t xml:space="preserve"> </w:t>
      </w:r>
      <w:r w:rsidR="00C91742" w:rsidRPr="00C91742">
        <w:rPr>
          <w:rFonts w:asciiTheme="minorHAnsi" w:hAnsiTheme="minorHAnsi" w:cstheme="minorHAnsi"/>
          <w:b/>
        </w:rPr>
        <w:t>CONCORRÊNCIA PRESENCIAL Nº 004/2025</w:t>
      </w:r>
    </w:p>
    <w:p w14:paraId="69A7C63F" w14:textId="014832EC" w:rsidR="00C91742" w:rsidRPr="00D80D7B" w:rsidRDefault="00C9174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C91742">
        <w:rPr>
          <w:rFonts w:asciiTheme="majorHAnsi" w:hAnsiTheme="majorHAnsi" w:cstheme="majorHAnsi"/>
        </w:rPr>
        <w:t xml:space="preserve">mpresa para execução de obra recapeamento asfáltico em TSD, nas Ruas Maria da Conceição Alves, Salvador Corrêa da Silva, José Pedro de Sales, Francisca de Clementina, Dr. Pacífico Martins e Rua José Jacinto Nunes, 13 de </w:t>
      </w:r>
      <w:r w:rsidR="005A03AF" w:rsidRPr="00C91742">
        <w:rPr>
          <w:rFonts w:asciiTheme="majorHAnsi" w:hAnsiTheme="majorHAnsi" w:cstheme="majorHAnsi"/>
        </w:rPr>
        <w:t>maio</w:t>
      </w:r>
      <w:r w:rsidRPr="00C91742">
        <w:rPr>
          <w:rFonts w:asciiTheme="majorHAnsi" w:hAnsiTheme="majorHAnsi" w:cstheme="majorHAnsi"/>
        </w:rPr>
        <w:t>, Cecília Teodoro, na Sede do Município de Inimutaba. A abertura da licitação está marcada para o dia 25</w:t>
      </w:r>
      <w:r>
        <w:rPr>
          <w:rFonts w:asciiTheme="majorHAnsi" w:hAnsiTheme="majorHAnsi" w:cstheme="majorHAnsi"/>
        </w:rPr>
        <w:t>/08/2025 às 13h00min</w:t>
      </w:r>
      <w:r w:rsidRPr="00C91742">
        <w:rPr>
          <w:rFonts w:asciiTheme="majorHAnsi" w:hAnsiTheme="majorHAnsi" w:cstheme="majorHAnsi"/>
        </w:rPr>
        <w:t>. O Edital</w:t>
      </w:r>
      <w:r>
        <w:rPr>
          <w:rFonts w:asciiTheme="majorHAnsi" w:hAnsiTheme="majorHAnsi" w:cstheme="majorHAnsi"/>
        </w:rPr>
        <w:t xml:space="preserve"> se encontra disponível no site: </w:t>
      </w:r>
      <w:hyperlink r:id="rId23" w:history="1">
        <w:r w:rsidRPr="00D97E29">
          <w:rPr>
            <w:rStyle w:val="Hyperlink"/>
            <w:rFonts w:asciiTheme="majorHAnsi" w:hAnsiTheme="majorHAnsi" w:cstheme="majorHAnsi"/>
          </w:rPr>
          <w:t>www.inimutaba.mg.gov.br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4AB6335F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76089" w:rsidRPr="00376089">
        <w:rPr>
          <w:rFonts w:asciiTheme="minorHAnsi" w:hAnsiTheme="minorHAnsi" w:cstheme="minorHAnsi"/>
          <w:b/>
        </w:rPr>
        <w:t>ITUETA</w:t>
      </w:r>
      <w:r w:rsidR="00376089">
        <w:rPr>
          <w:rFonts w:asciiTheme="minorHAnsi" w:hAnsiTheme="minorHAnsi" w:cstheme="minorHAnsi"/>
          <w:b/>
        </w:rPr>
        <w:t xml:space="preserve"> MG -</w:t>
      </w:r>
      <w:r w:rsidR="00376089" w:rsidRPr="00376089">
        <w:t xml:space="preserve"> </w:t>
      </w:r>
      <w:r w:rsidR="00376089" w:rsidRPr="00376089">
        <w:rPr>
          <w:rFonts w:asciiTheme="minorHAnsi" w:hAnsiTheme="minorHAnsi" w:cstheme="minorHAnsi"/>
          <w:b/>
        </w:rPr>
        <w:t xml:space="preserve">CONCORRÊNCIA Nº </w:t>
      </w:r>
      <w:r w:rsidR="00376089">
        <w:rPr>
          <w:rFonts w:asciiTheme="minorHAnsi" w:hAnsiTheme="minorHAnsi" w:cstheme="minorHAnsi"/>
          <w:b/>
        </w:rPr>
        <w:t>0</w:t>
      </w:r>
      <w:r w:rsidR="00376089" w:rsidRPr="00376089">
        <w:rPr>
          <w:rFonts w:asciiTheme="minorHAnsi" w:hAnsiTheme="minorHAnsi" w:cstheme="minorHAnsi"/>
          <w:b/>
        </w:rPr>
        <w:t>03/2025</w:t>
      </w:r>
    </w:p>
    <w:p w14:paraId="4ADDA9DD" w14:textId="4BC5BC77" w:rsidR="00376089" w:rsidRPr="004B7913" w:rsidRDefault="0037608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76089">
        <w:rPr>
          <w:rFonts w:asciiTheme="majorHAnsi" w:hAnsiTheme="majorHAnsi" w:cstheme="majorHAnsi"/>
        </w:rPr>
        <w:t>Contratação de empresa de engenharia para fornecimento de mão de obra e materiais para serviços gerais e manutenção predial, para atendimento das demandas das Secretarias Municipais, da Prefeitura Municipal de Itueta/MG</w:t>
      </w:r>
      <w:r>
        <w:rPr>
          <w:rFonts w:asciiTheme="majorHAnsi" w:hAnsiTheme="majorHAnsi" w:cstheme="majorHAnsi"/>
        </w:rPr>
        <w:t>,</w:t>
      </w:r>
      <w:r w:rsidRPr="00376089">
        <w:t xml:space="preserve"> </w:t>
      </w:r>
      <w:r w:rsidRPr="00376089">
        <w:rPr>
          <w:rFonts w:asciiTheme="majorHAnsi" w:hAnsiTheme="majorHAnsi" w:cstheme="majorHAnsi"/>
        </w:rPr>
        <w:t>abertura dos envelopes proposta e habilitação ocorrerá no dia 27/08/2</w:t>
      </w:r>
      <w:r>
        <w:rPr>
          <w:rFonts w:asciiTheme="majorHAnsi" w:hAnsiTheme="majorHAnsi" w:cstheme="majorHAnsi"/>
        </w:rPr>
        <w:t>02</w:t>
      </w:r>
      <w:r w:rsidRPr="00376089">
        <w:rPr>
          <w:rFonts w:asciiTheme="majorHAnsi" w:hAnsiTheme="majorHAnsi" w:cstheme="majorHAnsi"/>
        </w:rPr>
        <w:t>5 às 10h00min</w:t>
      </w:r>
      <w:r>
        <w:rPr>
          <w:rFonts w:asciiTheme="majorHAnsi" w:hAnsiTheme="majorHAnsi" w:cstheme="majorHAnsi"/>
        </w:rPr>
        <w:t>.</w:t>
      </w:r>
      <w:r w:rsidR="00B5588C">
        <w:rPr>
          <w:rFonts w:asciiTheme="majorHAnsi" w:hAnsiTheme="majorHAnsi" w:cstheme="majorHAnsi"/>
        </w:rPr>
        <w:t xml:space="preserve"> Informações no site:</w:t>
      </w:r>
      <w:r w:rsidR="00B5588C" w:rsidRPr="00B5588C">
        <w:t xml:space="preserve"> </w:t>
      </w:r>
      <w:hyperlink r:id="rId24" w:history="1">
        <w:r w:rsidR="00B5588C" w:rsidRPr="00D97E29">
          <w:rPr>
            <w:rStyle w:val="Hyperlink"/>
            <w:rFonts w:asciiTheme="majorHAnsi" w:hAnsiTheme="majorHAnsi" w:cstheme="majorHAnsi"/>
          </w:rPr>
          <w:t>https://www.itueta.mg.gov.br/</w:t>
        </w:r>
      </w:hyperlink>
      <w:r w:rsidR="00B5588C">
        <w:rPr>
          <w:rFonts w:asciiTheme="majorHAnsi" w:hAnsiTheme="majorHAnsi" w:cstheme="majorHAnsi"/>
        </w:rPr>
        <w:t xml:space="preserve">. 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BA9CD8E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76089" w:rsidRPr="00376089">
        <w:rPr>
          <w:rFonts w:asciiTheme="minorHAnsi" w:hAnsiTheme="minorHAnsi" w:cstheme="minorHAnsi"/>
          <w:b/>
        </w:rPr>
        <w:t>JANAÚBA</w:t>
      </w:r>
      <w:r w:rsidR="00376089">
        <w:rPr>
          <w:rFonts w:asciiTheme="minorHAnsi" w:hAnsiTheme="minorHAnsi" w:cstheme="minorHAnsi"/>
          <w:b/>
        </w:rPr>
        <w:t xml:space="preserve"> MG -</w:t>
      </w:r>
      <w:r w:rsidR="00376089" w:rsidRPr="00376089">
        <w:t xml:space="preserve"> </w:t>
      </w:r>
      <w:r w:rsidR="00376089" w:rsidRPr="00376089">
        <w:rPr>
          <w:rFonts w:asciiTheme="minorHAnsi" w:hAnsiTheme="minorHAnsi" w:cstheme="minorHAnsi"/>
          <w:b/>
        </w:rPr>
        <w:t>CONCORRÊNCIA Nº 0</w:t>
      </w:r>
      <w:r w:rsidR="00376089">
        <w:rPr>
          <w:rFonts w:asciiTheme="minorHAnsi" w:hAnsiTheme="minorHAnsi" w:cstheme="minorHAnsi"/>
          <w:b/>
        </w:rPr>
        <w:t>0</w:t>
      </w:r>
      <w:r w:rsidR="00376089" w:rsidRPr="00376089">
        <w:rPr>
          <w:rFonts w:asciiTheme="minorHAnsi" w:hAnsiTheme="minorHAnsi" w:cstheme="minorHAnsi"/>
          <w:b/>
        </w:rPr>
        <w:t>6/2025</w:t>
      </w:r>
    </w:p>
    <w:p w14:paraId="4C3FA2BE" w14:textId="35492410" w:rsidR="00376089" w:rsidRPr="00376089" w:rsidRDefault="0037608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76089">
        <w:rPr>
          <w:rFonts w:asciiTheme="majorHAnsi" w:hAnsiTheme="majorHAnsi" w:cstheme="majorHAnsi"/>
        </w:rPr>
        <w:t>Contratação de empresa especializada para reforma da Escola Municipal Madre Cândida Maria de Jesus</w:t>
      </w:r>
      <w:r>
        <w:rPr>
          <w:rFonts w:asciiTheme="majorHAnsi" w:hAnsiTheme="majorHAnsi" w:cstheme="majorHAnsi"/>
        </w:rPr>
        <w:t>. Data da realização: 22/08/</w:t>
      </w:r>
      <w:r w:rsidRPr="00376089">
        <w:rPr>
          <w:rFonts w:asciiTheme="majorHAnsi" w:hAnsiTheme="majorHAnsi" w:cstheme="majorHAnsi"/>
        </w:rPr>
        <w:t>2025, às 10</w:t>
      </w:r>
      <w:r>
        <w:rPr>
          <w:rFonts w:asciiTheme="majorHAnsi" w:hAnsiTheme="majorHAnsi" w:cstheme="majorHAnsi"/>
        </w:rPr>
        <w:t>h</w:t>
      </w:r>
      <w:r w:rsidRPr="0037608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76089">
        <w:rPr>
          <w:rFonts w:asciiTheme="majorHAnsi" w:hAnsiTheme="majorHAnsi" w:cstheme="majorHAnsi"/>
        </w:rPr>
        <w:t xml:space="preserve">, no endereço </w:t>
      </w:r>
      <w:hyperlink r:id="rId25" w:history="1">
        <w:r w:rsidRPr="00D97E29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554C4326" w:rsidR="00BF65E0" w:rsidRPr="002B16D8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C6DD6" w:rsidRPr="007C6DD6">
        <w:rPr>
          <w:rFonts w:asciiTheme="minorHAnsi" w:hAnsiTheme="minorHAnsi" w:cstheme="minorHAnsi"/>
          <w:b/>
        </w:rPr>
        <w:t>JOAÍMA</w:t>
      </w:r>
      <w:r w:rsidR="007C6DD6">
        <w:rPr>
          <w:rFonts w:asciiTheme="minorHAnsi" w:hAnsiTheme="minorHAnsi" w:cstheme="minorHAnsi"/>
          <w:b/>
        </w:rPr>
        <w:t xml:space="preserve"> MG -</w:t>
      </w:r>
      <w:r w:rsidR="007C6DD6" w:rsidRPr="007C6DD6">
        <w:t xml:space="preserve"> </w:t>
      </w:r>
      <w:r w:rsidR="007C6DD6">
        <w:rPr>
          <w:rFonts w:asciiTheme="minorHAnsi" w:hAnsiTheme="minorHAnsi" w:cstheme="minorHAnsi"/>
          <w:b/>
        </w:rPr>
        <w:t>CONCORRÊNCIA ELETRÔ</w:t>
      </w:r>
      <w:r w:rsidR="007C6DD6" w:rsidRPr="007C6DD6">
        <w:rPr>
          <w:rFonts w:asciiTheme="minorHAnsi" w:hAnsiTheme="minorHAnsi" w:cstheme="minorHAnsi"/>
          <w:b/>
        </w:rPr>
        <w:t>NICA</w:t>
      </w:r>
      <w:r w:rsidR="007C6DD6">
        <w:rPr>
          <w:rFonts w:asciiTheme="minorHAnsi" w:hAnsiTheme="minorHAnsi" w:cstheme="minorHAnsi"/>
          <w:b/>
        </w:rPr>
        <w:t xml:space="preserve"> Nº</w:t>
      </w:r>
      <w:r w:rsidR="007C6DD6" w:rsidRPr="007C6DD6">
        <w:rPr>
          <w:rFonts w:asciiTheme="minorHAnsi" w:hAnsiTheme="minorHAnsi" w:cstheme="minorHAnsi"/>
          <w:b/>
        </w:rPr>
        <w:t xml:space="preserve"> 003/2025</w:t>
      </w:r>
    </w:p>
    <w:p w14:paraId="1B1788D9" w14:textId="3E622ACF" w:rsidR="00CB1084" w:rsidRPr="00102880" w:rsidRDefault="0010288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02880">
        <w:rPr>
          <w:rFonts w:asciiTheme="majorHAnsi" w:hAnsiTheme="majorHAnsi" w:cstheme="majorHAnsi"/>
        </w:rPr>
        <w:t>Contratação de empresa para execução de obra de pavimentação em bloco sextavado no Distrito de Giru, Município de Joaíma/MG</w:t>
      </w:r>
      <w:r>
        <w:rPr>
          <w:rFonts w:asciiTheme="majorHAnsi" w:hAnsiTheme="majorHAnsi" w:cstheme="majorHAnsi"/>
        </w:rPr>
        <w:t>.</w:t>
      </w:r>
      <w:r w:rsidRPr="00102880">
        <w:t xml:space="preserve"> </w:t>
      </w:r>
      <w:r w:rsidRPr="00102880">
        <w:rPr>
          <w:rFonts w:asciiTheme="majorHAnsi" w:hAnsiTheme="majorHAnsi" w:cstheme="majorHAnsi"/>
        </w:rPr>
        <w:t>Data da realização:</w:t>
      </w:r>
      <w:r>
        <w:rPr>
          <w:rFonts w:asciiTheme="majorHAnsi" w:hAnsiTheme="majorHAnsi" w:cstheme="majorHAnsi"/>
        </w:rPr>
        <w:t xml:space="preserve"> 25/08/2025 às 09h</w:t>
      </w:r>
      <w:r w:rsidRPr="0010288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102880">
        <w:t xml:space="preserve"> </w:t>
      </w:r>
      <w:r w:rsidRPr="00102880">
        <w:rPr>
          <w:rFonts w:asciiTheme="majorHAnsi" w:hAnsiTheme="majorHAnsi" w:cstheme="majorHAnsi"/>
        </w:rPr>
        <w:t xml:space="preserve">através da plataforma eletrônica </w:t>
      </w:r>
      <w:hyperlink r:id="rId26" w:history="1">
        <w:r w:rsidRPr="00D97E29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1D426C5E" w14:textId="77777777" w:rsidR="00102880" w:rsidRDefault="0010288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AD4C88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5DF272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2ACE9E" w14:textId="77777777" w:rsidR="00B4355E" w:rsidRDefault="00B4355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530E9660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102880" w:rsidRPr="00102880">
        <w:t xml:space="preserve"> </w:t>
      </w:r>
      <w:r w:rsidR="00102880" w:rsidRPr="00102880">
        <w:rPr>
          <w:rFonts w:asciiTheme="minorHAnsi" w:hAnsiTheme="minorHAnsi" w:cstheme="minorHAnsi"/>
          <w:b/>
        </w:rPr>
        <w:t>JOÃO MONLEVADE</w:t>
      </w:r>
      <w:r w:rsidR="00102880">
        <w:rPr>
          <w:rFonts w:asciiTheme="minorHAnsi" w:hAnsiTheme="minorHAnsi" w:cstheme="minorHAnsi"/>
          <w:b/>
        </w:rPr>
        <w:t xml:space="preserve"> - RETIFICAÇÃO </w:t>
      </w:r>
      <w:r w:rsidR="00102880" w:rsidRPr="00102880">
        <w:rPr>
          <w:rFonts w:asciiTheme="minorHAnsi" w:hAnsiTheme="minorHAnsi" w:cstheme="minorHAnsi"/>
          <w:b/>
        </w:rPr>
        <w:t>CONCORRÊNCIA ELETRÔNICA Nº 0</w:t>
      </w:r>
      <w:r w:rsidR="00102880">
        <w:rPr>
          <w:rFonts w:asciiTheme="minorHAnsi" w:hAnsiTheme="minorHAnsi" w:cstheme="minorHAnsi"/>
          <w:b/>
        </w:rPr>
        <w:t>0</w:t>
      </w:r>
      <w:r w:rsidR="00102880" w:rsidRPr="00102880">
        <w:rPr>
          <w:rFonts w:asciiTheme="minorHAnsi" w:hAnsiTheme="minorHAnsi" w:cstheme="minorHAnsi"/>
          <w:b/>
        </w:rPr>
        <w:t>8/2025</w:t>
      </w:r>
    </w:p>
    <w:p w14:paraId="71ABBC96" w14:textId="7B107904" w:rsidR="00102880" w:rsidRDefault="0010288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C4040F">
        <w:rPr>
          <w:rFonts w:asciiTheme="majorHAnsi" w:hAnsiTheme="majorHAnsi" w:cstheme="majorHAnsi"/>
        </w:rPr>
        <w:t xml:space="preserve"> </w:t>
      </w:r>
      <w:r w:rsidRPr="00102880">
        <w:rPr>
          <w:rFonts w:asciiTheme="majorHAnsi" w:hAnsiTheme="majorHAnsi" w:cstheme="majorHAnsi"/>
        </w:rPr>
        <w:t>Contratação de empresa para execução de sistemas de contenção em diversos locais do Município de João Monlevade, com fornecimento de equipamentos, mão de obra, materiais e serviços técnicos necessários à execução do objeto</w:t>
      </w:r>
      <w:r>
        <w:rPr>
          <w:rFonts w:asciiTheme="majorHAnsi" w:hAnsiTheme="majorHAnsi" w:cstheme="majorHAnsi"/>
        </w:rPr>
        <w:t>.</w:t>
      </w:r>
      <w:r w:rsidRPr="00102880">
        <w:t xml:space="preserve"> </w:t>
      </w:r>
      <w:r w:rsidRPr="00102880">
        <w:rPr>
          <w:rFonts w:asciiTheme="majorHAnsi" w:hAnsiTheme="majorHAnsi" w:cstheme="majorHAnsi"/>
        </w:rPr>
        <w:t>Dat</w:t>
      </w:r>
      <w:r>
        <w:rPr>
          <w:rFonts w:asciiTheme="majorHAnsi" w:hAnsiTheme="majorHAnsi" w:cstheme="majorHAnsi"/>
        </w:rPr>
        <w:t>a de abertura: 25/08/2025 às 08h30min</w:t>
      </w:r>
      <w:r w:rsidRPr="00102880">
        <w:rPr>
          <w:rFonts w:asciiTheme="majorHAnsi" w:hAnsiTheme="majorHAnsi" w:cstheme="majorHAnsi"/>
        </w:rPr>
        <w:t>,</w:t>
      </w:r>
      <w:r>
        <w:t xml:space="preserve"> </w:t>
      </w:r>
      <w:r w:rsidR="00C4040F" w:rsidRPr="00C4040F">
        <w:rPr>
          <w:rFonts w:asciiTheme="majorHAnsi" w:hAnsiTheme="majorHAnsi" w:cstheme="majorHAnsi"/>
        </w:rPr>
        <w:t>sessão pública será realizada através do endereço</w:t>
      </w:r>
      <w:r w:rsidR="00C4040F">
        <w:rPr>
          <w:rFonts w:asciiTheme="majorHAnsi" w:hAnsiTheme="majorHAnsi" w:cstheme="majorHAnsi"/>
        </w:rPr>
        <w:t xml:space="preserve"> eletrônico - Licitar Digital: </w:t>
      </w:r>
      <w:r w:rsidR="00C4040F" w:rsidRPr="00C4040F">
        <w:rPr>
          <w:rFonts w:asciiTheme="majorHAnsi" w:hAnsiTheme="majorHAnsi" w:cstheme="majorHAnsi"/>
        </w:rPr>
        <w:t xml:space="preserve"> Edital e anexos disponíveis no site </w:t>
      </w:r>
      <w:hyperlink r:id="rId27" w:history="1">
        <w:r w:rsidR="00C4040F" w:rsidRPr="00D97E29">
          <w:rPr>
            <w:rStyle w:val="Hyperlink"/>
            <w:rFonts w:asciiTheme="majorHAnsi" w:hAnsiTheme="majorHAnsi" w:cstheme="majorHAnsi"/>
          </w:rPr>
          <w:t>www.pmjm.mg.gov.br</w:t>
        </w:r>
      </w:hyperlink>
      <w:r w:rsidR="00C4040F">
        <w:rPr>
          <w:rFonts w:asciiTheme="majorHAnsi" w:hAnsiTheme="majorHAnsi" w:cstheme="majorHAnsi"/>
        </w:rPr>
        <w:t xml:space="preserve"> </w:t>
      </w:r>
      <w:r w:rsidRPr="00102880">
        <w:rPr>
          <w:rFonts w:asciiTheme="majorHAnsi" w:hAnsiTheme="majorHAnsi" w:cstheme="majorHAnsi"/>
        </w:rPr>
        <w:t>ma</w:t>
      </w:r>
      <w:r>
        <w:rPr>
          <w:rFonts w:asciiTheme="majorHAnsi" w:hAnsiTheme="majorHAnsi" w:cstheme="majorHAnsi"/>
        </w:rPr>
        <w:t>is informações</w:t>
      </w:r>
      <w:r w:rsidR="00B5588C">
        <w:rPr>
          <w:rFonts w:asciiTheme="majorHAnsi" w:hAnsiTheme="majorHAnsi" w:cstheme="majorHAnsi"/>
        </w:rPr>
        <w:t xml:space="preserve"> pelo telefone</w:t>
      </w:r>
      <w:r>
        <w:rPr>
          <w:rFonts w:asciiTheme="majorHAnsi" w:hAnsiTheme="majorHAnsi" w:cstheme="majorHAnsi"/>
        </w:rPr>
        <w:t>: (31) 3859-2509.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7029E4E" w14:textId="399F82D2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3A13B0">
        <w:rPr>
          <w:rFonts w:asciiTheme="minorHAnsi" w:hAnsiTheme="minorHAnsi" w:cstheme="minorHAnsi"/>
          <w:b/>
        </w:rPr>
        <w:t xml:space="preserve">LAGOA </w:t>
      </w:r>
      <w:r w:rsidR="005A03AF">
        <w:rPr>
          <w:rFonts w:asciiTheme="minorHAnsi" w:hAnsiTheme="minorHAnsi" w:cstheme="minorHAnsi"/>
          <w:b/>
        </w:rPr>
        <w:t>FORMOSA MG</w:t>
      </w:r>
      <w:r w:rsidR="003A13B0">
        <w:rPr>
          <w:rFonts w:asciiTheme="minorHAnsi" w:hAnsiTheme="minorHAnsi" w:cstheme="minorHAnsi"/>
          <w:b/>
        </w:rPr>
        <w:t xml:space="preserve"> - </w:t>
      </w:r>
      <w:r w:rsidR="003A13B0" w:rsidRPr="003A13B0">
        <w:rPr>
          <w:rFonts w:asciiTheme="minorHAnsi" w:hAnsiTheme="minorHAnsi" w:cstheme="minorHAnsi"/>
          <w:b/>
        </w:rPr>
        <w:t>CONCORRÊNCIA ELETRÔNICA</w:t>
      </w:r>
      <w:r w:rsidR="003A13B0">
        <w:rPr>
          <w:rFonts w:asciiTheme="minorHAnsi" w:hAnsiTheme="minorHAnsi" w:cstheme="minorHAnsi"/>
          <w:b/>
        </w:rPr>
        <w:t xml:space="preserve"> Nº</w:t>
      </w:r>
      <w:r w:rsidR="003A13B0" w:rsidRPr="003A13B0">
        <w:rPr>
          <w:rFonts w:asciiTheme="minorHAnsi" w:hAnsiTheme="minorHAnsi" w:cstheme="minorHAnsi"/>
          <w:b/>
        </w:rPr>
        <w:t xml:space="preserve"> 006/2025</w:t>
      </w:r>
    </w:p>
    <w:p w14:paraId="29786E64" w14:textId="3954B84C" w:rsidR="003A13B0" w:rsidRPr="005C572F" w:rsidRDefault="003A13B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A13B0">
        <w:rPr>
          <w:rFonts w:asciiTheme="majorHAnsi" w:hAnsiTheme="majorHAnsi" w:cstheme="majorHAnsi"/>
        </w:rPr>
        <w:t>Contratação de empresa especializada para a realização de obra de pavimentação asfáltica flexível (CONCRETO BETUMINOSO USINADO A QUENTE – CBUQ), nas estradas vicinais do Município nos seguintes trechos: TRECHO 01: liga a estrada de LIMEIRA DE MINAS a sede do MUNICÍPIO DE LAGOA FORMOSA/MG. TRECHO 02: liga o Distrito de LIMEIRA DE MINAS ao Distrito de MONJOLINHO DE MINAS. TRECHO 03: liga a comunidade de SAPEZINHO a sede do MUNICÍPIO DE LAGOA FORMOSA/MG.</w:t>
      </w:r>
      <w:r w:rsidRPr="003A13B0">
        <w:t xml:space="preserve"> </w:t>
      </w:r>
      <w:r>
        <w:rPr>
          <w:rFonts w:asciiTheme="majorHAnsi" w:hAnsiTheme="majorHAnsi" w:cstheme="majorHAnsi"/>
        </w:rPr>
        <w:t>A realizar-se no dia 16/09/</w:t>
      </w:r>
      <w:r w:rsidRPr="003A13B0">
        <w:rPr>
          <w:rFonts w:asciiTheme="majorHAnsi" w:hAnsiTheme="majorHAnsi" w:cstheme="majorHAnsi"/>
        </w:rPr>
        <w:t>2025, às 08</w:t>
      </w:r>
      <w:r>
        <w:rPr>
          <w:rFonts w:asciiTheme="majorHAnsi" w:hAnsiTheme="majorHAnsi" w:cstheme="majorHAnsi"/>
        </w:rPr>
        <w:t>h00min</w:t>
      </w:r>
      <w:r w:rsidRPr="003A13B0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 xml:space="preserve">: </w:t>
      </w:r>
      <w:hyperlink r:id="rId28" w:history="1">
        <w:r w:rsidRPr="00D97E29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3A13B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A13B0">
        <w:rPr>
          <w:rFonts w:asciiTheme="majorHAnsi" w:hAnsiTheme="majorHAnsi" w:cstheme="majorHAnsi"/>
        </w:rPr>
        <w:t xml:space="preserve"> Informações pelo e-mail</w:t>
      </w:r>
      <w:r>
        <w:rPr>
          <w:rFonts w:asciiTheme="majorHAnsi" w:hAnsiTheme="majorHAnsi" w:cstheme="majorHAnsi"/>
        </w:rPr>
        <w:t xml:space="preserve">: </w:t>
      </w:r>
      <w:hyperlink r:id="rId29" w:history="1">
        <w:r w:rsidRPr="00D97E29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A7FE48F" w14:textId="77777777" w:rsidR="00E85F29" w:rsidRPr="006D6EF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2E34132" w14:textId="6D3A79D9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3A13B0" w:rsidRPr="003A13B0">
        <w:rPr>
          <w:rFonts w:asciiTheme="minorHAnsi" w:hAnsiTheme="minorHAnsi" w:cstheme="minorHAnsi"/>
          <w:b/>
        </w:rPr>
        <w:t>MANGA</w:t>
      </w:r>
      <w:r w:rsidR="003A13B0">
        <w:rPr>
          <w:rFonts w:asciiTheme="minorHAnsi" w:hAnsiTheme="minorHAnsi" w:cstheme="minorHAnsi"/>
          <w:b/>
        </w:rPr>
        <w:t xml:space="preserve"> MG - </w:t>
      </w:r>
      <w:r w:rsidR="003A13B0" w:rsidRPr="003A13B0">
        <w:rPr>
          <w:rFonts w:asciiTheme="minorHAnsi" w:hAnsiTheme="minorHAnsi" w:cstheme="minorHAnsi"/>
          <w:b/>
        </w:rPr>
        <w:t>CONCORRÊNCIA ELETRÔNICA Nº 0</w:t>
      </w:r>
      <w:r w:rsidR="003A13B0">
        <w:rPr>
          <w:rFonts w:asciiTheme="minorHAnsi" w:hAnsiTheme="minorHAnsi" w:cstheme="minorHAnsi"/>
          <w:b/>
        </w:rPr>
        <w:t>0</w:t>
      </w:r>
      <w:r w:rsidR="003A13B0" w:rsidRPr="003A13B0">
        <w:rPr>
          <w:rFonts w:asciiTheme="minorHAnsi" w:hAnsiTheme="minorHAnsi" w:cstheme="minorHAnsi"/>
          <w:b/>
        </w:rPr>
        <w:t>5/2025</w:t>
      </w:r>
    </w:p>
    <w:p w14:paraId="776168B9" w14:textId="59629B1A" w:rsidR="003A13B0" w:rsidRDefault="003A13B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A13B0">
        <w:rPr>
          <w:rFonts w:asciiTheme="majorHAnsi" w:hAnsiTheme="majorHAnsi" w:cstheme="majorHAnsi"/>
        </w:rPr>
        <w:t>Construção do Centro de Especialidades Odontológicas – CEO, no Bairro Tamuá, na sede do Muni</w:t>
      </w:r>
      <w:r>
        <w:rPr>
          <w:rFonts w:asciiTheme="majorHAnsi" w:hAnsiTheme="majorHAnsi" w:cstheme="majorHAnsi"/>
        </w:rPr>
        <w:t>cípio. Data para julgamento: 26/08/</w:t>
      </w:r>
      <w:r w:rsidRPr="003A13B0">
        <w:rPr>
          <w:rFonts w:asciiTheme="majorHAnsi" w:hAnsiTheme="majorHAnsi" w:cstheme="majorHAnsi"/>
        </w:rPr>
        <w:t>2025, às 0</w:t>
      </w:r>
      <w:r>
        <w:rPr>
          <w:rFonts w:asciiTheme="majorHAnsi" w:hAnsiTheme="majorHAnsi" w:cstheme="majorHAnsi"/>
        </w:rPr>
        <w:t>9h</w:t>
      </w:r>
      <w:r w:rsidRPr="003A13B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A13B0">
        <w:rPr>
          <w:rFonts w:asciiTheme="majorHAnsi" w:hAnsiTheme="majorHAnsi" w:cstheme="majorHAnsi"/>
        </w:rPr>
        <w:t xml:space="preserve">. Informações: e-mail: </w:t>
      </w:r>
      <w:hyperlink r:id="rId30" w:history="1">
        <w:r w:rsidRPr="00D97E29">
          <w:rPr>
            <w:rStyle w:val="Hyperlink"/>
            <w:rFonts w:asciiTheme="majorHAnsi" w:hAnsiTheme="majorHAnsi" w:cstheme="majorHAnsi"/>
          </w:rPr>
          <w:t>cpl.manga@yahoo.com.br</w:t>
        </w:r>
      </w:hyperlink>
      <w:r w:rsidRPr="003A13B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D97E29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3A13B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</w:t>
      </w:r>
      <w:r w:rsidR="005A03AF">
        <w:rPr>
          <w:rFonts w:asciiTheme="majorHAnsi" w:hAnsiTheme="majorHAnsi" w:cstheme="majorHAnsi"/>
        </w:rPr>
        <w:t>Ou</w:t>
      </w:r>
      <w:r w:rsidRPr="003A13B0">
        <w:rPr>
          <w:rFonts w:asciiTheme="majorHAnsi" w:hAnsiTheme="majorHAnsi" w:cstheme="majorHAnsi"/>
        </w:rPr>
        <w:t xml:space="preserve"> no site </w:t>
      </w:r>
      <w:hyperlink r:id="rId32" w:history="1">
        <w:r w:rsidRPr="00D97E29">
          <w:rPr>
            <w:rStyle w:val="Hyperlink"/>
            <w:rFonts w:asciiTheme="majorHAnsi" w:hAnsiTheme="majorHAnsi" w:cstheme="majorHAnsi"/>
          </w:rPr>
          <w:t>www.manga.mg.gov.br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3E6DA57" w14:textId="3F5D3479" w:rsidR="00AD425E" w:rsidRPr="006D6EF9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2"/>
          <w:szCs w:val="22"/>
        </w:rPr>
      </w:pPr>
    </w:p>
    <w:p w14:paraId="05615354" w14:textId="447E8B38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A13B0" w:rsidRPr="003A13B0">
        <w:rPr>
          <w:rFonts w:asciiTheme="minorHAnsi" w:hAnsiTheme="minorHAnsi" w:cstheme="minorHAnsi"/>
          <w:b/>
        </w:rPr>
        <w:t>MARIANA</w:t>
      </w:r>
      <w:r w:rsidR="003A13B0">
        <w:rPr>
          <w:rFonts w:asciiTheme="minorHAnsi" w:hAnsiTheme="minorHAnsi" w:cstheme="minorHAnsi"/>
          <w:b/>
        </w:rPr>
        <w:t xml:space="preserve"> MG - </w:t>
      </w:r>
      <w:r w:rsidR="00CA282C" w:rsidRPr="00CA282C">
        <w:rPr>
          <w:rFonts w:asciiTheme="minorHAnsi" w:hAnsiTheme="minorHAnsi" w:cstheme="minorHAnsi"/>
          <w:b/>
        </w:rPr>
        <w:t>CONCOR</w:t>
      </w:r>
      <w:r w:rsidR="005A03AF">
        <w:rPr>
          <w:rFonts w:asciiTheme="minorHAnsi" w:hAnsiTheme="minorHAnsi" w:cstheme="minorHAnsi"/>
          <w:b/>
        </w:rPr>
        <w:t>RÊNCIA PÚ</w:t>
      </w:r>
      <w:r w:rsidR="00CA282C" w:rsidRPr="00CA282C">
        <w:rPr>
          <w:rFonts w:asciiTheme="minorHAnsi" w:hAnsiTheme="minorHAnsi" w:cstheme="minorHAnsi"/>
          <w:b/>
        </w:rPr>
        <w:t>BLICA ELETRÔNICA</w:t>
      </w:r>
      <w:r w:rsidR="00CA282C">
        <w:rPr>
          <w:rFonts w:asciiTheme="minorHAnsi" w:hAnsiTheme="minorHAnsi" w:cstheme="minorHAnsi"/>
          <w:b/>
        </w:rPr>
        <w:t xml:space="preserve"> Nº</w:t>
      </w:r>
      <w:r w:rsidR="00CA282C" w:rsidRPr="00CA282C">
        <w:rPr>
          <w:rFonts w:asciiTheme="minorHAnsi" w:hAnsiTheme="minorHAnsi" w:cstheme="minorHAnsi"/>
          <w:b/>
        </w:rPr>
        <w:t xml:space="preserve"> 002/2025</w:t>
      </w:r>
    </w:p>
    <w:p w14:paraId="53A2FD6F" w14:textId="76CD96EF" w:rsidR="00CA282C" w:rsidRDefault="00CA282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282C">
        <w:rPr>
          <w:rFonts w:asciiTheme="majorHAnsi" w:hAnsiTheme="majorHAnsi" w:cstheme="majorHAnsi"/>
        </w:rPr>
        <w:t>OBJETO:</w:t>
      </w:r>
      <w:r>
        <w:t xml:space="preserve">  </w:t>
      </w:r>
      <w:r w:rsidRPr="00CA282C">
        <w:rPr>
          <w:rFonts w:asciiTheme="majorHAnsi" w:hAnsiTheme="majorHAnsi" w:cstheme="majorHAnsi"/>
        </w:rPr>
        <w:t>Contratação de empresa de engenharia para conclusão da construção de Unidade Básica de saúde</w:t>
      </w:r>
      <w:r>
        <w:rPr>
          <w:rFonts w:asciiTheme="majorHAnsi" w:hAnsiTheme="majorHAnsi" w:cstheme="majorHAnsi"/>
        </w:rPr>
        <w:t xml:space="preserve"> </w:t>
      </w:r>
      <w:r w:rsidRPr="00CA282C">
        <w:rPr>
          <w:rFonts w:asciiTheme="majorHAnsi" w:hAnsiTheme="majorHAnsi" w:cstheme="majorHAnsi"/>
        </w:rPr>
        <w:t>- UBS</w:t>
      </w:r>
      <w:r>
        <w:rPr>
          <w:rFonts w:asciiTheme="majorHAnsi" w:hAnsiTheme="majorHAnsi" w:cstheme="majorHAnsi"/>
        </w:rPr>
        <w:t xml:space="preserve"> </w:t>
      </w:r>
      <w:r w:rsidRPr="00CA282C">
        <w:rPr>
          <w:rFonts w:asciiTheme="majorHAnsi" w:hAnsiTheme="majorHAnsi" w:cstheme="majorHAnsi"/>
        </w:rPr>
        <w:t>- Rosário, modelo T1A em terreno com aclive, no Município de Mariana/MG</w:t>
      </w:r>
      <w:r>
        <w:rPr>
          <w:rFonts w:asciiTheme="majorHAnsi" w:hAnsiTheme="majorHAnsi" w:cstheme="majorHAnsi"/>
        </w:rPr>
        <w:t>.</w:t>
      </w:r>
      <w:r w:rsidRPr="00CA282C">
        <w:t xml:space="preserve"> </w:t>
      </w:r>
      <w:r w:rsidRPr="00CA282C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 da sessão: 26/08/2025 às 09h</w:t>
      </w:r>
      <w:r w:rsidRPr="00CA282C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, informações s</w:t>
      </w:r>
      <w:r w:rsidRPr="00CA282C">
        <w:rPr>
          <w:rFonts w:asciiTheme="majorHAnsi" w:hAnsiTheme="majorHAnsi" w:cstheme="majorHAnsi"/>
        </w:rPr>
        <w:t>ite: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D97E29">
          <w:rPr>
            <w:rStyle w:val="Hyperlink"/>
            <w:rFonts w:asciiTheme="majorHAnsi" w:hAnsiTheme="majorHAnsi" w:cstheme="majorHAnsi"/>
          </w:rPr>
          <w:t>www.pmmariana.com.br</w:t>
        </w:r>
      </w:hyperlink>
      <w:r>
        <w:rPr>
          <w:rFonts w:asciiTheme="majorHAnsi" w:hAnsiTheme="majorHAnsi" w:cstheme="majorHAnsi"/>
        </w:rPr>
        <w:t xml:space="preserve"> </w:t>
      </w:r>
      <w:r w:rsidRPr="00CA282C">
        <w:rPr>
          <w:rFonts w:asciiTheme="majorHAnsi" w:hAnsiTheme="majorHAnsi" w:cstheme="majorHAnsi"/>
        </w:rPr>
        <w:t xml:space="preserve">e </w:t>
      </w:r>
      <w:r w:rsidR="004C2B63" w:rsidRPr="00CA282C">
        <w:rPr>
          <w:rFonts w:asciiTheme="majorHAnsi" w:hAnsiTheme="majorHAnsi" w:cstheme="majorHAnsi"/>
        </w:rPr>
        <w:t>pla</w:t>
      </w:r>
      <w:r w:rsidRPr="00CA282C">
        <w:rPr>
          <w:rFonts w:asciiTheme="majorHAnsi" w:hAnsiTheme="majorHAnsi" w:cstheme="majorHAnsi"/>
        </w:rPr>
        <w:t xml:space="preserve">taforma: </w:t>
      </w:r>
      <w:proofErr w:type="spellStart"/>
      <w:r w:rsidRPr="00CA282C">
        <w:rPr>
          <w:rStyle w:val="Hyperlink"/>
          <w:rFonts w:asciiTheme="majorHAnsi" w:hAnsiTheme="majorHAnsi" w:cstheme="majorHAnsi"/>
        </w:rPr>
        <w:t>https</w:t>
      </w:r>
      <w:proofErr w:type="spellEnd"/>
      <w:r w:rsidRPr="00CA282C">
        <w:rPr>
          <w:rStyle w:val="Hyperlink"/>
          <w:rFonts w:asciiTheme="majorHAnsi" w:hAnsiTheme="majorHAnsi" w:cstheme="majorHAnsi"/>
        </w:rPr>
        <w:t>//ammlicita.org.br</w:t>
      </w:r>
      <w:r w:rsidRPr="00CA282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</w:t>
      </w:r>
    </w:p>
    <w:p w14:paraId="2DF1FF70" w14:textId="77777777" w:rsidR="003A13B0" w:rsidRPr="006D6EF9" w:rsidRDefault="003A13B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871733" w14:textId="36AF8571" w:rsidR="0075146F" w:rsidRDefault="0075146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146F">
        <w:rPr>
          <w:rFonts w:asciiTheme="minorHAnsi" w:hAnsiTheme="minorHAnsi" w:cstheme="minorHAnsi"/>
          <w:b/>
        </w:rPr>
        <w:t>PREFEITURA MUNICIPAL DE</w:t>
      </w:r>
      <w:r w:rsidRPr="0075146F">
        <w:t xml:space="preserve"> </w:t>
      </w:r>
      <w:r w:rsidRPr="0075146F">
        <w:rPr>
          <w:rFonts w:asciiTheme="minorHAnsi" w:hAnsiTheme="minorHAnsi" w:cstheme="minorHAnsi"/>
          <w:b/>
        </w:rPr>
        <w:t>MUZAMBINHO</w:t>
      </w:r>
      <w:r>
        <w:rPr>
          <w:rFonts w:asciiTheme="minorHAnsi" w:hAnsiTheme="minorHAnsi" w:cstheme="minorHAnsi"/>
          <w:b/>
        </w:rPr>
        <w:t xml:space="preserve"> MG - </w:t>
      </w:r>
      <w:r w:rsidRPr="0075146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75146F">
        <w:rPr>
          <w:rFonts w:asciiTheme="minorHAnsi" w:hAnsiTheme="minorHAnsi" w:cstheme="minorHAnsi"/>
          <w:b/>
        </w:rPr>
        <w:t>3/2025</w:t>
      </w:r>
    </w:p>
    <w:p w14:paraId="069F073D" w14:textId="23049EF2" w:rsidR="0075146F" w:rsidRPr="0075146F" w:rsidRDefault="0075146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5146F">
        <w:rPr>
          <w:rFonts w:asciiTheme="majorHAnsi" w:hAnsiTheme="majorHAnsi" w:cstheme="majorHAnsi"/>
        </w:rPr>
        <w:t xml:space="preserve">Contratação de empresa especializada em engenharia civil </w:t>
      </w:r>
      <w:r>
        <w:rPr>
          <w:rFonts w:asciiTheme="majorHAnsi" w:hAnsiTheme="majorHAnsi" w:cstheme="majorHAnsi"/>
        </w:rPr>
        <w:t>e ou</w:t>
      </w:r>
      <w:r w:rsidRPr="0075146F">
        <w:rPr>
          <w:rFonts w:asciiTheme="majorHAnsi" w:hAnsiTheme="majorHAnsi" w:cstheme="majorHAnsi"/>
        </w:rPr>
        <w:t>/arquitetura com a finalidade de realizar a construção da quadra poliesportiva na Escola Municipal Frei Florentino</w:t>
      </w:r>
      <w:r>
        <w:rPr>
          <w:rFonts w:asciiTheme="majorHAnsi" w:hAnsiTheme="majorHAnsi" w:cstheme="majorHAnsi"/>
        </w:rPr>
        <w:t>.</w:t>
      </w:r>
      <w:r w:rsidRPr="0075146F">
        <w:t xml:space="preserve"> </w:t>
      </w:r>
      <w:r w:rsidRPr="0075146F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>ta de abertura: 21/08/2025, às 9h</w:t>
      </w:r>
      <w:r w:rsidRPr="0075146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5146F">
        <w:rPr>
          <w:rFonts w:asciiTheme="majorHAnsi" w:hAnsiTheme="majorHAnsi" w:cstheme="majorHAnsi"/>
        </w:rPr>
        <w:t xml:space="preserve">, no site </w:t>
      </w:r>
      <w:hyperlink r:id="rId34" w:history="1">
        <w:r w:rsidRPr="00D97E29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Maiores informações: </w:t>
      </w:r>
      <w:r w:rsidRPr="0075146F">
        <w:rPr>
          <w:rFonts w:asciiTheme="majorHAnsi" w:hAnsiTheme="majorHAnsi" w:cstheme="majorHAnsi"/>
        </w:rPr>
        <w:t>telefone (35)3571-1188</w:t>
      </w:r>
      <w:r>
        <w:rPr>
          <w:rFonts w:asciiTheme="majorHAnsi" w:hAnsiTheme="majorHAnsi" w:cstheme="majorHAnsi"/>
        </w:rPr>
        <w:t>.</w:t>
      </w:r>
    </w:p>
    <w:p w14:paraId="7791D5EB" w14:textId="77777777" w:rsidR="0075146F" w:rsidRPr="006D6EF9" w:rsidRDefault="0075146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C3C9F0" w14:textId="28FA4A43" w:rsidR="0075146F" w:rsidRDefault="0075146F" w:rsidP="0075146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5146F">
        <w:rPr>
          <w:rFonts w:asciiTheme="minorHAnsi" w:hAnsiTheme="minorHAnsi" w:cstheme="minorHAnsi"/>
          <w:b/>
        </w:rPr>
        <w:t>PREFEITURA MUNICIPAL DE MUZAMBINHO MG - CONCORRÊNCIA ELETRÔNICA Nº 00</w:t>
      </w:r>
      <w:r>
        <w:rPr>
          <w:rFonts w:asciiTheme="minorHAnsi" w:hAnsiTheme="minorHAnsi" w:cstheme="minorHAnsi"/>
          <w:b/>
        </w:rPr>
        <w:t>4</w:t>
      </w:r>
      <w:r w:rsidRPr="0075146F">
        <w:rPr>
          <w:rFonts w:asciiTheme="minorHAnsi" w:hAnsiTheme="minorHAnsi" w:cstheme="minorHAnsi"/>
          <w:b/>
        </w:rPr>
        <w:t>/2025</w:t>
      </w:r>
    </w:p>
    <w:p w14:paraId="24FFADFB" w14:textId="557B0B75" w:rsidR="0075146F" w:rsidRPr="0075146F" w:rsidRDefault="0075146F" w:rsidP="007514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5146F">
        <w:rPr>
          <w:rFonts w:asciiTheme="majorHAnsi" w:hAnsiTheme="majorHAnsi" w:cstheme="majorHAnsi"/>
        </w:rPr>
        <w:t>Contratação de empresa especializada em engenharia com a finalidade de realizar obra de pavimentação asfáltica na estrada José Valério</w:t>
      </w:r>
      <w:r w:rsidR="006D6EF9">
        <w:rPr>
          <w:rFonts w:asciiTheme="majorHAnsi" w:hAnsiTheme="majorHAnsi" w:cstheme="majorHAnsi"/>
        </w:rPr>
        <w:t xml:space="preserve"> Bairro Al</w:t>
      </w:r>
      <w:r w:rsidR="00B01017">
        <w:rPr>
          <w:rFonts w:asciiTheme="majorHAnsi" w:hAnsiTheme="majorHAnsi" w:cstheme="majorHAnsi"/>
        </w:rPr>
        <w:t>to do Anjo</w:t>
      </w:r>
      <w:r>
        <w:rPr>
          <w:rFonts w:asciiTheme="majorHAnsi" w:hAnsiTheme="majorHAnsi" w:cstheme="majorHAnsi"/>
        </w:rPr>
        <w:t>.</w:t>
      </w:r>
      <w:r w:rsidR="00B01017">
        <w:rPr>
          <w:rFonts w:asciiTheme="majorHAnsi" w:hAnsiTheme="majorHAnsi" w:cstheme="majorHAnsi"/>
        </w:rPr>
        <w:t xml:space="preserve"> </w:t>
      </w:r>
      <w:r w:rsidR="00B01017" w:rsidRPr="00B01017">
        <w:rPr>
          <w:rFonts w:asciiTheme="majorHAnsi" w:hAnsiTheme="majorHAnsi" w:cstheme="majorHAnsi"/>
        </w:rPr>
        <w:t xml:space="preserve">Valor total estimado: </w:t>
      </w:r>
      <w:r w:rsidR="00B01017" w:rsidRPr="00B01017">
        <w:rPr>
          <w:rFonts w:asciiTheme="minorHAnsi" w:hAnsiTheme="minorHAnsi" w:cstheme="minorHAnsi"/>
          <w:b/>
        </w:rPr>
        <w:t>R$ 642.504,43</w:t>
      </w:r>
      <w:r w:rsidR="00B01017">
        <w:rPr>
          <w:rFonts w:asciiTheme="majorHAnsi" w:hAnsiTheme="majorHAnsi" w:cstheme="majorHAnsi"/>
        </w:rPr>
        <w:t>.</w:t>
      </w:r>
      <w:r w:rsidR="00B01017">
        <w:t xml:space="preserve"> </w:t>
      </w:r>
      <w:r w:rsidRPr="0075146F">
        <w:rPr>
          <w:rFonts w:asciiTheme="majorHAnsi" w:hAnsiTheme="majorHAnsi" w:cstheme="majorHAnsi"/>
        </w:rPr>
        <w:t>Data da</w:t>
      </w:r>
      <w:r>
        <w:t xml:space="preserve"> </w:t>
      </w:r>
      <w:r w:rsidRPr="0075146F">
        <w:rPr>
          <w:rFonts w:asciiTheme="majorHAnsi" w:hAnsiTheme="majorHAnsi" w:cstheme="majorHAnsi"/>
        </w:rPr>
        <w:t>abertura:</w:t>
      </w:r>
      <w:r>
        <w:rPr>
          <w:rFonts w:asciiTheme="majorHAnsi" w:hAnsiTheme="majorHAnsi" w:cstheme="majorHAnsi"/>
        </w:rPr>
        <w:t xml:space="preserve"> 22/08/2025, às 9h</w:t>
      </w:r>
      <w:r w:rsidRPr="0075146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5146F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no site:  </w:t>
      </w:r>
      <w:hyperlink r:id="rId35" w:history="1">
        <w:r w:rsidRPr="00D97E29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="00C145B2" w:rsidRPr="00C145B2">
        <w:rPr>
          <w:rFonts w:asciiTheme="majorHAnsi" w:hAnsiTheme="majorHAnsi" w:cstheme="majorHAnsi"/>
        </w:rPr>
        <w:t>Maiores informações: telefone (35)3571-1188</w:t>
      </w:r>
      <w:r w:rsidR="00C145B2">
        <w:rPr>
          <w:rFonts w:asciiTheme="majorHAnsi" w:hAnsiTheme="majorHAnsi" w:cstheme="majorHAnsi"/>
        </w:rPr>
        <w:t>.</w:t>
      </w:r>
    </w:p>
    <w:p w14:paraId="54F0A359" w14:textId="77777777" w:rsidR="003A13B0" w:rsidRPr="006D6EF9" w:rsidRDefault="003A13B0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0A58D0DC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CA282C" w:rsidRPr="00CA282C">
        <w:rPr>
          <w:rFonts w:asciiTheme="minorHAnsi" w:hAnsiTheme="minorHAnsi" w:cstheme="minorHAnsi"/>
          <w:b/>
        </w:rPr>
        <w:t>POUSO ALEGRE</w:t>
      </w:r>
      <w:r w:rsidR="00CA282C">
        <w:rPr>
          <w:rFonts w:asciiTheme="minorHAnsi" w:hAnsiTheme="minorHAnsi" w:cstheme="minorHAnsi"/>
          <w:b/>
        </w:rPr>
        <w:t xml:space="preserve"> MG - </w:t>
      </w:r>
      <w:r w:rsidR="00CA282C" w:rsidRPr="00CA282C">
        <w:rPr>
          <w:rFonts w:asciiTheme="minorHAnsi" w:hAnsiTheme="minorHAnsi" w:cstheme="minorHAnsi"/>
          <w:b/>
        </w:rPr>
        <w:t>CONCORRÊNCIA PÚBLICA Nº 0</w:t>
      </w:r>
      <w:r w:rsidR="00CA282C">
        <w:rPr>
          <w:rFonts w:asciiTheme="minorHAnsi" w:hAnsiTheme="minorHAnsi" w:cstheme="minorHAnsi"/>
          <w:b/>
        </w:rPr>
        <w:t>0</w:t>
      </w:r>
      <w:r w:rsidR="00CA282C" w:rsidRPr="00CA282C">
        <w:rPr>
          <w:rFonts w:asciiTheme="minorHAnsi" w:hAnsiTheme="minorHAnsi" w:cstheme="minorHAnsi"/>
          <w:b/>
        </w:rPr>
        <w:t>6/2025</w:t>
      </w:r>
    </w:p>
    <w:p w14:paraId="0C513A34" w14:textId="0DC76CC9" w:rsidR="00CA282C" w:rsidRPr="00CA282C" w:rsidRDefault="00CA282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282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CA282C">
        <w:rPr>
          <w:rFonts w:asciiTheme="majorHAnsi" w:hAnsiTheme="majorHAnsi" w:cstheme="majorHAnsi"/>
        </w:rPr>
        <w:t>Contratação de empresa especializada para a execução da obra de drenagem e recuperação da contenção da Rua Alferes Augusto Gomes Medela, incluindo o fornecimento de material, equipamentos e mão de obra. A sessão p</w:t>
      </w:r>
      <w:r>
        <w:rPr>
          <w:rFonts w:asciiTheme="majorHAnsi" w:hAnsiTheme="majorHAnsi" w:cstheme="majorHAnsi"/>
        </w:rPr>
        <w:t>ública será realizada no dia 26/08/2025 á</w:t>
      </w:r>
      <w:r w:rsidRPr="00CA282C">
        <w:rPr>
          <w:rFonts w:asciiTheme="majorHAnsi" w:hAnsiTheme="majorHAnsi" w:cstheme="majorHAnsi"/>
        </w:rPr>
        <w:t>s 09h00min. O edital poderá ser consultado e obtido gratuitamente através do Portal de Compras Públicas (</w:t>
      </w:r>
      <w:r w:rsidR="005A03AF">
        <w:rPr>
          <w:rFonts w:asciiTheme="majorHAnsi" w:hAnsiTheme="majorHAnsi" w:cstheme="majorHAnsi"/>
        </w:rPr>
        <w:t>www.portaldecompraspublicas.com.br) e</w:t>
      </w:r>
      <w:r w:rsidRPr="00CA282C">
        <w:rPr>
          <w:rFonts w:asciiTheme="majorHAnsi" w:hAnsiTheme="majorHAnsi" w:cstheme="majorHAnsi"/>
        </w:rPr>
        <w:t xml:space="preserve"> do site da Prefeit</w:t>
      </w:r>
      <w:r>
        <w:rPr>
          <w:rFonts w:asciiTheme="majorHAnsi" w:hAnsiTheme="majorHAnsi" w:cstheme="majorHAnsi"/>
        </w:rPr>
        <w:t>ura (</w:t>
      </w:r>
      <w:hyperlink r:id="rId36" w:history="1">
        <w:r w:rsidRPr="00D97E29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Pr="00CA282C">
        <w:rPr>
          <w:rFonts w:asciiTheme="majorHAnsi" w:hAnsiTheme="majorHAnsi" w:cstheme="majorHAnsi"/>
        </w:rPr>
        <w:t>).</w:t>
      </w:r>
      <w:r>
        <w:rPr>
          <w:rFonts w:asciiTheme="majorHAnsi" w:hAnsiTheme="majorHAnsi" w:cstheme="majorHAnsi"/>
        </w:rPr>
        <w:t xml:space="preserve">  </w:t>
      </w:r>
      <w:r w:rsidRPr="00CA282C">
        <w:rPr>
          <w:rFonts w:asciiTheme="majorHAnsi" w:hAnsiTheme="majorHAnsi" w:cstheme="majorHAnsi"/>
        </w:rPr>
        <w:t xml:space="preserve"> Informações: (35) 3449-4023</w:t>
      </w:r>
      <w:r>
        <w:rPr>
          <w:rFonts w:asciiTheme="majorHAnsi" w:hAnsiTheme="majorHAnsi" w:cstheme="majorHAnsi"/>
        </w:rPr>
        <w:t>.</w:t>
      </w:r>
    </w:p>
    <w:p w14:paraId="3C236FDC" w14:textId="77777777" w:rsidR="0075146F" w:rsidRPr="006D6EF9" w:rsidRDefault="0075146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C6C5790" w:rsidR="00F34957" w:rsidRDefault="00F34957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A282C" w:rsidRPr="00CA282C">
        <w:rPr>
          <w:rFonts w:asciiTheme="minorHAnsi" w:hAnsiTheme="minorHAnsi" w:cstheme="minorHAnsi"/>
          <w:b/>
        </w:rPr>
        <w:t>RIBEIRÃO DAS NEVES</w:t>
      </w:r>
      <w:r w:rsidR="00CA282C">
        <w:rPr>
          <w:rFonts w:asciiTheme="minorHAnsi" w:hAnsiTheme="minorHAnsi" w:cstheme="minorHAnsi"/>
          <w:b/>
        </w:rPr>
        <w:t xml:space="preserve"> MG - </w:t>
      </w:r>
      <w:r w:rsidR="00723592" w:rsidRPr="00723592">
        <w:rPr>
          <w:rFonts w:asciiTheme="minorHAnsi" w:hAnsiTheme="minorHAnsi" w:cstheme="minorHAnsi"/>
          <w:b/>
        </w:rPr>
        <w:t xml:space="preserve">CONCORRÊNCIA </w:t>
      </w:r>
      <w:r w:rsidR="00723592">
        <w:rPr>
          <w:rFonts w:asciiTheme="minorHAnsi" w:hAnsiTheme="minorHAnsi" w:cstheme="minorHAnsi"/>
          <w:b/>
        </w:rPr>
        <w:t xml:space="preserve">Nº </w:t>
      </w:r>
      <w:r w:rsidR="00723592" w:rsidRPr="00723592">
        <w:rPr>
          <w:rFonts w:asciiTheme="minorHAnsi" w:hAnsiTheme="minorHAnsi" w:cstheme="minorHAnsi"/>
          <w:b/>
        </w:rPr>
        <w:t>149/2024</w:t>
      </w:r>
    </w:p>
    <w:p w14:paraId="5367F42C" w14:textId="1464C2D6" w:rsidR="00723592" w:rsidRDefault="00723592" w:rsidP="00B435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23592">
        <w:rPr>
          <w:rFonts w:asciiTheme="majorHAnsi" w:hAnsiTheme="majorHAnsi" w:cstheme="majorHAnsi"/>
        </w:rPr>
        <w:t>Contratação de empresa especializada para prestação de serviços de urbanização de vias, compreendendo terraplanagem, pavimentação asfáltica e obras complementares com fornecimento de materiais, nas Ruas: Castro Alves, no Bairro Cruzeiro; Eurides de Souza Glória, no Bairro Santa Paula; Adutora, Quatro e Liberato José, no Bairro Santinho; e Joana D'arc, no Bairro São Judas Tadeu; Rua São Bento, no Bairro Luar da Pampulha 1º Sessão e Rua Raimundo Gomes no Bairro Areias de Baixo no Município de Ribeirão das Neves. A data de realização da sess</w:t>
      </w:r>
      <w:r>
        <w:rPr>
          <w:rFonts w:asciiTheme="majorHAnsi" w:hAnsiTheme="majorHAnsi" w:cstheme="majorHAnsi"/>
        </w:rPr>
        <w:t>ão será no dia 25/08/2025 às 09h</w:t>
      </w:r>
      <w:r w:rsidRPr="0072359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Informações </w:t>
      </w:r>
      <w:r w:rsidRPr="00723592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37" w:history="1">
        <w:r w:rsidRPr="00D97E29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464AF3F" w14:textId="77777777" w:rsidR="009B0E24" w:rsidRDefault="009B0E24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7E2DE7" w14:textId="001B102C" w:rsidR="00170623" w:rsidRDefault="00170623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723592" w:rsidRPr="00723592">
        <w:rPr>
          <w:rFonts w:asciiTheme="minorHAnsi" w:hAnsiTheme="minorHAnsi" w:cstheme="minorHAnsi"/>
          <w:b/>
        </w:rPr>
        <w:t>SÃO GERALDO DO BAIXIO</w:t>
      </w:r>
      <w:r w:rsidR="00723592">
        <w:rPr>
          <w:rFonts w:asciiTheme="minorHAnsi" w:hAnsiTheme="minorHAnsi" w:cstheme="minorHAnsi"/>
          <w:b/>
        </w:rPr>
        <w:t xml:space="preserve"> MG - CONCORRÊNCIA PRESENCIAL</w:t>
      </w:r>
      <w:r w:rsidR="00723592" w:rsidRPr="00723592">
        <w:rPr>
          <w:rFonts w:asciiTheme="minorHAnsi" w:hAnsiTheme="minorHAnsi" w:cstheme="minorHAnsi"/>
          <w:b/>
        </w:rPr>
        <w:t xml:space="preserve"> Nº 0</w:t>
      </w:r>
      <w:r w:rsidR="00723592">
        <w:rPr>
          <w:rFonts w:asciiTheme="minorHAnsi" w:hAnsiTheme="minorHAnsi" w:cstheme="minorHAnsi"/>
          <w:b/>
        </w:rPr>
        <w:t>0</w:t>
      </w:r>
      <w:r w:rsidR="00723592" w:rsidRPr="00723592">
        <w:rPr>
          <w:rFonts w:asciiTheme="minorHAnsi" w:hAnsiTheme="minorHAnsi" w:cstheme="minorHAnsi"/>
          <w:b/>
        </w:rPr>
        <w:t>5/2025</w:t>
      </w:r>
    </w:p>
    <w:p w14:paraId="294808BB" w14:textId="525111C3" w:rsidR="00723592" w:rsidRDefault="00723592" w:rsidP="00B435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23592">
        <w:rPr>
          <w:rFonts w:asciiTheme="majorHAnsi" w:hAnsiTheme="majorHAnsi" w:cstheme="majorHAnsi"/>
        </w:rPr>
        <w:t xml:space="preserve">Contratação de empresa de engenharia para realizar obra de continuidade de construção de quadra poliesportiva, localizada na Rua Geraldo Vieira, ao lado da Escola Municipal Tereza Barbosa, no Município </w:t>
      </w:r>
      <w:r>
        <w:rPr>
          <w:rFonts w:asciiTheme="majorHAnsi" w:hAnsiTheme="majorHAnsi" w:cstheme="majorHAnsi"/>
        </w:rPr>
        <w:t>de São Geraldo do Baixio/</w:t>
      </w:r>
      <w:r w:rsidRPr="00723592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>A</w:t>
      </w:r>
      <w:r w:rsidRPr="00723592">
        <w:rPr>
          <w:rFonts w:asciiTheme="majorHAnsi" w:hAnsiTheme="majorHAnsi" w:cstheme="majorHAnsi"/>
        </w:rPr>
        <w:t xml:space="preserve"> abertura dos envelopes proposta e habili</w:t>
      </w:r>
      <w:r>
        <w:rPr>
          <w:rFonts w:asciiTheme="majorHAnsi" w:hAnsiTheme="majorHAnsi" w:cstheme="majorHAnsi"/>
        </w:rPr>
        <w:t>tação ocorrerá no dia 22/08/25 á</w:t>
      </w:r>
      <w:r w:rsidRPr="00723592">
        <w:rPr>
          <w:rFonts w:asciiTheme="majorHAnsi" w:hAnsiTheme="majorHAnsi" w:cstheme="majorHAnsi"/>
        </w:rPr>
        <w:t>s 09</w:t>
      </w:r>
      <w:r>
        <w:rPr>
          <w:rFonts w:asciiTheme="majorHAnsi" w:hAnsiTheme="majorHAnsi" w:cstheme="majorHAnsi"/>
        </w:rPr>
        <w:t>h</w:t>
      </w:r>
      <w:r w:rsidRPr="0072359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</w:p>
    <w:p w14:paraId="62226B22" w14:textId="77777777" w:rsidR="008425BC" w:rsidRPr="00DD39C3" w:rsidRDefault="008425BC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165E685" w14:textId="518A36FB" w:rsidR="00F34957" w:rsidRDefault="004F017B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45034" w:rsidRPr="00645034">
        <w:rPr>
          <w:rFonts w:asciiTheme="minorHAnsi" w:hAnsiTheme="minorHAnsi" w:cstheme="minorHAnsi"/>
          <w:b/>
        </w:rPr>
        <w:t>URUCÂNIA</w:t>
      </w:r>
      <w:r w:rsidR="00645034">
        <w:rPr>
          <w:rFonts w:asciiTheme="minorHAnsi" w:hAnsiTheme="minorHAnsi" w:cstheme="minorHAnsi"/>
          <w:b/>
        </w:rPr>
        <w:t xml:space="preserve"> MG -</w:t>
      </w:r>
      <w:r w:rsidR="00645034" w:rsidRPr="00645034">
        <w:t xml:space="preserve"> </w:t>
      </w:r>
      <w:r w:rsidR="00645034">
        <w:rPr>
          <w:rFonts w:asciiTheme="minorHAnsi" w:hAnsiTheme="minorHAnsi" w:cstheme="minorHAnsi"/>
          <w:b/>
        </w:rPr>
        <w:t>CONCORRÊNCIA ELETRÔNICA Nº 00</w:t>
      </w:r>
      <w:r w:rsidR="00645034" w:rsidRPr="00645034">
        <w:rPr>
          <w:rFonts w:asciiTheme="minorHAnsi" w:hAnsiTheme="minorHAnsi" w:cstheme="minorHAnsi"/>
          <w:b/>
        </w:rPr>
        <w:t>4/2025</w:t>
      </w:r>
    </w:p>
    <w:p w14:paraId="3E6C09DC" w14:textId="5AE18F9D" w:rsidR="00645034" w:rsidRDefault="00645034" w:rsidP="00B4355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45034">
        <w:rPr>
          <w:rFonts w:asciiTheme="majorHAnsi" w:hAnsiTheme="majorHAnsi" w:cstheme="majorHAnsi"/>
        </w:rPr>
        <w:t>Contratação de empresa especializada em serviços de engenharia para execução de construção de construção do Centro de Fisioterapia a ser edificado na Praça Leopoldino Januário Pereira</w:t>
      </w:r>
      <w:r>
        <w:rPr>
          <w:rFonts w:asciiTheme="majorHAnsi" w:hAnsiTheme="majorHAnsi" w:cstheme="majorHAnsi"/>
        </w:rPr>
        <w:t>.</w:t>
      </w:r>
      <w:r w:rsidRPr="00645034">
        <w:t xml:space="preserve"> </w:t>
      </w:r>
      <w:r>
        <w:rPr>
          <w:rFonts w:asciiTheme="majorHAnsi" w:hAnsiTheme="majorHAnsi" w:cstheme="majorHAnsi"/>
        </w:rPr>
        <w:t>Início da sessão pública: às 08h</w:t>
      </w:r>
      <w:r w:rsidRPr="0064503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645034">
        <w:rPr>
          <w:rFonts w:asciiTheme="majorHAnsi" w:hAnsiTheme="majorHAnsi" w:cstheme="majorHAnsi"/>
        </w:rPr>
        <w:t xml:space="preserve"> do dia 25/08/2025</w:t>
      </w:r>
      <w:r>
        <w:rPr>
          <w:rFonts w:asciiTheme="majorHAnsi" w:hAnsiTheme="majorHAnsi" w:cstheme="majorHAnsi"/>
        </w:rPr>
        <w:t>,</w:t>
      </w:r>
      <w:r w:rsidRPr="00645034">
        <w:t xml:space="preserve"> </w:t>
      </w:r>
      <w:r w:rsidRPr="00645034">
        <w:rPr>
          <w:rFonts w:asciiTheme="majorHAnsi" w:hAnsiTheme="majorHAnsi" w:cstheme="majorHAnsi"/>
        </w:rPr>
        <w:t>através da plataforma</w:t>
      </w:r>
      <w:r>
        <w:rPr>
          <w:rFonts w:asciiTheme="majorHAnsi" w:hAnsiTheme="majorHAnsi" w:cstheme="majorHAnsi"/>
        </w:rPr>
        <w:t xml:space="preserve">: </w:t>
      </w:r>
      <w:hyperlink r:id="rId38" w:history="1">
        <w:r w:rsidRPr="00D97E2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450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45034">
        <w:rPr>
          <w:rFonts w:asciiTheme="majorHAnsi" w:hAnsiTheme="majorHAnsi" w:cstheme="majorHAnsi"/>
        </w:rPr>
        <w:t>Maiores informações pelo tel</w:t>
      </w:r>
      <w:r>
        <w:rPr>
          <w:rFonts w:asciiTheme="majorHAnsi" w:hAnsiTheme="majorHAnsi" w:cstheme="majorHAnsi"/>
        </w:rPr>
        <w:t>efone</w:t>
      </w:r>
      <w:r w:rsidRPr="00645034">
        <w:rPr>
          <w:rFonts w:asciiTheme="majorHAnsi" w:hAnsiTheme="majorHAnsi" w:cstheme="majorHAnsi"/>
        </w:rPr>
        <w:t>: (31) 2150- 0380</w:t>
      </w:r>
      <w:r>
        <w:rPr>
          <w:rFonts w:asciiTheme="majorHAnsi" w:hAnsiTheme="majorHAnsi" w:cstheme="majorHAnsi"/>
        </w:rPr>
        <w:t>.</w:t>
      </w:r>
    </w:p>
    <w:p w14:paraId="7824CCC9" w14:textId="77777777" w:rsidR="008425BC" w:rsidRPr="00B4355E" w:rsidRDefault="008425BC" w:rsidP="00B4355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315C98" w14:textId="39197F28" w:rsidR="0083625A" w:rsidRPr="008C72E1" w:rsidRDefault="00F410B9" w:rsidP="00B4355E">
      <w:pPr>
        <w:tabs>
          <w:tab w:val="left" w:pos="2630"/>
        </w:tabs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="0083625A" w:rsidRPr="008C72E1">
        <w:rPr>
          <w:rFonts w:asciiTheme="minorHAnsi" w:hAnsiTheme="minorHAnsi" w:cstheme="minorHAnsi"/>
          <w:b/>
        </w:rPr>
        <w:t>ONVALES</w:t>
      </w:r>
      <w:r w:rsidR="008C72E1" w:rsidRPr="008C72E1">
        <w:rPr>
          <w:rFonts w:asciiTheme="minorHAnsi" w:hAnsiTheme="minorHAnsi" w:cstheme="minorHAnsi"/>
          <w:b/>
        </w:rPr>
        <w:t xml:space="preserve"> MG </w:t>
      </w:r>
      <w:r w:rsidR="008C72E1">
        <w:rPr>
          <w:rFonts w:asciiTheme="minorHAnsi" w:hAnsiTheme="minorHAnsi" w:cstheme="minorHAnsi"/>
          <w:b/>
        </w:rPr>
        <w:t>-</w:t>
      </w:r>
      <w:r w:rsidR="008C72E1" w:rsidRPr="008C72E1">
        <w:rPr>
          <w:rFonts w:asciiTheme="minorHAnsi" w:hAnsiTheme="minorHAnsi" w:cstheme="minorHAnsi"/>
          <w:b/>
        </w:rPr>
        <w:t xml:space="preserve"> RETIFICAÇÃO CONCORRÊNCIA Nº 001/2025</w:t>
      </w:r>
    </w:p>
    <w:p w14:paraId="7F0BB819" w14:textId="50D62984" w:rsidR="0083625A" w:rsidRDefault="008C72E1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8C72E1">
        <w:rPr>
          <w:rFonts w:asciiTheme="majorHAnsi" w:hAnsiTheme="majorHAnsi" w:cstheme="majorHAnsi"/>
        </w:rPr>
        <w:t xml:space="preserve">ontratação de empresa especializada na execução de serviços de engenharia de implantação, ampliação e manutenção de sinalização viária vertical, horizontal e dispositivos auxiliares de vias, com fornecimento de mão de </w:t>
      </w:r>
      <w:r>
        <w:rPr>
          <w:rFonts w:asciiTheme="majorHAnsi" w:hAnsiTheme="majorHAnsi" w:cstheme="majorHAnsi"/>
        </w:rPr>
        <w:t xml:space="preserve">obra, materiais e equipamentos. </w:t>
      </w:r>
      <w:r w:rsidRPr="008C72E1">
        <w:rPr>
          <w:rFonts w:asciiTheme="majorHAnsi" w:hAnsiTheme="majorHAnsi" w:cstheme="majorHAnsi"/>
        </w:rPr>
        <w:t xml:space="preserve">Data e horário do recebimento das propostas: até às 08h00min do dia 11/09/2025. Data e horário do início da disputa: 10h00min do dia 11/09/2025. Edital no endereço eletrônico </w:t>
      </w:r>
      <w:hyperlink r:id="rId39" w:history="1">
        <w:r w:rsidRPr="00D97E29">
          <w:rPr>
            <w:rStyle w:val="Hyperlink"/>
            <w:rFonts w:asciiTheme="majorHAnsi" w:hAnsiTheme="majorHAnsi" w:cstheme="majorHAnsi"/>
          </w:rPr>
          <w:t>www.bnc.org.br</w:t>
        </w:r>
      </w:hyperlink>
      <w:r w:rsidRPr="008C72E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 site </w:t>
      </w:r>
      <w:hyperlink r:id="rId40" w:history="1">
        <w:r w:rsidRPr="00D97E29">
          <w:rPr>
            <w:rStyle w:val="Hyperlink"/>
            <w:rFonts w:asciiTheme="majorHAnsi" w:hAnsiTheme="majorHAnsi" w:cstheme="majorHAnsi"/>
          </w:rPr>
          <w:t>www.convales.mg.gov.br</w:t>
        </w:r>
      </w:hyperlink>
      <w:r w:rsidRPr="008C72E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C72E1">
        <w:rPr>
          <w:rFonts w:asciiTheme="majorHAnsi" w:hAnsiTheme="majorHAnsi" w:cstheme="majorHAnsi"/>
        </w:rPr>
        <w:t xml:space="preserve"> Informações complementares poderão ser obtidas através dos telefones: (38) 97400-7224</w:t>
      </w:r>
      <w:r>
        <w:rPr>
          <w:rFonts w:asciiTheme="majorHAnsi" w:hAnsiTheme="majorHAnsi" w:cstheme="majorHAnsi"/>
        </w:rPr>
        <w:t>.</w:t>
      </w:r>
    </w:p>
    <w:p w14:paraId="4303849F" w14:textId="77777777" w:rsidR="004C2B63" w:rsidRDefault="004C2B63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</w:p>
    <w:p w14:paraId="79038F2A" w14:textId="61A1DC1D" w:rsidR="004C2B63" w:rsidRDefault="004C2B63" w:rsidP="00B4355E">
      <w:pPr>
        <w:tabs>
          <w:tab w:val="left" w:pos="2630"/>
        </w:tabs>
        <w:ind w:left="142"/>
        <w:jc w:val="both"/>
        <w:rPr>
          <w:rFonts w:asciiTheme="minorHAnsi" w:hAnsiTheme="minorHAnsi" w:cstheme="minorHAnsi"/>
          <w:b/>
        </w:rPr>
      </w:pPr>
      <w:r w:rsidRPr="004C2B63">
        <w:rPr>
          <w:rFonts w:asciiTheme="minorHAnsi" w:hAnsiTheme="minorHAnsi" w:cstheme="minorHAnsi"/>
          <w:b/>
        </w:rPr>
        <w:t xml:space="preserve">INSTITUTO DE PREVIDÊNCIA DOS SERVIDORES PÚBLICOS </w:t>
      </w:r>
      <w:r>
        <w:rPr>
          <w:rFonts w:asciiTheme="minorHAnsi" w:hAnsiTheme="minorHAnsi" w:cstheme="minorHAnsi"/>
          <w:b/>
        </w:rPr>
        <w:t xml:space="preserve">- </w:t>
      </w:r>
      <w:r w:rsidR="00B5588C">
        <w:rPr>
          <w:rFonts w:asciiTheme="minorHAnsi" w:hAnsiTheme="minorHAnsi" w:cstheme="minorHAnsi"/>
          <w:b/>
        </w:rPr>
        <w:t>RETIFICAÇÃO</w:t>
      </w:r>
      <w:r w:rsidRPr="004C2B63">
        <w:rPr>
          <w:rFonts w:asciiTheme="minorHAnsi" w:hAnsiTheme="minorHAnsi" w:cstheme="minorHAnsi"/>
          <w:b/>
        </w:rPr>
        <w:t xml:space="preserve"> CONCORRÊNCIA Nº 0</w:t>
      </w:r>
      <w:r>
        <w:rPr>
          <w:rFonts w:asciiTheme="minorHAnsi" w:hAnsiTheme="minorHAnsi" w:cstheme="minorHAnsi"/>
          <w:b/>
        </w:rPr>
        <w:t>0</w:t>
      </w:r>
      <w:r w:rsidRPr="004C2B63">
        <w:rPr>
          <w:rFonts w:asciiTheme="minorHAnsi" w:hAnsiTheme="minorHAnsi" w:cstheme="minorHAnsi"/>
          <w:b/>
        </w:rPr>
        <w:t>2/2025</w:t>
      </w:r>
    </w:p>
    <w:p w14:paraId="7FA28A8B" w14:textId="198627F8" w:rsidR="0083625A" w:rsidRDefault="004C2B63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5588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4C2B63">
        <w:rPr>
          <w:rFonts w:asciiTheme="majorHAnsi" w:hAnsiTheme="majorHAnsi" w:cstheme="majorHAnsi"/>
        </w:rPr>
        <w:t>Construção da sede Instituto de Previdência dos Servidores Públicos do Município de Várzea da Palma</w:t>
      </w:r>
      <w:r>
        <w:rPr>
          <w:rFonts w:asciiTheme="majorHAnsi" w:hAnsiTheme="majorHAnsi" w:cstheme="majorHAnsi"/>
        </w:rPr>
        <w:t xml:space="preserve"> </w:t>
      </w:r>
      <w:r w:rsidRPr="003163F2">
        <w:rPr>
          <w:rFonts w:asciiTheme="majorHAnsi" w:hAnsiTheme="majorHAnsi" w:cstheme="majorHAnsi"/>
        </w:rPr>
        <w:t>VZPREV</w:t>
      </w:r>
      <w:r w:rsidRPr="004C2B63">
        <w:rPr>
          <w:rFonts w:asciiTheme="majorHAnsi" w:hAnsiTheme="majorHAnsi" w:cstheme="majorHAnsi"/>
        </w:rPr>
        <w:t xml:space="preserve"> – segunda e última etapa. Edital retificado, </w:t>
      </w:r>
      <w:r w:rsidR="003163F2" w:rsidRPr="003163F2">
        <w:rPr>
          <w:rFonts w:asciiTheme="majorHAnsi" w:hAnsiTheme="majorHAnsi" w:cstheme="majorHAnsi"/>
        </w:rPr>
        <w:t>para a data 20/08/2025 às 09h00min</w:t>
      </w:r>
      <w:r w:rsidR="003163F2">
        <w:rPr>
          <w:rFonts w:asciiTheme="majorHAnsi" w:hAnsiTheme="majorHAnsi" w:cstheme="majorHAnsi"/>
        </w:rPr>
        <w:t>,</w:t>
      </w:r>
      <w:r w:rsidR="003163F2" w:rsidRPr="003163F2">
        <w:rPr>
          <w:rFonts w:asciiTheme="majorHAnsi" w:hAnsiTheme="majorHAnsi" w:cstheme="majorHAnsi"/>
        </w:rPr>
        <w:t xml:space="preserve"> </w:t>
      </w:r>
      <w:r w:rsidRPr="004C2B63">
        <w:rPr>
          <w:rFonts w:asciiTheme="majorHAnsi" w:hAnsiTheme="majorHAnsi" w:cstheme="majorHAnsi"/>
        </w:rPr>
        <w:t xml:space="preserve">anexos e maiores informações através do portal de licitação: </w:t>
      </w:r>
      <w:hyperlink r:id="rId41" w:history="1">
        <w:r w:rsidRPr="00D97E2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C2B6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C2B63">
        <w:rPr>
          <w:rFonts w:asciiTheme="majorHAnsi" w:hAnsiTheme="majorHAnsi" w:cstheme="majorHAnsi"/>
        </w:rPr>
        <w:t xml:space="preserve">ou pelo e-mail: </w:t>
      </w:r>
      <w:hyperlink r:id="rId42" w:history="1">
        <w:r w:rsidRPr="00D97E29">
          <w:rPr>
            <w:rStyle w:val="Hyperlink"/>
            <w:rFonts w:asciiTheme="majorHAnsi" w:hAnsiTheme="majorHAnsi" w:cstheme="majorHAnsi"/>
          </w:rPr>
          <w:t>vzprev@vzprev.mg.gov.br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9A9F341" w14:textId="77777777" w:rsidR="0083625A" w:rsidRDefault="0083625A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</w:p>
    <w:p w14:paraId="36421FD1" w14:textId="57D72AEC" w:rsidR="0074256F" w:rsidRPr="0074256F" w:rsidRDefault="0074256F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83F0E4C" w14:textId="77777777" w:rsidR="0074256F" w:rsidRDefault="0074256F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1CB57C4" w14:textId="2BEF40AD" w:rsidR="0074256F" w:rsidRDefault="0074256F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EMBASA -</w:t>
      </w:r>
      <w:r w:rsidRPr="0074256F">
        <w:t xml:space="preserve"> </w:t>
      </w:r>
      <w:r>
        <w:rPr>
          <w:rFonts w:asciiTheme="minorHAnsi" w:hAnsiTheme="minorHAnsi" w:cstheme="minorHAnsi"/>
          <w:b/>
        </w:rPr>
        <w:t xml:space="preserve">LICITAÇÃO </w:t>
      </w:r>
      <w:r w:rsidRPr="0074256F">
        <w:rPr>
          <w:rFonts w:asciiTheme="minorHAnsi" w:hAnsiTheme="minorHAnsi" w:cstheme="minorHAnsi"/>
          <w:b/>
        </w:rPr>
        <w:t>ELETRÔNICA Nº 112/2025</w:t>
      </w:r>
    </w:p>
    <w:p w14:paraId="1490F4A2" w14:textId="4AB809FE" w:rsidR="0074256F" w:rsidRPr="0074256F" w:rsidRDefault="0074256F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5588C">
        <w:rPr>
          <w:rFonts w:asciiTheme="majorHAnsi" w:hAnsiTheme="majorHAnsi" w:cstheme="majorHAnsi"/>
        </w:rPr>
        <w:t xml:space="preserve"> </w:t>
      </w:r>
      <w:r w:rsidRPr="0074256F">
        <w:rPr>
          <w:rFonts w:asciiTheme="majorHAnsi" w:hAnsiTheme="majorHAnsi" w:cstheme="majorHAnsi"/>
        </w:rPr>
        <w:t>Adensamento de ramais e extensão de rede coletora de esgoto no SES de Jacobina - BA.</w:t>
      </w:r>
      <w:r>
        <w:rPr>
          <w:rFonts w:asciiTheme="majorHAnsi" w:hAnsiTheme="majorHAnsi" w:cstheme="majorHAnsi"/>
        </w:rPr>
        <w:t xml:space="preserve"> Valor total estimado: </w:t>
      </w:r>
      <w:r w:rsidRPr="0074256F">
        <w:rPr>
          <w:rFonts w:asciiTheme="minorHAnsi" w:hAnsiTheme="minorHAnsi" w:cstheme="minorHAnsi"/>
          <w:b/>
        </w:rPr>
        <w:t>R$ 1.508.075,95</w:t>
      </w:r>
      <w:r w:rsidRPr="0074256F">
        <w:rPr>
          <w:rFonts w:asciiTheme="majorHAnsi" w:hAnsiTheme="majorHAnsi" w:cstheme="majorHAnsi"/>
        </w:rPr>
        <w:t>. Data e horário para início da licitação</w:t>
      </w:r>
      <w:r>
        <w:rPr>
          <w:rFonts w:asciiTheme="minorHAnsi" w:hAnsiTheme="minorHAnsi" w:cstheme="minorHAnsi"/>
          <w:b/>
        </w:rPr>
        <w:t xml:space="preserve"> </w:t>
      </w:r>
      <w:r w:rsidRPr="0074256F">
        <w:rPr>
          <w:rFonts w:asciiTheme="majorHAnsi" w:hAnsiTheme="majorHAnsi" w:cstheme="majorHAnsi"/>
        </w:rPr>
        <w:t>28/08/2025</w:t>
      </w:r>
      <w:r w:rsidR="006D6EF9">
        <w:rPr>
          <w:rFonts w:asciiTheme="majorHAnsi" w:hAnsiTheme="majorHAnsi" w:cstheme="majorHAnsi"/>
        </w:rPr>
        <w:t xml:space="preserve"> ás 10h00min. </w:t>
      </w:r>
      <w:r w:rsidR="006D6EF9" w:rsidRPr="006D6EF9">
        <w:rPr>
          <w:rFonts w:asciiTheme="majorHAnsi" w:hAnsiTheme="majorHAnsi" w:cstheme="majorHAnsi"/>
        </w:rPr>
        <w:t xml:space="preserve">Site/Local: </w:t>
      </w:r>
      <w:hyperlink r:id="rId43" w:history="1">
        <w:r w:rsidR="006D6EF9" w:rsidRPr="00D97E29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="006D6EF9">
        <w:rPr>
          <w:rFonts w:asciiTheme="majorHAnsi" w:hAnsiTheme="majorHAnsi" w:cstheme="majorHAnsi"/>
        </w:rPr>
        <w:t xml:space="preserve">. </w:t>
      </w:r>
    </w:p>
    <w:p w14:paraId="34D35EEC" w14:textId="77777777" w:rsidR="006901C3" w:rsidRDefault="006901C3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</w:p>
    <w:p w14:paraId="3DABCE0A" w14:textId="77777777" w:rsidR="00B5588C" w:rsidRDefault="00B5588C" w:rsidP="00B4355E">
      <w:pPr>
        <w:tabs>
          <w:tab w:val="left" w:pos="2630"/>
        </w:tabs>
        <w:ind w:left="142"/>
        <w:jc w:val="both"/>
        <w:rPr>
          <w:rFonts w:asciiTheme="majorHAnsi" w:hAnsiTheme="majorHAnsi" w:cstheme="majorHAnsi"/>
        </w:rPr>
      </w:pPr>
    </w:p>
    <w:p w14:paraId="1ADDDF3C" w14:textId="5B8B2EC0" w:rsidR="005B634A" w:rsidRDefault="00733202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</w:t>
      </w:r>
      <w:r w:rsidR="005A03AF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Á</w:t>
      </w:r>
      <w:bookmarkStart w:id="0" w:name="_GoBack"/>
      <w:bookmarkEnd w:id="0"/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</w:t>
      </w:r>
    </w:p>
    <w:p w14:paraId="39F0848F" w14:textId="77777777" w:rsidR="00733202" w:rsidRPr="00B5588C" w:rsidRDefault="00733202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7DFBCA16" w:rsidR="00703F0A" w:rsidRDefault="00733202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CONCORRÊNCIA Nº </w:t>
      </w:r>
      <w:r w:rsidRPr="00733202">
        <w:rPr>
          <w:rFonts w:asciiTheme="minorHAnsi" w:hAnsiTheme="minorHAnsi" w:cstheme="minorHAnsi"/>
          <w:b/>
        </w:rPr>
        <w:t>084/2025</w:t>
      </w:r>
    </w:p>
    <w:p w14:paraId="0147AA29" w14:textId="79685EB5" w:rsidR="00043511" w:rsidRDefault="00733202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33202">
        <w:rPr>
          <w:rFonts w:asciiTheme="majorHAnsi" w:hAnsiTheme="majorHAnsi" w:cstheme="majorHAnsi"/>
        </w:rPr>
        <w:t>Contratação de empresa especializada para a execução de obr</w:t>
      </w:r>
      <w:r>
        <w:rPr>
          <w:rFonts w:asciiTheme="majorHAnsi" w:hAnsiTheme="majorHAnsi" w:cstheme="majorHAnsi"/>
        </w:rPr>
        <w:t>as de arte correntes em quatro M</w:t>
      </w:r>
      <w:r w:rsidRPr="00733202">
        <w:rPr>
          <w:rFonts w:asciiTheme="majorHAnsi" w:hAnsiTheme="majorHAnsi" w:cstheme="majorHAnsi"/>
        </w:rPr>
        <w:t>unicípios que compõem o Lote 6 do Programa Goiás em Movimento Municípios Estrutura - (GME), sendo eles: Anápolis, Gameleira de</w:t>
      </w:r>
      <w:r w:rsidR="00732857">
        <w:rPr>
          <w:rFonts w:asciiTheme="majorHAnsi" w:hAnsiTheme="majorHAnsi" w:cstheme="majorHAnsi"/>
        </w:rPr>
        <w:t xml:space="preserve"> Goiás, Goianápolis e Silvânia</w:t>
      </w:r>
      <w:r>
        <w:rPr>
          <w:rFonts w:asciiTheme="majorHAnsi" w:hAnsiTheme="majorHAnsi" w:cstheme="majorHAnsi"/>
        </w:rPr>
        <w:t xml:space="preserve">. Valor total estimado: </w:t>
      </w:r>
      <w:r w:rsidRPr="00733202">
        <w:rPr>
          <w:rFonts w:asciiTheme="minorHAnsi" w:hAnsiTheme="minorHAnsi" w:cstheme="minorHAnsi"/>
          <w:b/>
        </w:rPr>
        <w:t>R$ 9.116.830,34</w:t>
      </w:r>
      <w:r w:rsidRPr="0073320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abertura: 26/08/2025 ás 15h00min.</w:t>
      </w:r>
      <w:r w:rsidRPr="00733202">
        <w:t xml:space="preserve"> </w:t>
      </w:r>
      <w:r w:rsidRPr="00733202">
        <w:rPr>
          <w:rFonts w:asciiTheme="majorHAnsi" w:hAnsiTheme="majorHAnsi" w:cstheme="majorHAnsi"/>
        </w:rPr>
        <w:t xml:space="preserve">Informações: </w:t>
      </w:r>
      <w:hyperlink r:id="rId44" w:history="1">
        <w:r w:rsidRPr="00D97E29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>
        <w:rPr>
          <w:rFonts w:asciiTheme="majorHAnsi" w:hAnsiTheme="majorHAnsi" w:cstheme="majorHAnsi"/>
        </w:rPr>
        <w:t xml:space="preserve">. </w:t>
      </w:r>
    </w:p>
    <w:p w14:paraId="1A739581" w14:textId="77777777" w:rsidR="003C03ED" w:rsidRPr="00B5588C" w:rsidRDefault="003C03ED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3B357A" w14:textId="33EF71BC" w:rsidR="003C03ED" w:rsidRDefault="00732857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732857">
        <w:rPr>
          <w:rFonts w:asciiTheme="minorHAnsi" w:hAnsiTheme="minorHAnsi" w:cstheme="minorHAnsi"/>
          <w:b/>
        </w:rPr>
        <w:t xml:space="preserve">MINISTÉRIO PÚBLICO ESTADO DE GOIÁS </w:t>
      </w:r>
      <w:r>
        <w:rPr>
          <w:rFonts w:asciiTheme="minorHAnsi" w:hAnsiTheme="minorHAnsi" w:cstheme="minorHAnsi"/>
          <w:b/>
        </w:rPr>
        <w:t xml:space="preserve">- </w:t>
      </w:r>
      <w:r w:rsidRPr="00732857">
        <w:rPr>
          <w:rFonts w:asciiTheme="minorHAnsi" w:hAnsiTheme="minorHAnsi" w:cstheme="minorHAnsi"/>
          <w:b/>
        </w:rPr>
        <w:t>CONCORRÊNCIA Nº 070/2025</w:t>
      </w:r>
    </w:p>
    <w:p w14:paraId="03EB00DB" w14:textId="5B76FFCF" w:rsidR="00732857" w:rsidRPr="00732857" w:rsidRDefault="00732857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732857">
        <w:rPr>
          <w:rFonts w:asciiTheme="majorHAnsi" w:hAnsiTheme="majorHAnsi" w:cstheme="majorHAnsi"/>
        </w:rPr>
        <w:t>ontratação de empresa para execução de obra de construção da sede das Promotorias de Justiça de Valparaíso-GO</w:t>
      </w:r>
      <w:r>
        <w:rPr>
          <w:rFonts w:asciiTheme="majorHAnsi" w:hAnsiTheme="majorHAnsi" w:cstheme="majorHAnsi"/>
        </w:rPr>
        <w:t>.</w:t>
      </w:r>
      <w:r w:rsidRPr="00732857">
        <w:t xml:space="preserve"> </w:t>
      </w:r>
      <w:r w:rsidRPr="00732857">
        <w:rPr>
          <w:rFonts w:asciiTheme="majorHAnsi" w:hAnsiTheme="majorHAnsi" w:cstheme="majorHAnsi"/>
        </w:rPr>
        <w:t xml:space="preserve">Valor total estimado: </w:t>
      </w:r>
      <w:r w:rsidRPr="00732857">
        <w:rPr>
          <w:rFonts w:asciiTheme="minorHAnsi" w:hAnsiTheme="minorHAnsi" w:cstheme="minorHAnsi"/>
          <w:b/>
        </w:rPr>
        <w:t>R$ 12.760.112,74</w:t>
      </w:r>
      <w:r w:rsidRPr="00732857">
        <w:rPr>
          <w:rFonts w:asciiTheme="majorHAnsi" w:hAnsiTheme="majorHAnsi" w:cstheme="majorHAnsi"/>
        </w:rPr>
        <w:t>. Da</w:t>
      </w:r>
      <w:r>
        <w:rPr>
          <w:rFonts w:asciiTheme="majorHAnsi" w:hAnsiTheme="majorHAnsi" w:cstheme="majorHAnsi"/>
        </w:rPr>
        <w:t>ta</w:t>
      </w:r>
      <w:r w:rsidRPr="0073285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 </w:t>
      </w:r>
      <w:r w:rsidRPr="00732857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>: 16/09/</w:t>
      </w:r>
      <w:r w:rsidRPr="00732857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ás 14h30min.</w:t>
      </w:r>
      <w:r w:rsidRPr="00732857">
        <w:t xml:space="preserve"> </w:t>
      </w:r>
      <w:r w:rsidRPr="00732857">
        <w:rPr>
          <w:rFonts w:asciiTheme="majorHAnsi" w:hAnsiTheme="majorHAnsi" w:cstheme="majorHAnsi"/>
        </w:rPr>
        <w:t xml:space="preserve">Endereço eletrônico: </w:t>
      </w:r>
      <w:hyperlink r:id="rId45" w:history="1">
        <w:r w:rsidRPr="00D97E29">
          <w:rPr>
            <w:rStyle w:val="Hyperlink"/>
            <w:rFonts w:asciiTheme="majorHAnsi" w:hAnsiTheme="majorHAnsi" w:cstheme="majorHAnsi"/>
          </w:rPr>
          <w:t>https://sislog.go.gov.br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AF66399" w14:textId="77777777" w:rsidR="00732857" w:rsidRPr="00B5588C" w:rsidRDefault="00732857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A5AD470" w14:textId="302E43C1" w:rsidR="003C03ED" w:rsidRDefault="003C03ED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LICITAÇÃO ELETRÔNICA Nº 058/2025</w:t>
      </w:r>
    </w:p>
    <w:p w14:paraId="79EA092B" w14:textId="4CCEED6E" w:rsidR="003C03ED" w:rsidRPr="00F410B9" w:rsidRDefault="00F410B9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410B9">
        <w:rPr>
          <w:rFonts w:asciiTheme="majorHAnsi" w:hAnsiTheme="majorHAnsi" w:cstheme="majorHAnsi"/>
        </w:rPr>
        <w:t>Contratação semi-integrada de obras e serviços de engenharia relativos à execução de redes coletoras de esgotamento sanitário no</w:t>
      </w:r>
      <w:r>
        <w:rPr>
          <w:rFonts w:asciiTheme="majorHAnsi" w:hAnsiTheme="majorHAnsi" w:cstheme="majorHAnsi"/>
        </w:rPr>
        <w:t xml:space="preserve"> M</w:t>
      </w:r>
      <w:r w:rsidRPr="00F410B9">
        <w:rPr>
          <w:rFonts w:asciiTheme="majorHAnsi" w:hAnsiTheme="majorHAnsi" w:cstheme="majorHAnsi"/>
        </w:rPr>
        <w:t>unicípio de Mara Rosa, Estado de Goiás</w:t>
      </w:r>
      <w:r>
        <w:rPr>
          <w:rFonts w:asciiTheme="majorHAnsi" w:hAnsiTheme="majorHAnsi" w:cstheme="majorHAnsi"/>
        </w:rPr>
        <w:t xml:space="preserve">. Valor total estimado: </w:t>
      </w:r>
      <w:r w:rsidRPr="00F410B9">
        <w:rPr>
          <w:rFonts w:asciiTheme="minorHAnsi" w:hAnsiTheme="minorHAnsi" w:cstheme="minorHAnsi"/>
          <w:b/>
        </w:rPr>
        <w:t>R$ 933.167,37</w:t>
      </w:r>
      <w:r w:rsidRPr="00F410B9">
        <w:rPr>
          <w:rFonts w:asciiTheme="majorHAnsi" w:hAnsiTheme="majorHAnsi" w:cstheme="majorHAnsi"/>
        </w:rPr>
        <w:t>.</w:t>
      </w:r>
      <w:r w:rsidRPr="00F410B9">
        <w:rPr>
          <w:rFonts w:ascii="CIDFont+F1" w:eastAsia="CIDFont+F1" w:cs="CIDFont+F1"/>
          <w:sz w:val="22"/>
          <w:szCs w:val="22"/>
        </w:rPr>
        <w:t xml:space="preserve"> </w:t>
      </w:r>
      <w:r w:rsidRPr="00F410B9">
        <w:rPr>
          <w:rFonts w:asciiTheme="majorHAnsi" w:hAnsiTheme="majorHAnsi" w:cstheme="majorHAnsi"/>
        </w:rPr>
        <w:t>Prazo de execução dos serviços é de 04</w:t>
      </w:r>
      <w:r>
        <w:rPr>
          <w:rFonts w:asciiTheme="majorHAnsi" w:hAnsiTheme="majorHAnsi" w:cstheme="majorHAnsi"/>
        </w:rPr>
        <w:t xml:space="preserve"> meses,</w:t>
      </w:r>
      <w:r w:rsidRPr="00F410B9">
        <w:t xml:space="preserve"> </w:t>
      </w:r>
      <w:r w:rsidRPr="00F410B9">
        <w:rPr>
          <w:rFonts w:asciiTheme="majorHAnsi" w:hAnsiTheme="majorHAnsi" w:cstheme="majorHAnsi"/>
        </w:rPr>
        <w:t>limite de acolhimento de propostas: 21/10/2025 às 08</w:t>
      </w:r>
      <w:r>
        <w:rPr>
          <w:rFonts w:asciiTheme="majorHAnsi" w:hAnsiTheme="majorHAnsi" w:cstheme="majorHAnsi"/>
        </w:rPr>
        <w:t>h</w:t>
      </w:r>
      <w:r w:rsidRPr="00F410B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data da </w:t>
      </w:r>
      <w:r w:rsidRPr="00F410B9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das propostas: 21/10/2025 às 08h</w:t>
      </w:r>
      <w:r w:rsidRPr="00F410B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F410B9">
        <w:rPr>
          <w:rFonts w:asciiTheme="majorHAnsi" w:hAnsiTheme="majorHAnsi" w:cstheme="majorHAnsi"/>
        </w:rPr>
        <w:t>data e ho</w:t>
      </w:r>
      <w:r>
        <w:rPr>
          <w:rFonts w:asciiTheme="majorHAnsi" w:hAnsiTheme="majorHAnsi" w:cstheme="majorHAnsi"/>
        </w:rPr>
        <w:t xml:space="preserve">ra da disputa: 21/10/2025 às 09h00min. informações </w:t>
      </w:r>
      <w:r w:rsidRPr="00F410B9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>;</w:t>
      </w:r>
      <w:r w:rsidRPr="00F410B9">
        <w:rPr>
          <w:rFonts w:asciiTheme="majorHAnsi" w:hAnsiTheme="majorHAnsi" w:cstheme="majorHAnsi"/>
        </w:rPr>
        <w:t> </w:t>
      </w:r>
      <w:hyperlink r:id="rId46" w:tgtFrame="_blank" w:history="1">
        <w:r w:rsidRPr="00F410B9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4E3AADFA" w14:textId="77777777" w:rsidR="00733202" w:rsidRPr="00B5588C" w:rsidRDefault="00733202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3DAFED9" w14:textId="0917E203" w:rsidR="00733202" w:rsidRDefault="003C03ED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LICITAÇÃO ELETRÔNICA Nº 063/2025</w:t>
      </w:r>
    </w:p>
    <w:p w14:paraId="74464848" w14:textId="3232E9D4" w:rsidR="003C03ED" w:rsidRPr="003C03ED" w:rsidRDefault="003C03ED" w:rsidP="00B4355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C03ED">
        <w:rPr>
          <w:rFonts w:asciiTheme="majorHAnsi" w:hAnsiTheme="majorHAnsi" w:cstheme="majorHAnsi"/>
        </w:rPr>
        <w:t>Contratação semi-integrada de obras e serviços de engenharia relativos à implantação de redes coletoras de esgoto no Bairro Residencial Madri, no Município de Niquelândia, Estado de Goiás</w:t>
      </w:r>
      <w:r>
        <w:rPr>
          <w:rFonts w:asciiTheme="majorHAnsi" w:hAnsiTheme="majorHAnsi" w:cstheme="majorHAnsi"/>
        </w:rPr>
        <w:t xml:space="preserve">. Valor total estimado: </w:t>
      </w:r>
      <w:r w:rsidRPr="003C03ED">
        <w:rPr>
          <w:rFonts w:asciiTheme="minorHAnsi" w:hAnsiTheme="minorHAnsi" w:cstheme="minorHAnsi"/>
          <w:b/>
        </w:rPr>
        <w:t>R$ 759.349,04</w:t>
      </w:r>
      <w:r>
        <w:rPr>
          <w:rFonts w:asciiTheme="minorHAnsi" w:hAnsiTheme="minorHAnsi" w:cstheme="minorHAnsi"/>
          <w:b/>
        </w:rPr>
        <w:t xml:space="preserve">. </w:t>
      </w:r>
      <w:r w:rsidRPr="003C03ED">
        <w:rPr>
          <w:rFonts w:asciiTheme="majorHAnsi" w:hAnsiTheme="majorHAnsi" w:cstheme="majorHAnsi"/>
        </w:rPr>
        <w:t>Prazo de execução 04 meses</w:t>
      </w:r>
      <w:r>
        <w:rPr>
          <w:rFonts w:asciiTheme="majorHAnsi" w:hAnsiTheme="majorHAnsi" w:cstheme="majorHAnsi"/>
        </w:rPr>
        <w:t xml:space="preserve">, </w:t>
      </w:r>
      <w:r w:rsidRPr="003C03ED">
        <w:rPr>
          <w:rFonts w:asciiTheme="majorHAnsi" w:hAnsiTheme="majorHAnsi" w:cstheme="majorHAnsi"/>
        </w:rPr>
        <w:t>limite de acolhimento</w:t>
      </w:r>
      <w:r>
        <w:rPr>
          <w:rFonts w:asciiTheme="majorHAnsi" w:hAnsiTheme="majorHAnsi" w:cstheme="majorHAnsi"/>
        </w:rPr>
        <w:t xml:space="preserve"> de propostas: 23/10/2025 às 08h</w:t>
      </w:r>
      <w:r w:rsidRPr="003C03E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a</w:t>
      </w:r>
      <w:r w:rsidRPr="003C03ED">
        <w:rPr>
          <w:rFonts w:asciiTheme="majorHAnsi" w:hAnsiTheme="majorHAnsi" w:cstheme="majorHAnsi"/>
        </w:rPr>
        <w:t xml:space="preserve">bertura </w:t>
      </w:r>
      <w:r>
        <w:rPr>
          <w:rFonts w:asciiTheme="majorHAnsi" w:hAnsiTheme="majorHAnsi" w:cstheme="majorHAnsi"/>
        </w:rPr>
        <w:t>das propostas: 23/10/2025 às 08h</w:t>
      </w:r>
      <w:r w:rsidRPr="003C03E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3C03ED">
        <w:rPr>
          <w:rFonts w:asciiTheme="majorHAnsi" w:hAnsiTheme="majorHAnsi" w:cstheme="majorHAnsi"/>
        </w:rPr>
        <w:t>data e hora da disputa</w:t>
      </w:r>
      <w:r>
        <w:rPr>
          <w:rFonts w:asciiTheme="majorHAnsi" w:hAnsiTheme="majorHAnsi" w:cstheme="majorHAnsi"/>
        </w:rPr>
        <w:t>: 23/10/2025 às 09h00min. Informações</w:t>
      </w:r>
      <w:r w:rsidRPr="003C03ED">
        <w:rPr>
          <w:rFonts w:asciiTheme="majorHAnsi" w:hAnsiTheme="majorHAnsi" w:cstheme="majorHAnsi"/>
        </w:rPr>
        <w:t> site</w:t>
      </w:r>
      <w:r>
        <w:rPr>
          <w:rFonts w:asciiTheme="majorHAnsi" w:hAnsiTheme="majorHAnsi" w:cstheme="majorHAnsi"/>
        </w:rPr>
        <w:t>:</w:t>
      </w:r>
      <w:r w:rsidRPr="003C03ED">
        <w:rPr>
          <w:rFonts w:asciiTheme="majorHAnsi" w:hAnsiTheme="majorHAnsi" w:cstheme="majorHAnsi"/>
        </w:rPr>
        <w:t> </w:t>
      </w:r>
      <w:hyperlink r:id="rId47" w:tgtFrame="_blank" w:history="1">
        <w:r w:rsidRPr="003C03ED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036F8222" w14:textId="77777777" w:rsidR="00733202" w:rsidRDefault="00733202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01572C8F" w:rsidR="00057575" w:rsidRDefault="00645034" w:rsidP="00B4355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003256BF" w14:textId="77777777" w:rsidR="00645034" w:rsidRPr="00B5588C" w:rsidRDefault="00645034" w:rsidP="00B4355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414F6843" w:rsidR="00043511" w:rsidRDefault="00B4355E" w:rsidP="00B4355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CEDAE</w:t>
      </w:r>
      <w:r w:rsidR="002370E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NOVA </w:t>
      </w:r>
      <w:r w:rsidR="005A03AF">
        <w:rPr>
          <w:rFonts w:asciiTheme="minorHAnsi" w:hAnsiTheme="minorHAnsi" w:cstheme="minorHAnsi"/>
          <w:b/>
        </w:rPr>
        <w:t xml:space="preserve">DATA </w:t>
      </w:r>
      <w:r w:rsidR="005A03AF" w:rsidRPr="002370E6">
        <w:rPr>
          <w:rFonts w:asciiTheme="minorHAnsi" w:hAnsiTheme="minorHAnsi" w:cstheme="minorHAnsi"/>
          <w:b/>
        </w:rPr>
        <w:t>LICITAÇÃO</w:t>
      </w:r>
      <w:r w:rsidR="002370E6">
        <w:rPr>
          <w:rFonts w:asciiTheme="minorHAnsi" w:hAnsiTheme="minorHAnsi" w:cstheme="minorHAnsi"/>
          <w:b/>
        </w:rPr>
        <w:t xml:space="preserve"> Nº </w:t>
      </w:r>
      <w:r w:rsidR="002370E6" w:rsidRPr="002370E6">
        <w:rPr>
          <w:rFonts w:asciiTheme="minorHAnsi" w:hAnsiTheme="minorHAnsi" w:cstheme="minorHAnsi"/>
          <w:b/>
        </w:rPr>
        <w:t>006/2025</w:t>
      </w:r>
    </w:p>
    <w:p w14:paraId="40FA1524" w14:textId="7C00E2B9" w:rsidR="002370E6" w:rsidRPr="002370E6" w:rsidRDefault="002370E6" w:rsidP="00B4355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435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2370E6">
        <w:rPr>
          <w:rFonts w:asciiTheme="majorHAnsi" w:hAnsiTheme="majorHAnsi" w:cstheme="majorHAnsi"/>
        </w:rPr>
        <w:t xml:space="preserve">onstrução da estação de tratamento de água do sistema de Ribeirão das Lajes - ETA lajes. A </w:t>
      </w:r>
      <w:r>
        <w:rPr>
          <w:rFonts w:asciiTheme="majorHAnsi" w:hAnsiTheme="majorHAnsi" w:cstheme="majorHAnsi"/>
        </w:rPr>
        <w:t>g</w:t>
      </w:r>
      <w:r w:rsidRPr="002370E6">
        <w:rPr>
          <w:rFonts w:asciiTheme="majorHAnsi" w:hAnsiTheme="majorHAnsi" w:cstheme="majorHAnsi"/>
        </w:rPr>
        <w:t>erência de licitações comunica que a licitação em referência que se encontrava agendada para 07/08/2025, será realizad</w:t>
      </w:r>
      <w:r>
        <w:rPr>
          <w:rFonts w:asciiTheme="majorHAnsi" w:hAnsiTheme="majorHAnsi" w:cstheme="majorHAnsi"/>
        </w:rPr>
        <w:t>a no dia 15/08/2025, às 11h00min</w:t>
      </w:r>
      <w:r w:rsidR="00B4355E">
        <w:rPr>
          <w:rFonts w:asciiTheme="majorHAnsi" w:hAnsiTheme="majorHAnsi" w:cstheme="majorHAnsi"/>
        </w:rPr>
        <w:t>. Valor total estimado:</w:t>
      </w:r>
      <w:r w:rsidR="00B4355E" w:rsidRPr="00B4355E">
        <w:rPr>
          <w:rFonts w:asciiTheme="majorHAnsi" w:hAnsiTheme="majorHAnsi" w:cstheme="majorHAnsi"/>
          <w:b/>
          <w:bCs/>
        </w:rPr>
        <w:t> </w:t>
      </w:r>
      <w:r w:rsidR="00B4355E" w:rsidRPr="00B4355E">
        <w:rPr>
          <w:rFonts w:asciiTheme="minorHAnsi" w:hAnsiTheme="minorHAnsi" w:cstheme="minorHAnsi"/>
          <w:b/>
        </w:rPr>
        <w:t>R$ 926.749.378,91</w:t>
      </w:r>
      <w:r w:rsidR="00B4355E" w:rsidRPr="00B4355E">
        <w:rPr>
          <w:rFonts w:asciiTheme="majorHAnsi" w:hAnsiTheme="majorHAnsi" w:cstheme="majorHAnsi"/>
        </w:rPr>
        <w:t>.</w:t>
      </w:r>
      <w:r w:rsidR="00B4355E" w:rsidRPr="00B4355E">
        <w:t xml:space="preserve"> </w:t>
      </w:r>
      <w:r w:rsidR="00B4355E" w:rsidRPr="00B4355E">
        <w:rPr>
          <w:rFonts w:asciiTheme="majorHAnsi" w:hAnsiTheme="majorHAnsi" w:cstheme="majorHAnsi"/>
        </w:rPr>
        <w:t>Informações:</w:t>
      </w:r>
      <w:r w:rsidR="00B4355E">
        <w:t xml:space="preserve"> </w:t>
      </w:r>
      <w:hyperlink r:id="rId48" w:history="1">
        <w:r w:rsidR="00B4355E" w:rsidRPr="00D97E29">
          <w:rPr>
            <w:rStyle w:val="Hyperlink"/>
            <w:rFonts w:asciiTheme="majorHAnsi" w:hAnsiTheme="majorHAnsi" w:cstheme="majorHAnsi"/>
          </w:rPr>
          <w:t>https://www.cedae.com.br/licitacao</w:t>
        </w:r>
      </w:hyperlink>
      <w:r w:rsidR="00B4355E">
        <w:rPr>
          <w:rFonts w:asciiTheme="majorHAnsi" w:hAnsiTheme="majorHAnsi" w:cstheme="majorHAnsi"/>
        </w:rPr>
        <w:t xml:space="preserve">. </w:t>
      </w:r>
    </w:p>
    <w:p w14:paraId="3793D695" w14:textId="77777777" w:rsidR="00043511" w:rsidRDefault="00043511" w:rsidP="00B4355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D9ECF45" w14:textId="77777777" w:rsidR="00B5588C" w:rsidRDefault="00B5588C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0827630" w14:textId="77777777" w:rsidR="00B5588C" w:rsidRDefault="00B5588C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CED67" w14:textId="77777777" w:rsidR="00B5588C" w:rsidRDefault="00B5588C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D2C335B" w14:textId="77777777" w:rsidR="00B5588C" w:rsidRDefault="00B5588C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3D6B034" w14:textId="77777777" w:rsidR="00B5588C" w:rsidRDefault="00B5588C" w:rsidP="00B4355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E329853" w14:textId="77777777" w:rsidR="00B5588C" w:rsidRDefault="00B5588C" w:rsidP="00B5588C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563F34B" w14:textId="008A9104" w:rsidR="00043511" w:rsidRDefault="007E2DCF" w:rsidP="00B5588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46DF8D42" w14:textId="77777777" w:rsidR="007E2DCF" w:rsidRPr="00B5588C" w:rsidRDefault="007E2DCF" w:rsidP="00B5588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67937B9" w14:textId="3A4A139F" w:rsidR="00043511" w:rsidRDefault="007E2DCF" w:rsidP="00B5588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</w:t>
      </w:r>
      <w:r w:rsidRPr="007E2DCF">
        <w:t xml:space="preserve"> </w:t>
      </w:r>
      <w:r w:rsidRPr="007E2DCF">
        <w:rPr>
          <w:rFonts w:asciiTheme="minorHAnsi" w:hAnsiTheme="minorHAnsi" w:cstheme="minorHAnsi"/>
          <w:b/>
        </w:rPr>
        <w:t>AVISO</w:t>
      </w:r>
      <w:r>
        <w:rPr>
          <w:rFonts w:asciiTheme="minorHAnsi" w:hAnsiTheme="minorHAnsi" w:cstheme="minorHAnsi"/>
          <w:b/>
        </w:rPr>
        <w:t xml:space="preserve"> DE LICITAÇÃO CONCORRÊNCIA Nº </w:t>
      </w:r>
      <w:r w:rsidRPr="007E2DCF">
        <w:rPr>
          <w:rFonts w:asciiTheme="minorHAnsi" w:hAnsiTheme="minorHAnsi" w:cstheme="minorHAnsi"/>
          <w:b/>
        </w:rPr>
        <w:t>241/2025</w:t>
      </w:r>
    </w:p>
    <w:p w14:paraId="093AF64B" w14:textId="775EA418" w:rsidR="007E2DCF" w:rsidRPr="007E2DCF" w:rsidRDefault="007E2DCF" w:rsidP="00B5588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E2DCF">
        <w:rPr>
          <w:rFonts w:asciiTheme="majorHAnsi" w:hAnsiTheme="majorHAnsi" w:cstheme="majorHAnsi"/>
        </w:rPr>
        <w:t>Contratação de obras e reformas, com foco na melhoria das áreas externas dos imóveis das unidades locais da SRERS/DNIT, englobando a execução de obras de terraplenagem, pavimentação, sinalização vertical e horizontal, elétrica, drenagem, rampas de acesso, muros de contenção, rotas acessíveis, coberturas metálicas, reforma de telhado, troca de vidros, calçamento externo, pintura externa e demais obras necessárias</w:t>
      </w:r>
      <w:r>
        <w:rPr>
          <w:rFonts w:asciiTheme="majorHAnsi" w:hAnsiTheme="majorHAnsi" w:cstheme="majorHAnsi"/>
        </w:rPr>
        <w:t>.</w:t>
      </w:r>
      <w:r w:rsidRPr="007E2DCF">
        <w:t xml:space="preserve"> </w:t>
      </w:r>
      <w:r w:rsidRPr="007E2DCF">
        <w:rPr>
          <w:rFonts w:asciiTheme="majorHAnsi" w:hAnsiTheme="majorHAnsi" w:cstheme="majorHAnsi"/>
        </w:rPr>
        <w:t>Abertura das Propostas: 22/08/2025 às 09h00</w:t>
      </w:r>
      <w:r>
        <w:rPr>
          <w:rFonts w:asciiTheme="majorHAnsi" w:hAnsiTheme="majorHAnsi" w:cstheme="majorHAnsi"/>
        </w:rPr>
        <w:t>min,</w:t>
      </w:r>
      <w:r w:rsidRPr="007E2DCF">
        <w:rPr>
          <w:rFonts w:asciiTheme="majorHAnsi" w:hAnsiTheme="majorHAnsi" w:cstheme="majorHAnsi"/>
        </w:rPr>
        <w:t xml:space="preserve"> no site</w:t>
      </w:r>
      <w:r w:rsidR="005A03AF">
        <w:rPr>
          <w:rFonts w:asciiTheme="majorHAnsi" w:hAnsiTheme="majorHAnsi" w:cstheme="majorHAnsi"/>
        </w:rPr>
        <w:t>:</w:t>
      </w:r>
      <w:r w:rsidRPr="007E2DCF">
        <w:rPr>
          <w:rFonts w:asciiTheme="majorHAnsi" w:hAnsiTheme="majorHAnsi" w:cstheme="majorHAnsi"/>
        </w:rPr>
        <w:t xml:space="preserve"> </w:t>
      </w:r>
      <w:hyperlink r:id="rId49" w:history="1">
        <w:r w:rsidRPr="00D97E2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3BA6677C" w14:textId="77777777" w:rsidR="003726D0" w:rsidRDefault="003726D0" w:rsidP="00B4355E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B4355E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2"/>
                          </pic:cNvPr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6"/>
                    </pic:cNvPr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9"/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1"/>
      <w:footerReference w:type="default" r:id="rId6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B636A" w14:textId="77777777" w:rsidR="00985AFC" w:rsidRDefault="00985AFC">
      <w:r>
        <w:separator/>
      </w:r>
    </w:p>
  </w:endnote>
  <w:endnote w:type="continuationSeparator" w:id="0">
    <w:p w14:paraId="7C46FA03" w14:textId="77777777" w:rsidR="00985AFC" w:rsidRDefault="00985AFC">
      <w:r>
        <w:continuationSeparator/>
      </w:r>
    </w:p>
  </w:endnote>
  <w:endnote w:type="continuationNotice" w:id="1">
    <w:p w14:paraId="6DBB0707" w14:textId="77777777" w:rsidR="00985AFC" w:rsidRDefault="00985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4355E" w:rsidRDefault="00B4355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4355E" w:rsidRPr="00151818" w:rsidRDefault="00B4355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A03A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4355E" w:rsidRPr="00EB3E7D" w:rsidRDefault="00B4355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4355E" w:rsidRPr="00EB3E7D" w:rsidRDefault="00B4355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4355E" w:rsidRPr="00151818" w:rsidRDefault="00B4355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A03A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4355E" w:rsidRPr="00EB3E7D" w:rsidRDefault="00B4355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4355E" w:rsidRPr="00EB3E7D" w:rsidRDefault="00B4355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4355E" w:rsidRPr="00151818" w:rsidRDefault="00B4355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4355E" w:rsidRPr="00151818" w:rsidRDefault="00B435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4355E" w:rsidRPr="00151818" w:rsidRDefault="00B4355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4355E" w:rsidRPr="00151818" w:rsidRDefault="00B4355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4355E" w:rsidRPr="00151818" w:rsidRDefault="00B4355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4355E" w:rsidRPr="00151818" w:rsidRDefault="00B4355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4355E" w:rsidRPr="00151818" w:rsidRDefault="00B435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4355E" w:rsidRPr="00151818" w:rsidRDefault="00B4355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4355E" w:rsidRPr="00151818" w:rsidRDefault="00B4355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4355E" w:rsidRPr="00151818" w:rsidRDefault="00B4355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DC874" w14:textId="77777777" w:rsidR="00985AFC" w:rsidRDefault="00985AFC">
      <w:r>
        <w:separator/>
      </w:r>
    </w:p>
  </w:footnote>
  <w:footnote w:type="continuationSeparator" w:id="0">
    <w:p w14:paraId="5810116C" w14:textId="77777777" w:rsidR="00985AFC" w:rsidRDefault="00985AFC">
      <w:r>
        <w:continuationSeparator/>
      </w:r>
    </w:p>
  </w:footnote>
  <w:footnote w:type="continuationNotice" w:id="1">
    <w:p w14:paraId="74334789" w14:textId="77777777" w:rsidR="00985AFC" w:rsidRDefault="00985AF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4355E" w:rsidRDefault="00B4355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80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06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80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0E6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90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3F2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089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3B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3ED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6D1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63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59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A8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AF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3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DF2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EF9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92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57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02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56F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6F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DD6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DCF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0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5A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AFC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7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7E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55E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8C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64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5B2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0F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42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2C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6E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28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3DC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B9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925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pmcrlicita@yahoo.com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hyperlink" Target="http://www.bnc.org.br" TargetMode="External"/><Relationship Id="rId21" Type="http://schemas.openxmlformats.org/officeDocument/2006/relationships/hyperlink" Target="https://licitar.digital/" TargetMode="External"/><Relationship Id="rId34" Type="http://schemas.openxmlformats.org/officeDocument/2006/relationships/hyperlink" Target="http://www.ammlicita.org.br" TargetMode="External"/><Relationship Id="rId42" Type="http://schemas.openxmlformats.org/officeDocument/2006/relationships/hyperlink" Target="mailto:vzprev@vzprev.mg.gov.br" TargetMode="External"/><Relationship Id="rId47" Type="http://schemas.openxmlformats.org/officeDocument/2006/relationships/hyperlink" Target="http://www.saneago.com.br/" TargetMode="External"/><Relationship Id="rId50" Type="http://schemas.openxmlformats.org/officeDocument/2006/relationships/hyperlink" Target="https://fck.ind.br/" TargetMode="External"/><Relationship Id="rId55" Type="http://schemas.openxmlformats.org/officeDocument/2006/relationships/image" Target="media/image3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novobbmnet.com.br" TargetMode="External"/><Relationship Id="rId20" Type="http://schemas.openxmlformats.org/officeDocument/2006/relationships/hyperlink" Target="mailto:licitacaopmcataguases@gmail.com" TargetMode="External"/><Relationship Id="rId29" Type="http://schemas.openxmlformats.org/officeDocument/2006/relationships/hyperlink" Target="mailto:licitacao@lagoaformosa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pottencial.com.br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netmobile.estaleiro.serpro.gov.br" TargetMode="External"/><Relationship Id="rId24" Type="http://schemas.openxmlformats.org/officeDocument/2006/relationships/hyperlink" Target="https://www.itueta.mg.gov.br/" TargetMode="External"/><Relationship Id="rId32" Type="http://schemas.openxmlformats.org/officeDocument/2006/relationships/hyperlink" Target="http://www.manga.mg.gov.br" TargetMode="External"/><Relationship Id="rId37" Type="http://schemas.openxmlformats.org/officeDocument/2006/relationships/hyperlink" Target="http://www.ribeiraodasneves.mg.gov.br" TargetMode="External"/><Relationship Id="rId40" Type="http://schemas.openxmlformats.org/officeDocument/2006/relationships/hyperlink" Target="http://www.convales.mg.gov.br" TargetMode="External"/><Relationship Id="rId45" Type="http://schemas.openxmlformats.org/officeDocument/2006/relationships/hyperlink" Target="https://sislog.go.gov.br" TargetMode="External"/><Relationship Id="rId53" Type="http://schemas.openxmlformats.org/officeDocument/2006/relationships/image" Target="media/image2.png"/><Relationship Id="rId58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s://www.bomjesusdogalho.mg.gov.br" TargetMode="External"/><Relationship Id="rId23" Type="http://schemas.openxmlformats.org/officeDocument/2006/relationships/hyperlink" Target="http://www.inimutaba.mg.gov.br" TargetMode="External"/><Relationship Id="rId28" Type="http://schemas.openxmlformats.org/officeDocument/2006/relationships/hyperlink" Target="https://licitanet.com.br/" TargetMode="External"/><Relationship Id="rId36" Type="http://schemas.openxmlformats.org/officeDocument/2006/relationships/hyperlink" Target="http://www.pousoalegre.mg.gov.br/licitacao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image" Target="media/image4.png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://www.comprasgovernamentais.gov.br" TargetMode="External"/><Relationship Id="rId31" Type="http://schemas.openxmlformats.org/officeDocument/2006/relationships/hyperlink" Target="http://www.comprasbr.com.br" TargetMode="External"/><Relationship Id="rId44" Type="http://schemas.openxmlformats.org/officeDocument/2006/relationships/hyperlink" Target="http://sgl.goinfra.go.gov.br/portal_licitacao/" TargetMode="External"/><Relationship Id="rId52" Type="http://schemas.openxmlformats.org/officeDocument/2006/relationships/hyperlink" Target="https://itaipumg.com.br/" TargetMode="External"/><Relationship Id="rId60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divisopolis.mg.gov.br" TargetMode="External"/><Relationship Id="rId27" Type="http://schemas.openxmlformats.org/officeDocument/2006/relationships/hyperlink" Target="http://www.pmjm.mg.gov.br" TargetMode="External"/><Relationship Id="rId30" Type="http://schemas.openxmlformats.org/officeDocument/2006/relationships/hyperlink" Target="mailto:cpl.manga@yahoo.com.br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https://licitacoes-e2.bb.com.br/aop-inter-estatico/" TargetMode="External"/><Relationship Id="rId48" Type="http://schemas.openxmlformats.org/officeDocument/2006/relationships/hyperlink" Target="https://www.cedae.com.br/licitacao" TargetMode="External"/><Relationship Id="rId56" Type="http://schemas.openxmlformats.org/officeDocument/2006/relationships/hyperlink" Target="https://safeoneasy.com/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gov.br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https://licitar.digital/" TargetMode="External"/><Relationship Id="rId33" Type="http://schemas.openxmlformats.org/officeDocument/2006/relationships/hyperlink" Target="http://www.pmmariana.com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www.saneago.com.br/" TargetMode="External"/><Relationship Id="rId59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D8864642-B35A-42C4-8CF8-9AED593F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7</Pages>
  <Words>2637</Words>
  <Characters>14241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16845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6</cp:revision>
  <cp:lastPrinted>2025-08-08T20:24:00Z</cp:lastPrinted>
  <dcterms:created xsi:type="dcterms:W3CDTF">2025-08-08T11:24:00Z</dcterms:created>
  <dcterms:modified xsi:type="dcterms:W3CDTF">2025-08-08T20:24:00Z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