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107A9A02" w:rsidR="00AF6E73" w:rsidRPr="00151818" w:rsidRDefault="00AF6E7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11 DE agosto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147</w:t>
                            </w:r>
                          </w:p>
                          <w:p w14:paraId="40613626" w14:textId="77777777" w:rsidR="00AF6E73" w:rsidRPr="00186A8C" w:rsidRDefault="00AF6E7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left:0;text-align:left;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107A9A02" w:rsidR="00AF6E73" w:rsidRPr="00151818" w:rsidRDefault="00AF6E7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11 DE agosto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147</w:t>
                      </w:r>
                    </w:p>
                    <w:p w14:paraId="40613626" w14:textId="77777777" w:rsidR="00AF6E73" w:rsidRPr="00186A8C" w:rsidRDefault="00AF6E7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043D8"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rPr>
          <w:rFonts w:ascii="Calibri" w:hAnsi="Calibri" w:cs="Calibri"/>
          <w:b/>
          <w:color w:val="1F3864" w:themeColor="accent5" w:themeShade="80"/>
          <w:spacing w:val="12"/>
          <w:sz w:val="36"/>
          <w:szCs w:val="44"/>
        </w:rPr>
      </w:pPr>
    </w:p>
    <w:p w14:paraId="3C063B27" w14:textId="05249BCB" w:rsidR="00F218DC" w:rsidRDefault="00D904E4" w:rsidP="004B3E2D">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0C70283C" w14:textId="77777777" w:rsidR="004368D1" w:rsidRDefault="004368D1" w:rsidP="004B3E2D">
      <w:pPr>
        <w:autoSpaceDE w:val="0"/>
        <w:autoSpaceDN w:val="0"/>
        <w:adjustRightInd w:val="0"/>
        <w:rPr>
          <w:rFonts w:ascii="Calibri" w:hAnsi="Calibri" w:cs="Calibri"/>
          <w:noProof/>
          <w:sz w:val="44"/>
          <w:szCs w:val="44"/>
        </w:rPr>
      </w:pPr>
    </w:p>
    <w:tbl>
      <w:tblPr>
        <w:tblW w:w="106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5578"/>
      </w:tblGrid>
      <w:tr w:rsidR="00E126F4" w:rsidRPr="00E126F4" w14:paraId="0BB84E3C" w14:textId="77777777" w:rsidTr="009E7E14">
        <w:trPr>
          <w:cantSplit/>
          <w:trHeight w:val="40"/>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C7452" w14:textId="77777777" w:rsidR="00E126F4" w:rsidRPr="00E126F4" w:rsidRDefault="00E126F4" w:rsidP="00E126F4">
            <w:pPr>
              <w:spacing w:after="160" w:line="259" w:lineRule="auto"/>
              <w:ind w:left="0"/>
              <w:rPr>
                <w:rFonts w:asciiTheme="majorHAnsi" w:hAnsiTheme="majorHAnsi" w:cs="Arial"/>
                <w:bCs/>
              </w:rPr>
            </w:pPr>
            <w:r w:rsidRPr="00E126F4">
              <w:rPr>
                <w:rFonts w:asciiTheme="majorHAnsi" w:hAnsiTheme="majorHAnsi" w:cs="Arial"/>
                <w:bCs/>
              </w:rPr>
              <w:t xml:space="preserve">ÓRGÃO LICITANTE: </w:t>
            </w:r>
            <w:r w:rsidRPr="00E126F4">
              <w:rPr>
                <w:rFonts w:asciiTheme="minorHAnsi" w:eastAsiaTheme="minorHAnsi" w:hAnsiTheme="minorHAnsi" w:cstheme="minorHAnsi"/>
                <w:b/>
                <w:bCs/>
                <w:lang w:eastAsia="en-US"/>
              </w:rPr>
              <w:t>COPASA</w:t>
            </w:r>
          </w:p>
        </w:tc>
        <w:tc>
          <w:tcPr>
            <w:tcW w:w="5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73DBD" w14:textId="47EA4957" w:rsidR="00E126F4" w:rsidRPr="00E126F4" w:rsidRDefault="00E126F4" w:rsidP="00E126F4">
            <w:pPr>
              <w:autoSpaceDE w:val="0"/>
              <w:autoSpaceDN w:val="0"/>
              <w:adjustRightInd w:val="0"/>
              <w:ind w:left="0"/>
              <w:rPr>
                <w:rFonts w:asciiTheme="minorHAnsi" w:hAnsiTheme="minorHAnsi" w:cstheme="minorHAnsi"/>
                <w:b/>
              </w:rPr>
            </w:pPr>
            <w:r w:rsidRPr="00E126F4">
              <w:rPr>
                <w:rFonts w:asciiTheme="majorHAnsi" w:hAnsiTheme="majorHAnsi" w:cs="Arial"/>
              </w:rPr>
              <w:t>EDITAL:</w:t>
            </w:r>
            <w:r w:rsidRPr="00E126F4">
              <w:rPr>
                <w:rFonts w:asciiTheme="majorHAnsi" w:hAnsiTheme="majorHAnsi"/>
                <w:b/>
              </w:rPr>
              <w:t xml:space="preserve"> </w:t>
            </w:r>
            <w:r w:rsidRPr="00E126F4">
              <w:rPr>
                <w:rFonts w:asciiTheme="minorHAnsi" w:eastAsiaTheme="minorHAnsi" w:hAnsiTheme="minorHAnsi" w:cstheme="minorHAnsi"/>
                <w:b/>
                <w:bCs/>
                <w:lang w:eastAsia="en-US"/>
              </w:rPr>
              <w:t>LICITAÇÃO Nº CPLI.</w:t>
            </w:r>
            <w:r>
              <w:t xml:space="preserve"> </w:t>
            </w:r>
            <w:r>
              <w:rPr>
                <w:rFonts w:asciiTheme="minorHAnsi" w:eastAsiaTheme="minorHAnsi" w:hAnsiTheme="minorHAnsi" w:cstheme="minorHAnsi"/>
                <w:b/>
                <w:bCs/>
                <w:lang w:eastAsia="en-US"/>
              </w:rPr>
              <w:t>05</w:t>
            </w:r>
            <w:r w:rsidRPr="00E126F4">
              <w:rPr>
                <w:rFonts w:asciiTheme="minorHAnsi" w:eastAsiaTheme="minorHAnsi" w:hAnsiTheme="minorHAnsi" w:cstheme="minorHAnsi"/>
                <w:b/>
                <w:bCs/>
                <w:lang w:eastAsia="en-US"/>
              </w:rPr>
              <w:t>.2025/0254</w:t>
            </w:r>
          </w:p>
        </w:tc>
      </w:tr>
      <w:tr w:rsidR="00E126F4" w:rsidRPr="00E126F4" w14:paraId="22810EFB" w14:textId="77777777" w:rsidTr="00E126F4">
        <w:trPr>
          <w:cantSplit/>
          <w:trHeight w:val="432"/>
        </w:trPr>
        <w:tc>
          <w:tcPr>
            <w:tcW w:w="10681" w:type="dxa"/>
            <w:gridSpan w:val="2"/>
            <w:tcBorders>
              <w:top w:val="single" w:sz="4" w:space="0" w:color="auto"/>
              <w:left w:val="single" w:sz="4" w:space="0" w:color="auto"/>
              <w:bottom w:val="single" w:sz="4" w:space="0" w:color="auto"/>
              <w:right w:val="single" w:sz="4" w:space="0" w:color="auto"/>
            </w:tcBorders>
            <w:vAlign w:val="center"/>
            <w:hideMark/>
          </w:tcPr>
          <w:p w14:paraId="389E0DB8" w14:textId="77777777" w:rsidR="00E126F4" w:rsidRPr="00E126F4" w:rsidRDefault="00E126F4" w:rsidP="00E126F4">
            <w:pPr>
              <w:spacing w:after="160" w:line="259" w:lineRule="auto"/>
              <w:ind w:left="0"/>
              <w:jc w:val="left"/>
              <w:rPr>
                <w:rFonts w:asciiTheme="majorHAnsi" w:hAnsiTheme="majorHAnsi" w:cstheme="majorHAnsi"/>
              </w:rPr>
            </w:pPr>
            <w:r w:rsidRPr="00E126F4">
              <w:rPr>
                <w:rFonts w:asciiTheme="majorHAnsi" w:hAnsiTheme="majorHAnsi" w:cstheme="majorHAnsi"/>
              </w:rPr>
              <w:t xml:space="preserve">Endereço: </w:t>
            </w:r>
            <w:r w:rsidRPr="00E126F4">
              <w:rPr>
                <w:rFonts w:asciiTheme="majorHAnsi" w:eastAsiaTheme="minorHAnsi" w:hAnsiTheme="majorHAnsi" w:cstheme="majorHAnsi"/>
                <w:sz w:val="22"/>
                <w:szCs w:val="22"/>
                <w:lang w:eastAsia="en-US"/>
              </w:rPr>
              <w:t>Rua Mar de Espanha, 525, Bairro Santo Antônio, Belo Horizonte, Minas Gerais.</w:t>
            </w:r>
          </w:p>
        </w:tc>
      </w:tr>
      <w:tr w:rsidR="00E126F4" w:rsidRPr="00E126F4" w14:paraId="53697789" w14:textId="77777777" w:rsidTr="009E7E14">
        <w:trPr>
          <w:cantSplit/>
          <w:trHeight w:val="1156"/>
        </w:trPr>
        <w:tc>
          <w:tcPr>
            <w:tcW w:w="5103" w:type="dxa"/>
            <w:tcBorders>
              <w:top w:val="single" w:sz="4" w:space="0" w:color="auto"/>
              <w:left w:val="single" w:sz="4" w:space="0" w:color="auto"/>
              <w:bottom w:val="single" w:sz="4" w:space="0" w:color="auto"/>
              <w:right w:val="single" w:sz="4" w:space="0" w:color="auto"/>
            </w:tcBorders>
            <w:hideMark/>
          </w:tcPr>
          <w:p w14:paraId="4C28836E" w14:textId="5DA179C7" w:rsidR="00E126F4" w:rsidRPr="00E126F4" w:rsidRDefault="00E126F4" w:rsidP="00E126F4">
            <w:pPr>
              <w:autoSpaceDE w:val="0"/>
              <w:autoSpaceDN w:val="0"/>
              <w:adjustRightInd w:val="0"/>
              <w:ind w:left="0"/>
              <w:rPr>
                <w:rFonts w:asciiTheme="majorHAnsi" w:hAnsiTheme="majorHAnsi" w:cstheme="majorHAnsi"/>
              </w:rPr>
            </w:pPr>
            <w:r w:rsidRPr="00E126F4">
              <w:rPr>
                <w:rFonts w:asciiTheme="majorHAnsi" w:hAnsiTheme="majorHAnsi" w:cstheme="majorHAnsi"/>
                <w:bCs/>
                <w:color w:val="000000"/>
              </w:rPr>
              <w:t>OBJETO:</w:t>
            </w:r>
            <w:r>
              <w:rPr>
                <w:rFonts w:asciiTheme="majorHAnsi" w:hAnsiTheme="majorHAnsi" w:cstheme="majorHAnsi"/>
                <w:bCs/>
                <w:color w:val="000000"/>
              </w:rPr>
              <w:t xml:space="preserve"> </w:t>
            </w:r>
            <w:r w:rsidRPr="00E126F4">
              <w:rPr>
                <w:rFonts w:asciiTheme="majorHAnsi" w:hAnsiTheme="majorHAnsi" w:cstheme="majorHAnsi"/>
              </w:rPr>
              <w:t xml:space="preserve"> Serviços comerciais de cortes, religações de água, subst</w:t>
            </w:r>
            <w:r>
              <w:rPr>
                <w:rFonts w:asciiTheme="majorHAnsi" w:hAnsiTheme="majorHAnsi" w:cstheme="majorHAnsi"/>
              </w:rPr>
              <w:t>ituições de hidrômetros, verifi</w:t>
            </w:r>
            <w:r w:rsidRPr="00E126F4">
              <w:rPr>
                <w:rFonts w:asciiTheme="majorHAnsi" w:hAnsiTheme="majorHAnsi" w:cstheme="majorHAnsi"/>
              </w:rPr>
              <w:t>cação de fraudes em cavaletes e hidrômetros, na abrangência da GRSS</w:t>
            </w:r>
            <w:r>
              <w:rPr>
                <w:rFonts w:asciiTheme="majorHAnsi" w:hAnsiTheme="majorHAnsi" w:cstheme="majorHAnsi"/>
              </w:rPr>
              <w:t>.</w:t>
            </w:r>
          </w:p>
        </w:tc>
        <w:tc>
          <w:tcPr>
            <w:tcW w:w="5578" w:type="dxa"/>
            <w:tcBorders>
              <w:top w:val="single" w:sz="4" w:space="0" w:color="auto"/>
              <w:left w:val="single" w:sz="4" w:space="0" w:color="auto"/>
              <w:bottom w:val="single" w:sz="4" w:space="0" w:color="auto"/>
              <w:right w:val="single" w:sz="4" w:space="0" w:color="auto"/>
            </w:tcBorders>
            <w:vAlign w:val="center"/>
            <w:hideMark/>
          </w:tcPr>
          <w:p w14:paraId="49470168" w14:textId="77777777" w:rsidR="00E126F4" w:rsidRPr="00E126F4" w:rsidRDefault="00E126F4" w:rsidP="00E126F4">
            <w:pPr>
              <w:ind w:left="0"/>
              <w:jc w:val="left"/>
              <w:rPr>
                <w:rFonts w:asciiTheme="majorHAnsi" w:hAnsiTheme="majorHAnsi" w:cstheme="majorHAnsi"/>
                <w:bCs/>
              </w:rPr>
            </w:pPr>
            <w:r w:rsidRPr="00E126F4">
              <w:rPr>
                <w:rFonts w:asciiTheme="majorHAnsi" w:hAnsiTheme="majorHAnsi" w:cstheme="majorHAnsi"/>
                <w:bCs/>
              </w:rPr>
              <w:t>DATAS:</w:t>
            </w:r>
          </w:p>
          <w:p w14:paraId="440DC294" w14:textId="77777777" w:rsidR="00E126F4" w:rsidRPr="00E126F4" w:rsidRDefault="00E126F4" w:rsidP="00E126F4">
            <w:pPr>
              <w:ind w:left="0"/>
              <w:jc w:val="left"/>
              <w:rPr>
                <w:rFonts w:asciiTheme="majorHAnsi" w:hAnsiTheme="majorHAnsi" w:cstheme="majorHAnsi"/>
                <w:bCs/>
              </w:rPr>
            </w:pPr>
          </w:p>
          <w:p w14:paraId="5C445134" w14:textId="77777777" w:rsidR="00E126F4" w:rsidRDefault="00E126F4" w:rsidP="00E126F4">
            <w:pPr>
              <w:numPr>
                <w:ilvl w:val="0"/>
                <w:numId w:val="3"/>
              </w:numPr>
              <w:spacing w:after="160" w:line="259" w:lineRule="auto"/>
              <w:jc w:val="left"/>
              <w:rPr>
                <w:rFonts w:asciiTheme="majorHAnsi" w:hAnsiTheme="majorHAnsi" w:cstheme="majorHAnsi"/>
              </w:rPr>
            </w:pPr>
            <w:r w:rsidRPr="00E126F4">
              <w:rPr>
                <w:rFonts w:asciiTheme="majorHAnsi" w:hAnsiTheme="majorHAnsi" w:cstheme="majorHAnsi"/>
              </w:rPr>
              <w:t>Dia da Licitação: 28</w:t>
            </w:r>
            <w:r>
              <w:rPr>
                <w:rFonts w:asciiTheme="majorHAnsi" w:hAnsiTheme="majorHAnsi" w:cstheme="majorHAnsi"/>
              </w:rPr>
              <w:t>/08/2025 ás 09h00min.</w:t>
            </w:r>
          </w:p>
          <w:p w14:paraId="01812B5E" w14:textId="055BF807" w:rsidR="00E126F4" w:rsidRPr="00E126F4" w:rsidRDefault="00E126F4" w:rsidP="009E7E14">
            <w:pPr>
              <w:spacing w:after="160" w:line="259" w:lineRule="auto"/>
              <w:jc w:val="left"/>
              <w:rPr>
                <w:rFonts w:asciiTheme="majorHAnsi" w:hAnsiTheme="majorHAnsi" w:cstheme="majorHAnsi"/>
              </w:rPr>
            </w:pPr>
          </w:p>
        </w:tc>
      </w:tr>
      <w:tr w:rsidR="00E126F4" w:rsidRPr="00E126F4" w14:paraId="0DF22E35" w14:textId="77777777" w:rsidTr="00E126F4">
        <w:trPr>
          <w:cantSplit/>
          <w:trHeight w:val="261"/>
        </w:trPr>
        <w:tc>
          <w:tcPr>
            <w:tcW w:w="10681" w:type="dxa"/>
            <w:gridSpan w:val="2"/>
            <w:tcBorders>
              <w:top w:val="single" w:sz="4" w:space="0" w:color="auto"/>
              <w:left w:val="single" w:sz="4" w:space="0" w:color="auto"/>
              <w:bottom w:val="single" w:sz="4" w:space="0" w:color="auto"/>
              <w:right w:val="single" w:sz="4" w:space="0" w:color="auto"/>
            </w:tcBorders>
            <w:vAlign w:val="center"/>
            <w:hideMark/>
          </w:tcPr>
          <w:p w14:paraId="101B9A11" w14:textId="77777777" w:rsidR="00E126F4" w:rsidRPr="00E126F4" w:rsidRDefault="00E126F4" w:rsidP="00E126F4">
            <w:pPr>
              <w:tabs>
                <w:tab w:val="left" w:pos="4393"/>
                <w:tab w:val="center" w:pos="5386"/>
              </w:tabs>
              <w:ind w:left="0"/>
              <w:jc w:val="center"/>
              <w:outlineLvl w:val="1"/>
              <w:rPr>
                <w:rFonts w:asciiTheme="majorHAnsi" w:hAnsiTheme="majorHAnsi" w:cs="Arial"/>
              </w:rPr>
            </w:pPr>
            <w:r w:rsidRPr="00E126F4">
              <w:rPr>
                <w:rFonts w:asciiTheme="majorHAnsi" w:hAnsiTheme="majorHAnsi" w:cs="Arial"/>
              </w:rPr>
              <w:t>VALORES</w:t>
            </w:r>
          </w:p>
        </w:tc>
      </w:tr>
      <w:tr w:rsidR="00E126F4" w:rsidRPr="00E126F4" w14:paraId="7BA14288" w14:textId="77777777" w:rsidTr="00E126F4">
        <w:trPr>
          <w:cantSplit/>
          <w:trHeight w:val="726"/>
        </w:trPr>
        <w:tc>
          <w:tcPr>
            <w:tcW w:w="10681" w:type="dxa"/>
            <w:gridSpan w:val="2"/>
            <w:tcBorders>
              <w:top w:val="single" w:sz="4" w:space="0" w:color="auto"/>
              <w:left w:val="single" w:sz="4" w:space="0" w:color="auto"/>
            </w:tcBorders>
            <w:vAlign w:val="center"/>
            <w:hideMark/>
          </w:tcPr>
          <w:p w14:paraId="1EE36B4B" w14:textId="77777777" w:rsidR="00E126F4" w:rsidRPr="00E126F4" w:rsidRDefault="00E126F4" w:rsidP="00E126F4">
            <w:pPr>
              <w:keepNext/>
              <w:ind w:left="0"/>
              <w:jc w:val="center"/>
              <w:outlineLvl w:val="2"/>
              <w:rPr>
                <w:rFonts w:asciiTheme="majorHAnsi" w:hAnsiTheme="majorHAnsi" w:cs="Arial"/>
              </w:rPr>
            </w:pPr>
            <w:r w:rsidRPr="00E126F4">
              <w:rPr>
                <w:rFonts w:asciiTheme="majorHAnsi" w:hAnsiTheme="majorHAnsi" w:cs="Arial"/>
              </w:rPr>
              <w:t>Valor Estimado da Obra</w:t>
            </w:r>
          </w:p>
          <w:p w14:paraId="1597CD07" w14:textId="7D373FAB" w:rsidR="00E126F4" w:rsidRPr="00E126F4" w:rsidRDefault="00E126F4" w:rsidP="00E126F4">
            <w:pPr>
              <w:keepNext/>
              <w:ind w:left="0"/>
              <w:jc w:val="center"/>
              <w:outlineLvl w:val="2"/>
              <w:rPr>
                <w:rFonts w:asciiTheme="majorHAnsi" w:hAnsiTheme="majorHAnsi" w:cs="Arial"/>
              </w:rPr>
            </w:pPr>
            <w:r w:rsidRPr="00E126F4">
              <w:rPr>
                <w:rFonts w:asciiTheme="majorHAnsi" w:hAnsiTheme="majorHAnsi" w:cstheme="majorHAnsi"/>
              </w:rPr>
              <w:t xml:space="preserve">- </w:t>
            </w:r>
          </w:p>
        </w:tc>
      </w:tr>
      <w:tr w:rsidR="00E126F4" w:rsidRPr="00E126F4" w14:paraId="472C8AFD" w14:textId="77777777" w:rsidTr="00E126F4">
        <w:trPr>
          <w:cantSplit/>
          <w:trHeight w:val="432"/>
        </w:trPr>
        <w:tc>
          <w:tcPr>
            <w:tcW w:w="10681" w:type="dxa"/>
            <w:gridSpan w:val="2"/>
            <w:tcBorders>
              <w:top w:val="single" w:sz="4" w:space="0" w:color="auto"/>
              <w:left w:val="single" w:sz="4" w:space="0" w:color="auto"/>
              <w:bottom w:val="single" w:sz="4" w:space="0" w:color="auto"/>
              <w:right w:val="single" w:sz="4" w:space="0" w:color="auto"/>
            </w:tcBorders>
            <w:vAlign w:val="center"/>
            <w:hideMark/>
          </w:tcPr>
          <w:p w14:paraId="74825610" w14:textId="77777777" w:rsidR="00E126F4" w:rsidRPr="00E126F4" w:rsidRDefault="00E126F4" w:rsidP="00E126F4">
            <w:pPr>
              <w:spacing w:after="160" w:line="259" w:lineRule="auto"/>
              <w:ind w:left="0"/>
              <w:rPr>
                <w:rFonts w:asciiTheme="majorHAnsi" w:hAnsiTheme="majorHAnsi" w:cstheme="majorHAnsi"/>
              </w:rPr>
            </w:pPr>
            <w:r w:rsidRPr="00E126F4">
              <w:rPr>
                <w:rFonts w:asciiTheme="majorHAnsi" w:hAnsiTheme="majorHAnsi" w:cstheme="majorHAnsi"/>
              </w:rPr>
              <w:t>OBSERVAÇÕES:</w:t>
            </w:r>
            <w:r w:rsidRPr="00E126F4">
              <w:rPr>
                <w:rFonts w:asciiTheme="majorHAnsi" w:eastAsiaTheme="minorHAnsi" w:hAnsiTheme="majorHAnsi" w:cstheme="majorHAnsi"/>
                <w:color w:val="000000"/>
                <w:sz w:val="22"/>
                <w:szCs w:val="22"/>
                <w:lang w:eastAsia="en-US"/>
              </w:rPr>
              <w:t xml:space="preserve"> </w:t>
            </w:r>
            <w:r w:rsidRPr="00E126F4">
              <w:rPr>
                <w:rFonts w:asciiTheme="majorHAnsi" w:eastAsiaTheme="minorHAnsi" w:hAnsiTheme="majorHAnsi" w:cstheme="majorHAnsi"/>
                <w:color w:val="000000"/>
                <w:lang w:eastAsia="en-US"/>
              </w:rPr>
              <w:t xml:space="preserve">Comissão Permanente de </w:t>
            </w:r>
            <w:r w:rsidRPr="00E126F4">
              <w:rPr>
                <w:rFonts w:asciiTheme="majorHAnsi" w:eastAsiaTheme="minorHAnsi" w:hAnsiTheme="majorHAnsi" w:cstheme="majorHAnsi"/>
                <w:lang w:eastAsia="en-US"/>
              </w:rPr>
              <w:t xml:space="preserve">Licitações - </w:t>
            </w:r>
            <w:r w:rsidRPr="00E126F4">
              <w:rPr>
                <w:rFonts w:asciiTheme="majorHAnsi" w:eastAsiaTheme="minorHAnsi" w:hAnsiTheme="majorHAnsi" w:cstheme="majorHAnsi"/>
                <w:sz w:val="22"/>
                <w:szCs w:val="22"/>
                <w:lang w:eastAsia="en-US"/>
              </w:rPr>
              <w:t xml:space="preserve">Site: </w:t>
            </w:r>
            <w:r w:rsidRPr="00E126F4">
              <w:rPr>
                <w:rFonts w:asciiTheme="majorHAnsi" w:eastAsiaTheme="minorHAnsi" w:hAnsiTheme="majorHAnsi" w:cstheme="majorHAnsi"/>
                <w:color w:val="0000FF"/>
                <w:sz w:val="22"/>
                <w:szCs w:val="22"/>
                <w:lang w:eastAsia="en-US"/>
              </w:rPr>
              <w:t>www.copasa.com.br.</w:t>
            </w:r>
            <w:r w:rsidRPr="00E126F4">
              <w:rPr>
                <w:rFonts w:asciiTheme="majorHAnsi" w:eastAsiaTheme="minorHAnsi" w:hAnsiTheme="majorHAnsi" w:cstheme="majorHAnsi"/>
                <w:lang w:eastAsia="en-US"/>
              </w:rPr>
              <w:t xml:space="preserve"> E-mail: </w:t>
            </w:r>
            <w:hyperlink r:id="rId11" w:history="1">
              <w:r w:rsidRPr="00E126F4">
                <w:rPr>
                  <w:rFonts w:asciiTheme="majorHAnsi" w:eastAsiaTheme="minorHAnsi" w:hAnsiTheme="majorHAnsi" w:cstheme="majorHAnsi"/>
                  <w:color w:val="0000FF"/>
                  <w:sz w:val="22"/>
                  <w:szCs w:val="22"/>
                  <w:lang w:eastAsia="en-US"/>
                </w:rPr>
                <w:t>cpli@copasa.com.br</w:t>
              </w:r>
            </w:hyperlink>
            <w:r w:rsidRPr="00E126F4">
              <w:rPr>
                <w:rFonts w:asciiTheme="majorHAnsi" w:eastAsiaTheme="minorHAnsi" w:hAnsiTheme="majorHAnsi" w:cstheme="majorHAnsi"/>
                <w:color w:val="0000FF"/>
                <w:sz w:val="22"/>
                <w:szCs w:val="22"/>
                <w:lang w:eastAsia="en-US"/>
              </w:rPr>
              <w:t xml:space="preserve">. </w:t>
            </w:r>
          </w:p>
        </w:tc>
      </w:tr>
    </w:tbl>
    <w:p w14:paraId="60C68AF0" w14:textId="77777777" w:rsidR="00E126F4" w:rsidRPr="00E126F4" w:rsidRDefault="00E126F4" w:rsidP="004B3E2D">
      <w:pPr>
        <w:autoSpaceDE w:val="0"/>
        <w:autoSpaceDN w:val="0"/>
        <w:adjustRightInd w:val="0"/>
        <w:rPr>
          <w:rFonts w:ascii="Calibri" w:hAnsi="Calibri" w:cs="Calibri"/>
          <w:b/>
          <w:color w:val="1F3864" w:themeColor="accent5" w:themeShade="80"/>
          <w:spacing w:val="12"/>
        </w:rPr>
      </w:pPr>
    </w:p>
    <w:p w14:paraId="5F0DDAF1" w14:textId="133BECC4" w:rsidR="00FB64D5" w:rsidRPr="004B3E2D" w:rsidRDefault="002B7470" w:rsidP="004B3E2D">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Pr="00E126F4" w:rsidRDefault="0096041E" w:rsidP="00911897">
      <w:pPr>
        <w:autoSpaceDE w:val="0"/>
        <w:autoSpaceDN w:val="0"/>
        <w:adjustRightInd w:val="0"/>
        <w:rPr>
          <w:rFonts w:asciiTheme="minorHAnsi" w:hAnsiTheme="minorHAnsi" w:cstheme="minorHAnsi"/>
          <w:b/>
          <w:sz w:val="18"/>
          <w:szCs w:val="18"/>
        </w:rPr>
      </w:pPr>
    </w:p>
    <w:p w14:paraId="64619785" w14:textId="603A5DB7" w:rsidR="007D4B54" w:rsidRDefault="007D4B54" w:rsidP="00057575">
      <w:pPr>
        <w:autoSpaceDE w:val="0"/>
        <w:autoSpaceDN w:val="0"/>
        <w:adjustRightInd w:val="0"/>
        <w:rPr>
          <w:rFonts w:asciiTheme="minorHAnsi" w:hAnsiTheme="minorHAnsi" w:cstheme="minorHAnsi"/>
          <w:b/>
        </w:rPr>
      </w:pPr>
      <w:r w:rsidRPr="007D4B54">
        <w:rPr>
          <w:rFonts w:asciiTheme="minorHAnsi" w:hAnsiTheme="minorHAnsi" w:cstheme="minorHAnsi"/>
          <w:b/>
        </w:rPr>
        <w:t>PREFEITURA MUNICIPAL DE</w:t>
      </w:r>
      <w:r w:rsidRPr="007D4B54">
        <w:t xml:space="preserve"> </w:t>
      </w:r>
      <w:r w:rsidR="00DE5523" w:rsidRPr="00DE5523">
        <w:rPr>
          <w:rFonts w:asciiTheme="minorHAnsi" w:hAnsiTheme="minorHAnsi" w:cstheme="minorHAnsi"/>
          <w:b/>
        </w:rPr>
        <w:t>DIONÍSIO</w:t>
      </w:r>
      <w:r w:rsidR="00DE5523">
        <w:rPr>
          <w:rFonts w:asciiTheme="minorHAnsi" w:hAnsiTheme="minorHAnsi" w:cstheme="minorHAnsi"/>
          <w:b/>
        </w:rPr>
        <w:t xml:space="preserve"> MG - CONCORRÊNCIA Nº</w:t>
      </w:r>
      <w:r w:rsidR="00DE5523" w:rsidRPr="00DE5523">
        <w:rPr>
          <w:rFonts w:asciiTheme="minorHAnsi" w:hAnsiTheme="minorHAnsi" w:cstheme="minorHAnsi"/>
          <w:b/>
        </w:rPr>
        <w:t xml:space="preserve"> 004/2025</w:t>
      </w:r>
    </w:p>
    <w:p w14:paraId="3A2A1145" w14:textId="7B9EAC07" w:rsidR="00DE5523" w:rsidRDefault="0074255C" w:rsidP="00057575">
      <w:pPr>
        <w:autoSpaceDE w:val="0"/>
        <w:autoSpaceDN w:val="0"/>
        <w:adjustRightInd w:val="0"/>
        <w:rPr>
          <w:rFonts w:asciiTheme="majorHAnsi" w:hAnsiTheme="majorHAnsi" w:cstheme="majorHAnsi"/>
        </w:rPr>
      </w:pPr>
      <w:r>
        <w:rPr>
          <w:rFonts w:asciiTheme="majorHAnsi" w:hAnsiTheme="majorHAnsi" w:cstheme="majorHAnsi"/>
        </w:rPr>
        <w:t xml:space="preserve">OBJETO:   </w:t>
      </w:r>
      <w:r w:rsidR="00DE5523" w:rsidRPr="00DE5523">
        <w:rPr>
          <w:rFonts w:asciiTheme="majorHAnsi" w:hAnsiTheme="majorHAnsi" w:cstheme="majorHAnsi"/>
        </w:rPr>
        <w:t xml:space="preserve">Execução de drenagem pluvial na </w:t>
      </w:r>
      <w:r w:rsidR="004B6E58" w:rsidRPr="00DE5523">
        <w:rPr>
          <w:rFonts w:asciiTheme="majorHAnsi" w:hAnsiTheme="majorHAnsi" w:cstheme="majorHAnsi"/>
        </w:rPr>
        <w:t xml:space="preserve">Rua </w:t>
      </w:r>
      <w:proofErr w:type="gramStart"/>
      <w:r w:rsidR="000541EB">
        <w:rPr>
          <w:rFonts w:asciiTheme="majorHAnsi" w:hAnsiTheme="majorHAnsi" w:cstheme="majorHAnsi"/>
        </w:rPr>
        <w:t>dos O</w:t>
      </w:r>
      <w:r w:rsidR="00DE5523" w:rsidRPr="00DE5523">
        <w:rPr>
          <w:rFonts w:asciiTheme="majorHAnsi" w:hAnsiTheme="majorHAnsi" w:cstheme="majorHAnsi"/>
        </w:rPr>
        <w:t>perários e execução</w:t>
      </w:r>
      <w:proofErr w:type="gramEnd"/>
      <w:r w:rsidR="00DE5523" w:rsidRPr="00DE5523">
        <w:rPr>
          <w:rFonts w:asciiTheme="majorHAnsi" w:hAnsiTheme="majorHAnsi" w:cstheme="majorHAnsi"/>
        </w:rPr>
        <w:t xml:space="preserve"> de drenagem na Serra no Município de Dionísio – MG</w:t>
      </w:r>
      <w:r>
        <w:rPr>
          <w:rFonts w:asciiTheme="majorHAnsi" w:hAnsiTheme="majorHAnsi" w:cstheme="majorHAnsi"/>
        </w:rPr>
        <w:t xml:space="preserve">. </w:t>
      </w:r>
      <w:r w:rsidRPr="0074255C">
        <w:rPr>
          <w:rFonts w:asciiTheme="majorHAnsi" w:hAnsiTheme="majorHAnsi" w:cstheme="majorHAnsi"/>
        </w:rPr>
        <w:t>Data da Sessão: 27</w:t>
      </w:r>
      <w:r>
        <w:rPr>
          <w:rFonts w:asciiTheme="majorHAnsi" w:hAnsiTheme="majorHAnsi" w:cstheme="majorHAnsi"/>
        </w:rPr>
        <w:t>/08/2025 ás 09h00min.</w:t>
      </w:r>
      <w:r w:rsidRPr="0074255C">
        <w:t xml:space="preserve"> </w:t>
      </w:r>
      <w:r w:rsidRPr="0074255C">
        <w:rPr>
          <w:rFonts w:asciiTheme="majorHAnsi" w:hAnsiTheme="majorHAnsi" w:cstheme="majorHAnsi"/>
        </w:rPr>
        <w:t xml:space="preserve">Informações no site: </w:t>
      </w:r>
      <w:hyperlink r:id="rId12" w:history="1">
        <w:r w:rsidRPr="00A327C5">
          <w:rPr>
            <w:rStyle w:val="Hyperlink"/>
            <w:rFonts w:asciiTheme="majorHAnsi" w:hAnsiTheme="majorHAnsi" w:cstheme="majorHAnsi"/>
          </w:rPr>
          <w:t>www.dionisio.mg.gov.br</w:t>
        </w:r>
      </w:hyperlink>
      <w:r>
        <w:rPr>
          <w:rFonts w:asciiTheme="majorHAnsi" w:hAnsiTheme="majorHAnsi" w:cstheme="majorHAnsi"/>
        </w:rPr>
        <w:t xml:space="preserve">. </w:t>
      </w:r>
    </w:p>
    <w:p w14:paraId="4D9A4748" w14:textId="77777777" w:rsidR="007274B7" w:rsidRPr="00E126F4" w:rsidRDefault="007274B7" w:rsidP="00703F0A">
      <w:pPr>
        <w:autoSpaceDE w:val="0"/>
        <w:autoSpaceDN w:val="0"/>
        <w:adjustRightInd w:val="0"/>
        <w:rPr>
          <w:rFonts w:asciiTheme="majorHAnsi" w:hAnsiTheme="majorHAnsi" w:cstheme="majorHAnsi"/>
          <w:sz w:val="18"/>
          <w:szCs w:val="18"/>
        </w:rPr>
      </w:pPr>
    </w:p>
    <w:p w14:paraId="17C74F5D" w14:textId="6BB336CB" w:rsidR="00703F0A" w:rsidRPr="00E25702" w:rsidRDefault="007274B7" w:rsidP="00E25702">
      <w:pPr>
        <w:autoSpaceDE w:val="0"/>
        <w:autoSpaceDN w:val="0"/>
        <w:adjustRightInd w:val="0"/>
        <w:rPr>
          <w:rFonts w:asciiTheme="minorHAnsi" w:hAnsiTheme="minorHAnsi" w:cstheme="minorHAnsi"/>
          <w:b/>
          <w:bCs/>
        </w:rPr>
      </w:pPr>
      <w:r w:rsidRPr="007D4B54">
        <w:rPr>
          <w:rFonts w:asciiTheme="minorHAnsi" w:hAnsiTheme="minorHAnsi" w:cstheme="minorHAnsi"/>
          <w:b/>
        </w:rPr>
        <w:t>PREFEITURA MUNICIPAL</w:t>
      </w:r>
      <w:r w:rsidR="00E25702">
        <w:rPr>
          <w:rFonts w:asciiTheme="minorHAnsi" w:hAnsiTheme="minorHAnsi" w:cstheme="minorHAnsi"/>
          <w:b/>
        </w:rPr>
        <w:t xml:space="preserve"> DIVINÓPOLIS MG - </w:t>
      </w:r>
      <w:r w:rsidR="00E25702">
        <w:rPr>
          <w:rFonts w:asciiTheme="minorHAnsi" w:hAnsiTheme="minorHAnsi" w:cstheme="minorHAnsi"/>
          <w:b/>
          <w:bCs/>
        </w:rPr>
        <w:t xml:space="preserve">CONCORRÊNCIA ELETRÔNICA Nº </w:t>
      </w:r>
      <w:r w:rsidR="00E25702" w:rsidRPr="00E25702">
        <w:rPr>
          <w:rFonts w:asciiTheme="minorHAnsi" w:hAnsiTheme="minorHAnsi" w:cstheme="minorHAnsi"/>
          <w:b/>
        </w:rPr>
        <w:t>028/2025</w:t>
      </w:r>
    </w:p>
    <w:p w14:paraId="7404216B" w14:textId="0C70B089" w:rsidR="00E25702" w:rsidRPr="00E25702" w:rsidRDefault="00BA661F" w:rsidP="00E25702">
      <w:pPr>
        <w:autoSpaceDE w:val="0"/>
        <w:autoSpaceDN w:val="0"/>
        <w:adjustRightInd w:val="0"/>
        <w:rPr>
          <w:rFonts w:asciiTheme="majorHAnsi" w:hAnsiTheme="majorHAnsi" w:cstheme="majorHAnsi"/>
        </w:rPr>
      </w:pPr>
      <w:r w:rsidRPr="00BA661F">
        <w:rPr>
          <w:rFonts w:asciiTheme="majorHAnsi" w:hAnsiTheme="majorHAnsi" w:cstheme="majorHAnsi"/>
        </w:rPr>
        <w:t xml:space="preserve">OBJETO: </w:t>
      </w:r>
      <w:r>
        <w:rPr>
          <w:rFonts w:asciiTheme="majorHAnsi" w:hAnsiTheme="majorHAnsi" w:cstheme="majorHAnsi"/>
        </w:rPr>
        <w:t xml:space="preserve">   </w:t>
      </w:r>
      <w:r w:rsidR="00E25702">
        <w:rPr>
          <w:rFonts w:asciiTheme="majorHAnsi" w:hAnsiTheme="majorHAnsi" w:cstheme="majorHAnsi"/>
        </w:rPr>
        <w:t>C</w:t>
      </w:r>
      <w:r w:rsidR="00E25702" w:rsidRPr="00BA661F">
        <w:rPr>
          <w:rFonts w:asciiTheme="majorHAnsi" w:hAnsiTheme="majorHAnsi" w:cstheme="majorHAnsi"/>
        </w:rPr>
        <w:t>ontratação de empresa especializada em obras civis, com</w:t>
      </w:r>
      <w:r w:rsidR="00E25702">
        <w:rPr>
          <w:rFonts w:asciiTheme="majorHAnsi" w:hAnsiTheme="majorHAnsi" w:cstheme="majorHAnsi"/>
        </w:rPr>
        <w:t xml:space="preserve"> </w:t>
      </w:r>
      <w:r w:rsidR="00E25702" w:rsidRPr="00BA661F">
        <w:rPr>
          <w:rFonts w:asciiTheme="majorHAnsi" w:hAnsiTheme="majorHAnsi" w:cstheme="majorHAnsi"/>
        </w:rPr>
        <w:t>fornecimento de materiais, equipamentos e mão de obra qualificada para</w:t>
      </w:r>
      <w:r w:rsidR="00E25702">
        <w:rPr>
          <w:rFonts w:asciiTheme="majorHAnsi" w:hAnsiTheme="majorHAnsi" w:cstheme="majorHAnsi"/>
        </w:rPr>
        <w:t xml:space="preserve"> </w:t>
      </w:r>
      <w:r w:rsidR="00E25702" w:rsidRPr="00BA661F">
        <w:rPr>
          <w:rFonts w:asciiTheme="majorHAnsi" w:hAnsiTheme="majorHAnsi" w:cstheme="majorHAnsi"/>
        </w:rPr>
        <w:t>obras de melhorias no campo de futebol do Bairro Vila Romana, para</w:t>
      </w:r>
      <w:r w:rsidR="00E25702">
        <w:rPr>
          <w:rFonts w:asciiTheme="majorHAnsi" w:hAnsiTheme="majorHAnsi" w:cstheme="majorHAnsi"/>
        </w:rPr>
        <w:t xml:space="preserve"> </w:t>
      </w:r>
      <w:r w:rsidR="00E25702" w:rsidRPr="00BA661F">
        <w:rPr>
          <w:rFonts w:asciiTheme="majorHAnsi" w:hAnsiTheme="majorHAnsi" w:cstheme="majorHAnsi"/>
        </w:rPr>
        <w:t>reforma e revitalização da travessa São João, para melhorias na praça</w:t>
      </w:r>
      <w:r w:rsidR="00E25702">
        <w:rPr>
          <w:rFonts w:asciiTheme="majorHAnsi" w:hAnsiTheme="majorHAnsi" w:cstheme="majorHAnsi"/>
        </w:rPr>
        <w:t xml:space="preserve"> </w:t>
      </w:r>
      <w:r w:rsidR="00E25702" w:rsidRPr="00BA661F">
        <w:rPr>
          <w:rFonts w:asciiTheme="majorHAnsi" w:hAnsiTheme="majorHAnsi" w:cstheme="majorHAnsi"/>
        </w:rPr>
        <w:t>localizada Bairro Fábio Notini e da Praça Do Bairro das Mangabeiras</w:t>
      </w:r>
      <w:r w:rsidR="00E25702">
        <w:rPr>
          <w:rFonts w:asciiTheme="majorHAnsi" w:hAnsiTheme="majorHAnsi" w:cstheme="majorHAnsi"/>
        </w:rPr>
        <w:t xml:space="preserve">. </w:t>
      </w:r>
      <w:r w:rsidR="00E25702" w:rsidRPr="00E25702">
        <w:rPr>
          <w:rFonts w:asciiTheme="majorHAnsi" w:hAnsiTheme="majorHAnsi" w:cstheme="majorHAnsi"/>
        </w:rPr>
        <w:t>Valor total estimado</w:t>
      </w:r>
      <w:r w:rsidR="00E25702">
        <w:rPr>
          <w:rFonts w:asciiTheme="majorHAnsi" w:hAnsiTheme="majorHAnsi" w:cstheme="majorHAnsi"/>
        </w:rPr>
        <w:t xml:space="preserve">: </w:t>
      </w:r>
      <w:r w:rsidR="00E25702" w:rsidRPr="00E25702">
        <w:rPr>
          <w:rFonts w:asciiTheme="minorHAnsi" w:hAnsiTheme="minorHAnsi" w:cstheme="minorHAnsi"/>
          <w:b/>
          <w:bCs/>
        </w:rPr>
        <w:t>R$ 557.320,96</w:t>
      </w:r>
      <w:r w:rsidR="00E25702">
        <w:rPr>
          <w:rFonts w:asciiTheme="majorHAnsi" w:hAnsiTheme="majorHAnsi" w:cstheme="majorHAnsi"/>
        </w:rPr>
        <w:t xml:space="preserve">. </w:t>
      </w:r>
      <w:r w:rsidR="00E25702" w:rsidRPr="00E25702">
        <w:rPr>
          <w:rFonts w:asciiTheme="majorHAnsi" w:hAnsiTheme="majorHAnsi" w:cstheme="majorHAnsi"/>
        </w:rPr>
        <w:t>Data da sessão pública: dia 01/09/2025 às 09h00min</w:t>
      </w:r>
      <w:r w:rsidR="00E25702">
        <w:rPr>
          <w:rFonts w:asciiTheme="majorHAnsi" w:hAnsiTheme="majorHAnsi" w:cstheme="majorHAnsi"/>
        </w:rPr>
        <w:t xml:space="preserve">. Informações: </w:t>
      </w:r>
      <w:hyperlink r:id="rId13" w:history="1">
        <w:r w:rsidR="00E25702" w:rsidRPr="00A327C5">
          <w:rPr>
            <w:rStyle w:val="Hyperlink"/>
            <w:rFonts w:asciiTheme="majorHAnsi" w:hAnsiTheme="majorHAnsi" w:cstheme="majorHAnsi"/>
          </w:rPr>
          <w:t>www.gov.br/compras</w:t>
        </w:r>
      </w:hyperlink>
      <w:r w:rsidR="00E25702">
        <w:rPr>
          <w:rFonts w:asciiTheme="majorHAnsi" w:hAnsiTheme="majorHAnsi" w:cstheme="majorHAnsi"/>
        </w:rPr>
        <w:t xml:space="preserve"> ou telefone: </w:t>
      </w:r>
      <w:r w:rsidR="00784466">
        <w:rPr>
          <w:rFonts w:asciiTheme="majorHAnsi" w:hAnsiTheme="majorHAnsi" w:cstheme="majorHAnsi"/>
        </w:rPr>
        <w:t>(37) 3229-8127</w:t>
      </w:r>
      <w:r w:rsidR="00E25702">
        <w:rPr>
          <w:rFonts w:asciiTheme="majorHAnsi" w:hAnsiTheme="majorHAnsi" w:cstheme="majorHAnsi"/>
        </w:rPr>
        <w:t xml:space="preserve"> </w:t>
      </w:r>
      <w:r w:rsidR="000541EB">
        <w:rPr>
          <w:rFonts w:asciiTheme="majorHAnsi" w:hAnsiTheme="majorHAnsi" w:cstheme="majorHAnsi"/>
        </w:rPr>
        <w:t>e-mail</w:t>
      </w:r>
      <w:r w:rsidR="00E25702">
        <w:rPr>
          <w:rFonts w:asciiTheme="majorHAnsi" w:hAnsiTheme="majorHAnsi" w:cstheme="majorHAnsi"/>
        </w:rPr>
        <w:t xml:space="preserve">: </w:t>
      </w:r>
      <w:hyperlink r:id="rId14" w:history="1">
        <w:r w:rsidR="00E25702" w:rsidRPr="00A327C5">
          <w:rPr>
            <w:rStyle w:val="Hyperlink"/>
            <w:rFonts w:asciiTheme="majorHAnsi" w:hAnsiTheme="majorHAnsi" w:cstheme="majorHAnsi"/>
          </w:rPr>
          <w:t>setordecomprasdivinopolis@gmail.com</w:t>
        </w:r>
      </w:hyperlink>
      <w:r w:rsidR="00E25702">
        <w:rPr>
          <w:rFonts w:asciiTheme="majorHAnsi" w:hAnsiTheme="majorHAnsi" w:cstheme="majorHAnsi"/>
        </w:rPr>
        <w:t xml:space="preserve">. </w:t>
      </w:r>
    </w:p>
    <w:p w14:paraId="55A742B8" w14:textId="77777777" w:rsidR="00E25702" w:rsidRPr="00E126F4" w:rsidRDefault="00E25702" w:rsidP="00E25702">
      <w:pPr>
        <w:autoSpaceDE w:val="0"/>
        <w:autoSpaceDN w:val="0"/>
        <w:adjustRightInd w:val="0"/>
        <w:rPr>
          <w:rFonts w:asciiTheme="majorHAnsi" w:hAnsiTheme="majorHAnsi" w:cstheme="majorHAnsi"/>
          <w:sz w:val="18"/>
          <w:szCs w:val="18"/>
        </w:rPr>
      </w:pPr>
    </w:p>
    <w:p w14:paraId="592AB4A7" w14:textId="2844B257" w:rsidR="00906C88" w:rsidRDefault="00872E0C" w:rsidP="00455AC0">
      <w:pPr>
        <w:autoSpaceDE w:val="0"/>
        <w:autoSpaceDN w:val="0"/>
        <w:adjustRightInd w:val="0"/>
        <w:rPr>
          <w:rFonts w:asciiTheme="minorHAnsi" w:hAnsiTheme="minorHAnsi" w:cstheme="minorHAnsi"/>
          <w:b/>
        </w:rPr>
      </w:pPr>
      <w:r w:rsidRPr="00703F0A">
        <w:rPr>
          <w:rFonts w:asciiTheme="minorHAnsi" w:hAnsiTheme="minorHAnsi" w:cstheme="minorHAnsi"/>
          <w:b/>
        </w:rPr>
        <w:t xml:space="preserve">PREFEITURA MUNICIPAL DE </w:t>
      </w:r>
      <w:r w:rsidR="00455AC0" w:rsidRPr="00455AC0">
        <w:rPr>
          <w:rFonts w:asciiTheme="minorHAnsi" w:hAnsiTheme="minorHAnsi" w:cstheme="minorHAnsi"/>
          <w:b/>
        </w:rPr>
        <w:t>GUARACIABA</w:t>
      </w:r>
      <w:r w:rsidR="00455AC0">
        <w:rPr>
          <w:rFonts w:asciiTheme="minorHAnsi" w:hAnsiTheme="minorHAnsi" w:cstheme="minorHAnsi"/>
          <w:b/>
        </w:rPr>
        <w:t xml:space="preserve"> MG - </w:t>
      </w:r>
      <w:r w:rsidR="00455AC0" w:rsidRPr="00455AC0">
        <w:rPr>
          <w:rFonts w:asciiTheme="minorHAnsi" w:hAnsiTheme="minorHAnsi" w:cstheme="minorHAnsi"/>
          <w:b/>
        </w:rPr>
        <w:t>CONCORRÊNCIA</w:t>
      </w:r>
      <w:r w:rsidR="00455AC0">
        <w:rPr>
          <w:rFonts w:asciiTheme="minorHAnsi" w:hAnsiTheme="minorHAnsi" w:cstheme="minorHAnsi"/>
          <w:b/>
        </w:rPr>
        <w:t xml:space="preserve"> ELETRÔNICA Nº </w:t>
      </w:r>
      <w:r w:rsidR="00455AC0" w:rsidRPr="00455AC0">
        <w:rPr>
          <w:rFonts w:asciiTheme="minorHAnsi" w:hAnsiTheme="minorHAnsi" w:cstheme="minorHAnsi"/>
          <w:b/>
        </w:rPr>
        <w:t>004/2025</w:t>
      </w:r>
    </w:p>
    <w:p w14:paraId="36817FFF" w14:textId="486FA3AB" w:rsidR="00455AC0" w:rsidRDefault="00455AC0" w:rsidP="00455AC0">
      <w:pPr>
        <w:autoSpaceDE w:val="0"/>
        <w:autoSpaceDN w:val="0"/>
        <w:adjustRightInd w:val="0"/>
        <w:rPr>
          <w:rFonts w:asciiTheme="majorHAnsi" w:hAnsiTheme="majorHAnsi" w:cstheme="majorHAnsi"/>
        </w:rPr>
      </w:pPr>
      <w:r>
        <w:rPr>
          <w:rFonts w:asciiTheme="majorHAnsi" w:hAnsiTheme="majorHAnsi" w:cstheme="majorHAnsi"/>
        </w:rPr>
        <w:t xml:space="preserve">OBJETO: </w:t>
      </w:r>
      <w:r w:rsidR="0074255C">
        <w:rPr>
          <w:rFonts w:asciiTheme="majorHAnsi" w:hAnsiTheme="majorHAnsi" w:cstheme="majorHAnsi"/>
        </w:rPr>
        <w:t xml:space="preserve"> </w:t>
      </w:r>
      <w:r>
        <w:rPr>
          <w:rFonts w:asciiTheme="majorHAnsi" w:hAnsiTheme="majorHAnsi" w:cstheme="majorHAnsi"/>
        </w:rPr>
        <w:t xml:space="preserve"> E</w:t>
      </w:r>
      <w:r w:rsidRPr="00455AC0">
        <w:rPr>
          <w:rFonts w:asciiTheme="majorHAnsi" w:hAnsiTheme="majorHAnsi" w:cstheme="majorHAnsi"/>
        </w:rPr>
        <w:t>xecução de obra de pavimentação em blocos intertravados (BLOQUETES) e implantação de sistema de drenagem pluvial em trechos de morros rurais localizados em estradas vicinais do Município de Guaraciaba/MG</w:t>
      </w:r>
      <w:r>
        <w:rPr>
          <w:rFonts w:asciiTheme="majorHAnsi" w:hAnsiTheme="majorHAnsi" w:cstheme="majorHAnsi"/>
        </w:rPr>
        <w:t xml:space="preserve">. Valor total estimado: </w:t>
      </w:r>
      <w:r w:rsidRPr="00455AC0">
        <w:rPr>
          <w:rFonts w:asciiTheme="minorHAnsi" w:hAnsiTheme="minorHAnsi" w:cstheme="minorHAnsi"/>
          <w:b/>
        </w:rPr>
        <w:t>R$ 5.113.307,00</w:t>
      </w:r>
      <w:r w:rsidRPr="00455AC0">
        <w:rPr>
          <w:rFonts w:asciiTheme="majorHAnsi" w:hAnsiTheme="majorHAnsi" w:cstheme="majorHAnsi"/>
        </w:rPr>
        <w:t>.</w:t>
      </w:r>
      <w:r>
        <w:rPr>
          <w:rFonts w:asciiTheme="majorHAnsi" w:hAnsiTheme="majorHAnsi" w:cstheme="majorHAnsi"/>
        </w:rPr>
        <w:t xml:space="preserve"> Data da sessão pública: 27/08/2025 ás 08h00min, local </w:t>
      </w:r>
      <w:r w:rsidR="00E126F4">
        <w:rPr>
          <w:rFonts w:asciiTheme="majorHAnsi" w:hAnsiTheme="majorHAnsi" w:cstheme="majorHAnsi"/>
        </w:rPr>
        <w:t xml:space="preserve">  </w:t>
      </w:r>
      <w:r w:rsidRPr="00455AC0">
        <w:rPr>
          <w:rFonts w:asciiTheme="majorHAnsi" w:hAnsiTheme="majorHAnsi" w:cstheme="majorHAnsi"/>
        </w:rPr>
        <w:t xml:space="preserve">Portal de Compras do Governo Federal - </w:t>
      </w:r>
      <w:hyperlink r:id="rId15" w:history="1">
        <w:r w:rsidRPr="00A327C5">
          <w:rPr>
            <w:rStyle w:val="Hyperlink"/>
            <w:rFonts w:asciiTheme="majorHAnsi" w:hAnsiTheme="majorHAnsi" w:cstheme="majorHAnsi"/>
          </w:rPr>
          <w:t>www.gov.br/compras</w:t>
        </w:r>
      </w:hyperlink>
      <w:r>
        <w:rPr>
          <w:rFonts w:asciiTheme="majorHAnsi" w:hAnsiTheme="majorHAnsi" w:cstheme="majorHAnsi"/>
        </w:rPr>
        <w:t xml:space="preserve">. </w:t>
      </w:r>
      <w:r w:rsidR="004B6E58">
        <w:rPr>
          <w:rFonts w:asciiTheme="majorHAnsi" w:hAnsiTheme="majorHAnsi" w:cstheme="majorHAnsi"/>
        </w:rPr>
        <w:t xml:space="preserve">Informações </w:t>
      </w:r>
      <w:r w:rsidR="000541EB">
        <w:rPr>
          <w:rFonts w:asciiTheme="majorHAnsi" w:hAnsiTheme="majorHAnsi" w:cstheme="majorHAnsi"/>
        </w:rPr>
        <w:t>pelo telefone</w:t>
      </w:r>
      <w:r w:rsidR="0074255C">
        <w:rPr>
          <w:rFonts w:asciiTheme="majorHAnsi" w:hAnsiTheme="majorHAnsi" w:cstheme="majorHAnsi"/>
        </w:rPr>
        <w:t>:</w:t>
      </w:r>
      <w:r w:rsidR="0074255C" w:rsidRPr="0074255C">
        <w:t xml:space="preserve"> </w:t>
      </w:r>
      <w:r w:rsidR="0074255C" w:rsidRPr="0074255C">
        <w:rPr>
          <w:rFonts w:asciiTheme="majorHAnsi" w:hAnsiTheme="majorHAnsi" w:cstheme="majorHAnsi"/>
        </w:rPr>
        <w:t>(31)3893- 5104</w:t>
      </w:r>
      <w:r w:rsidR="0074255C">
        <w:rPr>
          <w:rFonts w:asciiTheme="majorHAnsi" w:hAnsiTheme="majorHAnsi" w:cstheme="majorHAnsi"/>
        </w:rPr>
        <w:t>.</w:t>
      </w:r>
    </w:p>
    <w:p w14:paraId="7739A62D" w14:textId="77777777" w:rsidR="004B6E58" w:rsidRDefault="004B6E58" w:rsidP="00455AC0">
      <w:pPr>
        <w:autoSpaceDE w:val="0"/>
        <w:autoSpaceDN w:val="0"/>
        <w:adjustRightInd w:val="0"/>
        <w:rPr>
          <w:rFonts w:asciiTheme="minorHAnsi" w:hAnsiTheme="minorHAnsi" w:cstheme="minorHAnsi"/>
          <w:b/>
        </w:rPr>
      </w:pPr>
    </w:p>
    <w:p w14:paraId="4760FB91" w14:textId="1E72E533" w:rsidR="0086599E" w:rsidRDefault="0086599E" w:rsidP="00455AC0">
      <w:pPr>
        <w:autoSpaceDE w:val="0"/>
        <w:autoSpaceDN w:val="0"/>
        <w:adjustRightInd w:val="0"/>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IBIRITÉ MG -</w:t>
      </w:r>
      <w:r w:rsidRPr="0086599E">
        <w:t xml:space="preserve"> </w:t>
      </w:r>
      <w:r w:rsidRPr="0086599E">
        <w:rPr>
          <w:rFonts w:asciiTheme="minorHAnsi" w:hAnsiTheme="minorHAnsi" w:cstheme="minorHAnsi"/>
          <w:b/>
        </w:rPr>
        <w:t xml:space="preserve">CONCORRÊNCIA ELETRÔNICA </w:t>
      </w:r>
      <w:r>
        <w:rPr>
          <w:rFonts w:asciiTheme="minorHAnsi" w:hAnsiTheme="minorHAnsi" w:cstheme="minorHAnsi"/>
          <w:b/>
        </w:rPr>
        <w:t xml:space="preserve">Nº </w:t>
      </w:r>
      <w:r w:rsidRPr="0086599E">
        <w:rPr>
          <w:rFonts w:asciiTheme="minorHAnsi" w:hAnsiTheme="minorHAnsi" w:cstheme="minorHAnsi"/>
          <w:b/>
        </w:rPr>
        <w:t>007/2025</w:t>
      </w:r>
    </w:p>
    <w:p w14:paraId="38CF8B54" w14:textId="65BD1F49" w:rsidR="0086599E" w:rsidRPr="00455AC0" w:rsidRDefault="0086599E" w:rsidP="00455AC0">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86599E">
        <w:rPr>
          <w:rFonts w:asciiTheme="majorHAnsi" w:hAnsiTheme="majorHAnsi" w:cstheme="majorHAnsi"/>
        </w:rPr>
        <w:t xml:space="preserve">Contratação de empresa especializada para a execução da obra de construção da Escola Vivencial de Trânsito na Rua Santiago de Monte Brandone, Bairro Vila Santa Rita, no Município de Ibirité/MG. </w:t>
      </w:r>
      <w:r>
        <w:rPr>
          <w:rFonts w:asciiTheme="majorHAnsi" w:hAnsiTheme="majorHAnsi" w:cstheme="majorHAnsi"/>
        </w:rPr>
        <w:t>Valor total estimado da contratação:</w:t>
      </w:r>
      <w:r w:rsidRPr="0086599E">
        <w:t xml:space="preserve"> </w:t>
      </w:r>
      <w:r w:rsidRPr="0086599E">
        <w:rPr>
          <w:rFonts w:asciiTheme="minorHAnsi" w:hAnsiTheme="minorHAnsi" w:cstheme="minorHAnsi"/>
          <w:b/>
        </w:rPr>
        <w:t>R$</w:t>
      </w:r>
      <w:r>
        <w:rPr>
          <w:rFonts w:asciiTheme="minorHAnsi" w:hAnsiTheme="minorHAnsi" w:cstheme="minorHAnsi"/>
          <w:b/>
        </w:rPr>
        <w:t xml:space="preserve"> </w:t>
      </w:r>
      <w:r w:rsidRPr="0086599E">
        <w:rPr>
          <w:rFonts w:asciiTheme="minorHAnsi" w:hAnsiTheme="minorHAnsi" w:cstheme="minorHAnsi"/>
          <w:b/>
        </w:rPr>
        <w:t>1.409.989,86</w:t>
      </w:r>
      <w:r w:rsidRPr="0086599E">
        <w:rPr>
          <w:rFonts w:asciiTheme="majorHAnsi" w:hAnsiTheme="majorHAnsi" w:cstheme="majorHAnsi"/>
        </w:rPr>
        <w:t>.</w:t>
      </w:r>
      <w:r>
        <w:rPr>
          <w:rFonts w:asciiTheme="majorHAnsi" w:hAnsiTheme="majorHAnsi" w:cstheme="majorHAnsi"/>
        </w:rPr>
        <w:t xml:space="preserve"> </w:t>
      </w:r>
      <w:r w:rsidR="00596759">
        <w:rPr>
          <w:rFonts w:asciiTheme="majorHAnsi" w:hAnsiTheme="majorHAnsi" w:cstheme="majorHAnsi"/>
        </w:rPr>
        <w:t>Data de a</w:t>
      </w:r>
      <w:r w:rsidRPr="0086599E">
        <w:rPr>
          <w:rFonts w:asciiTheme="majorHAnsi" w:hAnsiTheme="majorHAnsi" w:cstheme="majorHAnsi"/>
        </w:rPr>
        <w:t>colhimento das prop</w:t>
      </w:r>
      <w:r w:rsidR="0022146F">
        <w:rPr>
          <w:rFonts w:asciiTheme="majorHAnsi" w:hAnsiTheme="majorHAnsi" w:cstheme="majorHAnsi"/>
        </w:rPr>
        <w:t>ostas:</w:t>
      </w:r>
      <w:r>
        <w:rPr>
          <w:rFonts w:asciiTheme="majorHAnsi" w:hAnsiTheme="majorHAnsi" w:cstheme="majorHAnsi"/>
        </w:rPr>
        <w:t xml:space="preserve"> 11/08/2025 até 09h</w:t>
      </w:r>
      <w:r w:rsidRPr="0086599E">
        <w:rPr>
          <w:rFonts w:asciiTheme="majorHAnsi" w:hAnsiTheme="majorHAnsi" w:cstheme="majorHAnsi"/>
        </w:rPr>
        <w:t>00</w:t>
      </w:r>
      <w:r>
        <w:rPr>
          <w:rFonts w:asciiTheme="majorHAnsi" w:hAnsiTheme="majorHAnsi" w:cstheme="majorHAnsi"/>
        </w:rPr>
        <w:t xml:space="preserve">min </w:t>
      </w:r>
      <w:r w:rsidRPr="0086599E">
        <w:rPr>
          <w:rFonts w:asciiTheme="majorHAnsi" w:hAnsiTheme="majorHAnsi" w:cstheme="majorHAnsi"/>
        </w:rPr>
        <w:t xml:space="preserve">do dia 26/08/2025. </w:t>
      </w:r>
      <w:r w:rsidR="0022146F">
        <w:rPr>
          <w:rFonts w:asciiTheme="majorHAnsi" w:hAnsiTheme="majorHAnsi" w:cstheme="majorHAnsi"/>
        </w:rPr>
        <w:t>Data de a</w:t>
      </w:r>
      <w:r w:rsidRPr="0086599E">
        <w:rPr>
          <w:rFonts w:asciiTheme="majorHAnsi" w:hAnsiTheme="majorHAnsi" w:cstheme="majorHAnsi"/>
        </w:rPr>
        <w:t>bert</w:t>
      </w:r>
      <w:r>
        <w:rPr>
          <w:rFonts w:asciiTheme="majorHAnsi" w:hAnsiTheme="majorHAnsi" w:cstheme="majorHAnsi"/>
        </w:rPr>
        <w:t>ura: 26/08/2025 às 09h01min.</w:t>
      </w:r>
      <w:r w:rsidRPr="0086599E">
        <w:rPr>
          <w:rFonts w:asciiTheme="majorHAnsi" w:hAnsiTheme="majorHAnsi" w:cstheme="majorHAnsi"/>
        </w:rPr>
        <w:t xml:space="preserve"> Edital disponível: sites </w:t>
      </w:r>
      <w:hyperlink r:id="rId16" w:history="1">
        <w:r w:rsidRPr="00A327C5">
          <w:rPr>
            <w:rStyle w:val="Hyperlink"/>
            <w:rFonts w:asciiTheme="majorHAnsi" w:hAnsiTheme="majorHAnsi" w:cstheme="majorHAnsi"/>
          </w:rPr>
          <w:t>www.ibirite.mg.gov.br</w:t>
        </w:r>
      </w:hyperlink>
      <w:r>
        <w:rPr>
          <w:rFonts w:asciiTheme="majorHAnsi" w:hAnsiTheme="majorHAnsi" w:cstheme="majorHAnsi"/>
        </w:rPr>
        <w:t xml:space="preserve"> </w:t>
      </w:r>
      <w:r w:rsidR="004B6E58">
        <w:rPr>
          <w:rFonts w:asciiTheme="majorHAnsi" w:hAnsiTheme="majorHAnsi" w:cstheme="majorHAnsi"/>
        </w:rPr>
        <w:t>ou</w:t>
      </w:r>
      <w:r w:rsidRPr="0086599E">
        <w:rPr>
          <w:rFonts w:asciiTheme="majorHAnsi" w:hAnsiTheme="majorHAnsi" w:cstheme="majorHAnsi"/>
        </w:rPr>
        <w:t xml:space="preserve"> </w:t>
      </w:r>
      <w:hyperlink r:id="rId17" w:history="1">
        <w:r w:rsidRPr="00A327C5">
          <w:rPr>
            <w:rStyle w:val="Hyperlink"/>
            <w:rFonts w:asciiTheme="majorHAnsi" w:hAnsiTheme="majorHAnsi" w:cstheme="majorHAnsi"/>
          </w:rPr>
          <w:t>www.portaldecompraspublicas.com.br</w:t>
        </w:r>
      </w:hyperlink>
      <w:r w:rsidRPr="0086599E">
        <w:rPr>
          <w:rFonts w:asciiTheme="majorHAnsi" w:hAnsiTheme="majorHAnsi" w:cstheme="majorHAnsi"/>
        </w:rPr>
        <w:t>.</w:t>
      </w:r>
      <w:r>
        <w:rPr>
          <w:rFonts w:asciiTheme="majorHAnsi" w:hAnsiTheme="majorHAnsi" w:cstheme="majorHAnsi"/>
        </w:rPr>
        <w:t xml:space="preserve"> </w:t>
      </w:r>
    </w:p>
    <w:p w14:paraId="76405C17" w14:textId="77777777" w:rsidR="00BF65E0" w:rsidRPr="00703F0A" w:rsidRDefault="00BF65E0" w:rsidP="00BF65E0">
      <w:pPr>
        <w:autoSpaceDE w:val="0"/>
        <w:autoSpaceDN w:val="0"/>
        <w:adjustRightInd w:val="0"/>
        <w:rPr>
          <w:rFonts w:asciiTheme="minorHAnsi" w:hAnsiTheme="minorHAnsi" w:cstheme="minorHAnsi"/>
          <w:b/>
        </w:rPr>
      </w:pPr>
    </w:p>
    <w:p w14:paraId="1E19C383" w14:textId="4D99F438" w:rsidR="00BF65E0" w:rsidRDefault="000015E8" w:rsidP="00865DC2">
      <w:pPr>
        <w:autoSpaceDE w:val="0"/>
        <w:autoSpaceDN w:val="0"/>
        <w:adjustRightInd w:val="0"/>
        <w:rPr>
          <w:rFonts w:asciiTheme="minorHAnsi" w:hAnsiTheme="minorHAnsi" w:cstheme="minorHAnsi"/>
          <w:b/>
        </w:rPr>
      </w:pPr>
      <w:r w:rsidRPr="00703F0A">
        <w:rPr>
          <w:rFonts w:asciiTheme="minorHAnsi" w:hAnsiTheme="minorHAnsi" w:cstheme="minorHAnsi"/>
          <w:b/>
        </w:rPr>
        <w:t xml:space="preserve">PREFEITURA MUNICIPAL DE </w:t>
      </w:r>
      <w:r w:rsidR="00865DC2">
        <w:rPr>
          <w:rFonts w:asciiTheme="minorHAnsi" w:hAnsiTheme="minorHAnsi" w:cstheme="minorHAnsi"/>
          <w:b/>
        </w:rPr>
        <w:t xml:space="preserve">IPIAÇU </w:t>
      </w:r>
      <w:r w:rsidR="00865DC2" w:rsidRPr="00865DC2">
        <w:rPr>
          <w:rFonts w:asciiTheme="minorHAnsi" w:hAnsiTheme="minorHAnsi" w:cstheme="minorHAnsi"/>
          <w:b/>
        </w:rPr>
        <w:t>MG</w:t>
      </w:r>
      <w:r w:rsidR="00865DC2">
        <w:rPr>
          <w:rFonts w:asciiTheme="minorHAnsi" w:hAnsiTheme="minorHAnsi" w:cstheme="minorHAnsi"/>
          <w:b/>
        </w:rPr>
        <w:t xml:space="preserve"> - CONCORRÊNCIA ELETRÔNICA Nº </w:t>
      </w:r>
      <w:r w:rsidR="00865DC2" w:rsidRPr="00865DC2">
        <w:rPr>
          <w:rFonts w:asciiTheme="minorHAnsi" w:hAnsiTheme="minorHAnsi" w:cstheme="minorHAnsi"/>
          <w:b/>
        </w:rPr>
        <w:t>003/2025</w:t>
      </w:r>
    </w:p>
    <w:p w14:paraId="263AEEFF" w14:textId="23662556" w:rsidR="00865DC2" w:rsidRPr="00865DC2" w:rsidRDefault="00865DC2" w:rsidP="00865DC2">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865DC2">
        <w:rPr>
          <w:rFonts w:asciiTheme="majorHAnsi" w:hAnsiTheme="majorHAnsi" w:cstheme="majorHAnsi"/>
        </w:rPr>
        <w:t>Contratação de empresa especializada para a execução da obra de construção do centro municipal de eventos de Ipiaçu/MG</w:t>
      </w:r>
      <w:r>
        <w:rPr>
          <w:rFonts w:asciiTheme="majorHAnsi" w:hAnsiTheme="majorHAnsi" w:cstheme="majorHAnsi"/>
        </w:rPr>
        <w:t xml:space="preserve">. </w:t>
      </w:r>
      <w:r w:rsidRPr="00865DC2">
        <w:rPr>
          <w:rFonts w:asciiTheme="majorHAnsi" w:hAnsiTheme="majorHAnsi" w:cstheme="majorHAnsi"/>
        </w:rPr>
        <w:t>Valor total estimado</w:t>
      </w:r>
      <w:r>
        <w:rPr>
          <w:rFonts w:asciiTheme="majorHAnsi" w:hAnsiTheme="majorHAnsi" w:cstheme="majorHAnsi"/>
        </w:rPr>
        <w:t xml:space="preserve">: </w:t>
      </w:r>
      <w:r w:rsidRPr="00865DC2">
        <w:rPr>
          <w:rFonts w:asciiTheme="minorHAnsi" w:hAnsiTheme="minorHAnsi" w:cstheme="minorHAnsi"/>
          <w:b/>
        </w:rPr>
        <w:t>R$</w:t>
      </w:r>
      <w:r>
        <w:rPr>
          <w:rFonts w:asciiTheme="minorHAnsi" w:hAnsiTheme="minorHAnsi" w:cstheme="minorHAnsi"/>
          <w:b/>
        </w:rPr>
        <w:t xml:space="preserve"> </w:t>
      </w:r>
      <w:r w:rsidRPr="00865DC2">
        <w:rPr>
          <w:rFonts w:asciiTheme="minorHAnsi" w:hAnsiTheme="minorHAnsi" w:cstheme="minorHAnsi"/>
          <w:b/>
        </w:rPr>
        <w:t>525.456,44</w:t>
      </w:r>
      <w:r w:rsidRPr="00865DC2">
        <w:rPr>
          <w:rFonts w:asciiTheme="majorHAnsi" w:hAnsiTheme="majorHAnsi" w:cstheme="majorHAnsi"/>
        </w:rPr>
        <w:t>.</w:t>
      </w:r>
      <w:r>
        <w:rPr>
          <w:rFonts w:asciiTheme="majorHAnsi" w:hAnsiTheme="majorHAnsi" w:cstheme="majorHAnsi"/>
        </w:rPr>
        <w:t xml:space="preserve"> Data da sessão pública: 05/09/2025 às 09h</w:t>
      </w:r>
      <w:r w:rsidRPr="00865DC2">
        <w:rPr>
          <w:rFonts w:asciiTheme="majorHAnsi" w:hAnsiTheme="majorHAnsi" w:cstheme="majorHAnsi"/>
        </w:rPr>
        <w:t>00</w:t>
      </w:r>
      <w:r>
        <w:rPr>
          <w:rFonts w:asciiTheme="majorHAnsi" w:hAnsiTheme="majorHAnsi" w:cstheme="majorHAnsi"/>
        </w:rPr>
        <w:t xml:space="preserve">min. Informações no link: </w:t>
      </w:r>
      <w:hyperlink r:id="rId18" w:history="1">
        <w:r w:rsidRPr="00A327C5">
          <w:rPr>
            <w:rStyle w:val="Hyperlink"/>
            <w:rFonts w:asciiTheme="majorHAnsi" w:hAnsiTheme="majorHAnsi" w:cstheme="majorHAnsi"/>
          </w:rPr>
          <w:t>https://portal.licitanet.com.br/sala-disputa-concorrencia/148660</w:t>
        </w:r>
      </w:hyperlink>
      <w:r>
        <w:rPr>
          <w:rFonts w:asciiTheme="majorHAnsi" w:hAnsiTheme="majorHAnsi" w:cstheme="majorHAnsi"/>
        </w:rPr>
        <w:t xml:space="preserve"> ou telefone: (34) </w:t>
      </w:r>
      <w:r w:rsidRPr="00865DC2">
        <w:rPr>
          <w:rFonts w:asciiTheme="majorHAnsi" w:hAnsiTheme="majorHAnsi" w:cstheme="majorHAnsi"/>
        </w:rPr>
        <w:t>3252-0100</w:t>
      </w:r>
      <w:r w:rsidR="004B6E58">
        <w:rPr>
          <w:rFonts w:asciiTheme="majorHAnsi" w:hAnsiTheme="majorHAnsi" w:cstheme="majorHAnsi"/>
        </w:rPr>
        <w:t>.</w:t>
      </w:r>
    </w:p>
    <w:p w14:paraId="1B1788D9" w14:textId="77777777" w:rsidR="00CB1084" w:rsidRPr="00703F0A" w:rsidRDefault="00CB1084" w:rsidP="00BF65E0">
      <w:pPr>
        <w:autoSpaceDE w:val="0"/>
        <w:autoSpaceDN w:val="0"/>
        <w:adjustRightInd w:val="0"/>
        <w:rPr>
          <w:rFonts w:asciiTheme="minorHAnsi" w:hAnsiTheme="minorHAnsi" w:cstheme="minorHAnsi"/>
          <w:b/>
        </w:rPr>
      </w:pPr>
    </w:p>
    <w:p w14:paraId="745841BE" w14:textId="481A30EF" w:rsidR="002433DE" w:rsidRDefault="008425BC" w:rsidP="002433DE">
      <w:pPr>
        <w:autoSpaceDE w:val="0"/>
        <w:autoSpaceDN w:val="0"/>
        <w:adjustRightInd w:val="0"/>
        <w:rPr>
          <w:rFonts w:asciiTheme="minorHAnsi" w:hAnsiTheme="minorHAnsi" w:cstheme="minorHAnsi"/>
          <w:b/>
        </w:rPr>
      </w:pPr>
      <w:r w:rsidRPr="008425BC">
        <w:rPr>
          <w:rFonts w:asciiTheme="minorHAnsi" w:hAnsiTheme="minorHAnsi" w:cstheme="minorHAnsi"/>
          <w:b/>
        </w:rPr>
        <w:t>PREFEITURA MUNICIPAL DE</w:t>
      </w:r>
      <w:r>
        <w:rPr>
          <w:rFonts w:asciiTheme="minorHAnsi" w:hAnsiTheme="minorHAnsi" w:cstheme="minorHAnsi"/>
          <w:b/>
        </w:rPr>
        <w:t xml:space="preserve"> </w:t>
      </w:r>
      <w:r w:rsidR="002433DE" w:rsidRPr="002433DE">
        <w:rPr>
          <w:rFonts w:asciiTheme="minorHAnsi" w:hAnsiTheme="minorHAnsi" w:cstheme="minorHAnsi"/>
          <w:b/>
        </w:rPr>
        <w:t>MATA VERDE</w:t>
      </w:r>
      <w:r w:rsidR="002433DE">
        <w:rPr>
          <w:rFonts w:asciiTheme="minorHAnsi" w:hAnsiTheme="minorHAnsi" w:cstheme="minorHAnsi"/>
          <w:b/>
        </w:rPr>
        <w:t xml:space="preserve"> MG - </w:t>
      </w:r>
      <w:r w:rsidR="000541EB">
        <w:rPr>
          <w:rFonts w:asciiTheme="minorHAnsi" w:hAnsiTheme="minorHAnsi" w:cstheme="minorHAnsi"/>
          <w:b/>
        </w:rPr>
        <w:t>RETIFICAÇÃO CONCORRÊNCIA</w:t>
      </w:r>
      <w:r w:rsidR="002433DE">
        <w:rPr>
          <w:rFonts w:asciiTheme="minorHAnsi" w:hAnsiTheme="minorHAnsi" w:cstheme="minorHAnsi"/>
          <w:b/>
          <w:bCs/>
        </w:rPr>
        <w:t xml:space="preserve"> Nº 00</w:t>
      </w:r>
      <w:r w:rsidR="002433DE" w:rsidRPr="002433DE">
        <w:rPr>
          <w:rFonts w:asciiTheme="minorHAnsi" w:hAnsiTheme="minorHAnsi" w:cstheme="minorHAnsi"/>
          <w:b/>
        </w:rPr>
        <w:t>1/2025</w:t>
      </w:r>
    </w:p>
    <w:p w14:paraId="6460EC4A" w14:textId="381FC596" w:rsidR="002433DE" w:rsidRDefault="002433DE" w:rsidP="002433DE">
      <w:pPr>
        <w:autoSpaceDE w:val="0"/>
        <w:autoSpaceDN w:val="0"/>
        <w:adjustRightInd w:val="0"/>
        <w:rPr>
          <w:rFonts w:asciiTheme="majorHAnsi" w:hAnsiTheme="majorHAnsi" w:cstheme="majorHAnsi"/>
        </w:rPr>
      </w:pPr>
      <w:r>
        <w:rPr>
          <w:rFonts w:asciiTheme="majorHAnsi" w:hAnsiTheme="majorHAnsi" w:cstheme="majorHAnsi"/>
        </w:rPr>
        <w:t xml:space="preserve">OBJETO:   </w:t>
      </w:r>
      <w:r w:rsidR="000541EB" w:rsidRPr="002433DE">
        <w:rPr>
          <w:rFonts w:asciiTheme="majorHAnsi" w:hAnsiTheme="majorHAnsi" w:cstheme="majorHAnsi"/>
        </w:rPr>
        <w:t>Contratação</w:t>
      </w:r>
      <w:r w:rsidRPr="002433DE">
        <w:rPr>
          <w:rFonts w:asciiTheme="majorHAnsi" w:hAnsiTheme="majorHAnsi" w:cstheme="majorHAnsi"/>
        </w:rPr>
        <w:t xml:space="preserve"> de empresa especializada no ramo de engenharia para </w:t>
      </w:r>
      <w:r w:rsidR="000541EB" w:rsidRPr="002433DE">
        <w:rPr>
          <w:rFonts w:asciiTheme="majorHAnsi" w:hAnsiTheme="majorHAnsi" w:cstheme="majorHAnsi"/>
        </w:rPr>
        <w:t>execução</w:t>
      </w:r>
      <w:r w:rsidRPr="002433DE">
        <w:rPr>
          <w:rFonts w:asciiTheme="majorHAnsi" w:hAnsiTheme="majorHAnsi" w:cstheme="majorHAnsi"/>
        </w:rPr>
        <w:t xml:space="preserve"> de obra de cobertura da quadra poliesportiva da Escola Municipal Roberto Martins Magno</w:t>
      </w:r>
      <w:r>
        <w:rPr>
          <w:rFonts w:asciiTheme="majorHAnsi" w:hAnsiTheme="majorHAnsi" w:cstheme="majorHAnsi"/>
        </w:rPr>
        <w:t>. V</w:t>
      </w:r>
      <w:r w:rsidRPr="002433DE">
        <w:rPr>
          <w:rFonts w:asciiTheme="majorHAnsi" w:hAnsiTheme="majorHAnsi" w:cstheme="majorHAnsi"/>
        </w:rPr>
        <w:t>alor</w:t>
      </w:r>
      <w:r>
        <w:rPr>
          <w:rFonts w:asciiTheme="majorHAnsi" w:hAnsiTheme="majorHAnsi" w:cstheme="majorHAnsi"/>
        </w:rPr>
        <w:t xml:space="preserve"> total estimado:  </w:t>
      </w:r>
      <w:r w:rsidRPr="002433DE">
        <w:rPr>
          <w:rFonts w:asciiTheme="minorHAnsi" w:hAnsiTheme="minorHAnsi" w:cstheme="minorHAnsi"/>
          <w:b/>
        </w:rPr>
        <w:t>R$ 274.966,77</w:t>
      </w:r>
      <w:r>
        <w:rPr>
          <w:rFonts w:asciiTheme="minorHAnsi" w:hAnsiTheme="minorHAnsi" w:cstheme="minorHAnsi"/>
          <w:b/>
        </w:rPr>
        <w:t xml:space="preserve">. </w:t>
      </w:r>
      <w:r w:rsidRPr="002433DE">
        <w:rPr>
          <w:rFonts w:asciiTheme="majorHAnsi" w:hAnsiTheme="majorHAnsi" w:cstheme="majorHAnsi"/>
        </w:rPr>
        <w:t>Local da Sessão: Plataforma Licitar Digital</w:t>
      </w:r>
      <w:r>
        <w:rPr>
          <w:rFonts w:asciiTheme="majorHAnsi" w:hAnsiTheme="majorHAnsi" w:cstheme="majorHAnsi"/>
        </w:rPr>
        <w:t xml:space="preserve">: </w:t>
      </w:r>
      <w:hyperlink r:id="rId19" w:history="1">
        <w:r w:rsidRPr="00A327C5">
          <w:rPr>
            <w:rStyle w:val="Hyperlink"/>
            <w:rFonts w:asciiTheme="majorHAnsi" w:hAnsiTheme="majorHAnsi" w:cstheme="majorHAnsi"/>
          </w:rPr>
          <w:t>https://www.licitardigital.com.br//</w:t>
        </w:r>
      </w:hyperlink>
      <w:r>
        <w:rPr>
          <w:rFonts w:asciiTheme="majorHAnsi" w:hAnsiTheme="majorHAnsi" w:cstheme="majorHAnsi"/>
        </w:rPr>
        <w:t xml:space="preserve">. </w:t>
      </w:r>
      <w:r w:rsidR="00360D56">
        <w:rPr>
          <w:rFonts w:asciiTheme="majorHAnsi" w:hAnsiTheme="majorHAnsi" w:cstheme="majorHAnsi"/>
        </w:rPr>
        <w:t>Nova data do início da disputa 14/08/2025 ás 09h00min.</w:t>
      </w:r>
    </w:p>
    <w:p w14:paraId="3858E6C9" w14:textId="77777777" w:rsidR="00A8116A" w:rsidRDefault="00A8116A" w:rsidP="005970B8">
      <w:pPr>
        <w:autoSpaceDE w:val="0"/>
        <w:autoSpaceDN w:val="0"/>
        <w:adjustRightInd w:val="0"/>
        <w:rPr>
          <w:rFonts w:asciiTheme="minorHAnsi" w:hAnsiTheme="minorHAnsi" w:cstheme="minorHAnsi"/>
          <w:b/>
        </w:rPr>
      </w:pPr>
    </w:p>
    <w:p w14:paraId="22A6A500" w14:textId="77777777" w:rsidR="005970B8" w:rsidRPr="005970B8" w:rsidRDefault="005970B8" w:rsidP="005970B8">
      <w:pPr>
        <w:autoSpaceDE w:val="0"/>
        <w:autoSpaceDN w:val="0"/>
        <w:adjustRightInd w:val="0"/>
        <w:rPr>
          <w:rFonts w:asciiTheme="minorHAnsi" w:hAnsiTheme="minorHAnsi" w:cstheme="minorHAnsi"/>
          <w:b/>
        </w:rPr>
      </w:pPr>
      <w:r w:rsidRPr="005970B8">
        <w:rPr>
          <w:rFonts w:asciiTheme="minorHAnsi" w:hAnsiTheme="minorHAnsi" w:cstheme="minorHAnsi"/>
          <w:b/>
        </w:rPr>
        <w:t>PREFEITURA MUNICIPAL DE OURO PRETO MG - CONCORRÊNCIA ELETRÔNICA Nº 011/2025</w:t>
      </w:r>
    </w:p>
    <w:p w14:paraId="6E14A9DE" w14:textId="0C6D6285" w:rsidR="005970B8" w:rsidRDefault="005970B8" w:rsidP="005970B8">
      <w:pPr>
        <w:autoSpaceDE w:val="0"/>
        <w:autoSpaceDN w:val="0"/>
        <w:adjustRightInd w:val="0"/>
        <w:rPr>
          <w:rFonts w:asciiTheme="majorHAnsi" w:hAnsiTheme="majorHAnsi" w:cstheme="majorHAnsi"/>
        </w:rPr>
      </w:pPr>
      <w:r w:rsidRPr="005970B8">
        <w:rPr>
          <w:rFonts w:asciiTheme="majorHAnsi" w:hAnsiTheme="majorHAnsi" w:cstheme="majorHAnsi"/>
        </w:rPr>
        <w:t>OBJETO:  Contratação de empresa especializada para a construção da Escola Municipal de Educação Infantil Bernardina de Queiroz, na Rua da Lagoa, Nº 171, Distrito de Antônio Pereira (Ouro Preto/MG).</w:t>
      </w:r>
      <w:r w:rsidR="007D5E46">
        <w:rPr>
          <w:rFonts w:asciiTheme="majorHAnsi" w:hAnsiTheme="majorHAnsi" w:cstheme="majorHAnsi"/>
        </w:rPr>
        <w:t xml:space="preserve"> Valor</w:t>
      </w:r>
      <w:r w:rsidR="002A4B45">
        <w:rPr>
          <w:rFonts w:asciiTheme="majorHAnsi" w:hAnsiTheme="majorHAnsi" w:cstheme="majorHAnsi"/>
        </w:rPr>
        <w:t xml:space="preserve"> total estimado da contratação: </w:t>
      </w:r>
      <w:r w:rsidR="002A4B45" w:rsidRPr="002A4B45">
        <w:rPr>
          <w:rFonts w:asciiTheme="minorHAnsi" w:hAnsiTheme="minorHAnsi" w:cstheme="minorHAnsi"/>
          <w:b/>
        </w:rPr>
        <w:t>R$ 6.266.957,46</w:t>
      </w:r>
      <w:r w:rsidR="002A4B45" w:rsidRPr="002A4B45">
        <w:rPr>
          <w:rFonts w:asciiTheme="majorHAnsi" w:hAnsiTheme="majorHAnsi" w:cstheme="majorHAnsi"/>
        </w:rPr>
        <w:t>.</w:t>
      </w:r>
      <w:r w:rsidR="002A4B45" w:rsidRPr="002A4B45">
        <w:t xml:space="preserve"> </w:t>
      </w:r>
      <w:r w:rsidR="002A4B45">
        <w:rPr>
          <w:rFonts w:asciiTheme="majorHAnsi" w:hAnsiTheme="majorHAnsi" w:cstheme="majorHAnsi"/>
        </w:rPr>
        <w:t>Data de a</w:t>
      </w:r>
      <w:r w:rsidR="002A4B45" w:rsidRPr="002A4B45">
        <w:rPr>
          <w:rFonts w:asciiTheme="majorHAnsi" w:hAnsiTheme="majorHAnsi" w:cstheme="majorHAnsi"/>
        </w:rPr>
        <w:t>colhiment</w:t>
      </w:r>
      <w:r w:rsidR="002A4B45">
        <w:rPr>
          <w:rFonts w:asciiTheme="majorHAnsi" w:hAnsiTheme="majorHAnsi" w:cstheme="majorHAnsi"/>
        </w:rPr>
        <w:t xml:space="preserve">o da proposta e dos documentos: </w:t>
      </w:r>
      <w:r w:rsidR="002A4B45" w:rsidRPr="002A4B45">
        <w:rPr>
          <w:rFonts w:asciiTheme="majorHAnsi" w:hAnsiTheme="majorHAnsi" w:cstheme="majorHAnsi"/>
        </w:rPr>
        <w:t>à</w:t>
      </w:r>
      <w:r w:rsidR="002A4B45">
        <w:rPr>
          <w:rFonts w:asciiTheme="majorHAnsi" w:hAnsiTheme="majorHAnsi" w:cstheme="majorHAnsi"/>
        </w:rPr>
        <w:t xml:space="preserve">s 07h00min </w:t>
      </w:r>
      <w:r w:rsidR="002A4B45" w:rsidRPr="002A4B45">
        <w:rPr>
          <w:rFonts w:asciiTheme="majorHAnsi" w:hAnsiTheme="majorHAnsi" w:cstheme="majorHAnsi"/>
        </w:rPr>
        <w:t>do dia 12/08/2025 até às 07h00m</w:t>
      </w:r>
      <w:r w:rsidR="002A4B45">
        <w:rPr>
          <w:rFonts w:asciiTheme="majorHAnsi" w:hAnsiTheme="majorHAnsi" w:cstheme="majorHAnsi"/>
        </w:rPr>
        <w:t>in do dia 16/09/2025. D</w:t>
      </w:r>
      <w:r w:rsidR="002A4B45" w:rsidRPr="002A4B45">
        <w:rPr>
          <w:rFonts w:asciiTheme="majorHAnsi" w:hAnsiTheme="majorHAnsi" w:cstheme="majorHAnsi"/>
        </w:rPr>
        <w:t>ata e horário do início da disputa: às 09h00m</w:t>
      </w:r>
      <w:r w:rsidR="002A4B45">
        <w:rPr>
          <w:rFonts w:asciiTheme="majorHAnsi" w:hAnsiTheme="majorHAnsi" w:cstheme="majorHAnsi"/>
        </w:rPr>
        <w:t>in</w:t>
      </w:r>
      <w:r w:rsidR="002A4B45" w:rsidRPr="002A4B45">
        <w:rPr>
          <w:rFonts w:asciiTheme="majorHAnsi" w:hAnsiTheme="majorHAnsi" w:cstheme="majorHAnsi"/>
        </w:rPr>
        <w:t xml:space="preserve"> do dia 16/09/2025</w:t>
      </w:r>
      <w:r w:rsidR="002A4B45">
        <w:rPr>
          <w:rFonts w:asciiTheme="majorHAnsi" w:hAnsiTheme="majorHAnsi" w:cstheme="majorHAnsi"/>
        </w:rPr>
        <w:t>. O</w:t>
      </w:r>
      <w:r w:rsidRPr="005970B8">
        <w:rPr>
          <w:rFonts w:asciiTheme="majorHAnsi" w:hAnsiTheme="majorHAnsi" w:cstheme="majorHAnsi"/>
        </w:rPr>
        <w:t xml:space="preserve"> </w:t>
      </w:r>
      <w:r w:rsidR="002A4B45" w:rsidRPr="005970B8">
        <w:rPr>
          <w:rFonts w:asciiTheme="majorHAnsi" w:hAnsiTheme="majorHAnsi" w:cstheme="majorHAnsi"/>
        </w:rPr>
        <w:t>edital</w:t>
      </w:r>
      <w:r w:rsidR="002A4B45">
        <w:rPr>
          <w:rFonts w:asciiTheme="majorHAnsi" w:hAnsiTheme="majorHAnsi" w:cstheme="majorHAnsi"/>
        </w:rPr>
        <w:t xml:space="preserve"> está disponível no </w:t>
      </w:r>
      <w:r w:rsidRPr="005970B8">
        <w:rPr>
          <w:rFonts w:asciiTheme="majorHAnsi" w:hAnsiTheme="majorHAnsi" w:cstheme="majorHAnsi"/>
        </w:rPr>
        <w:t xml:space="preserve">site: </w:t>
      </w:r>
      <w:hyperlink r:id="rId20" w:history="1">
        <w:r w:rsidRPr="005970B8">
          <w:rPr>
            <w:rStyle w:val="Hyperlink"/>
            <w:rFonts w:asciiTheme="majorHAnsi" w:hAnsiTheme="majorHAnsi" w:cstheme="majorHAnsi"/>
          </w:rPr>
          <w:t>https://www.ouropreto.mg.gov.br</w:t>
        </w:r>
      </w:hyperlink>
      <w:r w:rsidRPr="005970B8">
        <w:rPr>
          <w:rFonts w:asciiTheme="majorHAnsi" w:hAnsiTheme="majorHAnsi" w:cstheme="majorHAnsi"/>
        </w:rPr>
        <w:t>. Informações pelo telefone: (31) 3559-3301.</w:t>
      </w:r>
    </w:p>
    <w:p w14:paraId="07F3F206" w14:textId="77777777" w:rsidR="005970B8" w:rsidRDefault="005970B8" w:rsidP="005970B8">
      <w:pPr>
        <w:autoSpaceDE w:val="0"/>
        <w:autoSpaceDN w:val="0"/>
        <w:adjustRightInd w:val="0"/>
        <w:rPr>
          <w:rFonts w:asciiTheme="majorHAnsi" w:hAnsiTheme="majorHAnsi" w:cstheme="majorHAnsi"/>
        </w:rPr>
      </w:pPr>
    </w:p>
    <w:p w14:paraId="7C76F8FF" w14:textId="110358CC" w:rsidR="005970B8" w:rsidRDefault="005970B8" w:rsidP="005970B8">
      <w:pPr>
        <w:autoSpaceDE w:val="0"/>
        <w:autoSpaceDN w:val="0"/>
        <w:adjustRightInd w:val="0"/>
        <w:rPr>
          <w:rFonts w:asciiTheme="minorHAnsi" w:hAnsiTheme="minorHAnsi" w:cstheme="minorHAnsi"/>
          <w:b/>
        </w:rPr>
      </w:pPr>
      <w:r w:rsidRPr="009D1111">
        <w:rPr>
          <w:rFonts w:asciiTheme="minorHAnsi" w:hAnsiTheme="minorHAnsi" w:cstheme="minorHAnsi"/>
          <w:b/>
        </w:rPr>
        <w:t>PREFEITURA MUNICIPAL DE</w:t>
      </w:r>
      <w:r w:rsidRPr="005970B8">
        <w:t xml:space="preserve"> </w:t>
      </w:r>
      <w:r w:rsidRPr="005970B8">
        <w:rPr>
          <w:rFonts w:asciiTheme="minorHAnsi" w:hAnsiTheme="minorHAnsi" w:cstheme="minorHAnsi"/>
          <w:b/>
        </w:rPr>
        <w:t>PAIVA</w:t>
      </w:r>
      <w:r>
        <w:rPr>
          <w:rFonts w:asciiTheme="minorHAnsi" w:hAnsiTheme="minorHAnsi" w:cstheme="minorHAnsi"/>
          <w:b/>
        </w:rPr>
        <w:t xml:space="preserve"> </w:t>
      </w:r>
      <w:r w:rsidR="00BA6583">
        <w:rPr>
          <w:rFonts w:asciiTheme="minorHAnsi" w:hAnsiTheme="minorHAnsi" w:cstheme="minorHAnsi"/>
          <w:b/>
        </w:rPr>
        <w:t xml:space="preserve">MG </w:t>
      </w:r>
      <w:r>
        <w:rPr>
          <w:rFonts w:asciiTheme="minorHAnsi" w:hAnsiTheme="minorHAnsi" w:cstheme="minorHAnsi"/>
          <w:b/>
        </w:rPr>
        <w:t>-</w:t>
      </w:r>
      <w:r w:rsidR="00BA6583" w:rsidRPr="00BA6583">
        <w:t xml:space="preserve"> </w:t>
      </w:r>
      <w:r w:rsidR="00BA6583" w:rsidRPr="00BA6583">
        <w:rPr>
          <w:rFonts w:asciiTheme="minorHAnsi" w:hAnsiTheme="minorHAnsi" w:cstheme="minorHAnsi"/>
          <w:b/>
        </w:rPr>
        <w:t>CONCORRÊNCIA Nº 0</w:t>
      </w:r>
      <w:r w:rsidR="00BA6583">
        <w:rPr>
          <w:rFonts w:asciiTheme="minorHAnsi" w:hAnsiTheme="minorHAnsi" w:cstheme="minorHAnsi"/>
          <w:b/>
        </w:rPr>
        <w:t>0</w:t>
      </w:r>
      <w:r w:rsidR="00BA6583" w:rsidRPr="00BA6583">
        <w:rPr>
          <w:rFonts w:asciiTheme="minorHAnsi" w:hAnsiTheme="minorHAnsi" w:cstheme="minorHAnsi"/>
          <w:b/>
        </w:rPr>
        <w:t>4/2025</w:t>
      </w:r>
    </w:p>
    <w:p w14:paraId="48724634" w14:textId="4384B283" w:rsidR="00BA6583" w:rsidRDefault="0078059C" w:rsidP="005970B8">
      <w:pPr>
        <w:autoSpaceDE w:val="0"/>
        <w:autoSpaceDN w:val="0"/>
        <w:adjustRightInd w:val="0"/>
        <w:rPr>
          <w:rFonts w:asciiTheme="majorHAnsi" w:hAnsiTheme="majorHAnsi" w:cstheme="majorHAnsi"/>
          <w:u w:val="single"/>
        </w:rPr>
      </w:pPr>
      <w:r>
        <w:rPr>
          <w:rFonts w:asciiTheme="majorHAnsi" w:hAnsiTheme="majorHAnsi" w:cstheme="majorHAnsi"/>
        </w:rPr>
        <w:t xml:space="preserve">OBJETO:   </w:t>
      </w:r>
      <w:r w:rsidR="00BA6583">
        <w:rPr>
          <w:rFonts w:asciiTheme="majorHAnsi" w:hAnsiTheme="majorHAnsi" w:cstheme="majorHAnsi"/>
        </w:rPr>
        <w:t>C</w:t>
      </w:r>
      <w:r w:rsidR="00BA6583" w:rsidRPr="00BA6583">
        <w:rPr>
          <w:rFonts w:asciiTheme="majorHAnsi" w:hAnsiTheme="majorHAnsi" w:cstheme="majorHAnsi"/>
        </w:rPr>
        <w:t xml:space="preserve">ontratação de empresa devidamente qualificada para calçamento em blocos sextavados de cimento na </w:t>
      </w:r>
      <w:r>
        <w:rPr>
          <w:rFonts w:asciiTheme="majorHAnsi" w:hAnsiTheme="majorHAnsi" w:cstheme="majorHAnsi"/>
        </w:rPr>
        <w:t>R</w:t>
      </w:r>
      <w:r w:rsidR="00BA6583" w:rsidRPr="00BA6583">
        <w:rPr>
          <w:rFonts w:asciiTheme="majorHAnsi" w:hAnsiTheme="majorHAnsi" w:cstheme="majorHAnsi"/>
        </w:rPr>
        <w:t>u</w:t>
      </w:r>
      <w:r>
        <w:rPr>
          <w:rFonts w:asciiTheme="majorHAnsi" w:hAnsiTheme="majorHAnsi" w:cstheme="majorHAnsi"/>
        </w:rPr>
        <w:t xml:space="preserve">a Sebastião Neves. </w:t>
      </w:r>
      <w:r w:rsidR="008F0B62">
        <w:rPr>
          <w:rFonts w:asciiTheme="majorHAnsi" w:hAnsiTheme="majorHAnsi" w:cstheme="majorHAnsi"/>
        </w:rPr>
        <w:t xml:space="preserve">Valor total estimado da contratação: </w:t>
      </w:r>
      <w:r w:rsidR="008F0B62" w:rsidRPr="008F0B62">
        <w:rPr>
          <w:rFonts w:asciiTheme="minorHAnsi" w:hAnsiTheme="minorHAnsi" w:cstheme="minorHAnsi"/>
          <w:b/>
        </w:rPr>
        <w:t>R$ 508.083,69</w:t>
      </w:r>
      <w:r w:rsidR="008F0B62">
        <w:rPr>
          <w:rFonts w:asciiTheme="majorHAnsi" w:hAnsiTheme="majorHAnsi" w:cstheme="majorHAnsi"/>
        </w:rPr>
        <w:t xml:space="preserve">. </w:t>
      </w:r>
      <w:proofErr w:type="gramStart"/>
      <w:r>
        <w:rPr>
          <w:rFonts w:asciiTheme="majorHAnsi" w:hAnsiTheme="majorHAnsi" w:cstheme="majorHAnsi"/>
        </w:rPr>
        <w:t>D</w:t>
      </w:r>
      <w:r w:rsidR="00BA6583" w:rsidRPr="00BA6583">
        <w:rPr>
          <w:rFonts w:asciiTheme="majorHAnsi" w:hAnsiTheme="majorHAnsi" w:cstheme="majorHAnsi"/>
        </w:rPr>
        <w:t>at</w:t>
      </w:r>
      <w:r>
        <w:rPr>
          <w:rFonts w:asciiTheme="majorHAnsi" w:hAnsiTheme="majorHAnsi" w:cstheme="majorHAnsi"/>
        </w:rPr>
        <w:t>a</w:t>
      </w:r>
      <w:proofErr w:type="gramEnd"/>
      <w:r>
        <w:rPr>
          <w:rFonts w:asciiTheme="majorHAnsi" w:hAnsiTheme="majorHAnsi" w:cstheme="majorHAnsi"/>
        </w:rPr>
        <w:t xml:space="preserve"> da abertura: 26/08/25 ás </w:t>
      </w:r>
      <w:r w:rsidR="00BA6583" w:rsidRPr="00BA6583">
        <w:rPr>
          <w:rFonts w:asciiTheme="majorHAnsi" w:hAnsiTheme="majorHAnsi" w:cstheme="majorHAnsi"/>
        </w:rPr>
        <w:t>14h30min</w:t>
      </w:r>
      <w:r>
        <w:rPr>
          <w:rFonts w:asciiTheme="majorHAnsi" w:hAnsiTheme="majorHAnsi" w:cstheme="majorHAnsi"/>
        </w:rPr>
        <w:t>.</w:t>
      </w:r>
      <w:r w:rsidRPr="0078059C">
        <w:t xml:space="preserve"> </w:t>
      </w:r>
      <w:r w:rsidRPr="0078059C">
        <w:rPr>
          <w:rFonts w:asciiTheme="majorHAnsi" w:hAnsiTheme="majorHAnsi" w:cstheme="majorHAnsi"/>
        </w:rPr>
        <w:t xml:space="preserve">Informações no site: </w:t>
      </w:r>
      <w:hyperlink r:id="rId21" w:history="1">
        <w:r w:rsidRPr="00A327C5">
          <w:rPr>
            <w:rStyle w:val="Hyperlink"/>
            <w:rFonts w:asciiTheme="majorHAnsi" w:hAnsiTheme="majorHAnsi" w:cstheme="majorHAnsi"/>
          </w:rPr>
          <w:t>www.paiva.mg.gov.br</w:t>
        </w:r>
      </w:hyperlink>
      <w:r w:rsidRPr="008F0B62">
        <w:rPr>
          <w:rFonts w:asciiTheme="majorHAnsi" w:hAnsiTheme="majorHAnsi" w:cstheme="majorHAnsi"/>
        </w:rPr>
        <w:t xml:space="preserve">.  </w:t>
      </w:r>
      <w:r w:rsidR="008F0B62">
        <w:rPr>
          <w:rFonts w:asciiTheme="majorHAnsi" w:hAnsiTheme="majorHAnsi" w:cstheme="majorHAnsi"/>
        </w:rPr>
        <w:t xml:space="preserve">Esclarecimentos pelo telefone: </w:t>
      </w:r>
      <w:r w:rsidR="008F0B62" w:rsidRPr="008F0B62">
        <w:rPr>
          <w:rFonts w:asciiTheme="majorHAnsi" w:hAnsiTheme="majorHAnsi" w:cstheme="majorHAnsi"/>
        </w:rPr>
        <w:t>(31) 3191-0707</w:t>
      </w:r>
      <w:r w:rsidR="008F0B62">
        <w:rPr>
          <w:rFonts w:asciiTheme="majorHAnsi" w:hAnsiTheme="majorHAnsi" w:cstheme="majorHAnsi"/>
        </w:rPr>
        <w:t>.</w:t>
      </w:r>
    </w:p>
    <w:p w14:paraId="6FCF2F10" w14:textId="77777777" w:rsidR="0059254F" w:rsidRDefault="0059254F" w:rsidP="005970B8">
      <w:pPr>
        <w:autoSpaceDE w:val="0"/>
        <w:autoSpaceDN w:val="0"/>
        <w:adjustRightInd w:val="0"/>
        <w:rPr>
          <w:rFonts w:asciiTheme="majorHAnsi" w:hAnsiTheme="majorHAnsi" w:cstheme="majorHAnsi"/>
          <w:u w:val="single"/>
        </w:rPr>
      </w:pPr>
    </w:p>
    <w:p w14:paraId="4D8965BA" w14:textId="08A4FE47" w:rsidR="0059254F" w:rsidRDefault="0059254F" w:rsidP="0059254F">
      <w:pPr>
        <w:autoSpaceDE w:val="0"/>
        <w:autoSpaceDN w:val="0"/>
        <w:adjustRightInd w:val="0"/>
        <w:rPr>
          <w:rFonts w:asciiTheme="minorHAnsi" w:hAnsiTheme="minorHAnsi" w:cstheme="minorHAnsi"/>
          <w:b/>
        </w:rPr>
      </w:pPr>
      <w:r w:rsidRPr="004F017B">
        <w:rPr>
          <w:rFonts w:asciiTheme="minorHAnsi" w:hAnsiTheme="minorHAnsi" w:cstheme="minorHAnsi"/>
          <w:b/>
        </w:rPr>
        <w:t>PREFEITURA MUNICIPAL D</w:t>
      </w:r>
      <w:r>
        <w:rPr>
          <w:rFonts w:asciiTheme="minorHAnsi" w:hAnsiTheme="minorHAnsi" w:cstheme="minorHAnsi"/>
          <w:b/>
        </w:rPr>
        <w:t xml:space="preserve">E </w:t>
      </w:r>
      <w:r w:rsidRPr="0059254F">
        <w:rPr>
          <w:rFonts w:asciiTheme="minorHAnsi" w:hAnsiTheme="minorHAnsi" w:cstheme="minorHAnsi"/>
          <w:b/>
        </w:rPr>
        <w:t>PARAOPEBA</w:t>
      </w:r>
      <w:r>
        <w:rPr>
          <w:rFonts w:asciiTheme="minorHAnsi" w:hAnsiTheme="minorHAnsi" w:cstheme="minorHAnsi"/>
          <w:b/>
        </w:rPr>
        <w:t xml:space="preserve"> MG - </w:t>
      </w:r>
      <w:r w:rsidRPr="0059254F">
        <w:rPr>
          <w:rFonts w:asciiTheme="minorHAnsi" w:hAnsiTheme="minorHAnsi" w:cstheme="minorHAnsi"/>
          <w:b/>
        </w:rPr>
        <w:t>CONCORRÊNCIA ELETRÔNICA Nº</w:t>
      </w:r>
      <w:r>
        <w:rPr>
          <w:rFonts w:asciiTheme="minorHAnsi" w:hAnsiTheme="minorHAnsi" w:cstheme="minorHAnsi"/>
          <w:b/>
        </w:rPr>
        <w:t xml:space="preserve"> </w:t>
      </w:r>
      <w:r w:rsidRPr="0059254F">
        <w:rPr>
          <w:rFonts w:asciiTheme="minorHAnsi" w:hAnsiTheme="minorHAnsi" w:cstheme="minorHAnsi"/>
          <w:b/>
        </w:rPr>
        <w:t>015/2025</w:t>
      </w:r>
    </w:p>
    <w:p w14:paraId="3CBB9CBF" w14:textId="07F95C96" w:rsidR="0059254F" w:rsidRDefault="0059254F" w:rsidP="0059254F">
      <w:pPr>
        <w:autoSpaceDE w:val="0"/>
        <w:autoSpaceDN w:val="0"/>
        <w:adjustRightInd w:val="0"/>
        <w:rPr>
          <w:rFonts w:asciiTheme="majorHAnsi" w:hAnsiTheme="majorHAnsi" w:cstheme="majorHAnsi"/>
        </w:rPr>
      </w:pPr>
      <w:r>
        <w:rPr>
          <w:rFonts w:asciiTheme="majorHAnsi" w:hAnsiTheme="majorHAnsi" w:cstheme="majorHAnsi"/>
        </w:rPr>
        <w:t>OBJETO:   C</w:t>
      </w:r>
      <w:r w:rsidRPr="0059254F">
        <w:rPr>
          <w:rFonts w:asciiTheme="majorHAnsi" w:hAnsiTheme="majorHAnsi" w:cstheme="majorHAnsi"/>
        </w:rPr>
        <w:t xml:space="preserve">ontratação de serviços de engenharia para executar obra de sistema de esgotamento sanitário Bairro Padre Augusto Horta, no </w:t>
      </w:r>
      <w:r w:rsidR="000541EB" w:rsidRPr="0059254F">
        <w:rPr>
          <w:rFonts w:asciiTheme="majorHAnsi" w:hAnsiTheme="majorHAnsi" w:cstheme="majorHAnsi"/>
        </w:rPr>
        <w:t>Município</w:t>
      </w:r>
      <w:r w:rsidRPr="0059254F">
        <w:rPr>
          <w:rFonts w:asciiTheme="majorHAnsi" w:hAnsiTheme="majorHAnsi" w:cstheme="majorHAnsi"/>
        </w:rPr>
        <w:t xml:space="preserve"> de Paraopeba conforme termo d</w:t>
      </w:r>
      <w:r w:rsidR="004B6E58">
        <w:rPr>
          <w:rFonts w:asciiTheme="majorHAnsi" w:hAnsiTheme="majorHAnsi" w:cstheme="majorHAnsi"/>
        </w:rPr>
        <w:t>e referê</w:t>
      </w:r>
      <w:r w:rsidRPr="0059254F">
        <w:rPr>
          <w:rFonts w:asciiTheme="majorHAnsi" w:hAnsiTheme="majorHAnsi" w:cstheme="majorHAnsi"/>
        </w:rPr>
        <w:t>ncia em anexo.</w:t>
      </w:r>
      <w:r w:rsidRPr="0059254F">
        <w:t xml:space="preserve"> </w:t>
      </w:r>
      <w:r>
        <w:rPr>
          <w:rFonts w:asciiTheme="majorHAnsi" w:hAnsiTheme="majorHAnsi" w:cstheme="majorHAnsi"/>
        </w:rPr>
        <w:t>Recebimento de propostas: até á</w:t>
      </w:r>
      <w:r w:rsidRPr="0059254F">
        <w:rPr>
          <w:rFonts w:asciiTheme="majorHAnsi" w:hAnsiTheme="majorHAnsi" w:cstheme="majorHAnsi"/>
        </w:rPr>
        <w:t>s 09</w:t>
      </w:r>
      <w:r>
        <w:rPr>
          <w:rFonts w:asciiTheme="majorHAnsi" w:hAnsiTheme="majorHAnsi" w:cstheme="majorHAnsi"/>
        </w:rPr>
        <w:t>h</w:t>
      </w:r>
      <w:r w:rsidRPr="0059254F">
        <w:rPr>
          <w:rFonts w:asciiTheme="majorHAnsi" w:hAnsiTheme="majorHAnsi" w:cstheme="majorHAnsi"/>
        </w:rPr>
        <w:t>29</w:t>
      </w:r>
      <w:r>
        <w:rPr>
          <w:rFonts w:asciiTheme="majorHAnsi" w:hAnsiTheme="majorHAnsi" w:cstheme="majorHAnsi"/>
        </w:rPr>
        <w:t>min,</w:t>
      </w:r>
      <w:r w:rsidR="004B6E58">
        <w:rPr>
          <w:rFonts w:asciiTheme="majorHAnsi" w:hAnsiTheme="majorHAnsi" w:cstheme="majorHAnsi"/>
        </w:rPr>
        <w:t xml:space="preserve"> do dia 26/08/</w:t>
      </w:r>
      <w:r w:rsidR="000541EB">
        <w:rPr>
          <w:rFonts w:asciiTheme="majorHAnsi" w:hAnsiTheme="majorHAnsi" w:cstheme="majorHAnsi"/>
        </w:rPr>
        <w:t>2025 no</w:t>
      </w:r>
      <w:r w:rsidR="004B6E58">
        <w:rPr>
          <w:rFonts w:asciiTheme="majorHAnsi" w:hAnsiTheme="majorHAnsi" w:cstheme="majorHAnsi"/>
        </w:rPr>
        <w:t xml:space="preserve"> site</w:t>
      </w:r>
      <w:r>
        <w:rPr>
          <w:rFonts w:asciiTheme="majorHAnsi" w:hAnsiTheme="majorHAnsi" w:cstheme="majorHAnsi"/>
        </w:rPr>
        <w:t xml:space="preserve">: </w:t>
      </w:r>
      <w:hyperlink r:id="rId22" w:history="1">
        <w:r w:rsidRPr="00A327C5">
          <w:rPr>
            <w:rStyle w:val="Hyperlink"/>
            <w:rFonts w:asciiTheme="majorHAnsi" w:hAnsiTheme="majorHAnsi" w:cstheme="majorHAnsi"/>
          </w:rPr>
          <w:t>www.licitardigital.com.br</w:t>
        </w:r>
      </w:hyperlink>
      <w:r w:rsidR="004B6E58">
        <w:rPr>
          <w:rFonts w:asciiTheme="majorHAnsi" w:hAnsiTheme="majorHAnsi" w:cstheme="majorHAnsi"/>
        </w:rPr>
        <w:t>.</w:t>
      </w:r>
      <w:r>
        <w:rPr>
          <w:rFonts w:asciiTheme="majorHAnsi" w:hAnsiTheme="majorHAnsi" w:cstheme="majorHAnsi"/>
        </w:rPr>
        <w:t xml:space="preserve"> </w:t>
      </w:r>
      <w:r w:rsidR="004B6E58">
        <w:rPr>
          <w:rFonts w:asciiTheme="majorHAnsi" w:hAnsiTheme="majorHAnsi" w:cstheme="majorHAnsi"/>
        </w:rPr>
        <w:t>Mais i</w:t>
      </w:r>
      <w:r w:rsidR="004B6E58" w:rsidRPr="004B6E58">
        <w:rPr>
          <w:rFonts w:asciiTheme="majorHAnsi" w:hAnsiTheme="majorHAnsi" w:cstheme="majorHAnsi"/>
        </w:rPr>
        <w:t>nformações</w:t>
      </w:r>
      <w:r w:rsidR="004B6E58">
        <w:rPr>
          <w:rFonts w:asciiTheme="majorHAnsi" w:hAnsiTheme="majorHAnsi" w:cstheme="majorHAnsi"/>
        </w:rPr>
        <w:t xml:space="preserve">, </w:t>
      </w:r>
      <w:hyperlink r:id="rId23" w:history="1">
        <w:r w:rsidRPr="00A327C5">
          <w:rPr>
            <w:rStyle w:val="Hyperlink"/>
            <w:rFonts w:asciiTheme="majorHAnsi" w:hAnsiTheme="majorHAnsi" w:cstheme="majorHAnsi"/>
          </w:rPr>
          <w:t>www.paraopeba.mg.gov.br</w:t>
        </w:r>
      </w:hyperlink>
      <w:r w:rsidR="004B6E58">
        <w:rPr>
          <w:rFonts w:asciiTheme="majorHAnsi" w:hAnsiTheme="majorHAnsi" w:cstheme="majorHAnsi"/>
        </w:rPr>
        <w:t xml:space="preserve"> ou</w:t>
      </w:r>
      <w:r>
        <w:rPr>
          <w:rFonts w:asciiTheme="majorHAnsi" w:hAnsiTheme="majorHAnsi" w:cstheme="majorHAnsi"/>
        </w:rPr>
        <w:t xml:space="preserve"> </w:t>
      </w:r>
      <w:r w:rsidRPr="0059254F">
        <w:rPr>
          <w:rFonts w:asciiTheme="majorHAnsi" w:hAnsiTheme="majorHAnsi" w:cstheme="majorHAnsi"/>
        </w:rPr>
        <w:t xml:space="preserve">através do telefone: </w:t>
      </w:r>
      <w:r>
        <w:rPr>
          <w:rFonts w:asciiTheme="majorHAnsi" w:hAnsiTheme="majorHAnsi" w:cstheme="majorHAnsi"/>
        </w:rPr>
        <w:t>(</w:t>
      </w:r>
      <w:r w:rsidRPr="0059254F">
        <w:rPr>
          <w:rFonts w:asciiTheme="majorHAnsi" w:hAnsiTheme="majorHAnsi" w:cstheme="majorHAnsi"/>
        </w:rPr>
        <w:t>031</w:t>
      </w:r>
      <w:r>
        <w:rPr>
          <w:rFonts w:asciiTheme="majorHAnsi" w:hAnsiTheme="majorHAnsi" w:cstheme="majorHAnsi"/>
        </w:rPr>
        <w:t xml:space="preserve">) </w:t>
      </w:r>
      <w:r w:rsidRPr="0059254F">
        <w:rPr>
          <w:rFonts w:asciiTheme="majorHAnsi" w:hAnsiTheme="majorHAnsi" w:cstheme="majorHAnsi"/>
        </w:rPr>
        <w:t>3714-14</w:t>
      </w:r>
      <w:r>
        <w:rPr>
          <w:rFonts w:asciiTheme="majorHAnsi" w:hAnsiTheme="majorHAnsi" w:cstheme="majorHAnsi"/>
        </w:rPr>
        <w:t>42.</w:t>
      </w:r>
    </w:p>
    <w:p w14:paraId="5583744A" w14:textId="77777777" w:rsidR="0059254F" w:rsidRDefault="0059254F" w:rsidP="0059254F">
      <w:pPr>
        <w:autoSpaceDE w:val="0"/>
        <w:autoSpaceDN w:val="0"/>
        <w:adjustRightInd w:val="0"/>
        <w:rPr>
          <w:rFonts w:asciiTheme="majorHAnsi" w:hAnsiTheme="majorHAnsi" w:cstheme="majorHAnsi"/>
        </w:rPr>
      </w:pPr>
    </w:p>
    <w:p w14:paraId="79A913E4" w14:textId="77777777" w:rsidR="004B6E58" w:rsidRDefault="004B6E58" w:rsidP="0059254F">
      <w:pPr>
        <w:autoSpaceDE w:val="0"/>
        <w:autoSpaceDN w:val="0"/>
        <w:adjustRightInd w:val="0"/>
        <w:rPr>
          <w:rFonts w:asciiTheme="minorHAnsi" w:hAnsiTheme="minorHAnsi" w:cstheme="minorHAnsi"/>
          <w:b/>
        </w:rPr>
      </w:pPr>
    </w:p>
    <w:p w14:paraId="666D024B" w14:textId="77777777" w:rsidR="004B6E58" w:rsidRDefault="004B6E58" w:rsidP="0059254F">
      <w:pPr>
        <w:autoSpaceDE w:val="0"/>
        <w:autoSpaceDN w:val="0"/>
        <w:adjustRightInd w:val="0"/>
        <w:rPr>
          <w:rFonts w:asciiTheme="minorHAnsi" w:hAnsiTheme="minorHAnsi" w:cstheme="minorHAnsi"/>
          <w:b/>
        </w:rPr>
      </w:pPr>
    </w:p>
    <w:p w14:paraId="7EFDE9CF" w14:textId="77777777" w:rsidR="004B6E58" w:rsidRDefault="004B6E58" w:rsidP="0059254F">
      <w:pPr>
        <w:autoSpaceDE w:val="0"/>
        <w:autoSpaceDN w:val="0"/>
        <w:adjustRightInd w:val="0"/>
        <w:rPr>
          <w:rFonts w:asciiTheme="minorHAnsi" w:hAnsiTheme="minorHAnsi" w:cstheme="minorHAnsi"/>
          <w:b/>
        </w:rPr>
      </w:pPr>
    </w:p>
    <w:p w14:paraId="205F9D94" w14:textId="77777777" w:rsidR="009E7E14" w:rsidRDefault="009E7E14" w:rsidP="0059254F">
      <w:pPr>
        <w:autoSpaceDE w:val="0"/>
        <w:autoSpaceDN w:val="0"/>
        <w:adjustRightInd w:val="0"/>
        <w:rPr>
          <w:rFonts w:asciiTheme="minorHAnsi" w:hAnsiTheme="minorHAnsi" w:cstheme="minorHAnsi"/>
          <w:b/>
        </w:rPr>
      </w:pPr>
    </w:p>
    <w:p w14:paraId="3CB6B5FE" w14:textId="20F3AE86" w:rsidR="0059254F" w:rsidRDefault="0059254F" w:rsidP="0059254F">
      <w:pPr>
        <w:autoSpaceDE w:val="0"/>
        <w:autoSpaceDN w:val="0"/>
        <w:adjustRightInd w:val="0"/>
        <w:rPr>
          <w:rFonts w:asciiTheme="minorHAnsi" w:hAnsiTheme="minorHAnsi" w:cstheme="minorHAnsi"/>
          <w:b/>
        </w:rPr>
      </w:pPr>
      <w:r w:rsidRPr="0059254F">
        <w:rPr>
          <w:rFonts w:asciiTheme="minorHAnsi" w:hAnsiTheme="minorHAnsi" w:cstheme="minorHAnsi"/>
          <w:b/>
        </w:rPr>
        <w:t>PREFEITURA MUNICIPAL DE PIUMHI</w:t>
      </w:r>
      <w:r>
        <w:rPr>
          <w:rFonts w:asciiTheme="minorHAnsi" w:hAnsiTheme="minorHAnsi" w:cstheme="minorHAnsi"/>
          <w:b/>
        </w:rPr>
        <w:t xml:space="preserve"> </w:t>
      </w:r>
      <w:r w:rsidRPr="0059254F">
        <w:rPr>
          <w:rFonts w:asciiTheme="minorHAnsi" w:hAnsiTheme="minorHAnsi" w:cstheme="minorHAnsi"/>
          <w:b/>
        </w:rPr>
        <w:t>MG</w:t>
      </w:r>
      <w:r>
        <w:rPr>
          <w:rFonts w:asciiTheme="minorHAnsi" w:hAnsiTheme="minorHAnsi" w:cstheme="minorHAnsi"/>
          <w:b/>
        </w:rPr>
        <w:t xml:space="preserve"> - </w:t>
      </w:r>
      <w:r w:rsidR="006F54FE" w:rsidRPr="006F54FE">
        <w:rPr>
          <w:rFonts w:asciiTheme="minorHAnsi" w:hAnsiTheme="minorHAnsi" w:cstheme="minorHAnsi"/>
          <w:b/>
        </w:rPr>
        <w:t>CONCORRÊNCIA Nº 0</w:t>
      </w:r>
      <w:r w:rsidR="006F54FE">
        <w:rPr>
          <w:rFonts w:asciiTheme="minorHAnsi" w:hAnsiTheme="minorHAnsi" w:cstheme="minorHAnsi"/>
          <w:b/>
        </w:rPr>
        <w:t>0</w:t>
      </w:r>
      <w:r w:rsidR="006F54FE" w:rsidRPr="006F54FE">
        <w:rPr>
          <w:rFonts w:asciiTheme="minorHAnsi" w:hAnsiTheme="minorHAnsi" w:cstheme="minorHAnsi"/>
          <w:b/>
        </w:rPr>
        <w:t>9/2025</w:t>
      </w:r>
    </w:p>
    <w:p w14:paraId="3F7B1130" w14:textId="5C0BEB2D" w:rsidR="006F54FE" w:rsidRDefault="006F54FE" w:rsidP="0059254F">
      <w:pPr>
        <w:autoSpaceDE w:val="0"/>
        <w:autoSpaceDN w:val="0"/>
        <w:adjustRightInd w:val="0"/>
        <w:rPr>
          <w:rFonts w:asciiTheme="majorHAnsi" w:hAnsiTheme="majorHAnsi" w:cstheme="majorHAnsi"/>
        </w:rPr>
      </w:pPr>
      <w:r>
        <w:rPr>
          <w:rFonts w:asciiTheme="majorHAnsi" w:hAnsiTheme="majorHAnsi" w:cstheme="majorHAnsi"/>
        </w:rPr>
        <w:t xml:space="preserve">OBJETO:  </w:t>
      </w:r>
      <w:r w:rsidR="004B6E58">
        <w:rPr>
          <w:rFonts w:asciiTheme="majorHAnsi" w:hAnsiTheme="majorHAnsi" w:cstheme="majorHAnsi"/>
        </w:rPr>
        <w:t xml:space="preserve"> </w:t>
      </w:r>
      <w:r>
        <w:rPr>
          <w:rFonts w:asciiTheme="majorHAnsi" w:hAnsiTheme="majorHAnsi" w:cstheme="majorHAnsi"/>
        </w:rPr>
        <w:t>C</w:t>
      </w:r>
      <w:r w:rsidRPr="006F54FE">
        <w:rPr>
          <w:rFonts w:asciiTheme="majorHAnsi" w:hAnsiTheme="majorHAnsi" w:cstheme="majorHAnsi"/>
        </w:rPr>
        <w:t>ontratação de empresa especializada para execução de recapeamento asfáltico nas ruas: 13 de Maio, Djalma Dutra, Doresópolis, Eduardo Heringer, Francisco Soares dos Santos, Inconfidentes, Juca Goulart, Miguel Couto (parte), Lavras, Pimenta, Pouso Alegre, Ramiro Júlio Ferreira (parte), Raul da Costa Lima, Raul Soares (parte), Santo Antônio do Monte, Santo Hilário, Tenente Freitas (parte) e Zoroastro da Costa Lima (parte) neste Município de Piumhi/ MG</w:t>
      </w:r>
      <w:r>
        <w:rPr>
          <w:rFonts w:asciiTheme="majorHAnsi" w:hAnsiTheme="majorHAnsi" w:cstheme="majorHAnsi"/>
        </w:rPr>
        <w:t>.</w:t>
      </w:r>
      <w:r w:rsidR="00127D35">
        <w:t xml:space="preserve"> </w:t>
      </w:r>
      <w:r w:rsidR="00127D35" w:rsidRPr="00127D35">
        <w:rPr>
          <w:rFonts w:asciiTheme="majorHAnsi" w:hAnsiTheme="majorHAnsi" w:cstheme="majorHAnsi"/>
        </w:rPr>
        <w:t>Valor total estimado da contratação:</w:t>
      </w:r>
      <w:r w:rsidR="00127D35" w:rsidRPr="00127D35">
        <w:t xml:space="preserve"> </w:t>
      </w:r>
      <w:r w:rsidR="00127D35" w:rsidRPr="00127D35">
        <w:rPr>
          <w:rFonts w:asciiTheme="minorHAnsi" w:hAnsiTheme="minorHAnsi" w:cstheme="minorHAnsi"/>
          <w:b/>
        </w:rPr>
        <w:t>R$ 3.607.751,85</w:t>
      </w:r>
      <w:r w:rsidR="00127D35" w:rsidRPr="00127D35">
        <w:rPr>
          <w:rFonts w:asciiTheme="majorHAnsi" w:hAnsiTheme="majorHAnsi" w:cstheme="majorHAnsi"/>
        </w:rPr>
        <w:t>.</w:t>
      </w:r>
      <w:r w:rsidR="00127D35">
        <w:t xml:space="preserve"> </w:t>
      </w:r>
      <w:r w:rsidR="00333FE3" w:rsidRPr="00333FE3">
        <w:rPr>
          <w:rFonts w:asciiTheme="majorHAnsi" w:hAnsiTheme="majorHAnsi" w:cstheme="majorHAnsi"/>
        </w:rPr>
        <w:t>Data da sessão pública: 01/10/2025 ás 09h00min.</w:t>
      </w:r>
      <w:r w:rsidR="00333FE3">
        <w:rPr>
          <w:rFonts w:asciiTheme="majorHAnsi" w:hAnsiTheme="majorHAnsi" w:cstheme="majorHAnsi"/>
        </w:rPr>
        <w:t xml:space="preserve"> </w:t>
      </w:r>
      <w:r w:rsidRPr="006F54FE">
        <w:rPr>
          <w:rFonts w:asciiTheme="majorHAnsi" w:hAnsiTheme="majorHAnsi" w:cstheme="majorHAnsi"/>
        </w:rPr>
        <w:t xml:space="preserve">Informações através do site: </w:t>
      </w:r>
      <w:hyperlink r:id="rId24" w:history="1">
        <w:proofErr w:type="gramStart"/>
        <w:r w:rsidRPr="00A327C5">
          <w:rPr>
            <w:rStyle w:val="Hyperlink"/>
            <w:rFonts w:asciiTheme="majorHAnsi" w:hAnsiTheme="majorHAnsi" w:cstheme="majorHAnsi"/>
          </w:rPr>
          <w:t>https://licitanet.com.br</w:t>
        </w:r>
      </w:hyperlink>
      <w:r w:rsidRPr="006F54FE">
        <w:rPr>
          <w:rFonts w:asciiTheme="majorHAnsi" w:hAnsiTheme="majorHAnsi" w:cstheme="majorHAnsi"/>
        </w:rPr>
        <w:t>,</w:t>
      </w:r>
      <w:r>
        <w:rPr>
          <w:rFonts w:asciiTheme="majorHAnsi" w:hAnsiTheme="majorHAnsi" w:cstheme="majorHAnsi"/>
        </w:rPr>
        <w:t xml:space="preserve">  ou</w:t>
      </w:r>
      <w:proofErr w:type="gramEnd"/>
      <w:r>
        <w:rPr>
          <w:rFonts w:asciiTheme="majorHAnsi" w:hAnsiTheme="majorHAnsi" w:cstheme="majorHAnsi"/>
        </w:rPr>
        <w:t xml:space="preserve"> na sede da Prefeitura de </w:t>
      </w:r>
      <w:r w:rsidR="00333FE3">
        <w:rPr>
          <w:rFonts w:asciiTheme="majorHAnsi" w:hAnsiTheme="majorHAnsi" w:cstheme="majorHAnsi"/>
        </w:rPr>
        <w:t>0</w:t>
      </w:r>
      <w:r>
        <w:rPr>
          <w:rFonts w:asciiTheme="majorHAnsi" w:hAnsiTheme="majorHAnsi" w:cstheme="majorHAnsi"/>
        </w:rPr>
        <w:t>8h</w:t>
      </w:r>
      <w:r w:rsidRPr="006F54FE">
        <w:rPr>
          <w:rFonts w:asciiTheme="majorHAnsi" w:hAnsiTheme="majorHAnsi" w:cstheme="majorHAnsi"/>
        </w:rPr>
        <w:t>00</w:t>
      </w:r>
      <w:r>
        <w:rPr>
          <w:rFonts w:asciiTheme="majorHAnsi" w:hAnsiTheme="majorHAnsi" w:cstheme="majorHAnsi"/>
        </w:rPr>
        <w:t>min às 16h</w:t>
      </w:r>
      <w:r w:rsidRPr="006F54FE">
        <w:rPr>
          <w:rFonts w:asciiTheme="majorHAnsi" w:hAnsiTheme="majorHAnsi" w:cstheme="majorHAnsi"/>
        </w:rPr>
        <w:t>00</w:t>
      </w:r>
      <w:r>
        <w:rPr>
          <w:rFonts w:asciiTheme="majorHAnsi" w:hAnsiTheme="majorHAnsi" w:cstheme="majorHAnsi"/>
        </w:rPr>
        <w:t>min</w:t>
      </w:r>
      <w:r w:rsidRPr="006F54FE">
        <w:rPr>
          <w:rFonts w:asciiTheme="majorHAnsi" w:hAnsiTheme="majorHAnsi" w:cstheme="majorHAnsi"/>
        </w:rPr>
        <w:t>, pelo telefone</w:t>
      </w:r>
      <w:r>
        <w:rPr>
          <w:rFonts w:asciiTheme="majorHAnsi" w:hAnsiTheme="majorHAnsi" w:cstheme="majorHAnsi"/>
        </w:rPr>
        <w:t>:</w:t>
      </w:r>
      <w:r w:rsidRPr="006F54FE">
        <w:rPr>
          <w:rFonts w:asciiTheme="majorHAnsi" w:hAnsiTheme="majorHAnsi" w:cstheme="majorHAnsi"/>
        </w:rPr>
        <w:t xml:space="preserve"> (37)3371-9222.</w:t>
      </w:r>
    </w:p>
    <w:p w14:paraId="46C9C719" w14:textId="77777777" w:rsidR="0059449C" w:rsidRDefault="0059449C" w:rsidP="0059254F">
      <w:pPr>
        <w:autoSpaceDE w:val="0"/>
        <w:autoSpaceDN w:val="0"/>
        <w:adjustRightInd w:val="0"/>
        <w:rPr>
          <w:rFonts w:asciiTheme="majorHAnsi" w:hAnsiTheme="majorHAnsi" w:cstheme="majorHAnsi"/>
        </w:rPr>
      </w:pPr>
    </w:p>
    <w:p w14:paraId="023BBB26" w14:textId="79176AEC" w:rsidR="0059449C" w:rsidRDefault="0059449C" w:rsidP="0059449C">
      <w:pPr>
        <w:autoSpaceDE w:val="0"/>
        <w:autoSpaceDN w:val="0"/>
        <w:adjustRightInd w:val="0"/>
        <w:rPr>
          <w:rFonts w:asciiTheme="minorHAnsi" w:hAnsiTheme="minorHAnsi" w:cstheme="minorHAnsi"/>
          <w:b/>
        </w:rPr>
      </w:pPr>
      <w:r w:rsidRPr="005C572F">
        <w:rPr>
          <w:rFonts w:asciiTheme="minorHAnsi" w:hAnsiTheme="minorHAnsi" w:cstheme="minorHAnsi"/>
          <w:b/>
        </w:rPr>
        <w:t>PREFEITURA MUNICIPAL DE</w:t>
      </w:r>
      <w:r w:rsidRPr="005C572F">
        <w:t xml:space="preserve"> </w:t>
      </w:r>
      <w:r w:rsidRPr="0059449C">
        <w:rPr>
          <w:rFonts w:asciiTheme="minorHAnsi" w:hAnsiTheme="minorHAnsi" w:cstheme="minorHAnsi"/>
          <w:b/>
        </w:rPr>
        <w:t>PRESIDENTE JUSCELINO</w:t>
      </w:r>
      <w:r>
        <w:rPr>
          <w:rFonts w:asciiTheme="minorHAnsi" w:hAnsiTheme="minorHAnsi" w:cstheme="minorHAnsi"/>
          <w:b/>
        </w:rPr>
        <w:t xml:space="preserve"> MG -</w:t>
      </w:r>
      <w:r>
        <w:t xml:space="preserve"> </w:t>
      </w:r>
      <w:r w:rsidRPr="0059449C">
        <w:rPr>
          <w:rFonts w:asciiTheme="minorHAnsi" w:hAnsiTheme="minorHAnsi" w:cstheme="minorHAnsi"/>
          <w:b/>
        </w:rPr>
        <w:t>CONCORRÊNCIA PRESENCIAL Nº 004/2025</w:t>
      </w:r>
    </w:p>
    <w:p w14:paraId="126DEACE" w14:textId="088416B5" w:rsidR="0059449C" w:rsidRDefault="0059449C" w:rsidP="0059449C">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59449C">
        <w:rPr>
          <w:rFonts w:asciiTheme="majorHAnsi" w:hAnsiTheme="majorHAnsi" w:cstheme="majorHAnsi"/>
        </w:rPr>
        <w:t>Implantação de praça pública na comunidade Vila São Joaquim.</w:t>
      </w:r>
      <w:r>
        <w:rPr>
          <w:rFonts w:asciiTheme="majorHAnsi" w:hAnsiTheme="majorHAnsi" w:cstheme="majorHAnsi"/>
        </w:rPr>
        <w:t xml:space="preserve"> Data da sessão: 26/08/2025 ás 09h00min, </w:t>
      </w:r>
      <w:r w:rsidR="000541EB">
        <w:rPr>
          <w:rFonts w:asciiTheme="majorHAnsi" w:hAnsiTheme="majorHAnsi" w:cstheme="majorHAnsi"/>
        </w:rPr>
        <w:t xml:space="preserve">maiores </w:t>
      </w:r>
      <w:r w:rsidR="000541EB" w:rsidRPr="0059449C">
        <w:rPr>
          <w:rFonts w:asciiTheme="majorHAnsi" w:hAnsiTheme="majorHAnsi" w:cstheme="majorHAnsi"/>
        </w:rPr>
        <w:t>informações</w:t>
      </w:r>
      <w:r w:rsidRPr="0059449C">
        <w:t xml:space="preserve"> </w:t>
      </w:r>
      <w:r w:rsidRPr="0059449C">
        <w:rPr>
          <w:rFonts w:asciiTheme="majorHAnsi" w:hAnsiTheme="majorHAnsi" w:cstheme="majorHAnsi"/>
        </w:rPr>
        <w:t>pelo telefone</w:t>
      </w:r>
      <w:r w:rsidR="00AB7228">
        <w:rPr>
          <w:rFonts w:asciiTheme="majorHAnsi" w:hAnsiTheme="majorHAnsi" w:cstheme="majorHAnsi"/>
        </w:rPr>
        <w:t>:</w:t>
      </w:r>
      <w:r w:rsidRPr="0059449C">
        <w:rPr>
          <w:rFonts w:asciiTheme="majorHAnsi" w:hAnsiTheme="majorHAnsi" w:cstheme="majorHAnsi"/>
        </w:rPr>
        <w:t xml:space="preserve"> (38) 3724-1239 ou e-mail: </w:t>
      </w:r>
      <w:hyperlink r:id="rId25" w:history="1">
        <w:r w:rsidR="00AB7228" w:rsidRPr="00A327C5">
          <w:rPr>
            <w:rStyle w:val="Hyperlink"/>
            <w:rFonts w:asciiTheme="majorHAnsi" w:hAnsiTheme="majorHAnsi" w:cstheme="majorHAnsi"/>
          </w:rPr>
          <w:t>licitacao@presidentejuscelino.mg.gov.br</w:t>
        </w:r>
      </w:hyperlink>
      <w:r w:rsidRPr="0059449C">
        <w:rPr>
          <w:rFonts w:asciiTheme="majorHAnsi" w:hAnsiTheme="majorHAnsi" w:cstheme="majorHAnsi"/>
        </w:rPr>
        <w:t>.</w:t>
      </w:r>
      <w:r w:rsidR="00AB7228">
        <w:rPr>
          <w:rFonts w:asciiTheme="majorHAnsi" w:hAnsiTheme="majorHAnsi" w:cstheme="majorHAnsi"/>
        </w:rPr>
        <w:t xml:space="preserve"> </w:t>
      </w:r>
    </w:p>
    <w:p w14:paraId="77EDE444" w14:textId="77777777" w:rsidR="00AB7228" w:rsidRDefault="00AB7228" w:rsidP="0059449C">
      <w:pPr>
        <w:autoSpaceDE w:val="0"/>
        <w:autoSpaceDN w:val="0"/>
        <w:adjustRightInd w:val="0"/>
        <w:rPr>
          <w:rFonts w:asciiTheme="majorHAnsi" w:hAnsiTheme="majorHAnsi" w:cstheme="majorHAnsi"/>
        </w:rPr>
      </w:pPr>
    </w:p>
    <w:p w14:paraId="7C5AE9B4" w14:textId="77084557" w:rsidR="00AB7228" w:rsidRPr="005C572F" w:rsidRDefault="00AB7228" w:rsidP="0059449C">
      <w:pPr>
        <w:autoSpaceDE w:val="0"/>
        <w:autoSpaceDN w:val="0"/>
        <w:adjustRightInd w:val="0"/>
        <w:rPr>
          <w:rFonts w:asciiTheme="majorHAnsi" w:hAnsiTheme="majorHAnsi" w:cstheme="majorHAnsi"/>
        </w:rPr>
      </w:pPr>
      <w:r w:rsidRPr="005C572F">
        <w:rPr>
          <w:rFonts w:asciiTheme="minorHAnsi" w:hAnsiTheme="minorHAnsi" w:cstheme="minorHAnsi"/>
          <w:b/>
        </w:rPr>
        <w:t>PREFEITURA MUNICIPAL DE</w:t>
      </w:r>
      <w:r w:rsidRPr="00AB7228">
        <w:t xml:space="preserve"> </w:t>
      </w:r>
      <w:r w:rsidRPr="00AB7228">
        <w:rPr>
          <w:rFonts w:asciiTheme="minorHAnsi" w:hAnsiTheme="minorHAnsi" w:cstheme="minorHAnsi"/>
          <w:b/>
        </w:rPr>
        <w:t>RIO PARDO DE MINAS</w:t>
      </w:r>
      <w:r>
        <w:rPr>
          <w:rFonts w:asciiTheme="minorHAnsi" w:hAnsiTheme="minorHAnsi" w:cstheme="minorHAnsi"/>
          <w:b/>
        </w:rPr>
        <w:t xml:space="preserve"> </w:t>
      </w:r>
      <w:r w:rsidR="0019410F">
        <w:rPr>
          <w:rFonts w:asciiTheme="minorHAnsi" w:hAnsiTheme="minorHAnsi" w:cstheme="minorHAnsi"/>
          <w:b/>
        </w:rPr>
        <w:t xml:space="preserve">MG </w:t>
      </w:r>
      <w:r>
        <w:rPr>
          <w:rFonts w:asciiTheme="minorHAnsi" w:hAnsiTheme="minorHAnsi" w:cstheme="minorHAnsi"/>
          <w:b/>
        </w:rPr>
        <w:t>-</w:t>
      </w:r>
      <w:r w:rsidR="0019410F" w:rsidRPr="0019410F">
        <w:t xml:space="preserve"> </w:t>
      </w:r>
      <w:r w:rsidR="0019410F" w:rsidRPr="0019410F">
        <w:rPr>
          <w:rFonts w:asciiTheme="minorHAnsi" w:hAnsiTheme="minorHAnsi" w:cstheme="minorHAnsi"/>
          <w:b/>
        </w:rPr>
        <w:t>CONCORRÊNCIA Nº 006/2025</w:t>
      </w:r>
    </w:p>
    <w:p w14:paraId="11C1590B" w14:textId="7A44A479" w:rsidR="005970B8" w:rsidRDefault="0019410F" w:rsidP="002433DE">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19410F">
        <w:rPr>
          <w:rFonts w:asciiTheme="majorHAnsi" w:hAnsiTheme="majorHAnsi" w:cstheme="majorHAnsi"/>
        </w:rPr>
        <w:t>Contratação de empresa especializada destinada a execução de obras de infraestrutura urbana e turística para: 1. Construção de sanitários no Centro de Eventos; 2. Construção da Praça Antonino Neves e 3. Revitalização da Praça</w:t>
      </w:r>
      <w:r>
        <w:rPr>
          <w:rFonts w:asciiTheme="majorHAnsi" w:hAnsiTheme="majorHAnsi" w:cstheme="majorHAnsi"/>
        </w:rPr>
        <w:t xml:space="preserve"> Hermínia Augusta de Souza, no M</w:t>
      </w:r>
      <w:r w:rsidRPr="0019410F">
        <w:rPr>
          <w:rFonts w:asciiTheme="majorHAnsi" w:hAnsiTheme="majorHAnsi" w:cstheme="majorHAnsi"/>
        </w:rPr>
        <w:t>uni</w:t>
      </w:r>
      <w:r>
        <w:rPr>
          <w:rFonts w:asciiTheme="majorHAnsi" w:hAnsiTheme="majorHAnsi" w:cstheme="majorHAnsi"/>
        </w:rPr>
        <w:t>cípio de Rio Pardo de Minas-MG.</w:t>
      </w:r>
      <w:r w:rsidRPr="0019410F">
        <w:t xml:space="preserve"> </w:t>
      </w:r>
      <w:r w:rsidRPr="0019410F">
        <w:rPr>
          <w:rFonts w:asciiTheme="majorHAnsi" w:hAnsiTheme="majorHAnsi" w:cstheme="majorHAnsi"/>
        </w:rPr>
        <w:t>Início do recebimento de pro</w:t>
      </w:r>
      <w:r>
        <w:rPr>
          <w:rFonts w:asciiTheme="majorHAnsi" w:hAnsiTheme="majorHAnsi" w:cstheme="majorHAnsi"/>
        </w:rPr>
        <w:t>postas: 09h00 do dia 13/08/2025.</w:t>
      </w:r>
      <w:r w:rsidRPr="0019410F">
        <w:rPr>
          <w:rFonts w:asciiTheme="majorHAnsi" w:hAnsiTheme="majorHAnsi" w:cstheme="majorHAnsi"/>
        </w:rPr>
        <w:t xml:space="preserve"> Fim do Recebimento de propostas: </w:t>
      </w:r>
      <w:r>
        <w:rPr>
          <w:rFonts w:asciiTheme="majorHAnsi" w:hAnsiTheme="majorHAnsi" w:cstheme="majorHAnsi"/>
        </w:rPr>
        <w:t>0</w:t>
      </w:r>
      <w:r w:rsidRPr="0019410F">
        <w:rPr>
          <w:rFonts w:asciiTheme="majorHAnsi" w:hAnsiTheme="majorHAnsi" w:cstheme="majorHAnsi"/>
        </w:rPr>
        <w:t>9h00min do dia 27/08/2025. Início da sessão de disputa de preços: às 09h01</w:t>
      </w:r>
      <w:r>
        <w:rPr>
          <w:rFonts w:asciiTheme="majorHAnsi" w:hAnsiTheme="majorHAnsi" w:cstheme="majorHAnsi"/>
        </w:rPr>
        <w:t>min</w:t>
      </w:r>
      <w:r w:rsidRPr="0019410F">
        <w:rPr>
          <w:rFonts w:asciiTheme="majorHAnsi" w:hAnsiTheme="majorHAnsi" w:cstheme="majorHAnsi"/>
        </w:rPr>
        <w:t>, do dia 27/08/2025. Informações na prefeitura ou pelo telefone: (38)</w:t>
      </w:r>
      <w:r>
        <w:rPr>
          <w:rFonts w:asciiTheme="majorHAnsi" w:hAnsiTheme="majorHAnsi" w:cstheme="majorHAnsi"/>
        </w:rPr>
        <w:t xml:space="preserve"> </w:t>
      </w:r>
      <w:r w:rsidRPr="0019410F">
        <w:rPr>
          <w:rFonts w:asciiTheme="majorHAnsi" w:hAnsiTheme="majorHAnsi" w:cstheme="majorHAnsi"/>
        </w:rPr>
        <w:t xml:space="preserve">3824-1356 ou pelo e-mail: </w:t>
      </w:r>
      <w:hyperlink r:id="rId26" w:history="1">
        <w:r w:rsidRPr="00A327C5">
          <w:rPr>
            <w:rStyle w:val="Hyperlink"/>
            <w:rFonts w:asciiTheme="majorHAnsi" w:hAnsiTheme="majorHAnsi" w:cstheme="majorHAnsi"/>
          </w:rPr>
          <w:t>licitacao@riopardo.mg.gov.br</w:t>
        </w:r>
      </w:hyperlink>
      <w:r>
        <w:rPr>
          <w:rFonts w:asciiTheme="majorHAnsi" w:hAnsiTheme="majorHAnsi" w:cstheme="majorHAnsi"/>
        </w:rPr>
        <w:t xml:space="preserve">. </w:t>
      </w:r>
    </w:p>
    <w:p w14:paraId="6F10AD73" w14:textId="77777777" w:rsidR="002A4B45" w:rsidRDefault="002A4B45" w:rsidP="002433DE">
      <w:pPr>
        <w:autoSpaceDE w:val="0"/>
        <w:autoSpaceDN w:val="0"/>
        <w:adjustRightInd w:val="0"/>
        <w:rPr>
          <w:rFonts w:asciiTheme="minorHAnsi" w:hAnsiTheme="minorHAnsi" w:cstheme="minorHAnsi"/>
          <w:b/>
        </w:rPr>
      </w:pPr>
    </w:p>
    <w:p w14:paraId="1BD4524E" w14:textId="1ED9B5C2" w:rsidR="008D65AE" w:rsidRDefault="008D65AE" w:rsidP="002433DE">
      <w:pPr>
        <w:autoSpaceDE w:val="0"/>
        <w:autoSpaceDN w:val="0"/>
        <w:adjustRightInd w:val="0"/>
        <w:rPr>
          <w:rFonts w:asciiTheme="minorHAnsi" w:hAnsiTheme="minorHAnsi" w:cstheme="minorHAnsi"/>
          <w:b/>
        </w:rPr>
      </w:pPr>
      <w:r>
        <w:rPr>
          <w:rFonts w:asciiTheme="minorHAnsi" w:hAnsiTheme="minorHAnsi" w:cstheme="minorHAnsi"/>
          <w:b/>
        </w:rPr>
        <w:t xml:space="preserve">PREFEITURA MUNICIPAL DE </w:t>
      </w:r>
      <w:r w:rsidRPr="008D65AE">
        <w:rPr>
          <w:rFonts w:asciiTheme="minorHAnsi" w:hAnsiTheme="minorHAnsi" w:cstheme="minorHAnsi"/>
          <w:b/>
        </w:rPr>
        <w:t>SÃO GONÇALO DO ABAETÉ</w:t>
      </w:r>
      <w:r>
        <w:rPr>
          <w:rFonts w:asciiTheme="minorHAnsi" w:hAnsiTheme="minorHAnsi" w:cstheme="minorHAnsi"/>
          <w:b/>
        </w:rPr>
        <w:t xml:space="preserve"> MG - </w:t>
      </w:r>
      <w:r w:rsidRPr="008D65AE">
        <w:rPr>
          <w:rFonts w:asciiTheme="minorHAnsi" w:hAnsiTheme="minorHAnsi" w:cstheme="minorHAnsi"/>
          <w:b/>
        </w:rPr>
        <w:t>CONCORRÊNCIA ELETRÔNICA Nº 006</w:t>
      </w:r>
      <w:r>
        <w:rPr>
          <w:rFonts w:asciiTheme="minorHAnsi" w:hAnsiTheme="minorHAnsi" w:cstheme="minorHAnsi"/>
          <w:b/>
        </w:rPr>
        <w:t>/</w:t>
      </w:r>
      <w:r w:rsidRPr="008D65AE">
        <w:rPr>
          <w:rFonts w:asciiTheme="minorHAnsi" w:hAnsiTheme="minorHAnsi" w:cstheme="minorHAnsi"/>
          <w:b/>
        </w:rPr>
        <w:t>2025</w:t>
      </w:r>
    </w:p>
    <w:p w14:paraId="211E877B" w14:textId="73663748" w:rsidR="008D65AE" w:rsidRPr="008D65AE" w:rsidRDefault="008D65AE" w:rsidP="002433DE">
      <w:pPr>
        <w:autoSpaceDE w:val="0"/>
        <w:autoSpaceDN w:val="0"/>
        <w:adjustRightInd w:val="0"/>
        <w:rPr>
          <w:rFonts w:asciiTheme="majorHAnsi" w:hAnsiTheme="majorHAnsi" w:cstheme="majorHAnsi"/>
        </w:rPr>
      </w:pPr>
      <w:r w:rsidRPr="008D65AE">
        <w:rPr>
          <w:rFonts w:asciiTheme="majorHAnsi" w:hAnsiTheme="majorHAnsi" w:cstheme="majorHAnsi"/>
        </w:rPr>
        <w:t>OBJETO:</w:t>
      </w:r>
      <w:r>
        <w:rPr>
          <w:rFonts w:asciiTheme="majorHAnsi" w:hAnsiTheme="majorHAnsi" w:cstheme="majorHAnsi"/>
        </w:rPr>
        <w:t xml:space="preserve"> </w:t>
      </w:r>
      <w:r w:rsidRPr="008D65AE">
        <w:rPr>
          <w:rFonts w:asciiTheme="majorHAnsi" w:hAnsiTheme="majorHAnsi" w:cstheme="majorHAnsi"/>
        </w:rPr>
        <w:t xml:space="preserve"> Contratação de empresa especializada em engenharia para execução de serviços de construção do Cemitério Mun</w:t>
      </w:r>
      <w:r>
        <w:rPr>
          <w:rFonts w:asciiTheme="majorHAnsi" w:hAnsiTheme="majorHAnsi" w:cstheme="majorHAnsi"/>
        </w:rPr>
        <w:t xml:space="preserve">icipal e Salão do Velatório. </w:t>
      </w:r>
      <w:r w:rsidR="005C778B">
        <w:rPr>
          <w:rFonts w:asciiTheme="majorHAnsi" w:hAnsiTheme="majorHAnsi" w:cstheme="majorHAnsi"/>
        </w:rPr>
        <w:t>Valor total estimado da contratação:</w:t>
      </w:r>
      <w:r w:rsidR="005C778B" w:rsidRPr="005C778B">
        <w:t xml:space="preserve"> </w:t>
      </w:r>
      <w:r w:rsidR="005C778B" w:rsidRPr="005C778B">
        <w:rPr>
          <w:rFonts w:asciiTheme="minorHAnsi" w:hAnsiTheme="minorHAnsi" w:cstheme="minorHAnsi"/>
          <w:b/>
        </w:rPr>
        <w:t>R$ 2.538.868,63</w:t>
      </w:r>
      <w:r w:rsidR="005C778B" w:rsidRPr="005C778B">
        <w:rPr>
          <w:rFonts w:asciiTheme="majorHAnsi" w:hAnsiTheme="majorHAnsi" w:cstheme="majorHAnsi"/>
        </w:rPr>
        <w:t>.</w:t>
      </w:r>
      <w:r w:rsidR="005C778B" w:rsidRPr="005C778B">
        <w:rPr>
          <w:rFonts w:asciiTheme="minorHAnsi" w:hAnsiTheme="minorHAnsi" w:cstheme="minorHAnsi"/>
          <w:b/>
        </w:rPr>
        <w:t xml:space="preserve"> </w:t>
      </w:r>
      <w:r>
        <w:rPr>
          <w:rFonts w:asciiTheme="majorHAnsi" w:hAnsiTheme="majorHAnsi" w:cstheme="majorHAnsi"/>
        </w:rPr>
        <w:t>Data da abertura:  28/08/2025 às 08h00min</w:t>
      </w:r>
      <w:r w:rsidRPr="008D65AE">
        <w:rPr>
          <w:rFonts w:asciiTheme="majorHAnsi" w:hAnsiTheme="majorHAnsi" w:cstheme="majorHAnsi"/>
        </w:rPr>
        <w:t xml:space="preserve">. Editais disponíveis no site: </w:t>
      </w:r>
      <w:r w:rsidRPr="008D65AE">
        <w:rPr>
          <w:rStyle w:val="Hyperlink"/>
          <w:rFonts w:asciiTheme="majorHAnsi" w:hAnsiTheme="majorHAnsi" w:cstheme="majorHAnsi"/>
        </w:rPr>
        <w:t>http://</w:t>
      </w:r>
      <w:hyperlink r:id="rId27" w:history="1">
        <w:r w:rsidRPr="008D65AE">
          <w:rPr>
            <w:rStyle w:val="Hyperlink"/>
            <w:rFonts w:asciiTheme="majorHAnsi" w:hAnsiTheme="majorHAnsi" w:cstheme="majorHAnsi"/>
          </w:rPr>
          <w:t>www.saogoncalodoabaete.mg.gov.br</w:t>
        </w:r>
      </w:hyperlink>
      <w:r>
        <w:rPr>
          <w:rFonts w:asciiTheme="majorHAnsi" w:hAnsiTheme="majorHAnsi" w:cstheme="majorHAnsi"/>
        </w:rPr>
        <w:t xml:space="preserve"> </w:t>
      </w:r>
      <w:r w:rsidRPr="008D65AE">
        <w:rPr>
          <w:rFonts w:asciiTheme="majorHAnsi" w:hAnsiTheme="majorHAnsi" w:cstheme="majorHAnsi"/>
        </w:rPr>
        <w:t xml:space="preserve">e </w:t>
      </w:r>
      <w:hyperlink r:id="rId28" w:history="1">
        <w:r w:rsidRPr="00A327C5">
          <w:rPr>
            <w:rStyle w:val="Hyperlink"/>
            <w:rFonts w:asciiTheme="majorHAnsi" w:hAnsiTheme="majorHAnsi" w:cstheme="majorHAnsi"/>
          </w:rPr>
          <w:t>http://www.licitanet.com.br</w:t>
        </w:r>
      </w:hyperlink>
      <w:r>
        <w:rPr>
          <w:rFonts w:asciiTheme="majorHAnsi" w:hAnsiTheme="majorHAnsi" w:cstheme="majorHAnsi"/>
        </w:rPr>
        <w:t xml:space="preserve"> </w:t>
      </w:r>
      <w:r w:rsidR="000541EB" w:rsidRPr="008D65AE">
        <w:rPr>
          <w:rFonts w:asciiTheme="majorHAnsi" w:hAnsiTheme="majorHAnsi" w:cstheme="majorHAnsi"/>
        </w:rPr>
        <w:t>e-mail</w:t>
      </w:r>
      <w:r w:rsidRPr="008D65AE">
        <w:rPr>
          <w:rFonts w:asciiTheme="majorHAnsi" w:hAnsiTheme="majorHAnsi" w:cstheme="majorHAnsi"/>
        </w:rPr>
        <w:t xml:space="preserve">: </w:t>
      </w:r>
      <w:hyperlink r:id="rId29" w:history="1">
        <w:proofErr w:type="gramStart"/>
        <w:r w:rsidRPr="00A327C5">
          <w:rPr>
            <w:rStyle w:val="Hyperlink"/>
            <w:rFonts w:asciiTheme="majorHAnsi" w:hAnsiTheme="majorHAnsi" w:cstheme="majorHAnsi"/>
          </w:rPr>
          <w:t>licitacao@saogoncalodoabaete.mg.gov.br</w:t>
        </w:r>
      </w:hyperlink>
      <w:r w:rsidRPr="008D65AE">
        <w:rPr>
          <w:rFonts w:asciiTheme="majorHAnsi" w:hAnsiTheme="majorHAnsi" w:cstheme="majorHAnsi"/>
        </w:rPr>
        <w:t>;</w:t>
      </w:r>
      <w:r>
        <w:rPr>
          <w:rFonts w:asciiTheme="majorHAnsi" w:hAnsiTheme="majorHAnsi" w:cstheme="majorHAnsi"/>
        </w:rPr>
        <w:t xml:space="preserve"> </w:t>
      </w:r>
      <w:r w:rsidRPr="008D65AE">
        <w:rPr>
          <w:rFonts w:asciiTheme="majorHAnsi" w:hAnsiTheme="majorHAnsi" w:cstheme="majorHAnsi"/>
        </w:rPr>
        <w:t xml:space="preserve"> </w:t>
      </w:r>
      <w:r>
        <w:rPr>
          <w:rFonts w:asciiTheme="majorHAnsi" w:hAnsiTheme="majorHAnsi" w:cstheme="majorHAnsi"/>
        </w:rPr>
        <w:t>telefone</w:t>
      </w:r>
      <w:proofErr w:type="gramEnd"/>
      <w:r w:rsidRPr="008D65AE">
        <w:rPr>
          <w:rFonts w:asciiTheme="majorHAnsi" w:hAnsiTheme="majorHAnsi" w:cstheme="majorHAnsi"/>
        </w:rPr>
        <w:t>: (38)</w:t>
      </w:r>
      <w:r>
        <w:rPr>
          <w:rFonts w:asciiTheme="majorHAnsi" w:hAnsiTheme="majorHAnsi" w:cstheme="majorHAnsi"/>
        </w:rPr>
        <w:t xml:space="preserve"> </w:t>
      </w:r>
      <w:r w:rsidRPr="008D65AE">
        <w:rPr>
          <w:rFonts w:asciiTheme="majorHAnsi" w:hAnsiTheme="majorHAnsi" w:cstheme="majorHAnsi"/>
        </w:rPr>
        <w:t>3563- 1216/1126</w:t>
      </w:r>
      <w:r>
        <w:rPr>
          <w:rFonts w:asciiTheme="majorHAnsi" w:hAnsiTheme="majorHAnsi" w:cstheme="majorHAnsi"/>
        </w:rPr>
        <w:t>.</w:t>
      </w:r>
    </w:p>
    <w:p w14:paraId="2B402F69" w14:textId="77777777" w:rsidR="008D65AE" w:rsidRPr="008D65AE" w:rsidRDefault="008D65AE" w:rsidP="002433DE">
      <w:pPr>
        <w:autoSpaceDE w:val="0"/>
        <w:autoSpaceDN w:val="0"/>
        <w:adjustRightInd w:val="0"/>
        <w:rPr>
          <w:rFonts w:asciiTheme="minorHAnsi" w:hAnsiTheme="minorHAnsi" w:cstheme="minorHAnsi"/>
          <w:b/>
        </w:rPr>
      </w:pPr>
    </w:p>
    <w:p w14:paraId="5504BBBD" w14:textId="2354E0F8" w:rsidR="00AD425E" w:rsidRDefault="00F34957" w:rsidP="00D64FBE">
      <w:pPr>
        <w:autoSpaceDE w:val="0"/>
        <w:autoSpaceDN w:val="0"/>
        <w:adjustRightInd w:val="0"/>
        <w:rPr>
          <w:rFonts w:asciiTheme="minorHAnsi" w:hAnsiTheme="minorHAnsi" w:cstheme="minorHAnsi"/>
          <w:b/>
        </w:rPr>
      </w:pPr>
      <w:r w:rsidRPr="00703F0A">
        <w:rPr>
          <w:rFonts w:asciiTheme="minorHAnsi" w:hAnsiTheme="minorHAnsi" w:cstheme="minorHAnsi"/>
          <w:b/>
        </w:rPr>
        <w:t xml:space="preserve">PREFEITURA MUNICIPAL DE </w:t>
      </w:r>
      <w:r w:rsidR="00D64FBE" w:rsidRPr="00D64FBE">
        <w:rPr>
          <w:rFonts w:asciiTheme="minorHAnsi" w:hAnsiTheme="minorHAnsi" w:cstheme="minorHAnsi"/>
          <w:b/>
        </w:rPr>
        <w:t>TRÊS CORAÇÕES</w:t>
      </w:r>
      <w:r w:rsidR="00D64FBE">
        <w:rPr>
          <w:rFonts w:asciiTheme="minorHAnsi" w:hAnsiTheme="minorHAnsi" w:cstheme="minorHAnsi"/>
          <w:b/>
        </w:rPr>
        <w:t xml:space="preserve"> MG - </w:t>
      </w:r>
      <w:r w:rsidR="00D64FBE" w:rsidRPr="00D64FBE">
        <w:rPr>
          <w:rFonts w:asciiTheme="minorHAnsi" w:hAnsiTheme="minorHAnsi" w:cstheme="minorHAnsi"/>
          <w:b/>
        </w:rPr>
        <w:t>CONCORR</w:t>
      </w:r>
      <w:r w:rsidR="00D64FBE" w:rsidRPr="00D64FBE">
        <w:rPr>
          <w:rFonts w:asciiTheme="minorHAnsi" w:hAnsiTheme="minorHAnsi" w:cstheme="minorHAnsi" w:hint="eastAsia"/>
          <w:b/>
        </w:rPr>
        <w:t>Ê</w:t>
      </w:r>
      <w:r w:rsidR="00D64FBE" w:rsidRPr="00D64FBE">
        <w:rPr>
          <w:rFonts w:asciiTheme="minorHAnsi" w:hAnsiTheme="minorHAnsi" w:cstheme="minorHAnsi"/>
          <w:b/>
        </w:rPr>
        <w:t>NCIA ELETR</w:t>
      </w:r>
      <w:r w:rsidR="00D64FBE" w:rsidRPr="00D64FBE">
        <w:rPr>
          <w:rFonts w:asciiTheme="minorHAnsi" w:hAnsiTheme="minorHAnsi" w:cstheme="minorHAnsi" w:hint="eastAsia"/>
          <w:b/>
        </w:rPr>
        <w:t>Ô</w:t>
      </w:r>
      <w:r w:rsidR="00D64FBE" w:rsidRPr="00D64FBE">
        <w:rPr>
          <w:rFonts w:asciiTheme="minorHAnsi" w:hAnsiTheme="minorHAnsi" w:cstheme="minorHAnsi"/>
          <w:b/>
        </w:rPr>
        <w:t>NICA</w:t>
      </w:r>
      <w:r w:rsidR="00D64FBE">
        <w:rPr>
          <w:rFonts w:asciiTheme="minorHAnsi" w:hAnsiTheme="minorHAnsi" w:cstheme="minorHAnsi"/>
          <w:b/>
        </w:rPr>
        <w:t xml:space="preserve"> Nº </w:t>
      </w:r>
      <w:r w:rsidR="00D64FBE" w:rsidRPr="00D64FBE">
        <w:rPr>
          <w:rFonts w:asciiTheme="minorHAnsi" w:hAnsiTheme="minorHAnsi" w:cstheme="minorHAnsi"/>
          <w:b/>
        </w:rPr>
        <w:t>007/2025</w:t>
      </w:r>
    </w:p>
    <w:p w14:paraId="0A47424B" w14:textId="416076A6" w:rsidR="00D64FBE" w:rsidRDefault="00D64FBE" w:rsidP="00BA661F">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D64FBE">
        <w:rPr>
          <w:rFonts w:asciiTheme="majorHAnsi" w:hAnsiTheme="majorHAnsi" w:cstheme="majorHAnsi"/>
        </w:rPr>
        <w:t xml:space="preserve">Contratação de </w:t>
      </w:r>
      <w:r w:rsidR="005970B8" w:rsidRPr="00D64FBE">
        <w:rPr>
          <w:rFonts w:asciiTheme="majorHAnsi" w:hAnsiTheme="majorHAnsi" w:cstheme="majorHAnsi"/>
        </w:rPr>
        <w:t xml:space="preserve">empresa especializada para a reforma e adequação de espaços no centro administrativo </w:t>
      </w:r>
      <w:r w:rsidRPr="00D64FBE">
        <w:rPr>
          <w:rFonts w:asciiTheme="majorHAnsi" w:hAnsiTheme="majorHAnsi" w:cstheme="majorHAnsi"/>
        </w:rPr>
        <w:t>Dr. Astolpho Gazolla</w:t>
      </w:r>
      <w:r>
        <w:rPr>
          <w:rFonts w:asciiTheme="majorHAnsi" w:hAnsiTheme="majorHAnsi" w:cstheme="majorHAnsi"/>
        </w:rPr>
        <w:t xml:space="preserve">. Valor total estimado: </w:t>
      </w:r>
      <w:r w:rsidRPr="00D64FBE">
        <w:rPr>
          <w:rFonts w:asciiTheme="minorHAnsi" w:hAnsiTheme="minorHAnsi" w:cstheme="minorHAnsi"/>
          <w:b/>
        </w:rPr>
        <w:t>R$ 111.010,28</w:t>
      </w:r>
      <w:r w:rsidR="00BA661F" w:rsidRPr="00BA661F">
        <w:rPr>
          <w:rFonts w:asciiTheme="majorHAnsi" w:hAnsiTheme="majorHAnsi" w:cstheme="majorHAnsi"/>
        </w:rPr>
        <w:t xml:space="preserve">. </w:t>
      </w:r>
      <w:r w:rsidR="00BA661F">
        <w:rPr>
          <w:rFonts w:asciiTheme="majorHAnsi" w:hAnsiTheme="majorHAnsi" w:cstheme="majorHAnsi"/>
        </w:rPr>
        <w:t>D</w:t>
      </w:r>
      <w:r w:rsidR="00BA661F" w:rsidRPr="00BA661F">
        <w:rPr>
          <w:rFonts w:asciiTheme="majorHAnsi" w:hAnsiTheme="majorHAnsi" w:cstheme="majorHAnsi"/>
        </w:rPr>
        <w:t>ata da sessão pública</w:t>
      </w:r>
      <w:r w:rsidR="00BA661F">
        <w:rPr>
          <w:rFonts w:asciiTheme="majorHAnsi" w:hAnsiTheme="majorHAnsi" w:cstheme="majorHAnsi"/>
        </w:rPr>
        <w:t xml:space="preserve"> dia 26/08/2025 </w:t>
      </w:r>
      <w:r w:rsidR="00BA661F" w:rsidRPr="00BA661F">
        <w:rPr>
          <w:rFonts w:asciiTheme="majorHAnsi" w:hAnsiTheme="majorHAnsi" w:cstheme="majorHAnsi"/>
        </w:rPr>
        <w:t>às 14h00min</w:t>
      </w:r>
      <w:r w:rsidR="00BA661F">
        <w:rPr>
          <w:rFonts w:asciiTheme="majorHAnsi" w:hAnsiTheme="majorHAnsi" w:cstheme="majorHAnsi"/>
        </w:rPr>
        <w:t>.</w:t>
      </w:r>
    </w:p>
    <w:p w14:paraId="40257628" w14:textId="77777777" w:rsidR="006F54FE" w:rsidRDefault="006F54FE" w:rsidP="00BA661F">
      <w:pPr>
        <w:autoSpaceDE w:val="0"/>
        <w:autoSpaceDN w:val="0"/>
        <w:adjustRightInd w:val="0"/>
        <w:rPr>
          <w:rFonts w:asciiTheme="majorHAnsi" w:hAnsiTheme="majorHAnsi" w:cstheme="majorHAnsi"/>
        </w:rPr>
      </w:pPr>
    </w:p>
    <w:p w14:paraId="7832A2A9" w14:textId="52693EC9" w:rsidR="006F54FE" w:rsidRDefault="006F54FE" w:rsidP="00BA661F">
      <w:pPr>
        <w:autoSpaceDE w:val="0"/>
        <w:autoSpaceDN w:val="0"/>
        <w:adjustRightInd w:val="0"/>
        <w:rPr>
          <w:rFonts w:asciiTheme="minorHAnsi" w:hAnsiTheme="minorHAnsi" w:cstheme="minorHAnsi"/>
          <w:b/>
        </w:rPr>
      </w:pPr>
      <w:r w:rsidRPr="006F54FE">
        <w:rPr>
          <w:rFonts w:asciiTheme="minorHAnsi" w:hAnsiTheme="minorHAnsi" w:cstheme="minorHAnsi"/>
          <w:b/>
        </w:rPr>
        <w:t>CIMVALPI</w:t>
      </w:r>
      <w:r>
        <w:rPr>
          <w:rFonts w:asciiTheme="minorHAnsi" w:hAnsiTheme="minorHAnsi" w:cstheme="minorHAnsi"/>
          <w:b/>
        </w:rPr>
        <w:t xml:space="preserve"> - PONTE NOVA MG -</w:t>
      </w:r>
      <w:r w:rsidRPr="006F54FE">
        <w:rPr>
          <w:rFonts w:asciiTheme="minorHAnsi" w:hAnsiTheme="minorHAnsi" w:cstheme="minorHAnsi"/>
          <w:b/>
        </w:rPr>
        <w:t xml:space="preserve"> CONCORRÊNCIA ELETRÔNICA</w:t>
      </w:r>
      <w:r>
        <w:rPr>
          <w:rFonts w:asciiTheme="minorHAnsi" w:hAnsiTheme="minorHAnsi" w:cstheme="minorHAnsi"/>
          <w:b/>
        </w:rPr>
        <w:t xml:space="preserve"> Nº</w:t>
      </w:r>
      <w:r w:rsidRPr="006F54FE">
        <w:rPr>
          <w:rFonts w:asciiTheme="minorHAnsi" w:hAnsiTheme="minorHAnsi" w:cstheme="minorHAnsi"/>
          <w:b/>
        </w:rPr>
        <w:t xml:space="preserve"> 011/2025</w:t>
      </w:r>
    </w:p>
    <w:p w14:paraId="5F31C48D" w14:textId="3365B910" w:rsidR="006F54FE" w:rsidRPr="006F54FE" w:rsidRDefault="006F54FE" w:rsidP="00BA661F">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6F54FE">
        <w:rPr>
          <w:rFonts w:asciiTheme="majorHAnsi" w:hAnsiTheme="majorHAnsi" w:cstheme="majorHAnsi"/>
        </w:rPr>
        <w:t xml:space="preserve">Contratação de empresa para execução de obra pública de ampliação da farmácia de Minas na sede do Município de Rio Doce/MG. A data da </w:t>
      </w:r>
      <w:r>
        <w:rPr>
          <w:rFonts w:asciiTheme="majorHAnsi" w:hAnsiTheme="majorHAnsi" w:cstheme="majorHAnsi"/>
        </w:rPr>
        <w:t>sessão pública será: 27/08/2025 às 09h00min</w:t>
      </w:r>
      <w:r w:rsidRPr="006F54FE">
        <w:rPr>
          <w:rFonts w:asciiTheme="majorHAnsi" w:hAnsiTheme="majorHAnsi" w:cstheme="majorHAnsi"/>
        </w:rPr>
        <w:t xml:space="preserve">, </w:t>
      </w:r>
      <w:bookmarkStart w:id="0" w:name="_GoBack"/>
      <w:bookmarkEnd w:id="0"/>
      <w:r w:rsidRPr="006F54FE">
        <w:rPr>
          <w:rFonts w:asciiTheme="majorHAnsi" w:hAnsiTheme="majorHAnsi" w:cstheme="majorHAnsi"/>
        </w:rPr>
        <w:t>no sítio eletrônico</w:t>
      </w:r>
      <w:r>
        <w:rPr>
          <w:rFonts w:asciiTheme="majorHAnsi" w:hAnsiTheme="majorHAnsi" w:cstheme="majorHAnsi"/>
        </w:rPr>
        <w:t>:</w:t>
      </w:r>
      <w:r w:rsidRPr="006F54FE">
        <w:rPr>
          <w:rFonts w:asciiTheme="majorHAnsi" w:hAnsiTheme="majorHAnsi" w:cstheme="majorHAnsi"/>
        </w:rPr>
        <w:t xml:space="preserve"> </w:t>
      </w:r>
      <w:hyperlink r:id="rId30" w:history="1">
        <w:r w:rsidRPr="00A327C5">
          <w:rPr>
            <w:rStyle w:val="Hyperlink"/>
            <w:rFonts w:asciiTheme="majorHAnsi" w:hAnsiTheme="majorHAnsi" w:cstheme="majorHAnsi"/>
          </w:rPr>
          <w:t>www.licitardigital.com.br</w:t>
        </w:r>
      </w:hyperlink>
      <w:r w:rsidRPr="006F54FE">
        <w:rPr>
          <w:rFonts w:asciiTheme="majorHAnsi" w:hAnsiTheme="majorHAnsi" w:cstheme="majorHAnsi"/>
        </w:rPr>
        <w:t>.</w:t>
      </w:r>
      <w:r>
        <w:rPr>
          <w:rFonts w:asciiTheme="majorHAnsi" w:hAnsiTheme="majorHAnsi" w:cstheme="majorHAnsi"/>
        </w:rPr>
        <w:t xml:space="preserve"> </w:t>
      </w:r>
    </w:p>
    <w:p w14:paraId="16A1C7C6" w14:textId="77777777" w:rsidR="0074255C" w:rsidRDefault="0074255C" w:rsidP="00BA661F">
      <w:pPr>
        <w:autoSpaceDE w:val="0"/>
        <w:autoSpaceDN w:val="0"/>
        <w:adjustRightInd w:val="0"/>
        <w:rPr>
          <w:rFonts w:asciiTheme="majorHAnsi" w:hAnsiTheme="majorHAnsi" w:cstheme="majorHAnsi"/>
        </w:rPr>
      </w:pPr>
    </w:p>
    <w:p w14:paraId="39FCE405" w14:textId="77777777" w:rsidR="004B6E58" w:rsidRDefault="004B6E58" w:rsidP="00360D56">
      <w:pPr>
        <w:jc w:val="left"/>
        <w:rPr>
          <w:rFonts w:asciiTheme="minorHAnsi" w:hAnsiTheme="minorHAnsi" w:cstheme="minorHAnsi"/>
          <w:b/>
        </w:rPr>
      </w:pPr>
    </w:p>
    <w:p w14:paraId="35C45B4D" w14:textId="77777777" w:rsidR="004B6E58" w:rsidRDefault="004B6E58" w:rsidP="00360D56">
      <w:pPr>
        <w:jc w:val="left"/>
        <w:rPr>
          <w:rFonts w:asciiTheme="minorHAnsi" w:hAnsiTheme="minorHAnsi" w:cstheme="minorHAnsi"/>
          <w:b/>
        </w:rPr>
      </w:pPr>
    </w:p>
    <w:p w14:paraId="0F2D036C" w14:textId="77777777" w:rsidR="009E7E14" w:rsidRDefault="009E7E14" w:rsidP="00360D56">
      <w:pPr>
        <w:jc w:val="left"/>
        <w:rPr>
          <w:rFonts w:asciiTheme="minorHAnsi" w:hAnsiTheme="minorHAnsi" w:cstheme="minorHAnsi"/>
          <w:b/>
        </w:rPr>
      </w:pPr>
    </w:p>
    <w:p w14:paraId="1F17F829" w14:textId="4DC2376E" w:rsidR="00332906" w:rsidRPr="00360D56" w:rsidRDefault="00360D56" w:rsidP="00360D56">
      <w:pPr>
        <w:jc w:val="left"/>
        <w:rPr>
          <w:rFonts w:asciiTheme="minorHAnsi" w:hAnsiTheme="minorHAnsi" w:cstheme="minorHAnsi"/>
          <w:b/>
        </w:rPr>
      </w:pPr>
      <w:r w:rsidRPr="00360D56">
        <w:rPr>
          <w:rFonts w:asciiTheme="minorHAnsi" w:hAnsiTheme="minorHAnsi" w:cstheme="minorHAnsi"/>
          <w:b/>
        </w:rPr>
        <w:t>FUNDAÇÃO UNIVERVSIDADE FEDERAL DE UBERL</w:t>
      </w:r>
      <w:r w:rsidR="0074255C">
        <w:rPr>
          <w:rFonts w:asciiTheme="minorHAnsi" w:hAnsiTheme="minorHAnsi" w:cstheme="minorHAnsi"/>
          <w:b/>
        </w:rPr>
        <w:t>Â</w:t>
      </w:r>
      <w:r w:rsidRPr="00360D56">
        <w:rPr>
          <w:rFonts w:asciiTheme="minorHAnsi" w:hAnsiTheme="minorHAnsi" w:cstheme="minorHAnsi"/>
          <w:b/>
        </w:rPr>
        <w:t xml:space="preserve">NDIA </w:t>
      </w:r>
      <w:r>
        <w:rPr>
          <w:rFonts w:asciiTheme="minorHAnsi" w:hAnsiTheme="minorHAnsi" w:cstheme="minorHAnsi"/>
          <w:b/>
        </w:rPr>
        <w:t xml:space="preserve">- </w:t>
      </w:r>
      <w:r w:rsidRPr="00360D56">
        <w:rPr>
          <w:rFonts w:asciiTheme="minorHAnsi" w:hAnsiTheme="minorHAnsi" w:cstheme="minorHAnsi"/>
          <w:b/>
        </w:rPr>
        <w:t>RETIFICAÇÃO CONCORRÊNCIA Nº 013/2025</w:t>
      </w:r>
    </w:p>
    <w:p w14:paraId="3DBE5E04" w14:textId="3BD0ACB9" w:rsidR="00360D56" w:rsidRDefault="00360D56" w:rsidP="00360D56">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360D56">
        <w:rPr>
          <w:rFonts w:asciiTheme="majorHAnsi" w:hAnsiTheme="majorHAnsi" w:cstheme="majorHAnsi"/>
        </w:rPr>
        <w:t>Contratação de obras para executar parte do remanescente do Bloco 1JCP conforme projetos, fichas técnicas e</w:t>
      </w:r>
      <w:r>
        <w:rPr>
          <w:rFonts w:asciiTheme="majorHAnsi" w:hAnsiTheme="majorHAnsi" w:cstheme="majorHAnsi"/>
        </w:rPr>
        <w:t xml:space="preserve"> </w:t>
      </w:r>
      <w:r w:rsidRPr="00360D56">
        <w:rPr>
          <w:rFonts w:asciiTheme="majorHAnsi" w:hAnsiTheme="majorHAnsi" w:cstheme="majorHAnsi"/>
        </w:rPr>
        <w:t>planilha orçamentária anexos a este processo, destinado a acolher salas de aula e administrativas, laboratórios de</w:t>
      </w:r>
      <w:r>
        <w:rPr>
          <w:rFonts w:asciiTheme="majorHAnsi" w:hAnsiTheme="majorHAnsi" w:cstheme="majorHAnsi"/>
        </w:rPr>
        <w:t xml:space="preserve"> </w:t>
      </w:r>
      <w:r w:rsidRPr="00360D56">
        <w:rPr>
          <w:rFonts w:asciiTheme="majorHAnsi" w:hAnsiTheme="majorHAnsi" w:cstheme="majorHAnsi"/>
        </w:rPr>
        <w:t>ensino, pesquisa e extensão, anfiteatro e outros, localizado no Campus Pontal da Universidade Federal de Uberlândia na cidade de Ituiutaba-MG.</w:t>
      </w:r>
      <w:r>
        <w:rPr>
          <w:rFonts w:asciiTheme="majorHAnsi" w:hAnsiTheme="majorHAnsi" w:cstheme="majorHAnsi"/>
        </w:rPr>
        <w:t xml:space="preserve"> Valor total estimado: </w:t>
      </w:r>
      <w:r w:rsidRPr="00910A19">
        <w:rPr>
          <w:rFonts w:asciiTheme="minorHAnsi" w:hAnsiTheme="minorHAnsi" w:cstheme="minorHAnsi"/>
          <w:b/>
        </w:rPr>
        <w:t>R$ 11.126.798,23</w:t>
      </w:r>
      <w:r w:rsidR="00910A19" w:rsidRPr="00910A19">
        <w:rPr>
          <w:rFonts w:asciiTheme="majorHAnsi" w:hAnsiTheme="majorHAnsi" w:cstheme="majorHAnsi"/>
        </w:rPr>
        <w:t>. Data da sessão pública 27/08/2025 ás 09h00min</w:t>
      </w:r>
      <w:r w:rsidR="00D64FBE">
        <w:rPr>
          <w:rFonts w:asciiTheme="majorHAnsi" w:hAnsiTheme="majorHAnsi" w:cstheme="majorHAnsi"/>
        </w:rPr>
        <w:t>, informações no link:</w:t>
      </w:r>
      <w:r w:rsidR="00D64FBE" w:rsidRPr="00D64FBE">
        <w:t xml:space="preserve"> </w:t>
      </w:r>
      <w:hyperlink r:id="rId31" w:history="1">
        <w:r w:rsidR="00D64FBE" w:rsidRPr="00A327C5">
          <w:rPr>
            <w:rStyle w:val="Hyperlink"/>
            <w:rFonts w:asciiTheme="majorHAnsi" w:hAnsiTheme="majorHAnsi" w:cstheme="majorHAnsi"/>
          </w:rPr>
          <w:t>https://cnetmobile.estaleiro.serpro.gov.br/comprasnet-web/public/compras/acompanhamento-compra?compra=15404303900132025</w:t>
        </w:r>
      </w:hyperlink>
      <w:r w:rsidR="00D64FBE">
        <w:rPr>
          <w:rFonts w:asciiTheme="majorHAnsi" w:hAnsiTheme="majorHAnsi" w:cstheme="majorHAnsi"/>
        </w:rPr>
        <w:t xml:space="preserve">. </w:t>
      </w:r>
    </w:p>
    <w:p w14:paraId="26853CED" w14:textId="77777777" w:rsidR="00596759" w:rsidRDefault="00596759" w:rsidP="00360D56">
      <w:pPr>
        <w:autoSpaceDE w:val="0"/>
        <w:autoSpaceDN w:val="0"/>
        <w:adjustRightInd w:val="0"/>
        <w:rPr>
          <w:rFonts w:asciiTheme="majorHAnsi" w:hAnsiTheme="majorHAnsi" w:cstheme="majorHAnsi"/>
        </w:rPr>
      </w:pPr>
    </w:p>
    <w:p w14:paraId="47C4FF00" w14:textId="7965FB80" w:rsidR="005F7B99" w:rsidRDefault="00A8116A" w:rsidP="00043511">
      <w:pPr>
        <w:pBdr>
          <w:top w:val="single" w:sz="4" w:space="0" w:color="auto"/>
        </w:pBdr>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8141B8E" w14:textId="77777777" w:rsidR="00A8116A" w:rsidRPr="00A8116A" w:rsidRDefault="00A8116A" w:rsidP="00043511">
      <w:pPr>
        <w:pBdr>
          <w:top w:val="single" w:sz="4" w:space="0" w:color="auto"/>
        </w:pBdr>
        <w:rPr>
          <w:rFonts w:asciiTheme="minorHAnsi" w:hAnsiTheme="minorHAnsi" w:cstheme="minorHAnsi"/>
          <w:b/>
          <w:sz w:val="18"/>
          <w:szCs w:val="18"/>
        </w:rPr>
      </w:pPr>
    </w:p>
    <w:p w14:paraId="43DDFD44" w14:textId="32E192B0" w:rsidR="00A8116A" w:rsidRDefault="00A8116A" w:rsidP="00043511">
      <w:pPr>
        <w:pBdr>
          <w:top w:val="single" w:sz="4" w:space="0" w:color="auto"/>
        </w:pBdr>
        <w:rPr>
          <w:rFonts w:asciiTheme="minorHAnsi" w:hAnsiTheme="minorHAnsi" w:cstheme="minorHAnsi"/>
          <w:b/>
        </w:rPr>
      </w:pPr>
      <w:r>
        <w:rPr>
          <w:rFonts w:asciiTheme="minorHAnsi" w:hAnsiTheme="minorHAnsi" w:cstheme="minorHAnsi"/>
          <w:b/>
        </w:rPr>
        <w:t xml:space="preserve">CONDER - LICITAÇÃO PRESENCIAL Nº </w:t>
      </w:r>
      <w:r w:rsidRPr="00A8116A">
        <w:rPr>
          <w:rFonts w:asciiTheme="minorHAnsi" w:hAnsiTheme="minorHAnsi" w:cstheme="minorHAnsi"/>
          <w:b/>
        </w:rPr>
        <w:t>046/2025</w:t>
      </w:r>
    </w:p>
    <w:p w14:paraId="1B6E881A" w14:textId="3F8E3422" w:rsidR="00FF5734" w:rsidRPr="00A8116A" w:rsidRDefault="00A8116A" w:rsidP="00043511">
      <w:pPr>
        <w:pBdr>
          <w:top w:val="single" w:sz="4" w:space="0" w:color="auto"/>
        </w:pBdr>
        <w:rPr>
          <w:rFonts w:asciiTheme="majorHAnsi" w:hAnsiTheme="majorHAnsi" w:cstheme="majorHAnsi"/>
        </w:rPr>
      </w:pPr>
      <w:r>
        <w:rPr>
          <w:rFonts w:asciiTheme="majorHAnsi" w:hAnsiTheme="majorHAnsi" w:cstheme="majorHAnsi"/>
        </w:rPr>
        <w:t xml:space="preserve">OBJETO:  </w:t>
      </w:r>
      <w:r w:rsidRPr="00A8116A">
        <w:rPr>
          <w:rFonts w:asciiTheme="majorHAnsi" w:hAnsiTheme="majorHAnsi" w:cstheme="majorHAnsi"/>
        </w:rPr>
        <w:t>Contratação semi-integrada de empresa especializada para elaboração de projetos executivos e execução de obras de contenção de quatro encostas do Novo Pac – Grupo 1 – Lote 3, Em Salvador, Estado da Bahia.</w:t>
      </w:r>
      <w:r>
        <w:rPr>
          <w:rFonts w:asciiTheme="majorHAnsi" w:hAnsiTheme="majorHAnsi" w:cstheme="majorHAnsi"/>
        </w:rPr>
        <w:t xml:space="preserve"> Data de abertura: </w:t>
      </w:r>
      <w:r w:rsidRPr="00A8116A">
        <w:rPr>
          <w:rFonts w:asciiTheme="majorHAnsi" w:hAnsiTheme="majorHAnsi" w:cstheme="majorHAnsi"/>
        </w:rPr>
        <w:t>16/10/2025 às 09</w:t>
      </w:r>
      <w:r>
        <w:rPr>
          <w:rFonts w:asciiTheme="majorHAnsi" w:hAnsiTheme="majorHAnsi" w:cstheme="majorHAnsi"/>
        </w:rPr>
        <w:t>h</w:t>
      </w:r>
      <w:r w:rsidRPr="00A8116A">
        <w:rPr>
          <w:rFonts w:asciiTheme="majorHAnsi" w:hAnsiTheme="majorHAnsi" w:cstheme="majorHAnsi"/>
        </w:rPr>
        <w:t>30</w:t>
      </w:r>
      <w:r>
        <w:rPr>
          <w:rFonts w:asciiTheme="majorHAnsi" w:hAnsiTheme="majorHAnsi" w:cstheme="majorHAnsi"/>
        </w:rPr>
        <w:t>min.</w:t>
      </w:r>
      <w:r>
        <w:rPr>
          <w:rFonts w:ascii="Segoe UI" w:hAnsi="Segoe UI" w:cs="Segoe UI"/>
          <w:color w:val="212529"/>
          <w:shd w:val="clear" w:color="auto" w:fill="FFFFFF"/>
        </w:rPr>
        <w:t xml:space="preserve"> </w:t>
      </w:r>
      <w:r w:rsidRPr="00A8116A">
        <w:rPr>
          <w:rFonts w:asciiTheme="majorHAnsi" w:hAnsiTheme="majorHAnsi" w:cstheme="majorHAnsi"/>
        </w:rPr>
        <w:t>Informações</w:t>
      </w:r>
      <w:r>
        <w:rPr>
          <w:rFonts w:asciiTheme="majorHAnsi" w:hAnsiTheme="majorHAnsi" w:cstheme="majorHAnsi"/>
        </w:rPr>
        <w:t xml:space="preserve"> no site</w:t>
      </w:r>
      <w:r>
        <w:rPr>
          <w:rFonts w:ascii="Segoe UI" w:hAnsi="Segoe UI" w:cs="Segoe UI"/>
          <w:color w:val="212529"/>
          <w:shd w:val="clear" w:color="auto" w:fill="FFFFFF"/>
        </w:rPr>
        <w:t xml:space="preserve">: </w:t>
      </w:r>
      <w:hyperlink r:id="rId32" w:history="1">
        <w:r w:rsidRPr="00A327C5">
          <w:rPr>
            <w:rStyle w:val="Hyperlink"/>
            <w:rFonts w:asciiTheme="majorHAnsi" w:hAnsiTheme="majorHAnsi" w:cstheme="majorHAnsi"/>
          </w:rPr>
          <w:t>http://www.conder.ba.gov.br</w:t>
        </w:r>
      </w:hyperlink>
      <w:r>
        <w:rPr>
          <w:rFonts w:asciiTheme="majorHAnsi" w:hAnsiTheme="majorHAnsi" w:cstheme="majorHAnsi"/>
        </w:rPr>
        <w:t xml:space="preserve">. </w:t>
      </w:r>
    </w:p>
    <w:p w14:paraId="307BB5E5" w14:textId="77777777" w:rsidR="00043511" w:rsidRDefault="00043511" w:rsidP="00043511">
      <w:pPr>
        <w:pBdr>
          <w:top w:val="single" w:sz="4" w:space="0" w:color="auto"/>
        </w:pBdr>
        <w:rPr>
          <w:rFonts w:asciiTheme="minorHAnsi" w:hAnsiTheme="minorHAnsi" w:cstheme="minorHAnsi"/>
          <w:b/>
        </w:rPr>
      </w:pPr>
    </w:p>
    <w:p w14:paraId="1ADDDF3C" w14:textId="0C2E7008" w:rsidR="005B634A" w:rsidRDefault="008D65AE" w:rsidP="00043511">
      <w:pPr>
        <w:pBdr>
          <w:top w:val="single" w:sz="4" w:space="1" w:color="auto"/>
        </w:pBdr>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w:t>
      </w:r>
      <w:r w:rsidR="0033620A">
        <w:rPr>
          <w:rFonts w:asciiTheme="minorHAnsi" w:hAnsiTheme="minorHAnsi" w:cstheme="minorHAnsi"/>
          <w:b/>
          <w:color w:val="767171" w:themeColor="background2" w:themeShade="80"/>
          <w:sz w:val="28"/>
          <w:szCs w:val="28"/>
        </w:rPr>
        <w:t xml:space="preserve"> FEDERAL</w:t>
      </w:r>
    </w:p>
    <w:p w14:paraId="2B774C02" w14:textId="77777777" w:rsidR="00A8116A" w:rsidRPr="00A8116A" w:rsidRDefault="00A8116A" w:rsidP="00043511">
      <w:pPr>
        <w:pBdr>
          <w:top w:val="single" w:sz="4" w:space="1" w:color="auto"/>
        </w:pBdr>
        <w:rPr>
          <w:rFonts w:asciiTheme="minorHAnsi" w:hAnsiTheme="minorHAnsi" w:cstheme="minorHAnsi"/>
          <w:b/>
          <w:sz w:val="18"/>
          <w:szCs w:val="18"/>
        </w:rPr>
      </w:pPr>
    </w:p>
    <w:p w14:paraId="07F1B67E" w14:textId="51D03575" w:rsidR="00703F0A" w:rsidRDefault="0033620A" w:rsidP="00043511">
      <w:pPr>
        <w:pBdr>
          <w:top w:val="single" w:sz="4" w:space="1" w:color="auto"/>
        </w:pBdr>
        <w:rPr>
          <w:rFonts w:asciiTheme="minorHAnsi" w:hAnsiTheme="minorHAnsi" w:cstheme="minorHAnsi"/>
          <w:b/>
        </w:rPr>
      </w:pPr>
      <w:r>
        <w:rPr>
          <w:rFonts w:asciiTheme="minorHAnsi" w:hAnsiTheme="minorHAnsi" w:cstheme="minorHAnsi"/>
          <w:b/>
        </w:rPr>
        <w:t xml:space="preserve">CAESB - CONCORRÊNCIA ELETRÔNICA Nº </w:t>
      </w:r>
      <w:r w:rsidRPr="0033620A">
        <w:rPr>
          <w:rFonts w:asciiTheme="minorHAnsi" w:hAnsiTheme="minorHAnsi" w:cstheme="minorHAnsi"/>
          <w:b/>
        </w:rPr>
        <w:t>005/2025</w:t>
      </w:r>
    </w:p>
    <w:p w14:paraId="796674D0" w14:textId="1DA61212" w:rsidR="0033620A" w:rsidRDefault="0033620A" w:rsidP="00043511">
      <w:pPr>
        <w:pBdr>
          <w:top w:val="single" w:sz="4" w:space="1" w:color="auto"/>
        </w:pBdr>
        <w:rPr>
          <w:rFonts w:asciiTheme="majorHAnsi" w:hAnsiTheme="majorHAnsi" w:cstheme="majorHAnsi"/>
        </w:rPr>
      </w:pPr>
      <w:r>
        <w:rPr>
          <w:rFonts w:asciiTheme="majorHAnsi" w:hAnsiTheme="majorHAnsi" w:cstheme="majorHAnsi"/>
        </w:rPr>
        <w:t xml:space="preserve">OBJETO:  Saneamento Integrado, </w:t>
      </w:r>
      <w:r w:rsidRPr="0033620A">
        <w:rPr>
          <w:rFonts w:asciiTheme="majorHAnsi" w:hAnsiTheme="majorHAnsi" w:cstheme="majorHAnsi"/>
        </w:rPr>
        <w:t>projetos de urbanismo, abastecimento de água, esgotamento sanitário, drenagem urbana e pavimentação</w:t>
      </w:r>
      <w:r>
        <w:rPr>
          <w:rFonts w:asciiTheme="majorHAnsi" w:hAnsiTheme="majorHAnsi" w:cstheme="majorHAnsi"/>
        </w:rPr>
        <w:t xml:space="preserve"> </w:t>
      </w:r>
      <w:r w:rsidRPr="0033620A">
        <w:rPr>
          <w:rFonts w:asciiTheme="majorHAnsi" w:hAnsiTheme="majorHAnsi" w:cstheme="majorHAnsi"/>
        </w:rPr>
        <w:t>do Setor Santa Luzia (Vila Estrutural), SCIA/DF.</w:t>
      </w:r>
      <w:r>
        <w:rPr>
          <w:rFonts w:asciiTheme="majorHAnsi" w:hAnsiTheme="majorHAnsi" w:cstheme="majorHAnsi"/>
        </w:rPr>
        <w:t xml:space="preserve"> Valor total estimado da contratação: </w:t>
      </w:r>
      <w:r w:rsidRPr="0033620A">
        <w:rPr>
          <w:rFonts w:asciiTheme="minorHAnsi" w:hAnsiTheme="minorHAnsi" w:cstheme="minorHAnsi"/>
          <w:b/>
        </w:rPr>
        <w:t>R$</w:t>
      </w:r>
      <w:r>
        <w:rPr>
          <w:rFonts w:asciiTheme="majorHAnsi" w:hAnsiTheme="majorHAnsi" w:cstheme="majorHAnsi"/>
        </w:rPr>
        <w:t xml:space="preserve"> </w:t>
      </w:r>
      <w:r w:rsidRPr="0033620A">
        <w:rPr>
          <w:rFonts w:asciiTheme="minorHAnsi" w:hAnsiTheme="minorHAnsi" w:cstheme="minorHAnsi"/>
          <w:b/>
        </w:rPr>
        <w:t>86.356.265,56</w:t>
      </w:r>
      <w:r w:rsidRPr="0033620A">
        <w:rPr>
          <w:rFonts w:asciiTheme="majorHAnsi" w:hAnsiTheme="majorHAnsi" w:cstheme="majorHAnsi"/>
        </w:rPr>
        <w:t>. Prazo de execução: 720 dias. Praz</w:t>
      </w:r>
      <w:r>
        <w:rPr>
          <w:rFonts w:asciiTheme="majorHAnsi" w:hAnsiTheme="majorHAnsi" w:cstheme="majorHAnsi"/>
        </w:rPr>
        <w:t>o de vigência: 825 dias. Data da</w:t>
      </w:r>
      <w:r w:rsidRPr="0033620A">
        <w:rPr>
          <w:rFonts w:asciiTheme="majorHAnsi" w:hAnsiTheme="majorHAnsi" w:cstheme="majorHAnsi"/>
        </w:rPr>
        <w:t xml:space="preserve"> abertura: 02/09/2025, às 09</w:t>
      </w:r>
      <w:r>
        <w:rPr>
          <w:rFonts w:asciiTheme="majorHAnsi" w:hAnsiTheme="majorHAnsi" w:cstheme="majorHAnsi"/>
        </w:rPr>
        <w:t xml:space="preserve">h00min, informações no site: </w:t>
      </w:r>
      <w:r w:rsidRPr="0033620A">
        <w:rPr>
          <w:rFonts w:asciiTheme="majorHAnsi" w:hAnsiTheme="majorHAnsi" w:cstheme="majorHAnsi"/>
        </w:rPr>
        <w:t>(</w:t>
      </w:r>
      <w:hyperlink r:id="rId33" w:history="1">
        <w:proofErr w:type="gramStart"/>
        <w:r w:rsidRPr="00A327C5">
          <w:rPr>
            <w:rStyle w:val="Hyperlink"/>
            <w:rFonts w:asciiTheme="majorHAnsi" w:hAnsiTheme="majorHAnsi" w:cstheme="majorHAnsi"/>
          </w:rPr>
          <w:t>https://www.gov.br/compras/pt-br</w:t>
        </w:r>
      </w:hyperlink>
      <w:r>
        <w:rPr>
          <w:rFonts w:asciiTheme="majorHAnsi" w:hAnsiTheme="majorHAnsi" w:cstheme="majorHAnsi"/>
        </w:rPr>
        <w:t xml:space="preserve"> </w:t>
      </w:r>
      <w:r w:rsidRPr="0033620A">
        <w:rPr>
          <w:rFonts w:asciiTheme="majorHAnsi" w:hAnsiTheme="majorHAnsi" w:cstheme="majorHAnsi"/>
        </w:rPr>
        <w:t xml:space="preserve"> -</w:t>
      </w:r>
      <w:proofErr w:type="gramEnd"/>
      <w:r w:rsidRPr="0033620A">
        <w:rPr>
          <w:rFonts w:asciiTheme="majorHAnsi" w:hAnsiTheme="majorHAnsi" w:cstheme="majorHAnsi"/>
        </w:rPr>
        <w:t xml:space="preserve"> UASG: 974200)</w:t>
      </w:r>
      <w:r>
        <w:rPr>
          <w:rFonts w:asciiTheme="majorHAnsi" w:hAnsiTheme="majorHAnsi" w:cstheme="majorHAnsi"/>
        </w:rPr>
        <w:t>.</w:t>
      </w:r>
    </w:p>
    <w:p w14:paraId="070FFA82" w14:textId="77777777" w:rsidR="0033620A" w:rsidRPr="00A8116A" w:rsidRDefault="0033620A" w:rsidP="00043511">
      <w:pPr>
        <w:pBdr>
          <w:top w:val="single" w:sz="4" w:space="1" w:color="auto"/>
        </w:pBdr>
        <w:rPr>
          <w:rFonts w:asciiTheme="majorHAnsi" w:hAnsiTheme="majorHAnsi" w:cstheme="majorHAnsi"/>
          <w:sz w:val="18"/>
          <w:szCs w:val="18"/>
        </w:rPr>
      </w:pPr>
    </w:p>
    <w:p w14:paraId="0B0A0906" w14:textId="7CCE687A" w:rsidR="0033620A" w:rsidRDefault="0033620A" w:rsidP="00043511">
      <w:pPr>
        <w:pBdr>
          <w:top w:val="single" w:sz="4" w:space="1" w:color="auto"/>
        </w:pBdr>
        <w:rPr>
          <w:rFonts w:asciiTheme="minorHAnsi" w:hAnsiTheme="minorHAnsi" w:cstheme="minorHAnsi"/>
          <w:b/>
        </w:rPr>
      </w:pPr>
      <w:r w:rsidRPr="0033620A">
        <w:rPr>
          <w:rFonts w:asciiTheme="minorHAnsi" w:hAnsiTheme="minorHAnsi" w:cstheme="minorHAnsi"/>
          <w:b/>
        </w:rPr>
        <w:t>DER</w:t>
      </w:r>
      <w:r>
        <w:rPr>
          <w:rFonts w:asciiTheme="minorHAnsi" w:hAnsiTheme="minorHAnsi" w:cstheme="minorHAnsi"/>
          <w:b/>
        </w:rPr>
        <w:t xml:space="preserve"> -</w:t>
      </w:r>
      <w:r w:rsidRPr="0033620A">
        <w:rPr>
          <w:rFonts w:asciiTheme="minorHAnsi" w:hAnsiTheme="minorHAnsi" w:cstheme="minorHAnsi"/>
          <w:b/>
        </w:rPr>
        <w:t xml:space="preserve"> CONCORRÊNCIA ELETRÔNICA Nº 022/2025</w:t>
      </w:r>
    </w:p>
    <w:p w14:paraId="158AFB19" w14:textId="2833F49D" w:rsidR="0033620A" w:rsidRDefault="0033620A" w:rsidP="00043511">
      <w:pPr>
        <w:pBdr>
          <w:top w:val="single" w:sz="4" w:space="1" w:color="auto"/>
        </w:pBdr>
        <w:rPr>
          <w:rFonts w:asciiTheme="majorHAnsi" w:hAnsiTheme="majorHAnsi" w:cstheme="majorHAnsi"/>
        </w:rPr>
      </w:pPr>
      <w:r>
        <w:rPr>
          <w:rFonts w:asciiTheme="majorHAnsi" w:hAnsiTheme="majorHAnsi" w:cstheme="majorHAnsi"/>
        </w:rPr>
        <w:t>OBJETO:  C</w:t>
      </w:r>
      <w:r w:rsidRPr="0033620A">
        <w:rPr>
          <w:rFonts w:asciiTheme="majorHAnsi" w:hAnsiTheme="majorHAnsi" w:cstheme="majorHAnsi"/>
        </w:rPr>
        <w:t>ontratação semi-integrada de empresa especializada para implantação da Passarela nº 09 - CEDRO DO BRT-SW, no Km 3,9 da DF-075 (EPNB). Serviços a serem executados: Projeto Executivo (exceto fundação e estrutural da Passarela); Serviços de Terraplenagem; Serviço de Sinalização (Vertical e Horizontal); Serviços de Obras Complementares; Serviços de Acessibilidade; Serviços de Paisagismo; Sinalização de Obras; Canteiro de Obras; Pavimentação; Serviços Ambientais; Execução de Passarela em Estrutura Mista (Concreto/Metálica)</w:t>
      </w:r>
      <w:r w:rsidR="00CA4E1F">
        <w:rPr>
          <w:rFonts w:asciiTheme="majorHAnsi" w:hAnsiTheme="majorHAnsi" w:cstheme="majorHAnsi"/>
        </w:rPr>
        <w:t xml:space="preserve">. Valor total estimado da contratação: </w:t>
      </w:r>
      <w:r w:rsidR="00CA4E1F" w:rsidRPr="00CA4E1F">
        <w:rPr>
          <w:rFonts w:asciiTheme="minorHAnsi" w:hAnsiTheme="minorHAnsi" w:cstheme="minorHAnsi"/>
          <w:b/>
        </w:rPr>
        <w:t>R$ 4.347.883,14</w:t>
      </w:r>
      <w:r w:rsidR="00CA4E1F" w:rsidRPr="0086599E">
        <w:rPr>
          <w:rFonts w:asciiTheme="majorHAnsi" w:hAnsiTheme="majorHAnsi" w:cstheme="majorHAnsi"/>
        </w:rPr>
        <w:t>.</w:t>
      </w:r>
      <w:r w:rsidR="00CA4E1F">
        <w:rPr>
          <w:rFonts w:asciiTheme="minorHAnsi" w:hAnsiTheme="minorHAnsi" w:cstheme="minorHAnsi"/>
          <w:b/>
        </w:rPr>
        <w:t xml:space="preserve"> </w:t>
      </w:r>
      <w:r w:rsidR="00CA4E1F">
        <w:rPr>
          <w:rFonts w:asciiTheme="majorHAnsi" w:hAnsiTheme="majorHAnsi" w:cstheme="majorHAnsi"/>
        </w:rPr>
        <w:t>I</w:t>
      </w:r>
      <w:r w:rsidR="00CA4E1F" w:rsidRPr="00CA4E1F">
        <w:rPr>
          <w:rFonts w:asciiTheme="majorHAnsi" w:hAnsiTheme="majorHAnsi" w:cstheme="majorHAnsi"/>
        </w:rPr>
        <w:t>nício da sessão de disputa de preços</w:t>
      </w:r>
      <w:r w:rsidR="00CA4E1F">
        <w:rPr>
          <w:rFonts w:asciiTheme="majorHAnsi" w:hAnsiTheme="majorHAnsi" w:cstheme="majorHAnsi"/>
        </w:rPr>
        <w:t>: às 10h00min do dia 06/10/</w:t>
      </w:r>
      <w:r w:rsidR="00CA4E1F" w:rsidRPr="00CA4E1F">
        <w:rPr>
          <w:rFonts w:asciiTheme="majorHAnsi" w:hAnsiTheme="majorHAnsi" w:cstheme="majorHAnsi"/>
        </w:rPr>
        <w:t>2025.</w:t>
      </w:r>
      <w:r w:rsidR="00CA4E1F">
        <w:rPr>
          <w:rFonts w:asciiTheme="majorHAnsi" w:hAnsiTheme="majorHAnsi" w:cstheme="majorHAnsi"/>
        </w:rPr>
        <w:t xml:space="preserve"> </w:t>
      </w:r>
      <w:r w:rsidR="00F44BB6">
        <w:rPr>
          <w:rFonts w:asciiTheme="majorHAnsi" w:hAnsiTheme="majorHAnsi" w:cstheme="majorHAnsi"/>
        </w:rPr>
        <w:t>E</w:t>
      </w:r>
      <w:r w:rsidR="00CA4E1F" w:rsidRPr="00CA4E1F">
        <w:rPr>
          <w:rFonts w:asciiTheme="majorHAnsi" w:hAnsiTheme="majorHAnsi" w:cstheme="majorHAnsi"/>
        </w:rPr>
        <w:t xml:space="preserve">ndereço eletrônico: </w:t>
      </w:r>
      <w:hyperlink r:id="rId34" w:history="1">
        <w:r w:rsidR="00CA4E1F" w:rsidRPr="00A327C5">
          <w:rPr>
            <w:rStyle w:val="Hyperlink"/>
            <w:rFonts w:asciiTheme="majorHAnsi" w:hAnsiTheme="majorHAnsi" w:cstheme="majorHAnsi"/>
          </w:rPr>
          <w:t>www.gov.br/compras</w:t>
        </w:r>
      </w:hyperlink>
      <w:r w:rsidR="00CA4E1F">
        <w:rPr>
          <w:rFonts w:asciiTheme="majorHAnsi" w:hAnsiTheme="majorHAnsi" w:cstheme="majorHAnsi"/>
        </w:rPr>
        <w:t xml:space="preserve">. </w:t>
      </w:r>
    </w:p>
    <w:p w14:paraId="0F16BF9E" w14:textId="77777777" w:rsidR="00C114B8" w:rsidRDefault="00C114B8" w:rsidP="00043511">
      <w:pPr>
        <w:pBdr>
          <w:top w:val="single" w:sz="4" w:space="1" w:color="auto"/>
        </w:pBdr>
        <w:rPr>
          <w:rFonts w:asciiTheme="majorHAnsi" w:hAnsiTheme="majorHAnsi" w:cstheme="majorHAnsi"/>
        </w:rPr>
      </w:pPr>
    </w:p>
    <w:p w14:paraId="76C1D541" w14:textId="6A260598" w:rsidR="00C114B8" w:rsidRDefault="00596759" w:rsidP="00043511">
      <w:pPr>
        <w:pBdr>
          <w:top w:val="single" w:sz="4" w:space="1" w:color="auto"/>
        </w:pBdr>
        <w:rPr>
          <w:rFonts w:asciiTheme="minorHAnsi" w:hAnsiTheme="minorHAnsi" w:cstheme="minorHAnsi"/>
          <w:b/>
        </w:rPr>
      </w:pPr>
      <w:r>
        <w:rPr>
          <w:rFonts w:asciiTheme="minorHAnsi" w:hAnsiTheme="minorHAnsi" w:cstheme="minorHAnsi"/>
          <w:b/>
        </w:rPr>
        <w:t>NOVACAP -</w:t>
      </w:r>
      <w:r w:rsidRPr="00596759">
        <w:rPr>
          <w:rFonts w:asciiTheme="minorHAnsi" w:hAnsiTheme="minorHAnsi" w:cstheme="minorHAnsi"/>
          <w:b/>
        </w:rPr>
        <w:t xml:space="preserve"> RETOMADA DE LICITAÇÃO</w:t>
      </w:r>
      <w:r>
        <w:rPr>
          <w:rFonts w:asciiTheme="majorHAnsi" w:hAnsiTheme="majorHAnsi" w:cstheme="majorHAnsi"/>
        </w:rPr>
        <w:t xml:space="preserve"> </w:t>
      </w:r>
      <w:r w:rsidRPr="00596759">
        <w:rPr>
          <w:rFonts w:asciiTheme="minorHAnsi" w:hAnsiTheme="minorHAnsi" w:cstheme="minorHAnsi"/>
          <w:b/>
        </w:rPr>
        <w:t>PREGÃO LELETRÔNICO N</w:t>
      </w:r>
      <w:r>
        <w:rPr>
          <w:rFonts w:asciiTheme="minorHAnsi" w:hAnsiTheme="minorHAnsi" w:cstheme="minorHAnsi"/>
          <w:b/>
        </w:rPr>
        <w:t xml:space="preserve">º </w:t>
      </w:r>
      <w:r w:rsidRPr="00596759">
        <w:rPr>
          <w:rFonts w:asciiTheme="minorHAnsi" w:hAnsiTheme="minorHAnsi" w:cstheme="minorHAnsi"/>
          <w:b/>
        </w:rPr>
        <w:t>043/2024</w:t>
      </w:r>
    </w:p>
    <w:p w14:paraId="0ED87A54" w14:textId="2C65B4B6" w:rsidR="00596759" w:rsidRPr="0033620A" w:rsidRDefault="00596759" w:rsidP="00043511">
      <w:pPr>
        <w:pBdr>
          <w:top w:val="single" w:sz="4" w:space="1" w:color="auto"/>
        </w:pBdr>
        <w:rPr>
          <w:rFonts w:asciiTheme="majorHAnsi" w:hAnsiTheme="majorHAnsi" w:cstheme="majorHAnsi"/>
        </w:rPr>
      </w:pPr>
      <w:r>
        <w:rPr>
          <w:rFonts w:asciiTheme="majorHAnsi" w:hAnsiTheme="majorHAnsi" w:cstheme="majorHAnsi"/>
        </w:rPr>
        <w:t>OBJETO: C</w:t>
      </w:r>
      <w:r w:rsidRPr="00596759">
        <w:rPr>
          <w:rFonts w:asciiTheme="majorHAnsi" w:hAnsiTheme="majorHAnsi" w:cstheme="majorHAnsi"/>
        </w:rPr>
        <w:t>ontratação de empresa especializada para implantação, manutenção e substituição, quando necessário, de canteiros públicos em áreas urbanas no âmbito do Distrito Federal, incluindo os serviços de análise de solo, capina, adubação, aplicação de composto, calagem, escarificação, destorroamento, incorporação, nivelamento, plantio, transporte de mudas e composto, controle fitossanitário, replantio, correção de borda de canteiro, replantio e irrigação, de acordo com as especificações técnicas do Termo de Referência, Edital e seus anexos</w:t>
      </w:r>
      <w:r w:rsidR="000541EB">
        <w:rPr>
          <w:rFonts w:asciiTheme="majorHAnsi" w:hAnsiTheme="majorHAnsi" w:cstheme="majorHAnsi"/>
        </w:rPr>
        <w:t>.</w:t>
      </w:r>
      <w:r w:rsidRPr="00596759">
        <w:rPr>
          <w:rFonts w:asciiTheme="majorHAnsi" w:hAnsiTheme="majorHAnsi" w:cstheme="majorHAnsi"/>
        </w:rPr>
        <w:t xml:space="preserve"> Valor</w:t>
      </w:r>
      <w:r>
        <w:rPr>
          <w:rFonts w:asciiTheme="majorHAnsi" w:hAnsiTheme="majorHAnsi" w:cstheme="majorHAnsi"/>
        </w:rPr>
        <w:t xml:space="preserve"> total</w:t>
      </w:r>
      <w:r w:rsidRPr="00596759">
        <w:rPr>
          <w:rFonts w:asciiTheme="majorHAnsi" w:hAnsiTheme="majorHAnsi" w:cstheme="majorHAnsi"/>
        </w:rPr>
        <w:t xml:space="preserve"> estimado da contratação</w:t>
      </w:r>
      <w:r>
        <w:rPr>
          <w:rFonts w:asciiTheme="majorHAnsi" w:hAnsiTheme="majorHAnsi" w:cstheme="majorHAnsi"/>
        </w:rPr>
        <w:t>:</w:t>
      </w:r>
      <w:r w:rsidRPr="00596759">
        <w:rPr>
          <w:rFonts w:asciiTheme="majorHAnsi" w:hAnsiTheme="majorHAnsi" w:cstheme="majorHAnsi"/>
        </w:rPr>
        <w:t xml:space="preserve"> </w:t>
      </w:r>
      <w:r w:rsidRPr="00596759">
        <w:rPr>
          <w:rFonts w:asciiTheme="minorHAnsi" w:hAnsiTheme="minorHAnsi" w:cstheme="minorHAnsi"/>
          <w:b/>
        </w:rPr>
        <w:t>R$ 21.350.977,46</w:t>
      </w:r>
      <w:r w:rsidRPr="00596759">
        <w:rPr>
          <w:rFonts w:asciiTheme="majorHAnsi" w:hAnsiTheme="majorHAnsi" w:cstheme="majorHAnsi"/>
        </w:rPr>
        <w:t>. Data</w:t>
      </w:r>
      <w:r>
        <w:rPr>
          <w:rFonts w:asciiTheme="majorHAnsi" w:hAnsiTheme="majorHAnsi" w:cstheme="majorHAnsi"/>
        </w:rPr>
        <w:t xml:space="preserve"> e horário da licitação: 02/09/</w:t>
      </w:r>
      <w:r w:rsidRPr="00596759">
        <w:rPr>
          <w:rFonts w:asciiTheme="majorHAnsi" w:hAnsiTheme="majorHAnsi" w:cstheme="majorHAnsi"/>
        </w:rPr>
        <w:t xml:space="preserve">2025 - às </w:t>
      </w:r>
      <w:r>
        <w:rPr>
          <w:rFonts w:asciiTheme="majorHAnsi" w:hAnsiTheme="majorHAnsi" w:cstheme="majorHAnsi"/>
        </w:rPr>
        <w:t>0</w:t>
      </w:r>
      <w:r w:rsidRPr="00596759">
        <w:rPr>
          <w:rFonts w:asciiTheme="majorHAnsi" w:hAnsiTheme="majorHAnsi" w:cstheme="majorHAnsi"/>
        </w:rPr>
        <w:t>9h</w:t>
      </w:r>
      <w:r>
        <w:rPr>
          <w:rFonts w:asciiTheme="majorHAnsi" w:hAnsiTheme="majorHAnsi" w:cstheme="majorHAnsi"/>
        </w:rPr>
        <w:t xml:space="preserve">00min. </w:t>
      </w:r>
      <w:r w:rsidR="000541EB">
        <w:rPr>
          <w:rFonts w:asciiTheme="majorHAnsi" w:hAnsiTheme="majorHAnsi" w:cstheme="majorHAnsi"/>
        </w:rPr>
        <w:t>Informações:</w:t>
      </w:r>
      <w:r w:rsidRPr="00596759">
        <w:rPr>
          <w:rFonts w:asciiTheme="majorHAnsi" w:hAnsiTheme="majorHAnsi" w:cstheme="majorHAnsi"/>
        </w:rPr>
        <w:t xml:space="preserve"> </w:t>
      </w:r>
      <w:hyperlink r:id="rId35" w:history="1">
        <w:r w:rsidRPr="00A327C5">
          <w:rPr>
            <w:rStyle w:val="Hyperlink"/>
            <w:rFonts w:asciiTheme="majorHAnsi" w:hAnsiTheme="majorHAnsi" w:cstheme="majorHAnsi"/>
          </w:rPr>
          <w:t>www.licitacoes-e.com.br</w:t>
        </w:r>
      </w:hyperlink>
      <w:r>
        <w:rPr>
          <w:rFonts w:asciiTheme="majorHAnsi" w:hAnsiTheme="majorHAnsi" w:cstheme="majorHAnsi"/>
        </w:rPr>
        <w:t xml:space="preserve"> </w:t>
      </w:r>
      <w:r w:rsidR="000541EB">
        <w:rPr>
          <w:rFonts w:asciiTheme="majorHAnsi" w:hAnsiTheme="majorHAnsi" w:cstheme="majorHAnsi"/>
        </w:rPr>
        <w:t>-</w:t>
      </w:r>
      <w:r w:rsidRPr="00596759">
        <w:rPr>
          <w:rFonts w:asciiTheme="majorHAnsi" w:hAnsiTheme="majorHAnsi" w:cstheme="majorHAnsi"/>
        </w:rPr>
        <w:t xml:space="preserve"> </w:t>
      </w:r>
      <w:hyperlink r:id="rId36" w:history="1">
        <w:r w:rsidRPr="00A327C5">
          <w:rPr>
            <w:rStyle w:val="Hyperlink"/>
            <w:rFonts w:asciiTheme="majorHAnsi" w:hAnsiTheme="majorHAnsi" w:cstheme="majorHAnsi"/>
          </w:rPr>
          <w:t>www.novacap.df.gov.br</w:t>
        </w:r>
      </w:hyperlink>
      <w:r w:rsidRPr="00596759">
        <w:rPr>
          <w:rFonts w:asciiTheme="majorHAnsi" w:hAnsiTheme="majorHAnsi" w:cstheme="majorHAnsi"/>
        </w:rPr>
        <w:t xml:space="preserve"> </w:t>
      </w:r>
      <w:r w:rsidR="000541EB">
        <w:rPr>
          <w:rFonts w:asciiTheme="majorHAnsi" w:hAnsiTheme="majorHAnsi" w:cstheme="majorHAnsi"/>
        </w:rPr>
        <w:t>ou telefone: (061) 3403-2322 e</w:t>
      </w:r>
      <w:r w:rsidRPr="00596759">
        <w:rPr>
          <w:rFonts w:asciiTheme="majorHAnsi" w:hAnsiTheme="majorHAnsi" w:cstheme="majorHAnsi"/>
        </w:rPr>
        <w:t xml:space="preserve"> e-mail </w:t>
      </w:r>
      <w:hyperlink r:id="rId37" w:history="1">
        <w:r w:rsidRPr="00A327C5">
          <w:rPr>
            <w:rStyle w:val="Hyperlink"/>
            <w:rFonts w:asciiTheme="majorHAnsi" w:hAnsiTheme="majorHAnsi" w:cstheme="majorHAnsi"/>
          </w:rPr>
          <w:t>nlc@novacap.df.gov.br</w:t>
        </w:r>
      </w:hyperlink>
      <w:r>
        <w:rPr>
          <w:rFonts w:asciiTheme="majorHAnsi" w:hAnsiTheme="majorHAnsi" w:cstheme="majorHAnsi"/>
        </w:rPr>
        <w:t xml:space="preserve">. </w:t>
      </w:r>
    </w:p>
    <w:p w14:paraId="3AAC2820" w14:textId="0358B71B" w:rsidR="00057575" w:rsidRDefault="00F44BB6" w:rsidP="00043511">
      <w:pPr>
        <w:pBdr>
          <w:top w:val="single" w:sz="4" w:space="0" w:color="auto"/>
        </w:pBdr>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GOIÁS</w:t>
      </w:r>
    </w:p>
    <w:p w14:paraId="3149D391" w14:textId="77777777" w:rsidR="00F44BB6" w:rsidRPr="00A8116A" w:rsidRDefault="00F44BB6" w:rsidP="00043511">
      <w:pPr>
        <w:pBdr>
          <w:top w:val="single" w:sz="4" w:space="0" w:color="auto"/>
        </w:pBdr>
        <w:rPr>
          <w:rFonts w:asciiTheme="minorHAnsi" w:hAnsiTheme="minorHAnsi" w:cstheme="minorHAnsi"/>
          <w:b/>
          <w:sz w:val="18"/>
          <w:szCs w:val="18"/>
        </w:rPr>
      </w:pPr>
    </w:p>
    <w:p w14:paraId="664237CF" w14:textId="6FE3F311" w:rsidR="00043511" w:rsidRDefault="00F44BB6" w:rsidP="00043511">
      <w:pPr>
        <w:pBdr>
          <w:top w:val="single" w:sz="4" w:space="0" w:color="auto"/>
        </w:pBdr>
        <w:rPr>
          <w:rFonts w:asciiTheme="minorHAnsi" w:hAnsiTheme="minorHAnsi" w:cstheme="minorHAnsi"/>
          <w:b/>
          <w:bCs/>
        </w:rPr>
      </w:pPr>
      <w:r>
        <w:rPr>
          <w:rFonts w:asciiTheme="minorHAnsi" w:hAnsiTheme="minorHAnsi" w:cstheme="minorHAnsi"/>
          <w:b/>
        </w:rPr>
        <w:t>GOINFRA -</w:t>
      </w:r>
      <w:r w:rsidRPr="00F44BB6">
        <w:rPr>
          <w:rFonts w:ascii="DejaVuSans-Bold" w:hAnsi="DejaVuSans-Bold" w:cs="DejaVuSans-Bold"/>
          <w:b/>
          <w:bCs/>
          <w:sz w:val="25"/>
          <w:szCs w:val="25"/>
        </w:rPr>
        <w:t xml:space="preserve"> </w:t>
      </w:r>
      <w:r w:rsidRPr="00F44BB6">
        <w:rPr>
          <w:rFonts w:asciiTheme="minorHAnsi" w:hAnsiTheme="minorHAnsi" w:cstheme="minorHAnsi"/>
          <w:b/>
          <w:bCs/>
        </w:rPr>
        <w:t>CONCORRÊNCIA ELETRÔNICA</w:t>
      </w:r>
      <w:r>
        <w:rPr>
          <w:rFonts w:asciiTheme="minorHAnsi" w:hAnsiTheme="minorHAnsi" w:cstheme="minorHAnsi"/>
          <w:b/>
          <w:bCs/>
        </w:rPr>
        <w:t xml:space="preserve"> Nº </w:t>
      </w:r>
      <w:r w:rsidRPr="00F44BB6">
        <w:rPr>
          <w:rFonts w:asciiTheme="minorHAnsi" w:hAnsiTheme="minorHAnsi" w:cstheme="minorHAnsi"/>
          <w:b/>
          <w:bCs/>
        </w:rPr>
        <w:t>086/2025</w:t>
      </w:r>
    </w:p>
    <w:p w14:paraId="54F2C532" w14:textId="26B4CC72" w:rsidR="00F44BB6" w:rsidRDefault="00F44BB6" w:rsidP="00F44BB6">
      <w:pPr>
        <w:pBdr>
          <w:top w:val="single" w:sz="4" w:space="0" w:color="auto"/>
        </w:pBdr>
        <w:rPr>
          <w:rFonts w:asciiTheme="majorHAnsi" w:hAnsiTheme="majorHAnsi" w:cstheme="majorHAnsi"/>
        </w:rPr>
      </w:pPr>
      <w:r>
        <w:rPr>
          <w:rFonts w:asciiTheme="majorHAnsi" w:hAnsiTheme="majorHAnsi" w:cstheme="majorHAnsi"/>
        </w:rPr>
        <w:t xml:space="preserve">OBJETO:  </w:t>
      </w:r>
      <w:r w:rsidRPr="00F44BB6">
        <w:rPr>
          <w:rFonts w:asciiTheme="majorHAnsi" w:hAnsiTheme="majorHAnsi" w:cstheme="majorHAnsi"/>
        </w:rPr>
        <w:t>Contratação de empresa especializada para a execução de obras de arte correntes em 5 (cinco) Municípios do estado de Goiás, sendo eles: Aragoiânia, Guapó, Hidrolândia, Itaguari e São Francisco de Goiás.</w:t>
      </w:r>
      <w:r w:rsidRPr="00F44BB6">
        <w:t xml:space="preserve"> </w:t>
      </w:r>
      <w:r w:rsidRPr="00F44BB6">
        <w:rPr>
          <w:rFonts w:asciiTheme="majorHAnsi" w:hAnsiTheme="majorHAnsi" w:cstheme="majorHAnsi"/>
        </w:rPr>
        <w:t xml:space="preserve">Valor total estimado da </w:t>
      </w:r>
      <w:r w:rsidR="000541EB" w:rsidRPr="00F44BB6">
        <w:rPr>
          <w:rFonts w:asciiTheme="majorHAnsi" w:hAnsiTheme="majorHAnsi" w:cstheme="majorHAnsi"/>
        </w:rPr>
        <w:t>contratação:</w:t>
      </w:r>
      <w:r w:rsidRPr="00F44BB6">
        <w:rPr>
          <w:rFonts w:asciiTheme="majorHAnsi" w:hAnsiTheme="majorHAnsi" w:cstheme="majorHAnsi"/>
        </w:rPr>
        <w:t xml:space="preserve"> </w:t>
      </w:r>
      <w:r w:rsidRPr="00F44BB6">
        <w:rPr>
          <w:rFonts w:asciiTheme="minorHAnsi" w:hAnsiTheme="minorHAnsi" w:cstheme="minorHAnsi"/>
          <w:b/>
          <w:bCs/>
        </w:rPr>
        <w:t>R$ 11.843.805,49</w:t>
      </w:r>
      <w:r w:rsidRPr="00F44BB6">
        <w:rPr>
          <w:rFonts w:asciiTheme="majorHAnsi" w:hAnsiTheme="majorHAnsi" w:cstheme="majorHAnsi"/>
        </w:rPr>
        <w:t xml:space="preserve">.  Data </w:t>
      </w:r>
      <w:r>
        <w:rPr>
          <w:rFonts w:asciiTheme="majorHAnsi" w:hAnsiTheme="majorHAnsi" w:cstheme="majorHAnsi"/>
        </w:rPr>
        <w:t>da sessão pública: 27/08/2025 ás 09h</w:t>
      </w:r>
      <w:r w:rsidRPr="00F44BB6">
        <w:rPr>
          <w:rFonts w:asciiTheme="majorHAnsi" w:hAnsiTheme="majorHAnsi" w:cstheme="majorHAnsi"/>
        </w:rPr>
        <w:t>00</w:t>
      </w:r>
      <w:r>
        <w:rPr>
          <w:rFonts w:asciiTheme="majorHAnsi" w:hAnsiTheme="majorHAnsi" w:cstheme="majorHAnsi"/>
        </w:rPr>
        <w:t>min</w:t>
      </w:r>
      <w:r w:rsidR="00AF6E73">
        <w:rPr>
          <w:rFonts w:asciiTheme="majorHAnsi" w:hAnsiTheme="majorHAnsi" w:cstheme="majorHAnsi"/>
        </w:rPr>
        <w:t>. Informações:</w:t>
      </w:r>
      <w:r w:rsidRPr="00F44BB6">
        <w:t xml:space="preserve"> </w:t>
      </w:r>
      <w:hyperlink r:id="rId38" w:history="1">
        <w:r w:rsidRPr="00A327C5">
          <w:rPr>
            <w:rStyle w:val="Hyperlink"/>
            <w:rFonts w:asciiTheme="majorHAnsi" w:hAnsiTheme="majorHAnsi" w:cstheme="majorHAnsi"/>
          </w:rPr>
          <w:t>www.goinfra.go.gov.br</w:t>
        </w:r>
      </w:hyperlink>
      <w:r>
        <w:rPr>
          <w:rFonts w:asciiTheme="majorHAnsi" w:hAnsiTheme="majorHAnsi" w:cstheme="majorHAnsi"/>
        </w:rPr>
        <w:t xml:space="preserve">. </w:t>
      </w:r>
    </w:p>
    <w:p w14:paraId="54D27FC2" w14:textId="77777777" w:rsidR="000541EB" w:rsidRDefault="000541EB" w:rsidP="00AF6E73">
      <w:pPr>
        <w:pBdr>
          <w:top w:val="single" w:sz="4" w:space="0" w:color="auto"/>
        </w:pBdr>
        <w:rPr>
          <w:rFonts w:asciiTheme="minorHAnsi" w:hAnsiTheme="minorHAnsi" w:cstheme="minorHAnsi"/>
          <w:b/>
        </w:rPr>
      </w:pPr>
    </w:p>
    <w:p w14:paraId="37A92BA2" w14:textId="77777777" w:rsidR="00AF6E73" w:rsidRDefault="00AF6E73" w:rsidP="00AF6E73">
      <w:pPr>
        <w:pBdr>
          <w:top w:val="single" w:sz="4" w:space="0" w:color="auto"/>
        </w:pBdr>
        <w:rPr>
          <w:rFonts w:asciiTheme="minorHAnsi" w:hAnsiTheme="minorHAnsi" w:cstheme="minorHAnsi"/>
          <w:b/>
        </w:rPr>
      </w:pPr>
      <w:r w:rsidRPr="00AF6E73">
        <w:rPr>
          <w:rFonts w:asciiTheme="minorHAnsi" w:hAnsiTheme="minorHAnsi" w:cstheme="minorHAnsi"/>
          <w:b/>
        </w:rPr>
        <w:t xml:space="preserve">SANEAGO </w:t>
      </w:r>
      <w:r>
        <w:rPr>
          <w:rFonts w:asciiTheme="minorHAnsi" w:hAnsiTheme="minorHAnsi" w:cstheme="minorHAnsi"/>
          <w:b/>
        </w:rPr>
        <w:t xml:space="preserve">- </w:t>
      </w:r>
      <w:r w:rsidRPr="00AF6E73">
        <w:rPr>
          <w:rFonts w:asciiTheme="minorHAnsi" w:hAnsiTheme="minorHAnsi" w:cstheme="minorHAnsi"/>
          <w:b/>
        </w:rPr>
        <w:t>AVISO DE LICITAÇÃO</w:t>
      </w:r>
      <w:r>
        <w:rPr>
          <w:rFonts w:asciiTheme="majorHAnsi" w:hAnsiTheme="majorHAnsi" w:cstheme="majorHAnsi"/>
        </w:rPr>
        <w:t xml:space="preserve"> </w:t>
      </w:r>
      <w:r w:rsidRPr="00AF6E73">
        <w:rPr>
          <w:rFonts w:asciiTheme="minorHAnsi" w:hAnsiTheme="minorHAnsi" w:cstheme="minorHAnsi"/>
          <w:b/>
        </w:rPr>
        <w:t>Nº 048/2025</w:t>
      </w:r>
    </w:p>
    <w:p w14:paraId="0327AFF5" w14:textId="7D633F7B" w:rsidR="00AF6E73" w:rsidRPr="00AF6E73" w:rsidRDefault="00AF6E73" w:rsidP="00AF6E73">
      <w:pPr>
        <w:pBdr>
          <w:top w:val="single" w:sz="4" w:space="0" w:color="auto"/>
        </w:pBdr>
        <w:rPr>
          <w:rFonts w:asciiTheme="majorHAnsi" w:hAnsiTheme="majorHAnsi" w:cstheme="majorHAnsi"/>
        </w:rPr>
      </w:pPr>
      <w:r>
        <w:rPr>
          <w:rFonts w:asciiTheme="majorHAnsi" w:hAnsiTheme="majorHAnsi" w:cstheme="majorHAnsi"/>
        </w:rPr>
        <w:t xml:space="preserve">OBJETO:  </w:t>
      </w:r>
      <w:r w:rsidRPr="00AF6E73">
        <w:rPr>
          <w:rFonts w:asciiTheme="majorHAnsi" w:hAnsiTheme="majorHAnsi" w:cstheme="majorHAnsi"/>
        </w:rPr>
        <w:t>Contratação semi-integrada de obras e serviços de engenharia relativos à ampliação do sistema de abastecimento de água de Mozarlândia (LOTE 1): implantação de nova captação superficial no Ribeirão Alagado, estação de tratamento de água e unidade de tratamento de resíduos, na Cidade de Mozarlândia, Estado de Goiás</w:t>
      </w:r>
      <w:r>
        <w:rPr>
          <w:rFonts w:asciiTheme="majorHAnsi" w:hAnsiTheme="majorHAnsi" w:cstheme="majorHAnsi"/>
        </w:rPr>
        <w:t>.</w:t>
      </w:r>
      <w:r w:rsidRPr="00AF6E73">
        <w:t xml:space="preserve"> </w:t>
      </w:r>
      <w:r w:rsidRPr="00AF6E73">
        <w:rPr>
          <w:rFonts w:asciiTheme="majorHAnsi" w:hAnsiTheme="majorHAnsi" w:cstheme="majorHAnsi"/>
        </w:rPr>
        <w:t>Limite de acolhimento de propostas</w:t>
      </w:r>
      <w:r>
        <w:rPr>
          <w:rFonts w:asciiTheme="majorHAnsi" w:hAnsiTheme="majorHAnsi" w:cstheme="majorHAnsi"/>
        </w:rPr>
        <w:t>: 30/10/2025 às 08h00min, a</w:t>
      </w:r>
      <w:r w:rsidRPr="00AF6E73">
        <w:rPr>
          <w:rFonts w:asciiTheme="majorHAnsi" w:hAnsiTheme="majorHAnsi" w:cstheme="majorHAnsi"/>
        </w:rPr>
        <w:t xml:space="preserve">bertura </w:t>
      </w:r>
      <w:r>
        <w:rPr>
          <w:rFonts w:asciiTheme="majorHAnsi" w:hAnsiTheme="majorHAnsi" w:cstheme="majorHAnsi"/>
        </w:rPr>
        <w:t>das propostas: 30/10/2025 às 08h00min, d</w:t>
      </w:r>
      <w:r w:rsidRPr="00AF6E73">
        <w:rPr>
          <w:rFonts w:asciiTheme="majorHAnsi" w:hAnsiTheme="majorHAnsi" w:cstheme="majorHAnsi"/>
        </w:rPr>
        <w:t>ata e hora da disputa</w:t>
      </w:r>
      <w:r>
        <w:rPr>
          <w:rFonts w:asciiTheme="majorHAnsi" w:hAnsiTheme="majorHAnsi" w:cstheme="majorHAnsi"/>
        </w:rPr>
        <w:t>: 30/10/2025 às 09h00min.</w:t>
      </w:r>
      <w:r w:rsidRPr="00AF6E73">
        <w:rPr>
          <w:rFonts w:ascii="Helvetica" w:eastAsia="Times New Roman" w:hAnsi="Helvetica"/>
          <w:i/>
          <w:iCs/>
          <w:color w:val="000000"/>
          <w:sz w:val="27"/>
          <w:szCs w:val="27"/>
        </w:rPr>
        <w:t xml:space="preserve"> </w:t>
      </w:r>
      <w:r w:rsidRPr="00AF6E73">
        <w:rPr>
          <w:rFonts w:asciiTheme="majorHAnsi" w:hAnsiTheme="majorHAnsi" w:cstheme="majorHAnsi"/>
        </w:rPr>
        <w:t>O Edital e seus anexos encontram-se à disposição dos interessados no site </w:t>
      </w:r>
      <w:hyperlink r:id="rId39" w:tgtFrame="_blank" w:history="1">
        <w:r w:rsidRPr="00AF6E73">
          <w:rPr>
            <w:rStyle w:val="Hyperlink"/>
            <w:rFonts w:asciiTheme="majorHAnsi" w:hAnsiTheme="majorHAnsi" w:cstheme="majorHAnsi"/>
          </w:rPr>
          <w:t>www.saneago.com.br</w:t>
        </w:r>
      </w:hyperlink>
      <w:r>
        <w:rPr>
          <w:rFonts w:asciiTheme="majorHAnsi" w:hAnsiTheme="majorHAnsi" w:cstheme="majorHAnsi"/>
        </w:rPr>
        <w:t>.</w:t>
      </w:r>
    </w:p>
    <w:p w14:paraId="2495F8FC" w14:textId="77777777" w:rsidR="00AF6E73" w:rsidRPr="00AF6E73" w:rsidRDefault="00AF6E73" w:rsidP="00AF6E73">
      <w:pPr>
        <w:pBdr>
          <w:top w:val="single" w:sz="4" w:space="0" w:color="auto"/>
        </w:pBdr>
        <w:rPr>
          <w:rFonts w:asciiTheme="majorHAnsi" w:hAnsiTheme="majorHAnsi" w:cstheme="majorHAnsi"/>
        </w:rPr>
      </w:pPr>
      <w:r w:rsidRPr="00AF6E73">
        <w:rPr>
          <w:rFonts w:asciiTheme="majorHAnsi" w:hAnsiTheme="majorHAnsi" w:cstheme="majorHAnsi"/>
        </w:rPr>
        <w:t> </w:t>
      </w:r>
    </w:p>
    <w:p w14:paraId="0305FB3D" w14:textId="290EE8E5" w:rsidR="00AF6E73" w:rsidRPr="00AF6E73" w:rsidRDefault="00AF6E73" w:rsidP="00AF6E73">
      <w:pPr>
        <w:pBdr>
          <w:top w:val="single" w:sz="4" w:space="0" w:color="auto"/>
        </w:pBdr>
        <w:rPr>
          <w:rFonts w:asciiTheme="majorHAnsi" w:hAnsiTheme="majorHAnsi" w:cstheme="majorHAnsi"/>
        </w:rPr>
      </w:pPr>
    </w:p>
    <w:p w14:paraId="1C1ACAA4" w14:textId="751989D0" w:rsidR="00AF6E73" w:rsidRPr="00F44BB6" w:rsidRDefault="00AF6E73" w:rsidP="00F44BB6">
      <w:pPr>
        <w:pBdr>
          <w:top w:val="single" w:sz="4" w:space="0" w:color="auto"/>
        </w:pBdr>
        <w:rPr>
          <w:rFonts w:asciiTheme="majorHAnsi" w:hAnsiTheme="majorHAnsi" w:cstheme="majorHAnsi"/>
        </w:rPr>
      </w:pPr>
    </w:p>
    <w:p w14:paraId="75C0DBDA" w14:textId="44AD2B43" w:rsidR="00043511" w:rsidRDefault="00043511" w:rsidP="00BD0DAC">
      <w:pPr>
        <w:tabs>
          <w:tab w:val="left" w:pos="638"/>
        </w:tabs>
        <w:rPr>
          <w:rFonts w:asciiTheme="majorHAnsi" w:hAnsiTheme="majorHAnsi" w:cstheme="majorHAnsi"/>
        </w:rPr>
      </w:pPr>
      <w:r>
        <w:rPr>
          <w:rFonts w:asciiTheme="majorHAnsi" w:hAnsiTheme="majorHAnsi" w:cstheme="majorHAnsi"/>
        </w:rPr>
        <w:tab/>
      </w: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rPr>
          <w:rFonts w:asciiTheme="majorHAnsi" w:hAnsiTheme="majorHAnsi" w:cstheme="majorHAnsi"/>
          <w:spacing w:val="10"/>
          <w:sz w:val="2"/>
        </w:rPr>
      </w:pPr>
    </w:p>
    <w:p w14:paraId="54BD31E6" w14:textId="77777777" w:rsidR="005A4607" w:rsidRDefault="005A4607" w:rsidP="005A4607">
      <w:pPr>
        <w:pStyle w:val="SemEspaamento"/>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42"/>
                          </pic:cNvPr>
                          <pic:cNvPicPr/>
                        </pic:nvPicPr>
                        <pic:blipFill rotWithShape="1">
                          <a:blip r:embed="rId43"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46"/>
                    </pic:cNvPr>
                    <pic:cNvPicPr/>
                  </pic:nvPicPr>
                  <pic:blipFill rotWithShape="1">
                    <a:blip r:embed="rId47"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51"/>
      <w:footerReference w:type="default" r:id="rId5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A8730" w14:textId="77777777" w:rsidR="0000253E" w:rsidRDefault="0000253E">
      <w:r>
        <w:separator/>
      </w:r>
    </w:p>
  </w:endnote>
  <w:endnote w:type="continuationSeparator" w:id="0">
    <w:p w14:paraId="42A4F3FB" w14:textId="77777777" w:rsidR="0000253E" w:rsidRDefault="0000253E">
      <w:r>
        <w:continuationSeparator/>
      </w:r>
    </w:p>
  </w:endnote>
  <w:endnote w:type="continuationNotice" w:id="1">
    <w:p w14:paraId="645DE22D" w14:textId="77777777" w:rsidR="0000253E" w:rsidRDefault="00002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ans-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AF6E73" w:rsidRDefault="00AF6E73"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AF6E73" w:rsidRPr="00151818" w:rsidRDefault="00AF6E7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84466">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AF6E73" w:rsidRPr="00EB3E7D" w:rsidRDefault="00AF6E73" w:rsidP="0029659D">
                          <w:pPr>
                            <w:spacing w:line="280" w:lineRule="exact"/>
                            <w:jc w:val="right"/>
                            <w:rPr>
                              <w:rStyle w:val="Nmerodepgina"/>
                              <w:rFonts w:ascii="Arial" w:hAnsi="Arial" w:cs="Arial"/>
                              <w:b/>
                              <w:bCs/>
                              <w:sz w:val="16"/>
                              <w:szCs w:val="16"/>
                            </w:rPr>
                          </w:pPr>
                        </w:p>
                        <w:p w14:paraId="73C27116" w14:textId="77777777" w:rsidR="00AF6E73" w:rsidRPr="00EB3E7D" w:rsidRDefault="00AF6E73"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AF6E73" w:rsidRPr="00151818" w:rsidRDefault="00AF6E7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84466">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AF6E73" w:rsidRPr="00EB3E7D" w:rsidRDefault="00AF6E73" w:rsidP="0029659D">
                    <w:pPr>
                      <w:spacing w:line="280" w:lineRule="exact"/>
                      <w:jc w:val="right"/>
                      <w:rPr>
                        <w:rStyle w:val="Nmerodepgina"/>
                        <w:rFonts w:ascii="Arial" w:hAnsi="Arial" w:cs="Arial"/>
                        <w:b/>
                        <w:bCs/>
                        <w:sz w:val="16"/>
                        <w:szCs w:val="16"/>
                      </w:rPr>
                    </w:pPr>
                  </w:p>
                  <w:p w14:paraId="73C27116" w14:textId="77777777" w:rsidR="00AF6E73" w:rsidRPr="00EB3E7D" w:rsidRDefault="00AF6E73"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AF6E73" w:rsidRPr="00151818" w:rsidRDefault="00AF6E7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F6E73" w:rsidRPr="00151818" w:rsidRDefault="00AF6E7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F6E73" w:rsidRPr="00151818" w:rsidRDefault="00AF6E7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F6E73" w:rsidRPr="00151818" w:rsidRDefault="00AF6E73" w:rsidP="007E7712">
                          <w:pPr>
                            <w:spacing w:line="280" w:lineRule="exact"/>
                            <w:jc w:val="right"/>
                            <w:rPr>
                              <w:rStyle w:val="Nmerodepgina"/>
                              <w:rFonts w:ascii="Arial" w:hAnsi="Arial" w:cs="Arial"/>
                              <w:color w:val="C6C7C9"/>
                              <w:spacing w:val="6"/>
                              <w:sz w:val="16"/>
                              <w:szCs w:val="16"/>
                            </w:rPr>
                          </w:pPr>
                        </w:p>
                        <w:p w14:paraId="4515E160" w14:textId="77777777" w:rsidR="00AF6E73" w:rsidRPr="00151818" w:rsidRDefault="00AF6E73"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F6E73" w:rsidRPr="00151818" w:rsidRDefault="00AF6E7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F6E73" w:rsidRPr="00151818" w:rsidRDefault="00AF6E7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F6E73" w:rsidRPr="00151818" w:rsidRDefault="00AF6E7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F6E73" w:rsidRPr="00151818" w:rsidRDefault="00AF6E73" w:rsidP="007E7712">
                    <w:pPr>
                      <w:spacing w:line="280" w:lineRule="exact"/>
                      <w:jc w:val="right"/>
                      <w:rPr>
                        <w:rStyle w:val="Nmerodepgina"/>
                        <w:rFonts w:ascii="Arial" w:hAnsi="Arial" w:cs="Arial"/>
                        <w:color w:val="C6C7C9"/>
                        <w:spacing w:val="6"/>
                        <w:sz w:val="16"/>
                        <w:szCs w:val="16"/>
                      </w:rPr>
                    </w:pPr>
                  </w:p>
                  <w:p w14:paraId="4515E160" w14:textId="77777777" w:rsidR="00AF6E73" w:rsidRPr="00151818" w:rsidRDefault="00AF6E73"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EC8F0" w14:textId="77777777" w:rsidR="0000253E" w:rsidRDefault="0000253E">
      <w:r>
        <w:separator/>
      </w:r>
    </w:p>
  </w:footnote>
  <w:footnote w:type="continuationSeparator" w:id="0">
    <w:p w14:paraId="45D30921" w14:textId="77777777" w:rsidR="0000253E" w:rsidRDefault="0000253E">
      <w:r>
        <w:continuationSeparator/>
      </w:r>
    </w:p>
  </w:footnote>
  <w:footnote w:type="continuationNotice" w:id="1">
    <w:p w14:paraId="69DD808D" w14:textId="77777777" w:rsidR="0000253E" w:rsidRDefault="000025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AF6E73" w:rsidRDefault="00AF6E73"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3E"/>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1EB"/>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73"/>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35"/>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0F"/>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6F"/>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B45"/>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3FE3"/>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0A"/>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AC0"/>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8"/>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44"/>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4F"/>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9C"/>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59"/>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B8"/>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78B"/>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4FE"/>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9B"/>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55C"/>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59C"/>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66"/>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46"/>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E"/>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DC2"/>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E"/>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62"/>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6D"/>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14"/>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A"/>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28"/>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73"/>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83"/>
    <w:rsid w:val="00BA65AC"/>
    <w:rsid w:val="00BA65D6"/>
    <w:rsid w:val="00BA661F"/>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AC"/>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4B8"/>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37"/>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1F"/>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4FBE"/>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23"/>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6F4"/>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0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BB6"/>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pPr>
        <w:ind w:left="142"/>
        <w:jc w:val="both"/>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3511"/>
    <w:rPr>
      <w:sz w:val="24"/>
      <w:szCs w:val="24"/>
    </w:rPr>
  </w:style>
  <w:style w:type="paragraph" w:styleId="Ttulo1">
    <w:name w:val="heading 1"/>
    <w:aliases w:val="verdana 9"/>
    <w:basedOn w:val="Normal"/>
    <w:next w:val="Normal"/>
    <w:link w:val="Ttulo1Char"/>
    <w:qFormat/>
    <w:rsid w:val="183451C5"/>
    <w:pPr>
      <w:keepNext/>
      <w:outlineLvl w:val="0"/>
    </w:pPr>
    <w:rPr>
      <w:iCs/>
      <w:sz w:val="18"/>
    </w:rPr>
  </w:style>
  <w:style w:type="paragraph" w:styleId="Ttulo2">
    <w:name w:val="heading 2"/>
    <w:aliases w:val="Fonte 10"/>
    <w:next w:val="Normal"/>
    <w:link w:val="Ttulo2Char"/>
    <w:qFormat/>
    <w:rsid w:val="18F211A2"/>
    <w:pPr>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rPr>
      <w:rFonts w:ascii="Arial" w:hAnsi="Arial"/>
      <w:szCs w:val="20"/>
    </w:rPr>
  </w:style>
  <w:style w:type="paragraph" w:customStyle="1" w:styleId="WW-Recuodecorpodetexto2">
    <w:name w:val="WW-Recuo de corpo de texto 2"/>
    <w:basedOn w:val="Normal"/>
    <w:rsid w:val="00831D8F"/>
    <w:pPr>
      <w:ind w:firstLine="1416"/>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ind w:left="142"/>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pPr>
    <w:rPr>
      <w:rFonts w:ascii="Arial" w:hAnsi="Arial"/>
      <w:sz w:val="22"/>
      <w:szCs w:val="20"/>
    </w:rPr>
  </w:style>
  <w:style w:type="paragraph" w:customStyle="1" w:styleId="A010170">
    <w:name w:val="_A010170"/>
    <w:rsid w:val="0065178F"/>
    <w:pPr>
      <w:widowControl w:val="0"/>
      <w:ind w:right="1152"/>
    </w:pPr>
    <w:rPr>
      <w:color w:val="000000"/>
      <w:sz w:val="24"/>
    </w:rPr>
  </w:style>
  <w:style w:type="paragraph" w:customStyle="1" w:styleId="A010670">
    <w:name w:val="_A010670"/>
    <w:rsid w:val="00DA7843"/>
    <w:pPr>
      <w:widowControl w:val="0"/>
      <w:ind w:left="720" w:right="1152" w:hanging="720"/>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pPr>
    <w:rPr>
      <w:rFonts w:ascii="Arial" w:hAnsi="Arial"/>
      <w:b/>
      <w:szCs w:val="20"/>
      <w:lang w:val="en-US"/>
    </w:rPr>
  </w:style>
  <w:style w:type="paragraph" w:customStyle="1" w:styleId="Corpodetexto31">
    <w:name w:val="Corpo de texto 31"/>
    <w:basedOn w:val="Normal"/>
    <w:rsid w:val="00664507"/>
    <w:pPr>
      <w:spacing w:line="270" w:lineRule="exact"/>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364800">
      <w:bodyDiv w:val="1"/>
      <w:marLeft w:val="0"/>
      <w:marRight w:val="0"/>
      <w:marTop w:val="0"/>
      <w:marBottom w:val="0"/>
      <w:divBdr>
        <w:top w:val="none" w:sz="0" w:space="0" w:color="auto"/>
        <w:left w:val="none" w:sz="0" w:space="0" w:color="auto"/>
        <w:bottom w:val="none" w:sz="0" w:space="0" w:color="auto"/>
        <w:right w:val="none" w:sz="0" w:space="0" w:color="auto"/>
      </w:divBdr>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160228">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compras" TargetMode="External"/><Relationship Id="rId18" Type="http://schemas.openxmlformats.org/officeDocument/2006/relationships/hyperlink" Target="https://portal.licitanet.com.br/sala-disputa-concorrencia/148660" TargetMode="External"/><Relationship Id="rId26" Type="http://schemas.openxmlformats.org/officeDocument/2006/relationships/hyperlink" Target="mailto:licitacao@riopardo.mg.gov.br" TargetMode="External"/><Relationship Id="rId39" Type="http://schemas.openxmlformats.org/officeDocument/2006/relationships/hyperlink" Target="http://www.saneago.com.br/" TargetMode="External"/><Relationship Id="rId3" Type="http://schemas.openxmlformats.org/officeDocument/2006/relationships/customXml" Target="../customXml/item3.xml"/><Relationship Id="rId21" Type="http://schemas.openxmlformats.org/officeDocument/2006/relationships/hyperlink" Target="http://www.paiva.mg.gov.br" TargetMode="External"/><Relationship Id="rId34" Type="http://schemas.openxmlformats.org/officeDocument/2006/relationships/hyperlink" Target="http://www.gov.br/compras" TargetMode="External"/><Relationship Id="rId42" Type="http://schemas.openxmlformats.org/officeDocument/2006/relationships/hyperlink" Target="https://itaipumg.com.br/" TargetMode="External"/><Relationship Id="rId47" Type="http://schemas.openxmlformats.org/officeDocument/2006/relationships/image" Target="media/image4.png"/><Relationship Id="rId50"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dionisio.mg.gov.br" TargetMode="External"/><Relationship Id="rId17" Type="http://schemas.openxmlformats.org/officeDocument/2006/relationships/hyperlink" Target="http://www.portaldecompraspublicas.com.br" TargetMode="External"/><Relationship Id="rId25" Type="http://schemas.openxmlformats.org/officeDocument/2006/relationships/hyperlink" Target="mailto:licitacao@presidentejuscelino.mg.gov.br" TargetMode="External"/><Relationship Id="rId33" Type="http://schemas.openxmlformats.org/officeDocument/2006/relationships/hyperlink" Target="https://www.gov.br/compras/pt-br" TargetMode="External"/><Relationship Id="rId38" Type="http://schemas.openxmlformats.org/officeDocument/2006/relationships/hyperlink" Target="http://www.goinfra.go.gov.br" TargetMode="External"/><Relationship Id="rId46" Type="http://schemas.openxmlformats.org/officeDocument/2006/relationships/hyperlink" Target="https://safeoneasy.com/" TargetMode="External"/><Relationship Id="rId2" Type="http://schemas.openxmlformats.org/officeDocument/2006/relationships/customXml" Target="../customXml/item2.xml"/><Relationship Id="rId16" Type="http://schemas.openxmlformats.org/officeDocument/2006/relationships/hyperlink" Target="http://www.ibirite.mg.gov.br" TargetMode="External"/><Relationship Id="rId20" Type="http://schemas.openxmlformats.org/officeDocument/2006/relationships/hyperlink" Target="https://www.ouropreto.mg.gov.br" TargetMode="External"/><Relationship Id="rId29" Type="http://schemas.openxmlformats.org/officeDocument/2006/relationships/hyperlink" Target="mailto:licitacao@saogoncalodoabaete.mg.gov.br" TargetMode="External"/><Relationship Id="rId41" Type="http://schemas.openxmlformats.org/officeDocument/2006/relationships/image" Target="media/image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s://licitanet.com.br" TargetMode="External"/><Relationship Id="rId32" Type="http://schemas.openxmlformats.org/officeDocument/2006/relationships/hyperlink" Target="http://www.conder.ba.gov.br" TargetMode="External"/><Relationship Id="rId37" Type="http://schemas.openxmlformats.org/officeDocument/2006/relationships/hyperlink" Target="mailto:nlc@novacap.df.gov.br" TargetMode="External"/><Relationship Id="rId40" Type="http://schemas.openxmlformats.org/officeDocument/2006/relationships/hyperlink" Target="https://fck.ind.br/"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v.br/compras" TargetMode="External"/><Relationship Id="rId23" Type="http://schemas.openxmlformats.org/officeDocument/2006/relationships/hyperlink" Target="http://www.paraopeba.mg.gov.br" TargetMode="External"/><Relationship Id="rId28" Type="http://schemas.openxmlformats.org/officeDocument/2006/relationships/hyperlink" Target="http://www.licitanet.com.br" TargetMode="External"/><Relationship Id="rId36" Type="http://schemas.openxmlformats.org/officeDocument/2006/relationships/hyperlink" Target="http://www.novacap.df.gov.br" TargetMode="External"/><Relationship Id="rId49" Type="http://schemas.openxmlformats.org/officeDocument/2006/relationships/hyperlink" Target="https://www.triamanorte.com.br/" TargetMode="External"/><Relationship Id="rId10" Type="http://schemas.openxmlformats.org/officeDocument/2006/relationships/endnotes" Target="endnotes.xml"/><Relationship Id="rId19" Type="http://schemas.openxmlformats.org/officeDocument/2006/relationships/hyperlink" Target="https://www.licitardigital.com.br//" TargetMode="External"/><Relationship Id="rId31" Type="http://schemas.openxmlformats.org/officeDocument/2006/relationships/hyperlink" Target="https://cnetmobile.estaleiro.serpro.gov.br/comprasnet-web/public/compras/acompanhamento-compra?compra=15404303900132025" TargetMode="External"/><Relationship Id="rId44" Type="http://schemas.openxmlformats.org/officeDocument/2006/relationships/hyperlink" Target="https://pottencial.com.br/"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tordecomprasdivinopolis@gmail.com" TargetMode="External"/><Relationship Id="rId22" Type="http://schemas.openxmlformats.org/officeDocument/2006/relationships/hyperlink" Target="http://www.licitardigital.com.br" TargetMode="External"/><Relationship Id="rId27" Type="http://schemas.openxmlformats.org/officeDocument/2006/relationships/hyperlink" Target="http://www.saogoncalodoabaete.mg.gov.br" TargetMode="External"/><Relationship Id="rId30" Type="http://schemas.openxmlformats.org/officeDocument/2006/relationships/hyperlink" Target="http://www.licitardigital.com.br" TargetMode="External"/><Relationship Id="rId35" Type="http://schemas.openxmlformats.org/officeDocument/2006/relationships/hyperlink" Target="http://www.licitacoes-e.com.br" TargetMode="External"/><Relationship Id="rId43" Type="http://schemas.openxmlformats.org/officeDocument/2006/relationships/image" Target="media/image2.png"/><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4DB7BFD1-F046-426A-A4C7-ED073F27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5</Pages>
  <Words>2094</Words>
  <Characters>11313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13381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13</cp:revision>
  <cp:lastPrinted>2025-08-12T11:05:00Z</cp:lastPrinted>
  <dcterms:created xsi:type="dcterms:W3CDTF">2025-08-11T12:25:00Z</dcterms:created>
  <dcterms:modified xsi:type="dcterms:W3CDTF">2025-08-12T21:20:00Z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