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CCB49" w14:textId="77777777" w:rsidR="00910248" w:rsidRDefault="00910248"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C49774B" w14:textId="106F13C0" w:rsidR="0047749F" w:rsidRDefault="0047749F" w:rsidP="0025022C">
      <w:pPr>
        <w:tabs>
          <w:tab w:val="left" w:pos="4107"/>
        </w:tabs>
        <w:autoSpaceDE w:val="0"/>
        <w:autoSpaceDN w:val="0"/>
        <w:adjustRightInd w:val="0"/>
        <w:jc w:val="both"/>
        <w:rPr>
          <w:rFonts w:asciiTheme="majorHAnsi" w:hAnsiTheme="majorHAnsi" w:cstheme="majorHAnsi"/>
          <w:sz w:val="22"/>
          <w:szCs w:val="22"/>
        </w:rPr>
      </w:pPr>
    </w:p>
    <w:p w14:paraId="59ADC01B" w14:textId="714F2860" w:rsidR="003D3694" w:rsidRPr="00C94515" w:rsidRDefault="00C94515" w:rsidP="00DE4986">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78140010" w14:textId="77777777" w:rsidR="00C549C2" w:rsidRDefault="00C549C2" w:rsidP="003D3694">
      <w:pPr>
        <w:autoSpaceDE w:val="0"/>
        <w:autoSpaceDN w:val="0"/>
        <w:adjustRightInd w:val="0"/>
        <w:jc w:val="both"/>
        <w:rPr>
          <w:rFonts w:asciiTheme="majorHAnsi" w:hAnsiTheme="majorHAnsi" w:cstheme="majorHAnsi"/>
          <w:b/>
        </w:rPr>
      </w:pPr>
    </w:p>
    <w:p w14:paraId="6E37999F" w14:textId="77777777" w:rsidR="00B72895" w:rsidRPr="00BA1AC8" w:rsidRDefault="00B72895" w:rsidP="003D3694">
      <w:pPr>
        <w:autoSpaceDE w:val="0"/>
        <w:autoSpaceDN w:val="0"/>
        <w:adjustRightInd w:val="0"/>
        <w:jc w:val="both"/>
        <w:rPr>
          <w:rFonts w:asciiTheme="majorHAnsi" w:hAnsiTheme="majorHAnsi" w:cstheme="majorHAnsi"/>
          <w:b/>
        </w:rPr>
      </w:pPr>
    </w:p>
    <w:p w14:paraId="10ED8F5C" w14:textId="78E697BA" w:rsidR="00BA1AC8" w:rsidRPr="00BA1AC8" w:rsidRDefault="00BA1AC8" w:rsidP="009B6A59">
      <w:pPr>
        <w:autoSpaceDE w:val="0"/>
        <w:autoSpaceDN w:val="0"/>
        <w:adjustRightInd w:val="0"/>
        <w:jc w:val="both"/>
        <w:rPr>
          <w:rFonts w:asciiTheme="minorHAnsi" w:hAnsiTheme="minorHAnsi" w:cstheme="minorHAnsi"/>
          <w:b/>
        </w:rPr>
      </w:pPr>
      <w:r w:rsidRPr="00BA1AC8">
        <w:rPr>
          <w:rFonts w:asciiTheme="minorHAnsi" w:hAnsiTheme="minorHAnsi" w:cstheme="minorHAnsi"/>
          <w:b/>
        </w:rPr>
        <w:t>PREFEITURA MUNICIPAL DE ABAETÉ - CONCORRÊNCIA 009/2024</w:t>
      </w:r>
    </w:p>
    <w:p w14:paraId="507F184D" w14:textId="12CB4B9A" w:rsidR="00EC131A" w:rsidRPr="00BA1AC8" w:rsidRDefault="00BA1AC8" w:rsidP="009B6A59">
      <w:pPr>
        <w:autoSpaceDE w:val="0"/>
        <w:autoSpaceDN w:val="0"/>
        <w:adjustRightInd w:val="0"/>
        <w:jc w:val="both"/>
        <w:rPr>
          <w:rFonts w:asciiTheme="majorHAnsi" w:hAnsiTheme="majorHAnsi" w:cstheme="majorHAnsi"/>
        </w:rPr>
      </w:pPr>
      <w:r>
        <w:rPr>
          <w:rFonts w:asciiTheme="majorHAnsi" w:hAnsiTheme="majorHAnsi" w:cstheme="majorHAnsi"/>
        </w:rPr>
        <w:t>Objeto: O</w:t>
      </w:r>
      <w:r w:rsidRPr="00BA1AC8">
        <w:rPr>
          <w:rFonts w:asciiTheme="majorHAnsi" w:hAnsiTheme="majorHAnsi" w:cstheme="majorHAnsi"/>
        </w:rPr>
        <w:t xml:space="preserve">bras de pavimentação, incluindo o fornecimento de material e mão de obra para recapeamento em CBUQ. O certame se dará no dia 30 de </w:t>
      </w:r>
      <w:r w:rsidR="009B22CF" w:rsidRPr="00BA1AC8">
        <w:rPr>
          <w:rFonts w:asciiTheme="majorHAnsi" w:hAnsiTheme="majorHAnsi" w:cstheme="majorHAnsi"/>
        </w:rPr>
        <w:t>agosto</w:t>
      </w:r>
      <w:r w:rsidRPr="00BA1AC8">
        <w:rPr>
          <w:rFonts w:asciiTheme="majorHAnsi" w:hAnsiTheme="majorHAnsi" w:cstheme="majorHAnsi"/>
        </w:rPr>
        <w:t xml:space="preserve"> de 2024, às 09h00. A íntegra do Edital estará disponível aos interessados nos endereços eletrônicos </w:t>
      </w:r>
      <w:hyperlink r:id="rId12" w:history="1">
        <w:r w:rsidRPr="00BA1AC8">
          <w:rPr>
            <w:rStyle w:val="Hyperlink"/>
            <w:rFonts w:asciiTheme="majorHAnsi" w:hAnsiTheme="majorHAnsi" w:cstheme="majorHAnsi"/>
          </w:rPr>
          <w:t>www.portaldecompraspublicas.com.b</w:t>
        </w:r>
      </w:hyperlink>
      <w:r w:rsidRPr="00BA1AC8">
        <w:rPr>
          <w:rFonts w:asciiTheme="majorHAnsi" w:hAnsiTheme="majorHAnsi" w:cstheme="majorHAnsi"/>
        </w:rPr>
        <w:t xml:space="preserve"> e </w:t>
      </w:r>
      <w:hyperlink r:id="rId13" w:history="1">
        <w:r w:rsidRPr="00BA1AC8">
          <w:rPr>
            <w:rStyle w:val="Hyperlink"/>
            <w:rFonts w:asciiTheme="majorHAnsi" w:hAnsiTheme="majorHAnsi" w:cstheme="majorHAnsi"/>
          </w:rPr>
          <w:t>www.abaete.mg.gov.br/licitacoes</w:t>
        </w:r>
      </w:hyperlink>
      <w:r w:rsidRPr="00BA1AC8">
        <w:rPr>
          <w:rFonts w:asciiTheme="majorHAnsi" w:hAnsiTheme="majorHAnsi" w:cstheme="majorHAnsi"/>
        </w:rPr>
        <w:t>. Mais informações pelo telefone (37) 3541-5151.</w:t>
      </w:r>
    </w:p>
    <w:p w14:paraId="381CD7EC" w14:textId="77777777" w:rsidR="009B6A59" w:rsidRPr="00BA1AC8" w:rsidRDefault="009B6A59" w:rsidP="009B6A59">
      <w:pPr>
        <w:autoSpaceDE w:val="0"/>
        <w:autoSpaceDN w:val="0"/>
        <w:adjustRightInd w:val="0"/>
        <w:jc w:val="both"/>
        <w:rPr>
          <w:rFonts w:asciiTheme="minorHAnsi" w:hAnsiTheme="minorHAnsi" w:cstheme="minorHAnsi"/>
          <w:b/>
        </w:rPr>
      </w:pPr>
    </w:p>
    <w:p w14:paraId="45944EFA" w14:textId="77777777" w:rsidR="009B6A59" w:rsidRPr="00BA1AC8" w:rsidRDefault="009B6A59" w:rsidP="009B6A59">
      <w:pPr>
        <w:autoSpaceDE w:val="0"/>
        <w:autoSpaceDN w:val="0"/>
        <w:adjustRightInd w:val="0"/>
        <w:jc w:val="both"/>
        <w:rPr>
          <w:rFonts w:asciiTheme="minorHAnsi" w:hAnsiTheme="minorHAnsi" w:cstheme="minorHAnsi"/>
          <w:b/>
        </w:rPr>
      </w:pPr>
    </w:p>
    <w:p w14:paraId="1284FE87" w14:textId="1F01D7AE" w:rsidR="00BA1AC8" w:rsidRPr="00BA1AC8" w:rsidRDefault="00BA1AC8" w:rsidP="009B6A59">
      <w:pPr>
        <w:autoSpaceDE w:val="0"/>
        <w:autoSpaceDN w:val="0"/>
        <w:adjustRightInd w:val="0"/>
        <w:jc w:val="both"/>
        <w:rPr>
          <w:rFonts w:asciiTheme="minorHAnsi" w:hAnsiTheme="minorHAnsi" w:cstheme="minorHAnsi"/>
          <w:b/>
        </w:rPr>
      </w:pPr>
      <w:r w:rsidRPr="00BA1AC8">
        <w:rPr>
          <w:rFonts w:asciiTheme="minorHAnsi" w:hAnsiTheme="minorHAnsi" w:cstheme="minorHAnsi"/>
          <w:b/>
        </w:rPr>
        <w:t xml:space="preserve">PREFEITURA MUNICIPAL DE ACAIACA </w:t>
      </w:r>
      <w:r>
        <w:rPr>
          <w:rFonts w:asciiTheme="minorHAnsi" w:hAnsiTheme="minorHAnsi" w:cstheme="minorHAnsi"/>
          <w:b/>
        </w:rPr>
        <w:t xml:space="preserve">- </w:t>
      </w:r>
      <w:r w:rsidRPr="00BA1AC8">
        <w:rPr>
          <w:rFonts w:asciiTheme="minorHAnsi" w:hAnsiTheme="minorHAnsi" w:cstheme="minorHAnsi"/>
          <w:b/>
        </w:rPr>
        <w:t>CONCORRÊNCIA ELETRÔNICA 0001/2024</w:t>
      </w:r>
    </w:p>
    <w:p w14:paraId="65A6A948" w14:textId="1501DF22" w:rsidR="009B6A59" w:rsidRPr="00BA1AC8" w:rsidRDefault="00BA1AC8" w:rsidP="009B6A59">
      <w:pPr>
        <w:autoSpaceDE w:val="0"/>
        <w:autoSpaceDN w:val="0"/>
        <w:adjustRightInd w:val="0"/>
        <w:jc w:val="both"/>
        <w:rPr>
          <w:rFonts w:asciiTheme="majorHAnsi" w:hAnsiTheme="majorHAnsi" w:cstheme="majorHAnsi"/>
        </w:rPr>
      </w:pPr>
      <w:r w:rsidRPr="00BA1AC8">
        <w:rPr>
          <w:rFonts w:asciiTheme="majorHAnsi" w:hAnsiTheme="majorHAnsi" w:cstheme="majorHAnsi"/>
        </w:rPr>
        <w:t xml:space="preserve">Objeto: Realização de Reforma na E.T.A – Estação de Tratamento de Água de Acaiaca - MG. Os interessados poderão adquirir o Edital apenas no Portal de Transparência em </w:t>
      </w:r>
      <w:hyperlink r:id="rId14" w:history="1">
        <w:r w:rsidRPr="00BA1AC8">
          <w:rPr>
            <w:rStyle w:val="Hyperlink"/>
            <w:rFonts w:asciiTheme="majorHAnsi" w:hAnsiTheme="majorHAnsi" w:cstheme="majorHAnsi"/>
          </w:rPr>
          <w:t>https://acaiaca.govbr.cloud/pronimtb/</w:t>
        </w:r>
      </w:hyperlink>
      <w:r w:rsidRPr="00BA1AC8">
        <w:rPr>
          <w:rFonts w:asciiTheme="majorHAnsi" w:hAnsiTheme="majorHAnsi" w:cstheme="majorHAnsi"/>
        </w:rPr>
        <w:t xml:space="preserve">, no Portal </w:t>
      </w:r>
      <w:hyperlink r:id="rId15" w:history="1">
        <w:r w:rsidRPr="00BA1AC8">
          <w:rPr>
            <w:rStyle w:val="Hyperlink"/>
            <w:rFonts w:asciiTheme="majorHAnsi" w:hAnsiTheme="majorHAnsi" w:cstheme="majorHAnsi"/>
          </w:rPr>
          <w:t>https://pncp.gov.br</w:t>
        </w:r>
      </w:hyperlink>
      <w:r w:rsidRPr="00BA1AC8">
        <w:rPr>
          <w:rFonts w:asciiTheme="majorHAnsi" w:hAnsiTheme="majorHAnsi" w:cstheme="majorHAnsi"/>
        </w:rPr>
        <w:t xml:space="preserve">, no Portal </w:t>
      </w:r>
      <w:hyperlink r:id="rId16" w:history="1">
        <w:r w:rsidRPr="00BA1AC8">
          <w:rPr>
            <w:rStyle w:val="Hyperlink"/>
            <w:rFonts w:asciiTheme="majorHAnsi" w:hAnsiTheme="majorHAnsi" w:cstheme="majorHAnsi"/>
          </w:rPr>
          <w:t>https://licitar.digital</w:t>
        </w:r>
      </w:hyperlink>
      <w:r w:rsidRPr="00BA1AC8">
        <w:rPr>
          <w:rFonts w:asciiTheme="majorHAnsi" w:hAnsiTheme="majorHAnsi" w:cstheme="majorHAnsi"/>
        </w:rPr>
        <w:t xml:space="preserve"> e </w:t>
      </w:r>
      <w:hyperlink r:id="rId17" w:history="1">
        <w:r w:rsidRPr="00BA1AC8">
          <w:rPr>
            <w:rStyle w:val="Hyperlink"/>
            <w:rFonts w:asciiTheme="majorHAnsi" w:hAnsiTheme="majorHAnsi" w:cstheme="majorHAnsi"/>
          </w:rPr>
          <w:t>https://ammlicita.org.br</w:t>
        </w:r>
      </w:hyperlink>
      <w:r w:rsidRPr="00BA1AC8">
        <w:rPr>
          <w:rFonts w:asciiTheme="majorHAnsi" w:hAnsiTheme="majorHAnsi" w:cstheme="majorHAnsi"/>
        </w:rPr>
        <w:t xml:space="preserve">. Questionamentos, dúvidas e perguntas referentes ao EDITAL deverão ser solicitados via portal da Portal </w:t>
      </w:r>
      <w:hyperlink r:id="rId18" w:history="1">
        <w:r w:rsidRPr="00BA1AC8">
          <w:rPr>
            <w:rStyle w:val="Hyperlink"/>
            <w:rFonts w:asciiTheme="majorHAnsi" w:hAnsiTheme="majorHAnsi" w:cstheme="majorHAnsi"/>
          </w:rPr>
          <w:t>https://licitar.digital</w:t>
        </w:r>
      </w:hyperlink>
      <w:r w:rsidRPr="00BA1AC8">
        <w:rPr>
          <w:rFonts w:asciiTheme="majorHAnsi" w:hAnsiTheme="majorHAnsi" w:cstheme="majorHAnsi"/>
        </w:rPr>
        <w:t xml:space="preserve"> e </w:t>
      </w:r>
      <w:hyperlink r:id="rId19" w:history="1">
        <w:r w:rsidRPr="00BA1AC8">
          <w:rPr>
            <w:rStyle w:val="Hyperlink"/>
            <w:rFonts w:asciiTheme="majorHAnsi" w:hAnsiTheme="majorHAnsi" w:cstheme="majorHAnsi"/>
          </w:rPr>
          <w:t>https://ammlicita.org.br</w:t>
        </w:r>
      </w:hyperlink>
      <w:r w:rsidRPr="00BA1AC8">
        <w:rPr>
          <w:rFonts w:asciiTheme="majorHAnsi" w:hAnsiTheme="majorHAnsi" w:cstheme="majorHAnsi"/>
        </w:rPr>
        <w:t xml:space="preserve">. </w:t>
      </w:r>
      <w:r w:rsidR="009B22CF" w:rsidRPr="00BA1AC8">
        <w:rPr>
          <w:rFonts w:asciiTheme="majorHAnsi" w:hAnsiTheme="majorHAnsi" w:cstheme="majorHAnsi"/>
        </w:rPr>
        <w:t>Será realizado</w:t>
      </w:r>
      <w:r w:rsidRPr="00BA1AC8">
        <w:rPr>
          <w:rFonts w:asciiTheme="majorHAnsi" w:hAnsiTheme="majorHAnsi" w:cstheme="majorHAnsi"/>
        </w:rPr>
        <w:t xml:space="preserve"> na data do Dia 03/09/2024 às 09h00mim. </w:t>
      </w:r>
    </w:p>
    <w:p w14:paraId="45B90E8A" w14:textId="77777777" w:rsidR="009B6A59" w:rsidRPr="00BA1AC8" w:rsidRDefault="009B6A59" w:rsidP="009B6A59">
      <w:pPr>
        <w:autoSpaceDE w:val="0"/>
        <w:autoSpaceDN w:val="0"/>
        <w:adjustRightInd w:val="0"/>
        <w:jc w:val="both"/>
        <w:rPr>
          <w:rFonts w:asciiTheme="majorHAnsi" w:hAnsiTheme="majorHAnsi" w:cstheme="majorHAnsi"/>
          <w:b/>
        </w:rPr>
      </w:pPr>
    </w:p>
    <w:p w14:paraId="676FA6BD" w14:textId="77777777" w:rsidR="009B6A59" w:rsidRPr="00B72895" w:rsidRDefault="009B6A59" w:rsidP="009B6A59">
      <w:pPr>
        <w:autoSpaceDE w:val="0"/>
        <w:autoSpaceDN w:val="0"/>
        <w:adjustRightInd w:val="0"/>
        <w:jc w:val="both"/>
        <w:rPr>
          <w:rFonts w:asciiTheme="minorHAnsi" w:hAnsiTheme="minorHAnsi" w:cstheme="minorHAnsi"/>
          <w:b/>
        </w:rPr>
      </w:pPr>
    </w:p>
    <w:p w14:paraId="42235E12" w14:textId="012BA5EB" w:rsidR="00BA1AC8" w:rsidRPr="00B72895" w:rsidRDefault="00B72895" w:rsidP="009B6A59">
      <w:pPr>
        <w:autoSpaceDE w:val="0"/>
        <w:autoSpaceDN w:val="0"/>
        <w:adjustRightInd w:val="0"/>
        <w:jc w:val="both"/>
        <w:rPr>
          <w:rFonts w:asciiTheme="minorHAnsi" w:hAnsiTheme="minorHAnsi" w:cstheme="minorHAnsi"/>
          <w:b/>
        </w:rPr>
      </w:pPr>
      <w:r w:rsidRPr="00B72895">
        <w:rPr>
          <w:rFonts w:asciiTheme="minorHAnsi" w:hAnsiTheme="minorHAnsi" w:cstheme="minorHAnsi"/>
          <w:b/>
        </w:rPr>
        <w:t>PREFEITURA MUNICIPAL DE AÇUCENA - CONCORRÊNCIA ELETRÔNICA Nº 009/2024</w:t>
      </w:r>
    </w:p>
    <w:p w14:paraId="415C7BFF" w14:textId="1C3BFCE1" w:rsidR="009B6A59" w:rsidRPr="00B72895" w:rsidRDefault="00B72895" w:rsidP="009B6A59">
      <w:pPr>
        <w:autoSpaceDE w:val="0"/>
        <w:autoSpaceDN w:val="0"/>
        <w:adjustRightInd w:val="0"/>
        <w:jc w:val="both"/>
        <w:rPr>
          <w:rFonts w:asciiTheme="majorHAnsi" w:hAnsiTheme="majorHAnsi" w:cstheme="majorHAnsi"/>
        </w:rPr>
      </w:pPr>
      <w:r w:rsidRPr="00BA1AC8">
        <w:rPr>
          <w:rFonts w:asciiTheme="majorHAnsi" w:hAnsiTheme="majorHAnsi" w:cstheme="majorHAnsi"/>
        </w:rPr>
        <w:t xml:space="preserve">Objeto: </w:t>
      </w:r>
      <w:r w:rsidR="00BA1AC8" w:rsidRPr="00B72895">
        <w:rPr>
          <w:rFonts w:asciiTheme="majorHAnsi" w:hAnsiTheme="majorHAnsi" w:cstheme="majorHAnsi"/>
        </w:rPr>
        <w:t xml:space="preserve">Execução de obras e serviço de engenharia, menor preço por empreitada global, execução do calçamento em pavimento intertravado em bloco sextavado e drenagem pluvial no trecho da Serra do Belo Monte, zona rural do município de Açucena/MG, conforme anexos deste edital de concorrência pública nº 009/2024. Abertura: 02 de setembro de 2024 às 13h00min. O edital encontra-se à disposição no através do endereço eletrônico na Plataforma de Licitações AMM Licita (Licitar Digital), através do endereço eletrônico </w:t>
      </w:r>
      <w:hyperlink r:id="rId20" w:history="1">
        <w:r w:rsidRPr="00B72895">
          <w:rPr>
            <w:rStyle w:val="Hyperlink"/>
            <w:rFonts w:asciiTheme="majorHAnsi" w:hAnsiTheme="majorHAnsi" w:cstheme="majorHAnsi"/>
          </w:rPr>
          <w:t>www.licitardigital.com.br</w:t>
        </w:r>
      </w:hyperlink>
      <w:r w:rsidR="00BA1AC8" w:rsidRPr="00B72895">
        <w:rPr>
          <w:rFonts w:asciiTheme="majorHAnsi" w:hAnsiTheme="majorHAnsi" w:cstheme="majorHAnsi"/>
        </w:rPr>
        <w:t xml:space="preserve"> e também no prédio sede da Prefeitura. </w:t>
      </w:r>
    </w:p>
    <w:p w14:paraId="140DCF97" w14:textId="77777777" w:rsidR="009B6A59" w:rsidRDefault="009B6A59" w:rsidP="009B6A59">
      <w:pPr>
        <w:autoSpaceDE w:val="0"/>
        <w:autoSpaceDN w:val="0"/>
        <w:adjustRightInd w:val="0"/>
        <w:jc w:val="both"/>
        <w:rPr>
          <w:rFonts w:asciiTheme="minorHAnsi" w:hAnsiTheme="minorHAnsi" w:cstheme="minorHAnsi"/>
          <w:b/>
        </w:rPr>
      </w:pPr>
    </w:p>
    <w:p w14:paraId="2656E262" w14:textId="77777777" w:rsidR="00B72895" w:rsidRPr="006B6F46" w:rsidRDefault="00B72895" w:rsidP="009B6A59">
      <w:pPr>
        <w:autoSpaceDE w:val="0"/>
        <w:autoSpaceDN w:val="0"/>
        <w:adjustRightInd w:val="0"/>
        <w:jc w:val="both"/>
        <w:rPr>
          <w:rFonts w:asciiTheme="minorHAnsi" w:hAnsiTheme="minorHAnsi" w:cstheme="minorHAnsi"/>
          <w:b/>
        </w:rPr>
      </w:pPr>
    </w:p>
    <w:p w14:paraId="36F935D1" w14:textId="119FDF3C" w:rsidR="006B6F46" w:rsidRPr="006B6F46" w:rsidRDefault="006B6F46" w:rsidP="009B6A59">
      <w:pPr>
        <w:autoSpaceDE w:val="0"/>
        <w:autoSpaceDN w:val="0"/>
        <w:adjustRightInd w:val="0"/>
        <w:jc w:val="both"/>
        <w:rPr>
          <w:rFonts w:asciiTheme="minorHAnsi" w:hAnsiTheme="minorHAnsi" w:cstheme="minorHAnsi"/>
          <w:b/>
        </w:rPr>
      </w:pPr>
      <w:r w:rsidRPr="006B6F46">
        <w:rPr>
          <w:rFonts w:asciiTheme="minorHAnsi" w:hAnsiTheme="minorHAnsi" w:cstheme="minorHAnsi"/>
          <w:b/>
        </w:rPr>
        <w:t>PREFEITURA MUNICIPAL DE ALPINÓPOLIS - CONCORRÊNCIA Nº 005/2024</w:t>
      </w:r>
    </w:p>
    <w:p w14:paraId="2EC9E45E" w14:textId="4535A3E3" w:rsidR="006B6F46" w:rsidRPr="006B6F46" w:rsidRDefault="006B6F46" w:rsidP="009B6A59">
      <w:pPr>
        <w:autoSpaceDE w:val="0"/>
        <w:autoSpaceDN w:val="0"/>
        <w:adjustRightInd w:val="0"/>
        <w:jc w:val="both"/>
        <w:rPr>
          <w:rFonts w:asciiTheme="majorHAnsi" w:hAnsiTheme="majorHAnsi" w:cstheme="majorHAnsi"/>
        </w:rPr>
      </w:pPr>
      <w:r w:rsidRPr="006B6F46">
        <w:rPr>
          <w:rFonts w:asciiTheme="majorHAnsi" w:hAnsiTheme="majorHAnsi" w:cstheme="majorHAnsi"/>
        </w:rPr>
        <w:t>Objeto: Contratação de empresa para serviços de obras e engenharia para reforma do Ginásio Poliesportivo Cassiano Lemos Maia. Data: 04/09/2024 às 09 horas. O Edital está à disposição dos interessados na sede da Prefeitura Municipal de Alpinópolis/MG, pelo telefone (</w:t>
      </w:r>
      <w:r w:rsidR="009B22CF" w:rsidRPr="006B6F46">
        <w:rPr>
          <w:rFonts w:asciiTheme="majorHAnsi" w:hAnsiTheme="majorHAnsi" w:cstheme="majorHAnsi"/>
        </w:rPr>
        <w:t>35) 3523.1808</w:t>
      </w:r>
      <w:r w:rsidRPr="006B6F46">
        <w:rPr>
          <w:rFonts w:asciiTheme="majorHAnsi" w:hAnsiTheme="majorHAnsi" w:cstheme="majorHAnsi"/>
        </w:rPr>
        <w:t xml:space="preserve">, e-mail </w:t>
      </w:r>
      <w:hyperlink r:id="rId21" w:history="1">
        <w:r w:rsidRPr="006B6F46">
          <w:rPr>
            <w:rStyle w:val="Hyperlink"/>
            <w:rFonts w:asciiTheme="majorHAnsi" w:hAnsiTheme="majorHAnsi" w:cstheme="majorHAnsi"/>
          </w:rPr>
          <w:t>licitacao@alpinopolis.mg.gov.br</w:t>
        </w:r>
      </w:hyperlink>
      <w:r w:rsidRPr="006B6F46">
        <w:rPr>
          <w:rFonts w:asciiTheme="majorHAnsi" w:hAnsiTheme="majorHAnsi" w:cstheme="majorHAnsi"/>
        </w:rPr>
        <w:t xml:space="preserve"> e no site </w:t>
      </w:r>
      <w:hyperlink r:id="rId22" w:history="1">
        <w:r w:rsidRPr="006B6F46">
          <w:rPr>
            <w:rStyle w:val="Hyperlink"/>
            <w:rFonts w:asciiTheme="majorHAnsi" w:hAnsiTheme="majorHAnsi" w:cstheme="majorHAnsi"/>
          </w:rPr>
          <w:t>www.alpinopolis.mg.gov.br</w:t>
        </w:r>
      </w:hyperlink>
      <w:r w:rsidRPr="006B6F46">
        <w:rPr>
          <w:rFonts w:asciiTheme="majorHAnsi" w:hAnsiTheme="majorHAnsi" w:cstheme="majorHAnsi"/>
        </w:rPr>
        <w:t>.</w:t>
      </w:r>
    </w:p>
    <w:p w14:paraId="1625E429" w14:textId="77777777" w:rsidR="009B6A59" w:rsidRDefault="009B6A59" w:rsidP="009B6A59">
      <w:pPr>
        <w:autoSpaceDE w:val="0"/>
        <w:autoSpaceDN w:val="0"/>
        <w:adjustRightInd w:val="0"/>
        <w:jc w:val="both"/>
        <w:rPr>
          <w:rFonts w:asciiTheme="minorHAnsi" w:hAnsiTheme="minorHAnsi" w:cstheme="minorHAnsi"/>
          <w:b/>
        </w:rPr>
      </w:pPr>
    </w:p>
    <w:p w14:paraId="46AEA494" w14:textId="77777777" w:rsidR="009B6A59" w:rsidRDefault="009B6A59" w:rsidP="009B6A59">
      <w:pPr>
        <w:autoSpaceDE w:val="0"/>
        <w:autoSpaceDN w:val="0"/>
        <w:adjustRightInd w:val="0"/>
        <w:jc w:val="both"/>
        <w:rPr>
          <w:rFonts w:asciiTheme="minorHAnsi" w:hAnsiTheme="minorHAnsi" w:cstheme="minorHAnsi"/>
          <w:b/>
        </w:rPr>
      </w:pPr>
    </w:p>
    <w:p w14:paraId="34EC97A2" w14:textId="77777777" w:rsidR="009B6A59" w:rsidRDefault="009B6A59" w:rsidP="009B6A59">
      <w:pPr>
        <w:autoSpaceDE w:val="0"/>
        <w:autoSpaceDN w:val="0"/>
        <w:adjustRightInd w:val="0"/>
        <w:jc w:val="both"/>
        <w:rPr>
          <w:rFonts w:asciiTheme="minorHAnsi" w:hAnsiTheme="minorHAnsi" w:cstheme="minorHAnsi"/>
          <w:b/>
        </w:rPr>
      </w:pPr>
    </w:p>
    <w:p w14:paraId="738201D5" w14:textId="77777777" w:rsidR="009B6A59" w:rsidRDefault="009B6A59" w:rsidP="009B6A59">
      <w:pPr>
        <w:autoSpaceDE w:val="0"/>
        <w:autoSpaceDN w:val="0"/>
        <w:adjustRightInd w:val="0"/>
        <w:jc w:val="both"/>
        <w:rPr>
          <w:rFonts w:asciiTheme="minorHAnsi" w:hAnsiTheme="minorHAnsi" w:cstheme="minorHAnsi"/>
          <w:b/>
        </w:rPr>
      </w:pPr>
    </w:p>
    <w:p w14:paraId="5D8D3C5E" w14:textId="77777777" w:rsidR="009B6A59" w:rsidRDefault="009B6A59" w:rsidP="009B6A59">
      <w:pPr>
        <w:autoSpaceDE w:val="0"/>
        <w:autoSpaceDN w:val="0"/>
        <w:adjustRightInd w:val="0"/>
        <w:jc w:val="both"/>
        <w:rPr>
          <w:rFonts w:asciiTheme="minorHAnsi" w:hAnsiTheme="minorHAnsi" w:cstheme="minorHAnsi"/>
          <w:b/>
        </w:rPr>
      </w:pPr>
    </w:p>
    <w:p w14:paraId="0E51C2E2" w14:textId="77777777" w:rsidR="009B6A59" w:rsidRDefault="009B6A59" w:rsidP="009B6A59">
      <w:pPr>
        <w:autoSpaceDE w:val="0"/>
        <w:autoSpaceDN w:val="0"/>
        <w:adjustRightInd w:val="0"/>
        <w:jc w:val="both"/>
        <w:rPr>
          <w:rFonts w:asciiTheme="minorHAnsi" w:hAnsiTheme="minorHAnsi" w:cstheme="minorHAnsi"/>
          <w:b/>
        </w:rPr>
      </w:pPr>
    </w:p>
    <w:p w14:paraId="71AE1EAE" w14:textId="77777777" w:rsidR="009B6A59" w:rsidRDefault="009B6A59" w:rsidP="009B6A59">
      <w:pPr>
        <w:autoSpaceDE w:val="0"/>
        <w:autoSpaceDN w:val="0"/>
        <w:adjustRightInd w:val="0"/>
        <w:jc w:val="both"/>
        <w:rPr>
          <w:rFonts w:asciiTheme="minorHAnsi" w:hAnsiTheme="minorHAnsi" w:cstheme="minorHAnsi"/>
          <w:b/>
        </w:rPr>
      </w:pPr>
    </w:p>
    <w:p w14:paraId="3FDBFD76" w14:textId="77777777" w:rsidR="009B6A59" w:rsidRDefault="009B6A59" w:rsidP="009B6A59">
      <w:pPr>
        <w:autoSpaceDE w:val="0"/>
        <w:autoSpaceDN w:val="0"/>
        <w:adjustRightInd w:val="0"/>
        <w:jc w:val="both"/>
        <w:rPr>
          <w:rFonts w:asciiTheme="minorHAnsi" w:hAnsiTheme="minorHAnsi" w:cstheme="minorHAnsi"/>
          <w:b/>
        </w:rPr>
      </w:pPr>
    </w:p>
    <w:p w14:paraId="31311045" w14:textId="77777777" w:rsidR="009B22CF" w:rsidRDefault="009B22CF" w:rsidP="009B6A59">
      <w:pPr>
        <w:autoSpaceDE w:val="0"/>
        <w:autoSpaceDN w:val="0"/>
        <w:adjustRightInd w:val="0"/>
        <w:jc w:val="both"/>
        <w:rPr>
          <w:rFonts w:asciiTheme="minorHAnsi" w:hAnsiTheme="minorHAnsi" w:cstheme="minorHAnsi"/>
          <w:b/>
        </w:rPr>
      </w:pPr>
    </w:p>
    <w:p w14:paraId="1B113F83" w14:textId="77777777" w:rsidR="009B6A59" w:rsidRPr="00285640" w:rsidRDefault="009B6A59" w:rsidP="009B6A59">
      <w:pPr>
        <w:autoSpaceDE w:val="0"/>
        <w:autoSpaceDN w:val="0"/>
        <w:adjustRightInd w:val="0"/>
        <w:jc w:val="both"/>
        <w:rPr>
          <w:rFonts w:asciiTheme="majorHAnsi" w:hAnsiTheme="majorHAnsi" w:cstheme="majorHAnsi"/>
          <w:b/>
        </w:rPr>
      </w:pPr>
    </w:p>
    <w:p w14:paraId="6A48F7BF" w14:textId="72586699" w:rsidR="00285640" w:rsidRPr="00285640" w:rsidRDefault="00285640" w:rsidP="009B6A59">
      <w:pPr>
        <w:autoSpaceDE w:val="0"/>
        <w:autoSpaceDN w:val="0"/>
        <w:adjustRightInd w:val="0"/>
        <w:jc w:val="both"/>
        <w:rPr>
          <w:rFonts w:asciiTheme="minorHAnsi" w:hAnsiTheme="minorHAnsi" w:cstheme="minorHAnsi"/>
          <w:b/>
        </w:rPr>
      </w:pPr>
      <w:r w:rsidRPr="00285640">
        <w:rPr>
          <w:rFonts w:asciiTheme="minorHAnsi" w:hAnsiTheme="minorHAnsi" w:cstheme="minorHAnsi"/>
          <w:b/>
        </w:rPr>
        <w:t>PREFEITURA MUNICIPAL DE ARACITABA - CONCORRÊNCIA ELETRÔNICA 05/2024</w:t>
      </w:r>
    </w:p>
    <w:p w14:paraId="67897DDB" w14:textId="27FAC927" w:rsidR="00285640" w:rsidRPr="00026B92" w:rsidRDefault="00285640" w:rsidP="009B6A59">
      <w:pPr>
        <w:autoSpaceDE w:val="0"/>
        <w:autoSpaceDN w:val="0"/>
        <w:adjustRightInd w:val="0"/>
        <w:jc w:val="both"/>
        <w:rPr>
          <w:rFonts w:asciiTheme="majorHAnsi" w:hAnsiTheme="majorHAnsi" w:cstheme="majorHAnsi"/>
        </w:rPr>
      </w:pPr>
      <w:r w:rsidRPr="006B6F46">
        <w:rPr>
          <w:rFonts w:asciiTheme="majorHAnsi" w:hAnsiTheme="majorHAnsi" w:cstheme="majorHAnsi"/>
        </w:rPr>
        <w:t>Objeto</w:t>
      </w:r>
      <w:r>
        <w:rPr>
          <w:rFonts w:asciiTheme="majorHAnsi" w:hAnsiTheme="majorHAnsi" w:cstheme="majorHAnsi"/>
        </w:rPr>
        <w:t xml:space="preserve">: </w:t>
      </w:r>
      <w:r w:rsidRPr="00285640">
        <w:rPr>
          <w:rFonts w:asciiTheme="majorHAnsi" w:hAnsiTheme="majorHAnsi" w:cstheme="majorHAnsi"/>
        </w:rPr>
        <w:t xml:space="preserve">Construção de Espaço </w:t>
      </w:r>
      <w:r w:rsidR="009B22CF" w:rsidRPr="00285640">
        <w:rPr>
          <w:rFonts w:asciiTheme="majorHAnsi" w:hAnsiTheme="majorHAnsi" w:cstheme="majorHAnsi"/>
        </w:rPr>
        <w:t>Público</w:t>
      </w:r>
      <w:r w:rsidRPr="00285640">
        <w:rPr>
          <w:rFonts w:asciiTheme="majorHAnsi" w:hAnsiTheme="majorHAnsi" w:cstheme="majorHAnsi"/>
        </w:rPr>
        <w:t xml:space="preserve"> Multiuso na Rua Patrocínio Machado, s/nº, Centro, Aracitaba – MG com área total construída de 163,15m², conforme Convênio nº 1167/2024 - SEGOV, que celebram entre si o Estado de Minas Gerais, por intermédio da Secretaria de Estado de Desenvolvimento Social e o Município de Aracitaba/MG. Abertura da sessão pública: 09 horas do dia 10 de setembro de 2024. Informações: das 08:00 as </w:t>
      </w:r>
      <w:r w:rsidRPr="00026B92">
        <w:rPr>
          <w:rFonts w:asciiTheme="majorHAnsi" w:hAnsiTheme="majorHAnsi" w:cstheme="majorHAnsi"/>
        </w:rPr>
        <w:t xml:space="preserve">17:00 horas dos dias úteis, no endereço </w:t>
      </w:r>
      <w:r w:rsidR="009B22CF" w:rsidRPr="00026B92">
        <w:rPr>
          <w:rFonts w:asciiTheme="majorHAnsi" w:hAnsiTheme="majorHAnsi" w:cstheme="majorHAnsi"/>
        </w:rPr>
        <w:t>supracitado. Telefone</w:t>
      </w:r>
      <w:r w:rsidRPr="00026B92">
        <w:rPr>
          <w:rFonts w:asciiTheme="majorHAnsi" w:hAnsiTheme="majorHAnsi" w:cstheme="majorHAnsi"/>
        </w:rPr>
        <w:t xml:space="preserve">: (32) 3337- 2500. Edital: </w:t>
      </w:r>
      <w:hyperlink r:id="rId23" w:history="1">
        <w:r w:rsidRPr="00026B92">
          <w:rPr>
            <w:rStyle w:val="Hyperlink"/>
            <w:rFonts w:asciiTheme="majorHAnsi" w:hAnsiTheme="majorHAnsi" w:cstheme="majorHAnsi"/>
          </w:rPr>
          <w:t>www.aracitaba.mg.gov.com.br</w:t>
        </w:r>
      </w:hyperlink>
      <w:r w:rsidRPr="00026B92">
        <w:rPr>
          <w:rFonts w:asciiTheme="majorHAnsi" w:hAnsiTheme="majorHAnsi" w:cstheme="majorHAnsi"/>
        </w:rPr>
        <w:t>.</w:t>
      </w:r>
    </w:p>
    <w:p w14:paraId="436AA874" w14:textId="77777777" w:rsidR="009B6A59" w:rsidRPr="00026B92" w:rsidRDefault="009B6A59" w:rsidP="009B6A59">
      <w:pPr>
        <w:autoSpaceDE w:val="0"/>
        <w:autoSpaceDN w:val="0"/>
        <w:adjustRightInd w:val="0"/>
        <w:jc w:val="both"/>
        <w:rPr>
          <w:rFonts w:asciiTheme="majorHAnsi" w:hAnsiTheme="majorHAnsi" w:cstheme="majorHAnsi"/>
        </w:rPr>
      </w:pPr>
    </w:p>
    <w:p w14:paraId="6DCD4EEB" w14:textId="77777777" w:rsidR="009B6A59" w:rsidRPr="00026B92" w:rsidRDefault="009B6A59" w:rsidP="009B6A59">
      <w:pPr>
        <w:autoSpaceDE w:val="0"/>
        <w:autoSpaceDN w:val="0"/>
        <w:adjustRightInd w:val="0"/>
        <w:jc w:val="both"/>
        <w:rPr>
          <w:rFonts w:asciiTheme="minorHAnsi" w:hAnsiTheme="minorHAnsi" w:cstheme="minorHAnsi"/>
          <w:b/>
        </w:rPr>
      </w:pPr>
    </w:p>
    <w:p w14:paraId="28CB55A8" w14:textId="5C597290" w:rsidR="00026B92" w:rsidRPr="00026B92" w:rsidRDefault="00026B92" w:rsidP="00026B92">
      <w:pPr>
        <w:autoSpaceDE w:val="0"/>
        <w:autoSpaceDN w:val="0"/>
        <w:adjustRightInd w:val="0"/>
        <w:jc w:val="both"/>
        <w:rPr>
          <w:rFonts w:asciiTheme="minorHAnsi" w:hAnsiTheme="minorHAnsi" w:cstheme="minorHAnsi"/>
          <w:b/>
        </w:rPr>
      </w:pPr>
      <w:r w:rsidRPr="00026B92">
        <w:rPr>
          <w:rFonts w:asciiTheme="minorHAnsi" w:hAnsiTheme="minorHAnsi" w:cstheme="minorHAnsi"/>
          <w:b/>
        </w:rPr>
        <w:t>PREFEITURA DE ARAGUARI - CONCORRÊNCIA PÚBLICA Nº 004/2024</w:t>
      </w:r>
    </w:p>
    <w:p w14:paraId="145579A0" w14:textId="67652E28" w:rsidR="00026B92" w:rsidRPr="00026B92" w:rsidRDefault="00026B92" w:rsidP="00026B92">
      <w:pPr>
        <w:autoSpaceDE w:val="0"/>
        <w:autoSpaceDN w:val="0"/>
        <w:adjustRightInd w:val="0"/>
        <w:jc w:val="both"/>
        <w:rPr>
          <w:rFonts w:asciiTheme="majorHAnsi" w:hAnsiTheme="majorHAnsi" w:cstheme="majorHAnsi"/>
        </w:rPr>
      </w:pPr>
      <w:r w:rsidRPr="00026B92">
        <w:rPr>
          <w:rFonts w:asciiTheme="majorHAnsi" w:hAnsiTheme="majorHAnsi" w:cstheme="majorHAnsi"/>
        </w:rPr>
        <w:t xml:space="preserve">Objeto: Contratação de empresa especializada em obras e serviços de engenharia para a Canalização do Córrego Dâmasus, no Município de Araguari, Minas </w:t>
      </w:r>
      <w:r w:rsidR="009B22CF" w:rsidRPr="00026B92">
        <w:rPr>
          <w:rFonts w:asciiTheme="majorHAnsi" w:hAnsiTheme="majorHAnsi" w:cstheme="majorHAnsi"/>
        </w:rPr>
        <w:t>Gerais, trecho</w:t>
      </w:r>
      <w:r w:rsidRPr="00026B92">
        <w:rPr>
          <w:rFonts w:asciiTheme="majorHAnsi" w:hAnsiTheme="majorHAnsi" w:cstheme="majorHAnsi"/>
        </w:rPr>
        <w:t xml:space="preserve"> compreendido entre a rua Júlio César de Souza e nas proximid</w:t>
      </w:r>
      <w:r w:rsidRPr="00026B92">
        <w:rPr>
          <w:rFonts w:asciiTheme="majorHAnsi" w:hAnsiTheme="majorHAnsi" w:cstheme="majorHAnsi"/>
        </w:rPr>
        <w:t xml:space="preserve">ades da rua Raul José de Belém. Abertura: </w:t>
      </w:r>
      <w:r w:rsidRPr="00026B92">
        <w:rPr>
          <w:rFonts w:asciiTheme="majorHAnsi" w:hAnsiTheme="majorHAnsi" w:cstheme="majorHAnsi"/>
        </w:rPr>
        <w:t>16-10-2</w:t>
      </w:r>
      <w:r w:rsidRPr="00026B92">
        <w:rPr>
          <w:rFonts w:asciiTheme="majorHAnsi" w:hAnsiTheme="majorHAnsi" w:cstheme="majorHAnsi"/>
        </w:rPr>
        <w:t xml:space="preserve">024 14:00 &lt;br&gt; 16-10-2024 14:00. Local de realização: </w:t>
      </w:r>
      <w:r w:rsidRPr="00026B92">
        <w:rPr>
          <w:rFonts w:asciiTheme="majorHAnsi" w:hAnsiTheme="majorHAnsi" w:cstheme="majorHAnsi"/>
        </w:rPr>
        <w:t>Prefeitura Municipal de Araguari Pça. Gaioso N</w:t>
      </w:r>
      <w:r w:rsidRPr="00026B92">
        <w:rPr>
          <w:rFonts w:asciiTheme="majorHAnsi" w:hAnsiTheme="majorHAnsi" w:cstheme="majorHAnsi"/>
        </w:rPr>
        <w:t>eves nº 129 Goiás Araguari – MG.</w:t>
      </w:r>
    </w:p>
    <w:p w14:paraId="785972F9" w14:textId="77777777" w:rsidR="009B6A59" w:rsidRDefault="009B6A59" w:rsidP="009B6A59">
      <w:pPr>
        <w:autoSpaceDE w:val="0"/>
        <w:autoSpaceDN w:val="0"/>
        <w:adjustRightInd w:val="0"/>
        <w:jc w:val="both"/>
        <w:rPr>
          <w:rFonts w:asciiTheme="majorHAnsi" w:hAnsiTheme="majorHAnsi" w:cstheme="majorHAnsi"/>
          <w:b/>
        </w:rPr>
      </w:pPr>
    </w:p>
    <w:p w14:paraId="37F0C1B6" w14:textId="77777777" w:rsidR="00026B92" w:rsidRPr="00285640" w:rsidRDefault="00026B92" w:rsidP="009B6A59">
      <w:pPr>
        <w:autoSpaceDE w:val="0"/>
        <w:autoSpaceDN w:val="0"/>
        <w:adjustRightInd w:val="0"/>
        <w:jc w:val="both"/>
        <w:rPr>
          <w:rFonts w:asciiTheme="minorHAnsi" w:hAnsiTheme="minorHAnsi" w:cstheme="minorHAnsi"/>
          <w:b/>
        </w:rPr>
      </w:pPr>
    </w:p>
    <w:p w14:paraId="560A34F6" w14:textId="37FE3F70" w:rsidR="00285640" w:rsidRPr="00285640" w:rsidRDefault="00285640" w:rsidP="009B6A59">
      <w:pPr>
        <w:autoSpaceDE w:val="0"/>
        <w:autoSpaceDN w:val="0"/>
        <w:adjustRightInd w:val="0"/>
        <w:jc w:val="both"/>
        <w:rPr>
          <w:rFonts w:asciiTheme="minorHAnsi" w:hAnsiTheme="minorHAnsi" w:cstheme="minorHAnsi"/>
          <w:b/>
        </w:rPr>
      </w:pPr>
      <w:r w:rsidRPr="00285640">
        <w:rPr>
          <w:rFonts w:asciiTheme="minorHAnsi" w:hAnsiTheme="minorHAnsi" w:cstheme="minorHAnsi"/>
          <w:b/>
        </w:rPr>
        <w:t>PREFEITURA MUNICIPAL DE ARAPONGA – RERRATIFICAÇÃ</w:t>
      </w:r>
      <w:r>
        <w:rPr>
          <w:rFonts w:asciiTheme="minorHAnsi" w:hAnsiTheme="minorHAnsi" w:cstheme="minorHAnsi"/>
          <w:b/>
        </w:rPr>
        <w:t>O - CONCORRÊNCIA ELETRÔNICA N°.</w:t>
      </w:r>
      <w:r w:rsidRPr="00285640">
        <w:rPr>
          <w:rFonts w:asciiTheme="minorHAnsi" w:hAnsiTheme="minorHAnsi" w:cstheme="minorHAnsi"/>
          <w:b/>
        </w:rPr>
        <w:t xml:space="preserve"> 014/2024</w:t>
      </w:r>
    </w:p>
    <w:p w14:paraId="1A9C9FFD" w14:textId="786DF89E" w:rsidR="009B6A59" w:rsidRPr="00285640" w:rsidRDefault="00285640" w:rsidP="009B6A59">
      <w:pPr>
        <w:autoSpaceDE w:val="0"/>
        <w:autoSpaceDN w:val="0"/>
        <w:adjustRightInd w:val="0"/>
        <w:jc w:val="both"/>
        <w:rPr>
          <w:rFonts w:asciiTheme="majorHAnsi" w:hAnsiTheme="majorHAnsi" w:cstheme="majorHAnsi"/>
        </w:rPr>
      </w:pPr>
      <w:r w:rsidRPr="006B6F46">
        <w:rPr>
          <w:rFonts w:asciiTheme="majorHAnsi" w:hAnsiTheme="majorHAnsi" w:cstheme="majorHAnsi"/>
        </w:rPr>
        <w:t>Objeto</w:t>
      </w:r>
      <w:r>
        <w:rPr>
          <w:rFonts w:asciiTheme="majorHAnsi" w:hAnsiTheme="majorHAnsi" w:cstheme="majorHAnsi"/>
        </w:rPr>
        <w:t xml:space="preserve">: </w:t>
      </w:r>
      <w:r w:rsidRPr="00285640">
        <w:rPr>
          <w:rFonts w:asciiTheme="majorHAnsi" w:hAnsiTheme="majorHAnsi" w:cstheme="majorHAnsi"/>
        </w:rPr>
        <w:t xml:space="preserve">Execução de obra de revestimento em grama esmeralda da área do entorno da Quadra São Caetano. Tal rerratificação se faz necessário, tendo em vista ao atraso na publicação do resumo do Edital no D.O.E-MG. Portanto, onde se lê, abertura dia 30/08/2024, às 13h00min, leia-se, abertura dia 06/09/2024, às 09h00min. Todas as demais cláusulas e condições do Edital permanecem inalteradas. O processo será realizado por meio da plataforma </w:t>
      </w:r>
      <w:hyperlink r:id="rId24" w:history="1">
        <w:r w:rsidRPr="00285640">
          <w:rPr>
            <w:rStyle w:val="Hyperlink"/>
            <w:rFonts w:asciiTheme="majorHAnsi" w:hAnsiTheme="majorHAnsi" w:cstheme="majorHAnsi"/>
          </w:rPr>
          <w:t>www.bllcompras.org.br</w:t>
        </w:r>
      </w:hyperlink>
      <w:r w:rsidRPr="00285640">
        <w:rPr>
          <w:rFonts w:asciiTheme="majorHAnsi" w:hAnsiTheme="majorHAnsi" w:cstheme="majorHAnsi"/>
        </w:rPr>
        <w:t>. Informações pelo telefone (0xx31) 3894-1100.</w:t>
      </w:r>
    </w:p>
    <w:p w14:paraId="05B2652F" w14:textId="77777777" w:rsidR="009B6A59" w:rsidRDefault="009B6A59" w:rsidP="009B6A59">
      <w:pPr>
        <w:autoSpaceDE w:val="0"/>
        <w:autoSpaceDN w:val="0"/>
        <w:adjustRightInd w:val="0"/>
        <w:jc w:val="both"/>
        <w:rPr>
          <w:rFonts w:asciiTheme="minorHAnsi" w:hAnsiTheme="minorHAnsi" w:cstheme="minorHAnsi"/>
          <w:b/>
        </w:rPr>
      </w:pPr>
    </w:p>
    <w:p w14:paraId="6A82CA9B" w14:textId="77777777" w:rsidR="009B6A59" w:rsidRDefault="009B6A59" w:rsidP="009B6A59">
      <w:pPr>
        <w:autoSpaceDE w:val="0"/>
        <w:autoSpaceDN w:val="0"/>
        <w:adjustRightInd w:val="0"/>
        <w:jc w:val="both"/>
        <w:rPr>
          <w:rFonts w:asciiTheme="minorHAnsi" w:hAnsiTheme="minorHAnsi" w:cstheme="minorHAnsi"/>
          <w:b/>
        </w:rPr>
      </w:pPr>
    </w:p>
    <w:p w14:paraId="1C841406" w14:textId="34275A9E" w:rsidR="00285640" w:rsidRPr="00285640" w:rsidRDefault="00285640" w:rsidP="009B6A59">
      <w:pPr>
        <w:autoSpaceDE w:val="0"/>
        <w:autoSpaceDN w:val="0"/>
        <w:adjustRightInd w:val="0"/>
        <w:jc w:val="both"/>
        <w:rPr>
          <w:rFonts w:asciiTheme="minorHAnsi" w:hAnsiTheme="minorHAnsi" w:cstheme="minorHAnsi"/>
          <w:b/>
        </w:rPr>
      </w:pPr>
      <w:r w:rsidRPr="00285640">
        <w:rPr>
          <w:rFonts w:asciiTheme="minorHAnsi" w:hAnsiTheme="minorHAnsi" w:cstheme="minorHAnsi"/>
          <w:b/>
        </w:rPr>
        <w:t>PREFEITURA MUNICIPAL DE BAMBUÍ - CONCORRÊNCIA ELETRÔNICA N°. 014-2024</w:t>
      </w:r>
    </w:p>
    <w:p w14:paraId="36A38283" w14:textId="06878FFA" w:rsidR="009B6A59" w:rsidRPr="00285640" w:rsidRDefault="00285640" w:rsidP="009B6A59">
      <w:pPr>
        <w:autoSpaceDE w:val="0"/>
        <w:autoSpaceDN w:val="0"/>
        <w:adjustRightInd w:val="0"/>
        <w:jc w:val="both"/>
        <w:rPr>
          <w:rFonts w:asciiTheme="majorHAnsi" w:hAnsiTheme="majorHAnsi" w:cstheme="majorHAnsi"/>
        </w:rPr>
      </w:pPr>
      <w:r w:rsidRPr="006B6F46">
        <w:rPr>
          <w:rFonts w:asciiTheme="majorHAnsi" w:hAnsiTheme="majorHAnsi" w:cstheme="majorHAnsi"/>
        </w:rPr>
        <w:t>Objeto</w:t>
      </w:r>
      <w:r>
        <w:rPr>
          <w:rFonts w:asciiTheme="majorHAnsi" w:hAnsiTheme="majorHAnsi" w:cstheme="majorHAnsi"/>
        </w:rPr>
        <w:t xml:space="preserve">: </w:t>
      </w:r>
      <w:r w:rsidRPr="00285640">
        <w:rPr>
          <w:rFonts w:asciiTheme="majorHAnsi" w:hAnsiTheme="majorHAnsi" w:cstheme="majorHAnsi"/>
        </w:rPr>
        <w:t xml:space="preserve">Sistema de Esgotamento Sanitário, torna público a abertura do Processo Licitatório cujo objeto é a contratação de empresa para implantação do Sistema de Esgotamento Sanitário do Município de Bambuí/MG. Abertura dia 24/09/2024, às 09:00 horas. Local para informações e retirada do edital: Sede da Prefeitura ou pelo site </w:t>
      </w:r>
      <w:hyperlink r:id="rId25" w:history="1">
        <w:r w:rsidRPr="00285640">
          <w:rPr>
            <w:rStyle w:val="Hyperlink"/>
            <w:rFonts w:asciiTheme="majorHAnsi" w:hAnsiTheme="majorHAnsi" w:cstheme="majorHAnsi"/>
          </w:rPr>
          <w:t>www.bambui.mg.gov.br</w:t>
        </w:r>
      </w:hyperlink>
      <w:r w:rsidRPr="00285640">
        <w:rPr>
          <w:rFonts w:asciiTheme="majorHAnsi" w:hAnsiTheme="majorHAnsi" w:cstheme="majorHAnsi"/>
        </w:rPr>
        <w:t>. Fone: (37) 3431-5496.</w:t>
      </w:r>
    </w:p>
    <w:p w14:paraId="39D2AC23" w14:textId="77777777" w:rsidR="009B6A59" w:rsidRDefault="009B6A59" w:rsidP="009B6A59">
      <w:pPr>
        <w:autoSpaceDE w:val="0"/>
        <w:autoSpaceDN w:val="0"/>
        <w:adjustRightInd w:val="0"/>
        <w:jc w:val="both"/>
        <w:rPr>
          <w:rFonts w:asciiTheme="minorHAnsi" w:hAnsiTheme="minorHAnsi" w:cstheme="minorHAnsi"/>
          <w:b/>
        </w:rPr>
      </w:pPr>
    </w:p>
    <w:p w14:paraId="4F228EA1" w14:textId="77777777" w:rsidR="009E15AB" w:rsidRDefault="009E15AB" w:rsidP="009B6A59">
      <w:pPr>
        <w:autoSpaceDE w:val="0"/>
        <w:autoSpaceDN w:val="0"/>
        <w:adjustRightInd w:val="0"/>
        <w:jc w:val="both"/>
        <w:rPr>
          <w:rFonts w:asciiTheme="minorHAnsi" w:hAnsiTheme="minorHAnsi" w:cstheme="minorHAnsi"/>
          <w:b/>
        </w:rPr>
      </w:pPr>
    </w:p>
    <w:p w14:paraId="03639E62" w14:textId="7E6FDF99" w:rsidR="009E15AB" w:rsidRDefault="009E15AB" w:rsidP="009E15AB">
      <w:pPr>
        <w:autoSpaceDE w:val="0"/>
        <w:autoSpaceDN w:val="0"/>
        <w:adjustRightInd w:val="0"/>
        <w:jc w:val="both"/>
        <w:rPr>
          <w:rFonts w:asciiTheme="minorHAnsi" w:hAnsiTheme="minorHAnsi" w:cstheme="minorHAnsi"/>
          <w:b/>
        </w:rPr>
      </w:pPr>
      <w:r>
        <w:rPr>
          <w:rFonts w:asciiTheme="minorHAnsi" w:hAnsiTheme="minorHAnsi" w:cstheme="minorHAnsi"/>
          <w:b/>
        </w:rPr>
        <w:t>BARBACENA - CISALV</w:t>
      </w:r>
      <w:r w:rsidRPr="009E15AB">
        <w:rPr>
          <w:rFonts w:asciiTheme="minorHAnsi" w:hAnsiTheme="minorHAnsi" w:cstheme="minorHAnsi"/>
          <w:b/>
        </w:rPr>
        <w:t xml:space="preserve"> </w:t>
      </w:r>
      <w:r>
        <w:rPr>
          <w:rFonts w:asciiTheme="minorHAnsi" w:hAnsiTheme="minorHAnsi" w:cstheme="minorHAnsi"/>
          <w:b/>
        </w:rPr>
        <w:t xml:space="preserve">- </w:t>
      </w:r>
      <w:r w:rsidRPr="009E15AB">
        <w:rPr>
          <w:rFonts w:asciiTheme="minorHAnsi" w:hAnsiTheme="minorHAnsi" w:cstheme="minorHAnsi"/>
          <w:b/>
        </w:rPr>
        <w:t>CONSÓRCIO INTERMUNICIPAL DE SA</w:t>
      </w:r>
      <w:r>
        <w:rPr>
          <w:rFonts w:asciiTheme="minorHAnsi" w:hAnsiTheme="minorHAnsi" w:cstheme="minorHAnsi"/>
          <w:b/>
        </w:rPr>
        <w:t xml:space="preserve">ÚDE ALTO DAS VERTENTES –- </w:t>
      </w:r>
      <w:r w:rsidRPr="009E15AB">
        <w:rPr>
          <w:rFonts w:asciiTheme="minorHAnsi" w:hAnsiTheme="minorHAnsi" w:cstheme="minorHAnsi"/>
          <w:b/>
        </w:rPr>
        <w:t xml:space="preserve">PREGÃO ELETRÔNICO Nº </w:t>
      </w:r>
      <w:r>
        <w:rPr>
          <w:rFonts w:asciiTheme="minorHAnsi" w:hAnsiTheme="minorHAnsi" w:cstheme="minorHAnsi"/>
          <w:b/>
        </w:rPr>
        <w:t>90021/2024</w:t>
      </w:r>
    </w:p>
    <w:p w14:paraId="0E4219AC" w14:textId="6256A221" w:rsidR="009E15AB" w:rsidRDefault="009B22CF" w:rsidP="009B6A59">
      <w:pPr>
        <w:autoSpaceDE w:val="0"/>
        <w:autoSpaceDN w:val="0"/>
        <w:adjustRightInd w:val="0"/>
        <w:jc w:val="both"/>
        <w:rPr>
          <w:rFonts w:asciiTheme="minorHAnsi" w:hAnsiTheme="minorHAnsi" w:cstheme="minorHAnsi"/>
          <w:b/>
        </w:rPr>
      </w:pPr>
      <w:r w:rsidRPr="006B6F46">
        <w:rPr>
          <w:rFonts w:asciiTheme="majorHAnsi" w:hAnsiTheme="majorHAnsi" w:cstheme="majorHAnsi"/>
        </w:rPr>
        <w:t>Objeto</w:t>
      </w:r>
      <w:r>
        <w:rPr>
          <w:rFonts w:asciiTheme="majorHAnsi" w:hAnsiTheme="majorHAnsi" w:cstheme="majorHAnsi"/>
        </w:rPr>
        <w:t>:</w:t>
      </w:r>
      <w:r w:rsidR="009E15AB" w:rsidRPr="009E15AB">
        <w:rPr>
          <w:rFonts w:asciiTheme="majorHAnsi" w:hAnsiTheme="majorHAnsi" w:cstheme="majorHAnsi"/>
        </w:rPr>
        <w:t xml:space="preserve"> Contratação de empresa sob o regime de empreitada integral para a prestação de serviços comuns de engenharia para a construção de área </w:t>
      </w:r>
      <w:r w:rsidRPr="009E15AB">
        <w:rPr>
          <w:rFonts w:asciiTheme="majorHAnsi" w:hAnsiTheme="majorHAnsi" w:cstheme="majorHAnsi"/>
        </w:rPr>
        <w:t>administrativa</w:t>
      </w:r>
      <w:r w:rsidR="009E15AB" w:rsidRPr="009E15AB">
        <w:rPr>
          <w:rFonts w:asciiTheme="majorHAnsi" w:hAnsiTheme="majorHAnsi" w:cstheme="majorHAnsi"/>
        </w:rPr>
        <w:t xml:space="preserve"> e de manutenção de veículos em atendimento as demandas do CISALV. Total de Itens Licitados: 01. Edital disponível a partir de 19/08/2024 das 08h00 às 12h00 e das 13h00 às 17h00 no endereço: Rua </w:t>
      </w:r>
      <w:r w:rsidRPr="009E15AB">
        <w:rPr>
          <w:rFonts w:asciiTheme="majorHAnsi" w:hAnsiTheme="majorHAnsi" w:cstheme="majorHAnsi"/>
        </w:rPr>
        <w:t>Vice-Prefeito</w:t>
      </w:r>
      <w:r w:rsidR="009E15AB" w:rsidRPr="009E15AB">
        <w:rPr>
          <w:rFonts w:asciiTheme="majorHAnsi" w:hAnsiTheme="majorHAnsi" w:cstheme="majorHAnsi"/>
        </w:rPr>
        <w:t xml:space="preserve"> Antônio A. de Lima Nº 135, Centro - Ressaquinha/MG ou </w:t>
      </w:r>
      <w:hyperlink r:id="rId26" w:history="1">
        <w:r w:rsidR="009E15AB" w:rsidRPr="00110E09">
          <w:rPr>
            <w:rStyle w:val="Hyperlink"/>
            <w:rFonts w:asciiTheme="majorHAnsi" w:hAnsiTheme="majorHAnsi" w:cstheme="majorHAnsi"/>
          </w:rPr>
          <w:t>https://www.gov.br/compras/pt-br/</w:t>
        </w:r>
      </w:hyperlink>
      <w:r w:rsidR="009E15AB" w:rsidRPr="009E15AB">
        <w:rPr>
          <w:rFonts w:asciiTheme="majorHAnsi" w:hAnsiTheme="majorHAnsi" w:cstheme="majorHAnsi"/>
        </w:rPr>
        <w:t xml:space="preserve">, ou </w:t>
      </w:r>
      <w:hyperlink r:id="rId27" w:history="1">
        <w:r w:rsidR="009E15AB" w:rsidRPr="00110E09">
          <w:rPr>
            <w:rStyle w:val="Hyperlink"/>
            <w:rFonts w:asciiTheme="majorHAnsi" w:hAnsiTheme="majorHAnsi" w:cstheme="majorHAnsi"/>
          </w:rPr>
          <w:t>https://www.cisalv.mg.gov.br</w:t>
        </w:r>
      </w:hyperlink>
      <w:r w:rsidR="009E15AB" w:rsidRPr="009E15AB">
        <w:rPr>
          <w:rFonts w:asciiTheme="majorHAnsi" w:hAnsiTheme="majorHAnsi" w:cstheme="majorHAnsi"/>
        </w:rPr>
        <w:t xml:space="preserve">. Entrega das Propostas: a partir de 19/08/2024 às 08h00 no site </w:t>
      </w:r>
      <w:hyperlink r:id="rId28" w:history="1">
        <w:r w:rsidR="009E15AB" w:rsidRPr="00110E09">
          <w:rPr>
            <w:rStyle w:val="Hyperlink"/>
            <w:rFonts w:asciiTheme="majorHAnsi" w:hAnsiTheme="majorHAnsi" w:cstheme="majorHAnsi"/>
          </w:rPr>
          <w:t>www.comprasnet.gov.br</w:t>
        </w:r>
      </w:hyperlink>
      <w:r w:rsidR="009E15AB" w:rsidRPr="009E15AB">
        <w:rPr>
          <w:rFonts w:asciiTheme="majorHAnsi" w:hAnsiTheme="majorHAnsi" w:cstheme="majorHAnsi"/>
        </w:rPr>
        <w:t xml:space="preserve">. Abertura das Propostas: 04/09/2024 às 09h00 no site </w:t>
      </w:r>
      <w:hyperlink r:id="rId29" w:history="1">
        <w:r w:rsidR="009E15AB" w:rsidRPr="00110E09">
          <w:rPr>
            <w:rStyle w:val="Hyperlink"/>
            <w:rFonts w:asciiTheme="majorHAnsi" w:hAnsiTheme="majorHAnsi" w:cstheme="majorHAnsi"/>
          </w:rPr>
          <w:t>https://www.gov.br/compras/pt-br/</w:t>
        </w:r>
      </w:hyperlink>
      <w:r w:rsidR="009E15AB" w:rsidRPr="009E15AB">
        <w:rPr>
          <w:rFonts w:asciiTheme="majorHAnsi" w:hAnsiTheme="majorHAnsi" w:cstheme="majorHAnsi"/>
        </w:rPr>
        <w:t xml:space="preserve">. Informações Gerais: Vide Edital e e-mail: </w:t>
      </w:r>
      <w:hyperlink r:id="rId30" w:history="1">
        <w:r w:rsidR="009E15AB" w:rsidRPr="00110E09">
          <w:rPr>
            <w:rStyle w:val="Hyperlink"/>
            <w:rFonts w:asciiTheme="majorHAnsi" w:hAnsiTheme="majorHAnsi" w:cstheme="majorHAnsi"/>
          </w:rPr>
          <w:t>pre-gao@cisalv.mg.gov.br</w:t>
        </w:r>
      </w:hyperlink>
      <w:r w:rsidR="009E15AB" w:rsidRPr="009E15AB">
        <w:rPr>
          <w:rFonts w:asciiTheme="majorHAnsi" w:hAnsiTheme="majorHAnsi" w:cstheme="majorHAnsi"/>
        </w:rPr>
        <w:t>.</w:t>
      </w:r>
    </w:p>
    <w:p w14:paraId="18DF812D" w14:textId="77777777" w:rsidR="009E15AB" w:rsidRDefault="009E15AB" w:rsidP="009B6A59">
      <w:pPr>
        <w:autoSpaceDE w:val="0"/>
        <w:autoSpaceDN w:val="0"/>
        <w:adjustRightInd w:val="0"/>
        <w:jc w:val="both"/>
        <w:rPr>
          <w:rFonts w:asciiTheme="minorHAnsi" w:hAnsiTheme="minorHAnsi" w:cstheme="minorHAnsi"/>
          <w:b/>
        </w:rPr>
      </w:pPr>
    </w:p>
    <w:p w14:paraId="516B5CD6" w14:textId="77777777" w:rsidR="009E15AB" w:rsidRDefault="009E15AB" w:rsidP="009B6A59">
      <w:pPr>
        <w:autoSpaceDE w:val="0"/>
        <w:autoSpaceDN w:val="0"/>
        <w:adjustRightInd w:val="0"/>
        <w:jc w:val="both"/>
        <w:rPr>
          <w:rFonts w:asciiTheme="minorHAnsi" w:hAnsiTheme="minorHAnsi" w:cstheme="minorHAnsi"/>
          <w:b/>
        </w:rPr>
      </w:pPr>
    </w:p>
    <w:p w14:paraId="1ED54E25" w14:textId="77777777" w:rsidR="009E15AB" w:rsidRDefault="009E15AB" w:rsidP="009B6A59">
      <w:pPr>
        <w:autoSpaceDE w:val="0"/>
        <w:autoSpaceDN w:val="0"/>
        <w:adjustRightInd w:val="0"/>
        <w:jc w:val="both"/>
        <w:rPr>
          <w:rFonts w:asciiTheme="minorHAnsi" w:hAnsiTheme="minorHAnsi" w:cstheme="minorHAnsi"/>
          <w:b/>
        </w:rPr>
      </w:pPr>
    </w:p>
    <w:p w14:paraId="62229EAB" w14:textId="77777777" w:rsidR="009B6A59" w:rsidRDefault="009B6A59" w:rsidP="009B6A59">
      <w:pPr>
        <w:autoSpaceDE w:val="0"/>
        <w:autoSpaceDN w:val="0"/>
        <w:adjustRightInd w:val="0"/>
        <w:jc w:val="both"/>
        <w:rPr>
          <w:rFonts w:asciiTheme="minorHAnsi" w:hAnsiTheme="minorHAnsi" w:cstheme="minorHAnsi"/>
          <w:b/>
        </w:rPr>
      </w:pPr>
    </w:p>
    <w:p w14:paraId="792C922E" w14:textId="21771DA4" w:rsidR="00285640" w:rsidRPr="00317685" w:rsidRDefault="00317685" w:rsidP="009B6A59">
      <w:pPr>
        <w:autoSpaceDE w:val="0"/>
        <w:autoSpaceDN w:val="0"/>
        <w:adjustRightInd w:val="0"/>
        <w:jc w:val="both"/>
        <w:rPr>
          <w:rFonts w:asciiTheme="minorHAnsi" w:hAnsiTheme="minorHAnsi" w:cstheme="minorHAnsi"/>
          <w:b/>
        </w:rPr>
      </w:pPr>
      <w:r w:rsidRPr="00317685">
        <w:rPr>
          <w:rFonts w:asciiTheme="minorHAnsi" w:hAnsiTheme="minorHAnsi" w:cstheme="minorHAnsi"/>
          <w:b/>
        </w:rPr>
        <w:t>PREFEITURA MUNICIPAL DE BORDA DA MATA - CONCORRÊNCIA Nº 002/2024</w:t>
      </w:r>
    </w:p>
    <w:p w14:paraId="652DEBCC" w14:textId="5B5E65C5" w:rsidR="009B6A59" w:rsidRPr="00317685" w:rsidRDefault="00285640" w:rsidP="009B6A59">
      <w:pPr>
        <w:autoSpaceDE w:val="0"/>
        <w:autoSpaceDN w:val="0"/>
        <w:adjustRightInd w:val="0"/>
        <w:jc w:val="both"/>
        <w:rPr>
          <w:rFonts w:asciiTheme="majorHAnsi" w:hAnsiTheme="majorHAnsi" w:cstheme="majorHAnsi"/>
        </w:rPr>
      </w:pPr>
      <w:r w:rsidRPr="00317685">
        <w:rPr>
          <w:rFonts w:asciiTheme="majorHAnsi" w:hAnsiTheme="majorHAnsi" w:cstheme="majorHAnsi"/>
        </w:rPr>
        <w:t>Objeto: Contratação de Empresa Especializada para Reforma e Construção da Sala de Radiologia e Laboratório do Pronto Atendimento Municipal, com recursos originados da Lei Complementar Estadual 171/2023, conforme projetos, planilha orçamentária, cronograma físico-financeiro e memorial descritivo. Abertura da sessão: dia 10/06/2024 às 09h30min. O edital enco</w:t>
      </w:r>
      <w:r w:rsidR="00317685" w:rsidRPr="00317685">
        <w:rPr>
          <w:rFonts w:asciiTheme="majorHAnsi" w:hAnsiTheme="majorHAnsi" w:cstheme="majorHAnsi"/>
        </w:rPr>
        <w:t xml:space="preserve">ntra-se disponível no site </w:t>
      </w:r>
      <w:hyperlink r:id="rId31" w:history="1">
        <w:r w:rsidR="00317685" w:rsidRPr="00317685">
          <w:rPr>
            <w:rStyle w:val="Hyperlink"/>
            <w:rFonts w:asciiTheme="majorHAnsi" w:hAnsiTheme="majorHAnsi" w:cstheme="majorHAnsi"/>
          </w:rPr>
          <w:t>www.bordadamata.mg.gov.br</w:t>
        </w:r>
      </w:hyperlink>
      <w:r w:rsidRPr="00317685">
        <w:rPr>
          <w:rFonts w:asciiTheme="majorHAnsi" w:hAnsiTheme="majorHAnsi" w:cstheme="majorHAnsi"/>
        </w:rPr>
        <w:t>. Informações (35) 3445-4900.</w:t>
      </w:r>
    </w:p>
    <w:p w14:paraId="2DBBDD9B" w14:textId="77777777" w:rsidR="009B6A59" w:rsidRDefault="009B6A59" w:rsidP="009B6A59">
      <w:pPr>
        <w:autoSpaceDE w:val="0"/>
        <w:autoSpaceDN w:val="0"/>
        <w:adjustRightInd w:val="0"/>
        <w:jc w:val="both"/>
        <w:rPr>
          <w:rFonts w:asciiTheme="minorHAnsi" w:hAnsiTheme="minorHAnsi" w:cstheme="minorHAnsi"/>
          <w:b/>
        </w:rPr>
      </w:pPr>
    </w:p>
    <w:p w14:paraId="1B315DC0" w14:textId="77777777" w:rsidR="009B6A59" w:rsidRDefault="009B6A59" w:rsidP="009B6A59">
      <w:pPr>
        <w:autoSpaceDE w:val="0"/>
        <w:autoSpaceDN w:val="0"/>
        <w:adjustRightInd w:val="0"/>
        <w:jc w:val="both"/>
        <w:rPr>
          <w:rFonts w:asciiTheme="minorHAnsi" w:hAnsiTheme="minorHAnsi" w:cstheme="minorHAnsi"/>
          <w:b/>
        </w:rPr>
      </w:pPr>
    </w:p>
    <w:p w14:paraId="03E16D99" w14:textId="344381C7" w:rsidR="00317685" w:rsidRPr="00317685" w:rsidRDefault="00317685" w:rsidP="009B6A59">
      <w:pPr>
        <w:autoSpaceDE w:val="0"/>
        <w:autoSpaceDN w:val="0"/>
        <w:adjustRightInd w:val="0"/>
        <w:jc w:val="both"/>
        <w:rPr>
          <w:rFonts w:asciiTheme="minorHAnsi" w:hAnsiTheme="minorHAnsi" w:cstheme="minorHAnsi"/>
          <w:b/>
        </w:rPr>
      </w:pPr>
      <w:r w:rsidRPr="00317685">
        <w:rPr>
          <w:rFonts w:asciiTheme="minorHAnsi" w:hAnsiTheme="minorHAnsi" w:cstheme="minorHAnsi"/>
          <w:b/>
        </w:rPr>
        <w:t>PREFEITURA MUNICIPAL DE CAETANÓPOLIS - CONCORRÊNCIA Nº 009/2024</w:t>
      </w:r>
    </w:p>
    <w:p w14:paraId="4FE64B71" w14:textId="2F368A24" w:rsidR="009B6A59" w:rsidRPr="00317685" w:rsidRDefault="00317685" w:rsidP="009B6A59">
      <w:pPr>
        <w:autoSpaceDE w:val="0"/>
        <w:autoSpaceDN w:val="0"/>
        <w:adjustRightInd w:val="0"/>
        <w:jc w:val="both"/>
        <w:rPr>
          <w:rFonts w:asciiTheme="majorHAnsi" w:hAnsiTheme="majorHAnsi" w:cstheme="majorHAnsi"/>
        </w:rPr>
      </w:pPr>
      <w:r w:rsidRPr="00317685">
        <w:rPr>
          <w:rFonts w:asciiTheme="majorHAnsi" w:hAnsiTheme="majorHAnsi" w:cstheme="majorHAnsi"/>
        </w:rPr>
        <w:t xml:space="preserve">Objeto: Execução de serviços de reforma e adequação do Cemitério São Dimas, em conformidade com os anexos do presente Edital. Visita técnica até dia 09/09/2024 às 15h. Data de abertura das propostas: 10/09/2024 às 08:00h, </w:t>
      </w:r>
      <w:r w:rsidR="009B22CF" w:rsidRPr="00317685">
        <w:rPr>
          <w:rFonts w:asciiTheme="majorHAnsi" w:hAnsiTheme="majorHAnsi" w:cstheme="majorHAnsi"/>
        </w:rPr>
        <w:t>na Plataforma</w:t>
      </w:r>
      <w:r w:rsidRPr="00317685">
        <w:rPr>
          <w:rFonts w:asciiTheme="majorHAnsi" w:hAnsiTheme="majorHAnsi" w:cstheme="majorHAnsi"/>
        </w:rPr>
        <w:t xml:space="preserve"> de Licitações Licitar Digital (</w:t>
      </w:r>
      <w:hyperlink r:id="rId32" w:history="1">
        <w:r w:rsidRPr="00317685">
          <w:rPr>
            <w:rStyle w:val="Hyperlink"/>
            <w:rFonts w:asciiTheme="majorHAnsi" w:hAnsiTheme="majorHAnsi" w:cstheme="majorHAnsi"/>
          </w:rPr>
          <w:t>www.licitardigital.com.br</w:t>
        </w:r>
      </w:hyperlink>
      <w:r w:rsidRPr="00317685">
        <w:rPr>
          <w:rFonts w:asciiTheme="majorHAnsi" w:hAnsiTheme="majorHAnsi" w:cstheme="majorHAnsi"/>
        </w:rPr>
        <w:t xml:space="preserve">). Informações: tel. (31)3714-7399, e-mail: </w:t>
      </w:r>
      <w:hyperlink r:id="rId33" w:history="1">
        <w:r w:rsidRPr="00317685">
          <w:rPr>
            <w:rStyle w:val="Hyperlink"/>
            <w:rFonts w:asciiTheme="majorHAnsi" w:hAnsiTheme="majorHAnsi" w:cstheme="majorHAnsi"/>
          </w:rPr>
          <w:t>licitacoes@caetanopolis.mg.gov.br</w:t>
        </w:r>
      </w:hyperlink>
      <w:r w:rsidRPr="00317685">
        <w:rPr>
          <w:rFonts w:asciiTheme="majorHAnsi" w:hAnsiTheme="majorHAnsi" w:cstheme="majorHAnsi"/>
        </w:rPr>
        <w:t xml:space="preserve">- Edital disponível: </w:t>
      </w:r>
      <w:hyperlink r:id="rId34" w:history="1">
        <w:r w:rsidRPr="00317685">
          <w:rPr>
            <w:rStyle w:val="Hyperlink"/>
            <w:rFonts w:asciiTheme="majorHAnsi" w:hAnsiTheme="majorHAnsi" w:cstheme="majorHAnsi"/>
          </w:rPr>
          <w:t>www.caetanopolis.mg.gov.br</w:t>
        </w:r>
      </w:hyperlink>
      <w:r w:rsidRPr="00317685">
        <w:rPr>
          <w:rFonts w:asciiTheme="majorHAnsi" w:hAnsiTheme="majorHAnsi" w:cstheme="majorHAnsi"/>
        </w:rPr>
        <w:t xml:space="preserve">. </w:t>
      </w:r>
    </w:p>
    <w:p w14:paraId="50E90CD6" w14:textId="77777777" w:rsidR="009B6A59" w:rsidRDefault="009B6A59" w:rsidP="009B6A59">
      <w:pPr>
        <w:autoSpaceDE w:val="0"/>
        <w:autoSpaceDN w:val="0"/>
        <w:adjustRightInd w:val="0"/>
        <w:jc w:val="both"/>
        <w:rPr>
          <w:rFonts w:asciiTheme="minorHAnsi" w:hAnsiTheme="minorHAnsi" w:cstheme="minorHAnsi"/>
          <w:b/>
        </w:rPr>
      </w:pPr>
    </w:p>
    <w:p w14:paraId="3EACEEC5" w14:textId="77777777" w:rsidR="009B6A59" w:rsidRDefault="009B6A59" w:rsidP="009B6A59">
      <w:pPr>
        <w:autoSpaceDE w:val="0"/>
        <w:autoSpaceDN w:val="0"/>
        <w:adjustRightInd w:val="0"/>
        <w:jc w:val="both"/>
        <w:rPr>
          <w:rFonts w:asciiTheme="majorHAnsi" w:hAnsiTheme="majorHAnsi" w:cstheme="majorHAnsi"/>
        </w:rPr>
      </w:pPr>
    </w:p>
    <w:p w14:paraId="4FA784D6" w14:textId="1251511E" w:rsidR="00317685" w:rsidRPr="00317685" w:rsidRDefault="00317685" w:rsidP="009B6A59">
      <w:pPr>
        <w:autoSpaceDE w:val="0"/>
        <w:autoSpaceDN w:val="0"/>
        <w:adjustRightInd w:val="0"/>
        <w:jc w:val="both"/>
        <w:rPr>
          <w:rFonts w:asciiTheme="minorHAnsi" w:hAnsiTheme="minorHAnsi" w:cstheme="minorHAnsi"/>
          <w:b/>
        </w:rPr>
      </w:pPr>
      <w:r w:rsidRPr="00317685">
        <w:rPr>
          <w:rFonts w:asciiTheme="minorHAnsi" w:hAnsiTheme="minorHAnsi" w:cstheme="minorHAnsi"/>
          <w:b/>
        </w:rPr>
        <w:t>PREFEITURA MUNICIPAL DE CAPELA NOVA – PREGÃO ELETRONICO Nº 14/2024</w:t>
      </w:r>
    </w:p>
    <w:p w14:paraId="0B50BE2E" w14:textId="3E206F1B" w:rsidR="009B6A59" w:rsidRPr="00317685" w:rsidRDefault="00317685" w:rsidP="009B6A59">
      <w:pPr>
        <w:autoSpaceDE w:val="0"/>
        <w:autoSpaceDN w:val="0"/>
        <w:adjustRightInd w:val="0"/>
        <w:jc w:val="both"/>
        <w:rPr>
          <w:rFonts w:asciiTheme="majorHAnsi" w:hAnsiTheme="majorHAnsi" w:cstheme="majorHAnsi"/>
        </w:rPr>
      </w:pPr>
      <w:r w:rsidRPr="00317685">
        <w:rPr>
          <w:rFonts w:asciiTheme="majorHAnsi" w:hAnsiTheme="majorHAnsi" w:cstheme="majorHAnsi"/>
        </w:rPr>
        <w:t xml:space="preserve">Objeto: realização de obra de readequação da Escola Municipal para construção de uma Creche. Recebimento das Propostas: 17:00h do dia 15/08/2024 até às 09:30h do dia 30/08/2024; Abertura e Julgamento das Propostas: 09:31h do dia 30/08/2024; Sessão de disputa: 10:01h do dia 30/08/2024. Edital na integra no site </w:t>
      </w:r>
      <w:hyperlink r:id="rId35" w:history="1">
        <w:r w:rsidRPr="00317685">
          <w:rPr>
            <w:rStyle w:val="Hyperlink"/>
            <w:rFonts w:asciiTheme="majorHAnsi" w:hAnsiTheme="majorHAnsi" w:cstheme="majorHAnsi"/>
          </w:rPr>
          <w:t>www.capelanova.mg.gov.br</w:t>
        </w:r>
      </w:hyperlink>
      <w:r w:rsidRPr="00317685">
        <w:rPr>
          <w:rFonts w:asciiTheme="majorHAnsi" w:hAnsiTheme="majorHAnsi" w:cstheme="majorHAnsi"/>
        </w:rPr>
        <w:t xml:space="preserve">. Duvidas através do telefone (31) 37271171, </w:t>
      </w:r>
      <w:hyperlink r:id="rId36" w:history="1">
        <w:r w:rsidRPr="00317685">
          <w:rPr>
            <w:rStyle w:val="Hyperlink"/>
            <w:rFonts w:asciiTheme="majorHAnsi" w:hAnsiTheme="majorHAnsi" w:cstheme="majorHAnsi"/>
          </w:rPr>
          <w:t>licitar@capelanova.mg.gov.br</w:t>
        </w:r>
      </w:hyperlink>
      <w:r w:rsidRPr="00317685">
        <w:rPr>
          <w:rFonts w:asciiTheme="majorHAnsi" w:hAnsiTheme="majorHAnsi" w:cstheme="majorHAnsi"/>
        </w:rPr>
        <w:t xml:space="preserve"> ou diretamente na Prefeitura Municipal. </w:t>
      </w:r>
    </w:p>
    <w:p w14:paraId="339CB08C" w14:textId="77777777" w:rsidR="009B6A59" w:rsidRDefault="009B6A59" w:rsidP="009B6A59">
      <w:pPr>
        <w:autoSpaceDE w:val="0"/>
        <w:autoSpaceDN w:val="0"/>
        <w:adjustRightInd w:val="0"/>
        <w:jc w:val="both"/>
        <w:rPr>
          <w:rFonts w:asciiTheme="majorHAnsi" w:hAnsiTheme="majorHAnsi" w:cstheme="majorHAnsi"/>
        </w:rPr>
      </w:pPr>
    </w:p>
    <w:p w14:paraId="1D2DA96D" w14:textId="77777777" w:rsidR="009B6A59" w:rsidRDefault="009B6A59" w:rsidP="009B6A59">
      <w:pPr>
        <w:autoSpaceDE w:val="0"/>
        <w:autoSpaceDN w:val="0"/>
        <w:adjustRightInd w:val="0"/>
        <w:jc w:val="both"/>
        <w:rPr>
          <w:rFonts w:asciiTheme="majorHAnsi" w:hAnsiTheme="majorHAnsi" w:cstheme="majorHAnsi"/>
        </w:rPr>
      </w:pPr>
    </w:p>
    <w:p w14:paraId="42478E54" w14:textId="0CDCE5F4" w:rsidR="00317685" w:rsidRPr="00317685" w:rsidRDefault="00317685" w:rsidP="009B6A59">
      <w:pPr>
        <w:autoSpaceDE w:val="0"/>
        <w:autoSpaceDN w:val="0"/>
        <w:adjustRightInd w:val="0"/>
        <w:jc w:val="both"/>
        <w:rPr>
          <w:rFonts w:asciiTheme="minorHAnsi" w:hAnsiTheme="minorHAnsi" w:cstheme="minorHAnsi"/>
          <w:b/>
        </w:rPr>
      </w:pPr>
      <w:r w:rsidRPr="00317685">
        <w:rPr>
          <w:rFonts w:asciiTheme="minorHAnsi" w:hAnsiTheme="minorHAnsi" w:cstheme="minorHAnsi"/>
          <w:b/>
        </w:rPr>
        <w:t>PREFEITURA MUNICIPAL DE COLUNA - CONCORRÊNCIA Nº 02/24</w:t>
      </w:r>
    </w:p>
    <w:p w14:paraId="346687BB" w14:textId="0EB77601" w:rsidR="00317685" w:rsidRPr="00317685" w:rsidRDefault="00317685" w:rsidP="009B6A59">
      <w:pPr>
        <w:autoSpaceDE w:val="0"/>
        <w:autoSpaceDN w:val="0"/>
        <w:adjustRightInd w:val="0"/>
        <w:jc w:val="both"/>
        <w:rPr>
          <w:rFonts w:asciiTheme="majorHAnsi" w:hAnsiTheme="majorHAnsi" w:cstheme="majorHAnsi"/>
        </w:rPr>
      </w:pPr>
      <w:r w:rsidRPr="00317685">
        <w:rPr>
          <w:rFonts w:asciiTheme="majorHAnsi" w:hAnsiTheme="majorHAnsi" w:cstheme="majorHAnsi"/>
        </w:rPr>
        <w:t xml:space="preserve">Objeto: Execução De Pavimentação Asfáltica Em PMF, Com Fornecimento Total De Materiais, Sob O Regime De Empreitada Por Preço Global. Sessão dia 29/08/24, às 09:00 horas. </w:t>
      </w:r>
      <w:r w:rsidR="009B22CF" w:rsidRPr="00317685">
        <w:rPr>
          <w:rFonts w:asciiTheme="majorHAnsi" w:hAnsiTheme="majorHAnsi" w:cstheme="majorHAnsi"/>
        </w:rPr>
        <w:t>O Edital E Seus Anexos estarão à</w:t>
      </w:r>
      <w:r w:rsidRPr="00317685">
        <w:rPr>
          <w:rFonts w:asciiTheme="majorHAnsi" w:hAnsiTheme="majorHAnsi" w:cstheme="majorHAnsi"/>
        </w:rPr>
        <w:t xml:space="preserve"> Disposição No Setor Licitações, pelo e-mail: </w:t>
      </w:r>
      <w:hyperlink r:id="rId37" w:history="1">
        <w:r w:rsidRPr="00317685">
          <w:rPr>
            <w:rStyle w:val="Hyperlink"/>
            <w:rFonts w:asciiTheme="majorHAnsi" w:hAnsiTheme="majorHAnsi" w:cstheme="majorHAnsi"/>
          </w:rPr>
          <w:t>licitacao@coluna.mg.gov.br</w:t>
        </w:r>
      </w:hyperlink>
      <w:r w:rsidRPr="00317685">
        <w:rPr>
          <w:rFonts w:asciiTheme="majorHAnsi" w:hAnsiTheme="majorHAnsi" w:cstheme="majorHAnsi"/>
        </w:rPr>
        <w:t>.</w:t>
      </w:r>
    </w:p>
    <w:p w14:paraId="7D6A9436" w14:textId="77777777" w:rsidR="009B6A59" w:rsidRDefault="009B6A59" w:rsidP="009B6A59">
      <w:pPr>
        <w:autoSpaceDE w:val="0"/>
        <w:autoSpaceDN w:val="0"/>
        <w:adjustRightInd w:val="0"/>
        <w:jc w:val="both"/>
        <w:rPr>
          <w:rFonts w:asciiTheme="majorHAnsi" w:hAnsiTheme="majorHAnsi" w:cstheme="majorHAnsi"/>
        </w:rPr>
      </w:pPr>
    </w:p>
    <w:p w14:paraId="7CC4E15C" w14:textId="77777777" w:rsidR="009B6A59" w:rsidRDefault="009B6A59" w:rsidP="009B6A59">
      <w:pPr>
        <w:autoSpaceDE w:val="0"/>
        <w:autoSpaceDN w:val="0"/>
        <w:adjustRightInd w:val="0"/>
        <w:jc w:val="both"/>
        <w:rPr>
          <w:rFonts w:asciiTheme="majorHAnsi" w:hAnsiTheme="majorHAnsi" w:cstheme="majorHAnsi"/>
        </w:rPr>
      </w:pPr>
    </w:p>
    <w:p w14:paraId="2BA7E9CA" w14:textId="14684034" w:rsidR="00317685" w:rsidRPr="00317685" w:rsidRDefault="00317685" w:rsidP="009B6A59">
      <w:pPr>
        <w:autoSpaceDE w:val="0"/>
        <w:autoSpaceDN w:val="0"/>
        <w:adjustRightInd w:val="0"/>
        <w:jc w:val="both"/>
        <w:rPr>
          <w:rFonts w:asciiTheme="minorHAnsi" w:hAnsiTheme="minorHAnsi" w:cstheme="minorHAnsi"/>
          <w:b/>
        </w:rPr>
      </w:pPr>
      <w:r w:rsidRPr="00317685">
        <w:rPr>
          <w:rFonts w:asciiTheme="minorHAnsi" w:hAnsiTheme="minorHAnsi" w:cstheme="minorHAnsi"/>
          <w:b/>
        </w:rPr>
        <w:t>PREFEITURA MUNICIPAL DE CONSELHEIRO PENA - CONCORRÊNCIA ELETRÔNICA 019/2024</w:t>
      </w:r>
    </w:p>
    <w:p w14:paraId="63ED096A" w14:textId="7EF0EA00" w:rsidR="00317685" w:rsidRPr="00317685" w:rsidRDefault="00317685" w:rsidP="009B6A59">
      <w:pPr>
        <w:autoSpaceDE w:val="0"/>
        <w:autoSpaceDN w:val="0"/>
        <w:adjustRightInd w:val="0"/>
        <w:jc w:val="both"/>
        <w:rPr>
          <w:rFonts w:asciiTheme="majorHAnsi" w:hAnsiTheme="majorHAnsi" w:cstheme="majorHAnsi"/>
        </w:rPr>
      </w:pPr>
      <w:r w:rsidRPr="00317685">
        <w:rPr>
          <w:rFonts w:asciiTheme="majorHAnsi" w:hAnsiTheme="majorHAnsi" w:cstheme="majorHAnsi"/>
        </w:rPr>
        <w:t xml:space="preserve">Objeto: contratação de empresa para restabelecimento de drenagem e construção de bueiro, localizado no RIBEIRÃO JOÃO PINTO. Data: 05/09/2024, ás 09:00 Horas. O Edital e seus anexos estão à disposição dos interessados no site </w:t>
      </w:r>
      <w:hyperlink r:id="rId38" w:history="1">
        <w:r w:rsidRPr="00317685">
          <w:rPr>
            <w:rStyle w:val="Hyperlink"/>
            <w:rFonts w:asciiTheme="majorHAnsi" w:hAnsiTheme="majorHAnsi" w:cstheme="majorHAnsi"/>
          </w:rPr>
          <w:t>www.conselheiropena.mg.gov.br</w:t>
        </w:r>
      </w:hyperlink>
      <w:r w:rsidRPr="00317685">
        <w:rPr>
          <w:rFonts w:asciiTheme="majorHAnsi" w:hAnsiTheme="majorHAnsi" w:cstheme="majorHAnsi"/>
        </w:rPr>
        <w:t xml:space="preserve">, no link “Licitações e no site </w:t>
      </w:r>
      <w:hyperlink r:id="rId39" w:history="1">
        <w:r w:rsidRPr="00317685">
          <w:rPr>
            <w:rStyle w:val="Hyperlink"/>
            <w:rFonts w:asciiTheme="majorHAnsi" w:hAnsiTheme="majorHAnsi" w:cstheme="majorHAnsi"/>
          </w:rPr>
          <w:t>www.licitardigital.com</w:t>
        </w:r>
      </w:hyperlink>
      <w:r w:rsidRPr="00317685">
        <w:rPr>
          <w:rFonts w:asciiTheme="majorHAnsi" w:hAnsiTheme="majorHAnsi" w:cstheme="majorHAnsi"/>
        </w:rPr>
        <w:t>.</w:t>
      </w:r>
    </w:p>
    <w:p w14:paraId="1EBAAA9D" w14:textId="77777777" w:rsidR="009B6A59" w:rsidRDefault="009B6A59" w:rsidP="009B6A59">
      <w:pPr>
        <w:autoSpaceDE w:val="0"/>
        <w:autoSpaceDN w:val="0"/>
        <w:adjustRightInd w:val="0"/>
        <w:jc w:val="both"/>
        <w:rPr>
          <w:rFonts w:asciiTheme="majorHAnsi" w:hAnsiTheme="majorHAnsi" w:cstheme="majorHAnsi"/>
        </w:rPr>
      </w:pPr>
    </w:p>
    <w:p w14:paraId="7A300F77" w14:textId="77777777" w:rsidR="009B6A59" w:rsidRDefault="009B6A59" w:rsidP="009B6A59">
      <w:pPr>
        <w:autoSpaceDE w:val="0"/>
        <w:autoSpaceDN w:val="0"/>
        <w:adjustRightInd w:val="0"/>
        <w:jc w:val="both"/>
        <w:rPr>
          <w:rFonts w:asciiTheme="majorHAnsi" w:hAnsiTheme="majorHAnsi" w:cstheme="majorHAnsi"/>
        </w:rPr>
      </w:pPr>
    </w:p>
    <w:p w14:paraId="479ACCC0" w14:textId="5F9698F7" w:rsidR="00317685" w:rsidRPr="00DC6564" w:rsidRDefault="00DC6564" w:rsidP="009B6A59">
      <w:pPr>
        <w:autoSpaceDE w:val="0"/>
        <w:autoSpaceDN w:val="0"/>
        <w:adjustRightInd w:val="0"/>
        <w:jc w:val="both"/>
        <w:rPr>
          <w:rFonts w:asciiTheme="minorHAnsi" w:hAnsiTheme="minorHAnsi" w:cstheme="minorHAnsi"/>
          <w:b/>
        </w:rPr>
      </w:pPr>
      <w:r w:rsidRPr="00DC6564">
        <w:rPr>
          <w:rFonts w:asciiTheme="minorHAnsi" w:hAnsiTheme="minorHAnsi" w:cstheme="minorHAnsi"/>
          <w:b/>
        </w:rPr>
        <w:t>PREFEITURA MUNICIPAL DE CORAÇÃO DE JESUS</w:t>
      </w:r>
    </w:p>
    <w:p w14:paraId="20CE3E8B" w14:textId="35F756BC" w:rsidR="009B6A59" w:rsidRPr="00DC6564" w:rsidRDefault="00317685" w:rsidP="009B6A59">
      <w:pPr>
        <w:autoSpaceDE w:val="0"/>
        <w:autoSpaceDN w:val="0"/>
        <w:adjustRightInd w:val="0"/>
        <w:jc w:val="both"/>
        <w:rPr>
          <w:rFonts w:asciiTheme="majorHAnsi" w:hAnsiTheme="majorHAnsi" w:cstheme="majorHAnsi"/>
        </w:rPr>
      </w:pPr>
      <w:r w:rsidRPr="00DC6564">
        <w:rPr>
          <w:rFonts w:asciiTheme="majorHAnsi" w:hAnsiTheme="majorHAnsi" w:cstheme="majorHAnsi"/>
        </w:rPr>
        <w:t xml:space="preserve">Objeto: </w:t>
      </w:r>
      <w:r w:rsidR="007C53C0">
        <w:rPr>
          <w:rFonts w:asciiTheme="majorHAnsi" w:hAnsiTheme="majorHAnsi" w:cstheme="majorHAnsi"/>
        </w:rPr>
        <w:t>C</w:t>
      </w:r>
      <w:r w:rsidRPr="00DC6564">
        <w:rPr>
          <w:rFonts w:asciiTheme="majorHAnsi" w:hAnsiTheme="majorHAnsi" w:cstheme="majorHAnsi"/>
        </w:rPr>
        <w:t xml:space="preserve">onstrução do campo de futebol no Distrito de Alvação no Município de Coração de Jesus conforme contrato de repasse de nº 942899/2023, firmado com a caixa econômica federal. </w:t>
      </w:r>
      <w:r w:rsidR="009B22CF" w:rsidRPr="00DC6564">
        <w:rPr>
          <w:rFonts w:asciiTheme="majorHAnsi" w:hAnsiTheme="majorHAnsi" w:cstheme="majorHAnsi"/>
        </w:rPr>
        <w:t>Início</w:t>
      </w:r>
      <w:r w:rsidRPr="00DC6564">
        <w:rPr>
          <w:rFonts w:asciiTheme="majorHAnsi" w:hAnsiTheme="majorHAnsi" w:cstheme="majorHAnsi"/>
        </w:rPr>
        <w:t xml:space="preserve"> da Sessão Eletrônica: Às 8:00 horas (Oito horas) do dia 02/09/2024 </w:t>
      </w:r>
      <w:r w:rsidR="009B22CF" w:rsidRPr="00DC6564">
        <w:rPr>
          <w:rFonts w:asciiTheme="majorHAnsi" w:hAnsiTheme="majorHAnsi" w:cstheme="majorHAnsi"/>
        </w:rPr>
        <w:t>na Plataforma</w:t>
      </w:r>
      <w:r w:rsidR="00DC6564" w:rsidRPr="00DC6564">
        <w:rPr>
          <w:rFonts w:asciiTheme="majorHAnsi" w:hAnsiTheme="majorHAnsi" w:cstheme="majorHAnsi"/>
        </w:rPr>
        <w:t xml:space="preserve"> Licitar Digital (</w:t>
      </w:r>
      <w:hyperlink r:id="rId40" w:history="1">
        <w:r w:rsidR="00DC6564" w:rsidRPr="00DC6564">
          <w:rPr>
            <w:rStyle w:val="Hyperlink"/>
            <w:rFonts w:asciiTheme="majorHAnsi" w:hAnsiTheme="majorHAnsi" w:cstheme="majorHAnsi"/>
          </w:rPr>
          <w:t>https://app.licitardigital.com.br/login</w:t>
        </w:r>
      </w:hyperlink>
      <w:r w:rsidRPr="00DC6564">
        <w:rPr>
          <w:rFonts w:asciiTheme="majorHAnsi" w:hAnsiTheme="majorHAnsi" w:cstheme="majorHAnsi"/>
        </w:rPr>
        <w:t>). Edital na integra está disponível no Site do Município (</w:t>
      </w:r>
      <w:hyperlink r:id="rId41" w:history="1">
        <w:r w:rsidR="00DC6564" w:rsidRPr="00DC6564">
          <w:rPr>
            <w:rStyle w:val="Hyperlink"/>
            <w:rFonts w:asciiTheme="majorHAnsi" w:hAnsiTheme="majorHAnsi" w:cstheme="majorHAnsi"/>
          </w:rPr>
          <w:t>www.coracaodejesus.mg.gov.br</w:t>
        </w:r>
      </w:hyperlink>
      <w:r w:rsidRPr="00DC6564">
        <w:rPr>
          <w:rFonts w:asciiTheme="majorHAnsi" w:hAnsiTheme="majorHAnsi" w:cstheme="majorHAnsi"/>
        </w:rPr>
        <w:t>) e Plataforma Licitar Digital (</w:t>
      </w:r>
      <w:hyperlink r:id="rId42" w:history="1">
        <w:r w:rsidR="00DC6564" w:rsidRPr="00DC6564">
          <w:rPr>
            <w:rStyle w:val="Hyperlink"/>
            <w:rFonts w:asciiTheme="majorHAnsi" w:hAnsiTheme="majorHAnsi" w:cstheme="majorHAnsi"/>
          </w:rPr>
          <w:t>https://app.licitardigital.com.br/login</w:t>
        </w:r>
      </w:hyperlink>
      <w:r w:rsidRPr="00DC6564">
        <w:rPr>
          <w:rFonts w:asciiTheme="majorHAnsi" w:hAnsiTheme="majorHAnsi" w:cstheme="majorHAnsi"/>
        </w:rPr>
        <w:t xml:space="preserve">). Maiores informações através do e-mail: </w:t>
      </w:r>
      <w:hyperlink r:id="rId43" w:history="1">
        <w:r w:rsidR="00DC6564" w:rsidRPr="00DC6564">
          <w:rPr>
            <w:rStyle w:val="Hyperlink"/>
            <w:rFonts w:asciiTheme="majorHAnsi" w:hAnsiTheme="majorHAnsi" w:cstheme="majorHAnsi"/>
          </w:rPr>
          <w:t>licitacoracao@yahoo.com.br</w:t>
        </w:r>
      </w:hyperlink>
      <w:r w:rsidRPr="00DC6564">
        <w:rPr>
          <w:rFonts w:asciiTheme="majorHAnsi" w:hAnsiTheme="majorHAnsi" w:cstheme="majorHAnsi"/>
        </w:rPr>
        <w:t xml:space="preserve"> o</w:t>
      </w:r>
      <w:r w:rsidR="00DC6564" w:rsidRPr="00DC6564">
        <w:rPr>
          <w:rFonts w:asciiTheme="majorHAnsi" w:hAnsiTheme="majorHAnsi" w:cstheme="majorHAnsi"/>
        </w:rPr>
        <w:t>u pelo telefone: (38)3228-2282.</w:t>
      </w:r>
    </w:p>
    <w:p w14:paraId="23422D25" w14:textId="77777777" w:rsidR="009B6A59" w:rsidRDefault="009B6A59" w:rsidP="009B6A59">
      <w:pPr>
        <w:autoSpaceDE w:val="0"/>
        <w:autoSpaceDN w:val="0"/>
        <w:adjustRightInd w:val="0"/>
        <w:jc w:val="both"/>
        <w:rPr>
          <w:rFonts w:asciiTheme="majorHAnsi" w:hAnsiTheme="majorHAnsi" w:cstheme="majorHAnsi"/>
        </w:rPr>
      </w:pPr>
    </w:p>
    <w:p w14:paraId="3CCAA554" w14:textId="77777777" w:rsidR="009B6A59" w:rsidRPr="007C53C0" w:rsidRDefault="009B6A59" w:rsidP="009B6A59">
      <w:pPr>
        <w:autoSpaceDE w:val="0"/>
        <w:autoSpaceDN w:val="0"/>
        <w:adjustRightInd w:val="0"/>
        <w:jc w:val="both"/>
        <w:rPr>
          <w:rFonts w:asciiTheme="minorHAnsi" w:hAnsiTheme="minorHAnsi" w:cstheme="minorHAnsi"/>
          <w:b/>
        </w:rPr>
      </w:pPr>
    </w:p>
    <w:p w14:paraId="45902D4E" w14:textId="46435558" w:rsidR="007C53C0" w:rsidRPr="007C53C0" w:rsidRDefault="007C53C0" w:rsidP="009B6A59">
      <w:pPr>
        <w:autoSpaceDE w:val="0"/>
        <w:autoSpaceDN w:val="0"/>
        <w:adjustRightInd w:val="0"/>
        <w:jc w:val="both"/>
        <w:rPr>
          <w:rFonts w:asciiTheme="minorHAnsi" w:hAnsiTheme="minorHAnsi" w:cstheme="minorHAnsi"/>
          <w:b/>
        </w:rPr>
      </w:pPr>
      <w:r w:rsidRPr="007C53C0">
        <w:rPr>
          <w:rFonts w:asciiTheme="minorHAnsi" w:hAnsiTheme="minorHAnsi" w:cstheme="minorHAnsi"/>
          <w:b/>
        </w:rPr>
        <w:t>PREFEITURA MUNICIPAL DE CORDISBURGO - CONCORRÊNCIA PÚBLICA ELETRÔNICA N°. 013/2024</w:t>
      </w:r>
    </w:p>
    <w:p w14:paraId="45356CE5" w14:textId="2C0B3872" w:rsidR="009B6A59" w:rsidRPr="007C53C0" w:rsidRDefault="007C53C0" w:rsidP="009B6A59">
      <w:pPr>
        <w:autoSpaceDE w:val="0"/>
        <w:autoSpaceDN w:val="0"/>
        <w:adjustRightInd w:val="0"/>
        <w:jc w:val="both"/>
        <w:rPr>
          <w:rFonts w:asciiTheme="majorHAnsi" w:hAnsiTheme="majorHAnsi" w:cstheme="majorHAnsi"/>
        </w:rPr>
      </w:pPr>
      <w:r w:rsidRPr="007C53C0">
        <w:rPr>
          <w:rFonts w:asciiTheme="majorHAnsi" w:hAnsiTheme="majorHAnsi" w:cstheme="majorHAnsi"/>
        </w:rPr>
        <w:t>Objeto: Execução de projeto de revitalização e reforma da Praça “José Gomes da Motta”, na sede deste município, obedecendo aos padrões técnicos e às exigências descritas neste Edital, obedecendo aos padrões técnicos e às exigências descritas em Edital - Critério de Julgamento: Menor Preço Global - Data do certame: 03/09/2024 às 09:00h. Informações – Tel.: (31) 3715-1387/1484.</w:t>
      </w:r>
    </w:p>
    <w:p w14:paraId="2D9F5DD1" w14:textId="77777777" w:rsidR="009B6A59" w:rsidRDefault="009B6A59" w:rsidP="009B6A59">
      <w:pPr>
        <w:autoSpaceDE w:val="0"/>
        <w:autoSpaceDN w:val="0"/>
        <w:adjustRightInd w:val="0"/>
        <w:jc w:val="both"/>
        <w:rPr>
          <w:rFonts w:asciiTheme="majorHAnsi" w:hAnsiTheme="majorHAnsi" w:cstheme="majorHAnsi"/>
        </w:rPr>
      </w:pPr>
    </w:p>
    <w:p w14:paraId="082FC720" w14:textId="77777777" w:rsidR="007C53C0" w:rsidRPr="007C53C0" w:rsidRDefault="007C53C0" w:rsidP="009B6A59">
      <w:pPr>
        <w:autoSpaceDE w:val="0"/>
        <w:autoSpaceDN w:val="0"/>
        <w:adjustRightInd w:val="0"/>
        <w:jc w:val="both"/>
        <w:rPr>
          <w:rFonts w:asciiTheme="majorHAnsi" w:hAnsiTheme="majorHAnsi" w:cstheme="majorHAnsi"/>
        </w:rPr>
      </w:pPr>
    </w:p>
    <w:p w14:paraId="038EDE15" w14:textId="77777777" w:rsidR="007C53C0" w:rsidRDefault="007C53C0" w:rsidP="009B6A59">
      <w:pPr>
        <w:autoSpaceDE w:val="0"/>
        <w:autoSpaceDN w:val="0"/>
        <w:adjustRightInd w:val="0"/>
        <w:jc w:val="both"/>
        <w:rPr>
          <w:rFonts w:asciiTheme="minorHAnsi" w:hAnsiTheme="minorHAnsi" w:cstheme="minorHAnsi"/>
          <w:b/>
        </w:rPr>
      </w:pPr>
      <w:r w:rsidRPr="007C53C0">
        <w:rPr>
          <w:rFonts w:asciiTheme="minorHAnsi" w:hAnsiTheme="minorHAnsi" w:cstheme="minorHAnsi"/>
          <w:b/>
        </w:rPr>
        <w:t xml:space="preserve">PREFEITURA MUNICIPAL DE </w:t>
      </w:r>
      <w:r>
        <w:rPr>
          <w:rFonts w:asciiTheme="minorHAnsi" w:hAnsiTheme="minorHAnsi" w:cstheme="minorHAnsi"/>
          <w:b/>
        </w:rPr>
        <w:t>CRISTINA PREFEITURA MUNICIPAL</w:t>
      </w:r>
    </w:p>
    <w:p w14:paraId="2E7D3E9D" w14:textId="77777777" w:rsidR="007C53C0" w:rsidRDefault="007C53C0" w:rsidP="009B6A59">
      <w:pPr>
        <w:autoSpaceDE w:val="0"/>
        <w:autoSpaceDN w:val="0"/>
        <w:adjustRightInd w:val="0"/>
        <w:jc w:val="both"/>
        <w:rPr>
          <w:rFonts w:asciiTheme="minorHAnsi" w:hAnsiTheme="minorHAnsi" w:cstheme="minorHAnsi"/>
          <w:b/>
        </w:rPr>
      </w:pPr>
    </w:p>
    <w:p w14:paraId="43567AF6" w14:textId="09B0A662" w:rsidR="007C53C0" w:rsidRPr="007C53C0" w:rsidRDefault="00C02FB0" w:rsidP="007C53C0">
      <w:pPr>
        <w:autoSpaceDE w:val="0"/>
        <w:autoSpaceDN w:val="0"/>
        <w:adjustRightInd w:val="0"/>
        <w:jc w:val="both"/>
        <w:rPr>
          <w:rFonts w:asciiTheme="minorHAnsi" w:hAnsiTheme="minorHAnsi" w:cstheme="minorHAnsi"/>
          <w:b/>
        </w:rPr>
      </w:pPr>
      <w:r w:rsidRPr="007C53C0">
        <w:rPr>
          <w:rFonts w:asciiTheme="minorHAnsi" w:hAnsiTheme="minorHAnsi" w:cstheme="minorHAnsi"/>
          <w:b/>
        </w:rPr>
        <w:t>CONCORRÊNCIA N°003/24</w:t>
      </w:r>
    </w:p>
    <w:p w14:paraId="67B8156B" w14:textId="59A200D2" w:rsidR="007C53C0" w:rsidRPr="007C53C0" w:rsidRDefault="007C53C0" w:rsidP="007C53C0">
      <w:pPr>
        <w:autoSpaceDE w:val="0"/>
        <w:autoSpaceDN w:val="0"/>
        <w:adjustRightInd w:val="0"/>
        <w:jc w:val="both"/>
        <w:rPr>
          <w:rFonts w:asciiTheme="majorHAnsi" w:hAnsiTheme="majorHAnsi" w:cstheme="majorHAnsi"/>
        </w:rPr>
      </w:pPr>
      <w:r w:rsidRPr="007C53C0">
        <w:rPr>
          <w:rFonts w:asciiTheme="majorHAnsi" w:hAnsiTheme="majorHAnsi" w:cstheme="majorHAnsi"/>
        </w:rPr>
        <w:t>Objeto:</w:t>
      </w:r>
      <w:r>
        <w:rPr>
          <w:rFonts w:asciiTheme="majorHAnsi" w:hAnsiTheme="majorHAnsi" w:cstheme="majorHAnsi"/>
        </w:rPr>
        <w:t xml:space="preserve"> </w:t>
      </w:r>
      <w:r w:rsidRPr="007C53C0">
        <w:rPr>
          <w:rFonts w:asciiTheme="majorHAnsi" w:hAnsiTheme="majorHAnsi" w:cstheme="majorHAnsi"/>
        </w:rPr>
        <w:t xml:space="preserve">Pavimentação de Trechos Rurais e Urbanos dos Bairros Beleza, Grotão, Lambari II, Cruz e Jardim Imperatriz, com recursos do convênio de saída nº 1491000538/2024/SEGOV, que entre si celebram o estado de Minas Gerais, por intermédio a Secretaria de Estado de Governo e a Prefeitura Municipal de Cristina. Data da licitação: 02/09/24 às 9h30m. Francielle Rodrigues Nogueira. Informações: (35) 3281-1100 ramal 5.Site: Edital e anexos, na íntegra na Plataforma Licitar Digital </w:t>
      </w:r>
      <w:hyperlink r:id="rId44" w:history="1">
        <w:r w:rsidRPr="00110E09">
          <w:rPr>
            <w:rStyle w:val="Hyperlink"/>
            <w:rFonts w:asciiTheme="majorHAnsi" w:hAnsiTheme="majorHAnsi" w:cstheme="majorHAnsi"/>
          </w:rPr>
          <w:t>www.licitardigital.com.br</w:t>
        </w:r>
      </w:hyperlink>
      <w:r>
        <w:rPr>
          <w:rFonts w:asciiTheme="majorHAnsi" w:hAnsiTheme="majorHAnsi" w:cstheme="majorHAnsi"/>
        </w:rPr>
        <w:t xml:space="preserve">, e na página </w:t>
      </w:r>
      <w:hyperlink r:id="rId45" w:history="1">
        <w:r w:rsidRPr="00110E09">
          <w:rPr>
            <w:rStyle w:val="Hyperlink"/>
            <w:rFonts w:asciiTheme="majorHAnsi" w:hAnsiTheme="majorHAnsi" w:cstheme="majorHAnsi"/>
          </w:rPr>
          <w:t>www.cristina.mg.gov.br</w:t>
        </w:r>
      </w:hyperlink>
      <w:r>
        <w:rPr>
          <w:rFonts w:asciiTheme="majorHAnsi" w:hAnsiTheme="majorHAnsi" w:cstheme="majorHAnsi"/>
        </w:rPr>
        <w:t xml:space="preserve">, link </w:t>
      </w:r>
      <w:r w:rsidRPr="007C53C0">
        <w:rPr>
          <w:rFonts w:asciiTheme="majorHAnsi" w:hAnsiTheme="majorHAnsi" w:cstheme="majorHAnsi"/>
        </w:rPr>
        <w:t>Lici</w:t>
      </w:r>
      <w:r>
        <w:rPr>
          <w:rFonts w:asciiTheme="majorHAnsi" w:hAnsiTheme="majorHAnsi" w:cstheme="majorHAnsi"/>
        </w:rPr>
        <w:t>tações e Contratos.</w:t>
      </w:r>
    </w:p>
    <w:p w14:paraId="245DF396" w14:textId="77777777" w:rsidR="007C53C0" w:rsidRDefault="007C53C0" w:rsidP="009B6A59">
      <w:pPr>
        <w:autoSpaceDE w:val="0"/>
        <w:autoSpaceDN w:val="0"/>
        <w:adjustRightInd w:val="0"/>
        <w:jc w:val="both"/>
        <w:rPr>
          <w:rFonts w:asciiTheme="minorHAnsi" w:hAnsiTheme="minorHAnsi" w:cstheme="minorHAnsi"/>
          <w:b/>
        </w:rPr>
      </w:pPr>
    </w:p>
    <w:p w14:paraId="01EE583A" w14:textId="1AEA6DA6" w:rsidR="007C53C0" w:rsidRPr="007C53C0" w:rsidRDefault="007C53C0" w:rsidP="009B6A59">
      <w:pPr>
        <w:autoSpaceDE w:val="0"/>
        <w:autoSpaceDN w:val="0"/>
        <w:adjustRightInd w:val="0"/>
        <w:jc w:val="both"/>
        <w:rPr>
          <w:rFonts w:asciiTheme="minorHAnsi" w:hAnsiTheme="minorHAnsi" w:cstheme="minorHAnsi"/>
          <w:b/>
        </w:rPr>
      </w:pPr>
      <w:r w:rsidRPr="007C53C0">
        <w:rPr>
          <w:rFonts w:asciiTheme="minorHAnsi" w:hAnsiTheme="minorHAnsi" w:cstheme="minorHAnsi"/>
          <w:b/>
        </w:rPr>
        <w:t>CONCORRÊNCIA N°004/24</w:t>
      </w:r>
    </w:p>
    <w:p w14:paraId="6230799A" w14:textId="1706F648" w:rsidR="009B6A59" w:rsidRPr="007C53C0" w:rsidRDefault="007C53C0" w:rsidP="009B6A59">
      <w:pPr>
        <w:autoSpaceDE w:val="0"/>
        <w:autoSpaceDN w:val="0"/>
        <w:adjustRightInd w:val="0"/>
        <w:jc w:val="both"/>
        <w:rPr>
          <w:rFonts w:asciiTheme="majorHAnsi" w:hAnsiTheme="majorHAnsi" w:cstheme="majorHAnsi"/>
        </w:rPr>
      </w:pPr>
      <w:r w:rsidRPr="007C53C0">
        <w:rPr>
          <w:rFonts w:asciiTheme="majorHAnsi" w:hAnsiTheme="majorHAnsi" w:cstheme="majorHAnsi"/>
        </w:rPr>
        <w:t>Objeto:</w:t>
      </w:r>
      <w:r>
        <w:rPr>
          <w:rFonts w:asciiTheme="majorHAnsi" w:hAnsiTheme="majorHAnsi" w:cstheme="majorHAnsi"/>
        </w:rPr>
        <w:t xml:space="preserve"> </w:t>
      </w:r>
      <w:r w:rsidRPr="007C53C0">
        <w:rPr>
          <w:rFonts w:asciiTheme="majorHAnsi" w:hAnsiTheme="majorHAnsi" w:cstheme="majorHAnsi"/>
        </w:rPr>
        <w:t xml:space="preserve">Pavimentação de Trechos Rurais do Bairro Sertãozinho, com fornecimento de materiais e mão de obra, através de recursos financeiros provenientes de Emenda Parlamentar Estadual. Data da licitação: 05/09/24 às 9h30m. Francielle Rodrigues Nogueira. Informações: (35) 3281-1100 ramal 5.Site: Edital e anexos, na íntegra na Plataforma Licitar Digital </w:t>
      </w:r>
      <w:hyperlink r:id="rId46" w:history="1">
        <w:r w:rsidRPr="00110E09">
          <w:rPr>
            <w:rStyle w:val="Hyperlink"/>
            <w:rFonts w:asciiTheme="majorHAnsi" w:hAnsiTheme="majorHAnsi" w:cstheme="majorHAnsi"/>
          </w:rPr>
          <w:t>www.licitardigital.com.br</w:t>
        </w:r>
      </w:hyperlink>
      <w:r w:rsidRPr="007C53C0">
        <w:rPr>
          <w:rFonts w:asciiTheme="majorHAnsi" w:hAnsiTheme="majorHAnsi" w:cstheme="majorHAnsi"/>
        </w:rPr>
        <w:t xml:space="preserve">, e na página </w:t>
      </w:r>
      <w:hyperlink r:id="rId47" w:history="1">
        <w:r w:rsidRPr="00110E09">
          <w:rPr>
            <w:rStyle w:val="Hyperlink"/>
            <w:rFonts w:asciiTheme="majorHAnsi" w:hAnsiTheme="majorHAnsi" w:cstheme="majorHAnsi"/>
          </w:rPr>
          <w:t>www.cristina.mg.gov.br</w:t>
        </w:r>
      </w:hyperlink>
      <w:r w:rsidRPr="007C53C0">
        <w:rPr>
          <w:rFonts w:asciiTheme="majorHAnsi" w:hAnsiTheme="majorHAnsi" w:cstheme="majorHAnsi"/>
        </w:rPr>
        <w:t>, link “Licitações e Contratos”</w:t>
      </w:r>
      <w:r>
        <w:rPr>
          <w:rFonts w:asciiTheme="majorHAnsi" w:hAnsiTheme="majorHAnsi" w:cstheme="majorHAnsi"/>
        </w:rPr>
        <w:t>.</w:t>
      </w:r>
    </w:p>
    <w:p w14:paraId="78B5F5D0" w14:textId="77777777" w:rsidR="009B6A59" w:rsidRPr="007C53C0" w:rsidRDefault="009B6A59" w:rsidP="009B6A59">
      <w:pPr>
        <w:autoSpaceDE w:val="0"/>
        <w:autoSpaceDN w:val="0"/>
        <w:adjustRightInd w:val="0"/>
        <w:jc w:val="both"/>
        <w:rPr>
          <w:rFonts w:asciiTheme="majorHAnsi" w:hAnsiTheme="majorHAnsi" w:cstheme="majorHAnsi"/>
        </w:rPr>
      </w:pPr>
    </w:p>
    <w:p w14:paraId="14C9CB4D" w14:textId="77777777" w:rsidR="007C53C0" w:rsidRPr="00C02FB0" w:rsidRDefault="007C53C0" w:rsidP="009B6A59">
      <w:pPr>
        <w:autoSpaceDE w:val="0"/>
        <w:autoSpaceDN w:val="0"/>
        <w:adjustRightInd w:val="0"/>
        <w:jc w:val="both"/>
        <w:rPr>
          <w:rFonts w:asciiTheme="majorHAnsi" w:hAnsiTheme="majorHAnsi" w:cstheme="majorHAnsi"/>
        </w:rPr>
      </w:pPr>
    </w:p>
    <w:p w14:paraId="5E3B895F" w14:textId="0EDC3CAC" w:rsidR="00C02FB0" w:rsidRPr="00143374" w:rsidRDefault="00143374" w:rsidP="009B6A59">
      <w:pPr>
        <w:autoSpaceDE w:val="0"/>
        <w:autoSpaceDN w:val="0"/>
        <w:adjustRightInd w:val="0"/>
        <w:jc w:val="both"/>
        <w:rPr>
          <w:rFonts w:asciiTheme="minorHAnsi" w:hAnsiTheme="minorHAnsi" w:cstheme="minorHAnsi"/>
          <w:b/>
        </w:rPr>
      </w:pPr>
      <w:r w:rsidRPr="00143374">
        <w:rPr>
          <w:rFonts w:asciiTheme="minorHAnsi" w:hAnsiTheme="minorHAnsi" w:cstheme="minorHAnsi"/>
          <w:b/>
        </w:rPr>
        <w:t>PREFEITURA MUNICIPAL DE DIVINÓPOLIS - CONCORRÊNCIA ELETRÔNICA Nº 90040/2024</w:t>
      </w:r>
    </w:p>
    <w:p w14:paraId="6FE611EB" w14:textId="4ED061D6" w:rsidR="009B6A59" w:rsidRPr="00C02FB0" w:rsidRDefault="00C02FB0" w:rsidP="009B6A59">
      <w:pPr>
        <w:autoSpaceDE w:val="0"/>
        <w:autoSpaceDN w:val="0"/>
        <w:adjustRightInd w:val="0"/>
        <w:jc w:val="both"/>
        <w:rPr>
          <w:rFonts w:asciiTheme="majorHAnsi" w:hAnsiTheme="majorHAnsi" w:cstheme="majorHAnsi"/>
        </w:rPr>
      </w:pPr>
      <w:r w:rsidRPr="00C02FB0">
        <w:rPr>
          <w:rFonts w:asciiTheme="majorHAnsi" w:hAnsiTheme="majorHAnsi" w:cstheme="majorHAnsi"/>
        </w:rPr>
        <w:t xml:space="preserve">Objeto: Reforma de pisos e acessos na E. M. Maria Fonseca Peçanha, no município de Divinópolis-MG. Data e horário do início da disputa: 09h00min do dia 18/09/2024. Disponibilização do edital e informações no endereço eletrônico </w:t>
      </w:r>
      <w:hyperlink r:id="rId48" w:history="1">
        <w:r w:rsidRPr="00C02FB0">
          <w:rPr>
            <w:rStyle w:val="Hyperlink"/>
            <w:rFonts w:asciiTheme="majorHAnsi" w:hAnsiTheme="majorHAnsi" w:cstheme="majorHAnsi"/>
          </w:rPr>
          <w:t>www.compras.gov.br</w:t>
        </w:r>
      </w:hyperlink>
      <w:r w:rsidRPr="00C02FB0">
        <w:rPr>
          <w:rFonts w:asciiTheme="majorHAnsi" w:hAnsiTheme="majorHAnsi" w:cstheme="majorHAnsi"/>
        </w:rPr>
        <w:t xml:space="preserve"> e </w:t>
      </w:r>
      <w:hyperlink r:id="rId49" w:history="1">
        <w:r w:rsidRPr="00C02FB0">
          <w:rPr>
            <w:rStyle w:val="Hyperlink"/>
            <w:rFonts w:asciiTheme="majorHAnsi" w:hAnsiTheme="majorHAnsi" w:cstheme="majorHAnsi"/>
          </w:rPr>
          <w:t>www.divinopolis.mg.gov.br</w:t>
        </w:r>
      </w:hyperlink>
      <w:r w:rsidRPr="00C02FB0">
        <w:rPr>
          <w:rFonts w:asciiTheme="majorHAnsi" w:hAnsiTheme="majorHAnsi" w:cstheme="majorHAnsi"/>
        </w:rPr>
        <w:t>&gt; Licitações. Contato: (37) 3229- 8127 / 3229-8128.</w:t>
      </w:r>
    </w:p>
    <w:p w14:paraId="684A451A" w14:textId="77777777" w:rsidR="009B6A59" w:rsidRDefault="009B6A59" w:rsidP="009B6A59">
      <w:pPr>
        <w:autoSpaceDE w:val="0"/>
        <w:autoSpaceDN w:val="0"/>
        <w:adjustRightInd w:val="0"/>
        <w:jc w:val="both"/>
        <w:rPr>
          <w:rFonts w:asciiTheme="majorHAnsi" w:hAnsiTheme="majorHAnsi" w:cstheme="majorHAnsi"/>
        </w:rPr>
      </w:pPr>
    </w:p>
    <w:p w14:paraId="0449E378" w14:textId="77777777" w:rsidR="009B6A59" w:rsidRPr="00143374" w:rsidRDefault="009B6A59" w:rsidP="009B6A59">
      <w:pPr>
        <w:autoSpaceDE w:val="0"/>
        <w:autoSpaceDN w:val="0"/>
        <w:adjustRightInd w:val="0"/>
        <w:jc w:val="both"/>
        <w:rPr>
          <w:rFonts w:asciiTheme="minorHAnsi" w:hAnsiTheme="minorHAnsi" w:cstheme="minorHAnsi"/>
          <w:b/>
        </w:rPr>
      </w:pPr>
    </w:p>
    <w:p w14:paraId="565DC721" w14:textId="1F4A69EB" w:rsidR="00143374" w:rsidRPr="00143374" w:rsidRDefault="00143374" w:rsidP="009B6A59">
      <w:pPr>
        <w:autoSpaceDE w:val="0"/>
        <w:autoSpaceDN w:val="0"/>
        <w:adjustRightInd w:val="0"/>
        <w:jc w:val="both"/>
        <w:rPr>
          <w:rFonts w:asciiTheme="minorHAnsi" w:hAnsiTheme="minorHAnsi" w:cstheme="minorHAnsi"/>
          <w:b/>
        </w:rPr>
      </w:pPr>
      <w:r w:rsidRPr="00143374">
        <w:rPr>
          <w:rFonts w:asciiTheme="minorHAnsi" w:hAnsiTheme="minorHAnsi" w:cstheme="minorHAnsi"/>
          <w:b/>
        </w:rPr>
        <w:t>PREFEITURA MUNICIPAL DE ENTRE RIOS DE MINAS - CONCORRÊNCIA ELETRÔNICA Nº 005/2024</w:t>
      </w:r>
    </w:p>
    <w:p w14:paraId="4C6FDF33" w14:textId="644D9363" w:rsidR="009B6A59" w:rsidRPr="00143374" w:rsidRDefault="00143374" w:rsidP="009B6A59">
      <w:pPr>
        <w:autoSpaceDE w:val="0"/>
        <w:autoSpaceDN w:val="0"/>
        <w:adjustRightInd w:val="0"/>
        <w:jc w:val="both"/>
        <w:rPr>
          <w:rFonts w:asciiTheme="majorHAnsi" w:hAnsiTheme="majorHAnsi" w:cstheme="majorHAnsi"/>
        </w:rPr>
      </w:pPr>
      <w:r w:rsidRPr="00143374">
        <w:rPr>
          <w:rFonts w:asciiTheme="majorHAnsi" w:hAnsiTheme="majorHAnsi" w:cstheme="majorHAnsi"/>
        </w:rPr>
        <w:t xml:space="preserve">Objeto: </w:t>
      </w:r>
      <w:r>
        <w:rPr>
          <w:rFonts w:asciiTheme="majorHAnsi" w:hAnsiTheme="majorHAnsi" w:cstheme="majorHAnsi"/>
        </w:rPr>
        <w:t>E</w:t>
      </w:r>
      <w:r w:rsidRPr="00143374">
        <w:rPr>
          <w:rFonts w:asciiTheme="majorHAnsi" w:hAnsiTheme="majorHAnsi" w:cstheme="majorHAnsi"/>
        </w:rPr>
        <w:t xml:space="preserve">xecução de pavimentação poliédrica com pedras irregulares em estradas rurais, nas comunidades de Serra do Camapuã, Gameleira (Cava da Onça e Morro do Jorge) e comunidade do Retiro, localizadas neste Município de Entre Rios de Minas /MG, incluindo nesta prestação de serviços, o fornecimento de materiais, equipamentos, insumos e mão de obra, conforme especificações constantes no Projeto Básico do Edital e seus anexos. Critério de julgamento: MENOR PREÇO GLOBAL. Data de abertura da sessão e início da disputa: 26 de setembro de 2024, às 09h00min, horário de Brasília. Endereço Eletrônico: </w:t>
      </w:r>
      <w:hyperlink r:id="rId50" w:history="1">
        <w:r w:rsidRPr="00143374">
          <w:rPr>
            <w:rStyle w:val="Hyperlink"/>
            <w:rFonts w:asciiTheme="majorHAnsi" w:hAnsiTheme="majorHAnsi" w:cstheme="majorHAnsi"/>
          </w:rPr>
          <w:t>http://entreriosdeminas.licitapp.com.br/</w:t>
        </w:r>
      </w:hyperlink>
      <w:r w:rsidRPr="00143374">
        <w:rPr>
          <w:rFonts w:asciiTheme="majorHAnsi" w:hAnsiTheme="majorHAnsi" w:cstheme="majorHAnsi"/>
        </w:rPr>
        <w:t xml:space="preserve">. O Edital encontra-se disponível no link “Licitações”, sub-link “Licitações 2024 - Concorrência Pública”, do sítio eletrônico </w:t>
      </w:r>
      <w:hyperlink r:id="rId51" w:history="1">
        <w:r w:rsidRPr="00143374">
          <w:rPr>
            <w:rStyle w:val="Hyperlink"/>
            <w:rFonts w:asciiTheme="majorHAnsi" w:hAnsiTheme="majorHAnsi" w:cstheme="majorHAnsi"/>
          </w:rPr>
          <w:t>www.entreriosdeminas.mg.gov.br</w:t>
        </w:r>
      </w:hyperlink>
      <w:r w:rsidRPr="00143374">
        <w:rPr>
          <w:rFonts w:asciiTheme="majorHAnsi" w:hAnsiTheme="majorHAnsi" w:cstheme="majorHAnsi"/>
        </w:rPr>
        <w:t>. Mais informações pelo telefone (31) 98623-6614.</w:t>
      </w:r>
    </w:p>
    <w:p w14:paraId="7AD288EE" w14:textId="77777777" w:rsidR="009B6A59" w:rsidRPr="00143374" w:rsidRDefault="009B6A59" w:rsidP="009B6A59">
      <w:pPr>
        <w:autoSpaceDE w:val="0"/>
        <w:autoSpaceDN w:val="0"/>
        <w:adjustRightInd w:val="0"/>
        <w:jc w:val="both"/>
        <w:rPr>
          <w:rFonts w:asciiTheme="majorHAnsi" w:hAnsiTheme="majorHAnsi" w:cstheme="majorHAnsi"/>
        </w:rPr>
      </w:pPr>
    </w:p>
    <w:p w14:paraId="0C571FA1" w14:textId="77777777" w:rsidR="009B6A59" w:rsidRDefault="009B6A59" w:rsidP="009B6A59">
      <w:pPr>
        <w:autoSpaceDE w:val="0"/>
        <w:autoSpaceDN w:val="0"/>
        <w:adjustRightInd w:val="0"/>
        <w:jc w:val="both"/>
        <w:rPr>
          <w:rFonts w:asciiTheme="majorHAnsi" w:hAnsiTheme="majorHAnsi" w:cstheme="majorHAnsi"/>
        </w:rPr>
      </w:pPr>
    </w:p>
    <w:p w14:paraId="4D7D655B" w14:textId="64E07598" w:rsidR="00143374" w:rsidRPr="00143374" w:rsidRDefault="00143374" w:rsidP="009B6A59">
      <w:pPr>
        <w:autoSpaceDE w:val="0"/>
        <w:autoSpaceDN w:val="0"/>
        <w:adjustRightInd w:val="0"/>
        <w:jc w:val="both"/>
        <w:rPr>
          <w:rFonts w:asciiTheme="minorHAnsi" w:hAnsiTheme="minorHAnsi" w:cstheme="minorHAnsi"/>
          <w:b/>
        </w:rPr>
      </w:pPr>
      <w:r w:rsidRPr="00143374">
        <w:rPr>
          <w:rFonts w:asciiTheme="minorHAnsi" w:hAnsiTheme="minorHAnsi" w:cstheme="minorHAnsi"/>
          <w:b/>
        </w:rPr>
        <w:t xml:space="preserve">PREFEITURA MUNICIPAL DE FORTALEZA DE MINAS </w:t>
      </w:r>
    </w:p>
    <w:p w14:paraId="273EAD9C" w14:textId="77777777" w:rsidR="00143374" w:rsidRPr="00143374" w:rsidRDefault="00143374" w:rsidP="009B6A59">
      <w:pPr>
        <w:autoSpaceDE w:val="0"/>
        <w:autoSpaceDN w:val="0"/>
        <w:adjustRightInd w:val="0"/>
        <w:jc w:val="both"/>
        <w:rPr>
          <w:rFonts w:asciiTheme="minorHAnsi" w:hAnsiTheme="minorHAnsi" w:cstheme="minorHAnsi"/>
          <w:b/>
        </w:rPr>
      </w:pPr>
    </w:p>
    <w:p w14:paraId="06EA7C58" w14:textId="79D08519" w:rsidR="00143374" w:rsidRPr="00143374" w:rsidRDefault="00143374" w:rsidP="009B6A59">
      <w:pPr>
        <w:autoSpaceDE w:val="0"/>
        <w:autoSpaceDN w:val="0"/>
        <w:adjustRightInd w:val="0"/>
        <w:jc w:val="both"/>
        <w:rPr>
          <w:rFonts w:asciiTheme="minorHAnsi" w:hAnsiTheme="minorHAnsi" w:cstheme="minorHAnsi"/>
          <w:b/>
        </w:rPr>
      </w:pPr>
      <w:r w:rsidRPr="00143374">
        <w:rPr>
          <w:rFonts w:asciiTheme="minorHAnsi" w:hAnsiTheme="minorHAnsi" w:cstheme="minorHAnsi"/>
          <w:b/>
        </w:rPr>
        <w:t>CONCORRÊNCIA Nº 001/2024</w:t>
      </w:r>
    </w:p>
    <w:p w14:paraId="1A98978C" w14:textId="5FA1CD41" w:rsidR="00143374" w:rsidRPr="00143374" w:rsidRDefault="00BE606C" w:rsidP="009B6A59">
      <w:pPr>
        <w:autoSpaceDE w:val="0"/>
        <w:autoSpaceDN w:val="0"/>
        <w:adjustRightInd w:val="0"/>
        <w:jc w:val="both"/>
        <w:rPr>
          <w:rFonts w:asciiTheme="majorHAnsi" w:hAnsiTheme="majorHAnsi" w:cstheme="majorHAnsi"/>
        </w:rPr>
      </w:pPr>
      <w:r w:rsidRPr="00143374">
        <w:rPr>
          <w:rFonts w:asciiTheme="majorHAnsi" w:hAnsiTheme="majorHAnsi" w:cstheme="majorHAnsi"/>
        </w:rPr>
        <w:t>Objeto:</w:t>
      </w:r>
      <w:r>
        <w:rPr>
          <w:rFonts w:asciiTheme="majorHAnsi" w:hAnsiTheme="majorHAnsi" w:cstheme="majorHAnsi"/>
        </w:rPr>
        <w:t xml:space="preserve"> </w:t>
      </w:r>
      <w:r w:rsidR="00143374" w:rsidRPr="00143374">
        <w:rPr>
          <w:rFonts w:asciiTheme="majorHAnsi" w:hAnsiTheme="majorHAnsi" w:cstheme="majorHAnsi"/>
        </w:rPr>
        <w:t xml:space="preserve">Contratação de obras de drenagem pluvial em parte do Loteamento Oraida de Melo Costa 2, no </w:t>
      </w:r>
      <w:r>
        <w:rPr>
          <w:rFonts w:asciiTheme="majorHAnsi" w:hAnsiTheme="majorHAnsi" w:cstheme="majorHAnsi"/>
        </w:rPr>
        <w:t>Município de Fortaleza de Minas</w:t>
      </w:r>
      <w:r w:rsidR="00143374" w:rsidRPr="00143374">
        <w:rPr>
          <w:rFonts w:asciiTheme="majorHAnsi" w:hAnsiTheme="majorHAnsi" w:cstheme="majorHAnsi"/>
        </w:rPr>
        <w:t>, onde será realizado através</w:t>
      </w:r>
      <w:r>
        <w:rPr>
          <w:rFonts w:asciiTheme="majorHAnsi" w:hAnsiTheme="majorHAnsi" w:cstheme="majorHAnsi"/>
        </w:rPr>
        <w:t xml:space="preserve"> da plataforma </w:t>
      </w:r>
      <w:hyperlink r:id="rId52" w:history="1">
        <w:r w:rsidRPr="00110E09">
          <w:rPr>
            <w:rStyle w:val="Hyperlink"/>
            <w:rFonts w:asciiTheme="majorHAnsi" w:hAnsiTheme="majorHAnsi" w:cstheme="majorHAnsi"/>
          </w:rPr>
          <w:t>https://bll.org.br</w:t>
        </w:r>
      </w:hyperlink>
      <w:r w:rsidR="00143374" w:rsidRPr="00143374">
        <w:rPr>
          <w:rFonts w:asciiTheme="majorHAnsi" w:hAnsiTheme="majorHAnsi" w:cstheme="majorHAnsi"/>
        </w:rPr>
        <w:t xml:space="preserve">. Informações, e-mail: </w:t>
      </w:r>
      <w:hyperlink r:id="rId53" w:history="1">
        <w:r w:rsidRPr="00110E09">
          <w:rPr>
            <w:rStyle w:val="Hyperlink"/>
            <w:rFonts w:asciiTheme="majorHAnsi" w:hAnsiTheme="majorHAnsi" w:cstheme="majorHAnsi"/>
          </w:rPr>
          <w:t>licitacaoprefmunicipal@gmail.com</w:t>
        </w:r>
      </w:hyperlink>
      <w:r w:rsidR="00143374" w:rsidRPr="00143374">
        <w:rPr>
          <w:rFonts w:asciiTheme="majorHAnsi" w:hAnsiTheme="majorHAnsi" w:cstheme="majorHAnsi"/>
        </w:rPr>
        <w:t>, tel.: (35) 3537-1250 ou na Sede da Prefeitura Municipal, com Ju</w:t>
      </w:r>
      <w:r w:rsidR="00143374">
        <w:rPr>
          <w:rFonts w:asciiTheme="majorHAnsi" w:hAnsiTheme="majorHAnsi" w:cstheme="majorHAnsi"/>
        </w:rPr>
        <w:t>liana dos Santos Vidigal Silva.</w:t>
      </w:r>
    </w:p>
    <w:p w14:paraId="5CAAB19E" w14:textId="77777777" w:rsidR="00143374" w:rsidRPr="00143374" w:rsidRDefault="00143374" w:rsidP="009B6A59">
      <w:pPr>
        <w:autoSpaceDE w:val="0"/>
        <w:autoSpaceDN w:val="0"/>
        <w:adjustRightInd w:val="0"/>
        <w:jc w:val="both"/>
        <w:rPr>
          <w:rFonts w:asciiTheme="majorHAnsi" w:hAnsiTheme="majorHAnsi" w:cstheme="majorHAnsi"/>
        </w:rPr>
      </w:pPr>
    </w:p>
    <w:p w14:paraId="1167921A" w14:textId="3B06B995" w:rsidR="00143374" w:rsidRPr="00143374" w:rsidRDefault="00143374" w:rsidP="009B6A59">
      <w:pPr>
        <w:autoSpaceDE w:val="0"/>
        <w:autoSpaceDN w:val="0"/>
        <w:adjustRightInd w:val="0"/>
        <w:jc w:val="both"/>
        <w:rPr>
          <w:rFonts w:asciiTheme="minorHAnsi" w:hAnsiTheme="minorHAnsi" w:cstheme="minorHAnsi"/>
          <w:b/>
        </w:rPr>
      </w:pPr>
      <w:r w:rsidRPr="00143374">
        <w:rPr>
          <w:rFonts w:asciiTheme="minorHAnsi" w:hAnsiTheme="minorHAnsi" w:cstheme="minorHAnsi"/>
          <w:b/>
        </w:rPr>
        <w:t>CONCORRÊNCIA Nº 002/2024</w:t>
      </w:r>
    </w:p>
    <w:p w14:paraId="05651D30" w14:textId="28086A81" w:rsidR="009B6A59" w:rsidRPr="00143374" w:rsidRDefault="00BE606C" w:rsidP="009B6A59">
      <w:pPr>
        <w:autoSpaceDE w:val="0"/>
        <w:autoSpaceDN w:val="0"/>
        <w:adjustRightInd w:val="0"/>
        <w:jc w:val="both"/>
        <w:rPr>
          <w:rFonts w:asciiTheme="majorHAnsi" w:hAnsiTheme="majorHAnsi" w:cstheme="majorHAnsi"/>
        </w:rPr>
      </w:pPr>
      <w:r w:rsidRPr="00143374">
        <w:rPr>
          <w:rFonts w:asciiTheme="majorHAnsi" w:hAnsiTheme="majorHAnsi" w:cstheme="majorHAnsi"/>
        </w:rPr>
        <w:t xml:space="preserve">Objeto: </w:t>
      </w:r>
      <w:r>
        <w:rPr>
          <w:rFonts w:asciiTheme="majorHAnsi" w:hAnsiTheme="majorHAnsi" w:cstheme="majorHAnsi"/>
        </w:rPr>
        <w:t xml:space="preserve"> E</w:t>
      </w:r>
      <w:r w:rsidR="00143374" w:rsidRPr="00143374">
        <w:rPr>
          <w:rFonts w:asciiTheme="majorHAnsi" w:hAnsiTheme="majorHAnsi" w:cstheme="majorHAnsi"/>
        </w:rPr>
        <w:t xml:space="preserve">xecução de obra de recapeamento asfáltico em Concreto Betuminoso Usinado a Quente (CBUQ) em logradouros públicos do Município de Fortaleza de Minas”, onde será realizado através da plataforma </w:t>
      </w:r>
      <w:hyperlink r:id="rId54" w:history="1">
        <w:r w:rsidRPr="00110E09">
          <w:rPr>
            <w:rStyle w:val="Hyperlink"/>
            <w:rFonts w:asciiTheme="majorHAnsi" w:hAnsiTheme="majorHAnsi" w:cstheme="majorHAnsi"/>
          </w:rPr>
          <w:t>https://bll.org.br</w:t>
        </w:r>
      </w:hyperlink>
      <w:r w:rsidR="00143374" w:rsidRPr="00143374">
        <w:rPr>
          <w:rFonts w:asciiTheme="majorHAnsi" w:hAnsiTheme="majorHAnsi" w:cstheme="majorHAnsi"/>
        </w:rPr>
        <w:t xml:space="preserve">. Informações, e-mail: </w:t>
      </w:r>
      <w:hyperlink r:id="rId55" w:history="1">
        <w:r w:rsidRPr="00110E09">
          <w:rPr>
            <w:rStyle w:val="Hyperlink"/>
            <w:rFonts w:asciiTheme="majorHAnsi" w:hAnsiTheme="majorHAnsi" w:cstheme="majorHAnsi"/>
          </w:rPr>
          <w:t>licitacaoprefmunicipal@gmail.com</w:t>
        </w:r>
      </w:hyperlink>
      <w:r w:rsidR="00143374" w:rsidRPr="00143374">
        <w:rPr>
          <w:rFonts w:asciiTheme="majorHAnsi" w:hAnsiTheme="majorHAnsi" w:cstheme="majorHAnsi"/>
        </w:rPr>
        <w:t>, tel.: (35) 3537-1250 ou na Sede da Prefeitura Municipal, com Ju</w:t>
      </w:r>
      <w:r>
        <w:rPr>
          <w:rFonts w:asciiTheme="majorHAnsi" w:hAnsiTheme="majorHAnsi" w:cstheme="majorHAnsi"/>
        </w:rPr>
        <w:t xml:space="preserve">liana dos Santos Vidigal Silva. </w:t>
      </w:r>
      <w:r w:rsidRPr="00143374">
        <w:rPr>
          <w:rFonts w:asciiTheme="majorHAnsi" w:hAnsiTheme="majorHAnsi" w:cstheme="majorHAnsi"/>
        </w:rPr>
        <w:t>Que fará realizar</w:t>
      </w:r>
      <w:r>
        <w:rPr>
          <w:rFonts w:asciiTheme="majorHAnsi" w:hAnsiTheme="majorHAnsi" w:cstheme="majorHAnsi"/>
        </w:rPr>
        <w:t>, às 09h00min do dia 09/09/2024.</w:t>
      </w:r>
    </w:p>
    <w:p w14:paraId="131D68AC" w14:textId="77777777" w:rsidR="009B6A59" w:rsidRDefault="009B6A59" w:rsidP="009B6A59">
      <w:pPr>
        <w:autoSpaceDE w:val="0"/>
        <w:autoSpaceDN w:val="0"/>
        <w:adjustRightInd w:val="0"/>
        <w:jc w:val="both"/>
        <w:rPr>
          <w:rFonts w:asciiTheme="majorHAnsi" w:hAnsiTheme="majorHAnsi" w:cstheme="majorHAnsi"/>
        </w:rPr>
      </w:pPr>
    </w:p>
    <w:p w14:paraId="6A4544BB" w14:textId="77777777" w:rsidR="009B6A59" w:rsidRPr="00BE606C" w:rsidRDefault="009B6A59" w:rsidP="009B6A59">
      <w:pPr>
        <w:autoSpaceDE w:val="0"/>
        <w:autoSpaceDN w:val="0"/>
        <w:adjustRightInd w:val="0"/>
        <w:jc w:val="both"/>
        <w:rPr>
          <w:rFonts w:asciiTheme="minorHAnsi" w:hAnsiTheme="minorHAnsi" w:cstheme="minorHAnsi"/>
          <w:b/>
        </w:rPr>
      </w:pPr>
    </w:p>
    <w:p w14:paraId="01395588" w14:textId="53BBB0BD" w:rsidR="00BE606C" w:rsidRPr="00BE606C" w:rsidRDefault="00BE606C" w:rsidP="009B6A59">
      <w:pPr>
        <w:autoSpaceDE w:val="0"/>
        <w:autoSpaceDN w:val="0"/>
        <w:adjustRightInd w:val="0"/>
        <w:jc w:val="both"/>
        <w:rPr>
          <w:rFonts w:asciiTheme="minorHAnsi" w:hAnsiTheme="minorHAnsi" w:cstheme="minorHAnsi"/>
          <w:b/>
        </w:rPr>
      </w:pPr>
      <w:r w:rsidRPr="00BE606C">
        <w:rPr>
          <w:rFonts w:asciiTheme="minorHAnsi" w:hAnsiTheme="minorHAnsi" w:cstheme="minorHAnsi"/>
          <w:b/>
        </w:rPr>
        <w:t>PREFEITURA MUNICIPAL DE FRANCISCO SÁ - CONCORRÊNCIA Nº 0009/2024</w:t>
      </w:r>
    </w:p>
    <w:p w14:paraId="74C6A352" w14:textId="2F8E726E" w:rsidR="00BE606C" w:rsidRPr="00BE606C" w:rsidRDefault="00BE606C" w:rsidP="009B6A59">
      <w:pPr>
        <w:autoSpaceDE w:val="0"/>
        <w:autoSpaceDN w:val="0"/>
        <w:adjustRightInd w:val="0"/>
        <w:jc w:val="both"/>
        <w:rPr>
          <w:rFonts w:asciiTheme="majorHAnsi" w:hAnsiTheme="majorHAnsi" w:cstheme="majorHAnsi"/>
        </w:rPr>
      </w:pPr>
      <w:r w:rsidRPr="00BE606C">
        <w:rPr>
          <w:rFonts w:asciiTheme="majorHAnsi" w:hAnsiTheme="majorHAnsi" w:cstheme="majorHAnsi"/>
        </w:rPr>
        <w:t xml:space="preserve">Objeto: Executar obra de calçamento em bloquete sextavado na AVENIDA GETÚLIO VARGAS NOS BAIRROS ALFREDO DIAS E VILA VERIDIANA E Rua Gilvan dos Santos Moura no Bairro Osmani Barbosa. ABERTURA DA SESSÃO SEGUNDA-FEIRA, 03 de </w:t>
      </w:r>
      <w:r w:rsidR="009B22CF" w:rsidRPr="00BE606C">
        <w:rPr>
          <w:rFonts w:asciiTheme="majorHAnsi" w:hAnsiTheme="majorHAnsi" w:cstheme="majorHAnsi"/>
        </w:rPr>
        <w:t>setembro</w:t>
      </w:r>
      <w:r w:rsidRPr="00BE606C">
        <w:rPr>
          <w:rFonts w:asciiTheme="majorHAnsi" w:hAnsiTheme="majorHAnsi" w:cstheme="majorHAnsi"/>
        </w:rPr>
        <w:t xml:space="preserve"> de 2024 às 09:00:00 h. Telefone: (38) 9 9944-5666. RETIRADA DE EDITAL NO SÍTIO </w:t>
      </w:r>
      <w:hyperlink r:id="rId56" w:history="1">
        <w:r w:rsidRPr="00BE606C">
          <w:rPr>
            <w:rStyle w:val="Hyperlink"/>
            <w:rFonts w:asciiTheme="majorHAnsi" w:hAnsiTheme="majorHAnsi" w:cstheme="majorHAnsi"/>
          </w:rPr>
          <w:t>https://www.franciscosa.mg.gov.br/editais-e-licitacoes</w:t>
        </w:r>
      </w:hyperlink>
      <w:r w:rsidRPr="00BE606C">
        <w:rPr>
          <w:rFonts w:asciiTheme="majorHAnsi" w:hAnsiTheme="majorHAnsi" w:cstheme="majorHAnsi"/>
        </w:rPr>
        <w:t xml:space="preserve"> OU E-MAIL: </w:t>
      </w:r>
      <w:hyperlink r:id="rId57" w:history="1">
        <w:r w:rsidRPr="00BE606C">
          <w:rPr>
            <w:rStyle w:val="Hyperlink"/>
            <w:rFonts w:asciiTheme="majorHAnsi" w:hAnsiTheme="majorHAnsi" w:cstheme="majorHAnsi"/>
          </w:rPr>
          <w:t>licitacaofranciscosamg@gmail.com</w:t>
        </w:r>
      </w:hyperlink>
      <w:r w:rsidRPr="00BE606C">
        <w:rPr>
          <w:rFonts w:asciiTheme="majorHAnsi" w:hAnsiTheme="majorHAnsi" w:cstheme="majorHAnsi"/>
        </w:rPr>
        <w:t>.</w:t>
      </w:r>
    </w:p>
    <w:p w14:paraId="5C9F42FA" w14:textId="77777777" w:rsidR="009B6A59" w:rsidRDefault="009B6A59" w:rsidP="009B6A59">
      <w:pPr>
        <w:autoSpaceDE w:val="0"/>
        <w:autoSpaceDN w:val="0"/>
        <w:adjustRightInd w:val="0"/>
        <w:jc w:val="both"/>
        <w:rPr>
          <w:rFonts w:asciiTheme="majorHAnsi" w:hAnsiTheme="majorHAnsi" w:cstheme="majorHAnsi"/>
        </w:rPr>
      </w:pPr>
    </w:p>
    <w:p w14:paraId="64D94D0E" w14:textId="77777777" w:rsidR="009B6A59" w:rsidRDefault="009B6A59" w:rsidP="009B6A59">
      <w:pPr>
        <w:autoSpaceDE w:val="0"/>
        <w:autoSpaceDN w:val="0"/>
        <w:adjustRightInd w:val="0"/>
        <w:jc w:val="both"/>
        <w:rPr>
          <w:rFonts w:asciiTheme="majorHAnsi" w:hAnsiTheme="majorHAnsi" w:cstheme="majorHAnsi"/>
        </w:rPr>
      </w:pPr>
    </w:p>
    <w:p w14:paraId="17589734" w14:textId="362B3208" w:rsidR="00BE606C" w:rsidRPr="00BE606C" w:rsidRDefault="00BE606C" w:rsidP="009B6A59">
      <w:pPr>
        <w:autoSpaceDE w:val="0"/>
        <w:autoSpaceDN w:val="0"/>
        <w:adjustRightInd w:val="0"/>
        <w:jc w:val="both"/>
        <w:rPr>
          <w:rFonts w:asciiTheme="minorHAnsi" w:hAnsiTheme="minorHAnsi" w:cstheme="minorHAnsi"/>
          <w:b/>
        </w:rPr>
      </w:pPr>
      <w:r w:rsidRPr="00BE606C">
        <w:rPr>
          <w:rFonts w:asciiTheme="minorHAnsi" w:hAnsiTheme="minorHAnsi" w:cstheme="minorHAnsi"/>
          <w:b/>
        </w:rPr>
        <w:t>PREFEITURA MUNICIPAL DE IBERTIOGA - CONCORRÊNCIA ELETRÔNICA Nº 05/2024</w:t>
      </w:r>
    </w:p>
    <w:p w14:paraId="7F6E02ED" w14:textId="6437E582" w:rsidR="009B6A59" w:rsidRPr="00BE606C" w:rsidRDefault="00BE606C" w:rsidP="009B6A59">
      <w:pPr>
        <w:autoSpaceDE w:val="0"/>
        <w:autoSpaceDN w:val="0"/>
        <w:adjustRightInd w:val="0"/>
        <w:jc w:val="both"/>
        <w:rPr>
          <w:rFonts w:asciiTheme="majorHAnsi" w:hAnsiTheme="majorHAnsi" w:cstheme="majorHAnsi"/>
        </w:rPr>
      </w:pPr>
      <w:r w:rsidRPr="00BE606C">
        <w:rPr>
          <w:rFonts w:asciiTheme="majorHAnsi" w:hAnsiTheme="majorHAnsi" w:cstheme="majorHAnsi"/>
        </w:rPr>
        <w:t>Objeto: Serviços de reforma das Praças situadas a Rua Padre Ibraim e Rua Henrique Diniz, no Município de Ibertioga/MG. Sessão: 05/09/2024 às 09h, no endereço eletrôni</w:t>
      </w:r>
      <w:r>
        <w:rPr>
          <w:rFonts w:asciiTheme="majorHAnsi" w:hAnsiTheme="majorHAnsi" w:cstheme="majorHAnsi"/>
        </w:rPr>
        <w:t xml:space="preserve">co </w:t>
      </w:r>
      <w:hyperlink r:id="rId58" w:history="1">
        <w:r w:rsidRPr="00110E09">
          <w:rPr>
            <w:rStyle w:val="Hyperlink"/>
            <w:rFonts w:asciiTheme="majorHAnsi" w:hAnsiTheme="majorHAnsi" w:cstheme="majorHAnsi"/>
          </w:rPr>
          <w:t>https://ibertioga.licitapp.com.br//</w:t>
        </w:r>
      </w:hyperlink>
      <w:r w:rsidRPr="00BE606C">
        <w:rPr>
          <w:rFonts w:asciiTheme="majorHAnsi" w:hAnsiTheme="majorHAnsi" w:cstheme="majorHAnsi"/>
        </w:rPr>
        <w:t xml:space="preserve">. Edital e informações: </w:t>
      </w:r>
      <w:hyperlink r:id="rId59" w:history="1">
        <w:r w:rsidRPr="00BE606C">
          <w:rPr>
            <w:rStyle w:val="Hyperlink"/>
            <w:rFonts w:asciiTheme="majorHAnsi" w:hAnsiTheme="majorHAnsi" w:cstheme="majorHAnsi"/>
          </w:rPr>
          <w:t>www.ibertioga.mg.gov.br</w:t>
        </w:r>
      </w:hyperlink>
      <w:r w:rsidRPr="00BE606C">
        <w:rPr>
          <w:rFonts w:asciiTheme="majorHAnsi" w:hAnsiTheme="majorHAnsi" w:cstheme="majorHAnsi"/>
        </w:rPr>
        <w:t xml:space="preserve">, </w:t>
      </w:r>
      <w:hyperlink r:id="rId60" w:history="1">
        <w:r w:rsidRPr="00BE606C">
          <w:rPr>
            <w:rStyle w:val="Hyperlink"/>
            <w:rFonts w:asciiTheme="majorHAnsi" w:hAnsiTheme="majorHAnsi" w:cstheme="majorHAnsi"/>
          </w:rPr>
          <w:t>licitacao@ibertioga.mg.gov.br</w:t>
        </w:r>
      </w:hyperlink>
      <w:r w:rsidRPr="00BE606C">
        <w:rPr>
          <w:rFonts w:asciiTheme="majorHAnsi" w:hAnsiTheme="majorHAnsi" w:cstheme="majorHAnsi"/>
        </w:rPr>
        <w:t>, tel. 0800 032 2193.</w:t>
      </w:r>
    </w:p>
    <w:p w14:paraId="3A732D11" w14:textId="77777777" w:rsidR="009B6A59" w:rsidRDefault="009B6A59" w:rsidP="009B6A59">
      <w:pPr>
        <w:autoSpaceDE w:val="0"/>
        <w:autoSpaceDN w:val="0"/>
        <w:adjustRightInd w:val="0"/>
        <w:jc w:val="both"/>
        <w:rPr>
          <w:rFonts w:asciiTheme="majorHAnsi" w:hAnsiTheme="majorHAnsi" w:cstheme="majorHAnsi"/>
        </w:rPr>
      </w:pPr>
    </w:p>
    <w:p w14:paraId="6F94BF76" w14:textId="77777777" w:rsidR="009B6A59" w:rsidRPr="009B16C5" w:rsidRDefault="009B6A59" w:rsidP="009B6A59">
      <w:pPr>
        <w:autoSpaceDE w:val="0"/>
        <w:autoSpaceDN w:val="0"/>
        <w:adjustRightInd w:val="0"/>
        <w:jc w:val="both"/>
        <w:rPr>
          <w:rFonts w:asciiTheme="majorHAnsi" w:hAnsiTheme="majorHAnsi" w:cstheme="majorHAnsi"/>
        </w:rPr>
      </w:pPr>
    </w:p>
    <w:p w14:paraId="6A7F16C7" w14:textId="14248CC4" w:rsidR="009B16C5" w:rsidRPr="009B16C5"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 xml:space="preserve">PREFEITURA MUNICIPAL DE ITURAMA - PREGÃO ELETRÔNICO Nº 029/2024 </w:t>
      </w:r>
    </w:p>
    <w:p w14:paraId="4F6CA336" w14:textId="4A71CBE1" w:rsidR="00BE606C" w:rsidRPr="009B16C5" w:rsidRDefault="00BE606C" w:rsidP="009B6A59">
      <w:pPr>
        <w:autoSpaceDE w:val="0"/>
        <w:autoSpaceDN w:val="0"/>
        <w:adjustRightInd w:val="0"/>
        <w:jc w:val="both"/>
        <w:rPr>
          <w:rFonts w:asciiTheme="majorHAnsi" w:hAnsiTheme="majorHAnsi" w:cstheme="majorHAnsi"/>
        </w:rPr>
      </w:pPr>
      <w:r w:rsidRPr="009B16C5">
        <w:rPr>
          <w:rFonts w:asciiTheme="majorHAnsi" w:hAnsiTheme="majorHAnsi" w:cstheme="majorHAnsi"/>
        </w:rPr>
        <w:t xml:space="preserve">Objeto: </w:t>
      </w:r>
      <w:r w:rsidR="009B16C5">
        <w:rPr>
          <w:rFonts w:asciiTheme="majorHAnsi" w:hAnsiTheme="majorHAnsi" w:cstheme="majorHAnsi"/>
        </w:rPr>
        <w:t>E</w:t>
      </w:r>
      <w:r w:rsidRPr="009B16C5">
        <w:rPr>
          <w:rFonts w:asciiTheme="majorHAnsi" w:hAnsiTheme="majorHAnsi" w:cstheme="majorHAnsi"/>
        </w:rPr>
        <w:t>xecução de serviços de sinalização horizontal e vertical em diversos logradouros do Município de Iturama/</w:t>
      </w:r>
      <w:r w:rsidR="009B22CF" w:rsidRPr="009B16C5">
        <w:rPr>
          <w:rFonts w:asciiTheme="majorHAnsi" w:hAnsiTheme="majorHAnsi" w:cstheme="majorHAnsi"/>
        </w:rPr>
        <w:t>MG. Modalidade</w:t>
      </w:r>
      <w:r w:rsidRPr="009B16C5">
        <w:rPr>
          <w:rFonts w:asciiTheme="majorHAnsi" w:hAnsiTheme="majorHAnsi" w:cstheme="majorHAnsi"/>
        </w:rPr>
        <w:t xml:space="preserve">: Pregão eletrônico nº 029/2024.Critério de julgamento: Menor </w:t>
      </w:r>
      <w:r w:rsidR="009B22CF" w:rsidRPr="009B16C5">
        <w:rPr>
          <w:rFonts w:asciiTheme="majorHAnsi" w:hAnsiTheme="majorHAnsi" w:cstheme="majorHAnsi"/>
        </w:rPr>
        <w:t>Preço. Recebimento</w:t>
      </w:r>
      <w:r w:rsidRPr="009B16C5">
        <w:rPr>
          <w:rFonts w:asciiTheme="majorHAnsi" w:hAnsiTheme="majorHAnsi" w:cstheme="majorHAnsi"/>
        </w:rPr>
        <w:t xml:space="preserve"> das propostas exclusivamente por meio eletrônico: Até as 08:59h do dia 05/09/2024.Abertura das propostas e sessão de lances: A partir das 09:00h do dia 05/09/2024.Referência de tempo: Horário de </w:t>
      </w:r>
      <w:r w:rsidR="009B22CF" w:rsidRPr="009B16C5">
        <w:rPr>
          <w:rFonts w:asciiTheme="majorHAnsi" w:hAnsiTheme="majorHAnsi" w:cstheme="majorHAnsi"/>
        </w:rPr>
        <w:t>Brasília. Obtenção</w:t>
      </w:r>
      <w:r w:rsidRPr="009B16C5">
        <w:rPr>
          <w:rFonts w:asciiTheme="majorHAnsi" w:hAnsiTheme="majorHAnsi" w:cstheme="majorHAnsi"/>
        </w:rPr>
        <w:t xml:space="preserve"> do edital: O edital e seus anexos encontram-se disponíveis para acesso dos interessados no site </w:t>
      </w:r>
      <w:hyperlink r:id="rId61" w:history="1">
        <w:r w:rsidR="009B16C5" w:rsidRPr="009B16C5">
          <w:rPr>
            <w:rStyle w:val="Hyperlink"/>
            <w:rFonts w:asciiTheme="majorHAnsi" w:hAnsiTheme="majorHAnsi" w:cstheme="majorHAnsi"/>
          </w:rPr>
          <w:t>www.licitanet.com.br</w:t>
        </w:r>
      </w:hyperlink>
      <w:r w:rsidRPr="009B16C5">
        <w:rPr>
          <w:rFonts w:asciiTheme="majorHAnsi" w:hAnsiTheme="majorHAnsi" w:cstheme="majorHAnsi"/>
        </w:rPr>
        <w:t xml:space="preserve"> e no Portal Nacional de Contratações Públicas – PNCP (</w:t>
      </w:r>
      <w:hyperlink r:id="rId62" w:history="1">
        <w:r w:rsidR="009B16C5" w:rsidRPr="00110E09">
          <w:rPr>
            <w:rStyle w:val="Hyperlink"/>
            <w:rFonts w:asciiTheme="majorHAnsi" w:hAnsiTheme="majorHAnsi" w:cstheme="majorHAnsi"/>
          </w:rPr>
          <w:t>www.pncp.gov.br</w:t>
        </w:r>
      </w:hyperlink>
      <w:r w:rsidRPr="009B16C5">
        <w:rPr>
          <w:rFonts w:asciiTheme="majorHAnsi" w:hAnsiTheme="majorHAnsi" w:cstheme="majorHAnsi"/>
        </w:rPr>
        <w:t>).</w:t>
      </w:r>
    </w:p>
    <w:p w14:paraId="7B2E97E8" w14:textId="77777777" w:rsidR="00BE606C" w:rsidRDefault="00BE606C" w:rsidP="009B6A59">
      <w:pPr>
        <w:autoSpaceDE w:val="0"/>
        <w:autoSpaceDN w:val="0"/>
        <w:adjustRightInd w:val="0"/>
        <w:jc w:val="both"/>
        <w:rPr>
          <w:rFonts w:asciiTheme="majorHAnsi" w:hAnsiTheme="majorHAnsi" w:cstheme="majorHAnsi"/>
        </w:rPr>
      </w:pPr>
    </w:p>
    <w:p w14:paraId="50B04177" w14:textId="77777777" w:rsidR="000B01DE" w:rsidRDefault="000B01DE" w:rsidP="009B6A59">
      <w:pPr>
        <w:autoSpaceDE w:val="0"/>
        <w:autoSpaceDN w:val="0"/>
        <w:adjustRightInd w:val="0"/>
        <w:jc w:val="both"/>
        <w:rPr>
          <w:rFonts w:asciiTheme="minorHAnsi" w:hAnsiTheme="minorHAnsi" w:cstheme="minorHAnsi"/>
          <w:b/>
        </w:rPr>
      </w:pPr>
    </w:p>
    <w:p w14:paraId="4249F704" w14:textId="77777777" w:rsidR="009B22CF" w:rsidRDefault="009B22CF" w:rsidP="009B6A59">
      <w:pPr>
        <w:autoSpaceDE w:val="0"/>
        <w:autoSpaceDN w:val="0"/>
        <w:adjustRightInd w:val="0"/>
        <w:jc w:val="both"/>
        <w:rPr>
          <w:rFonts w:asciiTheme="minorHAnsi" w:hAnsiTheme="minorHAnsi" w:cstheme="minorHAnsi"/>
          <w:b/>
        </w:rPr>
      </w:pPr>
    </w:p>
    <w:p w14:paraId="2A962707" w14:textId="77777777" w:rsidR="009B22CF" w:rsidRDefault="009B22CF" w:rsidP="009B6A59">
      <w:pPr>
        <w:autoSpaceDE w:val="0"/>
        <w:autoSpaceDN w:val="0"/>
        <w:adjustRightInd w:val="0"/>
        <w:jc w:val="both"/>
        <w:rPr>
          <w:rFonts w:asciiTheme="minorHAnsi" w:hAnsiTheme="minorHAnsi" w:cstheme="minorHAnsi"/>
          <w:b/>
        </w:rPr>
      </w:pPr>
    </w:p>
    <w:p w14:paraId="5D63F176" w14:textId="77777777" w:rsidR="009B22CF" w:rsidRDefault="009B22CF" w:rsidP="009B6A59">
      <w:pPr>
        <w:autoSpaceDE w:val="0"/>
        <w:autoSpaceDN w:val="0"/>
        <w:adjustRightInd w:val="0"/>
        <w:jc w:val="both"/>
        <w:rPr>
          <w:rFonts w:asciiTheme="minorHAnsi" w:hAnsiTheme="minorHAnsi" w:cstheme="minorHAnsi"/>
          <w:b/>
        </w:rPr>
      </w:pPr>
    </w:p>
    <w:p w14:paraId="5E33255D" w14:textId="77777777" w:rsidR="009B22CF" w:rsidRDefault="009B22CF" w:rsidP="009B6A59">
      <w:pPr>
        <w:autoSpaceDE w:val="0"/>
        <w:autoSpaceDN w:val="0"/>
        <w:adjustRightInd w:val="0"/>
        <w:jc w:val="both"/>
        <w:rPr>
          <w:rFonts w:asciiTheme="minorHAnsi" w:hAnsiTheme="minorHAnsi" w:cstheme="minorHAnsi"/>
          <w:b/>
        </w:rPr>
      </w:pPr>
    </w:p>
    <w:p w14:paraId="6B2D5765" w14:textId="77777777" w:rsidR="009B22CF" w:rsidRDefault="009B22CF" w:rsidP="009B6A59">
      <w:pPr>
        <w:autoSpaceDE w:val="0"/>
        <w:autoSpaceDN w:val="0"/>
        <w:adjustRightInd w:val="0"/>
        <w:jc w:val="both"/>
        <w:rPr>
          <w:rFonts w:asciiTheme="minorHAnsi" w:hAnsiTheme="minorHAnsi" w:cstheme="minorHAnsi"/>
          <w:b/>
        </w:rPr>
      </w:pPr>
    </w:p>
    <w:p w14:paraId="457EAC23" w14:textId="77777777" w:rsidR="009B22CF" w:rsidRPr="009B16C5" w:rsidRDefault="009B22CF" w:rsidP="009B6A59">
      <w:pPr>
        <w:autoSpaceDE w:val="0"/>
        <w:autoSpaceDN w:val="0"/>
        <w:adjustRightInd w:val="0"/>
        <w:jc w:val="both"/>
        <w:rPr>
          <w:rFonts w:asciiTheme="minorHAnsi" w:hAnsiTheme="minorHAnsi" w:cstheme="minorHAnsi"/>
          <w:b/>
        </w:rPr>
      </w:pPr>
    </w:p>
    <w:p w14:paraId="49E9D8A1" w14:textId="0AA750A8" w:rsidR="009B16C5" w:rsidRPr="009B16C5"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PREFEITURA MUNICIPAL DE JABOTICATUBAS - CONCORRÊNCIA ELETRÔNICA</w:t>
      </w:r>
      <w:r w:rsidR="009B22CF">
        <w:rPr>
          <w:rFonts w:asciiTheme="minorHAnsi" w:hAnsiTheme="minorHAnsi" w:cstheme="minorHAnsi"/>
          <w:b/>
        </w:rPr>
        <w:t xml:space="preserve"> </w:t>
      </w:r>
      <w:r w:rsidRPr="009B16C5">
        <w:rPr>
          <w:rFonts w:asciiTheme="minorHAnsi" w:hAnsiTheme="minorHAnsi" w:cstheme="minorHAnsi"/>
          <w:b/>
        </w:rPr>
        <w:t>Nº 010/2024</w:t>
      </w:r>
    </w:p>
    <w:p w14:paraId="4586AA33" w14:textId="7B98DB76" w:rsidR="00BE606C" w:rsidRPr="009B16C5" w:rsidRDefault="009B16C5" w:rsidP="009B6A59">
      <w:pPr>
        <w:autoSpaceDE w:val="0"/>
        <w:autoSpaceDN w:val="0"/>
        <w:adjustRightInd w:val="0"/>
        <w:jc w:val="both"/>
        <w:rPr>
          <w:rFonts w:asciiTheme="majorHAnsi" w:hAnsiTheme="majorHAnsi" w:cstheme="majorHAnsi"/>
        </w:rPr>
      </w:pPr>
      <w:r w:rsidRPr="009B16C5">
        <w:rPr>
          <w:rFonts w:asciiTheme="majorHAnsi" w:hAnsiTheme="majorHAnsi" w:cstheme="majorHAnsi"/>
        </w:rPr>
        <w:t xml:space="preserve">Objeto: Execução das obras de pavimentação no Município de Jaboticatubas/MG: trechos das Ruas Padre José Mendes de Aguiar – B. Sagrada Família e Carlos Marques Afonso – B. São Vicente. Data: 04 de setembro de 2024; Horário: 09 horas; Local: Plataforma de Licitações AMM LICITA; Critério de Julgamento: Menor preço; Regime de Execução: Empreitada por preço global. Informações e Pedidos de Esclarecimentos: Exclusivamente através da Plataforma de Licitações AMM LICITA – </w:t>
      </w:r>
      <w:hyperlink r:id="rId63" w:history="1">
        <w:r w:rsidRPr="009B16C5">
          <w:rPr>
            <w:rStyle w:val="Hyperlink"/>
            <w:rFonts w:asciiTheme="majorHAnsi" w:hAnsiTheme="majorHAnsi" w:cstheme="majorHAnsi"/>
          </w:rPr>
          <w:t>www.ammlicita.org.br</w:t>
        </w:r>
      </w:hyperlink>
      <w:r w:rsidRPr="009B16C5">
        <w:rPr>
          <w:rFonts w:asciiTheme="majorHAnsi" w:hAnsiTheme="majorHAnsi" w:cstheme="majorHAnsi"/>
        </w:rPr>
        <w:t>.</w:t>
      </w:r>
    </w:p>
    <w:p w14:paraId="32282C16" w14:textId="77777777" w:rsidR="009B16C5" w:rsidRDefault="009B16C5" w:rsidP="009B6A59">
      <w:pPr>
        <w:autoSpaceDE w:val="0"/>
        <w:autoSpaceDN w:val="0"/>
        <w:adjustRightInd w:val="0"/>
        <w:jc w:val="both"/>
      </w:pPr>
    </w:p>
    <w:p w14:paraId="4A302953" w14:textId="77777777" w:rsidR="009B16C5" w:rsidRPr="009B16C5" w:rsidRDefault="009B16C5" w:rsidP="009B6A59">
      <w:pPr>
        <w:autoSpaceDE w:val="0"/>
        <w:autoSpaceDN w:val="0"/>
        <w:adjustRightInd w:val="0"/>
        <w:jc w:val="both"/>
        <w:rPr>
          <w:rFonts w:asciiTheme="majorHAnsi" w:hAnsiTheme="majorHAnsi" w:cstheme="majorHAnsi"/>
        </w:rPr>
      </w:pPr>
    </w:p>
    <w:p w14:paraId="6931CBCC" w14:textId="7F0B2FA2" w:rsidR="009B16C5" w:rsidRPr="009B16C5"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PREFEITURA MUNICIPAL DE JEQUITIBÁ - CONCORRÊNCIA ELETRÔNICA Nº 11/2024</w:t>
      </w:r>
    </w:p>
    <w:p w14:paraId="1905BB2E" w14:textId="2A627EF8" w:rsidR="009B16C5" w:rsidRPr="009B16C5" w:rsidRDefault="009B16C5" w:rsidP="009B6A59">
      <w:pPr>
        <w:autoSpaceDE w:val="0"/>
        <w:autoSpaceDN w:val="0"/>
        <w:adjustRightInd w:val="0"/>
        <w:jc w:val="both"/>
        <w:rPr>
          <w:rFonts w:asciiTheme="majorHAnsi" w:hAnsiTheme="majorHAnsi" w:cstheme="majorHAnsi"/>
        </w:rPr>
      </w:pPr>
      <w:r w:rsidRPr="009B16C5">
        <w:rPr>
          <w:rFonts w:asciiTheme="majorHAnsi" w:hAnsiTheme="majorHAnsi" w:cstheme="majorHAnsi"/>
        </w:rPr>
        <w:t>Objeto:</w:t>
      </w:r>
      <w:r>
        <w:rPr>
          <w:rFonts w:asciiTheme="majorHAnsi" w:hAnsiTheme="majorHAnsi" w:cstheme="majorHAnsi"/>
        </w:rPr>
        <w:t xml:space="preserve"> </w:t>
      </w:r>
      <w:r w:rsidRPr="009B16C5">
        <w:rPr>
          <w:rFonts w:asciiTheme="majorHAnsi" w:hAnsiTheme="majorHAnsi" w:cstheme="majorHAnsi"/>
        </w:rPr>
        <w:t xml:space="preserve">Execução de obras de serviços complementares na construção da rotatória em trecho </w:t>
      </w:r>
      <w:r w:rsidR="009B22CF" w:rsidRPr="009B16C5">
        <w:rPr>
          <w:rFonts w:asciiTheme="majorHAnsi" w:hAnsiTheme="majorHAnsi" w:cstheme="majorHAnsi"/>
        </w:rPr>
        <w:t>Na Rodovia Arthur Souto Maior Filizzola</w:t>
      </w:r>
      <w:r w:rsidRPr="009B16C5">
        <w:rPr>
          <w:rFonts w:asciiTheme="majorHAnsi" w:hAnsiTheme="majorHAnsi" w:cstheme="majorHAnsi"/>
        </w:rPr>
        <w:t xml:space="preserve">”. Torna público aos interessados que no dia 05/09/2024 (quinta-feira) as 09:00 horas. 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–Jequitibá/MG, ou no site oficial do município: </w:t>
      </w:r>
      <w:hyperlink r:id="rId64" w:history="1">
        <w:r w:rsidRPr="009B16C5">
          <w:rPr>
            <w:rStyle w:val="Hyperlink"/>
            <w:rFonts w:asciiTheme="majorHAnsi" w:hAnsiTheme="majorHAnsi" w:cstheme="majorHAnsi"/>
          </w:rPr>
          <w:t>www.jequitiba.mg.gov.br</w:t>
        </w:r>
      </w:hyperlink>
      <w:r w:rsidRPr="009B16C5">
        <w:rPr>
          <w:rFonts w:asciiTheme="majorHAnsi" w:hAnsiTheme="majorHAnsi" w:cstheme="majorHAnsi"/>
        </w:rPr>
        <w:t xml:space="preserve"> ou ainda no site de licitações Licitar Digital: </w:t>
      </w:r>
      <w:hyperlink r:id="rId65" w:history="1">
        <w:r w:rsidRPr="009B16C5">
          <w:rPr>
            <w:rStyle w:val="Hyperlink"/>
            <w:rFonts w:asciiTheme="majorHAnsi" w:hAnsiTheme="majorHAnsi" w:cstheme="majorHAnsi"/>
          </w:rPr>
          <w:t>www.licitardigital.com.br</w:t>
        </w:r>
      </w:hyperlink>
      <w:r w:rsidRPr="009B16C5">
        <w:rPr>
          <w:rFonts w:asciiTheme="majorHAnsi" w:hAnsiTheme="majorHAnsi" w:cstheme="majorHAnsi"/>
        </w:rPr>
        <w:t>. Leis Federais 14.133/2021. Mais informações poderão ser obtidas através dos telefones (31) 2233 0100 - (31) 3717-6222.</w:t>
      </w:r>
    </w:p>
    <w:p w14:paraId="5A3C3760" w14:textId="77777777" w:rsidR="00BE606C" w:rsidRDefault="00BE606C" w:rsidP="009B6A59">
      <w:pPr>
        <w:autoSpaceDE w:val="0"/>
        <w:autoSpaceDN w:val="0"/>
        <w:adjustRightInd w:val="0"/>
        <w:jc w:val="both"/>
        <w:rPr>
          <w:rFonts w:asciiTheme="majorHAnsi" w:hAnsiTheme="majorHAnsi" w:cstheme="majorHAnsi"/>
        </w:rPr>
      </w:pPr>
    </w:p>
    <w:p w14:paraId="55C8D9CC" w14:textId="77777777" w:rsidR="00BE606C" w:rsidRPr="009B16C5" w:rsidRDefault="00BE606C" w:rsidP="009B6A59">
      <w:pPr>
        <w:autoSpaceDE w:val="0"/>
        <w:autoSpaceDN w:val="0"/>
        <w:adjustRightInd w:val="0"/>
        <w:jc w:val="both"/>
        <w:rPr>
          <w:rFonts w:asciiTheme="majorHAnsi" w:hAnsiTheme="majorHAnsi" w:cstheme="majorHAnsi"/>
        </w:rPr>
      </w:pPr>
    </w:p>
    <w:p w14:paraId="1C9D0C5F" w14:textId="40D3F749" w:rsidR="009B16C5" w:rsidRPr="009B16C5"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PREFEITURA MUNICIPAL DE JOÃO MONLEVADE - CONCORRÊNCIA ELETRÔNICA Nº 03/2024</w:t>
      </w:r>
    </w:p>
    <w:p w14:paraId="1558551B" w14:textId="251E83DF" w:rsidR="00BE606C" w:rsidRPr="009B16C5" w:rsidRDefault="009B16C5" w:rsidP="009B6A59">
      <w:pPr>
        <w:autoSpaceDE w:val="0"/>
        <w:autoSpaceDN w:val="0"/>
        <w:adjustRightInd w:val="0"/>
        <w:jc w:val="both"/>
        <w:rPr>
          <w:rFonts w:asciiTheme="majorHAnsi" w:hAnsiTheme="majorHAnsi" w:cstheme="majorHAnsi"/>
        </w:rPr>
      </w:pPr>
      <w:r w:rsidRPr="009B16C5">
        <w:rPr>
          <w:rFonts w:asciiTheme="majorHAnsi" w:hAnsiTheme="majorHAnsi" w:cstheme="majorHAnsi"/>
        </w:rPr>
        <w:t xml:space="preserve">Objeto: Construção de quadra poliesportiva na rua José Faustino Taveira, bairro Boa Vista, com fornecimento de equipamentos, mão-de-obra, materiais e serviços técnicos necessários à execução do objeto, a ser executada em regime de empreitada pelo menor preço global, cuja sessão pública será realizada através do endereço eletrônico - Licitar Digital: </w:t>
      </w:r>
      <w:hyperlink r:id="rId66" w:history="1">
        <w:r w:rsidRPr="009B16C5">
          <w:rPr>
            <w:rStyle w:val="Hyperlink"/>
            <w:rFonts w:asciiTheme="majorHAnsi" w:hAnsiTheme="majorHAnsi" w:cstheme="majorHAnsi"/>
          </w:rPr>
          <w:t>https://licitar.digital/</w:t>
        </w:r>
      </w:hyperlink>
      <w:r w:rsidRPr="009B16C5">
        <w:rPr>
          <w:rFonts w:asciiTheme="majorHAnsi" w:hAnsiTheme="majorHAnsi" w:cstheme="majorHAnsi"/>
        </w:rPr>
        <w:t xml:space="preserve">, objetivando a contratação descrita no Edital e demais condições explícitas contidas em seus Anexos. Data de abertura: 05/09/2024 às 08:30h. Edital disponível no site do município </w:t>
      </w:r>
      <w:hyperlink r:id="rId67" w:history="1">
        <w:r w:rsidRPr="009B16C5">
          <w:rPr>
            <w:rStyle w:val="Hyperlink"/>
            <w:rFonts w:asciiTheme="majorHAnsi" w:hAnsiTheme="majorHAnsi" w:cstheme="majorHAnsi"/>
          </w:rPr>
          <w:t>www.pmjm.mg.gov.br</w:t>
        </w:r>
      </w:hyperlink>
      <w:r w:rsidRPr="009B16C5">
        <w:rPr>
          <w:rFonts w:asciiTheme="majorHAnsi" w:hAnsiTheme="majorHAnsi" w:cstheme="majorHAnsi"/>
        </w:rPr>
        <w:t>. Mais informações: (31) 3859- 2526</w:t>
      </w:r>
    </w:p>
    <w:p w14:paraId="78C5B928" w14:textId="77777777" w:rsidR="00BE606C" w:rsidRDefault="00BE606C" w:rsidP="009B6A59">
      <w:pPr>
        <w:autoSpaceDE w:val="0"/>
        <w:autoSpaceDN w:val="0"/>
        <w:adjustRightInd w:val="0"/>
        <w:jc w:val="both"/>
        <w:rPr>
          <w:rFonts w:asciiTheme="majorHAnsi" w:hAnsiTheme="majorHAnsi" w:cstheme="majorHAnsi"/>
        </w:rPr>
      </w:pPr>
    </w:p>
    <w:p w14:paraId="545D3741" w14:textId="77777777" w:rsidR="00BE606C" w:rsidRPr="009B16C5" w:rsidRDefault="00BE606C" w:rsidP="009B6A59">
      <w:pPr>
        <w:autoSpaceDE w:val="0"/>
        <w:autoSpaceDN w:val="0"/>
        <w:adjustRightInd w:val="0"/>
        <w:jc w:val="both"/>
        <w:rPr>
          <w:rFonts w:asciiTheme="majorHAnsi" w:hAnsiTheme="majorHAnsi" w:cstheme="majorHAnsi"/>
        </w:rPr>
      </w:pPr>
    </w:p>
    <w:p w14:paraId="3385A677" w14:textId="5C196258" w:rsidR="008209A8"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PREFEIT</w:t>
      </w:r>
      <w:r w:rsidR="008209A8">
        <w:rPr>
          <w:rFonts w:asciiTheme="minorHAnsi" w:hAnsiTheme="minorHAnsi" w:cstheme="minorHAnsi"/>
          <w:b/>
        </w:rPr>
        <w:t xml:space="preserve">URA MUNICIPAL DE JUIZ DE FORA </w:t>
      </w:r>
    </w:p>
    <w:p w14:paraId="54DEBA36" w14:textId="77777777" w:rsidR="008209A8" w:rsidRPr="008209A8" w:rsidRDefault="008209A8" w:rsidP="009B6A59">
      <w:pPr>
        <w:autoSpaceDE w:val="0"/>
        <w:autoSpaceDN w:val="0"/>
        <w:adjustRightInd w:val="0"/>
        <w:jc w:val="both"/>
        <w:rPr>
          <w:rFonts w:asciiTheme="majorHAnsi" w:hAnsiTheme="majorHAnsi" w:cstheme="majorHAnsi"/>
        </w:rPr>
      </w:pPr>
    </w:p>
    <w:p w14:paraId="7F9A8733" w14:textId="23CEBA4E" w:rsidR="008209A8" w:rsidRPr="008209A8" w:rsidRDefault="008209A8" w:rsidP="009B6A59">
      <w:pPr>
        <w:autoSpaceDE w:val="0"/>
        <w:autoSpaceDN w:val="0"/>
        <w:adjustRightInd w:val="0"/>
        <w:jc w:val="both"/>
        <w:rPr>
          <w:rFonts w:asciiTheme="minorHAnsi" w:hAnsiTheme="minorHAnsi" w:cstheme="minorHAnsi"/>
          <w:b/>
          <w:color w:val="000000"/>
        </w:rPr>
      </w:pPr>
      <w:r w:rsidRPr="008209A8">
        <w:rPr>
          <w:rFonts w:asciiTheme="minorHAnsi" w:hAnsiTheme="minorHAnsi" w:cstheme="minorHAnsi"/>
          <w:b/>
          <w:color w:val="000000"/>
        </w:rPr>
        <w:t>PREGÃO ELETRÔNICO N.º 084/2024</w:t>
      </w:r>
    </w:p>
    <w:p w14:paraId="5FDFE253" w14:textId="64648876" w:rsidR="008209A8" w:rsidRPr="008209A8" w:rsidRDefault="008209A8" w:rsidP="008209A8">
      <w:pPr>
        <w:autoSpaceDE w:val="0"/>
        <w:autoSpaceDN w:val="0"/>
        <w:adjustRightInd w:val="0"/>
        <w:jc w:val="both"/>
        <w:rPr>
          <w:rFonts w:asciiTheme="majorHAnsi" w:hAnsiTheme="majorHAnsi" w:cstheme="majorHAnsi"/>
          <w:bCs/>
          <w:color w:val="000000"/>
        </w:rPr>
      </w:pPr>
      <w:r w:rsidRPr="008209A8">
        <w:rPr>
          <w:rFonts w:asciiTheme="majorHAnsi" w:hAnsiTheme="majorHAnsi" w:cstheme="majorHAnsi"/>
          <w:color w:val="000000"/>
        </w:rPr>
        <w:t xml:space="preserve">Objeto: </w:t>
      </w:r>
      <w:r w:rsidRPr="008209A8">
        <w:rPr>
          <w:rFonts w:asciiTheme="majorHAnsi" w:hAnsiTheme="majorHAnsi" w:cstheme="majorHAnsi"/>
          <w:color w:val="000000"/>
        </w:rPr>
        <w:t>SRP Prestação de serviço de manutenções prediais para atender as necessidades da Administração Direta e Indireta do Município de Juiz de Fora.</w:t>
      </w:r>
      <w:r w:rsidRPr="008209A8">
        <w:rPr>
          <w:rFonts w:asciiTheme="majorHAnsi" w:hAnsiTheme="majorHAnsi" w:cstheme="majorHAnsi"/>
          <w:color w:val="000000"/>
        </w:rPr>
        <w:t xml:space="preserve"> </w:t>
      </w:r>
      <w:r w:rsidRPr="008209A8">
        <w:rPr>
          <w:rFonts w:asciiTheme="majorHAnsi" w:hAnsiTheme="majorHAnsi" w:cstheme="majorHAnsi"/>
          <w:color w:val="000000"/>
        </w:rPr>
        <w:t>DATA</w:t>
      </w:r>
      <w:r w:rsidRPr="008209A8">
        <w:rPr>
          <w:rFonts w:asciiTheme="majorHAnsi" w:hAnsiTheme="majorHAnsi" w:cstheme="majorHAnsi"/>
          <w:color w:val="000000"/>
        </w:rPr>
        <w:t xml:space="preserve">: </w:t>
      </w:r>
      <w:r w:rsidRPr="008209A8">
        <w:rPr>
          <w:rFonts w:asciiTheme="majorHAnsi" w:hAnsiTheme="majorHAnsi" w:cstheme="majorHAnsi"/>
          <w:color w:val="000000"/>
        </w:rPr>
        <w:t>04/09/2024</w:t>
      </w:r>
      <w:r w:rsidRPr="008209A8">
        <w:rPr>
          <w:rFonts w:asciiTheme="majorHAnsi" w:hAnsiTheme="majorHAnsi" w:cstheme="majorHAnsi"/>
          <w:color w:val="000000"/>
        </w:rPr>
        <w:t xml:space="preserve">. HORA: </w:t>
      </w:r>
      <w:r w:rsidRPr="008209A8">
        <w:rPr>
          <w:rFonts w:asciiTheme="majorHAnsi" w:hAnsiTheme="majorHAnsi" w:cstheme="majorHAnsi"/>
          <w:color w:val="000000"/>
        </w:rPr>
        <w:t>9h</w:t>
      </w:r>
      <w:r w:rsidRPr="008209A8">
        <w:rPr>
          <w:rFonts w:asciiTheme="majorHAnsi" w:hAnsiTheme="majorHAnsi" w:cstheme="majorHAnsi"/>
          <w:color w:val="000000"/>
        </w:rPr>
        <w:t>. Encontram-se abertos, na Subsecretaria de Licitações e Compras, situada na Av. Brasil, 2001/7º andar, os procedimentos licitatórios relacionados abaixo. O </w:t>
      </w:r>
      <w:r w:rsidRPr="008209A8">
        <w:rPr>
          <w:rFonts w:asciiTheme="majorHAnsi" w:hAnsiTheme="majorHAnsi" w:cstheme="majorHAnsi"/>
          <w:bCs/>
          <w:color w:val="000000"/>
        </w:rPr>
        <w:t>Edital Completo</w:t>
      </w:r>
      <w:r w:rsidRPr="008209A8">
        <w:rPr>
          <w:rFonts w:asciiTheme="majorHAnsi" w:hAnsiTheme="majorHAnsi" w:cstheme="majorHAnsi"/>
          <w:color w:val="000000"/>
        </w:rPr>
        <w:t> poderá ser obtido pelos interessados no Portal de Compras Públicas, </w:t>
      </w:r>
      <w:hyperlink r:id="rId68" w:history="1">
        <w:r w:rsidRPr="00110E09">
          <w:rPr>
            <w:rStyle w:val="Hyperlink"/>
            <w:rFonts w:asciiTheme="majorHAnsi" w:hAnsiTheme="majorHAnsi" w:cstheme="majorHAnsi"/>
            <w:bCs/>
          </w:rPr>
          <w:t>https://www.portaldecompraspublicas.com.br/processos/mg/prefeitura-municipal-de-juiz-de-fora-13/pep-084-24-2024-2024-329104</w:t>
        </w:r>
      </w:hyperlink>
      <w:r w:rsidRPr="008209A8">
        <w:rPr>
          <w:rFonts w:asciiTheme="majorHAnsi" w:hAnsiTheme="majorHAnsi" w:cstheme="majorHAnsi"/>
          <w:bCs/>
          <w:color w:val="000000"/>
        </w:rPr>
        <w:t>,</w:t>
      </w:r>
      <w:r w:rsidRPr="008209A8">
        <w:rPr>
          <w:rFonts w:asciiTheme="majorHAnsi" w:hAnsiTheme="majorHAnsi" w:cstheme="majorHAnsi"/>
          <w:color w:val="000000"/>
        </w:rPr>
        <w:t> no site da Prefeitura de Juiz de Fora - </w:t>
      </w:r>
      <w:hyperlink r:id="rId69" w:history="1">
        <w:r w:rsidRPr="00110E09">
          <w:rPr>
            <w:rStyle w:val="Hyperlink"/>
            <w:rFonts w:asciiTheme="majorHAnsi" w:hAnsiTheme="majorHAnsi" w:cstheme="majorHAnsi"/>
            <w:bCs/>
          </w:rPr>
          <w:t>https://www.pjf.mg.gov.br/secretarias/cpl/editais/pregao_eletronico/2024/index.php</w:t>
        </w:r>
      </w:hyperlink>
      <w:r w:rsidRPr="008209A8">
        <w:rPr>
          <w:rFonts w:asciiTheme="majorHAnsi" w:hAnsiTheme="majorHAnsi" w:cstheme="majorHAnsi"/>
          <w:color w:val="000000"/>
        </w:rPr>
        <w:t> e no Portal Nacional de Contratações Públicas (</w:t>
      </w:r>
      <w:r w:rsidRPr="008209A8">
        <w:rPr>
          <w:rFonts w:asciiTheme="majorHAnsi" w:hAnsiTheme="majorHAnsi" w:cstheme="majorHAnsi"/>
          <w:bCs/>
          <w:color w:val="000000"/>
        </w:rPr>
        <w:t>PNCP</w:t>
      </w:r>
      <w:r w:rsidRPr="008209A8">
        <w:rPr>
          <w:rFonts w:asciiTheme="majorHAnsi" w:hAnsiTheme="majorHAnsi" w:cstheme="majorHAnsi"/>
          <w:color w:val="000000"/>
        </w:rPr>
        <w:t>) </w:t>
      </w:r>
      <w:hyperlink r:id="rId70" w:history="1">
        <w:r w:rsidRPr="00110E09">
          <w:rPr>
            <w:rStyle w:val="Hyperlink"/>
            <w:rFonts w:asciiTheme="majorHAnsi" w:hAnsiTheme="majorHAnsi" w:cstheme="majorHAnsi"/>
            <w:bCs/>
          </w:rPr>
          <w:t>https://pncp.gov.br/app/editais/18338178000102/2024/174</w:t>
        </w:r>
      </w:hyperlink>
      <w:r w:rsidRPr="008209A8">
        <w:rPr>
          <w:rFonts w:asciiTheme="majorHAnsi" w:hAnsiTheme="majorHAnsi" w:cstheme="majorHAnsi"/>
          <w:bCs/>
          <w:color w:val="000000"/>
        </w:rPr>
        <w:t>.</w:t>
      </w:r>
      <w:r w:rsidRPr="008209A8">
        <w:rPr>
          <w:rFonts w:asciiTheme="majorHAnsi" w:hAnsiTheme="majorHAnsi" w:cstheme="majorHAnsi"/>
          <w:color w:val="000000"/>
        </w:rPr>
        <w:t> Quaisquer dúvidas contactar pelo telefone (32) 3690-8188/8187.</w:t>
      </w:r>
    </w:p>
    <w:p w14:paraId="7CC36C2C" w14:textId="77777777" w:rsidR="008209A8" w:rsidRPr="008209A8" w:rsidRDefault="008209A8" w:rsidP="009B6A59">
      <w:pPr>
        <w:autoSpaceDE w:val="0"/>
        <w:autoSpaceDN w:val="0"/>
        <w:adjustRightInd w:val="0"/>
        <w:jc w:val="both"/>
        <w:rPr>
          <w:rFonts w:asciiTheme="majorHAnsi" w:hAnsiTheme="majorHAnsi" w:cstheme="majorHAnsi"/>
        </w:rPr>
      </w:pPr>
    </w:p>
    <w:p w14:paraId="2AABBEA7" w14:textId="77777777" w:rsidR="008209A8" w:rsidRDefault="008209A8" w:rsidP="009B6A59">
      <w:pPr>
        <w:autoSpaceDE w:val="0"/>
        <w:autoSpaceDN w:val="0"/>
        <w:adjustRightInd w:val="0"/>
        <w:jc w:val="both"/>
        <w:rPr>
          <w:rFonts w:asciiTheme="minorHAnsi" w:hAnsiTheme="minorHAnsi" w:cstheme="minorHAnsi"/>
          <w:b/>
        </w:rPr>
      </w:pPr>
    </w:p>
    <w:p w14:paraId="19BDC34B" w14:textId="77777777" w:rsidR="008209A8" w:rsidRDefault="008209A8" w:rsidP="009B6A59">
      <w:pPr>
        <w:autoSpaceDE w:val="0"/>
        <w:autoSpaceDN w:val="0"/>
        <w:adjustRightInd w:val="0"/>
        <w:jc w:val="both"/>
        <w:rPr>
          <w:rFonts w:asciiTheme="minorHAnsi" w:hAnsiTheme="minorHAnsi" w:cstheme="minorHAnsi"/>
          <w:b/>
        </w:rPr>
      </w:pPr>
    </w:p>
    <w:p w14:paraId="7019D921" w14:textId="77777777" w:rsidR="008209A8" w:rsidRDefault="008209A8" w:rsidP="009B6A59">
      <w:pPr>
        <w:autoSpaceDE w:val="0"/>
        <w:autoSpaceDN w:val="0"/>
        <w:adjustRightInd w:val="0"/>
        <w:jc w:val="both"/>
        <w:rPr>
          <w:rFonts w:asciiTheme="minorHAnsi" w:hAnsiTheme="minorHAnsi" w:cstheme="minorHAnsi"/>
          <w:b/>
        </w:rPr>
      </w:pPr>
    </w:p>
    <w:p w14:paraId="279E8AAA" w14:textId="77777777" w:rsidR="009B22CF" w:rsidRDefault="009B22CF" w:rsidP="009B6A59">
      <w:pPr>
        <w:autoSpaceDE w:val="0"/>
        <w:autoSpaceDN w:val="0"/>
        <w:adjustRightInd w:val="0"/>
        <w:jc w:val="both"/>
        <w:rPr>
          <w:rFonts w:asciiTheme="minorHAnsi" w:hAnsiTheme="minorHAnsi" w:cstheme="minorHAnsi"/>
          <w:b/>
        </w:rPr>
      </w:pPr>
    </w:p>
    <w:p w14:paraId="26DBA449" w14:textId="294FFDAC" w:rsidR="009B16C5" w:rsidRPr="009B16C5" w:rsidRDefault="009B16C5" w:rsidP="009B6A59">
      <w:pPr>
        <w:autoSpaceDE w:val="0"/>
        <w:autoSpaceDN w:val="0"/>
        <w:adjustRightInd w:val="0"/>
        <w:jc w:val="both"/>
        <w:rPr>
          <w:rFonts w:asciiTheme="minorHAnsi" w:hAnsiTheme="minorHAnsi" w:cstheme="minorHAnsi"/>
          <w:b/>
        </w:rPr>
      </w:pPr>
      <w:r w:rsidRPr="009B16C5">
        <w:rPr>
          <w:rFonts w:asciiTheme="minorHAnsi" w:hAnsiTheme="minorHAnsi" w:cstheme="minorHAnsi"/>
          <w:b/>
        </w:rPr>
        <w:t>CESAMA - COMPANHIA DE SANEAMENTO MUNICIPAL - LICITAÇÃO ELETRÔNICA Nº 006/24</w:t>
      </w:r>
    </w:p>
    <w:p w14:paraId="123D8251" w14:textId="5CBD1CBD" w:rsidR="009B16C5" w:rsidRPr="009B16C5" w:rsidRDefault="009B16C5" w:rsidP="009B6A59">
      <w:pPr>
        <w:autoSpaceDE w:val="0"/>
        <w:autoSpaceDN w:val="0"/>
        <w:adjustRightInd w:val="0"/>
        <w:jc w:val="both"/>
        <w:rPr>
          <w:rFonts w:asciiTheme="majorHAnsi" w:hAnsiTheme="majorHAnsi" w:cstheme="majorHAnsi"/>
        </w:rPr>
      </w:pPr>
      <w:r w:rsidRPr="009B16C5">
        <w:rPr>
          <w:rFonts w:asciiTheme="majorHAnsi" w:hAnsiTheme="majorHAnsi" w:cstheme="majorHAnsi"/>
        </w:rPr>
        <w:t xml:space="preserve">Objeto: Contratação de empresa prestadora de serviços de engenharia, por meio de licitação em dois lotes, referentes às obras complementares da ampliação do Sistema de Esgotamento Sanitário do Município de Juiz de Fora/MG.: Lote 1: Obras Remanescentes do Coletor Tronco São Pedro e Lote 2: Obras Remanescentes do Coletor Tronco Tapera. Modo de Disputa: ABERTO. Data da abertura: 05/09/2024 às 09 horas. LOCAL: no sítio </w:t>
      </w:r>
      <w:hyperlink r:id="rId71" w:history="1">
        <w:r w:rsidRPr="00110E09">
          <w:rPr>
            <w:rStyle w:val="Hyperlink"/>
            <w:rFonts w:asciiTheme="majorHAnsi" w:hAnsiTheme="majorHAnsi" w:cstheme="majorHAnsi"/>
          </w:rPr>
          <w:t>www.portaldecompraspublicas.com.br</w:t>
        </w:r>
      </w:hyperlink>
      <w:r w:rsidRPr="009B16C5">
        <w:rPr>
          <w:rFonts w:asciiTheme="majorHAnsi" w:hAnsiTheme="majorHAnsi" w:cstheme="majorHAnsi"/>
        </w:rPr>
        <w:t xml:space="preserve">. RECEBIMENTO DAS PROPOSTAS: a partir da data da divulgação do Edital no portal </w:t>
      </w:r>
      <w:hyperlink r:id="rId72" w:history="1">
        <w:r w:rsidRPr="00110E09">
          <w:rPr>
            <w:rStyle w:val="Hyperlink"/>
            <w:rFonts w:asciiTheme="majorHAnsi" w:hAnsiTheme="majorHAnsi" w:cstheme="majorHAnsi"/>
          </w:rPr>
          <w:t>www.portaldecompraspublicas.com.br</w:t>
        </w:r>
      </w:hyperlink>
      <w:r w:rsidRPr="009B16C5">
        <w:rPr>
          <w:rFonts w:asciiTheme="majorHAnsi" w:hAnsiTheme="majorHAnsi" w:cstheme="majorHAnsi"/>
        </w:rPr>
        <w:t xml:space="preserve">. O Edital encontra-se disponível para download no Portal de Compras Públicas, no endereço </w:t>
      </w:r>
      <w:hyperlink r:id="rId73" w:history="1">
        <w:r w:rsidRPr="00110E09">
          <w:rPr>
            <w:rStyle w:val="Hyperlink"/>
            <w:rFonts w:asciiTheme="majorHAnsi" w:hAnsiTheme="majorHAnsi" w:cstheme="majorHAnsi"/>
          </w:rPr>
          <w:t>www.portaldecompraspublicas.com.br</w:t>
        </w:r>
      </w:hyperlink>
      <w:r w:rsidRPr="009B16C5">
        <w:rPr>
          <w:rFonts w:asciiTheme="majorHAnsi" w:hAnsiTheme="majorHAnsi" w:cstheme="majorHAnsi"/>
        </w:rPr>
        <w:t xml:space="preserve"> e</w:t>
      </w:r>
      <w:r>
        <w:rPr>
          <w:rFonts w:asciiTheme="majorHAnsi" w:hAnsiTheme="majorHAnsi" w:cstheme="majorHAnsi"/>
        </w:rPr>
        <w:t xml:space="preserve"> no site da Cesama: </w:t>
      </w:r>
      <w:hyperlink r:id="rId74" w:history="1">
        <w:r w:rsidRPr="00110E09">
          <w:rPr>
            <w:rStyle w:val="Hyperlink"/>
            <w:rFonts w:asciiTheme="majorHAnsi" w:hAnsiTheme="majorHAnsi" w:cstheme="majorHAnsi"/>
          </w:rPr>
          <w:t>http://www.cesama.com.br</w:t>
        </w:r>
      </w:hyperlink>
      <w:r w:rsidRPr="009B16C5">
        <w:rPr>
          <w:rFonts w:asciiTheme="majorHAnsi" w:hAnsiTheme="majorHAnsi" w:cstheme="majorHAnsi"/>
        </w:rPr>
        <w:t xml:space="preserve"> e também poderá ser retirado gratuitamente, mediante apresentação de dispositivo para cópia, na Assessoria de Licitações e Contratos, na Sede da CESAMA. A Cesama utilizará o Portal de Compras Públicas, apenas como plataforma para conduzir as suas licitações, não sendo submetida à Lei nº 14.133/2021, e mantendo-se fiel a Lei das Estatais (Lei nº 13.303/16) e ao RILC. Informações: Telefones (32) 3692-9198/ 9199 / 9200 / 9201, ou pe</w:t>
      </w:r>
      <w:r>
        <w:rPr>
          <w:rFonts w:asciiTheme="majorHAnsi" w:hAnsiTheme="majorHAnsi" w:cstheme="majorHAnsi"/>
        </w:rPr>
        <w:t xml:space="preserve">lo e-mail </w:t>
      </w:r>
      <w:hyperlink r:id="rId75" w:history="1">
        <w:r w:rsidRPr="00110E09">
          <w:rPr>
            <w:rStyle w:val="Hyperlink"/>
            <w:rFonts w:asciiTheme="majorHAnsi" w:hAnsiTheme="majorHAnsi" w:cstheme="majorHAnsi"/>
          </w:rPr>
          <w:t>licita@cesama.com.br</w:t>
        </w:r>
      </w:hyperlink>
      <w:r>
        <w:rPr>
          <w:rFonts w:asciiTheme="majorHAnsi" w:hAnsiTheme="majorHAnsi" w:cstheme="majorHAnsi"/>
        </w:rPr>
        <w:t>.</w:t>
      </w:r>
    </w:p>
    <w:p w14:paraId="666B2815" w14:textId="77777777" w:rsidR="00BE606C" w:rsidRDefault="00BE606C" w:rsidP="009B6A59">
      <w:pPr>
        <w:autoSpaceDE w:val="0"/>
        <w:autoSpaceDN w:val="0"/>
        <w:adjustRightInd w:val="0"/>
        <w:jc w:val="both"/>
        <w:rPr>
          <w:rFonts w:asciiTheme="majorHAnsi" w:hAnsiTheme="majorHAnsi" w:cstheme="majorHAnsi"/>
        </w:rPr>
      </w:pPr>
    </w:p>
    <w:p w14:paraId="33DC59EE" w14:textId="77777777" w:rsidR="00BE606C" w:rsidRPr="00D0544A" w:rsidRDefault="00BE606C" w:rsidP="009B6A59">
      <w:pPr>
        <w:autoSpaceDE w:val="0"/>
        <w:autoSpaceDN w:val="0"/>
        <w:adjustRightInd w:val="0"/>
        <w:jc w:val="both"/>
        <w:rPr>
          <w:rFonts w:asciiTheme="minorHAnsi" w:hAnsiTheme="minorHAnsi" w:cstheme="minorHAnsi"/>
          <w:b/>
        </w:rPr>
      </w:pPr>
    </w:p>
    <w:p w14:paraId="5C4130CB" w14:textId="30E50DF0" w:rsidR="00D0544A" w:rsidRPr="00D0544A" w:rsidRDefault="00D0544A" w:rsidP="009B6A59">
      <w:pPr>
        <w:autoSpaceDE w:val="0"/>
        <w:autoSpaceDN w:val="0"/>
        <w:adjustRightInd w:val="0"/>
        <w:jc w:val="both"/>
        <w:rPr>
          <w:rFonts w:asciiTheme="minorHAnsi" w:hAnsiTheme="minorHAnsi" w:cstheme="minorHAnsi"/>
          <w:b/>
        </w:rPr>
      </w:pPr>
      <w:r w:rsidRPr="00D0544A">
        <w:rPr>
          <w:rFonts w:asciiTheme="minorHAnsi" w:hAnsiTheme="minorHAnsi" w:cstheme="minorHAnsi"/>
          <w:b/>
        </w:rPr>
        <w:t>PREFEITURA MUNICIPAL DE ORATÓRIOS - CONCORRENCIA ELETRONICA 005/2024</w:t>
      </w:r>
    </w:p>
    <w:p w14:paraId="38820D5A" w14:textId="7D908041" w:rsidR="009B6A59" w:rsidRDefault="00D0544A" w:rsidP="009B6A59">
      <w:pPr>
        <w:autoSpaceDE w:val="0"/>
        <w:autoSpaceDN w:val="0"/>
        <w:adjustRightInd w:val="0"/>
        <w:jc w:val="both"/>
        <w:rPr>
          <w:rFonts w:asciiTheme="majorHAnsi" w:hAnsiTheme="majorHAnsi" w:cstheme="majorHAnsi"/>
        </w:rPr>
      </w:pPr>
      <w:r>
        <w:rPr>
          <w:rFonts w:asciiTheme="majorHAnsi" w:hAnsiTheme="majorHAnsi" w:cstheme="majorHAnsi"/>
        </w:rPr>
        <w:t>Objeto: E</w:t>
      </w:r>
      <w:r w:rsidR="00FB7C68" w:rsidRPr="00D0544A">
        <w:rPr>
          <w:rFonts w:asciiTheme="majorHAnsi" w:hAnsiTheme="majorHAnsi" w:cstheme="majorHAnsi"/>
        </w:rPr>
        <w:t>xecução de muro de contenção e outras melhorias na Ru</w:t>
      </w:r>
      <w:r>
        <w:rPr>
          <w:rFonts w:asciiTheme="majorHAnsi" w:hAnsiTheme="majorHAnsi" w:cstheme="majorHAnsi"/>
        </w:rPr>
        <w:t>a Tabajara, Centro de Oratórios</w:t>
      </w:r>
      <w:r w:rsidR="00FB7C68" w:rsidRPr="00D0544A">
        <w:rPr>
          <w:rFonts w:asciiTheme="majorHAnsi" w:hAnsiTheme="majorHAnsi" w:cstheme="majorHAnsi"/>
        </w:rPr>
        <w:t xml:space="preserve">. Menor preço global. Abertura 03/09/2024 no portal de compras públicas no endereço </w:t>
      </w:r>
      <w:hyperlink r:id="rId76" w:history="1">
        <w:r w:rsidRPr="00110E09">
          <w:rPr>
            <w:rStyle w:val="Hyperlink"/>
            <w:rFonts w:asciiTheme="majorHAnsi" w:hAnsiTheme="majorHAnsi" w:cstheme="majorHAnsi"/>
          </w:rPr>
          <w:t>www.portaldecompraspublicas.com.br</w:t>
        </w:r>
      </w:hyperlink>
      <w:r w:rsidR="00FB7C68" w:rsidRPr="00D0544A">
        <w:rPr>
          <w:rFonts w:asciiTheme="majorHAnsi" w:hAnsiTheme="majorHAnsi" w:cstheme="majorHAnsi"/>
        </w:rPr>
        <w:t>. Maiores informações pe</w:t>
      </w:r>
      <w:r>
        <w:rPr>
          <w:rFonts w:asciiTheme="majorHAnsi" w:hAnsiTheme="majorHAnsi" w:cstheme="majorHAnsi"/>
        </w:rPr>
        <w:t xml:space="preserve">lo e-mail: </w:t>
      </w:r>
      <w:hyperlink r:id="rId77" w:history="1">
        <w:r w:rsidRPr="00110E09">
          <w:rPr>
            <w:rStyle w:val="Hyperlink"/>
            <w:rFonts w:asciiTheme="majorHAnsi" w:hAnsiTheme="majorHAnsi" w:cstheme="majorHAnsi"/>
          </w:rPr>
          <w:t>licitacao@oratorios.mg.gov.br</w:t>
        </w:r>
      </w:hyperlink>
      <w:r>
        <w:rPr>
          <w:rFonts w:asciiTheme="majorHAnsi" w:hAnsiTheme="majorHAnsi" w:cstheme="majorHAnsi"/>
        </w:rPr>
        <w:t>, 31 38769101.</w:t>
      </w:r>
    </w:p>
    <w:p w14:paraId="2B953247" w14:textId="77777777" w:rsidR="00D0544A" w:rsidRPr="00D0544A" w:rsidRDefault="00D0544A" w:rsidP="009B6A59">
      <w:pPr>
        <w:autoSpaceDE w:val="0"/>
        <w:autoSpaceDN w:val="0"/>
        <w:adjustRightInd w:val="0"/>
        <w:jc w:val="both"/>
        <w:rPr>
          <w:rFonts w:asciiTheme="majorHAnsi" w:hAnsiTheme="majorHAnsi" w:cstheme="majorHAnsi"/>
        </w:rPr>
      </w:pPr>
    </w:p>
    <w:p w14:paraId="7046F65B" w14:textId="77777777" w:rsidR="009B6A59" w:rsidRPr="001E5A8C" w:rsidRDefault="009B6A59" w:rsidP="009B6A59">
      <w:pPr>
        <w:autoSpaceDE w:val="0"/>
        <w:autoSpaceDN w:val="0"/>
        <w:adjustRightInd w:val="0"/>
        <w:jc w:val="both"/>
        <w:rPr>
          <w:rFonts w:asciiTheme="majorHAnsi" w:hAnsiTheme="majorHAnsi" w:cstheme="majorHAnsi"/>
        </w:rPr>
      </w:pPr>
    </w:p>
    <w:p w14:paraId="6EFC555A" w14:textId="2C0B08D5" w:rsidR="001E5A8C" w:rsidRPr="001E5A8C" w:rsidRDefault="001E5A8C" w:rsidP="009B6A59">
      <w:pPr>
        <w:autoSpaceDE w:val="0"/>
        <w:autoSpaceDN w:val="0"/>
        <w:adjustRightInd w:val="0"/>
        <w:jc w:val="both"/>
        <w:rPr>
          <w:rFonts w:asciiTheme="minorHAnsi" w:hAnsiTheme="minorHAnsi" w:cstheme="minorHAnsi"/>
          <w:b/>
        </w:rPr>
      </w:pPr>
      <w:r w:rsidRPr="001E5A8C">
        <w:rPr>
          <w:rFonts w:asciiTheme="minorHAnsi" w:hAnsiTheme="minorHAnsi" w:cstheme="minorHAnsi"/>
          <w:b/>
        </w:rPr>
        <w:t>PREFEITURA MUNICIPAL DE PATOS DE MINAS - AVISO DE EDITAL DA CONCORRÊNCIA Nº. 12/2024</w:t>
      </w:r>
    </w:p>
    <w:p w14:paraId="79494D7F" w14:textId="3A6C80ED" w:rsidR="001E5A8C" w:rsidRPr="001E5A8C" w:rsidRDefault="001E5A8C" w:rsidP="009B6A59">
      <w:pPr>
        <w:autoSpaceDE w:val="0"/>
        <w:autoSpaceDN w:val="0"/>
        <w:adjustRightInd w:val="0"/>
        <w:jc w:val="both"/>
        <w:rPr>
          <w:rFonts w:asciiTheme="majorHAnsi" w:hAnsiTheme="majorHAnsi" w:cstheme="majorHAnsi"/>
        </w:rPr>
      </w:pPr>
      <w:r w:rsidRPr="001E5A8C">
        <w:rPr>
          <w:rFonts w:asciiTheme="majorHAnsi" w:hAnsiTheme="majorHAnsi" w:cstheme="majorHAnsi"/>
        </w:rPr>
        <w:t xml:space="preserve">Objeto: </w:t>
      </w:r>
      <w:r>
        <w:rPr>
          <w:rFonts w:asciiTheme="majorHAnsi" w:hAnsiTheme="majorHAnsi" w:cstheme="majorHAnsi"/>
        </w:rPr>
        <w:t>E</w:t>
      </w:r>
      <w:r w:rsidRPr="001E5A8C">
        <w:rPr>
          <w:rFonts w:asciiTheme="majorHAnsi" w:hAnsiTheme="majorHAnsi" w:cstheme="majorHAnsi"/>
        </w:rPr>
        <w:t xml:space="preserve">xecução para construção de uma unidade Centro de Atenção Psicossocial Infantil - CAPSi no município de Patos de Minas </w:t>
      </w:r>
      <w:r w:rsidR="009B22CF" w:rsidRPr="001E5A8C">
        <w:rPr>
          <w:rFonts w:asciiTheme="majorHAnsi" w:hAnsiTheme="majorHAnsi" w:cstheme="majorHAnsi"/>
        </w:rPr>
        <w:t>nos endereços</w:t>
      </w:r>
      <w:r w:rsidRPr="001E5A8C">
        <w:rPr>
          <w:rFonts w:asciiTheme="majorHAnsi" w:hAnsiTheme="majorHAnsi" w:cstheme="majorHAnsi"/>
        </w:rPr>
        <w:t xml:space="preserve"> na Rua Dr. João Borges (Praça Aristoteles V. Rodrigues) S/N, Bairro Bela Vista, Patos de Minas-MG 38703-460. As obras serão custeadas com recursos da Proposta SISMOB Nº 13918415000123003, e recursos próprios do município, tipo menor valor por item/lote. Limite de Acolhimento das Propostas: Dia 03/09/2024 às 08:29 (oito horas e vinte e nove minutos); Início da Sessão de Disputa de Preços: 03/09/2024 às 08:30 (oito horas e trinta minutos). Local: </w:t>
      </w:r>
      <w:hyperlink r:id="rId78" w:history="1">
        <w:r w:rsidRPr="00110E09">
          <w:rPr>
            <w:rStyle w:val="Hyperlink"/>
            <w:rFonts w:asciiTheme="majorHAnsi" w:hAnsiTheme="majorHAnsi" w:cstheme="majorHAnsi"/>
          </w:rPr>
          <w:t>www.licitanet.com.br</w:t>
        </w:r>
      </w:hyperlink>
      <w:r w:rsidRPr="001E5A8C">
        <w:rPr>
          <w:rFonts w:asciiTheme="majorHAnsi" w:hAnsiTheme="majorHAnsi" w:cstheme="majorHAnsi"/>
        </w:rPr>
        <w:t xml:space="preserve">. Para todas as referências de tempo será observado o horário de Brasília (DF). O Edital completo encontra-se disponível nos sites: </w:t>
      </w:r>
      <w:hyperlink r:id="rId79" w:history="1">
        <w:r w:rsidRPr="00110E09">
          <w:rPr>
            <w:rStyle w:val="Hyperlink"/>
            <w:rFonts w:asciiTheme="majorHAnsi" w:hAnsiTheme="majorHAnsi" w:cstheme="majorHAnsi"/>
          </w:rPr>
          <w:t>http://www.transparencia.patosdeminas.mg.gov.br/paginas/publico/lei12527/licitacoes/consultarLicitacao.xhtml?tipo=int</w:t>
        </w:r>
      </w:hyperlink>
      <w:r>
        <w:rPr>
          <w:rFonts w:asciiTheme="majorHAnsi" w:hAnsiTheme="majorHAnsi" w:cstheme="majorHAnsi"/>
        </w:rPr>
        <w:t>,</w:t>
      </w:r>
      <w:r w:rsidRPr="001E5A8C">
        <w:rPr>
          <w:rFonts w:asciiTheme="majorHAnsi" w:hAnsiTheme="majorHAnsi" w:cstheme="majorHAnsi"/>
        </w:rPr>
        <w:t xml:space="preserve"> </w:t>
      </w:r>
      <w:hyperlink r:id="rId80" w:history="1">
        <w:r w:rsidRPr="00110E09">
          <w:rPr>
            <w:rStyle w:val="Hyperlink"/>
            <w:rFonts w:asciiTheme="majorHAnsi" w:hAnsiTheme="majorHAnsi" w:cstheme="majorHAnsi"/>
          </w:rPr>
          <w:t>https://pncp.gov.br/app/editais?q=&amp;pagina=1</w:t>
        </w:r>
      </w:hyperlink>
      <w:r w:rsidRPr="001E5A8C">
        <w:rPr>
          <w:rFonts w:asciiTheme="majorHAnsi" w:hAnsiTheme="majorHAnsi" w:cstheme="majorHAnsi"/>
        </w:rPr>
        <w:t xml:space="preserve"> e </w:t>
      </w:r>
      <w:hyperlink r:id="rId81" w:history="1">
        <w:r w:rsidRPr="00110E09">
          <w:rPr>
            <w:rStyle w:val="Hyperlink"/>
            <w:rFonts w:asciiTheme="majorHAnsi" w:hAnsiTheme="majorHAnsi" w:cstheme="majorHAnsi"/>
          </w:rPr>
          <w:t>www.licitanet.com.br</w:t>
        </w:r>
      </w:hyperlink>
      <w:r w:rsidRPr="001E5A8C">
        <w:rPr>
          <w:rFonts w:asciiTheme="majorHAnsi" w:hAnsiTheme="majorHAnsi" w:cstheme="majorHAnsi"/>
        </w:rPr>
        <w:t>. Maiores informações, junto à Prefeitura Municipal de Patos de Minas, situada na Rua Dr. José Olympio de Melo, 151 – Bairro Eldorado. Fones: (34) 3822-9642 / 9607</w:t>
      </w:r>
      <w:r w:rsidRPr="001E5A8C">
        <w:rPr>
          <w:rFonts w:asciiTheme="majorHAnsi" w:hAnsiTheme="majorHAnsi" w:cstheme="majorHAnsi"/>
        </w:rPr>
        <w:t>.</w:t>
      </w:r>
    </w:p>
    <w:p w14:paraId="0C2F0277" w14:textId="77777777" w:rsidR="001E5A8C" w:rsidRDefault="001E5A8C" w:rsidP="009B6A59">
      <w:pPr>
        <w:autoSpaceDE w:val="0"/>
        <w:autoSpaceDN w:val="0"/>
        <w:adjustRightInd w:val="0"/>
        <w:jc w:val="both"/>
        <w:rPr>
          <w:rFonts w:asciiTheme="majorHAnsi" w:hAnsiTheme="majorHAnsi" w:cstheme="majorHAnsi"/>
        </w:rPr>
      </w:pPr>
    </w:p>
    <w:p w14:paraId="45099282" w14:textId="77777777" w:rsidR="001E5A8C" w:rsidRDefault="001E5A8C" w:rsidP="009B6A59">
      <w:pPr>
        <w:autoSpaceDE w:val="0"/>
        <w:autoSpaceDN w:val="0"/>
        <w:adjustRightInd w:val="0"/>
        <w:jc w:val="both"/>
        <w:rPr>
          <w:rFonts w:asciiTheme="majorHAnsi" w:hAnsiTheme="majorHAnsi" w:cstheme="majorHAnsi"/>
        </w:rPr>
      </w:pPr>
    </w:p>
    <w:p w14:paraId="083A6E55" w14:textId="77777777" w:rsidR="009B22CF" w:rsidRDefault="009B22CF" w:rsidP="009B6A59">
      <w:pPr>
        <w:autoSpaceDE w:val="0"/>
        <w:autoSpaceDN w:val="0"/>
        <w:adjustRightInd w:val="0"/>
        <w:jc w:val="both"/>
        <w:rPr>
          <w:rFonts w:asciiTheme="majorHAnsi" w:hAnsiTheme="majorHAnsi" w:cstheme="majorHAnsi"/>
        </w:rPr>
      </w:pPr>
    </w:p>
    <w:p w14:paraId="44A76CCC" w14:textId="77777777" w:rsidR="009B22CF" w:rsidRDefault="009B22CF" w:rsidP="009B6A59">
      <w:pPr>
        <w:autoSpaceDE w:val="0"/>
        <w:autoSpaceDN w:val="0"/>
        <w:adjustRightInd w:val="0"/>
        <w:jc w:val="both"/>
        <w:rPr>
          <w:rFonts w:asciiTheme="majorHAnsi" w:hAnsiTheme="majorHAnsi" w:cstheme="majorHAnsi"/>
        </w:rPr>
      </w:pPr>
    </w:p>
    <w:p w14:paraId="6605B79B" w14:textId="77777777" w:rsidR="009B22CF" w:rsidRDefault="009B22CF" w:rsidP="009B6A59">
      <w:pPr>
        <w:autoSpaceDE w:val="0"/>
        <w:autoSpaceDN w:val="0"/>
        <w:adjustRightInd w:val="0"/>
        <w:jc w:val="both"/>
        <w:rPr>
          <w:rFonts w:asciiTheme="majorHAnsi" w:hAnsiTheme="majorHAnsi" w:cstheme="majorHAnsi"/>
        </w:rPr>
      </w:pPr>
    </w:p>
    <w:p w14:paraId="0461ABED" w14:textId="77777777" w:rsidR="009B22CF" w:rsidRDefault="009B22CF" w:rsidP="009B6A59">
      <w:pPr>
        <w:autoSpaceDE w:val="0"/>
        <w:autoSpaceDN w:val="0"/>
        <w:adjustRightInd w:val="0"/>
        <w:jc w:val="both"/>
        <w:rPr>
          <w:rFonts w:asciiTheme="majorHAnsi" w:hAnsiTheme="majorHAnsi" w:cstheme="majorHAnsi"/>
        </w:rPr>
      </w:pPr>
    </w:p>
    <w:p w14:paraId="320D44D1" w14:textId="77777777" w:rsidR="009B22CF" w:rsidRDefault="009B22CF" w:rsidP="009B6A59">
      <w:pPr>
        <w:autoSpaceDE w:val="0"/>
        <w:autoSpaceDN w:val="0"/>
        <w:adjustRightInd w:val="0"/>
        <w:jc w:val="both"/>
        <w:rPr>
          <w:rFonts w:asciiTheme="majorHAnsi" w:hAnsiTheme="majorHAnsi" w:cstheme="majorHAnsi"/>
        </w:rPr>
      </w:pPr>
    </w:p>
    <w:p w14:paraId="4215D5BA" w14:textId="77777777" w:rsidR="009B22CF" w:rsidRDefault="009B22CF" w:rsidP="009B6A59">
      <w:pPr>
        <w:autoSpaceDE w:val="0"/>
        <w:autoSpaceDN w:val="0"/>
        <w:adjustRightInd w:val="0"/>
        <w:jc w:val="both"/>
        <w:rPr>
          <w:rFonts w:asciiTheme="majorHAnsi" w:hAnsiTheme="majorHAnsi" w:cstheme="majorHAnsi"/>
        </w:rPr>
      </w:pPr>
    </w:p>
    <w:p w14:paraId="5AB50534" w14:textId="77777777" w:rsidR="009B22CF" w:rsidRDefault="009B22CF" w:rsidP="009B6A59">
      <w:pPr>
        <w:autoSpaceDE w:val="0"/>
        <w:autoSpaceDN w:val="0"/>
        <w:adjustRightInd w:val="0"/>
        <w:jc w:val="both"/>
        <w:rPr>
          <w:rFonts w:asciiTheme="majorHAnsi" w:hAnsiTheme="majorHAnsi" w:cstheme="majorHAnsi"/>
        </w:rPr>
      </w:pPr>
    </w:p>
    <w:p w14:paraId="6D95846A" w14:textId="77777777" w:rsidR="009B22CF" w:rsidRDefault="009B22CF" w:rsidP="009B6A59">
      <w:pPr>
        <w:autoSpaceDE w:val="0"/>
        <w:autoSpaceDN w:val="0"/>
        <w:adjustRightInd w:val="0"/>
        <w:jc w:val="both"/>
        <w:rPr>
          <w:rFonts w:asciiTheme="majorHAnsi" w:hAnsiTheme="majorHAnsi" w:cstheme="majorHAnsi"/>
        </w:rPr>
      </w:pPr>
    </w:p>
    <w:p w14:paraId="1C05BF43" w14:textId="77777777" w:rsidR="009B22CF" w:rsidRDefault="009B22CF" w:rsidP="009B6A59">
      <w:pPr>
        <w:autoSpaceDE w:val="0"/>
        <w:autoSpaceDN w:val="0"/>
        <w:adjustRightInd w:val="0"/>
        <w:jc w:val="both"/>
        <w:rPr>
          <w:rFonts w:asciiTheme="majorHAnsi" w:hAnsiTheme="majorHAnsi" w:cstheme="majorHAnsi"/>
        </w:rPr>
      </w:pPr>
    </w:p>
    <w:p w14:paraId="23D7934C" w14:textId="14C1C2C2" w:rsidR="00D0544A" w:rsidRPr="00D0544A" w:rsidRDefault="00D0544A" w:rsidP="00D0544A">
      <w:pPr>
        <w:autoSpaceDE w:val="0"/>
        <w:autoSpaceDN w:val="0"/>
        <w:adjustRightInd w:val="0"/>
        <w:jc w:val="both"/>
        <w:rPr>
          <w:rFonts w:asciiTheme="minorHAnsi" w:hAnsiTheme="minorHAnsi" w:cstheme="minorHAnsi"/>
          <w:b/>
        </w:rPr>
      </w:pPr>
      <w:r w:rsidRPr="00D0544A">
        <w:rPr>
          <w:rFonts w:asciiTheme="minorHAnsi" w:hAnsiTheme="minorHAnsi" w:cstheme="minorHAnsi"/>
          <w:b/>
        </w:rPr>
        <w:t xml:space="preserve">PREFEITURA MUNICIPAL DE PEDRINÓPOLIS  </w:t>
      </w:r>
    </w:p>
    <w:p w14:paraId="032AFC1B" w14:textId="77777777" w:rsidR="00D0544A" w:rsidRPr="00D0544A" w:rsidRDefault="00D0544A" w:rsidP="00D0544A">
      <w:pPr>
        <w:autoSpaceDE w:val="0"/>
        <w:autoSpaceDN w:val="0"/>
        <w:adjustRightInd w:val="0"/>
        <w:jc w:val="both"/>
        <w:rPr>
          <w:rFonts w:asciiTheme="minorHAnsi" w:hAnsiTheme="minorHAnsi" w:cstheme="minorHAnsi"/>
          <w:b/>
        </w:rPr>
      </w:pPr>
    </w:p>
    <w:p w14:paraId="4BD4F90D" w14:textId="393A424C" w:rsidR="00D0544A" w:rsidRPr="00D0544A" w:rsidRDefault="00D0544A" w:rsidP="00D0544A">
      <w:pPr>
        <w:autoSpaceDE w:val="0"/>
        <w:autoSpaceDN w:val="0"/>
        <w:adjustRightInd w:val="0"/>
        <w:jc w:val="both"/>
        <w:rPr>
          <w:rFonts w:asciiTheme="minorHAnsi" w:hAnsiTheme="minorHAnsi" w:cstheme="minorHAnsi"/>
          <w:b/>
        </w:rPr>
      </w:pPr>
      <w:r w:rsidRPr="00D0544A">
        <w:rPr>
          <w:rFonts w:asciiTheme="minorHAnsi" w:hAnsiTheme="minorHAnsi" w:cstheme="minorHAnsi"/>
          <w:b/>
        </w:rPr>
        <w:t>CONCORRÊNCIA ELETRÔNICA Nº 008/2024</w:t>
      </w:r>
    </w:p>
    <w:p w14:paraId="70F481DA" w14:textId="4DA3CEBA" w:rsidR="00D0544A" w:rsidRPr="00D0544A" w:rsidRDefault="00D0544A" w:rsidP="00D0544A">
      <w:pPr>
        <w:autoSpaceDE w:val="0"/>
        <w:autoSpaceDN w:val="0"/>
        <w:adjustRightInd w:val="0"/>
        <w:jc w:val="both"/>
        <w:rPr>
          <w:rFonts w:asciiTheme="majorHAnsi" w:hAnsiTheme="majorHAnsi" w:cstheme="majorHAnsi"/>
        </w:rPr>
      </w:pPr>
      <w:r w:rsidRPr="00D0544A">
        <w:rPr>
          <w:rFonts w:asciiTheme="majorHAnsi" w:hAnsiTheme="majorHAnsi" w:cstheme="majorHAnsi"/>
        </w:rPr>
        <w:t>Objeto: Execução das obras de construção e implantação de Avenida nova com interligação na Avenida Geraldo Catulino até a Rua Abílio Rodrigues neste Município de Pedrinópolis-</w:t>
      </w:r>
      <w:r w:rsidR="00095345">
        <w:rPr>
          <w:rFonts w:asciiTheme="majorHAnsi" w:hAnsiTheme="majorHAnsi" w:cstheme="majorHAnsi"/>
        </w:rPr>
        <w:t>MG</w:t>
      </w:r>
      <w:r w:rsidRPr="00D0544A">
        <w:rPr>
          <w:rFonts w:asciiTheme="majorHAnsi" w:hAnsiTheme="majorHAnsi" w:cstheme="majorHAnsi"/>
        </w:rPr>
        <w:t xml:space="preserve">. Recebimento das propostas por meio eletrônico: A partir das 08 horas do dia 21/08/2024 às 09 horas do dia 04/09/2024. Abertura das propostas por meio eletrônico: Às 09h05min do dia 04/09/2024. Início da Sessão de Disputa de Preços: Às 09h05min do dia 04/09/2024. Modo de Disputa: Aberto. O Edital na íntegra encontra-se à disposição dos interessados no site </w:t>
      </w:r>
      <w:hyperlink r:id="rId82" w:history="1">
        <w:r w:rsidRPr="00D0544A">
          <w:rPr>
            <w:rStyle w:val="Hyperlink"/>
            <w:rFonts w:asciiTheme="majorHAnsi" w:hAnsiTheme="majorHAnsi" w:cstheme="majorHAnsi"/>
          </w:rPr>
          <w:t>www.pedrinopolis.mg.gov.br</w:t>
        </w:r>
      </w:hyperlink>
      <w:r w:rsidRPr="00D0544A">
        <w:rPr>
          <w:rFonts w:asciiTheme="majorHAnsi" w:hAnsiTheme="majorHAnsi" w:cstheme="majorHAnsi"/>
        </w:rPr>
        <w:t xml:space="preserve"> e </w:t>
      </w:r>
      <w:hyperlink r:id="rId83" w:history="1">
        <w:r w:rsidRPr="00D0544A">
          <w:rPr>
            <w:rStyle w:val="Hyperlink"/>
            <w:rFonts w:asciiTheme="majorHAnsi" w:hAnsiTheme="majorHAnsi" w:cstheme="majorHAnsi"/>
          </w:rPr>
          <w:t>https://www.licitanet.com.br</w:t>
        </w:r>
      </w:hyperlink>
      <w:r w:rsidRPr="00D0544A">
        <w:rPr>
          <w:rFonts w:asciiTheme="majorHAnsi" w:hAnsiTheme="majorHAnsi" w:cstheme="majorHAnsi"/>
        </w:rPr>
        <w:t xml:space="preserve"> e ainda na Rua Manoel Severino nº 47 - Sala 05 - Bairro Centro -CEP 38.178-000 - Pedrinópolis/MG. Demais informações pelo telefone (034) 3355.2001 ou 3355-2002.</w:t>
      </w:r>
    </w:p>
    <w:p w14:paraId="5C6CFDAE" w14:textId="36D1C6A0" w:rsidR="00D0544A" w:rsidRPr="00D0544A" w:rsidRDefault="00D0544A" w:rsidP="00D0544A">
      <w:pPr>
        <w:autoSpaceDE w:val="0"/>
        <w:autoSpaceDN w:val="0"/>
        <w:adjustRightInd w:val="0"/>
        <w:jc w:val="both"/>
        <w:rPr>
          <w:rFonts w:asciiTheme="minorHAnsi" w:hAnsiTheme="minorHAnsi" w:cstheme="minorHAnsi"/>
          <w:b/>
        </w:rPr>
      </w:pPr>
    </w:p>
    <w:p w14:paraId="5C4CF1EC" w14:textId="4DC069A8" w:rsidR="00D0544A" w:rsidRPr="00D0544A" w:rsidRDefault="00D0544A" w:rsidP="00D0544A">
      <w:pPr>
        <w:autoSpaceDE w:val="0"/>
        <w:autoSpaceDN w:val="0"/>
        <w:adjustRightInd w:val="0"/>
        <w:jc w:val="both"/>
        <w:rPr>
          <w:rFonts w:asciiTheme="minorHAnsi" w:hAnsiTheme="minorHAnsi" w:cstheme="minorHAnsi"/>
          <w:b/>
        </w:rPr>
      </w:pPr>
      <w:r w:rsidRPr="00D0544A">
        <w:rPr>
          <w:rFonts w:asciiTheme="minorHAnsi" w:hAnsiTheme="minorHAnsi" w:cstheme="minorHAnsi"/>
          <w:b/>
        </w:rPr>
        <w:t>PREGÃO ELETRÔNICO Nº 015/2024</w:t>
      </w:r>
    </w:p>
    <w:p w14:paraId="1D344040" w14:textId="3782596A" w:rsidR="00D0544A" w:rsidRPr="00D0544A" w:rsidRDefault="00D0544A" w:rsidP="00D0544A">
      <w:pPr>
        <w:autoSpaceDE w:val="0"/>
        <w:autoSpaceDN w:val="0"/>
        <w:adjustRightInd w:val="0"/>
        <w:jc w:val="both"/>
        <w:rPr>
          <w:rFonts w:asciiTheme="majorHAnsi" w:hAnsiTheme="majorHAnsi" w:cstheme="majorHAnsi"/>
        </w:rPr>
      </w:pPr>
      <w:r w:rsidRPr="00D0544A">
        <w:rPr>
          <w:rFonts w:asciiTheme="majorHAnsi" w:hAnsiTheme="majorHAnsi" w:cstheme="majorHAnsi"/>
        </w:rPr>
        <w:t xml:space="preserve">Objeto: </w:t>
      </w:r>
      <w:r>
        <w:rPr>
          <w:rFonts w:asciiTheme="majorHAnsi" w:hAnsiTheme="majorHAnsi" w:cstheme="majorHAnsi"/>
        </w:rPr>
        <w:t>E</w:t>
      </w:r>
      <w:r w:rsidRPr="00D0544A">
        <w:rPr>
          <w:rFonts w:asciiTheme="majorHAnsi" w:hAnsiTheme="majorHAnsi" w:cstheme="majorHAnsi"/>
        </w:rPr>
        <w:t xml:space="preserve">xecução de portões e alambrados do Canil Municipal de Pedrinópolis-MG. Recebimento das propostas por meio eletrônico: A partir das 08 horas do dia 21/08/2024 às 09 horas do dia 02/09/2024. Abertura das propostas por meio eletrônico: Às 09h05min do dia 02/09/2024. Início da Sessão de Disputa de Preços: Às 09h05min do dia 02/09/2024. Modo de Disputa: Aberto. O Edital na íntegra encontra-se à disposição dos interessados no site </w:t>
      </w:r>
      <w:hyperlink r:id="rId84" w:history="1">
        <w:r w:rsidRPr="00D0544A">
          <w:rPr>
            <w:rStyle w:val="Hyperlink"/>
            <w:rFonts w:asciiTheme="majorHAnsi" w:hAnsiTheme="majorHAnsi" w:cstheme="majorHAnsi"/>
          </w:rPr>
          <w:t>www.pedrinopolis.mg.gov.br</w:t>
        </w:r>
      </w:hyperlink>
      <w:r w:rsidRPr="00D0544A">
        <w:rPr>
          <w:rFonts w:asciiTheme="majorHAnsi" w:hAnsiTheme="majorHAnsi" w:cstheme="majorHAnsi"/>
        </w:rPr>
        <w:t xml:space="preserve"> e </w:t>
      </w:r>
      <w:hyperlink r:id="rId85" w:history="1">
        <w:r w:rsidRPr="00D0544A">
          <w:rPr>
            <w:rStyle w:val="Hyperlink"/>
            <w:rFonts w:asciiTheme="majorHAnsi" w:hAnsiTheme="majorHAnsi" w:cstheme="majorHAnsi"/>
          </w:rPr>
          <w:t>https://www.licitanet.com.br</w:t>
        </w:r>
      </w:hyperlink>
      <w:r w:rsidRPr="00D0544A">
        <w:rPr>
          <w:rFonts w:asciiTheme="majorHAnsi" w:hAnsiTheme="majorHAnsi" w:cstheme="majorHAnsi"/>
        </w:rPr>
        <w:t xml:space="preserve"> e ainda na Rua Manoel Severino nº 47 - Sala 05 - Bairro Centro -CEP 38.178-000 - Pedrinópolis/MG. Demais informações pelo telefone (034) 3355.2001 ou 3355.2002. </w:t>
      </w:r>
    </w:p>
    <w:p w14:paraId="05039C96" w14:textId="77777777" w:rsidR="00D0544A" w:rsidRPr="00D0544A" w:rsidRDefault="00D0544A" w:rsidP="00D0544A">
      <w:pPr>
        <w:autoSpaceDE w:val="0"/>
        <w:autoSpaceDN w:val="0"/>
        <w:adjustRightInd w:val="0"/>
        <w:jc w:val="both"/>
        <w:rPr>
          <w:rFonts w:asciiTheme="majorHAnsi" w:hAnsiTheme="majorHAnsi" w:cstheme="majorHAnsi"/>
        </w:rPr>
      </w:pPr>
    </w:p>
    <w:p w14:paraId="7891A2C6" w14:textId="75F5EA87" w:rsidR="00D0544A" w:rsidRPr="00D0544A" w:rsidRDefault="00D0544A" w:rsidP="00D0544A">
      <w:pPr>
        <w:autoSpaceDE w:val="0"/>
        <w:autoSpaceDN w:val="0"/>
        <w:adjustRightInd w:val="0"/>
        <w:jc w:val="both"/>
        <w:rPr>
          <w:rFonts w:asciiTheme="minorHAnsi" w:hAnsiTheme="minorHAnsi" w:cstheme="minorHAnsi"/>
          <w:b/>
        </w:rPr>
      </w:pPr>
      <w:r w:rsidRPr="00D0544A">
        <w:rPr>
          <w:rFonts w:asciiTheme="minorHAnsi" w:hAnsiTheme="minorHAnsi" w:cstheme="minorHAnsi"/>
          <w:b/>
        </w:rPr>
        <w:t>PREGÃO ELETRÔNICO Nº 017/2024</w:t>
      </w:r>
    </w:p>
    <w:p w14:paraId="6D65F7E4" w14:textId="62ADB0F5" w:rsidR="009B6A59" w:rsidRPr="00D0544A" w:rsidRDefault="00D0544A" w:rsidP="00D0544A">
      <w:pPr>
        <w:autoSpaceDE w:val="0"/>
        <w:autoSpaceDN w:val="0"/>
        <w:adjustRightInd w:val="0"/>
        <w:jc w:val="both"/>
        <w:rPr>
          <w:rFonts w:asciiTheme="majorHAnsi" w:hAnsiTheme="majorHAnsi" w:cstheme="majorHAnsi"/>
        </w:rPr>
      </w:pPr>
      <w:r w:rsidRPr="00D0544A">
        <w:rPr>
          <w:rFonts w:asciiTheme="majorHAnsi" w:hAnsiTheme="majorHAnsi" w:cstheme="majorHAnsi"/>
        </w:rPr>
        <w:t xml:space="preserve">Objeto: </w:t>
      </w:r>
      <w:r>
        <w:rPr>
          <w:rFonts w:asciiTheme="majorHAnsi" w:hAnsiTheme="majorHAnsi" w:cstheme="majorHAnsi"/>
        </w:rPr>
        <w:t>E</w:t>
      </w:r>
      <w:r w:rsidRPr="00D0544A">
        <w:rPr>
          <w:rFonts w:asciiTheme="majorHAnsi" w:hAnsiTheme="majorHAnsi" w:cstheme="majorHAnsi"/>
        </w:rPr>
        <w:t xml:space="preserve">xecução de reforma de parte do telhado do centro de geração de renda do Município de Pedrinópolis-MG, para atender o convênio nº 9278402, Transferência Especial, nº indicação: 68175, nº do plano SIGCON: 889652 e o convênio nº 9277999, transferência especial, nº indicação: 63100, nº do plano SIGCON: 889335, conforme especificações e características constantes do termo de referência – Anexo I no Edital. Recebimento das propostas por meio eletrônico: A partir das 08 horas do dia 21/08/2024 às 14 horas do dia 03/09/2024. Abertura das propostas por meio eletrônico: Às 14h05min do dia 03/09/2024. Início da Sessão de Disputa de Preços: Às 14h05min do dia 03/09/2024. Modo de Disputa: Aberto. O Edital na íntegra encontra-se à disposição dos interessados no site </w:t>
      </w:r>
      <w:hyperlink r:id="rId86" w:history="1">
        <w:r w:rsidR="00095345" w:rsidRPr="00110E09">
          <w:rPr>
            <w:rStyle w:val="Hyperlink"/>
            <w:rFonts w:asciiTheme="majorHAnsi" w:hAnsiTheme="majorHAnsi" w:cstheme="majorHAnsi"/>
          </w:rPr>
          <w:t>www.pedrinopolis.mg.gov.br</w:t>
        </w:r>
      </w:hyperlink>
      <w:r w:rsidRPr="00D0544A">
        <w:rPr>
          <w:rFonts w:asciiTheme="majorHAnsi" w:hAnsiTheme="majorHAnsi" w:cstheme="majorHAnsi"/>
        </w:rPr>
        <w:t xml:space="preserve"> e </w:t>
      </w:r>
      <w:hyperlink r:id="rId87" w:history="1">
        <w:r w:rsidR="00095345" w:rsidRPr="00110E09">
          <w:rPr>
            <w:rStyle w:val="Hyperlink"/>
            <w:rFonts w:asciiTheme="majorHAnsi" w:hAnsiTheme="majorHAnsi" w:cstheme="majorHAnsi"/>
          </w:rPr>
          <w:t>https://www.licitanet.com.br</w:t>
        </w:r>
      </w:hyperlink>
      <w:r w:rsidRPr="00D0544A">
        <w:rPr>
          <w:rFonts w:asciiTheme="majorHAnsi" w:hAnsiTheme="majorHAnsi" w:cstheme="majorHAnsi"/>
        </w:rPr>
        <w:t xml:space="preserve"> e ainda na Rua Manoel Severino nº 47- Sala 05 - Bairro Centro -CEP 38.178-000 - Pedrinópolis/MG. Demais informações pelo telefone (034) 3355.2001 ou 3355.2002.</w:t>
      </w:r>
    </w:p>
    <w:p w14:paraId="5DBD06E8" w14:textId="77777777" w:rsidR="000B01DE" w:rsidRDefault="000B01DE" w:rsidP="009B6A59">
      <w:pPr>
        <w:autoSpaceDE w:val="0"/>
        <w:autoSpaceDN w:val="0"/>
        <w:adjustRightInd w:val="0"/>
        <w:jc w:val="both"/>
        <w:rPr>
          <w:rFonts w:asciiTheme="majorHAnsi" w:hAnsiTheme="majorHAnsi" w:cstheme="majorHAnsi"/>
        </w:rPr>
      </w:pPr>
    </w:p>
    <w:p w14:paraId="0CDF0ADA" w14:textId="77777777" w:rsidR="009B16C5" w:rsidRPr="00095345" w:rsidRDefault="009B16C5" w:rsidP="009B6A59">
      <w:pPr>
        <w:autoSpaceDE w:val="0"/>
        <w:autoSpaceDN w:val="0"/>
        <w:adjustRightInd w:val="0"/>
        <w:jc w:val="both"/>
        <w:rPr>
          <w:rFonts w:asciiTheme="minorHAnsi" w:hAnsiTheme="minorHAnsi" w:cstheme="minorHAnsi"/>
          <w:b/>
        </w:rPr>
      </w:pPr>
    </w:p>
    <w:p w14:paraId="24FCAE78" w14:textId="256F3285" w:rsidR="00095345" w:rsidRPr="00095345" w:rsidRDefault="00095345" w:rsidP="009B6A59">
      <w:pPr>
        <w:autoSpaceDE w:val="0"/>
        <w:autoSpaceDN w:val="0"/>
        <w:adjustRightInd w:val="0"/>
        <w:jc w:val="both"/>
        <w:rPr>
          <w:rFonts w:asciiTheme="minorHAnsi" w:hAnsiTheme="minorHAnsi" w:cstheme="minorHAnsi"/>
          <w:b/>
        </w:rPr>
      </w:pPr>
      <w:r w:rsidRPr="00095345">
        <w:rPr>
          <w:rFonts w:asciiTheme="minorHAnsi" w:hAnsiTheme="minorHAnsi" w:cstheme="minorHAnsi"/>
          <w:b/>
        </w:rPr>
        <w:t>PREFEITURA MUNICIPAL DE PIEDADE DO RIO GRANDE - CONCORRÊNCIA ELETRÔNICA Nº. 003/2024</w:t>
      </w:r>
    </w:p>
    <w:p w14:paraId="63B006F7" w14:textId="3E9F12D3" w:rsidR="009B16C5" w:rsidRPr="00095345" w:rsidRDefault="00095345" w:rsidP="009B6A59">
      <w:pPr>
        <w:autoSpaceDE w:val="0"/>
        <w:autoSpaceDN w:val="0"/>
        <w:adjustRightInd w:val="0"/>
        <w:jc w:val="both"/>
        <w:rPr>
          <w:rFonts w:asciiTheme="majorHAnsi" w:hAnsiTheme="majorHAnsi" w:cstheme="majorHAnsi"/>
        </w:rPr>
      </w:pPr>
      <w:r w:rsidRPr="00095345">
        <w:rPr>
          <w:rFonts w:asciiTheme="majorHAnsi" w:hAnsiTheme="majorHAnsi" w:cstheme="majorHAnsi"/>
        </w:rPr>
        <w:t xml:space="preserve">Objeto:  Execução e construção de quadra esportiva na comunidade do Cruzeiro do Rio Grande. Sessão: 04/09/2024 às 09h. Editais disponíveis no PNCP e no site: </w:t>
      </w:r>
      <w:hyperlink r:id="rId88" w:history="1">
        <w:r w:rsidRPr="00095345">
          <w:rPr>
            <w:rStyle w:val="Hyperlink"/>
            <w:rFonts w:asciiTheme="majorHAnsi" w:hAnsiTheme="majorHAnsi" w:cstheme="majorHAnsi"/>
          </w:rPr>
          <w:t>www.piedadedoriogrande.mg.gov.br</w:t>
        </w:r>
      </w:hyperlink>
      <w:r w:rsidRPr="00095345">
        <w:rPr>
          <w:rFonts w:asciiTheme="majorHAnsi" w:hAnsiTheme="majorHAnsi" w:cstheme="majorHAnsi"/>
        </w:rPr>
        <w:t>. Tel: (32) 3335-1122.</w:t>
      </w:r>
    </w:p>
    <w:p w14:paraId="73080D4A" w14:textId="77777777" w:rsidR="009B16C5" w:rsidRPr="00B60309" w:rsidRDefault="009B16C5" w:rsidP="009B6A59">
      <w:pPr>
        <w:autoSpaceDE w:val="0"/>
        <w:autoSpaceDN w:val="0"/>
        <w:adjustRightInd w:val="0"/>
        <w:jc w:val="both"/>
        <w:rPr>
          <w:rFonts w:asciiTheme="minorHAnsi" w:hAnsiTheme="minorHAnsi" w:cstheme="minorHAnsi"/>
          <w:b/>
        </w:rPr>
      </w:pPr>
    </w:p>
    <w:p w14:paraId="16F2CEBD" w14:textId="77777777" w:rsidR="009B16C5" w:rsidRDefault="009B16C5" w:rsidP="009B6A59">
      <w:pPr>
        <w:autoSpaceDE w:val="0"/>
        <w:autoSpaceDN w:val="0"/>
        <w:adjustRightInd w:val="0"/>
        <w:jc w:val="both"/>
        <w:rPr>
          <w:rFonts w:asciiTheme="minorHAnsi" w:hAnsiTheme="minorHAnsi" w:cstheme="minorHAnsi"/>
          <w:b/>
        </w:rPr>
      </w:pPr>
    </w:p>
    <w:p w14:paraId="37BEDCE8" w14:textId="77777777" w:rsidR="000B01DE" w:rsidRDefault="000B01DE" w:rsidP="009B6A59">
      <w:pPr>
        <w:autoSpaceDE w:val="0"/>
        <w:autoSpaceDN w:val="0"/>
        <w:adjustRightInd w:val="0"/>
        <w:jc w:val="both"/>
        <w:rPr>
          <w:rFonts w:asciiTheme="minorHAnsi" w:hAnsiTheme="minorHAnsi" w:cstheme="minorHAnsi"/>
          <w:b/>
        </w:rPr>
      </w:pPr>
    </w:p>
    <w:p w14:paraId="302D75F7" w14:textId="77777777" w:rsidR="000B01DE" w:rsidRDefault="000B01DE" w:rsidP="009B6A59">
      <w:pPr>
        <w:autoSpaceDE w:val="0"/>
        <w:autoSpaceDN w:val="0"/>
        <w:adjustRightInd w:val="0"/>
        <w:jc w:val="both"/>
        <w:rPr>
          <w:rFonts w:asciiTheme="minorHAnsi" w:hAnsiTheme="minorHAnsi" w:cstheme="minorHAnsi"/>
          <w:b/>
        </w:rPr>
      </w:pPr>
    </w:p>
    <w:p w14:paraId="23871E6C" w14:textId="77777777" w:rsidR="009B22CF" w:rsidRDefault="009B22CF" w:rsidP="009B6A59">
      <w:pPr>
        <w:autoSpaceDE w:val="0"/>
        <w:autoSpaceDN w:val="0"/>
        <w:adjustRightInd w:val="0"/>
        <w:jc w:val="both"/>
        <w:rPr>
          <w:rFonts w:asciiTheme="minorHAnsi" w:hAnsiTheme="minorHAnsi" w:cstheme="minorHAnsi"/>
          <w:b/>
        </w:rPr>
      </w:pPr>
    </w:p>
    <w:p w14:paraId="082D2133" w14:textId="77777777" w:rsidR="009B22CF" w:rsidRPr="00B60309" w:rsidRDefault="009B22CF" w:rsidP="009B6A59">
      <w:pPr>
        <w:autoSpaceDE w:val="0"/>
        <w:autoSpaceDN w:val="0"/>
        <w:adjustRightInd w:val="0"/>
        <w:jc w:val="both"/>
        <w:rPr>
          <w:rFonts w:asciiTheme="minorHAnsi" w:hAnsiTheme="minorHAnsi" w:cstheme="minorHAnsi"/>
          <w:b/>
        </w:rPr>
      </w:pPr>
    </w:p>
    <w:p w14:paraId="053A9741" w14:textId="18E5090F" w:rsidR="00095345" w:rsidRPr="00B60309" w:rsidRDefault="00B60309" w:rsidP="009B6A59">
      <w:pPr>
        <w:autoSpaceDE w:val="0"/>
        <w:autoSpaceDN w:val="0"/>
        <w:adjustRightInd w:val="0"/>
        <w:jc w:val="both"/>
        <w:rPr>
          <w:rFonts w:asciiTheme="minorHAnsi" w:hAnsiTheme="minorHAnsi" w:cstheme="minorHAnsi"/>
          <w:b/>
        </w:rPr>
      </w:pPr>
      <w:r w:rsidRPr="00B60309">
        <w:rPr>
          <w:rFonts w:asciiTheme="minorHAnsi" w:hAnsiTheme="minorHAnsi" w:cstheme="minorHAnsi"/>
          <w:b/>
        </w:rPr>
        <w:t>PREFEITURA MUNICIPAL DE POMPÉU - PREGÃO ELETRÔNICO 028/2024</w:t>
      </w:r>
    </w:p>
    <w:p w14:paraId="7BF1F010" w14:textId="55123760" w:rsidR="009B16C5" w:rsidRPr="00B60309" w:rsidRDefault="00095345" w:rsidP="009B6A59">
      <w:pPr>
        <w:autoSpaceDE w:val="0"/>
        <w:autoSpaceDN w:val="0"/>
        <w:adjustRightInd w:val="0"/>
        <w:jc w:val="both"/>
        <w:rPr>
          <w:rFonts w:asciiTheme="majorHAnsi" w:hAnsiTheme="majorHAnsi" w:cstheme="majorHAnsi"/>
        </w:rPr>
      </w:pPr>
      <w:r w:rsidRPr="00B60309">
        <w:rPr>
          <w:rFonts w:asciiTheme="majorHAnsi" w:hAnsiTheme="majorHAnsi" w:cstheme="majorHAnsi"/>
        </w:rPr>
        <w:t xml:space="preserve">Objeto: Registro de Preços para prestação de serviços de construção/ligação de rede de esgoto domiciliar no Município de Pompéu/MG.Tipo: “Menor Preço”; Critério de Julgamento: “Menor Preço Global”. Data da abertura: 09/09/2024 às 08:30h. </w:t>
      </w:r>
      <w:r w:rsidR="009B22CF" w:rsidRPr="00B60309">
        <w:rPr>
          <w:rFonts w:asciiTheme="majorHAnsi" w:hAnsiTheme="majorHAnsi" w:cstheme="majorHAnsi"/>
        </w:rPr>
        <w:t xml:space="preserve">Informações: </w:t>
      </w:r>
      <w:proofErr w:type="spellStart"/>
      <w:r w:rsidR="009B22CF" w:rsidRPr="00B60309">
        <w:rPr>
          <w:rFonts w:asciiTheme="majorHAnsi" w:hAnsiTheme="majorHAnsi" w:cstheme="majorHAnsi"/>
        </w:rPr>
        <w:t>Tel</w:t>
      </w:r>
      <w:proofErr w:type="spellEnd"/>
      <w:r w:rsidRPr="00B60309">
        <w:rPr>
          <w:rFonts w:asciiTheme="majorHAnsi" w:hAnsiTheme="majorHAnsi" w:cstheme="majorHAnsi"/>
        </w:rPr>
        <w:t>: (37) 3523-8508 e 3523-8509.O edital poderá ser obtido no e-mail:</w:t>
      </w:r>
      <w:r w:rsidR="00B60309" w:rsidRPr="00B60309">
        <w:rPr>
          <w:rFonts w:asciiTheme="majorHAnsi" w:hAnsiTheme="majorHAnsi" w:cstheme="majorHAnsi"/>
        </w:rPr>
        <w:t xml:space="preserve"> </w:t>
      </w:r>
      <w:hyperlink r:id="rId89" w:history="1">
        <w:r w:rsidR="00B60309" w:rsidRPr="00B60309">
          <w:rPr>
            <w:rStyle w:val="Hyperlink"/>
            <w:rFonts w:asciiTheme="majorHAnsi" w:hAnsiTheme="majorHAnsi" w:cstheme="majorHAnsi"/>
          </w:rPr>
          <w:t>editaislicitacao@pompeu.mg.gov.br</w:t>
        </w:r>
      </w:hyperlink>
      <w:r w:rsidR="00B60309" w:rsidRPr="00B60309">
        <w:rPr>
          <w:rFonts w:asciiTheme="majorHAnsi" w:hAnsiTheme="majorHAnsi" w:cstheme="majorHAnsi"/>
        </w:rPr>
        <w:t xml:space="preserve"> </w:t>
      </w:r>
      <w:r w:rsidRPr="00B60309">
        <w:rPr>
          <w:rFonts w:asciiTheme="majorHAnsi" w:hAnsiTheme="majorHAnsi" w:cstheme="majorHAnsi"/>
        </w:rPr>
        <w:t>ou site</w:t>
      </w:r>
      <w:r w:rsidR="00B60309" w:rsidRPr="00B60309">
        <w:rPr>
          <w:rFonts w:asciiTheme="majorHAnsi" w:hAnsiTheme="majorHAnsi" w:cstheme="majorHAnsi"/>
        </w:rPr>
        <w:t xml:space="preserve"> </w:t>
      </w:r>
      <w:hyperlink r:id="rId90" w:history="1">
        <w:r w:rsidR="00B60309" w:rsidRPr="00B60309">
          <w:rPr>
            <w:rStyle w:val="Hyperlink"/>
            <w:rFonts w:asciiTheme="majorHAnsi" w:hAnsiTheme="majorHAnsi" w:cstheme="majorHAnsi"/>
          </w:rPr>
          <w:t>www.pompeu.mg.gov.br</w:t>
        </w:r>
      </w:hyperlink>
      <w:r w:rsidRPr="00B60309">
        <w:rPr>
          <w:rFonts w:asciiTheme="majorHAnsi" w:hAnsiTheme="majorHAnsi" w:cstheme="majorHAnsi"/>
        </w:rPr>
        <w:t>.</w:t>
      </w:r>
    </w:p>
    <w:p w14:paraId="0B9399FD" w14:textId="77777777" w:rsidR="009B16C5" w:rsidRPr="00B60309" w:rsidRDefault="009B16C5" w:rsidP="009B6A59">
      <w:pPr>
        <w:autoSpaceDE w:val="0"/>
        <w:autoSpaceDN w:val="0"/>
        <w:adjustRightInd w:val="0"/>
        <w:jc w:val="both"/>
        <w:rPr>
          <w:rFonts w:asciiTheme="majorHAnsi" w:hAnsiTheme="majorHAnsi" w:cstheme="majorHAnsi"/>
        </w:rPr>
      </w:pPr>
    </w:p>
    <w:p w14:paraId="38874245" w14:textId="77777777" w:rsidR="009B16C5" w:rsidRPr="00B60309" w:rsidRDefault="009B16C5" w:rsidP="009B6A59">
      <w:pPr>
        <w:autoSpaceDE w:val="0"/>
        <w:autoSpaceDN w:val="0"/>
        <w:adjustRightInd w:val="0"/>
        <w:jc w:val="both"/>
        <w:rPr>
          <w:rFonts w:asciiTheme="majorHAnsi" w:hAnsiTheme="majorHAnsi" w:cstheme="majorHAnsi"/>
        </w:rPr>
      </w:pPr>
    </w:p>
    <w:p w14:paraId="5BE3F00A" w14:textId="786BA0CF" w:rsidR="00B60309" w:rsidRPr="00B60309" w:rsidRDefault="00B60309" w:rsidP="009B6A59">
      <w:pPr>
        <w:autoSpaceDE w:val="0"/>
        <w:autoSpaceDN w:val="0"/>
        <w:adjustRightInd w:val="0"/>
        <w:jc w:val="both"/>
        <w:rPr>
          <w:rFonts w:asciiTheme="minorHAnsi" w:hAnsiTheme="minorHAnsi" w:cstheme="minorHAnsi"/>
          <w:b/>
        </w:rPr>
      </w:pPr>
      <w:r w:rsidRPr="00B60309">
        <w:rPr>
          <w:rFonts w:asciiTheme="minorHAnsi" w:hAnsiTheme="minorHAnsi" w:cstheme="minorHAnsi"/>
          <w:b/>
        </w:rPr>
        <w:t>PREFEITURA MUNICIPAL DE PONTE NOVA - CONCORRÊNCIA ELETRÔNICA Nº 008/2024</w:t>
      </w:r>
    </w:p>
    <w:p w14:paraId="38063638" w14:textId="07864AB3" w:rsidR="009B16C5" w:rsidRPr="00B60309" w:rsidRDefault="00B60309" w:rsidP="009B6A59">
      <w:pPr>
        <w:autoSpaceDE w:val="0"/>
        <w:autoSpaceDN w:val="0"/>
        <w:adjustRightInd w:val="0"/>
        <w:jc w:val="both"/>
        <w:rPr>
          <w:rFonts w:asciiTheme="majorHAnsi" w:hAnsiTheme="majorHAnsi" w:cstheme="majorHAnsi"/>
        </w:rPr>
      </w:pPr>
      <w:r w:rsidRPr="00B60309">
        <w:rPr>
          <w:rFonts w:asciiTheme="majorHAnsi" w:hAnsiTheme="majorHAnsi" w:cstheme="majorHAnsi"/>
        </w:rPr>
        <w:t xml:space="preserve">Objeto: Contratação de empresa para reforma do terminal rodoviário de Ponte Nova. Data: 25/09/2024 às 09h00min. Informações gerais e obtenção dos Editais pelo telefone: [31] 3819- 5454, ramais 206 e 207, no horário de 12h00 às 18h00. Obtenção da integra dos Editais à Avenida Caetano Marinho, 306 - Centro, Ponte Nova - MG, CEP 35.430-001, no endereço </w:t>
      </w:r>
      <w:hyperlink r:id="rId91" w:history="1">
        <w:r w:rsidRPr="00B60309">
          <w:rPr>
            <w:rStyle w:val="Hyperlink"/>
            <w:rFonts w:asciiTheme="majorHAnsi" w:hAnsiTheme="majorHAnsi" w:cstheme="majorHAnsi"/>
          </w:rPr>
          <w:t>www.pontenova.mg.gov.br</w:t>
        </w:r>
      </w:hyperlink>
      <w:r w:rsidRPr="00B60309">
        <w:rPr>
          <w:rFonts w:asciiTheme="majorHAnsi" w:hAnsiTheme="majorHAnsi" w:cstheme="majorHAnsi"/>
        </w:rPr>
        <w:t xml:space="preserve"> e no </w:t>
      </w:r>
      <w:hyperlink r:id="rId92" w:history="1">
        <w:r w:rsidRPr="00B60309">
          <w:rPr>
            <w:rStyle w:val="Hyperlink"/>
            <w:rFonts w:asciiTheme="majorHAnsi" w:hAnsiTheme="majorHAnsi" w:cstheme="majorHAnsi"/>
          </w:rPr>
          <w:t>www.comprasnet.gov.br</w:t>
        </w:r>
      </w:hyperlink>
      <w:r w:rsidRPr="00B60309">
        <w:rPr>
          <w:rFonts w:asciiTheme="majorHAnsi" w:hAnsiTheme="majorHAnsi" w:cstheme="majorHAnsi"/>
        </w:rPr>
        <w:t>.</w:t>
      </w:r>
    </w:p>
    <w:p w14:paraId="615AE46C" w14:textId="77777777" w:rsidR="009B16C5" w:rsidRDefault="009B16C5" w:rsidP="009B6A59">
      <w:pPr>
        <w:autoSpaceDE w:val="0"/>
        <w:autoSpaceDN w:val="0"/>
        <w:adjustRightInd w:val="0"/>
        <w:jc w:val="both"/>
        <w:rPr>
          <w:rFonts w:asciiTheme="majorHAnsi" w:hAnsiTheme="majorHAnsi" w:cstheme="majorHAnsi"/>
        </w:rPr>
      </w:pPr>
    </w:p>
    <w:p w14:paraId="76F9FA84" w14:textId="77777777" w:rsidR="009B16C5" w:rsidRDefault="009B16C5" w:rsidP="009B6A59">
      <w:pPr>
        <w:autoSpaceDE w:val="0"/>
        <w:autoSpaceDN w:val="0"/>
        <w:adjustRightInd w:val="0"/>
        <w:jc w:val="both"/>
        <w:rPr>
          <w:rFonts w:asciiTheme="majorHAnsi" w:hAnsiTheme="majorHAnsi" w:cstheme="majorHAnsi"/>
        </w:rPr>
      </w:pPr>
    </w:p>
    <w:p w14:paraId="6CDF78FE" w14:textId="1B2CF923" w:rsidR="00B60309" w:rsidRPr="00B60309" w:rsidRDefault="00B60309" w:rsidP="009B6A59">
      <w:pPr>
        <w:autoSpaceDE w:val="0"/>
        <w:autoSpaceDN w:val="0"/>
        <w:adjustRightInd w:val="0"/>
        <w:jc w:val="both"/>
        <w:rPr>
          <w:rFonts w:asciiTheme="minorHAnsi" w:hAnsiTheme="minorHAnsi" w:cstheme="minorHAnsi"/>
          <w:b/>
        </w:rPr>
      </w:pPr>
      <w:r w:rsidRPr="00B60309">
        <w:rPr>
          <w:rFonts w:asciiTheme="minorHAnsi" w:hAnsiTheme="minorHAnsi" w:cstheme="minorHAnsi"/>
          <w:b/>
        </w:rPr>
        <w:t>PREFEITURA MUNICIPAL DE PORTEIRINHA - CONCORRÊNCIA Nº 08/2024</w:t>
      </w:r>
    </w:p>
    <w:p w14:paraId="6F0CA0BF" w14:textId="3EE3C291" w:rsidR="009B16C5" w:rsidRPr="00B60309" w:rsidRDefault="00B60309" w:rsidP="009B6A59">
      <w:pPr>
        <w:autoSpaceDE w:val="0"/>
        <w:autoSpaceDN w:val="0"/>
        <w:adjustRightInd w:val="0"/>
        <w:jc w:val="both"/>
        <w:rPr>
          <w:rFonts w:asciiTheme="majorHAnsi" w:hAnsiTheme="majorHAnsi" w:cstheme="majorHAnsi"/>
        </w:rPr>
      </w:pPr>
      <w:r w:rsidRPr="00B60309">
        <w:rPr>
          <w:rFonts w:asciiTheme="majorHAnsi" w:hAnsiTheme="majorHAnsi" w:cstheme="majorHAnsi"/>
        </w:rPr>
        <w:t xml:space="preserve">Objeto: Execução de Obra de 02 faixas elevadas nas ruas Montes Claros no Bairro Eldorado e rua Benjamim Constant no centro da Cidade de Porteirinha, incluindo mão de obra, equipamentos e materiais, na forma eletrônica, nos termos da Lei Federal nº 14.133/2021 e Decretos Municipais nº 1.643/2023 e 1.686/2024. Recebimento da (s) proposta (s): 20/07/2024 às 09:00h até à abertura das propostas. Abertura da (s) proposta (s): 04/09/2024 às 09:00h. Local: Plataforma Licitar Digital, no sítio </w:t>
      </w:r>
      <w:hyperlink r:id="rId93" w:history="1">
        <w:r w:rsidRPr="00B60309">
          <w:rPr>
            <w:rStyle w:val="Hyperlink"/>
            <w:rFonts w:asciiTheme="majorHAnsi" w:hAnsiTheme="majorHAnsi" w:cstheme="majorHAnsi"/>
          </w:rPr>
          <w:t>www.licitardigital.com.br</w:t>
        </w:r>
      </w:hyperlink>
      <w:r w:rsidRPr="00B60309">
        <w:rPr>
          <w:rFonts w:asciiTheme="majorHAnsi" w:hAnsiTheme="majorHAnsi" w:cstheme="majorHAnsi"/>
        </w:rPr>
        <w:t xml:space="preserve">. Edital disponível no sítio </w:t>
      </w:r>
      <w:hyperlink r:id="rId94" w:history="1">
        <w:r w:rsidRPr="00B60309">
          <w:rPr>
            <w:rStyle w:val="Hyperlink"/>
            <w:rFonts w:asciiTheme="majorHAnsi" w:hAnsiTheme="majorHAnsi" w:cstheme="majorHAnsi"/>
          </w:rPr>
          <w:t>www.porteirinha.mg.gov.br</w:t>
        </w:r>
      </w:hyperlink>
      <w:r w:rsidRPr="00B60309">
        <w:rPr>
          <w:rFonts w:asciiTheme="majorHAnsi" w:hAnsiTheme="majorHAnsi" w:cstheme="majorHAnsi"/>
        </w:rPr>
        <w:t xml:space="preserve">. Informações pelo fone (38) 3831-1297 ou e-mail: </w:t>
      </w:r>
      <w:hyperlink r:id="rId95" w:history="1">
        <w:r w:rsidRPr="00B60309">
          <w:rPr>
            <w:rStyle w:val="Hyperlink"/>
            <w:rFonts w:asciiTheme="majorHAnsi" w:hAnsiTheme="majorHAnsi" w:cstheme="majorHAnsi"/>
          </w:rPr>
          <w:t>licitacao@porteirinha.mg.gov.br</w:t>
        </w:r>
      </w:hyperlink>
      <w:r w:rsidRPr="00B60309">
        <w:rPr>
          <w:rFonts w:asciiTheme="majorHAnsi" w:hAnsiTheme="majorHAnsi" w:cstheme="majorHAnsi"/>
        </w:rPr>
        <w:t>.</w:t>
      </w:r>
    </w:p>
    <w:p w14:paraId="02535EA3" w14:textId="77777777" w:rsidR="000B01DE" w:rsidRDefault="000B01DE" w:rsidP="009B6A59">
      <w:pPr>
        <w:autoSpaceDE w:val="0"/>
        <w:autoSpaceDN w:val="0"/>
        <w:adjustRightInd w:val="0"/>
        <w:jc w:val="both"/>
      </w:pPr>
    </w:p>
    <w:p w14:paraId="5CF7F829" w14:textId="77777777" w:rsidR="00B60309" w:rsidRDefault="00B60309" w:rsidP="009B6A59">
      <w:pPr>
        <w:autoSpaceDE w:val="0"/>
        <w:autoSpaceDN w:val="0"/>
        <w:adjustRightInd w:val="0"/>
        <w:jc w:val="both"/>
      </w:pPr>
    </w:p>
    <w:p w14:paraId="175FE7F9" w14:textId="50B70AA0" w:rsidR="00B60309" w:rsidRPr="00B60309" w:rsidRDefault="00B60309" w:rsidP="009B6A59">
      <w:pPr>
        <w:autoSpaceDE w:val="0"/>
        <w:autoSpaceDN w:val="0"/>
        <w:adjustRightInd w:val="0"/>
        <w:jc w:val="both"/>
        <w:rPr>
          <w:rFonts w:asciiTheme="minorHAnsi" w:hAnsiTheme="minorHAnsi" w:cstheme="minorHAnsi"/>
          <w:b/>
        </w:rPr>
      </w:pPr>
      <w:r w:rsidRPr="00B60309">
        <w:rPr>
          <w:rFonts w:asciiTheme="minorHAnsi" w:hAnsiTheme="minorHAnsi" w:cstheme="minorHAnsi"/>
          <w:b/>
        </w:rPr>
        <w:t>PREFEITURA MUNICIPAL DE PRESIDENTE BERNARDES - CONCORRÊNCIA ELETRÔNICA Nº 005/2024</w:t>
      </w:r>
    </w:p>
    <w:p w14:paraId="527FB6E6" w14:textId="5D032EDC" w:rsidR="009B16C5" w:rsidRPr="00B60309" w:rsidRDefault="00B60309" w:rsidP="009B6A59">
      <w:pPr>
        <w:autoSpaceDE w:val="0"/>
        <w:autoSpaceDN w:val="0"/>
        <w:adjustRightInd w:val="0"/>
        <w:jc w:val="both"/>
        <w:rPr>
          <w:rFonts w:asciiTheme="majorHAnsi" w:hAnsiTheme="majorHAnsi" w:cstheme="majorHAnsi"/>
        </w:rPr>
      </w:pPr>
      <w:r w:rsidRPr="00B60309">
        <w:rPr>
          <w:rFonts w:asciiTheme="majorHAnsi" w:hAnsiTheme="majorHAnsi" w:cstheme="majorHAnsi"/>
        </w:rPr>
        <w:t xml:space="preserve">Objeto: Execução de Serviços de Construção de Creche, com fornecimento de materiais e mão de obra. Data: 04/09/2024, às 9 h. Edital e informações: (32)3538-1136 ou pelo </w:t>
      </w:r>
      <w:r w:rsidR="002B02F5" w:rsidRPr="00B60309">
        <w:rPr>
          <w:rFonts w:asciiTheme="majorHAnsi" w:hAnsiTheme="majorHAnsi" w:cstheme="majorHAnsi"/>
        </w:rPr>
        <w:t>e-mail</w:t>
      </w:r>
      <w:r w:rsidRPr="00B60309">
        <w:rPr>
          <w:rFonts w:asciiTheme="majorHAnsi" w:hAnsiTheme="majorHAnsi" w:cstheme="majorHAnsi"/>
        </w:rPr>
        <w:t xml:space="preserve"> </w:t>
      </w:r>
      <w:hyperlink r:id="rId96" w:history="1">
        <w:r w:rsidRPr="00B60309">
          <w:rPr>
            <w:rStyle w:val="Hyperlink"/>
            <w:rFonts w:asciiTheme="majorHAnsi" w:hAnsiTheme="majorHAnsi" w:cstheme="majorHAnsi"/>
          </w:rPr>
          <w:t>licitacao@presidentebernardes.mg.gov.br</w:t>
        </w:r>
      </w:hyperlink>
      <w:r w:rsidRPr="00B60309">
        <w:rPr>
          <w:rFonts w:asciiTheme="majorHAnsi" w:hAnsiTheme="majorHAnsi" w:cstheme="majorHAnsi"/>
        </w:rPr>
        <w:t xml:space="preserve"> ou pelo site </w:t>
      </w:r>
      <w:hyperlink r:id="rId97" w:history="1">
        <w:r w:rsidRPr="00B60309">
          <w:rPr>
            <w:rStyle w:val="Hyperlink"/>
            <w:rFonts w:asciiTheme="majorHAnsi" w:hAnsiTheme="majorHAnsi" w:cstheme="majorHAnsi"/>
          </w:rPr>
          <w:t>www.presidentebernardes.mg.gov.br</w:t>
        </w:r>
      </w:hyperlink>
      <w:r w:rsidRPr="00B60309">
        <w:rPr>
          <w:rFonts w:asciiTheme="majorHAnsi" w:hAnsiTheme="majorHAnsi" w:cstheme="majorHAnsi"/>
        </w:rPr>
        <w:t>.</w:t>
      </w:r>
    </w:p>
    <w:p w14:paraId="0898649C" w14:textId="77777777" w:rsidR="009B16C5" w:rsidRDefault="009B16C5" w:rsidP="009B6A59">
      <w:pPr>
        <w:autoSpaceDE w:val="0"/>
        <w:autoSpaceDN w:val="0"/>
        <w:adjustRightInd w:val="0"/>
        <w:jc w:val="both"/>
        <w:rPr>
          <w:rFonts w:asciiTheme="majorHAnsi" w:hAnsiTheme="majorHAnsi" w:cstheme="majorHAnsi"/>
        </w:rPr>
      </w:pPr>
    </w:p>
    <w:p w14:paraId="2D8103EC" w14:textId="77777777" w:rsidR="009B16C5" w:rsidRPr="00B60309" w:rsidRDefault="009B16C5" w:rsidP="009B6A59">
      <w:pPr>
        <w:autoSpaceDE w:val="0"/>
        <w:autoSpaceDN w:val="0"/>
        <w:adjustRightInd w:val="0"/>
        <w:jc w:val="both"/>
        <w:rPr>
          <w:rFonts w:asciiTheme="minorHAnsi" w:hAnsiTheme="minorHAnsi" w:cstheme="minorHAnsi"/>
          <w:b/>
        </w:rPr>
      </w:pPr>
    </w:p>
    <w:p w14:paraId="7312D70C" w14:textId="0D937C22" w:rsidR="00B60309" w:rsidRPr="00B60309" w:rsidRDefault="00B60309" w:rsidP="00B60309">
      <w:pPr>
        <w:autoSpaceDE w:val="0"/>
        <w:autoSpaceDN w:val="0"/>
        <w:adjustRightInd w:val="0"/>
        <w:jc w:val="both"/>
        <w:rPr>
          <w:rFonts w:asciiTheme="minorHAnsi" w:hAnsiTheme="minorHAnsi" w:cstheme="minorHAnsi"/>
          <w:b/>
        </w:rPr>
      </w:pPr>
      <w:r w:rsidRPr="00B60309">
        <w:rPr>
          <w:rFonts w:asciiTheme="minorHAnsi" w:hAnsiTheme="minorHAnsi" w:cstheme="minorHAnsi"/>
          <w:b/>
        </w:rPr>
        <w:t>PREFEITURA MUNICIPAL DE PRESIDENTE JUSCELINO - CONCORRÊNCIA PRESENCIAL Nº006/2024</w:t>
      </w:r>
    </w:p>
    <w:p w14:paraId="563FBE05" w14:textId="6CFCB99A" w:rsidR="009B16C5" w:rsidRPr="00B60309" w:rsidRDefault="00B60309" w:rsidP="00B60309">
      <w:pPr>
        <w:autoSpaceDE w:val="0"/>
        <w:autoSpaceDN w:val="0"/>
        <w:adjustRightInd w:val="0"/>
        <w:jc w:val="both"/>
        <w:rPr>
          <w:rFonts w:asciiTheme="majorHAnsi" w:hAnsiTheme="majorHAnsi" w:cstheme="majorHAnsi"/>
        </w:rPr>
      </w:pPr>
      <w:r w:rsidRPr="00B60309">
        <w:rPr>
          <w:rFonts w:asciiTheme="majorHAnsi" w:hAnsiTheme="majorHAnsi" w:cstheme="majorHAnsi"/>
        </w:rPr>
        <w:t>Objeto:</w:t>
      </w:r>
      <w:r>
        <w:rPr>
          <w:rFonts w:asciiTheme="majorHAnsi" w:hAnsiTheme="majorHAnsi" w:cstheme="majorHAnsi"/>
        </w:rPr>
        <w:t xml:space="preserve"> E</w:t>
      </w:r>
      <w:r w:rsidRPr="00B60309">
        <w:rPr>
          <w:rFonts w:asciiTheme="majorHAnsi" w:hAnsiTheme="majorHAnsi" w:cstheme="majorHAnsi"/>
        </w:rPr>
        <w:t>xecução de obra de ampliação</w:t>
      </w:r>
      <w:r>
        <w:rPr>
          <w:rFonts w:asciiTheme="majorHAnsi" w:hAnsiTheme="majorHAnsi" w:cstheme="majorHAnsi"/>
        </w:rPr>
        <w:t xml:space="preserve"> </w:t>
      </w:r>
      <w:r w:rsidRPr="00B60309">
        <w:rPr>
          <w:rFonts w:asciiTheme="majorHAnsi" w:hAnsiTheme="majorHAnsi" w:cstheme="majorHAnsi"/>
        </w:rPr>
        <w:t>do NÚCLEO EDUCACIONAL MUNICIPAL PEDRO IVO DE</w:t>
      </w:r>
      <w:r>
        <w:rPr>
          <w:rFonts w:asciiTheme="majorHAnsi" w:hAnsiTheme="majorHAnsi" w:cstheme="majorHAnsi"/>
        </w:rPr>
        <w:t xml:space="preserve"> </w:t>
      </w:r>
      <w:r w:rsidRPr="00B60309">
        <w:rPr>
          <w:rFonts w:asciiTheme="majorHAnsi" w:hAnsiTheme="majorHAnsi" w:cstheme="majorHAnsi"/>
        </w:rPr>
        <w:t>MIRANDA, localizado na Av. Vereador Geraldo Gomes Diniz, nº 401,</w:t>
      </w:r>
      <w:r>
        <w:rPr>
          <w:rFonts w:asciiTheme="majorHAnsi" w:hAnsiTheme="majorHAnsi" w:cstheme="majorHAnsi"/>
        </w:rPr>
        <w:t xml:space="preserve"> </w:t>
      </w:r>
      <w:r w:rsidRPr="00B60309">
        <w:rPr>
          <w:rFonts w:asciiTheme="majorHAnsi" w:hAnsiTheme="majorHAnsi" w:cstheme="majorHAnsi"/>
        </w:rPr>
        <w:t>bairro Bela</w:t>
      </w:r>
      <w:r>
        <w:rPr>
          <w:rFonts w:asciiTheme="majorHAnsi" w:hAnsiTheme="majorHAnsi" w:cstheme="majorHAnsi"/>
        </w:rPr>
        <w:t xml:space="preserve"> Vista, Presidente Juscelino/MG,</w:t>
      </w:r>
      <w:r w:rsidRPr="00B60309">
        <w:rPr>
          <w:rFonts w:asciiTheme="majorHAnsi" w:hAnsiTheme="majorHAnsi" w:cstheme="majorHAnsi"/>
        </w:rPr>
        <w:t xml:space="preserve"> às 09:00 horas do dia 04 de setembro de</w:t>
      </w:r>
      <w:r>
        <w:rPr>
          <w:rFonts w:asciiTheme="majorHAnsi" w:hAnsiTheme="majorHAnsi" w:cstheme="majorHAnsi"/>
        </w:rPr>
        <w:t xml:space="preserve"> </w:t>
      </w:r>
      <w:r w:rsidRPr="00B60309">
        <w:rPr>
          <w:rFonts w:asciiTheme="majorHAnsi" w:hAnsiTheme="majorHAnsi" w:cstheme="majorHAnsi"/>
        </w:rPr>
        <w:t>2024, no</w:t>
      </w:r>
      <w:r>
        <w:rPr>
          <w:rFonts w:asciiTheme="majorHAnsi" w:hAnsiTheme="majorHAnsi" w:cstheme="majorHAnsi"/>
        </w:rPr>
        <w:t xml:space="preserve"> Prédio da Prefeitura Municipal. </w:t>
      </w:r>
      <w:r w:rsidRPr="00B60309">
        <w:rPr>
          <w:rFonts w:asciiTheme="majorHAnsi" w:hAnsiTheme="majorHAnsi" w:cstheme="majorHAnsi"/>
        </w:rPr>
        <w:t>Edital e maiores informações</w:t>
      </w:r>
      <w:r>
        <w:rPr>
          <w:rFonts w:asciiTheme="majorHAnsi" w:hAnsiTheme="majorHAnsi" w:cstheme="majorHAnsi"/>
        </w:rPr>
        <w:t xml:space="preserve"> </w:t>
      </w:r>
      <w:r w:rsidRPr="00B60309">
        <w:rPr>
          <w:rFonts w:asciiTheme="majorHAnsi" w:hAnsiTheme="majorHAnsi" w:cstheme="majorHAnsi"/>
        </w:rPr>
        <w:t>com o Agente de Contratação, pelo telefone (38) 3724-1239 ou</w:t>
      </w:r>
      <w:r>
        <w:rPr>
          <w:rFonts w:asciiTheme="majorHAnsi" w:hAnsiTheme="majorHAnsi" w:cstheme="majorHAnsi"/>
        </w:rPr>
        <w:t xml:space="preserve"> </w:t>
      </w:r>
      <w:r w:rsidRPr="00B60309">
        <w:rPr>
          <w:rFonts w:asciiTheme="majorHAnsi" w:hAnsiTheme="majorHAnsi" w:cstheme="majorHAnsi"/>
        </w:rPr>
        <w:t xml:space="preserve">e-mail: </w:t>
      </w:r>
      <w:hyperlink r:id="rId98" w:history="1">
        <w:r w:rsidRPr="00110E09">
          <w:rPr>
            <w:rStyle w:val="Hyperlink"/>
            <w:rFonts w:asciiTheme="majorHAnsi" w:hAnsiTheme="majorHAnsi" w:cstheme="majorHAnsi"/>
          </w:rPr>
          <w:t>licitacao@presidentejuscelino.mg.gov.br</w:t>
        </w:r>
      </w:hyperlink>
      <w:r w:rsidRPr="00B60309">
        <w:rPr>
          <w:rFonts w:asciiTheme="majorHAnsi" w:hAnsiTheme="majorHAnsi" w:cstheme="majorHAnsi"/>
        </w:rPr>
        <w:t>.</w:t>
      </w:r>
    </w:p>
    <w:p w14:paraId="7D04E2DD" w14:textId="77777777" w:rsidR="009B16C5" w:rsidRDefault="009B16C5" w:rsidP="009B6A59">
      <w:pPr>
        <w:autoSpaceDE w:val="0"/>
        <w:autoSpaceDN w:val="0"/>
        <w:adjustRightInd w:val="0"/>
        <w:jc w:val="both"/>
        <w:rPr>
          <w:rFonts w:asciiTheme="majorHAnsi" w:hAnsiTheme="majorHAnsi" w:cstheme="majorHAnsi"/>
        </w:rPr>
      </w:pPr>
    </w:p>
    <w:p w14:paraId="75C30655" w14:textId="77777777" w:rsidR="009B22CF" w:rsidRDefault="009B22CF" w:rsidP="009B6A59">
      <w:pPr>
        <w:autoSpaceDE w:val="0"/>
        <w:autoSpaceDN w:val="0"/>
        <w:adjustRightInd w:val="0"/>
        <w:jc w:val="both"/>
        <w:rPr>
          <w:rFonts w:asciiTheme="majorHAnsi" w:hAnsiTheme="majorHAnsi" w:cstheme="majorHAnsi"/>
        </w:rPr>
      </w:pPr>
    </w:p>
    <w:p w14:paraId="55D6E396" w14:textId="77777777" w:rsidR="009B22CF" w:rsidRDefault="009B22CF" w:rsidP="009B6A59">
      <w:pPr>
        <w:autoSpaceDE w:val="0"/>
        <w:autoSpaceDN w:val="0"/>
        <w:adjustRightInd w:val="0"/>
        <w:jc w:val="both"/>
        <w:rPr>
          <w:rFonts w:asciiTheme="majorHAnsi" w:hAnsiTheme="majorHAnsi" w:cstheme="majorHAnsi"/>
        </w:rPr>
      </w:pPr>
    </w:p>
    <w:p w14:paraId="2FE5E34F" w14:textId="77777777" w:rsidR="009B22CF" w:rsidRDefault="009B22CF" w:rsidP="009B6A59">
      <w:pPr>
        <w:autoSpaceDE w:val="0"/>
        <w:autoSpaceDN w:val="0"/>
        <w:adjustRightInd w:val="0"/>
        <w:jc w:val="both"/>
        <w:rPr>
          <w:rFonts w:asciiTheme="majorHAnsi" w:hAnsiTheme="majorHAnsi" w:cstheme="majorHAnsi"/>
        </w:rPr>
      </w:pPr>
    </w:p>
    <w:p w14:paraId="214E242B" w14:textId="77777777" w:rsidR="009B22CF" w:rsidRDefault="009B22CF" w:rsidP="009B6A59">
      <w:pPr>
        <w:autoSpaceDE w:val="0"/>
        <w:autoSpaceDN w:val="0"/>
        <w:adjustRightInd w:val="0"/>
        <w:jc w:val="both"/>
        <w:rPr>
          <w:rFonts w:asciiTheme="majorHAnsi" w:hAnsiTheme="majorHAnsi" w:cstheme="majorHAnsi"/>
        </w:rPr>
      </w:pPr>
    </w:p>
    <w:p w14:paraId="4DCE50A0" w14:textId="77777777" w:rsidR="009B22CF" w:rsidRDefault="009B22CF" w:rsidP="009B6A59">
      <w:pPr>
        <w:autoSpaceDE w:val="0"/>
        <w:autoSpaceDN w:val="0"/>
        <w:adjustRightInd w:val="0"/>
        <w:jc w:val="both"/>
        <w:rPr>
          <w:rFonts w:asciiTheme="majorHAnsi" w:hAnsiTheme="majorHAnsi" w:cstheme="majorHAnsi"/>
        </w:rPr>
      </w:pPr>
    </w:p>
    <w:p w14:paraId="7EF7DD24" w14:textId="77777777" w:rsidR="009B22CF" w:rsidRDefault="009B22CF" w:rsidP="009B6A59">
      <w:pPr>
        <w:autoSpaceDE w:val="0"/>
        <w:autoSpaceDN w:val="0"/>
        <w:adjustRightInd w:val="0"/>
        <w:jc w:val="both"/>
        <w:rPr>
          <w:rFonts w:asciiTheme="majorHAnsi" w:hAnsiTheme="majorHAnsi" w:cstheme="majorHAnsi"/>
        </w:rPr>
      </w:pPr>
    </w:p>
    <w:p w14:paraId="05EBB82D" w14:textId="77777777" w:rsidR="009B22CF" w:rsidRDefault="009B22CF" w:rsidP="009B6A59">
      <w:pPr>
        <w:autoSpaceDE w:val="0"/>
        <w:autoSpaceDN w:val="0"/>
        <w:adjustRightInd w:val="0"/>
        <w:jc w:val="both"/>
        <w:rPr>
          <w:rFonts w:asciiTheme="majorHAnsi" w:hAnsiTheme="majorHAnsi" w:cstheme="majorHAnsi"/>
        </w:rPr>
      </w:pPr>
    </w:p>
    <w:p w14:paraId="3F0540D5" w14:textId="77777777" w:rsidR="009B22CF" w:rsidRPr="00250AD2" w:rsidRDefault="009B22CF" w:rsidP="009B6A59">
      <w:pPr>
        <w:autoSpaceDE w:val="0"/>
        <w:autoSpaceDN w:val="0"/>
        <w:adjustRightInd w:val="0"/>
        <w:jc w:val="both"/>
        <w:rPr>
          <w:rFonts w:asciiTheme="majorHAnsi" w:hAnsiTheme="majorHAnsi" w:cstheme="majorHAnsi"/>
        </w:rPr>
      </w:pPr>
    </w:p>
    <w:p w14:paraId="3D229FAC" w14:textId="1062AAFE"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PREFEITURA MUNICIPAL DE RESSAQUINHA - CISALV - CONSÓRCIO INTERMUNICIPAL DE SAÚDE DO ALTO DAS VERTENTES - PREGÃO ELETRÔNICO Nº 90021/2024</w:t>
      </w:r>
    </w:p>
    <w:p w14:paraId="04151D9D" w14:textId="30706799"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Objeto:</w:t>
      </w:r>
      <w:r w:rsidR="00B60309" w:rsidRPr="00250AD2">
        <w:rPr>
          <w:rFonts w:asciiTheme="majorHAnsi" w:hAnsiTheme="majorHAnsi" w:cstheme="majorHAnsi"/>
        </w:rPr>
        <w:t xml:space="preserve"> Contratação de empresa sob o regime de empreitada integral para a prestação de serviços comuns de engenharia para a construção de área administrativa e de manutenção de veículos em atendimento as demandas do CISALV. Total de Itens Licitados: 01. Edital disponível a partir de 19/08/2024 das 08h00 às 12h00 e das 13h00 às 17h00 no endereço: Rua Vice Prefeito Antônio A. de Lima Nº 135, Centro - Ressaquinha/ MG ou </w:t>
      </w:r>
      <w:hyperlink r:id="rId99" w:history="1">
        <w:r w:rsidRPr="00250AD2">
          <w:rPr>
            <w:rStyle w:val="Hyperlink"/>
            <w:rFonts w:asciiTheme="majorHAnsi" w:hAnsiTheme="majorHAnsi" w:cstheme="majorHAnsi"/>
          </w:rPr>
          <w:t>https://www.gov.br/compras/pt-br/</w:t>
        </w:r>
      </w:hyperlink>
      <w:r w:rsidRPr="00250AD2">
        <w:rPr>
          <w:rFonts w:asciiTheme="majorHAnsi" w:hAnsiTheme="majorHAnsi" w:cstheme="majorHAnsi"/>
        </w:rPr>
        <w:t xml:space="preserve">, ou </w:t>
      </w:r>
      <w:hyperlink r:id="rId100" w:history="1">
        <w:r w:rsidRPr="00250AD2">
          <w:rPr>
            <w:rStyle w:val="Hyperlink"/>
            <w:rFonts w:asciiTheme="majorHAnsi" w:hAnsiTheme="majorHAnsi" w:cstheme="majorHAnsi"/>
          </w:rPr>
          <w:t>https://www.cisalv.mg.gov.br</w:t>
        </w:r>
      </w:hyperlink>
      <w:r w:rsidR="00B60309" w:rsidRPr="00250AD2">
        <w:rPr>
          <w:rFonts w:asciiTheme="majorHAnsi" w:hAnsiTheme="majorHAnsi" w:cstheme="majorHAnsi"/>
        </w:rPr>
        <w:t xml:space="preserve">. Entrega das Propostas: a partir de 19/08/2024 às 08h00 no site </w:t>
      </w:r>
      <w:hyperlink r:id="rId101" w:history="1">
        <w:r w:rsidRPr="00250AD2">
          <w:rPr>
            <w:rStyle w:val="Hyperlink"/>
            <w:rFonts w:asciiTheme="majorHAnsi" w:hAnsiTheme="majorHAnsi" w:cstheme="majorHAnsi"/>
          </w:rPr>
          <w:t>www.comprasnet.gov.br</w:t>
        </w:r>
      </w:hyperlink>
      <w:r w:rsidR="00B60309" w:rsidRPr="00250AD2">
        <w:rPr>
          <w:rFonts w:asciiTheme="majorHAnsi" w:hAnsiTheme="majorHAnsi" w:cstheme="majorHAnsi"/>
        </w:rPr>
        <w:t xml:space="preserve">. Abertura das Propostas: 04/09/2024 às 09h00 no site </w:t>
      </w:r>
      <w:hyperlink r:id="rId102" w:history="1">
        <w:r w:rsidRPr="00250AD2">
          <w:rPr>
            <w:rStyle w:val="Hyperlink"/>
            <w:rFonts w:asciiTheme="majorHAnsi" w:hAnsiTheme="majorHAnsi" w:cstheme="majorHAnsi"/>
          </w:rPr>
          <w:t>https://www.gov.br/compras/pt-br/</w:t>
        </w:r>
      </w:hyperlink>
      <w:r w:rsidR="00B60309" w:rsidRPr="00250AD2">
        <w:rPr>
          <w:rFonts w:asciiTheme="majorHAnsi" w:hAnsiTheme="majorHAnsi" w:cstheme="majorHAnsi"/>
        </w:rPr>
        <w:t>. Informações Gerais: Vide Edital e e</w:t>
      </w:r>
      <w:r w:rsidRPr="00250AD2">
        <w:rPr>
          <w:rFonts w:asciiTheme="majorHAnsi" w:hAnsiTheme="majorHAnsi" w:cstheme="majorHAnsi"/>
        </w:rPr>
        <w:t xml:space="preserve">-mail: </w:t>
      </w:r>
      <w:hyperlink r:id="rId103" w:history="1">
        <w:r w:rsidRPr="00250AD2">
          <w:rPr>
            <w:rStyle w:val="Hyperlink"/>
            <w:rFonts w:asciiTheme="majorHAnsi" w:hAnsiTheme="majorHAnsi" w:cstheme="majorHAnsi"/>
          </w:rPr>
          <w:t>pregao@cisalv.mg.gov.br</w:t>
        </w:r>
      </w:hyperlink>
      <w:r w:rsidRPr="00250AD2">
        <w:rPr>
          <w:rFonts w:asciiTheme="majorHAnsi" w:hAnsiTheme="majorHAnsi" w:cstheme="majorHAnsi"/>
        </w:rPr>
        <w:t>.</w:t>
      </w:r>
    </w:p>
    <w:p w14:paraId="00D82AD0" w14:textId="77777777" w:rsidR="00095345" w:rsidRDefault="00095345" w:rsidP="009B6A59">
      <w:pPr>
        <w:autoSpaceDE w:val="0"/>
        <w:autoSpaceDN w:val="0"/>
        <w:adjustRightInd w:val="0"/>
        <w:jc w:val="both"/>
        <w:rPr>
          <w:rFonts w:asciiTheme="majorHAnsi" w:hAnsiTheme="majorHAnsi" w:cstheme="majorHAnsi"/>
        </w:rPr>
      </w:pPr>
    </w:p>
    <w:p w14:paraId="7FEF1DE1" w14:textId="77777777" w:rsidR="00095345" w:rsidRPr="00250AD2" w:rsidRDefault="00095345" w:rsidP="009B6A59">
      <w:pPr>
        <w:autoSpaceDE w:val="0"/>
        <w:autoSpaceDN w:val="0"/>
        <w:adjustRightInd w:val="0"/>
        <w:jc w:val="both"/>
        <w:rPr>
          <w:rFonts w:asciiTheme="minorHAnsi" w:hAnsiTheme="minorHAnsi" w:cstheme="minorHAnsi"/>
          <w:b/>
        </w:rPr>
      </w:pPr>
    </w:p>
    <w:p w14:paraId="1ACB330E" w14:textId="3634219B"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 xml:space="preserve">PREFEITURA MUNICIPAL DE RIO NOVO </w:t>
      </w:r>
      <w:r w:rsidR="008209A8">
        <w:rPr>
          <w:rFonts w:asciiTheme="minorHAnsi" w:hAnsiTheme="minorHAnsi" w:cstheme="minorHAnsi"/>
          <w:b/>
        </w:rPr>
        <w:t xml:space="preserve">- </w:t>
      </w:r>
      <w:r w:rsidRPr="00250AD2">
        <w:rPr>
          <w:rFonts w:asciiTheme="minorHAnsi" w:hAnsiTheme="minorHAnsi" w:cstheme="minorHAnsi"/>
          <w:b/>
        </w:rPr>
        <w:t>ALTERAÇÃO - CONCORRÊNCIA Nº 02/2024</w:t>
      </w:r>
    </w:p>
    <w:p w14:paraId="19F35E29" w14:textId="53C1FE2A"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Objeto:</w:t>
      </w:r>
      <w:r>
        <w:rPr>
          <w:rFonts w:asciiTheme="majorHAnsi" w:hAnsiTheme="majorHAnsi" w:cstheme="majorHAnsi"/>
        </w:rPr>
        <w:t xml:space="preserve"> </w:t>
      </w:r>
      <w:r w:rsidRPr="00250AD2">
        <w:rPr>
          <w:rFonts w:asciiTheme="majorHAnsi" w:hAnsiTheme="majorHAnsi" w:cstheme="majorHAnsi"/>
        </w:rPr>
        <w:t xml:space="preserve">Construção de terminal rodoviária na cidade de Rio Novo para execução do Convênio de Saída nº 1491000680/2024, celebrado entre o Município de Rio Novo e o Estado de Minas Gerais, por intermédio da Secretaria de Estado de Governo - SEGOV, comunicamos que a nova sessão pública foi remarcada para o dia 05/09/2024, às 08h30min, na sede da Prefeitura. O Edital com as devidas alterações encontra-se disponível no site: </w:t>
      </w:r>
      <w:hyperlink r:id="rId104" w:history="1">
        <w:r w:rsidRPr="00250AD2">
          <w:rPr>
            <w:rStyle w:val="Hyperlink"/>
            <w:rFonts w:asciiTheme="majorHAnsi" w:hAnsiTheme="majorHAnsi" w:cstheme="majorHAnsi"/>
          </w:rPr>
          <w:t>https://rionovo.mg.gov.br/</w:t>
        </w:r>
      </w:hyperlink>
      <w:r w:rsidRPr="00250AD2">
        <w:rPr>
          <w:rFonts w:asciiTheme="majorHAnsi" w:hAnsiTheme="majorHAnsi" w:cstheme="majorHAnsi"/>
        </w:rPr>
        <w:t>. Mais informações no Setor de Licitações e através do e-mai</w:t>
      </w:r>
      <w:r>
        <w:rPr>
          <w:rFonts w:asciiTheme="majorHAnsi" w:hAnsiTheme="majorHAnsi" w:cstheme="majorHAnsi"/>
        </w:rPr>
        <w:t xml:space="preserve">l: </w:t>
      </w:r>
      <w:hyperlink r:id="rId105" w:history="1">
        <w:r w:rsidRPr="00110E09">
          <w:rPr>
            <w:rStyle w:val="Hyperlink"/>
            <w:rFonts w:asciiTheme="majorHAnsi" w:hAnsiTheme="majorHAnsi" w:cstheme="majorHAnsi"/>
          </w:rPr>
          <w:t>licitacao@rionovo.mg.gov.br</w:t>
        </w:r>
      </w:hyperlink>
      <w:r>
        <w:rPr>
          <w:rFonts w:asciiTheme="majorHAnsi" w:hAnsiTheme="majorHAnsi" w:cstheme="majorHAnsi"/>
        </w:rPr>
        <w:t>.</w:t>
      </w:r>
    </w:p>
    <w:p w14:paraId="7BC244FF" w14:textId="77777777" w:rsidR="00250AD2" w:rsidRPr="00250AD2" w:rsidRDefault="00250AD2" w:rsidP="009B6A59">
      <w:pPr>
        <w:autoSpaceDE w:val="0"/>
        <w:autoSpaceDN w:val="0"/>
        <w:adjustRightInd w:val="0"/>
        <w:jc w:val="both"/>
        <w:rPr>
          <w:rFonts w:asciiTheme="majorHAnsi" w:hAnsiTheme="majorHAnsi" w:cstheme="majorHAnsi"/>
        </w:rPr>
      </w:pPr>
    </w:p>
    <w:p w14:paraId="7BA90CEB" w14:textId="77F2FEFB"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CONCORRÊNCIA Nº 03/2024</w:t>
      </w:r>
    </w:p>
    <w:p w14:paraId="5DEEE0B3" w14:textId="47480505"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Objeto:</w:t>
      </w:r>
      <w:r>
        <w:rPr>
          <w:rFonts w:asciiTheme="majorHAnsi" w:hAnsiTheme="majorHAnsi" w:cstheme="majorHAnsi"/>
        </w:rPr>
        <w:t xml:space="preserve"> </w:t>
      </w:r>
      <w:r w:rsidRPr="00250AD2">
        <w:rPr>
          <w:rFonts w:asciiTheme="majorHAnsi" w:hAnsiTheme="majorHAnsi" w:cstheme="majorHAnsi"/>
        </w:rPr>
        <w:t xml:space="preserve">Construção de ponto de táxi no Município de Rio Novo. A abertura da licitação está marcada para o dia 06/09/2024, às 08h30min, na sede da Prefeitura. O Edital se encontra disponível no site: </w:t>
      </w:r>
      <w:hyperlink r:id="rId106" w:history="1">
        <w:r w:rsidRPr="00250AD2">
          <w:rPr>
            <w:rStyle w:val="Hyperlink"/>
            <w:rFonts w:asciiTheme="majorHAnsi" w:hAnsiTheme="majorHAnsi" w:cstheme="majorHAnsi"/>
          </w:rPr>
          <w:t>https://rionovo.mg.gov.br/</w:t>
        </w:r>
      </w:hyperlink>
      <w:r w:rsidRPr="00250AD2">
        <w:rPr>
          <w:rFonts w:asciiTheme="majorHAnsi" w:hAnsiTheme="majorHAnsi" w:cstheme="majorHAnsi"/>
        </w:rPr>
        <w:t xml:space="preserve">. Mais informações no Setor de Licitações e através do e-mail: </w:t>
      </w:r>
      <w:hyperlink r:id="rId107" w:history="1">
        <w:r w:rsidRPr="00250AD2">
          <w:rPr>
            <w:rStyle w:val="Hyperlink"/>
            <w:rFonts w:asciiTheme="majorHAnsi" w:hAnsiTheme="majorHAnsi" w:cstheme="majorHAnsi"/>
          </w:rPr>
          <w:t>licitacao@rionovo.mg.gov.br</w:t>
        </w:r>
      </w:hyperlink>
      <w:r w:rsidRPr="00250AD2">
        <w:rPr>
          <w:rFonts w:asciiTheme="majorHAnsi" w:hAnsiTheme="majorHAnsi" w:cstheme="majorHAnsi"/>
        </w:rPr>
        <w:t>.</w:t>
      </w:r>
    </w:p>
    <w:p w14:paraId="0719BEB5" w14:textId="77777777" w:rsidR="00095345" w:rsidRDefault="00095345" w:rsidP="009B6A59">
      <w:pPr>
        <w:autoSpaceDE w:val="0"/>
        <w:autoSpaceDN w:val="0"/>
        <w:adjustRightInd w:val="0"/>
        <w:jc w:val="both"/>
        <w:rPr>
          <w:rFonts w:asciiTheme="majorHAnsi" w:hAnsiTheme="majorHAnsi" w:cstheme="majorHAnsi"/>
        </w:rPr>
      </w:pPr>
    </w:p>
    <w:p w14:paraId="01B5E632" w14:textId="77777777" w:rsidR="00095345" w:rsidRDefault="00095345" w:rsidP="009B6A59">
      <w:pPr>
        <w:autoSpaceDE w:val="0"/>
        <w:autoSpaceDN w:val="0"/>
        <w:adjustRightInd w:val="0"/>
        <w:jc w:val="both"/>
        <w:rPr>
          <w:rFonts w:asciiTheme="majorHAnsi" w:hAnsiTheme="majorHAnsi" w:cstheme="majorHAnsi"/>
        </w:rPr>
      </w:pPr>
    </w:p>
    <w:p w14:paraId="0F9C2599" w14:textId="37604A32"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PREFEITURA MUNICIPAL DE RIO PARDO DE MINAS - CONCORRÊNCIA Nº 001/2024</w:t>
      </w:r>
    </w:p>
    <w:p w14:paraId="2E973A49" w14:textId="55EFBDC2" w:rsidR="00095345"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 xml:space="preserve">Objeto: Execução de obras de reformas e adequações das diversas unidades básicas de saúde e pontos de apoio deste município. Início do Recebimento de propostas: 09h00 do dia 21/08/2024. Fim do Recebimento de propostas: 9h00min do dia 04/09/2024. Início da Sessão de Disputa de Preços: às 09h01, horário de Brasília, do dia 04/09/2024. Informações na Prefeitura ou pelo telefone: (38)3824-1356 ou pelo e-mail: </w:t>
      </w:r>
      <w:hyperlink r:id="rId108" w:history="1">
        <w:r w:rsidRPr="00250AD2">
          <w:rPr>
            <w:rStyle w:val="Hyperlink"/>
            <w:rFonts w:asciiTheme="majorHAnsi" w:hAnsiTheme="majorHAnsi" w:cstheme="majorHAnsi"/>
          </w:rPr>
          <w:t>licitacao@riopardo.mg.gov.br</w:t>
        </w:r>
      </w:hyperlink>
      <w:r w:rsidRPr="00250AD2">
        <w:rPr>
          <w:rFonts w:asciiTheme="majorHAnsi" w:hAnsiTheme="majorHAnsi" w:cstheme="majorHAnsi"/>
        </w:rPr>
        <w:t xml:space="preserve">. Plataforma: </w:t>
      </w:r>
      <w:hyperlink r:id="rId109" w:history="1">
        <w:r w:rsidRPr="00250AD2">
          <w:rPr>
            <w:rStyle w:val="Hyperlink"/>
            <w:rFonts w:asciiTheme="majorHAnsi" w:hAnsiTheme="majorHAnsi" w:cstheme="majorHAnsi"/>
          </w:rPr>
          <w:t>www.portaldecompraspublicas.com.br</w:t>
        </w:r>
      </w:hyperlink>
      <w:r w:rsidRPr="00250AD2">
        <w:rPr>
          <w:rFonts w:asciiTheme="majorHAnsi" w:hAnsiTheme="majorHAnsi" w:cstheme="majorHAnsi"/>
        </w:rPr>
        <w:t>.</w:t>
      </w:r>
    </w:p>
    <w:p w14:paraId="694FA20D" w14:textId="77777777" w:rsidR="00250AD2" w:rsidRDefault="00250AD2" w:rsidP="009B6A59">
      <w:pPr>
        <w:autoSpaceDE w:val="0"/>
        <w:autoSpaceDN w:val="0"/>
        <w:adjustRightInd w:val="0"/>
        <w:jc w:val="both"/>
      </w:pPr>
    </w:p>
    <w:p w14:paraId="2F08C01D" w14:textId="77777777" w:rsidR="00250AD2" w:rsidRPr="00250AD2" w:rsidRDefault="00250AD2" w:rsidP="009B6A59">
      <w:pPr>
        <w:autoSpaceDE w:val="0"/>
        <w:autoSpaceDN w:val="0"/>
        <w:adjustRightInd w:val="0"/>
        <w:jc w:val="both"/>
        <w:rPr>
          <w:rFonts w:asciiTheme="majorHAnsi" w:hAnsiTheme="majorHAnsi" w:cstheme="majorHAnsi"/>
        </w:rPr>
      </w:pPr>
    </w:p>
    <w:p w14:paraId="00B98AD7" w14:textId="585D6180"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PREFEITURA MUNICIPAL DE RIO PIRACICABA - CONCORRÊNCIA ELETRÔNICA Nº 008/2024</w:t>
      </w:r>
    </w:p>
    <w:p w14:paraId="48E8C590" w14:textId="4A56A030"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 xml:space="preserve">Objeto: </w:t>
      </w:r>
      <w:r>
        <w:rPr>
          <w:rFonts w:asciiTheme="majorHAnsi" w:hAnsiTheme="majorHAnsi" w:cstheme="majorHAnsi"/>
        </w:rPr>
        <w:t>P</w:t>
      </w:r>
      <w:r w:rsidRPr="00250AD2">
        <w:rPr>
          <w:rFonts w:asciiTheme="majorHAnsi" w:hAnsiTheme="majorHAnsi" w:cstheme="majorHAnsi"/>
        </w:rPr>
        <w:t xml:space="preserve">restação de serviços de engenharia de Manutenção de Vias Públicas da Sede, Distritos e Subdistritos no Município de Rio Piracicaba. Data da entrega das propostas: até 25/09/2024 às 08:30 horas. Data da abertura: 25/09/2024 às 08:30 horas. O certame será realizado por meio do Sistema Plataforma de Licitações Licitar Digital, estando o edital disponível nos endereços </w:t>
      </w:r>
      <w:hyperlink r:id="rId110" w:history="1">
        <w:r w:rsidRPr="00110E09">
          <w:rPr>
            <w:rStyle w:val="Hyperlink"/>
            <w:rFonts w:asciiTheme="majorHAnsi" w:hAnsiTheme="majorHAnsi" w:cstheme="majorHAnsi"/>
          </w:rPr>
          <w:t>www.licitardigital.com.br</w:t>
        </w:r>
      </w:hyperlink>
      <w:r w:rsidRPr="00250AD2">
        <w:rPr>
          <w:rFonts w:asciiTheme="majorHAnsi" w:hAnsiTheme="majorHAnsi" w:cstheme="majorHAnsi"/>
        </w:rPr>
        <w:t xml:space="preserve"> e </w:t>
      </w:r>
      <w:hyperlink r:id="rId111" w:history="1">
        <w:r w:rsidRPr="00110E09">
          <w:rPr>
            <w:rStyle w:val="Hyperlink"/>
            <w:rFonts w:asciiTheme="majorHAnsi" w:hAnsiTheme="majorHAnsi" w:cstheme="majorHAnsi"/>
          </w:rPr>
          <w:t>www.riopiracicaba.mg.gov.br/licitacao/</w:t>
        </w:r>
      </w:hyperlink>
      <w:r w:rsidRPr="00250AD2">
        <w:rPr>
          <w:rFonts w:asciiTheme="majorHAnsi" w:hAnsiTheme="majorHAnsi" w:cstheme="majorHAnsi"/>
        </w:rPr>
        <w:t>. Maiores informações poderão ser obtidas na Prefeitura Municipal de Rio Piracicaba-MG, na Praça Coronel Durval de Barros nº 52 – Centro – Rio Piracicaba/MG Tel: (31) 3854-1262 ramal: 0913 ou</w:t>
      </w:r>
      <w:r>
        <w:rPr>
          <w:rFonts w:asciiTheme="majorHAnsi" w:hAnsiTheme="majorHAnsi" w:cstheme="majorHAnsi"/>
        </w:rPr>
        <w:t xml:space="preserve"> e-mail </w:t>
      </w:r>
      <w:hyperlink r:id="rId112" w:history="1">
        <w:r w:rsidRPr="00110E09">
          <w:rPr>
            <w:rStyle w:val="Hyperlink"/>
            <w:rFonts w:asciiTheme="majorHAnsi" w:hAnsiTheme="majorHAnsi" w:cstheme="majorHAnsi"/>
          </w:rPr>
          <w:t>pmrplicitacao@yahoo.com</w:t>
        </w:r>
      </w:hyperlink>
      <w:r>
        <w:rPr>
          <w:rFonts w:asciiTheme="majorHAnsi" w:hAnsiTheme="majorHAnsi" w:cstheme="majorHAnsi"/>
        </w:rPr>
        <w:t>.</w:t>
      </w:r>
    </w:p>
    <w:p w14:paraId="7AA3DBD5" w14:textId="77777777" w:rsidR="00095345" w:rsidRDefault="00095345" w:rsidP="009B6A59">
      <w:pPr>
        <w:autoSpaceDE w:val="0"/>
        <w:autoSpaceDN w:val="0"/>
        <w:adjustRightInd w:val="0"/>
        <w:jc w:val="both"/>
        <w:rPr>
          <w:rFonts w:asciiTheme="majorHAnsi" w:hAnsiTheme="majorHAnsi" w:cstheme="majorHAnsi"/>
        </w:rPr>
      </w:pPr>
    </w:p>
    <w:p w14:paraId="479504D8" w14:textId="77777777" w:rsidR="009B22CF" w:rsidRPr="00250AD2" w:rsidRDefault="009B22CF" w:rsidP="009B6A59">
      <w:pPr>
        <w:autoSpaceDE w:val="0"/>
        <w:autoSpaceDN w:val="0"/>
        <w:adjustRightInd w:val="0"/>
        <w:jc w:val="both"/>
        <w:rPr>
          <w:rFonts w:asciiTheme="majorHAnsi" w:hAnsiTheme="majorHAnsi" w:cstheme="majorHAnsi"/>
        </w:rPr>
      </w:pPr>
    </w:p>
    <w:p w14:paraId="2C9CC417" w14:textId="77777777" w:rsid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 xml:space="preserve">PREFEITURA MUNICIPAL DE </w:t>
      </w:r>
      <w:r>
        <w:rPr>
          <w:rFonts w:asciiTheme="minorHAnsi" w:hAnsiTheme="minorHAnsi" w:cstheme="minorHAnsi"/>
          <w:b/>
        </w:rPr>
        <w:t>SANTANA DO JACARÉ</w:t>
      </w:r>
    </w:p>
    <w:p w14:paraId="58D5C992" w14:textId="77777777" w:rsidR="00250AD2" w:rsidRDefault="00250AD2" w:rsidP="009B6A59">
      <w:pPr>
        <w:autoSpaceDE w:val="0"/>
        <w:autoSpaceDN w:val="0"/>
        <w:adjustRightInd w:val="0"/>
        <w:jc w:val="both"/>
        <w:rPr>
          <w:rFonts w:asciiTheme="minorHAnsi" w:hAnsiTheme="minorHAnsi" w:cstheme="minorHAnsi"/>
          <w:b/>
        </w:rPr>
      </w:pPr>
    </w:p>
    <w:p w14:paraId="5A2FEA9E" w14:textId="05BC6D3C"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CONCORRÊNCIA ELETRÔNICA Nº 006/2024</w:t>
      </w:r>
    </w:p>
    <w:p w14:paraId="4562DFC0" w14:textId="1F4AF8D0"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 xml:space="preserve">Objeto: Execução de Obra de Construção de Pórtico – Data da Sessão de Abertura e Recebimento de Propostas e Documentação: 05 de setembro de 2024 às 13h00min – Plataforma: Licitar Digital em </w:t>
      </w:r>
      <w:hyperlink r:id="rId113" w:history="1">
        <w:r w:rsidRPr="00250AD2">
          <w:rPr>
            <w:rStyle w:val="Hyperlink"/>
            <w:rFonts w:asciiTheme="majorHAnsi" w:hAnsiTheme="majorHAnsi" w:cstheme="majorHAnsi"/>
          </w:rPr>
          <w:t>www.licitardigital.com.br</w:t>
        </w:r>
      </w:hyperlink>
      <w:r w:rsidRPr="00250AD2">
        <w:rPr>
          <w:rFonts w:asciiTheme="majorHAnsi" w:hAnsiTheme="majorHAnsi" w:cstheme="majorHAnsi"/>
        </w:rPr>
        <w:t xml:space="preserve"> – Informações/edital: Avenida Padre Nagib Gibran, 70 – Centro – Santana do Jacaré/MG – Telefone (35) 3866-1203 – esclarecimentos e informações no e-mail: </w:t>
      </w:r>
      <w:hyperlink r:id="rId114" w:history="1">
        <w:r w:rsidRPr="00110E09">
          <w:rPr>
            <w:rStyle w:val="Hyperlink"/>
            <w:rFonts w:asciiTheme="majorHAnsi" w:hAnsiTheme="majorHAnsi" w:cstheme="majorHAnsi"/>
          </w:rPr>
          <w:t>licitacao@santanadojacare.mg.gov.br</w:t>
        </w:r>
      </w:hyperlink>
      <w:r w:rsidRPr="00250AD2">
        <w:rPr>
          <w:rFonts w:asciiTheme="majorHAnsi" w:hAnsiTheme="majorHAnsi" w:cstheme="majorHAnsi"/>
        </w:rPr>
        <w:t xml:space="preserve"> – O edital, na íntegra, encontra-se disponível no site </w:t>
      </w:r>
      <w:hyperlink r:id="rId115" w:history="1">
        <w:r w:rsidRPr="00250AD2">
          <w:rPr>
            <w:rStyle w:val="Hyperlink"/>
            <w:rFonts w:asciiTheme="majorHAnsi" w:hAnsiTheme="majorHAnsi" w:cstheme="majorHAnsi"/>
          </w:rPr>
          <w:t>www.santanadojacare.mg.gov.br</w:t>
        </w:r>
      </w:hyperlink>
      <w:r w:rsidRPr="00250AD2">
        <w:rPr>
          <w:rFonts w:asciiTheme="majorHAnsi" w:hAnsiTheme="majorHAnsi" w:cstheme="majorHAnsi"/>
        </w:rPr>
        <w:t xml:space="preserve"> e </w:t>
      </w:r>
      <w:hyperlink r:id="rId116" w:history="1">
        <w:r w:rsidRPr="00250AD2">
          <w:rPr>
            <w:rStyle w:val="Hyperlink"/>
            <w:rFonts w:asciiTheme="majorHAnsi" w:hAnsiTheme="majorHAnsi" w:cstheme="majorHAnsi"/>
          </w:rPr>
          <w:t>www.licitardigital.com.br</w:t>
        </w:r>
      </w:hyperlink>
      <w:r w:rsidRPr="00250AD2">
        <w:rPr>
          <w:rFonts w:asciiTheme="majorHAnsi" w:hAnsiTheme="majorHAnsi" w:cstheme="majorHAnsi"/>
        </w:rPr>
        <w:t>.</w:t>
      </w:r>
    </w:p>
    <w:p w14:paraId="4AE397F3" w14:textId="77777777" w:rsidR="00095345" w:rsidRPr="00250AD2" w:rsidRDefault="00095345" w:rsidP="009B6A59">
      <w:pPr>
        <w:autoSpaceDE w:val="0"/>
        <w:autoSpaceDN w:val="0"/>
        <w:adjustRightInd w:val="0"/>
        <w:jc w:val="both"/>
        <w:rPr>
          <w:rFonts w:asciiTheme="minorHAnsi" w:hAnsiTheme="minorHAnsi" w:cstheme="minorHAnsi"/>
          <w:b/>
        </w:rPr>
      </w:pPr>
    </w:p>
    <w:p w14:paraId="718B6F33" w14:textId="19F6F91F"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CONCORRÊNCIA ELETRÔNICA Nº 007/2024</w:t>
      </w:r>
    </w:p>
    <w:p w14:paraId="18545289" w14:textId="573E7EDD"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 xml:space="preserve">Objeto: Execução de Obra de Construção de Muro e Reforma de Telhado. Data da Sessão de Abertura e Recebimento de Propostas e Documentação: 05 de setembro de 2024 às 15h00min – Plataforma: Licitar Digital em </w:t>
      </w:r>
      <w:hyperlink r:id="rId117" w:history="1">
        <w:r w:rsidRPr="00250AD2">
          <w:rPr>
            <w:rStyle w:val="Hyperlink"/>
            <w:rFonts w:asciiTheme="majorHAnsi" w:hAnsiTheme="majorHAnsi" w:cstheme="majorHAnsi"/>
          </w:rPr>
          <w:t>www.licitardigital.com.br</w:t>
        </w:r>
      </w:hyperlink>
      <w:r w:rsidRPr="00250AD2">
        <w:rPr>
          <w:rFonts w:asciiTheme="majorHAnsi" w:hAnsiTheme="majorHAnsi" w:cstheme="majorHAnsi"/>
        </w:rPr>
        <w:t xml:space="preserve">. Informações/edital: Avenida Padre Nagib Gibran, 70 – Centro – Santana do Jacaré/MG – Telefone (35) 3866-1203 – esclarecimentos e informações no e-mail: </w:t>
      </w:r>
      <w:hyperlink r:id="rId118" w:history="1">
        <w:r w:rsidRPr="00250AD2">
          <w:rPr>
            <w:rStyle w:val="Hyperlink"/>
            <w:rFonts w:asciiTheme="majorHAnsi" w:hAnsiTheme="majorHAnsi" w:cstheme="majorHAnsi"/>
          </w:rPr>
          <w:t>licitacao@santanadojacare.mg.gov.br</w:t>
        </w:r>
      </w:hyperlink>
      <w:r w:rsidRPr="00250AD2">
        <w:rPr>
          <w:rFonts w:asciiTheme="majorHAnsi" w:hAnsiTheme="majorHAnsi" w:cstheme="majorHAnsi"/>
        </w:rPr>
        <w:t xml:space="preserve"> – O edital, na íntegra, encontra-se disponível no site </w:t>
      </w:r>
      <w:hyperlink r:id="rId119" w:history="1">
        <w:r w:rsidRPr="00250AD2">
          <w:rPr>
            <w:rStyle w:val="Hyperlink"/>
            <w:rFonts w:asciiTheme="majorHAnsi" w:hAnsiTheme="majorHAnsi" w:cstheme="majorHAnsi"/>
          </w:rPr>
          <w:t>www.santanadojacare.mg.gov.br</w:t>
        </w:r>
      </w:hyperlink>
      <w:r w:rsidRPr="00250AD2">
        <w:rPr>
          <w:rFonts w:asciiTheme="majorHAnsi" w:hAnsiTheme="majorHAnsi" w:cstheme="majorHAnsi"/>
        </w:rPr>
        <w:t xml:space="preserve"> e </w:t>
      </w:r>
      <w:hyperlink r:id="rId120" w:history="1">
        <w:r w:rsidRPr="00250AD2">
          <w:rPr>
            <w:rStyle w:val="Hyperlink"/>
            <w:rFonts w:asciiTheme="majorHAnsi" w:hAnsiTheme="majorHAnsi" w:cstheme="majorHAnsi"/>
          </w:rPr>
          <w:t>www.licitardigital.com.br</w:t>
        </w:r>
      </w:hyperlink>
      <w:r w:rsidRPr="00250AD2">
        <w:rPr>
          <w:rFonts w:asciiTheme="majorHAnsi" w:hAnsiTheme="majorHAnsi" w:cstheme="majorHAnsi"/>
        </w:rPr>
        <w:t>.</w:t>
      </w:r>
    </w:p>
    <w:p w14:paraId="53671343" w14:textId="77777777" w:rsidR="00250AD2" w:rsidRPr="00250AD2" w:rsidRDefault="00250AD2" w:rsidP="009B6A59">
      <w:pPr>
        <w:autoSpaceDE w:val="0"/>
        <w:autoSpaceDN w:val="0"/>
        <w:adjustRightInd w:val="0"/>
        <w:jc w:val="both"/>
        <w:rPr>
          <w:rFonts w:asciiTheme="minorHAnsi" w:hAnsiTheme="minorHAnsi" w:cstheme="minorHAnsi"/>
          <w:b/>
        </w:rPr>
      </w:pPr>
    </w:p>
    <w:p w14:paraId="7593FB46" w14:textId="06FEF266" w:rsidR="00250AD2" w:rsidRPr="00250AD2" w:rsidRDefault="00250AD2" w:rsidP="009B6A59">
      <w:pPr>
        <w:autoSpaceDE w:val="0"/>
        <w:autoSpaceDN w:val="0"/>
        <w:adjustRightInd w:val="0"/>
        <w:jc w:val="both"/>
        <w:rPr>
          <w:rFonts w:asciiTheme="minorHAnsi" w:hAnsiTheme="minorHAnsi" w:cstheme="minorHAnsi"/>
          <w:b/>
        </w:rPr>
      </w:pPr>
      <w:r w:rsidRPr="00250AD2">
        <w:rPr>
          <w:rFonts w:asciiTheme="minorHAnsi" w:hAnsiTheme="minorHAnsi" w:cstheme="minorHAnsi"/>
          <w:b/>
        </w:rPr>
        <w:t>CONCORRÊNCIA ELETRÔNICA Nº 005/2024</w:t>
      </w:r>
    </w:p>
    <w:p w14:paraId="337CD72B" w14:textId="4B1A3B8B" w:rsidR="00250AD2" w:rsidRPr="00250AD2" w:rsidRDefault="00250AD2" w:rsidP="009B6A59">
      <w:pPr>
        <w:autoSpaceDE w:val="0"/>
        <w:autoSpaceDN w:val="0"/>
        <w:adjustRightInd w:val="0"/>
        <w:jc w:val="both"/>
        <w:rPr>
          <w:rFonts w:asciiTheme="majorHAnsi" w:hAnsiTheme="majorHAnsi" w:cstheme="majorHAnsi"/>
        </w:rPr>
      </w:pPr>
      <w:r w:rsidRPr="00250AD2">
        <w:rPr>
          <w:rFonts w:asciiTheme="majorHAnsi" w:hAnsiTheme="majorHAnsi" w:cstheme="majorHAnsi"/>
        </w:rPr>
        <w:t xml:space="preserve">Objeto: Execução de Obra de Construção de Ponte no “Buracão” – Data da Sessão de Abertura e Recebimento de Propostas e Documentação: 05 de setembro de 2024 às 09h00min – Plataforma: Licitar Digital em </w:t>
      </w:r>
      <w:hyperlink r:id="rId121" w:history="1">
        <w:r w:rsidRPr="00250AD2">
          <w:rPr>
            <w:rStyle w:val="Hyperlink"/>
            <w:rFonts w:asciiTheme="majorHAnsi" w:hAnsiTheme="majorHAnsi" w:cstheme="majorHAnsi"/>
          </w:rPr>
          <w:t>www.licitardigital.com.br</w:t>
        </w:r>
      </w:hyperlink>
      <w:r w:rsidRPr="00250AD2">
        <w:rPr>
          <w:rFonts w:asciiTheme="majorHAnsi" w:hAnsiTheme="majorHAnsi" w:cstheme="majorHAnsi"/>
        </w:rPr>
        <w:t xml:space="preserve">. Informações/ edital: Avenida Padre Nagib Gibran, 70 – Centro – Santana do Jacaré/ MG – Telefone (35) 3866-1203 – esclarecimentos e informações no e-mail: </w:t>
      </w:r>
      <w:hyperlink r:id="rId122" w:history="1">
        <w:r w:rsidRPr="00250AD2">
          <w:rPr>
            <w:rStyle w:val="Hyperlink"/>
            <w:rFonts w:asciiTheme="majorHAnsi" w:hAnsiTheme="majorHAnsi" w:cstheme="majorHAnsi"/>
          </w:rPr>
          <w:t>licitacao@santanadojacare.mg.gov.br</w:t>
        </w:r>
      </w:hyperlink>
      <w:r w:rsidRPr="00250AD2">
        <w:rPr>
          <w:rFonts w:asciiTheme="majorHAnsi" w:hAnsiTheme="majorHAnsi" w:cstheme="majorHAnsi"/>
        </w:rPr>
        <w:t xml:space="preserve"> – O edital, na íntegra, encontra-se disponível no site </w:t>
      </w:r>
      <w:hyperlink r:id="rId123" w:history="1">
        <w:r w:rsidRPr="00250AD2">
          <w:rPr>
            <w:rStyle w:val="Hyperlink"/>
            <w:rFonts w:asciiTheme="majorHAnsi" w:hAnsiTheme="majorHAnsi" w:cstheme="majorHAnsi"/>
          </w:rPr>
          <w:t>www.santanadojacare.mg.gov.br</w:t>
        </w:r>
      </w:hyperlink>
      <w:r w:rsidRPr="00250AD2">
        <w:rPr>
          <w:rFonts w:asciiTheme="majorHAnsi" w:hAnsiTheme="majorHAnsi" w:cstheme="majorHAnsi"/>
        </w:rPr>
        <w:t xml:space="preserve"> e </w:t>
      </w:r>
      <w:hyperlink r:id="rId124" w:history="1">
        <w:r w:rsidRPr="00250AD2">
          <w:rPr>
            <w:rStyle w:val="Hyperlink"/>
            <w:rFonts w:asciiTheme="majorHAnsi" w:hAnsiTheme="majorHAnsi" w:cstheme="majorHAnsi"/>
          </w:rPr>
          <w:t>www.licitardigital.com.br</w:t>
        </w:r>
      </w:hyperlink>
      <w:r w:rsidRPr="00250AD2">
        <w:rPr>
          <w:rFonts w:asciiTheme="majorHAnsi" w:hAnsiTheme="majorHAnsi" w:cstheme="majorHAnsi"/>
        </w:rPr>
        <w:t>.</w:t>
      </w:r>
    </w:p>
    <w:p w14:paraId="184917ED" w14:textId="77777777" w:rsidR="00095345" w:rsidRDefault="00095345" w:rsidP="009B6A59">
      <w:pPr>
        <w:autoSpaceDE w:val="0"/>
        <w:autoSpaceDN w:val="0"/>
        <w:adjustRightInd w:val="0"/>
        <w:jc w:val="both"/>
        <w:rPr>
          <w:rFonts w:asciiTheme="majorHAnsi" w:hAnsiTheme="majorHAnsi" w:cstheme="majorHAnsi"/>
        </w:rPr>
      </w:pPr>
    </w:p>
    <w:p w14:paraId="7DA5F2F7" w14:textId="77777777" w:rsidR="00250AD2" w:rsidRDefault="00250AD2" w:rsidP="009B6A59">
      <w:pPr>
        <w:autoSpaceDE w:val="0"/>
        <w:autoSpaceDN w:val="0"/>
        <w:adjustRightInd w:val="0"/>
        <w:jc w:val="both"/>
        <w:rPr>
          <w:rFonts w:asciiTheme="majorHAnsi" w:hAnsiTheme="majorHAnsi" w:cstheme="majorHAnsi"/>
        </w:rPr>
      </w:pPr>
    </w:p>
    <w:p w14:paraId="07C0CADA" w14:textId="64877FA8" w:rsidR="00ED1B87" w:rsidRPr="00A10D3B" w:rsidRDefault="00A10D3B" w:rsidP="009B6A59">
      <w:pPr>
        <w:autoSpaceDE w:val="0"/>
        <w:autoSpaceDN w:val="0"/>
        <w:adjustRightInd w:val="0"/>
        <w:jc w:val="both"/>
        <w:rPr>
          <w:rFonts w:asciiTheme="minorHAnsi" w:hAnsiTheme="minorHAnsi" w:cstheme="minorHAnsi"/>
          <w:b/>
        </w:rPr>
      </w:pPr>
      <w:r w:rsidRPr="00A10D3B">
        <w:rPr>
          <w:rFonts w:asciiTheme="minorHAnsi" w:hAnsiTheme="minorHAnsi" w:cstheme="minorHAnsi"/>
          <w:b/>
        </w:rPr>
        <w:t>PREFEITURA MUNICIPAL DE TEÓFILO OTONI - PREGÃO ELETRÔNICO Nº 071/2024</w:t>
      </w:r>
    </w:p>
    <w:p w14:paraId="56316BEC" w14:textId="69629533" w:rsidR="00095345" w:rsidRPr="00A10D3B" w:rsidRDefault="00ED1B87" w:rsidP="009B6A59">
      <w:pPr>
        <w:autoSpaceDE w:val="0"/>
        <w:autoSpaceDN w:val="0"/>
        <w:adjustRightInd w:val="0"/>
        <w:jc w:val="both"/>
        <w:rPr>
          <w:rFonts w:asciiTheme="majorHAnsi" w:hAnsiTheme="majorHAnsi" w:cstheme="majorHAnsi"/>
        </w:rPr>
      </w:pPr>
      <w:r w:rsidRPr="00A10D3B">
        <w:rPr>
          <w:rFonts w:asciiTheme="majorHAnsi" w:hAnsiTheme="majorHAnsi" w:cstheme="majorHAnsi"/>
        </w:rPr>
        <w:t xml:space="preserve">Objeto: Execução de serviço de construção de muro de arrimo em bloco cheio na Rua Nascimento Neiva - Bairro Viriato - </w:t>
      </w:r>
      <w:r w:rsidR="00A10D3B" w:rsidRPr="00A10D3B">
        <w:rPr>
          <w:rFonts w:asciiTheme="majorHAnsi" w:hAnsiTheme="majorHAnsi" w:cstheme="majorHAnsi"/>
        </w:rPr>
        <w:t>no dia 05/09/2024, com recebimento das propostas até às 08:30h</w:t>
      </w:r>
      <w:r w:rsidRPr="00A10D3B">
        <w:rPr>
          <w:rFonts w:asciiTheme="majorHAnsi" w:hAnsiTheme="majorHAnsi" w:cstheme="majorHAnsi"/>
        </w:rPr>
        <w:t xml:space="preserve">. A Íntegra do edital, seus anexos e demais informações atinentes ao certame encontram-se à disposição dos interessados na sala da Divisão de Licitação, situada na Av. Dr. Luiz Boali Porto Salman, nº 230, Centro, nos dias úteis, no horário de 8h às 16h, ou através dos sites: </w:t>
      </w:r>
      <w:hyperlink r:id="rId125" w:history="1">
        <w:r w:rsidR="00A10D3B" w:rsidRPr="00A10D3B">
          <w:rPr>
            <w:rStyle w:val="Hyperlink"/>
            <w:rFonts w:asciiTheme="majorHAnsi" w:hAnsiTheme="majorHAnsi" w:cstheme="majorHAnsi"/>
          </w:rPr>
          <w:t>www.transparencia.teofilootoni.mg.gov.br</w:t>
        </w:r>
      </w:hyperlink>
      <w:r w:rsidRPr="00A10D3B">
        <w:rPr>
          <w:rFonts w:asciiTheme="majorHAnsi" w:hAnsiTheme="majorHAnsi" w:cstheme="majorHAnsi"/>
        </w:rPr>
        <w:t xml:space="preserve">, </w:t>
      </w:r>
      <w:hyperlink r:id="rId126" w:history="1">
        <w:r w:rsidR="00A10D3B" w:rsidRPr="00A10D3B">
          <w:rPr>
            <w:rStyle w:val="Hyperlink"/>
            <w:rFonts w:asciiTheme="majorHAnsi" w:hAnsiTheme="majorHAnsi" w:cstheme="majorHAnsi"/>
          </w:rPr>
          <w:t>www.licitanet.com.br</w:t>
        </w:r>
      </w:hyperlink>
      <w:r w:rsidRPr="00A10D3B">
        <w:rPr>
          <w:rFonts w:asciiTheme="majorHAnsi" w:hAnsiTheme="majorHAnsi" w:cstheme="majorHAnsi"/>
        </w:rPr>
        <w:t xml:space="preserve"> ou pelo e-mail: </w:t>
      </w:r>
      <w:hyperlink r:id="rId127" w:history="1">
        <w:r w:rsidR="00A10D3B" w:rsidRPr="00A10D3B">
          <w:rPr>
            <w:rStyle w:val="Hyperlink"/>
            <w:rFonts w:asciiTheme="majorHAnsi" w:hAnsiTheme="majorHAnsi" w:cstheme="majorHAnsi"/>
          </w:rPr>
          <w:t>licitacao@teofilootoni.mg.gov.br</w:t>
        </w:r>
      </w:hyperlink>
      <w:r w:rsidR="00A10D3B" w:rsidRPr="00A10D3B">
        <w:rPr>
          <w:rFonts w:asciiTheme="majorHAnsi" w:hAnsiTheme="majorHAnsi" w:cstheme="majorHAnsi"/>
        </w:rPr>
        <w:t>.</w:t>
      </w:r>
    </w:p>
    <w:p w14:paraId="410633B9" w14:textId="77777777" w:rsidR="00095345" w:rsidRDefault="00095345" w:rsidP="009B6A59">
      <w:pPr>
        <w:autoSpaceDE w:val="0"/>
        <w:autoSpaceDN w:val="0"/>
        <w:adjustRightInd w:val="0"/>
        <w:jc w:val="both"/>
        <w:rPr>
          <w:rFonts w:asciiTheme="majorHAnsi" w:hAnsiTheme="majorHAnsi" w:cstheme="majorHAnsi"/>
        </w:rPr>
      </w:pPr>
    </w:p>
    <w:p w14:paraId="25FB04C5" w14:textId="77777777" w:rsidR="00095345" w:rsidRDefault="00095345" w:rsidP="009B6A59">
      <w:pPr>
        <w:autoSpaceDE w:val="0"/>
        <w:autoSpaceDN w:val="0"/>
        <w:adjustRightInd w:val="0"/>
        <w:jc w:val="both"/>
        <w:rPr>
          <w:rFonts w:asciiTheme="majorHAnsi" w:hAnsiTheme="majorHAnsi" w:cstheme="majorHAnsi"/>
        </w:rPr>
      </w:pPr>
    </w:p>
    <w:p w14:paraId="29F2B4C3" w14:textId="77777777" w:rsidR="00095345" w:rsidRDefault="00095345" w:rsidP="009B6A59">
      <w:pPr>
        <w:autoSpaceDE w:val="0"/>
        <w:autoSpaceDN w:val="0"/>
        <w:adjustRightInd w:val="0"/>
        <w:jc w:val="both"/>
        <w:rPr>
          <w:rFonts w:asciiTheme="minorHAnsi" w:hAnsiTheme="minorHAnsi" w:cstheme="minorHAnsi"/>
          <w:b/>
        </w:rPr>
      </w:pPr>
    </w:p>
    <w:p w14:paraId="6F7D41AD" w14:textId="77777777" w:rsidR="008209A8" w:rsidRDefault="008209A8" w:rsidP="009B6A59">
      <w:pPr>
        <w:autoSpaceDE w:val="0"/>
        <w:autoSpaceDN w:val="0"/>
        <w:adjustRightInd w:val="0"/>
        <w:jc w:val="both"/>
        <w:rPr>
          <w:rFonts w:asciiTheme="minorHAnsi" w:hAnsiTheme="minorHAnsi" w:cstheme="minorHAnsi"/>
          <w:b/>
        </w:rPr>
      </w:pPr>
    </w:p>
    <w:p w14:paraId="334D6A48" w14:textId="77777777" w:rsidR="008209A8" w:rsidRDefault="008209A8" w:rsidP="009B6A59">
      <w:pPr>
        <w:autoSpaceDE w:val="0"/>
        <w:autoSpaceDN w:val="0"/>
        <w:adjustRightInd w:val="0"/>
        <w:jc w:val="both"/>
        <w:rPr>
          <w:rFonts w:asciiTheme="minorHAnsi" w:hAnsiTheme="minorHAnsi" w:cstheme="minorHAnsi"/>
          <w:b/>
        </w:rPr>
      </w:pPr>
    </w:p>
    <w:p w14:paraId="3BF31D4E" w14:textId="77777777" w:rsidR="008209A8" w:rsidRDefault="008209A8" w:rsidP="009B6A59">
      <w:pPr>
        <w:autoSpaceDE w:val="0"/>
        <w:autoSpaceDN w:val="0"/>
        <w:adjustRightInd w:val="0"/>
        <w:jc w:val="both"/>
        <w:rPr>
          <w:rFonts w:asciiTheme="minorHAnsi" w:hAnsiTheme="minorHAnsi" w:cstheme="minorHAnsi"/>
          <w:b/>
        </w:rPr>
      </w:pPr>
    </w:p>
    <w:p w14:paraId="78B8084F" w14:textId="77777777" w:rsidR="008209A8" w:rsidRDefault="008209A8" w:rsidP="009B6A59">
      <w:pPr>
        <w:autoSpaceDE w:val="0"/>
        <w:autoSpaceDN w:val="0"/>
        <w:adjustRightInd w:val="0"/>
        <w:jc w:val="both"/>
        <w:rPr>
          <w:rFonts w:asciiTheme="minorHAnsi" w:hAnsiTheme="minorHAnsi" w:cstheme="minorHAnsi"/>
          <w:b/>
        </w:rPr>
      </w:pPr>
    </w:p>
    <w:p w14:paraId="4723A9C6" w14:textId="77777777" w:rsidR="008209A8" w:rsidRDefault="008209A8" w:rsidP="009B6A59">
      <w:pPr>
        <w:autoSpaceDE w:val="0"/>
        <w:autoSpaceDN w:val="0"/>
        <w:adjustRightInd w:val="0"/>
        <w:jc w:val="both"/>
        <w:rPr>
          <w:rFonts w:asciiTheme="minorHAnsi" w:hAnsiTheme="minorHAnsi" w:cstheme="minorHAnsi"/>
          <w:b/>
        </w:rPr>
      </w:pPr>
    </w:p>
    <w:p w14:paraId="3E34DA23" w14:textId="77777777" w:rsidR="008209A8" w:rsidRDefault="008209A8" w:rsidP="009B6A59">
      <w:pPr>
        <w:autoSpaceDE w:val="0"/>
        <w:autoSpaceDN w:val="0"/>
        <w:adjustRightInd w:val="0"/>
        <w:jc w:val="both"/>
        <w:rPr>
          <w:rFonts w:asciiTheme="minorHAnsi" w:hAnsiTheme="minorHAnsi" w:cstheme="minorHAnsi"/>
          <w:b/>
        </w:rPr>
      </w:pPr>
    </w:p>
    <w:p w14:paraId="0CA135F4" w14:textId="77777777" w:rsidR="008209A8" w:rsidRDefault="008209A8" w:rsidP="009B6A59">
      <w:pPr>
        <w:autoSpaceDE w:val="0"/>
        <w:autoSpaceDN w:val="0"/>
        <w:adjustRightInd w:val="0"/>
        <w:jc w:val="both"/>
        <w:rPr>
          <w:rFonts w:asciiTheme="minorHAnsi" w:hAnsiTheme="minorHAnsi" w:cstheme="minorHAnsi"/>
          <w:b/>
        </w:rPr>
      </w:pPr>
    </w:p>
    <w:p w14:paraId="1F9F7ED3" w14:textId="77777777" w:rsidR="008209A8" w:rsidRPr="008209A8" w:rsidRDefault="008209A8" w:rsidP="009B6A59">
      <w:pPr>
        <w:autoSpaceDE w:val="0"/>
        <w:autoSpaceDN w:val="0"/>
        <w:adjustRightInd w:val="0"/>
        <w:jc w:val="both"/>
        <w:rPr>
          <w:rFonts w:asciiTheme="minorHAnsi" w:hAnsiTheme="minorHAnsi" w:cstheme="minorHAnsi"/>
          <w:b/>
        </w:rPr>
      </w:pPr>
    </w:p>
    <w:p w14:paraId="329EED4C" w14:textId="68B652B9" w:rsidR="008209A8" w:rsidRPr="008209A8" w:rsidRDefault="008209A8" w:rsidP="009B6A59">
      <w:pPr>
        <w:autoSpaceDE w:val="0"/>
        <w:autoSpaceDN w:val="0"/>
        <w:adjustRightInd w:val="0"/>
        <w:jc w:val="both"/>
        <w:rPr>
          <w:rFonts w:asciiTheme="minorHAnsi" w:hAnsiTheme="minorHAnsi" w:cstheme="minorHAnsi"/>
          <w:b/>
        </w:rPr>
      </w:pPr>
      <w:r w:rsidRPr="008209A8">
        <w:rPr>
          <w:rFonts w:asciiTheme="minorHAnsi" w:hAnsiTheme="minorHAnsi" w:cstheme="minorHAnsi"/>
          <w:b/>
        </w:rPr>
        <w:t xml:space="preserve">PREFEITURA MUNICIPAL DE UBERLANDIA - CONCORRÊNCIA PÚBLICA Nº. 388/2024 </w:t>
      </w:r>
    </w:p>
    <w:p w14:paraId="1372AC41" w14:textId="54D7304B" w:rsidR="008209A8" w:rsidRPr="008209A8" w:rsidRDefault="008209A8" w:rsidP="009B6A59">
      <w:pPr>
        <w:autoSpaceDE w:val="0"/>
        <w:autoSpaceDN w:val="0"/>
        <w:adjustRightInd w:val="0"/>
        <w:jc w:val="both"/>
        <w:rPr>
          <w:rFonts w:asciiTheme="majorHAnsi" w:hAnsiTheme="majorHAnsi" w:cstheme="majorHAnsi"/>
        </w:rPr>
      </w:pPr>
      <w:r w:rsidRPr="008209A8">
        <w:rPr>
          <w:rFonts w:asciiTheme="majorHAnsi" w:hAnsiTheme="majorHAnsi" w:cstheme="majorHAnsi"/>
        </w:rPr>
        <w:t>Objeto: E</w:t>
      </w:r>
      <w:r w:rsidRPr="008209A8">
        <w:rPr>
          <w:rFonts w:asciiTheme="majorHAnsi" w:hAnsiTheme="majorHAnsi" w:cstheme="majorHAnsi"/>
        </w:rPr>
        <w:t xml:space="preserve">xecução de obra de reforma e adaptação complexo Daniel Fonseca, em Uberlândia/MG. A Diretoria de Compras, torna público e para conhecimento das licitantes e de quem mais interessar possa, que devido à alteração do Edital / Termo de referência, fica reagendado a sessão pública na Internet para recebimento das Propostas às 09:00 horas do dia 04/09/2024, no endereço </w:t>
      </w:r>
      <w:hyperlink r:id="rId128" w:history="1">
        <w:r w:rsidRPr="008209A8">
          <w:rPr>
            <w:rStyle w:val="Hyperlink"/>
            <w:rFonts w:asciiTheme="majorHAnsi" w:hAnsiTheme="majorHAnsi" w:cstheme="majorHAnsi"/>
          </w:rPr>
          <w:t>https://www.gov.br/compras/pt-br</w:t>
        </w:r>
      </w:hyperlink>
      <w:r w:rsidRPr="008209A8">
        <w:rPr>
          <w:rFonts w:asciiTheme="majorHAnsi" w:hAnsiTheme="majorHAnsi" w:cstheme="majorHAnsi"/>
        </w:rPr>
        <w:t xml:space="preserve">. Informa ainda, que o detalhamento das alterações encontra-se no sítio da Prefeitura Municipal de Uberlândia no link Licitações e no portal </w:t>
      </w:r>
      <w:hyperlink r:id="rId129" w:history="1">
        <w:r w:rsidRPr="008209A8">
          <w:rPr>
            <w:rStyle w:val="Hyperlink"/>
            <w:rFonts w:asciiTheme="majorHAnsi" w:hAnsiTheme="majorHAnsi" w:cstheme="majorHAnsi"/>
          </w:rPr>
          <w:t>https://www.gov.br/compras/pt-br</w:t>
        </w:r>
      </w:hyperlink>
      <w:r w:rsidRPr="008209A8">
        <w:rPr>
          <w:rFonts w:asciiTheme="majorHAnsi" w:hAnsiTheme="majorHAnsi" w:cstheme="majorHAnsi"/>
        </w:rPr>
        <w:t>.</w:t>
      </w:r>
    </w:p>
    <w:p w14:paraId="27A2789D" w14:textId="77777777" w:rsidR="008209A8" w:rsidRDefault="008209A8" w:rsidP="009B6A59">
      <w:pPr>
        <w:autoSpaceDE w:val="0"/>
        <w:autoSpaceDN w:val="0"/>
        <w:adjustRightInd w:val="0"/>
        <w:jc w:val="both"/>
        <w:rPr>
          <w:rFonts w:asciiTheme="minorHAnsi" w:hAnsiTheme="minorHAnsi" w:cstheme="minorHAnsi"/>
          <w:b/>
        </w:rPr>
      </w:pPr>
    </w:p>
    <w:p w14:paraId="6606481D" w14:textId="77777777" w:rsidR="008209A8" w:rsidRPr="00A10D3B" w:rsidRDefault="008209A8" w:rsidP="009B6A59">
      <w:pPr>
        <w:autoSpaceDE w:val="0"/>
        <w:autoSpaceDN w:val="0"/>
        <w:adjustRightInd w:val="0"/>
        <w:jc w:val="both"/>
        <w:rPr>
          <w:rFonts w:asciiTheme="minorHAnsi" w:hAnsiTheme="minorHAnsi" w:cstheme="minorHAnsi"/>
          <w:b/>
        </w:rPr>
      </w:pPr>
    </w:p>
    <w:p w14:paraId="393E44A4" w14:textId="208F6564" w:rsidR="00A10D3B" w:rsidRPr="00A10D3B" w:rsidRDefault="00A10D3B" w:rsidP="009B6A59">
      <w:pPr>
        <w:autoSpaceDE w:val="0"/>
        <w:autoSpaceDN w:val="0"/>
        <w:adjustRightInd w:val="0"/>
        <w:jc w:val="both"/>
        <w:rPr>
          <w:rFonts w:asciiTheme="minorHAnsi" w:hAnsiTheme="minorHAnsi" w:cstheme="minorHAnsi"/>
          <w:b/>
        </w:rPr>
      </w:pPr>
      <w:r w:rsidRPr="00A10D3B">
        <w:rPr>
          <w:rFonts w:asciiTheme="minorHAnsi" w:hAnsiTheme="minorHAnsi" w:cstheme="minorHAnsi"/>
          <w:b/>
        </w:rPr>
        <w:t>PREFEITURA MUNICIPAL DE VARGEM BONITA</w:t>
      </w:r>
    </w:p>
    <w:p w14:paraId="29519632" w14:textId="77777777" w:rsidR="00A10D3B" w:rsidRPr="00A10D3B" w:rsidRDefault="00A10D3B" w:rsidP="009B6A59">
      <w:pPr>
        <w:autoSpaceDE w:val="0"/>
        <w:autoSpaceDN w:val="0"/>
        <w:adjustRightInd w:val="0"/>
        <w:jc w:val="both"/>
        <w:rPr>
          <w:rFonts w:asciiTheme="minorHAnsi" w:hAnsiTheme="minorHAnsi" w:cstheme="minorHAnsi"/>
          <w:b/>
        </w:rPr>
      </w:pPr>
    </w:p>
    <w:p w14:paraId="7E7B50C3" w14:textId="5BA8D5FF" w:rsidR="00A10D3B" w:rsidRPr="00A10D3B" w:rsidRDefault="00A10D3B" w:rsidP="009B6A59">
      <w:pPr>
        <w:autoSpaceDE w:val="0"/>
        <w:autoSpaceDN w:val="0"/>
        <w:adjustRightInd w:val="0"/>
        <w:jc w:val="both"/>
        <w:rPr>
          <w:rFonts w:asciiTheme="minorHAnsi" w:hAnsiTheme="minorHAnsi" w:cstheme="minorHAnsi"/>
          <w:b/>
        </w:rPr>
      </w:pPr>
      <w:r w:rsidRPr="00A10D3B">
        <w:rPr>
          <w:rFonts w:asciiTheme="minorHAnsi" w:hAnsiTheme="minorHAnsi" w:cstheme="minorHAnsi"/>
          <w:b/>
        </w:rPr>
        <w:t>PREGÃO ELETRÔNICO 041/2024</w:t>
      </w:r>
    </w:p>
    <w:p w14:paraId="682BCE72" w14:textId="77777777" w:rsidR="00A10D3B" w:rsidRPr="00A10D3B" w:rsidRDefault="00A10D3B" w:rsidP="009B6A59">
      <w:pPr>
        <w:autoSpaceDE w:val="0"/>
        <w:autoSpaceDN w:val="0"/>
        <w:adjustRightInd w:val="0"/>
        <w:jc w:val="both"/>
        <w:rPr>
          <w:rFonts w:asciiTheme="majorHAnsi" w:hAnsiTheme="majorHAnsi" w:cstheme="majorHAnsi"/>
        </w:rPr>
      </w:pPr>
      <w:r w:rsidRPr="00A10D3B">
        <w:rPr>
          <w:rFonts w:asciiTheme="majorHAnsi" w:hAnsiTheme="majorHAnsi" w:cstheme="majorHAnsi"/>
        </w:rPr>
        <w:t xml:space="preserve">Objeto: Construção de Quadra Esportiva na Escola Municipal Jorge Nogueira de Castro (região denominada Confusão), no Município de Vargem Bonita/MG. Data e hora: 10/09/2024, 08:30. Tipo de Licitação: menor preço global. Demais informações poderão ser obtidas no endereço Av. São Paulo, 83, centro, Vargem Bonita - MG, pelo telefone (037) 3471-0300 ou pelo e-mail: </w:t>
      </w:r>
      <w:hyperlink r:id="rId130" w:history="1">
        <w:r w:rsidRPr="00A10D3B">
          <w:rPr>
            <w:rStyle w:val="Hyperlink"/>
            <w:rFonts w:asciiTheme="majorHAnsi" w:hAnsiTheme="majorHAnsi" w:cstheme="majorHAnsi"/>
          </w:rPr>
          <w:t>licitacao@vargembonita.mg.gov.br</w:t>
        </w:r>
      </w:hyperlink>
      <w:r w:rsidRPr="00A10D3B">
        <w:rPr>
          <w:rFonts w:asciiTheme="majorHAnsi" w:hAnsiTheme="majorHAnsi" w:cstheme="majorHAnsi"/>
        </w:rPr>
        <w:t xml:space="preserve">. </w:t>
      </w:r>
    </w:p>
    <w:p w14:paraId="0B87BB45" w14:textId="77777777" w:rsidR="00A10D3B" w:rsidRPr="00A10D3B" w:rsidRDefault="00A10D3B" w:rsidP="009B6A59">
      <w:pPr>
        <w:autoSpaceDE w:val="0"/>
        <w:autoSpaceDN w:val="0"/>
        <w:adjustRightInd w:val="0"/>
        <w:jc w:val="both"/>
        <w:rPr>
          <w:rFonts w:asciiTheme="majorHAnsi" w:hAnsiTheme="majorHAnsi" w:cstheme="majorHAnsi"/>
        </w:rPr>
      </w:pPr>
    </w:p>
    <w:p w14:paraId="190656F8" w14:textId="2756CE11" w:rsidR="00A10D3B" w:rsidRPr="00A10D3B" w:rsidRDefault="00A10D3B" w:rsidP="009B6A59">
      <w:pPr>
        <w:autoSpaceDE w:val="0"/>
        <w:autoSpaceDN w:val="0"/>
        <w:adjustRightInd w:val="0"/>
        <w:jc w:val="both"/>
        <w:rPr>
          <w:rFonts w:asciiTheme="minorHAnsi" w:hAnsiTheme="minorHAnsi" w:cstheme="minorHAnsi"/>
          <w:b/>
        </w:rPr>
      </w:pPr>
      <w:r w:rsidRPr="00A10D3B">
        <w:rPr>
          <w:rFonts w:asciiTheme="minorHAnsi" w:hAnsiTheme="minorHAnsi" w:cstheme="minorHAnsi"/>
          <w:b/>
        </w:rPr>
        <w:t>PREGÃO ELETRÔNICO Nº 040/2024</w:t>
      </w:r>
    </w:p>
    <w:p w14:paraId="4E3990BB" w14:textId="612DDDCE" w:rsidR="00A10D3B" w:rsidRPr="00A10D3B" w:rsidRDefault="00A10D3B" w:rsidP="009B6A59">
      <w:pPr>
        <w:autoSpaceDE w:val="0"/>
        <w:autoSpaceDN w:val="0"/>
        <w:adjustRightInd w:val="0"/>
        <w:jc w:val="both"/>
        <w:rPr>
          <w:rFonts w:asciiTheme="majorHAnsi" w:hAnsiTheme="majorHAnsi" w:cstheme="majorHAnsi"/>
        </w:rPr>
      </w:pPr>
      <w:r w:rsidRPr="00A10D3B">
        <w:rPr>
          <w:rFonts w:asciiTheme="majorHAnsi" w:hAnsiTheme="majorHAnsi" w:cstheme="majorHAnsi"/>
        </w:rPr>
        <w:t>Objeto:</w:t>
      </w:r>
      <w:r>
        <w:rPr>
          <w:rFonts w:asciiTheme="majorHAnsi" w:hAnsiTheme="majorHAnsi" w:cstheme="majorHAnsi"/>
        </w:rPr>
        <w:t xml:space="preserve"> </w:t>
      </w:r>
      <w:r w:rsidRPr="00A10D3B">
        <w:rPr>
          <w:rFonts w:asciiTheme="majorHAnsi" w:hAnsiTheme="majorHAnsi" w:cstheme="majorHAnsi"/>
        </w:rPr>
        <w:t xml:space="preserve">Prestação de serviços de operação da manutenção preventiva e corretiva na rede viária do Município, com fornecimento de materiais (CBUQ e EMULSÃO), mão de obra e equipamentos necessários. Data e hora: 29/08/2024, 08:30. Tipo de Licitação: menor preço item. Demais informações poderão ser obtidas no endereço Av. São Paulo, 83, centro, Vargem Bonita - MG, pelo telefone (037) 3471-0300 ou pelo e-mail: </w:t>
      </w:r>
      <w:hyperlink r:id="rId131" w:history="1">
        <w:r w:rsidRPr="00A10D3B">
          <w:rPr>
            <w:rStyle w:val="Hyperlink"/>
            <w:rFonts w:asciiTheme="majorHAnsi" w:hAnsiTheme="majorHAnsi" w:cstheme="majorHAnsi"/>
          </w:rPr>
          <w:t>licitacao@vargembonita.mg.gov.br</w:t>
        </w:r>
      </w:hyperlink>
      <w:r w:rsidRPr="00A10D3B">
        <w:rPr>
          <w:rFonts w:asciiTheme="majorHAnsi" w:hAnsiTheme="majorHAnsi" w:cstheme="majorHAnsi"/>
        </w:rPr>
        <w:t>.</w:t>
      </w:r>
    </w:p>
    <w:p w14:paraId="5CA9A8AF" w14:textId="77777777" w:rsidR="00095345" w:rsidRDefault="00095345" w:rsidP="009B6A59">
      <w:pPr>
        <w:autoSpaceDE w:val="0"/>
        <w:autoSpaceDN w:val="0"/>
        <w:adjustRightInd w:val="0"/>
        <w:jc w:val="both"/>
        <w:rPr>
          <w:rFonts w:asciiTheme="majorHAnsi" w:hAnsiTheme="majorHAnsi" w:cstheme="majorHAnsi"/>
        </w:rPr>
      </w:pPr>
    </w:p>
    <w:p w14:paraId="2D604AE5" w14:textId="77777777" w:rsidR="008209A8" w:rsidRDefault="008209A8" w:rsidP="009B6A59">
      <w:pPr>
        <w:autoSpaceDE w:val="0"/>
        <w:autoSpaceDN w:val="0"/>
        <w:adjustRightInd w:val="0"/>
        <w:jc w:val="both"/>
        <w:rPr>
          <w:rFonts w:asciiTheme="majorHAnsi" w:hAnsiTheme="majorHAnsi" w:cstheme="majorHAnsi"/>
        </w:rPr>
      </w:pPr>
    </w:p>
    <w:p w14:paraId="4A806FD9" w14:textId="54524523" w:rsidR="004506F6" w:rsidRPr="004506F6" w:rsidRDefault="004506F6" w:rsidP="009B6A59">
      <w:pPr>
        <w:autoSpaceDE w:val="0"/>
        <w:autoSpaceDN w:val="0"/>
        <w:adjustRightInd w:val="0"/>
        <w:jc w:val="both"/>
        <w:rPr>
          <w:rFonts w:asciiTheme="minorHAnsi" w:hAnsiTheme="minorHAnsi" w:cstheme="minorHAnsi"/>
          <w:b/>
        </w:rPr>
      </w:pPr>
      <w:r w:rsidRPr="004506F6">
        <w:rPr>
          <w:rFonts w:asciiTheme="minorHAnsi" w:hAnsiTheme="minorHAnsi" w:cstheme="minorHAnsi"/>
          <w:b/>
        </w:rPr>
        <w:t xml:space="preserve">PREFEITURA MUNICIPAL </w:t>
      </w:r>
      <w:r w:rsidR="00AB2B3B">
        <w:rPr>
          <w:rFonts w:asciiTheme="minorHAnsi" w:hAnsiTheme="minorHAnsi" w:cstheme="minorHAnsi"/>
          <w:b/>
        </w:rPr>
        <w:t xml:space="preserve">DE </w:t>
      </w:r>
      <w:r w:rsidR="00AB2B3B" w:rsidRPr="004506F6">
        <w:rPr>
          <w:rFonts w:asciiTheme="minorHAnsi" w:hAnsiTheme="minorHAnsi" w:cstheme="minorHAnsi"/>
          <w:b/>
        </w:rPr>
        <w:t>VERDELÂNDIA</w:t>
      </w:r>
    </w:p>
    <w:p w14:paraId="4A1ECCDD" w14:textId="77777777" w:rsidR="004506F6" w:rsidRPr="004506F6" w:rsidRDefault="004506F6" w:rsidP="009B6A59">
      <w:pPr>
        <w:autoSpaceDE w:val="0"/>
        <w:autoSpaceDN w:val="0"/>
        <w:adjustRightInd w:val="0"/>
        <w:jc w:val="both"/>
        <w:rPr>
          <w:rFonts w:asciiTheme="minorHAnsi" w:hAnsiTheme="minorHAnsi" w:cstheme="minorHAnsi"/>
          <w:b/>
        </w:rPr>
      </w:pPr>
    </w:p>
    <w:p w14:paraId="547F54C5" w14:textId="5A5ECDEF" w:rsidR="004506F6" w:rsidRPr="004506F6" w:rsidRDefault="004506F6" w:rsidP="009B6A59">
      <w:pPr>
        <w:autoSpaceDE w:val="0"/>
        <w:autoSpaceDN w:val="0"/>
        <w:adjustRightInd w:val="0"/>
        <w:jc w:val="both"/>
        <w:rPr>
          <w:rFonts w:asciiTheme="minorHAnsi" w:hAnsiTheme="minorHAnsi" w:cstheme="minorHAnsi"/>
          <w:b/>
        </w:rPr>
      </w:pPr>
      <w:r w:rsidRPr="004506F6">
        <w:rPr>
          <w:rFonts w:asciiTheme="minorHAnsi" w:hAnsiTheme="minorHAnsi" w:cstheme="minorHAnsi"/>
          <w:b/>
        </w:rPr>
        <w:t>CONCORRÊNCIA ELETRÔNICA Nº. 000006/2.024</w:t>
      </w:r>
    </w:p>
    <w:p w14:paraId="7A505BC5" w14:textId="4294FA11" w:rsidR="004506F6" w:rsidRDefault="004506F6" w:rsidP="009B6A59">
      <w:pPr>
        <w:autoSpaceDE w:val="0"/>
        <w:autoSpaceDN w:val="0"/>
        <w:adjustRightInd w:val="0"/>
        <w:jc w:val="both"/>
        <w:rPr>
          <w:rFonts w:asciiTheme="majorHAnsi" w:hAnsiTheme="majorHAnsi" w:cstheme="majorHAnsi"/>
        </w:rPr>
      </w:pPr>
      <w:r w:rsidRPr="00A10D3B">
        <w:rPr>
          <w:rFonts w:asciiTheme="majorHAnsi" w:hAnsiTheme="majorHAnsi" w:cstheme="majorHAnsi"/>
        </w:rPr>
        <w:t>Objeto:</w:t>
      </w:r>
      <w:r>
        <w:rPr>
          <w:rFonts w:asciiTheme="majorHAnsi" w:hAnsiTheme="majorHAnsi" w:cstheme="majorHAnsi"/>
        </w:rPr>
        <w:t xml:space="preserve"> E</w:t>
      </w:r>
      <w:r w:rsidRPr="004506F6">
        <w:rPr>
          <w:rFonts w:asciiTheme="majorHAnsi" w:hAnsiTheme="majorHAnsi" w:cstheme="majorHAnsi"/>
        </w:rPr>
        <w:t>xecução de obras de pavimentação de ruas com blocos sextavado em vários logradouros públicos no mu</w:t>
      </w:r>
      <w:r>
        <w:rPr>
          <w:rFonts w:asciiTheme="majorHAnsi" w:hAnsiTheme="majorHAnsi" w:cstheme="majorHAnsi"/>
        </w:rPr>
        <w:t>nicípio de Verdelândia-MG</w:t>
      </w:r>
      <w:r w:rsidRPr="004506F6">
        <w:rPr>
          <w:rFonts w:asciiTheme="majorHAnsi" w:hAnsiTheme="majorHAnsi" w:cstheme="majorHAnsi"/>
        </w:rPr>
        <w:t xml:space="preserve">. O início do recebimento das propostas será a partir da publicação do edital nos sítios abaixo mencionados e encerrará no dia 04/09/2.024, às 08:20:00 (oito horas e vinte minutos). O início da sessão pública para apuração do processo será a partir das 08:30:00 (oito horas e trinta minutos) do dia 10/09/2.024, no endereço eletrônico: </w:t>
      </w:r>
      <w:hyperlink r:id="rId132" w:history="1">
        <w:r w:rsidRPr="00110E09">
          <w:rPr>
            <w:rStyle w:val="Hyperlink"/>
            <w:rFonts w:asciiTheme="majorHAnsi" w:hAnsiTheme="majorHAnsi" w:cstheme="majorHAnsi"/>
          </w:rPr>
          <w:t>www.portaldecompraspublicas.com.br</w:t>
        </w:r>
      </w:hyperlink>
      <w:r w:rsidRPr="004506F6">
        <w:rPr>
          <w:rFonts w:asciiTheme="majorHAnsi" w:hAnsiTheme="majorHAnsi" w:cstheme="majorHAnsi"/>
        </w:rPr>
        <w:t xml:space="preserve"> e será regida pelas especificações constantes do edital e seus anexos. O edital poderá ser acessado no mencionado endereço eletrônico, no site do município: </w:t>
      </w:r>
      <w:hyperlink r:id="rId133" w:history="1">
        <w:r w:rsidRPr="00110E09">
          <w:rPr>
            <w:rStyle w:val="Hyperlink"/>
            <w:rFonts w:asciiTheme="majorHAnsi" w:hAnsiTheme="majorHAnsi" w:cstheme="majorHAnsi"/>
          </w:rPr>
          <w:t>www.verdelandia.mg.gov.br</w:t>
        </w:r>
      </w:hyperlink>
      <w:r w:rsidRPr="004506F6">
        <w:rPr>
          <w:rFonts w:asciiTheme="majorHAnsi" w:hAnsiTheme="majorHAnsi" w:cstheme="majorHAnsi"/>
        </w:rPr>
        <w:t xml:space="preserve"> e ainda retirado no Departamento de Licitações e Contratos no endereço: Av. Renato Azeredo, nº. 2.001, Centro, Verdelândia-MG (prédio sede da prefeitura), de segunda à sexta feira, sendo dia útil, no horário de 07:30 às 12:30 horas. </w:t>
      </w:r>
    </w:p>
    <w:p w14:paraId="07CF9BB4" w14:textId="77777777" w:rsidR="004506F6" w:rsidRDefault="004506F6" w:rsidP="009B6A59">
      <w:pPr>
        <w:autoSpaceDE w:val="0"/>
        <w:autoSpaceDN w:val="0"/>
        <w:adjustRightInd w:val="0"/>
        <w:jc w:val="both"/>
        <w:rPr>
          <w:rFonts w:asciiTheme="majorHAnsi" w:hAnsiTheme="majorHAnsi" w:cstheme="majorHAnsi"/>
        </w:rPr>
      </w:pPr>
    </w:p>
    <w:p w14:paraId="3AE7A7AA" w14:textId="77777777" w:rsidR="009B22CF" w:rsidRDefault="009B22CF" w:rsidP="009B6A59">
      <w:pPr>
        <w:autoSpaceDE w:val="0"/>
        <w:autoSpaceDN w:val="0"/>
        <w:adjustRightInd w:val="0"/>
        <w:jc w:val="both"/>
        <w:rPr>
          <w:rFonts w:asciiTheme="majorHAnsi" w:hAnsiTheme="majorHAnsi" w:cstheme="majorHAnsi"/>
        </w:rPr>
      </w:pPr>
    </w:p>
    <w:p w14:paraId="6417EC63" w14:textId="77777777" w:rsidR="009B22CF" w:rsidRDefault="009B22CF" w:rsidP="009B6A59">
      <w:pPr>
        <w:autoSpaceDE w:val="0"/>
        <w:autoSpaceDN w:val="0"/>
        <w:adjustRightInd w:val="0"/>
        <w:jc w:val="both"/>
        <w:rPr>
          <w:rFonts w:asciiTheme="majorHAnsi" w:hAnsiTheme="majorHAnsi" w:cstheme="majorHAnsi"/>
        </w:rPr>
      </w:pPr>
    </w:p>
    <w:p w14:paraId="04D484AF" w14:textId="77777777" w:rsidR="009B22CF" w:rsidRDefault="009B22CF" w:rsidP="009B6A59">
      <w:pPr>
        <w:autoSpaceDE w:val="0"/>
        <w:autoSpaceDN w:val="0"/>
        <w:adjustRightInd w:val="0"/>
        <w:jc w:val="both"/>
        <w:rPr>
          <w:rFonts w:asciiTheme="majorHAnsi" w:hAnsiTheme="majorHAnsi" w:cstheme="majorHAnsi"/>
        </w:rPr>
      </w:pPr>
    </w:p>
    <w:p w14:paraId="67F2E492" w14:textId="77777777" w:rsidR="009B22CF" w:rsidRDefault="009B22CF" w:rsidP="009B6A59">
      <w:pPr>
        <w:autoSpaceDE w:val="0"/>
        <w:autoSpaceDN w:val="0"/>
        <w:adjustRightInd w:val="0"/>
        <w:jc w:val="both"/>
        <w:rPr>
          <w:rFonts w:asciiTheme="majorHAnsi" w:hAnsiTheme="majorHAnsi" w:cstheme="majorHAnsi"/>
        </w:rPr>
      </w:pPr>
    </w:p>
    <w:p w14:paraId="6C379B50" w14:textId="77777777" w:rsidR="009B22CF" w:rsidRDefault="009B22CF" w:rsidP="009B6A59">
      <w:pPr>
        <w:autoSpaceDE w:val="0"/>
        <w:autoSpaceDN w:val="0"/>
        <w:adjustRightInd w:val="0"/>
        <w:jc w:val="both"/>
        <w:rPr>
          <w:rFonts w:asciiTheme="majorHAnsi" w:hAnsiTheme="majorHAnsi" w:cstheme="majorHAnsi"/>
        </w:rPr>
      </w:pPr>
    </w:p>
    <w:p w14:paraId="2C4E49F2" w14:textId="77777777" w:rsidR="009B22CF" w:rsidRDefault="009B22CF" w:rsidP="009B6A59">
      <w:pPr>
        <w:autoSpaceDE w:val="0"/>
        <w:autoSpaceDN w:val="0"/>
        <w:adjustRightInd w:val="0"/>
        <w:jc w:val="both"/>
        <w:rPr>
          <w:rFonts w:asciiTheme="majorHAnsi" w:hAnsiTheme="majorHAnsi" w:cstheme="majorHAnsi"/>
        </w:rPr>
      </w:pPr>
    </w:p>
    <w:p w14:paraId="08F81016" w14:textId="4BD7A48C" w:rsidR="004506F6" w:rsidRPr="004506F6" w:rsidRDefault="004506F6" w:rsidP="009B6A59">
      <w:pPr>
        <w:autoSpaceDE w:val="0"/>
        <w:autoSpaceDN w:val="0"/>
        <w:adjustRightInd w:val="0"/>
        <w:jc w:val="both"/>
        <w:rPr>
          <w:rFonts w:asciiTheme="minorHAnsi" w:hAnsiTheme="minorHAnsi" w:cstheme="minorHAnsi"/>
          <w:b/>
        </w:rPr>
      </w:pPr>
      <w:r w:rsidRPr="004506F6">
        <w:rPr>
          <w:rFonts w:asciiTheme="minorHAnsi" w:hAnsiTheme="minorHAnsi" w:cstheme="minorHAnsi"/>
          <w:b/>
        </w:rPr>
        <w:t>CONCORRÊNCIA ELETRÔNICA Nº. 000005/2.024</w:t>
      </w:r>
    </w:p>
    <w:p w14:paraId="212F2E3B" w14:textId="564AC4E1" w:rsidR="00095345" w:rsidRDefault="004506F6" w:rsidP="009B6A59">
      <w:pPr>
        <w:autoSpaceDE w:val="0"/>
        <w:autoSpaceDN w:val="0"/>
        <w:adjustRightInd w:val="0"/>
        <w:jc w:val="both"/>
        <w:rPr>
          <w:rFonts w:asciiTheme="majorHAnsi" w:hAnsiTheme="majorHAnsi" w:cstheme="majorHAnsi"/>
        </w:rPr>
      </w:pPr>
      <w:r w:rsidRPr="00A10D3B">
        <w:rPr>
          <w:rFonts w:asciiTheme="majorHAnsi" w:hAnsiTheme="majorHAnsi" w:cstheme="majorHAnsi"/>
        </w:rPr>
        <w:t>Objeto:</w:t>
      </w:r>
      <w:r>
        <w:rPr>
          <w:rFonts w:asciiTheme="majorHAnsi" w:hAnsiTheme="majorHAnsi" w:cstheme="majorHAnsi"/>
        </w:rPr>
        <w:t xml:space="preserve"> E</w:t>
      </w:r>
      <w:r w:rsidRPr="004506F6">
        <w:rPr>
          <w:rFonts w:asciiTheme="majorHAnsi" w:hAnsiTheme="majorHAnsi" w:cstheme="majorHAnsi"/>
        </w:rPr>
        <w:t xml:space="preserve">xecução de reforma de UBS’S nas comunidades de Amargoso, Agreste e Limeira, no município de Verdelândia-MG. O início do recebimento das propostas será a partir da publicação do edital nos sítios abaixo mencionados e encerrará no dia 02/09/2.024, às 08:20:00 (oito horas e vinte minutos). O início da sessão pública para apuração do processo será a partir das 08:30:00 (oito horas e trinta minutos) do dia 09/09/2.024, no endereço eletrônico: </w:t>
      </w:r>
      <w:hyperlink r:id="rId134" w:history="1">
        <w:r w:rsidRPr="00110E09">
          <w:rPr>
            <w:rStyle w:val="Hyperlink"/>
            <w:rFonts w:asciiTheme="majorHAnsi" w:hAnsiTheme="majorHAnsi" w:cstheme="majorHAnsi"/>
          </w:rPr>
          <w:t>www.portaldecompraspublicas.com.br</w:t>
        </w:r>
      </w:hyperlink>
      <w:r w:rsidRPr="004506F6">
        <w:rPr>
          <w:rFonts w:asciiTheme="majorHAnsi" w:hAnsiTheme="majorHAnsi" w:cstheme="majorHAnsi"/>
        </w:rPr>
        <w:t xml:space="preserve"> e será regida pelas especificações constantes do edital e seus anexos. O edital poderá ser acessado no mencionado endereço eletrônico, no site do mun</w:t>
      </w:r>
      <w:r>
        <w:rPr>
          <w:rFonts w:asciiTheme="majorHAnsi" w:hAnsiTheme="majorHAnsi" w:cstheme="majorHAnsi"/>
        </w:rPr>
        <w:t xml:space="preserve">icípio: </w:t>
      </w:r>
      <w:hyperlink r:id="rId135" w:history="1">
        <w:r w:rsidRPr="00110E09">
          <w:rPr>
            <w:rStyle w:val="Hyperlink"/>
            <w:rFonts w:asciiTheme="majorHAnsi" w:hAnsiTheme="majorHAnsi" w:cstheme="majorHAnsi"/>
          </w:rPr>
          <w:t>www.verdelandia.mg.gov.br</w:t>
        </w:r>
      </w:hyperlink>
      <w:r w:rsidRPr="004506F6">
        <w:rPr>
          <w:rFonts w:asciiTheme="majorHAnsi" w:hAnsiTheme="majorHAnsi" w:cstheme="majorHAnsi"/>
        </w:rPr>
        <w:t xml:space="preserve"> e ainda retirado no Departamento de Licitações e Contratos no endereço: Av. Renato Azeredo, nº. 2.001, Centro, Verdelândia-MG (prédio sede da prefeitura), de segunda à sexta feira, sendo dia útil, no horário de 07:30 às 12:30 horas. </w:t>
      </w:r>
    </w:p>
    <w:p w14:paraId="3D5B72CE" w14:textId="77777777" w:rsidR="00AB2B3B" w:rsidRDefault="00AB2B3B" w:rsidP="009B6A59">
      <w:pPr>
        <w:autoSpaceDE w:val="0"/>
        <w:autoSpaceDN w:val="0"/>
        <w:adjustRightInd w:val="0"/>
        <w:jc w:val="both"/>
        <w:rPr>
          <w:rFonts w:asciiTheme="majorHAnsi" w:hAnsiTheme="majorHAnsi" w:cstheme="majorHAnsi"/>
        </w:rPr>
      </w:pPr>
    </w:p>
    <w:p w14:paraId="52778262" w14:textId="77777777" w:rsidR="009B22CF" w:rsidRDefault="009B22CF" w:rsidP="009B6A59">
      <w:pPr>
        <w:autoSpaceDE w:val="0"/>
        <w:autoSpaceDN w:val="0"/>
        <w:adjustRightInd w:val="0"/>
        <w:jc w:val="both"/>
        <w:rPr>
          <w:rFonts w:asciiTheme="majorHAnsi" w:hAnsiTheme="majorHAnsi" w:cstheme="majorHAnsi"/>
        </w:rPr>
      </w:pPr>
    </w:p>
    <w:p w14:paraId="18129FA8" w14:textId="1C2ADEBB" w:rsidR="00AB2B3B" w:rsidRPr="00AB2B3B" w:rsidRDefault="00AB2B3B" w:rsidP="009B6A59">
      <w:pPr>
        <w:autoSpaceDE w:val="0"/>
        <w:autoSpaceDN w:val="0"/>
        <w:adjustRightInd w:val="0"/>
        <w:jc w:val="both"/>
        <w:rPr>
          <w:rFonts w:asciiTheme="minorHAnsi" w:hAnsiTheme="minorHAnsi" w:cstheme="minorHAnsi"/>
          <w:b/>
        </w:rPr>
      </w:pPr>
      <w:r w:rsidRPr="00AB2B3B">
        <w:rPr>
          <w:rFonts w:asciiTheme="minorHAnsi" w:hAnsiTheme="minorHAnsi" w:cstheme="minorHAnsi"/>
          <w:b/>
        </w:rPr>
        <w:t>PREFEITURA MUNICIPAL DE VERMELHO NOVO - CONCORRÊNCIA ELETRÔNICA Nº 004/2024</w:t>
      </w:r>
    </w:p>
    <w:p w14:paraId="10D3B404" w14:textId="6FDC18A6" w:rsidR="00AB2B3B" w:rsidRPr="00AB2B3B" w:rsidRDefault="00AB2B3B" w:rsidP="009B6A59">
      <w:pPr>
        <w:autoSpaceDE w:val="0"/>
        <w:autoSpaceDN w:val="0"/>
        <w:adjustRightInd w:val="0"/>
        <w:jc w:val="both"/>
        <w:rPr>
          <w:rFonts w:asciiTheme="majorHAnsi" w:hAnsiTheme="majorHAnsi" w:cstheme="majorHAnsi"/>
        </w:rPr>
      </w:pPr>
      <w:r w:rsidRPr="00AB2B3B">
        <w:rPr>
          <w:rFonts w:asciiTheme="majorHAnsi" w:hAnsiTheme="majorHAnsi" w:cstheme="majorHAnsi"/>
        </w:rPr>
        <w:t xml:space="preserve">Objeto: Construção de RAMPA DE ACESSIBILIDADE NA UNIDADE BÁSICA DE SAÚDE MUNICIPAL, bem como SALAS ADMINISTRATIVAS/RECEPTIVAS. ABERTURA: 04/09/2024 ÀS 08H00MIN. LOCAL: </w:t>
      </w:r>
      <w:hyperlink r:id="rId136" w:history="1">
        <w:r w:rsidRPr="00AB2B3B">
          <w:rPr>
            <w:rStyle w:val="Hyperlink"/>
            <w:rFonts w:asciiTheme="majorHAnsi" w:hAnsiTheme="majorHAnsi" w:cstheme="majorHAnsi"/>
          </w:rPr>
          <w:t>www.novobbmnet.com.br</w:t>
        </w:r>
      </w:hyperlink>
      <w:r w:rsidRPr="00AB2B3B">
        <w:rPr>
          <w:rFonts w:asciiTheme="majorHAnsi" w:hAnsiTheme="majorHAnsi" w:cstheme="majorHAnsi"/>
        </w:rPr>
        <w:t xml:space="preserve">. CONTATO: 33 3351- 8000, pelo SITE </w:t>
      </w:r>
      <w:hyperlink r:id="rId137" w:history="1">
        <w:r w:rsidRPr="00AB2B3B">
          <w:rPr>
            <w:rStyle w:val="Hyperlink"/>
            <w:rFonts w:asciiTheme="majorHAnsi" w:hAnsiTheme="majorHAnsi" w:cstheme="majorHAnsi"/>
          </w:rPr>
          <w:t>www.vermelhonovo.mg.gov.br</w:t>
        </w:r>
      </w:hyperlink>
      <w:r w:rsidRPr="00AB2B3B">
        <w:rPr>
          <w:rFonts w:asciiTheme="majorHAnsi" w:hAnsiTheme="majorHAnsi" w:cstheme="majorHAnsi"/>
        </w:rPr>
        <w:t xml:space="preserve"> ou pelo E-MAIL </w:t>
      </w:r>
      <w:hyperlink r:id="rId138" w:history="1">
        <w:r w:rsidRPr="00AB2B3B">
          <w:rPr>
            <w:rStyle w:val="Hyperlink"/>
            <w:rFonts w:asciiTheme="majorHAnsi" w:hAnsiTheme="majorHAnsi" w:cstheme="majorHAnsi"/>
          </w:rPr>
          <w:t>licitacaovn@yahoo.com</w:t>
        </w:r>
      </w:hyperlink>
      <w:r w:rsidRPr="00AB2B3B">
        <w:rPr>
          <w:rFonts w:asciiTheme="majorHAnsi" w:hAnsiTheme="majorHAnsi" w:cstheme="majorHAnsi"/>
        </w:rPr>
        <w:t>.</w:t>
      </w:r>
    </w:p>
    <w:p w14:paraId="5CDE5584" w14:textId="77777777" w:rsidR="00095345" w:rsidRDefault="00095345" w:rsidP="009B6A59">
      <w:pPr>
        <w:autoSpaceDE w:val="0"/>
        <w:autoSpaceDN w:val="0"/>
        <w:adjustRightInd w:val="0"/>
        <w:jc w:val="both"/>
        <w:rPr>
          <w:rFonts w:asciiTheme="majorHAnsi" w:hAnsiTheme="majorHAnsi" w:cstheme="majorHAnsi"/>
        </w:rPr>
      </w:pPr>
    </w:p>
    <w:p w14:paraId="3F8036C4" w14:textId="77777777" w:rsidR="009B16C5" w:rsidRDefault="009B16C5" w:rsidP="009B6A59">
      <w:pPr>
        <w:autoSpaceDE w:val="0"/>
        <w:autoSpaceDN w:val="0"/>
        <w:adjustRightInd w:val="0"/>
        <w:jc w:val="both"/>
        <w:rPr>
          <w:rFonts w:asciiTheme="majorHAnsi" w:hAnsiTheme="majorHAnsi" w:cstheme="majorHAnsi"/>
        </w:rPr>
      </w:pPr>
    </w:p>
    <w:p w14:paraId="34C1C80F" w14:textId="77777777" w:rsidR="009B16C5" w:rsidRDefault="009B16C5" w:rsidP="009B6A59">
      <w:pPr>
        <w:autoSpaceDE w:val="0"/>
        <w:autoSpaceDN w:val="0"/>
        <w:adjustRightInd w:val="0"/>
        <w:jc w:val="both"/>
        <w:rPr>
          <w:rFonts w:asciiTheme="majorHAnsi" w:hAnsiTheme="majorHAnsi" w:cstheme="majorHAnsi"/>
        </w:rPr>
      </w:pPr>
    </w:p>
    <w:p w14:paraId="69AA97E8" w14:textId="41E4020D" w:rsidR="00AB2B3B" w:rsidRPr="009E15AB" w:rsidRDefault="009E15AB" w:rsidP="00514625">
      <w:pPr>
        <w:autoSpaceDE w:val="0"/>
        <w:autoSpaceDN w:val="0"/>
        <w:adjustRightInd w:val="0"/>
        <w:jc w:val="center"/>
        <w:rPr>
          <w:rFonts w:asciiTheme="minorHAnsi" w:hAnsiTheme="minorHAnsi" w:cstheme="minorHAnsi"/>
          <w:b/>
        </w:rPr>
      </w:pPr>
      <w:r w:rsidRPr="009E15AB">
        <w:rPr>
          <w:rFonts w:asciiTheme="minorHAnsi" w:hAnsiTheme="minorHAnsi" w:cstheme="minorHAnsi"/>
          <w:b/>
        </w:rPr>
        <w:t>ESTADO DO MATO GROSSO</w:t>
      </w:r>
    </w:p>
    <w:p w14:paraId="6F7B96D1" w14:textId="77777777" w:rsidR="009E15AB" w:rsidRDefault="009E15AB" w:rsidP="009E15AB">
      <w:pPr>
        <w:autoSpaceDE w:val="0"/>
        <w:autoSpaceDN w:val="0"/>
        <w:adjustRightInd w:val="0"/>
        <w:rPr>
          <w:rFonts w:asciiTheme="minorHAnsi" w:hAnsiTheme="minorHAnsi" w:cstheme="minorHAnsi"/>
          <w:b/>
        </w:rPr>
      </w:pPr>
    </w:p>
    <w:p w14:paraId="4DD1CFA7" w14:textId="77777777" w:rsidR="009B22CF" w:rsidRPr="009E15AB" w:rsidRDefault="009B22CF" w:rsidP="009E15AB">
      <w:pPr>
        <w:autoSpaceDE w:val="0"/>
        <w:autoSpaceDN w:val="0"/>
        <w:adjustRightInd w:val="0"/>
        <w:rPr>
          <w:rFonts w:asciiTheme="minorHAnsi" w:hAnsiTheme="minorHAnsi" w:cstheme="minorHAnsi"/>
          <w:b/>
        </w:rPr>
      </w:pPr>
    </w:p>
    <w:p w14:paraId="7355B17B" w14:textId="195E7331" w:rsidR="009E15AB" w:rsidRPr="009E15AB" w:rsidRDefault="009E15AB" w:rsidP="009E15AB">
      <w:pPr>
        <w:autoSpaceDE w:val="0"/>
        <w:autoSpaceDN w:val="0"/>
        <w:adjustRightInd w:val="0"/>
        <w:jc w:val="both"/>
        <w:rPr>
          <w:rFonts w:asciiTheme="minorHAnsi" w:hAnsiTheme="minorHAnsi" w:cstheme="minorHAnsi"/>
          <w:b/>
        </w:rPr>
      </w:pPr>
      <w:r w:rsidRPr="009E15AB">
        <w:rPr>
          <w:rFonts w:asciiTheme="minorHAnsi" w:hAnsiTheme="minorHAnsi" w:cstheme="minorHAnsi"/>
          <w:b/>
        </w:rPr>
        <w:t xml:space="preserve">SINFRA - SECRETARIA DE ESTADO DE INFRAESTRUTURA E LOGÍSTICA </w:t>
      </w:r>
    </w:p>
    <w:p w14:paraId="7283722A" w14:textId="77777777" w:rsidR="00514625" w:rsidRPr="009E15AB" w:rsidRDefault="00514625" w:rsidP="009E15AB">
      <w:pPr>
        <w:autoSpaceDE w:val="0"/>
        <w:autoSpaceDN w:val="0"/>
        <w:adjustRightInd w:val="0"/>
        <w:jc w:val="both"/>
        <w:rPr>
          <w:rFonts w:asciiTheme="minorHAnsi" w:hAnsiTheme="minorHAnsi" w:cstheme="minorHAnsi"/>
          <w:b/>
        </w:rPr>
      </w:pPr>
    </w:p>
    <w:p w14:paraId="25C50F54" w14:textId="08142B8F" w:rsidR="009E15AB" w:rsidRPr="009E15AB" w:rsidRDefault="009E15AB" w:rsidP="009E15AB">
      <w:pPr>
        <w:autoSpaceDE w:val="0"/>
        <w:autoSpaceDN w:val="0"/>
        <w:adjustRightInd w:val="0"/>
        <w:jc w:val="both"/>
        <w:rPr>
          <w:rFonts w:asciiTheme="minorHAnsi" w:hAnsiTheme="minorHAnsi" w:cstheme="minorHAnsi"/>
          <w:b/>
        </w:rPr>
      </w:pPr>
      <w:r w:rsidRPr="009E15AB">
        <w:rPr>
          <w:rFonts w:asciiTheme="minorHAnsi" w:hAnsiTheme="minorHAnsi" w:cstheme="minorHAnsi"/>
          <w:b/>
        </w:rPr>
        <w:t>CONCORRÊNCIA PÚBLICA ELETRÔNICA - EDITAL N. 40/2024</w:t>
      </w:r>
    </w:p>
    <w:p w14:paraId="13E9D904" w14:textId="3E2299B2" w:rsidR="009E15AB" w:rsidRDefault="009E15AB" w:rsidP="009E15AB">
      <w:pPr>
        <w:autoSpaceDE w:val="0"/>
        <w:autoSpaceDN w:val="0"/>
        <w:adjustRightInd w:val="0"/>
        <w:jc w:val="both"/>
        <w:rPr>
          <w:rFonts w:asciiTheme="majorHAnsi" w:hAnsiTheme="majorHAnsi" w:cstheme="majorHAnsi"/>
        </w:rPr>
      </w:pPr>
      <w:r w:rsidRPr="00514625">
        <w:rPr>
          <w:rFonts w:asciiTheme="majorHAnsi" w:hAnsiTheme="majorHAnsi" w:cstheme="majorHAnsi"/>
        </w:rPr>
        <w:t>Objeto:</w:t>
      </w:r>
      <w:r w:rsidRPr="00514625">
        <w:rPr>
          <w:rFonts w:asciiTheme="majorHAnsi" w:hAnsiTheme="majorHAnsi" w:cstheme="majorHAnsi"/>
        </w:rPr>
        <w:t xml:space="preserve"> </w:t>
      </w:r>
      <w:r>
        <w:rPr>
          <w:rFonts w:asciiTheme="majorHAnsi" w:hAnsiTheme="majorHAnsi" w:cstheme="majorHAnsi"/>
        </w:rPr>
        <w:t>E</w:t>
      </w:r>
      <w:r w:rsidRPr="00514625">
        <w:rPr>
          <w:rFonts w:asciiTheme="majorHAnsi" w:hAnsiTheme="majorHAnsi" w:cstheme="majorHAnsi"/>
        </w:rPr>
        <w:t xml:space="preserve">xecução da obra de implantação e pavimentação da rodovia MT-423, trecho: Entr° União do Sul - Rio Pimenta (div. União do Sul/Marcelândia), subtrecho: Entr°. União do Sul - km 176, com extensão de 28,00km. Lote: ÚNICO. O Edital será disponibilizado no dia 16/08/2024, à partir das 14h00 (horário local), pelo endereço eletrônico </w:t>
      </w:r>
      <w:hyperlink r:id="rId139" w:history="1">
        <w:r w:rsidRPr="00110E09">
          <w:rPr>
            <w:rStyle w:val="Hyperlink"/>
            <w:rFonts w:asciiTheme="majorHAnsi" w:hAnsiTheme="majorHAnsi" w:cstheme="majorHAnsi"/>
          </w:rPr>
          <w:t>www.sinfra.mt.gov.br</w:t>
        </w:r>
      </w:hyperlink>
      <w:r w:rsidRPr="00514625">
        <w:rPr>
          <w:rFonts w:asciiTheme="majorHAnsi" w:hAnsiTheme="majorHAnsi" w:cstheme="majorHAnsi"/>
        </w:rPr>
        <w:t xml:space="preserve">, acessando o menu “serviços” e o submenu “licitações e editais”. Entrega e envio das propostas e documentos de habilitação no SIAG: de 16/08/2024 a 29/08/2024, período integral, e no dia 30/08/2024 até as 08h30min (horário de Cuiabá/MT). ABERTURA DAS PROPOSTAS: 30/08/2024 às 09h00min (horário de Cuiabá/MT), através do site </w:t>
      </w:r>
      <w:hyperlink r:id="rId140" w:history="1">
        <w:r w:rsidRPr="00110E09">
          <w:rPr>
            <w:rStyle w:val="Hyperlink"/>
            <w:rFonts w:asciiTheme="majorHAnsi" w:hAnsiTheme="majorHAnsi" w:cstheme="majorHAnsi"/>
          </w:rPr>
          <w:t>http://seplag.mt.gov.br/</w:t>
        </w:r>
      </w:hyperlink>
      <w:r w:rsidRPr="00514625">
        <w:rPr>
          <w:rFonts w:asciiTheme="majorHAnsi" w:hAnsiTheme="majorHAnsi" w:cstheme="majorHAnsi"/>
        </w:rPr>
        <w:t xml:space="preserve"> - link: </w:t>
      </w:r>
      <w:hyperlink r:id="rId141" w:history="1">
        <w:r w:rsidRPr="00110E09">
          <w:rPr>
            <w:rStyle w:val="Hyperlink"/>
            <w:rFonts w:asciiTheme="majorHAnsi" w:hAnsiTheme="majorHAnsi" w:cstheme="majorHAnsi"/>
          </w:rPr>
          <w:t>https://aquisicoes.seplag.mt.gov.br</w:t>
        </w:r>
      </w:hyperlink>
      <w:r w:rsidRPr="00514625">
        <w:rPr>
          <w:rFonts w:asciiTheme="majorHAnsi" w:hAnsiTheme="majorHAnsi" w:cstheme="majorHAnsi"/>
        </w:rPr>
        <w:t xml:space="preserve">. EDITAL DISPONIBILIZADO: disponível para consulta no site da Secretaria de Estado de Infraestrutura e Logística - SINFRA: </w:t>
      </w:r>
      <w:hyperlink r:id="rId142" w:history="1">
        <w:r w:rsidRPr="00110E09">
          <w:rPr>
            <w:rStyle w:val="Hyperlink"/>
            <w:rFonts w:asciiTheme="majorHAnsi" w:hAnsiTheme="majorHAnsi" w:cstheme="majorHAnsi"/>
          </w:rPr>
          <w:t>www.sinfra.mt.gov.br</w:t>
        </w:r>
      </w:hyperlink>
      <w:r w:rsidRPr="00514625">
        <w:rPr>
          <w:rFonts w:asciiTheme="majorHAnsi" w:hAnsiTheme="majorHAnsi" w:cstheme="majorHAnsi"/>
        </w:rPr>
        <w:t xml:space="preserve"> e Portal de aquisições MT: </w:t>
      </w:r>
      <w:hyperlink r:id="rId143" w:history="1">
        <w:r w:rsidRPr="00110E09">
          <w:rPr>
            <w:rStyle w:val="Hyperlink"/>
            <w:rFonts w:asciiTheme="majorHAnsi" w:hAnsiTheme="majorHAnsi" w:cstheme="majorHAnsi"/>
          </w:rPr>
          <w:t>www.seplag.mt.gov.br</w:t>
        </w:r>
      </w:hyperlink>
      <w:r w:rsidRPr="00514625">
        <w:rPr>
          <w:rFonts w:asciiTheme="majorHAnsi" w:hAnsiTheme="majorHAnsi" w:cstheme="majorHAnsi"/>
        </w:rPr>
        <w:t xml:space="preserve"> - (Link: </w:t>
      </w:r>
      <w:hyperlink r:id="rId144" w:history="1">
        <w:r w:rsidRPr="00110E09">
          <w:rPr>
            <w:rStyle w:val="Hyperlink"/>
            <w:rFonts w:asciiTheme="majorHAnsi" w:hAnsiTheme="majorHAnsi" w:cstheme="majorHAnsi"/>
          </w:rPr>
          <w:t>https://aquisicoes.seplag.mt.gov.br</w:t>
        </w:r>
      </w:hyperlink>
      <w:r w:rsidR="009B22CF" w:rsidRPr="00514625">
        <w:rPr>
          <w:rFonts w:asciiTheme="majorHAnsi" w:hAnsiTheme="majorHAnsi" w:cstheme="majorHAnsi"/>
        </w:rPr>
        <w:t>). Informações</w:t>
      </w:r>
      <w:r w:rsidRPr="00514625">
        <w:rPr>
          <w:rFonts w:asciiTheme="majorHAnsi" w:hAnsiTheme="majorHAnsi" w:cstheme="majorHAnsi"/>
        </w:rPr>
        <w:t xml:space="preserve"> gerais: telefone nº. (65) 3613-0529 e-mail: </w:t>
      </w:r>
      <w:hyperlink r:id="rId145" w:history="1">
        <w:r w:rsidRPr="00110E09">
          <w:rPr>
            <w:rStyle w:val="Hyperlink"/>
            <w:rFonts w:asciiTheme="majorHAnsi" w:hAnsiTheme="majorHAnsi" w:cstheme="majorHAnsi"/>
          </w:rPr>
          <w:t>cpl@sinfra.mt.gov.br</w:t>
        </w:r>
      </w:hyperlink>
      <w:r>
        <w:rPr>
          <w:rFonts w:asciiTheme="majorHAnsi" w:hAnsiTheme="majorHAnsi" w:cstheme="majorHAnsi"/>
        </w:rPr>
        <w:t>.</w:t>
      </w:r>
    </w:p>
    <w:p w14:paraId="7E02E651" w14:textId="77777777" w:rsidR="009E15AB" w:rsidRDefault="009E15AB" w:rsidP="009E15AB">
      <w:pPr>
        <w:autoSpaceDE w:val="0"/>
        <w:autoSpaceDN w:val="0"/>
        <w:adjustRightInd w:val="0"/>
        <w:jc w:val="both"/>
        <w:rPr>
          <w:rFonts w:asciiTheme="majorHAnsi" w:hAnsiTheme="majorHAnsi" w:cstheme="majorHAnsi"/>
        </w:rPr>
      </w:pPr>
    </w:p>
    <w:p w14:paraId="051822A5" w14:textId="77777777" w:rsidR="009B22CF" w:rsidRDefault="009B22CF" w:rsidP="009E15AB">
      <w:pPr>
        <w:autoSpaceDE w:val="0"/>
        <w:autoSpaceDN w:val="0"/>
        <w:adjustRightInd w:val="0"/>
        <w:jc w:val="both"/>
        <w:rPr>
          <w:rFonts w:asciiTheme="majorHAnsi" w:hAnsiTheme="majorHAnsi" w:cstheme="majorHAnsi"/>
        </w:rPr>
      </w:pPr>
    </w:p>
    <w:p w14:paraId="09F5D9C7" w14:textId="77777777" w:rsidR="009B22CF" w:rsidRDefault="009B22CF" w:rsidP="009E15AB">
      <w:pPr>
        <w:autoSpaceDE w:val="0"/>
        <w:autoSpaceDN w:val="0"/>
        <w:adjustRightInd w:val="0"/>
        <w:jc w:val="both"/>
        <w:rPr>
          <w:rFonts w:asciiTheme="majorHAnsi" w:hAnsiTheme="majorHAnsi" w:cstheme="majorHAnsi"/>
        </w:rPr>
      </w:pPr>
    </w:p>
    <w:p w14:paraId="37B065DC" w14:textId="77777777" w:rsidR="009B22CF" w:rsidRDefault="009B22CF" w:rsidP="009E15AB">
      <w:pPr>
        <w:autoSpaceDE w:val="0"/>
        <w:autoSpaceDN w:val="0"/>
        <w:adjustRightInd w:val="0"/>
        <w:jc w:val="both"/>
        <w:rPr>
          <w:rFonts w:asciiTheme="majorHAnsi" w:hAnsiTheme="majorHAnsi" w:cstheme="majorHAnsi"/>
        </w:rPr>
      </w:pPr>
    </w:p>
    <w:p w14:paraId="0540761A" w14:textId="77777777" w:rsidR="009B22CF" w:rsidRDefault="009B22CF" w:rsidP="009E15AB">
      <w:pPr>
        <w:autoSpaceDE w:val="0"/>
        <w:autoSpaceDN w:val="0"/>
        <w:adjustRightInd w:val="0"/>
        <w:jc w:val="both"/>
        <w:rPr>
          <w:rFonts w:asciiTheme="majorHAnsi" w:hAnsiTheme="majorHAnsi" w:cstheme="majorHAnsi"/>
        </w:rPr>
      </w:pPr>
    </w:p>
    <w:p w14:paraId="14FF7A5F" w14:textId="77777777" w:rsidR="009B22CF" w:rsidRDefault="009B22CF" w:rsidP="009E15AB">
      <w:pPr>
        <w:autoSpaceDE w:val="0"/>
        <w:autoSpaceDN w:val="0"/>
        <w:adjustRightInd w:val="0"/>
        <w:jc w:val="both"/>
        <w:rPr>
          <w:rFonts w:asciiTheme="majorHAnsi" w:hAnsiTheme="majorHAnsi" w:cstheme="majorHAnsi"/>
        </w:rPr>
      </w:pPr>
    </w:p>
    <w:p w14:paraId="28064776" w14:textId="77777777" w:rsidR="009B22CF" w:rsidRDefault="009B22CF" w:rsidP="009E15AB">
      <w:pPr>
        <w:autoSpaceDE w:val="0"/>
        <w:autoSpaceDN w:val="0"/>
        <w:adjustRightInd w:val="0"/>
        <w:jc w:val="both"/>
        <w:rPr>
          <w:rFonts w:asciiTheme="majorHAnsi" w:hAnsiTheme="majorHAnsi" w:cstheme="majorHAnsi"/>
        </w:rPr>
      </w:pPr>
    </w:p>
    <w:p w14:paraId="13F02F25" w14:textId="77777777" w:rsidR="009B22CF" w:rsidRPr="00514625" w:rsidRDefault="009B22CF" w:rsidP="009E15AB">
      <w:pPr>
        <w:autoSpaceDE w:val="0"/>
        <w:autoSpaceDN w:val="0"/>
        <w:adjustRightInd w:val="0"/>
        <w:jc w:val="both"/>
        <w:rPr>
          <w:rFonts w:asciiTheme="majorHAnsi" w:hAnsiTheme="majorHAnsi" w:cstheme="majorHAnsi"/>
        </w:rPr>
      </w:pPr>
    </w:p>
    <w:p w14:paraId="30BA5223" w14:textId="5E3ACC16" w:rsidR="009E15AB" w:rsidRPr="009E15AB" w:rsidRDefault="00514625" w:rsidP="00514625">
      <w:pPr>
        <w:autoSpaceDE w:val="0"/>
        <w:autoSpaceDN w:val="0"/>
        <w:adjustRightInd w:val="0"/>
        <w:jc w:val="both"/>
        <w:rPr>
          <w:rFonts w:asciiTheme="minorHAnsi" w:hAnsiTheme="minorHAnsi" w:cstheme="minorHAnsi"/>
          <w:b/>
        </w:rPr>
      </w:pPr>
      <w:r w:rsidRPr="009E15AB">
        <w:rPr>
          <w:rFonts w:asciiTheme="minorHAnsi" w:hAnsiTheme="minorHAnsi" w:cstheme="minorHAnsi"/>
          <w:b/>
        </w:rPr>
        <w:t>CONCORRÊNCIA PÚBLICA</w:t>
      </w:r>
      <w:r w:rsidR="009E15AB" w:rsidRPr="009E15AB">
        <w:rPr>
          <w:rFonts w:asciiTheme="minorHAnsi" w:hAnsiTheme="minorHAnsi" w:cstheme="minorHAnsi"/>
          <w:b/>
        </w:rPr>
        <w:t xml:space="preserve"> </w:t>
      </w:r>
      <w:r w:rsidR="009B22CF" w:rsidRPr="009E15AB">
        <w:rPr>
          <w:rFonts w:asciiTheme="minorHAnsi" w:hAnsiTheme="minorHAnsi" w:cstheme="minorHAnsi"/>
          <w:b/>
        </w:rPr>
        <w:t>ELETRÔNICA N. 41/2024</w:t>
      </w:r>
    </w:p>
    <w:p w14:paraId="37BFB84F" w14:textId="44653CCA" w:rsidR="00514625" w:rsidRPr="00514625" w:rsidRDefault="009E15AB" w:rsidP="00514625">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514625" w:rsidRPr="00514625">
        <w:rPr>
          <w:rFonts w:asciiTheme="majorHAnsi" w:hAnsiTheme="majorHAnsi" w:cstheme="majorHAnsi"/>
        </w:rPr>
        <w:t xml:space="preserve">LOTE 1: Contratação de empresa de engenharia para execução da obra de implantação e pavimentação da rodovia MT-247, trecho: Entr. MT-170 e Div. Barra do Bugres, subtrecho: Estaca 0+0,00 a 2.231+1,91, com extensão de 44,62 km. OBJETO LOTE 2: Contratação de empresa de engenharia para a execução da obra de implantação e pavimentação na rodovia MT-247, trecho: Entr. Div. Lambari D’Oeste e o km 234,93, subtrecho: Estaca 2.231+1,91 s 4.456+8,35, com extensão de 44,51km. Lote: 2. O Edital será disponibilizado no dia 19/08/2024, </w:t>
      </w:r>
      <w:r w:rsidR="009B22CF" w:rsidRPr="00514625">
        <w:rPr>
          <w:rFonts w:asciiTheme="majorHAnsi" w:hAnsiTheme="majorHAnsi" w:cstheme="majorHAnsi"/>
        </w:rPr>
        <w:t>a</w:t>
      </w:r>
      <w:r w:rsidR="00514625" w:rsidRPr="00514625">
        <w:rPr>
          <w:rFonts w:asciiTheme="majorHAnsi" w:hAnsiTheme="majorHAnsi" w:cstheme="majorHAnsi"/>
        </w:rPr>
        <w:t xml:space="preserve"> partir das 14h00 (horário local), pelo endereço eletrônico </w:t>
      </w:r>
      <w:hyperlink r:id="rId146" w:history="1">
        <w:r w:rsidRPr="00110E09">
          <w:rPr>
            <w:rStyle w:val="Hyperlink"/>
            <w:rFonts w:asciiTheme="majorHAnsi" w:hAnsiTheme="majorHAnsi" w:cstheme="majorHAnsi"/>
          </w:rPr>
          <w:t>www.sinfra.mt.gov.br</w:t>
        </w:r>
      </w:hyperlink>
      <w:r w:rsidR="00514625" w:rsidRPr="00514625">
        <w:rPr>
          <w:rFonts w:asciiTheme="majorHAnsi" w:hAnsiTheme="majorHAnsi" w:cstheme="majorHAnsi"/>
        </w:rPr>
        <w:t xml:space="preserve">, acessando o menu “serviços” e o submenu “licitações e editais”. Entrega e envio das propostas e documentos de habilitação no SIAG: de 19/08/2024 a 15/09/2024, período integral, e no dia 16/09/2024 até as 08h30min (horário de Cuiabá/ MT). ABERTURA DAS PROPOSTAS: 16/09/2024 às 09h00min (horário de Cuiabá/MT), através do site </w:t>
      </w:r>
      <w:hyperlink r:id="rId147" w:history="1">
        <w:r w:rsidRPr="00110E09">
          <w:rPr>
            <w:rStyle w:val="Hyperlink"/>
            <w:rFonts w:asciiTheme="majorHAnsi" w:hAnsiTheme="majorHAnsi" w:cstheme="majorHAnsi"/>
          </w:rPr>
          <w:t>http://seplag.mt.gov.br/</w:t>
        </w:r>
      </w:hyperlink>
      <w:r>
        <w:rPr>
          <w:rFonts w:asciiTheme="majorHAnsi" w:hAnsiTheme="majorHAnsi" w:cstheme="majorHAnsi"/>
        </w:rPr>
        <w:t xml:space="preserve"> - link: </w:t>
      </w:r>
      <w:hyperlink r:id="rId148" w:history="1">
        <w:r w:rsidRPr="00110E09">
          <w:rPr>
            <w:rStyle w:val="Hyperlink"/>
            <w:rFonts w:asciiTheme="majorHAnsi" w:hAnsiTheme="majorHAnsi" w:cstheme="majorHAnsi"/>
          </w:rPr>
          <w:t>https://aquisicoes.seplag.mt.gov.br</w:t>
        </w:r>
      </w:hyperlink>
      <w:r w:rsidR="00514625" w:rsidRPr="00514625">
        <w:rPr>
          <w:rFonts w:asciiTheme="majorHAnsi" w:hAnsiTheme="majorHAnsi" w:cstheme="majorHAnsi"/>
        </w:rPr>
        <w:t>. EDITAL DISPONIBILIZADO: disponível para consulta no site da Secretaria de Estado de Infraestru</w:t>
      </w:r>
      <w:r>
        <w:rPr>
          <w:rFonts w:asciiTheme="majorHAnsi" w:hAnsiTheme="majorHAnsi" w:cstheme="majorHAnsi"/>
        </w:rPr>
        <w:t xml:space="preserve">tura e Logística - SINFRA: </w:t>
      </w:r>
      <w:hyperlink r:id="rId149" w:history="1">
        <w:r w:rsidRPr="00110E09">
          <w:rPr>
            <w:rStyle w:val="Hyperlink"/>
            <w:rFonts w:asciiTheme="majorHAnsi" w:hAnsiTheme="majorHAnsi" w:cstheme="majorHAnsi"/>
          </w:rPr>
          <w:t>www.sinfra.mt.gov.br</w:t>
        </w:r>
      </w:hyperlink>
      <w:r w:rsidR="00514625" w:rsidRPr="00514625">
        <w:rPr>
          <w:rFonts w:asciiTheme="majorHAnsi" w:hAnsiTheme="majorHAnsi" w:cstheme="majorHAnsi"/>
        </w:rPr>
        <w:t xml:space="preserve"> e Portal de aquisições MT: </w:t>
      </w:r>
      <w:hyperlink r:id="rId150" w:history="1">
        <w:r w:rsidRPr="00110E09">
          <w:rPr>
            <w:rStyle w:val="Hyperlink"/>
            <w:rFonts w:asciiTheme="majorHAnsi" w:hAnsiTheme="majorHAnsi" w:cstheme="majorHAnsi"/>
          </w:rPr>
          <w:t>www.seplag.mt.gov.br</w:t>
        </w:r>
      </w:hyperlink>
      <w:r w:rsidR="00514625" w:rsidRPr="00514625">
        <w:rPr>
          <w:rFonts w:asciiTheme="majorHAnsi" w:hAnsiTheme="majorHAnsi" w:cstheme="majorHAnsi"/>
        </w:rPr>
        <w:t xml:space="preserve"> - (Link: </w:t>
      </w:r>
      <w:hyperlink r:id="rId151" w:history="1">
        <w:r w:rsidRPr="00110E09">
          <w:rPr>
            <w:rStyle w:val="Hyperlink"/>
            <w:rFonts w:asciiTheme="majorHAnsi" w:hAnsiTheme="majorHAnsi" w:cstheme="majorHAnsi"/>
          </w:rPr>
          <w:t>https://aquisicoes.seplag.mt.gov.br</w:t>
        </w:r>
      </w:hyperlink>
      <w:r w:rsidR="009B22CF" w:rsidRPr="00514625">
        <w:rPr>
          <w:rFonts w:asciiTheme="majorHAnsi" w:hAnsiTheme="majorHAnsi" w:cstheme="majorHAnsi"/>
        </w:rPr>
        <w:t>). Informações</w:t>
      </w:r>
      <w:r w:rsidR="00514625" w:rsidRPr="00514625">
        <w:rPr>
          <w:rFonts w:asciiTheme="majorHAnsi" w:hAnsiTheme="majorHAnsi" w:cstheme="majorHAnsi"/>
        </w:rPr>
        <w:t xml:space="preserve"> gerais: telefone nº. (65) 3613-0529 e-mail: </w:t>
      </w:r>
      <w:hyperlink r:id="rId152" w:history="1">
        <w:r w:rsidRPr="00110E09">
          <w:rPr>
            <w:rStyle w:val="Hyperlink"/>
            <w:rFonts w:asciiTheme="majorHAnsi" w:hAnsiTheme="majorHAnsi" w:cstheme="majorHAnsi"/>
          </w:rPr>
          <w:t>cpl@sinfra.mt.gov.br</w:t>
        </w:r>
      </w:hyperlink>
      <w:r>
        <w:rPr>
          <w:rFonts w:asciiTheme="majorHAnsi" w:hAnsiTheme="majorHAnsi" w:cstheme="majorHAnsi"/>
        </w:rPr>
        <w:t>.</w:t>
      </w:r>
    </w:p>
    <w:p w14:paraId="327078C3" w14:textId="77777777" w:rsidR="00910248" w:rsidRDefault="00910248" w:rsidP="00C00A78">
      <w:pPr>
        <w:autoSpaceDE w:val="0"/>
        <w:autoSpaceDN w:val="0"/>
        <w:adjustRightInd w:val="0"/>
        <w:jc w:val="center"/>
        <w:rPr>
          <w:rFonts w:asciiTheme="majorHAnsi" w:hAnsiTheme="majorHAnsi" w:cstheme="majorHAnsi"/>
        </w:rPr>
      </w:pPr>
    </w:p>
    <w:p w14:paraId="004D578A" w14:textId="77777777" w:rsidR="009B22CF" w:rsidRPr="00885CC3" w:rsidRDefault="009B22CF" w:rsidP="00C00A78">
      <w:pPr>
        <w:autoSpaceDE w:val="0"/>
        <w:autoSpaceDN w:val="0"/>
        <w:adjustRightInd w:val="0"/>
        <w:jc w:val="center"/>
        <w:rPr>
          <w:rFonts w:asciiTheme="majorHAnsi" w:hAnsiTheme="majorHAnsi" w:cstheme="majorHAnsi"/>
        </w:rPr>
      </w:pPr>
    </w:p>
    <w:p w14:paraId="791ADD0E" w14:textId="2FBC65BF" w:rsidR="00A30F25" w:rsidRPr="00910248" w:rsidRDefault="00910248" w:rsidP="00C00A78">
      <w:pPr>
        <w:autoSpaceDE w:val="0"/>
        <w:autoSpaceDN w:val="0"/>
        <w:adjustRightInd w:val="0"/>
        <w:jc w:val="center"/>
        <w:rPr>
          <w:rFonts w:asciiTheme="minorHAnsi" w:hAnsiTheme="minorHAnsi" w:cstheme="minorHAnsi"/>
          <w:b/>
        </w:rPr>
      </w:pPr>
      <w:r w:rsidRPr="00910248">
        <w:rPr>
          <w:rFonts w:asciiTheme="minorHAnsi" w:hAnsiTheme="minorHAnsi" w:cstheme="minorHAnsi"/>
          <w:b/>
        </w:rPr>
        <w:t>ESTADO DO PARANÁ</w:t>
      </w:r>
    </w:p>
    <w:p w14:paraId="1ED33E48" w14:textId="77777777" w:rsidR="00910248" w:rsidRDefault="00910248" w:rsidP="00C00A78">
      <w:pPr>
        <w:autoSpaceDE w:val="0"/>
        <w:autoSpaceDN w:val="0"/>
        <w:adjustRightInd w:val="0"/>
        <w:jc w:val="center"/>
        <w:rPr>
          <w:rFonts w:asciiTheme="minorHAnsi" w:hAnsiTheme="minorHAnsi" w:cstheme="minorHAnsi"/>
          <w:b/>
        </w:rPr>
      </w:pPr>
    </w:p>
    <w:p w14:paraId="5B324F94" w14:textId="77777777" w:rsidR="009E15AB" w:rsidRPr="00910248" w:rsidRDefault="009E15AB" w:rsidP="00C00A78">
      <w:pPr>
        <w:autoSpaceDE w:val="0"/>
        <w:autoSpaceDN w:val="0"/>
        <w:adjustRightInd w:val="0"/>
        <w:jc w:val="center"/>
        <w:rPr>
          <w:rFonts w:asciiTheme="minorHAnsi" w:hAnsiTheme="minorHAnsi" w:cstheme="minorHAnsi"/>
          <w:b/>
        </w:rPr>
      </w:pPr>
    </w:p>
    <w:p w14:paraId="0C9BF3E9" w14:textId="2F5868BC" w:rsidR="00910248" w:rsidRPr="00910248" w:rsidRDefault="00910248" w:rsidP="00910248">
      <w:pPr>
        <w:autoSpaceDE w:val="0"/>
        <w:autoSpaceDN w:val="0"/>
        <w:adjustRightInd w:val="0"/>
        <w:jc w:val="both"/>
        <w:rPr>
          <w:rFonts w:asciiTheme="minorHAnsi" w:hAnsiTheme="minorHAnsi" w:cstheme="minorHAnsi"/>
          <w:b/>
        </w:rPr>
      </w:pPr>
      <w:r w:rsidRPr="00910248">
        <w:rPr>
          <w:rFonts w:asciiTheme="minorHAnsi" w:hAnsiTheme="minorHAnsi" w:cstheme="minorHAnsi"/>
          <w:b/>
        </w:rPr>
        <w:t>DER - DEPARTAMENTO DE ESTRADAS DE RODAGEM DO ESTADO DO PARANÁ - CONCORRÊNCIA ELETRÔNICA Nº 98/2024</w:t>
      </w:r>
    </w:p>
    <w:p w14:paraId="29091BB9" w14:textId="59F4C260" w:rsidR="00910248" w:rsidRPr="00910248" w:rsidRDefault="00910248" w:rsidP="00910248">
      <w:pPr>
        <w:autoSpaceDE w:val="0"/>
        <w:autoSpaceDN w:val="0"/>
        <w:adjustRightInd w:val="0"/>
        <w:jc w:val="both"/>
        <w:rPr>
          <w:rFonts w:asciiTheme="majorHAnsi" w:hAnsiTheme="majorHAnsi" w:cstheme="majorHAnsi"/>
        </w:rPr>
      </w:pPr>
      <w:r w:rsidRPr="00910248">
        <w:rPr>
          <w:rFonts w:asciiTheme="majorHAnsi" w:hAnsiTheme="majorHAnsi" w:cstheme="majorHAnsi"/>
        </w:rPr>
        <w:t xml:space="preserve">Objeto: </w:t>
      </w:r>
      <w:r w:rsidRPr="00910248">
        <w:rPr>
          <w:rFonts w:asciiTheme="majorHAnsi" w:hAnsiTheme="majorHAnsi" w:cstheme="majorHAnsi"/>
        </w:rPr>
        <w:t xml:space="preserve">Execução de serviços de contenção e estabilização de talude com recomposição do corpo estradal, bem como a mitigação dos danos ambientais resultantes do deslizamento de taludes e pistas, na rodovia PR-170, nos seguintes locais: Ponto 01 - km 487+840 (Ext. 180m), Ponto 02 - km 486+201 (Ext. 53 m), Ponto 03 - km 484+542 (Ext. 78m), Ponto 04 - km 478+841 (Ext. 120m), Ponto 05 - km 474+107 (Ext. 115m) e Ponto 06 - km 473,084 (Ext. 268m), localizada no Munícipio de Bituruna/PR, numa extensão total de 0,814 km. N.º DO PROCESSO: 22.186.320-8 ABERTURA DAS PROPOSTAS: às 11:00 horas do dia 08/11/2024, no portal de Compras do Governo Federal – Compras.gov - </w:t>
      </w:r>
      <w:hyperlink r:id="rId153" w:history="1">
        <w:r w:rsidRPr="00110E09">
          <w:rPr>
            <w:rStyle w:val="Hyperlink"/>
            <w:rFonts w:asciiTheme="majorHAnsi" w:hAnsiTheme="majorHAnsi" w:cstheme="majorHAnsi"/>
          </w:rPr>
          <w:t>http://www.gov.br/compras/pt-br/</w:t>
        </w:r>
      </w:hyperlink>
      <w:r w:rsidRPr="00910248">
        <w:rPr>
          <w:rFonts w:asciiTheme="majorHAnsi" w:hAnsiTheme="majorHAnsi" w:cstheme="majorHAnsi"/>
        </w:rPr>
        <w:t>. Orçamento sigiloso nos termos da Lei 14.133/2021. AUTORIZAÇÃO: a</w:t>
      </w:r>
      <w:r w:rsidR="009B22CF" w:rsidRPr="00910248">
        <w:rPr>
          <w:rFonts w:asciiTheme="majorHAnsi" w:hAnsiTheme="majorHAnsi" w:cstheme="majorHAnsi"/>
        </w:rPr>
        <w:t>). Para</w:t>
      </w:r>
      <w:r w:rsidRPr="00910248">
        <w:rPr>
          <w:rFonts w:asciiTheme="majorHAnsi" w:hAnsiTheme="majorHAnsi" w:cstheme="majorHAnsi"/>
        </w:rPr>
        <w:t xml:space="preserve"> licitação: Alexandre Castro Fernandes - Diretor de Operações do DER/PR, em 28/05/2024. </w:t>
      </w:r>
      <w:r w:rsidR="009B22CF" w:rsidRPr="00910248">
        <w:rPr>
          <w:rFonts w:asciiTheme="majorHAnsi" w:hAnsiTheme="majorHAnsi" w:cstheme="majorHAnsi"/>
        </w:rPr>
        <w:t>B). Para</w:t>
      </w:r>
      <w:r w:rsidRPr="00910248">
        <w:rPr>
          <w:rFonts w:asciiTheme="majorHAnsi" w:hAnsiTheme="majorHAnsi" w:cstheme="majorHAnsi"/>
        </w:rPr>
        <w:t xml:space="preserve"> realização de despesas: Fernando Furiatti Saboia – Diretor Presidente do DER/PR, em 28/06/2024. EDITAL E DEMAIS INFORMAÇÕES SOBRE A LICITAÇÃO: A Licitação será realizada na forma eletrônica. O edital e os anexos serão disponibilizados na página eletrônica </w:t>
      </w:r>
      <w:hyperlink r:id="rId154" w:history="1">
        <w:r w:rsidRPr="00110E09">
          <w:rPr>
            <w:rStyle w:val="Hyperlink"/>
            <w:rFonts w:asciiTheme="majorHAnsi" w:hAnsiTheme="majorHAnsi" w:cstheme="majorHAnsi"/>
          </w:rPr>
          <w:t>http://www.administracao.pr.gov.br/Compras</w:t>
        </w:r>
      </w:hyperlink>
      <w:r w:rsidRPr="00910248">
        <w:rPr>
          <w:rFonts w:asciiTheme="majorHAnsi" w:hAnsiTheme="majorHAnsi" w:cstheme="majorHAnsi"/>
        </w:rPr>
        <w:t xml:space="preserve">, link Licitações do Poder Executivo, consulta licitações, órgão DER, n° GMS: 98/2024 (Conc-e). Também será disponibilizado no portal Compras.gov </w:t>
      </w:r>
      <w:hyperlink r:id="rId155" w:history="1">
        <w:r w:rsidRPr="00110E09">
          <w:rPr>
            <w:rStyle w:val="Hyperlink"/>
            <w:rFonts w:asciiTheme="majorHAnsi" w:hAnsiTheme="majorHAnsi" w:cstheme="majorHAnsi"/>
          </w:rPr>
          <w:t>http://www.gov.br/compras/pt-br/</w:t>
        </w:r>
      </w:hyperlink>
      <w:r w:rsidRPr="00910248">
        <w:rPr>
          <w:rFonts w:asciiTheme="majorHAnsi" w:hAnsiTheme="majorHAnsi" w:cstheme="majorHAnsi"/>
        </w:rPr>
        <w:t xml:space="preserve"> - UASG: 463390 (90098/2024). Demais informações poderão ser obtidas na Coordenadoria de Licitações, localizada na Avenida Iguaçu, n.º 420, andar térreo, Curitiba/PR. - fone 41 – 3304-8243.</w:t>
      </w:r>
    </w:p>
    <w:p w14:paraId="59C54FE4" w14:textId="77777777" w:rsidR="00885CC3" w:rsidRDefault="00885CC3" w:rsidP="00885CC3">
      <w:pPr>
        <w:autoSpaceDE w:val="0"/>
        <w:autoSpaceDN w:val="0"/>
        <w:adjustRightInd w:val="0"/>
        <w:rPr>
          <w:rFonts w:asciiTheme="minorHAnsi" w:hAnsiTheme="minorHAnsi" w:cstheme="minorHAnsi"/>
          <w:b/>
        </w:rPr>
      </w:pPr>
    </w:p>
    <w:p w14:paraId="7A654FD1" w14:textId="77777777" w:rsidR="00A30F25" w:rsidRDefault="00A30F25" w:rsidP="00C00A78">
      <w:pPr>
        <w:autoSpaceDE w:val="0"/>
        <w:autoSpaceDN w:val="0"/>
        <w:adjustRightInd w:val="0"/>
        <w:jc w:val="center"/>
        <w:rPr>
          <w:rFonts w:asciiTheme="minorHAnsi" w:hAnsiTheme="minorHAnsi" w:cstheme="minorHAnsi"/>
          <w:b/>
        </w:rPr>
      </w:pPr>
    </w:p>
    <w:p w14:paraId="1BB40A00" w14:textId="77777777" w:rsidR="00A30F25" w:rsidRDefault="00A30F25" w:rsidP="00910248">
      <w:pPr>
        <w:autoSpaceDE w:val="0"/>
        <w:autoSpaceDN w:val="0"/>
        <w:adjustRightInd w:val="0"/>
        <w:rPr>
          <w:rFonts w:asciiTheme="minorHAnsi" w:hAnsiTheme="minorHAnsi" w:cstheme="minorHAnsi"/>
          <w:b/>
        </w:rPr>
      </w:pPr>
    </w:p>
    <w:p w14:paraId="7675D3AD" w14:textId="77777777" w:rsidR="00A30F25" w:rsidRDefault="00A30F25" w:rsidP="00285640">
      <w:pPr>
        <w:autoSpaceDE w:val="0"/>
        <w:autoSpaceDN w:val="0"/>
        <w:adjustRightInd w:val="0"/>
        <w:rPr>
          <w:rFonts w:asciiTheme="minorHAnsi" w:hAnsiTheme="minorHAnsi" w:cstheme="minorHAnsi"/>
          <w:b/>
        </w:rPr>
      </w:pPr>
    </w:p>
    <w:p w14:paraId="32240C58" w14:textId="77777777" w:rsidR="009B22CF" w:rsidRDefault="009B22CF" w:rsidP="00285640">
      <w:pPr>
        <w:autoSpaceDE w:val="0"/>
        <w:autoSpaceDN w:val="0"/>
        <w:adjustRightInd w:val="0"/>
        <w:rPr>
          <w:rFonts w:asciiTheme="minorHAnsi" w:hAnsiTheme="minorHAnsi" w:cstheme="minorHAnsi"/>
          <w:b/>
        </w:rPr>
      </w:pPr>
    </w:p>
    <w:p w14:paraId="2BFA6330" w14:textId="77777777" w:rsidR="009B22CF" w:rsidRDefault="009B22CF" w:rsidP="00285640">
      <w:pPr>
        <w:autoSpaceDE w:val="0"/>
        <w:autoSpaceDN w:val="0"/>
        <w:adjustRightInd w:val="0"/>
        <w:rPr>
          <w:rFonts w:asciiTheme="minorHAnsi" w:hAnsiTheme="minorHAnsi" w:cstheme="minorHAnsi"/>
          <w:b/>
        </w:rPr>
      </w:pPr>
    </w:p>
    <w:p w14:paraId="3FBBFAC9" w14:textId="77777777" w:rsidR="009B22CF" w:rsidRDefault="009B22CF" w:rsidP="00285640">
      <w:pPr>
        <w:autoSpaceDE w:val="0"/>
        <w:autoSpaceDN w:val="0"/>
        <w:adjustRightInd w:val="0"/>
        <w:rPr>
          <w:rFonts w:asciiTheme="minorHAnsi" w:hAnsiTheme="minorHAnsi" w:cstheme="minorHAnsi"/>
          <w:b/>
        </w:rPr>
      </w:pPr>
    </w:p>
    <w:p w14:paraId="2990BC66" w14:textId="77777777" w:rsidR="009B22CF" w:rsidRPr="001B3CF7" w:rsidRDefault="009B22CF" w:rsidP="00285640">
      <w:pPr>
        <w:autoSpaceDE w:val="0"/>
        <w:autoSpaceDN w:val="0"/>
        <w:adjustRightInd w:val="0"/>
        <w:rPr>
          <w:rFonts w:asciiTheme="minorHAnsi" w:hAnsiTheme="minorHAnsi" w:cstheme="min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56"/>
                    </pic:cNvPr>
                    <pic:cNvPicPr/>
                  </pic:nvPicPr>
                  <pic:blipFill>
                    <a:blip r:embed="rId157">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58"/>
                    </pic:cNvPr>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60"/>
                    </pic:cNvPr>
                    <pic:cNvPicPr/>
                  </pic:nvPicPr>
                  <pic:blipFill>
                    <a:blip r:embed="rId161">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62"/>
                    </pic:cNvPr>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bookmarkStart w:id="0" w:name="_GoBack"/>
      <w:bookmarkEnd w:id="0"/>
    </w:p>
    <w:sectPr w:rsidR="00462915" w:rsidRPr="00E35EAE" w:rsidSect="0029659D">
      <w:headerReference w:type="default" r:id="rId164"/>
      <w:footerReference w:type="default" r:id="rId16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55023" w14:textId="77777777" w:rsidR="00BD63D3" w:rsidRDefault="00BD63D3">
      <w:r>
        <w:separator/>
      </w:r>
    </w:p>
  </w:endnote>
  <w:endnote w:type="continuationSeparator" w:id="0">
    <w:p w14:paraId="147397D6" w14:textId="77777777" w:rsidR="00BD63D3" w:rsidRDefault="00BD63D3">
      <w:r>
        <w:continuationSeparator/>
      </w:r>
    </w:p>
  </w:endnote>
  <w:endnote w:type="continuationNotice" w:id="1">
    <w:p w14:paraId="2FAAC0CF" w14:textId="77777777" w:rsidR="00BD63D3" w:rsidRDefault="00BD6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AB2B3B" w:rsidRDefault="00AB2B3B"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65B62AEA" w:rsidR="00AB2B3B" w:rsidRPr="008A4740" w:rsidRDefault="00AB2B3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B22CF">
                            <w:rPr>
                              <w:rStyle w:val="Nmerodepgina"/>
                              <w:rFonts w:ascii="Arial" w:hAnsi="Arial" w:cs="Arial"/>
                              <w:noProof/>
                              <w:sz w:val="16"/>
                              <w:szCs w:val="16"/>
                            </w:rPr>
                            <w:t>11</w:t>
                          </w:r>
                          <w:r w:rsidRPr="008A4740">
                            <w:rPr>
                              <w:rStyle w:val="Nmerodepgina"/>
                              <w:rFonts w:ascii="Arial" w:hAnsi="Arial" w:cs="Arial"/>
                              <w:sz w:val="16"/>
                              <w:szCs w:val="16"/>
                            </w:rPr>
                            <w:fldChar w:fldCharType="end"/>
                          </w:r>
                          <w:r w:rsidR="009B22CF">
                            <w:rPr>
                              <w:rStyle w:val="Nmerodepgina"/>
                              <w:rFonts w:ascii="Arial" w:hAnsi="Arial" w:cs="Arial"/>
                              <w:sz w:val="16"/>
                              <w:szCs w:val="16"/>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65B62AEA" w:rsidR="00AB2B3B" w:rsidRPr="008A4740" w:rsidRDefault="00AB2B3B"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B22CF">
                      <w:rPr>
                        <w:rStyle w:val="Nmerodepgina"/>
                        <w:rFonts w:ascii="Arial" w:hAnsi="Arial" w:cs="Arial"/>
                        <w:noProof/>
                        <w:sz w:val="16"/>
                        <w:szCs w:val="16"/>
                      </w:rPr>
                      <w:t>11</w:t>
                    </w:r>
                    <w:r w:rsidRPr="008A4740">
                      <w:rPr>
                        <w:rStyle w:val="Nmerodepgina"/>
                        <w:rFonts w:ascii="Arial" w:hAnsi="Arial" w:cs="Arial"/>
                        <w:sz w:val="16"/>
                        <w:szCs w:val="16"/>
                      </w:rPr>
                      <w:fldChar w:fldCharType="end"/>
                    </w:r>
                    <w:r w:rsidR="009B22CF">
                      <w:rPr>
                        <w:rStyle w:val="Nmerodepgina"/>
                        <w:rFonts w:ascii="Arial" w:hAnsi="Arial" w:cs="Arial"/>
                        <w:sz w:val="16"/>
                        <w:szCs w:val="16"/>
                      </w:rPr>
                      <w:t>/15</w:t>
                    </w:r>
                  </w:p>
                </w:txbxContent>
              </v:textbox>
              <w10:wrap anchorx="margin"/>
            </v:shape>
          </w:pict>
        </mc:Fallback>
      </mc:AlternateContent>
    </w:r>
    <w:r w:rsidRPr="0029447E">
      <w:rPr>
        <w:rFonts w:ascii="Arial" w:hAnsi="Arial" w:cs="Arial"/>
        <w:sz w:val="8"/>
        <w:szCs w:val="8"/>
      </w:rPr>
      <w:br/>
    </w:r>
  </w:p>
  <w:p w14:paraId="6B40CDE7" w14:textId="26F1E443" w:rsidR="00AB2B3B" w:rsidRPr="00381F17" w:rsidRDefault="00AB2B3B"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AB2B3B" w:rsidRDefault="00AB2B3B"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AB2B3B" w:rsidRPr="008A4740" w:rsidRDefault="00AB2B3B"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AB2B3B" w:rsidRPr="18102E9A" w:rsidRDefault="00AB2B3B"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843C5" w14:textId="77777777" w:rsidR="00BD63D3" w:rsidRDefault="00BD63D3">
      <w:r>
        <w:separator/>
      </w:r>
    </w:p>
  </w:footnote>
  <w:footnote w:type="continuationSeparator" w:id="0">
    <w:p w14:paraId="2F7A1FE5" w14:textId="77777777" w:rsidR="00BD63D3" w:rsidRDefault="00BD63D3">
      <w:r>
        <w:continuationSeparator/>
      </w:r>
    </w:p>
  </w:footnote>
  <w:footnote w:type="continuationNotice" w:id="1">
    <w:p w14:paraId="08B7845B" w14:textId="77777777" w:rsidR="00BD63D3" w:rsidRDefault="00BD63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AB2B3B" w:rsidRDefault="00AB2B3B"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E2EA917" w:rsidR="00AB2B3B" w:rsidRPr="00186A8C" w:rsidRDefault="00AB2B3B" w:rsidP="002C7817">
                          <w:pPr>
                            <w:spacing w:line="280" w:lineRule="exact"/>
                            <w:jc w:val="right"/>
                            <w:rPr>
                              <w:rFonts w:ascii="Arial" w:hAnsi="Arial" w:cs="Arial"/>
                              <w:b/>
                              <w:bCs/>
                              <w:iCs/>
                              <w:caps/>
                              <w:sz w:val="16"/>
                              <w:szCs w:val="16"/>
                            </w:rPr>
                          </w:pPr>
                          <w:r>
                            <w:rPr>
                              <w:rFonts w:ascii="Arial" w:hAnsi="Arial" w:cs="Arial"/>
                              <w:b/>
                              <w:bCs/>
                              <w:iCs/>
                              <w:caps/>
                              <w:sz w:val="16"/>
                              <w:szCs w:val="16"/>
                            </w:rPr>
                            <w:t>20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3E2EA917" w:rsidR="00AB2B3B" w:rsidRPr="00186A8C" w:rsidRDefault="00AB2B3B" w:rsidP="002C7817">
                    <w:pPr>
                      <w:spacing w:line="280" w:lineRule="exact"/>
                      <w:jc w:val="right"/>
                      <w:rPr>
                        <w:rFonts w:ascii="Arial" w:hAnsi="Arial" w:cs="Arial"/>
                        <w:b/>
                        <w:bCs/>
                        <w:iCs/>
                        <w:caps/>
                        <w:sz w:val="16"/>
                        <w:szCs w:val="16"/>
                      </w:rPr>
                    </w:pPr>
                    <w:r>
                      <w:rPr>
                        <w:rFonts w:ascii="Arial" w:hAnsi="Arial" w:cs="Arial"/>
                        <w:b/>
                        <w:bCs/>
                        <w:iCs/>
                        <w:caps/>
                        <w:sz w:val="16"/>
                        <w:szCs w:val="16"/>
                      </w:rPr>
                      <w:t>20 de agosto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48</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D3"/>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22"/>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compras/pt-br/" TargetMode="External"/><Relationship Id="rId117" Type="http://schemas.openxmlformats.org/officeDocument/2006/relationships/hyperlink" Target="http://www.licitardigital.com.br" TargetMode="External"/><Relationship Id="rId21" Type="http://schemas.openxmlformats.org/officeDocument/2006/relationships/hyperlink" Target="mailto:licitacao@alpinopolis.mg.gov.br" TargetMode="External"/><Relationship Id="rId42" Type="http://schemas.openxmlformats.org/officeDocument/2006/relationships/hyperlink" Target="https://app.licitardigital.com.br/login" TargetMode="External"/><Relationship Id="rId47" Type="http://schemas.openxmlformats.org/officeDocument/2006/relationships/hyperlink" Target="http://www.cristina.mg.gov.br" TargetMode="External"/><Relationship Id="rId63" Type="http://schemas.openxmlformats.org/officeDocument/2006/relationships/hyperlink" Target="http://www.ammlicita.org.br" TargetMode="External"/><Relationship Id="rId68" Type="http://schemas.openxmlformats.org/officeDocument/2006/relationships/hyperlink" Target="https://www.portaldecompraspublicas.com.br/processos/mg/prefeitura-municipal-de-juiz-de-fora-13/pep-084-24-2024-2024-329104" TargetMode="External"/><Relationship Id="rId84" Type="http://schemas.openxmlformats.org/officeDocument/2006/relationships/hyperlink" Target="http://www.pedrinopolis.mg.gov.br" TargetMode="External"/><Relationship Id="rId89" Type="http://schemas.openxmlformats.org/officeDocument/2006/relationships/hyperlink" Target="mailto:editaislicitacao@pompeu.mg.gov.br" TargetMode="External"/><Relationship Id="rId112" Type="http://schemas.openxmlformats.org/officeDocument/2006/relationships/hyperlink" Target="mailto:pmrplicitacao@yahoo.com" TargetMode="External"/><Relationship Id="rId133" Type="http://schemas.openxmlformats.org/officeDocument/2006/relationships/hyperlink" Target="http://www.verdelandia.mg.gov.br" TargetMode="External"/><Relationship Id="rId138" Type="http://schemas.openxmlformats.org/officeDocument/2006/relationships/hyperlink" Target="mailto:licitacaovn@yahoo.com" TargetMode="External"/><Relationship Id="rId154" Type="http://schemas.openxmlformats.org/officeDocument/2006/relationships/hyperlink" Target="http://www.administracao.pr.gov.br/Compras" TargetMode="External"/><Relationship Id="rId159" Type="http://schemas.openxmlformats.org/officeDocument/2006/relationships/image" Target="media/image3.jpeg"/><Relationship Id="rId16" Type="http://schemas.openxmlformats.org/officeDocument/2006/relationships/hyperlink" Target="https://licitar.digital" TargetMode="External"/><Relationship Id="rId107" Type="http://schemas.openxmlformats.org/officeDocument/2006/relationships/hyperlink" Target="mailto:licitacao@rionovo.mg.gov.br" TargetMode="External"/><Relationship Id="rId11" Type="http://schemas.openxmlformats.org/officeDocument/2006/relationships/image" Target="media/image1.png"/><Relationship Id="rId32" Type="http://schemas.openxmlformats.org/officeDocument/2006/relationships/hyperlink" Target="http://www.licitardigital.com.br" TargetMode="External"/><Relationship Id="rId37" Type="http://schemas.openxmlformats.org/officeDocument/2006/relationships/hyperlink" Target="mailto:licitacao@coluna.mg.gov.br" TargetMode="External"/><Relationship Id="rId53" Type="http://schemas.openxmlformats.org/officeDocument/2006/relationships/hyperlink" Target="mailto:licitacaoprefmunicipal@gmail.com" TargetMode="External"/><Relationship Id="rId58" Type="http://schemas.openxmlformats.org/officeDocument/2006/relationships/hyperlink" Target="https://ibertioga.licitapp.com.br//" TargetMode="External"/><Relationship Id="rId74" Type="http://schemas.openxmlformats.org/officeDocument/2006/relationships/hyperlink" Target="http://www.cesama.com.br" TargetMode="External"/><Relationship Id="rId79" Type="http://schemas.openxmlformats.org/officeDocument/2006/relationships/hyperlink" Target="http://www.transparencia.patosdeminas.mg.gov.br/paginas/publico/lei12527/licitacoes/consultarLicitacao.xhtml?tipo=int" TargetMode="External"/><Relationship Id="rId102" Type="http://schemas.openxmlformats.org/officeDocument/2006/relationships/hyperlink" Target="https://www.gov.br/compras/pt-br/" TargetMode="External"/><Relationship Id="rId123" Type="http://schemas.openxmlformats.org/officeDocument/2006/relationships/hyperlink" Target="http://www.santanadojacare.mg.gov.br" TargetMode="External"/><Relationship Id="rId128" Type="http://schemas.openxmlformats.org/officeDocument/2006/relationships/hyperlink" Target="https://www.gov.br/compras/pt-br" TargetMode="External"/><Relationship Id="rId144" Type="http://schemas.openxmlformats.org/officeDocument/2006/relationships/hyperlink" Target="https://aquisicoes.seplag.mt.gov.br" TargetMode="External"/><Relationship Id="rId149" Type="http://schemas.openxmlformats.org/officeDocument/2006/relationships/hyperlink" Target="http://www.sinfra.mt.gov.br" TargetMode="External"/><Relationship Id="rId5" Type="http://schemas.openxmlformats.org/officeDocument/2006/relationships/numbering" Target="numbering.xml"/><Relationship Id="rId90" Type="http://schemas.openxmlformats.org/officeDocument/2006/relationships/hyperlink" Target="http://www.pompeu.mg.gov.br" TargetMode="External"/><Relationship Id="rId95" Type="http://schemas.openxmlformats.org/officeDocument/2006/relationships/hyperlink" Target="mailto:licitacao@porteirinha.mg.gov.br" TargetMode="External"/><Relationship Id="rId160" Type="http://schemas.openxmlformats.org/officeDocument/2006/relationships/hyperlink" Target="https://profitto.co/" TargetMode="External"/><Relationship Id="rId165" Type="http://schemas.openxmlformats.org/officeDocument/2006/relationships/footer" Target="footer1.xml"/><Relationship Id="rId22" Type="http://schemas.openxmlformats.org/officeDocument/2006/relationships/hyperlink" Target="http://www.alpinopolis.mg.gov.br" TargetMode="External"/><Relationship Id="rId27" Type="http://schemas.openxmlformats.org/officeDocument/2006/relationships/hyperlink" Target="https://www.cisalv.mg.gov.br" TargetMode="External"/><Relationship Id="rId43" Type="http://schemas.openxmlformats.org/officeDocument/2006/relationships/hyperlink" Target="mailto:licitacoracao@yahoo.com.br" TargetMode="External"/><Relationship Id="rId48" Type="http://schemas.openxmlformats.org/officeDocument/2006/relationships/hyperlink" Target="http://www.compras.gov.br" TargetMode="External"/><Relationship Id="rId64" Type="http://schemas.openxmlformats.org/officeDocument/2006/relationships/hyperlink" Target="http://www.jequitiba.mg.gov.br" TargetMode="External"/><Relationship Id="rId69" Type="http://schemas.openxmlformats.org/officeDocument/2006/relationships/hyperlink" Target="https://www.pjf.mg.gov.br/secretarias/cpl/editais/pregao_eletronico/2024/index.php" TargetMode="External"/><Relationship Id="rId113" Type="http://schemas.openxmlformats.org/officeDocument/2006/relationships/hyperlink" Target="http://www.licitardigital.com.br" TargetMode="External"/><Relationship Id="rId118" Type="http://schemas.openxmlformats.org/officeDocument/2006/relationships/hyperlink" Target="mailto:licitacao@santanadojacare.mg.gov.br" TargetMode="External"/><Relationship Id="rId134" Type="http://schemas.openxmlformats.org/officeDocument/2006/relationships/hyperlink" Target="http://www.portaldecompraspublicas.com.br" TargetMode="External"/><Relationship Id="rId139" Type="http://schemas.openxmlformats.org/officeDocument/2006/relationships/hyperlink" Target="http://www.sinfra.mt.gov.br" TargetMode="External"/><Relationship Id="rId80" Type="http://schemas.openxmlformats.org/officeDocument/2006/relationships/hyperlink" Target="https://pncp.gov.br/app/editais?q=&amp;pagina=1" TargetMode="External"/><Relationship Id="rId85" Type="http://schemas.openxmlformats.org/officeDocument/2006/relationships/hyperlink" Target="https://www.licitanet.com.br" TargetMode="External"/><Relationship Id="rId150" Type="http://schemas.openxmlformats.org/officeDocument/2006/relationships/hyperlink" Target="http://www.seplag.mt.gov.br" TargetMode="External"/><Relationship Id="rId155" Type="http://schemas.openxmlformats.org/officeDocument/2006/relationships/hyperlink" Target="http://www.gov.br/compras/pt-br/" TargetMode="External"/><Relationship Id="rId12" Type="http://schemas.openxmlformats.org/officeDocument/2006/relationships/hyperlink" Target="http://www.portaldecompraspublicas.com.b" TargetMode="External"/><Relationship Id="rId17" Type="http://schemas.openxmlformats.org/officeDocument/2006/relationships/hyperlink" Target="https://ammlicita.org.br" TargetMode="External"/><Relationship Id="rId33" Type="http://schemas.openxmlformats.org/officeDocument/2006/relationships/hyperlink" Target="mailto:licitacoes@caetanopolis.mg.gov.br" TargetMode="External"/><Relationship Id="rId38" Type="http://schemas.openxmlformats.org/officeDocument/2006/relationships/hyperlink" Target="http://www.conselheiropena.mg.gov.br" TargetMode="External"/><Relationship Id="rId59" Type="http://schemas.openxmlformats.org/officeDocument/2006/relationships/hyperlink" Target="http://www.ibertioga.mg.gov.br" TargetMode="External"/><Relationship Id="rId103" Type="http://schemas.openxmlformats.org/officeDocument/2006/relationships/hyperlink" Target="mailto:pregao@cisalv.mg.gov.br" TargetMode="External"/><Relationship Id="rId108" Type="http://schemas.openxmlformats.org/officeDocument/2006/relationships/hyperlink" Target="mailto:licitacao@riopardo.mg.gov.br" TargetMode="External"/><Relationship Id="rId124" Type="http://schemas.openxmlformats.org/officeDocument/2006/relationships/hyperlink" Target="http://www.licitardigital.com.br" TargetMode="External"/><Relationship Id="rId129" Type="http://schemas.openxmlformats.org/officeDocument/2006/relationships/hyperlink" Target="https://www.gov.br/compras/pt-br" TargetMode="External"/><Relationship Id="rId54" Type="http://schemas.openxmlformats.org/officeDocument/2006/relationships/hyperlink" Target="https://bll.org.br" TargetMode="External"/><Relationship Id="rId70" Type="http://schemas.openxmlformats.org/officeDocument/2006/relationships/hyperlink" Target="https://pncp.gov.br/app/editais/18338178000102/2024/174" TargetMode="External"/><Relationship Id="rId75" Type="http://schemas.openxmlformats.org/officeDocument/2006/relationships/hyperlink" Target="mailto:licita@cesama.com.br" TargetMode="External"/><Relationship Id="rId91" Type="http://schemas.openxmlformats.org/officeDocument/2006/relationships/hyperlink" Target="http://www.pontenova.mg.gov.br" TargetMode="External"/><Relationship Id="rId96" Type="http://schemas.openxmlformats.org/officeDocument/2006/relationships/hyperlink" Target="mailto:licitacao@presidentebernardes.mg.gov.br" TargetMode="External"/><Relationship Id="rId140" Type="http://schemas.openxmlformats.org/officeDocument/2006/relationships/hyperlink" Target="http://seplag.mt.gov.br/" TargetMode="External"/><Relationship Id="rId145" Type="http://schemas.openxmlformats.org/officeDocument/2006/relationships/hyperlink" Target="mailto:cpl@sinfra.mt.gov.br" TargetMode="External"/><Relationship Id="rId161" Type="http://schemas.openxmlformats.org/officeDocument/2006/relationships/image" Target="media/image4.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ncp.gov.br" TargetMode="External"/><Relationship Id="rId23" Type="http://schemas.openxmlformats.org/officeDocument/2006/relationships/hyperlink" Target="http://www.aracitaba.mg.gov.com.br" TargetMode="External"/><Relationship Id="rId28" Type="http://schemas.openxmlformats.org/officeDocument/2006/relationships/hyperlink" Target="http://www.comprasnet.gov.br" TargetMode="External"/><Relationship Id="rId36" Type="http://schemas.openxmlformats.org/officeDocument/2006/relationships/hyperlink" Target="mailto:licitar@capelanova.mg.gov.br" TargetMode="External"/><Relationship Id="rId49" Type="http://schemas.openxmlformats.org/officeDocument/2006/relationships/hyperlink" Target="http://www.divinopolis.mg.gov.br" TargetMode="External"/><Relationship Id="rId57" Type="http://schemas.openxmlformats.org/officeDocument/2006/relationships/hyperlink" Target="mailto:licitacaofranciscosamg@gmail.com" TargetMode="External"/><Relationship Id="rId106" Type="http://schemas.openxmlformats.org/officeDocument/2006/relationships/hyperlink" Target="https://rionovo.mg.gov.br/" TargetMode="External"/><Relationship Id="rId114" Type="http://schemas.openxmlformats.org/officeDocument/2006/relationships/hyperlink" Target="mailto:licitacao@santanadojacare.mg.gov.br" TargetMode="External"/><Relationship Id="rId119" Type="http://schemas.openxmlformats.org/officeDocument/2006/relationships/hyperlink" Target="http://www.santanadojacare.mg.gov.br" TargetMode="External"/><Relationship Id="rId127" Type="http://schemas.openxmlformats.org/officeDocument/2006/relationships/hyperlink" Target="mailto:licitacao@teofilootoni.mg.gov.br" TargetMode="External"/><Relationship Id="rId10" Type="http://schemas.openxmlformats.org/officeDocument/2006/relationships/endnotes" Target="endnotes.xml"/><Relationship Id="rId31" Type="http://schemas.openxmlformats.org/officeDocument/2006/relationships/hyperlink" Target="http://www.bordadamata.mg.gov.br" TargetMode="External"/><Relationship Id="rId44" Type="http://schemas.openxmlformats.org/officeDocument/2006/relationships/hyperlink" Target="http://www.licitardigital.com.br" TargetMode="External"/><Relationship Id="rId52" Type="http://schemas.openxmlformats.org/officeDocument/2006/relationships/hyperlink" Target="https://bll.org.br" TargetMode="External"/><Relationship Id="rId60" Type="http://schemas.openxmlformats.org/officeDocument/2006/relationships/hyperlink" Target="mailto:licitacao@ibertioga.mg.gov.br" TargetMode="External"/><Relationship Id="rId65" Type="http://schemas.openxmlformats.org/officeDocument/2006/relationships/hyperlink" Target="http://www.licitardigital.com.br" TargetMode="External"/><Relationship Id="rId73" Type="http://schemas.openxmlformats.org/officeDocument/2006/relationships/hyperlink" Target="http://www.portaldecompraspublicas.com.br" TargetMode="External"/><Relationship Id="rId78" Type="http://schemas.openxmlformats.org/officeDocument/2006/relationships/hyperlink" Target="http://www.licitanet.com.br" TargetMode="External"/><Relationship Id="rId81" Type="http://schemas.openxmlformats.org/officeDocument/2006/relationships/hyperlink" Target="http://www.licitanet.com.br" TargetMode="External"/><Relationship Id="rId86" Type="http://schemas.openxmlformats.org/officeDocument/2006/relationships/hyperlink" Target="http://www.pedrinopolis.mg.gov.br" TargetMode="External"/><Relationship Id="rId94" Type="http://schemas.openxmlformats.org/officeDocument/2006/relationships/hyperlink" Target="http://www.porteirinha.mg.gov.br" TargetMode="External"/><Relationship Id="rId99" Type="http://schemas.openxmlformats.org/officeDocument/2006/relationships/hyperlink" Target="https://www.gov.br/compras/pt-br/" TargetMode="External"/><Relationship Id="rId101" Type="http://schemas.openxmlformats.org/officeDocument/2006/relationships/hyperlink" Target="http://www.comprasnet.gov.br" TargetMode="External"/><Relationship Id="rId122" Type="http://schemas.openxmlformats.org/officeDocument/2006/relationships/hyperlink" Target="mailto:licitacao@santanadojacare.mg.gov.br" TargetMode="External"/><Relationship Id="rId130" Type="http://schemas.openxmlformats.org/officeDocument/2006/relationships/hyperlink" Target="mailto:licitacao@vargembonita.mg.gov.br" TargetMode="External"/><Relationship Id="rId135" Type="http://schemas.openxmlformats.org/officeDocument/2006/relationships/hyperlink" Target="http://www.verdelandia.mg.gov.br" TargetMode="External"/><Relationship Id="rId143" Type="http://schemas.openxmlformats.org/officeDocument/2006/relationships/hyperlink" Target="http://www.seplag.mt.gov.br" TargetMode="External"/><Relationship Id="rId148" Type="http://schemas.openxmlformats.org/officeDocument/2006/relationships/hyperlink" Target="https://aquisicoes.seplag.mt.gov.br" TargetMode="External"/><Relationship Id="rId151" Type="http://schemas.openxmlformats.org/officeDocument/2006/relationships/hyperlink" Target="https://aquisicoes.seplag.mt.gov.br" TargetMode="External"/><Relationship Id="rId156" Type="http://schemas.openxmlformats.org/officeDocument/2006/relationships/hyperlink" Target="https://pottencial.com.br/" TargetMode="External"/><Relationship Id="rId16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baete.mg.gov.br/licitacoes" TargetMode="External"/><Relationship Id="rId18" Type="http://schemas.openxmlformats.org/officeDocument/2006/relationships/hyperlink" Target="https://licitar.digital" TargetMode="External"/><Relationship Id="rId39" Type="http://schemas.openxmlformats.org/officeDocument/2006/relationships/hyperlink" Target="http://www.licitardigital.com" TargetMode="External"/><Relationship Id="rId109" Type="http://schemas.openxmlformats.org/officeDocument/2006/relationships/hyperlink" Target="http://www.portaldecompraspublicas.com.br" TargetMode="External"/><Relationship Id="rId34" Type="http://schemas.openxmlformats.org/officeDocument/2006/relationships/hyperlink" Target="http://www.caetanopolis.mg.gov.br" TargetMode="External"/><Relationship Id="rId50" Type="http://schemas.openxmlformats.org/officeDocument/2006/relationships/hyperlink" Target="http://entreriosdeminas.licitapp.com.br/" TargetMode="External"/><Relationship Id="rId55" Type="http://schemas.openxmlformats.org/officeDocument/2006/relationships/hyperlink" Target="mailto:licitacaoprefmunicipal@gmail.com" TargetMode="External"/><Relationship Id="rId76" Type="http://schemas.openxmlformats.org/officeDocument/2006/relationships/hyperlink" Target="http://www.portaldecompraspublicas.com.br" TargetMode="External"/><Relationship Id="rId97" Type="http://schemas.openxmlformats.org/officeDocument/2006/relationships/hyperlink" Target="http://www.presidentebernardes.mg.gov.br" TargetMode="External"/><Relationship Id="rId104" Type="http://schemas.openxmlformats.org/officeDocument/2006/relationships/hyperlink" Target="https://rionovo.mg.gov.br/" TargetMode="External"/><Relationship Id="rId120" Type="http://schemas.openxmlformats.org/officeDocument/2006/relationships/hyperlink" Target="http://www.licitardigital.com.br" TargetMode="External"/><Relationship Id="rId125" Type="http://schemas.openxmlformats.org/officeDocument/2006/relationships/hyperlink" Target="http://www.transparencia.teofilootoni.mg.gov.br" TargetMode="External"/><Relationship Id="rId141" Type="http://schemas.openxmlformats.org/officeDocument/2006/relationships/hyperlink" Target="https://aquisicoes.seplag.mt.gov.br" TargetMode="External"/><Relationship Id="rId146" Type="http://schemas.openxmlformats.org/officeDocument/2006/relationships/hyperlink" Target="http://www.sinfra.mt.gov.br"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portaldecompraspublicas.com.br" TargetMode="External"/><Relationship Id="rId92" Type="http://schemas.openxmlformats.org/officeDocument/2006/relationships/hyperlink" Target="http://www.comprasnet.gov.br" TargetMode="External"/><Relationship Id="rId162" Type="http://schemas.openxmlformats.org/officeDocument/2006/relationships/hyperlink" Target="https://atentasaude.com.br/contato/" TargetMode="External"/><Relationship Id="rId2" Type="http://schemas.openxmlformats.org/officeDocument/2006/relationships/customXml" Target="../customXml/item2.xml"/><Relationship Id="rId29" Type="http://schemas.openxmlformats.org/officeDocument/2006/relationships/hyperlink" Target="https://www.gov.br/compras/pt-br/" TargetMode="External"/><Relationship Id="rId24" Type="http://schemas.openxmlformats.org/officeDocument/2006/relationships/hyperlink" Target="http://www.bllcompras.org.br" TargetMode="External"/><Relationship Id="rId40" Type="http://schemas.openxmlformats.org/officeDocument/2006/relationships/hyperlink" Target="https://app.licitardigital.com.br/login" TargetMode="External"/><Relationship Id="rId45" Type="http://schemas.openxmlformats.org/officeDocument/2006/relationships/hyperlink" Target="http://www.cristina.mg.gov.br" TargetMode="External"/><Relationship Id="rId66" Type="http://schemas.openxmlformats.org/officeDocument/2006/relationships/hyperlink" Target="https://licitar.digital/" TargetMode="External"/><Relationship Id="rId87" Type="http://schemas.openxmlformats.org/officeDocument/2006/relationships/hyperlink" Target="https://www.licitanet.com.br" TargetMode="External"/><Relationship Id="rId110" Type="http://schemas.openxmlformats.org/officeDocument/2006/relationships/hyperlink" Target="http://www.licitardigital.com.br" TargetMode="External"/><Relationship Id="rId115" Type="http://schemas.openxmlformats.org/officeDocument/2006/relationships/hyperlink" Target="http://www.santanadojacare.mg.gov.br" TargetMode="External"/><Relationship Id="rId131" Type="http://schemas.openxmlformats.org/officeDocument/2006/relationships/hyperlink" Target="mailto:licitacao@vargembonita.mg.gov.br" TargetMode="External"/><Relationship Id="rId136" Type="http://schemas.openxmlformats.org/officeDocument/2006/relationships/hyperlink" Target="http://www.novobbmnet.com.br" TargetMode="External"/><Relationship Id="rId157" Type="http://schemas.openxmlformats.org/officeDocument/2006/relationships/image" Target="media/image2.png"/><Relationship Id="rId61" Type="http://schemas.openxmlformats.org/officeDocument/2006/relationships/hyperlink" Target="http://www.licitanet.com.br" TargetMode="External"/><Relationship Id="rId82" Type="http://schemas.openxmlformats.org/officeDocument/2006/relationships/hyperlink" Target="http://www.pedrinopolis.mg.gov.br" TargetMode="External"/><Relationship Id="rId152" Type="http://schemas.openxmlformats.org/officeDocument/2006/relationships/hyperlink" Target="mailto:cpl@sinfra.mt.gov.br" TargetMode="External"/><Relationship Id="rId19" Type="http://schemas.openxmlformats.org/officeDocument/2006/relationships/hyperlink" Target="https://ammlicita.org.br" TargetMode="External"/><Relationship Id="rId14" Type="http://schemas.openxmlformats.org/officeDocument/2006/relationships/hyperlink" Target="https://acaiaca.govbr.cloud/pronimtb/" TargetMode="External"/><Relationship Id="rId30" Type="http://schemas.openxmlformats.org/officeDocument/2006/relationships/hyperlink" Target="mailto:pre-gao@cisalv.mg.gov.br" TargetMode="External"/><Relationship Id="rId35" Type="http://schemas.openxmlformats.org/officeDocument/2006/relationships/hyperlink" Target="http://www.capelanova.mg.gov.br" TargetMode="External"/><Relationship Id="rId56" Type="http://schemas.openxmlformats.org/officeDocument/2006/relationships/hyperlink" Target="https://www.franciscosa.mg.gov.br/editais-e-licitacoes" TargetMode="External"/><Relationship Id="rId77" Type="http://schemas.openxmlformats.org/officeDocument/2006/relationships/hyperlink" Target="mailto:licitacao@oratorios.mg.gov.br" TargetMode="External"/><Relationship Id="rId100" Type="http://schemas.openxmlformats.org/officeDocument/2006/relationships/hyperlink" Target="https://www.cisalv.mg.gov.br" TargetMode="External"/><Relationship Id="rId105" Type="http://schemas.openxmlformats.org/officeDocument/2006/relationships/hyperlink" Target="mailto:licitacao@rionovo.mg.gov.br" TargetMode="External"/><Relationship Id="rId126" Type="http://schemas.openxmlformats.org/officeDocument/2006/relationships/hyperlink" Target="http://www.licitanet.com.br" TargetMode="External"/><Relationship Id="rId147" Type="http://schemas.openxmlformats.org/officeDocument/2006/relationships/hyperlink" Target="http://seplag.mt.gov.br/" TargetMode="External"/><Relationship Id="rId8" Type="http://schemas.openxmlformats.org/officeDocument/2006/relationships/webSettings" Target="webSettings.xml"/><Relationship Id="rId51" Type="http://schemas.openxmlformats.org/officeDocument/2006/relationships/hyperlink" Target="http://www.entreriosdeminas.mg.gov.br" TargetMode="External"/><Relationship Id="rId72" Type="http://schemas.openxmlformats.org/officeDocument/2006/relationships/hyperlink" Target="http://www.portaldecompraspublicas.com.br" TargetMode="External"/><Relationship Id="rId93" Type="http://schemas.openxmlformats.org/officeDocument/2006/relationships/hyperlink" Target="http://www.licitardigital.com.br" TargetMode="External"/><Relationship Id="rId98" Type="http://schemas.openxmlformats.org/officeDocument/2006/relationships/hyperlink" Target="mailto:licitacao@presidentejuscelino.mg.gov.br" TargetMode="External"/><Relationship Id="rId121" Type="http://schemas.openxmlformats.org/officeDocument/2006/relationships/hyperlink" Target="http://www.licitardigital.com.br" TargetMode="External"/><Relationship Id="rId142" Type="http://schemas.openxmlformats.org/officeDocument/2006/relationships/hyperlink" Target="http://www.sinfra.mt.gov.br" TargetMode="External"/><Relationship Id="rId163" Type="http://schemas.openxmlformats.org/officeDocument/2006/relationships/image" Target="media/image5.jpeg"/><Relationship Id="rId3" Type="http://schemas.openxmlformats.org/officeDocument/2006/relationships/customXml" Target="../customXml/item3.xml"/><Relationship Id="rId25" Type="http://schemas.openxmlformats.org/officeDocument/2006/relationships/hyperlink" Target="http://www.bambui.mg.gov.br" TargetMode="External"/><Relationship Id="rId46" Type="http://schemas.openxmlformats.org/officeDocument/2006/relationships/hyperlink" Target="http://www.licitardigital.com.br" TargetMode="External"/><Relationship Id="rId67" Type="http://schemas.openxmlformats.org/officeDocument/2006/relationships/hyperlink" Target="http://www.pmjm.mg.gov.br" TargetMode="External"/><Relationship Id="rId116" Type="http://schemas.openxmlformats.org/officeDocument/2006/relationships/hyperlink" Target="http://www.licitardigital.com.br" TargetMode="External"/><Relationship Id="rId137" Type="http://schemas.openxmlformats.org/officeDocument/2006/relationships/hyperlink" Target="http://www.vermelhonovo.mg.gov.br" TargetMode="External"/><Relationship Id="rId158" Type="http://schemas.openxmlformats.org/officeDocument/2006/relationships/hyperlink" Target="https://www.triamanorte.com.br/" TargetMode="External"/><Relationship Id="rId20" Type="http://schemas.openxmlformats.org/officeDocument/2006/relationships/hyperlink" Target="http://www.licitardigital.com.br" TargetMode="External"/><Relationship Id="rId41" Type="http://schemas.openxmlformats.org/officeDocument/2006/relationships/hyperlink" Target="http://www.coracaodejesus.mg.gov.br" TargetMode="External"/><Relationship Id="rId62" Type="http://schemas.openxmlformats.org/officeDocument/2006/relationships/hyperlink" Target="http://www.pncp.gov.br" TargetMode="External"/><Relationship Id="rId83" Type="http://schemas.openxmlformats.org/officeDocument/2006/relationships/hyperlink" Target="https://www.licitanet.com.br" TargetMode="External"/><Relationship Id="rId88" Type="http://schemas.openxmlformats.org/officeDocument/2006/relationships/hyperlink" Target="http://www.piedadedoriogrande.mg.gov.br" TargetMode="External"/><Relationship Id="rId111" Type="http://schemas.openxmlformats.org/officeDocument/2006/relationships/hyperlink" Target="http://www.riopiracicaba.mg.gov.br/licitacao/" TargetMode="External"/><Relationship Id="rId132" Type="http://schemas.openxmlformats.org/officeDocument/2006/relationships/hyperlink" Target="http://www.portaldecompraspublicas.com.br" TargetMode="External"/><Relationship Id="rId153"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01E25072-A0B4-4A32-8ADF-459B7116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15</Pages>
  <Words>7128</Words>
  <Characters>38495</Characters>
  <Application>Microsoft Office Word</Application>
  <DocSecurity>0</DocSecurity>
  <Lines>320</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45532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13</cp:revision>
  <cp:lastPrinted>2024-08-19T21:14:00Z</cp:lastPrinted>
  <dcterms:created xsi:type="dcterms:W3CDTF">2024-08-20T11:42:00Z</dcterms:created>
  <dcterms:modified xsi:type="dcterms:W3CDTF">2024-08-20T21:28:00Z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