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31907AB2" w:rsidR="00B3536D" w:rsidRPr="00151818" w:rsidRDefault="00B3536D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13 DE agosto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149</w:t>
                            </w:r>
                          </w:p>
                          <w:p w14:paraId="40613626" w14:textId="77777777" w:rsidR="00B3536D" w:rsidRPr="00186A8C" w:rsidRDefault="00B3536D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31907AB2" w:rsidR="00B3536D" w:rsidRPr="00151818" w:rsidRDefault="00B3536D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13 DE agosto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149</w:t>
                      </w:r>
                    </w:p>
                    <w:p w14:paraId="40613626" w14:textId="77777777" w:rsidR="00B3536D" w:rsidRPr="00186A8C" w:rsidRDefault="00B3536D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74A8513F" w14:textId="77777777" w:rsidR="00744035" w:rsidRDefault="00744035" w:rsidP="00744035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-41"/>
        <w:tblW w:w="10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60"/>
        <w:gridCol w:w="5567"/>
      </w:tblGrid>
      <w:tr w:rsidR="00351592" w:rsidRPr="00351592" w14:paraId="22B0C901" w14:textId="77777777" w:rsidTr="0077443B">
        <w:trPr>
          <w:cantSplit/>
          <w:trHeight w:val="38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90B19" w14:textId="77777777" w:rsidR="00351592" w:rsidRPr="00351592" w:rsidRDefault="00351592" w:rsidP="00351592">
            <w:pPr>
              <w:jc w:val="both"/>
              <w:rPr>
                <w:rFonts w:asciiTheme="majorHAnsi" w:hAnsiTheme="majorHAnsi" w:cs="Arial"/>
                <w:bCs/>
              </w:rPr>
            </w:pPr>
            <w:r w:rsidRPr="00351592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51592">
              <w:rPr>
                <w:rFonts w:asciiTheme="minorHAnsi" w:hAnsiTheme="minorHAnsi" w:cstheme="minorHAnsi"/>
                <w:b/>
                <w:bCs/>
              </w:rPr>
              <w:t>DER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51592">
              <w:rPr>
                <w:rFonts w:asciiTheme="minorHAnsi" w:hAnsiTheme="minorHAnsi" w:cstheme="minorHAnsi"/>
                <w:b/>
                <w:bCs/>
              </w:rPr>
              <w:t>-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351592">
              <w:rPr>
                <w:rFonts w:asciiTheme="minorHAnsi" w:hAnsiTheme="minorHAnsi" w:cstheme="minorHAnsi"/>
                <w:b/>
                <w:bCs/>
              </w:rPr>
              <w:t>MG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B73A7" w14:textId="48EFDEAA" w:rsidR="00351592" w:rsidRPr="00351592" w:rsidRDefault="00351592" w:rsidP="0035159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351592">
              <w:rPr>
                <w:rFonts w:asciiTheme="majorHAnsi" w:hAnsiTheme="majorHAnsi" w:cs="Arial"/>
              </w:rPr>
              <w:t>EDITAL:</w:t>
            </w:r>
            <w:r w:rsidRPr="00351592">
              <w:rPr>
                <w:rFonts w:asciiTheme="majorHAnsi" w:hAnsiTheme="majorHAnsi"/>
                <w:b/>
              </w:rPr>
              <w:t xml:space="preserve"> </w:t>
            </w:r>
            <w:r w:rsidRPr="00351592">
              <w:rPr>
                <w:rFonts w:asciiTheme="minorHAnsi" w:hAnsiTheme="minorHAnsi" w:cstheme="minorHAnsi"/>
                <w:b/>
              </w:rPr>
              <w:t>CONCORRÊNCIA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3E74B4">
              <w:rPr>
                <w:rFonts w:asciiTheme="minorHAnsi" w:hAnsiTheme="minorHAnsi" w:cstheme="minorHAnsi"/>
                <w:b/>
              </w:rPr>
              <w:t>ELETRÔNICA Nº</w:t>
            </w:r>
            <w:r w:rsidRPr="00351592">
              <w:rPr>
                <w:rFonts w:asciiTheme="minorHAnsi" w:hAnsiTheme="minorHAnsi" w:cstheme="minorHAnsi"/>
                <w:b/>
              </w:rPr>
              <w:t xml:space="preserve"> 002/2025</w:t>
            </w:r>
          </w:p>
        </w:tc>
      </w:tr>
      <w:tr w:rsidR="00351592" w:rsidRPr="00351592" w14:paraId="0F29B0D1" w14:textId="77777777" w:rsidTr="0077443B">
        <w:trPr>
          <w:cantSplit/>
          <w:trHeight w:val="534"/>
        </w:trPr>
        <w:tc>
          <w:tcPr>
            <w:tcW w:w="10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BDE3D" w14:textId="77777777" w:rsidR="00351592" w:rsidRPr="00351592" w:rsidRDefault="00351592" w:rsidP="0035159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51592">
              <w:rPr>
                <w:rFonts w:asciiTheme="majorHAnsi" w:hAnsiTheme="majorHAnsi" w:cstheme="majorHAnsi"/>
                <w:sz w:val="22"/>
                <w:szCs w:val="22"/>
              </w:rPr>
              <w:t>Endereço: Rodovia Papa João Paulo II, nº 4001, Bairro Serra Verde, Prédio Gerais, 5º andar, Belo Horizonte – MG.</w:t>
            </w:r>
          </w:p>
        </w:tc>
      </w:tr>
      <w:tr w:rsidR="00351592" w:rsidRPr="00351592" w14:paraId="5CE93435" w14:textId="77777777" w:rsidTr="0077443B">
        <w:trPr>
          <w:cantSplit/>
          <w:trHeight w:val="1398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0EFB5" w14:textId="6BBB2DFE" w:rsidR="00351592" w:rsidRPr="00351592" w:rsidRDefault="00351592" w:rsidP="0035159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51592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351592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1592">
              <w:rPr>
                <w:rFonts w:asciiTheme="majorHAnsi" w:hAnsiTheme="majorHAnsi" w:cstheme="majorHAnsi"/>
              </w:rPr>
              <w:t>Contratação de empresa para a Execução das obras de Implantação de Passarela na Rodovia MG-010, Km 15+850, trecho Belo Horizonte - Lagoa Santa (Cidade Administrativa), extensão de 312,00 m, em rodovia sob jurisdição do DER-MG.</w:t>
            </w:r>
          </w:p>
        </w:tc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8CBEC" w14:textId="77777777" w:rsidR="00351592" w:rsidRPr="00351592" w:rsidRDefault="00351592" w:rsidP="00351592">
            <w:pPr>
              <w:rPr>
                <w:rFonts w:asciiTheme="majorHAnsi" w:hAnsiTheme="majorHAnsi" w:cstheme="majorHAnsi"/>
                <w:bCs/>
              </w:rPr>
            </w:pPr>
            <w:r w:rsidRPr="00351592">
              <w:rPr>
                <w:rFonts w:asciiTheme="majorHAnsi" w:hAnsiTheme="majorHAnsi" w:cstheme="majorHAnsi"/>
                <w:bCs/>
              </w:rPr>
              <w:t>DATAS:</w:t>
            </w:r>
          </w:p>
          <w:p w14:paraId="66A3D60D" w14:textId="77777777" w:rsidR="00351592" w:rsidRPr="00351592" w:rsidRDefault="00351592" w:rsidP="00351592">
            <w:pPr>
              <w:rPr>
                <w:rFonts w:asciiTheme="majorHAnsi" w:hAnsiTheme="majorHAnsi" w:cstheme="majorHAnsi"/>
                <w:bCs/>
              </w:rPr>
            </w:pPr>
          </w:p>
          <w:p w14:paraId="3657AF34" w14:textId="1BDA5A01" w:rsidR="00351592" w:rsidRPr="00351592" w:rsidRDefault="00351592" w:rsidP="0035159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Sessão pública: 24/09/2025 às 09h</w:t>
            </w:r>
            <w:r w:rsidRPr="00351592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351592" w:rsidRPr="00351592" w14:paraId="73ADECD6" w14:textId="77777777" w:rsidTr="0077443B">
        <w:trPr>
          <w:cantSplit/>
          <w:trHeight w:val="260"/>
        </w:trPr>
        <w:tc>
          <w:tcPr>
            <w:tcW w:w="10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4B8AE" w14:textId="77777777" w:rsidR="00351592" w:rsidRPr="00351592" w:rsidRDefault="00351592" w:rsidP="0035159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351592">
              <w:rPr>
                <w:rFonts w:asciiTheme="majorHAnsi" w:hAnsiTheme="majorHAnsi" w:cs="Arial"/>
              </w:rPr>
              <w:t>VALORES</w:t>
            </w:r>
          </w:p>
        </w:tc>
      </w:tr>
      <w:tr w:rsidR="00351592" w:rsidRPr="00351592" w14:paraId="14154C41" w14:textId="77777777" w:rsidTr="0077443B">
        <w:trPr>
          <w:cantSplit/>
          <w:trHeight w:val="724"/>
        </w:trPr>
        <w:tc>
          <w:tcPr>
            <w:tcW w:w="1092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263B0DF" w14:textId="77777777" w:rsidR="00351592" w:rsidRPr="00351592" w:rsidRDefault="00351592" w:rsidP="0035159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51592">
              <w:rPr>
                <w:rFonts w:asciiTheme="majorHAnsi" w:hAnsiTheme="majorHAnsi" w:cs="Arial"/>
              </w:rPr>
              <w:t>Valor Estimado da Obra</w:t>
            </w:r>
          </w:p>
          <w:p w14:paraId="758540D6" w14:textId="65906C92" w:rsidR="00351592" w:rsidRPr="00351592" w:rsidRDefault="00351592" w:rsidP="0035159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</w:t>
            </w:r>
            <w:r w:rsidRPr="00351592">
              <w:rPr>
                <w:rFonts w:asciiTheme="minorHAnsi" w:hAnsiTheme="minorHAnsi" w:cstheme="minorHAnsi"/>
                <w:b/>
                <w:bCs/>
              </w:rPr>
              <w:t>$ 5.887.057,98</w:t>
            </w:r>
          </w:p>
        </w:tc>
      </w:tr>
      <w:tr w:rsidR="00351592" w:rsidRPr="00351592" w14:paraId="78BAFE0F" w14:textId="77777777" w:rsidTr="0077443B">
        <w:trPr>
          <w:cantSplit/>
          <w:trHeight w:val="958"/>
        </w:trPr>
        <w:tc>
          <w:tcPr>
            <w:tcW w:w="10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0C7E" w14:textId="77777777" w:rsidR="00351592" w:rsidRPr="00351592" w:rsidRDefault="00351592" w:rsidP="00351592">
            <w:pPr>
              <w:jc w:val="both"/>
              <w:rPr>
                <w:rFonts w:asciiTheme="majorHAnsi" w:hAnsiTheme="majorHAnsi" w:cstheme="majorHAnsi"/>
              </w:rPr>
            </w:pPr>
            <w:r w:rsidRPr="00351592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1" w:history="1">
              <w:r w:rsidRPr="00351592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351592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2" w:history="1">
              <w:r w:rsidRPr="00351592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351592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3" w:history="1">
              <w:r w:rsidRPr="00351592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351592">
              <w:rPr>
                <w:rFonts w:asciiTheme="majorHAnsi" w:hAnsiTheme="majorHAnsi" w:cstheme="majorHAnsi"/>
              </w:rPr>
              <w:t xml:space="preserve"> ou </w:t>
            </w:r>
            <w:hyperlink r:id="rId14" w:history="1">
              <w:r w:rsidRPr="00351592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351592">
              <w:rPr>
                <w:rFonts w:asciiTheme="majorHAnsi" w:hAnsiTheme="majorHAnsi" w:cstheme="majorHAnsi"/>
              </w:rPr>
              <w:t>.</w:t>
            </w:r>
          </w:p>
        </w:tc>
      </w:tr>
    </w:tbl>
    <w:p w14:paraId="6A832AE0" w14:textId="77777777" w:rsidR="00074491" w:rsidRDefault="00074491" w:rsidP="00744035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Y="63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628"/>
      </w:tblGrid>
      <w:tr w:rsidR="00744035" w:rsidRPr="00744035" w14:paraId="6F9497A0" w14:textId="77777777" w:rsidTr="00744035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8552B" w14:textId="6B31BADF" w:rsidR="00744035" w:rsidRPr="00744035" w:rsidRDefault="00744035" w:rsidP="00744035">
            <w:pPr>
              <w:jc w:val="both"/>
              <w:rPr>
                <w:rFonts w:asciiTheme="majorHAnsi" w:hAnsiTheme="majorHAnsi" w:cs="Arial"/>
                <w:bCs/>
              </w:rPr>
            </w:pPr>
            <w:r w:rsidRPr="00744035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44035">
              <w:rPr>
                <w:rFonts w:asciiTheme="minorHAnsi" w:hAnsiTheme="minorHAnsi" w:cstheme="minorHAnsi"/>
                <w:b/>
                <w:bCs/>
              </w:rPr>
              <w:t>DER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744035">
              <w:rPr>
                <w:rFonts w:asciiTheme="minorHAnsi" w:hAnsiTheme="minorHAnsi" w:cstheme="minorHAnsi"/>
                <w:b/>
                <w:bCs/>
              </w:rPr>
              <w:t>-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744035">
              <w:rPr>
                <w:rFonts w:asciiTheme="minorHAnsi" w:hAnsiTheme="minorHAnsi" w:cstheme="minorHAnsi"/>
                <w:b/>
                <w:bCs/>
              </w:rPr>
              <w:t>MG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41E3" w14:textId="20D43C5F" w:rsidR="00744035" w:rsidRPr="00744035" w:rsidRDefault="00744035" w:rsidP="0074403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744035">
              <w:rPr>
                <w:rFonts w:asciiTheme="majorHAnsi" w:hAnsiTheme="majorHAnsi" w:cs="Arial"/>
              </w:rPr>
              <w:t>EDITAL:</w:t>
            </w:r>
            <w:r w:rsidRPr="00744035">
              <w:rPr>
                <w:rFonts w:asciiTheme="majorHAnsi" w:hAnsiTheme="majorHAnsi"/>
                <w:b/>
              </w:rPr>
              <w:t xml:space="preserve"> </w:t>
            </w:r>
            <w:r w:rsidRPr="00744035">
              <w:rPr>
                <w:rFonts w:asciiTheme="minorHAnsi" w:hAnsiTheme="minorHAnsi" w:cstheme="minorHAnsi"/>
                <w:b/>
                <w:bCs/>
              </w:rPr>
              <w:t>CONCORRÊNCIA</w:t>
            </w:r>
            <w:r w:rsidR="00FF1F57">
              <w:rPr>
                <w:rFonts w:asciiTheme="minorHAnsi" w:hAnsiTheme="minorHAnsi" w:cstheme="minorHAnsi"/>
                <w:b/>
                <w:bCs/>
              </w:rPr>
              <w:t xml:space="preserve"> ELETRÔNICA </w:t>
            </w:r>
            <w:r w:rsidRPr="00744035">
              <w:rPr>
                <w:rFonts w:asciiTheme="minorHAnsi" w:hAnsiTheme="minorHAnsi" w:cstheme="minorHAnsi"/>
                <w:b/>
                <w:bCs/>
              </w:rPr>
              <w:t>Nº</w:t>
            </w:r>
            <w:r w:rsidRPr="00744035">
              <w:rPr>
                <w:rFonts w:asciiTheme="minorHAnsi" w:hAnsiTheme="minorHAnsi" w:cstheme="minorHAnsi"/>
                <w:b/>
              </w:rPr>
              <w:t xml:space="preserve"> </w:t>
            </w:r>
            <w:r w:rsidR="00FF1F57" w:rsidRPr="00FF1F57">
              <w:rPr>
                <w:rFonts w:asciiTheme="minorHAnsi" w:hAnsiTheme="minorHAnsi" w:cstheme="minorHAnsi"/>
                <w:b/>
              </w:rPr>
              <w:t>009/2025</w:t>
            </w:r>
          </w:p>
        </w:tc>
      </w:tr>
      <w:tr w:rsidR="00744035" w:rsidRPr="00744035" w14:paraId="699F2DBB" w14:textId="77777777" w:rsidTr="00FF1F57">
        <w:trPr>
          <w:cantSplit/>
          <w:trHeight w:val="404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9C033" w14:textId="77777777" w:rsidR="00744035" w:rsidRPr="00744035" w:rsidRDefault="00744035" w:rsidP="00744035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44035">
              <w:rPr>
                <w:rFonts w:asciiTheme="majorHAnsi" w:hAnsiTheme="majorHAnsi" w:cstheme="majorHAnsi"/>
                <w:sz w:val="22"/>
                <w:szCs w:val="22"/>
              </w:rPr>
              <w:t>Endereço: Rodovia Papa João Paulo II, nº 4001, Bairro Serra Verde, Prédio Gerais, 5º andar, Belo Horizonte – MG.</w:t>
            </w:r>
          </w:p>
        </w:tc>
      </w:tr>
      <w:tr w:rsidR="00744035" w:rsidRPr="00744035" w14:paraId="10CBB4CD" w14:textId="77777777" w:rsidTr="00744035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A4A89" w14:textId="11A38931" w:rsidR="00744035" w:rsidRPr="00744035" w:rsidRDefault="00744035" w:rsidP="007440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4403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744035">
              <w:rPr>
                <w:rFonts w:asciiTheme="majorHAnsi" w:hAnsiTheme="majorHAnsi" w:cstheme="majorHAnsi"/>
              </w:rPr>
              <w:t xml:space="preserve"> </w:t>
            </w:r>
            <w:r w:rsidR="00FF1F57" w:rsidRPr="00FF1F57">
              <w:rPr>
                <w:rFonts w:asciiTheme="majorHAnsi" w:hAnsiTheme="majorHAnsi" w:cstheme="majorHAnsi"/>
              </w:rPr>
              <w:t>Contratação de empresa para Execução do serviço de Solo Grampeado em toda extensão do talude, na Rodovia MGC-262, Km 286, Trecho Sabará - Caeté. Incluso no PPAG.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A16F4" w14:textId="77777777" w:rsidR="00744035" w:rsidRPr="00744035" w:rsidRDefault="00744035" w:rsidP="00744035">
            <w:pPr>
              <w:rPr>
                <w:rFonts w:asciiTheme="majorHAnsi" w:hAnsiTheme="majorHAnsi" w:cstheme="majorHAnsi"/>
                <w:bCs/>
              </w:rPr>
            </w:pPr>
            <w:r w:rsidRPr="00744035">
              <w:rPr>
                <w:rFonts w:asciiTheme="majorHAnsi" w:hAnsiTheme="majorHAnsi" w:cstheme="majorHAnsi"/>
                <w:bCs/>
              </w:rPr>
              <w:t>DATAS:</w:t>
            </w:r>
          </w:p>
          <w:p w14:paraId="424F566C" w14:textId="77777777" w:rsidR="00744035" w:rsidRPr="00744035" w:rsidRDefault="00744035" w:rsidP="00744035">
            <w:pPr>
              <w:rPr>
                <w:rFonts w:asciiTheme="majorHAnsi" w:hAnsiTheme="majorHAnsi" w:cstheme="majorHAnsi"/>
                <w:bCs/>
              </w:rPr>
            </w:pPr>
          </w:p>
          <w:p w14:paraId="78B34785" w14:textId="291A48F3" w:rsidR="00744035" w:rsidRPr="00744035" w:rsidRDefault="00FF1F57" w:rsidP="0074403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Sessão pública: 18/09/2025 ás 14h00min.</w:t>
            </w:r>
          </w:p>
        </w:tc>
      </w:tr>
      <w:tr w:rsidR="00744035" w:rsidRPr="00744035" w14:paraId="4DA75830" w14:textId="77777777" w:rsidTr="00744035">
        <w:trPr>
          <w:cantSplit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3DD22" w14:textId="77777777" w:rsidR="00744035" w:rsidRPr="00744035" w:rsidRDefault="00744035" w:rsidP="0074403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44035">
              <w:rPr>
                <w:rFonts w:asciiTheme="majorHAnsi" w:hAnsiTheme="majorHAnsi" w:cs="Arial"/>
              </w:rPr>
              <w:t>VALORES</w:t>
            </w:r>
          </w:p>
        </w:tc>
      </w:tr>
      <w:tr w:rsidR="00744035" w:rsidRPr="00744035" w14:paraId="6EFCBDCE" w14:textId="77777777" w:rsidTr="00744035">
        <w:trPr>
          <w:cantSplit/>
          <w:trHeight w:val="799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7EF0693" w14:textId="77777777" w:rsidR="00744035" w:rsidRPr="00744035" w:rsidRDefault="00744035" w:rsidP="0074403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44035">
              <w:rPr>
                <w:rFonts w:asciiTheme="majorHAnsi" w:hAnsiTheme="majorHAnsi" w:cs="Arial"/>
              </w:rPr>
              <w:t>Valor Estimado da Obra</w:t>
            </w:r>
          </w:p>
          <w:p w14:paraId="17DC06C7" w14:textId="6ADF4A05" w:rsidR="00744035" w:rsidRPr="00744035" w:rsidRDefault="00FF1F57" w:rsidP="0074403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F1F57">
              <w:rPr>
                <w:rFonts w:asciiTheme="minorHAnsi" w:hAnsiTheme="minorHAnsi" w:cstheme="minorHAnsi"/>
                <w:b/>
                <w:bCs/>
              </w:rPr>
              <w:t>R$ 5.726.495,49</w:t>
            </w:r>
          </w:p>
        </w:tc>
      </w:tr>
      <w:tr w:rsidR="00744035" w:rsidRPr="00744035" w14:paraId="3CCC90E6" w14:textId="77777777" w:rsidTr="00744035">
        <w:trPr>
          <w:cantSplit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A8CE8" w14:textId="77777777" w:rsidR="00744035" w:rsidRPr="00744035" w:rsidRDefault="00744035" w:rsidP="00744035">
            <w:pPr>
              <w:jc w:val="both"/>
              <w:rPr>
                <w:rFonts w:asciiTheme="majorHAnsi" w:hAnsiTheme="majorHAnsi" w:cstheme="majorHAnsi"/>
              </w:rPr>
            </w:pPr>
            <w:r w:rsidRPr="00744035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5" w:history="1">
              <w:r w:rsidRPr="00744035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744035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6" w:history="1">
              <w:r w:rsidRPr="00744035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744035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7" w:history="1">
              <w:r w:rsidRPr="00744035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744035">
              <w:rPr>
                <w:rFonts w:asciiTheme="majorHAnsi" w:hAnsiTheme="majorHAnsi" w:cstheme="majorHAnsi"/>
              </w:rPr>
              <w:t xml:space="preserve"> ou </w:t>
            </w:r>
            <w:hyperlink r:id="rId18" w:history="1">
              <w:r w:rsidRPr="00744035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744035">
              <w:rPr>
                <w:rFonts w:asciiTheme="majorHAnsi" w:hAnsiTheme="majorHAnsi" w:cstheme="majorHAnsi"/>
              </w:rPr>
              <w:t>.</w:t>
            </w:r>
          </w:p>
        </w:tc>
      </w:tr>
    </w:tbl>
    <w:p w14:paraId="2D9B2730" w14:textId="77777777" w:rsidR="00074491" w:rsidRDefault="00074491" w:rsidP="0077443B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Y="216"/>
        <w:tblW w:w="10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56"/>
        <w:gridCol w:w="5603"/>
      </w:tblGrid>
      <w:tr w:rsidR="00744035" w:rsidRPr="00DB5D01" w14:paraId="5F823118" w14:textId="77777777" w:rsidTr="0097275C">
        <w:trPr>
          <w:cantSplit/>
          <w:trHeight w:val="274"/>
        </w:trPr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1F0D" w14:textId="77777777" w:rsidR="00744035" w:rsidRPr="00DB5D01" w:rsidRDefault="00744035" w:rsidP="00775C5B">
            <w:pPr>
              <w:jc w:val="both"/>
              <w:rPr>
                <w:rFonts w:asciiTheme="majorHAnsi" w:hAnsiTheme="majorHAnsi" w:cs="Arial"/>
                <w:bCs/>
              </w:rPr>
            </w:pPr>
            <w:r w:rsidRPr="00DB5D01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DB5D01">
              <w:rPr>
                <w:rFonts w:asciiTheme="minorHAnsi" w:hAnsiTheme="minorHAnsi" w:cstheme="minorHAnsi"/>
                <w:b/>
                <w:bCs/>
              </w:rPr>
              <w:t>DER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DB5D01">
              <w:rPr>
                <w:rFonts w:asciiTheme="minorHAnsi" w:hAnsiTheme="minorHAnsi" w:cstheme="minorHAnsi"/>
                <w:b/>
                <w:bCs/>
              </w:rPr>
              <w:t>-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DB5D01">
              <w:rPr>
                <w:rFonts w:asciiTheme="minorHAnsi" w:hAnsiTheme="minorHAnsi" w:cstheme="minorHAnsi"/>
                <w:b/>
                <w:bCs/>
              </w:rPr>
              <w:t>MG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1422" w14:textId="6F402CFE" w:rsidR="00744035" w:rsidRPr="00DB5D01" w:rsidRDefault="00744035" w:rsidP="00775C5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DB5D01">
              <w:rPr>
                <w:rFonts w:asciiTheme="majorHAnsi" w:hAnsiTheme="majorHAnsi" w:cs="Arial"/>
              </w:rPr>
              <w:t>EDITAL:</w:t>
            </w:r>
            <w:r w:rsidRPr="00DB5D01">
              <w:rPr>
                <w:rFonts w:asciiTheme="majorHAnsi" w:hAnsiTheme="majorHAnsi"/>
                <w:b/>
              </w:rPr>
              <w:t xml:space="preserve"> </w:t>
            </w:r>
            <w:r w:rsidRPr="00DB5D01">
              <w:rPr>
                <w:rFonts w:asciiTheme="minorHAnsi" w:hAnsiTheme="minorHAnsi" w:cstheme="minorHAnsi"/>
                <w:b/>
                <w:bCs/>
              </w:rPr>
              <w:t>CONCORRÊNCIA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3E74B4">
              <w:rPr>
                <w:rFonts w:asciiTheme="minorHAnsi" w:hAnsiTheme="minorHAnsi" w:cstheme="minorHAnsi"/>
                <w:b/>
                <w:bCs/>
              </w:rPr>
              <w:t>ELETRÔNICA Nº</w:t>
            </w:r>
            <w:r w:rsidRPr="00DB5D01">
              <w:rPr>
                <w:rFonts w:asciiTheme="minorHAnsi" w:hAnsiTheme="minorHAnsi" w:cstheme="minorHAnsi"/>
                <w:b/>
                <w:bCs/>
              </w:rPr>
              <w:t xml:space="preserve"> 011/2025</w:t>
            </w:r>
          </w:p>
        </w:tc>
      </w:tr>
      <w:tr w:rsidR="00744035" w:rsidRPr="00DB5D01" w14:paraId="0DEE25C9" w14:textId="77777777" w:rsidTr="00775C5B">
        <w:trPr>
          <w:cantSplit/>
          <w:trHeight w:val="540"/>
        </w:trPr>
        <w:tc>
          <w:tcPr>
            <w:tcW w:w="10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25045" w14:textId="77777777" w:rsidR="00744035" w:rsidRPr="00DB5D01" w:rsidRDefault="00744035" w:rsidP="00775C5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DB5D01">
              <w:rPr>
                <w:rFonts w:asciiTheme="majorHAnsi" w:hAnsiTheme="majorHAnsi" w:cstheme="majorHAnsi"/>
                <w:sz w:val="22"/>
                <w:szCs w:val="22"/>
              </w:rPr>
              <w:t>Endereço: Rodovia Papa João Paulo II, nº 4001, Bairro Serra Verde, Prédio Gerais, 5º andar, Belo Horizonte – MG.</w:t>
            </w:r>
          </w:p>
        </w:tc>
      </w:tr>
      <w:tr w:rsidR="00744035" w:rsidRPr="00DB5D01" w14:paraId="5FADCFBA" w14:textId="77777777" w:rsidTr="00775C5B">
        <w:trPr>
          <w:cantSplit/>
          <w:trHeight w:val="1361"/>
        </w:trPr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44C6" w14:textId="77777777" w:rsidR="00744035" w:rsidRPr="00DB5D01" w:rsidRDefault="00744035" w:rsidP="00775C5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B5D01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DB5D01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B5D01">
              <w:rPr>
                <w:rFonts w:asciiTheme="majorHAnsi" w:hAnsiTheme="majorHAnsi" w:cstheme="majorHAnsi"/>
              </w:rPr>
              <w:t>Contratação de empresa para Execução dos serviços de Variante e Solo Grampeado na Rodovia LMG-850, Km 12,5, trecho: Rodeiro - Entrº MG-285. Incluso no PPAG.</w:t>
            </w:r>
          </w:p>
        </w:tc>
        <w:tc>
          <w:tcPr>
            <w:tcW w:w="5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70E9C" w14:textId="77777777" w:rsidR="00744035" w:rsidRPr="00DB5D01" w:rsidRDefault="00744035" w:rsidP="00775C5B">
            <w:pPr>
              <w:rPr>
                <w:rFonts w:asciiTheme="majorHAnsi" w:hAnsiTheme="majorHAnsi" w:cstheme="majorHAnsi"/>
                <w:bCs/>
              </w:rPr>
            </w:pPr>
            <w:r w:rsidRPr="00DB5D01">
              <w:rPr>
                <w:rFonts w:asciiTheme="majorHAnsi" w:hAnsiTheme="majorHAnsi" w:cstheme="majorHAnsi"/>
                <w:bCs/>
              </w:rPr>
              <w:t>DATAS:</w:t>
            </w:r>
          </w:p>
          <w:p w14:paraId="73D856BA" w14:textId="77777777" w:rsidR="00744035" w:rsidRPr="00DB5D01" w:rsidRDefault="00744035" w:rsidP="00775C5B">
            <w:pPr>
              <w:rPr>
                <w:rFonts w:asciiTheme="majorHAnsi" w:hAnsiTheme="majorHAnsi" w:cstheme="majorHAnsi"/>
                <w:bCs/>
              </w:rPr>
            </w:pPr>
          </w:p>
          <w:p w14:paraId="4D841887" w14:textId="77777777" w:rsidR="00744035" w:rsidRPr="00DB5D01" w:rsidRDefault="00744035" w:rsidP="00775C5B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44035">
              <w:rPr>
                <w:rFonts w:asciiTheme="majorHAnsi" w:hAnsiTheme="majorHAnsi" w:cstheme="majorHAnsi"/>
              </w:rPr>
              <w:t>Sessão pública</w:t>
            </w:r>
            <w:r>
              <w:rPr>
                <w:rFonts w:asciiTheme="majorHAnsi" w:hAnsiTheme="majorHAnsi" w:cstheme="majorHAnsi"/>
              </w:rPr>
              <w:t>: 18/09/2025 às 09h</w:t>
            </w:r>
            <w:r w:rsidRPr="00744035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744035" w:rsidRPr="00DB5D01" w14:paraId="6A9EFC29" w14:textId="77777777" w:rsidTr="00775C5B">
        <w:trPr>
          <w:cantSplit/>
          <w:trHeight w:val="296"/>
        </w:trPr>
        <w:tc>
          <w:tcPr>
            <w:tcW w:w="10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706DC" w14:textId="77777777" w:rsidR="00744035" w:rsidRPr="00DB5D01" w:rsidRDefault="00744035" w:rsidP="00775C5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DB5D01">
              <w:rPr>
                <w:rFonts w:asciiTheme="majorHAnsi" w:hAnsiTheme="majorHAnsi" w:cs="Arial"/>
              </w:rPr>
              <w:t>VALORES</w:t>
            </w:r>
          </w:p>
        </w:tc>
      </w:tr>
      <w:tr w:rsidR="00744035" w:rsidRPr="00DB5D01" w14:paraId="768288BF" w14:textId="77777777" w:rsidTr="00775C5B">
        <w:trPr>
          <w:cantSplit/>
          <w:trHeight w:val="825"/>
        </w:trPr>
        <w:tc>
          <w:tcPr>
            <w:tcW w:w="1085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03CB3B7" w14:textId="77777777" w:rsidR="00744035" w:rsidRPr="00DB5D01" w:rsidRDefault="00744035" w:rsidP="00775C5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B5D01">
              <w:rPr>
                <w:rFonts w:asciiTheme="majorHAnsi" w:hAnsiTheme="majorHAnsi" w:cs="Arial"/>
              </w:rPr>
              <w:t>Valor Estimado da Obra</w:t>
            </w:r>
          </w:p>
          <w:p w14:paraId="63C7793A" w14:textId="77777777" w:rsidR="00744035" w:rsidRPr="00DB5D01" w:rsidRDefault="00744035" w:rsidP="00775C5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B5D01">
              <w:rPr>
                <w:rFonts w:asciiTheme="minorHAnsi" w:hAnsiTheme="minorHAnsi" w:cstheme="minorHAnsi"/>
                <w:b/>
                <w:bCs/>
              </w:rPr>
              <w:t>R$ 3.780.033,00</w:t>
            </w:r>
          </w:p>
        </w:tc>
      </w:tr>
      <w:tr w:rsidR="00744035" w:rsidRPr="00DB5D01" w14:paraId="0B05CEEB" w14:textId="77777777" w:rsidTr="00775C5B">
        <w:trPr>
          <w:cantSplit/>
          <w:trHeight w:val="1203"/>
        </w:trPr>
        <w:tc>
          <w:tcPr>
            <w:tcW w:w="10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100F" w14:textId="77777777" w:rsidR="00744035" w:rsidRPr="00DB5D01" w:rsidRDefault="00744035" w:rsidP="00775C5B">
            <w:pPr>
              <w:jc w:val="both"/>
              <w:rPr>
                <w:rFonts w:asciiTheme="majorHAnsi" w:hAnsiTheme="majorHAnsi" w:cstheme="majorHAnsi"/>
              </w:rPr>
            </w:pPr>
            <w:r w:rsidRPr="00DB5D01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9" w:history="1">
              <w:r w:rsidRPr="00DB5D01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DB5D01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20" w:history="1">
              <w:r w:rsidRPr="00DB5D01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DB5D01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21" w:history="1">
              <w:r w:rsidRPr="00DB5D01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DB5D01">
              <w:rPr>
                <w:rFonts w:asciiTheme="majorHAnsi" w:hAnsiTheme="majorHAnsi" w:cstheme="majorHAnsi"/>
              </w:rPr>
              <w:t xml:space="preserve"> ou </w:t>
            </w:r>
            <w:hyperlink r:id="rId22" w:history="1">
              <w:r w:rsidRPr="00DB5D01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DB5D01">
              <w:rPr>
                <w:rFonts w:asciiTheme="majorHAnsi" w:hAnsiTheme="majorHAnsi" w:cstheme="majorHAnsi"/>
              </w:rPr>
              <w:t>.</w:t>
            </w:r>
          </w:p>
        </w:tc>
      </w:tr>
    </w:tbl>
    <w:p w14:paraId="343B395A" w14:textId="77777777" w:rsidR="00074491" w:rsidRDefault="0007449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F3F7BB0" w14:textId="77777777" w:rsidR="0077443B" w:rsidRDefault="0077443B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8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3"/>
        <w:gridCol w:w="5614"/>
      </w:tblGrid>
      <w:tr w:rsidR="0077443B" w:rsidRPr="0077443B" w14:paraId="548C989F" w14:textId="77777777" w:rsidTr="0097275C">
        <w:trPr>
          <w:cantSplit/>
          <w:trHeight w:val="315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0DFA" w14:textId="28B772BF" w:rsidR="0077443B" w:rsidRPr="0077443B" w:rsidRDefault="0077443B" w:rsidP="0077443B">
            <w:pPr>
              <w:jc w:val="both"/>
              <w:rPr>
                <w:rFonts w:asciiTheme="majorHAnsi" w:hAnsiTheme="majorHAnsi" w:cs="Arial"/>
                <w:bCs/>
              </w:rPr>
            </w:pPr>
            <w:r w:rsidRPr="0077443B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7443B">
              <w:rPr>
                <w:rFonts w:asciiTheme="minorHAnsi" w:hAnsiTheme="minorHAnsi" w:cstheme="minorHAnsi"/>
                <w:b/>
                <w:bCs/>
              </w:rPr>
              <w:t>DER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77443B">
              <w:rPr>
                <w:rFonts w:asciiTheme="minorHAnsi" w:hAnsiTheme="minorHAnsi" w:cstheme="minorHAnsi"/>
                <w:b/>
                <w:bCs/>
              </w:rPr>
              <w:t>-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77443B">
              <w:rPr>
                <w:rFonts w:asciiTheme="minorHAnsi" w:hAnsiTheme="minorHAnsi" w:cstheme="minorHAnsi"/>
                <w:b/>
                <w:bCs/>
              </w:rPr>
              <w:t>MG</w:t>
            </w: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7EEB0" w14:textId="6B231765" w:rsidR="0077443B" w:rsidRPr="0077443B" w:rsidRDefault="0077443B" w:rsidP="0077443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77443B">
              <w:rPr>
                <w:rFonts w:asciiTheme="majorHAnsi" w:hAnsiTheme="majorHAnsi" w:cs="Arial"/>
              </w:rPr>
              <w:t>EDITAL:</w:t>
            </w:r>
            <w:r w:rsidRPr="0077443B">
              <w:rPr>
                <w:rFonts w:asciiTheme="majorHAnsi" w:hAnsiTheme="majorHAnsi"/>
                <w:b/>
              </w:rPr>
              <w:t xml:space="preserve"> </w:t>
            </w:r>
            <w:r w:rsidRPr="0077443B">
              <w:rPr>
                <w:rFonts w:asciiTheme="minorHAnsi" w:hAnsiTheme="minorHAnsi" w:cstheme="minorHAnsi"/>
                <w:b/>
                <w:bCs/>
              </w:rPr>
              <w:t>CONCORRÊNCIA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3E74B4">
              <w:rPr>
                <w:rFonts w:asciiTheme="minorHAnsi" w:hAnsiTheme="minorHAnsi" w:cstheme="minorHAnsi"/>
                <w:b/>
                <w:bCs/>
              </w:rPr>
              <w:t>ELETRÔNICA Nº</w:t>
            </w:r>
            <w:r w:rsidRPr="0077443B">
              <w:rPr>
                <w:rFonts w:asciiTheme="minorHAnsi" w:hAnsiTheme="minorHAnsi" w:cstheme="minorHAnsi"/>
                <w:b/>
              </w:rPr>
              <w:t xml:space="preserve"> </w:t>
            </w:r>
            <w:r w:rsidRPr="0077443B">
              <w:rPr>
                <w:rFonts w:asciiTheme="minorHAnsi" w:hAnsiTheme="minorHAnsi" w:cstheme="minorHAnsi"/>
                <w:b/>
              </w:rPr>
              <w:t>014/2025</w:t>
            </w:r>
          </w:p>
        </w:tc>
      </w:tr>
      <w:tr w:rsidR="0077443B" w:rsidRPr="0077443B" w14:paraId="038BAAE9" w14:textId="77777777" w:rsidTr="0077443B">
        <w:trPr>
          <w:cantSplit/>
          <w:trHeight w:val="593"/>
        </w:trPr>
        <w:tc>
          <w:tcPr>
            <w:tcW w:w="10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7FEEE" w14:textId="77777777" w:rsidR="0077443B" w:rsidRPr="0077443B" w:rsidRDefault="0077443B" w:rsidP="0077443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77443B">
              <w:rPr>
                <w:rFonts w:asciiTheme="majorHAnsi" w:hAnsiTheme="majorHAnsi" w:cstheme="majorHAnsi"/>
                <w:sz w:val="22"/>
                <w:szCs w:val="22"/>
              </w:rPr>
              <w:t>Endereço: Rodovia Papa João Paulo II, nº 4001, Bairro Serra Verde, Prédio Gerais, 5º andar, Belo Horizonte – MG.</w:t>
            </w:r>
          </w:p>
        </w:tc>
      </w:tr>
      <w:tr w:rsidR="0077443B" w:rsidRPr="0077443B" w14:paraId="5C4D487D" w14:textId="77777777" w:rsidTr="0077443B">
        <w:trPr>
          <w:cantSplit/>
          <w:trHeight w:val="1831"/>
        </w:trPr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853D6" w14:textId="491FBC2C" w:rsidR="0077443B" w:rsidRPr="0077443B" w:rsidRDefault="0077443B" w:rsidP="0077443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7443B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77443B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7443B">
              <w:rPr>
                <w:rFonts w:asciiTheme="majorHAnsi" w:hAnsiTheme="majorHAnsi" w:cstheme="majorHAnsi"/>
              </w:rPr>
              <w:t>Contratação de empresa para a Execução dos serviços de Recuperação de erosões na Rodovia MG-406, Km 118,9/120,9/123/123,3/132,4, trecho: Palmópolis - Rio do Prado e Estabilização de aterro de encabeçamento de ponte na Rodovia MG-205, ponte sobre o Ribeirão José Ferreira. Incluso no PPAG.</w:t>
            </w: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4EC25" w14:textId="77777777" w:rsidR="0077443B" w:rsidRPr="0077443B" w:rsidRDefault="0077443B" w:rsidP="0077443B">
            <w:pPr>
              <w:rPr>
                <w:rFonts w:asciiTheme="majorHAnsi" w:hAnsiTheme="majorHAnsi" w:cstheme="majorHAnsi"/>
                <w:bCs/>
              </w:rPr>
            </w:pPr>
            <w:r w:rsidRPr="0077443B">
              <w:rPr>
                <w:rFonts w:asciiTheme="majorHAnsi" w:hAnsiTheme="majorHAnsi" w:cstheme="majorHAnsi"/>
                <w:bCs/>
              </w:rPr>
              <w:t>DATAS:</w:t>
            </w:r>
          </w:p>
          <w:p w14:paraId="11841226" w14:textId="77777777" w:rsidR="0077443B" w:rsidRPr="0077443B" w:rsidRDefault="0077443B" w:rsidP="0077443B">
            <w:pPr>
              <w:rPr>
                <w:rFonts w:asciiTheme="majorHAnsi" w:hAnsiTheme="majorHAnsi" w:cstheme="majorHAnsi"/>
                <w:bCs/>
              </w:rPr>
            </w:pPr>
          </w:p>
          <w:p w14:paraId="12B8F2F4" w14:textId="38CAEC3F" w:rsidR="0077443B" w:rsidRPr="0077443B" w:rsidRDefault="0077443B" w:rsidP="0077443B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Sessão pública: 19/09/2025 ás 09h30min.</w:t>
            </w:r>
          </w:p>
        </w:tc>
      </w:tr>
      <w:tr w:rsidR="0077443B" w:rsidRPr="0077443B" w14:paraId="68AD81F1" w14:textId="77777777" w:rsidTr="0077443B">
        <w:trPr>
          <w:cantSplit/>
          <w:trHeight w:val="290"/>
        </w:trPr>
        <w:tc>
          <w:tcPr>
            <w:tcW w:w="10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2D90D" w14:textId="77777777" w:rsidR="0077443B" w:rsidRPr="0077443B" w:rsidRDefault="0077443B" w:rsidP="0077443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7443B">
              <w:rPr>
                <w:rFonts w:asciiTheme="majorHAnsi" w:hAnsiTheme="majorHAnsi" w:cs="Arial"/>
              </w:rPr>
              <w:t>VALORES</w:t>
            </w:r>
          </w:p>
        </w:tc>
      </w:tr>
      <w:tr w:rsidR="0077443B" w:rsidRPr="0077443B" w14:paraId="01ADADD9" w14:textId="77777777" w:rsidTr="0077443B">
        <w:trPr>
          <w:cantSplit/>
          <w:trHeight w:val="805"/>
        </w:trPr>
        <w:tc>
          <w:tcPr>
            <w:tcW w:w="1087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35ED98F" w14:textId="77777777" w:rsidR="0077443B" w:rsidRPr="0077443B" w:rsidRDefault="0077443B" w:rsidP="0077443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7443B">
              <w:rPr>
                <w:rFonts w:asciiTheme="majorHAnsi" w:hAnsiTheme="majorHAnsi" w:cs="Arial"/>
              </w:rPr>
              <w:t>Valor Estimado da Obra</w:t>
            </w:r>
          </w:p>
          <w:p w14:paraId="48CD2914" w14:textId="3754CAE6" w:rsidR="0077443B" w:rsidRPr="0077443B" w:rsidRDefault="0077443B" w:rsidP="0077443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7443B">
              <w:rPr>
                <w:rFonts w:asciiTheme="minorHAnsi" w:hAnsiTheme="minorHAnsi" w:cstheme="minorHAnsi"/>
                <w:b/>
                <w:bCs/>
              </w:rPr>
              <w:t>R$ 6.300.895,89</w:t>
            </w:r>
          </w:p>
        </w:tc>
      </w:tr>
      <w:tr w:rsidR="0077443B" w:rsidRPr="0077443B" w14:paraId="500DFCCD" w14:textId="77777777" w:rsidTr="0077443B">
        <w:trPr>
          <w:cantSplit/>
          <w:trHeight w:val="1174"/>
        </w:trPr>
        <w:tc>
          <w:tcPr>
            <w:tcW w:w="10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31F8A" w14:textId="77777777" w:rsidR="0077443B" w:rsidRPr="0077443B" w:rsidRDefault="0077443B" w:rsidP="0077443B">
            <w:pPr>
              <w:jc w:val="both"/>
              <w:rPr>
                <w:rFonts w:asciiTheme="majorHAnsi" w:hAnsiTheme="majorHAnsi" w:cstheme="majorHAnsi"/>
              </w:rPr>
            </w:pPr>
            <w:r w:rsidRPr="0077443B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23" w:history="1">
              <w:r w:rsidRPr="0077443B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77443B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24" w:history="1">
              <w:r w:rsidRPr="0077443B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77443B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25" w:history="1">
              <w:r w:rsidRPr="0077443B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77443B">
              <w:rPr>
                <w:rFonts w:asciiTheme="majorHAnsi" w:hAnsiTheme="majorHAnsi" w:cstheme="majorHAnsi"/>
              </w:rPr>
              <w:t xml:space="preserve"> ou </w:t>
            </w:r>
            <w:hyperlink r:id="rId26" w:history="1">
              <w:r w:rsidRPr="0077443B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77443B">
              <w:rPr>
                <w:rFonts w:asciiTheme="majorHAnsi" w:hAnsiTheme="majorHAnsi" w:cstheme="majorHAnsi"/>
              </w:rPr>
              <w:t>.</w:t>
            </w:r>
          </w:p>
        </w:tc>
      </w:tr>
    </w:tbl>
    <w:p w14:paraId="5F13EE29" w14:textId="77777777" w:rsidR="00074491" w:rsidRDefault="0007449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AA48B24" w14:textId="77777777" w:rsidR="00074491" w:rsidRDefault="0007449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57A9B4D" w14:textId="77777777" w:rsidR="00074491" w:rsidRDefault="0007449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97275C" w:rsidRPr="0097275C" w14:paraId="52D603BE" w14:textId="77777777" w:rsidTr="0097275C">
        <w:trPr>
          <w:cantSplit/>
          <w:trHeight w:val="42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B611" w14:textId="28A148B6" w:rsidR="0097275C" w:rsidRPr="0097275C" w:rsidRDefault="0097275C" w:rsidP="0097275C">
            <w:pPr>
              <w:jc w:val="both"/>
              <w:rPr>
                <w:rFonts w:asciiTheme="majorHAnsi" w:hAnsiTheme="majorHAnsi" w:cs="Arial"/>
                <w:bCs/>
              </w:rPr>
            </w:pPr>
            <w:r w:rsidRPr="0097275C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7275C">
              <w:rPr>
                <w:rFonts w:asciiTheme="minorHAnsi" w:hAnsiTheme="minorHAnsi" w:cstheme="minorHAnsi"/>
                <w:b/>
                <w:bCs/>
              </w:rPr>
              <w:t>DER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97275C">
              <w:rPr>
                <w:rFonts w:asciiTheme="minorHAnsi" w:hAnsiTheme="minorHAnsi" w:cstheme="minorHAnsi"/>
                <w:b/>
                <w:bCs/>
              </w:rPr>
              <w:t>-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97275C">
              <w:rPr>
                <w:rFonts w:asciiTheme="minorHAnsi" w:hAnsiTheme="minorHAnsi" w:cstheme="minorHAnsi"/>
                <w:b/>
                <w:bCs/>
              </w:rPr>
              <w:t>MG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49B8" w14:textId="4FB2E42E" w:rsidR="0097275C" w:rsidRPr="0097275C" w:rsidRDefault="0097275C" w:rsidP="0097275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97275C">
              <w:rPr>
                <w:rFonts w:asciiTheme="majorHAnsi" w:hAnsiTheme="majorHAnsi" w:cs="Arial"/>
              </w:rPr>
              <w:t>EDITAL:</w:t>
            </w:r>
            <w:r w:rsidRPr="0097275C">
              <w:rPr>
                <w:rFonts w:asciiTheme="majorHAnsi" w:hAnsiTheme="majorHAnsi"/>
                <w:b/>
              </w:rPr>
              <w:t xml:space="preserve"> </w:t>
            </w:r>
            <w:r w:rsidRPr="0097275C">
              <w:rPr>
                <w:rFonts w:asciiTheme="minorHAnsi" w:hAnsiTheme="minorHAnsi" w:cstheme="minorHAnsi"/>
                <w:b/>
                <w:bCs/>
              </w:rPr>
              <w:t>CONCORRÊNCIA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3E74B4">
              <w:rPr>
                <w:rFonts w:asciiTheme="minorHAnsi" w:hAnsiTheme="minorHAnsi" w:cstheme="minorHAnsi"/>
                <w:b/>
                <w:bCs/>
              </w:rPr>
              <w:t>ELETRÔNICA Nº</w:t>
            </w:r>
            <w:r w:rsidRPr="0097275C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97275C">
              <w:rPr>
                <w:rFonts w:asciiTheme="minorHAnsi" w:hAnsiTheme="minorHAnsi" w:cstheme="minorHAnsi"/>
                <w:b/>
                <w:bCs/>
              </w:rPr>
              <w:t>015/2025</w:t>
            </w:r>
          </w:p>
        </w:tc>
      </w:tr>
      <w:tr w:rsidR="0097275C" w:rsidRPr="0097275C" w14:paraId="61D2DE02" w14:textId="77777777" w:rsidTr="0097275C">
        <w:trPr>
          <w:cantSplit/>
          <w:trHeight w:val="4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A649D" w14:textId="77777777" w:rsidR="0097275C" w:rsidRPr="0097275C" w:rsidRDefault="0097275C" w:rsidP="009727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7275C">
              <w:rPr>
                <w:rFonts w:asciiTheme="majorHAnsi" w:hAnsiTheme="majorHAnsi" w:cstheme="majorHAnsi"/>
                <w:sz w:val="22"/>
                <w:szCs w:val="22"/>
              </w:rPr>
              <w:t>Endereço: Rodovia Papa João Paulo II, nº 4001, Bairro Serra Verde, Prédio Gerais, 5º andar, Belo Horizonte – MG.</w:t>
            </w:r>
          </w:p>
        </w:tc>
      </w:tr>
      <w:tr w:rsidR="0097275C" w:rsidRPr="0097275C" w14:paraId="1A5C37CD" w14:textId="77777777" w:rsidTr="0097275C">
        <w:trPr>
          <w:cantSplit/>
          <w:trHeight w:val="1569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BE00B" w14:textId="62D93FBB" w:rsidR="0097275C" w:rsidRPr="0097275C" w:rsidRDefault="0097275C" w:rsidP="0097275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97275C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97275C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7275C">
              <w:rPr>
                <w:rFonts w:asciiTheme="majorHAnsi" w:hAnsiTheme="majorHAnsi" w:cstheme="majorHAnsi"/>
              </w:rPr>
              <w:t>Contratação de empresa para Execução dos serviços de Retaludamento e solo grampeado na Rodovia: MG-133, km 0,40, trecho: Entrº MGC-265 (Rio Pomba) - Ponte Rio Pomba. Incluso no PPAG.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F06BA" w14:textId="77777777" w:rsidR="0097275C" w:rsidRPr="0097275C" w:rsidRDefault="0097275C" w:rsidP="0097275C">
            <w:pPr>
              <w:rPr>
                <w:rFonts w:asciiTheme="majorHAnsi" w:hAnsiTheme="majorHAnsi" w:cstheme="majorHAnsi"/>
                <w:bCs/>
              </w:rPr>
            </w:pPr>
            <w:r w:rsidRPr="0097275C">
              <w:rPr>
                <w:rFonts w:asciiTheme="majorHAnsi" w:hAnsiTheme="majorHAnsi" w:cstheme="majorHAnsi"/>
                <w:bCs/>
              </w:rPr>
              <w:t>DATAS:</w:t>
            </w:r>
          </w:p>
          <w:p w14:paraId="03E1C373" w14:textId="77777777" w:rsidR="0097275C" w:rsidRPr="0097275C" w:rsidRDefault="0097275C" w:rsidP="0097275C">
            <w:pPr>
              <w:rPr>
                <w:rFonts w:asciiTheme="majorHAnsi" w:hAnsiTheme="majorHAnsi" w:cstheme="majorHAnsi"/>
                <w:bCs/>
              </w:rPr>
            </w:pPr>
          </w:p>
          <w:p w14:paraId="0713B6E6" w14:textId="699FBF54" w:rsidR="0097275C" w:rsidRPr="0097275C" w:rsidRDefault="0097275C" w:rsidP="0097275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Sessão pública: 23/09/2025 às 09h</w:t>
            </w:r>
            <w:r w:rsidRPr="0097275C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97275C" w:rsidRPr="0097275C" w14:paraId="3BE9A94E" w14:textId="77777777" w:rsidTr="0097275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56752" w14:textId="77777777" w:rsidR="0097275C" w:rsidRPr="0097275C" w:rsidRDefault="0097275C" w:rsidP="0097275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97275C">
              <w:rPr>
                <w:rFonts w:asciiTheme="majorHAnsi" w:hAnsiTheme="majorHAnsi" w:cs="Arial"/>
              </w:rPr>
              <w:t>VALORES</w:t>
            </w:r>
          </w:p>
        </w:tc>
      </w:tr>
      <w:tr w:rsidR="0097275C" w:rsidRPr="0097275C" w14:paraId="29FD54EE" w14:textId="77777777" w:rsidTr="0097275C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E10DA20" w14:textId="77777777" w:rsidR="0097275C" w:rsidRPr="0097275C" w:rsidRDefault="0097275C" w:rsidP="0097275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7275C">
              <w:rPr>
                <w:rFonts w:asciiTheme="majorHAnsi" w:hAnsiTheme="majorHAnsi" w:cs="Arial"/>
              </w:rPr>
              <w:t>Valor Estimado da Obra</w:t>
            </w:r>
          </w:p>
          <w:p w14:paraId="378CA75C" w14:textId="1C9D5F8E" w:rsidR="0097275C" w:rsidRPr="0097275C" w:rsidRDefault="0097275C" w:rsidP="0097275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97275C">
              <w:rPr>
                <w:rFonts w:asciiTheme="minorHAnsi" w:hAnsiTheme="minorHAnsi" w:cstheme="minorHAnsi"/>
                <w:b/>
                <w:bCs/>
              </w:rPr>
              <w:t>R$ 4.599.090,28</w:t>
            </w:r>
          </w:p>
        </w:tc>
      </w:tr>
      <w:tr w:rsidR="0097275C" w:rsidRPr="0097275C" w14:paraId="59F646BF" w14:textId="77777777" w:rsidTr="0097275C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00680" w14:textId="77777777" w:rsidR="0097275C" w:rsidRPr="0097275C" w:rsidRDefault="0097275C" w:rsidP="0097275C">
            <w:pPr>
              <w:jc w:val="both"/>
              <w:rPr>
                <w:rFonts w:asciiTheme="majorHAnsi" w:hAnsiTheme="majorHAnsi" w:cstheme="majorHAnsi"/>
              </w:rPr>
            </w:pPr>
            <w:r w:rsidRPr="0097275C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27" w:history="1">
              <w:r w:rsidRPr="0097275C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97275C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28" w:history="1">
              <w:r w:rsidRPr="0097275C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97275C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29" w:history="1">
              <w:r w:rsidRPr="0097275C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97275C">
              <w:rPr>
                <w:rFonts w:asciiTheme="majorHAnsi" w:hAnsiTheme="majorHAnsi" w:cstheme="majorHAnsi"/>
              </w:rPr>
              <w:t xml:space="preserve"> ou </w:t>
            </w:r>
            <w:hyperlink r:id="rId30" w:history="1">
              <w:r w:rsidRPr="0097275C">
                <w:rPr>
                  <w:rFonts w:asciiTheme="majorHAnsi" w:hAnsiTheme="majorHAnsi" w:cstheme="majorHAnsi"/>
                  <w:color w:val="0000FF"/>
                  <w:u w:val="single"/>
                </w:rPr>
                <w:t>www.der.mg.gov.br</w:t>
              </w:r>
            </w:hyperlink>
            <w:r w:rsidRPr="0097275C">
              <w:rPr>
                <w:rFonts w:asciiTheme="majorHAnsi" w:hAnsiTheme="majorHAnsi" w:cstheme="majorHAnsi"/>
              </w:rPr>
              <w:t>.</w:t>
            </w:r>
          </w:p>
        </w:tc>
      </w:tr>
    </w:tbl>
    <w:tbl>
      <w:tblPr>
        <w:tblpPr w:leftFromText="141" w:rightFromText="141" w:vertAnchor="text" w:horzAnchor="margin" w:tblpY="1310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6"/>
        <w:gridCol w:w="4522"/>
      </w:tblGrid>
      <w:tr w:rsidR="00D47BA6" w:rsidRPr="004B13D5" w14:paraId="3236DFE9" w14:textId="77777777" w:rsidTr="003E74B4">
        <w:trPr>
          <w:cantSplit/>
          <w:trHeight w:val="54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534FD" w14:textId="77777777" w:rsidR="00D47BA6" w:rsidRPr="004B13D5" w:rsidRDefault="00D47BA6" w:rsidP="003E74B4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4B13D5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4B13D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DNIT - MG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96AB" w14:textId="05188FB4" w:rsidR="00D47BA6" w:rsidRPr="004B13D5" w:rsidRDefault="00D47BA6" w:rsidP="003E74B4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4B13D5">
              <w:rPr>
                <w:rFonts w:asciiTheme="majorHAnsi" w:hAnsiTheme="majorHAnsi" w:cs="Arial"/>
              </w:rPr>
              <w:t>EDITAL:</w:t>
            </w:r>
            <w:r w:rsidRPr="004B13D5">
              <w:rPr>
                <w:rFonts w:asciiTheme="majorHAnsi" w:hAnsiTheme="majorHAnsi"/>
                <w:b/>
              </w:rPr>
              <w:t xml:space="preserve"> </w:t>
            </w:r>
            <w:r w:rsidR="003E74B4" w:rsidRPr="00543D1F">
              <w:rPr>
                <w:rFonts w:asciiTheme="minorHAnsi" w:hAnsiTheme="minorHAnsi" w:cstheme="minorHAnsi"/>
                <w:b/>
              </w:rPr>
              <w:t xml:space="preserve">CONCORRÊNCIA </w:t>
            </w:r>
            <w:r w:rsidR="003E74B4" w:rsidRPr="004B13D5">
              <w:rPr>
                <w:rFonts w:asciiTheme="minorHAnsi" w:eastAsiaTheme="minorHAnsi" w:hAnsiTheme="minorHAnsi" w:cstheme="minorHAnsi"/>
                <w:b/>
                <w:lang w:eastAsia="en-US"/>
              </w:rPr>
              <w:t>Nº</w:t>
            </w:r>
            <w:r w:rsidRPr="00543D1F">
              <w:rPr>
                <w:rFonts w:asciiTheme="minorHAnsi" w:hAnsiTheme="minorHAnsi" w:cstheme="minorHAnsi"/>
                <w:b/>
              </w:rPr>
              <w:t xml:space="preserve"> 297/2025</w:t>
            </w:r>
          </w:p>
        </w:tc>
      </w:tr>
      <w:tr w:rsidR="00D47BA6" w:rsidRPr="004B13D5" w14:paraId="604D141E" w14:textId="77777777" w:rsidTr="003E74B4">
        <w:trPr>
          <w:cantSplit/>
          <w:trHeight w:val="593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8B38D" w14:textId="77777777" w:rsidR="00D47BA6" w:rsidRPr="004B13D5" w:rsidRDefault="00D47BA6" w:rsidP="003E74B4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B13D5">
              <w:rPr>
                <w:rFonts w:asciiTheme="majorHAnsi" w:hAnsiTheme="majorHAnsi" w:cstheme="majorHAnsi"/>
              </w:rPr>
              <w:t xml:space="preserve">Endereço: </w:t>
            </w:r>
            <w:r w:rsidRPr="004B13D5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Rua Líder, nº 197, Bairro Aeroporto, CEP: 31.270-480, Belo Horizonte/ MG.</w:t>
            </w:r>
          </w:p>
        </w:tc>
      </w:tr>
      <w:tr w:rsidR="00D47BA6" w:rsidRPr="004B13D5" w14:paraId="31527A37" w14:textId="77777777" w:rsidTr="003E74B4">
        <w:trPr>
          <w:cantSplit/>
          <w:trHeight w:val="1585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9B252" w14:textId="77777777" w:rsidR="00D47BA6" w:rsidRPr="004B13D5" w:rsidRDefault="00D47BA6" w:rsidP="003E74B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B13D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4B13D5">
              <w:rPr>
                <w:rFonts w:asciiTheme="majorHAnsi" w:hAnsiTheme="majorHAnsi" w:cstheme="majorHAnsi"/>
              </w:rPr>
              <w:t xml:space="preserve"> </w:t>
            </w:r>
            <w:r w:rsidRPr="00543D1F">
              <w:t xml:space="preserve"> </w:t>
            </w:r>
            <w:r w:rsidRPr="00543D1F">
              <w:rPr>
                <w:rFonts w:asciiTheme="majorHAnsi" w:hAnsiTheme="majorHAnsi" w:cstheme="majorHAnsi"/>
              </w:rPr>
              <w:t>Contratação de empresa especializada para execução dos serviços necessários de contenção e estabilização de taludes na rodovia BR-356/MG, ponto localizado no km 105,06 sobre jurisdição da Superintendência Regional de Minas Gerais.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AAB15" w14:textId="77777777" w:rsidR="00D47BA6" w:rsidRPr="004B13D5" w:rsidRDefault="00D47BA6" w:rsidP="003E74B4">
            <w:pPr>
              <w:rPr>
                <w:rFonts w:asciiTheme="majorHAnsi" w:hAnsiTheme="majorHAnsi" w:cstheme="majorHAnsi"/>
              </w:rPr>
            </w:pPr>
            <w:r w:rsidRPr="004B13D5">
              <w:rPr>
                <w:rFonts w:asciiTheme="majorHAnsi" w:hAnsiTheme="majorHAnsi" w:cstheme="majorHAnsi"/>
              </w:rPr>
              <w:t>DATAS:</w:t>
            </w:r>
          </w:p>
          <w:p w14:paraId="6F5246C7" w14:textId="77777777" w:rsidR="00D47BA6" w:rsidRPr="004B13D5" w:rsidRDefault="00D47BA6" w:rsidP="003E74B4">
            <w:pPr>
              <w:rPr>
                <w:rFonts w:asciiTheme="majorHAnsi" w:hAnsiTheme="majorHAnsi" w:cstheme="majorHAnsi"/>
              </w:rPr>
            </w:pPr>
          </w:p>
          <w:p w14:paraId="42722DC3" w14:textId="12C439E3" w:rsidR="00D47BA6" w:rsidRPr="004B13D5" w:rsidRDefault="00BC7185" w:rsidP="003E74B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Sessão </w:t>
            </w:r>
            <w:r w:rsidR="00D47BA6" w:rsidRPr="004B13D5">
              <w:rPr>
                <w:rFonts w:asciiTheme="majorHAnsi" w:hAnsiTheme="majorHAnsi" w:cstheme="majorHAnsi"/>
              </w:rPr>
              <w:t>pública: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D47BA6" w:rsidRPr="00543D1F">
              <w:rPr>
                <w:rFonts w:asciiTheme="majorHAnsi" w:hAnsiTheme="majorHAnsi" w:cstheme="majorHAnsi"/>
              </w:rPr>
              <w:t>23/09/2025 às 10h00min.</w:t>
            </w:r>
          </w:p>
        </w:tc>
      </w:tr>
      <w:tr w:rsidR="00D47BA6" w:rsidRPr="004B13D5" w14:paraId="3738CD48" w14:textId="77777777" w:rsidTr="003E74B4">
        <w:trPr>
          <w:cantSplit/>
          <w:trHeight w:val="357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76ACB" w14:textId="77777777" w:rsidR="00D47BA6" w:rsidRPr="004B13D5" w:rsidRDefault="00D47BA6" w:rsidP="003E74B4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4B13D5">
              <w:rPr>
                <w:rFonts w:asciiTheme="majorHAnsi" w:hAnsiTheme="majorHAnsi" w:cs="Arial"/>
              </w:rPr>
              <w:t>VALORES</w:t>
            </w:r>
          </w:p>
        </w:tc>
      </w:tr>
      <w:tr w:rsidR="00D47BA6" w:rsidRPr="004B13D5" w14:paraId="498020F1" w14:textId="77777777" w:rsidTr="003E74B4">
        <w:trPr>
          <w:cantSplit/>
          <w:trHeight w:val="995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9280D57" w14:textId="77777777" w:rsidR="00D47BA6" w:rsidRPr="004B13D5" w:rsidRDefault="00D47BA6" w:rsidP="003E74B4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B13D5">
              <w:rPr>
                <w:rFonts w:asciiTheme="majorHAnsi" w:hAnsiTheme="majorHAnsi" w:cs="Arial"/>
              </w:rPr>
              <w:t>Valor Estimado da Obra</w:t>
            </w:r>
          </w:p>
          <w:p w14:paraId="30946F57" w14:textId="77777777" w:rsidR="00D47BA6" w:rsidRPr="004B13D5" w:rsidRDefault="00D47BA6" w:rsidP="003E74B4">
            <w:pPr>
              <w:keepNext/>
              <w:jc w:val="center"/>
              <w:outlineLvl w:val="2"/>
              <w:rPr>
                <w:rFonts w:asciiTheme="minorHAnsi" w:hAnsiTheme="minorHAnsi" w:cstheme="minorHAnsi"/>
                <w:b/>
              </w:rPr>
            </w:pPr>
            <w:r w:rsidRPr="00543D1F">
              <w:rPr>
                <w:rFonts w:asciiTheme="minorHAnsi" w:hAnsiTheme="minorHAnsi" w:cstheme="minorHAnsi"/>
                <w:b/>
              </w:rPr>
              <w:t>R$ 6.049.718,85</w:t>
            </w:r>
          </w:p>
        </w:tc>
      </w:tr>
      <w:tr w:rsidR="00D47BA6" w:rsidRPr="004B13D5" w14:paraId="6BCEBFC2" w14:textId="77777777" w:rsidTr="003E74B4">
        <w:trPr>
          <w:cantSplit/>
          <w:trHeight w:val="734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C8A34" w14:textId="77777777" w:rsidR="00D47BA6" w:rsidRPr="004B13D5" w:rsidRDefault="00D47BA6" w:rsidP="003E74B4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4B13D5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31" w:history="1">
              <w:r w:rsidRPr="004B13D5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4B13D5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32" w:history="1">
              <w:r w:rsidRPr="004B13D5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4B13D5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4B13D5">
              <w:rPr>
                <w:rFonts w:asciiTheme="majorHAnsi" w:hAnsiTheme="majorHAnsi" w:cs="Symbol"/>
                <w:color w:val="0000FF"/>
                <w:u w:val="single"/>
              </w:rPr>
              <w:t xml:space="preserve"> pregoeiro.sremg@dnit.gov.br</w:t>
            </w:r>
            <w:r w:rsidRPr="004B13D5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28CF374A" w14:textId="77777777" w:rsidR="00074491" w:rsidRDefault="00074491" w:rsidP="004B13D5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F6732E7" w14:textId="77777777" w:rsidR="003E74B4" w:rsidRDefault="003E74B4" w:rsidP="004B13D5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2EC9D117" w14:textId="77777777" w:rsidR="003E74B4" w:rsidRDefault="003E74B4" w:rsidP="004B13D5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5DE3861" w14:textId="77777777" w:rsidR="0097275C" w:rsidRDefault="0097275C" w:rsidP="00D47BA6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15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16"/>
        <w:gridCol w:w="4652"/>
      </w:tblGrid>
      <w:tr w:rsidR="00074491" w:rsidRPr="00074491" w14:paraId="612BA403" w14:textId="77777777" w:rsidTr="00106AF9">
        <w:trPr>
          <w:cantSplit/>
          <w:trHeight w:val="423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A5BD" w14:textId="77777777" w:rsidR="00074491" w:rsidRPr="00074491" w:rsidRDefault="00074491" w:rsidP="00074491">
            <w:pPr>
              <w:spacing w:line="259" w:lineRule="auto"/>
              <w:rPr>
                <w:rFonts w:asciiTheme="majorHAnsi" w:eastAsiaTheme="minorHAnsi" w:hAnsiTheme="majorHAnsi" w:cstheme="majorHAnsi"/>
                <w:bCs/>
                <w:sz w:val="22"/>
                <w:szCs w:val="22"/>
                <w:lang w:eastAsia="en-US"/>
              </w:rPr>
            </w:pPr>
            <w:r w:rsidRPr="00074491">
              <w:rPr>
                <w:rFonts w:asciiTheme="majorHAnsi" w:eastAsiaTheme="minorHAnsi" w:hAnsiTheme="majorHAnsi" w:cstheme="majorHAnsi"/>
                <w:bCs/>
                <w:sz w:val="22"/>
                <w:szCs w:val="22"/>
                <w:lang w:eastAsia="en-US"/>
              </w:rPr>
              <w:lastRenderedPageBreak/>
              <w:t xml:space="preserve">ÓRGÃO LICITANTE: </w:t>
            </w:r>
            <w:r w:rsidRPr="00074491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AFB67" w14:textId="63EA2BA5" w:rsidR="00074491" w:rsidRPr="00074491" w:rsidRDefault="00074491" w:rsidP="00EE666C">
            <w:pPr>
              <w:spacing w:line="259" w:lineRule="auto"/>
              <w:jc w:val="both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074491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EDITAL:</w:t>
            </w:r>
            <w:r w:rsidR="00EE666C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</w:t>
            </w:r>
            <w:r w:rsidR="00EE666C" w:rsidRPr="00EE666C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CONCORRÊNCIA </w:t>
            </w:r>
            <w:r w:rsidR="003E74B4" w:rsidRPr="00EE666C">
              <w:rPr>
                <w:rFonts w:asciiTheme="minorHAnsi" w:eastAsiaTheme="minorHAnsi" w:hAnsiTheme="minorHAnsi" w:cstheme="minorHAnsi"/>
                <w:b/>
                <w:lang w:eastAsia="en-US"/>
              </w:rPr>
              <w:t>ELETRÔNICA</w:t>
            </w:r>
            <w:r w:rsidR="003E74B4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="003E74B4" w:rsidRPr="00074491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Nº</w:t>
            </w:r>
            <w:r w:rsidRPr="00074491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096/2025</w:t>
            </w:r>
          </w:p>
        </w:tc>
      </w:tr>
      <w:tr w:rsidR="00074491" w:rsidRPr="00074491" w14:paraId="5CBD8532" w14:textId="77777777" w:rsidTr="00106AF9">
        <w:trPr>
          <w:cantSplit/>
          <w:trHeight w:val="168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122B6" w14:textId="132C8246" w:rsidR="00074491" w:rsidRPr="00074491" w:rsidRDefault="00074491" w:rsidP="0007449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074491">
              <w:rPr>
                <w:rFonts w:asciiTheme="majorHAnsi" w:hAnsiTheme="majorHAnsi" w:cstheme="majorHAnsi"/>
                <w:sz w:val="22"/>
                <w:szCs w:val="22"/>
              </w:rPr>
              <w:t>Endereço: Rua Gonçalves Dias, 1260 – Funcionários – Belo Horizonte/MG.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074491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Telefone: (31) 3249-8033 E-mail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hyperlink r:id="rId33" w:history="1">
              <w:r w:rsidRPr="00074491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licit@tjmg.jus.br</w:t>
              </w:r>
            </w:hyperlink>
            <w:r w:rsidRPr="00074491">
              <w:rPr>
                <w:rFonts w:asciiTheme="majorHAnsi" w:hAnsiTheme="majorHAnsi" w:cstheme="majorHAnsi"/>
                <w:color w:val="000000"/>
              </w:rPr>
              <w:t>.</w:t>
            </w:r>
          </w:p>
        </w:tc>
      </w:tr>
      <w:tr w:rsidR="00074491" w:rsidRPr="00074491" w14:paraId="556F526F" w14:textId="77777777" w:rsidTr="00106AF9">
        <w:trPr>
          <w:cantSplit/>
          <w:trHeight w:val="2057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BAA46" w14:textId="1F765620" w:rsidR="00074491" w:rsidRPr="00074491" w:rsidRDefault="00074491" w:rsidP="00074491">
            <w:pPr>
              <w:spacing w:after="160" w:line="259" w:lineRule="auto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074491">
              <w:rPr>
                <w:rFonts w:asciiTheme="majorHAnsi" w:eastAsiaTheme="minorHAnsi" w:hAnsiTheme="majorHAnsi" w:cstheme="majorHAnsi"/>
                <w:lang w:eastAsia="en-US"/>
              </w:rPr>
              <w:t>OBJETO</w:t>
            </w:r>
            <w:r w:rsidRPr="00074491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: </w:t>
            </w:r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 </w:t>
            </w:r>
            <w:r w:rsidRPr="00074491">
              <w:rPr>
                <w:rFonts w:asciiTheme="majorHAnsi" w:eastAsiaTheme="minorHAnsi" w:hAnsiTheme="majorHAnsi" w:cstheme="majorHAnsi"/>
                <w:lang w:eastAsia="en-US"/>
              </w:rPr>
              <w:t>Reformas parciais nos Fóruns das comarcas de Capelinha e Nanuque para impermeabilização das coberturas e correções de patologias.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03AD6" w14:textId="77777777" w:rsidR="00074491" w:rsidRPr="00074491" w:rsidRDefault="00074491" w:rsidP="0007449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74491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60184071" w14:textId="77777777" w:rsidR="00106AF9" w:rsidRDefault="00106AF9" w:rsidP="00106AF9">
            <w:pPr>
              <w:autoSpaceDE w:val="0"/>
              <w:autoSpaceDN w:val="0"/>
              <w:adjustRightInd w:val="0"/>
              <w:spacing w:after="160" w:line="259" w:lineRule="auto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1CCE03E1" w14:textId="1632BBEB" w:rsidR="00074491" w:rsidRPr="00074491" w:rsidRDefault="00074491" w:rsidP="00074491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074491">
              <w:rPr>
                <w:rFonts w:asciiTheme="majorHAnsi" w:hAnsiTheme="majorHAnsi" w:cstheme="majorHAnsi"/>
              </w:rPr>
              <w:t xml:space="preserve">Data de abertura: </w:t>
            </w:r>
            <w:r>
              <w:rPr>
                <w:rFonts w:asciiTheme="majorHAnsi" w:hAnsiTheme="majorHAnsi" w:cstheme="majorHAnsi"/>
              </w:rPr>
              <w:t>02/09</w:t>
            </w:r>
            <w:r w:rsidR="00EE666C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>2025 ás 09h00min.</w:t>
            </w:r>
          </w:p>
          <w:p w14:paraId="26778404" w14:textId="148FE4C4" w:rsidR="00074491" w:rsidRPr="00074491" w:rsidRDefault="00074491" w:rsidP="00074491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074491">
              <w:rPr>
                <w:rFonts w:asciiTheme="majorHAnsi" w:hAnsiTheme="majorHAnsi" w:cstheme="majorHAnsi"/>
              </w:rPr>
              <w:t>Prazo</w:t>
            </w:r>
            <w:r w:rsidR="00106AF9">
              <w:rPr>
                <w:rFonts w:asciiTheme="majorHAnsi" w:hAnsiTheme="majorHAnsi" w:cstheme="majorHAnsi"/>
              </w:rPr>
              <w:t xml:space="preserve"> de</w:t>
            </w:r>
            <w:r w:rsidRPr="00074491">
              <w:rPr>
                <w:rFonts w:asciiTheme="majorHAnsi" w:hAnsiTheme="majorHAnsi" w:cstheme="majorHAnsi"/>
              </w:rPr>
              <w:t xml:space="preserve"> esclarecimentos</w:t>
            </w:r>
            <w:r w:rsidR="00106AF9">
              <w:rPr>
                <w:rFonts w:asciiTheme="majorHAnsi" w:hAnsiTheme="majorHAnsi" w:cstheme="majorHAnsi"/>
              </w:rPr>
              <w:t xml:space="preserve">: </w:t>
            </w:r>
            <w:r>
              <w:rPr>
                <w:rFonts w:asciiTheme="majorHAnsi" w:hAnsiTheme="majorHAnsi" w:cstheme="majorHAnsi"/>
              </w:rPr>
              <w:t>27/08/2025.</w:t>
            </w:r>
          </w:p>
          <w:p w14:paraId="5210468C" w14:textId="3D135595" w:rsidR="00074491" w:rsidRPr="00074491" w:rsidRDefault="00074491" w:rsidP="00074491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74491" w:rsidRPr="00074491" w14:paraId="46BDEF75" w14:textId="77777777" w:rsidTr="00106AF9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A438B" w14:textId="77777777" w:rsidR="00074491" w:rsidRPr="00074491" w:rsidRDefault="00074491" w:rsidP="00074491">
            <w:pPr>
              <w:spacing w:line="259" w:lineRule="auto"/>
              <w:jc w:val="center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074491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VALORES</w:t>
            </w:r>
          </w:p>
        </w:tc>
      </w:tr>
      <w:tr w:rsidR="00074491" w:rsidRPr="00074491" w14:paraId="56E50B25" w14:textId="77777777" w:rsidTr="00106AF9">
        <w:trPr>
          <w:cantSplit/>
          <w:trHeight w:val="493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82BAC" w14:textId="77777777" w:rsidR="00074491" w:rsidRPr="00074491" w:rsidRDefault="00074491" w:rsidP="0007449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74491">
              <w:rPr>
                <w:rFonts w:asciiTheme="majorHAnsi" w:hAnsiTheme="majorHAnsi" w:cstheme="majorHAnsi"/>
                <w:color w:val="000000"/>
              </w:rPr>
              <w:t>Valor Estimado da Obra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07354" w14:textId="77777777" w:rsidR="00074491" w:rsidRPr="00074491" w:rsidRDefault="00074491" w:rsidP="0007449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74491">
              <w:rPr>
                <w:rFonts w:asciiTheme="majorHAnsi" w:hAnsiTheme="majorHAnsi" w:cstheme="majorHAnsi"/>
                <w:color w:val="000000"/>
              </w:rPr>
              <w:t>PATRIMÔNIO LÍQUIDO</w:t>
            </w:r>
          </w:p>
        </w:tc>
      </w:tr>
      <w:tr w:rsidR="00074491" w:rsidRPr="00074491" w14:paraId="660690BE" w14:textId="77777777" w:rsidTr="00106AF9">
        <w:trPr>
          <w:cantSplit/>
          <w:trHeight w:val="288"/>
        </w:trPr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97C09" w14:textId="6F47F2AA" w:rsidR="00074491" w:rsidRPr="00074491" w:rsidRDefault="00074491" w:rsidP="0007449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074491">
              <w:rPr>
                <w:rFonts w:asciiTheme="minorHAnsi" w:hAnsiTheme="minorHAnsi" w:cstheme="minorHAnsi"/>
                <w:b/>
                <w:color w:val="000000"/>
              </w:rPr>
              <w:t>R$</w:t>
            </w:r>
            <w:r w:rsidR="00106AF9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Pr="00074491">
              <w:rPr>
                <w:rFonts w:asciiTheme="minorHAnsi" w:hAnsiTheme="minorHAnsi" w:cstheme="minorHAnsi"/>
                <w:b/>
                <w:color w:val="000000"/>
              </w:rPr>
              <w:t>1.077.015,44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826D5" w14:textId="77777777" w:rsidR="00074491" w:rsidRPr="00074491" w:rsidRDefault="00074491" w:rsidP="0007449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074491">
              <w:rPr>
                <w:rFonts w:asciiTheme="majorHAnsi" w:hAnsiTheme="majorHAnsi" w:cstheme="majorHAnsi"/>
                <w:color w:val="000000"/>
              </w:rPr>
              <w:t>-</w:t>
            </w:r>
          </w:p>
        </w:tc>
      </w:tr>
      <w:tr w:rsidR="00074491" w:rsidRPr="00074491" w14:paraId="0362D574" w14:textId="77777777" w:rsidTr="00106AF9">
        <w:trPr>
          <w:cantSplit/>
          <w:trHeight w:val="282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BC149" w14:textId="129EF52D" w:rsidR="00074491" w:rsidRPr="00074491" w:rsidRDefault="00074491" w:rsidP="00074491">
            <w:pPr>
              <w:spacing w:line="259" w:lineRule="auto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074491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OBSERVAÇÕES: </w:t>
            </w:r>
            <w:r w:rsidRPr="00074491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Comissão Permanente de </w:t>
            </w:r>
            <w:r w:rsidRPr="00074491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Licitações: </w:t>
            </w:r>
            <w:r w:rsidR="00EE666C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</w:t>
            </w:r>
            <w:hyperlink r:id="rId34" w:history="1">
              <w:r w:rsidRPr="00074491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www.compras.mg.gov.br</w:t>
              </w:r>
            </w:hyperlink>
            <w:r w:rsidRPr="00074491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u w:val="single"/>
                <w:lang w:eastAsia="en-US"/>
              </w:rPr>
              <w:t xml:space="preserve">, </w:t>
            </w:r>
            <w:hyperlink r:id="rId35" w:history="1">
              <w:r w:rsidRPr="00074491">
                <w:rPr>
                  <w:rFonts w:asciiTheme="majorHAnsi" w:hAnsiTheme="majorHAnsi"/>
                  <w:color w:val="0000FF"/>
                  <w:sz w:val="22"/>
                  <w:szCs w:val="22"/>
                  <w:u w:val="single"/>
                </w:rPr>
                <w:t>www.tjmg.jus.br</w:t>
              </w:r>
            </w:hyperlink>
            <w:r w:rsidRPr="00074491">
              <w:rPr>
                <w:rFonts w:asciiTheme="majorHAnsi" w:eastAsiaTheme="minorHAnsi" w:hAnsiTheme="majorHAnsi" w:cstheme="minorBid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0A728750" w14:textId="77777777" w:rsidR="00074491" w:rsidRDefault="0007449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458008" w14:textId="5D547BA2" w:rsidR="00057575" w:rsidRDefault="0096041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261DE8">
        <w:rPr>
          <w:rFonts w:asciiTheme="minorHAnsi" w:hAnsiTheme="minorHAnsi" w:cstheme="minorHAnsi"/>
          <w:b/>
        </w:rPr>
        <w:t xml:space="preserve"> </w:t>
      </w:r>
      <w:r w:rsidR="00261DE8" w:rsidRPr="00261DE8">
        <w:rPr>
          <w:rFonts w:asciiTheme="minorHAnsi" w:hAnsiTheme="minorHAnsi" w:cstheme="minorHAnsi"/>
          <w:b/>
        </w:rPr>
        <w:t>BOM JESUS DO GALHO</w:t>
      </w:r>
      <w:r w:rsidR="00261DE8">
        <w:rPr>
          <w:rFonts w:asciiTheme="minorHAnsi" w:hAnsiTheme="minorHAnsi" w:cstheme="minorHAnsi"/>
          <w:b/>
        </w:rPr>
        <w:t xml:space="preserve"> MG - </w:t>
      </w:r>
      <w:r w:rsidR="00261DE8" w:rsidRPr="00261DE8">
        <w:rPr>
          <w:rFonts w:asciiTheme="minorHAnsi" w:hAnsiTheme="minorHAnsi" w:cstheme="minorHAnsi"/>
          <w:b/>
        </w:rPr>
        <w:t>CONCORRÊNCIA ELETRÔNICA Nº 009/2025</w:t>
      </w:r>
    </w:p>
    <w:p w14:paraId="76721E74" w14:textId="4A9945E4" w:rsidR="00261DE8" w:rsidRDefault="00261D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61DE8">
        <w:rPr>
          <w:rFonts w:asciiTheme="majorHAnsi" w:hAnsiTheme="majorHAnsi" w:cstheme="majorHAnsi"/>
        </w:rPr>
        <w:t>Contratação de empresa especializada para a execução, em regime de empreitada por preços unitários pelo valor global, de obras para construção de Capela Ecumênica no Cemitério Municipal de Bom Jesus do Galho</w:t>
      </w:r>
      <w:r>
        <w:rPr>
          <w:rFonts w:asciiTheme="majorHAnsi" w:hAnsiTheme="majorHAnsi" w:cstheme="majorHAnsi"/>
        </w:rPr>
        <w:t xml:space="preserve">. </w:t>
      </w:r>
      <w:r w:rsidRPr="00261DE8">
        <w:rPr>
          <w:rFonts w:asciiTheme="majorHAnsi" w:hAnsiTheme="majorHAnsi" w:cstheme="majorHAnsi"/>
        </w:rPr>
        <w:t>A abertura será dia 28/08/2025 às 10h00</w:t>
      </w:r>
      <w:r>
        <w:rPr>
          <w:rFonts w:asciiTheme="majorHAnsi" w:hAnsiTheme="majorHAnsi" w:cstheme="majorHAnsi"/>
        </w:rPr>
        <w:t xml:space="preserve">min. </w:t>
      </w:r>
      <w:r w:rsidRPr="00261DE8">
        <w:rPr>
          <w:rFonts w:asciiTheme="majorHAnsi" w:hAnsiTheme="majorHAnsi" w:cstheme="majorHAnsi"/>
        </w:rPr>
        <w:t xml:space="preserve">Edital disponível no site: </w:t>
      </w:r>
      <w:hyperlink r:id="rId36" w:history="1">
        <w:r w:rsidRPr="00530A77">
          <w:rPr>
            <w:rStyle w:val="Hyperlink"/>
            <w:rFonts w:asciiTheme="majorHAnsi" w:hAnsiTheme="majorHAnsi" w:cstheme="majorHAnsi"/>
          </w:rPr>
          <w:t>https://www.bomjesusdogalho.mg.gov.br</w:t>
        </w:r>
      </w:hyperlink>
      <w:r>
        <w:rPr>
          <w:rFonts w:asciiTheme="majorHAnsi" w:hAnsiTheme="majorHAnsi" w:cstheme="majorHAnsi"/>
        </w:rPr>
        <w:t xml:space="preserve"> </w:t>
      </w:r>
      <w:r w:rsidRPr="00261DE8">
        <w:rPr>
          <w:rFonts w:asciiTheme="majorHAnsi" w:hAnsiTheme="majorHAnsi" w:cstheme="majorHAnsi"/>
        </w:rPr>
        <w:t xml:space="preserve">e no site </w:t>
      </w:r>
      <w:hyperlink r:id="rId37" w:history="1">
        <w:r w:rsidRPr="00530A77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261DE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Informações:</w:t>
      </w:r>
      <w:r w:rsidRPr="00261DE8">
        <w:rPr>
          <w:rFonts w:asciiTheme="majorHAnsi" w:hAnsiTheme="majorHAnsi" w:cstheme="majorHAnsi"/>
        </w:rPr>
        <w:t xml:space="preserve"> (33) 3354-135</w:t>
      </w:r>
      <w:r>
        <w:rPr>
          <w:rFonts w:asciiTheme="majorHAnsi" w:hAnsiTheme="majorHAnsi" w:cstheme="majorHAnsi"/>
        </w:rPr>
        <w:t>.</w:t>
      </w:r>
    </w:p>
    <w:p w14:paraId="751B09E7" w14:textId="77777777" w:rsidR="00261DE8" w:rsidRDefault="00261D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82E0F08" w14:textId="3CC4B3ED" w:rsidR="004A33C7" w:rsidRDefault="004A33C7" w:rsidP="00261DE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A33C7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4A33C7">
        <w:rPr>
          <w:rFonts w:asciiTheme="minorHAnsi" w:hAnsiTheme="minorHAnsi" w:cstheme="minorHAnsi"/>
          <w:b/>
        </w:rPr>
        <w:t>CAMBUÍ</w:t>
      </w:r>
      <w:r>
        <w:rPr>
          <w:rFonts w:asciiTheme="minorHAnsi" w:hAnsiTheme="minorHAnsi" w:cstheme="minorHAnsi"/>
          <w:b/>
        </w:rPr>
        <w:t xml:space="preserve"> MG - </w:t>
      </w:r>
      <w:r w:rsidRPr="004A33C7">
        <w:rPr>
          <w:rFonts w:asciiTheme="minorHAnsi" w:hAnsiTheme="minorHAnsi" w:cstheme="minorHAnsi"/>
          <w:b/>
        </w:rPr>
        <w:t>CONCORRÊNCIA ELETRÔNICA Nº 008/2025</w:t>
      </w:r>
    </w:p>
    <w:p w14:paraId="1E7C7525" w14:textId="5809738C" w:rsidR="004A33C7" w:rsidRPr="004A33C7" w:rsidRDefault="004A33C7" w:rsidP="00261DE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4A33C7">
        <w:rPr>
          <w:rFonts w:asciiTheme="majorHAnsi" w:hAnsiTheme="majorHAnsi" w:cstheme="majorHAnsi"/>
        </w:rPr>
        <w:t>Contratação de empresa para execução de obra emergencial de restabelecimento da drenagem, com bueiros simples celular em três localidades diferentes.</w:t>
      </w:r>
      <w:r>
        <w:rPr>
          <w:rFonts w:asciiTheme="majorHAnsi" w:hAnsiTheme="majorHAnsi" w:cstheme="majorHAnsi"/>
        </w:rPr>
        <w:t xml:space="preserve"> Valor total estimado da contratação: </w:t>
      </w:r>
      <w:r w:rsidRPr="004A33C7">
        <w:rPr>
          <w:rFonts w:asciiTheme="minorHAnsi" w:hAnsiTheme="minorHAnsi" w:cstheme="minorHAnsi"/>
          <w:b/>
        </w:rPr>
        <w:t>R$ 390.319,86</w:t>
      </w:r>
      <w:r w:rsidRPr="004A33C7">
        <w:rPr>
          <w:rFonts w:asciiTheme="majorHAnsi" w:hAnsiTheme="majorHAnsi" w:cstheme="majorHAnsi"/>
        </w:rPr>
        <w:t>.</w:t>
      </w:r>
      <w:r w:rsidRPr="004A33C7">
        <w:t xml:space="preserve"> </w:t>
      </w:r>
      <w:r>
        <w:rPr>
          <w:rFonts w:asciiTheme="majorHAnsi" w:hAnsiTheme="majorHAnsi" w:cstheme="majorHAnsi"/>
        </w:rPr>
        <w:t>C</w:t>
      </w:r>
      <w:r w:rsidRPr="004A33C7">
        <w:rPr>
          <w:rFonts w:asciiTheme="majorHAnsi" w:hAnsiTheme="majorHAnsi" w:cstheme="majorHAnsi"/>
        </w:rPr>
        <w:t>adastro de propostas</w:t>
      </w:r>
      <w:r>
        <w:rPr>
          <w:rFonts w:asciiTheme="majorHAnsi" w:hAnsiTheme="majorHAnsi" w:cstheme="majorHAnsi"/>
        </w:rPr>
        <w:t xml:space="preserve"> iniciais até: 28/08/2025 às 13h</w:t>
      </w:r>
      <w:r w:rsidRPr="004A33C7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min,</w:t>
      </w:r>
      <w:r w:rsidRPr="004A33C7">
        <w:rPr>
          <w:rFonts w:asciiTheme="majorHAnsi" w:hAnsiTheme="majorHAnsi" w:cstheme="majorHAnsi"/>
        </w:rPr>
        <w:t xml:space="preserve"> abertura e análise de pr</w:t>
      </w:r>
      <w:r>
        <w:rPr>
          <w:rFonts w:asciiTheme="majorHAnsi" w:hAnsiTheme="majorHAnsi" w:cstheme="majorHAnsi"/>
        </w:rPr>
        <w:t xml:space="preserve">opostas – início da sessão: </w:t>
      </w:r>
      <w:r w:rsidRPr="004A33C7">
        <w:rPr>
          <w:rFonts w:asciiTheme="majorHAnsi" w:hAnsiTheme="majorHAnsi" w:cstheme="majorHAnsi"/>
        </w:rPr>
        <w:t>28/08/2025 às 14h00</w:t>
      </w:r>
      <w:r>
        <w:rPr>
          <w:rFonts w:asciiTheme="majorHAnsi" w:hAnsiTheme="majorHAnsi" w:cstheme="majorHAnsi"/>
        </w:rPr>
        <w:t xml:space="preserve">min, </w:t>
      </w:r>
      <w:r w:rsidRPr="004A33C7">
        <w:rPr>
          <w:rFonts w:asciiTheme="majorHAnsi" w:hAnsiTheme="majorHAnsi" w:cstheme="majorHAnsi"/>
        </w:rPr>
        <w:t xml:space="preserve">local: </w:t>
      </w:r>
      <w:hyperlink r:id="rId38" w:history="1">
        <w:r w:rsidRPr="00530A77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A03588E" w14:textId="77777777" w:rsidR="004A33C7" w:rsidRDefault="004A33C7" w:rsidP="00261DE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6041F02" w14:textId="35FB53D0" w:rsidR="00261DE8" w:rsidRDefault="00261DE8" w:rsidP="00261DE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261DE8">
        <w:t xml:space="preserve"> </w:t>
      </w:r>
      <w:r w:rsidRPr="00261DE8">
        <w:rPr>
          <w:rFonts w:asciiTheme="minorHAnsi" w:hAnsiTheme="minorHAnsi" w:cstheme="minorHAnsi"/>
          <w:b/>
        </w:rPr>
        <w:t>CAPITÓLIO</w:t>
      </w:r>
      <w:r>
        <w:rPr>
          <w:rFonts w:asciiTheme="minorHAnsi" w:hAnsiTheme="minorHAnsi" w:cstheme="minorHAnsi"/>
          <w:b/>
        </w:rPr>
        <w:t xml:space="preserve"> MG - </w:t>
      </w:r>
      <w:r w:rsidRPr="00261DE8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</w:t>
      </w:r>
      <w:r w:rsidRPr="00261DE8">
        <w:rPr>
          <w:rFonts w:asciiTheme="minorHAnsi" w:hAnsiTheme="minorHAnsi" w:cstheme="minorHAnsi"/>
          <w:b/>
        </w:rPr>
        <w:t>06/2025</w:t>
      </w:r>
    </w:p>
    <w:p w14:paraId="05CB29EF" w14:textId="2F1AEAE6" w:rsidR="00261DE8" w:rsidRPr="00911897" w:rsidRDefault="00261DE8" w:rsidP="00261DE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261DE8">
        <w:rPr>
          <w:rFonts w:asciiTheme="majorHAnsi" w:hAnsiTheme="majorHAnsi" w:cstheme="majorHAnsi"/>
        </w:rPr>
        <w:t>Contratação de empresa especializada para execução de alambrado para cercamento da estação de tratamento de esgoto (ETE) na comunidade Macaúbas. O recebimento da proposta comercial será até às 08h25min do dia 23/09/2025, sendo a abertura da sessão às 08h30min do dia 23/09/2025</w:t>
      </w:r>
      <w:r>
        <w:rPr>
          <w:rFonts w:asciiTheme="majorHAnsi" w:hAnsiTheme="majorHAnsi" w:cstheme="majorHAnsi"/>
        </w:rPr>
        <w:t>,</w:t>
      </w:r>
      <w:r w:rsidRPr="00261DE8">
        <w:rPr>
          <w:rFonts w:asciiTheme="majorHAnsi" w:hAnsiTheme="majorHAnsi" w:cstheme="majorHAnsi"/>
        </w:rPr>
        <w:t xml:space="preserve"> pela plataforma </w:t>
      </w:r>
      <w:hyperlink r:id="rId39" w:history="1">
        <w:r w:rsidRPr="00530A77">
          <w:rPr>
            <w:rStyle w:val="Hyperlink"/>
            <w:rFonts w:asciiTheme="majorHAnsi" w:hAnsiTheme="majorHAnsi" w:cstheme="majorHAnsi"/>
          </w:rPr>
          <w:t>www.novobbmnet.com.br/</w:t>
        </w:r>
      </w:hyperlink>
      <w:r w:rsidRPr="00261DE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61DE8">
        <w:rPr>
          <w:rFonts w:asciiTheme="majorHAnsi" w:hAnsiTheme="majorHAnsi" w:cstheme="majorHAnsi"/>
        </w:rPr>
        <w:t>Informações através do telefone (37)</w:t>
      </w:r>
      <w:r>
        <w:rPr>
          <w:rFonts w:asciiTheme="majorHAnsi" w:hAnsiTheme="majorHAnsi" w:cstheme="majorHAnsi"/>
        </w:rPr>
        <w:t xml:space="preserve"> </w:t>
      </w:r>
      <w:r w:rsidRPr="00261DE8">
        <w:rPr>
          <w:rFonts w:asciiTheme="majorHAnsi" w:hAnsiTheme="majorHAnsi" w:cstheme="majorHAnsi"/>
        </w:rPr>
        <w:t>33730300</w:t>
      </w:r>
      <w:r>
        <w:rPr>
          <w:rFonts w:asciiTheme="majorHAnsi" w:hAnsiTheme="majorHAnsi" w:cstheme="majorHAnsi"/>
        </w:rPr>
        <w:t>.</w:t>
      </w:r>
    </w:p>
    <w:p w14:paraId="2957C719" w14:textId="77777777" w:rsidR="00261DE8" w:rsidRDefault="00261D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76F219" w14:textId="77777777" w:rsidR="004A33C7" w:rsidRDefault="004A33C7" w:rsidP="00BD45E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70343E" w14:textId="41695086" w:rsidR="00BD45E3" w:rsidRPr="00BD45E3" w:rsidRDefault="007D4B54" w:rsidP="00BD45E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BD45E3" w:rsidRPr="00BD45E3">
        <w:rPr>
          <w:rFonts w:asciiTheme="minorHAnsi" w:hAnsiTheme="minorHAnsi" w:cstheme="minorHAnsi"/>
          <w:b/>
        </w:rPr>
        <w:t>CARMO DO PARANAÍBA</w:t>
      </w:r>
      <w:r w:rsidR="00BD45E3">
        <w:rPr>
          <w:rFonts w:asciiTheme="minorHAnsi" w:hAnsiTheme="minorHAnsi" w:cstheme="minorHAnsi"/>
          <w:b/>
        </w:rPr>
        <w:t xml:space="preserve"> </w:t>
      </w:r>
      <w:r w:rsidR="00BD45E3" w:rsidRPr="00BD45E3">
        <w:rPr>
          <w:rFonts w:asciiTheme="minorHAnsi" w:hAnsiTheme="minorHAnsi" w:cstheme="minorHAnsi"/>
          <w:b/>
        </w:rPr>
        <w:t>MG</w:t>
      </w:r>
      <w:r w:rsidR="00BD45E3">
        <w:rPr>
          <w:rFonts w:asciiTheme="minorHAnsi" w:hAnsiTheme="minorHAnsi" w:cstheme="minorHAnsi"/>
          <w:b/>
        </w:rPr>
        <w:t xml:space="preserve"> - </w:t>
      </w:r>
      <w:r w:rsidR="00196F1C">
        <w:rPr>
          <w:rFonts w:asciiTheme="minorHAnsi" w:hAnsiTheme="minorHAnsi" w:cstheme="minorHAnsi"/>
          <w:b/>
        </w:rPr>
        <w:t>CONCORRÊNCIA ELETRÔNICA Nº 009/2025</w:t>
      </w:r>
    </w:p>
    <w:p w14:paraId="4D9A4748" w14:textId="617A3858" w:rsidR="007274B7" w:rsidRDefault="00BD45E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BD45E3">
        <w:rPr>
          <w:rFonts w:asciiTheme="majorHAnsi" w:hAnsiTheme="majorHAnsi" w:cstheme="majorHAnsi"/>
        </w:rPr>
        <w:t>ontratação de empresa especializada em obras de engenharia civil para execução da drenagem, pavimentação e recapeamento da Rua Franklin Mendonça, Bairro Parque da Banheira, na zon</w:t>
      </w:r>
      <w:r w:rsidR="00196F1C">
        <w:rPr>
          <w:rFonts w:asciiTheme="majorHAnsi" w:hAnsiTheme="majorHAnsi" w:cstheme="majorHAnsi"/>
        </w:rPr>
        <w:t>a urbana de Carmo do Paranaíba / MG. Valor total estimado da contratação:</w:t>
      </w:r>
      <w:r w:rsidR="00196F1C" w:rsidRPr="00196F1C">
        <w:t xml:space="preserve"> </w:t>
      </w:r>
      <w:r w:rsidR="00196F1C" w:rsidRPr="00196F1C">
        <w:rPr>
          <w:rFonts w:asciiTheme="minorHAnsi" w:hAnsiTheme="minorHAnsi" w:cstheme="minorHAnsi"/>
          <w:b/>
        </w:rPr>
        <w:t>R$ 284.496,29</w:t>
      </w:r>
      <w:r w:rsidR="00196F1C">
        <w:rPr>
          <w:rFonts w:asciiTheme="majorHAnsi" w:hAnsiTheme="majorHAnsi" w:cstheme="majorHAnsi"/>
        </w:rPr>
        <w:t xml:space="preserve">. </w:t>
      </w:r>
      <w:r w:rsidR="00196F1C" w:rsidRPr="00196F1C">
        <w:rPr>
          <w:rFonts w:asciiTheme="majorHAnsi" w:hAnsiTheme="majorHAnsi" w:cstheme="majorHAnsi"/>
        </w:rPr>
        <w:t>Data da sessão pú</w:t>
      </w:r>
      <w:r w:rsidR="00196F1C">
        <w:rPr>
          <w:rFonts w:asciiTheme="majorHAnsi" w:hAnsiTheme="majorHAnsi" w:cstheme="majorHAnsi"/>
        </w:rPr>
        <w:t>blica: 29/09/</w:t>
      </w:r>
      <w:r w:rsidR="00196F1C" w:rsidRPr="00196F1C">
        <w:rPr>
          <w:rFonts w:asciiTheme="majorHAnsi" w:hAnsiTheme="majorHAnsi" w:cstheme="majorHAnsi"/>
        </w:rPr>
        <w:t>2025</w:t>
      </w:r>
      <w:r w:rsidR="00196F1C">
        <w:rPr>
          <w:rFonts w:asciiTheme="majorHAnsi" w:hAnsiTheme="majorHAnsi" w:cstheme="majorHAnsi"/>
        </w:rPr>
        <w:t xml:space="preserve"> ás 09h00min, local </w:t>
      </w:r>
      <w:r w:rsidR="00196F1C" w:rsidRPr="00196F1C">
        <w:rPr>
          <w:rFonts w:asciiTheme="majorHAnsi" w:hAnsiTheme="majorHAnsi" w:cstheme="majorHAnsi"/>
        </w:rPr>
        <w:t xml:space="preserve">sítio eletrônico: </w:t>
      </w:r>
      <w:hyperlink r:id="rId40" w:history="1">
        <w:r w:rsidR="00196F1C" w:rsidRPr="00530A7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196F1C">
        <w:rPr>
          <w:rFonts w:asciiTheme="majorHAnsi" w:hAnsiTheme="majorHAnsi" w:cstheme="majorHAnsi"/>
        </w:rPr>
        <w:t xml:space="preserve">. </w:t>
      </w:r>
    </w:p>
    <w:p w14:paraId="764FB947" w14:textId="77777777" w:rsidR="003841A6" w:rsidRDefault="003841A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7C74F5D" w14:textId="0792023D" w:rsidR="00703F0A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  <w:r w:rsidR="00261DE8" w:rsidRPr="00261DE8">
        <w:rPr>
          <w:rFonts w:asciiTheme="minorHAnsi" w:hAnsiTheme="minorHAnsi" w:cstheme="minorHAnsi"/>
          <w:b/>
        </w:rPr>
        <w:t>CORONEL FABRICIANO</w:t>
      </w:r>
      <w:r w:rsidR="00261DE8">
        <w:rPr>
          <w:rFonts w:asciiTheme="minorHAnsi" w:hAnsiTheme="minorHAnsi" w:cstheme="minorHAnsi"/>
          <w:b/>
        </w:rPr>
        <w:t xml:space="preserve"> MG - </w:t>
      </w:r>
      <w:r w:rsidR="003D2444">
        <w:rPr>
          <w:rFonts w:asciiTheme="minorHAnsi" w:hAnsiTheme="minorHAnsi" w:cstheme="minorHAnsi"/>
          <w:b/>
        </w:rPr>
        <w:t>CONCORRÊNCIA ELETRÔNICA N</w:t>
      </w:r>
      <w:r w:rsidR="003D2444" w:rsidRPr="003D2444">
        <w:rPr>
          <w:rFonts w:asciiTheme="minorHAnsi" w:hAnsiTheme="minorHAnsi" w:cstheme="minorHAnsi"/>
          <w:b/>
        </w:rPr>
        <w:t>º 012/2025</w:t>
      </w:r>
    </w:p>
    <w:p w14:paraId="076C820E" w14:textId="1E27E563" w:rsidR="003D2444" w:rsidRPr="003D2444" w:rsidRDefault="003D244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E</w:t>
      </w:r>
      <w:r w:rsidRPr="003D2444">
        <w:rPr>
          <w:rFonts w:asciiTheme="majorHAnsi" w:hAnsiTheme="majorHAnsi" w:cstheme="majorHAnsi"/>
        </w:rPr>
        <w:t>xecução de serviços de reforma/ampliação de cozinha da Escola Municipal Rodrigo Barros, localizada no Bairro Santa Helena, no Município de Coronel Fabriciano/MG</w:t>
      </w:r>
      <w:r>
        <w:rPr>
          <w:rFonts w:asciiTheme="majorHAnsi" w:hAnsiTheme="majorHAnsi" w:cstheme="majorHAnsi"/>
        </w:rPr>
        <w:t>.</w:t>
      </w:r>
      <w:r w:rsidRPr="003D2444">
        <w:t xml:space="preserve"> </w:t>
      </w:r>
      <w:r w:rsidRPr="003D2444">
        <w:rPr>
          <w:rFonts w:asciiTheme="majorHAnsi" w:hAnsiTheme="majorHAnsi" w:cstheme="majorHAnsi"/>
        </w:rPr>
        <w:t>A abertura da sessão pública ocorrerá em 28/08/2025 às 13h00min pelo endereç</w:t>
      </w:r>
      <w:r>
        <w:rPr>
          <w:rFonts w:asciiTheme="majorHAnsi" w:hAnsiTheme="majorHAnsi" w:cstheme="majorHAnsi"/>
        </w:rPr>
        <w:t xml:space="preserve">o eletrônico:  </w:t>
      </w:r>
      <w:hyperlink r:id="rId41" w:history="1">
        <w:r w:rsidRPr="00530A77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5D46EB">
        <w:rPr>
          <w:rFonts w:asciiTheme="majorHAnsi" w:hAnsiTheme="majorHAnsi" w:cstheme="majorHAnsi"/>
        </w:rPr>
        <w:t xml:space="preserve">. Informações: </w:t>
      </w:r>
      <w:hyperlink r:id="rId42" w:history="1">
        <w:r w:rsidR="005D46EB" w:rsidRPr="00530A77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="005D46EB">
        <w:rPr>
          <w:rFonts w:asciiTheme="majorHAnsi" w:hAnsiTheme="majorHAnsi" w:cstheme="majorHAnsi"/>
        </w:rPr>
        <w:t xml:space="preserve">. </w:t>
      </w:r>
    </w:p>
    <w:p w14:paraId="349467D7" w14:textId="77777777" w:rsidR="008425BC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FB54426" w14:textId="28F96AAE" w:rsidR="00360D56" w:rsidRDefault="00D60F89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 w:rsidR="00773A65">
        <w:rPr>
          <w:rFonts w:asciiTheme="minorHAnsi" w:hAnsiTheme="minorHAnsi" w:cstheme="minorHAnsi"/>
          <w:b/>
        </w:rPr>
        <w:t xml:space="preserve"> </w:t>
      </w:r>
      <w:r w:rsidR="00773A65" w:rsidRPr="00773A65">
        <w:rPr>
          <w:rFonts w:asciiTheme="minorHAnsi" w:hAnsiTheme="minorHAnsi" w:cstheme="minorHAnsi"/>
          <w:b/>
        </w:rPr>
        <w:t>IBIRTÉ</w:t>
      </w:r>
      <w:r w:rsidR="00773A65">
        <w:rPr>
          <w:rFonts w:asciiTheme="minorHAnsi" w:hAnsiTheme="minorHAnsi" w:cstheme="minorHAnsi"/>
          <w:b/>
        </w:rPr>
        <w:t xml:space="preserve"> MG - </w:t>
      </w:r>
      <w:r w:rsidR="00773A65" w:rsidRPr="00773A65">
        <w:rPr>
          <w:rFonts w:asciiTheme="minorHAnsi" w:hAnsiTheme="minorHAnsi" w:cstheme="minorHAnsi"/>
          <w:b/>
        </w:rPr>
        <w:t>CONCORRÊNCIA</w:t>
      </w:r>
      <w:r w:rsidR="00773A65">
        <w:rPr>
          <w:rFonts w:asciiTheme="minorHAnsi" w:hAnsiTheme="minorHAnsi" w:cstheme="minorHAnsi"/>
          <w:b/>
        </w:rPr>
        <w:t xml:space="preserve"> </w:t>
      </w:r>
      <w:r w:rsidR="003E74B4">
        <w:rPr>
          <w:rFonts w:asciiTheme="minorHAnsi" w:hAnsiTheme="minorHAnsi" w:cstheme="minorHAnsi"/>
          <w:b/>
        </w:rPr>
        <w:t xml:space="preserve">ELETRÔNICA </w:t>
      </w:r>
      <w:r w:rsidR="003E74B4" w:rsidRPr="00773A65">
        <w:rPr>
          <w:rFonts w:asciiTheme="minorHAnsi" w:hAnsiTheme="minorHAnsi" w:cstheme="minorHAnsi"/>
          <w:b/>
        </w:rPr>
        <w:t>Nº</w:t>
      </w:r>
      <w:r w:rsidR="00773A65" w:rsidRPr="00773A65">
        <w:rPr>
          <w:rFonts w:asciiTheme="minorHAnsi" w:hAnsiTheme="minorHAnsi" w:cstheme="minorHAnsi"/>
          <w:b/>
        </w:rPr>
        <w:t xml:space="preserve"> 006/2025</w:t>
      </w:r>
    </w:p>
    <w:p w14:paraId="08042BDE" w14:textId="0E4E6038" w:rsidR="00360D56" w:rsidRDefault="00773A65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773A65">
        <w:rPr>
          <w:rFonts w:asciiTheme="majorHAnsi" w:hAnsiTheme="majorHAnsi" w:cstheme="majorHAnsi"/>
        </w:rPr>
        <w:t>ontratação de empresa especializada na execução dos serviços integrados da limpeza pública, incluindo: coleta conteinerizada de resíduos sólidos urbanos (RSU) coleta em áreas de difícil acesso</w:t>
      </w:r>
      <w:r>
        <w:rPr>
          <w:rFonts w:asciiTheme="majorHAnsi" w:hAnsiTheme="majorHAnsi" w:cstheme="majorHAnsi"/>
        </w:rPr>
        <w:t>;</w:t>
      </w:r>
      <w:r w:rsidRPr="00773A65">
        <w:rPr>
          <w:rFonts w:asciiTheme="majorHAnsi" w:hAnsiTheme="majorHAnsi" w:cstheme="majorHAnsi"/>
        </w:rPr>
        <w:t xml:space="preserve"> fornecimento, limpeza e conservação de contêineres (D</w:t>
      </w:r>
      <w:r>
        <w:rPr>
          <w:rFonts w:asciiTheme="majorHAnsi" w:hAnsiTheme="majorHAnsi" w:cstheme="majorHAnsi"/>
        </w:rPr>
        <w:t>E SUPERFÍCIE E SEMI-ENTERRADOS)</w:t>
      </w:r>
      <w:r w:rsidRPr="00773A65">
        <w:rPr>
          <w:rFonts w:asciiTheme="majorHAnsi" w:hAnsiTheme="majorHAnsi" w:cstheme="majorHAnsi"/>
        </w:rPr>
        <w:t xml:space="preserve"> coleta e destinação de resí</w:t>
      </w:r>
      <w:r>
        <w:rPr>
          <w:rFonts w:asciiTheme="majorHAnsi" w:hAnsiTheme="majorHAnsi" w:cstheme="majorHAnsi"/>
        </w:rPr>
        <w:t>duos de serviços de saúde (RSS)</w:t>
      </w:r>
      <w:r w:rsidRPr="00773A65">
        <w:rPr>
          <w:rFonts w:asciiTheme="majorHAnsi" w:hAnsiTheme="majorHAnsi" w:cstheme="majorHAnsi"/>
        </w:rPr>
        <w:t xml:space="preserve"> equipe de multitarefa para serviços pontuais de limpez</w:t>
      </w:r>
      <w:r>
        <w:rPr>
          <w:rFonts w:asciiTheme="majorHAnsi" w:hAnsiTheme="majorHAnsi" w:cstheme="majorHAnsi"/>
        </w:rPr>
        <w:t>a em prédios e espaços públicos,</w:t>
      </w:r>
      <w:r w:rsidRPr="00773A65">
        <w:rPr>
          <w:rFonts w:asciiTheme="majorHAnsi" w:hAnsiTheme="majorHAnsi" w:cstheme="majorHAnsi"/>
        </w:rPr>
        <w:t xml:space="preserve"> varrição manual de vias e logradouros públi</w:t>
      </w:r>
      <w:r>
        <w:rPr>
          <w:rFonts w:asciiTheme="majorHAnsi" w:hAnsiTheme="majorHAnsi" w:cstheme="majorHAnsi"/>
        </w:rPr>
        <w:t>cos,</w:t>
      </w:r>
      <w:r w:rsidRPr="00773A65">
        <w:rPr>
          <w:rFonts w:asciiTheme="majorHAnsi" w:hAnsiTheme="majorHAnsi" w:cstheme="majorHAnsi"/>
        </w:rPr>
        <w:t xml:space="preserve"> capina e roçada manual e mecanizada</w:t>
      </w:r>
      <w:r>
        <w:rPr>
          <w:rFonts w:asciiTheme="majorHAnsi" w:hAnsiTheme="majorHAnsi" w:cstheme="majorHAnsi"/>
        </w:rPr>
        <w:t xml:space="preserve"> em vias e logradouros públicos,</w:t>
      </w:r>
      <w:r w:rsidRPr="00773A65">
        <w:rPr>
          <w:rFonts w:asciiTheme="majorHAnsi" w:hAnsiTheme="majorHAnsi" w:cstheme="majorHAnsi"/>
        </w:rPr>
        <w:t xml:space="preserve"> administração local e infraestrutura </w:t>
      </w:r>
      <w:r>
        <w:rPr>
          <w:rFonts w:asciiTheme="majorHAnsi" w:hAnsiTheme="majorHAnsi" w:cstheme="majorHAnsi"/>
        </w:rPr>
        <w:t>operacional. Valor total estimado da contratação:</w:t>
      </w:r>
      <w:r w:rsidRPr="00773A65">
        <w:t xml:space="preserve"> </w:t>
      </w:r>
      <w:r>
        <w:t xml:space="preserve"> </w:t>
      </w:r>
      <w:r w:rsidRPr="00773A65">
        <w:rPr>
          <w:rFonts w:asciiTheme="minorHAnsi" w:hAnsiTheme="minorHAnsi" w:cstheme="minorHAnsi"/>
          <w:b/>
        </w:rPr>
        <w:t>R</w:t>
      </w:r>
      <w:r>
        <w:rPr>
          <w:rFonts w:asciiTheme="minorHAnsi" w:hAnsiTheme="minorHAnsi" w:cstheme="minorHAnsi"/>
          <w:b/>
        </w:rPr>
        <w:t>$</w:t>
      </w:r>
      <w:r w:rsidRPr="00773A65">
        <w:rPr>
          <w:rFonts w:asciiTheme="minorHAnsi" w:hAnsiTheme="minorHAnsi" w:cstheme="minorHAnsi"/>
          <w:b/>
        </w:rPr>
        <w:t xml:space="preserve"> 35.285.227,42</w:t>
      </w:r>
      <w:r w:rsidRPr="00773A65">
        <w:rPr>
          <w:rFonts w:asciiTheme="majorHAnsi" w:hAnsiTheme="majorHAnsi" w:cstheme="majorHAnsi"/>
        </w:rPr>
        <w:t>.</w:t>
      </w:r>
      <w:r w:rsidRPr="00773A65">
        <w:t xml:space="preserve"> </w:t>
      </w:r>
      <w:r w:rsidRPr="00773A65">
        <w:rPr>
          <w:rFonts w:asciiTheme="majorHAnsi" w:hAnsiTheme="majorHAnsi" w:cstheme="majorHAnsi"/>
        </w:rPr>
        <w:t>Início da disputa de preços: a partir das 09h01m</w:t>
      </w:r>
      <w:r>
        <w:rPr>
          <w:rFonts w:asciiTheme="majorHAnsi" w:hAnsiTheme="majorHAnsi" w:cstheme="majorHAnsi"/>
        </w:rPr>
        <w:t>in</w:t>
      </w:r>
      <w:r w:rsidRPr="00773A65">
        <w:rPr>
          <w:rFonts w:asciiTheme="majorHAnsi" w:hAnsiTheme="majorHAnsi" w:cstheme="majorHAnsi"/>
        </w:rPr>
        <w:t xml:space="preserve"> do dia 28/08/2025</w:t>
      </w:r>
      <w:r>
        <w:rPr>
          <w:rFonts w:asciiTheme="majorHAnsi" w:hAnsiTheme="majorHAnsi" w:cstheme="majorHAnsi"/>
        </w:rPr>
        <w:t xml:space="preserve">, endereço eletrônico - </w:t>
      </w:r>
      <w:hyperlink r:id="rId43" w:history="1">
        <w:r w:rsidRPr="00530A7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 Esclarecimentos pelo telefone: (31) 30796000.</w:t>
      </w:r>
    </w:p>
    <w:p w14:paraId="3C39060C" w14:textId="77777777" w:rsidR="00773A65" w:rsidRDefault="00773A6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0A5234A" w14:textId="4ABD6780" w:rsidR="00360D56" w:rsidRDefault="00D60F89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 w:rsidR="004E6EAD" w:rsidRPr="004E6EAD">
        <w:t xml:space="preserve"> </w:t>
      </w:r>
      <w:r w:rsidR="004E6EAD">
        <w:rPr>
          <w:rFonts w:asciiTheme="minorHAnsi" w:hAnsiTheme="minorHAnsi" w:cstheme="minorHAnsi"/>
          <w:b/>
        </w:rPr>
        <w:t xml:space="preserve">JEQUITINHONHA </w:t>
      </w:r>
      <w:r w:rsidR="004E6EAD" w:rsidRPr="004E6EAD">
        <w:rPr>
          <w:rFonts w:asciiTheme="minorHAnsi" w:hAnsiTheme="minorHAnsi" w:cstheme="minorHAnsi"/>
          <w:b/>
        </w:rPr>
        <w:t>MG</w:t>
      </w:r>
      <w:r w:rsidR="004E6EAD">
        <w:rPr>
          <w:rFonts w:asciiTheme="minorHAnsi" w:hAnsiTheme="minorHAnsi" w:cstheme="minorHAnsi"/>
          <w:b/>
        </w:rPr>
        <w:t xml:space="preserve"> - </w:t>
      </w:r>
      <w:r w:rsidR="004E6EAD" w:rsidRPr="004E6EAD">
        <w:rPr>
          <w:rFonts w:asciiTheme="minorHAnsi" w:hAnsiTheme="minorHAnsi" w:cstheme="minorHAnsi"/>
          <w:b/>
        </w:rPr>
        <w:t>PREGÃO ELETRÔNICO Nº 025/2025</w:t>
      </w:r>
    </w:p>
    <w:p w14:paraId="2B5305A5" w14:textId="46210D3F" w:rsidR="004E6EAD" w:rsidRDefault="004E6EAD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4E6EAD">
        <w:rPr>
          <w:rFonts w:asciiTheme="majorHAnsi" w:hAnsiTheme="majorHAnsi" w:cstheme="majorHAnsi"/>
        </w:rPr>
        <w:t>Contratação de empresa de engenharia especializada para reforma do centro de atenção psicossocial (CAPS) zona urbana do Município de Jequitinhonha</w:t>
      </w:r>
      <w:r>
        <w:rPr>
          <w:rFonts w:asciiTheme="majorHAnsi" w:hAnsiTheme="majorHAnsi" w:cstheme="majorHAnsi"/>
        </w:rPr>
        <w:t xml:space="preserve"> / </w:t>
      </w:r>
      <w:r w:rsidRPr="004E6EAD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da proposta: </w:t>
      </w:r>
      <w:r w:rsidRPr="004E6EAD">
        <w:rPr>
          <w:rFonts w:asciiTheme="minorHAnsi" w:hAnsiTheme="minorHAnsi" w:cstheme="minorHAnsi"/>
          <w:b/>
        </w:rPr>
        <w:t>R$ 157.769,32</w:t>
      </w:r>
      <w:r w:rsidRPr="004E6EA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início da disputa 28/08/2025 ás 09h00min, local da sessão pública</w:t>
      </w:r>
      <w:r w:rsidRPr="004E6EAD">
        <w:t xml:space="preserve"> </w:t>
      </w:r>
      <w:r>
        <w:rPr>
          <w:rFonts w:asciiTheme="majorHAnsi" w:hAnsiTheme="majorHAnsi" w:cstheme="majorHAnsi"/>
        </w:rPr>
        <w:t>p</w:t>
      </w:r>
      <w:r w:rsidRPr="004E6EAD">
        <w:rPr>
          <w:rFonts w:asciiTheme="majorHAnsi" w:hAnsiTheme="majorHAnsi" w:cstheme="majorHAnsi"/>
        </w:rPr>
        <w:t xml:space="preserve">lataforma: </w:t>
      </w:r>
      <w:hyperlink r:id="rId44" w:history="1">
        <w:r w:rsidRPr="00530A77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0C5F003A" w14:textId="77777777" w:rsidR="00486D6C" w:rsidRPr="00486D6C" w:rsidRDefault="00486D6C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398757B" w14:textId="723A3FAA" w:rsidR="00486D6C" w:rsidRDefault="00486D6C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86D6C">
        <w:rPr>
          <w:rFonts w:asciiTheme="minorHAnsi" w:hAnsiTheme="minorHAnsi" w:cstheme="minorHAnsi"/>
          <w:b/>
        </w:rPr>
        <w:t xml:space="preserve">PREFEITURA MUNICIPAL DE </w:t>
      </w:r>
      <w:r w:rsidR="005D46EB" w:rsidRPr="005D46EB">
        <w:rPr>
          <w:rFonts w:asciiTheme="minorHAnsi" w:hAnsiTheme="minorHAnsi" w:cstheme="minorHAnsi"/>
          <w:b/>
        </w:rPr>
        <w:t>MOEDA</w:t>
      </w:r>
      <w:r w:rsidR="005D46EB">
        <w:rPr>
          <w:rFonts w:asciiTheme="minorHAnsi" w:hAnsiTheme="minorHAnsi" w:cstheme="minorHAnsi"/>
          <w:b/>
        </w:rPr>
        <w:t xml:space="preserve"> MG -</w:t>
      </w:r>
      <w:r w:rsidR="005D46EB" w:rsidRPr="005D46EB">
        <w:t xml:space="preserve"> </w:t>
      </w:r>
      <w:r w:rsidR="005D46EB" w:rsidRPr="005D46EB">
        <w:rPr>
          <w:rFonts w:asciiTheme="minorHAnsi" w:hAnsiTheme="minorHAnsi" w:cstheme="minorHAnsi"/>
          <w:b/>
        </w:rPr>
        <w:t>CONCORRÊNCIA ELETRÔNICA Nº 004/2025</w:t>
      </w:r>
    </w:p>
    <w:p w14:paraId="6A02178C" w14:textId="7EE34159" w:rsidR="005D46EB" w:rsidRPr="005D46EB" w:rsidRDefault="005D46EB" w:rsidP="00486D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D46EB">
        <w:rPr>
          <w:rFonts w:asciiTheme="majorHAnsi" w:hAnsiTheme="majorHAnsi" w:cstheme="majorHAnsi"/>
        </w:rPr>
        <w:t>Contratação de empresa de engenharia especializada para a execução de serviços de drenagem superficial em trechos das estradas Azevedo, Marinho da Serra, Moeda Velha e São Caetano</w:t>
      </w:r>
      <w:r>
        <w:rPr>
          <w:rFonts w:asciiTheme="majorHAnsi" w:hAnsiTheme="majorHAnsi" w:cstheme="majorHAnsi"/>
        </w:rPr>
        <w:t>.</w:t>
      </w:r>
      <w:r w:rsidRPr="005D46EB">
        <w:t xml:space="preserve"> </w:t>
      </w:r>
      <w:r w:rsidRPr="005D46EB">
        <w:rPr>
          <w:rFonts w:asciiTheme="majorHAnsi" w:hAnsiTheme="majorHAnsi" w:cstheme="majorHAnsi"/>
        </w:rPr>
        <w:t xml:space="preserve">A sessão ocorrerá em 01/09/2025, às </w:t>
      </w:r>
      <w:r>
        <w:rPr>
          <w:rFonts w:asciiTheme="majorHAnsi" w:hAnsiTheme="majorHAnsi" w:cstheme="majorHAnsi"/>
        </w:rPr>
        <w:t>0</w:t>
      </w:r>
      <w:r w:rsidRPr="005D46EB">
        <w:rPr>
          <w:rFonts w:asciiTheme="majorHAnsi" w:hAnsiTheme="majorHAnsi" w:cstheme="majorHAnsi"/>
        </w:rPr>
        <w:t>8h</w:t>
      </w:r>
      <w:r>
        <w:rPr>
          <w:rFonts w:asciiTheme="majorHAnsi" w:hAnsiTheme="majorHAnsi" w:cstheme="majorHAnsi"/>
        </w:rPr>
        <w:t>00min</w:t>
      </w:r>
      <w:r w:rsidRPr="005D46EB">
        <w:rPr>
          <w:rFonts w:asciiTheme="majorHAnsi" w:hAnsiTheme="majorHAnsi" w:cstheme="majorHAnsi"/>
        </w:rPr>
        <w:t xml:space="preserve">, no site: </w:t>
      </w:r>
      <w:hyperlink r:id="rId45" w:history="1">
        <w:r w:rsidRPr="00530A7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D46E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D46EB">
        <w:rPr>
          <w:rFonts w:asciiTheme="majorHAnsi" w:hAnsiTheme="majorHAnsi" w:cstheme="majorHAnsi"/>
        </w:rPr>
        <w:t xml:space="preserve">Informações: </w:t>
      </w:r>
      <w:hyperlink r:id="rId46" w:history="1">
        <w:r w:rsidRPr="00530A77">
          <w:rPr>
            <w:rStyle w:val="Hyperlink"/>
            <w:rFonts w:asciiTheme="majorHAnsi" w:hAnsiTheme="majorHAnsi" w:cstheme="majorHAnsi"/>
          </w:rPr>
          <w:t>licitacao@moeda.mg.gov.br</w:t>
        </w:r>
      </w:hyperlink>
      <w:r>
        <w:rPr>
          <w:rFonts w:asciiTheme="majorHAnsi" w:hAnsiTheme="majorHAnsi" w:cstheme="majorHAnsi"/>
        </w:rPr>
        <w:t xml:space="preserve"> </w:t>
      </w:r>
      <w:r w:rsidRPr="005D46EB">
        <w:rPr>
          <w:rFonts w:asciiTheme="majorHAnsi" w:hAnsiTheme="majorHAnsi" w:cstheme="majorHAnsi"/>
        </w:rPr>
        <w:t xml:space="preserve">ou </w:t>
      </w:r>
      <w:hyperlink r:id="rId47" w:history="1">
        <w:r w:rsidRPr="00530A77">
          <w:rPr>
            <w:rStyle w:val="Hyperlink"/>
            <w:rFonts w:asciiTheme="majorHAnsi" w:hAnsiTheme="majorHAnsi" w:cstheme="majorHAnsi"/>
          </w:rPr>
          <w:t>www.moeda.mg.gov.br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ADFC34D" w14:textId="77777777" w:rsidR="00486D6C" w:rsidRPr="00486D6C" w:rsidRDefault="00486D6C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B3BA55" w14:textId="0A2CAF93" w:rsidR="00486D6C" w:rsidRDefault="00486D6C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86D6C">
        <w:rPr>
          <w:rFonts w:asciiTheme="minorHAnsi" w:hAnsiTheme="minorHAnsi" w:cstheme="minorHAnsi"/>
          <w:b/>
        </w:rPr>
        <w:t xml:space="preserve">PREFEITURA MUNICIPAL DE </w:t>
      </w:r>
      <w:r w:rsidR="00947AFB" w:rsidRPr="00947AFB">
        <w:rPr>
          <w:rFonts w:asciiTheme="minorHAnsi" w:hAnsiTheme="minorHAnsi" w:cstheme="minorHAnsi"/>
          <w:b/>
        </w:rPr>
        <w:t xml:space="preserve">PEDRA BONITA </w:t>
      </w:r>
      <w:r w:rsidR="003E74B4" w:rsidRPr="00947AFB">
        <w:rPr>
          <w:rFonts w:asciiTheme="minorHAnsi" w:hAnsiTheme="minorHAnsi" w:cstheme="minorHAnsi"/>
          <w:b/>
        </w:rPr>
        <w:t xml:space="preserve">MG </w:t>
      </w:r>
      <w:r w:rsidR="003E74B4">
        <w:rPr>
          <w:rFonts w:asciiTheme="minorHAnsi" w:hAnsiTheme="minorHAnsi" w:cstheme="minorHAnsi"/>
          <w:b/>
        </w:rPr>
        <w:t>-</w:t>
      </w:r>
      <w:r w:rsidR="00947AFB">
        <w:rPr>
          <w:rFonts w:asciiTheme="minorHAnsi" w:hAnsiTheme="minorHAnsi" w:cstheme="minorHAnsi"/>
          <w:b/>
        </w:rPr>
        <w:t xml:space="preserve"> </w:t>
      </w:r>
      <w:r w:rsidR="00947AFB" w:rsidRPr="00947AFB">
        <w:rPr>
          <w:rFonts w:asciiTheme="minorHAnsi" w:hAnsiTheme="minorHAnsi" w:cstheme="minorHAnsi"/>
          <w:b/>
        </w:rPr>
        <w:t>CONCORRÊNCIA</w:t>
      </w:r>
      <w:r w:rsidR="00947AFB">
        <w:rPr>
          <w:rFonts w:asciiTheme="minorHAnsi" w:hAnsiTheme="minorHAnsi" w:cstheme="minorHAnsi"/>
          <w:b/>
        </w:rPr>
        <w:t xml:space="preserve"> ELETRÔNICA </w:t>
      </w:r>
      <w:r w:rsidR="00947AFB" w:rsidRPr="00947AFB">
        <w:rPr>
          <w:rFonts w:asciiTheme="minorHAnsi" w:hAnsiTheme="minorHAnsi" w:cstheme="minorHAnsi"/>
          <w:b/>
        </w:rPr>
        <w:t>Nº 010/2025</w:t>
      </w:r>
    </w:p>
    <w:p w14:paraId="442A6B9D" w14:textId="4538984D" w:rsidR="00947AFB" w:rsidRPr="00947AFB" w:rsidRDefault="00947AFB" w:rsidP="00486D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947AFB">
        <w:rPr>
          <w:rFonts w:asciiTheme="majorHAnsi" w:hAnsiTheme="majorHAnsi" w:cstheme="majorHAnsi"/>
        </w:rPr>
        <w:t>xecução de pavimentação em blocos sextavados e drenagem superficial na estrada rural de acesso a comunidade do Tear, Zona Rural do Município</w:t>
      </w:r>
      <w:r>
        <w:rPr>
          <w:rFonts w:asciiTheme="majorHAnsi" w:hAnsiTheme="majorHAnsi" w:cstheme="majorHAnsi"/>
        </w:rPr>
        <w:t>. Valor total estimado da contratação:</w:t>
      </w:r>
      <w:r w:rsidRPr="00947AFB">
        <w:t xml:space="preserve"> </w:t>
      </w:r>
      <w:r w:rsidRPr="00947AFB">
        <w:rPr>
          <w:rFonts w:asciiTheme="minorHAnsi" w:hAnsiTheme="minorHAnsi" w:cstheme="minorHAnsi"/>
          <w:b/>
        </w:rPr>
        <w:t>R$ 481.078,32</w:t>
      </w:r>
      <w:r w:rsidRPr="00947AFB">
        <w:rPr>
          <w:rFonts w:asciiTheme="minorHAnsi" w:hAnsiTheme="minorHAnsi" w:cstheme="minorHAnsi"/>
        </w:rPr>
        <w:t>.</w:t>
      </w:r>
      <w:r w:rsidRPr="00947AFB">
        <w:t xml:space="preserve"> </w:t>
      </w:r>
      <w:r w:rsidRPr="00947AFB">
        <w:rPr>
          <w:rFonts w:asciiTheme="majorHAnsi" w:hAnsiTheme="majorHAnsi" w:cstheme="majorHAnsi"/>
        </w:rPr>
        <w:t>Data da sessão pública eletrônica: 27/08/2025 ás 08h30min</w:t>
      </w:r>
      <w:r>
        <w:rPr>
          <w:rFonts w:asciiTheme="majorHAnsi" w:hAnsiTheme="majorHAnsi" w:cstheme="majorHAnsi"/>
        </w:rPr>
        <w:t>,</w:t>
      </w:r>
      <w:r w:rsidRPr="00947AFB">
        <w:t xml:space="preserve"> </w:t>
      </w:r>
      <w:r>
        <w:rPr>
          <w:rFonts w:asciiTheme="majorHAnsi" w:hAnsiTheme="majorHAnsi" w:cstheme="majorHAnsi"/>
        </w:rPr>
        <w:t>l</w:t>
      </w:r>
      <w:r w:rsidRPr="00947AFB">
        <w:rPr>
          <w:rFonts w:asciiTheme="majorHAnsi" w:hAnsiTheme="majorHAnsi" w:cstheme="majorHAnsi"/>
        </w:rPr>
        <w:t>ocal da sessão pública eletrônica</w:t>
      </w:r>
      <w:r>
        <w:rPr>
          <w:rFonts w:asciiTheme="majorHAnsi" w:hAnsiTheme="majorHAnsi" w:cstheme="majorHAnsi"/>
        </w:rPr>
        <w:t xml:space="preserve">: </w:t>
      </w:r>
      <w:hyperlink r:id="rId48" w:history="1">
        <w:r w:rsidRPr="00530A7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7D2D5E6F" w14:textId="77777777" w:rsidR="0042421C" w:rsidRDefault="0042421C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CED714A" w14:textId="77777777" w:rsidR="00BC7185" w:rsidRDefault="00BC7185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C1FE3BA" w14:textId="77777777" w:rsidR="00BC7185" w:rsidRDefault="00BC7185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7000C1" w14:textId="77777777" w:rsidR="00BC7185" w:rsidRDefault="00BC7185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9D9D011" w14:textId="77777777" w:rsidR="00BC7185" w:rsidRDefault="00BC7185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E06F6EA" w14:textId="207CCE51" w:rsidR="00486D6C" w:rsidRDefault="00486D6C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86D6C">
        <w:rPr>
          <w:rFonts w:asciiTheme="minorHAnsi" w:hAnsiTheme="minorHAnsi" w:cstheme="minorHAnsi"/>
          <w:b/>
        </w:rPr>
        <w:t>PREFEITURA MUNICIPAL DE PIEDADE DO RIO GRANDE</w:t>
      </w:r>
      <w:r>
        <w:rPr>
          <w:rFonts w:asciiTheme="minorHAnsi" w:hAnsiTheme="minorHAnsi" w:cstheme="minorHAnsi"/>
          <w:b/>
        </w:rPr>
        <w:t xml:space="preserve"> </w:t>
      </w:r>
      <w:r w:rsidRPr="00486D6C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486D6C">
        <w:rPr>
          <w:rFonts w:asciiTheme="minorHAnsi" w:hAnsiTheme="minorHAnsi" w:cstheme="minorHAnsi"/>
          <w:b/>
        </w:rPr>
        <w:t>PREGÃO ELETRÔNICO Nº 033/2025</w:t>
      </w:r>
    </w:p>
    <w:p w14:paraId="6F03BC7C" w14:textId="37C15699" w:rsidR="00486D6C" w:rsidRPr="00486D6C" w:rsidRDefault="00486D6C" w:rsidP="00486D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i/>
        </w:rPr>
      </w:pPr>
      <w:r w:rsidRPr="00486D6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486D6C">
        <w:rPr>
          <w:rFonts w:asciiTheme="majorHAnsi" w:hAnsiTheme="majorHAnsi" w:cstheme="majorHAnsi"/>
        </w:rPr>
        <w:t>Eventual locação de retroescavadeira, patrol, trator esteira, pá carregadeira, rolo compactador, caminhão basculante, prancha, carroceria, munc k, caminhão com cesto articulado, truck, carreta e bitrem, incluso motorista/operador, combustível e manutenções à custa da contratada.</w:t>
      </w:r>
      <w:r>
        <w:rPr>
          <w:rFonts w:asciiTheme="majorHAnsi" w:hAnsiTheme="majorHAnsi" w:cstheme="majorHAnsi"/>
        </w:rPr>
        <w:t xml:space="preserve"> Valor total estimado da contratação: </w:t>
      </w:r>
      <w:r>
        <w:rPr>
          <w:rFonts w:asciiTheme="minorHAnsi" w:hAnsiTheme="minorHAnsi" w:cstheme="minorHAnsi"/>
          <w:b/>
        </w:rPr>
        <w:t xml:space="preserve">R$ </w:t>
      </w:r>
      <w:r w:rsidRPr="00486D6C">
        <w:rPr>
          <w:rFonts w:asciiTheme="minorHAnsi" w:hAnsiTheme="minorHAnsi" w:cstheme="minorHAnsi"/>
          <w:b/>
        </w:rPr>
        <w:t>2.328.180,00</w:t>
      </w:r>
      <w:r w:rsidRPr="00486D6C">
        <w:rPr>
          <w:rFonts w:asciiTheme="majorHAnsi" w:hAnsiTheme="majorHAnsi" w:cstheme="majorHAnsi"/>
        </w:rPr>
        <w:t>.</w:t>
      </w:r>
      <w:r w:rsidRPr="00486D6C">
        <w:t xml:space="preserve"> </w:t>
      </w:r>
      <w:r w:rsidRPr="00486D6C">
        <w:rPr>
          <w:rFonts w:asciiTheme="majorHAnsi" w:hAnsiTheme="majorHAnsi" w:cstheme="majorHAnsi"/>
        </w:rPr>
        <w:t xml:space="preserve">Data da sessão pública: 28/08/2025 às </w:t>
      </w:r>
      <w:r>
        <w:rPr>
          <w:rFonts w:asciiTheme="majorHAnsi" w:hAnsiTheme="majorHAnsi" w:cstheme="majorHAnsi"/>
        </w:rPr>
        <w:t>0</w:t>
      </w:r>
      <w:r w:rsidRPr="00486D6C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00min,</w:t>
      </w:r>
      <w:r w:rsidR="0042421C" w:rsidRPr="0042421C">
        <w:t xml:space="preserve"> </w:t>
      </w:r>
      <w:r w:rsidR="0042421C" w:rsidRPr="0042421C">
        <w:rPr>
          <w:rFonts w:asciiTheme="majorHAnsi" w:hAnsiTheme="majorHAnsi" w:cstheme="majorHAnsi"/>
        </w:rPr>
        <w:t>link para participação</w:t>
      </w:r>
      <w:r>
        <w:rPr>
          <w:rFonts w:asciiTheme="majorHAnsi" w:hAnsiTheme="majorHAnsi" w:cstheme="majorHAnsi"/>
        </w:rPr>
        <w:t xml:space="preserve">: </w:t>
      </w:r>
      <w:hyperlink r:id="rId49" w:history="1">
        <w:r w:rsidRPr="00530A77">
          <w:rPr>
            <w:rStyle w:val="Hyperlink"/>
            <w:rFonts w:asciiTheme="majorHAnsi" w:hAnsiTheme="majorHAnsi" w:cstheme="majorHAnsi"/>
          </w:rPr>
          <w:t>https://piedadedoriogrande.licitapp.com.br/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20CDB306" w14:textId="77777777" w:rsidR="003841A6" w:rsidRDefault="003841A6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F6E190F" w14:textId="602B1790" w:rsidR="00486D6C" w:rsidRDefault="00486D6C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86D6C">
        <w:rPr>
          <w:rFonts w:asciiTheme="minorHAnsi" w:hAnsiTheme="minorHAnsi" w:cstheme="minorHAnsi"/>
          <w:b/>
        </w:rPr>
        <w:t xml:space="preserve">PREFEITURA MUNICIPAL DE </w:t>
      </w:r>
      <w:r w:rsidR="0042421C">
        <w:rPr>
          <w:rFonts w:asciiTheme="minorHAnsi" w:hAnsiTheme="minorHAnsi" w:cstheme="minorHAnsi"/>
          <w:b/>
        </w:rPr>
        <w:t xml:space="preserve">PIEDADE DO RIO GRANDE </w:t>
      </w:r>
      <w:r w:rsidR="0042421C" w:rsidRPr="0042421C">
        <w:rPr>
          <w:rFonts w:asciiTheme="minorHAnsi" w:hAnsiTheme="minorHAnsi" w:cstheme="minorHAnsi"/>
          <w:b/>
        </w:rPr>
        <w:t>MG</w:t>
      </w:r>
      <w:r w:rsidR="0042421C">
        <w:rPr>
          <w:rFonts w:asciiTheme="minorHAnsi" w:hAnsiTheme="minorHAnsi" w:cstheme="minorHAnsi"/>
          <w:b/>
        </w:rPr>
        <w:t xml:space="preserve"> - </w:t>
      </w:r>
      <w:r w:rsidR="0042421C" w:rsidRPr="0042421C">
        <w:rPr>
          <w:rFonts w:asciiTheme="minorHAnsi" w:hAnsiTheme="minorHAnsi" w:cstheme="minorHAnsi"/>
          <w:b/>
        </w:rPr>
        <w:t>CONCORRÊNCIA Nº 002/2025</w:t>
      </w:r>
    </w:p>
    <w:p w14:paraId="7033C866" w14:textId="0E541EE9" w:rsidR="0042421C" w:rsidRDefault="0042421C" w:rsidP="00486D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42421C">
        <w:rPr>
          <w:rFonts w:asciiTheme="majorHAnsi" w:hAnsiTheme="majorHAnsi" w:cstheme="majorHAnsi"/>
        </w:rPr>
        <w:t>Contratação de empresa especializada para execução de obras de reforma, melhoria e adequação da Escola Prefeito Edmundo Bosco Ribeiro (Escola do Jardim).</w:t>
      </w:r>
      <w:r w:rsidRPr="0042421C">
        <w:t xml:space="preserve"> </w:t>
      </w:r>
      <w:r w:rsidRPr="0042421C">
        <w:rPr>
          <w:rFonts w:asciiTheme="majorHAnsi" w:hAnsiTheme="majorHAnsi" w:cstheme="majorHAnsi"/>
        </w:rPr>
        <w:t xml:space="preserve">Valor total </w:t>
      </w:r>
      <w:r>
        <w:rPr>
          <w:rFonts w:asciiTheme="majorHAnsi" w:hAnsiTheme="majorHAnsi" w:cstheme="majorHAnsi"/>
        </w:rPr>
        <w:t xml:space="preserve">estimado </w:t>
      </w:r>
      <w:r w:rsidRPr="0042421C">
        <w:rPr>
          <w:rFonts w:asciiTheme="majorHAnsi" w:hAnsiTheme="majorHAnsi" w:cstheme="majorHAnsi"/>
        </w:rPr>
        <w:t xml:space="preserve">da contratação: </w:t>
      </w:r>
      <w:r w:rsidRPr="0042421C">
        <w:rPr>
          <w:rFonts w:asciiTheme="minorHAnsi" w:hAnsiTheme="minorHAnsi" w:cstheme="minorHAnsi"/>
          <w:b/>
        </w:rPr>
        <w:t>R$ 207.111,42</w:t>
      </w:r>
      <w:r w:rsidRPr="0042421C">
        <w:rPr>
          <w:rFonts w:asciiTheme="minorHAnsi" w:hAnsiTheme="minorHAnsi" w:cstheme="minorHAnsi"/>
        </w:rPr>
        <w:t>.</w:t>
      </w:r>
      <w:r w:rsidRPr="0042421C">
        <w:t xml:space="preserve"> </w:t>
      </w:r>
      <w:r w:rsidRPr="0042421C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>: 27/08/2025 á</w:t>
      </w:r>
      <w:r w:rsidRPr="0042421C">
        <w:rPr>
          <w:rFonts w:asciiTheme="majorHAnsi" w:hAnsiTheme="majorHAnsi" w:cstheme="majorHAnsi"/>
        </w:rPr>
        <w:t xml:space="preserve">s </w:t>
      </w:r>
      <w:r>
        <w:rPr>
          <w:rFonts w:asciiTheme="majorHAnsi" w:hAnsiTheme="majorHAnsi" w:cstheme="majorHAnsi"/>
        </w:rPr>
        <w:t>0</w:t>
      </w:r>
      <w:r w:rsidRPr="0042421C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00min,</w:t>
      </w:r>
      <w:r w:rsidRPr="0042421C">
        <w:t xml:space="preserve"> </w:t>
      </w:r>
      <w:r w:rsidRPr="0042421C">
        <w:rPr>
          <w:rFonts w:asciiTheme="majorHAnsi" w:hAnsiTheme="majorHAnsi" w:cstheme="majorHAnsi"/>
        </w:rPr>
        <w:t xml:space="preserve">link para participação: </w:t>
      </w:r>
      <w:hyperlink r:id="rId50" w:history="1">
        <w:r w:rsidRPr="00530A77">
          <w:rPr>
            <w:rStyle w:val="Hyperlink"/>
            <w:rFonts w:asciiTheme="majorHAnsi" w:hAnsiTheme="majorHAnsi" w:cstheme="majorHAnsi"/>
          </w:rPr>
          <w:t>https://piedadedoriogrande.licitapp.com.br/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6F4EF88D" w14:textId="77777777" w:rsidR="005D46EB" w:rsidRDefault="005D46EB" w:rsidP="00486D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A237ED" w14:textId="6E8323AD" w:rsidR="005D46EB" w:rsidRDefault="005D46EB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D46E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D46EB">
        <w:rPr>
          <w:rFonts w:asciiTheme="minorHAnsi" w:hAnsiTheme="minorHAnsi" w:cstheme="minorHAnsi"/>
          <w:b/>
        </w:rPr>
        <w:t>SENADOR AMARAL</w:t>
      </w:r>
      <w:r>
        <w:rPr>
          <w:rFonts w:asciiTheme="minorHAnsi" w:hAnsiTheme="minorHAnsi" w:cstheme="minorHAnsi"/>
          <w:b/>
        </w:rPr>
        <w:t xml:space="preserve"> MG -</w:t>
      </w:r>
      <w:r>
        <w:t xml:space="preserve"> </w:t>
      </w:r>
      <w:r w:rsidRPr="005D46EB">
        <w:rPr>
          <w:rFonts w:asciiTheme="minorHAnsi" w:hAnsiTheme="minorHAnsi" w:cstheme="minorHAnsi"/>
          <w:b/>
        </w:rPr>
        <w:t xml:space="preserve">CONCORRÊNCIA PRESENCIAL Nº </w:t>
      </w:r>
      <w:r>
        <w:rPr>
          <w:rFonts w:asciiTheme="minorHAnsi" w:hAnsiTheme="minorHAnsi" w:cstheme="minorHAnsi"/>
          <w:b/>
        </w:rPr>
        <w:t>00</w:t>
      </w:r>
      <w:r w:rsidRPr="005D46EB">
        <w:rPr>
          <w:rFonts w:asciiTheme="minorHAnsi" w:hAnsiTheme="minorHAnsi" w:cstheme="minorHAnsi"/>
          <w:b/>
        </w:rPr>
        <w:t>2/2025</w:t>
      </w:r>
    </w:p>
    <w:p w14:paraId="37FC9D02" w14:textId="2EA21DD1" w:rsidR="005D46EB" w:rsidRPr="005D46EB" w:rsidRDefault="00B3536D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>OBJETO:  C</w:t>
      </w:r>
      <w:r w:rsidR="005D46EB" w:rsidRPr="005D46EB">
        <w:rPr>
          <w:rFonts w:asciiTheme="majorHAnsi" w:hAnsiTheme="majorHAnsi" w:cstheme="majorHAnsi"/>
        </w:rPr>
        <w:t xml:space="preserve">ontratação de empresa de engenharia para os serviços por empreitada global visando calçamento em bloco intertravado 16 faces do </w:t>
      </w:r>
      <w:r w:rsidRPr="005D46EB">
        <w:rPr>
          <w:rFonts w:asciiTheme="majorHAnsi" w:hAnsiTheme="majorHAnsi" w:cstheme="majorHAnsi"/>
        </w:rPr>
        <w:t xml:space="preserve">Bairro </w:t>
      </w:r>
      <w:r w:rsidR="005D46EB" w:rsidRPr="005D46EB">
        <w:rPr>
          <w:rFonts w:asciiTheme="majorHAnsi" w:hAnsiTheme="majorHAnsi" w:cstheme="majorHAnsi"/>
        </w:rPr>
        <w:t>Caxambu sentido Rodovia Vereador Miguel Franco da Silveira</w:t>
      </w:r>
      <w:r>
        <w:rPr>
          <w:rFonts w:asciiTheme="majorHAnsi" w:hAnsiTheme="majorHAnsi" w:cstheme="majorHAnsi"/>
        </w:rPr>
        <w:t xml:space="preserve">, Município de Senador Amaral / </w:t>
      </w:r>
      <w:r w:rsidR="005D46EB" w:rsidRPr="005D46EB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Data da realização: 27/08/2025</w:t>
      </w:r>
      <w:r w:rsidRPr="00B3536D">
        <w:rPr>
          <w:rFonts w:asciiTheme="majorHAnsi" w:hAnsiTheme="majorHAnsi" w:cstheme="majorHAnsi"/>
        </w:rPr>
        <w:t xml:space="preserve"> às </w:t>
      </w:r>
      <w:r>
        <w:rPr>
          <w:rFonts w:asciiTheme="majorHAnsi" w:hAnsiTheme="majorHAnsi" w:cstheme="majorHAnsi"/>
        </w:rPr>
        <w:t>0</w:t>
      </w:r>
      <w:r w:rsidRPr="00B3536D">
        <w:rPr>
          <w:rFonts w:asciiTheme="majorHAnsi" w:hAnsiTheme="majorHAnsi" w:cstheme="majorHAnsi"/>
        </w:rPr>
        <w:t>9h30</w:t>
      </w:r>
      <w:r>
        <w:rPr>
          <w:rFonts w:asciiTheme="majorHAnsi" w:hAnsiTheme="majorHAnsi" w:cstheme="majorHAnsi"/>
        </w:rPr>
        <w:t>min,</w:t>
      </w:r>
      <w:r w:rsidRPr="00B3536D">
        <w:t xml:space="preserve"> </w:t>
      </w:r>
      <w:r>
        <w:rPr>
          <w:rFonts w:asciiTheme="majorHAnsi" w:hAnsiTheme="majorHAnsi" w:cstheme="majorHAnsi"/>
        </w:rPr>
        <w:t>i</w:t>
      </w:r>
      <w:r w:rsidRPr="00B3536D">
        <w:rPr>
          <w:rFonts w:asciiTheme="majorHAnsi" w:hAnsiTheme="majorHAnsi" w:cstheme="majorHAnsi"/>
        </w:rPr>
        <w:t xml:space="preserve">nformações pelo telefone: (35) 99880-5482, pelo e-mail: </w:t>
      </w:r>
      <w:hyperlink r:id="rId51" w:history="1">
        <w:r w:rsidRPr="00530A77">
          <w:rPr>
            <w:rStyle w:val="Hyperlink"/>
            <w:rFonts w:asciiTheme="majorHAnsi" w:hAnsiTheme="majorHAnsi" w:cstheme="majorHAnsi"/>
          </w:rPr>
          <w:t>licitacao@senadoramaral.mg.gov.br</w:t>
        </w:r>
      </w:hyperlink>
      <w:r>
        <w:rPr>
          <w:rFonts w:asciiTheme="majorHAnsi" w:hAnsiTheme="majorHAnsi" w:cstheme="majorHAnsi"/>
        </w:rPr>
        <w:t xml:space="preserve"> ou pelo site: </w:t>
      </w:r>
      <w:hyperlink r:id="rId52" w:history="1">
        <w:r w:rsidRPr="00530A77">
          <w:rPr>
            <w:rStyle w:val="Hyperlink"/>
            <w:rFonts w:asciiTheme="majorHAnsi" w:hAnsiTheme="majorHAnsi" w:cstheme="majorHAnsi"/>
          </w:rPr>
          <w:t>https://senadoramaral.mg.gov.br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2DC4138A" w14:textId="77777777" w:rsidR="00486D6C" w:rsidRPr="00486D6C" w:rsidRDefault="00486D6C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62E6CB9" w14:textId="20F118E9" w:rsidR="00486D6C" w:rsidRDefault="00486D6C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86D6C">
        <w:rPr>
          <w:rFonts w:asciiTheme="minorHAnsi" w:hAnsiTheme="minorHAnsi" w:cstheme="minorHAnsi"/>
          <w:b/>
        </w:rPr>
        <w:t xml:space="preserve">PREFEITURA MUNICIPAL DE </w:t>
      </w:r>
      <w:r w:rsidR="003A28F3">
        <w:rPr>
          <w:rFonts w:asciiTheme="minorHAnsi" w:hAnsiTheme="minorHAnsi" w:cstheme="minorHAnsi"/>
          <w:b/>
        </w:rPr>
        <w:t>TRÊS PONTAS MG - PREGÃO ELETRÔNICO N</w:t>
      </w:r>
      <w:r w:rsidR="003A28F3" w:rsidRPr="003A28F3">
        <w:rPr>
          <w:rFonts w:asciiTheme="minorHAnsi" w:hAnsiTheme="minorHAnsi" w:cstheme="minorHAnsi"/>
          <w:b/>
        </w:rPr>
        <w:t>º 079/2025</w:t>
      </w:r>
    </w:p>
    <w:p w14:paraId="5C556541" w14:textId="51217F4F" w:rsidR="003A28F3" w:rsidRPr="003A28F3" w:rsidRDefault="003A28F3" w:rsidP="00486D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3A28F3">
        <w:rPr>
          <w:rFonts w:asciiTheme="majorHAnsi" w:hAnsiTheme="majorHAnsi" w:cstheme="majorHAnsi"/>
        </w:rPr>
        <w:t>Contratação de empresa especializada para prestação de serviços de capina manual e limpeza geral, em áreas públicas, logradouros, acostamentos, meios-fios, fissuras de passeio e demais vias urbanas e comunidades rurais, incluindo o armazenamento adequado e a destinação correta dos resíduos gerados na atividade</w:t>
      </w:r>
      <w:r>
        <w:rPr>
          <w:rFonts w:asciiTheme="majorHAnsi" w:hAnsiTheme="majorHAnsi" w:cstheme="majorHAnsi"/>
        </w:rPr>
        <w:t>.</w:t>
      </w:r>
      <w:r w:rsidR="004E6EAD">
        <w:rPr>
          <w:rFonts w:asciiTheme="majorHAnsi" w:hAnsiTheme="majorHAnsi" w:cstheme="majorHAnsi"/>
        </w:rPr>
        <w:t xml:space="preserve"> Valor total estimado da contratação: </w:t>
      </w:r>
      <w:r w:rsidR="004E6EAD" w:rsidRPr="004E6EAD">
        <w:rPr>
          <w:rFonts w:asciiTheme="minorHAnsi" w:hAnsiTheme="minorHAnsi" w:cstheme="minorHAnsi"/>
          <w:b/>
        </w:rPr>
        <w:t>R$</w:t>
      </w:r>
      <w:r w:rsidR="004E6EAD">
        <w:rPr>
          <w:rFonts w:asciiTheme="minorHAnsi" w:hAnsiTheme="minorHAnsi" w:cstheme="minorHAnsi"/>
          <w:b/>
        </w:rPr>
        <w:t xml:space="preserve"> </w:t>
      </w:r>
      <w:r w:rsidR="004E6EAD" w:rsidRPr="004E6EAD">
        <w:rPr>
          <w:rFonts w:asciiTheme="minorHAnsi" w:hAnsiTheme="minorHAnsi" w:cstheme="minorHAnsi"/>
          <w:b/>
        </w:rPr>
        <w:t>1.290.000,00</w:t>
      </w:r>
      <w:r w:rsidR="004E6EAD" w:rsidRPr="004E6EAD">
        <w:rPr>
          <w:rFonts w:asciiTheme="minorHAnsi" w:hAnsiTheme="minorHAnsi" w:cstheme="minorHAnsi"/>
        </w:rPr>
        <w:t>.</w:t>
      </w:r>
      <w:r w:rsidR="004E6EAD">
        <w:rPr>
          <w:rFonts w:asciiTheme="minorHAnsi" w:hAnsiTheme="minorHAnsi" w:cstheme="minorHAnsi"/>
          <w:b/>
        </w:rPr>
        <w:t xml:space="preserve"> </w:t>
      </w:r>
      <w:r w:rsidRPr="003A28F3">
        <w:rPr>
          <w:rFonts w:asciiTheme="majorHAnsi" w:hAnsiTheme="majorHAnsi" w:cstheme="majorHAnsi"/>
        </w:rPr>
        <w:t>Início do acolhimento das propostas: 13/08/2025</w:t>
      </w:r>
      <w:r>
        <w:rPr>
          <w:rFonts w:asciiTheme="majorHAnsi" w:hAnsiTheme="majorHAnsi" w:cstheme="majorHAnsi"/>
        </w:rPr>
        <w:t xml:space="preserve"> ás 08h30min, início da sessão de lances</w:t>
      </w:r>
      <w:r w:rsidRPr="003A28F3">
        <w:t xml:space="preserve"> </w:t>
      </w:r>
      <w:r w:rsidRPr="003A28F3">
        <w:rPr>
          <w:rFonts w:asciiTheme="majorHAnsi" w:hAnsiTheme="majorHAnsi" w:cstheme="majorHAnsi"/>
        </w:rPr>
        <w:t>27/08/2025, a partir das 08h30m</w:t>
      </w:r>
      <w:r>
        <w:rPr>
          <w:rFonts w:asciiTheme="majorHAnsi" w:hAnsiTheme="majorHAnsi" w:cstheme="majorHAnsi"/>
        </w:rPr>
        <w:t xml:space="preserve">in. informações </w:t>
      </w:r>
      <w:r w:rsidRPr="003A28F3">
        <w:rPr>
          <w:rFonts w:asciiTheme="majorHAnsi" w:hAnsiTheme="majorHAnsi" w:cstheme="majorHAnsi"/>
        </w:rPr>
        <w:t xml:space="preserve">sites: </w:t>
      </w:r>
      <w:hyperlink r:id="rId53" w:history="1">
        <w:r w:rsidRPr="00530A7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e </w:t>
      </w:r>
      <w:hyperlink r:id="rId54" w:history="1">
        <w:r w:rsidRPr="00530A77">
          <w:rPr>
            <w:rStyle w:val="Hyperlink"/>
            <w:rFonts w:asciiTheme="majorHAnsi" w:hAnsiTheme="majorHAnsi" w:cstheme="majorHAnsi"/>
          </w:rPr>
          <w:t>www.trespontas.mg.gov.br</w:t>
        </w:r>
      </w:hyperlink>
      <w:r>
        <w:rPr>
          <w:rFonts w:asciiTheme="majorHAnsi" w:hAnsiTheme="majorHAnsi" w:cstheme="majorHAnsi"/>
        </w:rPr>
        <w:t xml:space="preserve">, </w:t>
      </w:r>
      <w:r w:rsidRPr="003A28F3">
        <w:rPr>
          <w:rFonts w:asciiTheme="majorHAnsi" w:hAnsiTheme="majorHAnsi" w:cstheme="majorHAnsi"/>
        </w:rPr>
        <w:t xml:space="preserve">e-mail: </w:t>
      </w:r>
      <w:hyperlink r:id="rId55" w:history="1">
        <w:r w:rsidRPr="00530A77">
          <w:rPr>
            <w:rStyle w:val="Hyperlink"/>
            <w:rFonts w:asciiTheme="majorHAnsi" w:hAnsiTheme="majorHAnsi" w:cstheme="majorHAnsi"/>
          </w:rPr>
          <w:t>compras@trespontas.mg.gov.br</w:t>
        </w:r>
      </w:hyperlink>
      <w:r>
        <w:rPr>
          <w:rFonts w:asciiTheme="majorHAnsi" w:hAnsiTheme="majorHAnsi" w:cstheme="majorHAnsi"/>
        </w:rPr>
        <w:t xml:space="preserve"> </w:t>
      </w:r>
      <w:r w:rsidRPr="003A28F3">
        <w:rPr>
          <w:rFonts w:asciiTheme="majorHAnsi" w:hAnsiTheme="majorHAnsi" w:cstheme="majorHAnsi"/>
        </w:rPr>
        <w:t xml:space="preserve">ou pelo telefone: </w:t>
      </w:r>
      <w:r>
        <w:rPr>
          <w:rFonts w:asciiTheme="majorHAnsi" w:hAnsiTheme="majorHAnsi" w:cstheme="majorHAnsi"/>
        </w:rPr>
        <w:t>(</w:t>
      </w:r>
      <w:r w:rsidRPr="003A28F3">
        <w:rPr>
          <w:rFonts w:asciiTheme="majorHAnsi" w:hAnsiTheme="majorHAnsi" w:cstheme="majorHAnsi"/>
        </w:rPr>
        <w:t>35</w:t>
      </w:r>
      <w:r>
        <w:rPr>
          <w:rFonts w:asciiTheme="majorHAnsi" w:hAnsiTheme="majorHAnsi" w:cstheme="majorHAnsi"/>
        </w:rPr>
        <w:t xml:space="preserve">) </w:t>
      </w:r>
      <w:r w:rsidRPr="003A28F3">
        <w:rPr>
          <w:rFonts w:asciiTheme="majorHAnsi" w:hAnsiTheme="majorHAnsi" w:cstheme="majorHAnsi"/>
        </w:rPr>
        <w:t>3661-2189</w:t>
      </w:r>
      <w:r>
        <w:rPr>
          <w:rFonts w:asciiTheme="majorHAnsi" w:hAnsiTheme="majorHAnsi" w:cstheme="majorHAnsi"/>
        </w:rPr>
        <w:t>.</w:t>
      </w:r>
    </w:p>
    <w:p w14:paraId="0E59B976" w14:textId="77777777" w:rsidR="003841A6" w:rsidRDefault="003841A6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BA951" w14:textId="683652FC" w:rsidR="00486D6C" w:rsidRDefault="00486D6C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86D6C">
        <w:rPr>
          <w:rFonts w:asciiTheme="minorHAnsi" w:hAnsiTheme="minorHAnsi" w:cstheme="minorHAnsi"/>
          <w:b/>
        </w:rPr>
        <w:t xml:space="preserve">PREFEITURA MUNICIPAL DE </w:t>
      </w:r>
      <w:r w:rsidR="00772E23" w:rsidRPr="00772E23">
        <w:rPr>
          <w:rFonts w:asciiTheme="minorHAnsi" w:hAnsiTheme="minorHAnsi" w:cstheme="minorHAnsi"/>
          <w:b/>
        </w:rPr>
        <w:t>SALINAS</w:t>
      </w:r>
      <w:r w:rsidR="00772E23">
        <w:rPr>
          <w:rFonts w:asciiTheme="minorHAnsi" w:hAnsiTheme="minorHAnsi" w:cstheme="minorHAnsi"/>
          <w:b/>
        </w:rPr>
        <w:t xml:space="preserve"> MG - CONCORRÊNCIA ELETRÔNICA Nº</w:t>
      </w:r>
      <w:r w:rsidR="00772E23" w:rsidRPr="00772E23">
        <w:rPr>
          <w:rFonts w:asciiTheme="minorHAnsi" w:hAnsiTheme="minorHAnsi" w:cstheme="minorHAnsi"/>
          <w:b/>
        </w:rPr>
        <w:t xml:space="preserve"> 014/2025</w:t>
      </w:r>
    </w:p>
    <w:p w14:paraId="071A7F38" w14:textId="35594016" w:rsidR="00772E23" w:rsidRDefault="00772E23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  <w:r>
        <w:rPr>
          <w:rFonts w:asciiTheme="majorHAnsi" w:hAnsiTheme="majorHAnsi" w:cstheme="majorHAnsi"/>
        </w:rPr>
        <w:t xml:space="preserve">OBJETO:   </w:t>
      </w:r>
      <w:r w:rsidRPr="00772E23">
        <w:rPr>
          <w:rFonts w:asciiTheme="majorHAnsi" w:hAnsiTheme="majorHAnsi" w:cstheme="majorHAnsi"/>
        </w:rPr>
        <w:t xml:space="preserve">Contratação de empresa especializada do ramo </w:t>
      </w:r>
      <w:r w:rsidR="00BD45E3" w:rsidRPr="00772E23">
        <w:rPr>
          <w:rFonts w:asciiTheme="majorHAnsi" w:hAnsiTheme="majorHAnsi" w:cstheme="majorHAnsi"/>
        </w:rPr>
        <w:t xml:space="preserve">de engenharia e construção civil </w:t>
      </w:r>
      <w:r w:rsidRPr="00772E23">
        <w:rPr>
          <w:rFonts w:asciiTheme="majorHAnsi" w:hAnsiTheme="majorHAnsi" w:cstheme="majorHAnsi"/>
        </w:rPr>
        <w:t>para execução de obra de construção do 1º bloco da sede da Guarda Mirim</w:t>
      </w:r>
      <w:r>
        <w:rPr>
          <w:rFonts w:asciiTheme="majorHAnsi" w:hAnsiTheme="majorHAnsi" w:cstheme="majorHAnsi"/>
        </w:rPr>
        <w:t>. Valor total estimado da contratação:</w:t>
      </w:r>
      <w:r w:rsidR="00BD45E3" w:rsidRPr="00BD45E3">
        <w:t xml:space="preserve"> </w:t>
      </w:r>
      <w:r w:rsidR="00BD45E3" w:rsidRPr="00BD45E3">
        <w:rPr>
          <w:rFonts w:asciiTheme="minorHAnsi" w:hAnsiTheme="minorHAnsi" w:cstheme="minorHAnsi"/>
          <w:b/>
        </w:rPr>
        <w:t>R$ 542.118,35</w:t>
      </w:r>
      <w:r w:rsidR="00BD45E3" w:rsidRPr="00BD45E3">
        <w:rPr>
          <w:rFonts w:asciiTheme="minorHAnsi" w:hAnsiTheme="minorHAnsi" w:cstheme="minorHAnsi"/>
        </w:rPr>
        <w:t>.</w:t>
      </w:r>
    </w:p>
    <w:p w14:paraId="3C3F3D96" w14:textId="2C9EC0A8" w:rsidR="00BD45E3" w:rsidRPr="00772E23" w:rsidRDefault="00BD45E3" w:rsidP="00BD45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</w:t>
      </w:r>
      <w:r w:rsidRPr="00BD45E3">
        <w:rPr>
          <w:rFonts w:asciiTheme="majorHAnsi" w:hAnsiTheme="majorHAnsi" w:cstheme="majorHAnsi"/>
        </w:rPr>
        <w:t>nício às 09h00mim do dia 28</w:t>
      </w:r>
      <w:r>
        <w:rPr>
          <w:rFonts w:asciiTheme="majorHAnsi" w:hAnsiTheme="majorHAnsi" w:cstheme="majorHAnsi"/>
        </w:rPr>
        <w:t>/08/2025.</w:t>
      </w:r>
      <w:r w:rsidRPr="00BD45E3">
        <w:t xml:space="preserve"> </w:t>
      </w:r>
      <w:r w:rsidR="003E74B4" w:rsidRPr="00BD45E3">
        <w:rPr>
          <w:rFonts w:asciiTheme="majorHAnsi" w:hAnsiTheme="majorHAnsi" w:cstheme="majorHAnsi"/>
        </w:rPr>
        <w:t>Por</w:t>
      </w:r>
      <w:r w:rsidRPr="00BD45E3">
        <w:rPr>
          <w:rFonts w:asciiTheme="majorHAnsi" w:hAnsiTheme="majorHAnsi" w:cstheme="majorHAnsi"/>
        </w:rPr>
        <w:t xml:space="preserve"> meio do</w:t>
      </w:r>
      <w:r>
        <w:rPr>
          <w:rFonts w:asciiTheme="majorHAnsi" w:hAnsiTheme="majorHAnsi" w:cstheme="majorHAnsi"/>
        </w:rPr>
        <w:t xml:space="preserve"> </w:t>
      </w:r>
      <w:r w:rsidRPr="00BD45E3">
        <w:rPr>
          <w:rFonts w:asciiTheme="majorHAnsi" w:hAnsiTheme="majorHAnsi" w:cstheme="majorHAnsi"/>
        </w:rPr>
        <w:t xml:space="preserve">endereço eletrônico </w:t>
      </w:r>
      <w:hyperlink r:id="rId56" w:history="1">
        <w:r w:rsidRPr="00530A77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7E9B4544" w14:textId="77777777" w:rsidR="00486D6C" w:rsidRPr="00486D6C" w:rsidRDefault="00486D6C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BD2E6D" w14:textId="29E71B4B" w:rsidR="00486D6C" w:rsidRDefault="00772E23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CÂMARA</w:t>
      </w:r>
      <w:r w:rsidRPr="00486D6C">
        <w:rPr>
          <w:rFonts w:asciiTheme="minorHAnsi" w:hAnsiTheme="minorHAnsi" w:cstheme="minorHAnsi"/>
          <w:b/>
        </w:rPr>
        <w:t xml:space="preserve"> </w:t>
      </w:r>
      <w:r w:rsidR="00486D6C" w:rsidRPr="00486D6C">
        <w:rPr>
          <w:rFonts w:asciiTheme="minorHAnsi" w:hAnsiTheme="minorHAnsi" w:cstheme="minorHAnsi"/>
          <w:b/>
        </w:rPr>
        <w:t xml:space="preserve">MUNICIPAL DE </w:t>
      </w:r>
      <w:r w:rsidR="00EE666C" w:rsidRPr="00EE666C">
        <w:rPr>
          <w:rFonts w:asciiTheme="minorHAnsi" w:hAnsiTheme="minorHAnsi" w:cstheme="minorHAnsi"/>
          <w:b/>
        </w:rPr>
        <w:t>TURMALINA</w:t>
      </w:r>
      <w:r w:rsidR="00EE666C">
        <w:rPr>
          <w:rFonts w:asciiTheme="minorHAnsi" w:hAnsiTheme="minorHAnsi" w:cstheme="minorHAnsi"/>
          <w:b/>
        </w:rPr>
        <w:t xml:space="preserve"> MG - </w:t>
      </w:r>
      <w:r w:rsidR="00EE666C" w:rsidRPr="00EE666C">
        <w:rPr>
          <w:rFonts w:asciiTheme="minorHAnsi" w:hAnsiTheme="minorHAnsi" w:cstheme="minorHAnsi"/>
          <w:b/>
        </w:rPr>
        <w:t>CONCORRENCIA ELETRÔNICA Nº 001/2025</w:t>
      </w:r>
    </w:p>
    <w:p w14:paraId="7DBDC538" w14:textId="1002A2AA" w:rsidR="00EE666C" w:rsidRPr="00EE666C" w:rsidRDefault="00EE666C" w:rsidP="00772E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772E23">
        <w:rPr>
          <w:rFonts w:asciiTheme="majorHAnsi" w:hAnsiTheme="majorHAnsi" w:cstheme="majorHAnsi"/>
        </w:rPr>
        <w:t xml:space="preserve"> </w:t>
      </w:r>
      <w:r w:rsidRPr="00EE666C">
        <w:rPr>
          <w:rFonts w:asciiTheme="majorHAnsi" w:hAnsiTheme="majorHAnsi" w:cstheme="majorHAnsi"/>
        </w:rPr>
        <w:t>Contratação de empresa especializada, sob o regime de empreitada unitária, para execução da reforma da fachada da Câmara Municipal de Turmalina/MG</w:t>
      </w:r>
      <w:r>
        <w:rPr>
          <w:rFonts w:asciiTheme="majorHAnsi" w:hAnsiTheme="majorHAnsi" w:cstheme="majorHAnsi"/>
        </w:rPr>
        <w:t xml:space="preserve">. Valor total estimado: </w:t>
      </w:r>
      <w:r w:rsidRPr="00772E23">
        <w:rPr>
          <w:rFonts w:asciiTheme="minorHAnsi" w:hAnsiTheme="minorHAnsi" w:cstheme="minorHAnsi"/>
          <w:b/>
        </w:rPr>
        <w:t>R$</w:t>
      </w:r>
      <w:r w:rsidR="00772E23">
        <w:rPr>
          <w:rFonts w:asciiTheme="minorHAnsi" w:hAnsiTheme="minorHAnsi" w:cstheme="minorHAnsi"/>
          <w:b/>
        </w:rPr>
        <w:t xml:space="preserve"> </w:t>
      </w:r>
      <w:r w:rsidRPr="00772E23">
        <w:rPr>
          <w:rFonts w:asciiTheme="minorHAnsi" w:hAnsiTheme="minorHAnsi" w:cstheme="minorHAnsi"/>
          <w:b/>
        </w:rPr>
        <w:t>226.503,84</w:t>
      </w:r>
      <w:r w:rsidR="00772E23" w:rsidRPr="00772E23">
        <w:rPr>
          <w:rFonts w:asciiTheme="majorHAnsi" w:hAnsiTheme="majorHAnsi" w:cstheme="majorHAnsi"/>
        </w:rPr>
        <w:t xml:space="preserve">. Data </w:t>
      </w:r>
      <w:r w:rsidR="00772E23">
        <w:rPr>
          <w:rFonts w:asciiTheme="majorHAnsi" w:hAnsiTheme="majorHAnsi" w:cstheme="majorHAnsi"/>
        </w:rPr>
        <w:t xml:space="preserve">de início da sessão pública: 27/08/2025 ás 08h00min, </w:t>
      </w:r>
      <w:r w:rsidR="00772E23" w:rsidRPr="00772E23">
        <w:rPr>
          <w:rFonts w:asciiTheme="majorHAnsi" w:hAnsiTheme="majorHAnsi" w:cstheme="majorHAnsi"/>
        </w:rPr>
        <w:t>local</w:t>
      </w:r>
      <w:r w:rsidR="00772E23">
        <w:rPr>
          <w:rFonts w:asciiTheme="majorHAnsi" w:hAnsiTheme="majorHAnsi" w:cstheme="majorHAnsi"/>
        </w:rPr>
        <w:t xml:space="preserve"> </w:t>
      </w:r>
      <w:r w:rsidR="00772E23" w:rsidRPr="00772E23">
        <w:rPr>
          <w:rFonts w:asciiTheme="majorHAnsi" w:hAnsiTheme="majorHAnsi" w:cstheme="majorHAnsi"/>
        </w:rPr>
        <w:t>/</w:t>
      </w:r>
      <w:r w:rsidR="00772E23">
        <w:rPr>
          <w:rFonts w:asciiTheme="majorHAnsi" w:hAnsiTheme="majorHAnsi" w:cstheme="majorHAnsi"/>
        </w:rPr>
        <w:t xml:space="preserve"> </w:t>
      </w:r>
      <w:r w:rsidR="00772E23" w:rsidRPr="00772E23">
        <w:rPr>
          <w:rFonts w:asciiTheme="majorHAnsi" w:hAnsiTheme="majorHAnsi" w:cstheme="majorHAnsi"/>
        </w:rPr>
        <w:t xml:space="preserve">sitio: </w:t>
      </w:r>
      <w:hyperlink r:id="rId57" w:history="1">
        <w:r w:rsidR="00772E23" w:rsidRPr="00530A77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772E23">
        <w:rPr>
          <w:rFonts w:asciiTheme="majorHAnsi" w:hAnsiTheme="majorHAnsi" w:cstheme="majorHAnsi"/>
        </w:rPr>
        <w:t xml:space="preserve"> </w:t>
      </w:r>
      <w:hyperlink r:id="rId58" w:history="1">
        <w:r w:rsidR="00772E23" w:rsidRPr="00530A77">
          <w:rPr>
            <w:rStyle w:val="Hyperlink"/>
            <w:rFonts w:asciiTheme="majorHAnsi" w:hAnsiTheme="majorHAnsi" w:cstheme="majorHAnsi"/>
          </w:rPr>
          <w:t>https://camaraturmalina.mg.gov.br/</w:t>
        </w:r>
      </w:hyperlink>
      <w:r w:rsidR="00772E23">
        <w:rPr>
          <w:rFonts w:asciiTheme="majorHAnsi" w:hAnsiTheme="majorHAnsi" w:cstheme="majorHAnsi"/>
        </w:rPr>
        <w:t xml:space="preserve">. </w:t>
      </w:r>
    </w:p>
    <w:p w14:paraId="65AAD4A7" w14:textId="77777777" w:rsidR="00486D6C" w:rsidRPr="00486D6C" w:rsidRDefault="00486D6C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41001DA" w14:textId="77777777" w:rsidR="00BC7185" w:rsidRDefault="00BC7185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23F4B1" w14:textId="77777777" w:rsidR="00BC7185" w:rsidRDefault="00BC7185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F6F04BD" w14:textId="77777777" w:rsidR="00BC7185" w:rsidRDefault="00BC7185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5ACE854" w14:textId="5BBA4796" w:rsidR="00486D6C" w:rsidRDefault="00486D6C" w:rsidP="00486D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86D6C">
        <w:rPr>
          <w:rFonts w:asciiTheme="minorHAnsi" w:hAnsiTheme="minorHAnsi" w:cstheme="minorHAnsi"/>
          <w:b/>
        </w:rPr>
        <w:t xml:space="preserve">PREFEITURA MUNICIPAL DE </w:t>
      </w:r>
      <w:r w:rsidR="006A0919" w:rsidRPr="006A0919">
        <w:rPr>
          <w:rFonts w:asciiTheme="minorHAnsi" w:hAnsiTheme="minorHAnsi" w:cstheme="minorHAnsi"/>
          <w:b/>
        </w:rPr>
        <w:t>UBAPORANGA</w:t>
      </w:r>
      <w:r w:rsidR="006A0919">
        <w:rPr>
          <w:rFonts w:asciiTheme="minorHAnsi" w:hAnsiTheme="minorHAnsi" w:cstheme="minorHAnsi"/>
          <w:b/>
        </w:rPr>
        <w:t xml:space="preserve"> MG - </w:t>
      </w:r>
      <w:r w:rsidR="006A0919" w:rsidRPr="006A0919">
        <w:rPr>
          <w:rFonts w:asciiTheme="minorHAnsi" w:hAnsiTheme="minorHAnsi" w:cstheme="minorHAnsi"/>
          <w:b/>
        </w:rPr>
        <w:t>CONCORRÊNCIA ELETRÔNICA Nº 005/2025</w:t>
      </w:r>
    </w:p>
    <w:p w14:paraId="145921BB" w14:textId="67ABF938" w:rsidR="006A0919" w:rsidRPr="006A0919" w:rsidRDefault="002166A3" w:rsidP="00486D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="006A0919" w:rsidRPr="006A0919">
        <w:rPr>
          <w:rFonts w:asciiTheme="majorHAnsi" w:hAnsiTheme="majorHAnsi" w:cstheme="majorHAnsi"/>
        </w:rPr>
        <w:t xml:space="preserve">ontratação de empresa especializada em obras e serviços de engenharia visando execução de obras de terraplenagem na comunidade do aeroporto neste </w:t>
      </w:r>
      <w:r w:rsidRPr="006A0919">
        <w:rPr>
          <w:rFonts w:asciiTheme="majorHAnsi" w:hAnsiTheme="majorHAnsi" w:cstheme="majorHAnsi"/>
        </w:rPr>
        <w:t xml:space="preserve">Município </w:t>
      </w:r>
      <w:r w:rsidR="006A0919" w:rsidRPr="006A0919">
        <w:rPr>
          <w:rFonts w:asciiTheme="majorHAnsi" w:hAnsiTheme="majorHAnsi" w:cstheme="majorHAnsi"/>
        </w:rPr>
        <w:t>de Ubaporanga</w:t>
      </w:r>
      <w:r w:rsidR="006A0919">
        <w:rPr>
          <w:rFonts w:asciiTheme="majorHAnsi" w:hAnsiTheme="majorHAnsi" w:cstheme="majorHAnsi"/>
        </w:rPr>
        <w:t xml:space="preserve"> / MG. Valor total estimado da contratação: </w:t>
      </w:r>
      <w:r w:rsidR="006A0919" w:rsidRPr="006A0919">
        <w:rPr>
          <w:rFonts w:asciiTheme="minorHAnsi" w:hAnsiTheme="minorHAnsi" w:cstheme="minorHAnsi"/>
          <w:b/>
        </w:rPr>
        <w:t>R$ 1.140.354,41</w:t>
      </w:r>
      <w:r w:rsidR="006A0919" w:rsidRPr="006A0919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2166A3">
        <w:rPr>
          <w:rFonts w:asciiTheme="majorHAnsi" w:hAnsiTheme="majorHAnsi" w:cstheme="majorHAnsi"/>
        </w:rPr>
        <w:t>Data da realização</w:t>
      </w:r>
      <w:r>
        <w:rPr>
          <w:rFonts w:asciiTheme="majorHAnsi" w:hAnsiTheme="majorHAnsi" w:cstheme="majorHAnsi"/>
        </w:rPr>
        <w:t xml:space="preserve"> 28/08/2025 ás 08h30min, l</w:t>
      </w:r>
      <w:r w:rsidRPr="002166A3">
        <w:rPr>
          <w:rFonts w:asciiTheme="majorHAnsi" w:hAnsiTheme="majorHAnsi" w:cstheme="majorHAnsi"/>
        </w:rPr>
        <w:t xml:space="preserve">ocal de </w:t>
      </w:r>
      <w:r>
        <w:rPr>
          <w:rFonts w:asciiTheme="majorHAnsi" w:hAnsiTheme="majorHAnsi" w:cstheme="majorHAnsi"/>
        </w:rPr>
        <w:t>r</w:t>
      </w:r>
      <w:r w:rsidRPr="002166A3">
        <w:rPr>
          <w:rFonts w:asciiTheme="majorHAnsi" w:hAnsiTheme="majorHAnsi" w:cstheme="majorHAnsi"/>
        </w:rPr>
        <w:t xml:space="preserve">ealização: </w:t>
      </w:r>
      <w:hyperlink r:id="rId59" w:history="1">
        <w:r w:rsidRPr="00530A77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FCDBA29" w14:textId="77777777" w:rsidR="00F74544" w:rsidRDefault="00F74544" w:rsidP="002F19EB">
      <w:pPr>
        <w:ind w:left="142"/>
        <w:jc w:val="both"/>
        <w:rPr>
          <w:rFonts w:asciiTheme="minorHAnsi" w:hAnsiTheme="minorHAnsi" w:cstheme="minorHAnsi"/>
          <w:b/>
        </w:rPr>
      </w:pPr>
    </w:p>
    <w:p w14:paraId="6EA2A8E5" w14:textId="77777777" w:rsidR="002F19EB" w:rsidRDefault="002F19EB" w:rsidP="002F19EB">
      <w:pPr>
        <w:ind w:left="142"/>
        <w:jc w:val="both"/>
        <w:rPr>
          <w:rFonts w:asciiTheme="minorHAnsi" w:hAnsiTheme="minorHAnsi" w:cstheme="minorHAnsi"/>
          <w:b/>
        </w:rPr>
      </w:pPr>
      <w:r w:rsidRPr="004E6EAD">
        <w:rPr>
          <w:rFonts w:asciiTheme="minorHAnsi" w:hAnsiTheme="minorHAnsi" w:cstheme="minorHAnsi"/>
          <w:b/>
        </w:rPr>
        <w:t>CODAU UBERABA MG</w:t>
      </w:r>
      <w:r>
        <w:rPr>
          <w:rFonts w:asciiTheme="minorHAnsi" w:hAnsiTheme="minorHAnsi" w:cstheme="minorHAnsi"/>
          <w:b/>
        </w:rPr>
        <w:t xml:space="preserve"> -</w:t>
      </w:r>
      <w:r w:rsidRPr="004E6EAD">
        <w:rPr>
          <w:rFonts w:asciiTheme="minorHAnsi" w:hAnsiTheme="minorHAnsi" w:cstheme="minorHAnsi"/>
          <w:b/>
        </w:rPr>
        <w:t xml:space="preserve"> </w:t>
      </w:r>
      <w:r w:rsidRPr="0009751D">
        <w:rPr>
          <w:rFonts w:asciiTheme="minorHAnsi" w:hAnsiTheme="minorHAnsi" w:cstheme="minorHAnsi"/>
          <w:b/>
        </w:rPr>
        <w:t>PREGÃO ELETRÔNICO</w:t>
      </w:r>
      <w:r>
        <w:rPr>
          <w:rFonts w:asciiTheme="minorHAnsi" w:hAnsiTheme="minorHAnsi" w:cstheme="minorHAnsi"/>
          <w:b/>
        </w:rPr>
        <w:t xml:space="preserve"> RETIFICADO Nº 029/2025 </w:t>
      </w:r>
    </w:p>
    <w:p w14:paraId="7136569E" w14:textId="19022DCA" w:rsidR="002F19EB" w:rsidRPr="00487644" w:rsidRDefault="002F19EB" w:rsidP="002F19EB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09751D">
        <w:rPr>
          <w:rFonts w:asciiTheme="majorHAnsi" w:hAnsiTheme="majorHAnsi" w:cstheme="majorHAnsi"/>
        </w:rPr>
        <w:t xml:space="preserve">Contratação de empresa especializada na prestação de serviços de reparos em vazamentos visíveis e troca de ramais nas ligações prediais pelos métodos destrutíveis (VCA), adequação de cavaletes e supressões de ligações de água, quando necessário, no sistema de abastecimento de água desta </w:t>
      </w:r>
      <w:r w:rsidR="003E74B4" w:rsidRPr="0009751D">
        <w:rPr>
          <w:rFonts w:asciiTheme="majorHAnsi" w:hAnsiTheme="majorHAnsi" w:cstheme="majorHAnsi"/>
        </w:rPr>
        <w:t>CODAU</w:t>
      </w:r>
      <w:r w:rsidRPr="0009751D">
        <w:rPr>
          <w:rFonts w:asciiTheme="majorHAnsi" w:hAnsiTheme="majorHAnsi" w:cstheme="majorHAnsi"/>
        </w:rPr>
        <w:t>, pelo período de 12 meses</w:t>
      </w:r>
      <w:r>
        <w:rPr>
          <w:rFonts w:asciiTheme="majorHAnsi" w:hAnsiTheme="majorHAnsi" w:cstheme="majorHAnsi"/>
        </w:rPr>
        <w:t>.</w:t>
      </w:r>
      <w:r w:rsidRPr="00487644">
        <w:t xml:space="preserve"> </w:t>
      </w:r>
      <w:r>
        <w:rPr>
          <w:rFonts w:asciiTheme="majorHAnsi" w:hAnsiTheme="majorHAnsi" w:cstheme="majorHAnsi"/>
        </w:rPr>
        <w:t>Valor total estimado da contratação</w:t>
      </w:r>
      <w:r w:rsidRPr="00487644">
        <w:rPr>
          <w:rFonts w:asciiTheme="majorHAnsi" w:hAnsiTheme="majorHAnsi" w:cstheme="majorHAnsi"/>
        </w:rPr>
        <w:t xml:space="preserve">: </w:t>
      </w:r>
      <w:r w:rsidRPr="00487644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487644">
        <w:rPr>
          <w:rFonts w:asciiTheme="minorHAnsi" w:hAnsiTheme="minorHAnsi" w:cstheme="minorHAnsi"/>
          <w:b/>
        </w:rPr>
        <w:t>2.341.799,75</w:t>
      </w:r>
      <w:r w:rsidRPr="00487644">
        <w:rPr>
          <w:rFonts w:asciiTheme="minorHAnsi" w:hAnsiTheme="minorHAnsi" w:cstheme="minorHAnsi"/>
        </w:rPr>
        <w:t>.</w:t>
      </w:r>
      <w:r w:rsidRPr="00487644">
        <w:rPr>
          <w:rFonts w:asciiTheme="majorHAnsi" w:hAnsiTheme="majorHAnsi" w:cstheme="majorHAnsi"/>
        </w:rPr>
        <w:t xml:space="preserve"> Iníci</w:t>
      </w:r>
      <w:r>
        <w:rPr>
          <w:rFonts w:asciiTheme="majorHAnsi" w:hAnsiTheme="majorHAnsi" w:cstheme="majorHAnsi"/>
        </w:rPr>
        <w:t>o acolhimento das propostas: dia 13/08/2025 às 08h</w:t>
      </w:r>
      <w:r w:rsidRPr="0048764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data de </w:t>
      </w:r>
      <w:r w:rsidRPr="00487644">
        <w:rPr>
          <w:rFonts w:asciiTheme="majorHAnsi" w:hAnsiTheme="majorHAnsi" w:cstheme="majorHAnsi"/>
        </w:rPr>
        <w:t>abertura da sessão do pregão eletrônico: 27/08/2025 às 09</w:t>
      </w:r>
      <w:r>
        <w:rPr>
          <w:rFonts w:asciiTheme="majorHAnsi" w:hAnsiTheme="majorHAnsi" w:cstheme="majorHAnsi"/>
        </w:rPr>
        <w:t>h</w:t>
      </w:r>
      <w:r w:rsidRPr="0048764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487644">
        <w:t xml:space="preserve"> </w:t>
      </w:r>
      <w:r w:rsidRPr="00487644">
        <w:rPr>
          <w:rFonts w:asciiTheme="majorHAnsi" w:hAnsiTheme="majorHAnsi" w:cstheme="majorHAnsi"/>
        </w:rPr>
        <w:t>site para realização:</w:t>
      </w:r>
      <w:r>
        <w:t xml:space="preserve"> </w:t>
      </w:r>
      <w:hyperlink r:id="rId60" w:history="1">
        <w:r w:rsidRPr="00530A77">
          <w:rPr>
            <w:rStyle w:val="Hyperlink"/>
            <w:rFonts w:asciiTheme="majorHAnsi" w:hAnsiTheme="majorHAnsi" w:cstheme="majorHAnsi"/>
          </w:rPr>
          <w:t>https://www.bll.org.br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033DDF5F" w14:textId="77777777" w:rsidR="002F19EB" w:rsidRDefault="002F19EB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1CEF204" w14:textId="62121B0D" w:rsidR="00487644" w:rsidRDefault="00624BC5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UFMG - EBSERH - RETIFICAÇÃO CONCORRÊNCIA ELETRÔNICA </w:t>
      </w:r>
      <w:r w:rsidRPr="00624BC5">
        <w:rPr>
          <w:rFonts w:asciiTheme="minorHAnsi" w:hAnsiTheme="minorHAnsi" w:cstheme="minorHAnsi"/>
          <w:b/>
        </w:rPr>
        <w:t>Nº 0</w:t>
      </w:r>
      <w:r>
        <w:rPr>
          <w:rFonts w:asciiTheme="minorHAnsi" w:hAnsiTheme="minorHAnsi" w:cstheme="minorHAnsi"/>
          <w:b/>
        </w:rPr>
        <w:t>0</w:t>
      </w:r>
      <w:r w:rsidRPr="00624BC5">
        <w:rPr>
          <w:rFonts w:asciiTheme="minorHAnsi" w:hAnsiTheme="minorHAnsi" w:cstheme="minorHAnsi"/>
          <w:b/>
        </w:rPr>
        <w:t>1/2024</w:t>
      </w:r>
    </w:p>
    <w:p w14:paraId="5AAFD204" w14:textId="797AEE73" w:rsidR="00624BC5" w:rsidRPr="00624BC5" w:rsidRDefault="00624BC5" w:rsidP="00624BC5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3E74B4">
        <w:rPr>
          <w:rFonts w:asciiTheme="majorHAnsi" w:hAnsiTheme="majorHAnsi" w:cstheme="majorHAnsi"/>
        </w:rPr>
        <w:t xml:space="preserve"> </w:t>
      </w:r>
      <w:r w:rsidRPr="00624BC5">
        <w:rPr>
          <w:rFonts w:asciiTheme="majorHAnsi" w:hAnsiTheme="majorHAnsi" w:cstheme="majorHAnsi"/>
        </w:rPr>
        <w:t>Execução de obra de reforma do</w:t>
      </w:r>
      <w:r>
        <w:rPr>
          <w:rFonts w:asciiTheme="majorHAnsi" w:hAnsiTheme="majorHAnsi" w:cstheme="majorHAnsi"/>
        </w:rPr>
        <w:t xml:space="preserve"> </w:t>
      </w:r>
      <w:r w:rsidRPr="00624BC5">
        <w:rPr>
          <w:rFonts w:asciiTheme="majorHAnsi" w:hAnsiTheme="majorHAnsi" w:cstheme="majorHAnsi"/>
        </w:rPr>
        <w:t>serviço de nutrição e dietética (SND) e Necrotério</w:t>
      </w:r>
      <w:r>
        <w:rPr>
          <w:rFonts w:asciiTheme="majorHAnsi" w:hAnsiTheme="majorHAnsi" w:cstheme="majorHAnsi"/>
        </w:rPr>
        <w:t xml:space="preserve">. Valor total estimado da contratação: </w:t>
      </w:r>
      <w:r w:rsidRPr="00624BC5">
        <w:rPr>
          <w:rFonts w:asciiTheme="minorHAnsi" w:hAnsiTheme="minorHAnsi" w:cstheme="minorHAnsi"/>
          <w:b/>
        </w:rPr>
        <w:t>R$ 5.066.849,08</w:t>
      </w:r>
      <w:r w:rsidRPr="00624BC5">
        <w:rPr>
          <w:rFonts w:asciiTheme="minorHAnsi" w:hAnsiTheme="minorHAnsi" w:cstheme="minorHAnsi"/>
        </w:rPr>
        <w:t>.</w:t>
      </w:r>
      <w:r w:rsidRPr="00624BC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da sessão pública: 04/09/2025 ás 10h00min, local: </w:t>
      </w:r>
      <w:hyperlink r:id="rId61" w:history="1">
        <w:r w:rsidRPr="00530A77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54AA5E9D" w14:textId="77777777" w:rsidR="00624BC5" w:rsidRDefault="00624BC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7C4FF00" w14:textId="5CFC6CE3" w:rsidR="005F7B99" w:rsidRDefault="004806A9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33F7CE7A" w14:textId="77777777" w:rsidR="004806A9" w:rsidRDefault="004806A9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B6E881A" w14:textId="09060F27" w:rsidR="00FF5734" w:rsidRDefault="004806A9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CONDER - L</w:t>
      </w:r>
      <w:r w:rsidRPr="004806A9">
        <w:rPr>
          <w:rFonts w:asciiTheme="minorHAnsi" w:hAnsiTheme="minorHAnsi" w:cstheme="minorHAnsi"/>
          <w:b/>
        </w:rPr>
        <w:t>ICITAÇÃO PRESENCIAL</w:t>
      </w:r>
      <w:r>
        <w:rPr>
          <w:rFonts w:asciiTheme="minorHAnsi" w:hAnsiTheme="minorHAnsi" w:cstheme="minorHAnsi"/>
          <w:b/>
        </w:rPr>
        <w:t xml:space="preserve"> Nº 047/2025</w:t>
      </w:r>
    </w:p>
    <w:p w14:paraId="307BB5E5" w14:textId="36B5DA0D" w:rsidR="00043511" w:rsidRPr="004806A9" w:rsidRDefault="004806A9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806A9">
        <w:rPr>
          <w:rFonts w:asciiTheme="majorHAnsi" w:hAnsiTheme="majorHAnsi" w:cstheme="majorHAnsi"/>
        </w:rPr>
        <w:t xml:space="preserve">Contratação semi-integrada de empresa especializada para elaboração de projetos executivos e execução de obras de contenção de 05 encostas do </w:t>
      </w:r>
      <w:r w:rsidR="003E74B4" w:rsidRPr="004806A9">
        <w:rPr>
          <w:rFonts w:asciiTheme="majorHAnsi" w:hAnsiTheme="majorHAnsi" w:cstheme="majorHAnsi"/>
        </w:rPr>
        <w:t xml:space="preserve">Novo Pac </w:t>
      </w:r>
      <w:r w:rsidRPr="004806A9">
        <w:rPr>
          <w:rFonts w:asciiTheme="majorHAnsi" w:hAnsiTheme="majorHAnsi" w:cstheme="majorHAnsi"/>
        </w:rPr>
        <w:t>– grupo 3 – LOTE 1.1 (</w:t>
      </w:r>
      <w:r>
        <w:rPr>
          <w:rFonts w:asciiTheme="majorHAnsi" w:hAnsiTheme="majorHAnsi" w:cstheme="majorHAnsi"/>
        </w:rPr>
        <w:t>Teolândia, Itacaré e</w:t>
      </w:r>
      <w:r w:rsidRPr="004806A9">
        <w:rPr>
          <w:rFonts w:asciiTheme="majorHAnsi" w:hAnsiTheme="majorHAnsi" w:cstheme="majorHAnsi"/>
        </w:rPr>
        <w:t xml:space="preserve"> Gandu) e LOTE 1.2 (</w:t>
      </w:r>
      <w:r>
        <w:rPr>
          <w:rFonts w:asciiTheme="majorHAnsi" w:hAnsiTheme="majorHAnsi" w:cstheme="majorHAnsi"/>
        </w:rPr>
        <w:t>Cairu e Lauro d</w:t>
      </w:r>
      <w:r w:rsidRPr="004806A9">
        <w:rPr>
          <w:rFonts w:asciiTheme="majorHAnsi" w:hAnsiTheme="majorHAnsi" w:cstheme="majorHAnsi"/>
        </w:rPr>
        <w:t>e Freitas), Estado da Bahia (2 LOTES).</w:t>
      </w:r>
      <w:r>
        <w:rPr>
          <w:rFonts w:asciiTheme="majorHAnsi" w:hAnsiTheme="majorHAnsi" w:cstheme="majorHAnsi"/>
        </w:rPr>
        <w:t xml:space="preserve"> Data de abertura: 17/10/2025 às 09h</w:t>
      </w:r>
      <w:r w:rsidRPr="004806A9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min. Informações no site: </w:t>
      </w:r>
      <w:r w:rsidRPr="004806A9">
        <w:rPr>
          <w:rFonts w:asciiTheme="majorHAnsi" w:hAnsiTheme="majorHAnsi" w:cstheme="majorHAnsi"/>
        </w:rPr>
        <w:t>(</w:t>
      </w:r>
      <w:hyperlink r:id="rId62" w:history="1">
        <w:r w:rsidRPr="00530A77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4806A9">
        <w:rPr>
          <w:rFonts w:asciiTheme="majorHAnsi" w:hAnsiTheme="majorHAnsi" w:cstheme="majorHAnsi"/>
        </w:rPr>
        <w:t>)</w:t>
      </w:r>
      <w:r>
        <w:rPr>
          <w:rFonts w:ascii="Segoe UI" w:hAnsi="Segoe UI" w:cs="Segoe UI"/>
          <w:shd w:val="clear" w:color="auto" w:fill="FFFFFF"/>
        </w:rPr>
        <w:t xml:space="preserve">. </w:t>
      </w:r>
    </w:p>
    <w:p w14:paraId="3DB4DCF4" w14:textId="77777777" w:rsidR="004806A9" w:rsidRDefault="004806A9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BA6677C" w14:textId="262C054E" w:rsidR="003726D0" w:rsidRDefault="0069734D" w:rsidP="003841A6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9"/>
        <w:gridCol w:w="3639"/>
        <w:gridCol w:w="3637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5"/>
                          </pic:cNvPr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7"/>
                          </pic:cNvPr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4"/>
        <w:gridCol w:w="3446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9"/>
                    </pic:cNvPr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2"/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DB5D01">
      <w:headerReference w:type="default" r:id="rId74"/>
      <w:footerReference w:type="default" r:id="rId75"/>
      <w:pgSz w:w="11907" w:h="16840" w:code="9"/>
      <w:pgMar w:top="2126" w:right="425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16BD4" w14:textId="77777777" w:rsidR="00E9467E" w:rsidRDefault="00E9467E">
      <w:r>
        <w:separator/>
      </w:r>
    </w:p>
  </w:endnote>
  <w:endnote w:type="continuationSeparator" w:id="0">
    <w:p w14:paraId="69C0052D" w14:textId="77777777" w:rsidR="00E9467E" w:rsidRDefault="00E9467E">
      <w:r>
        <w:continuationSeparator/>
      </w:r>
    </w:p>
  </w:endnote>
  <w:endnote w:type="continuationNotice" w:id="1">
    <w:p w14:paraId="60B8824A" w14:textId="77777777" w:rsidR="00E9467E" w:rsidRDefault="00E946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B3536D" w:rsidRDefault="00B3536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B3536D" w:rsidRPr="00151818" w:rsidRDefault="00B3536D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E74B4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B3536D" w:rsidRPr="00EB3E7D" w:rsidRDefault="00B3536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B3536D" w:rsidRPr="00EB3E7D" w:rsidRDefault="00B3536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B3536D" w:rsidRPr="00151818" w:rsidRDefault="00B3536D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E74B4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B3536D" w:rsidRPr="00EB3E7D" w:rsidRDefault="00B3536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B3536D" w:rsidRPr="00EB3E7D" w:rsidRDefault="00B3536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6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B3536D" w:rsidRPr="00151818" w:rsidRDefault="00B3536D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B3536D" w:rsidRPr="00151818" w:rsidRDefault="00B3536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B3536D" w:rsidRPr="00151818" w:rsidRDefault="00B3536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B3536D" w:rsidRPr="00151818" w:rsidRDefault="00B3536D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B3536D" w:rsidRPr="00151818" w:rsidRDefault="00B3536D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B3536D" w:rsidRPr="00151818" w:rsidRDefault="00B3536D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B3536D" w:rsidRPr="00151818" w:rsidRDefault="00B3536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B3536D" w:rsidRPr="00151818" w:rsidRDefault="00B3536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B3536D" w:rsidRPr="00151818" w:rsidRDefault="00B3536D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B3536D" w:rsidRPr="00151818" w:rsidRDefault="00B3536D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3B3097" w14:textId="77777777" w:rsidR="00E9467E" w:rsidRDefault="00E9467E">
      <w:r>
        <w:separator/>
      </w:r>
    </w:p>
  </w:footnote>
  <w:footnote w:type="continuationSeparator" w:id="0">
    <w:p w14:paraId="3FD0C5B6" w14:textId="77777777" w:rsidR="00E9467E" w:rsidRDefault="00E9467E">
      <w:r>
        <w:continuationSeparator/>
      </w:r>
    </w:p>
  </w:footnote>
  <w:footnote w:type="continuationNotice" w:id="1">
    <w:p w14:paraId="24EB567B" w14:textId="77777777" w:rsidR="00E9467E" w:rsidRDefault="00E946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B3536D" w:rsidRDefault="00B3536D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5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91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D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AF9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1C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A3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DE8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9EB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592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A6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A8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8F3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444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B4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1C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A9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6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644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C7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3D5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EAD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1F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1B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23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6EB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C5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4D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919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23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65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3B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AFB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5C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6D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85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5E3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BA6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01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7E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6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6A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44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1F57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der.mg.gov.br" TargetMode="External"/><Relationship Id="rId26" Type="http://schemas.openxmlformats.org/officeDocument/2006/relationships/hyperlink" Target="http://www.der.mg.gov.br" TargetMode="External"/><Relationship Id="rId39" Type="http://schemas.openxmlformats.org/officeDocument/2006/relationships/hyperlink" Target="http://www.novobbmnet.com.br/" TargetMode="External"/><Relationship Id="rId21" Type="http://schemas.openxmlformats.org/officeDocument/2006/relationships/hyperlink" Target="http://www.compras.mg.gov.br" TargetMode="External"/><Relationship Id="rId34" Type="http://schemas.openxmlformats.org/officeDocument/2006/relationships/hyperlink" Target="http://www.compras.mg.gov.br" TargetMode="External"/><Relationship Id="rId42" Type="http://schemas.openxmlformats.org/officeDocument/2006/relationships/hyperlink" Target="http://www.fabriciano.mg.gov.br" TargetMode="External"/><Relationship Id="rId47" Type="http://schemas.openxmlformats.org/officeDocument/2006/relationships/hyperlink" Target="http://www.moeda.mg.gov.br" TargetMode="External"/><Relationship Id="rId50" Type="http://schemas.openxmlformats.org/officeDocument/2006/relationships/hyperlink" Target="https://piedadedoriogrande.licitapp.com.br/" TargetMode="External"/><Relationship Id="rId55" Type="http://schemas.openxmlformats.org/officeDocument/2006/relationships/hyperlink" Target="mailto:compras@trespontas.mg.gov.br" TargetMode="External"/><Relationship Id="rId63" Type="http://schemas.openxmlformats.org/officeDocument/2006/relationships/hyperlink" Target="https://fck.ind.br/" TargetMode="External"/><Relationship Id="rId68" Type="http://schemas.openxmlformats.org/officeDocument/2006/relationships/image" Target="media/image3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.mg.gov.br" TargetMode="External"/><Relationship Id="rId29" Type="http://schemas.openxmlformats.org/officeDocument/2006/relationships/hyperlink" Target="http://www.compras.mg.gov.br" TargetMode="External"/><Relationship Id="rId11" Type="http://schemas.openxmlformats.org/officeDocument/2006/relationships/hyperlink" Target="http://www.compras.mg.gov.br" TargetMode="External"/><Relationship Id="rId24" Type="http://schemas.openxmlformats.org/officeDocument/2006/relationships/hyperlink" Target="http://www.compras.mg.gov.br" TargetMode="External"/><Relationship Id="rId32" Type="http://schemas.openxmlformats.org/officeDocument/2006/relationships/hyperlink" Target="https://www.gov.br/compras" TargetMode="External"/><Relationship Id="rId37" Type="http://schemas.openxmlformats.org/officeDocument/2006/relationships/hyperlink" Target="https://novobbmnet.com.br" TargetMode="External"/><Relationship Id="rId40" Type="http://schemas.openxmlformats.org/officeDocument/2006/relationships/hyperlink" Target="http://www.licitanet.com.br" TargetMode="External"/><Relationship Id="rId45" Type="http://schemas.openxmlformats.org/officeDocument/2006/relationships/hyperlink" Target="http://www.licitardigital.com.br" TargetMode="External"/><Relationship Id="rId53" Type="http://schemas.openxmlformats.org/officeDocument/2006/relationships/hyperlink" Target="http://www.portaldecompraspublicas.com.br" TargetMode="External"/><Relationship Id="rId58" Type="http://schemas.openxmlformats.org/officeDocument/2006/relationships/hyperlink" Target="https://camaraturmalina.mg.gov.br/" TargetMode="External"/><Relationship Id="rId66" Type="http://schemas.openxmlformats.org/officeDocument/2006/relationships/image" Target="media/image2.png"/><Relationship Id="rId7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http://www.compras.mg.gov.br" TargetMode="External"/><Relationship Id="rId28" Type="http://schemas.openxmlformats.org/officeDocument/2006/relationships/hyperlink" Target="http://www.compras.mg.gov.br" TargetMode="External"/><Relationship Id="rId36" Type="http://schemas.openxmlformats.org/officeDocument/2006/relationships/hyperlink" Target="https://www.bomjesusdogalho.mg.gov.br" TargetMode="External"/><Relationship Id="rId49" Type="http://schemas.openxmlformats.org/officeDocument/2006/relationships/hyperlink" Target="https://piedadedoriogrande.licitapp.com.br/" TargetMode="External"/><Relationship Id="rId57" Type="http://schemas.openxmlformats.org/officeDocument/2006/relationships/hyperlink" Target="https://licitar.digital/" TargetMode="External"/><Relationship Id="rId61" Type="http://schemas.openxmlformats.org/officeDocument/2006/relationships/hyperlink" Target="http://www.gov.br/compra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compras.mg.gov.br" TargetMode="External"/><Relationship Id="rId31" Type="http://schemas.openxmlformats.org/officeDocument/2006/relationships/hyperlink" Target="http://www.dnit.gov.br" TargetMode="External"/><Relationship Id="rId44" Type="http://schemas.openxmlformats.org/officeDocument/2006/relationships/hyperlink" Target="http://www.ammlicita.org.br" TargetMode="External"/><Relationship Id="rId52" Type="http://schemas.openxmlformats.org/officeDocument/2006/relationships/hyperlink" Target="https://senadoramaral.mg.gov.br" TargetMode="External"/><Relationship Id="rId60" Type="http://schemas.openxmlformats.org/officeDocument/2006/relationships/hyperlink" Target="https://www.bll.org.br" TargetMode="External"/><Relationship Id="rId65" Type="http://schemas.openxmlformats.org/officeDocument/2006/relationships/hyperlink" Target="https://itaipumg.com.br/" TargetMode="External"/><Relationship Id="rId73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http://www.der.mg.gov.br" TargetMode="External"/><Relationship Id="rId27" Type="http://schemas.openxmlformats.org/officeDocument/2006/relationships/hyperlink" Target="http://www.compras.mg.gov.br" TargetMode="External"/><Relationship Id="rId30" Type="http://schemas.openxmlformats.org/officeDocument/2006/relationships/hyperlink" Target="http://www.der.mg.gov.br" TargetMode="External"/><Relationship Id="rId35" Type="http://schemas.openxmlformats.org/officeDocument/2006/relationships/hyperlink" Target="http://www.tjmg.jus.br" TargetMode="External"/><Relationship Id="rId43" Type="http://schemas.openxmlformats.org/officeDocument/2006/relationships/hyperlink" Target="http://www.portaldecompraspublicas.com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hyperlink" Target="https://www.portaldecompraspublicas.com.br/" TargetMode="External"/><Relationship Id="rId64" Type="http://schemas.openxmlformats.org/officeDocument/2006/relationships/image" Target="media/image1.png"/><Relationship Id="rId69" Type="http://schemas.openxmlformats.org/officeDocument/2006/relationships/hyperlink" Target="https://safeoneasy.com/" TargetMode="Externa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mailto:licitacao@senadoramaral.mg.gov.br" TargetMode="External"/><Relationship Id="rId72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http://www.compras.mg.gov.br" TargetMode="External"/><Relationship Id="rId33" Type="http://schemas.openxmlformats.org/officeDocument/2006/relationships/hyperlink" Target="mailto:licit@tjmg.jus.br" TargetMode="External"/><Relationship Id="rId38" Type="http://schemas.openxmlformats.org/officeDocument/2006/relationships/hyperlink" Target="http://www.novobbmnet.com.br" TargetMode="External"/><Relationship Id="rId46" Type="http://schemas.openxmlformats.org/officeDocument/2006/relationships/hyperlink" Target="mailto:licitacao@moeda.mg.gov.br" TargetMode="External"/><Relationship Id="rId59" Type="http://schemas.openxmlformats.org/officeDocument/2006/relationships/hyperlink" Target="http://www.novobbmnet.com.br" TargetMode="External"/><Relationship Id="rId67" Type="http://schemas.openxmlformats.org/officeDocument/2006/relationships/hyperlink" Target="https://pottencial.com.br/" TargetMode="External"/><Relationship Id="rId20" Type="http://schemas.openxmlformats.org/officeDocument/2006/relationships/hyperlink" Target="http://www.compras.mg.gov.br" TargetMode="External"/><Relationship Id="rId41" Type="http://schemas.openxmlformats.org/officeDocument/2006/relationships/hyperlink" Target="https://ammlicita.org.br/" TargetMode="External"/><Relationship Id="rId54" Type="http://schemas.openxmlformats.org/officeDocument/2006/relationships/hyperlink" Target="http://www.trespontas.mg.gov.br" TargetMode="External"/><Relationship Id="rId62" Type="http://schemas.openxmlformats.org/officeDocument/2006/relationships/hyperlink" Target="http://www.conder.ba.gov.br" TargetMode="External"/><Relationship Id="rId70" Type="http://schemas.openxmlformats.org/officeDocument/2006/relationships/image" Target="media/image4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FBDB828E-79F8-42C0-86C6-4540CE292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7</Pages>
  <Words>2647</Words>
  <Characters>14295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16909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5</cp:revision>
  <cp:lastPrinted>2025-08-14T11:03:00Z</cp:lastPrinted>
  <dcterms:created xsi:type="dcterms:W3CDTF">2025-08-13T12:12:00Z</dcterms:created>
  <dcterms:modified xsi:type="dcterms:W3CDTF">2025-08-14T11:08:00Z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