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12FC6" w14:textId="77777777" w:rsidR="007122C6" w:rsidRDefault="007122C6" w:rsidP="007122C6">
      <w:pPr>
        <w:autoSpaceDE w:val="0"/>
        <w:autoSpaceDN w:val="0"/>
        <w:adjustRightInd w:val="0"/>
      </w:pPr>
    </w:p>
    <w:p w14:paraId="41328716" w14:textId="77777777" w:rsidR="007122C6" w:rsidRDefault="007122C6" w:rsidP="007122C6">
      <w:pPr>
        <w:autoSpaceDE w:val="0"/>
        <w:autoSpaceDN w:val="0"/>
        <w:adjustRightInd w:val="0"/>
      </w:pPr>
      <w:bookmarkStart w:id="0" w:name="_Hlk172550155"/>
      <w:bookmarkEnd w:id="0"/>
      <w:r w:rsidRPr="00096015">
        <w:rPr>
          <w:rFonts w:asciiTheme="majorHAnsi" w:eastAsia="Times New Roman" w:hAnsiTheme="majorHAnsi" w:cstheme="majorHAnsi"/>
          <w:noProof/>
          <w:color w:val="000000"/>
        </w:rPr>
        <w:drawing>
          <wp:inline distT="0" distB="0" distL="0" distR="0" wp14:anchorId="0C69525B" wp14:editId="3F892F98">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A752DC2" w14:textId="77777777" w:rsidR="007122C6" w:rsidRPr="00CE5E1D" w:rsidRDefault="007122C6" w:rsidP="007122C6">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7122C6" w:rsidRPr="00230ECF" w14:paraId="5B7E551A" w14:textId="77777777" w:rsidTr="001A100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D0DD5A3" w14:textId="77777777" w:rsidR="007122C6" w:rsidRPr="00230ECF" w:rsidRDefault="007122C6" w:rsidP="001A1008">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6C9819D" w14:textId="4148D45C" w:rsidR="007122C6" w:rsidRPr="00230ECF" w:rsidRDefault="007122C6" w:rsidP="001A1008">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Pr="001D567A">
              <w:rPr>
                <w:rFonts w:asciiTheme="minorHAnsi" w:hAnsiTheme="minorHAnsi" w:cstheme="minorHAnsi"/>
                <w:b/>
                <w:bCs/>
              </w:rPr>
              <w:t>11202400</w:t>
            </w:r>
            <w:r>
              <w:rPr>
                <w:rFonts w:asciiTheme="minorHAnsi" w:hAnsiTheme="minorHAnsi" w:cstheme="minorHAnsi"/>
                <w:b/>
                <w:bCs/>
              </w:rPr>
              <w:t>89</w:t>
            </w:r>
          </w:p>
        </w:tc>
      </w:tr>
      <w:tr w:rsidR="007122C6" w:rsidRPr="00230ECF" w14:paraId="3E048FD5" w14:textId="77777777" w:rsidTr="001A100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93A3F5" w14:textId="77777777" w:rsidR="007122C6" w:rsidRPr="00230ECF" w:rsidRDefault="007122C6" w:rsidP="001A1008">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7305BBDA" w14:textId="77777777" w:rsidR="007122C6" w:rsidRPr="00230ECF" w:rsidRDefault="007122C6" w:rsidP="001A1008">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2"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7122C6" w:rsidRPr="00230ECF" w14:paraId="2D44A25E" w14:textId="77777777" w:rsidTr="001A100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00EBF1C" w14:textId="4F6DB214" w:rsidR="007122C6" w:rsidRPr="00230ECF" w:rsidRDefault="007122C6" w:rsidP="007122C6">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Pr="007122C6">
              <w:rPr>
                <w:rFonts w:asciiTheme="majorHAnsi" w:hAnsiTheme="majorHAnsi" w:cstheme="majorHAnsi"/>
              </w:rPr>
              <w:t>execuç</w:t>
            </w:r>
            <w:r>
              <w:rPr>
                <w:rFonts w:asciiTheme="majorHAnsi" w:hAnsiTheme="majorHAnsi" w:cstheme="majorHAnsi"/>
              </w:rPr>
              <w:t xml:space="preserve">ão, com fornecimento parcial de </w:t>
            </w:r>
            <w:r w:rsidRPr="007122C6">
              <w:rPr>
                <w:rFonts w:asciiTheme="majorHAnsi" w:hAnsiTheme="majorHAnsi" w:cstheme="majorHAnsi"/>
              </w:rPr>
              <w:t>materiais, das obras e serviços para Ampliação</w:t>
            </w:r>
            <w:r>
              <w:rPr>
                <w:rFonts w:asciiTheme="majorHAnsi" w:hAnsiTheme="majorHAnsi" w:cstheme="majorHAnsi"/>
              </w:rPr>
              <w:t xml:space="preserve"> do Sistema de Abastecimento de </w:t>
            </w:r>
            <w:r w:rsidRPr="007122C6">
              <w:rPr>
                <w:rFonts w:asciiTheme="majorHAnsi" w:hAnsiTheme="majorHAnsi" w:cstheme="majorHAnsi"/>
              </w:rPr>
              <w:t>Água de Montes Claros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0C6821E" w14:textId="77777777" w:rsidR="007122C6" w:rsidRPr="00230ECF" w:rsidRDefault="007122C6" w:rsidP="001A1008">
            <w:pPr>
              <w:pStyle w:val="Default"/>
              <w:jc w:val="both"/>
              <w:rPr>
                <w:rFonts w:asciiTheme="majorHAnsi" w:hAnsiTheme="majorHAnsi" w:cstheme="majorHAnsi"/>
              </w:rPr>
            </w:pPr>
            <w:r w:rsidRPr="00230ECF">
              <w:rPr>
                <w:rFonts w:asciiTheme="majorHAnsi" w:hAnsiTheme="majorHAnsi" w:cstheme="majorHAnsi"/>
              </w:rPr>
              <w:t xml:space="preserve">DATAS: </w:t>
            </w:r>
          </w:p>
          <w:p w14:paraId="2F3985EB" w14:textId="3019AA07" w:rsidR="007122C6" w:rsidRPr="007122C6" w:rsidRDefault="007122C6" w:rsidP="007122C6">
            <w:pPr>
              <w:pStyle w:val="Default"/>
              <w:numPr>
                <w:ilvl w:val="0"/>
                <w:numId w:val="15"/>
              </w:numPr>
              <w:jc w:val="both"/>
              <w:rPr>
                <w:rFonts w:asciiTheme="majorHAnsi" w:hAnsiTheme="majorHAnsi" w:cstheme="majorHAnsi"/>
              </w:rPr>
            </w:pPr>
            <w:r w:rsidRPr="007122C6">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7122C6">
              <w:rPr>
                <w:rFonts w:asciiTheme="majorHAnsi" w:hAnsiTheme="majorHAnsi" w:cstheme="majorHAnsi"/>
              </w:rPr>
              <w:t>(Documentos de Habilitação) e Abertura dos Envelopes de nº 01 (Proposta de</w:t>
            </w:r>
            <w:r w:rsidRPr="007122C6">
              <w:rPr>
                <w:rFonts w:asciiTheme="majorHAnsi" w:hAnsiTheme="majorHAnsi" w:cstheme="majorHAnsi"/>
              </w:rPr>
              <w:t xml:space="preserve"> </w:t>
            </w:r>
            <w:r w:rsidRPr="007122C6">
              <w:rPr>
                <w:rFonts w:asciiTheme="majorHAnsi" w:hAnsiTheme="majorHAnsi" w:cstheme="majorHAnsi"/>
              </w:rPr>
              <w:t>Preços), será realizada n</w:t>
            </w:r>
            <w:r w:rsidRPr="007122C6">
              <w:rPr>
                <w:rFonts w:asciiTheme="majorHAnsi" w:hAnsiTheme="majorHAnsi" w:cstheme="majorHAnsi"/>
              </w:rPr>
              <w:t>o dia 18/09/2024 às 08:30 horas</w:t>
            </w:r>
          </w:p>
          <w:p w14:paraId="0BF7675A" w14:textId="29F4A468" w:rsidR="007122C6" w:rsidRPr="002D502D" w:rsidRDefault="007122C6" w:rsidP="007122C6">
            <w:pPr>
              <w:pStyle w:val="Default"/>
              <w:numPr>
                <w:ilvl w:val="0"/>
                <w:numId w:val="15"/>
              </w:numPr>
              <w:jc w:val="both"/>
              <w:rPr>
                <w:rFonts w:asciiTheme="majorHAnsi" w:hAnsiTheme="majorHAnsi" w:cstheme="majorHAnsi"/>
              </w:rPr>
            </w:pPr>
            <w:r w:rsidRPr="002D502D">
              <w:rPr>
                <w:rFonts w:asciiTheme="majorHAnsi" w:hAnsiTheme="majorHAnsi" w:cstheme="majorHAnsi"/>
              </w:rPr>
              <w:t>Prazo de execução:</w:t>
            </w:r>
            <w:r w:rsidRPr="002D502D">
              <w:rPr>
                <w:rFonts w:ascii="ArialNarrow,Bold" w:hAnsi="ArialNarrow,Bold" w:cs="ArialNarrow,Bold"/>
                <w:b/>
                <w:bCs/>
              </w:rPr>
              <w:t xml:space="preserve"> </w:t>
            </w:r>
            <w:r>
              <w:rPr>
                <w:rFonts w:asciiTheme="majorHAnsi" w:hAnsiTheme="majorHAnsi" w:cstheme="majorHAnsi"/>
                <w:bCs/>
              </w:rPr>
              <w:t>14</w:t>
            </w:r>
            <w:r w:rsidRPr="00145661">
              <w:rPr>
                <w:rFonts w:asciiTheme="majorHAnsi" w:hAnsiTheme="majorHAnsi" w:cstheme="majorHAnsi"/>
                <w:bCs/>
              </w:rPr>
              <w:t xml:space="preserve"> meses</w:t>
            </w:r>
            <w:r w:rsidRPr="00145661">
              <w:rPr>
                <w:rFonts w:asciiTheme="majorHAnsi" w:hAnsiTheme="majorHAnsi" w:cstheme="majorHAnsi"/>
              </w:rPr>
              <w:t xml:space="preserve"> </w:t>
            </w:r>
          </w:p>
        </w:tc>
      </w:tr>
      <w:tr w:rsidR="007122C6" w:rsidRPr="00230ECF" w14:paraId="037D93EE" w14:textId="77777777" w:rsidTr="001A100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D15AC3E" w14:textId="77777777" w:rsidR="007122C6" w:rsidRPr="00230ECF" w:rsidRDefault="007122C6" w:rsidP="001A1008">
            <w:pPr>
              <w:jc w:val="center"/>
              <w:rPr>
                <w:rFonts w:asciiTheme="majorHAnsi" w:hAnsiTheme="majorHAnsi" w:cstheme="majorHAnsi"/>
              </w:rPr>
            </w:pPr>
            <w:r w:rsidRPr="00230ECF">
              <w:rPr>
                <w:rFonts w:asciiTheme="majorHAnsi" w:hAnsiTheme="majorHAnsi" w:cstheme="majorHAnsi"/>
              </w:rPr>
              <w:t>VALORES</w:t>
            </w:r>
          </w:p>
        </w:tc>
      </w:tr>
      <w:tr w:rsidR="007122C6" w:rsidRPr="00230ECF" w14:paraId="721503C1" w14:textId="77777777" w:rsidTr="001A100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3A0B6EE" w14:textId="77777777" w:rsidR="007122C6" w:rsidRPr="00230ECF" w:rsidRDefault="007122C6" w:rsidP="001A1008">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96750B" w14:textId="77777777" w:rsidR="007122C6" w:rsidRPr="00230ECF" w:rsidRDefault="007122C6" w:rsidP="001A1008">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7122C6" w:rsidRPr="00230ECF" w14:paraId="3242878F" w14:textId="77777777" w:rsidTr="001A100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B3DFE5F" w14:textId="7FBBE935" w:rsidR="007122C6" w:rsidRPr="00230ECF" w:rsidRDefault="007122C6" w:rsidP="001A1008">
            <w:pPr>
              <w:pStyle w:val="Default"/>
              <w:jc w:val="center"/>
              <w:rPr>
                <w:rFonts w:asciiTheme="majorHAnsi" w:hAnsiTheme="majorHAnsi" w:cstheme="majorHAnsi"/>
              </w:rPr>
            </w:pPr>
            <w:r w:rsidRPr="00230ECF">
              <w:rPr>
                <w:rFonts w:asciiTheme="majorHAnsi" w:hAnsiTheme="majorHAnsi" w:cstheme="majorHAnsi"/>
              </w:rPr>
              <w:t xml:space="preserve">R$ </w:t>
            </w:r>
            <w:r w:rsidRPr="007122C6">
              <w:rPr>
                <w:rFonts w:asciiTheme="majorHAnsi" w:hAnsiTheme="majorHAnsi" w:cstheme="majorHAnsi"/>
              </w:rPr>
              <w:t>17.745.437,17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5454B6" w14:textId="77777777" w:rsidR="007122C6" w:rsidRPr="00230ECF" w:rsidRDefault="007122C6" w:rsidP="001A1008">
            <w:pPr>
              <w:pStyle w:val="Default"/>
              <w:jc w:val="center"/>
              <w:rPr>
                <w:rFonts w:asciiTheme="majorHAnsi" w:hAnsiTheme="majorHAnsi" w:cstheme="majorHAnsi"/>
              </w:rPr>
            </w:pPr>
            <w:r w:rsidRPr="00230ECF">
              <w:rPr>
                <w:rFonts w:asciiTheme="majorHAnsi" w:hAnsiTheme="majorHAnsi" w:cstheme="majorHAnsi"/>
              </w:rPr>
              <w:t>-</w:t>
            </w:r>
          </w:p>
        </w:tc>
      </w:tr>
      <w:tr w:rsidR="007122C6" w:rsidRPr="00230ECF" w14:paraId="59BF64AD" w14:textId="77777777" w:rsidTr="001A100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D5750B1" w14:textId="79A5D64D" w:rsidR="007122C6" w:rsidRPr="00230ECF" w:rsidRDefault="007122C6" w:rsidP="007122C6">
            <w:pPr>
              <w:autoSpaceDE w:val="0"/>
              <w:autoSpaceDN w:val="0"/>
              <w:adjustRightInd w:val="0"/>
              <w:rPr>
                <w:rFonts w:asciiTheme="majorHAnsi" w:hAnsiTheme="majorHAnsi" w:cstheme="majorHAnsi"/>
              </w:rPr>
            </w:pPr>
            <w:r w:rsidRPr="00230ECF">
              <w:rPr>
                <w:rFonts w:asciiTheme="majorHAnsi" w:hAnsiTheme="majorHAnsi" w:cstheme="majorHAnsi"/>
              </w:rPr>
              <w:t xml:space="preserve">CAPACIDADE TÉCNICA PROFISSIONAL:  </w:t>
            </w:r>
            <w:r w:rsidRPr="007122C6">
              <w:rPr>
                <w:rFonts w:asciiTheme="majorHAnsi" w:hAnsiTheme="majorHAnsi" w:cstheme="majorHAnsi"/>
              </w:rPr>
              <w:t>a) Tubulação com diâmetro nomin</w:t>
            </w:r>
            <w:r>
              <w:rPr>
                <w:rFonts w:asciiTheme="majorHAnsi" w:hAnsiTheme="majorHAnsi" w:cstheme="majorHAnsi"/>
              </w:rPr>
              <w:t xml:space="preserve">al (DN) igual ou superior a 400 (quatrocentos); </w:t>
            </w:r>
            <w:r w:rsidRPr="007122C6">
              <w:rPr>
                <w:rFonts w:asciiTheme="majorHAnsi" w:hAnsiTheme="majorHAnsi" w:cstheme="majorHAnsi"/>
              </w:rPr>
              <w:t>b) Reservatório metálico com capac</w:t>
            </w:r>
            <w:r>
              <w:rPr>
                <w:rFonts w:asciiTheme="majorHAnsi" w:hAnsiTheme="majorHAnsi" w:cstheme="majorHAnsi"/>
              </w:rPr>
              <w:t xml:space="preserve">idade igual ou superior a 2.000 </w:t>
            </w:r>
            <w:r w:rsidRPr="007122C6">
              <w:rPr>
                <w:rFonts w:asciiTheme="majorHAnsi" w:hAnsiTheme="majorHAnsi" w:cstheme="majorHAnsi"/>
              </w:rPr>
              <w:t>(dois mil) m3.</w:t>
            </w:r>
          </w:p>
        </w:tc>
      </w:tr>
      <w:tr w:rsidR="007122C6" w:rsidRPr="00230ECF" w14:paraId="19B4E3DF" w14:textId="77777777" w:rsidTr="001A100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E861A8A" w14:textId="21E6EFEC" w:rsidR="007122C6" w:rsidRPr="00230ECF" w:rsidRDefault="007122C6" w:rsidP="007122C6">
            <w:pPr>
              <w:autoSpaceDE w:val="0"/>
              <w:autoSpaceDN w:val="0"/>
              <w:adjustRightInd w:val="0"/>
              <w:jc w:val="both"/>
              <w:rPr>
                <w:rFonts w:asciiTheme="majorHAnsi" w:hAnsiTheme="majorHAnsi" w:cstheme="majorHAnsi"/>
              </w:rPr>
            </w:pPr>
            <w:r w:rsidRPr="00230ECF">
              <w:rPr>
                <w:rFonts w:asciiTheme="majorHAnsi" w:hAnsiTheme="majorHAnsi" w:cstheme="majorHAnsi"/>
              </w:rPr>
              <w:t>CAPACIDADE TÉCNICA OPERACIONAL:</w:t>
            </w:r>
            <w:r>
              <w:t xml:space="preserve"> </w:t>
            </w:r>
            <w:r w:rsidRPr="007122C6">
              <w:rPr>
                <w:rFonts w:asciiTheme="majorHAnsi" w:hAnsiTheme="majorHAnsi" w:cstheme="majorHAnsi"/>
              </w:rPr>
              <w:t>a) Tubulação com diâmetro nomi</w:t>
            </w:r>
            <w:r>
              <w:rPr>
                <w:rFonts w:asciiTheme="majorHAnsi" w:hAnsiTheme="majorHAnsi" w:cstheme="majorHAnsi"/>
              </w:rPr>
              <w:t xml:space="preserve">nal (DN) igual ou superior a 50 </w:t>
            </w:r>
            <w:r w:rsidRPr="007122C6">
              <w:rPr>
                <w:rFonts w:asciiTheme="majorHAnsi" w:hAnsiTheme="majorHAnsi" w:cstheme="majorHAnsi"/>
              </w:rPr>
              <w:t>(cinquenta) e com extensão igual ou superior a 3.000 (três mil) m;</w:t>
            </w:r>
            <w:r>
              <w:rPr>
                <w:rFonts w:asciiTheme="majorHAnsi" w:hAnsiTheme="majorHAnsi" w:cstheme="majorHAnsi"/>
              </w:rPr>
              <w:t xml:space="preserve"> </w:t>
            </w:r>
            <w:r w:rsidRPr="007122C6">
              <w:rPr>
                <w:rFonts w:asciiTheme="majorHAnsi" w:hAnsiTheme="majorHAnsi" w:cstheme="majorHAnsi"/>
              </w:rPr>
              <w:t>b) Tubulação com diâmetro nominal (DN) igual ou superior a 400</w:t>
            </w:r>
            <w:r>
              <w:rPr>
                <w:rFonts w:asciiTheme="majorHAnsi" w:hAnsiTheme="majorHAnsi" w:cstheme="majorHAnsi"/>
              </w:rPr>
              <w:t xml:space="preserve"> </w:t>
            </w:r>
            <w:r w:rsidRPr="007122C6">
              <w:rPr>
                <w:rFonts w:asciiTheme="majorHAnsi" w:hAnsiTheme="majorHAnsi" w:cstheme="majorHAnsi"/>
              </w:rPr>
              <w:t>(quatrocentos) e com extensão igual ou superior a 2.600 (dois mil</w:t>
            </w:r>
            <w:r>
              <w:rPr>
                <w:rFonts w:asciiTheme="majorHAnsi" w:hAnsiTheme="majorHAnsi" w:cstheme="majorHAnsi"/>
              </w:rPr>
              <w:t xml:space="preserve"> </w:t>
            </w:r>
            <w:r w:rsidRPr="007122C6">
              <w:rPr>
                <w:rFonts w:asciiTheme="majorHAnsi" w:hAnsiTheme="majorHAnsi" w:cstheme="majorHAnsi"/>
              </w:rPr>
              <w:t>e seiscentos) m</w:t>
            </w:r>
            <w:r>
              <w:rPr>
                <w:rFonts w:asciiTheme="majorHAnsi" w:hAnsiTheme="majorHAnsi" w:cstheme="majorHAnsi"/>
              </w:rPr>
              <w:t xml:space="preserve"> </w:t>
            </w:r>
            <w:r w:rsidRPr="007122C6">
              <w:rPr>
                <w:rFonts w:asciiTheme="majorHAnsi" w:hAnsiTheme="majorHAnsi" w:cstheme="majorHAnsi"/>
              </w:rPr>
              <w:t>c) Reservatório metálico com capacidade igual ou superior a 2.000</w:t>
            </w:r>
            <w:r>
              <w:rPr>
                <w:rFonts w:asciiTheme="majorHAnsi" w:hAnsiTheme="majorHAnsi" w:cstheme="majorHAnsi"/>
              </w:rPr>
              <w:t xml:space="preserve"> </w:t>
            </w:r>
            <w:r w:rsidRPr="007122C6">
              <w:rPr>
                <w:rFonts w:asciiTheme="majorHAnsi" w:hAnsiTheme="majorHAnsi" w:cstheme="majorHAnsi"/>
              </w:rPr>
              <w:t>(dois mil) m3;</w:t>
            </w:r>
            <w:r>
              <w:rPr>
                <w:rFonts w:asciiTheme="majorHAnsi" w:hAnsiTheme="majorHAnsi" w:cstheme="majorHAnsi"/>
              </w:rPr>
              <w:t xml:space="preserve"> </w:t>
            </w:r>
            <w:r w:rsidRPr="007122C6">
              <w:rPr>
                <w:rFonts w:asciiTheme="majorHAnsi" w:hAnsiTheme="majorHAnsi" w:cstheme="majorHAnsi"/>
              </w:rPr>
              <w:t>d) Fornecimento e lançamento de concreto armado, com quantidade</w:t>
            </w:r>
            <w:r>
              <w:rPr>
                <w:rFonts w:asciiTheme="majorHAnsi" w:hAnsiTheme="majorHAnsi" w:cstheme="majorHAnsi"/>
              </w:rPr>
              <w:t xml:space="preserve"> </w:t>
            </w:r>
            <w:r w:rsidRPr="007122C6">
              <w:rPr>
                <w:rFonts w:asciiTheme="majorHAnsi" w:hAnsiTheme="majorHAnsi" w:cstheme="majorHAnsi"/>
              </w:rPr>
              <w:t>igual ou superior a 100 (cem) m³;</w:t>
            </w:r>
            <w:r>
              <w:rPr>
                <w:rFonts w:asciiTheme="majorHAnsi" w:hAnsiTheme="majorHAnsi" w:cstheme="majorHAnsi"/>
              </w:rPr>
              <w:t xml:space="preserve"> </w:t>
            </w:r>
            <w:r w:rsidRPr="007122C6">
              <w:rPr>
                <w:rFonts w:asciiTheme="majorHAnsi" w:hAnsiTheme="majorHAnsi" w:cstheme="majorHAnsi"/>
              </w:rPr>
              <w:t>e) Pavimento asfáltico (CBUQ e/ou PMF) com quantidade igual ou</w:t>
            </w:r>
            <w:r>
              <w:rPr>
                <w:rFonts w:asciiTheme="majorHAnsi" w:hAnsiTheme="majorHAnsi" w:cstheme="majorHAnsi"/>
              </w:rPr>
              <w:t xml:space="preserve"> </w:t>
            </w:r>
            <w:r w:rsidRPr="007122C6">
              <w:rPr>
                <w:rFonts w:asciiTheme="majorHAnsi" w:hAnsiTheme="majorHAnsi" w:cstheme="majorHAnsi"/>
              </w:rPr>
              <w:t>superior a 4.400 (quatro mil e quatrocentos) m²;</w:t>
            </w:r>
            <w:r>
              <w:rPr>
                <w:rFonts w:asciiTheme="majorHAnsi" w:hAnsiTheme="majorHAnsi" w:cstheme="majorHAnsi"/>
              </w:rPr>
              <w:t xml:space="preserve"> </w:t>
            </w:r>
            <w:r w:rsidRPr="007122C6">
              <w:rPr>
                <w:rFonts w:asciiTheme="majorHAnsi" w:hAnsiTheme="majorHAnsi" w:cstheme="majorHAnsi"/>
              </w:rPr>
              <w:t>f) Aterro compactado, com controle da compactação, com</w:t>
            </w:r>
            <w:r>
              <w:rPr>
                <w:rFonts w:asciiTheme="majorHAnsi" w:hAnsiTheme="majorHAnsi" w:cstheme="majorHAnsi"/>
              </w:rPr>
              <w:t xml:space="preserve"> </w:t>
            </w:r>
            <w:r w:rsidRPr="007122C6">
              <w:rPr>
                <w:rFonts w:asciiTheme="majorHAnsi" w:hAnsiTheme="majorHAnsi" w:cstheme="majorHAnsi"/>
              </w:rPr>
              <w:t>quantidade igual ou superior a 5.400 (cinco mil e quatrocentos)</w:t>
            </w:r>
            <w:r>
              <w:rPr>
                <w:rFonts w:asciiTheme="majorHAnsi" w:hAnsiTheme="majorHAnsi" w:cstheme="majorHAnsi"/>
              </w:rPr>
              <w:t xml:space="preserve"> </w:t>
            </w:r>
            <w:r w:rsidRPr="007122C6">
              <w:rPr>
                <w:rFonts w:asciiTheme="majorHAnsi" w:hAnsiTheme="majorHAnsi" w:cstheme="majorHAnsi"/>
              </w:rPr>
              <w:t>m³.</w:t>
            </w:r>
            <w:r>
              <w:rPr>
                <w:rFonts w:asciiTheme="majorHAnsi" w:hAnsiTheme="majorHAnsi" w:cstheme="majorHAnsi"/>
              </w:rPr>
              <w:t xml:space="preserve"> </w:t>
            </w:r>
            <w:r w:rsidRPr="007122C6">
              <w:rPr>
                <w:rFonts w:asciiTheme="majorHAnsi" w:hAnsiTheme="majorHAnsi" w:cstheme="majorHAnsi"/>
              </w:rPr>
              <w:t>g) Base compactada para pavimento, com quantidade igual ou</w:t>
            </w:r>
            <w:r>
              <w:rPr>
                <w:rFonts w:asciiTheme="majorHAnsi" w:hAnsiTheme="majorHAnsi" w:cstheme="majorHAnsi"/>
              </w:rPr>
              <w:t xml:space="preserve"> </w:t>
            </w:r>
            <w:r w:rsidRPr="007122C6">
              <w:rPr>
                <w:rFonts w:asciiTheme="majorHAnsi" w:hAnsiTheme="majorHAnsi" w:cstheme="majorHAnsi"/>
              </w:rPr>
              <w:t>superior a 900 (novecentos) m³;</w:t>
            </w:r>
            <w:r>
              <w:rPr>
                <w:rFonts w:asciiTheme="majorHAnsi" w:hAnsiTheme="majorHAnsi" w:cstheme="majorHAnsi"/>
              </w:rPr>
              <w:t xml:space="preserve"> </w:t>
            </w:r>
            <w:r w:rsidRPr="007122C6">
              <w:rPr>
                <w:rFonts w:asciiTheme="majorHAnsi" w:hAnsiTheme="majorHAnsi" w:cstheme="majorHAnsi"/>
              </w:rPr>
              <w:t>h) Estrutura de escoramento de vala por qualquer processo, com</w:t>
            </w:r>
            <w:r>
              <w:rPr>
                <w:rFonts w:asciiTheme="majorHAnsi" w:hAnsiTheme="majorHAnsi" w:cstheme="majorHAnsi"/>
              </w:rPr>
              <w:t xml:space="preserve"> </w:t>
            </w:r>
            <w:r w:rsidRPr="007122C6">
              <w:rPr>
                <w:rFonts w:asciiTheme="majorHAnsi" w:hAnsiTheme="majorHAnsi" w:cstheme="majorHAnsi"/>
              </w:rPr>
              <w:t>quantidade igual ou superior a 11.700 (onze mil e setecentos) m²;</w:t>
            </w:r>
          </w:p>
        </w:tc>
      </w:tr>
      <w:tr w:rsidR="007122C6" w:rsidRPr="00230ECF" w14:paraId="6C1CA0A1" w14:textId="77777777" w:rsidTr="001A100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B969D48" w14:textId="77777777" w:rsidR="007122C6" w:rsidRPr="00230ECF" w:rsidRDefault="007122C6" w:rsidP="001A1008">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7122C6" w:rsidRPr="00230ECF" w14:paraId="5DEF6434" w14:textId="77777777" w:rsidTr="001A100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14B39A6" w14:textId="77777777" w:rsidR="007122C6" w:rsidRPr="00230ECF" w:rsidRDefault="007122C6" w:rsidP="001A1008">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3E402FF" w14:textId="77777777" w:rsidR="007122C6" w:rsidRPr="00230ECF" w:rsidRDefault="007122C6" w:rsidP="007122C6">
      <w:pPr>
        <w:autoSpaceDE w:val="0"/>
        <w:autoSpaceDN w:val="0"/>
        <w:adjustRightInd w:val="0"/>
        <w:rPr>
          <w:rFonts w:asciiTheme="majorHAnsi" w:hAnsiTheme="majorHAnsi" w:cstheme="majorHAnsi"/>
          <w:b/>
        </w:rPr>
      </w:pPr>
    </w:p>
    <w:p w14:paraId="1D53BDE4" w14:textId="77777777" w:rsidR="007122C6" w:rsidRDefault="007122C6" w:rsidP="007122C6">
      <w:pPr>
        <w:autoSpaceDE w:val="0"/>
        <w:autoSpaceDN w:val="0"/>
        <w:adjustRightInd w:val="0"/>
      </w:pPr>
    </w:p>
    <w:p w14:paraId="30A891B8" w14:textId="77777777" w:rsidR="007122C6" w:rsidRDefault="007122C6" w:rsidP="007122C6">
      <w:pPr>
        <w:autoSpaceDE w:val="0"/>
        <w:autoSpaceDN w:val="0"/>
        <w:adjustRightInd w:val="0"/>
      </w:pPr>
    </w:p>
    <w:p w14:paraId="4DEB1B08" w14:textId="77777777" w:rsidR="007122C6" w:rsidRDefault="007122C6" w:rsidP="007122C6">
      <w:pPr>
        <w:autoSpaceDE w:val="0"/>
        <w:autoSpaceDN w:val="0"/>
        <w:adjustRightInd w:val="0"/>
      </w:pPr>
    </w:p>
    <w:p w14:paraId="5754BE22" w14:textId="77777777" w:rsidR="007122C6" w:rsidRDefault="007122C6" w:rsidP="008A4CE9">
      <w:pPr>
        <w:autoSpaceDE w:val="0"/>
        <w:autoSpaceDN w:val="0"/>
        <w:adjustRightInd w:val="0"/>
      </w:pPr>
    </w:p>
    <w:p w14:paraId="690EF651" w14:textId="77777777" w:rsidR="007122C6" w:rsidRDefault="007122C6" w:rsidP="008A4CE9">
      <w:pPr>
        <w:autoSpaceDE w:val="0"/>
        <w:autoSpaceDN w:val="0"/>
        <w:adjustRightInd w:val="0"/>
      </w:pPr>
    </w:p>
    <w:p w14:paraId="39E7B520" w14:textId="77777777" w:rsidR="005362B3" w:rsidRDefault="005362B3" w:rsidP="008A4CE9">
      <w:pPr>
        <w:autoSpaceDE w:val="0"/>
        <w:autoSpaceDN w:val="0"/>
        <w:adjustRightInd w:val="0"/>
      </w:pPr>
    </w:p>
    <w:p w14:paraId="091C5250" w14:textId="77777777" w:rsidR="005362B3" w:rsidRDefault="005362B3" w:rsidP="008A4CE9">
      <w:pPr>
        <w:autoSpaceDE w:val="0"/>
        <w:autoSpaceDN w:val="0"/>
        <w:adjustRightInd w:val="0"/>
      </w:pPr>
    </w:p>
    <w:p w14:paraId="7E0C64B4" w14:textId="77777777" w:rsidR="007122C6" w:rsidRDefault="007122C6" w:rsidP="008A4CE9">
      <w:pPr>
        <w:autoSpaceDE w:val="0"/>
        <w:autoSpaceDN w:val="0"/>
        <w:adjustRightInd w:val="0"/>
      </w:pPr>
    </w:p>
    <w:p w14:paraId="3C804115" w14:textId="77777777" w:rsidR="007122C6" w:rsidRDefault="007122C6"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C49774B" w14:textId="106F13C0" w:rsidR="0047749F" w:rsidRDefault="0047749F" w:rsidP="0025022C">
      <w:pPr>
        <w:tabs>
          <w:tab w:val="left" w:pos="4107"/>
        </w:tabs>
        <w:autoSpaceDE w:val="0"/>
        <w:autoSpaceDN w:val="0"/>
        <w:adjustRightInd w:val="0"/>
        <w:jc w:val="both"/>
        <w:rPr>
          <w:rFonts w:asciiTheme="majorHAnsi" w:hAnsiTheme="majorHAnsi" w:cstheme="majorHAnsi"/>
          <w:sz w:val="22"/>
          <w:szCs w:val="22"/>
        </w:rPr>
      </w:pPr>
    </w:p>
    <w:p w14:paraId="45EAB3B1" w14:textId="77777777" w:rsidR="004E7809" w:rsidRDefault="004E7809" w:rsidP="0025022C">
      <w:pPr>
        <w:tabs>
          <w:tab w:val="left" w:pos="4107"/>
        </w:tabs>
        <w:autoSpaceDE w:val="0"/>
        <w:autoSpaceDN w:val="0"/>
        <w:adjustRightInd w:val="0"/>
        <w:jc w:val="both"/>
        <w:rPr>
          <w:rFonts w:asciiTheme="majorHAnsi" w:hAnsiTheme="majorHAnsi" w:cstheme="majorHAnsi"/>
          <w:sz w:val="22"/>
          <w:szCs w:val="22"/>
        </w:rPr>
      </w:pPr>
    </w:p>
    <w:p w14:paraId="73B2F9E2" w14:textId="47256CF6" w:rsidR="00DB0F1A" w:rsidRDefault="00C94515" w:rsidP="009B4953">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6D0799F6" w14:textId="77777777" w:rsidR="009B4953" w:rsidRDefault="009B4953" w:rsidP="009B4953">
      <w:pPr>
        <w:autoSpaceDE w:val="0"/>
        <w:autoSpaceDN w:val="0"/>
        <w:adjustRightInd w:val="0"/>
        <w:jc w:val="center"/>
        <w:rPr>
          <w:rFonts w:asciiTheme="majorHAnsi" w:hAnsiTheme="majorHAnsi" w:cstheme="majorHAnsi"/>
          <w:b/>
        </w:rPr>
      </w:pPr>
    </w:p>
    <w:p w14:paraId="25C981B6" w14:textId="77777777" w:rsidR="00E8580B" w:rsidRPr="00E8580B" w:rsidRDefault="00E8580B" w:rsidP="009B4953">
      <w:pPr>
        <w:autoSpaceDE w:val="0"/>
        <w:autoSpaceDN w:val="0"/>
        <w:adjustRightInd w:val="0"/>
        <w:jc w:val="center"/>
        <w:rPr>
          <w:rFonts w:asciiTheme="majorHAnsi" w:hAnsiTheme="majorHAnsi" w:cstheme="majorHAnsi"/>
          <w:b/>
        </w:rPr>
      </w:pPr>
    </w:p>
    <w:p w14:paraId="490F03AE" w14:textId="5F1D8B9D" w:rsidR="00E8580B" w:rsidRPr="00E8580B" w:rsidRDefault="00E8580B" w:rsidP="00E8580B">
      <w:pPr>
        <w:autoSpaceDE w:val="0"/>
        <w:autoSpaceDN w:val="0"/>
        <w:adjustRightInd w:val="0"/>
        <w:jc w:val="both"/>
        <w:rPr>
          <w:rFonts w:asciiTheme="minorHAnsi" w:hAnsiTheme="minorHAnsi" w:cstheme="minorHAnsi"/>
          <w:b/>
        </w:rPr>
      </w:pPr>
      <w:r w:rsidRPr="00E8580B">
        <w:rPr>
          <w:rFonts w:asciiTheme="minorHAnsi" w:hAnsiTheme="minorHAnsi" w:cstheme="minorHAnsi"/>
          <w:b/>
        </w:rPr>
        <w:t>COPASA - COMPANHIA DE SANEAMENTO DE MINAS GERAIS - LICITAÇÃO Nº CPLI.0620240075</w:t>
      </w:r>
    </w:p>
    <w:p w14:paraId="261B254B" w14:textId="56CEC404" w:rsidR="005A4EEA" w:rsidRPr="00E8580B" w:rsidRDefault="00E8580B" w:rsidP="00E8580B">
      <w:pPr>
        <w:autoSpaceDE w:val="0"/>
        <w:autoSpaceDN w:val="0"/>
        <w:adjustRightInd w:val="0"/>
        <w:jc w:val="both"/>
        <w:rPr>
          <w:rFonts w:asciiTheme="majorHAnsi" w:hAnsiTheme="majorHAnsi" w:cstheme="majorHAnsi"/>
        </w:rPr>
      </w:pPr>
      <w:r w:rsidRPr="00E8580B">
        <w:rPr>
          <w:rFonts w:asciiTheme="majorHAnsi" w:hAnsiTheme="majorHAnsi" w:cstheme="majorHAnsi"/>
        </w:rPr>
        <w:t xml:space="preserve">Objeto: Execução, com fornecimento parcial de materiais, das obras e serviços de melhorias na barragem do Córrego Areia localizado em Araxá / MG . Dia: 17/09/2024 às 14:30 horas - Local: Site da </w:t>
      </w:r>
      <w:r w:rsidR="00710DBE" w:rsidRPr="00E8580B">
        <w:rPr>
          <w:rFonts w:asciiTheme="majorHAnsi" w:hAnsiTheme="majorHAnsi" w:cstheme="majorHAnsi"/>
        </w:rPr>
        <w:t>COPASA.</w:t>
      </w:r>
      <w:r w:rsidRPr="00E8580B">
        <w:rPr>
          <w:rFonts w:asciiTheme="majorHAnsi" w:hAnsiTheme="majorHAnsi" w:cstheme="majorHAnsi"/>
        </w:rPr>
        <w:t xml:space="preserve"> Mais informações e o caderno de licitação poderão ser obtidos, gratuitamente, através de download no endereço: </w:t>
      </w:r>
      <w:hyperlink r:id="rId14" w:history="1">
        <w:r w:rsidRPr="00E8580B">
          <w:rPr>
            <w:rStyle w:val="Hyperlink"/>
            <w:rFonts w:asciiTheme="majorHAnsi" w:hAnsiTheme="majorHAnsi" w:cstheme="majorHAnsi"/>
          </w:rPr>
          <w:t>www.copasa.com.br</w:t>
        </w:r>
      </w:hyperlink>
      <w:r w:rsidRPr="00E8580B">
        <w:rPr>
          <w:rFonts w:asciiTheme="majorHAnsi" w:hAnsiTheme="majorHAnsi" w:cstheme="majorHAnsi"/>
        </w:rPr>
        <w:t xml:space="preserve"> (link: licitações e contratos/licitações, pesquisar pelo número da licitação), </w:t>
      </w:r>
      <w:r w:rsidRPr="00E8580B">
        <w:rPr>
          <w:rFonts w:asciiTheme="majorHAnsi" w:hAnsiTheme="majorHAnsi" w:cstheme="majorHAnsi"/>
          <w:i/>
        </w:rPr>
        <w:t>a partir do dia 23/08/2024</w:t>
      </w:r>
      <w:r>
        <w:rPr>
          <w:rFonts w:asciiTheme="majorHAnsi" w:hAnsiTheme="majorHAnsi" w:cstheme="majorHAnsi"/>
          <w:i/>
        </w:rPr>
        <w:t>.</w:t>
      </w:r>
    </w:p>
    <w:p w14:paraId="7150105B" w14:textId="77777777" w:rsidR="00E8580B" w:rsidRDefault="00E8580B" w:rsidP="009B4953">
      <w:pPr>
        <w:autoSpaceDE w:val="0"/>
        <w:autoSpaceDN w:val="0"/>
        <w:adjustRightInd w:val="0"/>
        <w:jc w:val="center"/>
        <w:rPr>
          <w:rFonts w:asciiTheme="minorHAnsi" w:hAnsiTheme="minorHAnsi" w:cstheme="minorHAnsi"/>
          <w:b/>
        </w:rPr>
      </w:pPr>
    </w:p>
    <w:p w14:paraId="121CF30A" w14:textId="77777777" w:rsidR="00E8580B" w:rsidRPr="005A4EEA" w:rsidRDefault="00E8580B" w:rsidP="005A4EEA">
      <w:pPr>
        <w:autoSpaceDE w:val="0"/>
        <w:autoSpaceDN w:val="0"/>
        <w:adjustRightInd w:val="0"/>
        <w:rPr>
          <w:rFonts w:asciiTheme="minorHAnsi" w:hAnsiTheme="minorHAnsi" w:cstheme="minorHAnsi"/>
          <w:b/>
        </w:rPr>
      </w:pPr>
    </w:p>
    <w:p w14:paraId="3626CBE4" w14:textId="77777777" w:rsidR="005A4EEA" w:rsidRPr="005A4EEA" w:rsidRDefault="005A4EEA" w:rsidP="005A4EEA">
      <w:pPr>
        <w:autoSpaceDE w:val="0"/>
        <w:autoSpaceDN w:val="0"/>
        <w:adjustRightInd w:val="0"/>
        <w:jc w:val="both"/>
        <w:rPr>
          <w:rFonts w:asciiTheme="minorHAnsi" w:hAnsiTheme="minorHAnsi" w:cstheme="minorHAnsi"/>
          <w:b/>
        </w:rPr>
      </w:pPr>
      <w:r w:rsidRPr="005A4EEA">
        <w:rPr>
          <w:rFonts w:asciiTheme="minorHAnsi" w:hAnsiTheme="minorHAnsi" w:cstheme="minorHAnsi"/>
          <w:b/>
        </w:rPr>
        <w:t>PREFEITURA MUNICIPAL DE ALÉM PARAÍBA - CONCORRÊNCIA Nº 4/2024 PROCESSO Nº 146/2024</w:t>
      </w:r>
    </w:p>
    <w:p w14:paraId="0E95734E" w14:textId="77DF7666" w:rsidR="005A4EEA" w:rsidRPr="005A4EEA" w:rsidRDefault="005A4EEA" w:rsidP="005A4EEA">
      <w:pPr>
        <w:autoSpaceDE w:val="0"/>
        <w:autoSpaceDN w:val="0"/>
        <w:adjustRightInd w:val="0"/>
        <w:jc w:val="both"/>
        <w:rPr>
          <w:rFonts w:asciiTheme="majorHAnsi" w:hAnsiTheme="majorHAnsi" w:cstheme="majorHAnsi"/>
        </w:rPr>
      </w:pPr>
      <w:r w:rsidRPr="005A4EEA">
        <w:rPr>
          <w:rFonts w:asciiTheme="majorHAnsi" w:hAnsiTheme="majorHAnsi" w:cstheme="majorHAnsi"/>
        </w:rPr>
        <w:t xml:space="preserve">Objeto: </w:t>
      </w:r>
      <w:r>
        <w:rPr>
          <w:rFonts w:asciiTheme="majorHAnsi" w:hAnsiTheme="majorHAnsi" w:cstheme="majorHAnsi"/>
        </w:rPr>
        <w:t>C</w:t>
      </w:r>
      <w:r w:rsidRPr="005A4EEA">
        <w:rPr>
          <w:rFonts w:asciiTheme="majorHAnsi" w:hAnsiTheme="majorHAnsi" w:cstheme="majorHAnsi"/>
        </w:rPr>
        <w:t xml:space="preserve">onstrução de cobertura e colocação de alambrado na quadra poliesportiva do Estádio Municipal Antônio Garcia Machado. </w:t>
      </w:r>
      <w:r w:rsidR="00710DBE" w:rsidRPr="005A4EEA">
        <w:rPr>
          <w:rFonts w:asciiTheme="majorHAnsi" w:hAnsiTheme="majorHAnsi" w:cstheme="majorHAnsi"/>
        </w:rPr>
        <w:t>Abertura</w:t>
      </w:r>
      <w:r w:rsidRPr="005A4EEA">
        <w:rPr>
          <w:rFonts w:asciiTheme="majorHAnsi" w:hAnsiTheme="majorHAnsi" w:cstheme="majorHAnsi"/>
        </w:rPr>
        <w:t xml:space="preserve"> às 14:00 hora</w:t>
      </w:r>
      <w:r>
        <w:rPr>
          <w:rFonts w:asciiTheme="majorHAnsi" w:hAnsiTheme="majorHAnsi" w:cstheme="majorHAnsi"/>
        </w:rPr>
        <w:t>s do dia 12/09/2024 em sua sede</w:t>
      </w:r>
      <w:r w:rsidRPr="005A4EEA">
        <w:rPr>
          <w:rFonts w:asciiTheme="majorHAnsi" w:hAnsiTheme="majorHAnsi" w:cstheme="majorHAnsi"/>
        </w:rPr>
        <w:t xml:space="preserve">. O Edital em inteiro teor no PNCP. Posteriores avisos e resultados estarão à disposição no site </w:t>
      </w:r>
      <w:hyperlink r:id="rId15" w:history="1">
        <w:r w:rsidRPr="008E7D1F">
          <w:rPr>
            <w:rStyle w:val="Hyperlink"/>
            <w:rFonts w:asciiTheme="majorHAnsi" w:hAnsiTheme="majorHAnsi" w:cstheme="majorHAnsi"/>
          </w:rPr>
          <w:t>www.alemparaiba.mg.gov.br</w:t>
        </w:r>
      </w:hyperlink>
      <w:r w:rsidRPr="005A4EEA">
        <w:rPr>
          <w:rFonts w:asciiTheme="majorHAnsi" w:hAnsiTheme="majorHAnsi" w:cstheme="majorHAnsi"/>
        </w:rPr>
        <w:t>. AVISO IMPORTANTE: verificar alteração do Memorial Descritivo e inclusão de 02 Projetos, ambos anexos às respostas dos pedidos de esclarecimentos disponíveis no PORTAL: LICITANET.CO</w:t>
      </w:r>
      <w:r>
        <w:rPr>
          <w:rFonts w:asciiTheme="majorHAnsi" w:hAnsiTheme="majorHAnsi" w:cstheme="majorHAnsi"/>
        </w:rPr>
        <w:t xml:space="preserve">M.BR. </w:t>
      </w:r>
      <w:r w:rsidRPr="005A4EEA">
        <w:rPr>
          <w:rFonts w:asciiTheme="majorHAnsi" w:hAnsiTheme="majorHAnsi" w:cstheme="majorHAnsi"/>
        </w:rPr>
        <w:t>Maiores informações, através do telefone (32) 3462-6733.</w:t>
      </w:r>
    </w:p>
    <w:p w14:paraId="16751F5A" w14:textId="77777777" w:rsidR="005A4EEA" w:rsidRDefault="005A4EEA" w:rsidP="009B4953">
      <w:pPr>
        <w:autoSpaceDE w:val="0"/>
        <w:autoSpaceDN w:val="0"/>
        <w:adjustRightInd w:val="0"/>
        <w:jc w:val="center"/>
        <w:rPr>
          <w:rFonts w:asciiTheme="minorHAnsi" w:hAnsiTheme="minorHAnsi" w:cstheme="minorHAnsi"/>
          <w:b/>
        </w:rPr>
      </w:pPr>
    </w:p>
    <w:p w14:paraId="26407306" w14:textId="77777777" w:rsidR="005A4EEA" w:rsidRPr="00CF5B7B" w:rsidRDefault="005A4EEA" w:rsidP="009B4953">
      <w:pPr>
        <w:autoSpaceDE w:val="0"/>
        <w:autoSpaceDN w:val="0"/>
        <w:adjustRightInd w:val="0"/>
        <w:jc w:val="center"/>
        <w:rPr>
          <w:rFonts w:asciiTheme="minorHAnsi" w:hAnsiTheme="minorHAnsi" w:cstheme="minorHAnsi"/>
          <w:b/>
        </w:rPr>
      </w:pPr>
    </w:p>
    <w:p w14:paraId="6C870AB7" w14:textId="7C0EDAD8" w:rsidR="00806AD8" w:rsidRPr="00806AD8" w:rsidRDefault="00806AD8" w:rsidP="009B4953">
      <w:pPr>
        <w:autoSpaceDE w:val="0"/>
        <w:autoSpaceDN w:val="0"/>
        <w:adjustRightInd w:val="0"/>
        <w:jc w:val="both"/>
        <w:rPr>
          <w:rFonts w:asciiTheme="minorHAnsi" w:hAnsiTheme="minorHAnsi" w:cstheme="minorHAnsi"/>
          <w:b/>
        </w:rPr>
      </w:pPr>
      <w:r w:rsidRPr="00806AD8">
        <w:rPr>
          <w:rFonts w:asciiTheme="minorHAnsi" w:hAnsiTheme="minorHAnsi" w:cstheme="minorHAnsi"/>
          <w:b/>
        </w:rPr>
        <w:t xml:space="preserve">PREFEITURA MUNICIPAL DE ARAÇUAÍ – CONCORRENCIA ELETRÔNICA </w:t>
      </w:r>
      <w:r>
        <w:rPr>
          <w:rFonts w:asciiTheme="minorHAnsi" w:hAnsiTheme="minorHAnsi" w:cstheme="minorHAnsi"/>
          <w:b/>
        </w:rPr>
        <w:t xml:space="preserve">Nº </w:t>
      </w:r>
      <w:r w:rsidRPr="00806AD8">
        <w:rPr>
          <w:rFonts w:asciiTheme="minorHAnsi" w:hAnsiTheme="minorHAnsi" w:cstheme="minorHAnsi"/>
          <w:b/>
        </w:rPr>
        <w:t>011/2024</w:t>
      </w:r>
    </w:p>
    <w:p w14:paraId="47A17C88" w14:textId="474F5CF8" w:rsidR="00806AD8" w:rsidRPr="00806AD8" w:rsidRDefault="00806AD8" w:rsidP="009B4953">
      <w:pPr>
        <w:autoSpaceDE w:val="0"/>
        <w:autoSpaceDN w:val="0"/>
        <w:adjustRightInd w:val="0"/>
        <w:jc w:val="both"/>
        <w:rPr>
          <w:rFonts w:asciiTheme="majorHAnsi" w:hAnsiTheme="majorHAnsi" w:cstheme="majorHAnsi"/>
        </w:rPr>
      </w:pPr>
      <w:r>
        <w:rPr>
          <w:rFonts w:asciiTheme="majorHAnsi" w:hAnsiTheme="majorHAnsi" w:cstheme="majorHAnsi"/>
        </w:rPr>
        <w:t>Objeto: E</w:t>
      </w:r>
      <w:r w:rsidRPr="00806AD8">
        <w:rPr>
          <w:rFonts w:asciiTheme="majorHAnsi" w:hAnsiTheme="majorHAnsi" w:cstheme="majorHAnsi"/>
        </w:rPr>
        <w:t xml:space="preserve">xecução de obra na construção da Cobertura da Academia de Saúde localizada na rua Amazonas, s/n, </w:t>
      </w:r>
      <w:r>
        <w:rPr>
          <w:rFonts w:asciiTheme="majorHAnsi" w:hAnsiTheme="majorHAnsi" w:cstheme="majorHAnsi"/>
        </w:rPr>
        <w:t>bairro Nova Terra em Araçuaí/MG</w:t>
      </w:r>
      <w:r w:rsidRPr="00806AD8">
        <w:rPr>
          <w:rFonts w:asciiTheme="majorHAnsi" w:hAnsiTheme="majorHAnsi" w:cstheme="majorHAnsi"/>
        </w:rPr>
        <w:t xml:space="preserve">. Abertura 09/09/2024, às 09:00 horas, na plataforma </w:t>
      </w:r>
      <w:hyperlink r:id="rId16" w:history="1">
        <w:r w:rsidRPr="008E7D1F">
          <w:rPr>
            <w:rStyle w:val="Hyperlink"/>
            <w:rFonts w:asciiTheme="majorHAnsi" w:hAnsiTheme="majorHAnsi" w:cstheme="majorHAnsi"/>
          </w:rPr>
          <w:t>www.licitardigital.com.br</w:t>
        </w:r>
      </w:hyperlink>
      <w:r w:rsidRPr="00806AD8">
        <w:rPr>
          <w:rFonts w:asciiTheme="majorHAnsi" w:hAnsiTheme="majorHAnsi" w:cstheme="majorHAnsi"/>
        </w:rPr>
        <w:t xml:space="preserve"> acesso identificado no Link “Acesso </w:t>
      </w:r>
      <w:r w:rsidR="00710DBE" w:rsidRPr="00806AD8">
        <w:rPr>
          <w:rFonts w:asciiTheme="majorHAnsi" w:hAnsiTheme="majorHAnsi" w:cstheme="majorHAnsi"/>
        </w:rPr>
        <w:t>Público</w:t>
      </w:r>
      <w:r w:rsidRPr="00806AD8">
        <w:rPr>
          <w:rFonts w:asciiTheme="majorHAnsi" w:hAnsiTheme="majorHAnsi" w:cstheme="majorHAnsi"/>
        </w:rPr>
        <w:t xml:space="preserve">”. Maiores informações (33) 3731-8530 de 14:00h às 17:00h e-mail </w:t>
      </w:r>
      <w:hyperlink r:id="rId17" w:history="1">
        <w:r w:rsidRPr="008E7D1F">
          <w:rPr>
            <w:rStyle w:val="Hyperlink"/>
            <w:rFonts w:asciiTheme="majorHAnsi" w:hAnsiTheme="majorHAnsi" w:cstheme="majorHAnsi"/>
          </w:rPr>
          <w:t>licitacao@aracuai.mg.gov.br</w:t>
        </w:r>
      </w:hyperlink>
      <w:r>
        <w:rPr>
          <w:rFonts w:asciiTheme="majorHAnsi" w:hAnsiTheme="majorHAnsi" w:cstheme="majorHAnsi"/>
        </w:rPr>
        <w:t>.</w:t>
      </w:r>
    </w:p>
    <w:p w14:paraId="1000C941" w14:textId="77777777" w:rsidR="000D3E35" w:rsidRDefault="000D3E35" w:rsidP="00DE2FE8">
      <w:pPr>
        <w:autoSpaceDE w:val="0"/>
        <w:autoSpaceDN w:val="0"/>
        <w:adjustRightInd w:val="0"/>
        <w:jc w:val="both"/>
        <w:rPr>
          <w:rFonts w:asciiTheme="majorHAnsi" w:hAnsiTheme="majorHAnsi" w:cstheme="majorHAnsi"/>
        </w:rPr>
      </w:pPr>
    </w:p>
    <w:p w14:paraId="67399B47" w14:textId="77777777" w:rsidR="00E211C8" w:rsidRDefault="00E211C8" w:rsidP="00DE2FE8">
      <w:pPr>
        <w:autoSpaceDE w:val="0"/>
        <w:autoSpaceDN w:val="0"/>
        <w:adjustRightInd w:val="0"/>
        <w:jc w:val="both"/>
        <w:rPr>
          <w:rFonts w:asciiTheme="majorHAnsi" w:hAnsiTheme="majorHAnsi" w:cstheme="majorHAnsi"/>
        </w:rPr>
      </w:pPr>
    </w:p>
    <w:p w14:paraId="3820F1EC" w14:textId="6EBDFE6E" w:rsidR="00E211C8" w:rsidRPr="00E211C8" w:rsidRDefault="00E211C8" w:rsidP="00DE2FE8">
      <w:pPr>
        <w:autoSpaceDE w:val="0"/>
        <w:autoSpaceDN w:val="0"/>
        <w:adjustRightInd w:val="0"/>
        <w:jc w:val="both"/>
        <w:rPr>
          <w:rFonts w:asciiTheme="minorHAnsi" w:hAnsiTheme="minorHAnsi" w:cstheme="minorHAnsi"/>
          <w:b/>
        </w:rPr>
      </w:pPr>
      <w:r w:rsidRPr="00E211C8">
        <w:rPr>
          <w:rFonts w:asciiTheme="minorHAnsi" w:hAnsiTheme="minorHAnsi" w:cstheme="minorHAnsi"/>
          <w:b/>
        </w:rPr>
        <w:t xml:space="preserve">PREFEITURA MUNICIPAL DE ARAPONGA - RERRATIFICAÇÃO </w:t>
      </w:r>
      <w:r>
        <w:rPr>
          <w:rFonts w:asciiTheme="minorHAnsi" w:hAnsiTheme="minorHAnsi" w:cstheme="minorHAnsi"/>
          <w:b/>
        </w:rPr>
        <w:t xml:space="preserve">- </w:t>
      </w:r>
      <w:r w:rsidRPr="00E211C8">
        <w:rPr>
          <w:rFonts w:asciiTheme="minorHAnsi" w:hAnsiTheme="minorHAnsi" w:cstheme="minorHAnsi"/>
          <w:b/>
        </w:rPr>
        <w:t>CONCORRÊNCIA ELETRÔNICA Nº 12/2024</w:t>
      </w:r>
    </w:p>
    <w:p w14:paraId="2806CF08" w14:textId="0F6F8C08" w:rsidR="00E211C8" w:rsidRPr="00E211C8" w:rsidRDefault="00E211C8" w:rsidP="00DE2FE8">
      <w:pPr>
        <w:autoSpaceDE w:val="0"/>
        <w:autoSpaceDN w:val="0"/>
        <w:adjustRightInd w:val="0"/>
        <w:jc w:val="both"/>
        <w:rPr>
          <w:rFonts w:asciiTheme="majorHAnsi" w:hAnsiTheme="majorHAnsi" w:cstheme="majorHAnsi"/>
        </w:rPr>
      </w:pPr>
      <w:r>
        <w:rPr>
          <w:rFonts w:asciiTheme="majorHAnsi" w:hAnsiTheme="majorHAnsi" w:cstheme="majorHAnsi"/>
        </w:rPr>
        <w:t>Objeto: C</w:t>
      </w:r>
      <w:r w:rsidRPr="00E211C8">
        <w:rPr>
          <w:rFonts w:asciiTheme="majorHAnsi" w:hAnsiTheme="majorHAnsi" w:cstheme="majorHAnsi"/>
        </w:rPr>
        <w:t xml:space="preserve">ontratação de empresa na área de pavimentação asfáltica, para fins de execução de obra de recapeamento asfáltico em diversas ruas da cidade, tudo conforme planta e projeto executivo. A obra será executada com recurso proveniente de Transferência Especial Plano de Ação 09032024-071245. Tal alteração se faz necessário para fins de adequação da planilha orçamentária. Portanto, onde se lê, abertura dia 23/08/2024, às 09/00min, leia-se abertura dia 06/09/2024, às 13h00min. O Edital rerratificado poderá ser retirado no site: </w:t>
      </w:r>
      <w:hyperlink r:id="rId18" w:history="1">
        <w:r w:rsidRPr="008E7D1F">
          <w:rPr>
            <w:rStyle w:val="Hyperlink"/>
            <w:rFonts w:asciiTheme="majorHAnsi" w:hAnsiTheme="majorHAnsi" w:cstheme="majorHAnsi"/>
          </w:rPr>
          <w:t>www.araponga.mg.gov.br</w:t>
        </w:r>
      </w:hyperlink>
      <w:r w:rsidRPr="00E211C8">
        <w:rPr>
          <w:rFonts w:asciiTheme="majorHAnsi" w:hAnsiTheme="majorHAnsi" w:cstheme="majorHAnsi"/>
        </w:rPr>
        <w:t xml:space="preserve">. O processo será realizado por meio da plataforma </w:t>
      </w:r>
      <w:hyperlink r:id="rId19" w:history="1">
        <w:r w:rsidRPr="008E7D1F">
          <w:rPr>
            <w:rStyle w:val="Hyperlink"/>
            <w:rFonts w:asciiTheme="majorHAnsi" w:hAnsiTheme="majorHAnsi" w:cstheme="majorHAnsi"/>
          </w:rPr>
          <w:t>www.bllcompras.org.br</w:t>
        </w:r>
      </w:hyperlink>
      <w:r w:rsidRPr="00E211C8">
        <w:rPr>
          <w:rFonts w:asciiTheme="majorHAnsi" w:hAnsiTheme="majorHAnsi" w:cstheme="majorHAnsi"/>
        </w:rPr>
        <w:t>. Informações pelo telefone (0xx31) 3894-1100.</w:t>
      </w:r>
    </w:p>
    <w:p w14:paraId="28413063" w14:textId="77777777" w:rsidR="00E211C8" w:rsidRDefault="00E211C8" w:rsidP="00DE2FE8">
      <w:pPr>
        <w:autoSpaceDE w:val="0"/>
        <w:autoSpaceDN w:val="0"/>
        <w:adjustRightInd w:val="0"/>
        <w:jc w:val="both"/>
        <w:rPr>
          <w:rFonts w:asciiTheme="majorHAnsi" w:hAnsiTheme="majorHAnsi" w:cstheme="majorHAnsi"/>
        </w:rPr>
      </w:pPr>
    </w:p>
    <w:p w14:paraId="67EA0E91" w14:textId="77777777" w:rsidR="00E211C8" w:rsidRDefault="00E211C8" w:rsidP="00DE2FE8">
      <w:pPr>
        <w:autoSpaceDE w:val="0"/>
        <w:autoSpaceDN w:val="0"/>
        <w:adjustRightInd w:val="0"/>
        <w:jc w:val="both"/>
        <w:rPr>
          <w:rFonts w:asciiTheme="majorHAnsi" w:hAnsiTheme="majorHAnsi" w:cstheme="majorHAnsi"/>
        </w:rPr>
      </w:pPr>
    </w:p>
    <w:p w14:paraId="193DD141" w14:textId="77777777" w:rsidR="00E211C8" w:rsidRDefault="00E211C8" w:rsidP="00DE2FE8">
      <w:pPr>
        <w:autoSpaceDE w:val="0"/>
        <w:autoSpaceDN w:val="0"/>
        <w:adjustRightInd w:val="0"/>
        <w:jc w:val="both"/>
        <w:rPr>
          <w:rFonts w:asciiTheme="majorHAnsi" w:hAnsiTheme="majorHAnsi" w:cstheme="majorHAnsi"/>
        </w:rPr>
      </w:pPr>
    </w:p>
    <w:p w14:paraId="739178C3" w14:textId="77777777" w:rsidR="00E211C8" w:rsidRDefault="00E211C8" w:rsidP="00DE2FE8">
      <w:pPr>
        <w:autoSpaceDE w:val="0"/>
        <w:autoSpaceDN w:val="0"/>
        <w:adjustRightInd w:val="0"/>
        <w:jc w:val="both"/>
        <w:rPr>
          <w:rFonts w:asciiTheme="majorHAnsi" w:hAnsiTheme="majorHAnsi" w:cstheme="majorHAnsi"/>
        </w:rPr>
      </w:pPr>
    </w:p>
    <w:p w14:paraId="472DCED8" w14:textId="77777777" w:rsidR="003104D1" w:rsidRDefault="003104D1" w:rsidP="00DE2FE8">
      <w:pPr>
        <w:autoSpaceDE w:val="0"/>
        <w:autoSpaceDN w:val="0"/>
        <w:adjustRightInd w:val="0"/>
        <w:jc w:val="both"/>
        <w:rPr>
          <w:rFonts w:asciiTheme="majorHAnsi" w:hAnsiTheme="majorHAnsi" w:cstheme="majorHAnsi"/>
        </w:rPr>
      </w:pPr>
    </w:p>
    <w:p w14:paraId="32D44096" w14:textId="77777777" w:rsidR="00EA3864" w:rsidRDefault="00EA3864" w:rsidP="00DE2FE8">
      <w:pPr>
        <w:autoSpaceDE w:val="0"/>
        <w:autoSpaceDN w:val="0"/>
        <w:adjustRightInd w:val="0"/>
        <w:jc w:val="both"/>
        <w:rPr>
          <w:rFonts w:asciiTheme="majorHAnsi" w:hAnsiTheme="majorHAnsi" w:cstheme="majorHAnsi"/>
        </w:rPr>
      </w:pPr>
    </w:p>
    <w:p w14:paraId="2715A7C9" w14:textId="03B4C9B1" w:rsidR="00806AD8" w:rsidRPr="00806AD8" w:rsidRDefault="00806AD8" w:rsidP="00DE2FE8">
      <w:pPr>
        <w:autoSpaceDE w:val="0"/>
        <w:autoSpaceDN w:val="0"/>
        <w:adjustRightInd w:val="0"/>
        <w:jc w:val="both"/>
        <w:rPr>
          <w:rFonts w:asciiTheme="minorHAnsi" w:hAnsiTheme="minorHAnsi" w:cstheme="minorHAnsi"/>
          <w:b/>
        </w:rPr>
      </w:pPr>
      <w:r w:rsidRPr="00806AD8">
        <w:rPr>
          <w:rFonts w:asciiTheme="minorHAnsi" w:hAnsiTheme="minorHAnsi" w:cstheme="minorHAnsi"/>
          <w:b/>
        </w:rPr>
        <w:t>PREFEITURA MUNICIPAL DE BALDIM</w:t>
      </w:r>
    </w:p>
    <w:p w14:paraId="57998BA3" w14:textId="77777777" w:rsidR="00806AD8" w:rsidRPr="00806AD8" w:rsidRDefault="00806AD8" w:rsidP="00DE2FE8">
      <w:pPr>
        <w:autoSpaceDE w:val="0"/>
        <w:autoSpaceDN w:val="0"/>
        <w:adjustRightInd w:val="0"/>
        <w:jc w:val="both"/>
        <w:rPr>
          <w:rFonts w:asciiTheme="minorHAnsi" w:hAnsiTheme="minorHAnsi" w:cstheme="minorHAnsi"/>
          <w:b/>
        </w:rPr>
      </w:pPr>
    </w:p>
    <w:p w14:paraId="7B9B6FEF" w14:textId="7A9E4BE4" w:rsidR="00806AD8" w:rsidRPr="00806AD8" w:rsidRDefault="00806AD8" w:rsidP="00DE2FE8">
      <w:pPr>
        <w:autoSpaceDE w:val="0"/>
        <w:autoSpaceDN w:val="0"/>
        <w:adjustRightInd w:val="0"/>
        <w:jc w:val="both"/>
        <w:rPr>
          <w:rFonts w:asciiTheme="minorHAnsi" w:hAnsiTheme="minorHAnsi" w:cstheme="minorHAnsi"/>
          <w:b/>
        </w:rPr>
      </w:pPr>
      <w:r w:rsidRPr="00806AD8">
        <w:rPr>
          <w:rFonts w:asciiTheme="minorHAnsi" w:hAnsiTheme="minorHAnsi" w:cstheme="minorHAnsi"/>
          <w:b/>
        </w:rPr>
        <w:t>RETIFICAÇÃO - CONCORRÊNCIA Nº 005/2024</w:t>
      </w:r>
    </w:p>
    <w:p w14:paraId="370B4048" w14:textId="06F47771" w:rsidR="00806AD8" w:rsidRPr="00806AD8" w:rsidRDefault="00806AD8"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Construção da quadra poliesportiva coberta na escola municipal de vargem grande da serra, no município de </w:t>
      </w:r>
      <w:r w:rsidR="00710DBE" w:rsidRPr="00806AD8">
        <w:rPr>
          <w:rFonts w:asciiTheme="majorHAnsi" w:hAnsiTheme="majorHAnsi" w:cstheme="majorHAnsi"/>
        </w:rPr>
        <w:t xml:space="preserve">Baldim-Mg, </w:t>
      </w:r>
      <w:r w:rsidRPr="00806AD8">
        <w:rPr>
          <w:rFonts w:asciiTheme="majorHAnsi" w:hAnsiTheme="majorHAnsi" w:cstheme="majorHAnsi"/>
        </w:rPr>
        <w:t xml:space="preserve">conforme projeto/planilha orçamentária/memorial descritivo/ cronograma </w:t>
      </w:r>
      <w:r w:rsidR="00710DBE" w:rsidRPr="00806AD8">
        <w:rPr>
          <w:rFonts w:asciiTheme="majorHAnsi" w:hAnsiTheme="majorHAnsi" w:cstheme="majorHAnsi"/>
        </w:rPr>
        <w:t>físico</w:t>
      </w:r>
      <w:r w:rsidRPr="00806AD8">
        <w:rPr>
          <w:rFonts w:asciiTheme="majorHAnsi" w:hAnsiTheme="majorHAnsi" w:cstheme="majorHAnsi"/>
        </w:rPr>
        <w:t xml:space="preserve"> financeiro / memória de cálculo e quadro de composição de </w:t>
      </w:r>
      <w:r w:rsidR="00710DBE" w:rsidRPr="00806AD8">
        <w:rPr>
          <w:rFonts w:asciiTheme="majorHAnsi" w:hAnsiTheme="majorHAnsi" w:cstheme="majorHAnsi"/>
        </w:rPr>
        <w:t>BDI</w:t>
      </w:r>
      <w:r w:rsidRPr="00806AD8">
        <w:rPr>
          <w:rFonts w:asciiTheme="majorHAnsi" w:hAnsiTheme="majorHAnsi" w:cstheme="majorHAnsi"/>
        </w:rPr>
        <w:t xml:space="preserve">. </w:t>
      </w:r>
      <w:r w:rsidR="00710DBE" w:rsidRPr="00806AD8">
        <w:rPr>
          <w:rFonts w:asciiTheme="majorHAnsi" w:hAnsiTheme="majorHAnsi" w:cstheme="majorHAnsi"/>
        </w:rPr>
        <w:t>Tipo</w:t>
      </w:r>
      <w:r w:rsidRPr="00806AD8">
        <w:rPr>
          <w:rFonts w:asciiTheme="majorHAnsi" w:hAnsiTheme="majorHAnsi" w:cstheme="majorHAnsi"/>
        </w:rPr>
        <w:t xml:space="preserve"> da licitação: menor preço global data: 10/09/2024 às 09:00h. informações e o edital retificado poderão ser obtidos na prefeitura de Baldim, Rua Vitalino Augusto, 635, Centro - (31) 3718-1255, site: </w:t>
      </w:r>
      <w:hyperlink r:id="rId20" w:history="1">
        <w:r w:rsidRPr="00806AD8">
          <w:rPr>
            <w:rStyle w:val="Hyperlink"/>
            <w:rFonts w:asciiTheme="majorHAnsi" w:hAnsiTheme="majorHAnsi" w:cstheme="majorHAnsi"/>
          </w:rPr>
          <w:t>www.baldim.mg.gov.br</w:t>
        </w:r>
      </w:hyperlink>
      <w:r w:rsidRPr="00806AD8">
        <w:rPr>
          <w:rFonts w:asciiTheme="majorHAnsi" w:hAnsiTheme="majorHAnsi" w:cstheme="majorHAnsi"/>
        </w:rPr>
        <w:t xml:space="preserve">, e-mail </w:t>
      </w:r>
      <w:hyperlink r:id="rId21" w:history="1">
        <w:r w:rsidRPr="00806AD8">
          <w:rPr>
            <w:rStyle w:val="Hyperlink"/>
            <w:rFonts w:asciiTheme="majorHAnsi" w:hAnsiTheme="majorHAnsi" w:cstheme="majorHAnsi"/>
          </w:rPr>
          <w:t>licitacao@baldim.mg.gov.br</w:t>
        </w:r>
      </w:hyperlink>
      <w:r w:rsidRPr="00806AD8">
        <w:rPr>
          <w:rFonts w:asciiTheme="majorHAnsi" w:hAnsiTheme="majorHAnsi" w:cstheme="majorHAnsi"/>
        </w:rPr>
        <w:t>.</w:t>
      </w:r>
    </w:p>
    <w:p w14:paraId="53A61592" w14:textId="77777777" w:rsidR="00806AD8" w:rsidRPr="00806AD8" w:rsidRDefault="00806AD8" w:rsidP="00DE2FE8">
      <w:pPr>
        <w:autoSpaceDE w:val="0"/>
        <w:autoSpaceDN w:val="0"/>
        <w:adjustRightInd w:val="0"/>
        <w:jc w:val="both"/>
        <w:rPr>
          <w:rFonts w:asciiTheme="minorHAnsi" w:hAnsiTheme="minorHAnsi" w:cstheme="minorHAnsi"/>
          <w:b/>
        </w:rPr>
      </w:pPr>
    </w:p>
    <w:p w14:paraId="6FFD6C2E" w14:textId="78D2C15F" w:rsidR="00806AD8" w:rsidRPr="00806AD8" w:rsidRDefault="00806AD8" w:rsidP="00DE2FE8">
      <w:pPr>
        <w:autoSpaceDE w:val="0"/>
        <w:autoSpaceDN w:val="0"/>
        <w:adjustRightInd w:val="0"/>
        <w:jc w:val="both"/>
        <w:rPr>
          <w:rFonts w:asciiTheme="minorHAnsi" w:hAnsiTheme="minorHAnsi" w:cstheme="minorHAnsi"/>
          <w:b/>
        </w:rPr>
      </w:pPr>
      <w:r w:rsidRPr="00806AD8">
        <w:rPr>
          <w:rFonts w:asciiTheme="minorHAnsi" w:hAnsiTheme="minorHAnsi" w:cstheme="minorHAnsi"/>
          <w:b/>
        </w:rPr>
        <w:t>RETIFICAÇÃO - CONCORRÊNCIA Nº 004/2024</w:t>
      </w:r>
    </w:p>
    <w:p w14:paraId="2CFA4E59" w14:textId="01FA707C" w:rsidR="00806AD8" w:rsidRPr="00806AD8" w:rsidRDefault="00806AD8"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Construção da quadra poliesportiva coberta na escola municipal </w:t>
      </w:r>
      <w:r w:rsidR="00710DBE" w:rsidRPr="00806AD8">
        <w:rPr>
          <w:rFonts w:asciiTheme="majorHAnsi" w:hAnsiTheme="majorHAnsi" w:cstheme="majorHAnsi"/>
        </w:rPr>
        <w:t xml:space="preserve">São Bernardo Situada </w:t>
      </w:r>
      <w:r w:rsidRPr="00806AD8">
        <w:rPr>
          <w:rFonts w:asciiTheme="majorHAnsi" w:hAnsiTheme="majorHAnsi" w:cstheme="majorHAnsi"/>
        </w:rPr>
        <w:t xml:space="preserve">no município de </w:t>
      </w:r>
      <w:r w:rsidR="00710DBE" w:rsidRPr="00806AD8">
        <w:rPr>
          <w:rFonts w:asciiTheme="majorHAnsi" w:hAnsiTheme="majorHAnsi" w:cstheme="majorHAnsi"/>
        </w:rPr>
        <w:t xml:space="preserve">Baldim-Mg, </w:t>
      </w:r>
      <w:r w:rsidRPr="00806AD8">
        <w:rPr>
          <w:rFonts w:asciiTheme="majorHAnsi" w:hAnsiTheme="majorHAnsi" w:cstheme="majorHAnsi"/>
        </w:rPr>
        <w:t xml:space="preserve">conforme projeto/planilha orçamentária/memorial descritivo/ cronograma </w:t>
      </w:r>
      <w:r w:rsidR="00710DBE" w:rsidRPr="00806AD8">
        <w:rPr>
          <w:rFonts w:asciiTheme="majorHAnsi" w:hAnsiTheme="majorHAnsi" w:cstheme="majorHAnsi"/>
        </w:rPr>
        <w:t>físico</w:t>
      </w:r>
      <w:r w:rsidRPr="00806AD8">
        <w:rPr>
          <w:rFonts w:asciiTheme="majorHAnsi" w:hAnsiTheme="majorHAnsi" w:cstheme="majorHAnsi"/>
        </w:rPr>
        <w:t xml:space="preserve"> financeiro / memória de cálculo e quadro de composição de </w:t>
      </w:r>
      <w:r w:rsidR="00710DBE" w:rsidRPr="00806AD8">
        <w:rPr>
          <w:rFonts w:asciiTheme="majorHAnsi" w:hAnsiTheme="majorHAnsi" w:cstheme="majorHAnsi"/>
        </w:rPr>
        <w:t>BDI</w:t>
      </w:r>
      <w:r w:rsidRPr="00806AD8">
        <w:rPr>
          <w:rFonts w:asciiTheme="majorHAnsi" w:hAnsiTheme="majorHAnsi" w:cstheme="majorHAnsi"/>
        </w:rPr>
        <w:t xml:space="preserve">. </w:t>
      </w:r>
      <w:r w:rsidR="00710DBE" w:rsidRPr="00806AD8">
        <w:rPr>
          <w:rFonts w:asciiTheme="majorHAnsi" w:hAnsiTheme="majorHAnsi" w:cstheme="majorHAnsi"/>
        </w:rPr>
        <w:t>Tipo</w:t>
      </w:r>
      <w:r w:rsidRPr="00806AD8">
        <w:rPr>
          <w:rFonts w:asciiTheme="majorHAnsi" w:hAnsiTheme="majorHAnsi" w:cstheme="majorHAnsi"/>
        </w:rPr>
        <w:t xml:space="preserve"> da licitação: menor preço global data:</w:t>
      </w:r>
      <w:r>
        <w:rPr>
          <w:rFonts w:asciiTheme="majorHAnsi" w:hAnsiTheme="majorHAnsi" w:cstheme="majorHAnsi"/>
        </w:rPr>
        <w:t xml:space="preserve"> </w:t>
      </w:r>
      <w:r w:rsidRPr="00806AD8">
        <w:rPr>
          <w:rFonts w:asciiTheme="majorHAnsi" w:hAnsiTheme="majorHAnsi" w:cstheme="majorHAnsi"/>
        </w:rPr>
        <w:t xml:space="preserve">12/09/2024 ÀS 09:00H. INFORMAÇÕES E O EDITAL RETIFICADO PODERÃO SER OBTIDOS NA Prefeitura De Baldim, Rua Vitalino Augusto, 635, CENTRO - (31) 3718-1255, SITE: </w:t>
      </w:r>
      <w:hyperlink r:id="rId22" w:history="1">
        <w:r w:rsidRPr="00806AD8">
          <w:rPr>
            <w:rStyle w:val="Hyperlink"/>
            <w:rFonts w:asciiTheme="majorHAnsi" w:hAnsiTheme="majorHAnsi" w:cstheme="majorHAnsi"/>
          </w:rPr>
          <w:t>www.baldim.mg.gov.br</w:t>
        </w:r>
      </w:hyperlink>
      <w:r w:rsidRPr="00806AD8">
        <w:rPr>
          <w:rFonts w:asciiTheme="majorHAnsi" w:hAnsiTheme="majorHAnsi" w:cstheme="majorHAnsi"/>
        </w:rPr>
        <w:t xml:space="preserve">, </w:t>
      </w:r>
      <w:hyperlink r:id="rId23" w:history="1">
        <w:r w:rsidRPr="00806AD8">
          <w:rPr>
            <w:rStyle w:val="Hyperlink"/>
            <w:rFonts w:asciiTheme="majorHAnsi" w:hAnsiTheme="majorHAnsi" w:cstheme="majorHAnsi"/>
          </w:rPr>
          <w:t>E-MAILlicitacao@baldim.mg.gov.br</w:t>
        </w:r>
      </w:hyperlink>
      <w:r w:rsidRPr="00806AD8">
        <w:rPr>
          <w:rFonts w:asciiTheme="majorHAnsi" w:hAnsiTheme="majorHAnsi" w:cstheme="majorHAnsi"/>
        </w:rPr>
        <w:t>.</w:t>
      </w:r>
    </w:p>
    <w:p w14:paraId="64A3DD83" w14:textId="77777777" w:rsidR="000D3E35" w:rsidRDefault="000D3E35" w:rsidP="00DE2FE8">
      <w:pPr>
        <w:autoSpaceDE w:val="0"/>
        <w:autoSpaceDN w:val="0"/>
        <w:adjustRightInd w:val="0"/>
        <w:jc w:val="both"/>
        <w:rPr>
          <w:rFonts w:asciiTheme="majorHAnsi" w:hAnsiTheme="majorHAnsi" w:cstheme="majorHAnsi"/>
        </w:rPr>
      </w:pPr>
    </w:p>
    <w:p w14:paraId="57AA580C" w14:textId="77777777" w:rsidR="009B4953" w:rsidRDefault="009B4953" w:rsidP="00DE2FE8">
      <w:pPr>
        <w:autoSpaceDE w:val="0"/>
        <w:autoSpaceDN w:val="0"/>
        <w:adjustRightInd w:val="0"/>
        <w:jc w:val="both"/>
        <w:rPr>
          <w:rFonts w:asciiTheme="majorHAnsi" w:hAnsiTheme="majorHAnsi" w:cstheme="majorHAnsi"/>
        </w:rPr>
      </w:pPr>
    </w:p>
    <w:p w14:paraId="73CC2E49" w14:textId="01374442" w:rsidR="00806AD8" w:rsidRPr="00AE6E6C" w:rsidRDefault="00AE6E6C" w:rsidP="00DE2FE8">
      <w:pPr>
        <w:autoSpaceDE w:val="0"/>
        <w:autoSpaceDN w:val="0"/>
        <w:adjustRightInd w:val="0"/>
        <w:jc w:val="both"/>
        <w:rPr>
          <w:rFonts w:asciiTheme="minorHAnsi" w:hAnsiTheme="minorHAnsi" w:cstheme="minorHAnsi"/>
          <w:b/>
        </w:rPr>
      </w:pPr>
      <w:r w:rsidRPr="00AE6E6C">
        <w:rPr>
          <w:rFonts w:asciiTheme="minorHAnsi" w:hAnsiTheme="minorHAnsi" w:cstheme="minorHAnsi"/>
          <w:b/>
        </w:rPr>
        <w:t xml:space="preserve">PREFEITURA MUNICIPAL DE BAMBUÍ </w:t>
      </w:r>
    </w:p>
    <w:p w14:paraId="79E3AE6B" w14:textId="77777777" w:rsidR="00806AD8" w:rsidRPr="00AE6E6C" w:rsidRDefault="00806AD8" w:rsidP="00DE2FE8">
      <w:pPr>
        <w:autoSpaceDE w:val="0"/>
        <w:autoSpaceDN w:val="0"/>
        <w:adjustRightInd w:val="0"/>
        <w:jc w:val="both"/>
        <w:rPr>
          <w:rFonts w:asciiTheme="minorHAnsi" w:hAnsiTheme="minorHAnsi" w:cstheme="minorHAnsi"/>
          <w:b/>
        </w:rPr>
      </w:pPr>
    </w:p>
    <w:p w14:paraId="44D66451" w14:textId="7F82BF72" w:rsidR="00806AD8" w:rsidRPr="00AE6E6C" w:rsidRDefault="00AE6E6C" w:rsidP="00DE2FE8">
      <w:pPr>
        <w:autoSpaceDE w:val="0"/>
        <w:autoSpaceDN w:val="0"/>
        <w:adjustRightInd w:val="0"/>
        <w:jc w:val="both"/>
        <w:rPr>
          <w:rFonts w:asciiTheme="minorHAnsi" w:hAnsiTheme="minorHAnsi" w:cstheme="minorHAnsi"/>
          <w:b/>
        </w:rPr>
      </w:pPr>
      <w:r w:rsidRPr="00AE6E6C">
        <w:rPr>
          <w:rFonts w:asciiTheme="minorHAnsi" w:hAnsiTheme="minorHAnsi" w:cstheme="minorHAnsi"/>
          <w:b/>
        </w:rPr>
        <w:t>CONCORRÊNCIA ELETRÔNICA 016-2024</w:t>
      </w:r>
    </w:p>
    <w:p w14:paraId="18D5EFE5" w14:textId="1C30BD88" w:rsidR="00806AD8" w:rsidRDefault="00A82B07"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w:t>
      </w:r>
      <w:r w:rsidR="00806AD8" w:rsidRPr="00806AD8">
        <w:rPr>
          <w:rFonts w:asciiTheme="majorHAnsi" w:hAnsiTheme="majorHAnsi" w:cstheme="majorHAnsi"/>
        </w:rPr>
        <w:t xml:space="preserve">Reforma Praça do Rosário, torna público a abertura do Processo Licitatório cujo objeto é a contratação de empresa para reconstrução da Praça do Rosário / Alto do Cruzeiro, do Município de Bambuí/MG. Abertura dia 24/09/2024, às 09:00 horas. Local para informações e retirada do edital: Sede da Prefeitura ou pelo site </w:t>
      </w:r>
      <w:hyperlink r:id="rId24" w:history="1">
        <w:r w:rsidR="00806AD8" w:rsidRPr="008E7D1F">
          <w:rPr>
            <w:rStyle w:val="Hyperlink"/>
            <w:rFonts w:asciiTheme="majorHAnsi" w:hAnsiTheme="majorHAnsi" w:cstheme="majorHAnsi"/>
          </w:rPr>
          <w:t>www.bambui.mg.gov.br</w:t>
        </w:r>
      </w:hyperlink>
      <w:r w:rsidR="00806AD8" w:rsidRPr="00806AD8">
        <w:rPr>
          <w:rFonts w:asciiTheme="majorHAnsi" w:hAnsiTheme="majorHAnsi" w:cstheme="majorHAnsi"/>
        </w:rPr>
        <w:t xml:space="preserve">. Fone: (37) 3431-5496. </w:t>
      </w:r>
    </w:p>
    <w:p w14:paraId="3AAB70DC" w14:textId="77777777" w:rsidR="00806AD8" w:rsidRDefault="00806AD8" w:rsidP="00DE2FE8">
      <w:pPr>
        <w:autoSpaceDE w:val="0"/>
        <w:autoSpaceDN w:val="0"/>
        <w:adjustRightInd w:val="0"/>
        <w:jc w:val="both"/>
        <w:rPr>
          <w:rFonts w:asciiTheme="majorHAnsi" w:hAnsiTheme="majorHAnsi" w:cstheme="majorHAnsi"/>
        </w:rPr>
      </w:pPr>
    </w:p>
    <w:p w14:paraId="1723893B" w14:textId="36910566" w:rsidR="00806AD8" w:rsidRPr="00AE6E6C" w:rsidRDefault="00AE6E6C" w:rsidP="00DE2FE8">
      <w:pPr>
        <w:autoSpaceDE w:val="0"/>
        <w:autoSpaceDN w:val="0"/>
        <w:adjustRightInd w:val="0"/>
        <w:jc w:val="both"/>
        <w:rPr>
          <w:rFonts w:asciiTheme="minorHAnsi" w:hAnsiTheme="minorHAnsi" w:cstheme="minorHAnsi"/>
          <w:b/>
        </w:rPr>
      </w:pPr>
      <w:r w:rsidRPr="00AE6E6C">
        <w:rPr>
          <w:rFonts w:asciiTheme="minorHAnsi" w:hAnsiTheme="minorHAnsi" w:cstheme="minorHAnsi"/>
          <w:b/>
        </w:rPr>
        <w:t>CONCORRÊNCIA ELETRÔNICA 015-2024</w:t>
      </w:r>
    </w:p>
    <w:p w14:paraId="02AF2C12" w14:textId="14E3C89A" w:rsidR="00806AD8" w:rsidRDefault="00A82B07"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w:t>
      </w:r>
      <w:r w:rsidR="00806AD8" w:rsidRPr="00806AD8">
        <w:rPr>
          <w:rFonts w:asciiTheme="majorHAnsi" w:hAnsiTheme="majorHAnsi" w:cstheme="majorHAnsi"/>
        </w:rPr>
        <w:t xml:space="preserve">Pavimentação de Ruas, torna público a abertura do Processo Licitatório cujo objeto é a contratação de empresa para implantação asfáltica no Município de Bambuí/MG, conforme especificações dos Memoriais Descritivos, Projetos, Planilha de custos e anexos. Abertura dia 16/09/2024, às 09:00 horas. Local para informações e retirada do edital: Sede </w:t>
      </w:r>
      <w:r w:rsidR="00806AD8">
        <w:rPr>
          <w:rFonts w:asciiTheme="majorHAnsi" w:hAnsiTheme="majorHAnsi" w:cstheme="majorHAnsi"/>
        </w:rPr>
        <w:t xml:space="preserve">da Prefeitura ou pelo site </w:t>
      </w:r>
      <w:hyperlink r:id="rId25" w:history="1">
        <w:r w:rsidR="00806AD8" w:rsidRPr="008E7D1F">
          <w:rPr>
            <w:rStyle w:val="Hyperlink"/>
            <w:rFonts w:asciiTheme="majorHAnsi" w:hAnsiTheme="majorHAnsi" w:cstheme="majorHAnsi"/>
          </w:rPr>
          <w:t>www.bambui.mg.gov.br</w:t>
        </w:r>
      </w:hyperlink>
      <w:r w:rsidR="00806AD8" w:rsidRPr="00806AD8">
        <w:rPr>
          <w:rFonts w:asciiTheme="majorHAnsi" w:hAnsiTheme="majorHAnsi" w:cstheme="majorHAnsi"/>
        </w:rPr>
        <w:t xml:space="preserve">. Fone: (37) 3431-5496. </w:t>
      </w:r>
    </w:p>
    <w:p w14:paraId="7AD21081" w14:textId="77777777" w:rsidR="00806AD8" w:rsidRPr="00AE6E6C" w:rsidRDefault="00806AD8" w:rsidP="00DE2FE8">
      <w:pPr>
        <w:autoSpaceDE w:val="0"/>
        <w:autoSpaceDN w:val="0"/>
        <w:adjustRightInd w:val="0"/>
        <w:jc w:val="both"/>
        <w:rPr>
          <w:rFonts w:asciiTheme="minorHAnsi" w:hAnsiTheme="minorHAnsi" w:cstheme="minorHAnsi"/>
          <w:b/>
        </w:rPr>
      </w:pPr>
    </w:p>
    <w:p w14:paraId="1D947EFC" w14:textId="041A5179" w:rsidR="00806AD8" w:rsidRPr="00AE6E6C" w:rsidRDefault="00AE6E6C" w:rsidP="00DE2FE8">
      <w:pPr>
        <w:autoSpaceDE w:val="0"/>
        <w:autoSpaceDN w:val="0"/>
        <w:adjustRightInd w:val="0"/>
        <w:jc w:val="both"/>
        <w:rPr>
          <w:rFonts w:asciiTheme="minorHAnsi" w:hAnsiTheme="minorHAnsi" w:cstheme="minorHAnsi"/>
          <w:b/>
        </w:rPr>
      </w:pPr>
      <w:r w:rsidRPr="00AE6E6C">
        <w:rPr>
          <w:rFonts w:asciiTheme="minorHAnsi" w:hAnsiTheme="minorHAnsi" w:cstheme="minorHAnsi"/>
          <w:b/>
        </w:rPr>
        <w:t>CONCORRÊNCIA ELETRÔNICA 016-2024</w:t>
      </w:r>
    </w:p>
    <w:p w14:paraId="3D00A17F" w14:textId="01936649" w:rsidR="009B4953" w:rsidRPr="00A82B07" w:rsidRDefault="00A82B07"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w:t>
      </w:r>
      <w:r w:rsidR="00806AD8" w:rsidRPr="00806AD8">
        <w:rPr>
          <w:rFonts w:asciiTheme="majorHAnsi" w:hAnsiTheme="majorHAnsi" w:cstheme="majorHAnsi"/>
        </w:rPr>
        <w:t xml:space="preserve">Reforma Praça do Rosário, torna público a abertura do Processo Licitatório cujo objeto é a contratação de empresa para reconstrução da Praça do Rosário / Alto do Cruzeiro, do Município de Bambuí/MG. Abertura dia 16/09/2024, às 09:00 horas. Local para informações e retirada do edital: Sede da Prefeitura ou pelo site </w:t>
      </w:r>
      <w:hyperlink r:id="rId26" w:history="1">
        <w:r w:rsidR="00AE6E6C" w:rsidRPr="00A82B07">
          <w:rPr>
            <w:rStyle w:val="Hyperlink"/>
            <w:rFonts w:asciiTheme="majorHAnsi" w:hAnsiTheme="majorHAnsi" w:cstheme="majorHAnsi"/>
          </w:rPr>
          <w:t>www.bambui.mg.gov.br</w:t>
        </w:r>
      </w:hyperlink>
      <w:r w:rsidR="00806AD8" w:rsidRPr="00A82B07">
        <w:rPr>
          <w:rFonts w:asciiTheme="majorHAnsi" w:hAnsiTheme="majorHAnsi" w:cstheme="majorHAnsi"/>
        </w:rPr>
        <w:t xml:space="preserve">. Fone: (37) 3431-5496. </w:t>
      </w:r>
    </w:p>
    <w:p w14:paraId="5C405682" w14:textId="77777777" w:rsidR="009B4953" w:rsidRDefault="009B4953" w:rsidP="00DE2FE8">
      <w:pPr>
        <w:autoSpaceDE w:val="0"/>
        <w:autoSpaceDN w:val="0"/>
        <w:adjustRightInd w:val="0"/>
        <w:jc w:val="both"/>
        <w:rPr>
          <w:rFonts w:asciiTheme="majorHAnsi" w:hAnsiTheme="majorHAnsi" w:cstheme="majorHAnsi"/>
        </w:rPr>
      </w:pPr>
    </w:p>
    <w:p w14:paraId="436509F6" w14:textId="77777777" w:rsidR="003104D1" w:rsidRDefault="003104D1" w:rsidP="00DE2FE8">
      <w:pPr>
        <w:autoSpaceDE w:val="0"/>
        <w:autoSpaceDN w:val="0"/>
        <w:adjustRightInd w:val="0"/>
        <w:jc w:val="both"/>
        <w:rPr>
          <w:rFonts w:asciiTheme="majorHAnsi" w:hAnsiTheme="majorHAnsi" w:cstheme="majorHAnsi"/>
        </w:rPr>
      </w:pPr>
    </w:p>
    <w:p w14:paraId="163C05E0" w14:textId="77777777" w:rsidR="003104D1" w:rsidRDefault="003104D1" w:rsidP="00DE2FE8">
      <w:pPr>
        <w:autoSpaceDE w:val="0"/>
        <w:autoSpaceDN w:val="0"/>
        <w:adjustRightInd w:val="0"/>
        <w:jc w:val="both"/>
        <w:rPr>
          <w:rFonts w:asciiTheme="majorHAnsi" w:hAnsiTheme="majorHAnsi" w:cstheme="majorHAnsi"/>
        </w:rPr>
      </w:pPr>
    </w:p>
    <w:p w14:paraId="17BA1E3F" w14:textId="77777777" w:rsidR="003104D1" w:rsidRDefault="003104D1" w:rsidP="00DE2FE8">
      <w:pPr>
        <w:autoSpaceDE w:val="0"/>
        <w:autoSpaceDN w:val="0"/>
        <w:adjustRightInd w:val="0"/>
        <w:jc w:val="both"/>
        <w:rPr>
          <w:rFonts w:asciiTheme="majorHAnsi" w:hAnsiTheme="majorHAnsi" w:cstheme="majorHAnsi"/>
        </w:rPr>
      </w:pPr>
    </w:p>
    <w:p w14:paraId="5A270F62" w14:textId="77777777" w:rsidR="003104D1" w:rsidRDefault="003104D1" w:rsidP="00DE2FE8">
      <w:pPr>
        <w:autoSpaceDE w:val="0"/>
        <w:autoSpaceDN w:val="0"/>
        <w:adjustRightInd w:val="0"/>
        <w:jc w:val="both"/>
        <w:rPr>
          <w:rFonts w:asciiTheme="majorHAnsi" w:hAnsiTheme="majorHAnsi" w:cstheme="majorHAnsi"/>
        </w:rPr>
      </w:pPr>
    </w:p>
    <w:p w14:paraId="2785FACB" w14:textId="77777777" w:rsidR="003104D1" w:rsidRDefault="003104D1" w:rsidP="00DE2FE8">
      <w:pPr>
        <w:autoSpaceDE w:val="0"/>
        <w:autoSpaceDN w:val="0"/>
        <w:adjustRightInd w:val="0"/>
        <w:jc w:val="both"/>
        <w:rPr>
          <w:rFonts w:asciiTheme="majorHAnsi" w:hAnsiTheme="majorHAnsi" w:cstheme="majorHAnsi"/>
        </w:rPr>
      </w:pPr>
    </w:p>
    <w:p w14:paraId="5CA91500" w14:textId="77777777" w:rsidR="003104D1" w:rsidRPr="00A82B07" w:rsidRDefault="003104D1" w:rsidP="00DE2FE8">
      <w:pPr>
        <w:autoSpaceDE w:val="0"/>
        <w:autoSpaceDN w:val="0"/>
        <w:adjustRightInd w:val="0"/>
        <w:jc w:val="both"/>
        <w:rPr>
          <w:rFonts w:asciiTheme="majorHAnsi" w:hAnsiTheme="majorHAnsi" w:cstheme="majorHAnsi"/>
        </w:rPr>
      </w:pPr>
    </w:p>
    <w:p w14:paraId="2B439D1C" w14:textId="77777777" w:rsidR="009B4953" w:rsidRPr="00A82B07" w:rsidRDefault="009B4953" w:rsidP="00DE2FE8">
      <w:pPr>
        <w:autoSpaceDE w:val="0"/>
        <w:autoSpaceDN w:val="0"/>
        <w:adjustRightInd w:val="0"/>
        <w:jc w:val="both"/>
        <w:rPr>
          <w:rFonts w:asciiTheme="majorHAnsi" w:hAnsiTheme="majorHAnsi" w:cstheme="majorHAnsi"/>
        </w:rPr>
      </w:pPr>
      <w:bookmarkStart w:id="1" w:name="_GoBack"/>
      <w:bookmarkEnd w:id="1"/>
    </w:p>
    <w:p w14:paraId="6EE96821" w14:textId="1EF4BBA2" w:rsidR="00A82B07" w:rsidRPr="00A82B07" w:rsidRDefault="00A82B07" w:rsidP="00DE2FE8">
      <w:pPr>
        <w:autoSpaceDE w:val="0"/>
        <w:autoSpaceDN w:val="0"/>
        <w:adjustRightInd w:val="0"/>
        <w:jc w:val="both"/>
        <w:rPr>
          <w:rFonts w:asciiTheme="minorHAnsi" w:hAnsiTheme="minorHAnsi" w:cstheme="minorHAnsi"/>
          <w:b/>
        </w:rPr>
      </w:pPr>
      <w:r w:rsidRPr="00A82B07">
        <w:rPr>
          <w:rFonts w:asciiTheme="minorHAnsi" w:hAnsiTheme="minorHAnsi" w:cstheme="minorHAnsi"/>
          <w:b/>
        </w:rPr>
        <w:t>PREFEITURA MUNICIPAL DE BRASILÂNDIA DE MINAS - CONCORRÊNCIA ELETRÔNICA 06/2024</w:t>
      </w:r>
    </w:p>
    <w:p w14:paraId="5BEEF384" w14:textId="3104BA41" w:rsidR="009B4953" w:rsidRPr="00A82B07" w:rsidRDefault="00A82B07" w:rsidP="00DE2FE8">
      <w:pPr>
        <w:autoSpaceDE w:val="0"/>
        <w:autoSpaceDN w:val="0"/>
        <w:adjustRightInd w:val="0"/>
        <w:jc w:val="both"/>
        <w:rPr>
          <w:rFonts w:asciiTheme="majorHAnsi" w:hAnsiTheme="majorHAnsi" w:cstheme="majorHAnsi"/>
        </w:rPr>
      </w:pPr>
      <w:r w:rsidRPr="00806AD8">
        <w:rPr>
          <w:rFonts w:asciiTheme="majorHAnsi" w:hAnsiTheme="majorHAnsi" w:cstheme="majorHAnsi"/>
        </w:rPr>
        <w:t xml:space="preserve">Objeto: </w:t>
      </w:r>
      <w:r>
        <w:rPr>
          <w:rFonts w:asciiTheme="majorHAnsi" w:hAnsiTheme="majorHAnsi" w:cstheme="majorHAnsi"/>
        </w:rPr>
        <w:t xml:space="preserve"> </w:t>
      </w:r>
      <w:r w:rsidR="00AE6E6C" w:rsidRPr="00A82B07">
        <w:rPr>
          <w:rFonts w:asciiTheme="majorHAnsi" w:hAnsiTheme="majorHAnsi" w:cstheme="majorHAnsi"/>
        </w:rPr>
        <w:t xml:space="preserve">Execução de pavimentação asfáltica em CBUQ=3,0cm – concreto betuminoso usinado a quente – Trecho das Ruas Santa Marli, Pedro Laurindo e Faustino Fernandes – Bairro Bela Vista - neste Município, </w:t>
      </w:r>
      <w:r w:rsidRPr="00A82B07">
        <w:rPr>
          <w:rFonts w:asciiTheme="majorHAnsi" w:hAnsiTheme="majorHAnsi" w:cstheme="majorHAnsi"/>
        </w:rPr>
        <w:t>que no dia 13 de setembro de 2024, a partir das 09h00min</w:t>
      </w:r>
      <w:r w:rsidR="00AE6E6C" w:rsidRPr="00A82B07">
        <w:rPr>
          <w:rFonts w:asciiTheme="majorHAnsi" w:hAnsiTheme="majorHAnsi" w:cstheme="majorHAnsi"/>
        </w:rPr>
        <w:t xml:space="preserve">. Recursos oriundo da Resolução SEGV 14 de 03/04/2024 e do Município de Brasilândia de Minas MG. Maiores informações poderão ser obtidas pelo tel.38-35621202 ou </w:t>
      </w:r>
      <w:hyperlink r:id="rId27" w:history="1">
        <w:r w:rsidR="00AE6E6C" w:rsidRPr="00A82B07">
          <w:rPr>
            <w:rStyle w:val="Hyperlink"/>
            <w:rFonts w:asciiTheme="majorHAnsi" w:hAnsiTheme="majorHAnsi" w:cstheme="majorHAnsi"/>
          </w:rPr>
          <w:t>e-mail–licitacao@brasilandiademinas.mg.gov.br</w:t>
        </w:r>
      </w:hyperlink>
      <w:r w:rsidR="00AE6E6C" w:rsidRPr="00A82B07">
        <w:rPr>
          <w:rFonts w:asciiTheme="majorHAnsi" w:hAnsiTheme="majorHAnsi" w:cstheme="majorHAnsi"/>
        </w:rPr>
        <w:t xml:space="preserve">, </w:t>
      </w:r>
      <w:hyperlink r:id="rId28" w:history="1">
        <w:r w:rsidR="00AE6E6C" w:rsidRPr="00A82B07">
          <w:rPr>
            <w:rStyle w:val="Hyperlink"/>
            <w:rFonts w:asciiTheme="majorHAnsi" w:hAnsiTheme="majorHAnsi" w:cstheme="majorHAnsi"/>
          </w:rPr>
          <w:t>www.brasilandiademinas.mg.gov.br</w:t>
        </w:r>
      </w:hyperlink>
      <w:r w:rsidR="00AE6E6C" w:rsidRPr="00A82B07">
        <w:rPr>
          <w:rFonts w:asciiTheme="majorHAnsi" w:hAnsiTheme="majorHAnsi" w:cstheme="majorHAnsi"/>
        </w:rPr>
        <w:t xml:space="preserve">, </w:t>
      </w:r>
      <w:hyperlink r:id="rId29" w:history="1">
        <w:r w:rsidR="00AE6E6C" w:rsidRPr="00A82B07">
          <w:rPr>
            <w:rStyle w:val="Hyperlink"/>
            <w:rFonts w:asciiTheme="majorHAnsi" w:hAnsiTheme="majorHAnsi" w:cstheme="majorHAnsi"/>
          </w:rPr>
          <w:t>www.bnc.org.br</w:t>
        </w:r>
      </w:hyperlink>
      <w:r w:rsidR="00AE6E6C" w:rsidRPr="00A82B07">
        <w:rPr>
          <w:rFonts w:asciiTheme="majorHAnsi" w:hAnsiTheme="majorHAnsi" w:cstheme="majorHAnsi"/>
        </w:rPr>
        <w:t xml:space="preserve"> ou no edifício sede da Prefeitura.</w:t>
      </w:r>
    </w:p>
    <w:p w14:paraId="7900FF91" w14:textId="77777777" w:rsidR="009B4953" w:rsidRDefault="009B4953" w:rsidP="00DE2FE8">
      <w:pPr>
        <w:autoSpaceDE w:val="0"/>
        <w:autoSpaceDN w:val="0"/>
        <w:adjustRightInd w:val="0"/>
        <w:jc w:val="both"/>
        <w:rPr>
          <w:rFonts w:asciiTheme="majorHAnsi" w:hAnsiTheme="majorHAnsi" w:cstheme="majorHAnsi"/>
        </w:rPr>
      </w:pPr>
    </w:p>
    <w:p w14:paraId="36595E1B" w14:textId="77777777" w:rsidR="009B4953" w:rsidRPr="00121CFF" w:rsidRDefault="009B4953" w:rsidP="00DE2FE8">
      <w:pPr>
        <w:autoSpaceDE w:val="0"/>
        <w:autoSpaceDN w:val="0"/>
        <w:adjustRightInd w:val="0"/>
        <w:jc w:val="both"/>
        <w:rPr>
          <w:rFonts w:asciiTheme="minorHAnsi" w:hAnsiTheme="minorHAnsi" w:cstheme="minorHAnsi"/>
          <w:b/>
        </w:rPr>
      </w:pPr>
    </w:p>
    <w:p w14:paraId="14770907" w14:textId="407FF511" w:rsidR="00121CFF" w:rsidRPr="00121CFF" w:rsidRDefault="00121CFF" w:rsidP="00DE2FE8">
      <w:pPr>
        <w:autoSpaceDE w:val="0"/>
        <w:autoSpaceDN w:val="0"/>
        <w:adjustRightInd w:val="0"/>
        <w:jc w:val="both"/>
        <w:rPr>
          <w:rFonts w:asciiTheme="minorHAnsi" w:hAnsiTheme="minorHAnsi" w:cstheme="minorHAnsi"/>
          <w:b/>
        </w:rPr>
      </w:pPr>
      <w:r w:rsidRPr="00121CFF">
        <w:rPr>
          <w:rFonts w:asciiTheme="minorHAnsi" w:hAnsiTheme="minorHAnsi" w:cstheme="minorHAnsi"/>
          <w:b/>
        </w:rPr>
        <w:t>PREFEITURA MUNICIPAL DE CABECEIRA GRANDE - RETIFICAÇÃO - CONCORRÊNCIA ELETRÔNICA Nº 004/2024</w:t>
      </w:r>
    </w:p>
    <w:p w14:paraId="1D7BF22D" w14:textId="604E22DE" w:rsidR="009B4953" w:rsidRPr="00121CFF" w:rsidRDefault="00121CFF" w:rsidP="00DE2FE8">
      <w:pPr>
        <w:autoSpaceDE w:val="0"/>
        <w:autoSpaceDN w:val="0"/>
        <w:adjustRightInd w:val="0"/>
        <w:jc w:val="both"/>
        <w:rPr>
          <w:rFonts w:asciiTheme="majorHAnsi" w:hAnsiTheme="majorHAnsi" w:cstheme="majorHAnsi"/>
        </w:rPr>
      </w:pPr>
      <w:r w:rsidRPr="00121CFF">
        <w:rPr>
          <w:rFonts w:asciiTheme="majorHAnsi" w:hAnsiTheme="majorHAnsi" w:cstheme="majorHAnsi"/>
        </w:rPr>
        <w:t>Objeto:  E</w:t>
      </w:r>
      <w:r w:rsidR="00A82B07" w:rsidRPr="00121CFF">
        <w:rPr>
          <w:rFonts w:asciiTheme="majorHAnsi" w:hAnsiTheme="majorHAnsi" w:cstheme="majorHAnsi"/>
        </w:rPr>
        <w:t xml:space="preserve">xecução de recapeamento asfáltico e sinalização horizontal e vertical das Avenidas Manoel Alves da Mata e Juvêncio Martins, no Distrito de Palmital de Minas, atendendo aos princípios que norteiam a gestão pública em face da modificação extremamente necessária, vem por meio deste informar que foram feitas alterações no edital. Onde se lê: </w:t>
      </w:r>
      <w:r w:rsidRPr="00121CFF">
        <w:rPr>
          <w:rFonts w:asciiTheme="majorHAnsi" w:hAnsiTheme="majorHAnsi" w:cstheme="majorHAnsi"/>
        </w:rPr>
        <w:t>valor máximo global de contratação: R$ 560.341,48. Leia-se: valor máximo global de contratação: R$ 484.656,94</w:t>
      </w:r>
      <w:r w:rsidR="00A82B07" w:rsidRPr="00121CFF">
        <w:rPr>
          <w:rFonts w:asciiTheme="majorHAnsi" w:hAnsiTheme="majorHAnsi" w:cstheme="majorHAnsi"/>
        </w:rPr>
        <w:t xml:space="preserve">. Tendo em vista a retificação do instrumento convocatório fica alterada a data do certame para o dia 11/09/2024 às 08h31min. Mais informações no site </w:t>
      </w:r>
      <w:hyperlink r:id="rId30" w:history="1">
        <w:r w:rsidRPr="00121CFF">
          <w:rPr>
            <w:rStyle w:val="Hyperlink"/>
            <w:rFonts w:asciiTheme="majorHAnsi" w:hAnsiTheme="majorHAnsi" w:cstheme="majorHAnsi"/>
          </w:rPr>
          <w:t>www.cabeceiragrande.mg.gov.br</w:t>
        </w:r>
      </w:hyperlink>
      <w:r w:rsidR="00A82B07" w:rsidRPr="00121CFF">
        <w:rPr>
          <w:rFonts w:asciiTheme="majorHAnsi" w:hAnsiTheme="majorHAnsi" w:cstheme="majorHAnsi"/>
        </w:rPr>
        <w:t xml:space="preserve"> tel.: (38) 99733-4847. </w:t>
      </w:r>
    </w:p>
    <w:p w14:paraId="37065CF3" w14:textId="77777777" w:rsidR="009B4953" w:rsidRDefault="009B4953" w:rsidP="00DE2FE8">
      <w:pPr>
        <w:autoSpaceDE w:val="0"/>
        <w:autoSpaceDN w:val="0"/>
        <w:adjustRightInd w:val="0"/>
        <w:jc w:val="both"/>
        <w:rPr>
          <w:rFonts w:asciiTheme="majorHAnsi" w:hAnsiTheme="majorHAnsi" w:cstheme="majorHAnsi"/>
        </w:rPr>
      </w:pPr>
    </w:p>
    <w:p w14:paraId="0A289D63" w14:textId="77777777" w:rsidR="009B4953" w:rsidRDefault="009B4953" w:rsidP="00DE2FE8">
      <w:pPr>
        <w:autoSpaceDE w:val="0"/>
        <w:autoSpaceDN w:val="0"/>
        <w:adjustRightInd w:val="0"/>
        <w:jc w:val="both"/>
        <w:rPr>
          <w:rFonts w:asciiTheme="majorHAnsi" w:hAnsiTheme="majorHAnsi" w:cstheme="majorHAnsi"/>
        </w:rPr>
      </w:pPr>
    </w:p>
    <w:p w14:paraId="31D125BB" w14:textId="77777777" w:rsidR="00E211C8" w:rsidRPr="00E211C8" w:rsidRDefault="00E211C8" w:rsidP="00DE2FE8">
      <w:pPr>
        <w:autoSpaceDE w:val="0"/>
        <w:autoSpaceDN w:val="0"/>
        <w:adjustRightInd w:val="0"/>
        <w:jc w:val="both"/>
        <w:rPr>
          <w:rFonts w:asciiTheme="minorHAnsi" w:hAnsiTheme="minorHAnsi" w:cstheme="minorHAnsi"/>
          <w:b/>
        </w:rPr>
      </w:pPr>
      <w:r w:rsidRPr="00E211C8">
        <w:rPr>
          <w:rFonts w:asciiTheme="minorHAnsi" w:hAnsiTheme="minorHAnsi" w:cstheme="minorHAnsi"/>
          <w:b/>
        </w:rPr>
        <w:t>PREFEITURA MUNICIPAL DE CANÁPOLIS - CONCORRÊNCIA ELETRÔNICA Nº 8/2024</w:t>
      </w:r>
    </w:p>
    <w:p w14:paraId="06B39368" w14:textId="7D6C7032" w:rsidR="00E211C8" w:rsidRPr="00E211C8" w:rsidRDefault="00E211C8" w:rsidP="00DE2FE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E211C8">
        <w:rPr>
          <w:rFonts w:asciiTheme="majorHAnsi" w:hAnsiTheme="majorHAnsi" w:cstheme="majorHAnsi"/>
        </w:rPr>
        <w:t>Prestação de Serviço de Ampliação, Reforma e Melhorias na Fe</w:t>
      </w:r>
      <w:r>
        <w:rPr>
          <w:rFonts w:asciiTheme="majorHAnsi" w:hAnsiTheme="majorHAnsi" w:cstheme="majorHAnsi"/>
        </w:rPr>
        <w:t xml:space="preserve">ira do Produtor de Canápolis MG, </w:t>
      </w:r>
      <w:r w:rsidRPr="00E211C8">
        <w:rPr>
          <w:rFonts w:asciiTheme="majorHAnsi" w:hAnsiTheme="majorHAnsi" w:cstheme="majorHAnsi"/>
        </w:rPr>
        <w:t xml:space="preserve">que fará realizar no dia 12 de setembro de 2024 às 13h20min, na plataforma </w:t>
      </w:r>
      <w:hyperlink r:id="rId31" w:history="1">
        <w:r w:rsidRPr="008E7D1F">
          <w:rPr>
            <w:rStyle w:val="Hyperlink"/>
            <w:rFonts w:asciiTheme="majorHAnsi" w:hAnsiTheme="majorHAnsi" w:cstheme="majorHAnsi"/>
          </w:rPr>
          <w:t>www.bllcompras.org.br</w:t>
        </w:r>
      </w:hyperlink>
      <w:r w:rsidRPr="00E211C8">
        <w:rPr>
          <w:rFonts w:asciiTheme="majorHAnsi" w:hAnsiTheme="majorHAnsi" w:cstheme="majorHAnsi"/>
        </w:rPr>
        <w:t>. O Edital com todas as exigências e condições encontra-se à disposição dos interessados no site oficial do Município de Canápolis-MG e na plataforma de licitação. (</w:t>
      </w:r>
      <w:hyperlink r:id="rId32" w:history="1">
        <w:r w:rsidRPr="008E7D1F">
          <w:rPr>
            <w:rStyle w:val="Hyperlink"/>
            <w:rFonts w:asciiTheme="majorHAnsi" w:hAnsiTheme="majorHAnsi" w:cstheme="majorHAnsi"/>
          </w:rPr>
          <w:t>https://canapolis.mg.gov.br/</w:t>
        </w:r>
      </w:hyperlink>
      <w:r w:rsidRPr="00E211C8">
        <w:rPr>
          <w:rFonts w:asciiTheme="majorHAnsi" w:hAnsiTheme="majorHAnsi" w:cstheme="majorHAnsi"/>
        </w:rPr>
        <w:t xml:space="preserve"> e </w:t>
      </w:r>
      <w:hyperlink r:id="rId33" w:history="1">
        <w:r w:rsidRPr="008E7D1F">
          <w:rPr>
            <w:rStyle w:val="Hyperlink"/>
            <w:rFonts w:asciiTheme="majorHAnsi" w:hAnsiTheme="majorHAnsi" w:cstheme="majorHAnsi"/>
          </w:rPr>
          <w:t>www.bllcompras.org.br</w:t>
        </w:r>
      </w:hyperlink>
      <w:r w:rsidRPr="00E211C8">
        <w:rPr>
          <w:rFonts w:asciiTheme="majorHAnsi" w:hAnsiTheme="majorHAnsi" w:cstheme="majorHAnsi"/>
        </w:rPr>
        <w:t>)</w:t>
      </w:r>
    </w:p>
    <w:p w14:paraId="39999D72" w14:textId="77777777" w:rsidR="00E211C8" w:rsidRDefault="00E211C8" w:rsidP="00DE2FE8">
      <w:pPr>
        <w:autoSpaceDE w:val="0"/>
        <w:autoSpaceDN w:val="0"/>
        <w:adjustRightInd w:val="0"/>
        <w:jc w:val="both"/>
        <w:rPr>
          <w:rFonts w:asciiTheme="majorHAnsi" w:hAnsiTheme="majorHAnsi" w:cstheme="majorHAnsi"/>
        </w:rPr>
      </w:pPr>
    </w:p>
    <w:p w14:paraId="5D978D58" w14:textId="77777777" w:rsidR="003104D1" w:rsidRDefault="003104D1" w:rsidP="00DE2FE8">
      <w:pPr>
        <w:autoSpaceDE w:val="0"/>
        <w:autoSpaceDN w:val="0"/>
        <w:adjustRightInd w:val="0"/>
        <w:jc w:val="both"/>
        <w:rPr>
          <w:rFonts w:asciiTheme="majorHAnsi" w:hAnsiTheme="majorHAnsi" w:cstheme="majorHAnsi"/>
        </w:rPr>
      </w:pPr>
    </w:p>
    <w:p w14:paraId="6B251176" w14:textId="2907BA09" w:rsidR="00121CFF" w:rsidRPr="00121CFF" w:rsidRDefault="00121CFF" w:rsidP="00DE2FE8">
      <w:pPr>
        <w:autoSpaceDE w:val="0"/>
        <w:autoSpaceDN w:val="0"/>
        <w:adjustRightInd w:val="0"/>
        <w:jc w:val="both"/>
        <w:rPr>
          <w:rFonts w:asciiTheme="minorHAnsi" w:hAnsiTheme="minorHAnsi" w:cstheme="minorHAnsi"/>
          <w:b/>
        </w:rPr>
      </w:pPr>
      <w:r w:rsidRPr="00121CFF">
        <w:rPr>
          <w:rFonts w:asciiTheme="minorHAnsi" w:hAnsiTheme="minorHAnsi" w:cstheme="minorHAnsi"/>
          <w:b/>
        </w:rPr>
        <w:t>PREFEITURA MUNICIPAL DE CÁSSIA - CONCORRÊNCIA ELETRÔNICA Nº 006/24</w:t>
      </w:r>
    </w:p>
    <w:p w14:paraId="6018A7EE" w14:textId="6C8A640F" w:rsidR="00121CFF" w:rsidRPr="00121CFF" w:rsidRDefault="00121CFF" w:rsidP="00DE2FE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21CFF">
        <w:rPr>
          <w:rFonts w:asciiTheme="majorHAnsi" w:hAnsiTheme="majorHAnsi" w:cstheme="majorHAnsi"/>
        </w:rPr>
        <w:t xml:space="preserve">Contratação de Empresa Especializada para Execução de Obra de Recapeamento de Vias Urbanas do Município de Cássia/MG – Fase 03/2024”, sendo recebidas as propostas até às 8h do dia 09 de </w:t>
      </w:r>
      <w:r w:rsidR="00710DBE" w:rsidRPr="00121CFF">
        <w:rPr>
          <w:rFonts w:asciiTheme="majorHAnsi" w:hAnsiTheme="majorHAnsi" w:cstheme="majorHAnsi"/>
        </w:rPr>
        <w:t>setembro</w:t>
      </w:r>
      <w:r w:rsidRPr="00121CFF">
        <w:rPr>
          <w:rFonts w:asciiTheme="majorHAnsi" w:hAnsiTheme="majorHAnsi" w:cstheme="majorHAnsi"/>
        </w:rPr>
        <w:t xml:space="preserve"> de 2.024, e início da disputa de lances às 8h30min do mesmo dia, cujo critério de julgamento será o de “Menor Preço Por Lote (</w:t>
      </w:r>
      <w:r w:rsidR="00710DBE" w:rsidRPr="00121CFF">
        <w:rPr>
          <w:rFonts w:asciiTheme="majorHAnsi" w:hAnsiTheme="majorHAnsi" w:cstheme="majorHAnsi"/>
        </w:rPr>
        <w:t>GLOBAL) ”</w:t>
      </w:r>
      <w:r w:rsidRPr="00121CFF">
        <w:rPr>
          <w:rFonts w:asciiTheme="majorHAnsi" w:hAnsiTheme="majorHAnsi" w:cstheme="majorHAnsi"/>
        </w:rPr>
        <w:t xml:space="preserve">, conforme Anexos I e IV. O Edital da Concorrência Eletrônica está à disposição dos interessados nos sites </w:t>
      </w:r>
      <w:hyperlink r:id="rId34" w:history="1">
        <w:r w:rsidRPr="008E7D1F">
          <w:rPr>
            <w:rStyle w:val="Hyperlink"/>
            <w:rFonts w:asciiTheme="majorHAnsi" w:hAnsiTheme="majorHAnsi" w:cstheme="majorHAnsi"/>
          </w:rPr>
          <w:t>www.bnc.org.br</w:t>
        </w:r>
      </w:hyperlink>
      <w:r>
        <w:rPr>
          <w:rFonts w:asciiTheme="majorHAnsi" w:hAnsiTheme="majorHAnsi" w:cstheme="majorHAnsi"/>
        </w:rPr>
        <w:t xml:space="preserve"> e </w:t>
      </w:r>
      <w:hyperlink r:id="rId35" w:history="1">
        <w:r w:rsidRPr="008E7D1F">
          <w:rPr>
            <w:rStyle w:val="Hyperlink"/>
            <w:rFonts w:asciiTheme="majorHAnsi" w:hAnsiTheme="majorHAnsi" w:cstheme="majorHAnsi"/>
          </w:rPr>
          <w:t>www.cassia.mg.gov.br</w:t>
        </w:r>
      </w:hyperlink>
      <w:r w:rsidRPr="00121CFF">
        <w:rPr>
          <w:rFonts w:asciiTheme="majorHAnsi" w:hAnsiTheme="majorHAnsi" w:cstheme="majorHAnsi"/>
        </w:rPr>
        <w:t xml:space="preserve"> ou na sede da Prefeitura Municipal, na sala da Seção de Licitações, nos dias úteis das 7h às 13h – informações pelo tel. (0**35) 3541-5709 / 5710 ou pelos e-mails </w:t>
      </w:r>
      <w:hyperlink r:id="rId36" w:history="1">
        <w:r w:rsidRPr="008E7D1F">
          <w:rPr>
            <w:rStyle w:val="Hyperlink"/>
            <w:rFonts w:asciiTheme="majorHAnsi" w:hAnsiTheme="majorHAnsi" w:cstheme="majorHAnsi"/>
          </w:rPr>
          <w:t>www.licitacoes@cassia.mg.gov.br</w:t>
        </w:r>
      </w:hyperlink>
      <w:r>
        <w:rPr>
          <w:rFonts w:asciiTheme="majorHAnsi" w:hAnsiTheme="majorHAnsi" w:cstheme="majorHAnsi"/>
        </w:rPr>
        <w:t xml:space="preserve">, </w:t>
      </w:r>
      <w:hyperlink r:id="rId37" w:history="1">
        <w:r w:rsidRPr="008E7D1F">
          <w:rPr>
            <w:rStyle w:val="Hyperlink"/>
            <w:rFonts w:asciiTheme="majorHAnsi" w:hAnsiTheme="majorHAnsi" w:cstheme="majorHAnsi"/>
          </w:rPr>
          <w:t>www.cleiton.batista@cassia.mg.gov.br</w:t>
        </w:r>
      </w:hyperlink>
      <w:r w:rsidRPr="00121CFF">
        <w:rPr>
          <w:rFonts w:asciiTheme="majorHAnsi" w:hAnsiTheme="majorHAnsi" w:cstheme="majorHAnsi"/>
        </w:rPr>
        <w:t xml:space="preserve"> e </w:t>
      </w:r>
      <w:hyperlink r:id="rId38" w:history="1">
        <w:r w:rsidRPr="008E7D1F">
          <w:rPr>
            <w:rStyle w:val="Hyperlink"/>
            <w:rFonts w:asciiTheme="majorHAnsi" w:hAnsiTheme="majorHAnsi" w:cstheme="majorHAnsi"/>
          </w:rPr>
          <w:t>www.vinicius.melo@cassia.mg.gov.br</w:t>
        </w:r>
      </w:hyperlink>
      <w:r w:rsidRPr="00121CFF">
        <w:rPr>
          <w:rFonts w:asciiTheme="majorHAnsi" w:hAnsiTheme="majorHAnsi" w:cstheme="majorHAnsi"/>
        </w:rPr>
        <w:t xml:space="preserve">. Para tirar dúvidas técnicas contactar Luiza Parreira – Secretaria de Obras e Infraestrutura e Pedro Lopes – Seção de Projetos (35) 3541-5725 (Luiza) / 3541-5726 (Pedro) e pelos e-mails </w:t>
      </w:r>
      <w:hyperlink r:id="rId39" w:history="1">
        <w:r w:rsidRPr="008E7D1F">
          <w:rPr>
            <w:rStyle w:val="Hyperlink"/>
            <w:rFonts w:asciiTheme="majorHAnsi" w:hAnsiTheme="majorHAnsi" w:cstheme="majorHAnsi"/>
          </w:rPr>
          <w:t>luiza.parreira@cassia.mg.gov.br</w:t>
        </w:r>
      </w:hyperlink>
      <w:r w:rsidRPr="00121CFF">
        <w:rPr>
          <w:rFonts w:asciiTheme="majorHAnsi" w:hAnsiTheme="majorHAnsi" w:cstheme="majorHAnsi"/>
        </w:rPr>
        <w:t xml:space="preserve"> e </w:t>
      </w:r>
      <w:hyperlink r:id="rId40" w:history="1">
        <w:r w:rsidRPr="008E7D1F">
          <w:rPr>
            <w:rStyle w:val="Hyperlink"/>
            <w:rFonts w:asciiTheme="majorHAnsi" w:hAnsiTheme="majorHAnsi" w:cstheme="majorHAnsi"/>
          </w:rPr>
          <w:t>pedro.lopes@cassia.mg.gov.br</w:t>
        </w:r>
      </w:hyperlink>
      <w:r w:rsidRPr="00121CFF">
        <w:rPr>
          <w:rFonts w:asciiTheme="majorHAnsi" w:hAnsiTheme="majorHAnsi" w:cstheme="majorHAnsi"/>
        </w:rPr>
        <w:t>.</w:t>
      </w:r>
    </w:p>
    <w:p w14:paraId="6E36F48F" w14:textId="77777777" w:rsidR="009B4953" w:rsidRDefault="009B4953" w:rsidP="00DE2FE8">
      <w:pPr>
        <w:autoSpaceDE w:val="0"/>
        <w:autoSpaceDN w:val="0"/>
        <w:adjustRightInd w:val="0"/>
        <w:jc w:val="both"/>
        <w:rPr>
          <w:rFonts w:asciiTheme="majorHAnsi" w:hAnsiTheme="majorHAnsi" w:cstheme="majorHAnsi"/>
        </w:rPr>
      </w:pPr>
    </w:p>
    <w:p w14:paraId="13BE9276" w14:textId="77777777" w:rsidR="00EA3864" w:rsidRDefault="00EA3864" w:rsidP="00DE2FE8">
      <w:pPr>
        <w:autoSpaceDE w:val="0"/>
        <w:autoSpaceDN w:val="0"/>
        <w:adjustRightInd w:val="0"/>
        <w:jc w:val="both"/>
        <w:rPr>
          <w:rFonts w:asciiTheme="majorHAnsi" w:hAnsiTheme="majorHAnsi" w:cstheme="majorHAnsi"/>
        </w:rPr>
      </w:pPr>
    </w:p>
    <w:p w14:paraId="110575C9" w14:textId="77777777" w:rsidR="00EA3864" w:rsidRDefault="00EA3864" w:rsidP="00DE2FE8">
      <w:pPr>
        <w:autoSpaceDE w:val="0"/>
        <w:autoSpaceDN w:val="0"/>
        <w:adjustRightInd w:val="0"/>
        <w:jc w:val="both"/>
        <w:rPr>
          <w:rFonts w:asciiTheme="majorHAnsi" w:hAnsiTheme="majorHAnsi" w:cstheme="majorHAnsi"/>
        </w:rPr>
      </w:pPr>
    </w:p>
    <w:p w14:paraId="19846D59" w14:textId="77777777" w:rsidR="00EA3864" w:rsidRDefault="00EA3864" w:rsidP="00DE2FE8">
      <w:pPr>
        <w:autoSpaceDE w:val="0"/>
        <w:autoSpaceDN w:val="0"/>
        <w:adjustRightInd w:val="0"/>
        <w:jc w:val="both"/>
        <w:rPr>
          <w:rFonts w:asciiTheme="majorHAnsi" w:hAnsiTheme="majorHAnsi" w:cstheme="majorHAnsi"/>
        </w:rPr>
      </w:pPr>
    </w:p>
    <w:p w14:paraId="0863B432" w14:textId="77777777" w:rsidR="00EA3864" w:rsidRDefault="00EA3864" w:rsidP="00DE2FE8">
      <w:pPr>
        <w:autoSpaceDE w:val="0"/>
        <w:autoSpaceDN w:val="0"/>
        <w:adjustRightInd w:val="0"/>
        <w:jc w:val="both"/>
        <w:rPr>
          <w:rFonts w:asciiTheme="majorHAnsi" w:hAnsiTheme="majorHAnsi" w:cstheme="majorHAnsi"/>
        </w:rPr>
      </w:pPr>
    </w:p>
    <w:p w14:paraId="740492DD" w14:textId="77777777" w:rsidR="00EA3864" w:rsidRDefault="00EA3864" w:rsidP="00DE2FE8">
      <w:pPr>
        <w:autoSpaceDE w:val="0"/>
        <w:autoSpaceDN w:val="0"/>
        <w:adjustRightInd w:val="0"/>
        <w:jc w:val="both"/>
        <w:rPr>
          <w:rFonts w:asciiTheme="majorHAnsi" w:hAnsiTheme="majorHAnsi" w:cstheme="majorHAnsi"/>
        </w:rPr>
      </w:pPr>
    </w:p>
    <w:p w14:paraId="6E832B08" w14:textId="77777777" w:rsidR="00EA3864" w:rsidRPr="00A04F05" w:rsidRDefault="00EA3864" w:rsidP="00DE2FE8">
      <w:pPr>
        <w:autoSpaceDE w:val="0"/>
        <w:autoSpaceDN w:val="0"/>
        <w:adjustRightInd w:val="0"/>
        <w:jc w:val="both"/>
        <w:rPr>
          <w:rFonts w:asciiTheme="majorHAnsi" w:hAnsiTheme="majorHAnsi" w:cstheme="majorHAnsi"/>
        </w:rPr>
      </w:pPr>
    </w:p>
    <w:p w14:paraId="16807234" w14:textId="781A4F7D" w:rsidR="00A04F05" w:rsidRPr="00A04F05" w:rsidRDefault="00A04F05" w:rsidP="00DE2FE8">
      <w:pPr>
        <w:autoSpaceDE w:val="0"/>
        <w:autoSpaceDN w:val="0"/>
        <w:adjustRightInd w:val="0"/>
        <w:jc w:val="both"/>
        <w:rPr>
          <w:rFonts w:asciiTheme="minorHAnsi" w:hAnsiTheme="minorHAnsi" w:cstheme="minorHAnsi"/>
          <w:b/>
        </w:rPr>
      </w:pPr>
      <w:r w:rsidRPr="00A04F05">
        <w:rPr>
          <w:rFonts w:asciiTheme="minorHAnsi" w:hAnsiTheme="minorHAnsi" w:cstheme="minorHAnsi"/>
          <w:b/>
        </w:rPr>
        <w:t>PREFEITURA MUNICIPAL DE CORAÇÃO DE JESUS - CONCORRÊNCIA ELETRÔNICA Nº 04/2024</w:t>
      </w:r>
    </w:p>
    <w:p w14:paraId="37F06DFC" w14:textId="418AB090" w:rsidR="009B4953" w:rsidRPr="00A04F05" w:rsidRDefault="00121CFF" w:rsidP="00DE2FE8">
      <w:pPr>
        <w:autoSpaceDE w:val="0"/>
        <w:autoSpaceDN w:val="0"/>
        <w:adjustRightInd w:val="0"/>
        <w:jc w:val="both"/>
        <w:rPr>
          <w:rFonts w:asciiTheme="majorHAnsi" w:hAnsiTheme="majorHAnsi" w:cstheme="majorHAnsi"/>
        </w:rPr>
      </w:pPr>
      <w:r w:rsidRPr="00A04F05">
        <w:rPr>
          <w:rFonts w:asciiTheme="majorHAnsi" w:hAnsiTheme="majorHAnsi" w:cstheme="majorHAnsi"/>
        </w:rPr>
        <w:t xml:space="preserve">Objeto: Contratação de empresa especializada em obra e engenharia para a implantação de melhorias sanitárias domiciliares no município de coração de jesus. </w:t>
      </w:r>
      <w:r w:rsidR="00710DBE" w:rsidRPr="00A04F05">
        <w:rPr>
          <w:rFonts w:asciiTheme="majorHAnsi" w:hAnsiTheme="majorHAnsi" w:cstheme="majorHAnsi"/>
        </w:rPr>
        <w:t>Início</w:t>
      </w:r>
      <w:r w:rsidRPr="00A04F05">
        <w:rPr>
          <w:rFonts w:asciiTheme="majorHAnsi" w:hAnsiTheme="majorHAnsi" w:cstheme="majorHAnsi"/>
        </w:rPr>
        <w:t xml:space="preserve"> da Sessão Eletrônica: Às 8:00 horas (Oito horas) do dia 08/07/2024naPlataforma Licitar Digital (</w:t>
      </w:r>
      <w:hyperlink r:id="rId41" w:history="1">
        <w:r w:rsidR="00A04F05" w:rsidRPr="00A04F05">
          <w:rPr>
            <w:rStyle w:val="Hyperlink"/>
            <w:rFonts w:asciiTheme="majorHAnsi" w:hAnsiTheme="majorHAnsi" w:cstheme="majorHAnsi"/>
          </w:rPr>
          <w:t>https://app.licitardigital.com.br/login</w:t>
        </w:r>
      </w:hyperlink>
      <w:r w:rsidRPr="00A04F05">
        <w:rPr>
          <w:rFonts w:asciiTheme="majorHAnsi" w:hAnsiTheme="majorHAnsi" w:cstheme="majorHAnsi"/>
        </w:rPr>
        <w:t>). Edital na integra está disponível no Site do Município (</w:t>
      </w:r>
      <w:r w:rsidR="00710DBE" w:rsidRPr="00A04F05">
        <w:rPr>
          <w:rFonts w:asciiTheme="majorHAnsi" w:hAnsiTheme="majorHAnsi" w:cstheme="majorHAnsi"/>
        </w:rPr>
        <w:t>www.coracaodejesus.mg.gov.br) e</w:t>
      </w:r>
      <w:r w:rsidRPr="00A04F05">
        <w:rPr>
          <w:rFonts w:asciiTheme="majorHAnsi" w:hAnsiTheme="majorHAnsi" w:cstheme="majorHAnsi"/>
        </w:rPr>
        <w:t xml:space="preserve"> Plataforma Licitar Digital (</w:t>
      </w:r>
      <w:hyperlink r:id="rId42" w:history="1">
        <w:r w:rsidR="00A04F05" w:rsidRPr="00A04F05">
          <w:rPr>
            <w:rStyle w:val="Hyperlink"/>
            <w:rFonts w:asciiTheme="majorHAnsi" w:hAnsiTheme="majorHAnsi" w:cstheme="majorHAnsi"/>
          </w:rPr>
          <w:t>https://app.licitardigital.com.br/login</w:t>
        </w:r>
      </w:hyperlink>
      <w:r w:rsidRPr="00A04F05">
        <w:rPr>
          <w:rFonts w:asciiTheme="majorHAnsi" w:hAnsiTheme="majorHAnsi" w:cstheme="majorHAnsi"/>
        </w:rPr>
        <w:t xml:space="preserve">). Maiores informações através do e-mail: </w:t>
      </w:r>
      <w:hyperlink r:id="rId43" w:history="1">
        <w:r w:rsidR="00A04F05" w:rsidRPr="00A04F05">
          <w:rPr>
            <w:rStyle w:val="Hyperlink"/>
            <w:rFonts w:asciiTheme="majorHAnsi" w:hAnsiTheme="majorHAnsi" w:cstheme="majorHAnsi"/>
          </w:rPr>
          <w:t>licitacoracao@yahoo.com.br</w:t>
        </w:r>
      </w:hyperlink>
      <w:r w:rsidRPr="00A04F05">
        <w:rPr>
          <w:rFonts w:asciiTheme="majorHAnsi" w:hAnsiTheme="majorHAnsi" w:cstheme="majorHAnsi"/>
        </w:rPr>
        <w:t xml:space="preserve"> o</w:t>
      </w:r>
      <w:r w:rsidR="00A04F05" w:rsidRPr="00A04F05">
        <w:rPr>
          <w:rFonts w:asciiTheme="majorHAnsi" w:hAnsiTheme="majorHAnsi" w:cstheme="majorHAnsi"/>
        </w:rPr>
        <w:t>u pelo telefone: (38)3228-2282.</w:t>
      </w:r>
    </w:p>
    <w:p w14:paraId="1DB83437" w14:textId="77777777" w:rsidR="009B4953" w:rsidRDefault="009B4953" w:rsidP="00DE2FE8">
      <w:pPr>
        <w:autoSpaceDE w:val="0"/>
        <w:autoSpaceDN w:val="0"/>
        <w:adjustRightInd w:val="0"/>
        <w:jc w:val="both"/>
        <w:rPr>
          <w:rFonts w:asciiTheme="majorHAnsi" w:hAnsiTheme="majorHAnsi" w:cstheme="majorHAnsi"/>
        </w:rPr>
      </w:pPr>
    </w:p>
    <w:p w14:paraId="308158C7" w14:textId="77777777" w:rsidR="009B4953" w:rsidRPr="00A04F05" w:rsidRDefault="009B4953" w:rsidP="00DE2FE8">
      <w:pPr>
        <w:autoSpaceDE w:val="0"/>
        <w:autoSpaceDN w:val="0"/>
        <w:adjustRightInd w:val="0"/>
        <w:jc w:val="both"/>
        <w:rPr>
          <w:rFonts w:asciiTheme="minorHAnsi" w:hAnsiTheme="minorHAnsi" w:cstheme="minorHAnsi"/>
          <w:b/>
        </w:rPr>
      </w:pPr>
    </w:p>
    <w:p w14:paraId="3C8F11AE" w14:textId="1BD1E53A" w:rsidR="00A04F05" w:rsidRPr="00A04F05" w:rsidRDefault="00A04F05" w:rsidP="00DE2FE8">
      <w:pPr>
        <w:autoSpaceDE w:val="0"/>
        <w:autoSpaceDN w:val="0"/>
        <w:adjustRightInd w:val="0"/>
        <w:jc w:val="both"/>
        <w:rPr>
          <w:rFonts w:asciiTheme="minorHAnsi" w:hAnsiTheme="minorHAnsi" w:cstheme="minorHAnsi"/>
          <w:b/>
        </w:rPr>
      </w:pPr>
      <w:r w:rsidRPr="00A04F05">
        <w:rPr>
          <w:rFonts w:asciiTheme="minorHAnsi" w:hAnsiTheme="minorHAnsi" w:cstheme="minorHAnsi"/>
          <w:b/>
        </w:rPr>
        <w:t>PREFEITURA MUNICIPAL DE FELISBURGO - CONCORRÊNCIA Nº 003/2024</w:t>
      </w:r>
    </w:p>
    <w:p w14:paraId="12E88A7F" w14:textId="02E71142" w:rsidR="00A04F05" w:rsidRPr="00A04F05" w:rsidRDefault="00A04F05" w:rsidP="00DE2FE8">
      <w:pPr>
        <w:autoSpaceDE w:val="0"/>
        <w:autoSpaceDN w:val="0"/>
        <w:adjustRightInd w:val="0"/>
        <w:jc w:val="both"/>
        <w:rPr>
          <w:rFonts w:asciiTheme="majorHAnsi" w:hAnsiTheme="majorHAnsi" w:cstheme="majorHAnsi"/>
        </w:rPr>
      </w:pPr>
      <w:r w:rsidRPr="00A04F05">
        <w:rPr>
          <w:rFonts w:asciiTheme="majorHAnsi" w:hAnsiTheme="majorHAnsi" w:cstheme="majorHAnsi"/>
        </w:rPr>
        <w:t xml:space="preserve">Objeto: Construção do prédio para funcionamento de uma capela velório com fornecimento total de material e mão de obra. A sessão de habilitação e julgamento das propostas ocorrerá no dia 11/09/2024, às 08:00hs, na sede da Prefeitura </w:t>
      </w:r>
      <w:r w:rsidR="00710DBE" w:rsidRPr="00A04F05">
        <w:rPr>
          <w:rFonts w:asciiTheme="majorHAnsi" w:hAnsiTheme="majorHAnsi" w:cstheme="majorHAnsi"/>
        </w:rPr>
        <w:t>Municipal. Informações</w:t>
      </w:r>
      <w:r w:rsidRPr="00A04F05">
        <w:rPr>
          <w:rFonts w:asciiTheme="majorHAnsi" w:hAnsiTheme="majorHAnsi" w:cstheme="majorHAnsi"/>
        </w:rPr>
        <w:t xml:space="preserve"> na sede da Prefeitura Municipal localizado a Av. Brasil, nº 969, centro ou pelo site </w:t>
      </w:r>
      <w:hyperlink r:id="rId44" w:history="1">
        <w:r w:rsidRPr="00A04F05">
          <w:rPr>
            <w:rStyle w:val="Hyperlink"/>
            <w:rFonts w:asciiTheme="majorHAnsi" w:hAnsiTheme="majorHAnsi" w:cstheme="majorHAnsi"/>
          </w:rPr>
          <w:t>www.felisburgo.mg.gov.br</w:t>
        </w:r>
      </w:hyperlink>
      <w:r w:rsidRPr="00A04F05">
        <w:rPr>
          <w:rFonts w:asciiTheme="majorHAnsi" w:hAnsiTheme="majorHAnsi" w:cstheme="majorHAnsi"/>
        </w:rPr>
        <w:t>.</w:t>
      </w:r>
    </w:p>
    <w:p w14:paraId="074224D3" w14:textId="77777777" w:rsidR="009B4953" w:rsidRPr="00881C21" w:rsidRDefault="009B4953" w:rsidP="00DE2FE8">
      <w:pPr>
        <w:autoSpaceDE w:val="0"/>
        <w:autoSpaceDN w:val="0"/>
        <w:adjustRightInd w:val="0"/>
        <w:jc w:val="both"/>
        <w:rPr>
          <w:rFonts w:asciiTheme="majorHAnsi" w:hAnsiTheme="majorHAnsi" w:cstheme="majorHAnsi"/>
        </w:rPr>
      </w:pPr>
    </w:p>
    <w:p w14:paraId="0F8B6E86" w14:textId="77777777" w:rsidR="009B4953" w:rsidRPr="00881C21" w:rsidRDefault="009B4953" w:rsidP="00DE2FE8">
      <w:pPr>
        <w:autoSpaceDE w:val="0"/>
        <w:autoSpaceDN w:val="0"/>
        <w:adjustRightInd w:val="0"/>
        <w:jc w:val="both"/>
        <w:rPr>
          <w:rFonts w:asciiTheme="minorHAnsi" w:hAnsiTheme="minorHAnsi" w:cstheme="minorHAnsi"/>
          <w:b/>
        </w:rPr>
      </w:pPr>
    </w:p>
    <w:p w14:paraId="3E592C7C" w14:textId="4D94A80C" w:rsidR="00881C21" w:rsidRPr="00881C21" w:rsidRDefault="00881C21" w:rsidP="00DE2FE8">
      <w:pPr>
        <w:autoSpaceDE w:val="0"/>
        <w:autoSpaceDN w:val="0"/>
        <w:adjustRightInd w:val="0"/>
        <w:jc w:val="both"/>
        <w:rPr>
          <w:rFonts w:asciiTheme="minorHAnsi" w:hAnsiTheme="minorHAnsi" w:cstheme="minorHAnsi"/>
          <w:b/>
        </w:rPr>
      </w:pPr>
      <w:r w:rsidRPr="00881C21">
        <w:rPr>
          <w:rFonts w:asciiTheme="minorHAnsi" w:hAnsiTheme="minorHAnsi" w:cstheme="minorHAnsi"/>
          <w:b/>
        </w:rPr>
        <w:t>PREFEITURA MUNICIPAL DE GUARACIAMA - CONCORRENCIA PRESENCIAL Nº. 06/2024</w:t>
      </w:r>
    </w:p>
    <w:p w14:paraId="36461908" w14:textId="59F72E9D" w:rsidR="009B4953" w:rsidRPr="00881C21" w:rsidRDefault="00A04F05" w:rsidP="00DE2FE8">
      <w:pPr>
        <w:autoSpaceDE w:val="0"/>
        <w:autoSpaceDN w:val="0"/>
        <w:adjustRightInd w:val="0"/>
        <w:jc w:val="both"/>
        <w:rPr>
          <w:rFonts w:asciiTheme="majorHAnsi" w:hAnsiTheme="majorHAnsi" w:cstheme="majorHAnsi"/>
        </w:rPr>
      </w:pPr>
      <w:r w:rsidRPr="00881C21">
        <w:rPr>
          <w:rFonts w:asciiTheme="majorHAnsi" w:hAnsiTheme="majorHAnsi" w:cstheme="majorHAnsi"/>
        </w:rPr>
        <w:t xml:space="preserve">Objeto: </w:t>
      </w:r>
      <w:r w:rsidR="00881C21" w:rsidRPr="00881C21">
        <w:rPr>
          <w:rFonts w:asciiTheme="majorHAnsi" w:hAnsiTheme="majorHAnsi" w:cstheme="majorHAnsi"/>
        </w:rPr>
        <w:t>E</w:t>
      </w:r>
      <w:r w:rsidRPr="00881C21">
        <w:rPr>
          <w:rFonts w:asciiTheme="majorHAnsi" w:hAnsiTheme="majorHAnsi" w:cstheme="majorHAnsi"/>
        </w:rPr>
        <w:t>xecução de reforma de edificação para implantação da UAI – Unidade de Atendimento Integrado no Município de Guaraciama/MG, incluindo a mão d</w:t>
      </w:r>
      <w:r w:rsidR="00881C21" w:rsidRPr="00881C21">
        <w:rPr>
          <w:rFonts w:asciiTheme="majorHAnsi" w:hAnsiTheme="majorHAnsi" w:cstheme="majorHAnsi"/>
        </w:rPr>
        <w:t>e obra e materiais</w:t>
      </w:r>
      <w:r w:rsidRPr="00881C21">
        <w:rPr>
          <w:rFonts w:asciiTheme="majorHAnsi" w:hAnsiTheme="majorHAnsi" w:cstheme="majorHAnsi"/>
        </w:rPr>
        <w:t xml:space="preserve">. Data de realização: 10.09.2024 às 09:00 horas. Retirada de edital e seus anexos pelo site: </w:t>
      </w:r>
      <w:hyperlink r:id="rId45" w:history="1">
        <w:r w:rsidR="00881C21" w:rsidRPr="00881C21">
          <w:rPr>
            <w:rStyle w:val="Hyperlink"/>
            <w:rFonts w:asciiTheme="majorHAnsi" w:hAnsiTheme="majorHAnsi" w:cstheme="majorHAnsi"/>
          </w:rPr>
          <w:t>www.guaraciama.mg.gov.br</w:t>
        </w:r>
      </w:hyperlink>
      <w:r w:rsidR="00881C21" w:rsidRPr="00881C21">
        <w:rPr>
          <w:rFonts w:asciiTheme="majorHAnsi" w:hAnsiTheme="majorHAnsi" w:cstheme="majorHAnsi"/>
        </w:rPr>
        <w:t>.</w:t>
      </w:r>
    </w:p>
    <w:p w14:paraId="3A3B0FD7" w14:textId="77777777" w:rsidR="009B4953" w:rsidRPr="00881C21" w:rsidRDefault="009B4953" w:rsidP="00DE2FE8">
      <w:pPr>
        <w:autoSpaceDE w:val="0"/>
        <w:autoSpaceDN w:val="0"/>
        <w:adjustRightInd w:val="0"/>
        <w:jc w:val="both"/>
        <w:rPr>
          <w:rFonts w:asciiTheme="minorHAnsi" w:hAnsiTheme="minorHAnsi" w:cstheme="minorHAnsi"/>
          <w:b/>
        </w:rPr>
      </w:pPr>
    </w:p>
    <w:p w14:paraId="06DB6CF9" w14:textId="77777777" w:rsidR="009B4953" w:rsidRPr="00881C21" w:rsidRDefault="009B4953" w:rsidP="00DE2FE8">
      <w:pPr>
        <w:autoSpaceDE w:val="0"/>
        <w:autoSpaceDN w:val="0"/>
        <w:adjustRightInd w:val="0"/>
        <w:jc w:val="both"/>
        <w:rPr>
          <w:rFonts w:asciiTheme="minorHAnsi" w:hAnsiTheme="minorHAnsi" w:cstheme="minorHAnsi"/>
          <w:b/>
        </w:rPr>
      </w:pPr>
    </w:p>
    <w:p w14:paraId="4010A4E6" w14:textId="7AE79294" w:rsidR="00881C21" w:rsidRPr="00881C21" w:rsidRDefault="00881C21" w:rsidP="00DE2FE8">
      <w:pPr>
        <w:autoSpaceDE w:val="0"/>
        <w:autoSpaceDN w:val="0"/>
        <w:adjustRightInd w:val="0"/>
        <w:jc w:val="both"/>
        <w:rPr>
          <w:rFonts w:asciiTheme="minorHAnsi" w:hAnsiTheme="minorHAnsi" w:cstheme="minorHAnsi"/>
          <w:b/>
        </w:rPr>
      </w:pPr>
      <w:r w:rsidRPr="00881C21">
        <w:rPr>
          <w:rFonts w:asciiTheme="minorHAnsi" w:hAnsiTheme="minorHAnsi" w:cstheme="minorHAnsi"/>
          <w:b/>
        </w:rPr>
        <w:t>PREFEITURA MUNICIPAL DE GUARANÉSIA - RETIFICAÇÃO - CONCORRÊNCIA ELETRÔNICA Nº. 007/2024</w:t>
      </w:r>
    </w:p>
    <w:p w14:paraId="2AF032F9" w14:textId="016B1893" w:rsidR="009B4953" w:rsidRPr="00881C21" w:rsidRDefault="00881C21" w:rsidP="00DE2FE8">
      <w:pPr>
        <w:autoSpaceDE w:val="0"/>
        <w:autoSpaceDN w:val="0"/>
        <w:adjustRightInd w:val="0"/>
        <w:jc w:val="both"/>
        <w:rPr>
          <w:rFonts w:asciiTheme="majorHAnsi" w:hAnsiTheme="majorHAnsi" w:cstheme="majorHAnsi"/>
        </w:rPr>
      </w:pPr>
      <w:r w:rsidRPr="00881C21">
        <w:rPr>
          <w:rFonts w:asciiTheme="majorHAnsi" w:hAnsiTheme="majorHAnsi" w:cstheme="majorHAnsi"/>
        </w:rPr>
        <w:t xml:space="preserve">Objeto: Onde lê-se “ Contratação de empresa para prestação de serviço para obra de recapeamento em CBUQ, de trecho da Rua Wenceslau de Almeida, leia-se: “Contratação para execução de recapeamento da Rua Francisco Monteiro Dias com início no cruzamento da Rua DR. Alcino R. Lima até a altura da Rua Arlindo Inácio Quirino”. </w:t>
      </w:r>
    </w:p>
    <w:p w14:paraId="5BE03BDE" w14:textId="77777777" w:rsidR="009B4953" w:rsidRPr="002335AC" w:rsidRDefault="009B4953" w:rsidP="00DE2FE8">
      <w:pPr>
        <w:autoSpaceDE w:val="0"/>
        <w:autoSpaceDN w:val="0"/>
        <w:adjustRightInd w:val="0"/>
        <w:jc w:val="both"/>
        <w:rPr>
          <w:rFonts w:asciiTheme="minorHAnsi" w:hAnsiTheme="minorHAnsi" w:cstheme="minorHAnsi"/>
          <w:b/>
        </w:rPr>
      </w:pPr>
    </w:p>
    <w:p w14:paraId="54F172A6" w14:textId="77777777" w:rsidR="00E211C8" w:rsidRPr="002335AC" w:rsidRDefault="00E211C8" w:rsidP="00DE2FE8">
      <w:pPr>
        <w:autoSpaceDE w:val="0"/>
        <w:autoSpaceDN w:val="0"/>
        <w:adjustRightInd w:val="0"/>
        <w:jc w:val="both"/>
        <w:rPr>
          <w:rFonts w:asciiTheme="minorHAnsi" w:hAnsiTheme="minorHAnsi" w:cstheme="minorHAnsi"/>
          <w:b/>
        </w:rPr>
      </w:pPr>
    </w:p>
    <w:p w14:paraId="78B609FD" w14:textId="2F7D0CF9" w:rsidR="002335AC" w:rsidRPr="002335AC" w:rsidRDefault="002335AC" w:rsidP="00DE2FE8">
      <w:pPr>
        <w:autoSpaceDE w:val="0"/>
        <w:autoSpaceDN w:val="0"/>
        <w:adjustRightInd w:val="0"/>
        <w:jc w:val="both"/>
        <w:rPr>
          <w:rFonts w:asciiTheme="minorHAnsi" w:hAnsiTheme="minorHAnsi" w:cstheme="minorHAnsi"/>
          <w:b/>
        </w:rPr>
      </w:pPr>
      <w:r w:rsidRPr="002335AC">
        <w:rPr>
          <w:rFonts w:asciiTheme="minorHAnsi" w:hAnsiTheme="minorHAnsi" w:cstheme="minorHAnsi"/>
          <w:b/>
        </w:rPr>
        <w:t>PREFEITURA MUNICIPAL DE ITUIUTABA - CONCORRÊNCIA PÚBLICA Nº 003 /2024</w:t>
      </w:r>
    </w:p>
    <w:p w14:paraId="03EF4B01" w14:textId="528C8036" w:rsidR="002335AC" w:rsidRPr="00801A1D" w:rsidRDefault="00801A1D" w:rsidP="00801A1D">
      <w:pPr>
        <w:autoSpaceDE w:val="0"/>
        <w:autoSpaceDN w:val="0"/>
        <w:adjustRightInd w:val="0"/>
        <w:jc w:val="both"/>
        <w:rPr>
          <w:rFonts w:asciiTheme="majorHAnsi" w:hAnsiTheme="majorHAnsi" w:cstheme="majorHAnsi"/>
        </w:rPr>
      </w:pPr>
      <w:r w:rsidRPr="00801A1D">
        <w:rPr>
          <w:rFonts w:asciiTheme="majorHAnsi" w:hAnsiTheme="majorHAnsi" w:cstheme="majorHAnsi"/>
        </w:rPr>
        <w:t>Objeto: Contratação de empresa especializada</w:t>
      </w:r>
      <w:r>
        <w:rPr>
          <w:rFonts w:asciiTheme="majorHAnsi" w:hAnsiTheme="majorHAnsi" w:cstheme="majorHAnsi"/>
        </w:rPr>
        <w:t xml:space="preserve"> </w:t>
      </w:r>
      <w:r w:rsidRPr="00801A1D">
        <w:rPr>
          <w:rFonts w:asciiTheme="majorHAnsi" w:hAnsiTheme="majorHAnsi" w:cstheme="majorHAnsi"/>
        </w:rPr>
        <w:t>para "Recapeamento asfáltico em vias dentro do perímetro urbano do município de Ituiutaba-</w:t>
      </w:r>
      <w:r>
        <w:rPr>
          <w:rFonts w:asciiTheme="majorHAnsi" w:hAnsiTheme="majorHAnsi" w:cstheme="majorHAnsi"/>
        </w:rPr>
        <w:t xml:space="preserve"> </w:t>
      </w:r>
      <w:r w:rsidRPr="00801A1D">
        <w:rPr>
          <w:rFonts w:asciiTheme="majorHAnsi" w:hAnsiTheme="majorHAnsi" w:cstheme="majorHAnsi"/>
        </w:rPr>
        <w:t>MG.", Recursos: Próprios, Data: 11/setembro/2024, Horário: 09h00min (nove horas).</w:t>
      </w:r>
    </w:p>
    <w:p w14:paraId="309B1FF1" w14:textId="77777777" w:rsidR="003104D1" w:rsidRDefault="003104D1" w:rsidP="00DE2FE8">
      <w:pPr>
        <w:autoSpaceDE w:val="0"/>
        <w:autoSpaceDN w:val="0"/>
        <w:adjustRightInd w:val="0"/>
        <w:jc w:val="both"/>
      </w:pPr>
    </w:p>
    <w:p w14:paraId="4D9F4CCA" w14:textId="77777777" w:rsidR="00801A1D" w:rsidRDefault="00801A1D" w:rsidP="00DE2FE8">
      <w:pPr>
        <w:autoSpaceDE w:val="0"/>
        <w:autoSpaceDN w:val="0"/>
        <w:adjustRightInd w:val="0"/>
        <w:jc w:val="both"/>
      </w:pPr>
    </w:p>
    <w:p w14:paraId="6CDD85F8" w14:textId="14EC3C4A" w:rsidR="002335AC" w:rsidRPr="002335AC" w:rsidRDefault="002335AC" w:rsidP="00DE2FE8">
      <w:pPr>
        <w:autoSpaceDE w:val="0"/>
        <w:autoSpaceDN w:val="0"/>
        <w:adjustRightInd w:val="0"/>
        <w:jc w:val="both"/>
        <w:rPr>
          <w:rFonts w:asciiTheme="minorHAnsi" w:hAnsiTheme="minorHAnsi" w:cstheme="minorHAnsi"/>
          <w:b/>
        </w:rPr>
      </w:pPr>
      <w:r w:rsidRPr="002335AC">
        <w:rPr>
          <w:rFonts w:asciiTheme="minorHAnsi" w:hAnsiTheme="minorHAnsi" w:cstheme="minorHAnsi"/>
          <w:b/>
        </w:rPr>
        <w:t>PREFEITURA MUNICIPAL DE JAPONVAR PREFEITURA MUNICIPAL PROCESSO LICITATÓRIO Nº 064/2024 CONC</w:t>
      </w:r>
      <w:r>
        <w:rPr>
          <w:rFonts w:asciiTheme="minorHAnsi" w:hAnsiTheme="minorHAnsi" w:cstheme="minorHAnsi"/>
          <w:b/>
        </w:rPr>
        <w:t>ORRÊNCIA ELETRÔNICA Nº 001/2024</w:t>
      </w:r>
    </w:p>
    <w:p w14:paraId="1E97B77B" w14:textId="76365A81" w:rsidR="002335AC" w:rsidRPr="002335AC" w:rsidRDefault="002335AC" w:rsidP="00DE2FE8">
      <w:pPr>
        <w:autoSpaceDE w:val="0"/>
        <w:autoSpaceDN w:val="0"/>
        <w:adjustRightInd w:val="0"/>
        <w:jc w:val="both"/>
        <w:rPr>
          <w:rFonts w:asciiTheme="majorHAnsi" w:hAnsiTheme="majorHAnsi" w:cstheme="majorHAnsi"/>
        </w:rPr>
      </w:pPr>
      <w:r w:rsidRPr="002335AC">
        <w:rPr>
          <w:rFonts w:asciiTheme="majorHAnsi" w:hAnsiTheme="majorHAnsi" w:cstheme="majorHAnsi"/>
        </w:rPr>
        <w:t xml:space="preserve">Objeto: Execução de obra de pavimentação asfáltica em Concreto Betuminoso Usinado a </w:t>
      </w:r>
      <w:r w:rsidR="00710DBE" w:rsidRPr="002335AC">
        <w:rPr>
          <w:rFonts w:asciiTheme="majorHAnsi" w:hAnsiTheme="majorHAnsi" w:cstheme="majorHAnsi"/>
        </w:rPr>
        <w:t>Quente (</w:t>
      </w:r>
      <w:r w:rsidRPr="002335AC">
        <w:rPr>
          <w:rFonts w:asciiTheme="majorHAnsi" w:hAnsiTheme="majorHAnsi" w:cstheme="majorHAnsi"/>
        </w:rPr>
        <w:t xml:space="preserve">CBUQ), incluso obras complementares de construção de sarjetas e meio-fio, de diversos logradouros da Comunidade de Melancia zona rural e do Bairro Vila Mariana Sede do Município de </w:t>
      </w:r>
      <w:r w:rsidR="00710DBE" w:rsidRPr="002335AC">
        <w:rPr>
          <w:rFonts w:asciiTheme="majorHAnsi" w:hAnsiTheme="majorHAnsi" w:cstheme="majorHAnsi"/>
        </w:rPr>
        <w:t>Japonvar (</w:t>
      </w:r>
      <w:r w:rsidRPr="002335AC">
        <w:rPr>
          <w:rFonts w:asciiTheme="majorHAnsi" w:hAnsiTheme="majorHAnsi" w:cstheme="majorHAnsi"/>
        </w:rPr>
        <w:t xml:space="preserve">MG), recursos financeiros oriundos da Transferência Especial Estadual de 2024. Abertura: 10/09/2024 às 14:00 horas. E-mail: </w:t>
      </w:r>
      <w:hyperlink r:id="rId46" w:history="1">
        <w:r w:rsidRPr="002335AC">
          <w:rPr>
            <w:rStyle w:val="Hyperlink"/>
            <w:rFonts w:asciiTheme="majorHAnsi" w:hAnsiTheme="majorHAnsi" w:cstheme="majorHAnsi"/>
          </w:rPr>
          <w:t>japonvarlicitacao@gmail.com</w:t>
        </w:r>
      </w:hyperlink>
      <w:r w:rsidRPr="002335AC">
        <w:rPr>
          <w:rFonts w:asciiTheme="majorHAnsi" w:hAnsiTheme="majorHAnsi" w:cstheme="majorHAnsi"/>
        </w:rPr>
        <w:t>.</w:t>
      </w:r>
    </w:p>
    <w:p w14:paraId="0AC23F23" w14:textId="77777777" w:rsidR="002335AC" w:rsidRDefault="002335AC" w:rsidP="00DE2FE8">
      <w:pPr>
        <w:autoSpaceDE w:val="0"/>
        <w:autoSpaceDN w:val="0"/>
        <w:adjustRightInd w:val="0"/>
        <w:jc w:val="both"/>
        <w:rPr>
          <w:rFonts w:asciiTheme="majorHAnsi" w:hAnsiTheme="majorHAnsi" w:cstheme="majorHAnsi"/>
        </w:rPr>
      </w:pPr>
    </w:p>
    <w:p w14:paraId="186FA85E" w14:textId="77777777" w:rsidR="00121CFF" w:rsidRDefault="00121CFF" w:rsidP="00DE2FE8">
      <w:pPr>
        <w:autoSpaceDE w:val="0"/>
        <w:autoSpaceDN w:val="0"/>
        <w:adjustRightInd w:val="0"/>
        <w:jc w:val="both"/>
        <w:rPr>
          <w:rFonts w:asciiTheme="majorHAnsi" w:hAnsiTheme="majorHAnsi" w:cstheme="majorHAnsi"/>
        </w:rPr>
      </w:pPr>
    </w:p>
    <w:p w14:paraId="7351C64F" w14:textId="77777777" w:rsidR="00801A1D" w:rsidRDefault="00801A1D" w:rsidP="00DE2FE8">
      <w:pPr>
        <w:autoSpaceDE w:val="0"/>
        <w:autoSpaceDN w:val="0"/>
        <w:adjustRightInd w:val="0"/>
        <w:jc w:val="both"/>
        <w:rPr>
          <w:rFonts w:asciiTheme="majorHAnsi" w:hAnsiTheme="majorHAnsi" w:cstheme="majorHAnsi"/>
        </w:rPr>
      </w:pPr>
    </w:p>
    <w:p w14:paraId="0C8E909C" w14:textId="39BC65FB" w:rsidR="005F6B19" w:rsidRPr="005F6B19" w:rsidRDefault="005F6B19" w:rsidP="00DE2FE8">
      <w:pPr>
        <w:autoSpaceDE w:val="0"/>
        <w:autoSpaceDN w:val="0"/>
        <w:adjustRightInd w:val="0"/>
        <w:jc w:val="both"/>
        <w:rPr>
          <w:rFonts w:asciiTheme="minorHAnsi" w:hAnsiTheme="minorHAnsi" w:cstheme="minorHAnsi"/>
          <w:b/>
        </w:rPr>
      </w:pPr>
      <w:r w:rsidRPr="005F6B19">
        <w:rPr>
          <w:rFonts w:asciiTheme="minorHAnsi" w:hAnsiTheme="minorHAnsi" w:cstheme="minorHAnsi"/>
          <w:b/>
        </w:rPr>
        <w:t>PREFEITURA MUNICIPAL DE JOAÍMA - CONCORRÊNCIA Nº 004/2024</w:t>
      </w:r>
    </w:p>
    <w:p w14:paraId="0E9AECE7" w14:textId="2BA3A498" w:rsidR="00121CFF" w:rsidRPr="005F6B19" w:rsidRDefault="005F6B19" w:rsidP="00DE2FE8">
      <w:pPr>
        <w:autoSpaceDE w:val="0"/>
        <w:autoSpaceDN w:val="0"/>
        <w:adjustRightInd w:val="0"/>
        <w:jc w:val="both"/>
        <w:rPr>
          <w:rFonts w:asciiTheme="majorHAnsi" w:hAnsiTheme="majorHAnsi" w:cstheme="majorHAnsi"/>
        </w:rPr>
      </w:pPr>
      <w:r w:rsidRPr="005F6B19">
        <w:rPr>
          <w:rFonts w:asciiTheme="majorHAnsi" w:hAnsiTheme="majorHAnsi" w:cstheme="majorHAnsi"/>
        </w:rPr>
        <w:t xml:space="preserve">Objeto: Contratação de Empresa para Reforma do Matadouro Municipal, Data de Abertura: 06/09/2024, às </w:t>
      </w:r>
      <w:r w:rsidR="00710DBE" w:rsidRPr="005F6B19">
        <w:rPr>
          <w:rFonts w:asciiTheme="majorHAnsi" w:hAnsiTheme="majorHAnsi" w:cstheme="majorHAnsi"/>
        </w:rPr>
        <w:t>10h00min. Interessados</w:t>
      </w:r>
      <w:r w:rsidRPr="005F6B19">
        <w:rPr>
          <w:rFonts w:asciiTheme="majorHAnsi" w:hAnsiTheme="majorHAnsi" w:cstheme="majorHAnsi"/>
        </w:rPr>
        <w:t xml:space="preserve"> poderão retirar o edital na sala de licitações à Praça Dr. Olinto Martins, nº. 160, Centro, de 08h00min às 17h00min, Site: </w:t>
      </w:r>
      <w:hyperlink r:id="rId47" w:history="1">
        <w:r w:rsidRPr="005F6B19">
          <w:rPr>
            <w:rStyle w:val="Hyperlink"/>
            <w:rFonts w:asciiTheme="majorHAnsi" w:hAnsiTheme="majorHAnsi" w:cstheme="majorHAnsi"/>
          </w:rPr>
          <w:t>https://joaima.mg.gov.br/</w:t>
        </w:r>
      </w:hyperlink>
      <w:r w:rsidRPr="005F6B19">
        <w:rPr>
          <w:rFonts w:asciiTheme="majorHAnsi" w:hAnsiTheme="majorHAnsi" w:cstheme="majorHAnsi"/>
        </w:rPr>
        <w:t>.</w:t>
      </w:r>
    </w:p>
    <w:p w14:paraId="687F09B8" w14:textId="77777777" w:rsidR="00121CFF" w:rsidRPr="005F6B19" w:rsidRDefault="00121CFF" w:rsidP="00DE2FE8">
      <w:pPr>
        <w:autoSpaceDE w:val="0"/>
        <w:autoSpaceDN w:val="0"/>
        <w:adjustRightInd w:val="0"/>
        <w:jc w:val="both"/>
        <w:rPr>
          <w:rFonts w:asciiTheme="minorHAnsi" w:hAnsiTheme="minorHAnsi" w:cstheme="minorHAnsi"/>
          <w:b/>
        </w:rPr>
      </w:pPr>
    </w:p>
    <w:p w14:paraId="6CA4D3B3" w14:textId="77777777" w:rsidR="00121CFF" w:rsidRPr="005F6B19" w:rsidRDefault="00121CFF" w:rsidP="00DE2FE8">
      <w:pPr>
        <w:autoSpaceDE w:val="0"/>
        <w:autoSpaceDN w:val="0"/>
        <w:adjustRightInd w:val="0"/>
        <w:jc w:val="both"/>
        <w:rPr>
          <w:rFonts w:asciiTheme="minorHAnsi" w:hAnsiTheme="minorHAnsi" w:cstheme="minorHAnsi"/>
          <w:b/>
        </w:rPr>
      </w:pPr>
    </w:p>
    <w:p w14:paraId="29661385" w14:textId="376B38B0" w:rsidR="005F6B19" w:rsidRPr="005F6B19" w:rsidRDefault="005F6B19" w:rsidP="00DE2FE8">
      <w:pPr>
        <w:autoSpaceDE w:val="0"/>
        <w:autoSpaceDN w:val="0"/>
        <w:adjustRightInd w:val="0"/>
        <w:jc w:val="both"/>
        <w:rPr>
          <w:rFonts w:asciiTheme="minorHAnsi" w:hAnsiTheme="minorHAnsi" w:cstheme="minorHAnsi"/>
          <w:b/>
        </w:rPr>
      </w:pPr>
      <w:r w:rsidRPr="005F6B19">
        <w:rPr>
          <w:rFonts w:asciiTheme="minorHAnsi" w:hAnsiTheme="minorHAnsi" w:cstheme="minorHAnsi"/>
          <w:b/>
        </w:rPr>
        <w:t>PREFEITURA MUNICIPAL DE LAGOA DOS PATOS - RETIFICAÇÃO - CONCORRÊNCIA PRESENCIAL Nº 02/2024</w:t>
      </w:r>
    </w:p>
    <w:p w14:paraId="684FDDF2" w14:textId="6FC7D90A" w:rsidR="005F6B19" w:rsidRPr="005F6B19" w:rsidRDefault="005F6B19" w:rsidP="00DE2FE8">
      <w:pPr>
        <w:autoSpaceDE w:val="0"/>
        <w:autoSpaceDN w:val="0"/>
        <w:adjustRightInd w:val="0"/>
        <w:jc w:val="both"/>
        <w:rPr>
          <w:rFonts w:asciiTheme="majorHAnsi" w:hAnsiTheme="majorHAnsi" w:cstheme="majorHAnsi"/>
        </w:rPr>
      </w:pPr>
      <w:r w:rsidRPr="005F6B19">
        <w:rPr>
          <w:rFonts w:asciiTheme="majorHAnsi" w:hAnsiTheme="majorHAnsi" w:cstheme="majorHAnsi"/>
        </w:rPr>
        <w:t xml:space="preserve">Objeto: Pavimentação asfáltica em PMF em vias públicas na sede do município de Lagoa dos Patos/MG. Remarcando para Horário/Data: a DEFINIR. Maiores informações através do telefone: (38) 3426-0398 ou e-mail: </w:t>
      </w:r>
      <w:hyperlink r:id="rId48" w:history="1">
        <w:r w:rsidRPr="005F6B19">
          <w:rPr>
            <w:rStyle w:val="Hyperlink"/>
            <w:rFonts w:asciiTheme="majorHAnsi" w:hAnsiTheme="majorHAnsi" w:cstheme="majorHAnsi"/>
          </w:rPr>
          <w:t>licitaldp@yahoo.com.br</w:t>
        </w:r>
      </w:hyperlink>
      <w:r w:rsidRPr="005F6B19">
        <w:rPr>
          <w:rFonts w:asciiTheme="majorHAnsi" w:hAnsiTheme="majorHAnsi" w:cstheme="majorHAnsi"/>
        </w:rPr>
        <w:t>.</w:t>
      </w:r>
    </w:p>
    <w:p w14:paraId="47C30CA3" w14:textId="77777777" w:rsidR="00121CFF" w:rsidRDefault="00121CFF" w:rsidP="00DE2FE8">
      <w:pPr>
        <w:autoSpaceDE w:val="0"/>
        <w:autoSpaceDN w:val="0"/>
        <w:adjustRightInd w:val="0"/>
        <w:jc w:val="both"/>
        <w:rPr>
          <w:rFonts w:asciiTheme="majorHAnsi" w:hAnsiTheme="majorHAnsi" w:cstheme="majorHAnsi"/>
        </w:rPr>
      </w:pPr>
    </w:p>
    <w:p w14:paraId="20C8A814" w14:textId="77777777" w:rsidR="00121CFF" w:rsidRPr="005F6B19" w:rsidRDefault="00121CFF" w:rsidP="00DE2FE8">
      <w:pPr>
        <w:autoSpaceDE w:val="0"/>
        <w:autoSpaceDN w:val="0"/>
        <w:adjustRightInd w:val="0"/>
        <w:jc w:val="both"/>
        <w:rPr>
          <w:rFonts w:asciiTheme="minorHAnsi" w:hAnsiTheme="minorHAnsi" w:cstheme="minorHAnsi"/>
          <w:b/>
        </w:rPr>
      </w:pPr>
    </w:p>
    <w:p w14:paraId="1CE6F125" w14:textId="34535F23" w:rsidR="005F6B19" w:rsidRPr="005F6B19" w:rsidRDefault="005F6B19" w:rsidP="00DE2FE8">
      <w:pPr>
        <w:autoSpaceDE w:val="0"/>
        <w:autoSpaceDN w:val="0"/>
        <w:adjustRightInd w:val="0"/>
        <w:jc w:val="both"/>
        <w:rPr>
          <w:rFonts w:asciiTheme="minorHAnsi" w:hAnsiTheme="minorHAnsi" w:cstheme="minorHAnsi"/>
          <w:b/>
        </w:rPr>
      </w:pPr>
      <w:r w:rsidRPr="005F6B19">
        <w:rPr>
          <w:rFonts w:asciiTheme="minorHAnsi" w:hAnsiTheme="minorHAnsi" w:cstheme="minorHAnsi"/>
          <w:b/>
        </w:rPr>
        <w:t>PREFEITURA MUNICIPAL DE LAJINHA - CONCORRÊNCIA ELETRÔNICA Nº 006/2024</w:t>
      </w:r>
    </w:p>
    <w:p w14:paraId="4CE4B918" w14:textId="3ACB866F" w:rsidR="00121CFF" w:rsidRPr="005F6B19" w:rsidRDefault="005F6B19" w:rsidP="00DE2FE8">
      <w:pPr>
        <w:autoSpaceDE w:val="0"/>
        <w:autoSpaceDN w:val="0"/>
        <w:adjustRightInd w:val="0"/>
        <w:jc w:val="both"/>
        <w:rPr>
          <w:rFonts w:asciiTheme="majorHAnsi" w:hAnsiTheme="majorHAnsi" w:cstheme="majorHAnsi"/>
        </w:rPr>
      </w:pPr>
      <w:r w:rsidRPr="005F6B19">
        <w:rPr>
          <w:rFonts w:asciiTheme="majorHAnsi" w:hAnsiTheme="majorHAnsi" w:cstheme="majorHAnsi"/>
        </w:rPr>
        <w:t xml:space="preserve">Objeto: construção de uma Quadra Poliesportiva no Distrito de Prata. Início do acolhimento de propostas: às 08h00min, do dia 23/08/2024, até às 10h00min do dia 10/09/2024, data e a hora da disputa: às 08h30min do dia 11/09/2024, os interessados, poderão adquirir o edital e anexos, através do site </w:t>
      </w:r>
      <w:hyperlink r:id="rId49" w:history="1">
        <w:r w:rsidRPr="005F6B19">
          <w:rPr>
            <w:rStyle w:val="Hyperlink"/>
            <w:rFonts w:asciiTheme="majorHAnsi" w:hAnsiTheme="majorHAnsi" w:cstheme="majorHAnsi"/>
          </w:rPr>
          <w:t>www.lajinha.mg.gov.br</w:t>
        </w:r>
      </w:hyperlink>
      <w:r w:rsidRPr="005F6B19">
        <w:rPr>
          <w:rFonts w:asciiTheme="majorHAnsi" w:hAnsiTheme="majorHAnsi" w:cstheme="majorHAnsi"/>
        </w:rPr>
        <w:t xml:space="preserve"> e no site do COMPRAS BR </w:t>
      </w:r>
      <w:hyperlink r:id="rId50" w:history="1">
        <w:r w:rsidRPr="005F6B19">
          <w:rPr>
            <w:rStyle w:val="Hyperlink"/>
            <w:rFonts w:asciiTheme="majorHAnsi" w:hAnsiTheme="majorHAnsi" w:cstheme="majorHAnsi"/>
          </w:rPr>
          <w:t>https://comprasbr.com.br/</w:t>
        </w:r>
      </w:hyperlink>
      <w:r w:rsidRPr="005F6B19">
        <w:rPr>
          <w:rFonts w:asciiTheme="majorHAnsi" w:hAnsiTheme="majorHAnsi" w:cstheme="majorHAnsi"/>
        </w:rPr>
        <w:t>. Demais informações no endereço eletrônico acima, no horário de 13h00min às 17h00min nos dias úteis ou pelo Telefone (33) 3344-2006,em 22/08/2024.</w:t>
      </w:r>
    </w:p>
    <w:p w14:paraId="7D9D9F89" w14:textId="77777777" w:rsidR="00121CFF" w:rsidRDefault="00121CFF" w:rsidP="00DE2FE8">
      <w:pPr>
        <w:autoSpaceDE w:val="0"/>
        <w:autoSpaceDN w:val="0"/>
        <w:adjustRightInd w:val="0"/>
        <w:jc w:val="both"/>
        <w:rPr>
          <w:rFonts w:asciiTheme="majorHAnsi" w:hAnsiTheme="majorHAnsi" w:cstheme="majorHAnsi"/>
        </w:rPr>
      </w:pPr>
    </w:p>
    <w:p w14:paraId="22FE5876" w14:textId="77777777" w:rsidR="00121CFF" w:rsidRPr="00F349B4" w:rsidRDefault="00121CFF" w:rsidP="00DE2FE8">
      <w:pPr>
        <w:autoSpaceDE w:val="0"/>
        <w:autoSpaceDN w:val="0"/>
        <w:adjustRightInd w:val="0"/>
        <w:jc w:val="both"/>
        <w:rPr>
          <w:rFonts w:asciiTheme="majorHAnsi" w:hAnsiTheme="majorHAnsi" w:cstheme="majorHAnsi"/>
        </w:rPr>
      </w:pPr>
    </w:p>
    <w:p w14:paraId="045E4E0E" w14:textId="50C1EB65" w:rsidR="00F349B4" w:rsidRPr="00F349B4" w:rsidRDefault="00F349B4" w:rsidP="00DE2FE8">
      <w:pPr>
        <w:autoSpaceDE w:val="0"/>
        <w:autoSpaceDN w:val="0"/>
        <w:adjustRightInd w:val="0"/>
        <w:jc w:val="both"/>
        <w:rPr>
          <w:rFonts w:asciiTheme="minorHAnsi" w:hAnsiTheme="minorHAnsi" w:cstheme="minorHAnsi"/>
          <w:b/>
        </w:rPr>
      </w:pPr>
      <w:r w:rsidRPr="00F349B4">
        <w:rPr>
          <w:rFonts w:asciiTheme="minorHAnsi" w:hAnsiTheme="minorHAnsi" w:cstheme="minorHAnsi"/>
          <w:b/>
        </w:rPr>
        <w:t xml:space="preserve">PREFEITURA MUNICIPAL DE MANHUMIRIM </w:t>
      </w:r>
    </w:p>
    <w:p w14:paraId="62C4B077" w14:textId="77777777" w:rsidR="00F349B4" w:rsidRPr="00F349B4" w:rsidRDefault="00F349B4" w:rsidP="00DE2FE8">
      <w:pPr>
        <w:autoSpaceDE w:val="0"/>
        <w:autoSpaceDN w:val="0"/>
        <w:adjustRightInd w:val="0"/>
        <w:jc w:val="both"/>
        <w:rPr>
          <w:rFonts w:asciiTheme="minorHAnsi" w:hAnsiTheme="minorHAnsi" w:cstheme="minorHAnsi"/>
          <w:b/>
        </w:rPr>
      </w:pPr>
    </w:p>
    <w:p w14:paraId="19C541BC" w14:textId="0EE1847C" w:rsidR="00F349B4" w:rsidRPr="00F349B4" w:rsidRDefault="00F349B4" w:rsidP="00DE2FE8">
      <w:pPr>
        <w:autoSpaceDE w:val="0"/>
        <w:autoSpaceDN w:val="0"/>
        <w:adjustRightInd w:val="0"/>
        <w:jc w:val="both"/>
        <w:rPr>
          <w:rFonts w:asciiTheme="minorHAnsi" w:hAnsiTheme="minorHAnsi" w:cstheme="minorHAnsi"/>
          <w:b/>
        </w:rPr>
      </w:pPr>
      <w:r w:rsidRPr="00F349B4">
        <w:rPr>
          <w:rFonts w:asciiTheme="minorHAnsi" w:hAnsiTheme="minorHAnsi" w:cstheme="minorHAnsi"/>
          <w:b/>
        </w:rPr>
        <w:t>CONCORRÊNCIA ELETRÔNICA Nº 007/2024</w:t>
      </w:r>
    </w:p>
    <w:p w14:paraId="6A84503D" w14:textId="2CC0B67F" w:rsidR="00F349B4" w:rsidRPr="00F349B4" w:rsidRDefault="00F349B4" w:rsidP="00DE2FE8">
      <w:pPr>
        <w:autoSpaceDE w:val="0"/>
        <w:autoSpaceDN w:val="0"/>
        <w:adjustRightInd w:val="0"/>
        <w:jc w:val="both"/>
        <w:rPr>
          <w:rFonts w:asciiTheme="majorHAnsi" w:hAnsiTheme="majorHAnsi" w:cstheme="majorHAnsi"/>
        </w:rPr>
      </w:pPr>
      <w:r w:rsidRPr="00F349B4">
        <w:rPr>
          <w:rFonts w:asciiTheme="majorHAnsi" w:hAnsiTheme="majorHAnsi" w:cstheme="majorHAnsi"/>
        </w:rPr>
        <w:t>Objeto: Execução de obra e serviços de engenharia, com utilização de mão de obra e materiais, ou seja, empreitada global, para CONSTRUÇÃO DE CENTRO DE REFERÊNCIA ESPECIALIZADO DE ASSISTÊNCIA SOCIAL – CREAS, NO MUNICÍPIO DE MANHUMIRIM/MG. RECEBIMENTO DAS PROPOSTAS: A partir da data desta publicação até</w:t>
      </w:r>
      <w:r>
        <w:rPr>
          <w:rFonts w:asciiTheme="majorHAnsi" w:hAnsiTheme="majorHAnsi" w:cstheme="majorHAnsi"/>
        </w:rPr>
        <w:t xml:space="preserve"> às 08h29min do dia 11/09/2024. </w:t>
      </w:r>
      <w:r w:rsidRPr="00F349B4">
        <w:rPr>
          <w:rFonts w:asciiTheme="majorHAnsi" w:hAnsiTheme="majorHAnsi" w:cstheme="majorHAnsi"/>
        </w:rPr>
        <w:t xml:space="preserve">DATA E HORÁRIO DE INÍCIO DA SESSÃO PÚBLICA PARA ENVIO DE LANCES/ DISPUTA DE PREÇOS: DIA 11/09/2024, às 08h30min, através da plataforma </w:t>
      </w:r>
      <w:hyperlink r:id="rId51" w:history="1">
        <w:r w:rsidRPr="00F349B4">
          <w:rPr>
            <w:rStyle w:val="Hyperlink"/>
            <w:rFonts w:asciiTheme="majorHAnsi" w:hAnsiTheme="majorHAnsi" w:cstheme="majorHAnsi"/>
          </w:rPr>
          <w:t>www.licitanet.com.br</w:t>
        </w:r>
      </w:hyperlink>
      <w:r w:rsidRPr="00F349B4">
        <w:rPr>
          <w:rFonts w:asciiTheme="majorHAnsi" w:hAnsiTheme="majorHAnsi" w:cstheme="majorHAnsi"/>
        </w:rPr>
        <w:t xml:space="preserve">. INFORMAÇÕES/ EDITAL: A partir da data desta publicação, nos sites </w:t>
      </w:r>
      <w:hyperlink r:id="rId52" w:history="1">
        <w:r w:rsidRPr="00F349B4">
          <w:rPr>
            <w:rStyle w:val="Hyperlink"/>
            <w:rFonts w:asciiTheme="majorHAnsi" w:hAnsiTheme="majorHAnsi" w:cstheme="majorHAnsi"/>
          </w:rPr>
          <w:t>www.licitanet.com.br</w:t>
        </w:r>
      </w:hyperlink>
      <w:r w:rsidRPr="00F349B4">
        <w:rPr>
          <w:rFonts w:asciiTheme="majorHAnsi" w:hAnsiTheme="majorHAnsi" w:cstheme="majorHAnsi"/>
        </w:rPr>
        <w:t xml:space="preserve"> e </w:t>
      </w:r>
      <w:hyperlink r:id="rId53" w:history="1">
        <w:r w:rsidRPr="008E7D1F">
          <w:rPr>
            <w:rStyle w:val="Hyperlink"/>
            <w:rFonts w:asciiTheme="majorHAnsi" w:hAnsiTheme="majorHAnsi" w:cstheme="majorHAnsi"/>
          </w:rPr>
          <w:t>www.manhumirim.mg.gov.br</w:t>
        </w:r>
      </w:hyperlink>
      <w:r w:rsidRPr="00F349B4">
        <w:rPr>
          <w:rFonts w:asciiTheme="majorHAnsi" w:hAnsiTheme="majorHAnsi" w:cstheme="majorHAnsi"/>
        </w:rPr>
        <w:t xml:space="preserve"> ou diretamente no Departamento de Licitação da Prefeitura, situada na Rua Roque Porcaro Júnior nº 181, Centro, Manhumirim/MG, CEP: 36.970-000. Informações: Telefone: (33)3341-9945 ou e-mail: </w:t>
      </w:r>
      <w:hyperlink r:id="rId54" w:history="1">
        <w:r w:rsidRPr="00F349B4">
          <w:rPr>
            <w:rStyle w:val="Hyperlink"/>
            <w:rFonts w:asciiTheme="majorHAnsi" w:hAnsiTheme="majorHAnsi" w:cstheme="majorHAnsi"/>
          </w:rPr>
          <w:t>licitacao@manhumirim.mg.gov.br</w:t>
        </w:r>
      </w:hyperlink>
      <w:r w:rsidRPr="00F349B4">
        <w:rPr>
          <w:rFonts w:asciiTheme="majorHAnsi" w:hAnsiTheme="majorHAnsi" w:cstheme="majorHAnsi"/>
        </w:rPr>
        <w:t>.</w:t>
      </w:r>
    </w:p>
    <w:p w14:paraId="731F8A58" w14:textId="77777777" w:rsidR="00F349B4" w:rsidRDefault="00F349B4" w:rsidP="00DE2FE8">
      <w:pPr>
        <w:autoSpaceDE w:val="0"/>
        <w:autoSpaceDN w:val="0"/>
        <w:adjustRightInd w:val="0"/>
        <w:jc w:val="both"/>
        <w:rPr>
          <w:rFonts w:asciiTheme="majorHAnsi" w:hAnsiTheme="majorHAnsi" w:cstheme="majorHAnsi"/>
        </w:rPr>
      </w:pPr>
    </w:p>
    <w:p w14:paraId="4A251D64" w14:textId="77777777" w:rsidR="003104D1" w:rsidRPr="00F349B4" w:rsidRDefault="003104D1" w:rsidP="00DE2FE8">
      <w:pPr>
        <w:autoSpaceDE w:val="0"/>
        <w:autoSpaceDN w:val="0"/>
        <w:adjustRightInd w:val="0"/>
        <w:jc w:val="both"/>
        <w:rPr>
          <w:rFonts w:asciiTheme="majorHAnsi" w:hAnsiTheme="majorHAnsi" w:cstheme="majorHAnsi"/>
        </w:rPr>
      </w:pPr>
    </w:p>
    <w:p w14:paraId="34B0B49B" w14:textId="7FC1FC52" w:rsidR="00F349B4" w:rsidRPr="00F349B4" w:rsidRDefault="00F349B4" w:rsidP="00DE2FE8">
      <w:pPr>
        <w:autoSpaceDE w:val="0"/>
        <w:autoSpaceDN w:val="0"/>
        <w:adjustRightInd w:val="0"/>
        <w:jc w:val="both"/>
        <w:rPr>
          <w:rFonts w:asciiTheme="minorHAnsi" w:hAnsiTheme="minorHAnsi" w:cstheme="minorHAnsi"/>
          <w:b/>
        </w:rPr>
      </w:pPr>
      <w:r w:rsidRPr="00F349B4">
        <w:rPr>
          <w:rFonts w:asciiTheme="minorHAnsi" w:hAnsiTheme="minorHAnsi" w:cstheme="minorHAnsi"/>
          <w:b/>
        </w:rPr>
        <w:t>PREFEITURA MUNICIPAL DE MATO VERDE - CONCORRÊNCIA Nº 01/2024</w:t>
      </w:r>
    </w:p>
    <w:p w14:paraId="4779FCD4" w14:textId="47137AAC" w:rsidR="00F349B4" w:rsidRPr="00F349B4" w:rsidRDefault="00F349B4" w:rsidP="00DE2FE8">
      <w:pPr>
        <w:autoSpaceDE w:val="0"/>
        <w:autoSpaceDN w:val="0"/>
        <w:adjustRightInd w:val="0"/>
        <w:jc w:val="both"/>
        <w:rPr>
          <w:rFonts w:asciiTheme="majorHAnsi" w:hAnsiTheme="majorHAnsi" w:cstheme="majorHAnsi"/>
        </w:rPr>
      </w:pPr>
      <w:r w:rsidRPr="00F349B4">
        <w:rPr>
          <w:rFonts w:asciiTheme="majorHAnsi" w:hAnsiTheme="majorHAnsi" w:cstheme="majorHAnsi"/>
        </w:rPr>
        <w:t>Objeto: Execução De Obra De Construção De Campo De Futebol Society No Bairro Alto São Joã</w:t>
      </w:r>
      <w:r>
        <w:rPr>
          <w:rFonts w:asciiTheme="majorHAnsi" w:hAnsiTheme="majorHAnsi" w:cstheme="majorHAnsi"/>
        </w:rPr>
        <w:t>o Do Município De Mato Verde-Mg</w:t>
      </w:r>
      <w:r w:rsidRPr="00F349B4">
        <w:rPr>
          <w:rFonts w:asciiTheme="majorHAnsi" w:hAnsiTheme="majorHAnsi" w:cstheme="majorHAnsi"/>
        </w:rPr>
        <w:t xml:space="preserve">. Data da sessão pública: 09/09/2024 às 09:00 horas (Horário de Brasília – DF). Endereço eletrônico da disputa: </w:t>
      </w:r>
      <w:hyperlink r:id="rId55" w:history="1">
        <w:r w:rsidRPr="00F349B4">
          <w:rPr>
            <w:rStyle w:val="Hyperlink"/>
            <w:rFonts w:asciiTheme="majorHAnsi" w:hAnsiTheme="majorHAnsi" w:cstheme="majorHAnsi"/>
          </w:rPr>
          <w:t>www.portaldecompraspublicas.com.br</w:t>
        </w:r>
      </w:hyperlink>
      <w:r w:rsidRPr="00F349B4">
        <w:rPr>
          <w:rFonts w:asciiTheme="majorHAnsi" w:hAnsiTheme="majorHAnsi" w:cstheme="majorHAnsi"/>
        </w:rPr>
        <w:t xml:space="preserve">. O edital poderá ser solicitado na sede da Prefeitura, pela plataforma eletrônica ou pelo e-mail: </w:t>
      </w:r>
      <w:hyperlink r:id="rId56" w:history="1">
        <w:r w:rsidRPr="00F349B4">
          <w:rPr>
            <w:rStyle w:val="Hyperlink"/>
            <w:rFonts w:asciiTheme="majorHAnsi" w:hAnsiTheme="majorHAnsi" w:cstheme="majorHAnsi"/>
          </w:rPr>
          <w:t>matoverdelicitacao@gmail.com</w:t>
        </w:r>
      </w:hyperlink>
      <w:r w:rsidRPr="00F349B4">
        <w:rPr>
          <w:rFonts w:asciiTheme="majorHAnsi" w:hAnsiTheme="majorHAnsi" w:cstheme="majorHAnsi"/>
        </w:rPr>
        <w:t>.</w:t>
      </w:r>
    </w:p>
    <w:p w14:paraId="2A2A4636" w14:textId="77777777" w:rsidR="00EA3864" w:rsidRDefault="00EA3864" w:rsidP="00DE2FE8">
      <w:pPr>
        <w:autoSpaceDE w:val="0"/>
        <w:autoSpaceDN w:val="0"/>
        <w:adjustRightInd w:val="0"/>
        <w:jc w:val="both"/>
        <w:rPr>
          <w:rFonts w:asciiTheme="majorHAnsi" w:hAnsiTheme="majorHAnsi" w:cstheme="majorHAnsi"/>
        </w:rPr>
      </w:pPr>
    </w:p>
    <w:p w14:paraId="0CE5720D" w14:textId="77777777" w:rsidR="003104D1" w:rsidRDefault="003104D1" w:rsidP="00DE2FE8">
      <w:pPr>
        <w:autoSpaceDE w:val="0"/>
        <w:autoSpaceDN w:val="0"/>
        <w:adjustRightInd w:val="0"/>
        <w:jc w:val="both"/>
        <w:rPr>
          <w:rFonts w:asciiTheme="majorHAnsi" w:hAnsiTheme="majorHAnsi" w:cstheme="majorHAnsi"/>
        </w:rPr>
      </w:pPr>
    </w:p>
    <w:p w14:paraId="2331B83E" w14:textId="77777777" w:rsidR="00801A1D" w:rsidRDefault="00801A1D" w:rsidP="00DE2FE8">
      <w:pPr>
        <w:autoSpaceDE w:val="0"/>
        <w:autoSpaceDN w:val="0"/>
        <w:adjustRightInd w:val="0"/>
        <w:jc w:val="both"/>
        <w:rPr>
          <w:rFonts w:asciiTheme="majorHAnsi" w:hAnsiTheme="majorHAnsi" w:cstheme="majorHAnsi"/>
        </w:rPr>
      </w:pPr>
    </w:p>
    <w:p w14:paraId="4575D999" w14:textId="77777777" w:rsidR="00801A1D" w:rsidRDefault="00801A1D" w:rsidP="00DE2FE8">
      <w:pPr>
        <w:autoSpaceDE w:val="0"/>
        <w:autoSpaceDN w:val="0"/>
        <w:adjustRightInd w:val="0"/>
        <w:jc w:val="both"/>
        <w:rPr>
          <w:rFonts w:asciiTheme="majorHAnsi" w:hAnsiTheme="majorHAnsi" w:cstheme="majorHAnsi"/>
        </w:rPr>
      </w:pPr>
    </w:p>
    <w:p w14:paraId="55298977" w14:textId="77777777" w:rsidR="00801A1D" w:rsidRDefault="00801A1D" w:rsidP="00DE2FE8">
      <w:pPr>
        <w:autoSpaceDE w:val="0"/>
        <w:autoSpaceDN w:val="0"/>
        <w:adjustRightInd w:val="0"/>
        <w:jc w:val="both"/>
        <w:rPr>
          <w:rFonts w:asciiTheme="majorHAnsi" w:hAnsiTheme="majorHAnsi" w:cstheme="majorHAnsi"/>
        </w:rPr>
      </w:pPr>
    </w:p>
    <w:p w14:paraId="343FE7EA" w14:textId="6B415EC4" w:rsidR="00F77E6A" w:rsidRPr="00F77E6A" w:rsidRDefault="00F77E6A" w:rsidP="00DE2FE8">
      <w:pPr>
        <w:autoSpaceDE w:val="0"/>
        <w:autoSpaceDN w:val="0"/>
        <w:adjustRightInd w:val="0"/>
        <w:jc w:val="both"/>
        <w:rPr>
          <w:rFonts w:asciiTheme="minorHAnsi" w:hAnsiTheme="minorHAnsi" w:cstheme="minorHAnsi"/>
          <w:b/>
        </w:rPr>
      </w:pPr>
      <w:r w:rsidRPr="00F77E6A">
        <w:rPr>
          <w:rFonts w:asciiTheme="minorHAnsi" w:hAnsiTheme="minorHAnsi" w:cstheme="minorHAnsi"/>
          <w:b/>
        </w:rPr>
        <w:t>PREFEITURA MUNICIPAL DE MONTE SANTO DE MINAS - CONCORRÊNCIA ELETRÔNICA Nº 12/2024</w:t>
      </w:r>
    </w:p>
    <w:p w14:paraId="1216C2E2" w14:textId="59F8DFEE" w:rsidR="00F77E6A" w:rsidRPr="00F77E6A" w:rsidRDefault="00F77E6A" w:rsidP="00DE2FE8">
      <w:pPr>
        <w:autoSpaceDE w:val="0"/>
        <w:autoSpaceDN w:val="0"/>
        <w:adjustRightInd w:val="0"/>
        <w:jc w:val="both"/>
        <w:rPr>
          <w:rFonts w:asciiTheme="majorHAnsi" w:hAnsiTheme="majorHAnsi" w:cstheme="majorHAnsi"/>
        </w:rPr>
      </w:pPr>
      <w:r w:rsidRPr="00F349B4">
        <w:rPr>
          <w:rFonts w:asciiTheme="majorHAnsi" w:hAnsiTheme="majorHAnsi" w:cstheme="majorHAnsi"/>
        </w:rPr>
        <w:t>Objeto:</w:t>
      </w:r>
      <w:r>
        <w:rPr>
          <w:rFonts w:asciiTheme="majorHAnsi" w:hAnsiTheme="majorHAnsi" w:cstheme="majorHAnsi"/>
        </w:rPr>
        <w:t xml:space="preserve"> E</w:t>
      </w:r>
      <w:r w:rsidRPr="00F77E6A">
        <w:rPr>
          <w:rFonts w:asciiTheme="majorHAnsi" w:hAnsiTheme="majorHAnsi" w:cstheme="majorHAnsi"/>
        </w:rPr>
        <w:t xml:space="preserve">xecução, sob o regime de empreitada por preço global (lote), de obras de pavimentação asfáltica em CBUQ - concreto betuminoso usinado a quente em trecho da estrada de ligação entre e o Distrito de Milagre e a sede do Município (denominado "trecho 2"), com recursos oriundos do Convênio MAPA nº 942296/2023 e recursos ordinários/próprios, tudo conforme referido convênio e projetos, planilha orçamentária de custos, cronograma </w:t>
      </w:r>
      <w:r w:rsidR="00710DBE" w:rsidRPr="00F77E6A">
        <w:rPr>
          <w:rFonts w:asciiTheme="majorHAnsi" w:hAnsiTheme="majorHAnsi" w:cstheme="majorHAnsi"/>
        </w:rPr>
        <w:t>físico financeiro</w:t>
      </w:r>
      <w:r w:rsidRPr="00F77E6A">
        <w:rPr>
          <w:rFonts w:asciiTheme="majorHAnsi" w:hAnsiTheme="majorHAnsi" w:cstheme="majorHAnsi"/>
        </w:rPr>
        <w:t xml:space="preserve">, memorial descritivo e demais anexos a este edital. A sessão pública de julgamento está prevista para o dia 09/09/2024 as 08:30 horas na Plataforma de Licitações ON LINE da AMM - Associação Mineira dos Municípios, através do endereço eletrônico </w:t>
      </w:r>
      <w:hyperlink r:id="rId57" w:history="1">
        <w:r w:rsidRPr="008E7D1F">
          <w:rPr>
            <w:rStyle w:val="Hyperlink"/>
            <w:rFonts w:asciiTheme="majorHAnsi" w:hAnsiTheme="majorHAnsi" w:cstheme="majorHAnsi"/>
          </w:rPr>
          <w:t>https://ammlicita.org.br</w:t>
        </w:r>
      </w:hyperlink>
      <w:r w:rsidRPr="00F77E6A">
        <w:rPr>
          <w:rFonts w:asciiTheme="majorHAnsi" w:hAnsiTheme="majorHAnsi" w:cstheme="majorHAnsi"/>
        </w:rPr>
        <w:t xml:space="preserve">. O edital e outros anexos estão disponíveis no Portal Nacional de Contratações Públicas (PNCP), na Plataforma de Licitações ON LINE da AMM - Associação Mineira dos Municípios, através do endereço eletrônico </w:t>
      </w:r>
      <w:hyperlink r:id="rId58" w:history="1">
        <w:r w:rsidRPr="008E7D1F">
          <w:rPr>
            <w:rStyle w:val="Hyperlink"/>
            <w:rFonts w:asciiTheme="majorHAnsi" w:hAnsiTheme="majorHAnsi" w:cstheme="majorHAnsi"/>
          </w:rPr>
          <w:t>https://ammlicita.org.br</w:t>
        </w:r>
      </w:hyperlink>
      <w:r>
        <w:rPr>
          <w:rFonts w:asciiTheme="majorHAnsi" w:hAnsiTheme="majorHAnsi" w:cstheme="majorHAnsi"/>
        </w:rPr>
        <w:t xml:space="preserve"> e no site</w:t>
      </w:r>
      <w:r w:rsidRPr="00F77E6A">
        <w:rPr>
          <w:rFonts w:asciiTheme="majorHAnsi" w:hAnsiTheme="majorHAnsi" w:cstheme="majorHAnsi"/>
        </w:rPr>
        <w:t xml:space="preserve"> eletrônico da Prefeitura Municipal de Monte Santo de Minas/MG </w:t>
      </w:r>
      <w:hyperlink r:id="rId59" w:history="1">
        <w:r w:rsidRPr="008E7D1F">
          <w:rPr>
            <w:rStyle w:val="Hyperlink"/>
            <w:rFonts w:asciiTheme="majorHAnsi" w:hAnsiTheme="majorHAnsi" w:cstheme="majorHAnsi"/>
          </w:rPr>
          <w:t>https://www.montesantodeminas.mg.gov.br</w:t>
        </w:r>
      </w:hyperlink>
    </w:p>
    <w:p w14:paraId="219544D2" w14:textId="77777777" w:rsidR="00F77E6A" w:rsidRDefault="00F77E6A" w:rsidP="00DE2FE8">
      <w:pPr>
        <w:autoSpaceDE w:val="0"/>
        <w:autoSpaceDN w:val="0"/>
        <w:adjustRightInd w:val="0"/>
        <w:jc w:val="both"/>
        <w:rPr>
          <w:rFonts w:asciiTheme="majorHAnsi" w:hAnsiTheme="majorHAnsi" w:cstheme="majorHAnsi"/>
        </w:rPr>
      </w:pPr>
    </w:p>
    <w:p w14:paraId="6A841A33" w14:textId="77777777" w:rsidR="00F77E6A" w:rsidRDefault="00F77E6A" w:rsidP="00DE2FE8">
      <w:pPr>
        <w:autoSpaceDE w:val="0"/>
        <w:autoSpaceDN w:val="0"/>
        <w:adjustRightInd w:val="0"/>
        <w:jc w:val="both"/>
        <w:rPr>
          <w:rFonts w:asciiTheme="majorHAnsi" w:hAnsiTheme="majorHAnsi" w:cstheme="majorHAnsi"/>
        </w:rPr>
      </w:pPr>
    </w:p>
    <w:p w14:paraId="2802B8B5" w14:textId="6EDFDF32" w:rsidR="00030E60" w:rsidRPr="00030E60" w:rsidRDefault="00030E60" w:rsidP="00DE2FE8">
      <w:pPr>
        <w:autoSpaceDE w:val="0"/>
        <w:autoSpaceDN w:val="0"/>
        <w:adjustRightInd w:val="0"/>
        <w:jc w:val="both"/>
        <w:rPr>
          <w:rFonts w:asciiTheme="minorHAnsi" w:hAnsiTheme="minorHAnsi" w:cstheme="minorHAnsi"/>
          <w:b/>
        </w:rPr>
      </w:pPr>
      <w:r w:rsidRPr="00030E60">
        <w:rPr>
          <w:rFonts w:asciiTheme="minorHAnsi" w:hAnsiTheme="minorHAnsi" w:cstheme="minorHAnsi"/>
          <w:b/>
        </w:rPr>
        <w:t>PREFEITURA MUNICIPAL DE MONTE SIÃO</w:t>
      </w:r>
    </w:p>
    <w:p w14:paraId="16F37B6F" w14:textId="77777777" w:rsidR="00030E60" w:rsidRPr="00030E60" w:rsidRDefault="00030E60" w:rsidP="00DE2FE8">
      <w:pPr>
        <w:autoSpaceDE w:val="0"/>
        <w:autoSpaceDN w:val="0"/>
        <w:adjustRightInd w:val="0"/>
        <w:jc w:val="both"/>
        <w:rPr>
          <w:rFonts w:asciiTheme="minorHAnsi" w:hAnsiTheme="minorHAnsi" w:cstheme="minorHAnsi"/>
          <w:b/>
        </w:rPr>
      </w:pPr>
    </w:p>
    <w:p w14:paraId="5E125F9F" w14:textId="105B1B31" w:rsidR="00030E60" w:rsidRPr="00030E60" w:rsidRDefault="000A6D50" w:rsidP="00DE2FE8">
      <w:pPr>
        <w:autoSpaceDE w:val="0"/>
        <w:autoSpaceDN w:val="0"/>
        <w:adjustRightInd w:val="0"/>
        <w:jc w:val="both"/>
        <w:rPr>
          <w:rFonts w:asciiTheme="minorHAnsi" w:hAnsiTheme="minorHAnsi" w:cstheme="minorHAnsi"/>
          <w:b/>
        </w:rPr>
      </w:pPr>
      <w:r w:rsidRPr="00B17180">
        <w:rPr>
          <w:rFonts w:asciiTheme="minorHAnsi" w:hAnsiTheme="minorHAnsi" w:cstheme="minorHAnsi"/>
          <w:b/>
        </w:rPr>
        <w:t>CONCORRÊNCIA Nº</w:t>
      </w:r>
      <w:r w:rsidRPr="00030E60">
        <w:rPr>
          <w:rFonts w:asciiTheme="minorHAnsi" w:hAnsiTheme="minorHAnsi" w:cstheme="minorHAnsi"/>
          <w:b/>
        </w:rPr>
        <w:t xml:space="preserve"> </w:t>
      </w:r>
      <w:r w:rsidR="00030E60" w:rsidRPr="00030E60">
        <w:rPr>
          <w:rFonts w:asciiTheme="minorHAnsi" w:hAnsiTheme="minorHAnsi" w:cstheme="minorHAnsi"/>
          <w:b/>
        </w:rPr>
        <w:t xml:space="preserve">008/2024 </w:t>
      </w:r>
    </w:p>
    <w:p w14:paraId="3A5D6B75" w14:textId="5F1040B2" w:rsidR="00030E60" w:rsidRPr="00030E60" w:rsidRDefault="00030E60" w:rsidP="00DE2FE8">
      <w:pPr>
        <w:autoSpaceDE w:val="0"/>
        <w:autoSpaceDN w:val="0"/>
        <w:adjustRightInd w:val="0"/>
        <w:jc w:val="both"/>
        <w:rPr>
          <w:rFonts w:asciiTheme="majorHAnsi" w:hAnsiTheme="majorHAnsi" w:cstheme="majorHAnsi"/>
        </w:rPr>
      </w:pPr>
      <w:r w:rsidRPr="00030E60">
        <w:rPr>
          <w:rFonts w:asciiTheme="majorHAnsi" w:hAnsiTheme="majorHAnsi" w:cstheme="majorHAnsi"/>
        </w:rPr>
        <w:t xml:space="preserve">Objeto: </w:t>
      </w:r>
      <w:r w:rsidR="00F349B4" w:rsidRPr="00030E60">
        <w:rPr>
          <w:rFonts w:asciiTheme="majorHAnsi" w:hAnsiTheme="majorHAnsi" w:cstheme="majorHAnsi"/>
        </w:rPr>
        <w:t xml:space="preserve">Contratação de Obra Pública para a Pavimentação de Via em Piso Intertravado na Estrada Municipal (próximo a Igreja), no Bairro Três Cruzes para a Diretoria de Obras Urbanas e Rurais, </w:t>
      </w:r>
      <w:r w:rsidR="00710DBE" w:rsidRPr="00030E60">
        <w:rPr>
          <w:rFonts w:asciiTheme="majorHAnsi" w:hAnsiTheme="majorHAnsi" w:cstheme="majorHAnsi"/>
        </w:rPr>
        <w:t>dar-se-á</w:t>
      </w:r>
      <w:r w:rsidR="00F349B4" w:rsidRPr="00030E60">
        <w:rPr>
          <w:rFonts w:asciiTheme="majorHAnsi" w:hAnsiTheme="majorHAnsi" w:cstheme="majorHAnsi"/>
        </w:rPr>
        <w:t xml:space="preserve"> no dia 30/09/2024, às 10 horas. </w:t>
      </w:r>
    </w:p>
    <w:p w14:paraId="6F1F3B81" w14:textId="77777777" w:rsidR="00030E60" w:rsidRPr="00030E60" w:rsidRDefault="00030E60" w:rsidP="00DE2FE8">
      <w:pPr>
        <w:autoSpaceDE w:val="0"/>
        <w:autoSpaceDN w:val="0"/>
        <w:adjustRightInd w:val="0"/>
        <w:jc w:val="both"/>
        <w:rPr>
          <w:rFonts w:asciiTheme="majorHAnsi" w:hAnsiTheme="majorHAnsi" w:cstheme="majorHAnsi"/>
        </w:rPr>
      </w:pPr>
    </w:p>
    <w:p w14:paraId="4C74BFE0" w14:textId="5B0C74ED" w:rsidR="00030E60" w:rsidRPr="00030E60" w:rsidRDefault="000A6D50" w:rsidP="00DE2FE8">
      <w:pPr>
        <w:autoSpaceDE w:val="0"/>
        <w:autoSpaceDN w:val="0"/>
        <w:adjustRightInd w:val="0"/>
        <w:jc w:val="both"/>
        <w:rPr>
          <w:rFonts w:asciiTheme="minorHAnsi" w:hAnsiTheme="minorHAnsi" w:cstheme="minorHAnsi"/>
          <w:b/>
        </w:rPr>
      </w:pPr>
      <w:r w:rsidRPr="00B17180">
        <w:rPr>
          <w:rFonts w:asciiTheme="minorHAnsi" w:hAnsiTheme="minorHAnsi" w:cstheme="minorHAnsi"/>
          <w:b/>
        </w:rPr>
        <w:t>CONCORRÊNCIA Nº</w:t>
      </w:r>
      <w:r w:rsidR="00030E60" w:rsidRPr="00030E60">
        <w:rPr>
          <w:rFonts w:asciiTheme="minorHAnsi" w:hAnsiTheme="minorHAnsi" w:cstheme="minorHAnsi"/>
          <w:b/>
        </w:rPr>
        <w:t xml:space="preserve"> 010/2024</w:t>
      </w:r>
    </w:p>
    <w:p w14:paraId="51898125" w14:textId="0D8EE215" w:rsidR="00121CFF" w:rsidRPr="00030E60" w:rsidRDefault="00030E60" w:rsidP="00DE2FE8">
      <w:pPr>
        <w:autoSpaceDE w:val="0"/>
        <w:autoSpaceDN w:val="0"/>
        <w:adjustRightInd w:val="0"/>
        <w:jc w:val="both"/>
        <w:rPr>
          <w:rFonts w:asciiTheme="majorHAnsi" w:hAnsiTheme="majorHAnsi" w:cstheme="majorHAnsi"/>
        </w:rPr>
      </w:pPr>
      <w:r w:rsidRPr="00030E60">
        <w:rPr>
          <w:rFonts w:asciiTheme="majorHAnsi" w:hAnsiTheme="majorHAnsi" w:cstheme="majorHAnsi"/>
        </w:rPr>
        <w:t xml:space="preserve">Objeto: </w:t>
      </w:r>
      <w:r w:rsidR="00F349B4" w:rsidRPr="00030E60">
        <w:rPr>
          <w:rFonts w:asciiTheme="majorHAnsi" w:hAnsiTheme="majorHAnsi" w:cstheme="majorHAnsi"/>
        </w:rPr>
        <w:t>Contratação para a Construção do Prédio do Centro de Fisioterapia para a Diretoria de Saúde, dar-se-á no dia 01/10/2024, às 10 horas.</w:t>
      </w:r>
    </w:p>
    <w:p w14:paraId="232C438E" w14:textId="77777777" w:rsidR="00121CFF" w:rsidRDefault="00121CFF" w:rsidP="00DE2FE8">
      <w:pPr>
        <w:autoSpaceDE w:val="0"/>
        <w:autoSpaceDN w:val="0"/>
        <w:adjustRightInd w:val="0"/>
        <w:jc w:val="both"/>
        <w:rPr>
          <w:rFonts w:asciiTheme="majorHAnsi" w:hAnsiTheme="majorHAnsi" w:cstheme="majorHAnsi"/>
        </w:rPr>
      </w:pPr>
    </w:p>
    <w:p w14:paraId="28DABA17" w14:textId="77777777" w:rsidR="000A6D50" w:rsidRDefault="000A6D50" w:rsidP="00DE2FE8">
      <w:pPr>
        <w:autoSpaceDE w:val="0"/>
        <w:autoSpaceDN w:val="0"/>
        <w:adjustRightInd w:val="0"/>
        <w:jc w:val="both"/>
        <w:rPr>
          <w:rFonts w:asciiTheme="majorHAnsi" w:hAnsiTheme="majorHAnsi" w:cstheme="majorHAnsi"/>
        </w:rPr>
      </w:pPr>
    </w:p>
    <w:p w14:paraId="6B4C4FD6" w14:textId="4AAA5172" w:rsidR="000A6D50" w:rsidRPr="000A6D50" w:rsidRDefault="000A6D50" w:rsidP="00DE2FE8">
      <w:pPr>
        <w:autoSpaceDE w:val="0"/>
        <w:autoSpaceDN w:val="0"/>
        <w:adjustRightInd w:val="0"/>
        <w:jc w:val="both"/>
        <w:rPr>
          <w:rFonts w:asciiTheme="minorHAnsi" w:hAnsiTheme="minorHAnsi" w:cstheme="minorHAnsi"/>
          <w:b/>
        </w:rPr>
      </w:pPr>
      <w:r w:rsidRPr="000A6D50">
        <w:rPr>
          <w:rFonts w:asciiTheme="minorHAnsi" w:hAnsiTheme="minorHAnsi" w:cstheme="minorHAnsi"/>
          <w:b/>
        </w:rPr>
        <w:t>PREFEITURA MUNICIPAL DE OURO PRETO - CREDENCIAMENTO ELETRÔNICO Nº. 005/2024</w:t>
      </w:r>
    </w:p>
    <w:p w14:paraId="6A21C95D" w14:textId="305032DF" w:rsidR="000A6D50" w:rsidRDefault="000A6D50" w:rsidP="00DE2FE8">
      <w:pPr>
        <w:autoSpaceDE w:val="0"/>
        <w:autoSpaceDN w:val="0"/>
        <w:adjustRightInd w:val="0"/>
        <w:jc w:val="both"/>
        <w:rPr>
          <w:rFonts w:asciiTheme="majorHAnsi" w:hAnsiTheme="majorHAnsi" w:cstheme="majorHAnsi"/>
        </w:rPr>
      </w:pPr>
      <w:r w:rsidRPr="00030E60">
        <w:rPr>
          <w:rFonts w:asciiTheme="majorHAnsi" w:hAnsiTheme="majorHAnsi" w:cstheme="majorHAnsi"/>
        </w:rPr>
        <w:t xml:space="preserve">Objeto: </w:t>
      </w:r>
      <w:r>
        <w:rPr>
          <w:rFonts w:asciiTheme="majorHAnsi" w:hAnsiTheme="majorHAnsi" w:cstheme="majorHAnsi"/>
        </w:rPr>
        <w:t>E</w:t>
      </w:r>
      <w:r w:rsidRPr="000A6D50">
        <w:rPr>
          <w:rFonts w:asciiTheme="majorHAnsi" w:hAnsiTheme="majorHAnsi" w:cstheme="majorHAnsi"/>
        </w:rPr>
        <w:t xml:space="preserve">mpresa do ramo da construção civil, com comprovada capacidade técnica e financeira, para o desenvolvimento de projetos e execução das obras relativas à produção de 280 unidades habitacionais contempladas pelo Programa Minha Casa Minha Vida - Faixas 2 e 3, a ser operado pela Caixa Econômica Federal através de recursos FGTS. Recebimento das propostas por meio eletrônico no site </w:t>
      </w:r>
      <w:hyperlink r:id="rId60" w:history="1">
        <w:r w:rsidRPr="008E7D1F">
          <w:rPr>
            <w:rStyle w:val="Hyperlink"/>
            <w:rFonts w:asciiTheme="majorHAnsi" w:hAnsiTheme="majorHAnsi" w:cstheme="majorHAnsi"/>
          </w:rPr>
          <w:t>www.bllcompras.org.br</w:t>
        </w:r>
      </w:hyperlink>
      <w:r w:rsidRPr="000A6D50">
        <w:rPr>
          <w:rFonts w:asciiTheme="majorHAnsi" w:hAnsiTheme="majorHAnsi" w:cstheme="majorHAnsi"/>
        </w:rPr>
        <w:t xml:space="preserve">: de 22/08/2024 às17:00 horas até 22/11/2024 às 17:00 horas. Edital no site </w:t>
      </w:r>
      <w:hyperlink r:id="rId61" w:history="1">
        <w:r w:rsidRPr="008E7D1F">
          <w:rPr>
            <w:rStyle w:val="Hyperlink"/>
            <w:rFonts w:asciiTheme="majorHAnsi" w:hAnsiTheme="majorHAnsi" w:cstheme="majorHAnsi"/>
          </w:rPr>
          <w:t>www.ouropreto.mg.gov.br</w:t>
        </w:r>
      </w:hyperlink>
      <w:r w:rsidRPr="000A6D50">
        <w:rPr>
          <w:rFonts w:asciiTheme="majorHAnsi" w:hAnsiTheme="majorHAnsi" w:cstheme="majorHAnsi"/>
        </w:rPr>
        <w:t xml:space="preserve">: </w:t>
      </w:r>
      <w:hyperlink r:id="rId62" w:history="1">
        <w:r w:rsidRPr="008E7D1F">
          <w:rPr>
            <w:rStyle w:val="Hyperlink"/>
            <w:rFonts w:asciiTheme="majorHAnsi" w:hAnsiTheme="majorHAnsi" w:cstheme="majorHAnsi"/>
          </w:rPr>
          <w:t>https://grp.ouropreto.mg.gov.br/portalcidadao</w:t>
        </w:r>
      </w:hyperlink>
      <w:r w:rsidRPr="000A6D50">
        <w:rPr>
          <w:rFonts w:asciiTheme="majorHAnsi" w:hAnsiTheme="majorHAnsi" w:cstheme="majorHAnsi"/>
        </w:rPr>
        <w:t xml:space="preserve"> (em seguida clicar em transparência e depois licitação) e no site </w:t>
      </w:r>
      <w:hyperlink r:id="rId63" w:history="1">
        <w:r w:rsidRPr="008E7D1F">
          <w:rPr>
            <w:rStyle w:val="Hyperlink"/>
            <w:rFonts w:asciiTheme="majorHAnsi" w:hAnsiTheme="majorHAnsi" w:cstheme="majorHAnsi"/>
          </w:rPr>
          <w:t>www.bllcompras.org.br</w:t>
        </w:r>
      </w:hyperlink>
      <w:r w:rsidRPr="000A6D50">
        <w:rPr>
          <w:rFonts w:asciiTheme="majorHAnsi" w:hAnsiTheme="majorHAnsi" w:cstheme="majorHAnsi"/>
        </w:rPr>
        <w:t xml:space="preserve">. Informações: (31) 3559-3301. </w:t>
      </w:r>
    </w:p>
    <w:p w14:paraId="1A29C05D" w14:textId="77777777" w:rsidR="000A6D50" w:rsidRDefault="000A6D50" w:rsidP="00DE2FE8">
      <w:pPr>
        <w:autoSpaceDE w:val="0"/>
        <w:autoSpaceDN w:val="0"/>
        <w:adjustRightInd w:val="0"/>
        <w:jc w:val="both"/>
        <w:rPr>
          <w:rFonts w:asciiTheme="majorHAnsi" w:hAnsiTheme="majorHAnsi" w:cstheme="majorHAnsi"/>
        </w:rPr>
      </w:pPr>
    </w:p>
    <w:p w14:paraId="358B6DA0" w14:textId="77777777" w:rsidR="00801A1D" w:rsidRDefault="00801A1D" w:rsidP="00DE2FE8">
      <w:pPr>
        <w:autoSpaceDE w:val="0"/>
        <w:autoSpaceDN w:val="0"/>
        <w:adjustRightInd w:val="0"/>
        <w:jc w:val="both"/>
        <w:rPr>
          <w:rFonts w:asciiTheme="majorHAnsi" w:hAnsiTheme="majorHAnsi" w:cstheme="majorHAnsi"/>
        </w:rPr>
      </w:pPr>
    </w:p>
    <w:p w14:paraId="40F97355" w14:textId="77777777" w:rsidR="00801A1D" w:rsidRDefault="00801A1D" w:rsidP="00DE2FE8">
      <w:pPr>
        <w:autoSpaceDE w:val="0"/>
        <w:autoSpaceDN w:val="0"/>
        <w:adjustRightInd w:val="0"/>
        <w:jc w:val="both"/>
        <w:rPr>
          <w:rFonts w:asciiTheme="majorHAnsi" w:hAnsiTheme="majorHAnsi" w:cstheme="majorHAnsi"/>
        </w:rPr>
      </w:pPr>
    </w:p>
    <w:p w14:paraId="3CCA6669" w14:textId="77777777" w:rsidR="00801A1D" w:rsidRDefault="00801A1D" w:rsidP="00DE2FE8">
      <w:pPr>
        <w:autoSpaceDE w:val="0"/>
        <w:autoSpaceDN w:val="0"/>
        <w:adjustRightInd w:val="0"/>
        <w:jc w:val="both"/>
        <w:rPr>
          <w:rFonts w:asciiTheme="majorHAnsi" w:hAnsiTheme="majorHAnsi" w:cstheme="majorHAnsi"/>
        </w:rPr>
      </w:pPr>
    </w:p>
    <w:p w14:paraId="3BC79E84" w14:textId="77777777" w:rsidR="00801A1D" w:rsidRDefault="00801A1D" w:rsidP="00DE2FE8">
      <w:pPr>
        <w:autoSpaceDE w:val="0"/>
        <w:autoSpaceDN w:val="0"/>
        <w:adjustRightInd w:val="0"/>
        <w:jc w:val="both"/>
        <w:rPr>
          <w:rFonts w:asciiTheme="majorHAnsi" w:hAnsiTheme="majorHAnsi" w:cstheme="majorHAnsi"/>
        </w:rPr>
      </w:pPr>
    </w:p>
    <w:p w14:paraId="7418F5A8" w14:textId="77777777" w:rsidR="00801A1D" w:rsidRDefault="00801A1D" w:rsidP="00DE2FE8">
      <w:pPr>
        <w:autoSpaceDE w:val="0"/>
        <w:autoSpaceDN w:val="0"/>
        <w:adjustRightInd w:val="0"/>
        <w:jc w:val="both"/>
        <w:rPr>
          <w:rFonts w:asciiTheme="majorHAnsi" w:hAnsiTheme="majorHAnsi" w:cstheme="majorHAnsi"/>
        </w:rPr>
      </w:pPr>
    </w:p>
    <w:p w14:paraId="7C9527B6" w14:textId="77777777" w:rsidR="00801A1D" w:rsidRDefault="00801A1D" w:rsidP="00DE2FE8">
      <w:pPr>
        <w:autoSpaceDE w:val="0"/>
        <w:autoSpaceDN w:val="0"/>
        <w:adjustRightInd w:val="0"/>
        <w:jc w:val="both"/>
        <w:rPr>
          <w:rFonts w:asciiTheme="majorHAnsi" w:hAnsiTheme="majorHAnsi" w:cstheme="majorHAnsi"/>
        </w:rPr>
      </w:pPr>
    </w:p>
    <w:p w14:paraId="012170B9" w14:textId="77777777" w:rsidR="00801A1D" w:rsidRDefault="00801A1D" w:rsidP="00DE2FE8">
      <w:pPr>
        <w:autoSpaceDE w:val="0"/>
        <w:autoSpaceDN w:val="0"/>
        <w:adjustRightInd w:val="0"/>
        <w:jc w:val="both"/>
        <w:rPr>
          <w:rFonts w:asciiTheme="majorHAnsi" w:hAnsiTheme="majorHAnsi" w:cstheme="majorHAnsi"/>
        </w:rPr>
      </w:pPr>
    </w:p>
    <w:p w14:paraId="7AEE2991" w14:textId="77777777" w:rsidR="00801A1D" w:rsidRDefault="00801A1D" w:rsidP="00DE2FE8">
      <w:pPr>
        <w:autoSpaceDE w:val="0"/>
        <w:autoSpaceDN w:val="0"/>
        <w:adjustRightInd w:val="0"/>
        <w:jc w:val="both"/>
        <w:rPr>
          <w:rFonts w:asciiTheme="majorHAnsi" w:hAnsiTheme="majorHAnsi" w:cstheme="majorHAnsi"/>
        </w:rPr>
      </w:pPr>
    </w:p>
    <w:p w14:paraId="1DBDA101" w14:textId="77777777" w:rsidR="00801A1D" w:rsidRDefault="00801A1D" w:rsidP="00DE2FE8">
      <w:pPr>
        <w:autoSpaceDE w:val="0"/>
        <w:autoSpaceDN w:val="0"/>
        <w:adjustRightInd w:val="0"/>
        <w:jc w:val="both"/>
        <w:rPr>
          <w:rFonts w:asciiTheme="majorHAnsi" w:hAnsiTheme="majorHAnsi" w:cstheme="majorHAnsi"/>
        </w:rPr>
      </w:pPr>
    </w:p>
    <w:p w14:paraId="0ED67603" w14:textId="77777777" w:rsidR="00801A1D" w:rsidRPr="00030E60" w:rsidRDefault="00801A1D" w:rsidP="00DE2FE8">
      <w:pPr>
        <w:autoSpaceDE w:val="0"/>
        <w:autoSpaceDN w:val="0"/>
        <w:adjustRightInd w:val="0"/>
        <w:jc w:val="both"/>
        <w:rPr>
          <w:rFonts w:asciiTheme="majorHAnsi" w:hAnsiTheme="majorHAnsi" w:cstheme="majorHAnsi"/>
        </w:rPr>
      </w:pPr>
    </w:p>
    <w:p w14:paraId="14E14CDF" w14:textId="77777777" w:rsidR="00B17180" w:rsidRDefault="00030E60" w:rsidP="00DE2FE8">
      <w:pPr>
        <w:autoSpaceDE w:val="0"/>
        <w:autoSpaceDN w:val="0"/>
        <w:adjustRightInd w:val="0"/>
        <w:jc w:val="both"/>
        <w:rPr>
          <w:rFonts w:asciiTheme="minorHAnsi" w:hAnsiTheme="minorHAnsi" w:cstheme="minorHAnsi"/>
          <w:b/>
        </w:rPr>
      </w:pPr>
      <w:r w:rsidRPr="00030E60">
        <w:rPr>
          <w:rFonts w:asciiTheme="minorHAnsi" w:hAnsiTheme="minorHAnsi" w:cstheme="minorHAnsi"/>
          <w:b/>
        </w:rPr>
        <w:t xml:space="preserve">PREFEITURA MUNICIPAL DE </w:t>
      </w:r>
      <w:r w:rsidR="00B17180">
        <w:rPr>
          <w:rFonts w:asciiTheme="minorHAnsi" w:hAnsiTheme="minorHAnsi" w:cstheme="minorHAnsi"/>
          <w:b/>
        </w:rPr>
        <w:t>PEDRO TEIXEIRA</w:t>
      </w:r>
    </w:p>
    <w:p w14:paraId="42971099" w14:textId="77777777" w:rsidR="00B17180" w:rsidRDefault="00B17180" w:rsidP="00DE2FE8">
      <w:pPr>
        <w:autoSpaceDE w:val="0"/>
        <w:autoSpaceDN w:val="0"/>
        <w:adjustRightInd w:val="0"/>
        <w:jc w:val="both"/>
        <w:rPr>
          <w:rFonts w:asciiTheme="minorHAnsi" w:hAnsiTheme="minorHAnsi" w:cstheme="minorHAnsi"/>
          <w:b/>
        </w:rPr>
      </w:pPr>
    </w:p>
    <w:p w14:paraId="30BBFABA" w14:textId="77777777" w:rsidR="00B17180" w:rsidRPr="00B17180" w:rsidRDefault="00B17180" w:rsidP="00DE2FE8">
      <w:pPr>
        <w:autoSpaceDE w:val="0"/>
        <w:autoSpaceDN w:val="0"/>
        <w:adjustRightInd w:val="0"/>
        <w:jc w:val="both"/>
        <w:rPr>
          <w:rFonts w:asciiTheme="minorHAnsi" w:hAnsiTheme="minorHAnsi" w:cstheme="minorHAnsi"/>
          <w:b/>
        </w:rPr>
      </w:pPr>
      <w:r w:rsidRPr="00B17180">
        <w:rPr>
          <w:rFonts w:asciiTheme="minorHAnsi" w:hAnsiTheme="minorHAnsi" w:cstheme="minorHAnsi"/>
          <w:b/>
        </w:rPr>
        <w:t>CONCORRÊNCIA ELETRÔNICA Nº 003/2024</w:t>
      </w:r>
    </w:p>
    <w:p w14:paraId="05D29EC1" w14:textId="1F286B3A" w:rsidR="00B17180" w:rsidRPr="00B17180" w:rsidRDefault="00B17180" w:rsidP="00DE2FE8">
      <w:pPr>
        <w:autoSpaceDE w:val="0"/>
        <w:autoSpaceDN w:val="0"/>
        <w:adjustRightInd w:val="0"/>
        <w:jc w:val="both"/>
        <w:rPr>
          <w:rFonts w:asciiTheme="majorHAnsi" w:hAnsiTheme="majorHAnsi" w:cstheme="majorHAnsi"/>
        </w:rPr>
      </w:pPr>
      <w:r w:rsidRPr="00030E60">
        <w:rPr>
          <w:rFonts w:asciiTheme="majorHAnsi" w:hAnsiTheme="majorHAnsi" w:cstheme="majorHAnsi"/>
        </w:rPr>
        <w:t>Objeto:</w:t>
      </w:r>
      <w:r>
        <w:rPr>
          <w:rFonts w:asciiTheme="majorHAnsi" w:hAnsiTheme="majorHAnsi" w:cstheme="majorHAnsi"/>
        </w:rPr>
        <w:t xml:space="preserve"> E</w:t>
      </w:r>
      <w:r w:rsidRPr="00B17180">
        <w:rPr>
          <w:rFonts w:asciiTheme="majorHAnsi" w:hAnsiTheme="majorHAnsi" w:cstheme="majorHAnsi"/>
        </w:rPr>
        <w:t xml:space="preserve">xecução de obras de implementação do Sistema de Abastecimento de Água na sede municipal de Pedro Teixeira/MG, contendo captação, adutora de água bruta, estação de tratamento de água, casa de química, reservatório e rede de distribuição de água, Recebimento das Propostas e Documentos de Habilitação das 08:00 horas do dia 26/08/2024, até às 10:30 horas do dia 12/09/2024, com início da Sessão de Disputa de Preços: às 10:31 horas do dia 12/09/2024, no endereço eletrônico </w:t>
      </w:r>
      <w:hyperlink r:id="rId64" w:history="1">
        <w:r w:rsidRPr="008E7D1F">
          <w:rPr>
            <w:rStyle w:val="Hyperlink"/>
            <w:rFonts w:asciiTheme="majorHAnsi" w:hAnsiTheme="majorHAnsi" w:cstheme="majorHAnsi"/>
          </w:rPr>
          <w:t>https://www.portaldecompraspublicas.com.br</w:t>
        </w:r>
      </w:hyperlink>
      <w:r w:rsidRPr="00B17180">
        <w:rPr>
          <w:rFonts w:asciiTheme="majorHAnsi" w:hAnsiTheme="majorHAnsi" w:cstheme="majorHAnsi"/>
        </w:rPr>
        <w:t xml:space="preserve">. As informações sobre o edital estão à disposição dos interessados com a CPL, à Rua Prof. João Lins N.º 447, Centro, Pedro Teixeira/MG, através do telefone: (32) 3282-1109 ou (32) 3282 – 1129, site: </w:t>
      </w:r>
      <w:hyperlink r:id="rId65" w:history="1">
        <w:r w:rsidRPr="008E7D1F">
          <w:rPr>
            <w:rStyle w:val="Hyperlink"/>
            <w:rFonts w:asciiTheme="majorHAnsi" w:hAnsiTheme="majorHAnsi" w:cstheme="majorHAnsi"/>
          </w:rPr>
          <w:t>www.pedroteixeira.mg.gov.br</w:t>
        </w:r>
      </w:hyperlink>
      <w:r w:rsidRPr="00B17180">
        <w:rPr>
          <w:rFonts w:asciiTheme="majorHAnsi" w:hAnsiTheme="majorHAnsi" w:cstheme="majorHAnsi"/>
        </w:rPr>
        <w:t xml:space="preserve"> e </w:t>
      </w:r>
      <w:hyperlink r:id="rId66" w:history="1">
        <w:r w:rsidRPr="008E7D1F">
          <w:rPr>
            <w:rStyle w:val="Hyperlink"/>
            <w:rFonts w:asciiTheme="majorHAnsi" w:hAnsiTheme="majorHAnsi" w:cstheme="majorHAnsi"/>
          </w:rPr>
          <w:t>https://www.portaldecompraspublicas.com.br</w:t>
        </w:r>
      </w:hyperlink>
      <w:r w:rsidRPr="00B17180">
        <w:rPr>
          <w:rFonts w:asciiTheme="majorHAnsi" w:hAnsiTheme="majorHAnsi" w:cstheme="majorHAnsi"/>
        </w:rPr>
        <w:t xml:space="preserve">. </w:t>
      </w:r>
    </w:p>
    <w:p w14:paraId="7C211313" w14:textId="77777777" w:rsidR="00B17180" w:rsidRDefault="00B17180" w:rsidP="00DE2FE8">
      <w:pPr>
        <w:autoSpaceDE w:val="0"/>
        <w:autoSpaceDN w:val="0"/>
        <w:adjustRightInd w:val="0"/>
        <w:jc w:val="both"/>
        <w:rPr>
          <w:rFonts w:asciiTheme="minorHAnsi" w:hAnsiTheme="minorHAnsi" w:cstheme="minorHAnsi"/>
          <w:b/>
        </w:rPr>
      </w:pPr>
    </w:p>
    <w:p w14:paraId="40167E62" w14:textId="224EC2E2" w:rsidR="00030E60" w:rsidRPr="00030E60" w:rsidRDefault="00030E60" w:rsidP="00DE2FE8">
      <w:pPr>
        <w:autoSpaceDE w:val="0"/>
        <w:autoSpaceDN w:val="0"/>
        <w:adjustRightInd w:val="0"/>
        <w:jc w:val="both"/>
        <w:rPr>
          <w:rFonts w:asciiTheme="minorHAnsi" w:hAnsiTheme="minorHAnsi" w:cstheme="minorHAnsi"/>
          <w:b/>
        </w:rPr>
      </w:pPr>
      <w:r w:rsidRPr="00030E60">
        <w:rPr>
          <w:rFonts w:asciiTheme="minorHAnsi" w:hAnsiTheme="minorHAnsi" w:cstheme="minorHAnsi"/>
          <w:b/>
        </w:rPr>
        <w:t>CONCORRÊNCIA ELETRÔNICA Nº 004/2024</w:t>
      </w:r>
    </w:p>
    <w:p w14:paraId="533C1A9A" w14:textId="5F35FEDF" w:rsidR="00121CFF" w:rsidRDefault="00030E60" w:rsidP="00DE2FE8">
      <w:pPr>
        <w:autoSpaceDE w:val="0"/>
        <w:autoSpaceDN w:val="0"/>
        <w:adjustRightInd w:val="0"/>
        <w:jc w:val="both"/>
        <w:rPr>
          <w:rFonts w:asciiTheme="majorHAnsi" w:hAnsiTheme="majorHAnsi" w:cstheme="majorHAnsi"/>
        </w:rPr>
      </w:pPr>
      <w:r w:rsidRPr="00030E60">
        <w:rPr>
          <w:rFonts w:asciiTheme="majorHAnsi" w:hAnsiTheme="majorHAnsi" w:cstheme="majorHAnsi"/>
        </w:rPr>
        <w:t>Objeto:</w:t>
      </w:r>
      <w:r>
        <w:rPr>
          <w:rFonts w:asciiTheme="majorHAnsi" w:hAnsiTheme="majorHAnsi" w:cstheme="majorHAnsi"/>
        </w:rPr>
        <w:t xml:space="preserve"> </w:t>
      </w:r>
      <w:r w:rsidRPr="00030E60">
        <w:rPr>
          <w:rFonts w:asciiTheme="majorHAnsi" w:hAnsiTheme="majorHAnsi" w:cstheme="majorHAnsi"/>
        </w:rPr>
        <w:t>E</w:t>
      </w:r>
      <w:r w:rsidR="00F349B4" w:rsidRPr="00030E60">
        <w:rPr>
          <w:rFonts w:asciiTheme="majorHAnsi" w:hAnsiTheme="majorHAnsi" w:cstheme="majorHAnsi"/>
        </w:rPr>
        <w:t>xecução de obras de REMOÇÃO E REASSENTAMENTO DE CALÇAMENTO EM BLOQUETE EM RUAS</w:t>
      </w:r>
      <w:r>
        <w:rPr>
          <w:rFonts w:asciiTheme="majorHAnsi" w:hAnsiTheme="majorHAnsi" w:cstheme="majorHAnsi"/>
        </w:rPr>
        <w:t xml:space="preserve"> DIVERSAS em Pedro Teixeira/MG. </w:t>
      </w:r>
      <w:r w:rsidRPr="00030E60">
        <w:rPr>
          <w:rFonts w:asciiTheme="majorHAnsi" w:hAnsiTheme="majorHAnsi" w:cstheme="majorHAnsi"/>
        </w:rPr>
        <w:t xml:space="preserve">Recebimento das Propostas e Documentos de Habilitação das 08:00 horas do dia 26/08/2024, até às 09:00 horas do dia 12/09/2024, com início da Sessão de Disputa de Preços: às 09:01 horas do dia 12/09/2024, no endereço eletrônico </w:t>
      </w:r>
      <w:hyperlink r:id="rId67" w:history="1">
        <w:r w:rsidRPr="00030E60">
          <w:rPr>
            <w:rStyle w:val="Hyperlink"/>
            <w:rFonts w:asciiTheme="majorHAnsi" w:hAnsiTheme="majorHAnsi" w:cstheme="majorHAnsi"/>
          </w:rPr>
          <w:t>https://www.portaldecompraspublicas.com.br</w:t>
        </w:r>
      </w:hyperlink>
      <w:r w:rsidR="00F349B4" w:rsidRPr="00030E60">
        <w:rPr>
          <w:rFonts w:asciiTheme="majorHAnsi" w:hAnsiTheme="majorHAnsi" w:cstheme="majorHAnsi"/>
        </w:rPr>
        <w:t xml:space="preserve">. As informações sobre o edital estão à disposição dos interessados com a CPL, à Rua Prof. João Lins N.º 447, Centro, Pedro Teixeira/MG, através do telefone: (32) 3282-1109 ou (32) 3282 – 1129, site: </w:t>
      </w:r>
      <w:hyperlink r:id="rId68" w:history="1">
        <w:r w:rsidRPr="00030E60">
          <w:rPr>
            <w:rStyle w:val="Hyperlink"/>
            <w:rFonts w:asciiTheme="majorHAnsi" w:hAnsiTheme="majorHAnsi" w:cstheme="majorHAnsi"/>
          </w:rPr>
          <w:t>www.pedroteixeira.mg.gov.br</w:t>
        </w:r>
      </w:hyperlink>
      <w:r w:rsidR="00F349B4" w:rsidRPr="00030E60">
        <w:rPr>
          <w:rFonts w:asciiTheme="majorHAnsi" w:hAnsiTheme="majorHAnsi" w:cstheme="majorHAnsi"/>
        </w:rPr>
        <w:t xml:space="preserve"> e </w:t>
      </w:r>
      <w:hyperlink r:id="rId69" w:history="1">
        <w:r w:rsidRPr="00030E60">
          <w:rPr>
            <w:rStyle w:val="Hyperlink"/>
            <w:rFonts w:asciiTheme="majorHAnsi" w:hAnsiTheme="majorHAnsi" w:cstheme="majorHAnsi"/>
          </w:rPr>
          <w:t>https://www.portaldecompraspublicas.com.br</w:t>
        </w:r>
      </w:hyperlink>
      <w:r w:rsidR="00F349B4" w:rsidRPr="00030E60">
        <w:rPr>
          <w:rFonts w:asciiTheme="majorHAnsi" w:hAnsiTheme="majorHAnsi" w:cstheme="majorHAnsi"/>
        </w:rPr>
        <w:t xml:space="preserve">. </w:t>
      </w:r>
    </w:p>
    <w:p w14:paraId="35C8522E" w14:textId="77777777" w:rsidR="00030E60" w:rsidRDefault="00030E60" w:rsidP="00DE2FE8">
      <w:pPr>
        <w:autoSpaceDE w:val="0"/>
        <w:autoSpaceDN w:val="0"/>
        <w:adjustRightInd w:val="0"/>
        <w:jc w:val="both"/>
        <w:rPr>
          <w:rFonts w:asciiTheme="majorHAnsi" w:hAnsiTheme="majorHAnsi" w:cstheme="majorHAnsi"/>
        </w:rPr>
      </w:pPr>
    </w:p>
    <w:p w14:paraId="295D7D0A" w14:textId="77777777" w:rsidR="00030E60" w:rsidRPr="00D15595" w:rsidRDefault="00030E60" w:rsidP="00DE2FE8">
      <w:pPr>
        <w:autoSpaceDE w:val="0"/>
        <w:autoSpaceDN w:val="0"/>
        <w:adjustRightInd w:val="0"/>
        <w:jc w:val="both"/>
        <w:rPr>
          <w:rFonts w:asciiTheme="minorHAnsi" w:hAnsiTheme="minorHAnsi" w:cstheme="minorHAnsi"/>
          <w:b/>
        </w:rPr>
      </w:pPr>
    </w:p>
    <w:p w14:paraId="31D48469" w14:textId="77777777" w:rsidR="00D15595" w:rsidRDefault="00D15595" w:rsidP="00DE2FE8">
      <w:pPr>
        <w:autoSpaceDE w:val="0"/>
        <w:autoSpaceDN w:val="0"/>
        <w:adjustRightInd w:val="0"/>
        <w:jc w:val="both"/>
        <w:rPr>
          <w:rFonts w:asciiTheme="minorHAnsi" w:hAnsiTheme="minorHAnsi" w:cstheme="minorHAnsi"/>
          <w:b/>
        </w:rPr>
      </w:pPr>
      <w:r w:rsidRPr="00D15595">
        <w:rPr>
          <w:rFonts w:asciiTheme="minorHAnsi" w:hAnsiTheme="minorHAnsi" w:cstheme="minorHAnsi"/>
          <w:b/>
        </w:rPr>
        <w:t xml:space="preserve">PREFEITURA MUNICIPAL DE </w:t>
      </w:r>
      <w:r>
        <w:rPr>
          <w:rFonts w:asciiTheme="minorHAnsi" w:hAnsiTheme="minorHAnsi" w:cstheme="minorHAnsi"/>
          <w:b/>
        </w:rPr>
        <w:t>PERDIZES</w:t>
      </w:r>
    </w:p>
    <w:p w14:paraId="350ACE52" w14:textId="77777777" w:rsidR="00D15595" w:rsidRDefault="00D15595" w:rsidP="00DE2FE8">
      <w:pPr>
        <w:autoSpaceDE w:val="0"/>
        <w:autoSpaceDN w:val="0"/>
        <w:adjustRightInd w:val="0"/>
        <w:jc w:val="both"/>
        <w:rPr>
          <w:rFonts w:asciiTheme="minorHAnsi" w:hAnsiTheme="minorHAnsi" w:cstheme="minorHAnsi"/>
          <w:b/>
        </w:rPr>
      </w:pPr>
    </w:p>
    <w:p w14:paraId="44AB8193" w14:textId="40E890E1" w:rsidR="00D15595" w:rsidRPr="00D15595" w:rsidRDefault="00D15595" w:rsidP="00DE2FE8">
      <w:pPr>
        <w:autoSpaceDE w:val="0"/>
        <w:autoSpaceDN w:val="0"/>
        <w:adjustRightInd w:val="0"/>
        <w:jc w:val="both"/>
        <w:rPr>
          <w:rFonts w:asciiTheme="minorHAnsi" w:hAnsiTheme="minorHAnsi" w:cstheme="minorHAnsi"/>
          <w:b/>
        </w:rPr>
      </w:pPr>
      <w:r w:rsidRPr="00D15595">
        <w:rPr>
          <w:rFonts w:asciiTheme="minorHAnsi" w:hAnsiTheme="minorHAnsi" w:cstheme="minorHAnsi"/>
          <w:b/>
        </w:rPr>
        <w:t>CONCORRÊNCIA ELETRONICA Nº 011/2024</w:t>
      </w:r>
    </w:p>
    <w:p w14:paraId="0292A973" w14:textId="5397DCCE" w:rsidR="00030E60" w:rsidRPr="00D15595" w:rsidRDefault="00D15595" w:rsidP="00DE2FE8">
      <w:pPr>
        <w:autoSpaceDE w:val="0"/>
        <w:autoSpaceDN w:val="0"/>
        <w:adjustRightInd w:val="0"/>
        <w:jc w:val="both"/>
        <w:rPr>
          <w:rFonts w:asciiTheme="majorHAnsi" w:hAnsiTheme="majorHAnsi" w:cstheme="majorHAnsi"/>
        </w:rPr>
      </w:pPr>
      <w:r w:rsidRPr="00D15595">
        <w:rPr>
          <w:rFonts w:asciiTheme="majorHAnsi" w:hAnsiTheme="majorHAnsi" w:cstheme="majorHAnsi"/>
        </w:rPr>
        <w:t xml:space="preserve">Objeto: Reforma do </w:t>
      </w:r>
      <w:r w:rsidR="00710DBE" w:rsidRPr="00D15595">
        <w:rPr>
          <w:rFonts w:asciiTheme="majorHAnsi" w:hAnsiTheme="majorHAnsi" w:cstheme="majorHAnsi"/>
        </w:rPr>
        <w:t>Clube Cassiano Flausino Dias</w:t>
      </w:r>
      <w:r w:rsidRPr="00D15595">
        <w:rPr>
          <w:rFonts w:asciiTheme="majorHAnsi" w:hAnsiTheme="majorHAnsi" w:cstheme="majorHAnsi"/>
        </w:rPr>
        <w:t xml:space="preserve">. </w:t>
      </w:r>
      <w:r w:rsidR="00710DBE" w:rsidRPr="00D15595">
        <w:rPr>
          <w:rFonts w:asciiTheme="majorHAnsi" w:hAnsiTheme="majorHAnsi" w:cstheme="majorHAnsi"/>
        </w:rPr>
        <w:t>A</w:t>
      </w:r>
      <w:r w:rsidRPr="00D15595">
        <w:rPr>
          <w:rFonts w:asciiTheme="majorHAnsi" w:hAnsiTheme="majorHAnsi" w:cstheme="majorHAnsi"/>
        </w:rPr>
        <w:t xml:space="preserve"> prestadora de serviços será responsável pelo fornecimento integral de materiais e mão de obra, que tem por finalidade atender a demanda necessária do município de perdizes, de acordo com as especificações mínimas constantes do anexo I deste edital. Data e horário do recebimento das propostas: Disponível acolhimento das propostas, 26/08/2024, data e horário das disputas: 11/09/2024 ás 09:00hs. Disponibilização do edital e informações nos endereços eletrônicos: </w:t>
      </w:r>
      <w:hyperlink r:id="rId70" w:history="1">
        <w:r w:rsidRPr="00D15595">
          <w:rPr>
            <w:rStyle w:val="Hyperlink"/>
            <w:rFonts w:asciiTheme="majorHAnsi" w:hAnsiTheme="majorHAnsi" w:cstheme="majorHAnsi"/>
          </w:rPr>
          <w:t>www.gov.br/pncp</w:t>
        </w:r>
      </w:hyperlink>
      <w:r w:rsidRPr="00D15595">
        <w:rPr>
          <w:rFonts w:asciiTheme="majorHAnsi" w:hAnsiTheme="majorHAnsi" w:cstheme="majorHAnsi"/>
        </w:rPr>
        <w:t xml:space="preserve">; </w:t>
      </w:r>
      <w:hyperlink r:id="rId71" w:history="1">
        <w:r w:rsidRPr="00D15595">
          <w:rPr>
            <w:rStyle w:val="Hyperlink"/>
            <w:rFonts w:asciiTheme="majorHAnsi" w:hAnsiTheme="majorHAnsi" w:cstheme="majorHAnsi"/>
          </w:rPr>
          <w:t>www.licitanet.com.br</w:t>
        </w:r>
      </w:hyperlink>
      <w:r w:rsidRPr="00D15595">
        <w:rPr>
          <w:rFonts w:asciiTheme="majorHAnsi" w:hAnsiTheme="majorHAnsi" w:cstheme="majorHAnsi"/>
        </w:rPr>
        <w:t xml:space="preserve"> e </w:t>
      </w:r>
      <w:hyperlink r:id="rId72" w:history="1">
        <w:r w:rsidRPr="00D15595">
          <w:rPr>
            <w:rStyle w:val="Hyperlink"/>
            <w:rFonts w:asciiTheme="majorHAnsi" w:hAnsiTheme="majorHAnsi" w:cstheme="majorHAnsi"/>
          </w:rPr>
          <w:t>www.perdizes.mg.gov.br</w:t>
        </w:r>
      </w:hyperlink>
      <w:r w:rsidRPr="00D15595">
        <w:rPr>
          <w:rFonts w:asciiTheme="majorHAnsi" w:hAnsiTheme="majorHAnsi" w:cstheme="majorHAnsi"/>
        </w:rPr>
        <w:t>, editais. Contato (34) 3663 1341.</w:t>
      </w:r>
    </w:p>
    <w:p w14:paraId="4A0B6B66" w14:textId="77777777" w:rsidR="00030E60" w:rsidRPr="00D15595" w:rsidRDefault="00030E60" w:rsidP="00DE2FE8">
      <w:pPr>
        <w:autoSpaceDE w:val="0"/>
        <w:autoSpaceDN w:val="0"/>
        <w:adjustRightInd w:val="0"/>
        <w:jc w:val="both"/>
        <w:rPr>
          <w:rFonts w:asciiTheme="majorHAnsi" w:hAnsiTheme="majorHAnsi" w:cstheme="majorHAnsi"/>
        </w:rPr>
      </w:pPr>
    </w:p>
    <w:p w14:paraId="05114F15" w14:textId="2EF71917" w:rsidR="00D15595" w:rsidRPr="00D15595" w:rsidRDefault="00D15595" w:rsidP="00DE2FE8">
      <w:pPr>
        <w:autoSpaceDE w:val="0"/>
        <w:autoSpaceDN w:val="0"/>
        <w:adjustRightInd w:val="0"/>
        <w:jc w:val="both"/>
        <w:rPr>
          <w:rFonts w:asciiTheme="minorHAnsi" w:hAnsiTheme="minorHAnsi" w:cstheme="minorHAnsi"/>
          <w:b/>
        </w:rPr>
      </w:pPr>
      <w:r w:rsidRPr="00D15595">
        <w:rPr>
          <w:rFonts w:asciiTheme="minorHAnsi" w:hAnsiTheme="minorHAnsi" w:cstheme="minorHAnsi"/>
          <w:b/>
        </w:rPr>
        <w:t>CONCORRÊNCIA ELETRONICA Nº 012/2024</w:t>
      </w:r>
    </w:p>
    <w:p w14:paraId="7A99FDAC" w14:textId="785098B6" w:rsidR="00D15595" w:rsidRDefault="00D15595" w:rsidP="00DE2FE8">
      <w:pPr>
        <w:autoSpaceDE w:val="0"/>
        <w:autoSpaceDN w:val="0"/>
        <w:adjustRightInd w:val="0"/>
        <w:jc w:val="both"/>
        <w:rPr>
          <w:rFonts w:asciiTheme="majorHAnsi" w:hAnsiTheme="majorHAnsi" w:cstheme="majorHAnsi"/>
        </w:rPr>
      </w:pPr>
      <w:r w:rsidRPr="00D15595">
        <w:rPr>
          <w:rFonts w:asciiTheme="majorHAnsi" w:hAnsiTheme="majorHAnsi" w:cstheme="majorHAnsi"/>
        </w:rPr>
        <w:t xml:space="preserve">Objeto: Contratação de para realizar a reforma e restauração da Igreja Matriz Nossa Senhora da Conceição no município de Perdizes – MG. A prestadora de serviços será responsável pelo fornecimento integral de materiais e mão de obra, que tem por finalidade atender a demanda necessária do município de Perdizes, de acordo com as especificações mínimas constantes do anexo I deste edital. Data e horário do recebimento das propostas: Disponível acolhimento das propostas, 26/08/2024, data e horário das disputas: 12/09/2024 ás 09:00hs. Disponibilização do edital e informações nos endereços eletrônicos: </w:t>
      </w:r>
      <w:hyperlink r:id="rId73" w:history="1">
        <w:r w:rsidRPr="00D15595">
          <w:rPr>
            <w:rStyle w:val="Hyperlink"/>
            <w:rFonts w:asciiTheme="majorHAnsi" w:hAnsiTheme="majorHAnsi" w:cstheme="majorHAnsi"/>
          </w:rPr>
          <w:t>www.gov.br/pncp</w:t>
        </w:r>
      </w:hyperlink>
      <w:r w:rsidRPr="00D15595">
        <w:rPr>
          <w:rFonts w:asciiTheme="majorHAnsi" w:hAnsiTheme="majorHAnsi" w:cstheme="majorHAnsi"/>
        </w:rPr>
        <w:t xml:space="preserve">; </w:t>
      </w:r>
      <w:hyperlink r:id="rId74" w:history="1">
        <w:r w:rsidRPr="00D15595">
          <w:rPr>
            <w:rStyle w:val="Hyperlink"/>
            <w:rFonts w:asciiTheme="majorHAnsi" w:hAnsiTheme="majorHAnsi" w:cstheme="majorHAnsi"/>
          </w:rPr>
          <w:t>www.licitanet.com.br</w:t>
        </w:r>
      </w:hyperlink>
      <w:r w:rsidRPr="00D15595">
        <w:rPr>
          <w:rFonts w:asciiTheme="majorHAnsi" w:hAnsiTheme="majorHAnsi" w:cstheme="majorHAnsi"/>
        </w:rPr>
        <w:t xml:space="preserve"> e </w:t>
      </w:r>
      <w:hyperlink r:id="rId75" w:history="1">
        <w:r w:rsidRPr="00D15595">
          <w:rPr>
            <w:rStyle w:val="Hyperlink"/>
            <w:rFonts w:asciiTheme="majorHAnsi" w:hAnsiTheme="majorHAnsi" w:cstheme="majorHAnsi"/>
          </w:rPr>
          <w:t>www.perdizes.mg.gov.br</w:t>
        </w:r>
      </w:hyperlink>
      <w:r w:rsidRPr="00D15595">
        <w:rPr>
          <w:rFonts w:asciiTheme="majorHAnsi" w:hAnsiTheme="majorHAnsi" w:cstheme="majorHAnsi"/>
        </w:rPr>
        <w:t>, editais. Contato (34) 3663 1341.</w:t>
      </w:r>
    </w:p>
    <w:p w14:paraId="368B540A" w14:textId="77777777" w:rsidR="00D15595" w:rsidRDefault="00D15595" w:rsidP="00DE2FE8">
      <w:pPr>
        <w:autoSpaceDE w:val="0"/>
        <w:autoSpaceDN w:val="0"/>
        <w:adjustRightInd w:val="0"/>
        <w:jc w:val="both"/>
        <w:rPr>
          <w:rFonts w:asciiTheme="majorHAnsi" w:hAnsiTheme="majorHAnsi" w:cstheme="majorHAnsi"/>
        </w:rPr>
      </w:pPr>
    </w:p>
    <w:p w14:paraId="6A1FDD37" w14:textId="77777777" w:rsidR="00D15595" w:rsidRDefault="00D15595" w:rsidP="00DE2FE8">
      <w:pPr>
        <w:autoSpaceDE w:val="0"/>
        <w:autoSpaceDN w:val="0"/>
        <w:adjustRightInd w:val="0"/>
        <w:jc w:val="both"/>
        <w:rPr>
          <w:rFonts w:asciiTheme="minorHAnsi" w:hAnsiTheme="minorHAnsi" w:cstheme="minorHAnsi"/>
          <w:b/>
        </w:rPr>
      </w:pPr>
    </w:p>
    <w:p w14:paraId="595525B4" w14:textId="77777777" w:rsidR="003104D1" w:rsidRDefault="003104D1" w:rsidP="00DE2FE8">
      <w:pPr>
        <w:autoSpaceDE w:val="0"/>
        <w:autoSpaceDN w:val="0"/>
        <w:adjustRightInd w:val="0"/>
        <w:jc w:val="both"/>
        <w:rPr>
          <w:rFonts w:asciiTheme="minorHAnsi" w:hAnsiTheme="minorHAnsi" w:cstheme="minorHAnsi"/>
          <w:b/>
        </w:rPr>
      </w:pPr>
    </w:p>
    <w:p w14:paraId="32944115" w14:textId="77777777" w:rsidR="003104D1" w:rsidRPr="00D15595" w:rsidRDefault="003104D1" w:rsidP="00DE2FE8">
      <w:pPr>
        <w:autoSpaceDE w:val="0"/>
        <w:autoSpaceDN w:val="0"/>
        <w:adjustRightInd w:val="0"/>
        <w:jc w:val="both"/>
        <w:rPr>
          <w:rFonts w:asciiTheme="minorHAnsi" w:hAnsiTheme="minorHAnsi" w:cstheme="minorHAnsi"/>
          <w:b/>
        </w:rPr>
      </w:pPr>
    </w:p>
    <w:p w14:paraId="79DAB289" w14:textId="75320441" w:rsidR="00D15595" w:rsidRPr="00D15595" w:rsidRDefault="00D15595" w:rsidP="00DE2FE8">
      <w:pPr>
        <w:autoSpaceDE w:val="0"/>
        <w:autoSpaceDN w:val="0"/>
        <w:adjustRightInd w:val="0"/>
        <w:jc w:val="both"/>
        <w:rPr>
          <w:rFonts w:asciiTheme="minorHAnsi" w:hAnsiTheme="minorHAnsi" w:cstheme="minorHAnsi"/>
          <w:b/>
        </w:rPr>
      </w:pPr>
      <w:r w:rsidRPr="00D15595">
        <w:rPr>
          <w:rFonts w:asciiTheme="minorHAnsi" w:hAnsiTheme="minorHAnsi" w:cstheme="minorHAnsi"/>
          <w:b/>
        </w:rPr>
        <w:t>PREFEITURA MUNICIPAL DE RECREIO – CONCORRÊNCIA Nº 008/2024</w:t>
      </w:r>
    </w:p>
    <w:p w14:paraId="2EB399FB" w14:textId="511545FA" w:rsidR="00D15595" w:rsidRDefault="00D15595" w:rsidP="00DE2FE8">
      <w:pPr>
        <w:autoSpaceDE w:val="0"/>
        <w:autoSpaceDN w:val="0"/>
        <w:adjustRightInd w:val="0"/>
        <w:jc w:val="both"/>
        <w:rPr>
          <w:rFonts w:asciiTheme="majorHAnsi" w:hAnsiTheme="majorHAnsi" w:cstheme="majorHAnsi"/>
        </w:rPr>
      </w:pPr>
      <w:r w:rsidRPr="00D15595">
        <w:rPr>
          <w:rFonts w:asciiTheme="majorHAnsi" w:hAnsiTheme="majorHAnsi" w:cstheme="majorHAnsi"/>
        </w:rPr>
        <w:t>Objeto:</w:t>
      </w:r>
      <w:r>
        <w:rPr>
          <w:rFonts w:asciiTheme="majorHAnsi" w:hAnsiTheme="majorHAnsi" w:cstheme="majorHAnsi"/>
        </w:rPr>
        <w:t xml:space="preserve"> R</w:t>
      </w:r>
      <w:r w:rsidRPr="00D15595">
        <w:rPr>
          <w:rFonts w:asciiTheme="majorHAnsi" w:hAnsiTheme="majorHAnsi" w:cstheme="majorHAnsi"/>
        </w:rPr>
        <w:t>ealização de obra de reforma do terminal rodoviária TANCREDO NEVES, localizado no</w:t>
      </w:r>
      <w:r w:rsidR="00807C51">
        <w:rPr>
          <w:rFonts w:asciiTheme="majorHAnsi" w:hAnsiTheme="majorHAnsi" w:cstheme="majorHAnsi"/>
        </w:rPr>
        <w:t xml:space="preserve"> perímetro urbano de Recreio-MG</w:t>
      </w:r>
      <w:r w:rsidRPr="00D15595">
        <w:rPr>
          <w:rFonts w:asciiTheme="majorHAnsi" w:hAnsiTheme="majorHAnsi" w:cstheme="majorHAnsi"/>
        </w:rPr>
        <w:t xml:space="preserve">. A sessão pública será dia 09/09/2024 às 09h00min, ATRAVÉS DA PLATAFORMA ELETRÔNICA </w:t>
      </w:r>
      <w:hyperlink r:id="rId76" w:history="1">
        <w:r w:rsidRPr="00D15595">
          <w:rPr>
            <w:rStyle w:val="Hyperlink"/>
            <w:rFonts w:asciiTheme="majorHAnsi" w:hAnsiTheme="majorHAnsi" w:cstheme="majorHAnsi"/>
          </w:rPr>
          <w:t>www.licitardigital.com.br</w:t>
        </w:r>
      </w:hyperlink>
      <w:r w:rsidRPr="00D15595">
        <w:rPr>
          <w:rFonts w:asciiTheme="majorHAnsi" w:hAnsiTheme="majorHAnsi" w:cstheme="majorHAnsi"/>
        </w:rPr>
        <w:t xml:space="preserve">. Maiores informações pelo site oficial </w:t>
      </w:r>
      <w:hyperlink r:id="rId77" w:history="1">
        <w:r w:rsidRPr="00D15595">
          <w:rPr>
            <w:rStyle w:val="Hyperlink"/>
            <w:rFonts w:asciiTheme="majorHAnsi" w:hAnsiTheme="majorHAnsi" w:cstheme="majorHAnsi"/>
          </w:rPr>
          <w:t>www.recreio.mg.gov.br</w:t>
        </w:r>
      </w:hyperlink>
      <w:r w:rsidRPr="00D15595">
        <w:rPr>
          <w:rFonts w:asciiTheme="majorHAnsi" w:hAnsiTheme="majorHAnsi" w:cstheme="majorHAnsi"/>
        </w:rPr>
        <w:t>.</w:t>
      </w:r>
    </w:p>
    <w:p w14:paraId="382A5825" w14:textId="77777777" w:rsidR="00807C51" w:rsidRDefault="00807C51" w:rsidP="00DE2FE8">
      <w:pPr>
        <w:autoSpaceDE w:val="0"/>
        <w:autoSpaceDN w:val="0"/>
        <w:adjustRightInd w:val="0"/>
        <w:jc w:val="both"/>
        <w:rPr>
          <w:rFonts w:asciiTheme="majorHAnsi" w:hAnsiTheme="majorHAnsi" w:cstheme="majorHAnsi"/>
        </w:rPr>
      </w:pPr>
    </w:p>
    <w:p w14:paraId="4B84527E" w14:textId="77777777" w:rsidR="00807C51" w:rsidRPr="00D15595" w:rsidRDefault="00807C51" w:rsidP="00DE2FE8">
      <w:pPr>
        <w:autoSpaceDE w:val="0"/>
        <w:autoSpaceDN w:val="0"/>
        <w:adjustRightInd w:val="0"/>
        <w:jc w:val="both"/>
        <w:rPr>
          <w:rFonts w:asciiTheme="majorHAnsi" w:hAnsiTheme="majorHAnsi" w:cstheme="majorHAnsi"/>
        </w:rPr>
      </w:pPr>
    </w:p>
    <w:p w14:paraId="56B6FEC7" w14:textId="2B9BEDE5" w:rsidR="00807C51" w:rsidRPr="00807C51" w:rsidRDefault="00807C51" w:rsidP="00DE2FE8">
      <w:pPr>
        <w:autoSpaceDE w:val="0"/>
        <w:autoSpaceDN w:val="0"/>
        <w:adjustRightInd w:val="0"/>
        <w:jc w:val="both"/>
        <w:rPr>
          <w:rFonts w:asciiTheme="minorHAnsi" w:hAnsiTheme="minorHAnsi" w:cstheme="minorHAnsi"/>
          <w:b/>
        </w:rPr>
      </w:pPr>
      <w:r w:rsidRPr="00807C51">
        <w:rPr>
          <w:rFonts w:asciiTheme="minorHAnsi" w:hAnsiTheme="minorHAnsi" w:cstheme="minorHAnsi"/>
          <w:b/>
        </w:rPr>
        <w:t>PREFEITURA MUNICIPAL DE RESPLENDOR - CONCORRÊNCIA ELETRÔNICA Nº 6/2024</w:t>
      </w:r>
    </w:p>
    <w:p w14:paraId="558323DE" w14:textId="70D81FAF" w:rsidR="00D15595" w:rsidRPr="00807C51" w:rsidRDefault="00807C51" w:rsidP="00DE2FE8">
      <w:pPr>
        <w:autoSpaceDE w:val="0"/>
        <w:autoSpaceDN w:val="0"/>
        <w:adjustRightInd w:val="0"/>
        <w:jc w:val="both"/>
        <w:rPr>
          <w:rFonts w:asciiTheme="majorHAnsi" w:hAnsiTheme="majorHAnsi" w:cstheme="majorHAnsi"/>
        </w:rPr>
      </w:pPr>
      <w:r w:rsidRPr="00807C51">
        <w:rPr>
          <w:rFonts w:asciiTheme="majorHAnsi" w:hAnsiTheme="majorHAnsi" w:cstheme="majorHAnsi"/>
        </w:rPr>
        <w:t>Objeto: Execução de obras de infraestruturas de pavimentação em bloco sextavado e drenagem pluvial superficial, na Rua São José (no trecho entre as ruas Morais de Carvalho e Delvano Antônio da Silva) e na Avenida Presidente Tancredo Neves (no trecho entre as ruas São José e Doutor Manoel Mauro Ladeira Vilas) localizadas na sede do Município de Resplendor/MG. O recebimento das propostas será a partir de 23/8/2024. A sessão pública será às 9:00 hs do dia 9/9/2024, pela plat</w:t>
      </w:r>
      <w:r>
        <w:rPr>
          <w:rFonts w:asciiTheme="majorHAnsi" w:hAnsiTheme="majorHAnsi" w:cstheme="majorHAnsi"/>
        </w:rPr>
        <w:t xml:space="preserve">aforma de licitações – </w:t>
      </w:r>
      <w:hyperlink r:id="rId78" w:history="1">
        <w:r w:rsidRPr="008E7D1F">
          <w:rPr>
            <w:rStyle w:val="Hyperlink"/>
            <w:rFonts w:asciiTheme="majorHAnsi" w:hAnsiTheme="majorHAnsi" w:cstheme="majorHAnsi"/>
          </w:rPr>
          <w:t>https://ammlicita.org.br/</w:t>
        </w:r>
      </w:hyperlink>
      <w:r w:rsidRPr="00807C51">
        <w:rPr>
          <w:rFonts w:asciiTheme="majorHAnsi" w:hAnsiTheme="majorHAnsi" w:cstheme="majorHAnsi"/>
        </w:rPr>
        <w:t xml:space="preserve">. O Edital e seus anexos poderão ser obtidos através da internet pelos endereços eletrônicos: </w:t>
      </w:r>
      <w:hyperlink r:id="rId79" w:history="1">
        <w:r w:rsidRPr="008E7D1F">
          <w:rPr>
            <w:rStyle w:val="Hyperlink"/>
            <w:rFonts w:asciiTheme="majorHAnsi" w:hAnsiTheme="majorHAnsi" w:cstheme="majorHAnsi"/>
          </w:rPr>
          <w:t>https://ammlicita.org.br/</w:t>
        </w:r>
      </w:hyperlink>
      <w:r>
        <w:rPr>
          <w:rFonts w:asciiTheme="majorHAnsi" w:hAnsiTheme="majorHAnsi" w:cstheme="majorHAnsi"/>
        </w:rPr>
        <w:t xml:space="preserve"> e </w:t>
      </w:r>
      <w:hyperlink r:id="rId80" w:history="1">
        <w:r w:rsidRPr="008E7D1F">
          <w:rPr>
            <w:rStyle w:val="Hyperlink"/>
            <w:rFonts w:asciiTheme="majorHAnsi" w:hAnsiTheme="majorHAnsi" w:cstheme="majorHAnsi"/>
          </w:rPr>
          <w:t>www.resplendor.mg.gov.br</w:t>
        </w:r>
      </w:hyperlink>
      <w:r w:rsidRPr="00807C51">
        <w:rPr>
          <w:rFonts w:asciiTheme="majorHAnsi" w:hAnsiTheme="majorHAnsi" w:cstheme="majorHAnsi"/>
        </w:rPr>
        <w:t xml:space="preserve">. Informações complementares, poderão ser obtidas pelo e-mail: </w:t>
      </w:r>
      <w:hyperlink r:id="rId81" w:history="1">
        <w:r w:rsidRPr="008E7D1F">
          <w:rPr>
            <w:rStyle w:val="Hyperlink"/>
            <w:rFonts w:asciiTheme="majorHAnsi" w:hAnsiTheme="majorHAnsi" w:cstheme="majorHAnsi"/>
          </w:rPr>
          <w:t>licitacaopmresplendor@gmail.com</w:t>
        </w:r>
      </w:hyperlink>
      <w:r w:rsidRPr="00807C51">
        <w:rPr>
          <w:rFonts w:asciiTheme="majorHAnsi" w:hAnsiTheme="majorHAnsi" w:cstheme="majorHAnsi"/>
        </w:rPr>
        <w:t xml:space="preserve"> ou à Praça Pedro Nolasco, 20 – Centro – Resplendor/MG. </w:t>
      </w:r>
    </w:p>
    <w:p w14:paraId="2303CC80" w14:textId="77777777" w:rsidR="00D15595" w:rsidRDefault="00D15595" w:rsidP="00DE2FE8">
      <w:pPr>
        <w:autoSpaceDE w:val="0"/>
        <w:autoSpaceDN w:val="0"/>
        <w:adjustRightInd w:val="0"/>
        <w:jc w:val="both"/>
        <w:rPr>
          <w:rFonts w:asciiTheme="majorHAnsi" w:hAnsiTheme="majorHAnsi" w:cstheme="majorHAnsi"/>
        </w:rPr>
      </w:pPr>
    </w:p>
    <w:p w14:paraId="1F7ED3CD" w14:textId="77777777" w:rsidR="00D15595" w:rsidRPr="00807C51" w:rsidRDefault="00D15595" w:rsidP="00DE2FE8">
      <w:pPr>
        <w:autoSpaceDE w:val="0"/>
        <w:autoSpaceDN w:val="0"/>
        <w:adjustRightInd w:val="0"/>
        <w:jc w:val="both"/>
        <w:rPr>
          <w:rFonts w:asciiTheme="minorHAnsi" w:hAnsiTheme="minorHAnsi" w:cstheme="minorHAnsi"/>
          <w:b/>
        </w:rPr>
      </w:pPr>
    </w:p>
    <w:p w14:paraId="64673A4A" w14:textId="587EBFB5" w:rsidR="00807C51" w:rsidRPr="00807C51" w:rsidRDefault="00807C51" w:rsidP="00DE2FE8">
      <w:pPr>
        <w:autoSpaceDE w:val="0"/>
        <w:autoSpaceDN w:val="0"/>
        <w:adjustRightInd w:val="0"/>
        <w:jc w:val="both"/>
        <w:rPr>
          <w:rFonts w:asciiTheme="minorHAnsi" w:hAnsiTheme="minorHAnsi" w:cstheme="minorHAnsi"/>
          <w:b/>
        </w:rPr>
      </w:pPr>
      <w:r w:rsidRPr="00807C51">
        <w:rPr>
          <w:rFonts w:asciiTheme="minorHAnsi" w:hAnsiTheme="minorHAnsi" w:cstheme="minorHAnsi"/>
          <w:b/>
        </w:rPr>
        <w:t>PREFEITURA MUNICIPAL DE RIO CASCA - CONCORRÊNCIA Nº 01/2024</w:t>
      </w:r>
    </w:p>
    <w:p w14:paraId="5F902DEC" w14:textId="0F5FB3EF" w:rsidR="00D15595" w:rsidRPr="00807C51" w:rsidRDefault="00807C51" w:rsidP="00DE2FE8">
      <w:pPr>
        <w:autoSpaceDE w:val="0"/>
        <w:autoSpaceDN w:val="0"/>
        <w:adjustRightInd w:val="0"/>
        <w:jc w:val="both"/>
        <w:rPr>
          <w:rFonts w:asciiTheme="majorHAnsi" w:hAnsiTheme="majorHAnsi" w:cstheme="majorHAnsi"/>
        </w:rPr>
      </w:pPr>
      <w:r w:rsidRPr="00807C51">
        <w:rPr>
          <w:rFonts w:asciiTheme="majorHAnsi" w:hAnsiTheme="majorHAnsi" w:cstheme="majorHAnsi"/>
        </w:rPr>
        <w:t xml:space="preserve">Objeto: </w:t>
      </w:r>
      <w:r>
        <w:rPr>
          <w:rFonts w:asciiTheme="majorHAnsi" w:hAnsiTheme="majorHAnsi" w:cstheme="majorHAnsi"/>
        </w:rPr>
        <w:t>E</w:t>
      </w:r>
      <w:r w:rsidRPr="00807C51">
        <w:rPr>
          <w:rFonts w:asciiTheme="majorHAnsi" w:hAnsiTheme="majorHAnsi" w:cstheme="majorHAnsi"/>
        </w:rPr>
        <w:t xml:space="preserve">xecução de calçamento em bloquete sextavado de concreto com resistência mínima de 35 MPa, seguidos por drenagem superficiais de concreto usinado e guias de meio fio para delimitação e travamento em vias públicasdo município de Rio Casca/MG, sendo: Rua Dr. Celso Moreira Leite – Bairro Cruzeiro; Rua José Marcelino – Bairro Cruzeiro; Rua Coronel José Vieira (parcial) – Centro e Rua Procópio Xavier – Jurumirim. </w:t>
      </w:r>
      <w:r>
        <w:rPr>
          <w:rFonts w:asciiTheme="majorHAnsi" w:hAnsiTheme="majorHAnsi" w:cstheme="majorHAnsi"/>
        </w:rPr>
        <w:t>Q</w:t>
      </w:r>
      <w:r w:rsidRPr="00807C51">
        <w:rPr>
          <w:rFonts w:asciiTheme="majorHAnsi" w:hAnsiTheme="majorHAnsi" w:cstheme="majorHAnsi"/>
        </w:rPr>
        <w:t>ue fará realizar licitação, no dia 11 de setembro de 2024 às 08:30h</w:t>
      </w:r>
      <w:r>
        <w:rPr>
          <w:rFonts w:asciiTheme="majorHAnsi" w:hAnsiTheme="majorHAnsi" w:cstheme="majorHAnsi"/>
        </w:rPr>
        <w:t xml:space="preserve">. </w:t>
      </w:r>
      <w:r w:rsidRPr="00807C51">
        <w:rPr>
          <w:rFonts w:asciiTheme="majorHAnsi" w:hAnsiTheme="majorHAnsi" w:cstheme="majorHAnsi"/>
        </w:rPr>
        <w:t xml:space="preserve">Sessão Eletrônica na plataforma </w:t>
      </w:r>
      <w:hyperlink r:id="rId82" w:history="1">
        <w:r w:rsidRPr="00807C51">
          <w:rPr>
            <w:rStyle w:val="Hyperlink"/>
            <w:rFonts w:asciiTheme="majorHAnsi" w:hAnsiTheme="majorHAnsi" w:cstheme="majorHAnsi"/>
          </w:rPr>
          <w:t>https://ammlicita.org.br/</w:t>
        </w:r>
      </w:hyperlink>
      <w:r w:rsidRPr="00807C51">
        <w:rPr>
          <w:rFonts w:asciiTheme="majorHAnsi" w:hAnsiTheme="majorHAnsi" w:cstheme="majorHAnsi"/>
        </w:rPr>
        <w:t>. Maiores informações poderão ser obtidas pelo telefone do setor de licitações 31 3871-1545.</w:t>
      </w:r>
    </w:p>
    <w:p w14:paraId="00A5A02E" w14:textId="77777777" w:rsidR="00D15595" w:rsidRDefault="00D15595" w:rsidP="00DE2FE8">
      <w:pPr>
        <w:autoSpaceDE w:val="0"/>
        <w:autoSpaceDN w:val="0"/>
        <w:adjustRightInd w:val="0"/>
        <w:jc w:val="both"/>
        <w:rPr>
          <w:rFonts w:asciiTheme="majorHAnsi" w:hAnsiTheme="majorHAnsi" w:cstheme="majorHAnsi"/>
        </w:rPr>
      </w:pPr>
    </w:p>
    <w:p w14:paraId="65868335" w14:textId="77777777" w:rsidR="00807C51" w:rsidRPr="00807C51" w:rsidRDefault="00807C51" w:rsidP="00DE2FE8">
      <w:pPr>
        <w:autoSpaceDE w:val="0"/>
        <w:autoSpaceDN w:val="0"/>
        <w:adjustRightInd w:val="0"/>
        <w:jc w:val="both"/>
        <w:rPr>
          <w:rFonts w:asciiTheme="minorHAnsi" w:hAnsiTheme="minorHAnsi" w:cstheme="minorHAnsi"/>
          <w:b/>
        </w:rPr>
      </w:pPr>
    </w:p>
    <w:p w14:paraId="7A97D9E5" w14:textId="40A5C4F1" w:rsidR="00807C51" w:rsidRPr="00807C51" w:rsidRDefault="00807C51" w:rsidP="00DE2FE8">
      <w:pPr>
        <w:autoSpaceDE w:val="0"/>
        <w:autoSpaceDN w:val="0"/>
        <w:adjustRightInd w:val="0"/>
        <w:jc w:val="both"/>
        <w:rPr>
          <w:rFonts w:asciiTheme="minorHAnsi" w:hAnsiTheme="minorHAnsi" w:cstheme="minorHAnsi"/>
          <w:b/>
        </w:rPr>
      </w:pPr>
      <w:r w:rsidRPr="00807C51">
        <w:rPr>
          <w:rFonts w:asciiTheme="minorHAnsi" w:hAnsiTheme="minorHAnsi" w:cstheme="minorHAnsi"/>
          <w:b/>
        </w:rPr>
        <w:t>PREFEITURA MUNICIPAL DE SANTA CRUZ DO ESCALVADO - CONCORRÊNCIA Nº 019/2024</w:t>
      </w:r>
    </w:p>
    <w:p w14:paraId="7464689C" w14:textId="4D90C4DB" w:rsidR="00807C51" w:rsidRPr="00807C51" w:rsidRDefault="00807C51" w:rsidP="00DE2FE8">
      <w:pPr>
        <w:autoSpaceDE w:val="0"/>
        <w:autoSpaceDN w:val="0"/>
        <w:adjustRightInd w:val="0"/>
        <w:jc w:val="both"/>
        <w:rPr>
          <w:rFonts w:asciiTheme="majorHAnsi" w:hAnsiTheme="majorHAnsi" w:cstheme="majorHAnsi"/>
        </w:rPr>
      </w:pPr>
      <w:r w:rsidRPr="00807C51">
        <w:rPr>
          <w:rFonts w:asciiTheme="majorHAnsi" w:hAnsiTheme="majorHAnsi" w:cstheme="majorHAnsi"/>
        </w:rPr>
        <w:t>Objeto:</w:t>
      </w:r>
      <w:r>
        <w:rPr>
          <w:rFonts w:asciiTheme="majorHAnsi" w:hAnsiTheme="majorHAnsi" w:cstheme="majorHAnsi"/>
        </w:rPr>
        <w:t xml:space="preserve"> </w:t>
      </w:r>
      <w:r w:rsidRPr="00807C51">
        <w:rPr>
          <w:rFonts w:asciiTheme="majorHAnsi" w:hAnsiTheme="majorHAnsi" w:cstheme="majorHAnsi"/>
        </w:rPr>
        <w:t>Execução de obras para Construção da “Escola Municipal Infantil” no município de Santa Cruz do Escalvado (MG). Que até o dia 30 de setembro de 2024 às 09:00 horas. Maiores informações pelo telefone (31) 3883-1153, do Setor de Licitação.</w:t>
      </w:r>
      <w:r>
        <w:rPr>
          <w:rFonts w:asciiTheme="majorHAnsi" w:hAnsiTheme="majorHAnsi" w:cstheme="majorHAnsi"/>
        </w:rPr>
        <w:t xml:space="preserve"> </w:t>
      </w:r>
    </w:p>
    <w:p w14:paraId="1E7C8050" w14:textId="77777777" w:rsidR="003104D1" w:rsidRDefault="003104D1" w:rsidP="00DE2FE8">
      <w:pPr>
        <w:autoSpaceDE w:val="0"/>
        <w:autoSpaceDN w:val="0"/>
        <w:adjustRightInd w:val="0"/>
        <w:jc w:val="both"/>
        <w:rPr>
          <w:rFonts w:asciiTheme="majorHAnsi" w:hAnsiTheme="majorHAnsi" w:cstheme="majorHAnsi"/>
        </w:rPr>
      </w:pPr>
    </w:p>
    <w:p w14:paraId="29534A51" w14:textId="77777777" w:rsidR="003104D1" w:rsidRPr="00807C51" w:rsidRDefault="003104D1" w:rsidP="00DE2FE8">
      <w:pPr>
        <w:autoSpaceDE w:val="0"/>
        <w:autoSpaceDN w:val="0"/>
        <w:adjustRightInd w:val="0"/>
        <w:jc w:val="both"/>
        <w:rPr>
          <w:rFonts w:asciiTheme="majorHAnsi" w:hAnsiTheme="majorHAnsi" w:cstheme="majorHAnsi"/>
        </w:rPr>
      </w:pPr>
    </w:p>
    <w:p w14:paraId="7092003D" w14:textId="75D83B8E" w:rsidR="00807C51" w:rsidRPr="003D6F79" w:rsidRDefault="003D6F79" w:rsidP="00DE2FE8">
      <w:pPr>
        <w:autoSpaceDE w:val="0"/>
        <w:autoSpaceDN w:val="0"/>
        <w:adjustRightInd w:val="0"/>
        <w:jc w:val="both"/>
        <w:rPr>
          <w:rFonts w:asciiTheme="minorHAnsi" w:hAnsiTheme="minorHAnsi" w:cstheme="minorHAnsi"/>
          <w:b/>
        </w:rPr>
      </w:pPr>
      <w:r w:rsidRPr="003D6F79">
        <w:rPr>
          <w:rFonts w:asciiTheme="minorHAnsi" w:hAnsiTheme="minorHAnsi" w:cstheme="minorHAnsi"/>
          <w:b/>
        </w:rPr>
        <w:t>PREFEITURA MUNICIPAL DE SANTANA DO JACARÉ - RETIFICAÇÃO - CONCORRÊNCIA 006/2024</w:t>
      </w:r>
    </w:p>
    <w:p w14:paraId="364E8CB5" w14:textId="37737CFA" w:rsidR="00030E60" w:rsidRPr="00807C51" w:rsidRDefault="00807C51" w:rsidP="00DE2FE8">
      <w:pPr>
        <w:autoSpaceDE w:val="0"/>
        <w:autoSpaceDN w:val="0"/>
        <w:adjustRightInd w:val="0"/>
        <w:jc w:val="both"/>
        <w:rPr>
          <w:rFonts w:asciiTheme="majorHAnsi" w:hAnsiTheme="majorHAnsi" w:cstheme="majorHAnsi"/>
        </w:rPr>
      </w:pPr>
      <w:r w:rsidRPr="00807C51">
        <w:rPr>
          <w:rFonts w:asciiTheme="majorHAnsi" w:hAnsiTheme="majorHAnsi" w:cstheme="majorHAnsi"/>
        </w:rPr>
        <w:t xml:space="preserve">Objeto: </w:t>
      </w:r>
      <w:r w:rsidR="003D6F79">
        <w:rPr>
          <w:rFonts w:asciiTheme="majorHAnsi" w:hAnsiTheme="majorHAnsi" w:cstheme="majorHAnsi"/>
        </w:rPr>
        <w:t>E</w:t>
      </w:r>
      <w:r w:rsidRPr="00807C51">
        <w:rPr>
          <w:rFonts w:asciiTheme="majorHAnsi" w:hAnsiTheme="majorHAnsi" w:cstheme="majorHAnsi"/>
        </w:rPr>
        <w:t>xecução Serviços Comuns de Engenharia para Obra de Construção de Pórtico. Ficam alterados a Planilha de Custos e o Cronograma Físico Financeiro que instruem o Caderno Básico da Obra – Anexo II do Edital da Licitação. Fica mantido o dia 05 de setembro de 2024, às 13h00min a realização da sessão para Credenciamento e recebimento das proposta</w:t>
      </w:r>
      <w:r w:rsidR="003D6F79">
        <w:rPr>
          <w:rFonts w:asciiTheme="majorHAnsi" w:hAnsiTheme="majorHAnsi" w:cstheme="majorHAnsi"/>
        </w:rPr>
        <w:t xml:space="preserve">s e documentos de habilitação. </w:t>
      </w:r>
      <w:r w:rsidRPr="00807C51">
        <w:rPr>
          <w:rFonts w:asciiTheme="majorHAnsi" w:hAnsiTheme="majorHAnsi" w:cstheme="majorHAnsi"/>
        </w:rPr>
        <w:t>Informações completas com a Comissão Permanente de Licitação da Prefeitura Municipal de Santana do Jacaré/ MG – Fone (35) 3866-1203, no horário das 13h00min às 16h00min.</w:t>
      </w:r>
    </w:p>
    <w:p w14:paraId="7BEC224B" w14:textId="77777777" w:rsidR="00030E60" w:rsidRDefault="00030E60" w:rsidP="00DE2FE8">
      <w:pPr>
        <w:autoSpaceDE w:val="0"/>
        <w:autoSpaceDN w:val="0"/>
        <w:adjustRightInd w:val="0"/>
        <w:jc w:val="both"/>
        <w:rPr>
          <w:rFonts w:asciiTheme="majorHAnsi" w:hAnsiTheme="majorHAnsi" w:cstheme="majorHAnsi"/>
        </w:rPr>
      </w:pPr>
    </w:p>
    <w:p w14:paraId="7B56C350" w14:textId="77777777" w:rsidR="003104D1" w:rsidRDefault="003104D1" w:rsidP="00DE2FE8">
      <w:pPr>
        <w:autoSpaceDE w:val="0"/>
        <w:autoSpaceDN w:val="0"/>
        <w:adjustRightInd w:val="0"/>
        <w:jc w:val="both"/>
        <w:rPr>
          <w:rFonts w:asciiTheme="majorHAnsi" w:hAnsiTheme="majorHAnsi" w:cstheme="majorHAnsi"/>
        </w:rPr>
      </w:pPr>
    </w:p>
    <w:p w14:paraId="7118054D" w14:textId="77777777" w:rsidR="007122C6" w:rsidRDefault="007122C6" w:rsidP="00DE2FE8">
      <w:pPr>
        <w:autoSpaceDE w:val="0"/>
        <w:autoSpaceDN w:val="0"/>
        <w:adjustRightInd w:val="0"/>
        <w:jc w:val="both"/>
        <w:rPr>
          <w:rFonts w:asciiTheme="majorHAnsi" w:hAnsiTheme="majorHAnsi" w:cstheme="majorHAnsi"/>
        </w:rPr>
      </w:pPr>
    </w:p>
    <w:p w14:paraId="41904931" w14:textId="77777777" w:rsidR="007122C6" w:rsidRDefault="007122C6" w:rsidP="00DE2FE8">
      <w:pPr>
        <w:autoSpaceDE w:val="0"/>
        <w:autoSpaceDN w:val="0"/>
        <w:adjustRightInd w:val="0"/>
        <w:jc w:val="both"/>
        <w:rPr>
          <w:rFonts w:asciiTheme="majorHAnsi" w:hAnsiTheme="majorHAnsi" w:cstheme="majorHAnsi"/>
        </w:rPr>
      </w:pPr>
    </w:p>
    <w:p w14:paraId="1D9B9333" w14:textId="04E655EC" w:rsidR="003D6F79" w:rsidRPr="003D6F79" w:rsidRDefault="003D6F79" w:rsidP="00DE2FE8">
      <w:pPr>
        <w:autoSpaceDE w:val="0"/>
        <w:autoSpaceDN w:val="0"/>
        <w:adjustRightInd w:val="0"/>
        <w:jc w:val="both"/>
        <w:rPr>
          <w:rFonts w:asciiTheme="minorHAnsi" w:hAnsiTheme="minorHAnsi" w:cstheme="minorHAnsi"/>
          <w:b/>
        </w:rPr>
      </w:pPr>
      <w:r w:rsidRPr="003D6F79">
        <w:rPr>
          <w:rFonts w:asciiTheme="minorHAnsi" w:hAnsiTheme="minorHAnsi" w:cstheme="minorHAnsi"/>
          <w:b/>
        </w:rPr>
        <w:t>PREFEITURA MUNICIPAL DE SÃO JOÃO DO MANHUAÇU - CONCORRÊNCIA ELETRÔNICA 005/2024</w:t>
      </w:r>
    </w:p>
    <w:p w14:paraId="391645EE" w14:textId="3446D701" w:rsidR="003D6F79" w:rsidRPr="003D6F79" w:rsidRDefault="003D6F79" w:rsidP="00DE2FE8">
      <w:pPr>
        <w:autoSpaceDE w:val="0"/>
        <w:autoSpaceDN w:val="0"/>
        <w:adjustRightInd w:val="0"/>
        <w:jc w:val="both"/>
        <w:rPr>
          <w:rFonts w:asciiTheme="majorHAnsi" w:hAnsiTheme="majorHAnsi" w:cstheme="majorHAnsi"/>
        </w:rPr>
      </w:pPr>
      <w:r w:rsidRPr="003D6F79">
        <w:rPr>
          <w:rFonts w:asciiTheme="majorHAnsi" w:hAnsiTheme="majorHAnsi" w:cstheme="majorHAnsi"/>
        </w:rPr>
        <w:t xml:space="preserve">Objeto: Contratação de empresa para execução de obras e serviços de engenharia, incluindo mão de obra e materiais para execução de TAPA BURACOS em Pré-Mistrado a Frio – PMF, em vias diversas do município de São João do Manhuaçu/MG. Sessão dia: 06 de setembro de 2024 às 09h. Local/Plataforma: Licitar Digital </w:t>
      </w:r>
      <w:hyperlink r:id="rId83" w:history="1">
        <w:r w:rsidRPr="008E7D1F">
          <w:rPr>
            <w:rStyle w:val="Hyperlink"/>
            <w:rFonts w:asciiTheme="majorHAnsi" w:hAnsiTheme="majorHAnsi" w:cstheme="majorHAnsi"/>
          </w:rPr>
          <w:t>www.licitardigital.com.br</w:t>
        </w:r>
      </w:hyperlink>
      <w:r w:rsidRPr="003D6F79">
        <w:rPr>
          <w:rFonts w:asciiTheme="majorHAnsi" w:hAnsiTheme="majorHAnsi" w:cstheme="majorHAnsi"/>
        </w:rPr>
        <w:t xml:space="preserve">. </w:t>
      </w:r>
    </w:p>
    <w:p w14:paraId="45108906" w14:textId="77777777" w:rsidR="003D6F79" w:rsidRDefault="003D6F79" w:rsidP="00DE2FE8">
      <w:pPr>
        <w:autoSpaceDE w:val="0"/>
        <w:autoSpaceDN w:val="0"/>
        <w:adjustRightInd w:val="0"/>
        <w:jc w:val="both"/>
        <w:rPr>
          <w:rFonts w:asciiTheme="majorHAnsi" w:hAnsiTheme="majorHAnsi" w:cstheme="majorHAnsi"/>
        </w:rPr>
      </w:pPr>
    </w:p>
    <w:p w14:paraId="1A9EB46F" w14:textId="77777777" w:rsidR="00C42AF1" w:rsidRPr="00DB7D72" w:rsidRDefault="00C42AF1" w:rsidP="00DE2FE8">
      <w:pPr>
        <w:autoSpaceDE w:val="0"/>
        <w:autoSpaceDN w:val="0"/>
        <w:adjustRightInd w:val="0"/>
        <w:jc w:val="both"/>
        <w:rPr>
          <w:rFonts w:asciiTheme="minorHAnsi" w:hAnsiTheme="minorHAnsi" w:cstheme="minorHAnsi"/>
          <w:b/>
        </w:rPr>
      </w:pPr>
    </w:p>
    <w:p w14:paraId="557CC9AF" w14:textId="58852C58" w:rsidR="00C42AF1" w:rsidRPr="00DB7D72" w:rsidRDefault="00DB7D72" w:rsidP="00DE2FE8">
      <w:pPr>
        <w:autoSpaceDE w:val="0"/>
        <w:autoSpaceDN w:val="0"/>
        <w:adjustRightInd w:val="0"/>
        <w:jc w:val="both"/>
        <w:rPr>
          <w:rFonts w:asciiTheme="minorHAnsi" w:hAnsiTheme="minorHAnsi" w:cstheme="minorHAnsi"/>
          <w:b/>
        </w:rPr>
      </w:pPr>
      <w:r w:rsidRPr="00DB7D72">
        <w:rPr>
          <w:rFonts w:asciiTheme="minorHAnsi" w:hAnsiTheme="minorHAnsi" w:cstheme="minorHAnsi"/>
          <w:b/>
        </w:rPr>
        <w:t xml:space="preserve">PREFEITURA MUNICIPAL DE SETE LAGOAS </w:t>
      </w:r>
    </w:p>
    <w:p w14:paraId="2F5223BB" w14:textId="77777777" w:rsidR="00C42AF1" w:rsidRPr="00DB7D72" w:rsidRDefault="00C42AF1" w:rsidP="00DE2FE8">
      <w:pPr>
        <w:autoSpaceDE w:val="0"/>
        <w:autoSpaceDN w:val="0"/>
        <w:adjustRightInd w:val="0"/>
        <w:jc w:val="both"/>
        <w:rPr>
          <w:rFonts w:asciiTheme="minorHAnsi" w:hAnsiTheme="minorHAnsi" w:cstheme="minorHAnsi"/>
          <w:b/>
        </w:rPr>
      </w:pPr>
    </w:p>
    <w:p w14:paraId="1EC92B86" w14:textId="6CA1F11A" w:rsidR="00C42AF1" w:rsidRPr="00DB7D72" w:rsidRDefault="00DB7D72" w:rsidP="00DE2FE8">
      <w:pPr>
        <w:autoSpaceDE w:val="0"/>
        <w:autoSpaceDN w:val="0"/>
        <w:adjustRightInd w:val="0"/>
        <w:jc w:val="both"/>
        <w:rPr>
          <w:rFonts w:asciiTheme="minorHAnsi" w:hAnsiTheme="minorHAnsi" w:cstheme="minorHAnsi"/>
          <w:b/>
        </w:rPr>
      </w:pPr>
      <w:r w:rsidRPr="00DB7D72">
        <w:rPr>
          <w:rFonts w:asciiTheme="minorHAnsi" w:hAnsiTheme="minorHAnsi" w:cstheme="minorHAnsi"/>
          <w:b/>
        </w:rPr>
        <w:t>CONCORRÊNCIA ELETRÔNICA N° 011/2024</w:t>
      </w:r>
    </w:p>
    <w:p w14:paraId="5570D92F" w14:textId="18765A6A" w:rsidR="00C42AF1" w:rsidRPr="00C42AF1" w:rsidRDefault="00DB7D72" w:rsidP="00DE2FE8">
      <w:pPr>
        <w:autoSpaceDE w:val="0"/>
        <w:autoSpaceDN w:val="0"/>
        <w:adjustRightInd w:val="0"/>
        <w:jc w:val="both"/>
        <w:rPr>
          <w:rFonts w:asciiTheme="majorHAnsi" w:hAnsiTheme="majorHAnsi" w:cstheme="majorHAnsi"/>
        </w:rPr>
      </w:pPr>
      <w:r w:rsidRPr="003D6F79">
        <w:rPr>
          <w:rFonts w:asciiTheme="majorHAnsi" w:hAnsiTheme="majorHAnsi" w:cstheme="majorHAnsi"/>
        </w:rPr>
        <w:t>Objeto:</w:t>
      </w:r>
      <w:r>
        <w:rPr>
          <w:rFonts w:asciiTheme="majorHAnsi" w:hAnsiTheme="majorHAnsi" w:cstheme="majorHAnsi"/>
        </w:rPr>
        <w:t xml:space="preserve"> </w:t>
      </w:r>
      <w:r w:rsidR="00C42AF1">
        <w:rPr>
          <w:rFonts w:asciiTheme="majorHAnsi" w:hAnsiTheme="majorHAnsi" w:cstheme="majorHAnsi"/>
        </w:rPr>
        <w:t>E</w:t>
      </w:r>
      <w:r w:rsidR="00C42AF1" w:rsidRPr="00C42AF1">
        <w:rPr>
          <w:rFonts w:asciiTheme="majorHAnsi" w:hAnsiTheme="majorHAnsi" w:cstheme="majorHAnsi"/>
        </w:rPr>
        <w:t xml:space="preserve">xecução dos serviços de reforma e acessibilidade no imóvel para futuras instalações do serviço de acolhimento institucional para adultos e família, para atender a Secretaria Municipal de Assistência Social, que </w:t>
      </w:r>
      <w:r w:rsidR="00C42AF1">
        <w:rPr>
          <w:rFonts w:asciiTheme="majorHAnsi" w:hAnsiTheme="majorHAnsi" w:cstheme="majorHAnsi"/>
        </w:rPr>
        <w:t>no dia 02/10/2024, às 08h30min</w:t>
      </w:r>
      <w:r w:rsidR="00C42AF1" w:rsidRPr="00C42AF1">
        <w:rPr>
          <w:rFonts w:asciiTheme="majorHAnsi" w:hAnsiTheme="majorHAnsi" w:cstheme="majorHAnsi"/>
        </w:rPr>
        <w:t xml:space="preserve">. A íntegra do Edital, com todas as exigências, condições e especificações estabelecidas para o Processo Licitatório, estará à disposição dos interessados no prédio do Núcleo de Licitações e Compras: Avenida Getúlio Vargas, 111 - 2º andar - Centro, ou pelo site </w:t>
      </w:r>
      <w:hyperlink r:id="rId84" w:history="1">
        <w:r w:rsidRPr="008E7D1F">
          <w:rPr>
            <w:rStyle w:val="Hyperlink"/>
            <w:rFonts w:asciiTheme="majorHAnsi" w:hAnsiTheme="majorHAnsi" w:cstheme="majorHAnsi"/>
          </w:rPr>
          <w:t>www.setelagoas.mg.gov.br</w:t>
        </w:r>
      </w:hyperlink>
      <w:r>
        <w:rPr>
          <w:rFonts w:asciiTheme="majorHAnsi" w:hAnsiTheme="majorHAnsi" w:cstheme="majorHAnsi"/>
        </w:rPr>
        <w:t xml:space="preserve">, ou pelo site </w:t>
      </w:r>
      <w:hyperlink r:id="rId85" w:history="1">
        <w:r w:rsidRPr="008E7D1F">
          <w:rPr>
            <w:rStyle w:val="Hyperlink"/>
            <w:rFonts w:asciiTheme="majorHAnsi" w:hAnsiTheme="majorHAnsi" w:cstheme="majorHAnsi"/>
          </w:rPr>
          <w:t>www.pncp.gov.br</w:t>
        </w:r>
      </w:hyperlink>
      <w:r w:rsidR="00C42AF1" w:rsidRPr="00C42AF1">
        <w:rPr>
          <w:rFonts w:asciiTheme="majorHAnsi" w:hAnsiTheme="majorHAnsi" w:cstheme="majorHAnsi"/>
        </w:rPr>
        <w:t xml:space="preserve">, ou ainda no site de licitações da Licitar Digital: </w:t>
      </w:r>
      <w:hyperlink r:id="rId86" w:history="1">
        <w:r w:rsidR="00C42AF1" w:rsidRPr="008E7D1F">
          <w:rPr>
            <w:rStyle w:val="Hyperlink"/>
            <w:rFonts w:asciiTheme="majorHAnsi" w:hAnsiTheme="majorHAnsi" w:cstheme="majorHAnsi"/>
          </w:rPr>
          <w:t>https://www.licitardigital.com.br</w:t>
        </w:r>
      </w:hyperlink>
      <w:r w:rsidR="00C42AF1" w:rsidRPr="00C42AF1">
        <w:rPr>
          <w:rFonts w:asciiTheme="majorHAnsi" w:hAnsiTheme="majorHAnsi" w:cstheme="majorHAnsi"/>
        </w:rPr>
        <w:t xml:space="preserve">. Informações: (31) 3779-3700. Acesse o ambiente de licitações pelo link: </w:t>
      </w:r>
      <w:hyperlink r:id="rId87" w:history="1">
        <w:r w:rsidR="00C42AF1" w:rsidRPr="008E7D1F">
          <w:rPr>
            <w:rStyle w:val="Hyperlink"/>
            <w:rFonts w:asciiTheme="majorHAnsi" w:hAnsiTheme="majorHAnsi" w:cstheme="majorHAnsi"/>
          </w:rPr>
          <w:t>https://transparencia.setelagoas.mg.gov.br/licitacoes</w:t>
        </w:r>
      </w:hyperlink>
      <w:r w:rsidR="00C42AF1" w:rsidRPr="00C42AF1">
        <w:rPr>
          <w:rFonts w:asciiTheme="majorHAnsi" w:hAnsiTheme="majorHAnsi" w:cstheme="majorHAnsi"/>
        </w:rPr>
        <w:t xml:space="preserve">. Acesse o tutorial para saber como pesquisar o processo licitatório: </w:t>
      </w:r>
      <w:hyperlink r:id="rId88" w:history="1">
        <w:r w:rsidR="00C42AF1" w:rsidRPr="008E7D1F">
          <w:rPr>
            <w:rStyle w:val="Hyperlink"/>
            <w:rFonts w:asciiTheme="majorHAnsi" w:hAnsiTheme="majorHAnsi" w:cstheme="majorHAnsi"/>
          </w:rPr>
          <w:t>https://suporte.setelagoas.mg.gov.br/tutorial.pdf</w:t>
        </w:r>
      </w:hyperlink>
      <w:r w:rsidR="00C42AF1" w:rsidRPr="00C42AF1">
        <w:rPr>
          <w:rFonts w:asciiTheme="majorHAnsi" w:hAnsiTheme="majorHAnsi" w:cstheme="majorHAnsi"/>
        </w:rPr>
        <w:t xml:space="preserve">. </w:t>
      </w:r>
    </w:p>
    <w:p w14:paraId="3355E911" w14:textId="77777777" w:rsidR="00C42AF1" w:rsidRPr="00C42AF1" w:rsidRDefault="00C42AF1" w:rsidP="00DE2FE8">
      <w:pPr>
        <w:autoSpaceDE w:val="0"/>
        <w:autoSpaceDN w:val="0"/>
        <w:adjustRightInd w:val="0"/>
        <w:jc w:val="both"/>
        <w:rPr>
          <w:rFonts w:asciiTheme="majorHAnsi" w:hAnsiTheme="majorHAnsi" w:cstheme="majorHAnsi"/>
        </w:rPr>
      </w:pPr>
    </w:p>
    <w:p w14:paraId="0941D94B" w14:textId="67DEF7D4" w:rsidR="00DB7D72" w:rsidRPr="00DB7D72" w:rsidRDefault="00DB7D72" w:rsidP="00DE2FE8">
      <w:pPr>
        <w:autoSpaceDE w:val="0"/>
        <w:autoSpaceDN w:val="0"/>
        <w:adjustRightInd w:val="0"/>
        <w:jc w:val="both"/>
        <w:rPr>
          <w:rFonts w:asciiTheme="minorHAnsi" w:hAnsiTheme="minorHAnsi" w:cstheme="minorHAnsi"/>
          <w:b/>
        </w:rPr>
      </w:pPr>
      <w:r w:rsidRPr="00DB7D72">
        <w:rPr>
          <w:rFonts w:asciiTheme="minorHAnsi" w:hAnsiTheme="minorHAnsi" w:cstheme="minorHAnsi"/>
          <w:b/>
        </w:rPr>
        <w:t>CONCORRÊNCIA ELETRÔNICA N° 012/2024</w:t>
      </w:r>
    </w:p>
    <w:p w14:paraId="60B3A170" w14:textId="1A08C806" w:rsidR="00C42AF1" w:rsidRPr="00C42AF1" w:rsidRDefault="00DB7D72" w:rsidP="00DE2FE8">
      <w:pPr>
        <w:autoSpaceDE w:val="0"/>
        <w:autoSpaceDN w:val="0"/>
        <w:adjustRightInd w:val="0"/>
        <w:jc w:val="both"/>
        <w:rPr>
          <w:rFonts w:asciiTheme="majorHAnsi" w:hAnsiTheme="majorHAnsi" w:cstheme="majorHAnsi"/>
        </w:rPr>
      </w:pPr>
      <w:r w:rsidRPr="003D6F79">
        <w:rPr>
          <w:rFonts w:asciiTheme="majorHAnsi" w:hAnsiTheme="majorHAnsi" w:cstheme="majorHAnsi"/>
        </w:rPr>
        <w:t>Objeto:</w:t>
      </w:r>
      <w:r>
        <w:rPr>
          <w:rFonts w:asciiTheme="majorHAnsi" w:hAnsiTheme="majorHAnsi" w:cstheme="majorHAnsi"/>
        </w:rPr>
        <w:t xml:space="preserve"> E</w:t>
      </w:r>
      <w:r w:rsidR="00C42AF1" w:rsidRPr="00C42AF1">
        <w:rPr>
          <w:rFonts w:asciiTheme="majorHAnsi" w:hAnsiTheme="majorHAnsi" w:cstheme="majorHAnsi"/>
        </w:rPr>
        <w:t xml:space="preserve">xecução de obras de “Revitalização da Praça do Campo Eucalipal”, para atender a Secretaria Municipal de Obras, Infraestrutura e Serviços Urbanos, </w:t>
      </w:r>
      <w:r w:rsidRPr="00C42AF1">
        <w:rPr>
          <w:rFonts w:asciiTheme="majorHAnsi" w:hAnsiTheme="majorHAnsi" w:cstheme="majorHAnsi"/>
        </w:rPr>
        <w:t xml:space="preserve">que </w:t>
      </w:r>
      <w:r>
        <w:rPr>
          <w:rFonts w:asciiTheme="majorHAnsi" w:hAnsiTheme="majorHAnsi" w:cstheme="majorHAnsi"/>
        </w:rPr>
        <w:t>no dia 03/10/2024, às 08h30min</w:t>
      </w:r>
      <w:r w:rsidR="00C42AF1" w:rsidRPr="00C42AF1">
        <w:rPr>
          <w:rFonts w:asciiTheme="majorHAnsi" w:hAnsiTheme="majorHAnsi" w:cstheme="majorHAnsi"/>
        </w:rPr>
        <w:t xml:space="preserve">. A íntegra do Edital, com todas as exigências, condições e especificações estabelecidas para o Processo Licitatório, estará à disposição dos interessados no prédio do Núcleo de Licitações e Compras: Avenida Getúlio Vargas, 111 - 2º andar - Centro, ou pelo site </w:t>
      </w:r>
      <w:hyperlink r:id="rId89" w:history="1">
        <w:r w:rsidR="00C42AF1" w:rsidRPr="008E7D1F">
          <w:rPr>
            <w:rStyle w:val="Hyperlink"/>
            <w:rFonts w:asciiTheme="majorHAnsi" w:hAnsiTheme="majorHAnsi" w:cstheme="majorHAnsi"/>
          </w:rPr>
          <w:t>www.setelagoas.mg.gov.br</w:t>
        </w:r>
      </w:hyperlink>
      <w:r w:rsidR="00C42AF1">
        <w:rPr>
          <w:rFonts w:asciiTheme="majorHAnsi" w:hAnsiTheme="majorHAnsi" w:cstheme="majorHAnsi"/>
        </w:rPr>
        <w:t xml:space="preserve">, ou pelo site </w:t>
      </w:r>
      <w:hyperlink r:id="rId90" w:history="1">
        <w:r w:rsidR="00C42AF1" w:rsidRPr="008E7D1F">
          <w:rPr>
            <w:rStyle w:val="Hyperlink"/>
            <w:rFonts w:asciiTheme="majorHAnsi" w:hAnsiTheme="majorHAnsi" w:cstheme="majorHAnsi"/>
          </w:rPr>
          <w:t>www.pncp.gov.br</w:t>
        </w:r>
      </w:hyperlink>
      <w:r w:rsidR="00C42AF1" w:rsidRPr="00C42AF1">
        <w:rPr>
          <w:rFonts w:asciiTheme="majorHAnsi" w:hAnsiTheme="majorHAnsi" w:cstheme="majorHAnsi"/>
        </w:rPr>
        <w:t xml:space="preserve">, ou ainda no site de licitações da Licitar Digital: </w:t>
      </w:r>
      <w:hyperlink r:id="rId91" w:history="1">
        <w:r w:rsidR="00C42AF1" w:rsidRPr="008E7D1F">
          <w:rPr>
            <w:rStyle w:val="Hyperlink"/>
            <w:rFonts w:asciiTheme="majorHAnsi" w:hAnsiTheme="majorHAnsi" w:cstheme="majorHAnsi"/>
          </w:rPr>
          <w:t>https://www.licitardigital.com.br</w:t>
        </w:r>
      </w:hyperlink>
      <w:r w:rsidR="00C42AF1" w:rsidRPr="00C42AF1">
        <w:rPr>
          <w:rFonts w:asciiTheme="majorHAnsi" w:hAnsiTheme="majorHAnsi" w:cstheme="majorHAnsi"/>
        </w:rPr>
        <w:t xml:space="preserve">. Informações: (31) 3779-3700. Acesse o ambiente de licitações pelo link: </w:t>
      </w:r>
      <w:hyperlink r:id="rId92" w:history="1">
        <w:r w:rsidR="00C42AF1" w:rsidRPr="008E7D1F">
          <w:rPr>
            <w:rStyle w:val="Hyperlink"/>
            <w:rFonts w:asciiTheme="majorHAnsi" w:hAnsiTheme="majorHAnsi" w:cstheme="majorHAnsi"/>
          </w:rPr>
          <w:t>https://transparencia.setelagoas.mg.gov.br/licitacoes</w:t>
        </w:r>
      </w:hyperlink>
      <w:r w:rsidR="00C42AF1" w:rsidRPr="00C42AF1">
        <w:rPr>
          <w:rFonts w:asciiTheme="majorHAnsi" w:hAnsiTheme="majorHAnsi" w:cstheme="majorHAnsi"/>
        </w:rPr>
        <w:t xml:space="preserve">. Acesse o tutorial para saber como pesquisar o processo licitatório: </w:t>
      </w:r>
      <w:hyperlink r:id="rId93" w:history="1">
        <w:r w:rsidR="00C42AF1" w:rsidRPr="008E7D1F">
          <w:rPr>
            <w:rStyle w:val="Hyperlink"/>
            <w:rFonts w:asciiTheme="majorHAnsi" w:hAnsiTheme="majorHAnsi" w:cstheme="majorHAnsi"/>
          </w:rPr>
          <w:t>https://suporte.setelagoas.mg.gov.br/tutorial.pdf</w:t>
        </w:r>
      </w:hyperlink>
      <w:r w:rsidR="00C42AF1" w:rsidRPr="00C42AF1">
        <w:rPr>
          <w:rFonts w:asciiTheme="majorHAnsi" w:hAnsiTheme="majorHAnsi" w:cstheme="majorHAnsi"/>
        </w:rPr>
        <w:t>.</w:t>
      </w:r>
    </w:p>
    <w:p w14:paraId="76818E77" w14:textId="77777777" w:rsidR="003104D1" w:rsidRDefault="003104D1" w:rsidP="00DE2FE8">
      <w:pPr>
        <w:autoSpaceDE w:val="0"/>
        <w:autoSpaceDN w:val="0"/>
        <w:adjustRightInd w:val="0"/>
        <w:jc w:val="both"/>
        <w:rPr>
          <w:rFonts w:asciiTheme="majorHAnsi" w:hAnsiTheme="majorHAnsi" w:cstheme="majorHAnsi"/>
        </w:rPr>
      </w:pPr>
    </w:p>
    <w:p w14:paraId="1E8E77B1" w14:textId="77777777" w:rsidR="005362B3" w:rsidRDefault="005362B3" w:rsidP="00DE2FE8">
      <w:pPr>
        <w:autoSpaceDE w:val="0"/>
        <w:autoSpaceDN w:val="0"/>
        <w:adjustRightInd w:val="0"/>
        <w:jc w:val="both"/>
        <w:rPr>
          <w:rFonts w:asciiTheme="majorHAnsi" w:hAnsiTheme="majorHAnsi" w:cstheme="majorHAnsi"/>
        </w:rPr>
      </w:pPr>
    </w:p>
    <w:p w14:paraId="06D6B2F5" w14:textId="716105EB" w:rsidR="003D6F79" w:rsidRPr="003D6F79" w:rsidRDefault="003D6F79" w:rsidP="00DE2FE8">
      <w:pPr>
        <w:autoSpaceDE w:val="0"/>
        <w:autoSpaceDN w:val="0"/>
        <w:adjustRightInd w:val="0"/>
        <w:jc w:val="both"/>
        <w:rPr>
          <w:rFonts w:asciiTheme="minorHAnsi" w:hAnsiTheme="minorHAnsi" w:cstheme="minorHAnsi"/>
          <w:b/>
        </w:rPr>
      </w:pPr>
      <w:r w:rsidRPr="003D6F79">
        <w:rPr>
          <w:rFonts w:asciiTheme="minorHAnsi" w:hAnsiTheme="minorHAnsi" w:cstheme="minorHAnsi"/>
          <w:b/>
        </w:rPr>
        <w:t>PREFEITURA MUNICIPAL DE TARUMIRIM - CONCORRÊNCIA PRESENCIAL Nº 01/2024</w:t>
      </w:r>
    </w:p>
    <w:p w14:paraId="542C45C9" w14:textId="5F70311F" w:rsidR="003D6F79" w:rsidRPr="003D6F79" w:rsidRDefault="003D6F79" w:rsidP="00DE2FE8">
      <w:pPr>
        <w:autoSpaceDE w:val="0"/>
        <w:autoSpaceDN w:val="0"/>
        <w:adjustRightInd w:val="0"/>
        <w:jc w:val="both"/>
        <w:rPr>
          <w:rFonts w:asciiTheme="majorHAnsi" w:hAnsiTheme="majorHAnsi" w:cstheme="majorHAnsi"/>
        </w:rPr>
      </w:pPr>
      <w:r w:rsidRPr="003D6F79">
        <w:rPr>
          <w:rFonts w:asciiTheme="majorHAnsi" w:hAnsiTheme="majorHAnsi" w:cstheme="majorHAnsi"/>
        </w:rPr>
        <w:t xml:space="preserve">Objeto: </w:t>
      </w:r>
      <w:r>
        <w:rPr>
          <w:rFonts w:asciiTheme="majorHAnsi" w:hAnsiTheme="majorHAnsi" w:cstheme="majorHAnsi"/>
        </w:rPr>
        <w:t>E</w:t>
      </w:r>
      <w:r w:rsidRPr="003D6F79">
        <w:rPr>
          <w:rFonts w:asciiTheme="majorHAnsi" w:hAnsiTheme="majorHAnsi" w:cstheme="majorHAnsi"/>
        </w:rPr>
        <w:t>xecução da obra Pavimentação Asfáltica do Trecho 05 da estrada vicinal que liga o Distrito Sede de Tar</w:t>
      </w:r>
      <w:r>
        <w:rPr>
          <w:rFonts w:asciiTheme="majorHAnsi" w:hAnsiTheme="majorHAnsi" w:cstheme="majorHAnsi"/>
        </w:rPr>
        <w:t>umirim ao Distrito de Cafemirim</w:t>
      </w:r>
      <w:r w:rsidRPr="003D6F79">
        <w:rPr>
          <w:rFonts w:asciiTheme="majorHAnsi" w:hAnsiTheme="majorHAnsi" w:cstheme="majorHAnsi"/>
        </w:rPr>
        <w:t xml:space="preserve">. A abertura será dia 17/09/2024 às 10h:00min, na Prefeitura Municipal de Tarumirim-MG, na Rua Plautino Soares, n°100 – Centro. O Edital com seus anexos poderá ser obtido no setor de licitação ou no site </w:t>
      </w:r>
      <w:hyperlink r:id="rId94" w:history="1">
        <w:r w:rsidRPr="008E7D1F">
          <w:rPr>
            <w:rStyle w:val="Hyperlink"/>
            <w:rFonts w:asciiTheme="majorHAnsi" w:hAnsiTheme="majorHAnsi" w:cstheme="majorHAnsi"/>
          </w:rPr>
          <w:t>www.tarumirim.mg.gov.br</w:t>
        </w:r>
      </w:hyperlink>
      <w:r w:rsidRPr="003D6F79">
        <w:rPr>
          <w:rFonts w:asciiTheme="majorHAnsi" w:hAnsiTheme="majorHAnsi" w:cstheme="majorHAnsi"/>
        </w:rPr>
        <w:t xml:space="preserve"> a partir do dia 29 de agosto de </w:t>
      </w:r>
      <w:r>
        <w:rPr>
          <w:rFonts w:asciiTheme="majorHAnsi" w:hAnsiTheme="majorHAnsi" w:cstheme="majorHAnsi"/>
        </w:rPr>
        <w:t>2024, das 08:00 às 16:00 horas.</w:t>
      </w:r>
    </w:p>
    <w:p w14:paraId="7D5D7291" w14:textId="77777777" w:rsidR="00030E60" w:rsidRPr="00030E60" w:rsidRDefault="00030E60" w:rsidP="00DE2FE8">
      <w:pPr>
        <w:autoSpaceDE w:val="0"/>
        <w:autoSpaceDN w:val="0"/>
        <w:adjustRightInd w:val="0"/>
        <w:jc w:val="both"/>
        <w:rPr>
          <w:rFonts w:asciiTheme="majorHAnsi" w:hAnsiTheme="majorHAnsi" w:cstheme="majorHAnsi"/>
        </w:rPr>
      </w:pPr>
    </w:p>
    <w:p w14:paraId="3BADA360" w14:textId="77777777" w:rsidR="001C7751" w:rsidRDefault="001C7751" w:rsidP="001C7751">
      <w:pPr>
        <w:autoSpaceDE w:val="0"/>
        <w:autoSpaceDN w:val="0"/>
        <w:adjustRightInd w:val="0"/>
        <w:jc w:val="both"/>
        <w:rPr>
          <w:rFonts w:asciiTheme="minorHAnsi" w:hAnsiTheme="minorHAnsi" w:cstheme="minorHAnsi"/>
          <w:b/>
        </w:rPr>
      </w:pPr>
    </w:p>
    <w:p w14:paraId="5A9296B8" w14:textId="77777777" w:rsidR="005362B3" w:rsidRDefault="005362B3" w:rsidP="001C7751">
      <w:pPr>
        <w:autoSpaceDE w:val="0"/>
        <w:autoSpaceDN w:val="0"/>
        <w:adjustRightInd w:val="0"/>
        <w:jc w:val="both"/>
        <w:rPr>
          <w:rFonts w:asciiTheme="minorHAnsi" w:hAnsiTheme="minorHAnsi" w:cstheme="minorHAnsi"/>
          <w:b/>
        </w:rPr>
      </w:pPr>
    </w:p>
    <w:p w14:paraId="44ACED61" w14:textId="77777777" w:rsidR="005362B3" w:rsidRDefault="005362B3" w:rsidP="001C7751">
      <w:pPr>
        <w:autoSpaceDE w:val="0"/>
        <w:autoSpaceDN w:val="0"/>
        <w:adjustRightInd w:val="0"/>
        <w:jc w:val="both"/>
        <w:rPr>
          <w:rFonts w:asciiTheme="minorHAnsi" w:hAnsiTheme="minorHAnsi" w:cstheme="minorHAnsi"/>
          <w:b/>
        </w:rPr>
      </w:pPr>
    </w:p>
    <w:p w14:paraId="391B8897" w14:textId="77777777" w:rsidR="005362B3" w:rsidRDefault="005362B3" w:rsidP="001C7751">
      <w:pPr>
        <w:autoSpaceDE w:val="0"/>
        <w:autoSpaceDN w:val="0"/>
        <w:adjustRightInd w:val="0"/>
        <w:jc w:val="both"/>
        <w:rPr>
          <w:rFonts w:asciiTheme="minorHAnsi" w:hAnsiTheme="minorHAnsi" w:cstheme="minorHAnsi"/>
          <w:b/>
        </w:rPr>
      </w:pPr>
    </w:p>
    <w:p w14:paraId="7053E756" w14:textId="77777777" w:rsidR="005362B3" w:rsidRDefault="005362B3" w:rsidP="001C7751">
      <w:pPr>
        <w:autoSpaceDE w:val="0"/>
        <w:autoSpaceDN w:val="0"/>
        <w:adjustRightInd w:val="0"/>
        <w:jc w:val="both"/>
        <w:rPr>
          <w:rFonts w:asciiTheme="minorHAnsi" w:hAnsiTheme="minorHAnsi" w:cstheme="minorHAnsi"/>
          <w:b/>
        </w:rPr>
      </w:pPr>
    </w:p>
    <w:p w14:paraId="5DDED051" w14:textId="77777777" w:rsidR="005362B3" w:rsidRDefault="005362B3" w:rsidP="001C7751">
      <w:pPr>
        <w:autoSpaceDE w:val="0"/>
        <w:autoSpaceDN w:val="0"/>
        <w:adjustRightInd w:val="0"/>
        <w:jc w:val="both"/>
        <w:rPr>
          <w:rFonts w:asciiTheme="minorHAnsi" w:hAnsiTheme="minorHAnsi" w:cstheme="minorHAnsi"/>
          <w:b/>
        </w:rPr>
      </w:pPr>
    </w:p>
    <w:p w14:paraId="0E1D25A7" w14:textId="77777777" w:rsidR="005362B3" w:rsidRPr="003D6F79" w:rsidRDefault="005362B3" w:rsidP="001C7751">
      <w:pPr>
        <w:autoSpaceDE w:val="0"/>
        <w:autoSpaceDN w:val="0"/>
        <w:adjustRightInd w:val="0"/>
        <w:jc w:val="both"/>
        <w:rPr>
          <w:rFonts w:asciiTheme="minorHAnsi" w:hAnsiTheme="minorHAnsi" w:cstheme="minorHAnsi"/>
          <w:b/>
        </w:rPr>
      </w:pPr>
    </w:p>
    <w:p w14:paraId="417A1A27" w14:textId="77777777" w:rsidR="003D6F79" w:rsidRDefault="003D6F79" w:rsidP="001C7751">
      <w:pPr>
        <w:autoSpaceDE w:val="0"/>
        <w:autoSpaceDN w:val="0"/>
        <w:adjustRightInd w:val="0"/>
        <w:jc w:val="both"/>
        <w:rPr>
          <w:rFonts w:asciiTheme="minorHAnsi" w:hAnsiTheme="minorHAnsi" w:cstheme="minorHAnsi"/>
          <w:b/>
        </w:rPr>
      </w:pPr>
      <w:r w:rsidRPr="003D6F79">
        <w:rPr>
          <w:rFonts w:asciiTheme="minorHAnsi" w:hAnsiTheme="minorHAnsi" w:cstheme="minorHAnsi"/>
          <w:b/>
        </w:rPr>
        <w:t xml:space="preserve">PREFEITURA MUNICIPAL DE </w:t>
      </w:r>
      <w:r>
        <w:rPr>
          <w:rFonts w:asciiTheme="minorHAnsi" w:hAnsiTheme="minorHAnsi" w:cstheme="minorHAnsi"/>
          <w:b/>
        </w:rPr>
        <w:t>TEÓFILO OTONI</w:t>
      </w:r>
    </w:p>
    <w:p w14:paraId="2A3A7F13" w14:textId="77777777" w:rsidR="003D6F79" w:rsidRDefault="003D6F79" w:rsidP="001C7751">
      <w:pPr>
        <w:autoSpaceDE w:val="0"/>
        <w:autoSpaceDN w:val="0"/>
        <w:adjustRightInd w:val="0"/>
        <w:jc w:val="both"/>
        <w:rPr>
          <w:rFonts w:asciiTheme="minorHAnsi" w:hAnsiTheme="minorHAnsi" w:cstheme="minorHAnsi"/>
          <w:b/>
        </w:rPr>
      </w:pPr>
    </w:p>
    <w:p w14:paraId="5D9228BD" w14:textId="044A1CAB" w:rsidR="003D6F79" w:rsidRPr="003D6F79" w:rsidRDefault="003D6F79" w:rsidP="001C7751">
      <w:pPr>
        <w:autoSpaceDE w:val="0"/>
        <w:autoSpaceDN w:val="0"/>
        <w:adjustRightInd w:val="0"/>
        <w:jc w:val="both"/>
        <w:rPr>
          <w:rFonts w:asciiTheme="minorHAnsi" w:hAnsiTheme="minorHAnsi" w:cstheme="minorHAnsi"/>
          <w:b/>
        </w:rPr>
      </w:pPr>
      <w:r w:rsidRPr="003D6F79">
        <w:rPr>
          <w:rFonts w:asciiTheme="minorHAnsi" w:hAnsiTheme="minorHAnsi" w:cstheme="minorHAnsi"/>
          <w:b/>
        </w:rPr>
        <w:t>PREGÃO ELETRÔNICO Nº 082/2024</w:t>
      </w:r>
    </w:p>
    <w:p w14:paraId="2665937B" w14:textId="1964FBCE" w:rsidR="003D6F79" w:rsidRPr="003D6F79" w:rsidRDefault="003D6F79" w:rsidP="001C7751">
      <w:pPr>
        <w:autoSpaceDE w:val="0"/>
        <w:autoSpaceDN w:val="0"/>
        <w:adjustRightInd w:val="0"/>
        <w:jc w:val="both"/>
        <w:rPr>
          <w:rFonts w:asciiTheme="majorHAnsi" w:hAnsiTheme="majorHAnsi" w:cstheme="majorHAnsi"/>
        </w:rPr>
      </w:pPr>
      <w:r w:rsidRPr="003D6F79">
        <w:rPr>
          <w:rFonts w:asciiTheme="majorHAnsi" w:hAnsiTheme="majorHAnsi" w:cstheme="majorHAnsi"/>
        </w:rPr>
        <w:t xml:space="preserve">Objeto: Execução de serviço de construção de escadaria em concreto armado na rua Conselheiro Mairinck, bairro Altino Barbosa com recebimento das propostas até às 08:30h.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95" w:history="1">
        <w:r w:rsidRPr="003D6F79">
          <w:rPr>
            <w:rStyle w:val="Hyperlink"/>
            <w:rFonts w:asciiTheme="majorHAnsi" w:hAnsiTheme="majorHAnsi" w:cstheme="majorHAnsi"/>
          </w:rPr>
          <w:t>www.transparencia.teofilootoni.mg.gov.br</w:t>
        </w:r>
      </w:hyperlink>
      <w:r w:rsidRPr="003D6F79">
        <w:rPr>
          <w:rFonts w:asciiTheme="majorHAnsi" w:hAnsiTheme="majorHAnsi" w:cstheme="majorHAnsi"/>
        </w:rPr>
        <w:t xml:space="preserve">, </w:t>
      </w:r>
      <w:hyperlink r:id="rId96" w:history="1">
        <w:r w:rsidRPr="003D6F79">
          <w:rPr>
            <w:rStyle w:val="Hyperlink"/>
            <w:rFonts w:asciiTheme="majorHAnsi" w:hAnsiTheme="majorHAnsi" w:cstheme="majorHAnsi"/>
          </w:rPr>
          <w:t>www.licitanet.com.br</w:t>
        </w:r>
      </w:hyperlink>
      <w:r w:rsidRPr="003D6F79">
        <w:rPr>
          <w:rFonts w:asciiTheme="majorHAnsi" w:hAnsiTheme="majorHAnsi" w:cstheme="majorHAnsi"/>
        </w:rPr>
        <w:t xml:space="preserve"> ou pelo e-mail: </w:t>
      </w:r>
      <w:hyperlink r:id="rId97" w:history="1">
        <w:r w:rsidRPr="003D6F79">
          <w:rPr>
            <w:rStyle w:val="Hyperlink"/>
            <w:rFonts w:asciiTheme="majorHAnsi" w:hAnsiTheme="majorHAnsi" w:cstheme="majorHAnsi"/>
          </w:rPr>
          <w:t>licitacao@teofilootoni.mg.gov.br</w:t>
        </w:r>
      </w:hyperlink>
      <w:r w:rsidRPr="003D6F79">
        <w:rPr>
          <w:rFonts w:asciiTheme="majorHAnsi" w:hAnsiTheme="majorHAnsi" w:cstheme="majorHAnsi"/>
        </w:rPr>
        <w:t>.</w:t>
      </w:r>
    </w:p>
    <w:p w14:paraId="6472393F" w14:textId="77777777" w:rsidR="00EA3864" w:rsidRPr="003D6F79" w:rsidRDefault="00EA3864" w:rsidP="001C7751">
      <w:pPr>
        <w:autoSpaceDE w:val="0"/>
        <w:autoSpaceDN w:val="0"/>
        <w:adjustRightInd w:val="0"/>
        <w:jc w:val="both"/>
        <w:rPr>
          <w:rFonts w:asciiTheme="minorHAnsi" w:hAnsiTheme="minorHAnsi" w:cstheme="minorHAnsi"/>
          <w:b/>
        </w:rPr>
      </w:pPr>
    </w:p>
    <w:p w14:paraId="0A76BAEA" w14:textId="36BFA8DC" w:rsidR="003D6F79" w:rsidRPr="003D6F79" w:rsidRDefault="003D6F79" w:rsidP="001C7751">
      <w:pPr>
        <w:autoSpaceDE w:val="0"/>
        <w:autoSpaceDN w:val="0"/>
        <w:adjustRightInd w:val="0"/>
        <w:jc w:val="both"/>
        <w:rPr>
          <w:rFonts w:asciiTheme="minorHAnsi" w:hAnsiTheme="minorHAnsi" w:cstheme="minorHAnsi"/>
          <w:b/>
        </w:rPr>
      </w:pPr>
      <w:r w:rsidRPr="003D6F79">
        <w:rPr>
          <w:rFonts w:asciiTheme="minorHAnsi" w:hAnsiTheme="minorHAnsi" w:cstheme="minorHAnsi"/>
          <w:b/>
        </w:rPr>
        <w:t>PREGÃO ELETRÔNICO Nº 081/2024</w:t>
      </w:r>
    </w:p>
    <w:p w14:paraId="4E8556E4" w14:textId="06137E5C" w:rsidR="003D6F79" w:rsidRDefault="003D6F79" w:rsidP="001C7751">
      <w:pPr>
        <w:autoSpaceDE w:val="0"/>
        <w:autoSpaceDN w:val="0"/>
        <w:adjustRightInd w:val="0"/>
        <w:jc w:val="both"/>
        <w:rPr>
          <w:rFonts w:asciiTheme="majorHAnsi" w:hAnsiTheme="majorHAnsi" w:cstheme="majorHAnsi"/>
        </w:rPr>
      </w:pPr>
      <w:r w:rsidRPr="003D6F79">
        <w:rPr>
          <w:rFonts w:asciiTheme="majorHAnsi" w:hAnsiTheme="majorHAnsi" w:cstheme="majorHAnsi"/>
        </w:rPr>
        <w:t xml:space="preserve">Objeto: </w:t>
      </w:r>
      <w:r>
        <w:rPr>
          <w:rFonts w:asciiTheme="majorHAnsi" w:hAnsiTheme="majorHAnsi" w:cstheme="majorHAnsi"/>
        </w:rPr>
        <w:t>E</w:t>
      </w:r>
      <w:r w:rsidRPr="003D6F79">
        <w:rPr>
          <w:rFonts w:asciiTheme="majorHAnsi" w:hAnsiTheme="majorHAnsi" w:cstheme="majorHAnsi"/>
        </w:rPr>
        <w:t>xecução de serviço de construção de muro em gabião para estabilização de talude, no bairro Frei Dimas no dia 13/09/2024, com recebime</w:t>
      </w:r>
      <w:r>
        <w:rPr>
          <w:rFonts w:asciiTheme="majorHAnsi" w:hAnsiTheme="majorHAnsi" w:cstheme="majorHAnsi"/>
        </w:rPr>
        <w:t>nto das propostas até às 08:30h</w:t>
      </w:r>
      <w:r w:rsidRPr="003D6F79">
        <w:rPr>
          <w:rFonts w:asciiTheme="majorHAnsi" w:hAnsiTheme="majorHAnsi" w:cstheme="majorHAnsi"/>
        </w:rPr>
        <w:t xml:space="preserve">.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98" w:history="1">
        <w:r w:rsidRPr="008E7D1F">
          <w:rPr>
            <w:rStyle w:val="Hyperlink"/>
            <w:rFonts w:asciiTheme="majorHAnsi" w:hAnsiTheme="majorHAnsi" w:cstheme="majorHAnsi"/>
          </w:rPr>
          <w:t>www.transparencia.teofilootoni.mg.gov.br</w:t>
        </w:r>
      </w:hyperlink>
      <w:r w:rsidRPr="003D6F79">
        <w:rPr>
          <w:rFonts w:asciiTheme="majorHAnsi" w:hAnsiTheme="majorHAnsi" w:cstheme="majorHAnsi"/>
        </w:rPr>
        <w:t xml:space="preserve">, </w:t>
      </w:r>
      <w:hyperlink r:id="rId99" w:history="1">
        <w:r w:rsidRPr="003D6F79">
          <w:rPr>
            <w:rStyle w:val="Hyperlink"/>
            <w:rFonts w:asciiTheme="majorHAnsi" w:hAnsiTheme="majorHAnsi" w:cstheme="majorHAnsi"/>
          </w:rPr>
          <w:t>www.licitanet.com.br</w:t>
        </w:r>
      </w:hyperlink>
      <w:r w:rsidRPr="003D6F79">
        <w:rPr>
          <w:rFonts w:asciiTheme="majorHAnsi" w:hAnsiTheme="majorHAnsi" w:cstheme="majorHAnsi"/>
        </w:rPr>
        <w:t xml:space="preserve"> ou pelo e-mail: </w:t>
      </w:r>
      <w:hyperlink r:id="rId100" w:history="1">
        <w:r w:rsidRPr="003D6F79">
          <w:rPr>
            <w:rStyle w:val="Hyperlink"/>
            <w:rFonts w:asciiTheme="majorHAnsi" w:hAnsiTheme="majorHAnsi" w:cstheme="majorHAnsi"/>
          </w:rPr>
          <w:t>licitacao@teofilootoni.mg.gov.br</w:t>
        </w:r>
      </w:hyperlink>
      <w:r w:rsidRPr="003D6F79">
        <w:rPr>
          <w:rFonts w:asciiTheme="majorHAnsi" w:hAnsiTheme="majorHAnsi" w:cstheme="majorHAnsi"/>
        </w:rPr>
        <w:t>.</w:t>
      </w:r>
    </w:p>
    <w:p w14:paraId="34E3527C" w14:textId="77777777" w:rsidR="003D6F79" w:rsidRDefault="003D6F79" w:rsidP="001C7751">
      <w:pPr>
        <w:autoSpaceDE w:val="0"/>
        <w:autoSpaceDN w:val="0"/>
        <w:adjustRightInd w:val="0"/>
        <w:jc w:val="both"/>
        <w:rPr>
          <w:rFonts w:asciiTheme="majorHAnsi" w:hAnsiTheme="majorHAnsi" w:cstheme="majorHAnsi"/>
        </w:rPr>
      </w:pPr>
    </w:p>
    <w:p w14:paraId="04746446" w14:textId="77777777" w:rsidR="003D6F79" w:rsidRDefault="003D6F79" w:rsidP="001C7751">
      <w:pPr>
        <w:autoSpaceDE w:val="0"/>
        <w:autoSpaceDN w:val="0"/>
        <w:adjustRightInd w:val="0"/>
        <w:jc w:val="both"/>
        <w:rPr>
          <w:rFonts w:asciiTheme="majorHAnsi" w:hAnsiTheme="majorHAnsi" w:cstheme="majorHAnsi"/>
        </w:rPr>
      </w:pPr>
    </w:p>
    <w:p w14:paraId="4ED0C57C" w14:textId="137A1975" w:rsidR="0082435D" w:rsidRPr="0082435D" w:rsidRDefault="0082435D" w:rsidP="001C7751">
      <w:pPr>
        <w:autoSpaceDE w:val="0"/>
        <w:autoSpaceDN w:val="0"/>
        <w:adjustRightInd w:val="0"/>
        <w:jc w:val="both"/>
        <w:rPr>
          <w:rFonts w:asciiTheme="minorHAnsi" w:hAnsiTheme="minorHAnsi" w:cstheme="minorHAnsi"/>
          <w:b/>
        </w:rPr>
      </w:pPr>
      <w:r w:rsidRPr="0082435D">
        <w:rPr>
          <w:rFonts w:asciiTheme="minorHAnsi" w:hAnsiTheme="minorHAnsi" w:cstheme="minorHAnsi"/>
          <w:b/>
        </w:rPr>
        <w:t>PREFEITURA MUNICIPAL DE TARUMIRIM - CONCORRÊNCIA PRESENCIAL Nº 1/2024</w:t>
      </w:r>
    </w:p>
    <w:p w14:paraId="7D25E1BB" w14:textId="0D6BB0E9" w:rsidR="0082435D" w:rsidRPr="0082435D" w:rsidRDefault="0082435D" w:rsidP="001C7751">
      <w:pPr>
        <w:autoSpaceDE w:val="0"/>
        <w:autoSpaceDN w:val="0"/>
        <w:adjustRightInd w:val="0"/>
        <w:jc w:val="both"/>
        <w:rPr>
          <w:rFonts w:asciiTheme="majorHAnsi" w:hAnsiTheme="majorHAnsi" w:cstheme="majorHAnsi"/>
        </w:rPr>
      </w:pPr>
      <w:r w:rsidRPr="003D6F79">
        <w:rPr>
          <w:rFonts w:asciiTheme="majorHAnsi" w:hAnsiTheme="majorHAnsi" w:cstheme="majorHAnsi"/>
        </w:rPr>
        <w:t xml:space="preserve">Objeto: </w:t>
      </w:r>
      <w:r w:rsidRPr="0082435D">
        <w:rPr>
          <w:rFonts w:asciiTheme="majorHAnsi" w:hAnsiTheme="majorHAnsi" w:cstheme="majorHAnsi"/>
        </w:rPr>
        <w:t xml:space="preserve">Execução da obra Pavimentação Asfáltica do Trecho 05 da estrada vicinal que liga o Distrito Sede de Tarumirim ao Distrito de Cafemirim. A abertura será dia 17/09/2024 às 10h:00min. na Prefeitura Municipal de TARUMIRIM-MG, na Rua Plautino Soares, n°100 - Centro. O Edital com seus anexos poderá ser obtido no setor de licitação ou no site </w:t>
      </w:r>
      <w:hyperlink r:id="rId101" w:history="1">
        <w:r w:rsidRPr="0082435D">
          <w:rPr>
            <w:rStyle w:val="Hyperlink"/>
            <w:rFonts w:asciiTheme="majorHAnsi" w:hAnsiTheme="majorHAnsi" w:cstheme="majorHAnsi"/>
          </w:rPr>
          <w:t>www.tarumirim.mg.gov.br</w:t>
        </w:r>
      </w:hyperlink>
      <w:r w:rsidRPr="0082435D">
        <w:rPr>
          <w:rFonts w:asciiTheme="majorHAnsi" w:hAnsiTheme="majorHAnsi" w:cstheme="majorHAnsi"/>
        </w:rPr>
        <w:t xml:space="preserve"> a partir do dia 29 de agosto de 2024, das 08:00 às 16:00 horas. </w:t>
      </w:r>
    </w:p>
    <w:p w14:paraId="68BC7360" w14:textId="77777777" w:rsidR="0082435D" w:rsidRDefault="0082435D" w:rsidP="001C7751">
      <w:pPr>
        <w:autoSpaceDE w:val="0"/>
        <w:autoSpaceDN w:val="0"/>
        <w:adjustRightInd w:val="0"/>
        <w:jc w:val="both"/>
        <w:rPr>
          <w:rFonts w:asciiTheme="majorHAnsi" w:hAnsiTheme="majorHAnsi" w:cstheme="majorHAnsi"/>
        </w:rPr>
      </w:pPr>
    </w:p>
    <w:p w14:paraId="776E99F5" w14:textId="77777777" w:rsidR="0082435D" w:rsidRPr="00EA3864" w:rsidRDefault="0082435D" w:rsidP="001C7751">
      <w:pPr>
        <w:autoSpaceDE w:val="0"/>
        <w:autoSpaceDN w:val="0"/>
        <w:adjustRightInd w:val="0"/>
        <w:jc w:val="both"/>
        <w:rPr>
          <w:rFonts w:asciiTheme="majorHAnsi" w:hAnsiTheme="majorHAnsi" w:cstheme="majorHAnsi"/>
        </w:rPr>
      </w:pPr>
    </w:p>
    <w:p w14:paraId="6B20BC20" w14:textId="6FDD5378" w:rsidR="003D6F79" w:rsidRPr="00EA3864" w:rsidRDefault="00EA3864" w:rsidP="001C7751">
      <w:pPr>
        <w:autoSpaceDE w:val="0"/>
        <w:autoSpaceDN w:val="0"/>
        <w:adjustRightInd w:val="0"/>
        <w:jc w:val="both"/>
        <w:rPr>
          <w:rFonts w:asciiTheme="minorHAnsi" w:hAnsiTheme="minorHAnsi" w:cstheme="minorHAnsi"/>
          <w:b/>
        </w:rPr>
      </w:pPr>
      <w:r w:rsidRPr="00EA3864">
        <w:rPr>
          <w:rFonts w:asciiTheme="minorHAnsi" w:hAnsiTheme="minorHAnsi" w:cstheme="minorHAnsi"/>
          <w:b/>
        </w:rPr>
        <w:t>PREFEITURA MUNICIPAL DE UBERLÂNDIA - CONCORRÊNCIA PÚBLICA Nº. 413/2024</w:t>
      </w:r>
    </w:p>
    <w:p w14:paraId="0037733A" w14:textId="3FF2C89E" w:rsidR="003D6F79" w:rsidRPr="00EA3864" w:rsidRDefault="003D6F79" w:rsidP="001C7751">
      <w:pPr>
        <w:autoSpaceDE w:val="0"/>
        <w:autoSpaceDN w:val="0"/>
        <w:adjustRightInd w:val="0"/>
        <w:jc w:val="both"/>
        <w:rPr>
          <w:rFonts w:asciiTheme="majorHAnsi" w:hAnsiTheme="majorHAnsi" w:cstheme="majorHAnsi"/>
        </w:rPr>
      </w:pPr>
      <w:r w:rsidRPr="00EA3864">
        <w:rPr>
          <w:rFonts w:asciiTheme="majorHAnsi" w:hAnsiTheme="majorHAnsi" w:cstheme="majorHAnsi"/>
        </w:rPr>
        <w:t xml:space="preserve">Objeto: Execução de obras de reforma da </w:t>
      </w:r>
      <w:r w:rsidR="00710DBE" w:rsidRPr="00EA3864">
        <w:rPr>
          <w:rFonts w:asciiTheme="majorHAnsi" w:hAnsiTheme="majorHAnsi" w:cstheme="majorHAnsi"/>
        </w:rPr>
        <w:t>Uai Martins</w:t>
      </w:r>
      <w:r w:rsidRPr="00EA3864">
        <w:rPr>
          <w:rFonts w:asciiTheme="majorHAnsi" w:hAnsiTheme="majorHAnsi" w:cstheme="majorHAnsi"/>
        </w:rPr>
        <w:t xml:space="preserve">, em </w:t>
      </w:r>
      <w:r w:rsidR="00EA3864" w:rsidRPr="00EA3864">
        <w:rPr>
          <w:rFonts w:asciiTheme="majorHAnsi" w:hAnsiTheme="majorHAnsi" w:cstheme="majorHAnsi"/>
        </w:rPr>
        <w:t>Uberlândia</w:t>
      </w:r>
      <w:r w:rsidRPr="00EA3864">
        <w:rPr>
          <w:rFonts w:asciiTheme="majorHAnsi" w:hAnsiTheme="majorHAnsi" w:cstheme="majorHAnsi"/>
        </w:rPr>
        <w:t xml:space="preserve">-MG. Valor Global Estimado Da Contratação: </w:t>
      </w:r>
      <w:r w:rsidR="00EA3864" w:rsidRPr="00EA3864">
        <w:rPr>
          <w:rFonts w:asciiTheme="majorHAnsi" w:hAnsiTheme="majorHAnsi" w:cstheme="majorHAnsi"/>
        </w:rPr>
        <w:t xml:space="preserve">R$ </w:t>
      </w:r>
      <w:r w:rsidRPr="00EA3864">
        <w:rPr>
          <w:rFonts w:asciiTheme="majorHAnsi" w:hAnsiTheme="majorHAnsi" w:cstheme="majorHAnsi"/>
        </w:rPr>
        <w:t xml:space="preserve">236.823,29. Data </w:t>
      </w:r>
      <w:r w:rsidR="00EA3864" w:rsidRPr="00EA3864">
        <w:rPr>
          <w:rFonts w:asciiTheme="majorHAnsi" w:hAnsiTheme="majorHAnsi" w:cstheme="majorHAnsi"/>
        </w:rPr>
        <w:t>da sessão pública</w:t>
      </w:r>
      <w:r w:rsidRPr="00EA3864">
        <w:rPr>
          <w:rFonts w:asciiTheme="majorHAnsi" w:hAnsiTheme="majorHAnsi" w:cstheme="majorHAnsi"/>
        </w:rPr>
        <w:t xml:space="preserve">: Dia 10/09/2024 às 09h (horário de Brasília), no site </w:t>
      </w:r>
      <w:hyperlink r:id="rId102" w:history="1">
        <w:r w:rsidR="00EA3864" w:rsidRPr="00EA3864">
          <w:rPr>
            <w:rStyle w:val="Hyperlink"/>
            <w:rFonts w:asciiTheme="majorHAnsi" w:hAnsiTheme="majorHAnsi" w:cstheme="majorHAnsi"/>
          </w:rPr>
          <w:t>www.gov.br/compras</w:t>
        </w:r>
      </w:hyperlink>
      <w:r w:rsidR="00EA3864" w:rsidRPr="00EA3864">
        <w:rPr>
          <w:rFonts w:asciiTheme="majorHAnsi" w:hAnsiTheme="majorHAnsi" w:cstheme="majorHAnsi"/>
        </w:rPr>
        <w:t>.</w:t>
      </w:r>
    </w:p>
    <w:p w14:paraId="3A863794" w14:textId="77777777" w:rsidR="003D6F79" w:rsidRDefault="003D6F79" w:rsidP="001C7751">
      <w:pPr>
        <w:autoSpaceDE w:val="0"/>
        <w:autoSpaceDN w:val="0"/>
        <w:adjustRightInd w:val="0"/>
        <w:jc w:val="both"/>
        <w:rPr>
          <w:rFonts w:asciiTheme="majorHAnsi" w:hAnsiTheme="majorHAnsi" w:cstheme="majorHAnsi"/>
          <w:b/>
        </w:rPr>
      </w:pPr>
    </w:p>
    <w:p w14:paraId="0B53A2CD" w14:textId="77777777" w:rsidR="000A6D50" w:rsidRDefault="000A6D50" w:rsidP="00285640">
      <w:pPr>
        <w:autoSpaceDE w:val="0"/>
        <w:autoSpaceDN w:val="0"/>
        <w:adjustRightInd w:val="0"/>
        <w:rPr>
          <w:rFonts w:asciiTheme="majorHAnsi" w:hAnsiTheme="majorHAnsi" w:cstheme="majorHAnsi"/>
          <w:b/>
        </w:rPr>
      </w:pPr>
    </w:p>
    <w:p w14:paraId="2299499F" w14:textId="2EBFF22B" w:rsidR="000A6D50" w:rsidRPr="000A6D50" w:rsidRDefault="000A6D50" w:rsidP="000A6D50">
      <w:pPr>
        <w:autoSpaceDE w:val="0"/>
        <w:autoSpaceDN w:val="0"/>
        <w:adjustRightInd w:val="0"/>
        <w:jc w:val="center"/>
        <w:rPr>
          <w:rFonts w:asciiTheme="minorHAnsi" w:hAnsiTheme="minorHAnsi" w:cstheme="minorHAnsi"/>
          <w:b/>
        </w:rPr>
      </w:pPr>
      <w:r w:rsidRPr="000A6D50">
        <w:rPr>
          <w:rFonts w:asciiTheme="minorHAnsi" w:hAnsiTheme="minorHAnsi" w:cstheme="minorHAnsi"/>
          <w:b/>
        </w:rPr>
        <w:t>ESTADO DA BAHIA</w:t>
      </w:r>
    </w:p>
    <w:p w14:paraId="02323DB2" w14:textId="77777777" w:rsidR="000A6D50" w:rsidRDefault="000A6D50" w:rsidP="000A6D50">
      <w:pPr>
        <w:autoSpaceDE w:val="0"/>
        <w:autoSpaceDN w:val="0"/>
        <w:adjustRightInd w:val="0"/>
        <w:jc w:val="center"/>
        <w:rPr>
          <w:rFonts w:asciiTheme="minorHAnsi" w:hAnsiTheme="minorHAnsi" w:cstheme="minorHAnsi"/>
          <w:b/>
        </w:rPr>
      </w:pPr>
    </w:p>
    <w:p w14:paraId="254171BB" w14:textId="77777777" w:rsidR="00315CB8" w:rsidRPr="000A6D50" w:rsidRDefault="00315CB8" w:rsidP="000A6D50">
      <w:pPr>
        <w:autoSpaceDE w:val="0"/>
        <w:autoSpaceDN w:val="0"/>
        <w:adjustRightInd w:val="0"/>
        <w:jc w:val="center"/>
        <w:rPr>
          <w:rFonts w:asciiTheme="minorHAnsi" w:hAnsiTheme="minorHAnsi" w:cstheme="minorHAnsi"/>
          <w:b/>
        </w:rPr>
      </w:pPr>
    </w:p>
    <w:p w14:paraId="73FE2002" w14:textId="3FCA2E1B" w:rsidR="000A6D50" w:rsidRPr="000A6D50" w:rsidRDefault="000A6D50" w:rsidP="000A6D50">
      <w:pPr>
        <w:autoSpaceDE w:val="0"/>
        <w:autoSpaceDN w:val="0"/>
        <w:adjustRightInd w:val="0"/>
        <w:jc w:val="both"/>
        <w:rPr>
          <w:rFonts w:asciiTheme="minorHAnsi" w:hAnsiTheme="minorHAnsi" w:cstheme="minorHAnsi"/>
          <w:b/>
        </w:rPr>
      </w:pPr>
      <w:r w:rsidRPr="000A6D50">
        <w:rPr>
          <w:rFonts w:asciiTheme="minorHAnsi" w:hAnsiTheme="minorHAnsi" w:cstheme="minorHAnsi"/>
          <w:b/>
        </w:rPr>
        <w:t>EMBASA - EMPRESA BAIANA DE ÁGUAS E SANEAMENTO S.A. – AVISO DA LICITAÇÃO Nº 138/24</w:t>
      </w:r>
    </w:p>
    <w:p w14:paraId="5C758937" w14:textId="7806503F" w:rsidR="000A6D50" w:rsidRPr="00315CB8" w:rsidRDefault="000A6D50" w:rsidP="000A6D50">
      <w:pPr>
        <w:autoSpaceDE w:val="0"/>
        <w:autoSpaceDN w:val="0"/>
        <w:adjustRightInd w:val="0"/>
        <w:jc w:val="both"/>
        <w:rPr>
          <w:rFonts w:asciiTheme="majorHAnsi" w:hAnsiTheme="majorHAnsi" w:cstheme="majorHAnsi"/>
        </w:rPr>
      </w:pPr>
      <w:r w:rsidRPr="000A6D50">
        <w:rPr>
          <w:rFonts w:asciiTheme="majorHAnsi" w:hAnsiTheme="majorHAnsi" w:cstheme="majorHAnsi"/>
        </w:rPr>
        <w:t xml:space="preserve">Objeto: Manutenção de redes e ramais de esgoto no município de Salvador, na área de abrangência da Unidade Regional do Cabula (UML) e da Unidade Regional da Federação (UMF). Abertura de Propostas: 16/09/2024 às 15h. (Horário de Brasília-DF). Recursos Financeiros: Próprios. O Edital e seus anexos encontram-se disponíveis para download no site </w:t>
      </w:r>
      <w:hyperlink r:id="rId103" w:history="1">
        <w:r w:rsidR="00315CB8" w:rsidRPr="008E7D1F">
          <w:rPr>
            <w:rStyle w:val="Hyperlink"/>
            <w:rFonts w:asciiTheme="majorHAnsi" w:hAnsiTheme="majorHAnsi" w:cstheme="majorHAnsi"/>
          </w:rPr>
          <w:t>www.licitacoes-e.com.br</w:t>
        </w:r>
      </w:hyperlink>
      <w:r w:rsidRPr="000A6D50">
        <w:rPr>
          <w:rFonts w:asciiTheme="majorHAnsi" w:hAnsiTheme="majorHAnsi" w:cstheme="majorHAnsi"/>
        </w:rPr>
        <w:t xml:space="preserve">. (Licitação BB nº: 1053285). O cadastro da proposta deverá ser feito no site </w:t>
      </w:r>
      <w:hyperlink r:id="rId104" w:history="1">
        <w:r w:rsidR="00315CB8" w:rsidRPr="008E7D1F">
          <w:rPr>
            <w:rStyle w:val="Hyperlink"/>
            <w:rFonts w:asciiTheme="majorHAnsi" w:hAnsiTheme="majorHAnsi" w:cstheme="majorHAnsi"/>
          </w:rPr>
          <w:t>www.licitacoes-e.com.br</w:t>
        </w:r>
      </w:hyperlink>
      <w:r w:rsidRPr="000A6D50">
        <w:rPr>
          <w:rFonts w:asciiTheme="majorHAnsi" w:hAnsiTheme="majorHAnsi" w:cstheme="majorHAnsi"/>
        </w:rPr>
        <w:t xml:space="preserve">, antes da abertura da sessão pública. Informações através do e-mail: </w:t>
      </w:r>
      <w:hyperlink r:id="rId105" w:history="1">
        <w:r w:rsidR="00315CB8" w:rsidRPr="008E7D1F">
          <w:rPr>
            <w:rStyle w:val="Hyperlink"/>
            <w:rFonts w:asciiTheme="majorHAnsi" w:hAnsiTheme="majorHAnsi" w:cstheme="majorHAnsi"/>
          </w:rPr>
          <w:t>plc.esclarecimentos@embasa.ba.gov.br</w:t>
        </w:r>
      </w:hyperlink>
      <w:r w:rsidRPr="000A6D50">
        <w:rPr>
          <w:rFonts w:asciiTheme="majorHAnsi" w:hAnsiTheme="majorHAnsi" w:cstheme="majorHAnsi"/>
        </w:rPr>
        <w:t xml:space="preserve"> ou por telefone: (71) 3372-4756/4764. </w:t>
      </w:r>
    </w:p>
    <w:p w14:paraId="6DAA269C" w14:textId="77777777" w:rsidR="000A6D50" w:rsidRDefault="000A6D50" w:rsidP="00285640">
      <w:pPr>
        <w:autoSpaceDE w:val="0"/>
        <w:autoSpaceDN w:val="0"/>
        <w:adjustRightInd w:val="0"/>
        <w:rPr>
          <w:rFonts w:asciiTheme="majorHAnsi" w:hAnsiTheme="majorHAnsi" w:cstheme="majorHAnsi"/>
          <w:b/>
        </w:rPr>
      </w:pPr>
    </w:p>
    <w:p w14:paraId="6EB5CB6E" w14:textId="77777777" w:rsidR="000A6D50" w:rsidRPr="000A6D50" w:rsidRDefault="000A6D50" w:rsidP="00285640">
      <w:pPr>
        <w:autoSpaceDE w:val="0"/>
        <w:autoSpaceDN w:val="0"/>
        <w:adjustRightInd w:val="0"/>
        <w:rPr>
          <w:rFonts w:asciiTheme="majorHAnsi" w:hAnsiTheme="majorHAnsi" w:cstheme="majorHAnsi"/>
          <w:b/>
        </w:rPr>
      </w:pPr>
    </w:p>
    <w:p w14:paraId="6D1A86DB" w14:textId="6D593ED9" w:rsidR="000A6D50" w:rsidRDefault="000A6D50" w:rsidP="005362B3">
      <w:pPr>
        <w:autoSpaceDE w:val="0"/>
        <w:autoSpaceDN w:val="0"/>
        <w:adjustRightInd w:val="0"/>
        <w:jc w:val="center"/>
        <w:rPr>
          <w:rFonts w:asciiTheme="minorHAnsi" w:hAnsiTheme="minorHAnsi" w:cstheme="minorHAnsi"/>
          <w:b/>
        </w:rPr>
      </w:pPr>
      <w:r w:rsidRPr="000A6D50">
        <w:rPr>
          <w:rFonts w:asciiTheme="minorHAnsi" w:hAnsiTheme="minorHAnsi" w:cstheme="minorHAnsi"/>
          <w:b/>
        </w:rPr>
        <w:t>DISTRITO FEDERAL</w:t>
      </w:r>
    </w:p>
    <w:p w14:paraId="13CCF0BD" w14:textId="77777777" w:rsidR="005362B3" w:rsidRDefault="005362B3" w:rsidP="005362B3">
      <w:pPr>
        <w:autoSpaceDE w:val="0"/>
        <w:autoSpaceDN w:val="0"/>
        <w:adjustRightInd w:val="0"/>
        <w:jc w:val="center"/>
        <w:rPr>
          <w:rFonts w:asciiTheme="minorHAnsi" w:hAnsiTheme="minorHAnsi" w:cstheme="minorHAnsi"/>
          <w:b/>
        </w:rPr>
      </w:pPr>
    </w:p>
    <w:p w14:paraId="2FB6CFA5" w14:textId="77777777" w:rsidR="005362B3" w:rsidRPr="000A6D50" w:rsidRDefault="005362B3" w:rsidP="005362B3">
      <w:pPr>
        <w:autoSpaceDE w:val="0"/>
        <w:autoSpaceDN w:val="0"/>
        <w:adjustRightInd w:val="0"/>
        <w:jc w:val="center"/>
        <w:rPr>
          <w:rFonts w:asciiTheme="minorHAnsi" w:hAnsiTheme="minorHAnsi" w:cstheme="minorHAnsi"/>
          <w:b/>
        </w:rPr>
      </w:pPr>
    </w:p>
    <w:p w14:paraId="0BEB2C2E" w14:textId="05863318" w:rsidR="000A6D50" w:rsidRPr="000A6D50" w:rsidRDefault="000A6D50" w:rsidP="000A6D50">
      <w:pPr>
        <w:autoSpaceDE w:val="0"/>
        <w:autoSpaceDN w:val="0"/>
        <w:adjustRightInd w:val="0"/>
        <w:jc w:val="both"/>
        <w:rPr>
          <w:rFonts w:asciiTheme="minorHAnsi" w:hAnsiTheme="minorHAnsi" w:cstheme="minorHAnsi"/>
          <w:b/>
        </w:rPr>
      </w:pPr>
      <w:r w:rsidRPr="000A6D50">
        <w:rPr>
          <w:rFonts w:asciiTheme="minorHAnsi" w:hAnsiTheme="minorHAnsi" w:cstheme="minorHAnsi"/>
          <w:b/>
        </w:rPr>
        <w:t xml:space="preserve">PMDF - POLÍCIA MILITAR DO DISTRITO FEDERAL - REABERTURA - PREGÃO ELETRÔNICO Nº 90009/2024 </w:t>
      </w:r>
    </w:p>
    <w:p w14:paraId="094E6503" w14:textId="6B69B5D4" w:rsidR="000A6D50" w:rsidRPr="000A6D50" w:rsidRDefault="000A6D50" w:rsidP="000A6D50">
      <w:pPr>
        <w:autoSpaceDE w:val="0"/>
        <w:autoSpaceDN w:val="0"/>
        <w:adjustRightInd w:val="0"/>
        <w:jc w:val="both"/>
        <w:rPr>
          <w:rFonts w:asciiTheme="majorHAnsi" w:hAnsiTheme="majorHAnsi" w:cstheme="majorHAnsi"/>
        </w:rPr>
      </w:pPr>
      <w:r w:rsidRPr="000A6D50">
        <w:rPr>
          <w:rFonts w:asciiTheme="majorHAnsi" w:hAnsiTheme="majorHAnsi" w:cstheme="majorHAnsi"/>
        </w:rPr>
        <w:t>Objeto: Contratação de empresa especializada na prestação de serviços sob demanda, de manutenção predial corretiva, por sistema de registro de preços, com fornecimento de equipamentos, peças, materiais e mão de obra, na forma estabelecida em planilhas de serviços e insumos diversos descritos no sistema nacional de pesquisa de custos e índices da construção civil – SINAPI – nas edificações, equipamentos e instalações prediais utilizados pela PMDF e órgãos participantes, conforme especificações e condições estabelecidas no Termo de Referência constante do Anexo I deste Edital. Valor estimado: R$ 168.394.768,84. Tipo: Menor Preço. Data limite para recebimento das propostas: Dia 09/09/2024 às</w:t>
      </w:r>
      <w:r>
        <w:rPr>
          <w:rFonts w:asciiTheme="majorHAnsi" w:hAnsiTheme="majorHAnsi" w:cstheme="majorHAnsi"/>
        </w:rPr>
        <w:t xml:space="preserve"> 14h. </w:t>
      </w:r>
      <w:r w:rsidRPr="000A6D50">
        <w:rPr>
          <w:rFonts w:asciiTheme="majorHAnsi" w:hAnsiTheme="majorHAnsi" w:cstheme="majorHAnsi"/>
        </w:rPr>
        <w:t xml:space="preserve">Cópia </w:t>
      </w:r>
      <w:r>
        <w:rPr>
          <w:rFonts w:asciiTheme="majorHAnsi" w:hAnsiTheme="majorHAnsi" w:cstheme="majorHAnsi"/>
        </w:rPr>
        <w:t xml:space="preserve">do Edital se encontra </w:t>
      </w:r>
      <w:proofErr w:type="gramStart"/>
      <w:r>
        <w:rPr>
          <w:rFonts w:asciiTheme="majorHAnsi" w:hAnsiTheme="majorHAnsi" w:cstheme="majorHAnsi"/>
        </w:rPr>
        <w:t>nos site</w:t>
      </w:r>
      <w:proofErr w:type="gramEnd"/>
      <w:r w:rsidRPr="000A6D50">
        <w:rPr>
          <w:rFonts w:asciiTheme="majorHAnsi" w:hAnsiTheme="majorHAnsi" w:cstheme="majorHAnsi"/>
        </w:rPr>
        <w:t xml:space="preserve">: </w:t>
      </w:r>
      <w:hyperlink r:id="rId106" w:history="1">
        <w:r w:rsidRPr="008E7D1F">
          <w:rPr>
            <w:rStyle w:val="Hyperlink"/>
            <w:rFonts w:asciiTheme="majorHAnsi" w:hAnsiTheme="majorHAnsi" w:cstheme="majorHAnsi"/>
          </w:rPr>
          <w:t>www.gov.br/compras/pt-br</w:t>
        </w:r>
      </w:hyperlink>
      <w:r w:rsidRPr="000A6D50">
        <w:rPr>
          <w:rFonts w:asciiTheme="majorHAnsi" w:hAnsiTheme="majorHAnsi" w:cstheme="majorHAnsi"/>
        </w:rPr>
        <w:t xml:space="preserve"> e </w:t>
      </w:r>
      <w:hyperlink r:id="rId107" w:history="1">
        <w:r w:rsidRPr="008E7D1F">
          <w:rPr>
            <w:rStyle w:val="Hyperlink"/>
            <w:rFonts w:asciiTheme="majorHAnsi" w:hAnsiTheme="majorHAnsi" w:cstheme="majorHAnsi"/>
          </w:rPr>
          <w:t>www.pmdf.df.gov.br</w:t>
        </w:r>
      </w:hyperlink>
      <w:r w:rsidRPr="000A6D50">
        <w:rPr>
          <w:rFonts w:asciiTheme="majorHAnsi" w:hAnsiTheme="majorHAnsi" w:cstheme="majorHAnsi"/>
        </w:rPr>
        <w:t xml:space="preserve">. Informações: (55) - (61) 3190-5557 / (55) - (61) 3190-5559 e no e-mail: </w:t>
      </w:r>
      <w:hyperlink r:id="rId108" w:history="1">
        <w:r w:rsidRPr="008E7D1F">
          <w:rPr>
            <w:rStyle w:val="Hyperlink"/>
            <w:rFonts w:asciiTheme="majorHAnsi" w:hAnsiTheme="majorHAnsi" w:cstheme="majorHAnsi"/>
          </w:rPr>
          <w:t>dalf.licitacao@pm.df.gov.br</w:t>
        </w:r>
      </w:hyperlink>
      <w:r>
        <w:rPr>
          <w:rFonts w:asciiTheme="majorHAnsi" w:hAnsiTheme="majorHAnsi" w:cstheme="majorHAnsi"/>
        </w:rPr>
        <w:t>.</w:t>
      </w:r>
    </w:p>
    <w:p w14:paraId="0B4F8F73" w14:textId="77777777" w:rsidR="00FB65F8" w:rsidRDefault="00FB65F8" w:rsidP="000A6D50">
      <w:pPr>
        <w:autoSpaceDE w:val="0"/>
        <w:autoSpaceDN w:val="0"/>
        <w:adjustRightInd w:val="0"/>
        <w:jc w:val="both"/>
        <w:rPr>
          <w:rFonts w:asciiTheme="majorHAnsi" w:hAnsiTheme="majorHAnsi" w:cstheme="majorHAnsi"/>
          <w:b/>
        </w:rPr>
      </w:pPr>
    </w:p>
    <w:p w14:paraId="345B3638" w14:textId="77777777" w:rsidR="00FB65F8" w:rsidRPr="003104D1" w:rsidRDefault="00FB65F8" w:rsidP="003104D1">
      <w:pPr>
        <w:autoSpaceDE w:val="0"/>
        <w:autoSpaceDN w:val="0"/>
        <w:adjustRightInd w:val="0"/>
        <w:jc w:val="both"/>
        <w:rPr>
          <w:rFonts w:asciiTheme="majorHAnsi" w:hAnsiTheme="majorHAnsi" w:cstheme="majorHAnsi"/>
          <w:b/>
        </w:rPr>
      </w:pPr>
    </w:p>
    <w:p w14:paraId="2A3BD1D8" w14:textId="6A4B942C" w:rsidR="00FB65F8" w:rsidRPr="003104D1" w:rsidRDefault="00E8580B" w:rsidP="003104D1">
      <w:pPr>
        <w:autoSpaceDE w:val="0"/>
        <w:autoSpaceDN w:val="0"/>
        <w:adjustRightInd w:val="0"/>
        <w:jc w:val="center"/>
        <w:rPr>
          <w:rFonts w:asciiTheme="minorHAnsi" w:hAnsiTheme="minorHAnsi" w:cstheme="minorHAnsi"/>
          <w:b/>
        </w:rPr>
      </w:pPr>
      <w:r w:rsidRPr="003104D1">
        <w:rPr>
          <w:rFonts w:asciiTheme="minorHAnsi" w:hAnsiTheme="minorHAnsi" w:cstheme="minorHAnsi"/>
          <w:b/>
        </w:rPr>
        <w:t>ESTADO DO RIO DE JANEIRO</w:t>
      </w:r>
    </w:p>
    <w:p w14:paraId="553757BD" w14:textId="77777777" w:rsidR="003104D1" w:rsidRDefault="003104D1" w:rsidP="003104D1">
      <w:pPr>
        <w:autoSpaceDE w:val="0"/>
        <w:autoSpaceDN w:val="0"/>
        <w:adjustRightInd w:val="0"/>
        <w:jc w:val="both"/>
        <w:rPr>
          <w:rFonts w:asciiTheme="majorHAnsi" w:hAnsiTheme="majorHAnsi" w:cstheme="majorHAnsi"/>
          <w:b/>
        </w:rPr>
      </w:pPr>
    </w:p>
    <w:p w14:paraId="096CD868" w14:textId="77777777" w:rsidR="005362B3" w:rsidRPr="003104D1" w:rsidRDefault="005362B3" w:rsidP="003104D1">
      <w:pPr>
        <w:autoSpaceDE w:val="0"/>
        <w:autoSpaceDN w:val="0"/>
        <w:adjustRightInd w:val="0"/>
        <w:jc w:val="both"/>
        <w:rPr>
          <w:rFonts w:asciiTheme="majorHAnsi" w:hAnsiTheme="majorHAnsi" w:cstheme="majorHAnsi"/>
          <w:b/>
        </w:rPr>
      </w:pPr>
    </w:p>
    <w:p w14:paraId="3A99BA2B" w14:textId="12267F1C" w:rsidR="003104D1" w:rsidRPr="003104D1" w:rsidRDefault="003104D1" w:rsidP="003104D1">
      <w:pPr>
        <w:autoSpaceDE w:val="0"/>
        <w:autoSpaceDN w:val="0"/>
        <w:adjustRightInd w:val="0"/>
        <w:jc w:val="both"/>
        <w:rPr>
          <w:rFonts w:asciiTheme="minorHAnsi" w:hAnsiTheme="minorHAnsi" w:cstheme="minorHAnsi"/>
          <w:b/>
        </w:rPr>
      </w:pPr>
      <w:r w:rsidRPr="003104D1">
        <w:rPr>
          <w:rFonts w:asciiTheme="minorHAnsi" w:hAnsiTheme="minorHAnsi" w:cstheme="minorHAnsi"/>
          <w:b/>
        </w:rPr>
        <w:t>DER - DEPARTAMENTO DE ESTRADAS DE RODAGEM - PREGÃO ELETRÔNICO Nº 003/2024</w:t>
      </w:r>
    </w:p>
    <w:p w14:paraId="687D080C" w14:textId="0C7E3A4B" w:rsidR="003104D1" w:rsidRPr="003104D1" w:rsidRDefault="003104D1" w:rsidP="003104D1">
      <w:pPr>
        <w:autoSpaceDE w:val="0"/>
        <w:autoSpaceDN w:val="0"/>
        <w:adjustRightInd w:val="0"/>
        <w:jc w:val="both"/>
        <w:rPr>
          <w:rFonts w:asciiTheme="majorHAnsi" w:hAnsiTheme="majorHAnsi" w:cstheme="majorHAnsi"/>
        </w:rPr>
      </w:pPr>
      <w:r w:rsidRPr="003104D1">
        <w:rPr>
          <w:rFonts w:asciiTheme="majorHAnsi" w:hAnsiTheme="majorHAnsi" w:cstheme="majorHAnsi"/>
        </w:rPr>
        <w:t>O</w:t>
      </w:r>
      <w:r>
        <w:rPr>
          <w:rFonts w:asciiTheme="majorHAnsi" w:hAnsiTheme="majorHAnsi" w:cstheme="majorHAnsi"/>
        </w:rPr>
        <w:t>bjeto</w:t>
      </w:r>
      <w:r w:rsidRPr="003104D1">
        <w:rPr>
          <w:rFonts w:asciiTheme="majorHAnsi" w:hAnsiTheme="majorHAnsi" w:cstheme="majorHAnsi"/>
        </w:rPr>
        <w:t>:</w:t>
      </w:r>
      <w:r w:rsidR="00E8580B" w:rsidRPr="003104D1">
        <w:rPr>
          <w:rFonts w:asciiTheme="majorHAnsi" w:hAnsiTheme="majorHAnsi" w:cstheme="majorHAnsi"/>
        </w:rPr>
        <w:t xml:space="preserve"> Contratação de empresa para a prestação de serviços de manutenção da pavimentação (recapeamento), de natureza contínua, na Malha Rodoviária Estadual sob a responsabilidade da Fundação Departamento de Estradas de Rodagem do Estado do Rio de Janeiro - DER-RJ. MODO DE DISPUTA: Aberto. DATA DA ABERTURA: 18/09/2024. </w:t>
      </w:r>
      <w:r w:rsidRPr="003104D1">
        <w:rPr>
          <w:rFonts w:asciiTheme="majorHAnsi" w:hAnsiTheme="majorHAnsi" w:cstheme="majorHAnsi"/>
        </w:rPr>
        <w:t>Prazo Para Recebimento Das Propostas</w:t>
      </w:r>
      <w:r w:rsidR="00E8580B" w:rsidRPr="003104D1">
        <w:rPr>
          <w:rFonts w:asciiTheme="majorHAnsi" w:hAnsiTheme="majorHAnsi" w:cstheme="majorHAnsi"/>
        </w:rPr>
        <w:t xml:space="preserve">: Até 10h30min. </w:t>
      </w:r>
      <w:r w:rsidRPr="003104D1">
        <w:rPr>
          <w:rFonts w:asciiTheme="majorHAnsi" w:hAnsiTheme="majorHAnsi" w:cstheme="majorHAnsi"/>
        </w:rPr>
        <w:t xml:space="preserve">Hora para oferecimento de lances: 11 </w:t>
      </w:r>
      <w:r>
        <w:rPr>
          <w:rFonts w:asciiTheme="majorHAnsi" w:hAnsiTheme="majorHAnsi" w:cstheme="majorHAnsi"/>
        </w:rPr>
        <w:t xml:space="preserve">h . LOCAL: </w:t>
      </w:r>
      <w:hyperlink r:id="rId109" w:history="1">
        <w:r w:rsidRPr="008E7D1F">
          <w:rPr>
            <w:rStyle w:val="Hyperlink"/>
            <w:rFonts w:asciiTheme="majorHAnsi" w:hAnsiTheme="majorHAnsi" w:cstheme="majorHAnsi"/>
          </w:rPr>
          <w:t>www.compras.rj.gov.br</w:t>
        </w:r>
      </w:hyperlink>
      <w:r w:rsidR="00E8580B" w:rsidRPr="003104D1">
        <w:rPr>
          <w:rFonts w:asciiTheme="majorHAnsi" w:hAnsiTheme="majorHAnsi" w:cstheme="majorHAnsi"/>
        </w:rPr>
        <w:t>. VALOR ESTIMADO: R$ 95.993.457,08. O Edital e seus anexos encontram-se dispon</w:t>
      </w:r>
      <w:r>
        <w:rPr>
          <w:rFonts w:asciiTheme="majorHAnsi" w:hAnsiTheme="majorHAnsi" w:cstheme="majorHAnsi"/>
        </w:rPr>
        <w:t xml:space="preserve">íveis no endereço eletrônico: </w:t>
      </w:r>
      <w:hyperlink r:id="rId110" w:history="1">
        <w:r w:rsidRPr="008E7D1F">
          <w:rPr>
            <w:rStyle w:val="Hyperlink"/>
            <w:rFonts w:asciiTheme="majorHAnsi" w:hAnsiTheme="majorHAnsi" w:cstheme="majorHAnsi"/>
          </w:rPr>
          <w:t>www.compras.rj.gov.br</w:t>
        </w:r>
      </w:hyperlink>
      <w:r w:rsidR="00E8580B" w:rsidRPr="003104D1">
        <w:rPr>
          <w:rFonts w:asciiTheme="majorHAnsi" w:hAnsiTheme="majorHAnsi" w:cstheme="majorHAnsi"/>
        </w:rPr>
        <w:t>, no Portal Nacional de Contratações Pública</w:t>
      </w:r>
      <w:r w:rsidRPr="003104D1">
        <w:rPr>
          <w:rFonts w:asciiTheme="majorHAnsi" w:hAnsiTheme="majorHAnsi" w:cstheme="majorHAnsi"/>
        </w:rPr>
        <w:t xml:space="preserve">s - PNCP e no site do DER-RJ: </w:t>
      </w:r>
      <w:hyperlink r:id="rId111" w:history="1">
        <w:r w:rsidRPr="003104D1">
          <w:rPr>
            <w:rStyle w:val="Hyperlink"/>
            <w:rFonts w:asciiTheme="majorHAnsi" w:hAnsiTheme="majorHAnsi" w:cstheme="majorHAnsi"/>
          </w:rPr>
          <w:t>www.der.rj.gov.br</w:t>
        </w:r>
      </w:hyperlink>
      <w:r w:rsidR="00E8580B" w:rsidRPr="003104D1">
        <w:rPr>
          <w:rFonts w:asciiTheme="majorHAnsi" w:hAnsiTheme="majorHAnsi" w:cstheme="majorHAnsi"/>
        </w:rPr>
        <w:t>. Informações: Tel.: (21) 220</w:t>
      </w:r>
      <w:r w:rsidRPr="003104D1">
        <w:rPr>
          <w:rFonts w:asciiTheme="majorHAnsi" w:hAnsiTheme="majorHAnsi" w:cstheme="majorHAnsi"/>
        </w:rPr>
        <w:t xml:space="preserve">2-5757 ou </w:t>
      </w:r>
      <w:hyperlink r:id="rId112" w:history="1">
        <w:r w:rsidRPr="003104D1">
          <w:rPr>
            <w:rStyle w:val="Hyperlink"/>
            <w:rFonts w:asciiTheme="majorHAnsi" w:hAnsiTheme="majorHAnsi" w:cstheme="majorHAnsi"/>
          </w:rPr>
          <w:t>liccp@der.rj.gov.br</w:t>
        </w:r>
      </w:hyperlink>
      <w:r w:rsidR="00E8580B" w:rsidRPr="003104D1">
        <w:rPr>
          <w:rFonts w:asciiTheme="majorHAnsi" w:hAnsiTheme="majorHAnsi" w:cstheme="majorHAnsi"/>
        </w:rPr>
        <w:t>.</w:t>
      </w:r>
    </w:p>
    <w:p w14:paraId="48B4E5C7" w14:textId="77777777" w:rsidR="00FB65F8" w:rsidRDefault="00FB65F8" w:rsidP="00285640">
      <w:pPr>
        <w:autoSpaceDE w:val="0"/>
        <w:autoSpaceDN w:val="0"/>
        <w:adjustRightInd w:val="0"/>
        <w:rPr>
          <w:rFonts w:asciiTheme="majorHAnsi" w:hAnsiTheme="majorHAnsi" w:cstheme="majorHAnsi"/>
          <w:b/>
        </w:rPr>
      </w:pPr>
    </w:p>
    <w:p w14:paraId="0F3A28E6" w14:textId="77777777" w:rsidR="005362B3" w:rsidRDefault="005362B3" w:rsidP="00285640">
      <w:pPr>
        <w:autoSpaceDE w:val="0"/>
        <w:autoSpaceDN w:val="0"/>
        <w:adjustRightInd w:val="0"/>
        <w:rPr>
          <w:rFonts w:asciiTheme="minorHAnsi" w:hAnsiTheme="minorHAnsi" w:cstheme="minorHAnsi"/>
          <w:b/>
        </w:rPr>
      </w:pPr>
    </w:p>
    <w:p w14:paraId="7CC5F549" w14:textId="77777777" w:rsidR="005362B3" w:rsidRDefault="005362B3" w:rsidP="00285640">
      <w:pPr>
        <w:autoSpaceDE w:val="0"/>
        <w:autoSpaceDN w:val="0"/>
        <w:adjustRightInd w:val="0"/>
        <w:rPr>
          <w:rFonts w:asciiTheme="minorHAnsi" w:hAnsiTheme="minorHAnsi" w:cstheme="minorHAnsi"/>
          <w:b/>
        </w:rPr>
      </w:pPr>
    </w:p>
    <w:p w14:paraId="515FEA27" w14:textId="77777777" w:rsidR="005362B3" w:rsidRDefault="005362B3" w:rsidP="00285640">
      <w:pPr>
        <w:autoSpaceDE w:val="0"/>
        <w:autoSpaceDN w:val="0"/>
        <w:adjustRightInd w:val="0"/>
        <w:rPr>
          <w:rFonts w:asciiTheme="minorHAnsi" w:hAnsiTheme="minorHAnsi" w:cstheme="minorHAnsi"/>
          <w:b/>
        </w:rPr>
      </w:pPr>
    </w:p>
    <w:p w14:paraId="67A6C517" w14:textId="77777777" w:rsidR="005362B3" w:rsidRDefault="005362B3" w:rsidP="00285640">
      <w:pPr>
        <w:autoSpaceDE w:val="0"/>
        <w:autoSpaceDN w:val="0"/>
        <w:adjustRightInd w:val="0"/>
        <w:rPr>
          <w:rFonts w:asciiTheme="minorHAnsi" w:hAnsiTheme="minorHAnsi" w:cstheme="minorHAnsi"/>
          <w:b/>
        </w:rPr>
      </w:pPr>
    </w:p>
    <w:p w14:paraId="03E3E4EB" w14:textId="77777777" w:rsidR="005362B3" w:rsidRDefault="005362B3" w:rsidP="00285640">
      <w:pPr>
        <w:autoSpaceDE w:val="0"/>
        <w:autoSpaceDN w:val="0"/>
        <w:adjustRightInd w:val="0"/>
        <w:rPr>
          <w:rFonts w:asciiTheme="minorHAnsi" w:hAnsiTheme="minorHAnsi" w:cstheme="minorHAnsi"/>
          <w:b/>
        </w:rPr>
      </w:pPr>
    </w:p>
    <w:p w14:paraId="58D1AB84" w14:textId="77777777" w:rsidR="005362B3" w:rsidRDefault="005362B3" w:rsidP="00285640">
      <w:pPr>
        <w:autoSpaceDE w:val="0"/>
        <w:autoSpaceDN w:val="0"/>
        <w:adjustRightInd w:val="0"/>
        <w:rPr>
          <w:rFonts w:asciiTheme="minorHAnsi" w:hAnsiTheme="minorHAnsi" w:cstheme="minorHAnsi"/>
          <w:b/>
        </w:rPr>
      </w:pPr>
    </w:p>
    <w:p w14:paraId="7EADBDDE" w14:textId="77777777" w:rsidR="005362B3" w:rsidRDefault="005362B3" w:rsidP="00285640">
      <w:pPr>
        <w:autoSpaceDE w:val="0"/>
        <w:autoSpaceDN w:val="0"/>
        <w:adjustRightInd w:val="0"/>
        <w:rPr>
          <w:rFonts w:asciiTheme="minorHAnsi" w:hAnsiTheme="minorHAnsi" w:cstheme="minorHAnsi"/>
          <w:b/>
        </w:rPr>
      </w:pPr>
    </w:p>
    <w:p w14:paraId="6A59E276" w14:textId="77777777" w:rsidR="005362B3" w:rsidRDefault="005362B3" w:rsidP="00285640">
      <w:pPr>
        <w:autoSpaceDE w:val="0"/>
        <w:autoSpaceDN w:val="0"/>
        <w:adjustRightInd w:val="0"/>
        <w:rPr>
          <w:rFonts w:asciiTheme="minorHAnsi" w:hAnsiTheme="minorHAnsi" w:cstheme="minorHAnsi"/>
          <w:b/>
        </w:rPr>
      </w:pPr>
    </w:p>
    <w:p w14:paraId="1551A99A" w14:textId="77777777" w:rsidR="005362B3" w:rsidRDefault="005362B3" w:rsidP="00285640">
      <w:pPr>
        <w:autoSpaceDE w:val="0"/>
        <w:autoSpaceDN w:val="0"/>
        <w:adjustRightInd w:val="0"/>
        <w:rPr>
          <w:rFonts w:asciiTheme="minorHAnsi" w:hAnsiTheme="minorHAnsi" w:cstheme="minorHAnsi"/>
          <w:b/>
        </w:rPr>
      </w:pPr>
    </w:p>
    <w:p w14:paraId="78E43F86" w14:textId="77777777" w:rsidR="005362B3" w:rsidRDefault="005362B3" w:rsidP="00285640">
      <w:pPr>
        <w:autoSpaceDE w:val="0"/>
        <w:autoSpaceDN w:val="0"/>
        <w:adjustRightInd w:val="0"/>
        <w:rPr>
          <w:rFonts w:asciiTheme="minorHAnsi" w:hAnsiTheme="minorHAnsi" w:cstheme="minorHAnsi"/>
          <w:b/>
        </w:rPr>
      </w:pPr>
    </w:p>
    <w:p w14:paraId="6765FBED" w14:textId="77777777" w:rsidR="005362B3" w:rsidRDefault="005362B3" w:rsidP="00285640">
      <w:pPr>
        <w:autoSpaceDE w:val="0"/>
        <w:autoSpaceDN w:val="0"/>
        <w:adjustRightInd w:val="0"/>
        <w:rPr>
          <w:rFonts w:asciiTheme="minorHAnsi" w:hAnsiTheme="minorHAnsi" w:cstheme="minorHAnsi"/>
          <w:b/>
        </w:rPr>
      </w:pPr>
    </w:p>
    <w:p w14:paraId="4E7EA3DD" w14:textId="77777777" w:rsidR="005362B3" w:rsidRDefault="005362B3" w:rsidP="00285640">
      <w:pPr>
        <w:autoSpaceDE w:val="0"/>
        <w:autoSpaceDN w:val="0"/>
        <w:adjustRightInd w:val="0"/>
        <w:rPr>
          <w:rFonts w:asciiTheme="minorHAnsi" w:hAnsiTheme="minorHAnsi" w:cstheme="minorHAnsi"/>
          <w:b/>
        </w:rPr>
      </w:pPr>
    </w:p>
    <w:p w14:paraId="6B613D49" w14:textId="77777777" w:rsidR="005362B3" w:rsidRDefault="005362B3" w:rsidP="00285640">
      <w:pPr>
        <w:autoSpaceDE w:val="0"/>
        <w:autoSpaceDN w:val="0"/>
        <w:adjustRightInd w:val="0"/>
        <w:rPr>
          <w:rFonts w:asciiTheme="minorHAnsi" w:hAnsiTheme="minorHAnsi" w:cstheme="minorHAnsi"/>
          <w:b/>
        </w:rPr>
      </w:pPr>
    </w:p>
    <w:p w14:paraId="0C78F7DC" w14:textId="77777777" w:rsidR="005362B3" w:rsidRDefault="005362B3" w:rsidP="00285640">
      <w:pPr>
        <w:autoSpaceDE w:val="0"/>
        <w:autoSpaceDN w:val="0"/>
        <w:adjustRightInd w:val="0"/>
        <w:rPr>
          <w:rFonts w:asciiTheme="minorHAnsi" w:hAnsiTheme="minorHAnsi" w:cstheme="minorHAnsi"/>
          <w:b/>
        </w:rPr>
      </w:pPr>
    </w:p>
    <w:p w14:paraId="17C95A69" w14:textId="77777777" w:rsidR="005362B3" w:rsidRDefault="005362B3" w:rsidP="00285640">
      <w:pPr>
        <w:autoSpaceDE w:val="0"/>
        <w:autoSpaceDN w:val="0"/>
        <w:adjustRightInd w:val="0"/>
        <w:rPr>
          <w:rFonts w:asciiTheme="minorHAnsi" w:hAnsiTheme="minorHAnsi" w:cstheme="minorHAnsi"/>
          <w:b/>
        </w:rPr>
      </w:pPr>
    </w:p>
    <w:p w14:paraId="229E3D6C" w14:textId="77777777" w:rsidR="005362B3" w:rsidRDefault="005362B3" w:rsidP="00285640">
      <w:pPr>
        <w:autoSpaceDE w:val="0"/>
        <w:autoSpaceDN w:val="0"/>
        <w:adjustRightInd w:val="0"/>
        <w:rPr>
          <w:rFonts w:asciiTheme="minorHAnsi" w:hAnsiTheme="minorHAnsi" w:cstheme="minorHAnsi"/>
          <w:b/>
        </w:rPr>
      </w:pPr>
    </w:p>
    <w:p w14:paraId="2BA71275" w14:textId="77777777" w:rsidR="005362B3" w:rsidRDefault="005362B3" w:rsidP="00285640">
      <w:pPr>
        <w:autoSpaceDE w:val="0"/>
        <w:autoSpaceDN w:val="0"/>
        <w:adjustRightInd w:val="0"/>
        <w:rPr>
          <w:rFonts w:asciiTheme="minorHAnsi" w:hAnsiTheme="minorHAnsi" w:cstheme="minorHAnsi"/>
          <w:b/>
        </w:rPr>
      </w:pPr>
    </w:p>
    <w:p w14:paraId="437BCB26" w14:textId="77777777" w:rsidR="005362B3" w:rsidRDefault="005362B3" w:rsidP="00285640">
      <w:pPr>
        <w:autoSpaceDE w:val="0"/>
        <w:autoSpaceDN w:val="0"/>
        <w:adjustRightInd w:val="0"/>
        <w:rPr>
          <w:rFonts w:asciiTheme="minorHAnsi" w:hAnsiTheme="minorHAnsi" w:cstheme="minorHAnsi"/>
          <w:b/>
        </w:rPr>
      </w:pPr>
    </w:p>
    <w:p w14:paraId="7F2D56EE" w14:textId="77777777" w:rsidR="005362B3" w:rsidRPr="001B3CF7" w:rsidRDefault="005362B3" w:rsidP="00285640">
      <w:pPr>
        <w:autoSpaceDE w:val="0"/>
        <w:autoSpaceDN w:val="0"/>
        <w:adjustRightInd w:val="0"/>
        <w:rPr>
          <w:rFonts w:asciiTheme="minorHAnsi" w:hAnsiTheme="minorHAnsi" w:cstheme="min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13"/>
                    </pic:cNvPr>
                    <pic:cNvPicPr/>
                  </pic:nvPicPr>
                  <pic:blipFill>
                    <a:blip r:embed="rId114">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15"/>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17"/>
                    </pic:cNvPr>
                    <pic:cNvPicPr/>
                  </pic:nvPicPr>
                  <pic:blipFill>
                    <a:blip r:embed="rId118">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19"/>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default" r:id="rId121"/>
      <w:footerReference w:type="default" r:id="rId12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A030B" w14:textId="77777777" w:rsidR="00DE38BB" w:rsidRDefault="00DE38BB">
      <w:r>
        <w:separator/>
      </w:r>
    </w:p>
  </w:endnote>
  <w:endnote w:type="continuationSeparator" w:id="0">
    <w:p w14:paraId="45217D59" w14:textId="77777777" w:rsidR="00DE38BB" w:rsidRDefault="00DE38BB">
      <w:r>
        <w:continuationSeparator/>
      </w:r>
    </w:p>
  </w:endnote>
  <w:endnote w:type="continuationNotice" w:id="1">
    <w:p w14:paraId="1B64B1FC" w14:textId="77777777" w:rsidR="00DE38BB" w:rsidRDefault="00DE3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E8580B" w:rsidRDefault="00E8580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53C1387" w:rsidR="00E8580B" w:rsidRPr="008A4740" w:rsidRDefault="00E8580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801A1D">
                            <w:rPr>
                              <w:rStyle w:val="Nmerodepgina"/>
                              <w:rFonts w:ascii="Arial" w:hAnsi="Arial" w:cs="Arial"/>
                              <w:noProof/>
                              <w:sz w:val="16"/>
                              <w:szCs w:val="16"/>
                            </w:rPr>
                            <w:t>13</w:t>
                          </w:r>
                          <w:r w:rsidRPr="008A4740">
                            <w:rPr>
                              <w:rStyle w:val="Nmerodepgina"/>
                              <w:rFonts w:ascii="Arial" w:hAnsi="Arial" w:cs="Arial"/>
                              <w:sz w:val="16"/>
                              <w:szCs w:val="16"/>
                            </w:rPr>
                            <w:fldChar w:fldCharType="end"/>
                          </w:r>
                          <w:r w:rsidR="004157B2">
                            <w:rPr>
                              <w:rStyle w:val="Nmerodepgina"/>
                              <w:rFonts w:ascii="Arial" w:hAnsi="Arial" w:cs="Arial"/>
                              <w:sz w:val="16"/>
                              <w:szCs w:val="16"/>
                            </w:rPr>
                            <w:t>/1</w:t>
                          </w:r>
                          <w:r w:rsidR="005362B3">
                            <w:rPr>
                              <w:rStyle w:val="Nmerodepgina"/>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53C1387" w:rsidR="00E8580B" w:rsidRPr="008A4740" w:rsidRDefault="00E8580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801A1D">
                      <w:rPr>
                        <w:rStyle w:val="Nmerodepgina"/>
                        <w:rFonts w:ascii="Arial" w:hAnsi="Arial" w:cs="Arial"/>
                        <w:noProof/>
                        <w:sz w:val="16"/>
                        <w:szCs w:val="16"/>
                      </w:rPr>
                      <w:t>13</w:t>
                    </w:r>
                    <w:r w:rsidRPr="008A4740">
                      <w:rPr>
                        <w:rStyle w:val="Nmerodepgina"/>
                        <w:rFonts w:ascii="Arial" w:hAnsi="Arial" w:cs="Arial"/>
                        <w:sz w:val="16"/>
                        <w:szCs w:val="16"/>
                      </w:rPr>
                      <w:fldChar w:fldCharType="end"/>
                    </w:r>
                    <w:r w:rsidR="004157B2">
                      <w:rPr>
                        <w:rStyle w:val="Nmerodepgina"/>
                        <w:rFonts w:ascii="Arial" w:hAnsi="Arial" w:cs="Arial"/>
                        <w:sz w:val="16"/>
                        <w:szCs w:val="16"/>
                      </w:rPr>
                      <w:t>/1</w:t>
                    </w:r>
                    <w:r w:rsidR="005362B3">
                      <w:rPr>
                        <w:rStyle w:val="Nmerodepgina"/>
                        <w:rFonts w:ascii="Arial" w:hAnsi="Arial" w:cs="Arial"/>
                        <w:sz w:val="16"/>
                        <w:szCs w:val="16"/>
                      </w:rPr>
                      <w:t>3</w:t>
                    </w:r>
                  </w:p>
                </w:txbxContent>
              </v:textbox>
              <w10:wrap anchorx="margin"/>
            </v:shape>
          </w:pict>
        </mc:Fallback>
      </mc:AlternateContent>
    </w:r>
    <w:r w:rsidRPr="0029447E">
      <w:rPr>
        <w:rFonts w:ascii="Arial" w:hAnsi="Arial" w:cs="Arial"/>
        <w:sz w:val="8"/>
        <w:szCs w:val="8"/>
      </w:rPr>
      <w:br/>
    </w:r>
  </w:p>
  <w:p w14:paraId="6B40CDE7" w14:textId="26F1E443" w:rsidR="00E8580B" w:rsidRPr="00381F17" w:rsidRDefault="00E8580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E8580B" w:rsidRDefault="00E8580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E8580B" w:rsidRPr="008A4740" w:rsidRDefault="00E8580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E8580B" w:rsidRPr="18102E9A" w:rsidRDefault="00E8580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AA60F" w14:textId="77777777" w:rsidR="00DE38BB" w:rsidRDefault="00DE38BB">
      <w:r>
        <w:separator/>
      </w:r>
    </w:p>
  </w:footnote>
  <w:footnote w:type="continuationSeparator" w:id="0">
    <w:p w14:paraId="30FFA96E" w14:textId="77777777" w:rsidR="00DE38BB" w:rsidRDefault="00DE38BB">
      <w:r>
        <w:continuationSeparator/>
      </w:r>
    </w:p>
  </w:footnote>
  <w:footnote w:type="continuationNotice" w:id="1">
    <w:p w14:paraId="1B09C927" w14:textId="77777777" w:rsidR="00DE38BB" w:rsidRDefault="00DE38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E8580B" w:rsidRDefault="00E8580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68C26697" w:rsidR="00E8580B" w:rsidRPr="00186A8C" w:rsidRDefault="00E8580B" w:rsidP="002C7817">
                          <w:pPr>
                            <w:spacing w:line="280" w:lineRule="exact"/>
                            <w:jc w:val="right"/>
                            <w:rPr>
                              <w:rFonts w:ascii="Arial" w:hAnsi="Arial" w:cs="Arial"/>
                              <w:b/>
                              <w:bCs/>
                              <w:iCs/>
                              <w:caps/>
                              <w:sz w:val="16"/>
                              <w:szCs w:val="16"/>
                            </w:rPr>
                          </w:pPr>
                          <w:r>
                            <w:rPr>
                              <w:rFonts w:ascii="Arial" w:hAnsi="Arial" w:cs="Arial"/>
                              <w:b/>
                              <w:bCs/>
                              <w:iCs/>
                              <w:caps/>
                              <w:sz w:val="16"/>
                              <w:szCs w:val="16"/>
                            </w:rPr>
                            <w:t>23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68C26697" w:rsidR="00E8580B" w:rsidRPr="00186A8C" w:rsidRDefault="00E8580B" w:rsidP="002C7817">
                    <w:pPr>
                      <w:spacing w:line="280" w:lineRule="exact"/>
                      <w:jc w:val="right"/>
                      <w:rPr>
                        <w:rFonts w:ascii="Arial" w:hAnsi="Arial" w:cs="Arial"/>
                        <w:b/>
                        <w:bCs/>
                        <w:iCs/>
                        <w:caps/>
                        <w:sz w:val="16"/>
                        <w:szCs w:val="16"/>
                      </w:rPr>
                    </w:pPr>
                    <w:r>
                      <w:rPr>
                        <w:rFonts w:ascii="Arial" w:hAnsi="Arial" w:cs="Arial"/>
                        <w:b/>
                        <w:bCs/>
                        <w:iCs/>
                        <w:caps/>
                        <w:sz w:val="16"/>
                        <w:szCs w:val="16"/>
                      </w:rPr>
                      <w:t>23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51</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mbui.mg.gov.br" TargetMode="External"/><Relationship Id="rId117" Type="http://schemas.openxmlformats.org/officeDocument/2006/relationships/hyperlink" Target="https://profitto.co/" TargetMode="External"/><Relationship Id="rId21" Type="http://schemas.openxmlformats.org/officeDocument/2006/relationships/hyperlink" Target="mailto:LICITACAO@BALDIM.MG.GOV.BR" TargetMode="External"/><Relationship Id="rId42" Type="http://schemas.openxmlformats.org/officeDocument/2006/relationships/hyperlink" Target="https://app.licitardigital.com.br/login" TargetMode="External"/><Relationship Id="rId47" Type="http://schemas.openxmlformats.org/officeDocument/2006/relationships/hyperlink" Target="https://joaima.mg.gov.br/" TargetMode="External"/><Relationship Id="rId63" Type="http://schemas.openxmlformats.org/officeDocument/2006/relationships/hyperlink" Target="http://www.bllcompras.org.br" TargetMode="External"/><Relationship Id="rId68" Type="http://schemas.openxmlformats.org/officeDocument/2006/relationships/hyperlink" Target="http://www.pedroteixeira.mg.gov.br" TargetMode="External"/><Relationship Id="rId84" Type="http://schemas.openxmlformats.org/officeDocument/2006/relationships/hyperlink" Target="http://www.setelagoas.mg.gov.br" TargetMode="External"/><Relationship Id="rId89" Type="http://schemas.openxmlformats.org/officeDocument/2006/relationships/hyperlink" Target="http://www.setelagoas.mg.gov.br" TargetMode="External"/><Relationship Id="rId112" Type="http://schemas.openxmlformats.org/officeDocument/2006/relationships/hyperlink" Target="mailto:liccp@der.rj.gov.br" TargetMode="External"/><Relationship Id="rId16" Type="http://schemas.openxmlformats.org/officeDocument/2006/relationships/hyperlink" Target="http://www.licitardigital.com.br" TargetMode="External"/><Relationship Id="rId107" Type="http://schemas.openxmlformats.org/officeDocument/2006/relationships/hyperlink" Target="http://www.pmdf.df.gov.br" TargetMode="External"/><Relationship Id="rId11" Type="http://schemas.openxmlformats.org/officeDocument/2006/relationships/image" Target="media/image1.png"/><Relationship Id="rId32" Type="http://schemas.openxmlformats.org/officeDocument/2006/relationships/hyperlink" Target="https://canapolis.mg.gov.br/" TargetMode="External"/><Relationship Id="rId37" Type="http://schemas.openxmlformats.org/officeDocument/2006/relationships/hyperlink" Target="http://www.cleiton.batista@cassia.mg.gov.br" TargetMode="External"/><Relationship Id="rId53" Type="http://schemas.openxmlformats.org/officeDocument/2006/relationships/hyperlink" Target="http://www.manhumirim.mg.gov.br" TargetMode="External"/><Relationship Id="rId58" Type="http://schemas.openxmlformats.org/officeDocument/2006/relationships/hyperlink" Target="https://ammlicita.org.br" TargetMode="External"/><Relationship Id="rId74" Type="http://schemas.openxmlformats.org/officeDocument/2006/relationships/hyperlink" Target="http://www.licitanet.com.br" TargetMode="External"/><Relationship Id="rId79" Type="http://schemas.openxmlformats.org/officeDocument/2006/relationships/hyperlink" Target="https://ammlicita.org.br/" TargetMode="External"/><Relationship Id="rId102" Type="http://schemas.openxmlformats.org/officeDocument/2006/relationships/hyperlink" Target="http://www.gov.br/compras"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ouropreto.mg.gov.br" TargetMode="External"/><Relationship Id="rId82" Type="http://schemas.openxmlformats.org/officeDocument/2006/relationships/hyperlink" Target="https://ammlicita.org.br/" TargetMode="External"/><Relationship Id="rId90" Type="http://schemas.openxmlformats.org/officeDocument/2006/relationships/hyperlink" Target="http://www.pncp.gov.br" TargetMode="External"/><Relationship Id="rId95" Type="http://schemas.openxmlformats.org/officeDocument/2006/relationships/hyperlink" Target="http://www.transparencia.teofilootoni.mg.gov.br" TargetMode="External"/><Relationship Id="rId19" Type="http://schemas.openxmlformats.org/officeDocument/2006/relationships/hyperlink" Target="http://www.bllcompras.org.br" TargetMode="External"/><Relationship Id="rId14" Type="http://schemas.openxmlformats.org/officeDocument/2006/relationships/hyperlink" Target="http://www.copasa.com.br" TargetMode="External"/><Relationship Id="rId22" Type="http://schemas.openxmlformats.org/officeDocument/2006/relationships/hyperlink" Target="http://WWW.BALDIM.MG.GOV.BR" TargetMode="External"/><Relationship Id="rId27" Type="http://schemas.openxmlformats.org/officeDocument/2006/relationships/hyperlink" Target="mailto:e-mail&#8211;licitacao@brasilandiademinas.mg.gov.br" TargetMode="External"/><Relationship Id="rId30" Type="http://schemas.openxmlformats.org/officeDocument/2006/relationships/hyperlink" Target="http://www.cabeceiragrande.mg.gov.br" TargetMode="External"/><Relationship Id="rId35" Type="http://schemas.openxmlformats.org/officeDocument/2006/relationships/hyperlink" Target="http://www.cassia.mg.gov.br" TargetMode="External"/><Relationship Id="rId43" Type="http://schemas.openxmlformats.org/officeDocument/2006/relationships/hyperlink" Target="mailto:licitacoracao@yahoo.com.br" TargetMode="External"/><Relationship Id="rId48" Type="http://schemas.openxmlformats.org/officeDocument/2006/relationships/hyperlink" Target="mailto:licitaldp@yahoo.com.br" TargetMode="External"/><Relationship Id="rId56" Type="http://schemas.openxmlformats.org/officeDocument/2006/relationships/hyperlink" Target="mailto:matoverdelicitacao@gmail.com" TargetMode="External"/><Relationship Id="rId64" Type="http://schemas.openxmlformats.org/officeDocument/2006/relationships/hyperlink" Target="https://www.portaldecompraspublicas.com.br" TargetMode="External"/><Relationship Id="rId69" Type="http://schemas.openxmlformats.org/officeDocument/2006/relationships/hyperlink" Target="https://www.portaldecompraspublicas.com.br" TargetMode="External"/><Relationship Id="rId77" Type="http://schemas.openxmlformats.org/officeDocument/2006/relationships/hyperlink" Target="http://www.recreio.mg.gov.br" TargetMode="External"/><Relationship Id="rId100" Type="http://schemas.openxmlformats.org/officeDocument/2006/relationships/hyperlink" Target="mailto:licitacao@teofilootoni.mg.gov.br" TargetMode="External"/><Relationship Id="rId105" Type="http://schemas.openxmlformats.org/officeDocument/2006/relationships/hyperlink" Target="mailto:plc.esclarecimentos@embasa.ba.gov.br" TargetMode="External"/><Relationship Id="rId113" Type="http://schemas.openxmlformats.org/officeDocument/2006/relationships/hyperlink" Target="https://pottencial.com.br/" TargetMode="External"/><Relationship Id="rId11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www.licitanet.com.br" TargetMode="External"/><Relationship Id="rId72" Type="http://schemas.openxmlformats.org/officeDocument/2006/relationships/hyperlink" Target="http://www.perdizes.mg.gov.br" TargetMode="External"/><Relationship Id="rId80" Type="http://schemas.openxmlformats.org/officeDocument/2006/relationships/hyperlink" Target="http://www.resplendor.mg.gov.br" TargetMode="External"/><Relationship Id="rId85" Type="http://schemas.openxmlformats.org/officeDocument/2006/relationships/hyperlink" Target="http://www.pncp.gov.br" TargetMode="External"/><Relationship Id="rId93" Type="http://schemas.openxmlformats.org/officeDocument/2006/relationships/hyperlink" Target="https://suporte.setelagoas.mg.gov.br/tutorial.pdf" TargetMode="External"/><Relationship Id="rId98" Type="http://schemas.openxmlformats.org/officeDocument/2006/relationships/hyperlink" Target="http://www.transparencia.teofilootoni.mg.gov.br"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licitacao@aracuai.mg.gov.br" TargetMode="External"/><Relationship Id="rId25" Type="http://schemas.openxmlformats.org/officeDocument/2006/relationships/hyperlink" Target="http://www.bambui.mg.gov.br" TargetMode="External"/><Relationship Id="rId33" Type="http://schemas.openxmlformats.org/officeDocument/2006/relationships/hyperlink" Target="http://www.bllcompras.org.br" TargetMode="External"/><Relationship Id="rId38" Type="http://schemas.openxmlformats.org/officeDocument/2006/relationships/hyperlink" Target="http://www.vinicius.melo@cassia.mg.gov.br" TargetMode="External"/><Relationship Id="rId46" Type="http://schemas.openxmlformats.org/officeDocument/2006/relationships/hyperlink" Target="mailto:japonvarlicitacao@gmail.com" TargetMode="External"/><Relationship Id="rId59" Type="http://schemas.openxmlformats.org/officeDocument/2006/relationships/hyperlink" Target="https://www.montesantodeminas.mg.gov.br" TargetMode="External"/><Relationship Id="rId67" Type="http://schemas.openxmlformats.org/officeDocument/2006/relationships/hyperlink" Target="https://www.portaldecompraspublicas.com.br" TargetMode="External"/><Relationship Id="rId103" Type="http://schemas.openxmlformats.org/officeDocument/2006/relationships/hyperlink" Target="http://www.licitacoes-e.com.br" TargetMode="External"/><Relationship Id="rId108" Type="http://schemas.openxmlformats.org/officeDocument/2006/relationships/hyperlink" Target="mailto:dalf.licitacao@pm.df.gov.br" TargetMode="External"/><Relationship Id="rId116" Type="http://schemas.openxmlformats.org/officeDocument/2006/relationships/image" Target="media/image4.jpeg"/><Relationship Id="rId124" Type="http://schemas.openxmlformats.org/officeDocument/2006/relationships/theme" Target="theme/theme1.xml"/><Relationship Id="rId20" Type="http://schemas.openxmlformats.org/officeDocument/2006/relationships/hyperlink" Target="http://WWW.BALDIM.MG.GOV.BR" TargetMode="External"/><Relationship Id="rId41" Type="http://schemas.openxmlformats.org/officeDocument/2006/relationships/hyperlink" Target="https://app.licitardigital.com.br/login" TargetMode="External"/><Relationship Id="rId54" Type="http://schemas.openxmlformats.org/officeDocument/2006/relationships/hyperlink" Target="mailto:licitacao@manhumirim.mg.gov.br" TargetMode="External"/><Relationship Id="rId62" Type="http://schemas.openxmlformats.org/officeDocument/2006/relationships/hyperlink" Target="https://grp.ouropreto.mg.gov.br/portalcidadao" TargetMode="External"/><Relationship Id="rId70" Type="http://schemas.openxmlformats.org/officeDocument/2006/relationships/hyperlink" Target="http://www.gov.br/pncp" TargetMode="External"/><Relationship Id="rId75" Type="http://schemas.openxmlformats.org/officeDocument/2006/relationships/hyperlink" Target="http://www.perdizes.mg.gov.br" TargetMode="External"/><Relationship Id="rId83" Type="http://schemas.openxmlformats.org/officeDocument/2006/relationships/hyperlink" Target="http://www.licitardigital.com.br" TargetMode="External"/><Relationship Id="rId88" Type="http://schemas.openxmlformats.org/officeDocument/2006/relationships/hyperlink" Target="https://suporte.setelagoas.mg.gov.br/tutorial.pdf" TargetMode="External"/><Relationship Id="rId91" Type="http://schemas.openxmlformats.org/officeDocument/2006/relationships/hyperlink" Target="https://www.licitardigital.com.br" TargetMode="External"/><Relationship Id="rId96" Type="http://schemas.openxmlformats.org/officeDocument/2006/relationships/hyperlink" Target="http://www.licitanet.com.br" TargetMode="External"/><Relationship Id="rId111" Type="http://schemas.openxmlformats.org/officeDocument/2006/relationships/hyperlink" Target="http://www.der.rj.gov.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emparaiba.mg.gov.br" TargetMode="External"/><Relationship Id="rId23" Type="http://schemas.openxmlformats.org/officeDocument/2006/relationships/hyperlink" Target="mailto:E-MAILlicitacao@baldim.mg.gov.br" TargetMode="External"/><Relationship Id="rId28" Type="http://schemas.openxmlformats.org/officeDocument/2006/relationships/hyperlink" Target="http://www.brasilandiademinas.mg.gov.br" TargetMode="External"/><Relationship Id="rId36" Type="http://schemas.openxmlformats.org/officeDocument/2006/relationships/hyperlink" Target="http://www.licitacoes@cassia.mg.gov.br" TargetMode="External"/><Relationship Id="rId49" Type="http://schemas.openxmlformats.org/officeDocument/2006/relationships/hyperlink" Target="http://www.lajinha.mg.gov.br" TargetMode="External"/><Relationship Id="rId57" Type="http://schemas.openxmlformats.org/officeDocument/2006/relationships/hyperlink" Target="https://ammlicita.org.br" TargetMode="External"/><Relationship Id="rId106" Type="http://schemas.openxmlformats.org/officeDocument/2006/relationships/hyperlink" Target="http://www.gov.br/compras/pt-br" TargetMode="External"/><Relationship Id="rId114" Type="http://schemas.openxmlformats.org/officeDocument/2006/relationships/image" Target="media/image3.png"/><Relationship Id="rId119" Type="http://schemas.openxmlformats.org/officeDocument/2006/relationships/hyperlink" Target="https://atentasaude.com.br/contato/" TargetMode="External"/><Relationship Id="rId10" Type="http://schemas.openxmlformats.org/officeDocument/2006/relationships/endnotes" Target="endnotes.xml"/><Relationship Id="rId31" Type="http://schemas.openxmlformats.org/officeDocument/2006/relationships/hyperlink" Target="http://www.bllcompras.org.br" TargetMode="External"/><Relationship Id="rId44" Type="http://schemas.openxmlformats.org/officeDocument/2006/relationships/hyperlink" Target="http://www.felisburgo.mg.gov.br" TargetMode="External"/><Relationship Id="rId52" Type="http://schemas.openxmlformats.org/officeDocument/2006/relationships/hyperlink" Target="http://www.licitanet.com.br" TargetMode="External"/><Relationship Id="rId60" Type="http://schemas.openxmlformats.org/officeDocument/2006/relationships/hyperlink" Target="http://www.bllcompras.org.br" TargetMode="External"/><Relationship Id="rId65" Type="http://schemas.openxmlformats.org/officeDocument/2006/relationships/hyperlink" Target="http://www.pedroteixeira.mg.gov.br" TargetMode="External"/><Relationship Id="rId73" Type="http://schemas.openxmlformats.org/officeDocument/2006/relationships/hyperlink" Target="http://www.gov.br/pncp" TargetMode="External"/><Relationship Id="rId78" Type="http://schemas.openxmlformats.org/officeDocument/2006/relationships/hyperlink" Target="https://ammlicita.org.br/" TargetMode="External"/><Relationship Id="rId81" Type="http://schemas.openxmlformats.org/officeDocument/2006/relationships/hyperlink" Target="mailto:licitacaopmresplendor@gmail.com" TargetMode="External"/><Relationship Id="rId86" Type="http://schemas.openxmlformats.org/officeDocument/2006/relationships/hyperlink" Target="https://www.licitardigital.com.br" TargetMode="External"/><Relationship Id="rId94" Type="http://schemas.openxmlformats.org/officeDocument/2006/relationships/hyperlink" Target="http://www.tarumirim.mg.gov.br" TargetMode="External"/><Relationship Id="rId99" Type="http://schemas.openxmlformats.org/officeDocument/2006/relationships/hyperlink" Target="http://www.licitanet.com.br" TargetMode="External"/><Relationship Id="rId101" Type="http://schemas.openxmlformats.org/officeDocument/2006/relationships/hyperlink" Target="http://www.tarumirim.mg.gov.br"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araponga.mg.gov.br" TargetMode="External"/><Relationship Id="rId39" Type="http://schemas.openxmlformats.org/officeDocument/2006/relationships/hyperlink" Target="mailto:luiza.parreira@cassia.mg.gov.br" TargetMode="External"/><Relationship Id="rId109" Type="http://schemas.openxmlformats.org/officeDocument/2006/relationships/hyperlink" Target="http://www.compras.rj.gov.br" TargetMode="External"/><Relationship Id="rId34" Type="http://schemas.openxmlformats.org/officeDocument/2006/relationships/hyperlink" Target="http://www.bnc.org.br" TargetMode="External"/><Relationship Id="rId50" Type="http://schemas.openxmlformats.org/officeDocument/2006/relationships/hyperlink" Target="https://comprasbr.com.br/" TargetMode="External"/><Relationship Id="rId55" Type="http://schemas.openxmlformats.org/officeDocument/2006/relationships/hyperlink" Target="http://www.portaldecompraspublicas.com.br" TargetMode="External"/><Relationship Id="rId76" Type="http://schemas.openxmlformats.org/officeDocument/2006/relationships/hyperlink" Target="http://www.licitardigital.com.br" TargetMode="External"/><Relationship Id="rId97" Type="http://schemas.openxmlformats.org/officeDocument/2006/relationships/hyperlink" Target="mailto:licitacao@teofilootoni.mg.gov.br" TargetMode="External"/><Relationship Id="rId104" Type="http://schemas.openxmlformats.org/officeDocument/2006/relationships/hyperlink" Target="http://www.licitacoes-e.com.br" TargetMode="External"/><Relationship Id="rId120" Type="http://schemas.openxmlformats.org/officeDocument/2006/relationships/image" Target="media/image6.jpeg"/><Relationship Id="rId7" Type="http://schemas.openxmlformats.org/officeDocument/2006/relationships/settings" Target="settings.xml"/><Relationship Id="rId71" Type="http://schemas.openxmlformats.org/officeDocument/2006/relationships/hyperlink" Target="http://www.licitanet.com.br" TargetMode="External"/><Relationship Id="rId92" Type="http://schemas.openxmlformats.org/officeDocument/2006/relationships/hyperlink" Target="https://transparencia.setelagoas.mg.gov.br/licitacoes" TargetMode="External"/><Relationship Id="rId2" Type="http://schemas.openxmlformats.org/officeDocument/2006/relationships/customXml" Target="../customXml/item2.xml"/><Relationship Id="rId29" Type="http://schemas.openxmlformats.org/officeDocument/2006/relationships/hyperlink" Target="http://www.bnc.org.br" TargetMode="External"/><Relationship Id="rId24" Type="http://schemas.openxmlformats.org/officeDocument/2006/relationships/hyperlink" Target="http://www.bambui.mg.gov.br" TargetMode="External"/><Relationship Id="rId40" Type="http://schemas.openxmlformats.org/officeDocument/2006/relationships/hyperlink" Target="mailto:pedro.lopes@cassia.mg.gov.br" TargetMode="External"/><Relationship Id="rId45" Type="http://schemas.openxmlformats.org/officeDocument/2006/relationships/hyperlink" Target="http://www.guaraciama.mg.gov.br" TargetMode="External"/><Relationship Id="rId66" Type="http://schemas.openxmlformats.org/officeDocument/2006/relationships/hyperlink" Target="https://www.portaldecompraspublicas.com.br" TargetMode="External"/><Relationship Id="rId87" Type="http://schemas.openxmlformats.org/officeDocument/2006/relationships/hyperlink" Target="https://transparencia.setelagoas.mg.gov.br/licitacoes" TargetMode="External"/><Relationship Id="rId110" Type="http://schemas.openxmlformats.org/officeDocument/2006/relationships/hyperlink" Target="http://www.compras.rj.gov.br" TargetMode="External"/><Relationship Id="rId115" Type="http://schemas.openxmlformats.org/officeDocument/2006/relationships/hyperlink" Target="https://www.triamanorte.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273F9D32-2593-48F6-9327-AAE40CD32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13</Pages>
  <Words>5638</Words>
  <Characters>30450</Characters>
  <Application>Microsoft Office Word</Application>
  <DocSecurity>0</DocSecurity>
  <Lines>253</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36016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17</cp:revision>
  <cp:lastPrinted>2024-08-23T19:04:00Z</cp:lastPrinted>
  <dcterms:created xsi:type="dcterms:W3CDTF">2024-08-22T21:08:00Z</dcterms:created>
  <dcterms:modified xsi:type="dcterms:W3CDTF">2024-08-23T20:20:00Z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