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D23D2A1" w:rsidR="00CE22D0" w:rsidRPr="00151818" w:rsidRDefault="00CE22D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19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agosto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151</w:t>
                            </w:r>
                          </w:p>
                          <w:p w14:paraId="40613626" w14:textId="77777777" w:rsidR="00CE22D0" w:rsidRPr="00186A8C" w:rsidRDefault="00CE22D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6D23D2A1" w:rsidR="00CE22D0" w:rsidRPr="00151818" w:rsidRDefault="00CE22D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19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agosto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151</w:t>
                      </w:r>
                    </w:p>
                    <w:p w14:paraId="40613626" w14:textId="77777777" w:rsidR="00CE22D0" w:rsidRPr="00186A8C" w:rsidRDefault="00CE22D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163501EC" w14:textId="64D63697" w:rsidR="004135BF" w:rsidRDefault="00D904E4" w:rsidP="00B65BB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D7606B" w14:textId="77777777" w:rsidR="00444C54" w:rsidRDefault="00444C54" w:rsidP="00B65BB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04646DD" w14:textId="77777777" w:rsidR="00786661" w:rsidRDefault="00786661" w:rsidP="00B65BB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4647"/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5"/>
        <w:gridCol w:w="5480"/>
      </w:tblGrid>
      <w:tr w:rsidR="00786661" w:rsidRPr="00B65BBB" w14:paraId="76F6BF0F" w14:textId="77777777" w:rsidTr="00786661">
        <w:trPr>
          <w:cantSplit/>
          <w:trHeight w:val="40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248C" w14:textId="77777777" w:rsidR="00786661" w:rsidRPr="00B65BBB" w:rsidRDefault="00786661" w:rsidP="00786661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65BB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65BB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DE0F" w14:textId="77777777" w:rsidR="00786661" w:rsidRPr="00B65BBB" w:rsidRDefault="00786661" w:rsidP="0078666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65BBB">
              <w:rPr>
                <w:rFonts w:asciiTheme="majorHAnsi" w:hAnsiTheme="majorHAnsi" w:cs="Arial"/>
              </w:rPr>
              <w:t>EDITAL:</w:t>
            </w:r>
            <w:r w:rsidRPr="00B65BBB">
              <w:rPr>
                <w:rFonts w:asciiTheme="majorHAnsi" w:hAnsiTheme="majorHAnsi"/>
                <w:b/>
              </w:rPr>
              <w:t xml:space="preserve"> </w:t>
            </w:r>
            <w:r w:rsidRPr="00B65BB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444C5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1120250038</w:t>
            </w:r>
          </w:p>
        </w:tc>
      </w:tr>
      <w:tr w:rsidR="00786661" w:rsidRPr="00B65BBB" w14:paraId="482D2261" w14:textId="77777777" w:rsidTr="00786661">
        <w:trPr>
          <w:cantSplit/>
          <w:trHeight w:val="424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ABF1" w14:textId="77777777" w:rsidR="00786661" w:rsidRPr="00B65BBB" w:rsidRDefault="00786661" w:rsidP="0078666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65BBB">
              <w:rPr>
                <w:rFonts w:asciiTheme="majorHAnsi" w:hAnsiTheme="majorHAnsi" w:cstheme="majorHAnsi"/>
              </w:rPr>
              <w:t xml:space="preserve">Endereço: </w:t>
            </w:r>
            <w:r w:rsidRPr="00B65BBB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786661" w:rsidRPr="00B65BBB" w14:paraId="4A6CB376" w14:textId="77777777" w:rsidTr="00786661">
        <w:trPr>
          <w:cantSplit/>
          <w:trHeight w:val="113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B763" w14:textId="77777777" w:rsidR="00786661" w:rsidRPr="00444C54" w:rsidRDefault="00786661" w:rsidP="00786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65BB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65BB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E</w:t>
            </w:r>
            <w:r w:rsidRPr="00444C54">
              <w:rPr>
                <w:rFonts w:asciiTheme="majorHAnsi" w:hAnsiTheme="majorHAnsi" w:cstheme="majorHAnsi"/>
              </w:rPr>
              <w:t>xecução, com fornecimento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44C54">
              <w:rPr>
                <w:rFonts w:asciiTheme="majorHAnsi" w:hAnsiTheme="majorHAnsi" w:cstheme="majorHAnsi"/>
              </w:rPr>
              <w:t>parcial de materiais, das obras e serviços de crescimento vegetativo de água,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44C54">
              <w:rPr>
                <w:rFonts w:asciiTheme="majorHAnsi" w:hAnsiTheme="majorHAnsi" w:cstheme="majorHAnsi"/>
              </w:rPr>
              <w:t>manutenção e melhorias operacionais em ligações prediais e redes, na área de</w:t>
            </w:r>
          </w:p>
          <w:p w14:paraId="5F6403C4" w14:textId="77777777" w:rsidR="00786661" w:rsidRPr="00B65BBB" w:rsidRDefault="00786661" w:rsidP="00786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444C54">
              <w:rPr>
                <w:rFonts w:asciiTheme="majorHAnsi" w:hAnsiTheme="majorHAnsi" w:cstheme="majorHAnsi"/>
              </w:rPr>
              <w:t>abrangência</w:t>
            </w:r>
            <w:proofErr w:type="gramEnd"/>
            <w:r w:rsidRPr="00444C54">
              <w:rPr>
                <w:rFonts w:asciiTheme="majorHAnsi" w:hAnsiTheme="majorHAnsi" w:cstheme="majorHAnsi"/>
              </w:rPr>
              <w:t xml:space="preserve"> da GRSS - Gerência Regional de São Sebastião do Paraíso,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44C54">
              <w:rPr>
                <w:rFonts w:asciiTheme="majorHAnsi" w:hAnsiTheme="majorHAnsi" w:cstheme="majorHAnsi"/>
              </w:rPr>
              <w:t>COPASA MG, incluindo vilas e favelas.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55E4" w14:textId="77777777" w:rsidR="00786661" w:rsidRPr="00B65BBB" w:rsidRDefault="00786661" w:rsidP="00786661">
            <w:pPr>
              <w:spacing w:before="240"/>
              <w:rPr>
                <w:rFonts w:asciiTheme="majorHAnsi" w:hAnsiTheme="majorHAnsi" w:cstheme="majorHAnsi"/>
                <w:bCs/>
              </w:rPr>
            </w:pPr>
            <w:r w:rsidRPr="00B65BBB">
              <w:rPr>
                <w:rFonts w:asciiTheme="majorHAnsi" w:hAnsiTheme="majorHAnsi" w:cstheme="majorHAnsi"/>
                <w:bCs/>
              </w:rPr>
              <w:t>DATAS:</w:t>
            </w:r>
          </w:p>
          <w:p w14:paraId="3778BD95" w14:textId="77777777" w:rsidR="00786661" w:rsidRPr="00B65BBB" w:rsidRDefault="00786661" w:rsidP="00786661">
            <w:pPr>
              <w:rPr>
                <w:rFonts w:asciiTheme="majorHAnsi" w:hAnsiTheme="majorHAnsi" w:cstheme="majorHAnsi"/>
                <w:bCs/>
              </w:rPr>
            </w:pPr>
          </w:p>
          <w:p w14:paraId="2E0DC7FC" w14:textId="77777777" w:rsidR="00786661" w:rsidRPr="00B65BBB" w:rsidRDefault="00786661" w:rsidP="0078666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65BBB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Pr="00444C54">
              <w:rPr>
                <w:rFonts w:asciiTheme="majorHAnsi" w:hAnsiTheme="majorHAnsi" w:cstheme="majorHAnsi"/>
              </w:rPr>
              <w:t>habilitação será no</w:t>
            </w:r>
            <w:r w:rsidRPr="00B65BBB">
              <w:rPr>
                <w:rFonts w:asciiTheme="majorHAnsi" w:hAnsiTheme="majorHAnsi" w:cstheme="majorHAnsi"/>
              </w:rPr>
              <w:t xml:space="preserve"> dia:</w:t>
            </w:r>
            <w:r w:rsidRPr="00444C54">
              <w:rPr>
                <w:rFonts w:asciiTheme="majorHAnsi" w:hAnsiTheme="majorHAnsi" w:cstheme="majorHAnsi"/>
              </w:rPr>
              <w:t xml:space="preserve"> 11/09/2025 às 08h30min</w:t>
            </w:r>
          </w:p>
          <w:p w14:paraId="61BDD3A1" w14:textId="77777777" w:rsidR="00786661" w:rsidRPr="00B65BBB" w:rsidRDefault="00786661" w:rsidP="0078666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65BBB">
              <w:rPr>
                <w:rFonts w:asciiTheme="majorHAnsi" w:hAnsiTheme="majorHAnsi" w:cstheme="majorHAnsi"/>
              </w:rPr>
              <w:t>Prazo de execução:</w:t>
            </w:r>
            <w:r w:rsidRPr="00444C54">
              <w:rPr>
                <w:rFonts w:asciiTheme="majorHAnsi" w:hAnsiTheme="majorHAnsi" w:cstheme="majorHAnsi"/>
              </w:rPr>
              <w:t xml:space="preserve"> 20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786661" w:rsidRPr="00B65BBB" w14:paraId="3876555E" w14:textId="77777777" w:rsidTr="00786661">
        <w:trPr>
          <w:cantSplit/>
          <w:trHeight w:val="256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85E4" w14:textId="77777777" w:rsidR="00786661" w:rsidRPr="00B65BBB" w:rsidRDefault="00786661" w:rsidP="0078666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65BBB">
              <w:rPr>
                <w:rFonts w:asciiTheme="majorHAnsi" w:hAnsiTheme="majorHAnsi" w:cs="Arial"/>
              </w:rPr>
              <w:t>VALORES</w:t>
            </w:r>
          </w:p>
        </w:tc>
      </w:tr>
      <w:tr w:rsidR="00786661" w:rsidRPr="00B65BBB" w14:paraId="762A3F20" w14:textId="77777777" w:rsidTr="00786661">
        <w:trPr>
          <w:cantSplit/>
          <w:trHeight w:val="712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EB5D350" w14:textId="77777777" w:rsidR="00786661" w:rsidRPr="00B65BBB" w:rsidRDefault="00786661" w:rsidP="0078666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65BBB">
              <w:rPr>
                <w:rFonts w:asciiTheme="majorHAnsi" w:hAnsiTheme="majorHAnsi" w:cs="Arial"/>
              </w:rPr>
              <w:t>Valor Estimado da Obra</w:t>
            </w:r>
          </w:p>
          <w:p w14:paraId="10786793" w14:textId="77777777" w:rsidR="00786661" w:rsidRPr="00B65BBB" w:rsidRDefault="00786661" w:rsidP="0078666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44C5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R$ 25.250.046,53</w:t>
            </w:r>
          </w:p>
        </w:tc>
      </w:tr>
      <w:tr w:rsidR="00786661" w:rsidRPr="00B65BBB" w14:paraId="0D73CCC4" w14:textId="77777777" w:rsidTr="00786661">
        <w:trPr>
          <w:cantSplit/>
          <w:trHeight w:val="413"/>
        </w:trPr>
        <w:tc>
          <w:tcPr>
            <w:tcW w:w="10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4AED4" w14:textId="77777777" w:rsidR="00786661" w:rsidRPr="00B65BBB" w:rsidRDefault="00786661" w:rsidP="00786661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65BBB">
              <w:rPr>
                <w:rFonts w:asciiTheme="majorHAnsi" w:hAnsiTheme="majorHAnsi" w:cstheme="majorHAnsi"/>
                <w:sz w:val="22"/>
                <w:szCs w:val="22"/>
              </w:rPr>
              <w:t>OBSERVAÇÕES:</w:t>
            </w:r>
            <w:r w:rsidRPr="00B65BBB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Comissão Permanente de </w:t>
            </w:r>
            <w:r w:rsidRPr="00B65BBB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 - Site: </w:t>
            </w:r>
            <w:r w:rsidRPr="00B65BBB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B65BBB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444C54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u w:val="single"/>
                  <w:lang w:eastAsia="en-US"/>
                </w:rPr>
                <w:t>cpli@copasa.com.br</w:t>
              </w:r>
            </w:hyperlink>
            <w:r w:rsidRPr="00444C54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786661" w:rsidRPr="00786661" w14:paraId="4334DBC1" w14:textId="77777777" w:rsidTr="00786661">
        <w:trPr>
          <w:cantSplit/>
          <w:trHeight w:val="44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738A" w14:textId="77777777" w:rsidR="00786661" w:rsidRPr="00786661" w:rsidRDefault="00786661" w:rsidP="00786661">
            <w:pPr>
              <w:jc w:val="both"/>
              <w:rPr>
                <w:rFonts w:asciiTheme="majorHAnsi" w:hAnsiTheme="majorHAnsi" w:cs="Arial"/>
                <w:bCs/>
              </w:rPr>
            </w:pPr>
            <w:r w:rsidRPr="0078666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86661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5F74" w14:textId="5B9AFF29" w:rsidR="00786661" w:rsidRPr="00786661" w:rsidRDefault="00786661" w:rsidP="0078666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86661">
              <w:rPr>
                <w:rFonts w:asciiTheme="majorHAnsi" w:hAnsiTheme="majorHAnsi" w:cs="Arial"/>
              </w:rPr>
              <w:t>EDITAL:</w:t>
            </w:r>
            <w:r w:rsidRPr="00786661">
              <w:rPr>
                <w:rFonts w:asciiTheme="majorHAnsi" w:hAnsiTheme="majorHAnsi"/>
                <w:b/>
              </w:rPr>
              <w:t xml:space="preserve"> </w:t>
            </w:r>
            <w:r w:rsidRPr="00786661">
              <w:rPr>
                <w:rFonts w:asciiTheme="minorHAnsi" w:hAnsiTheme="minorHAnsi" w:cstheme="minorHAnsi"/>
                <w:b/>
                <w:bCs/>
              </w:rPr>
              <w:t>NOVA DATA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786661">
              <w:rPr>
                <w:rFonts w:asciiTheme="minorHAnsi" w:hAnsiTheme="minorHAnsi" w:cstheme="minorHAnsi"/>
                <w:b/>
                <w:bC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86661">
              <w:rPr>
                <w:rFonts w:asciiTheme="minorHAnsi" w:hAnsiTheme="minorHAnsi" w:cstheme="minorHAnsi"/>
                <w:b/>
                <w:bCs/>
              </w:rPr>
              <w:t xml:space="preserve">Nº </w:t>
            </w:r>
            <w:r>
              <w:rPr>
                <w:rFonts w:asciiTheme="minorHAnsi" w:hAnsiTheme="minorHAnsi" w:cstheme="minorHAnsi"/>
                <w:b/>
                <w:bCs/>
              </w:rPr>
              <w:t>0</w:t>
            </w:r>
            <w:r w:rsidRPr="00786661">
              <w:rPr>
                <w:rFonts w:asciiTheme="minorHAnsi" w:hAnsiTheme="minorHAnsi" w:cstheme="minorHAnsi"/>
                <w:b/>
                <w:bCs/>
              </w:rPr>
              <w:t>30/2025</w:t>
            </w:r>
          </w:p>
        </w:tc>
      </w:tr>
      <w:tr w:rsidR="00786661" w:rsidRPr="00786661" w14:paraId="592484D5" w14:textId="77777777" w:rsidTr="00786661">
        <w:trPr>
          <w:cantSplit/>
          <w:trHeight w:val="42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4345" w14:textId="77777777" w:rsidR="00786661" w:rsidRPr="00786661" w:rsidRDefault="00786661" w:rsidP="0078666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86661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786661" w:rsidRPr="00786661" w14:paraId="674B6FC5" w14:textId="77777777" w:rsidTr="00786661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446C" w14:textId="61AC006A" w:rsidR="00786661" w:rsidRPr="00786661" w:rsidRDefault="00786661" w:rsidP="00786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8666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86661">
              <w:rPr>
                <w:rFonts w:asciiTheme="majorHAnsi" w:hAnsiTheme="majorHAnsi" w:cstheme="majorHAnsi"/>
              </w:rPr>
              <w:t xml:space="preserve"> Contratação </w:t>
            </w:r>
            <w:proofErr w:type="spellStart"/>
            <w:r w:rsidRPr="00786661">
              <w:rPr>
                <w:rFonts w:asciiTheme="majorHAnsi" w:hAnsiTheme="majorHAnsi" w:cstheme="majorHAnsi"/>
              </w:rPr>
              <w:t>Semi-integrada</w:t>
            </w:r>
            <w:proofErr w:type="spellEnd"/>
            <w:r w:rsidRPr="00786661">
              <w:rPr>
                <w:rFonts w:asciiTheme="majorHAnsi" w:hAnsiTheme="majorHAnsi" w:cstheme="majorHAnsi"/>
              </w:rPr>
              <w:t xml:space="preserve"> de empresa para: 1) Elaboração de Projeto executivo de engenharia e 2) Execução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86661">
              <w:rPr>
                <w:rFonts w:asciiTheme="majorHAnsi" w:hAnsiTheme="majorHAnsi" w:cstheme="majorHAnsi"/>
              </w:rPr>
              <w:t xml:space="preserve">das obras de encabeçamento e ponte sobre o Rio São João, Rodovia MG-430, no trecho </w:t>
            </w:r>
            <w:proofErr w:type="spellStart"/>
            <w:r w:rsidRPr="00786661">
              <w:rPr>
                <w:rFonts w:asciiTheme="majorHAnsi" w:hAnsiTheme="majorHAnsi" w:cstheme="majorHAnsi"/>
              </w:rPr>
              <w:t>Igaratinga</w:t>
            </w:r>
            <w:proofErr w:type="spellEnd"/>
            <w:r w:rsidRPr="00786661">
              <w:rPr>
                <w:rFonts w:asciiTheme="majorHAnsi" w:hAnsiTheme="majorHAnsi" w:cstheme="majorHAnsi"/>
              </w:rPr>
              <w:t xml:space="preserve"> - </w:t>
            </w:r>
            <w:proofErr w:type="spellStart"/>
            <w:r w:rsidRPr="00786661">
              <w:rPr>
                <w:rFonts w:asciiTheme="majorHAnsi" w:hAnsiTheme="majorHAnsi" w:cstheme="majorHAnsi"/>
              </w:rPr>
              <w:t>Entr</w:t>
            </w:r>
            <w:proofErr w:type="spellEnd"/>
            <w:r w:rsidRPr="00786661">
              <w:rPr>
                <w:rFonts w:asciiTheme="majorHAnsi" w:hAnsiTheme="majorHAnsi" w:cstheme="majorHAnsi"/>
              </w:rPr>
              <w:t>. MG-252,</w:t>
            </w:r>
          </w:p>
          <w:p w14:paraId="6908C641" w14:textId="1E98BA1A" w:rsidR="00786661" w:rsidRPr="00786661" w:rsidRDefault="00786661" w:rsidP="00786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786661">
              <w:rPr>
                <w:rFonts w:asciiTheme="majorHAnsi" w:hAnsiTheme="majorHAnsi" w:cstheme="majorHAnsi"/>
              </w:rPr>
              <w:t>extensão</w:t>
            </w:r>
            <w:proofErr w:type="gramEnd"/>
            <w:r w:rsidRPr="00786661">
              <w:rPr>
                <w:rFonts w:asciiTheme="majorHAnsi" w:hAnsiTheme="majorHAnsi" w:cstheme="majorHAnsi"/>
              </w:rPr>
              <w:t xml:space="preserve"> de 80,000m. Incluso no PPAG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9484" w14:textId="77777777" w:rsidR="00786661" w:rsidRPr="00786661" w:rsidRDefault="00786661" w:rsidP="00786661">
            <w:pPr>
              <w:rPr>
                <w:rFonts w:asciiTheme="majorHAnsi" w:hAnsiTheme="majorHAnsi" w:cstheme="majorHAnsi"/>
                <w:bCs/>
              </w:rPr>
            </w:pPr>
            <w:r w:rsidRPr="00786661">
              <w:rPr>
                <w:rFonts w:asciiTheme="majorHAnsi" w:hAnsiTheme="majorHAnsi" w:cstheme="majorHAnsi"/>
                <w:bCs/>
              </w:rPr>
              <w:t>DATAS:</w:t>
            </w:r>
          </w:p>
          <w:p w14:paraId="7B104AD1" w14:textId="77777777" w:rsidR="00786661" w:rsidRPr="00786661" w:rsidRDefault="00786661" w:rsidP="00786661">
            <w:pPr>
              <w:rPr>
                <w:rFonts w:asciiTheme="majorHAnsi" w:hAnsiTheme="majorHAnsi" w:cstheme="majorHAnsi"/>
                <w:bCs/>
              </w:rPr>
            </w:pPr>
          </w:p>
          <w:p w14:paraId="3B131CFA" w14:textId="4A4EFC32" w:rsidR="00786661" w:rsidRPr="00786661" w:rsidRDefault="00786661" w:rsidP="0078666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09/10/2025 às 09h</w:t>
            </w:r>
            <w:r w:rsidRPr="00786661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786661" w:rsidRPr="00786661" w14:paraId="62EA0D5F" w14:textId="77777777" w:rsidTr="0078666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C74F" w14:textId="77777777" w:rsidR="00786661" w:rsidRPr="00786661" w:rsidRDefault="00786661" w:rsidP="0078666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86661">
              <w:rPr>
                <w:rFonts w:asciiTheme="majorHAnsi" w:hAnsiTheme="majorHAnsi" w:cs="Arial"/>
              </w:rPr>
              <w:t>VALORES</w:t>
            </w:r>
          </w:p>
        </w:tc>
      </w:tr>
      <w:tr w:rsidR="00786661" w:rsidRPr="00786661" w14:paraId="6CF3858D" w14:textId="77777777" w:rsidTr="00786661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80FD006" w14:textId="77777777" w:rsidR="00786661" w:rsidRPr="00786661" w:rsidRDefault="00786661" w:rsidP="0078666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86661">
              <w:rPr>
                <w:rFonts w:asciiTheme="majorHAnsi" w:hAnsiTheme="majorHAnsi" w:cs="Arial"/>
              </w:rPr>
              <w:t>Valor Estimado da Obra</w:t>
            </w:r>
          </w:p>
          <w:p w14:paraId="21AC6035" w14:textId="609EC283" w:rsidR="00786661" w:rsidRPr="00786661" w:rsidRDefault="00786661" w:rsidP="0078666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8666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R$ 15.970.367,44</w:t>
            </w:r>
          </w:p>
        </w:tc>
      </w:tr>
      <w:tr w:rsidR="00786661" w:rsidRPr="00786661" w14:paraId="15915F93" w14:textId="77777777" w:rsidTr="0078666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76A2F" w14:textId="77777777" w:rsidR="00786661" w:rsidRPr="00786661" w:rsidRDefault="00786661" w:rsidP="00786661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86661">
              <w:rPr>
                <w:rFonts w:asciiTheme="majorHAnsi" w:hAnsiTheme="majorHAnsi" w:cstheme="majorHAnsi"/>
                <w:sz w:val="22"/>
                <w:szCs w:val="22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786661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www.compras.mg.gov.br</w:t>
              </w:r>
            </w:hyperlink>
            <w:r w:rsidRPr="00786661">
              <w:rPr>
                <w:rFonts w:asciiTheme="majorHAnsi" w:hAnsiTheme="majorHAnsi" w:cstheme="majorHAnsi"/>
                <w:sz w:val="22"/>
                <w:szCs w:val="22"/>
              </w:rPr>
              <w:t xml:space="preserve">. A Concorrência será realizada através do site </w:t>
            </w:r>
            <w:hyperlink r:id="rId13" w:history="1">
              <w:proofErr w:type="gramStart"/>
              <w:r w:rsidRPr="00786661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www.compras.mg.gov.br</w:t>
              </w:r>
            </w:hyperlink>
            <w:r w:rsidRPr="00786661">
              <w:rPr>
                <w:rFonts w:asciiTheme="majorHAnsi" w:hAnsiTheme="majorHAnsi" w:cstheme="majorHAnsi"/>
                <w:sz w:val="22"/>
                <w:szCs w:val="22"/>
              </w:rPr>
              <w:t xml:space="preserve"> .</w:t>
            </w:r>
            <w:proofErr w:type="gramEnd"/>
            <w:r w:rsidRPr="00786661">
              <w:rPr>
                <w:rFonts w:asciiTheme="majorHAnsi" w:hAnsiTheme="majorHAnsi" w:cstheme="majorHAnsi"/>
                <w:sz w:val="22"/>
                <w:szCs w:val="22"/>
              </w:rPr>
              <w:t xml:space="preserve"> O Edital poderá ser adquirido gratuitamente através de download no site </w:t>
            </w:r>
            <w:hyperlink r:id="rId14" w:history="1">
              <w:r w:rsidRPr="00786661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www.compras.mg.gov.br</w:t>
              </w:r>
            </w:hyperlink>
            <w:r w:rsidRPr="00786661">
              <w:rPr>
                <w:rFonts w:asciiTheme="majorHAnsi" w:hAnsiTheme="majorHAnsi" w:cstheme="majorHAnsi"/>
                <w:sz w:val="22"/>
                <w:szCs w:val="22"/>
              </w:rPr>
              <w:t xml:space="preserve"> ou </w:t>
            </w:r>
            <w:hyperlink r:id="rId15" w:history="1">
              <w:r w:rsidRPr="00786661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www.der.mg.gov.br</w:t>
              </w:r>
            </w:hyperlink>
            <w:r w:rsidRPr="0078666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</w:tbl>
    <w:p w14:paraId="1E43006B" w14:textId="77777777" w:rsidR="00444C54" w:rsidRDefault="00444C54" w:rsidP="00B65BB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B73C305" w14:textId="77777777" w:rsidR="00444C54" w:rsidRDefault="00444C54" w:rsidP="00B65BB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30D487E" w14:textId="77777777" w:rsidR="00444C54" w:rsidRDefault="00444C54" w:rsidP="00B65BB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0A2EB4F" w14:textId="77777777" w:rsidR="004135BF" w:rsidRDefault="004135BF" w:rsidP="00721811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32"/>
          <w:szCs w:val="32"/>
        </w:rPr>
      </w:pPr>
    </w:p>
    <w:p w14:paraId="2B41AEB0" w14:textId="77777777" w:rsidR="00444C54" w:rsidRDefault="00444C54" w:rsidP="00721811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32"/>
          <w:szCs w:val="32"/>
        </w:rPr>
      </w:pPr>
    </w:p>
    <w:p w14:paraId="513A8D9E" w14:textId="77777777" w:rsidR="00B65BBB" w:rsidRDefault="00B65BBB" w:rsidP="00721811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32"/>
          <w:szCs w:val="32"/>
        </w:rPr>
      </w:pPr>
    </w:p>
    <w:p w14:paraId="26C0BC57" w14:textId="77777777" w:rsidR="00B65BBB" w:rsidRPr="00444C54" w:rsidRDefault="00B65BBB" w:rsidP="00721811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20"/>
          <w:szCs w:val="20"/>
        </w:rPr>
      </w:pPr>
    </w:p>
    <w:tbl>
      <w:tblPr>
        <w:tblpPr w:leftFromText="141" w:rightFromText="141" w:vertAnchor="text" w:horzAnchor="margin" w:tblpY="3201"/>
        <w:tblW w:w="10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3"/>
        <w:gridCol w:w="5052"/>
      </w:tblGrid>
      <w:tr w:rsidR="00444C54" w:rsidRPr="00721811" w14:paraId="4334E5FF" w14:textId="77777777" w:rsidTr="00786661">
        <w:trPr>
          <w:cantSplit/>
          <w:trHeight w:val="383"/>
        </w:trPr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DA04" w14:textId="77777777" w:rsidR="00721811" w:rsidRPr="00721811" w:rsidRDefault="00721811" w:rsidP="00786661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2181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2181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721811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72181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1C5" w14:textId="75919C10" w:rsidR="00721811" w:rsidRPr="00721811" w:rsidRDefault="00721811" w:rsidP="0078666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21811">
              <w:rPr>
                <w:rFonts w:asciiTheme="majorHAnsi" w:hAnsiTheme="majorHAnsi" w:cs="Arial"/>
              </w:rPr>
              <w:t>EDITAL:</w:t>
            </w:r>
            <w:r w:rsidR="008268D1">
              <w:rPr>
                <w:rFonts w:asciiTheme="majorHAnsi" w:hAnsiTheme="majorHAnsi" w:cs="Arial"/>
              </w:rPr>
              <w:t xml:space="preserve"> </w:t>
            </w:r>
            <w:r w:rsidR="000965D4" w:rsidRPr="008268D1">
              <w:rPr>
                <w:rFonts w:asciiTheme="minorHAnsi" w:eastAsiaTheme="minorHAnsi" w:hAnsiTheme="minorHAnsi" w:cstheme="minorHAnsi"/>
                <w:b/>
                <w:lang w:eastAsia="en-US"/>
              </w:rPr>
              <w:t>CONCORRÊNCIA</w:t>
            </w:r>
            <w:r w:rsidR="00CF2654" w:rsidRPr="008268D1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ELETRÔNICA</w:t>
            </w:r>
            <w:r w:rsidR="008268D1" w:rsidRPr="008268D1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721811">
              <w:rPr>
                <w:rFonts w:asciiTheme="minorHAnsi" w:eastAsiaTheme="minorHAnsi" w:hAnsiTheme="minorHAnsi" w:cstheme="minorHAnsi"/>
                <w:b/>
                <w:lang w:eastAsia="en-US"/>
              </w:rPr>
              <w:t>Nº</w:t>
            </w:r>
            <w:r w:rsidRPr="00721811">
              <w:rPr>
                <w:rFonts w:asciiTheme="minorHAnsi" w:hAnsiTheme="minorHAnsi" w:cstheme="minorHAnsi"/>
                <w:b/>
              </w:rPr>
              <w:t xml:space="preserve"> </w:t>
            </w:r>
            <w:r w:rsidR="000965D4" w:rsidRPr="008268D1">
              <w:rPr>
                <w:rFonts w:asciiTheme="minorHAnsi" w:hAnsiTheme="minorHAnsi" w:cstheme="minorHAnsi"/>
                <w:b/>
              </w:rPr>
              <w:t>005/2025</w:t>
            </w:r>
          </w:p>
        </w:tc>
      </w:tr>
      <w:tr w:rsidR="00721811" w:rsidRPr="00721811" w14:paraId="3DDB5489" w14:textId="77777777" w:rsidTr="00786661">
        <w:trPr>
          <w:cantSplit/>
          <w:trHeight w:val="176"/>
        </w:trPr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42E6" w14:textId="77777777" w:rsidR="00721811" w:rsidRPr="00721811" w:rsidRDefault="00721811" w:rsidP="0078666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21811">
              <w:rPr>
                <w:rFonts w:asciiTheme="majorHAnsi" w:hAnsiTheme="majorHAnsi" w:cstheme="majorHAnsi"/>
              </w:rPr>
              <w:t xml:space="preserve">Endereço: </w:t>
            </w:r>
            <w:r w:rsidRPr="00721811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444C54" w:rsidRPr="00721811" w14:paraId="1120D019" w14:textId="77777777" w:rsidTr="00786661">
        <w:trPr>
          <w:cantSplit/>
          <w:trHeight w:val="487"/>
        </w:trPr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E396" w14:textId="3171B4FE" w:rsidR="00721811" w:rsidRPr="00721811" w:rsidRDefault="00721811" w:rsidP="00786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2181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21811">
              <w:rPr>
                <w:rFonts w:asciiTheme="majorHAnsi" w:hAnsiTheme="majorHAnsi" w:cstheme="majorHAnsi"/>
              </w:rPr>
              <w:t xml:space="preserve"> </w:t>
            </w:r>
            <w:r w:rsidR="000965D4" w:rsidRPr="000965D4">
              <w:rPr>
                <w:rFonts w:asciiTheme="majorHAnsi" w:hAnsiTheme="majorHAnsi" w:cstheme="majorHAnsi"/>
              </w:rPr>
              <w:t>Obra para modernização, regularização</w:t>
            </w:r>
            <w:r w:rsidR="000965D4">
              <w:rPr>
                <w:rFonts w:asciiTheme="majorHAnsi" w:hAnsiTheme="majorHAnsi" w:cstheme="majorHAnsi"/>
              </w:rPr>
              <w:t xml:space="preserve"> </w:t>
            </w:r>
            <w:r w:rsidR="000965D4" w:rsidRPr="000965D4">
              <w:rPr>
                <w:rFonts w:asciiTheme="majorHAnsi" w:hAnsiTheme="majorHAnsi" w:cstheme="majorHAnsi"/>
              </w:rPr>
              <w:t>e recuperação da edificação do serviço de</w:t>
            </w:r>
            <w:r w:rsidR="000965D4">
              <w:rPr>
                <w:rFonts w:asciiTheme="majorHAnsi" w:hAnsiTheme="majorHAnsi" w:cstheme="majorHAnsi"/>
              </w:rPr>
              <w:t xml:space="preserve"> </w:t>
            </w:r>
            <w:r w:rsidR="000965D4" w:rsidRPr="000965D4">
              <w:rPr>
                <w:rFonts w:asciiTheme="majorHAnsi" w:hAnsiTheme="majorHAnsi" w:cstheme="majorHAnsi"/>
              </w:rPr>
              <w:t>atendimento móvel de urgência (SAMU)</w:t>
            </w:r>
            <w:r w:rsidR="000965D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C6D7" w14:textId="77777777" w:rsidR="00721811" w:rsidRPr="00721811" w:rsidRDefault="00721811" w:rsidP="00786661">
            <w:pPr>
              <w:rPr>
                <w:rFonts w:asciiTheme="majorHAnsi" w:hAnsiTheme="majorHAnsi" w:cstheme="majorHAnsi"/>
                <w:bCs/>
              </w:rPr>
            </w:pPr>
            <w:r w:rsidRPr="00721811">
              <w:rPr>
                <w:rFonts w:asciiTheme="majorHAnsi" w:hAnsiTheme="majorHAnsi" w:cstheme="majorHAnsi"/>
                <w:bCs/>
              </w:rPr>
              <w:t>DATAS:</w:t>
            </w:r>
          </w:p>
          <w:p w14:paraId="50F9D54F" w14:textId="77777777" w:rsidR="00721811" w:rsidRPr="00721811" w:rsidRDefault="00721811" w:rsidP="00786661">
            <w:pPr>
              <w:rPr>
                <w:rFonts w:asciiTheme="majorHAnsi" w:hAnsiTheme="majorHAnsi" w:cstheme="majorHAnsi"/>
                <w:bCs/>
              </w:rPr>
            </w:pPr>
          </w:p>
          <w:p w14:paraId="6E1D1B4E" w14:textId="057EA1A6" w:rsidR="00721811" w:rsidRPr="008268D1" w:rsidRDefault="008268D1" w:rsidP="0078666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268D1">
              <w:rPr>
                <w:rFonts w:asciiTheme="majorHAnsi" w:hAnsiTheme="majorHAnsi" w:cstheme="majorHAnsi"/>
              </w:rPr>
              <w:t>Recebimento das propostas:</w:t>
            </w:r>
            <w:r>
              <w:rPr>
                <w:rFonts w:asciiTheme="majorHAnsi" w:hAnsiTheme="majorHAnsi" w:cstheme="majorHAnsi"/>
              </w:rPr>
              <w:t xml:space="preserve"> 10/09/2025 </w:t>
            </w:r>
            <w:r w:rsidR="00B65BBB">
              <w:rPr>
                <w:rFonts w:asciiTheme="majorHAnsi" w:hAnsiTheme="majorHAnsi" w:cstheme="majorHAnsi"/>
              </w:rPr>
              <w:t>até ás</w:t>
            </w:r>
            <w:r>
              <w:rPr>
                <w:rFonts w:asciiTheme="majorHAnsi" w:hAnsiTheme="majorHAnsi" w:cstheme="majorHAnsi"/>
              </w:rPr>
              <w:t xml:space="preserve"> 1</w:t>
            </w:r>
            <w:r w:rsidR="00B65BBB">
              <w:rPr>
                <w:rFonts w:asciiTheme="majorHAnsi" w:hAnsiTheme="majorHAnsi" w:cstheme="majorHAnsi"/>
              </w:rPr>
              <w:t>3h59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1B79222D" w14:textId="1EFD46D0" w:rsidR="008268D1" w:rsidRPr="00721811" w:rsidRDefault="008268D1" w:rsidP="0078666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268D1">
              <w:rPr>
                <w:rFonts w:asciiTheme="majorHAnsi" w:hAnsiTheme="majorHAnsi" w:cstheme="majorHAnsi"/>
              </w:rPr>
              <w:t>Abertura das propostas e se</w:t>
            </w:r>
            <w:r>
              <w:rPr>
                <w:rFonts w:asciiTheme="majorHAnsi" w:hAnsiTheme="majorHAnsi" w:cstheme="majorHAnsi"/>
              </w:rPr>
              <w:t>ssão de lances: a partir das 14h00min</w:t>
            </w:r>
            <w:r w:rsidRPr="008268D1">
              <w:rPr>
                <w:rFonts w:asciiTheme="majorHAnsi" w:hAnsiTheme="majorHAnsi" w:cstheme="majorHAnsi"/>
              </w:rPr>
              <w:t xml:space="preserve"> do dia 10/09/2025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721811" w:rsidRPr="00721811" w14:paraId="3E29F04F" w14:textId="77777777" w:rsidTr="00786661">
        <w:trPr>
          <w:cantSplit/>
          <w:trHeight w:val="108"/>
        </w:trPr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07F4" w14:textId="77777777" w:rsidR="00721811" w:rsidRPr="00721811" w:rsidRDefault="00721811" w:rsidP="0078666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21811">
              <w:rPr>
                <w:rFonts w:asciiTheme="majorHAnsi" w:hAnsiTheme="majorHAnsi" w:cs="Arial"/>
              </w:rPr>
              <w:t>VALORES</w:t>
            </w:r>
          </w:p>
        </w:tc>
      </w:tr>
      <w:tr w:rsidR="00721811" w:rsidRPr="00721811" w14:paraId="09968104" w14:textId="77777777" w:rsidTr="00786661">
        <w:trPr>
          <w:cantSplit/>
          <w:trHeight w:val="669"/>
        </w:trPr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9F4EA47" w14:textId="77777777" w:rsidR="00721811" w:rsidRPr="00721811" w:rsidRDefault="00721811" w:rsidP="0078666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21811">
              <w:rPr>
                <w:rFonts w:asciiTheme="majorHAnsi" w:hAnsiTheme="majorHAnsi" w:cs="Arial"/>
              </w:rPr>
              <w:t>Valor Estimado da Obra</w:t>
            </w:r>
          </w:p>
          <w:p w14:paraId="73CC8EFD" w14:textId="79AB5611" w:rsidR="00721811" w:rsidRPr="00721811" w:rsidRDefault="00B65BBB" w:rsidP="0078666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65BBB">
              <w:rPr>
                <w:rFonts w:asciiTheme="minorHAnsi" w:eastAsiaTheme="minorHAnsi" w:hAnsiTheme="minorHAnsi" w:cstheme="minorHAnsi"/>
                <w:b/>
                <w:lang w:eastAsia="en-US"/>
              </w:rPr>
              <w:t>R$ 3.334.865,73</w:t>
            </w:r>
          </w:p>
        </w:tc>
      </w:tr>
      <w:tr w:rsidR="00721811" w:rsidRPr="00721811" w14:paraId="4B876334" w14:textId="77777777" w:rsidTr="00786661">
        <w:trPr>
          <w:cantSplit/>
          <w:trHeight w:val="279"/>
        </w:trPr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028BA" w14:textId="77777777" w:rsidR="00721811" w:rsidRPr="00721811" w:rsidRDefault="00721811" w:rsidP="00786661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2181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OBSERVAÇÕES:   O Edital e seus anexos encontram-se disponíveis para acesso dos interessados no site da PBH, no link licitações e editais (</w:t>
            </w:r>
            <w:hyperlink r:id="rId16" w:history="1">
              <w:r w:rsidRPr="00B65BBB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www.prefeitura.pbh.gov.br/licitações</w:t>
              </w:r>
            </w:hyperlink>
            <w:r w:rsidRPr="0072181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 e no Portal Nacional de Contratações Públicas – PNCP (</w:t>
            </w:r>
            <w:hyperlink r:id="rId17" w:history="1">
              <w:r w:rsidRPr="00B65BBB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www.pncp.gov.br</w:t>
              </w:r>
            </w:hyperlink>
            <w:r w:rsidRPr="0072181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).</w:t>
            </w:r>
          </w:p>
        </w:tc>
      </w:tr>
    </w:tbl>
    <w:p w14:paraId="652A1B26" w14:textId="77777777" w:rsidR="004135BF" w:rsidRDefault="004135B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B607EC3" w14:textId="77777777" w:rsidR="004135BF" w:rsidRDefault="004135B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EBBF47" w14:textId="77777777" w:rsidR="004135BF" w:rsidRDefault="004135B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215E8B9" w14:textId="77777777" w:rsidR="004135BF" w:rsidRDefault="004135B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A38CA6E" w14:textId="77777777" w:rsidR="00721811" w:rsidRDefault="0072181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FBAC344" w14:textId="77777777" w:rsidR="00721811" w:rsidRDefault="0072181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AE1D15B" w14:textId="77777777" w:rsidR="00721811" w:rsidRDefault="0072181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1CB765FE" w:rsidR="00057575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="004135BF" w:rsidRPr="009D1111">
        <w:rPr>
          <w:rFonts w:asciiTheme="minorHAnsi" w:hAnsiTheme="minorHAnsi" w:cstheme="minorHAnsi"/>
          <w:b/>
        </w:rPr>
        <w:t>DE</w:t>
      </w:r>
      <w:r w:rsidR="004135BF">
        <w:rPr>
          <w:rFonts w:asciiTheme="minorHAnsi" w:hAnsiTheme="minorHAnsi" w:cstheme="minorHAnsi"/>
          <w:b/>
        </w:rPr>
        <w:t xml:space="preserve"> </w:t>
      </w:r>
      <w:r w:rsidR="004135BF" w:rsidRPr="004135BF">
        <w:rPr>
          <w:rFonts w:asciiTheme="minorHAnsi" w:hAnsiTheme="minorHAnsi" w:cstheme="minorHAnsi"/>
          <w:b/>
        </w:rPr>
        <w:t>ALTO CAPARAÓ</w:t>
      </w:r>
      <w:r w:rsidR="004135BF">
        <w:rPr>
          <w:rFonts w:asciiTheme="minorHAnsi" w:hAnsiTheme="minorHAnsi" w:cstheme="minorHAnsi"/>
          <w:b/>
        </w:rPr>
        <w:t xml:space="preserve"> MG - </w:t>
      </w:r>
      <w:r w:rsidR="004135BF" w:rsidRPr="004135BF">
        <w:rPr>
          <w:rFonts w:asciiTheme="minorHAnsi" w:hAnsiTheme="minorHAnsi" w:cstheme="minorHAnsi"/>
          <w:b/>
        </w:rPr>
        <w:t>CONCORRÊNCIA Nº 0</w:t>
      </w:r>
      <w:r w:rsidR="004135BF">
        <w:rPr>
          <w:rFonts w:asciiTheme="minorHAnsi" w:hAnsiTheme="minorHAnsi" w:cstheme="minorHAnsi"/>
          <w:b/>
        </w:rPr>
        <w:t>0</w:t>
      </w:r>
      <w:r w:rsidR="004135BF" w:rsidRPr="004135BF">
        <w:rPr>
          <w:rFonts w:asciiTheme="minorHAnsi" w:hAnsiTheme="minorHAnsi" w:cstheme="minorHAnsi"/>
          <w:b/>
        </w:rPr>
        <w:t>1/2025</w:t>
      </w:r>
    </w:p>
    <w:p w14:paraId="42D07247" w14:textId="6ADABBDC" w:rsidR="004135BF" w:rsidRPr="00911897" w:rsidRDefault="004135BF" w:rsidP="004135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135BF">
        <w:rPr>
          <w:rFonts w:asciiTheme="majorHAnsi" w:hAnsiTheme="majorHAnsi" w:cstheme="majorHAnsi"/>
        </w:rPr>
        <w:t xml:space="preserve">Contratação de empresa para prestação de serviços de engenharia, visando a realização de obra de ampliação do Centro Municipal de Educação Infantil Professora </w:t>
      </w:r>
      <w:proofErr w:type="spellStart"/>
      <w:r w:rsidRPr="004135BF">
        <w:rPr>
          <w:rFonts w:asciiTheme="majorHAnsi" w:hAnsiTheme="majorHAnsi" w:cstheme="majorHAnsi"/>
        </w:rPr>
        <w:t>Noemia</w:t>
      </w:r>
      <w:proofErr w:type="spellEnd"/>
      <w:r w:rsidRPr="004135BF">
        <w:rPr>
          <w:rFonts w:asciiTheme="majorHAnsi" w:hAnsiTheme="majorHAnsi" w:cstheme="majorHAnsi"/>
        </w:rPr>
        <w:t xml:space="preserve"> de Oliveira </w:t>
      </w:r>
      <w:proofErr w:type="spellStart"/>
      <w:r w:rsidRPr="004135BF">
        <w:rPr>
          <w:rFonts w:asciiTheme="majorHAnsi" w:hAnsiTheme="majorHAnsi" w:cstheme="majorHAnsi"/>
        </w:rPr>
        <w:t>Emerich</w:t>
      </w:r>
      <w:proofErr w:type="spellEnd"/>
      <w:r>
        <w:rPr>
          <w:rFonts w:asciiTheme="majorHAnsi" w:hAnsiTheme="majorHAnsi" w:cstheme="majorHAnsi"/>
        </w:rPr>
        <w:t>.</w:t>
      </w:r>
      <w:r w:rsidRPr="004135BF">
        <w:t xml:space="preserve"> </w:t>
      </w:r>
      <w:r w:rsidRPr="004135BF">
        <w:rPr>
          <w:rFonts w:asciiTheme="majorHAnsi" w:hAnsiTheme="majorHAnsi" w:cstheme="majorHAnsi"/>
        </w:rPr>
        <w:t>Data da sessão pública: 01/09/2025</w:t>
      </w:r>
      <w:r>
        <w:rPr>
          <w:rFonts w:asciiTheme="majorHAnsi" w:hAnsiTheme="majorHAnsi" w:cstheme="majorHAnsi"/>
        </w:rPr>
        <w:t xml:space="preserve"> ás</w:t>
      </w:r>
      <w:r w:rsidRPr="004135BF">
        <w:rPr>
          <w:rFonts w:asciiTheme="majorHAnsi" w:hAnsiTheme="majorHAnsi" w:cstheme="majorHAnsi"/>
        </w:rPr>
        <w:t xml:space="preserve"> 13h00min, através da plataforma</w:t>
      </w:r>
      <w:r>
        <w:rPr>
          <w:rFonts w:asciiTheme="majorHAnsi" w:hAnsiTheme="majorHAnsi" w:cstheme="majorHAnsi"/>
        </w:rPr>
        <w:t>:</w:t>
      </w:r>
      <w:r w:rsidRPr="004135BF">
        <w:rPr>
          <w:rFonts w:asciiTheme="majorHAnsi" w:hAnsiTheme="majorHAnsi" w:cstheme="majorHAnsi"/>
        </w:rPr>
        <w:t xml:space="preserve"> </w:t>
      </w:r>
      <w:hyperlink r:id="rId18" w:history="1">
        <w:r w:rsidRPr="007B4D8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135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 pelo t</w:t>
      </w:r>
      <w:r w:rsidRPr="004135BF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>efone:</w:t>
      </w:r>
      <w:r w:rsidRPr="004135BF">
        <w:rPr>
          <w:rFonts w:asciiTheme="majorHAnsi" w:hAnsiTheme="majorHAnsi" w:cstheme="majorHAnsi"/>
        </w:rPr>
        <w:t xml:space="preserve"> (32) 3747-2562</w:t>
      </w:r>
      <w:r>
        <w:rPr>
          <w:rFonts w:asciiTheme="majorHAnsi" w:hAnsiTheme="majorHAnsi" w:cstheme="majorHAnsi"/>
        </w:rPr>
        <w:t>.</w:t>
      </w:r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1DEE4976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135BF">
        <w:rPr>
          <w:rFonts w:asciiTheme="minorHAnsi" w:hAnsiTheme="minorHAnsi" w:cstheme="minorHAnsi"/>
          <w:b/>
        </w:rPr>
        <w:t xml:space="preserve"> </w:t>
      </w:r>
      <w:r w:rsidR="004135BF" w:rsidRPr="004135BF">
        <w:rPr>
          <w:rFonts w:asciiTheme="minorHAnsi" w:hAnsiTheme="minorHAnsi" w:cstheme="minorHAnsi"/>
          <w:b/>
        </w:rPr>
        <w:t>BORDA DA MATA</w:t>
      </w:r>
      <w:r w:rsidR="004135BF">
        <w:rPr>
          <w:rFonts w:asciiTheme="minorHAnsi" w:hAnsiTheme="minorHAnsi" w:cstheme="minorHAnsi"/>
          <w:b/>
        </w:rPr>
        <w:t xml:space="preserve"> MG - </w:t>
      </w:r>
      <w:r w:rsidR="004135BF" w:rsidRPr="004135BF">
        <w:rPr>
          <w:rFonts w:asciiTheme="minorHAnsi" w:hAnsiTheme="minorHAnsi" w:cstheme="minorHAnsi"/>
          <w:b/>
        </w:rPr>
        <w:t>CONCORRÊNCIA PRESENCIAL Nº 003/2025</w:t>
      </w:r>
    </w:p>
    <w:p w14:paraId="5984EE3C" w14:textId="26DF84B5" w:rsidR="004135BF" w:rsidRDefault="004135B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135BF">
        <w:rPr>
          <w:rFonts w:asciiTheme="majorHAnsi" w:hAnsiTheme="majorHAnsi" w:cstheme="majorHAnsi"/>
        </w:rPr>
        <w:t>Execução de obra pública para prestação de serviços de construção da infraestrutura externa do CEMEI Cervo, demanda da Prefeitur</w:t>
      </w:r>
      <w:r>
        <w:rPr>
          <w:rFonts w:asciiTheme="majorHAnsi" w:hAnsiTheme="majorHAnsi" w:cstheme="majorHAnsi"/>
        </w:rPr>
        <w:t>a Municipal de Borda da Mata/MG</w:t>
      </w:r>
      <w:r w:rsidRPr="004135B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4135BF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da sessão: 04/09/2025 às 09h30min</w:t>
      </w:r>
      <w:r w:rsidRPr="004135BF">
        <w:rPr>
          <w:rFonts w:asciiTheme="majorHAnsi" w:hAnsiTheme="majorHAnsi" w:cstheme="majorHAnsi"/>
        </w:rPr>
        <w:t>. O edital enco</w:t>
      </w:r>
      <w:r>
        <w:rPr>
          <w:rFonts w:asciiTheme="majorHAnsi" w:hAnsiTheme="majorHAnsi" w:cstheme="majorHAnsi"/>
        </w:rPr>
        <w:t xml:space="preserve">ntra-se disponível no site: </w:t>
      </w:r>
      <w:hyperlink r:id="rId19" w:history="1">
        <w:r w:rsidRPr="007B4D8C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4135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135BF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pelo telefone:</w:t>
      </w:r>
      <w:r w:rsidRPr="004135BF">
        <w:rPr>
          <w:rFonts w:asciiTheme="majorHAnsi" w:hAnsiTheme="majorHAnsi" w:cstheme="majorHAnsi"/>
        </w:rPr>
        <w:t xml:space="preserve"> (35) 3445-4900.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5B95CE9A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4135BF" w:rsidRPr="004135BF">
        <w:rPr>
          <w:rFonts w:asciiTheme="minorHAnsi" w:hAnsiTheme="minorHAnsi" w:cstheme="minorHAnsi"/>
          <w:b/>
        </w:rPr>
        <w:t>CAIANA</w:t>
      </w:r>
      <w:r w:rsidR="004135BF">
        <w:rPr>
          <w:rFonts w:asciiTheme="minorHAnsi" w:hAnsiTheme="minorHAnsi" w:cstheme="minorHAnsi"/>
          <w:b/>
        </w:rPr>
        <w:t xml:space="preserve"> MG - </w:t>
      </w:r>
      <w:r w:rsidR="004135BF" w:rsidRPr="004135BF">
        <w:rPr>
          <w:rFonts w:asciiTheme="minorHAnsi" w:hAnsiTheme="minorHAnsi" w:cstheme="minorHAnsi"/>
          <w:b/>
        </w:rPr>
        <w:t>CONCORRÊNCIA ELETRÔNICA Nº 005/2025</w:t>
      </w:r>
    </w:p>
    <w:p w14:paraId="1D23C55C" w14:textId="5D4B5D2C" w:rsidR="004135BF" w:rsidRPr="004135BF" w:rsidRDefault="004135B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135BF">
        <w:rPr>
          <w:rFonts w:asciiTheme="majorHAnsi" w:hAnsiTheme="majorHAnsi" w:cstheme="majorHAnsi"/>
        </w:rPr>
        <w:t xml:space="preserve">Contratação de empresa para realização de obra de </w:t>
      </w:r>
      <w:r w:rsidR="00CD47A4" w:rsidRPr="004135BF">
        <w:rPr>
          <w:rFonts w:asciiTheme="majorHAnsi" w:hAnsiTheme="majorHAnsi" w:cstheme="majorHAnsi"/>
        </w:rPr>
        <w:t xml:space="preserve">reforma da </w:t>
      </w:r>
      <w:r w:rsidRPr="004135BF">
        <w:rPr>
          <w:rFonts w:asciiTheme="majorHAnsi" w:hAnsiTheme="majorHAnsi" w:cstheme="majorHAnsi"/>
        </w:rPr>
        <w:t>Escola Municipal Pedro de Oliveira, situada na Rua José Alves Moreira, Nº 22</w:t>
      </w:r>
      <w:r w:rsidR="00CD47A4">
        <w:rPr>
          <w:rFonts w:asciiTheme="majorHAnsi" w:hAnsiTheme="majorHAnsi" w:cstheme="majorHAnsi"/>
        </w:rPr>
        <w:t xml:space="preserve">. Data da sessão pública: </w:t>
      </w:r>
      <w:r w:rsidRPr="004135BF">
        <w:rPr>
          <w:rFonts w:asciiTheme="majorHAnsi" w:hAnsiTheme="majorHAnsi" w:cstheme="majorHAnsi"/>
        </w:rPr>
        <w:t xml:space="preserve">05/09/2025 às 13h30min, através da plataforma eletrônica </w:t>
      </w:r>
      <w:hyperlink r:id="rId20" w:history="1">
        <w:r w:rsidR="00CD47A4" w:rsidRPr="007B4D8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135BF">
        <w:rPr>
          <w:rFonts w:asciiTheme="majorHAnsi" w:hAnsiTheme="majorHAnsi" w:cstheme="majorHAnsi"/>
        </w:rPr>
        <w:t>.</w:t>
      </w:r>
      <w:r w:rsidR="00CD47A4">
        <w:rPr>
          <w:rFonts w:asciiTheme="majorHAnsi" w:hAnsiTheme="majorHAnsi" w:cstheme="majorHAnsi"/>
        </w:rPr>
        <w:t xml:space="preserve">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2FFA36EC" w:rsidR="00703F0A" w:rsidRDefault="007274B7" w:rsidP="00CD47A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="00CD47A4" w:rsidRPr="007D4B54">
        <w:rPr>
          <w:rFonts w:asciiTheme="minorHAnsi" w:hAnsiTheme="minorHAnsi" w:cstheme="minorHAnsi"/>
          <w:b/>
        </w:rPr>
        <w:t>DE</w:t>
      </w:r>
      <w:r w:rsidR="00CD47A4">
        <w:rPr>
          <w:rFonts w:asciiTheme="minorHAnsi" w:hAnsiTheme="minorHAnsi" w:cstheme="minorHAnsi"/>
          <w:b/>
        </w:rPr>
        <w:t xml:space="preserve"> CENTRAL DE MINAS MG - </w:t>
      </w:r>
      <w:r w:rsidR="00CD47A4" w:rsidRPr="00CD47A4">
        <w:rPr>
          <w:rFonts w:asciiTheme="minorHAnsi" w:hAnsiTheme="minorHAnsi" w:cstheme="minorHAnsi"/>
          <w:b/>
        </w:rPr>
        <w:t>CONCORRÊNCIA</w:t>
      </w:r>
      <w:r w:rsidR="00CD47A4">
        <w:rPr>
          <w:rFonts w:asciiTheme="minorHAnsi" w:hAnsiTheme="minorHAnsi" w:cstheme="minorHAnsi"/>
          <w:b/>
        </w:rPr>
        <w:t xml:space="preserve"> </w:t>
      </w:r>
      <w:r w:rsidR="00CD47A4" w:rsidRPr="00CD47A4">
        <w:rPr>
          <w:rFonts w:asciiTheme="minorHAnsi" w:hAnsiTheme="minorHAnsi" w:cstheme="minorHAnsi"/>
          <w:b/>
        </w:rPr>
        <w:t>PÚBLICA PRESENCIAL Nº 003/2025</w:t>
      </w:r>
    </w:p>
    <w:p w14:paraId="2D19CEFB" w14:textId="4FD6BAB2" w:rsidR="00CD47A4" w:rsidRPr="00CD47A4" w:rsidRDefault="00CD47A4" w:rsidP="00CD47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CD47A4">
        <w:rPr>
          <w:rFonts w:asciiTheme="majorHAnsi" w:hAnsiTheme="majorHAnsi" w:cstheme="majorHAnsi"/>
        </w:rPr>
        <w:t>xecução de obra de construção de calçamento em bloco</w:t>
      </w:r>
      <w:r>
        <w:rPr>
          <w:rFonts w:asciiTheme="majorHAnsi" w:hAnsiTheme="majorHAnsi" w:cstheme="majorHAnsi"/>
        </w:rPr>
        <w:t xml:space="preserve">s </w:t>
      </w:r>
      <w:proofErr w:type="spellStart"/>
      <w:r>
        <w:rPr>
          <w:rFonts w:asciiTheme="majorHAnsi" w:hAnsiTheme="majorHAnsi" w:cstheme="majorHAnsi"/>
        </w:rPr>
        <w:t>intertravado</w:t>
      </w:r>
      <w:proofErr w:type="spellEnd"/>
      <w:r>
        <w:rPr>
          <w:rFonts w:asciiTheme="majorHAnsi" w:hAnsiTheme="majorHAnsi" w:cstheme="majorHAnsi"/>
        </w:rPr>
        <w:t xml:space="preserve">, tipo sextavado. Data da realização: </w:t>
      </w:r>
      <w:r w:rsidRPr="00CD47A4">
        <w:rPr>
          <w:rFonts w:asciiTheme="majorHAnsi" w:hAnsiTheme="majorHAnsi" w:cstheme="majorHAnsi"/>
        </w:rPr>
        <w:t>03/09/2025 às 08h30min. Data e hora para término do credenciamen</w:t>
      </w:r>
      <w:r>
        <w:rPr>
          <w:rFonts w:asciiTheme="majorHAnsi" w:hAnsiTheme="majorHAnsi" w:cstheme="majorHAnsi"/>
        </w:rPr>
        <w:t>to: 03/09/2025 às 08h30min,</w:t>
      </w:r>
      <w:r w:rsidRPr="00CD47A4">
        <w:rPr>
          <w:rFonts w:asciiTheme="majorHAnsi" w:hAnsiTheme="majorHAnsi" w:cstheme="majorHAnsi"/>
        </w:rPr>
        <w:t xml:space="preserve"> disponibilização do edital e informações no endereço</w:t>
      </w:r>
      <w:r>
        <w:rPr>
          <w:rFonts w:asciiTheme="majorHAnsi" w:hAnsiTheme="majorHAnsi" w:cstheme="majorHAnsi"/>
        </w:rPr>
        <w:t>:</w:t>
      </w:r>
      <w:r w:rsidRPr="00CD47A4">
        <w:rPr>
          <w:rFonts w:asciiTheme="majorHAnsi" w:hAnsiTheme="majorHAnsi" w:cstheme="majorHAnsi"/>
        </w:rPr>
        <w:t xml:space="preserve"> </w:t>
      </w:r>
      <w:hyperlink r:id="rId21" w:history="1">
        <w:r w:rsidRPr="007B4D8C">
          <w:rPr>
            <w:rStyle w:val="Hyperlink"/>
            <w:rFonts w:asciiTheme="majorHAnsi" w:hAnsiTheme="majorHAnsi" w:cstheme="majorHAnsi"/>
          </w:rPr>
          <w:t>https://www.centraldeminas.mg.gov.br/</w:t>
        </w:r>
      </w:hyperlink>
      <w:r w:rsidRPr="00CD47A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pelo telefone: (33) 99987</w:t>
      </w:r>
      <w:r w:rsidRPr="00CD47A4">
        <w:rPr>
          <w:rFonts w:asciiTheme="majorHAnsi" w:hAnsiTheme="majorHAnsi" w:cstheme="majorHAnsi"/>
        </w:rPr>
        <w:t>0067</w:t>
      </w:r>
      <w:r>
        <w:rPr>
          <w:rFonts w:asciiTheme="majorHAnsi" w:hAnsiTheme="majorHAnsi" w:cstheme="majorHAnsi"/>
        </w:rPr>
        <w:t>.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5E8C2990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D47A4" w:rsidRPr="00CD47A4">
        <w:rPr>
          <w:rFonts w:asciiTheme="minorHAnsi" w:hAnsiTheme="minorHAnsi" w:cstheme="minorHAnsi"/>
          <w:b/>
        </w:rPr>
        <w:t>GOIABEIRA</w:t>
      </w:r>
      <w:r w:rsidR="00CD47A4">
        <w:rPr>
          <w:rFonts w:asciiTheme="minorHAnsi" w:hAnsiTheme="minorHAnsi" w:cstheme="minorHAnsi"/>
          <w:b/>
        </w:rPr>
        <w:t xml:space="preserve"> MG -</w:t>
      </w:r>
      <w:r w:rsidR="00B66267">
        <w:rPr>
          <w:rFonts w:asciiTheme="minorHAnsi" w:hAnsiTheme="minorHAnsi" w:cstheme="minorHAnsi"/>
          <w:b/>
        </w:rPr>
        <w:t xml:space="preserve"> </w:t>
      </w:r>
      <w:r w:rsidR="00B66267" w:rsidRPr="00B66267">
        <w:rPr>
          <w:rFonts w:asciiTheme="minorHAnsi" w:hAnsiTheme="minorHAnsi" w:cstheme="minorHAnsi"/>
          <w:b/>
        </w:rPr>
        <w:t>CONCORRÊNCIA ELETRÔNICA Nº 002/2025</w:t>
      </w:r>
    </w:p>
    <w:p w14:paraId="422360B7" w14:textId="3E818325" w:rsidR="00B66267" w:rsidRPr="004B7913" w:rsidRDefault="00B6626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66267">
        <w:rPr>
          <w:rFonts w:asciiTheme="majorHAnsi" w:hAnsiTheme="majorHAnsi" w:cstheme="majorHAnsi"/>
        </w:rPr>
        <w:t xml:space="preserve">Construção de pavimentação </w:t>
      </w:r>
      <w:proofErr w:type="spellStart"/>
      <w:r w:rsidRPr="00B66267">
        <w:rPr>
          <w:rFonts w:asciiTheme="majorHAnsi" w:hAnsiTheme="majorHAnsi" w:cstheme="majorHAnsi"/>
        </w:rPr>
        <w:t>intertravado</w:t>
      </w:r>
      <w:proofErr w:type="spellEnd"/>
      <w:r w:rsidRPr="00B66267">
        <w:rPr>
          <w:rFonts w:asciiTheme="majorHAnsi" w:hAnsiTheme="majorHAnsi" w:cstheme="majorHAnsi"/>
        </w:rPr>
        <w:t xml:space="preserve"> em </w:t>
      </w:r>
      <w:proofErr w:type="spellStart"/>
      <w:r w:rsidRPr="00B66267">
        <w:rPr>
          <w:rFonts w:asciiTheme="majorHAnsi" w:hAnsiTheme="majorHAnsi" w:cstheme="majorHAnsi"/>
        </w:rPr>
        <w:t>bloquete</w:t>
      </w:r>
      <w:proofErr w:type="spellEnd"/>
      <w:r w:rsidRPr="00B66267">
        <w:rPr>
          <w:rFonts w:asciiTheme="majorHAnsi" w:hAnsiTheme="majorHAnsi" w:cstheme="majorHAnsi"/>
        </w:rPr>
        <w:t xml:space="preserve"> sextavado e construção de drenagem pluvial, para o fortalecimento da zona rural do município de Goiabeira</w:t>
      </w:r>
      <w:r>
        <w:rPr>
          <w:rFonts w:asciiTheme="majorHAnsi" w:hAnsiTheme="majorHAnsi" w:cstheme="majorHAnsi"/>
        </w:rPr>
        <w:t>/MG.</w:t>
      </w:r>
      <w:r w:rsidRPr="00B66267">
        <w:t xml:space="preserve"> </w:t>
      </w:r>
      <w:r w:rsidRPr="00B66267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da realização </w:t>
      </w:r>
      <w:r w:rsidRPr="00B66267">
        <w:rPr>
          <w:rFonts w:asciiTheme="majorHAnsi" w:hAnsiTheme="majorHAnsi" w:cstheme="majorHAnsi"/>
        </w:rPr>
        <w:t>03/09/2025 às 09h00min</w:t>
      </w:r>
      <w:r>
        <w:rPr>
          <w:rFonts w:asciiTheme="majorHAnsi" w:hAnsiTheme="majorHAnsi" w:cstheme="majorHAnsi"/>
        </w:rPr>
        <w:t>. I</w:t>
      </w:r>
      <w:r w:rsidRPr="00B66267">
        <w:rPr>
          <w:rFonts w:asciiTheme="majorHAnsi" w:hAnsiTheme="majorHAnsi" w:cstheme="majorHAnsi"/>
        </w:rPr>
        <w:t xml:space="preserve">nformações através do telefone (0x33) 3262-1113 - (33) 9 9927-5444. E-mail: </w:t>
      </w:r>
      <w:hyperlink r:id="rId22" w:history="1">
        <w:r w:rsidRPr="007B4D8C">
          <w:rPr>
            <w:rStyle w:val="Hyperlink"/>
            <w:rFonts w:asciiTheme="majorHAnsi" w:hAnsiTheme="majorHAnsi" w:cstheme="majorHAnsi"/>
          </w:rPr>
          <w:t>licita.comprasgoiabeiramg@gmail.com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61FDAEB8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66267" w:rsidRPr="00B66267">
        <w:rPr>
          <w:rFonts w:asciiTheme="minorHAnsi" w:hAnsiTheme="minorHAnsi" w:cstheme="minorHAnsi"/>
          <w:b/>
        </w:rPr>
        <w:t>IAPU</w:t>
      </w:r>
      <w:r w:rsidR="00B66267">
        <w:rPr>
          <w:rFonts w:asciiTheme="minorHAnsi" w:hAnsiTheme="minorHAnsi" w:cstheme="minorHAnsi"/>
          <w:b/>
        </w:rPr>
        <w:t xml:space="preserve"> MG -</w:t>
      </w:r>
      <w:r w:rsidR="00D40B52" w:rsidRPr="00D40B52">
        <w:rPr>
          <w:rFonts w:asciiTheme="minorHAnsi" w:hAnsiTheme="minorHAnsi" w:cstheme="minorHAnsi"/>
          <w:b/>
        </w:rPr>
        <w:t xml:space="preserve"> CONCORRÊNCIA ELETRÔNICA Nº 0</w:t>
      </w:r>
      <w:r w:rsidR="00D40B52">
        <w:rPr>
          <w:rFonts w:asciiTheme="minorHAnsi" w:hAnsiTheme="minorHAnsi" w:cstheme="minorHAnsi"/>
          <w:b/>
        </w:rPr>
        <w:t>0</w:t>
      </w:r>
      <w:r w:rsidR="00D40B52" w:rsidRPr="00D40B52">
        <w:rPr>
          <w:rFonts w:asciiTheme="minorHAnsi" w:hAnsiTheme="minorHAnsi" w:cstheme="minorHAnsi"/>
          <w:b/>
        </w:rPr>
        <w:t>8/2</w:t>
      </w:r>
      <w:r w:rsidR="00D40B52">
        <w:rPr>
          <w:rFonts w:asciiTheme="minorHAnsi" w:hAnsiTheme="minorHAnsi" w:cstheme="minorHAnsi"/>
          <w:b/>
        </w:rPr>
        <w:t>02</w:t>
      </w:r>
      <w:r w:rsidR="00D40B52" w:rsidRPr="00D40B52">
        <w:rPr>
          <w:rFonts w:asciiTheme="minorHAnsi" w:hAnsiTheme="minorHAnsi" w:cstheme="minorHAnsi"/>
          <w:b/>
        </w:rPr>
        <w:t>5</w:t>
      </w:r>
    </w:p>
    <w:p w14:paraId="76405C17" w14:textId="7D79516A" w:rsidR="00BF65E0" w:rsidRPr="00B66267" w:rsidRDefault="00D40B52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66267">
        <w:rPr>
          <w:rFonts w:asciiTheme="majorHAnsi" w:hAnsiTheme="majorHAnsi" w:cstheme="majorHAnsi"/>
        </w:rPr>
        <w:t xml:space="preserve">Construção </w:t>
      </w:r>
      <w:r w:rsidR="00B66267" w:rsidRPr="00B66267">
        <w:rPr>
          <w:rFonts w:asciiTheme="majorHAnsi" w:hAnsiTheme="majorHAnsi" w:cstheme="majorHAnsi"/>
        </w:rPr>
        <w:t xml:space="preserve">do centro educacional de São Sebastião da Barra, sendo composto por um pavimento (térreo), possuindo uma área total de 807,13 m² e será localizada à rua Geraldo Inácio de Oliveira, </w:t>
      </w:r>
      <w:r w:rsidRPr="00B66267">
        <w:rPr>
          <w:rFonts w:asciiTheme="majorHAnsi" w:hAnsiTheme="majorHAnsi" w:cstheme="majorHAnsi"/>
        </w:rPr>
        <w:t xml:space="preserve">Nº </w:t>
      </w:r>
      <w:r w:rsidR="00B66267" w:rsidRPr="00B66267">
        <w:rPr>
          <w:rFonts w:asciiTheme="majorHAnsi" w:hAnsiTheme="majorHAnsi" w:cstheme="majorHAnsi"/>
        </w:rPr>
        <w:t>210, Gogó da Ema, distrito de São Sebastião da Barra, MG</w:t>
      </w:r>
      <w:r>
        <w:rPr>
          <w:rFonts w:asciiTheme="majorHAnsi" w:hAnsiTheme="majorHAnsi" w:cstheme="majorHAnsi"/>
        </w:rPr>
        <w:t>.</w:t>
      </w:r>
      <w:r w:rsidRPr="00D40B52">
        <w:t xml:space="preserve"> </w:t>
      </w:r>
      <w:r w:rsidRPr="00D40B52">
        <w:rPr>
          <w:rFonts w:asciiTheme="majorHAnsi" w:hAnsiTheme="majorHAnsi" w:cstheme="majorHAnsi"/>
        </w:rPr>
        <w:t xml:space="preserve">Abertura das propostas: 04/09/2025 às 13h00min. Início da disputa de lances às 13h10min </w:t>
      </w:r>
      <w:r>
        <w:rPr>
          <w:rFonts w:asciiTheme="majorHAnsi" w:hAnsiTheme="majorHAnsi" w:cstheme="majorHAnsi"/>
        </w:rPr>
        <w:t xml:space="preserve">do </w:t>
      </w:r>
      <w:r w:rsidRPr="00D40B52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04/09/2025. E</w:t>
      </w:r>
      <w:r w:rsidRPr="00D40B52">
        <w:rPr>
          <w:rFonts w:asciiTheme="majorHAnsi" w:hAnsiTheme="majorHAnsi" w:cstheme="majorHAnsi"/>
        </w:rPr>
        <w:t xml:space="preserve">sclarecimento acerca do edital deverão ser enviadas no site: </w:t>
      </w:r>
      <w:hyperlink r:id="rId23" w:history="1">
        <w:r w:rsidRPr="007B4D8C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D40B5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52A74CB" w14:textId="77777777" w:rsidR="00B66267" w:rsidRDefault="00B6626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62818" w14:textId="77777777" w:rsidR="00D40B52" w:rsidRDefault="00D40B5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BD721A" w14:textId="77777777" w:rsidR="00113D18" w:rsidRDefault="00113D18" w:rsidP="00A813C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A9E0213" w:rsidR="00BF65E0" w:rsidRPr="002B16D8" w:rsidRDefault="000015E8" w:rsidP="00A813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40B52" w:rsidRPr="00D40B52">
        <w:rPr>
          <w:rFonts w:asciiTheme="minorHAnsi" w:hAnsiTheme="minorHAnsi" w:cstheme="minorHAnsi"/>
          <w:b/>
        </w:rPr>
        <w:t>IGARATINGA</w:t>
      </w:r>
      <w:r w:rsidR="00D40B52">
        <w:rPr>
          <w:rFonts w:asciiTheme="minorHAnsi" w:hAnsiTheme="minorHAnsi" w:cstheme="minorHAnsi"/>
          <w:b/>
        </w:rPr>
        <w:t xml:space="preserve"> MG - </w:t>
      </w:r>
      <w:r w:rsidR="00D40B52" w:rsidRPr="00D40B52">
        <w:rPr>
          <w:rFonts w:asciiTheme="minorHAnsi" w:hAnsiTheme="minorHAnsi" w:cstheme="minorHAnsi"/>
          <w:b/>
        </w:rPr>
        <w:t xml:space="preserve">CONCORRÊNCIA ELETRÔNICA Nº </w:t>
      </w:r>
      <w:r w:rsidR="00D40B52">
        <w:rPr>
          <w:rFonts w:asciiTheme="minorHAnsi" w:hAnsiTheme="minorHAnsi" w:cstheme="minorHAnsi"/>
          <w:b/>
        </w:rPr>
        <w:t>0</w:t>
      </w:r>
      <w:r w:rsidR="00D40B52" w:rsidRPr="00D40B52">
        <w:rPr>
          <w:rFonts w:asciiTheme="minorHAnsi" w:hAnsiTheme="minorHAnsi" w:cstheme="minorHAnsi"/>
          <w:b/>
        </w:rPr>
        <w:t>05/2025</w:t>
      </w:r>
    </w:p>
    <w:p w14:paraId="1B1788D9" w14:textId="161DD7EC" w:rsidR="00CB1084" w:rsidRPr="00D40B52" w:rsidRDefault="00D40B52" w:rsidP="00A813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40B52">
        <w:rPr>
          <w:rFonts w:asciiTheme="majorHAnsi" w:hAnsiTheme="majorHAnsi" w:cstheme="majorHAnsi"/>
        </w:rPr>
        <w:t xml:space="preserve">Contratação de empresa para construção do CMEI (Centro Municipal de Educação Infantil) Padre Adriano Tourinho no distrito </w:t>
      </w:r>
      <w:r>
        <w:rPr>
          <w:rFonts w:asciiTheme="majorHAnsi" w:hAnsiTheme="majorHAnsi" w:cstheme="majorHAnsi"/>
        </w:rPr>
        <w:t xml:space="preserve">de Antunes, </w:t>
      </w:r>
      <w:proofErr w:type="spellStart"/>
      <w:r>
        <w:rPr>
          <w:rFonts w:asciiTheme="majorHAnsi" w:hAnsiTheme="majorHAnsi" w:cstheme="majorHAnsi"/>
        </w:rPr>
        <w:t>Igaratinga</w:t>
      </w:r>
      <w:proofErr w:type="spellEnd"/>
      <w:r>
        <w:rPr>
          <w:rFonts w:asciiTheme="majorHAnsi" w:hAnsiTheme="majorHAnsi" w:cstheme="majorHAnsi"/>
        </w:rPr>
        <w:t>/</w:t>
      </w:r>
      <w:r w:rsidRPr="00D40B5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Data de realização:</w:t>
      </w:r>
      <w:r w:rsidRPr="00D40B52">
        <w:rPr>
          <w:rFonts w:asciiTheme="majorHAnsi" w:hAnsiTheme="majorHAnsi" w:cstheme="majorHAnsi"/>
        </w:rPr>
        <w:t xml:space="preserve"> 03</w:t>
      </w:r>
      <w:r>
        <w:rPr>
          <w:rFonts w:asciiTheme="majorHAnsi" w:hAnsiTheme="majorHAnsi" w:cstheme="majorHAnsi"/>
        </w:rPr>
        <w:t>/09/</w:t>
      </w:r>
      <w:r w:rsidRPr="00D40B52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ás 08h</w:t>
      </w:r>
      <w:r w:rsidRPr="00D40B5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D40B52">
        <w:rPr>
          <w:rFonts w:asciiTheme="majorHAnsi" w:hAnsiTheme="majorHAnsi" w:cstheme="majorHAnsi"/>
        </w:rPr>
        <w:t>. O edital encontra-se no site</w:t>
      </w:r>
      <w:r>
        <w:rPr>
          <w:rFonts w:asciiTheme="majorHAnsi" w:hAnsiTheme="majorHAnsi" w:cstheme="majorHAnsi"/>
        </w:rPr>
        <w:t>:</w:t>
      </w:r>
      <w:r w:rsidRPr="00D40B52">
        <w:rPr>
          <w:rFonts w:asciiTheme="majorHAnsi" w:hAnsiTheme="majorHAnsi" w:cstheme="majorHAnsi"/>
        </w:rPr>
        <w:t xml:space="preserve"> </w:t>
      </w:r>
      <w:hyperlink r:id="rId24" w:history="1">
        <w:r w:rsidRPr="007B4D8C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D40B5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mais informações pelo telefone: </w:t>
      </w:r>
      <w:r w:rsidRPr="00D40B52">
        <w:rPr>
          <w:rFonts w:asciiTheme="majorHAnsi" w:hAnsiTheme="majorHAnsi" w:cstheme="majorHAnsi"/>
        </w:rPr>
        <w:t>(37) 3246-1134</w:t>
      </w:r>
      <w:r>
        <w:rPr>
          <w:rFonts w:asciiTheme="majorHAnsi" w:hAnsiTheme="majorHAnsi" w:cstheme="majorHAnsi"/>
        </w:rPr>
        <w:t>.</w:t>
      </w:r>
    </w:p>
    <w:p w14:paraId="1D81E2B6" w14:textId="2849ADBA" w:rsidR="00761BC1" w:rsidRPr="00761BC1" w:rsidRDefault="00761BC1" w:rsidP="00A813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7029E4E" w14:textId="4A9F0FF8" w:rsidR="00057575" w:rsidRDefault="005C572F" w:rsidP="00A813C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A813C7" w:rsidRPr="00A813C7">
        <w:rPr>
          <w:rFonts w:asciiTheme="minorHAnsi" w:hAnsiTheme="minorHAnsi" w:cstheme="minorHAnsi"/>
          <w:b/>
        </w:rPr>
        <w:t>ITUETA</w:t>
      </w:r>
      <w:r w:rsidR="00A813C7">
        <w:rPr>
          <w:rFonts w:asciiTheme="minorHAnsi" w:hAnsiTheme="minorHAnsi" w:cstheme="minorHAnsi"/>
          <w:b/>
        </w:rPr>
        <w:t xml:space="preserve"> MG - </w:t>
      </w:r>
      <w:r w:rsidR="00A813C7" w:rsidRPr="00A813C7">
        <w:rPr>
          <w:rFonts w:asciiTheme="minorHAnsi" w:hAnsiTheme="minorHAnsi" w:cstheme="minorHAnsi"/>
          <w:b/>
        </w:rPr>
        <w:t>CONCORRÊNCIA Nº 0</w:t>
      </w:r>
      <w:r w:rsidR="00A813C7">
        <w:rPr>
          <w:rFonts w:asciiTheme="minorHAnsi" w:hAnsiTheme="minorHAnsi" w:cstheme="minorHAnsi"/>
          <w:b/>
        </w:rPr>
        <w:t>0</w:t>
      </w:r>
      <w:r w:rsidR="00A813C7" w:rsidRPr="00A813C7">
        <w:rPr>
          <w:rFonts w:asciiTheme="minorHAnsi" w:hAnsiTheme="minorHAnsi" w:cstheme="minorHAnsi"/>
          <w:b/>
        </w:rPr>
        <w:t>2/2025</w:t>
      </w:r>
    </w:p>
    <w:p w14:paraId="53347B6D" w14:textId="0C05E3BB" w:rsidR="00A813C7" w:rsidRPr="005C572F" w:rsidRDefault="00A813C7" w:rsidP="00A813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A813C7">
        <w:rPr>
          <w:rFonts w:asciiTheme="majorHAnsi" w:hAnsiTheme="majorHAnsi" w:cstheme="majorHAnsi"/>
        </w:rPr>
        <w:t xml:space="preserve">Contratação de empresa de engenharia para execução de revestimento primário em vias vicinais no município de </w:t>
      </w:r>
      <w:proofErr w:type="spellStart"/>
      <w:r w:rsidRPr="00A813C7">
        <w:rPr>
          <w:rFonts w:asciiTheme="majorHAnsi" w:hAnsiTheme="majorHAnsi" w:cstheme="majorHAnsi"/>
        </w:rPr>
        <w:t>Itueta</w:t>
      </w:r>
      <w:proofErr w:type="spellEnd"/>
      <w:r w:rsidRPr="00A813C7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Pr="00A813C7">
        <w:rPr>
          <w:rFonts w:asciiTheme="majorHAnsi" w:hAnsiTheme="majorHAnsi" w:cstheme="majorHAnsi"/>
        </w:rPr>
        <w:t>A abertura dos envelopes</w:t>
      </w:r>
      <w:r>
        <w:rPr>
          <w:rFonts w:asciiTheme="majorHAnsi" w:hAnsiTheme="majorHAnsi" w:cstheme="majorHAnsi"/>
        </w:rPr>
        <w:t xml:space="preserve"> de</w:t>
      </w:r>
      <w:r w:rsidRPr="00A813C7">
        <w:rPr>
          <w:rFonts w:asciiTheme="majorHAnsi" w:hAnsiTheme="majorHAnsi" w:cstheme="majorHAnsi"/>
        </w:rPr>
        <w:t xml:space="preserve"> proposta e habili</w:t>
      </w:r>
      <w:r>
        <w:rPr>
          <w:rFonts w:asciiTheme="majorHAnsi" w:hAnsiTheme="majorHAnsi" w:cstheme="majorHAnsi"/>
        </w:rPr>
        <w:t>tação ocorrerá no dia 03/09/25 á</w:t>
      </w:r>
      <w:r w:rsidRPr="00A813C7">
        <w:rPr>
          <w:rFonts w:asciiTheme="majorHAnsi" w:hAnsiTheme="majorHAnsi" w:cstheme="majorHAnsi"/>
        </w:rPr>
        <w:t>s 10h00min</w:t>
      </w:r>
      <w:r>
        <w:rPr>
          <w:rFonts w:asciiTheme="majorHAnsi" w:hAnsiTheme="majorHAnsi" w:cstheme="majorHAnsi"/>
        </w:rPr>
        <w:t xml:space="preserve">, </w:t>
      </w:r>
      <w:r w:rsidRPr="00A813C7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sala de reuniões de licitação. </w:t>
      </w:r>
      <w:r w:rsidRPr="00A813C7">
        <w:rPr>
          <w:rFonts w:asciiTheme="majorHAnsi" w:hAnsiTheme="majorHAnsi" w:cstheme="majorHAnsi"/>
        </w:rPr>
        <w:t xml:space="preserve">O edital nº </w:t>
      </w:r>
      <w:r>
        <w:rPr>
          <w:rFonts w:asciiTheme="majorHAnsi" w:hAnsiTheme="majorHAnsi" w:cstheme="majorHAnsi"/>
        </w:rPr>
        <w:t>0</w:t>
      </w:r>
      <w:r w:rsidRPr="00A813C7">
        <w:rPr>
          <w:rFonts w:asciiTheme="majorHAnsi" w:hAnsiTheme="majorHAnsi" w:cstheme="majorHAnsi"/>
        </w:rPr>
        <w:t>66/2025 encontra-se à disposição, na íntegra, aos interessados, na sede da prefeitura municipal</w:t>
      </w:r>
      <w:r>
        <w:rPr>
          <w:rFonts w:asciiTheme="majorHAnsi" w:hAnsiTheme="majorHAnsi" w:cstheme="majorHAnsi"/>
        </w:rPr>
        <w:t>.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5682E828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A813C7" w:rsidRPr="00A813C7">
        <w:rPr>
          <w:rFonts w:asciiTheme="minorHAnsi" w:hAnsiTheme="minorHAnsi" w:cstheme="minorHAnsi"/>
          <w:b/>
        </w:rPr>
        <w:t>MARIPÁ DE MINAS</w:t>
      </w:r>
      <w:r w:rsidR="00A813C7">
        <w:rPr>
          <w:rFonts w:asciiTheme="minorHAnsi" w:hAnsiTheme="minorHAnsi" w:cstheme="minorHAnsi"/>
          <w:b/>
        </w:rPr>
        <w:t xml:space="preserve"> MG -</w:t>
      </w:r>
      <w:r w:rsidR="00A813C7" w:rsidRPr="00A813C7">
        <w:rPr>
          <w:rFonts w:asciiTheme="minorHAnsi" w:hAnsiTheme="minorHAnsi" w:cstheme="minorHAnsi"/>
          <w:b/>
        </w:rPr>
        <w:t xml:space="preserve"> CONCORRÊNCIA N</w:t>
      </w:r>
      <w:r w:rsidR="00A813C7">
        <w:rPr>
          <w:rFonts w:asciiTheme="minorHAnsi" w:hAnsiTheme="minorHAnsi" w:cstheme="minorHAnsi"/>
          <w:b/>
        </w:rPr>
        <w:t xml:space="preserve">º </w:t>
      </w:r>
      <w:r w:rsidR="00A813C7" w:rsidRPr="00A813C7">
        <w:rPr>
          <w:rFonts w:asciiTheme="minorHAnsi" w:hAnsiTheme="minorHAnsi" w:cstheme="minorHAnsi"/>
          <w:b/>
        </w:rPr>
        <w:t>005/2025</w:t>
      </w:r>
    </w:p>
    <w:p w14:paraId="77111C3F" w14:textId="27A07412" w:rsidR="00A813C7" w:rsidRDefault="001F784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F7844">
        <w:rPr>
          <w:rFonts w:asciiTheme="majorHAnsi" w:hAnsiTheme="majorHAnsi" w:cstheme="majorHAnsi"/>
        </w:rPr>
        <w:t>Contratação de empresa para reconstruç</w:t>
      </w:r>
      <w:r>
        <w:rPr>
          <w:rFonts w:asciiTheme="majorHAnsi" w:hAnsiTheme="majorHAnsi" w:cstheme="majorHAnsi"/>
        </w:rPr>
        <w:t>ão de pontes em estrutura mista,</w:t>
      </w:r>
      <w:r w:rsidRPr="001F7844">
        <w:rPr>
          <w:rFonts w:asciiTheme="majorHAnsi" w:hAnsiTheme="majorHAnsi" w:cstheme="majorHAnsi"/>
        </w:rPr>
        <w:t xml:space="preserve"> Badaró meta 1 e </w:t>
      </w:r>
      <w:proofErr w:type="spellStart"/>
      <w:r w:rsidRPr="001F7844">
        <w:rPr>
          <w:rFonts w:asciiTheme="majorHAnsi" w:hAnsiTheme="majorHAnsi" w:cstheme="majorHAnsi"/>
        </w:rPr>
        <w:t>Paradela</w:t>
      </w:r>
      <w:proofErr w:type="spellEnd"/>
      <w:r w:rsidRPr="001F7844">
        <w:rPr>
          <w:rFonts w:asciiTheme="majorHAnsi" w:hAnsiTheme="majorHAnsi" w:cstheme="majorHAnsi"/>
        </w:rPr>
        <w:t xml:space="preserve"> meta 2, no Município de Maripá de Mina</w:t>
      </w:r>
      <w:r>
        <w:rPr>
          <w:rFonts w:asciiTheme="majorHAnsi" w:hAnsiTheme="majorHAnsi" w:cstheme="majorHAnsi"/>
        </w:rPr>
        <w:t>s/MG. Data de realização: 29/08/2025 às 09h</w:t>
      </w:r>
      <w:r w:rsidRPr="001F784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421FFD72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1F7844" w:rsidRPr="001F7844">
        <w:rPr>
          <w:rFonts w:asciiTheme="minorHAnsi" w:hAnsiTheme="minorHAnsi" w:cstheme="minorHAnsi"/>
          <w:b/>
        </w:rPr>
        <w:t>MARIPÁ DE MINAS</w:t>
      </w:r>
      <w:r w:rsidR="001F7844">
        <w:rPr>
          <w:rFonts w:asciiTheme="minorHAnsi" w:hAnsiTheme="minorHAnsi" w:cstheme="minorHAnsi"/>
          <w:b/>
        </w:rPr>
        <w:t xml:space="preserve"> MG - CONCORRÊNCIA Nº 006</w:t>
      </w:r>
      <w:r w:rsidR="001F7844" w:rsidRPr="001F7844">
        <w:rPr>
          <w:rFonts w:asciiTheme="minorHAnsi" w:hAnsiTheme="minorHAnsi" w:cstheme="minorHAnsi"/>
          <w:b/>
        </w:rPr>
        <w:t>/2025</w:t>
      </w:r>
    </w:p>
    <w:p w14:paraId="604AD3C1" w14:textId="34DCDD45" w:rsidR="001F7844" w:rsidRDefault="001F784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F7844">
        <w:rPr>
          <w:rFonts w:asciiTheme="majorHAnsi" w:hAnsiTheme="majorHAnsi" w:cstheme="majorHAnsi"/>
        </w:rPr>
        <w:t xml:space="preserve">Contratação de empresa para recapeamento de vias urbanas com pavimento asfáltico em </w:t>
      </w:r>
      <w:r>
        <w:rPr>
          <w:rFonts w:asciiTheme="majorHAnsi" w:hAnsiTheme="majorHAnsi" w:cstheme="majorHAnsi"/>
        </w:rPr>
        <w:t>(</w:t>
      </w:r>
      <w:r w:rsidRPr="001F7844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1F7844">
        <w:rPr>
          <w:rFonts w:asciiTheme="majorHAnsi" w:hAnsiTheme="majorHAnsi" w:cstheme="majorHAnsi"/>
        </w:rPr>
        <w:t xml:space="preserve"> no Bairro Darcy José da Costa (PEDRA BRANCA</w:t>
      </w:r>
      <w:r>
        <w:rPr>
          <w:rFonts w:asciiTheme="majorHAnsi" w:hAnsiTheme="majorHAnsi" w:cstheme="majorHAnsi"/>
        </w:rPr>
        <w:t>) de Maripá de Minas/</w:t>
      </w:r>
      <w:r w:rsidRPr="001F7844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Data de realização:</w:t>
      </w:r>
      <w:r w:rsidRPr="001F7844">
        <w:t xml:space="preserve"> </w:t>
      </w:r>
      <w:r>
        <w:rPr>
          <w:rFonts w:asciiTheme="majorHAnsi" w:hAnsiTheme="majorHAnsi" w:cstheme="majorHAnsi"/>
        </w:rPr>
        <w:t>01/09/2025 às 09h</w:t>
      </w:r>
      <w:r w:rsidRPr="001F784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02FFB9B5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F7844" w:rsidRPr="001F7844">
        <w:rPr>
          <w:rFonts w:asciiTheme="minorHAnsi" w:hAnsiTheme="minorHAnsi" w:cstheme="minorHAnsi"/>
          <w:b/>
        </w:rPr>
        <w:t>MONTE FORMOSO</w:t>
      </w:r>
      <w:r w:rsidR="001F7844">
        <w:rPr>
          <w:rFonts w:asciiTheme="minorHAnsi" w:hAnsiTheme="minorHAnsi" w:cstheme="minorHAnsi"/>
          <w:b/>
        </w:rPr>
        <w:t xml:space="preserve"> MG - </w:t>
      </w:r>
      <w:r w:rsidR="001F7844" w:rsidRPr="001F7844">
        <w:rPr>
          <w:rFonts w:asciiTheme="minorHAnsi" w:hAnsiTheme="minorHAnsi" w:cstheme="minorHAnsi"/>
          <w:b/>
        </w:rPr>
        <w:t>CONCORRÊNCIA Nº 001/2025</w:t>
      </w:r>
    </w:p>
    <w:p w14:paraId="2784192A" w14:textId="22C7D473" w:rsidR="001F7844" w:rsidRPr="001F7844" w:rsidRDefault="001F784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F7844">
        <w:rPr>
          <w:rFonts w:asciiTheme="majorHAnsi" w:hAnsiTheme="majorHAnsi" w:cstheme="majorHAnsi"/>
        </w:rPr>
        <w:t>Contratação de empresa para execução de obra de reforma e ampliação da Escola Municipal Ouro Preto, na comunidade Barra da Alegria, Município de Monte Formoso/MG, com fornecimento de material e mão de obra</w:t>
      </w:r>
      <w:r>
        <w:rPr>
          <w:rFonts w:asciiTheme="majorHAnsi" w:hAnsiTheme="majorHAnsi" w:cstheme="majorHAnsi"/>
        </w:rPr>
        <w:t>. Data de realização:</w:t>
      </w:r>
      <w:r w:rsidRPr="001F7844">
        <w:t xml:space="preserve"> </w:t>
      </w:r>
      <w:r>
        <w:rPr>
          <w:rFonts w:asciiTheme="majorHAnsi" w:hAnsiTheme="majorHAnsi" w:cstheme="majorHAnsi"/>
        </w:rPr>
        <w:t>04/09/2025</w:t>
      </w:r>
      <w:r w:rsidRPr="001F7844">
        <w:rPr>
          <w:rFonts w:asciiTheme="majorHAnsi" w:hAnsiTheme="majorHAnsi" w:cstheme="majorHAnsi"/>
        </w:rPr>
        <w:t xml:space="preserve"> às </w:t>
      </w:r>
      <w:proofErr w:type="gramStart"/>
      <w:r w:rsidRPr="001F7844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 xml:space="preserve">. </w:t>
      </w:r>
      <w:r w:rsidRPr="001F7844">
        <w:rPr>
          <w:rFonts w:asciiTheme="majorHAnsi" w:hAnsiTheme="majorHAnsi" w:cstheme="majorHAnsi"/>
        </w:rPr>
        <w:t>Maiores</w:t>
      </w:r>
      <w:proofErr w:type="gramEnd"/>
      <w:r w:rsidRPr="001F7844">
        <w:rPr>
          <w:rFonts w:asciiTheme="majorHAnsi" w:hAnsiTheme="majorHAnsi" w:cstheme="majorHAnsi"/>
        </w:rPr>
        <w:t xml:space="preserve"> informações e entrega de editais no endereço eletrônico: </w:t>
      </w:r>
      <w:hyperlink r:id="rId25" w:history="1">
        <w:r w:rsidRPr="007B4D8C">
          <w:rPr>
            <w:rStyle w:val="Hyperlink"/>
            <w:rFonts w:asciiTheme="majorHAnsi" w:hAnsiTheme="majorHAnsi" w:cstheme="majorHAnsi"/>
          </w:rPr>
          <w:t>www.bll.org.br</w:t>
        </w:r>
      </w:hyperlink>
      <w:r w:rsidRPr="001F784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1F7844">
        <w:rPr>
          <w:rFonts w:asciiTheme="majorHAnsi" w:hAnsiTheme="majorHAnsi" w:cstheme="majorHAnsi"/>
        </w:rPr>
        <w:t xml:space="preserve">por intermédio da Bolsa Licitações do Brasil - BLL </w:t>
      </w:r>
      <w:r>
        <w:rPr>
          <w:rFonts w:asciiTheme="majorHAnsi" w:hAnsiTheme="majorHAnsi" w:cstheme="majorHAnsi"/>
        </w:rPr>
        <w:t xml:space="preserve">e através do e-mail: </w:t>
      </w:r>
      <w:hyperlink r:id="rId26" w:history="1">
        <w:r w:rsidRPr="007B4D8C">
          <w:rPr>
            <w:rStyle w:val="Hyperlink"/>
            <w:rFonts w:asciiTheme="majorHAnsi" w:hAnsiTheme="majorHAnsi" w:cstheme="majorHAnsi"/>
          </w:rPr>
          <w:t>licitacao@monteformoso.mg.gov.br</w:t>
        </w:r>
      </w:hyperlink>
      <w:r w:rsidRPr="001F784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5F97066B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645A4" w:rsidRPr="007645A4">
        <w:t xml:space="preserve"> </w:t>
      </w:r>
      <w:r w:rsidR="007645A4" w:rsidRPr="007645A4">
        <w:rPr>
          <w:rFonts w:asciiTheme="minorHAnsi" w:hAnsiTheme="minorHAnsi" w:cstheme="minorHAnsi"/>
          <w:b/>
        </w:rPr>
        <w:t>OURO PRETO</w:t>
      </w:r>
      <w:r w:rsidRPr="00703F0A">
        <w:rPr>
          <w:rFonts w:asciiTheme="minorHAnsi" w:hAnsiTheme="minorHAnsi" w:cstheme="minorHAnsi"/>
          <w:b/>
        </w:rPr>
        <w:t xml:space="preserve"> </w:t>
      </w:r>
      <w:r w:rsidR="007645A4">
        <w:rPr>
          <w:rFonts w:asciiTheme="minorHAnsi" w:hAnsiTheme="minorHAnsi" w:cstheme="minorHAnsi"/>
          <w:b/>
        </w:rPr>
        <w:t>MG - C</w:t>
      </w:r>
      <w:r w:rsidR="007645A4" w:rsidRPr="007645A4">
        <w:rPr>
          <w:rFonts w:asciiTheme="minorHAnsi" w:hAnsiTheme="minorHAnsi" w:cstheme="minorHAnsi"/>
          <w:b/>
        </w:rPr>
        <w:t>ONCORRÊNCIA ELETRÔNICA Nº</w:t>
      </w:r>
      <w:r w:rsidR="007645A4">
        <w:rPr>
          <w:rFonts w:asciiTheme="minorHAnsi" w:hAnsiTheme="minorHAnsi" w:cstheme="minorHAnsi"/>
          <w:b/>
        </w:rPr>
        <w:t xml:space="preserve"> </w:t>
      </w:r>
      <w:r w:rsidR="007645A4" w:rsidRPr="007645A4">
        <w:rPr>
          <w:rFonts w:asciiTheme="minorHAnsi" w:hAnsiTheme="minorHAnsi" w:cstheme="minorHAnsi"/>
          <w:b/>
        </w:rPr>
        <w:t>0</w:t>
      </w:r>
      <w:r w:rsidR="007645A4">
        <w:rPr>
          <w:rFonts w:asciiTheme="minorHAnsi" w:hAnsiTheme="minorHAnsi" w:cstheme="minorHAnsi"/>
          <w:b/>
        </w:rPr>
        <w:t>0</w:t>
      </w:r>
      <w:r w:rsidR="007645A4" w:rsidRPr="007645A4">
        <w:rPr>
          <w:rFonts w:asciiTheme="minorHAnsi" w:hAnsiTheme="minorHAnsi" w:cstheme="minorHAnsi"/>
          <w:b/>
        </w:rPr>
        <w:t>8/2025</w:t>
      </w:r>
    </w:p>
    <w:p w14:paraId="3052234B" w14:textId="319980FA" w:rsidR="00170623" w:rsidRDefault="007645A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645A4">
        <w:rPr>
          <w:rFonts w:asciiTheme="majorHAnsi" w:hAnsiTheme="majorHAnsi" w:cstheme="majorHAnsi"/>
        </w:rPr>
        <w:t xml:space="preserve">Contratação de empresa de engenharia para reforma de imóvel, denominado Casarão da Chapada para atender as demandas do pró-comunidade, conforme condições e exigências estabelecidas no termo de referência e seus anexos. Data para o recebimento das propostas por meio eletrônico no site </w:t>
      </w:r>
      <w:hyperlink r:id="rId27" w:history="1">
        <w:r w:rsidRPr="007B4D8C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645A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7645A4">
        <w:rPr>
          <w:rFonts w:asciiTheme="majorHAnsi" w:hAnsiTheme="majorHAnsi" w:cstheme="majorHAnsi"/>
        </w:rPr>
        <w:t>de 20/08/2025 às 07h00m</w:t>
      </w:r>
      <w:r>
        <w:rPr>
          <w:rFonts w:asciiTheme="majorHAnsi" w:hAnsiTheme="majorHAnsi" w:cstheme="majorHAnsi"/>
        </w:rPr>
        <w:t>in</w:t>
      </w:r>
      <w:r w:rsidRPr="007645A4">
        <w:rPr>
          <w:rFonts w:asciiTheme="majorHAnsi" w:hAnsiTheme="majorHAnsi" w:cstheme="majorHAnsi"/>
        </w:rPr>
        <w:t xml:space="preserve"> até 08/10/2025 às 07h00m</w:t>
      </w:r>
      <w:r>
        <w:rPr>
          <w:rFonts w:asciiTheme="majorHAnsi" w:hAnsiTheme="majorHAnsi" w:cstheme="majorHAnsi"/>
        </w:rPr>
        <w:t>in</w:t>
      </w:r>
      <w:r w:rsidRPr="007645A4">
        <w:rPr>
          <w:rFonts w:asciiTheme="majorHAnsi" w:hAnsiTheme="majorHAnsi" w:cstheme="majorHAnsi"/>
        </w:rPr>
        <w:t>. Início da sessão de disputa prevista para o dia 09h00m</w:t>
      </w:r>
      <w:r>
        <w:rPr>
          <w:rFonts w:asciiTheme="majorHAnsi" w:hAnsiTheme="majorHAnsi" w:cstheme="majorHAnsi"/>
        </w:rPr>
        <w:t>in</w:t>
      </w:r>
      <w:r w:rsidRPr="007645A4">
        <w:rPr>
          <w:rFonts w:asciiTheme="majorHAnsi" w:hAnsiTheme="majorHAnsi" w:cstheme="majorHAnsi"/>
        </w:rPr>
        <w:t xml:space="preserve"> do dia 08/10/2025. Edital no site </w:t>
      </w:r>
      <w:hyperlink r:id="rId28" w:history="1">
        <w:r w:rsidRPr="007B4D8C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>
        <w:rPr>
          <w:rFonts w:asciiTheme="majorHAnsi" w:hAnsiTheme="majorHAnsi" w:cstheme="majorHAnsi"/>
        </w:rPr>
        <w:t xml:space="preserve"> </w:t>
      </w:r>
      <w:r w:rsidRPr="007645A4">
        <w:rPr>
          <w:rFonts w:asciiTheme="majorHAnsi" w:hAnsiTheme="majorHAnsi" w:cstheme="majorHAnsi"/>
        </w:rPr>
        <w:t xml:space="preserve">e no site </w:t>
      </w:r>
      <w:hyperlink r:id="rId29" w:history="1">
        <w:r w:rsidRPr="007B4D8C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645A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645A4">
        <w:rPr>
          <w:rFonts w:asciiTheme="majorHAnsi" w:hAnsiTheme="majorHAnsi" w:cstheme="majorHAnsi"/>
        </w:rPr>
        <w:t xml:space="preserve"> Informações: (31) 3559-3301</w:t>
      </w:r>
      <w:r>
        <w:rPr>
          <w:rFonts w:asciiTheme="majorHAnsi" w:hAnsiTheme="majorHAnsi" w:cstheme="majorHAnsi"/>
        </w:rPr>
        <w:t>.</w:t>
      </w:r>
    </w:p>
    <w:p w14:paraId="68F5D634" w14:textId="77777777" w:rsidR="007645A4" w:rsidRDefault="007645A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3930625F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7645A4" w:rsidRPr="007645A4">
        <w:rPr>
          <w:rFonts w:asciiTheme="minorHAnsi" w:hAnsiTheme="minorHAnsi" w:cstheme="minorHAnsi"/>
          <w:b/>
        </w:rPr>
        <w:t>PONTO CHIQUE</w:t>
      </w:r>
      <w:r w:rsidR="007645A4">
        <w:rPr>
          <w:rFonts w:asciiTheme="minorHAnsi" w:hAnsiTheme="minorHAnsi" w:cstheme="minorHAnsi"/>
          <w:b/>
        </w:rPr>
        <w:t xml:space="preserve"> MG -</w:t>
      </w:r>
      <w:r w:rsidR="007645A4" w:rsidRPr="007645A4">
        <w:t xml:space="preserve"> </w:t>
      </w:r>
      <w:r w:rsidR="007645A4" w:rsidRPr="007645A4">
        <w:rPr>
          <w:rFonts w:asciiTheme="minorHAnsi" w:hAnsiTheme="minorHAnsi" w:cstheme="minorHAnsi"/>
          <w:b/>
        </w:rPr>
        <w:t>CONCORRÊNCIA ELETRÔNICA Nº 0</w:t>
      </w:r>
      <w:r w:rsidR="007645A4">
        <w:rPr>
          <w:rFonts w:asciiTheme="minorHAnsi" w:hAnsiTheme="minorHAnsi" w:cstheme="minorHAnsi"/>
          <w:b/>
        </w:rPr>
        <w:t>0</w:t>
      </w:r>
      <w:r w:rsidR="007645A4" w:rsidRPr="007645A4">
        <w:rPr>
          <w:rFonts w:asciiTheme="minorHAnsi" w:hAnsiTheme="minorHAnsi" w:cstheme="minorHAnsi"/>
          <w:b/>
        </w:rPr>
        <w:t>1/2025</w:t>
      </w:r>
    </w:p>
    <w:p w14:paraId="103AAB2F" w14:textId="68A24360" w:rsidR="007645A4" w:rsidRDefault="007645A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645A4">
        <w:rPr>
          <w:rFonts w:asciiTheme="majorHAnsi" w:hAnsiTheme="majorHAnsi" w:cstheme="majorHAnsi"/>
        </w:rPr>
        <w:t xml:space="preserve">Contratação de empresa para prestação de serviços na execução da construção do muro externo de fechamento do entorno do parque de vaquejadas do Município de Ponto Chique/MG. </w:t>
      </w:r>
      <w:r>
        <w:rPr>
          <w:rFonts w:asciiTheme="majorHAnsi" w:hAnsiTheme="majorHAnsi" w:cstheme="majorHAnsi"/>
        </w:rPr>
        <w:t xml:space="preserve">Data de </w:t>
      </w:r>
      <w:r w:rsidRPr="007645A4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>: 29/08/2025, às 08h</w:t>
      </w:r>
      <w:r w:rsidRPr="007645A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645A4">
        <w:rPr>
          <w:rFonts w:asciiTheme="majorHAnsi" w:hAnsiTheme="majorHAnsi" w:cstheme="majorHAnsi"/>
        </w:rPr>
        <w:t xml:space="preserve">, no site </w:t>
      </w:r>
      <w:hyperlink r:id="rId30" w:history="1">
        <w:r w:rsidRPr="007B4D8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645A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645A4">
        <w:rPr>
          <w:rFonts w:asciiTheme="majorHAnsi" w:hAnsiTheme="majorHAnsi" w:cstheme="majorHAnsi"/>
        </w:rPr>
        <w:t>Informações no e-</w:t>
      </w:r>
      <w:r>
        <w:rPr>
          <w:rFonts w:asciiTheme="majorHAnsi" w:hAnsiTheme="majorHAnsi" w:cstheme="majorHAnsi"/>
        </w:rPr>
        <w:t xml:space="preserve">mail: </w:t>
      </w:r>
      <w:hyperlink r:id="rId31" w:history="1">
        <w:r w:rsidRPr="007B4D8C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74FA41C6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42380" w:rsidRPr="00242380">
        <w:rPr>
          <w:rFonts w:asciiTheme="minorHAnsi" w:hAnsiTheme="minorHAnsi" w:cstheme="minorHAnsi"/>
          <w:b/>
        </w:rPr>
        <w:t>PRADOS</w:t>
      </w:r>
      <w:r w:rsidR="00242380">
        <w:rPr>
          <w:rFonts w:asciiTheme="minorHAnsi" w:hAnsiTheme="minorHAnsi" w:cstheme="minorHAnsi"/>
          <w:b/>
        </w:rPr>
        <w:t xml:space="preserve"> MG - </w:t>
      </w:r>
      <w:r w:rsidR="00242380" w:rsidRPr="00242380">
        <w:rPr>
          <w:rFonts w:asciiTheme="minorHAnsi" w:hAnsiTheme="minorHAnsi" w:cstheme="minorHAnsi"/>
          <w:b/>
        </w:rPr>
        <w:t>CONCORRÊNCIA ELETRÔNICA Nº 003/2025</w:t>
      </w:r>
    </w:p>
    <w:p w14:paraId="3FBA4516" w14:textId="6B312053" w:rsidR="00242380" w:rsidRDefault="0024238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242380">
        <w:rPr>
          <w:rFonts w:asciiTheme="majorHAnsi" w:hAnsiTheme="majorHAnsi" w:cstheme="majorHAnsi"/>
        </w:rPr>
        <w:t xml:space="preserve">Execução de obras de pavimentação </w:t>
      </w:r>
      <w:proofErr w:type="spellStart"/>
      <w:r w:rsidRPr="00242380">
        <w:rPr>
          <w:rFonts w:asciiTheme="majorHAnsi" w:hAnsiTheme="majorHAnsi" w:cstheme="majorHAnsi"/>
        </w:rPr>
        <w:t>intertravada</w:t>
      </w:r>
      <w:proofErr w:type="spellEnd"/>
      <w:r w:rsidRPr="00242380">
        <w:rPr>
          <w:rFonts w:asciiTheme="majorHAnsi" w:hAnsiTheme="majorHAnsi" w:cstheme="majorHAnsi"/>
        </w:rPr>
        <w:t xml:space="preserve"> em </w:t>
      </w:r>
      <w:proofErr w:type="spellStart"/>
      <w:r w:rsidRPr="00242380">
        <w:rPr>
          <w:rFonts w:asciiTheme="majorHAnsi" w:hAnsiTheme="majorHAnsi" w:cstheme="majorHAnsi"/>
        </w:rPr>
        <w:t>bloquetes</w:t>
      </w:r>
      <w:proofErr w:type="spellEnd"/>
      <w:r w:rsidRPr="00242380">
        <w:rPr>
          <w:rFonts w:asciiTheme="majorHAnsi" w:hAnsiTheme="majorHAnsi" w:cstheme="majorHAnsi"/>
        </w:rPr>
        <w:t xml:space="preserve"> sextavados na estrada que liga Prados ao </w:t>
      </w:r>
      <w:r w:rsidR="002A2328" w:rsidRPr="00242380">
        <w:rPr>
          <w:rFonts w:asciiTheme="majorHAnsi" w:hAnsiTheme="majorHAnsi" w:cstheme="majorHAnsi"/>
        </w:rPr>
        <w:t xml:space="preserve">Distrito </w:t>
      </w:r>
      <w:r w:rsidRPr="00242380">
        <w:rPr>
          <w:rFonts w:asciiTheme="majorHAnsi" w:hAnsiTheme="majorHAnsi" w:cstheme="majorHAnsi"/>
        </w:rPr>
        <w:t>de Vitoriano Veloso, referente aos trechos 12, 13, 14, 15, 16 e 17, incluindo o fornecimento de materiais, mão de obra, equipamentos e demais insumos necessários</w:t>
      </w:r>
      <w:r>
        <w:rPr>
          <w:rFonts w:asciiTheme="majorHAnsi" w:hAnsiTheme="majorHAnsi" w:cstheme="majorHAnsi"/>
        </w:rPr>
        <w:t>.</w:t>
      </w:r>
      <w:r w:rsidRPr="00242380">
        <w:t xml:space="preserve"> </w:t>
      </w:r>
      <w:r w:rsidRPr="00242380">
        <w:rPr>
          <w:rFonts w:asciiTheme="majorHAnsi" w:hAnsiTheme="majorHAnsi" w:cstheme="majorHAnsi"/>
        </w:rPr>
        <w:t xml:space="preserve">Data de </w:t>
      </w:r>
      <w:r w:rsidR="002A2328">
        <w:rPr>
          <w:rFonts w:asciiTheme="majorHAnsi" w:hAnsiTheme="majorHAnsi" w:cstheme="majorHAnsi"/>
        </w:rPr>
        <w:t xml:space="preserve">abertura: 23/09/2025, às </w:t>
      </w:r>
      <w:proofErr w:type="gramStart"/>
      <w:r w:rsidR="002A2328">
        <w:rPr>
          <w:rFonts w:asciiTheme="majorHAnsi" w:hAnsiTheme="majorHAnsi" w:cstheme="majorHAnsi"/>
        </w:rPr>
        <w:t>09h</w:t>
      </w:r>
      <w:r w:rsidRPr="00242380">
        <w:rPr>
          <w:rFonts w:asciiTheme="majorHAnsi" w:hAnsiTheme="majorHAnsi" w:cstheme="majorHAnsi"/>
        </w:rPr>
        <w:t>30</w:t>
      </w:r>
      <w:r w:rsidR="002A2328">
        <w:rPr>
          <w:rFonts w:asciiTheme="majorHAnsi" w:hAnsiTheme="majorHAnsi" w:cstheme="majorHAnsi"/>
        </w:rPr>
        <w:t>min</w:t>
      </w:r>
      <w:r w:rsidRPr="00242380">
        <w:rPr>
          <w:rFonts w:asciiTheme="majorHAnsi" w:hAnsiTheme="majorHAnsi" w:cstheme="majorHAnsi"/>
        </w:rPr>
        <w:t>. Local</w:t>
      </w:r>
      <w:proofErr w:type="gramEnd"/>
      <w:r w:rsidRPr="00242380">
        <w:rPr>
          <w:rFonts w:asciiTheme="majorHAnsi" w:hAnsiTheme="majorHAnsi" w:cstheme="majorHAnsi"/>
        </w:rPr>
        <w:t xml:space="preserve">: </w:t>
      </w:r>
      <w:hyperlink r:id="rId32" w:history="1">
        <w:r w:rsidR="002A2328" w:rsidRPr="007B4D8C">
          <w:rPr>
            <w:rStyle w:val="Hyperlink"/>
            <w:rFonts w:asciiTheme="majorHAnsi" w:hAnsiTheme="majorHAnsi" w:cstheme="majorHAnsi"/>
          </w:rPr>
          <w:t>http://prados.pregaonet.com.br/</w:t>
        </w:r>
      </w:hyperlink>
      <w:r w:rsidRPr="00242380">
        <w:rPr>
          <w:rFonts w:asciiTheme="majorHAnsi" w:hAnsiTheme="majorHAnsi" w:cstheme="majorHAnsi"/>
        </w:rPr>
        <w:t>.</w:t>
      </w:r>
      <w:r w:rsidR="002A2328">
        <w:rPr>
          <w:rFonts w:asciiTheme="majorHAnsi" w:hAnsiTheme="majorHAnsi" w:cstheme="majorHAnsi"/>
        </w:rPr>
        <w:t xml:space="preserve"> </w:t>
      </w:r>
      <w:r w:rsidR="002A2328" w:rsidRPr="002A2328">
        <w:rPr>
          <w:rFonts w:asciiTheme="majorHAnsi" w:hAnsiTheme="majorHAnsi" w:cstheme="majorHAnsi"/>
        </w:rPr>
        <w:t xml:space="preserve">Informações somente através do e-mail: </w:t>
      </w:r>
      <w:hyperlink r:id="rId33" w:history="1">
        <w:r w:rsidR="002A2328" w:rsidRPr="007B4D8C">
          <w:rPr>
            <w:rStyle w:val="Hyperlink"/>
            <w:rFonts w:asciiTheme="majorHAnsi" w:hAnsiTheme="majorHAnsi" w:cstheme="majorHAnsi"/>
          </w:rPr>
          <w:t>licitacao@prados.mg.gov.br</w:t>
        </w:r>
      </w:hyperlink>
      <w:r w:rsidR="002A2328">
        <w:rPr>
          <w:rFonts w:asciiTheme="majorHAnsi" w:hAnsiTheme="majorHAnsi" w:cstheme="majorHAnsi"/>
        </w:rPr>
        <w:t xml:space="preserve">.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5841BE" w14:textId="43ECCD62" w:rsidR="002433DE" w:rsidRDefault="008425BC" w:rsidP="002433D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A2328" w:rsidRPr="002A2328">
        <w:rPr>
          <w:rFonts w:asciiTheme="minorHAnsi" w:hAnsiTheme="minorHAnsi" w:cstheme="minorHAnsi"/>
          <w:b/>
        </w:rPr>
        <w:t>RESENDE COSTA</w:t>
      </w:r>
      <w:r w:rsidR="002A2328">
        <w:rPr>
          <w:rFonts w:asciiTheme="minorHAnsi" w:hAnsiTheme="minorHAnsi" w:cstheme="minorHAnsi"/>
          <w:b/>
        </w:rPr>
        <w:t xml:space="preserve"> </w:t>
      </w:r>
      <w:r w:rsidR="002A2328" w:rsidRPr="00954442">
        <w:rPr>
          <w:rFonts w:asciiTheme="minorHAnsi" w:hAnsiTheme="minorHAnsi" w:cstheme="minorHAnsi"/>
          <w:b/>
        </w:rPr>
        <w:t>MG</w:t>
      </w:r>
      <w:r w:rsidR="002A2328">
        <w:rPr>
          <w:rFonts w:asciiTheme="minorHAnsi" w:hAnsiTheme="minorHAnsi" w:cstheme="minorHAnsi"/>
          <w:b/>
        </w:rPr>
        <w:t xml:space="preserve"> - </w:t>
      </w:r>
      <w:r w:rsidR="005948E5" w:rsidRPr="005948E5">
        <w:rPr>
          <w:rFonts w:asciiTheme="minorHAnsi" w:hAnsiTheme="minorHAnsi" w:cstheme="minorHAnsi"/>
          <w:b/>
        </w:rPr>
        <w:t>CONCORRÊNCIA ELETRÔNICA Nº 011/2025</w:t>
      </w:r>
    </w:p>
    <w:p w14:paraId="67B39BFC" w14:textId="02144F6D" w:rsidR="00057575" w:rsidRPr="005948E5" w:rsidRDefault="005948E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948E5">
        <w:rPr>
          <w:rFonts w:asciiTheme="majorHAnsi" w:hAnsiTheme="majorHAnsi" w:cstheme="majorHAnsi"/>
        </w:rPr>
        <w:t>Contratação de empresa especializada para execução da obra de reforma do velório municipal</w:t>
      </w:r>
      <w:r>
        <w:rPr>
          <w:rFonts w:asciiTheme="majorHAnsi" w:hAnsiTheme="majorHAnsi" w:cstheme="majorHAnsi"/>
        </w:rPr>
        <w:t>. Data de realização: 04/09/2025 as 08h</w:t>
      </w:r>
      <w:r w:rsidRPr="005948E5">
        <w:rPr>
          <w:rFonts w:asciiTheme="majorHAnsi" w:hAnsiTheme="majorHAnsi" w:cstheme="majorHAnsi"/>
        </w:rPr>
        <w:t>30min</w:t>
      </w:r>
      <w:r>
        <w:rPr>
          <w:rFonts w:asciiTheme="majorHAnsi" w:hAnsiTheme="majorHAnsi" w:cstheme="majorHAnsi"/>
        </w:rPr>
        <w:t>,</w:t>
      </w:r>
      <w:r w:rsidRPr="005948E5">
        <w:t xml:space="preserve"> </w:t>
      </w:r>
      <w:r>
        <w:rPr>
          <w:rFonts w:asciiTheme="majorHAnsi" w:hAnsiTheme="majorHAnsi" w:cstheme="majorHAnsi"/>
        </w:rPr>
        <w:t>e</w:t>
      </w:r>
      <w:r w:rsidRPr="005948E5">
        <w:rPr>
          <w:rFonts w:asciiTheme="majorHAnsi" w:hAnsiTheme="majorHAnsi" w:cstheme="majorHAnsi"/>
        </w:rPr>
        <w:t xml:space="preserve">dital encontra-se à disposição dos interessados no site </w:t>
      </w:r>
      <w:hyperlink r:id="rId34" w:history="1">
        <w:r w:rsidRPr="007B4D8C">
          <w:rPr>
            <w:rStyle w:val="Hyperlink"/>
            <w:rFonts w:asciiTheme="majorHAnsi" w:hAnsiTheme="majorHAnsi" w:cstheme="majorHAnsi"/>
          </w:rPr>
          <w:t>www.resendecosta.mg.gov.br</w:t>
        </w:r>
      </w:hyperlink>
      <w:r>
        <w:rPr>
          <w:rFonts w:asciiTheme="majorHAnsi" w:hAnsiTheme="majorHAnsi" w:cstheme="majorHAnsi"/>
        </w:rPr>
        <w:t xml:space="preserve"> </w:t>
      </w:r>
      <w:r w:rsidRPr="005948E5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 xml:space="preserve"> e-mail </w:t>
      </w:r>
      <w:hyperlink r:id="rId35" w:history="1">
        <w:r w:rsidRPr="007B4D8C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 Informações: (32) 3354</w:t>
      </w:r>
      <w:r w:rsidRPr="005948E5">
        <w:rPr>
          <w:rFonts w:asciiTheme="majorHAnsi" w:hAnsiTheme="majorHAnsi" w:cstheme="majorHAnsi"/>
        </w:rPr>
        <w:t>1366</w:t>
      </w:r>
      <w:r>
        <w:rPr>
          <w:rFonts w:asciiTheme="majorHAnsi" w:hAnsiTheme="majorHAnsi" w:cstheme="majorHAnsi"/>
        </w:rPr>
        <w:t>.</w:t>
      </w:r>
    </w:p>
    <w:p w14:paraId="5C6B7133" w14:textId="77777777" w:rsidR="005948E5" w:rsidRDefault="005948E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04BBBD" w14:textId="3CC8163D" w:rsidR="00AD425E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948E5" w:rsidRPr="005948E5">
        <w:rPr>
          <w:rFonts w:asciiTheme="minorHAnsi" w:hAnsiTheme="minorHAnsi" w:cstheme="minorHAnsi"/>
          <w:b/>
        </w:rPr>
        <w:t>SANTA CRUZ DO ESCALVADO</w:t>
      </w:r>
      <w:r w:rsidR="005948E5">
        <w:rPr>
          <w:rFonts w:asciiTheme="minorHAnsi" w:hAnsiTheme="minorHAnsi" w:cstheme="minorHAnsi"/>
          <w:b/>
        </w:rPr>
        <w:t xml:space="preserve"> MG - </w:t>
      </w:r>
      <w:r w:rsidR="005948E5" w:rsidRPr="005948E5">
        <w:rPr>
          <w:rFonts w:asciiTheme="minorHAnsi" w:hAnsiTheme="minorHAnsi" w:cstheme="minorHAnsi"/>
          <w:b/>
        </w:rPr>
        <w:t xml:space="preserve">CONCORRÊNCIA </w:t>
      </w:r>
      <w:proofErr w:type="gramStart"/>
      <w:r w:rsidR="005948E5" w:rsidRPr="005948E5">
        <w:rPr>
          <w:rFonts w:asciiTheme="minorHAnsi" w:hAnsiTheme="minorHAnsi" w:cstheme="minorHAnsi"/>
          <w:b/>
        </w:rPr>
        <w:t>PRESENCIAL  Nº</w:t>
      </w:r>
      <w:proofErr w:type="gramEnd"/>
      <w:r w:rsidR="005948E5" w:rsidRPr="005948E5">
        <w:rPr>
          <w:rFonts w:asciiTheme="minorHAnsi" w:hAnsiTheme="minorHAnsi" w:cstheme="minorHAnsi"/>
          <w:b/>
        </w:rPr>
        <w:t xml:space="preserve"> 008/2025</w:t>
      </w:r>
    </w:p>
    <w:p w14:paraId="6309E4B2" w14:textId="0876315C" w:rsidR="005948E5" w:rsidRPr="00B948BB" w:rsidRDefault="005948E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948E5">
        <w:rPr>
          <w:rFonts w:asciiTheme="majorHAnsi" w:hAnsiTheme="majorHAnsi" w:cstheme="majorHAnsi"/>
        </w:rPr>
        <w:t xml:space="preserve">Execução de calçamento tipo </w:t>
      </w:r>
      <w:proofErr w:type="spellStart"/>
      <w:r w:rsidRPr="005948E5">
        <w:rPr>
          <w:rFonts w:asciiTheme="majorHAnsi" w:hAnsiTheme="majorHAnsi" w:cstheme="majorHAnsi"/>
        </w:rPr>
        <w:t>bloquete</w:t>
      </w:r>
      <w:proofErr w:type="spellEnd"/>
      <w:r w:rsidRPr="005948E5">
        <w:rPr>
          <w:rFonts w:asciiTheme="majorHAnsi" w:hAnsiTheme="majorHAnsi" w:cstheme="majorHAnsi"/>
        </w:rPr>
        <w:t xml:space="preserve"> em trecho da estrada de acesso entre o Bairro Renascer e a Comunidade do Chacrinha, Zona rural de Santa Cruz do Escalvado (MG). </w:t>
      </w:r>
      <w:r w:rsidR="001F6397">
        <w:rPr>
          <w:rFonts w:asciiTheme="majorHAnsi" w:hAnsiTheme="majorHAnsi" w:cstheme="majorHAnsi"/>
        </w:rPr>
        <w:t xml:space="preserve">Data de realização: 02/09/2025 ás </w:t>
      </w:r>
      <w:proofErr w:type="gramStart"/>
      <w:r w:rsidR="001F6397">
        <w:rPr>
          <w:rFonts w:asciiTheme="majorHAnsi" w:hAnsiTheme="majorHAnsi" w:cstheme="majorHAnsi"/>
        </w:rPr>
        <w:t xml:space="preserve">09h00min. </w:t>
      </w:r>
      <w:r w:rsidRPr="005948E5">
        <w:rPr>
          <w:rFonts w:asciiTheme="majorHAnsi" w:hAnsiTheme="majorHAnsi" w:cstheme="majorHAnsi"/>
        </w:rPr>
        <w:t>Maiores</w:t>
      </w:r>
      <w:proofErr w:type="gramEnd"/>
      <w:r w:rsidRPr="005948E5">
        <w:rPr>
          <w:rFonts w:asciiTheme="majorHAnsi" w:hAnsiTheme="majorHAnsi" w:cstheme="majorHAnsi"/>
        </w:rPr>
        <w:t xml:space="preserve"> informaçõ</w:t>
      </w:r>
      <w:r>
        <w:rPr>
          <w:rFonts w:asciiTheme="majorHAnsi" w:hAnsiTheme="majorHAnsi" w:cstheme="majorHAnsi"/>
        </w:rPr>
        <w:t>es pelo telefone (31) 3883-1153.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E79339F" w14:textId="363A74D6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5948E5" w:rsidRPr="005948E5">
        <w:rPr>
          <w:rFonts w:asciiTheme="minorHAnsi" w:hAnsiTheme="minorHAnsi" w:cstheme="minorHAnsi"/>
          <w:b/>
        </w:rPr>
        <w:t>SANTA RITA DE IBITIPOCA</w:t>
      </w:r>
      <w:r w:rsidR="005948E5">
        <w:rPr>
          <w:rFonts w:asciiTheme="minorHAnsi" w:hAnsiTheme="minorHAnsi" w:cstheme="minorHAnsi"/>
          <w:b/>
        </w:rPr>
        <w:t xml:space="preserve"> MG - </w:t>
      </w:r>
      <w:r w:rsidR="005948E5" w:rsidRPr="005948E5">
        <w:rPr>
          <w:rFonts w:asciiTheme="minorHAnsi" w:hAnsiTheme="minorHAnsi" w:cstheme="minorHAnsi"/>
          <w:b/>
        </w:rPr>
        <w:t>CONCORRÊNCIA PRESENCIAL Nº 005/2025</w:t>
      </w:r>
    </w:p>
    <w:p w14:paraId="7BA11460" w14:textId="67555C50" w:rsidR="005948E5" w:rsidRDefault="005948E5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48E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 </w:t>
      </w:r>
      <w:r w:rsidRPr="005948E5">
        <w:rPr>
          <w:rFonts w:asciiTheme="majorHAnsi" w:hAnsiTheme="majorHAnsi" w:cstheme="majorHAnsi"/>
        </w:rPr>
        <w:t>Execução da obra de pavimentação em via rural, no Morro do Paraíso Garcia, localizado na cida</w:t>
      </w:r>
      <w:r w:rsidR="001F6397">
        <w:rPr>
          <w:rFonts w:asciiTheme="majorHAnsi" w:hAnsiTheme="majorHAnsi" w:cstheme="majorHAnsi"/>
        </w:rPr>
        <w:t xml:space="preserve">de de Santa Rita de </w:t>
      </w:r>
      <w:proofErr w:type="spellStart"/>
      <w:r w:rsidR="001F6397">
        <w:rPr>
          <w:rFonts w:asciiTheme="majorHAnsi" w:hAnsiTheme="majorHAnsi" w:cstheme="majorHAnsi"/>
        </w:rPr>
        <w:t>Ibitipoca</w:t>
      </w:r>
      <w:proofErr w:type="spellEnd"/>
      <w:r>
        <w:rPr>
          <w:rFonts w:asciiTheme="majorHAnsi" w:hAnsiTheme="majorHAnsi" w:cstheme="majorHAnsi"/>
        </w:rPr>
        <w:t>/</w:t>
      </w:r>
      <w:r w:rsidRPr="005948E5">
        <w:rPr>
          <w:rFonts w:asciiTheme="majorHAnsi" w:hAnsiTheme="majorHAnsi" w:cstheme="majorHAnsi"/>
        </w:rPr>
        <w:t xml:space="preserve">MG. </w:t>
      </w:r>
      <w:r w:rsidR="001F6397">
        <w:rPr>
          <w:rFonts w:asciiTheme="majorHAnsi" w:hAnsiTheme="majorHAnsi" w:cstheme="majorHAnsi"/>
        </w:rPr>
        <w:t>Data de realização: 03/09/2025 às 09h</w:t>
      </w:r>
      <w:r w:rsidR="001F6397" w:rsidRPr="001F6397">
        <w:rPr>
          <w:rFonts w:asciiTheme="majorHAnsi" w:hAnsiTheme="majorHAnsi" w:cstheme="majorHAnsi"/>
        </w:rPr>
        <w:t>00</w:t>
      </w:r>
      <w:r w:rsidR="001F6397">
        <w:rPr>
          <w:rFonts w:asciiTheme="majorHAnsi" w:hAnsiTheme="majorHAnsi" w:cstheme="majorHAnsi"/>
        </w:rPr>
        <w:t xml:space="preserve">min. </w:t>
      </w:r>
      <w:r w:rsidRPr="005948E5">
        <w:rPr>
          <w:rFonts w:asciiTheme="majorHAnsi" w:hAnsiTheme="majorHAnsi" w:cstheme="majorHAnsi"/>
        </w:rPr>
        <w:t>O edital está disponível na íntegra no site</w:t>
      </w:r>
      <w:r w:rsidR="001F6397">
        <w:rPr>
          <w:rFonts w:asciiTheme="majorHAnsi" w:hAnsiTheme="majorHAnsi" w:cstheme="majorHAnsi"/>
        </w:rPr>
        <w:t>:</w:t>
      </w:r>
      <w:r w:rsidRPr="005948E5">
        <w:rPr>
          <w:rFonts w:asciiTheme="majorHAnsi" w:hAnsiTheme="majorHAnsi" w:cstheme="majorHAnsi"/>
        </w:rPr>
        <w:t xml:space="preserve"> </w:t>
      </w:r>
      <w:hyperlink r:id="rId36" w:history="1">
        <w:r w:rsidRPr="007B4D8C">
          <w:rPr>
            <w:rStyle w:val="Hyperlink"/>
            <w:rFonts w:asciiTheme="majorHAnsi" w:hAnsiTheme="majorHAnsi" w:cstheme="majorHAnsi"/>
          </w:rPr>
          <w:t>www.santaritadeibitipoca.mg.gov.br</w:t>
        </w:r>
      </w:hyperlink>
      <w:r w:rsidR="001F639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271BE0BA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F6397" w:rsidRPr="001F6397">
        <w:rPr>
          <w:rFonts w:asciiTheme="minorHAnsi" w:hAnsiTheme="minorHAnsi" w:cstheme="minorHAnsi"/>
          <w:b/>
        </w:rPr>
        <w:t>SÃO LOURENÇO</w:t>
      </w:r>
      <w:r w:rsidR="001F6397">
        <w:rPr>
          <w:rFonts w:asciiTheme="minorHAnsi" w:hAnsiTheme="minorHAnsi" w:cstheme="minorHAnsi"/>
          <w:b/>
        </w:rPr>
        <w:t xml:space="preserve"> MG - CONCORRÊNCIA PÚBLICA Nº 0</w:t>
      </w:r>
      <w:r w:rsidR="001F6397" w:rsidRPr="001F6397">
        <w:rPr>
          <w:rFonts w:asciiTheme="minorHAnsi" w:hAnsiTheme="minorHAnsi" w:cstheme="minorHAnsi"/>
          <w:b/>
        </w:rPr>
        <w:t>07/2025</w:t>
      </w:r>
    </w:p>
    <w:p w14:paraId="738911EA" w14:textId="6BFA921D" w:rsidR="001F6397" w:rsidRDefault="001F6397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F6397">
        <w:rPr>
          <w:rFonts w:asciiTheme="majorHAnsi" w:hAnsiTheme="majorHAnsi" w:cstheme="majorHAnsi"/>
        </w:rPr>
        <w:t xml:space="preserve">Construção de nova ala e ampliação da recepção do centro estadual de atenção especializada (CEAE), na cidade de São Lourenço/MG. Data e horário para a sessão pública dia 25/09/2025 </w:t>
      </w:r>
      <w:r>
        <w:rPr>
          <w:rFonts w:asciiTheme="majorHAnsi" w:hAnsiTheme="majorHAnsi" w:cstheme="majorHAnsi"/>
        </w:rPr>
        <w:t>á</w:t>
      </w:r>
      <w:r w:rsidRPr="001F6397">
        <w:rPr>
          <w:rFonts w:asciiTheme="majorHAnsi" w:hAnsiTheme="majorHAnsi" w:cstheme="majorHAnsi"/>
        </w:rPr>
        <w:t>s 14h00min.</w:t>
      </w:r>
      <w:r w:rsidRPr="001F6397">
        <w:t xml:space="preserve"> </w:t>
      </w:r>
      <w:r w:rsidRPr="001F6397">
        <w:rPr>
          <w:rFonts w:asciiTheme="majorHAnsi" w:hAnsiTheme="majorHAnsi" w:cstheme="majorHAnsi"/>
        </w:rPr>
        <w:t>Esclarecimentos</w:t>
      </w:r>
      <w:r>
        <w:t xml:space="preserve"> </w:t>
      </w:r>
      <w:r w:rsidRPr="001F6397">
        <w:rPr>
          <w:rFonts w:asciiTheme="majorHAnsi" w:hAnsiTheme="majorHAnsi" w:cstheme="majorHAnsi"/>
        </w:rPr>
        <w:t>pelo e-mail</w:t>
      </w:r>
      <w:r>
        <w:rPr>
          <w:rFonts w:asciiTheme="majorHAnsi" w:hAnsiTheme="majorHAnsi" w:cstheme="majorHAnsi"/>
        </w:rPr>
        <w:t>:</w:t>
      </w:r>
      <w:r w:rsidRPr="001F6397">
        <w:rPr>
          <w:rFonts w:asciiTheme="majorHAnsi" w:hAnsiTheme="majorHAnsi" w:cstheme="majorHAnsi"/>
        </w:rPr>
        <w:t xml:space="preserve"> </w:t>
      </w:r>
      <w:hyperlink r:id="rId37" w:history="1">
        <w:r w:rsidRPr="007B4D8C">
          <w:rPr>
            <w:rStyle w:val="Hyperlink"/>
            <w:rFonts w:asciiTheme="majorHAnsi" w:hAnsiTheme="majorHAnsi" w:cstheme="majorHAnsi"/>
          </w:rPr>
          <w:t>obras@saolourenco.mg.gov.br</w:t>
        </w:r>
      </w:hyperlink>
      <w:r>
        <w:rPr>
          <w:rFonts w:asciiTheme="majorHAnsi" w:hAnsiTheme="majorHAnsi" w:cstheme="majorHAnsi"/>
        </w:rPr>
        <w:t xml:space="preserve"> ou </w:t>
      </w:r>
      <w:r w:rsidRPr="001F6397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</w:t>
      </w:r>
      <w:r w:rsidRPr="001F6397">
        <w:rPr>
          <w:rFonts w:asciiTheme="majorHAnsi" w:hAnsiTheme="majorHAnsi" w:cstheme="majorHAnsi"/>
        </w:rPr>
        <w:t xml:space="preserve"> (35) 99893-9005</w:t>
      </w:r>
      <w:r>
        <w:rPr>
          <w:rFonts w:asciiTheme="majorHAnsi" w:hAnsiTheme="majorHAnsi" w:cstheme="majorHAnsi"/>
        </w:rPr>
        <w:t>.</w:t>
      </w:r>
    </w:p>
    <w:p w14:paraId="4627BB6D" w14:textId="77777777" w:rsidR="00D60F89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63409B83" w:rsidR="00D60F89" w:rsidRDefault="00DB6570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DB6570">
        <w:rPr>
          <w:rFonts w:asciiTheme="minorHAnsi" w:hAnsiTheme="minorHAnsi" w:cstheme="minorHAnsi"/>
          <w:b/>
        </w:rPr>
        <w:t>CODEVASF -</w:t>
      </w:r>
      <w:r w:rsidR="00BE2540">
        <w:rPr>
          <w:rFonts w:asciiTheme="majorHAnsi" w:hAnsiTheme="majorHAnsi" w:cstheme="majorHAnsi"/>
        </w:rPr>
        <w:t xml:space="preserve"> </w:t>
      </w:r>
      <w:r w:rsidRPr="00DB6570">
        <w:rPr>
          <w:rFonts w:asciiTheme="minorHAnsi" w:hAnsiTheme="minorHAnsi" w:cstheme="minorHAnsi"/>
          <w:b/>
        </w:rPr>
        <w:t>LIC</w:t>
      </w:r>
      <w:r>
        <w:rPr>
          <w:rFonts w:asciiTheme="minorHAnsi" w:hAnsiTheme="minorHAnsi" w:cstheme="minorHAnsi"/>
          <w:b/>
        </w:rPr>
        <w:t xml:space="preserve">ITAÇÃO ELETRÔNICA Nº </w:t>
      </w:r>
      <w:r w:rsidRPr="00DB6570">
        <w:rPr>
          <w:rFonts w:asciiTheme="minorHAnsi" w:hAnsiTheme="minorHAnsi" w:cstheme="minorHAnsi"/>
          <w:b/>
        </w:rPr>
        <w:t>012/2025</w:t>
      </w:r>
    </w:p>
    <w:p w14:paraId="409AE51B" w14:textId="72F9586D" w:rsidR="00DB6570" w:rsidRDefault="00DB6570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B6570">
        <w:rPr>
          <w:rFonts w:asciiTheme="majorHAnsi" w:hAnsiTheme="majorHAnsi" w:cstheme="majorHAnsi"/>
        </w:rPr>
        <w:t>Execução das obras de pavimentação com concreto betuminoso usinado a quente (CBUQ) de vias públicas diversas nos bairros Zé Brant, Centro e Comunidade Rio das Pedras, no Município de Glaucilândia, na área de atuação da 1ª Superintendência Regional, no estado de Minas Gerais. Entrega das Propostas: a partir de 19/08/2025 às 08h00</w:t>
      </w:r>
      <w:r>
        <w:rPr>
          <w:rFonts w:asciiTheme="majorHAnsi" w:hAnsiTheme="majorHAnsi" w:cstheme="majorHAnsi"/>
        </w:rPr>
        <w:t>min</w:t>
      </w:r>
      <w:r w:rsidRPr="00DB6570">
        <w:rPr>
          <w:rFonts w:asciiTheme="majorHAnsi" w:hAnsiTheme="majorHAnsi" w:cstheme="majorHAnsi"/>
        </w:rPr>
        <w:t xml:space="preserve"> no site </w:t>
      </w:r>
      <w:hyperlink r:id="rId38" w:history="1">
        <w:r w:rsidRPr="007B4D8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657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B6570">
        <w:rPr>
          <w:rFonts w:asciiTheme="majorHAnsi" w:hAnsiTheme="majorHAnsi" w:cstheme="majorHAnsi"/>
        </w:rPr>
        <w:t xml:space="preserve"> Abertura das Propostas: 10/09/2025 às 10h00</w:t>
      </w:r>
      <w:r>
        <w:rPr>
          <w:rFonts w:asciiTheme="majorHAnsi" w:hAnsiTheme="majorHAnsi" w:cstheme="majorHAnsi"/>
        </w:rPr>
        <w:t>min</w:t>
      </w:r>
      <w:r w:rsidRPr="00DB657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DB6570">
        <w:rPr>
          <w:rFonts w:asciiTheme="majorHAnsi" w:hAnsiTheme="majorHAnsi" w:cstheme="majorHAnsi"/>
        </w:rPr>
        <w:t xml:space="preserve"> </w:t>
      </w:r>
      <w:hyperlink r:id="rId39" w:history="1">
        <w:r w:rsidRPr="007B4D8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75D4F58A" w:rsidR="005B634A" w:rsidRDefault="0059032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6A3C1086" w14:textId="77777777" w:rsidR="00ED0010" w:rsidRPr="00721811" w:rsidRDefault="00ED0010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D52D094" w14:textId="377771C4" w:rsidR="00ED0010" w:rsidRDefault="00ED0010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EMBASA</w:t>
      </w:r>
      <w:r w:rsidRPr="00ED0010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Pr="00ED0010">
        <w:rPr>
          <w:rFonts w:asciiTheme="minorHAnsi" w:hAnsiTheme="minorHAnsi" w:cstheme="minorHAnsi"/>
          <w:b/>
        </w:rPr>
        <w:t>- A</w:t>
      </w:r>
      <w:r w:rsidRPr="00ED0010">
        <w:rPr>
          <w:rFonts w:asciiTheme="minorHAnsi" w:hAnsiTheme="minorHAnsi" w:cstheme="minorHAnsi"/>
          <w:b/>
          <w:bCs/>
        </w:rPr>
        <w:t>VISO DA LICITAÇÃO Nº 098/2</w:t>
      </w:r>
      <w:r>
        <w:rPr>
          <w:rFonts w:asciiTheme="minorHAnsi" w:hAnsiTheme="minorHAnsi" w:cstheme="minorHAnsi"/>
          <w:b/>
          <w:bCs/>
        </w:rPr>
        <w:t>025</w:t>
      </w:r>
    </w:p>
    <w:p w14:paraId="67E8534A" w14:textId="1774D415" w:rsidR="00C37A49" w:rsidRDefault="00721811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ED0010" w:rsidRPr="00721811">
        <w:rPr>
          <w:rFonts w:asciiTheme="majorHAnsi" w:hAnsiTheme="majorHAnsi" w:cstheme="majorHAnsi"/>
        </w:rPr>
        <w:t>Adensamento sistemas esgotamento sanitário, na área de atuação da unidade reg</w:t>
      </w:r>
      <w:r>
        <w:rPr>
          <w:rFonts w:asciiTheme="majorHAnsi" w:hAnsiTheme="majorHAnsi" w:cstheme="majorHAnsi"/>
        </w:rPr>
        <w:t>ional de Candeias (UMS). Data de realização: 10/09/2025 às 09h</w:t>
      </w:r>
      <w:r w:rsidR="00ED0010" w:rsidRPr="0072181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ED0010" w:rsidRPr="00721811">
        <w:rPr>
          <w:rFonts w:asciiTheme="majorHAnsi" w:hAnsiTheme="majorHAnsi" w:cstheme="majorHAnsi"/>
        </w:rPr>
        <w:t>. Edital encontra-se disponível no site</w:t>
      </w:r>
      <w:r>
        <w:rPr>
          <w:rFonts w:asciiTheme="majorHAnsi" w:hAnsiTheme="majorHAnsi" w:cstheme="majorHAnsi"/>
        </w:rPr>
        <w:t>:</w:t>
      </w:r>
      <w:r w:rsidR="00ED0010" w:rsidRPr="00721811">
        <w:rPr>
          <w:rFonts w:asciiTheme="majorHAnsi" w:hAnsiTheme="majorHAnsi" w:cstheme="majorHAnsi"/>
        </w:rPr>
        <w:t xml:space="preserve"> </w:t>
      </w:r>
      <w:hyperlink r:id="rId40" w:history="1">
        <w:r w:rsidRPr="007B4D8C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  <w:r>
        <w:rPr>
          <w:rFonts w:asciiTheme="majorHAnsi" w:hAnsiTheme="majorHAnsi" w:cstheme="majorHAnsi"/>
        </w:rPr>
        <w:t xml:space="preserve">. </w:t>
      </w:r>
    </w:p>
    <w:p w14:paraId="5AA9814E" w14:textId="77777777" w:rsidR="00721811" w:rsidRDefault="007218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586868AB" w:rsidR="00703F0A" w:rsidRDefault="00C37A4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EMBASA -</w:t>
      </w:r>
      <w:r w:rsidRPr="00C37A49">
        <w:t xml:space="preserve"> </w:t>
      </w:r>
      <w:r w:rsidRPr="00C37A49">
        <w:rPr>
          <w:rFonts w:asciiTheme="minorHAnsi" w:hAnsiTheme="minorHAnsi" w:cstheme="minorHAnsi"/>
          <w:b/>
        </w:rPr>
        <w:t>LICITAÇÃO ELETRÔNICA Nº 115/2025</w:t>
      </w:r>
    </w:p>
    <w:p w14:paraId="38845D9C" w14:textId="114BD95C" w:rsidR="00C37A49" w:rsidRDefault="00AA66C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C37A49">
        <w:rPr>
          <w:rFonts w:asciiTheme="majorHAnsi" w:hAnsiTheme="majorHAnsi" w:cstheme="majorHAnsi"/>
        </w:rPr>
        <w:t xml:space="preserve">:  </w:t>
      </w:r>
      <w:r w:rsidR="00C37A49" w:rsidRPr="00C37A49">
        <w:rPr>
          <w:rFonts w:asciiTheme="majorHAnsi" w:hAnsiTheme="majorHAnsi" w:cstheme="majorHAnsi"/>
        </w:rPr>
        <w:t xml:space="preserve">Prestação de serviços para identificação de irregularidades nas ligações de água, caracterização, regularização das mesmas, e recuperação de usuários, em imóveis localizados na área de atuação das unidades regionais bolandeira (UMB), </w:t>
      </w:r>
      <w:r w:rsidRPr="00C37A49">
        <w:rPr>
          <w:rFonts w:asciiTheme="majorHAnsi" w:hAnsiTheme="majorHAnsi" w:cstheme="majorHAnsi"/>
        </w:rPr>
        <w:t xml:space="preserve">Camaçari </w:t>
      </w:r>
      <w:r w:rsidR="00C37A49" w:rsidRPr="00C37A49">
        <w:rPr>
          <w:rFonts w:asciiTheme="majorHAnsi" w:hAnsiTheme="majorHAnsi" w:cstheme="majorHAnsi"/>
        </w:rPr>
        <w:t xml:space="preserve">(UMC) </w:t>
      </w:r>
      <w:proofErr w:type="gramStart"/>
      <w:r w:rsidR="00C37A49" w:rsidRPr="00C37A49">
        <w:rPr>
          <w:rFonts w:asciiTheme="majorHAnsi" w:hAnsiTheme="majorHAnsi" w:cstheme="majorHAnsi"/>
        </w:rPr>
        <w:t xml:space="preserve">e </w:t>
      </w:r>
      <w:r w:rsidRPr="00C37A49">
        <w:rPr>
          <w:rFonts w:asciiTheme="majorHAnsi" w:hAnsiTheme="majorHAnsi" w:cstheme="majorHAnsi"/>
        </w:rPr>
        <w:t>Cabula</w:t>
      </w:r>
      <w:proofErr w:type="gramEnd"/>
      <w:r w:rsidRPr="00C37A49">
        <w:rPr>
          <w:rFonts w:asciiTheme="majorHAnsi" w:hAnsiTheme="majorHAnsi" w:cstheme="majorHAnsi"/>
        </w:rPr>
        <w:t xml:space="preserve"> </w:t>
      </w:r>
      <w:r w:rsidR="00C37A49" w:rsidRPr="00C37A49">
        <w:rPr>
          <w:rFonts w:asciiTheme="majorHAnsi" w:hAnsiTheme="majorHAnsi" w:cstheme="majorHAnsi"/>
        </w:rPr>
        <w:t>(UML).</w:t>
      </w:r>
      <w:r w:rsidR="00C37A49">
        <w:rPr>
          <w:rFonts w:asciiTheme="majorHAnsi" w:hAnsiTheme="majorHAnsi" w:cstheme="majorHAnsi"/>
        </w:rPr>
        <w:t xml:space="preserve"> Valor total estimado: </w:t>
      </w:r>
      <w:r w:rsidR="00C37A49" w:rsidRPr="00C37A49">
        <w:rPr>
          <w:rFonts w:asciiTheme="minorHAnsi" w:hAnsiTheme="minorHAnsi" w:cstheme="minorHAnsi"/>
          <w:b/>
        </w:rPr>
        <w:t>R$ 40.861.462,01</w:t>
      </w:r>
      <w:r w:rsidR="00C37A49" w:rsidRPr="00C37A49">
        <w:rPr>
          <w:rFonts w:asciiTheme="majorHAnsi" w:hAnsiTheme="majorHAnsi" w:cstheme="majorHAnsi"/>
        </w:rPr>
        <w:t>.</w:t>
      </w:r>
      <w:r w:rsidRPr="00AA66C5">
        <w:t xml:space="preserve"> </w:t>
      </w:r>
      <w:r w:rsidRPr="00AA66C5">
        <w:rPr>
          <w:rFonts w:asciiTheme="majorHAnsi" w:hAnsiTheme="majorHAnsi" w:cstheme="majorHAnsi"/>
        </w:rPr>
        <w:t>Prazo de Execução: 720</w:t>
      </w:r>
      <w:r>
        <w:rPr>
          <w:rFonts w:asciiTheme="majorHAnsi" w:hAnsiTheme="majorHAnsi" w:cstheme="majorHAnsi"/>
        </w:rPr>
        <w:t xml:space="preserve"> (dias).</w:t>
      </w:r>
      <w:r w:rsidR="00C37A49">
        <w:t xml:space="preserve"> </w:t>
      </w:r>
      <w:r w:rsidR="00C37A49" w:rsidRPr="00C37A49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da realização: 09/09/2025,</w:t>
      </w:r>
      <w:r w:rsidR="00C37A49" w:rsidRPr="00C37A49">
        <w:rPr>
          <w:rFonts w:asciiTheme="majorHAnsi" w:hAnsiTheme="majorHAnsi" w:cstheme="majorHAnsi"/>
        </w:rPr>
        <w:t xml:space="preserve"> </w:t>
      </w:r>
      <w:r w:rsidRPr="00C37A49">
        <w:rPr>
          <w:rFonts w:asciiTheme="majorHAnsi" w:hAnsiTheme="majorHAnsi" w:cstheme="majorHAnsi"/>
        </w:rPr>
        <w:t xml:space="preserve">horário </w:t>
      </w:r>
      <w:r w:rsidR="00C37A49" w:rsidRPr="00C37A49">
        <w:rPr>
          <w:rFonts w:asciiTheme="majorHAnsi" w:hAnsiTheme="majorHAnsi" w:cstheme="majorHAnsi"/>
        </w:rPr>
        <w:t xml:space="preserve">do </w:t>
      </w:r>
      <w:r w:rsidRPr="00C37A49">
        <w:rPr>
          <w:rFonts w:asciiTheme="majorHAnsi" w:hAnsiTheme="majorHAnsi" w:cstheme="majorHAnsi"/>
        </w:rPr>
        <w:t xml:space="preserve">limite </w:t>
      </w:r>
      <w:r w:rsidR="00C37A49" w:rsidRPr="00C37A49">
        <w:rPr>
          <w:rFonts w:asciiTheme="majorHAnsi" w:hAnsiTheme="majorHAnsi" w:cstheme="majorHAnsi"/>
        </w:rPr>
        <w:t>de acolhimento e de abertura das propostas</w:t>
      </w:r>
      <w:r w:rsidR="00C37A49">
        <w:rPr>
          <w:rFonts w:asciiTheme="majorHAnsi" w:hAnsiTheme="majorHAnsi" w:cstheme="majorHAnsi"/>
        </w:rPr>
        <w:t>: 09h</w:t>
      </w:r>
      <w:r w:rsidR="00C37A49" w:rsidRPr="00C37A49">
        <w:rPr>
          <w:rFonts w:asciiTheme="majorHAnsi" w:hAnsiTheme="majorHAnsi" w:cstheme="majorHAnsi"/>
        </w:rPr>
        <w:t>00</w:t>
      </w:r>
      <w:r w:rsidR="00C37A49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.</w:t>
      </w:r>
      <w:r w:rsidRPr="00AA66C5">
        <w:t xml:space="preserve"> </w:t>
      </w:r>
      <w:r w:rsidRPr="00AA66C5">
        <w:rPr>
          <w:rFonts w:asciiTheme="majorHAnsi" w:hAnsiTheme="majorHAnsi" w:cstheme="majorHAnsi"/>
        </w:rPr>
        <w:t xml:space="preserve">Site/Local: </w:t>
      </w:r>
      <w:hyperlink r:id="rId41" w:history="1">
        <w:r w:rsidRPr="007B4D8C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AA66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B22DF1C" w14:textId="77777777" w:rsidR="00AA66C5" w:rsidRDefault="00AA66C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7B82CE0" w14:textId="67D9BDF5" w:rsidR="00AA66C5" w:rsidRDefault="00AA66C5" w:rsidP="00AA66C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EMBASA -</w:t>
      </w:r>
      <w:r w:rsidRPr="00C37A49">
        <w:t xml:space="preserve"> </w:t>
      </w:r>
      <w:r w:rsidRPr="00C37A49">
        <w:rPr>
          <w:rFonts w:asciiTheme="minorHAnsi" w:hAnsiTheme="minorHAnsi" w:cstheme="minorHAnsi"/>
          <w:b/>
        </w:rPr>
        <w:t>LICITAÇÃO ELETRÔNICA Nº 11</w:t>
      </w:r>
      <w:r>
        <w:rPr>
          <w:rFonts w:asciiTheme="minorHAnsi" w:hAnsiTheme="minorHAnsi" w:cstheme="minorHAnsi"/>
          <w:b/>
        </w:rPr>
        <w:t>6</w:t>
      </w:r>
      <w:r w:rsidRPr="00C37A49">
        <w:rPr>
          <w:rFonts w:asciiTheme="minorHAnsi" w:hAnsiTheme="minorHAnsi" w:cstheme="minorHAnsi"/>
          <w:b/>
        </w:rPr>
        <w:t>/2025</w:t>
      </w:r>
    </w:p>
    <w:p w14:paraId="275945E9" w14:textId="52695C59" w:rsidR="00AA66C5" w:rsidRPr="00AA66C5" w:rsidRDefault="00AA66C5" w:rsidP="00AA66C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A6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 </w:t>
      </w:r>
      <w:r w:rsidRPr="00AA66C5">
        <w:rPr>
          <w:rFonts w:asciiTheme="majorHAnsi" w:hAnsiTheme="majorHAnsi" w:cstheme="majorHAnsi"/>
        </w:rPr>
        <w:t>Adensamento de bacias com execução de ramais prediais e instalação de caixas de inspeção (CI'S) nos sistemas de esgotamento sanitário (SES) de Ilhéus - BA.</w:t>
      </w:r>
      <w:r w:rsidRPr="00AA66C5">
        <w:t xml:space="preserve"> </w:t>
      </w:r>
      <w:r w:rsidRPr="00AA66C5">
        <w:rPr>
          <w:rFonts w:asciiTheme="majorHAnsi" w:hAnsiTheme="majorHAnsi" w:cstheme="majorHAnsi"/>
        </w:rPr>
        <w:t>Valor total estimado</w:t>
      </w:r>
      <w:r>
        <w:rPr>
          <w:rFonts w:asciiTheme="majorHAnsi" w:hAnsiTheme="majorHAnsi" w:cstheme="majorHAnsi"/>
        </w:rPr>
        <w:t>:</w:t>
      </w:r>
      <w:r w:rsidRPr="00AA66C5">
        <w:t xml:space="preserve"> </w:t>
      </w:r>
      <w:r w:rsidRPr="00AA66C5">
        <w:rPr>
          <w:rFonts w:asciiTheme="minorHAnsi" w:hAnsiTheme="minorHAnsi" w:cstheme="minorHAnsi"/>
          <w:b/>
        </w:rPr>
        <w:t>R$ 1.072.905,63</w:t>
      </w:r>
      <w:r w:rsidRPr="00AA66C5">
        <w:rPr>
          <w:rFonts w:asciiTheme="majorHAnsi" w:hAnsiTheme="majorHAnsi" w:cstheme="majorHAnsi"/>
        </w:rPr>
        <w:t>.</w:t>
      </w:r>
      <w:r w:rsidRPr="00AA66C5">
        <w:t xml:space="preserve"> </w:t>
      </w:r>
      <w:r w:rsidRPr="00AA66C5">
        <w:rPr>
          <w:rFonts w:asciiTheme="majorHAnsi" w:hAnsiTheme="majorHAnsi" w:cstheme="majorHAnsi"/>
        </w:rPr>
        <w:t>Prazo de execução: 180</w:t>
      </w:r>
      <w:r>
        <w:rPr>
          <w:rFonts w:asciiTheme="majorHAnsi" w:hAnsiTheme="majorHAnsi" w:cstheme="majorHAnsi"/>
        </w:rPr>
        <w:t xml:space="preserve"> (dias).</w:t>
      </w:r>
      <w:r>
        <w:t xml:space="preserve"> </w:t>
      </w:r>
      <w:r>
        <w:rPr>
          <w:rFonts w:asciiTheme="majorHAnsi" w:hAnsiTheme="majorHAnsi" w:cstheme="majorHAnsi"/>
        </w:rPr>
        <w:t>Data da realização: 09/09/2025,</w:t>
      </w:r>
      <w:r w:rsidRPr="00AA66C5">
        <w:rPr>
          <w:rFonts w:asciiTheme="majorHAnsi" w:hAnsiTheme="majorHAnsi" w:cstheme="majorHAnsi"/>
        </w:rPr>
        <w:t xml:space="preserve"> horário do limite de acolhimento e de abertura das propost</w:t>
      </w:r>
      <w:r>
        <w:rPr>
          <w:rFonts w:asciiTheme="majorHAnsi" w:hAnsiTheme="majorHAnsi" w:cstheme="majorHAnsi"/>
        </w:rPr>
        <w:t>as: 14h00min.</w:t>
      </w:r>
      <w:r w:rsidRPr="00AA66C5">
        <w:t xml:space="preserve"> </w:t>
      </w:r>
      <w:r w:rsidRPr="00AA66C5">
        <w:rPr>
          <w:rFonts w:asciiTheme="majorHAnsi" w:hAnsiTheme="majorHAnsi" w:cstheme="majorHAnsi"/>
        </w:rPr>
        <w:t xml:space="preserve">Site/Local: </w:t>
      </w:r>
      <w:hyperlink r:id="rId42" w:history="1">
        <w:r w:rsidRPr="007B4D8C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AA66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6EEAC30B" w14:textId="77777777" w:rsidR="00AA66C5" w:rsidRDefault="00AA66C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AAC2820" w14:textId="20E49611" w:rsidR="00057575" w:rsidRDefault="008411F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492F2648" w14:textId="77777777" w:rsidR="00590325" w:rsidRDefault="0059032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3D79C457" w:rsidR="00043511" w:rsidRDefault="008411F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CESAN</w:t>
      </w:r>
      <w:r w:rsidR="00590325">
        <w:rPr>
          <w:rFonts w:asciiTheme="minorHAnsi" w:hAnsiTheme="minorHAnsi" w:cstheme="minorHAnsi"/>
          <w:b/>
        </w:rPr>
        <w:t xml:space="preserve"> - LICITAÇÃO ELETRÔNICA</w:t>
      </w:r>
      <w:r w:rsidR="00590325" w:rsidRPr="00590325">
        <w:rPr>
          <w:rFonts w:asciiTheme="minorHAnsi" w:hAnsiTheme="minorHAnsi" w:cstheme="minorHAnsi"/>
          <w:b/>
        </w:rPr>
        <w:t xml:space="preserve"> Nº 008/2025</w:t>
      </w:r>
    </w:p>
    <w:p w14:paraId="0BF0DC8B" w14:textId="1F6B9B60" w:rsidR="00590325" w:rsidRDefault="00590325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9032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590325">
        <w:rPr>
          <w:rFonts w:asciiTheme="majorHAnsi" w:hAnsiTheme="majorHAnsi" w:cstheme="majorHAnsi"/>
        </w:rPr>
        <w:t xml:space="preserve">Contratação de empresa para execução das obras e serviços relativo ao crescimento vegetativo de água e esgoto, compreendendo ligações prediais de água e esgoto, redes de distribuição e redes coletoras nos sistemas de abastecimento de água e esgotamento </w:t>
      </w:r>
      <w:proofErr w:type="spellStart"/>
      <w:r w:rsidRPr="00590325">
        <w:rPr>
          <w:rFonts w:asciiTheme="majorHAnsi" w:hAnsiTheme="majorHAnsi" w:cstheme="majorHAnsi"/>
        </w:rPr>
        <w:t>sanitario</w:t>
      </w:r>
      <w:proofErr w:type="spellEnd"/>
      <w:r w:rsidRPr="00590325">
        <w:rPr>
          <w:rFonts w:asciiTheme="majorHAnsi" w:hAnsiTheme="majorHAnsi" w:cstheme="majorHAnsi"/>
        </w:rPr>
        <w:t xml:space="preserve"> no estado do Espírito Santo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590325">
        <w:rPr>
          <w:rFonts w:asciiTheme="minorHAnsi" w:hAnsiTheme="minorHAnsi" w:cstheme="minorHAnsi"/>
          <w:b/>
        </w:rPr>
        <w:t>R$ 68.499.870,53</w:t>
      </w:r>
      <w:r w:rsidRPr="00590325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Pr="00590325">
        <w:rPr>
          <w:rFonts w:asciiTheme="majorHAnsi" w:hAnsiTheme="majorHAnsi" w:cstheme="majorHAnsi"/>
        </w:rPr>
        <w:t xml:space="preserve">Data de abertura: 10/09/2025 </w:t>
      </w:r>
      <w:r>
        <w:rPr>
          <w:rFonts w:asciiTheme="majorHAnsi" w:hAnsiTheme="majorHAnsi" w:cstheme="majorHAnsi"/>
        </w:rPr>
        <w:t>às 09h00min. I</w:t>
      </w:r>
      <w:r w:rsidRPr="00590325">
        <w:rPr>
          <w:rFonts w:asciiTheme="majorHAnsi" w:hAnsiTheme="majorHAnsi" w:cstheme="majorHAnsi"/>
        </w:rPr>
        <w:t>nício da sessão de d</w:t>
      </w:r>
      <w:r>
        <w:rPr>
          <w:rFonts w:asciiTheme="majorHAnsi" w:hAnsiTheme="majorHAnsi" w:cstheme="majorHAnsi"/>
        </w:rPr>
        <w:t>isputa de preços: às 09h30min do</w:t>
      </w:r>
      <w:r w:rsidRPr="00590325">
        <w:rPr>
          <w:rFonts w:asciiTheme="majorHAnsi" w:hAnsiTheme="majorHAnsi" w:cstheme="majorHAnsi"/>
        </w:rPr>
        <w:t xml:space="preserve"> dia 10/09/2025</w:t>
      </w:r>
      <w:r>
        <w:rPr>
          <w:rFonts w:asciiTheme="majorHAnsi" w:hAnsiTheme="majorHAnsi" w:cstheme="majorHAnsi"/>
        </w:rPr>
        <w:t>.</w:t>
      </w:r>
      <w:r w:rsidRPr="00590325">
        <w:t xml:space="preserve"> </w:t>
      </w:r>
      <w:r w:rsidRPr="00590325">
        <w:rPr>
          <w:rFonts w:asciiTheme="majorHAnsi" w:hAnsiTheme="majorHAnsi" w:cstheme="majorHAnsi"/>
        </w:rPr>
        <w:t>Local de abertura</w:t>
      </w:r>
      <w:r>
        <w:rPr>
          <w:rFonts w:asciiTheme="majorHAnsi" w:hAnsiTheme="majorHAnsi" w:cstheme="majorHAnsi"/>
        </w:rPr>
        <w:t xml:space="preserve"> link</w:t>
      </w:r>
      <w:r w:rsidRPr="00590325">
        <w:rPr>
          <w:rFonts w:asciiTheme="majorHAnsi" w:hAnsiTheme="majorHAnsi" w:cstheme="majorHAnsi"/>
        </w:rPr>
        <w:t xml:space="preserve">: </w:t>
      </w:r>
      <w:hyperlink r:id="rId43" w:history="1">
        <w:r w:rsidRPr="007B4D8C">
          <w:rPr>
            <w:rStyle w:val="Hyperlink"/>
            <w:rFonts w:asciiTheme="majorHAnsi" w:hAnsiTheme="majorHAnsi" w:cstheme="majorHAnsi"/>
          </w:rPr>
          <w:t>https://www.licitacoes-e.com.br/aop/consultar-detalheslicitacao.aop?numeroLicitacao=1077192&amp;opcao=consultarDetalhesLicitaca</w:t>
        </w:r>
      </w:hyperlink>
      <w:r>
        <w:rPr>
          <w:rFonts w:asciiTheme="majorHAnsi" w:hAnsiTheme="majorHAnsi" w:cstheme="majorHAnsi"/>
        </w:rPr>
        <w:t>. Esclarecimentos pelo telefone:</w:t>
      </w:r>
      <w:r w:rsidRPr="00590325">
        <w:rPr>
          <w:rFonts w:asciiTheme="majorHAnsi" w:hAnsiTheme="majorHAnsi" w:cstheme="majorHAnsi"/>
        </w:rPr>
        <w:t xml:space="preserve"> (27) 2127-5119</w:t>
      </w:r>
      <w:r>
        <w:rPr>
          <w:rFonts w:asciiTheme="majorHAnsi" w:hAnsiTheme="majorHAnsi" w:cstheme="majorHAnsi"/>
        </w:rPr>
        <w:t>.</w:t>
      </w:r>
    </w:p>
    <w:p w14:paraId="58AE00CE" w14:textId="77777777" w:rsidR="00C309A6" w:rsidRPr="00590325" w:rsidRDefault="00C309A6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C5E12E9" w14:textId="182C9D9A" w:rsidR="001F6397" w:rsidRDefault="008D0E41" w:rsidP="001F639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065BBC05" w14:textId="77777777" w:rsidR="008D0E41" w:rsidRDefault="008D0E41" w:rsidP="001F639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0084EDC" w14:textId="07DB850E" w:rsidR="001F6397" w:rsidRDefault="008D0E41" w:rsidP="001F639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SANEAGO - </w:t>
      </w:r>
      <w:r w:rsidRPr="008D0E41">
        <w:rPr>
          <w:rFonts w:asciiTheme="minorHAnsi" w:hAnsiTheme="minorHAnsi" w:cstheme="minorHAnsi"/>
          <w:b/>
          <w:bCs/>
        </w:rPr>
        <w:t>LICITAÇÃO</w:t>
      </w:r>
      <w:r>
        <w:t xml:space="preserve"> </w:t>
      </w:r>
      <w:r w:rsidRPr="008D0E41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  <w:b/>
          <w:bCs/>
        </w:rPr>
        <w:t xml:space="preserve">º </w:t>
      </w:r>
      <w:r w:rsidRPr="008D0E41">
        <w:rPr>
          <w:rFonts w:asciiTheme="minorHAnsi" w:hAnsiTheme="minorHAnsi" w:cstheme="minorHAnsi"/>
          <w:b/>
          <w:bCs/>
        </w:rPr>
        <w:t>035/2025</w:t>
      </w:r>
    </w:p>
    <w:p w14:paraId="0B8C2AAD" w14:textId="7E0470EA" w:rsidR="008D0E41" w:rsidRDefault="00597453" w:rsidP="0059745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8D0E41" w:rsidRPr="008D0E41">
        <w:rPr>
          <w:rFonts w:asciiTheme="majorHAnsi" w:hAnsiTheme="majorHAnsi" w:cstheme="majorHAnsi"/>
        </w:rPr>
        <w:t xml:space="preserve">Contratação </w:t>
      </w:r>
      <w:proofErr w:type="spellStart"/>
      <w:r w:rsidR="008D0E41" w:rsidRPr="008D0E41">
        <w:rPr>
          <w:rFonts w:asciiTheme="majorHAnsi" w:hAnsiTheme="majorHAnsi" w:cstheme="majorHAnsi"/>
        </w:rPr>
        <w:t>semi-integrada</w:t>
      </w:r>
      <w:proofErr w:type="spellEnd"/>
      <w:r w:rsidR="008D0E41" w:rsidRPr="008D0E41">
        <w:rPr>
          <w:rFonts w:asciiTheme="majorHAnsi" w:hAnsiTheme="majorHAnsi" w:cstheme="majorHAnsi"/>
        </w:rPr>
        <w:t xml:space="preserve"> de obras e serviços de engenharia relativos à ampliação do sistema de abastecimento de água (SAA) – lote 1, contemplando a implantação de reservatórios, estações elevatórias de água tratada, adutoras e redes de distribuição nas áreas de influência dos centros de </w:t>
      </w:r>
      <w:proofErr w:type="spellStart"/>
      <w:r w:rsidR="008D0E41" w:rsidRPr="008D0E41">
        <w:rPr>
          <w:rFonts w:asciiTheme="majorHAnsi" w:hAnsiTheme="majorHAnsi" w:cstheme="majorHAnsi"/>
        </w:rPr>
        <w:t>reservação</w:t>
      </w:r>
      <w:proofErr w:type="spellEnd"/>
      <w:r w:rsidR="008D0E41" w:rsidRPr="008D0E41">
        <w:rPr>
          <w:rFonts w:asciiTheme="majorHAnsi" w:hAnsiTheme="majorHAnsi" w:cstheme="majorHAnsi"/>
        </w:rPr>
        <w:t xml:space="preserve"> - CR Mossoró, CR ETA e CR São Mateus no Município de </w:t>
      </w:r>
      <w:r w:rsidRPr="008D0E41">
        <w:rPr>
          <w:rFonts w:asciiTheme="majorHAnsi" w:hAnsiTheme="majorHAnsi" w:cstheme="majorHAnsi"/>
        </w:rPr>
        <w:t>Cidade Ocidental</w:t>
      </w:r>
      <w:r w:rsidR="008D0E41" w:rsidRPr="008D0E41">
        <w:rPr>
          <w:rFonts w:asciiTheme="majorHAnsi" w:hAnsiTheme="majorHAnsi" w:cstheme="majorHAnsi"/>
        </w:rPr>
        <w:t xml:space="preserve">, </w:t>
      </w:r>
      <w:r w:rsidRPr="008D0E41">
        <w:rPr>
          <w:rFonts w:asciiTheme="majorHAnsi" w:hAnsiTheme="majorHAnsi" w:cstheme="majorHAnsi"/>
        </w:rPr>
        <w:t xml:space="preserve">Estado </w:t>
      </w:r>
      <w:r w:rsidR="008D0E41" w:rsidRPr="008D0E41">
        <w:rPr>
          <w:rFonts w:asciiTheme="majorHAnsi" w:hAnsiTheme="majorHAnsi" w:cstheme="majorHAnsi"/>
        </w:rPr>
        <w:t xml:space="preserve">de </w:t>
      </w:r>
      <w:r w:rsidRPr="008D0E41">
        <w:rPr>
          <w:rFonts w:asciiTheme="majorHAnsi" w:hAnsiTheme="majorHAnsi" w:cstheme="majorHAnsi"/>
        </w:rPr>
        <w:t>Goiás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597453">
        <w:rPr>
          <w:rFonts w:asciiTheme="minorHAnsi" w:hAnsiTheme="minorHAnsi" w:cstheme="minorHAnsi"/>
          <w:b/>
          <w:bCs/>
        </w:rPr>
        <w:t>R$ 29.853.500,66</w:t>
      </w:r>
      <w:r w:rsidRPr="00597453">
        <w:rPr>
          <w:rFonts w:asciiTheme="majorHAnsi" w:hAnsiTheme="majorHAnsi" w:cstheme="majorHAnsi"/>
        </w:rPr>
        <w:t>.</w:t>
      </w:r>
      <w:r w:rsidRPr="00597453">
        <w:t xml:space="preserve"> </w:t>
      </w:r>
      <w:r w:rsidRPr="00597453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das propostas: 11/09/2025 às 08h00min. </w:t>
      </w:r>
      <w:r w:rsidRPr="00597453">
        <w:rPr>
          <w:rFonts w:asciiTheme="majorHAnsi" w:hAnsiTheme="majorHAnsi" w:cstheme="majorHAnsi"/>
        </w:rPr>
        <w:t>Data e hora da disputa</w:t>
      </w:r>
      <w:r>
        <w:rPr>
          <w:rFonts w:asciiTheme="majorHAnsi" w:hAnsiTheme="majorHAnsi" w:cstheme="majorHAnsi"/>
        </w:rPr>
        <w:t xml:space="preserve">: 11/09/2025 às 09h00min. Esclarecimentos pelo site: </w:t>
      </w:r>
      <w:hyperlink r:id="rId44" w:history="1">
        <w:r w:rsidRPr="007B4D8C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661D3F3" w14:textId="77777777" w:rsidR="00C309A6" w:rsidRDefault="00C309A6" w:rsidP="0059745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20CE773" w14:textId="17FADB39" w:rsidR="00C309A6" w:rsidRDefault="00C309A6" w:rsidP="0059745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lastRenderedPageBreak/>
        <w:t xml:space="preserve">SANEAGO - </w:t>
      </w:r>
      <w:r w:rsidRPr="008D0E41">
        <w:rPr>
          <w:rFonts w:asciiTheme="minorHAnsi" w:hAnsiTheme="minorHAnsi" w:cstheme="minorHAnsi"/>
          <w:b/>
          <w:bCs/>
        </w:rPr>
        <w:t>LICITAÇÃO</w:t>
      </w:r>
      <w:r>
        <w:rPr>
          <w:rFonts w:asciiTheme="minorHAnsi" w:hAnsiTheme="minorHAnsi" w:cstheme="minorHAnsi"/>
          <w:b/>
          <w:bCs/>
        </w:rPr>
        <w:t xml:space="preserve"> ELETRÔNICA </w:t>
      </w:r>
      <w:r w:rsidRPr="008D0E41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  <w:b/>
          <w:bCs/>
        </w:rPr>
        <w:t>º</w:t>
      </w:r>
      <w:r w:rsidRPr="00C309A6">
        <w:t xml:space="preserve"> </w:t>
      </w:r>
      <w:r w:rsidRPr="00C309A6">
        <w:rPr>
          <w:rFonts w:asciiTheme="minorHAnsi" w:hAnsiTheme="minorHAnsi" w:cstheme="minorHAnsi"/>
          <w:b/>
          <w:bCs/>
        </w:rPr>
        <w:t>054/2025</w:t>
      </w:r>
    </w:p>
    <w:p w14:paraId="1417D5E9" w14:textId="4C96528C" w:rsidR="00C309A6" w:rsidRDefault="00C309A6" w:rsidP="00ED001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309A6">
        <w:rPr>
          <w:rFonts w:asciiTheme="majorHAnsi" w:hAnsiTheme="majorHAnsi" w:cstheme="majorHAnsi"/>
        </w:rPr>
        <w:t xml:space="preserve">OBJETO: </w:t>
      </w:r>
      <w:r w:rsidR="00ED0010">
        <w:rPr>
          <w:rFonts w:asciiTheme="majorHAnsi" w:hAnsiTheme="majorHAnsi" w:cstheme="majorHAnsi"/>
        </w:rPr>
        <w:t xml:space="preserve"> </w:t>
      </w:r>
      <w:r w:rsidR="00ED0010" w:rsidRPr="00C309A6">
        <w:rPr>
          <w:rFonts w:asciiTheme="majorHAnsi" w:hAnsiTheme="majorHAnsi" w:cstheme="majorHAnsi"/>
        </w:rPr>
        <w:t xml:space="preserve">Contratação </w:t>
      </w:r>
      <w:proofErr w:type="spellStart"/>
      <w:r w:rsidR="00ED0010" w:rsidRPr="00C309A6">
        <w:rPr>
          <w:rFonts w:asciiTheme="majorHAnsi" w:hAnsiTheme="majorHAnsi" w:cstheme="majorHAnsi"/>
        </w:rPr>
        <w:t>semi-integrada</w:t>
      </w:r>
      <w:proofErr w:type="spellEnd"/>
      <w:r w:rsidR="00ED0010" w:rsidRPr="00C309A6">
        <w:rPr>
          <w:rFonts w:asciiTheme="majorHAnsi" w:hAnsiTheme="majorHAnsi" w:cstheme="majorHAnsi"/>
        </w:rPr>
        <w:t xml:space="preserve"> de obras e serviços de</w:t>
      </w:r>
      <w:r w:rsidR="00ED0010">
        <w:rPr>
          <w:rFonts w:asciiTheme="majorHAnsi" w:hAnsiTheme="majorHAnsi" w:cstheme="majorHAnsi"/>
        </w:rPr>
        <w:t xml:space="preserve"> </w:t>
      </w:r>
      <w:r w:rsidR="00ED0010" w:rsidRPr="00C309A6">
        <w:rPr>
          <w:rFonts w:asciiTheme="majorHAnsi" w:hAnsiTheme="majorHAnsi" w:cstheme="majorHAnsi"/>
        </w:rPr>
        <w:t>engenharia relativos à ampliação do sistema de abastecimento de</w:t>
      </w:r>
      <w:r w:rsidR="00ED0010">
        <w:rPr>
          <w:rFonts w:asciiTheme="majorHAnsi" w:hAnsiTheme="majorHAnsi" w:cstheme="majorHAnsi"/>
        </w:rPr>
        <w:t xml:space="preserve"> </w:t>
      </w:r>
      <w:r w:rsidR="00ED0010" w:rsidRPr="00C309A6">
        <w:rPr>
          <w:rFonts w:asciiTheme="majorHAnsi" w:hAnsiTheme="majorHAnsi" w:cstheme="majorHAnsi"/>
        </w:rPr>
        <w:t>água (SAA), lote VI, com a implantação de nova estação elevatória</w:t>
      </w:r>
      <w:r w:rsidR="00ED0010">
        <w:rPr>
          <w:rFonts w:asciiTheme="majorHAnsi" w:hAnsiTheme="majorHAnsi" w:cstheme="majorHAnsi"/>
        </w:rPr>
        <w:t xml:space="preserve"> </w:t>
      </w:r>
      <w:r w:rsidR="00ED0010" w:rsidRPr="00C309A6">
        <w:rPr>
          <w:rFonts w:asciiTheme="majorHAnsi" w:hAnsiTheme="majorHAnsi" w:cstheme="majorHAnsi"/>
        </w:rPr>
        <w:t>de água bruta (EEAB) Piancó I e ampliação da EEAB Piancó II, na cidade</w:t>
      </w:r>
      <w:r w:rsidR="00ED0010">
        <w:rPr>
          <w:rFonts w:asciiTheme="majorHAnsi" w:hAnsiTheme="majorHAnsi" w:cstheme="majorHAnsi"/>
        </w:rPr>
        <w:t xml:space="preserve"> </w:t>
      </w:r>
      <w:r w:rsidR="00ED0010" w:rsidRPr="00C309A6">
        <w:rPr>
          <w:rFonts w:asciiTheme="majorHAnsi" w:hAnsiTheme="majorHAnsi" w:cstheme="majorHAnsi"/>
        </w:rPr>
        <w:t>de Anápolis, estado de Goiás.</w:t>
      </w:r>
      <w:r w:rsidR="00ED0010">
        <w:rPr>
          <w:rFonts w:asciiTheme="majorHAnsi" w:hAnsiTheme="majorHAnsi" w:cstheme="majorHAnsi"/>
        </w:rPr>
        <w:t xml:space="preserve"> Valor total estimado da contratação é de: </w:t>
      </w:r>
      <w:r w:rsidR="00ED0010" w:rsidRPr="00ED0010">
        <w:rPr>
          <w:rFonts w:asciiTheme="minorHAnsi" w:hAnsiTheme="minorHAnsi" w:cstheme="minorHAnsi"/>
          <w:b/>
          <w:bCs/>
        </w:rPr>
        <w:t>R$ 47.264.166,58</w:t>
      </w:r>
      <w:r w:rsidR="00ED0010" w:rsidRPr="00ED0010">
        <w:rPr>
          <w:rFonts w:asciiTheme="majorHAnsi" w:hAnsiTheme="majorHAnsi" w:cstheme="majorHAnsi"/>
        </w:rPr>
        <w:t>. Prazo de execução 750 (dias)</w:t>
      </w:r>
      <w:r w:rsidR="00ED0010">
        <w:rPr>
          <w:rFonts w:asciiTheme="majorHAnsi" w:hAnsiTheme="majorHAnsi" w:cstheme="majorHAnsi"/>
        </w:rPr>
        <w:t xml:space="preserve"> Data de abertura: 28/10/2025 ás 09h00min.</w:t>
      </w:r>
    </w:p>
    <w:p w14:paraId="717608C9" w14:textId="77777777" w:rsidR="00C309A6" w:rsidRDefault="00C309A6" w:rsidP="0059745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DF08DE1" w14:textId="2F1A758E" w:rsidR="00C309A6" w:rsidRDefault="00C309A6" w:rsidP="00721811">
      <w:pPr>
        <w:ind w:left="142"/>
        <w:jc w:val="both"/>
        <w:rPr>
          <w:rFonts w:asciiTheme="minorHAnsi" w:hAnsiTheme="minorHAnsi" w:cstheme="minorHAnsi"/>
          <w:b/>
        </w:rPr>
      </w:pPr>
      <w:r w:rsidRPr="00C309A6">
        <w:rPr>
          <w:rFonts w:asciiTheme="minorHAnsi" w:hAnsiTheme="minorHAnsi" w:cstheme="minorHAnsi"/>
          <w:b/>
        </w:rPr>
        <w:t>GOINFRA - CONCORRÊNCIA Nº 089/2025</w:t>
      </w:r>
    </w:p>
    <w:p w14:paraId="7010030D" w14:textId="3EBDF9EA" w:rsidR="00C309A6" w:rsidRPr="00C309A6" w:rsidRDefault="00C309A6" w:rsidP="0072181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C309A6">
        <w:rPr>
          <w:rFonts w:asciiTheme="majorHAnsi" w:hAnsiTheme="majorHAnsi" w:cstheme="majorHAnsi"/>
        </w:rPr>
        <w:t xml:space="preserve">Contratação de empresa especializada para a execução dos serviços de restauração de rodovias - Região Centro Norte - LOTE 04, Rodovia GO-060, Trecho: Goiânia / </w:t>
      </w:r>
      <w:proofErr w:type="spellStart"/>
      <w:r w:rsidRPr="00C309A6">
        <w:rPr>
          <w:rFonts w:asciiTheme="majorHAnsi" w:hAnsiTheme="majorHAnsi" w:cstheme="majorHAnsi"/>
        </w:rPr>
        <w:t>Entr.GO</w:t>
      </w:r>
      <w:proofErr w:type="spellEnd"/>
      <w:r w:rsidRPr="00C309A6">
        <w:rPr>
          <w:rFonts w:asciiTheme="majorHAnsi" w:hAnsiTheme="majorHAnsi" w:cstheme="majorHAnsi"/>
        </w:rPr>
        <w:t xml:space="preserve"> 469 (Trindade), com extensão de 32,54 km, neste Estado.</w:t>
      </w:r>
      <w:r w:rsidRPr="00C309A6">
        <w:t xml:space="preserve"> </w:t>
      </w:r>
      <w:r w:rsidRPr="00C309A6">
        <w:rPr>
          <w:rFonts w:asciiTheme="majorHAnsi" w:hAnsiTheme="majorHAnsi" w:cstheme="majorHAnsi"/>
        </w:rPr>
        <w:t>Valor total estimado da contratação (LOTE ÚNICO)</w:t>
      </w:r>
      <w:r>
        <w:rPr>
          <w:rFonts w:asciiTheme="majorHAnsi" w:hAnsiTheme="majorHAnsi" w:cstheme="majorHAnsi"/>
        </w:rPr>
        <w:t xml:space="preserve">: </w:t>
      </w:r>
      <w:r w:rsidRPr="00C309A6">
        <w:rPr>
          <w:rFonts w:asciiTheme="minorHAnsi" w:hAnsiTheme="minorHAnsi" w:cstheme="minorHAnsi"/>
          <w:b/>
        </w:rPr>
        <w:t>R$ 90.633.395,52</w:t>
      </w:r>
      <w:r w:rsidRPr="00C309A6">
        <w:rPr>
          <w:rFonts w:asciiTheme="majorHAnsi" w:hAnsiTheme="majorHAnsi" w:cstheme="majorHAnsi"/>
        </w:rPr>
        <w:t xml:space="preserve">. Data da sessão </w:t>
      </w:r>
      <w:proofErr w:type="gramStart"/>
      <w:r w:rsidRPr="00C309A6">
        <w:rPr>
          <w:rFonts w:asciiTheme="majorHAnsi" w:hAnsiTheme="majorHAnsi" w:cstheme="majorHAnsi"/>
        </w:rPr>
        <w:t>pública</w:t>
      </w:r>
      <w:r>
        <w:rPr>
          <w:rFonts w:asciiTheme="majorHAnsi" w:hAnsiTheme="majorHAnsi" w:cstheme="majorHAnsi"/>
        </w:rPr>
        <w:t xml:space="preserve"> </w:t>
      </w:r>
      <w:r w:rsidRPr="00C309A6">
        <w:rPr>
          <w:rFonts w:asciiTheme="majorHAnsi" w:hAnsiTheme="majorHAnsi" w:cstheme="majorHAnsi"/>
        </w:rPr>
        <w:t xml:space="preserve"> 01</w:t>
      </w:r>
      <w:proofErr w:type="gramEnd"/>
      <w:r w:rsidRPr="00C309A6">
        <w:rPr>
          <w:rFonts w:asciiTheme="majorHAnsi" w:hAnsiTheme="majorHAnsi" w:cstheme="majorHAnsi"/>
        </w:rPr>
        <w:t xml:space="preserve">/09/2025 </w:t>
      </w:r>
      <w:r>
        <w:rPr>
          <w:rFonts w:asciiTheme="majorHAnsi" w:hAnsiTheme="majorHAnsi" w:cstheme="majorHAnsi"/>
        </w:rPr>
        <w:t>ás 09h</w:t>
      </w:r>
      <w:r w:rsidRPr="00C309A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Esclarecimentos:</w:t>
      </w:r>
      <w:r w:rsidRPr="00C309A6">
        <w:t xml:space="preserve"> </w:t>
      </w:r>
      <w:hyperlink r:id="rId45" w:history="1">
        <w:r w:rsidRPr="007B4D8C">
          <w:rPr>
            <w:rStyle w:val="Hyperlink"/>
            <w:rFonts w:asciiTheme="majorHAnsi" w:hAnsiTheme="majorHAnsi" w:cstheme="majorHAnsi"/>
          </w:rPr>
          <w:t>www.goinfra.go.gov.br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07FD524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5320AF34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27EE31AA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77F3FD14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6640DC8D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615A09D4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5637E67A" w14:textId="77777777" w:rsidR="00C309A6" w:rsidRDefault="00C309A6" w:rsidP="00032C6E">
      <w:pPr>
        <w:jc w:val="both"/>
        <w:rPr>
          <w:rFonts w:asciiTheme="majorHAnsi" w:hAnsiTheme="majorHAnsi" w:cstheme="majorHAnsi"/>
        </w:rPr>
      </w:pPr>
    </w:p>
    <w:p w14:paraId="7CDEB850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51CD8D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2814E8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27B6CF04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4F9B5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417C878B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0F3D28C" w14:textId="06F013F9" w:rsidR="00EC1E24" w:rsidRDefault="00BE2540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PIAUÍ</w:t>
      </w:r>
    </w:p>
    <w:p w14:paraId="7A8064DF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4E1200C" w14:textId="72E6B931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SEDUC -</w:t>
      </w:r>
      <w:r w:rsidRPr="00EC1E24">
        <w:t xml:space="preserve"> </w:t>
      </w:r>
      <w:r w:rsidRPr="00EC1E24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EC1E24">
        <w:rPr>
          <w:rFonts w:asciiTheme="minorHAnsi" w:hAnsiTheme="minorHAnsi" w:cstheme="minorHAnsi"/>
          <w:b/>
        </w:rPr>
        <w:t>4/2025</w:t>
      </w:r>
    </w:p>
    <w:p w14:paraId="0899AF6E" w14:textId="799C3E6B" w:rsidR="00EC1E24" w:rsidRP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C1E24">
        <w:rPr>
          <w:rFonts w:asciiTheme="majorHAnsi" w:hAnsiTheme="majorHAnsi" w:cstheme="majorHAnsi"/>
        </w:rPr>
        <w:t>Contratação de execução de obras em diversas Escolas da Rede Estadual de Educação do Piauí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EC1E24">
        <w:rPr>
          <w:rFonts w:asciiTheme="minorHAnsi" w:hAnsiTheme="minorHAnsi" w:cstheme="minorHAnsi"/>
          <w:b/>
        </w:rPr>
        <w:t>R$ 12.743.743,4</w:t>
      </w:r>
      <w:r>
        <w:rPr>
          <w:rFonts w:asciiTheme="minorHAnsi" w:hAnsiTheme="minorHAnsi" w:cstheme="minorHAnsi"/>
          <w:b/>
        </w:rPr>
        <w:t>4</w:t>
      </w:r>
      <w:r w:rsidRPr="00EC1E24">
        <w:rPr>
          <w:rFonts w:asciiTheme="majorHAnsi" w:hAnsiTheme="majorHAnsi" w:cstheme="majorHAnsi"/>
        </w:rPr>
        <w:t>. Data de acolhimento: 25/08/2025. Abertura de Propostas: 09/09/2025,</w:t>
      </w:r>
      <w:r>
        <w:rPr>
          <w:rFonts w:asciiTheme="majorHAnsi" w:hAnsiTheme="majorHAnsi" w:cstheme="majorHAnsi"/>
        </w:rPr>
        <w:t xml:space="preserve"> ás</w:t>
      </w:r>
      <w:r w:rsidRPr="00EC1E24">
        <w:rPr>
          <w:rFonts w:asciiTheme="majorHAnsi" w:hAnsiTheme="majorHAnsi" w:cstheme="majorHAnsi"/>
        </w:rPr>
        <w:t xml:space="preserve"> 09h00min</w:t>
      </w:r>
      <w:r>
        <w:t xml:space="preserve"> </w:t>
      </w:r>
      <w:r w:rsidRPr="00EC1E24">
        <w:rPr>
          <w:rFonts w:asciiTheme="majorHAnsi" w:hAnsiTheme="majorHAnsi" w:cstheme="majorHAnsi"/>
        </w:rPr>
        <w:t xml:space="preserve">edital: </w:t>
      </w:r>
      <w:hyperlink r:id="rId46" w:history="1">
        <w:r w:rsidRPr="007B4D8C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 e </w:t>
      </w:r>
      <w:hyperlink r:id="rId47" w:history="1">
        <w:proofErr w:type="gramStart"/>
        <w:r w:rsidRPr="007B4D8C">
          <w:rPr>
            <w:rStyle w:val="Hyperlink"/>
            <w:rFonts w:asciiTheme="majorHAnsi" w:hAnsiTheme="majorHAnsi" w:cstheme="majorHAnsi"/>
          </w:rPr>
          <w:t>www.tce.pi.gov.br/licitacao</w:t>
        </w:r>
      </w:hyperlink>
      <w:r w:rsidRPr="00EC1E2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EC1E24">
        <w:rPr>
          <w:rFonts w:asciiTheme="majorHAnsi" w:hAnsiTheme="majorHAnsi" w:cstheme="majorHAnsi"/>
        </w:rPr>
        <w:t xml:space="preserve"> </w:t>
      </w:r>
      <w:hyperlink r:id="rId48" w:history="1">
        <w:r w:rsidRPr="007B4D8C">
          <w:rPr>
            <w:rStyle w:val="Hyperlink"/>
            <w:rFonts w:asciiTheme="majorHAnsi" w:hAnsiTheme="majorHAnsi" w:cstheme="majorHAnsi"/>
          </w:rPr>
          <w:t>www.seduc.pi.gov.br/licitacoes</w:t>
        </w:r>
        <w:proofErr w:type="gramEnd"/>
      </w:hyperlink>
      <w:r>
        <w:rPr>
          <w:rFonts w:asciiTheme="majorHAnsi" w:hAnsiTheme="majorHAnsi" w:cstheme="majorHAnsi"/>
        </w:rPr>
        <w:t xml:space="preserve"> . Esclarecimentos pelo telefone: </w:t>
      </w:r>
      <w:r w:rsidRPr="00EC1E24">
        <w:rPr>
          <w:rFonts w:asciiTheme="majorHAnsi" w:hAnsiTheme="majorHAnsi" w:cstheme="majorHAnsi"/>
        </w:rPr>
        <w:t>(86) 98848 5980</w:t>
      </w:r>
      <w:r>
        <w:rPr>
          <w:rFonts w:asciiTheme="majorHAnsi" w:hAnsiTheme="majorHAnsi" w:cstheme="majorHAnsi"/>
        </w:rPr>
        <w:t>.</w:t>
      </w:r>
    </w:p>
    <w:p w14:paraId="25A1E6AB" w14:textId="77777777" w:rsidR="00EC1E24" w:rsidRDefault="00EC1E24" w:rsidP="00032C6E">
      <w:pPr>
        <w:jc w:val="both"/>
        <w:rPr>
          <w:rFonts w:asciiTheme="majorHAnsi" w:hAnsiTheme="majorHAnsi" w:cstheme="majorHAnsi"/>
        </w:rPr>
      </w:pPr>
    </w:p>
    <w:p w14:paraId="1B7550C0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7EA78879" w14:textId="77777777" w:rsidR="00EC1E24" w:rsidRDefault="00EC1E24" w:rsidP="00EC1E2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8FB8F35" w14:textId="77777777" w:rsidR="00EC1E24" w:rsidRDefault="00EC1E24" w:rsidP="00032C6E">
      <w:pPr>
        <w:jc w:val="both"/>
        <w:rPr>
          <w:rFonts w:asciiTheme="majorHAnsi" w:hAnsiTheme="majorHAnsi" w:cstheme="majorHAnsi"/>
        </w:rPr>
      </w:pPr>
    </w:p>
    <w:p w14:paraId="25B1B63A" w14:textId="77777777" w:rsidR="00EC1E24" w:rsidRDefault="00EC1E24" w:rsidP="00032C6E">
      <w:pPr>
        <w:jc w:val="both"/>
        <w:rPr>
          <w:rFonts w:asciiTheme="majorHAnsi" w:hAnsiTheme="majorHAnsi" w:cstheme="majorHAnsi"/>
        </w:rPr>
      </w:pPr>
    </w:p>
    <w:p w14:paraId="5815FDA8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5EB0F2A4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6983FC33" w14:textId="14D773A5" w:rsidR="00113D18" w:rsidRDefault="00113D18" w:rsidP="00113D1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SERGIPE</w:t>
      </w:r>
    </w:p>
    <w:p w14:paraId="1AFAF60A" w14:textId="77777777" w:rsidR="00113D18" w:rsidRDefault="00113D18" w:rsidP="00113D1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6F1EC0" w14:textId="21A723E9" w:rsidR="00113D18" w:rsidRDefault="00113D18" w:rsidP="00113D1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113D18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113D18">
        <w:rPr>
          <w:rFonts w:asciiTheme="minorHAnsi" w:hAnsiTheme="minorHAnsi" w:cstheme="minorHAnsi"/>
          <w:b/>
        </w:rPr>
        <w:t>43/2025</w:t>
      </w:r>
    </w:p>
    <w:p w14:paraId="241959C5" w14:textId="3A389F20" w:rsidR="00113D18" w:rsidRDefault="00113D18" w:rsidP="00113D1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D73BD">
        <w:rPr>
          <w:rFonts w:asciiTheme="majorHAnsi" w:hAnsiTheme="majorHAnsi" w:cstheme="majorHAnsi"/>
        </w:rPr>
        <w:t xml:space="preserve"> </w:t>
      </w:r>
      <w:r w:rsidRPr="00113D18">
        <w:rPr>
          <w:rFonts w:asciiTheme="majorHAnsi" w:hAnsiTheme="majorHAnsi" w:cstheme="majorHAnsi"/>
        </w:rPr>
        <w:t xml:space="preserve">Restauração com melhoramentos do segmento da </w:t>
      </w:r>
      <w:r w:rsidR="00DD73BD" w:rsidRPr="00113D18">
        <w:rPr>
          <w:rFonts w:asciiTheme="majorHAnsi" w:hAnsiTheme="majorHAnsi" w:cstheme="majorHAnsi"/>
        </w:rPr>
        <w:t>rodo</w:t>
      </w:r>
      <w:r w:rsidRPr="00113D18">
        <w:rPr>
          <w:rFonts w:asciiTheme="majorHAnsi" w:hAnsiTheme="majorHAnsi" w:cstheme="majorHAnsi"/>
        </w:rPr>
        <w:t>via SE-290, trecho: Itabaianinha / Tobias Barreto, com extensão de 26,84 km, neste Estado</w:t>
      </w:r>
      <w:r>
        <w:rPr>
          <w:rFonts w:asciiTheme="majorHAnsi" w:hAnsiTheme="majorHAnsi" w:cstheme="majorHAnsi"/>
        </w:rPr>
        <w:t xml:space="preserve">. Valor total estimado é de: </w:t>
      </w:r>
      <w:r w:rsidRPr="00113D18">
        <w:rPr>
          <w:rFonts w:asciiTheme="minorHAnsi" w:hAnsiTheme="minorHAnsi" w:cstheme="minorHAnsi"/>
          <w:b/>
        </w:rPr>
        <w:t>R$ 78.488.238,94</w:t>
      </w:r>
      <w:r w:rsidRPr="00DD73BD">
        <w:rPr>
          <w:rFonts w:asciiTheme="majorHAnsi" w:hAnsiTheme="majorHAnsi" w:cstheme="majorHAnsi"/>
        </w:rPr>
        <w:t xml:space="preserve">. </w:t>
      </w:r>
      <w:r w:rsidR="00DD73BD">
        <w:rPr>
          <w:rFonts w:asciiTheme="majorHAnsi" w:hAnsiTheme="majorHAnsi" w:cstheme="majorHAnsi"/>
        </w:rPr>
        <w:t>P</w:t>
      </w:r>
      <w:r w:rsidRPr="00113D18">
        <w:rPr>
          <w:rFonts w:asciiTheme="majorHAnsi" w:hAnsiTheme="majorHAnsi" w:cstheme="majorHAnsi"/>
        </w:rPr>
        <w:t>ra</w:t>
      </w:r>
      <w:r w:rsidR="00DD73BD">
        <w:rPr>
          <w:rFonts w:asciiTheme="majorHAnsi" w:hAnsiTheme="majorHAnsi" w:cstheme="majorHAnsi"/>
        </w:rPr>
        <w:t xml:space="preserve">zo de execução </w:t>
      </w:r>
      <w:r w:rsidRPr="00113D18">
        <w:rPr>
          <w:rFonts w:asciiTheme="majorHAnsi" w:hAnsiTheme="majorHAnsi" w:cstheme="majorHAnsi"/>
        </w:rPr>
        <w:t>240 (duzentos e quarenta) dias</w:t>
      </w:r>
      <w:r w:rsidR="00DD73BD">
        <w:rPr>
          <w:rFonts w:asciiTheme="majorHAnsi" w:hAnsiTheme="majorHAnsi" w:cstheme="majorHAnsi"/>
        </w:rPr>
        <w:t>. Data da realização: 19/09/2025 ás 09h00</w:t>
      </w:r>
      <w:proofErr w:type="gramStart"/>
      <w:r w:rsidR="00DD73BD">
        <w:rPr>
          <w:rFonts w:asciiTheme="majorHAnsi" w:hAnsiTheme="majorHAnsi" w:cstheme="majorHAnsi"/>
        </w:rPr>
        <w:t>min,  no</w:t>
      </w:r>
      <w:proofErr w:type="gramEnd"/>
      <w:r w:rsidR="00DD73BD">
        <w:rPr>
          <w:rFonts w:asciiTheme="majorHAnsi" w:hAnsiTheme="majorHAnsi" w:cstheme="majorHAnsi"/>
        </w:rPr>
        <w:t xml:space="preserve"> e</w:t>
      </w:r>
      <w:r w:rsidR="00DD73BD" w:rsidRPr="00DD73BD">
        <w:rPr>
          <w:rFonts w:asciiTheme="majorHAnsi" w:hAnsiTheme="majorHAnsi" w:cstheme="majorHAnsi"/>
        </w:rPr>
        <w:t>ndereço eletrônico</w:t>
      </w:r>
      <w:r w:rsidR="00DD73BD">
        <w:rPr>
          <w:rFonts w:asciiTheme="majorHAnsi" w:hAnsiTheme="majorHAnsi" w:cstheme="majorHAnsi"/>
        </w:rPr>
        <w:t>:</w:t>
      </w:r>
      <w:r w:rsidR="00DD73BD" w:rsidRPr="00DD73BD">
        <w:rPr>
          <w:rFonts w:asciiTheme="majorHAnsi" w:hAnsiTheme="majorHAnsi" w:cstheme="majorHAnsi"/>
        </w:rPr>
        <w:t xml:space="preserve"> </w:t>
      </w:r>
      <w:hyperlink r:id="rId49" w:history="1">
        <w:r w:rsidR="00DD73BD" w:rsidRPr="007B4D8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D73BD">
        <w:rPr>
          <w:rFonts w:asciiTheme="majorHAnsi" w:hAnsiTheme="majorHAnsi" w:cstheme="majorHAnsi"/>
        </w:rPr>
        <w:t xml:space="preserve">. Informações pelo </w:t>
      </w:r>
      <w:r w:rsidR="00DD73BD" w:rsidRPr="00DD73BD">
        <w:rPr>
          <w:rFonts w:asciiTheme="majorHAnsi" w:hAnsiTheme="majorHAnsi" w:cstheme="majorHAnsi"/>
        </w:rPr>
        <w:t>telefone: (34)</w:t>
      </w:r>
      <w:r w:rsidR="00AB2CC8">
        <w:rPr>
          <w:rFonts w:asciiTheme="majorHAnsi" w:hAnsiTheme="majorHAnsi" w:cstheme="majorHAnsi"/>
        </w:rPr>
        <w:t xml:space="preserve"> </w:t>
      </w:r>
      <w:r w:rsidR="00DD73BD" w:rsidRPr="00DD73BD">
        <w:rPr>
          <w:rFonts w:asciiTheme="majorHAnsi" w:hAnsiTheme="majorHAnsi" w:cstheme="majorHAnsi"/>
        </w:rPr>
        <w:t>2512-6500</w:t>
      </w:r>
      <w:r w:rsidR="00DD73BD">
        <w:rPr>
          <w:rFonts w:asciiTheme="majorHAnsi" w:hAnsiTheme="majorHAnsi" w:cstheme="majorHAnsi"/>
        </w:rPr>
        <w:t>.</w:t>
      </w:r>
    </w:p>
    <w:p w14:paraId="53E7FBC0" w14:textId="77777777" w:rsidR="00DD73BD" w:rsidRDefault="00DD73BD" w:rsidP="00113D1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391F671" w14:textId="29DD7687" w:rsidR="00DD73BD" w:rsidRDefault="00DD73BD" w:rsidP="00DD73B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113D18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113D18">
        <w:rPr>
          <w:rFonts w:asciiTheme="minorHAnsi" w:hAnsiTheme="minorHAnsi" w:cstheme="minorHAnsi"/>
          <w:b/>
        </w:rPr>
        <w:t>4</w:t>
      </w:r>
      <w:r>
        <w:rPr>
          <w:rFonts w:asciiTheme="minorHAnsi" w:hAnsiTheme="minorHAnsi" w:cstheme="minorHAnsi"/>
          <w:b/>
        </w:rPr>
        <w:t>4</w:t>
      </w:r>
      <w:r w:rsidRPr="00113D18">
        <w:rPr>
          <w:rFonts w:asciiTheme="minorHAnsi" w:hAnsiTheme="minorHAnsi" w:cstheme="minorHAnsi"/>
          <w:b/>
        </w:rPr>
        <w:t>/2025</w:t>
      </w:r>
    </w:p>
    <w:p w14:paraId="3018F20F" w14:textId="31AD4664" w:rsidR="00DD73BD" w:rsidRDefault="00DD73BD" w:rsidP="00DD73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CE22D0" w:rsidRPr="00CE22D0">
        <w:t xml:space="preserve"> </w:t>
      </w:r>
      <w:r w:rsidR="00CE22D0">
        <w:t xml:space="preserve"> </w:t>
      </w:r>
      <w:r w:rsidR="00CE22D0" w:rsidRPr="00CE22D0">
        <w:rPr>
          <w:rFonts w:asciiTheme="majorHAnsi" w:hAnsiTheme="majorHAnsi" w:cstheme="majorHAnsi"/>
        </w:rPr>
        <w:t xml:space="preserve">Restauração com melhoramentos do segmento da rodovia SE-240, trecho: Santa Rosa de Lima / </w:t>
      </w:r>
      <w:proofErr w:type="spellStart"/>
      <w:r w:rsidR="00CE22D0" w:rsidRPr="00CE22D0">
        <w:rPr>
          <w:rFonts w:asciiTheme="majorHAnsi" w:hAnsiTheme="majorHAnsi" w:cstheme="majorHAnsi"/>
        </w:rPr>
        <w:t>Entr</w:t>
      </w:r>
      <w:proofErr w:type="spellEnd"/>
      <w:r w:rsidR="00CE22D0" w:rsidRPr="00CE22D0">
        <w:rPr>
          <w:rFonts w:asciiTheme="majorHAnsi" w:hAnsiTheme="majorHAnsi" w:cstheme="majorHAnsi"/>
        </w:rPr>
        <w:t>. SE-170 (Moita Bonita), com extensão aproximada de 22,16 km e execução de serviços de macrodrenagem da sede do Município de Santa Rosa de Lima, neste Estado</w:t>
      </w:r>
      <w:r w:rsidR="00CE22D0">
        <w:rPr>
          <w:rFonts w:asciiTheme="majorHAnsi" w:hAnsiTheme="majorHAnsi" w:cstheme="majorHAnsi"/>
        </w:rPr>
        <w:t>. Valor estimado da contratação é de:</w:t>
      </w:r>
      <w:r w:rsidR="00CE22D0" w:rsidRPr="00CE22D0">
        <w:t xml:space="preserve"> </w:t>
      </w:r>
      <w:r w:rsidR="00CE22D0" w:rsidRPr="00CE22D0">
        <w:rPr>
          <w:rFonts w:asciiTheme="minorHAnsi" w:hAnsiTheme="minorHAnsi" w:cstheme="minorHAnsi"/>
          <w:b/>
        </w:rPr>
        <w:t>R$ 31.113.283,89</w:t>
      </w:r>
      <w:r w:rsidR="00CE22D0" w:rsidRPr="00CE22D0">
        <w:rPr>
          <w:rFonts w:asciiTheme="majorHAnsi" w:hAnsiTheme="majorHAnsi" w:cstheme="majorHAnsi"/>
        </w:rPr>
        <w:t>. Prazo de execução: 240 (duzentos e quarenta) dias</w:t>
      </w:r>
      <w:r w:rsidR="00CE22D0">
        <w:rPr>
          <w:rFonts w:asciiTheme="majorHAnsi" w:hAnsiTheme="majorHAnsi" w:cstheme="majorHAnsi"/>
        </w:rPr>
        <w:t xml:space="preserve">. Data de realização: 23/09/2025 ás 09h00min, no endereço eletrônico: </w:t>
      </w:r>
      <w:hyperlink r:id="rId50" w:history="1">
        <w:r w:rsidR="00CE22D0" w:rsidRPr="007B4D8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E22D0">
        <w:rPr>
          <w:rFonts w:asciiTheme="majorHAnsi" w:hAnsiTheme="majorHAnsi" w:cstheme="majorHAnsi"/>
        </w:rPr>
        <w:t xml:space="preserve">.  Informações pelo </w:t>
      </w:r>
      <w:r w:rsidR="00CE22D0" w:rsidRPr="00CE22D0">
        <w:rPr>
          <w:rFonts w:asciiTheme="majorHAnsi" w:hAnsiTheme="majorHAnsi" w:cstheme="majorHAnsi"/>
        </w:rPr>
        <w:t>telefone: (34)</w:t>
      </w:r>
      <w:r w:rsidR="00AB2CC8">
        <w:rPr>
          <w:rFonts w:asciiTheme="majorHAnsi" w:hAnsiTheme="majorHAnsi" w:cstheme="majorHAnsi"/>
        </w:rPr>
        <w:t xml:space="preserve"> </w:t>
      </w:r>
      <w:r w:rsidR="00CE22D0" w:rsidRPr="00CE22D0">
        <w:rPr>
          <w:rFonts w:asciiTheme="majorHAnsi" w:hAnsiTheme="majorHAnsi" w:cstheme="majorHAnsi"/>
        </w:rPr>
        <w:t>2512-6500</w:t>
      </w:r>
      <w:r w:rsidR="00CE22D0">
        <w:rPr>
          <w:rFonts w:asciiTheme="majorHAnsi" w:hAnsiTheme="majorHAnsi" w:cstheme="majorHAnsi"/>
        </w:rPr>
        <w:t>.</w:t>
      </w:r>
    </w:p>
    <w:p w14:paraId="095B5DBD" w14:textId="77777777" w:rsidR="00CE22D0" w:rsidRDefault="00CE22D0" w:rsidP="00DD73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22E5E2B" w14:textId="16391AA3" w:rsidR="00CE22D0" w:rsidRPr="00CE22D0" w:rsidRDefault="00CE22D0" w:rsidP="00AB2CC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E22D0">
        <w:rPr>
          <w:rFonts w:asciiTheme="minorHAnsi" w:hAnsiTheme="minorHAnsi" w:cstheme="minorHAnsi"/>
          <w:b/>
        </w:rPr>
        <w:t>DER - CONCORRÊNCIA ELETRÔNICA Nº 04</w:t>
      </w:r>
      <w:r>
        <w:rPr>
          <w:rFonts w:asciiTheme="minorHAnsi" w:hAnsiTheme="minorHAnsi" w:cstheme="minorHAnsi"/>
          <w:b/>
        </w:rPr>
        <w:t>5</w:t>
      </w:r>
      <w:r w:rsidRPr="00CE22D0">
        <w:rPr>
          <w:rFonts w:asciiTheme="minorHAnsi" w:hAnsiTheme="minorHAnsi" w:cstheme="minorHAnsi"/>
          <w:b/>
        </w:rPr>
        <w:t>/2025</w:t>
      </w:r>
    </w:p>
    <w:p w14:paraId="1127C686" w14:textId="5F722D16" w:rsidR="00CE22D0" w:rsidRPr="00BF7D1F" w:rsidRDefault="00BF7D1F" w:rsidP="00AB2CC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F7D1F">
        <w:rPr>
          <w:rFonts w:asciiTheme="majorHAnsi" w:hAnsiTheme="majorHAnsi" w:cstheme="majorHAnsi"/>
        </w:rPr>
        <w:t>Implantação e pavimentação asfáltica dos acessos ao povoado Pé do Veado, trecho: Várzea do Gama (Ribeirópolis) / Povoado Pé do Veado / Arena do Santiago (Itabaiana) e Povoado T</w:t>
      </w:r>
      <w:r>
        <w:rPr>
          <w:rFonts w:asciiTheme="majorHAnsi" w:hAnsiTheme="majorHAnsi" w:cstheme="majorHAnsi"/>
        </w:rPr>
        <w:t xml:space="preserve">erra Vermelha, trecho: </w:t>
      </w:r>
      <w:proofErr w:type="spellStart"/>
      <w:r>
        <w:rPr>
          <w:rFonts w:asciiTheme="majorHAnsi" w:hAnsiTheme="majorHAnsi" w:cstheme="majorHAnsi"/>
        </w:rPr>
        <w:t>Entr</w:t>
      </w:r>
      <w:proofErr w:type="spellEnd"/>
      <w:r>
        <w:rPr>
          <w:rFonts w:asciiTheme="majorHAnsi" w:hAnsiTheme="majorHAnsi" w:cstheme="majorHAnsi"/>
        </w:rPr>
        <w:t>. SE-</w:t>
      </w:r>
      <w:r w:rsidRPr="00BF7D1F">
        <w:rPr>
          <w:rFonts w:asciiTheme="majorHAnsi" w:hAnsiTheme="majorHAnsi" w:cstheme="majorHAnsi"/>
        </w:rPr>
        <w:t>175 / Povoado Pé do Veado (Itabaiana), com extensão aproximada de 20,20km, neste Estado</w:t>
      </w:r>
      <w:r>
        <w:rPr>
          <w:rFonts w:asciiTheme="majorHAnsi" w:hAnsiTheme="majorHAnsi" w:cstheme="majorHAnsi"/>
        </w:rPr>
        <w:t>. Prazo de execução</w:t>
      </w:r>
      <w:r w:rsidR="00AB2CC8">
        <w:rPr>
          <w:rFonts w:asciiTheme="majorHAnsi" w:hAnsiTheme="majorHAnsi" w:cstheme="majorHAnsi"/>
        </w:rPr>
        <w:t xml:space="preserve"> 360 (dias). </w:t>
      </w:r>
      <w:r>
        <w:rPr>
          <w:rFonts w:asciiTheme="majorHAnsi" w:hAnsiTheme="majorHAnsi" w:cstheme="majorHAnsi"/>
        </w:rPr>
        <w:t xml:space="preserve">Valor total estimado da contratação é de: </w:t>
      </w:r>
      <w:r w:rsidR="00AB2CC8" w:rsidRPr="00AB2CC8">
        <w:rPr>
          <w:rFonts w:asciiTheme="minorHAnsi" w:hAnsiTheme="minorHAnsi" w:cstheme="minorHAnsi"/>
          <w:b/>
        </w:rPr>
        <w:t>R$ 55.799.034,47</w:t>
      </w:r>
      <w:r w:rsidR="00AB2CC8" w:rsidRPr="00AB2CC8">
        <w:rPr>
          <w:rFonts w:asciiTheme="majorHAnsi" w:hAnsiTheme="majorHAnsi" w:cstheme="majorHAnsi"/>
        </w:rPr>
        <w:t>. Data de realização: 24/09/2025 ás 09</w:t>
      </w:r>
      <w:r w:rsidR="00AB2CC8">
        <w:rPr>
          <w:rFonts w:asciiTheme="majorHAnsi" w:hAnsiTheme="majorHAnsi" w:cstheme="majorHAnsi"/>
        </w:rPr>
        <w:t>h</w:t>
      </w:r>
      <w:r w:rsidR="00AB2CC8" w:rsidRPr="00AB2CC8">
        <w:rPr>
          <w:rFonts w:asciiTheme="majorHAnsi" w:hAnsiTheme="majorHAnsi" w:cstheme="majorHAnsi"/>
        </w:rPr>
        <w:t>00</w:t>
      </w:r>
      <w:r w:rsidR="00AB2CC8">
        <w:rPr>
          <w:rFonts w:asciiTheme="majorHAnsi" w:hAnsiTheme="majorHAnsi" w:cstheme="majorHAnsi"/>
        </w:rPr>
        <w:t>min</w:t>
      </w:r>
      <w:r w:rsidR="00AB2CC8" w:rsidRPr="00AB2CC8">
        <w:rPr>
          <w:rFonts w:asciiTheme="majorHAnsi" w:hAnsiTheme="majorHAnsi" w:cstheme="majorHAnsi"/>
        </w:rPr>
        <w:t>, no endereço eletrônico</w:t>
      </w:r>
      <w:r w:rsidR="00AB2CC8">
        <w:rPr>
          <w:rFonts w:asciiTheme="majorHAnsi" w:hAnsiTheme="majorHAnsi" w:cstheme="majorHAnsi"/>
        </w:rPr>
        <w:t>:</w:t>
      </w:r>
      <w:r w:rsidR="00AB2CC8" w:rsidRPr="00AB2CC8">
        <w:rPr>
          <w:rFonts w:asciiTheme="majorHAnsi" w:hAnsiTheme="majorHAnsi" w:cstheme="majorHAnsi"/>
        </w:rPr>
        <w:t xml:space="preserve"> </w:t>
      </w:r>
      <w:hyperlink r:id="rId51" w:history="1">
        <w:r w:rsidR="00AB2CC8" w:rsidRPr="007B4D8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AB2CC8">
        <w:rPr>
          <w:rFonts w:asciiTheme="majorHAnsi" w:hAnsiTheme="majorHAnsi" w:cstheme="majorHAnsi"/>
        </w:rPr>
        <w:t xml:space="preserve">. </w:t>
      </w:r>
      <w:proofErr w:type="spellStart"/>
      <w:r w:rsidR="00AB2CC8">
        <w:rPr>
          <w:rFonts w:asciiTheme="majorHAnsi" w:hAnsiTheme="majorHAnsi" w:cstheme="majorHAnsi"/>
        </w:rPr>
        <w:t>Infomações</w:t>
      </w:r>
      <w:proofErr w:type="spellEnd"/>
      <w:r w:rsidR="00AB2CC8" w:rsidRPr="00AB2CC8">
        <w:rPr>
          <w:rFonts w:asciiTheme="majorHAnsi" w:hAnsiTheme="majorHAnsi" w:cstheme="majorHAnsi"/>
        </w:rPr>
        <w:t>: (34)</w:t>
      </w:r>
      <w:r w:rsidR="00AB2CC8">
        <w:rPr>
          <w:rFonts w:asciiTheme="majorHAnsi" w:hAnsiTheme="majorHAnsi" w:cstheme="majorHAnsi"/>
        </w:rPr>
        <w:t xml:space="preserve"> </w:t>
      </w:r>
      <w:r w:rsidR="00AB2CC8" w:rsidRPr="00AB2CC8">
        <w:rPr>
          <w:rFonts w:asciiTheme="majorHAnsi" w:hAnsiTheme="majorHAnsi" w:cstheme="majorHAnsi"/>
        </w:rPr>
        <w:t>2512-6500</w:t>
      </w:r>
      <w:r w:rsidR="00AB2CC8">
        <w:rPr>
          <w:rFonts w:asciiTheme="majorHAnsi" w:hAnsiTheme="majorHAnsi" w:cstheme="majorHAnsi"/>
        </w:rPr>
        <w:t>.</w:t>
      </w:r>
    </w:p>
    <w:p w14:paraId="05B1D6FC" w14:textId="77777777" w:rsidR="00DD73BD" w:rsidRPr="00113D18" w:rsidRDefault="00DD73BD" w:rsidP="00AB2CC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3E0D46E" w14:textId="6A5CD542" w:rsidR="00AB2CC8" w:rsidRDefault="00AB2CC8" w:rsidP="00AB2CC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E22D0">
        <w:rPr>
          <w:rFonts w:asciiTheme="minorHAnsi" w:hAnsiTheme="minorHAnsi" w:cstheme="minorHAnsi"/>
          <w:b/>
        </w:rPr>
        <w:t>DER - CONCORRÊNCIA ELETRÔNICA Nº 04</w:t>
      </w:r>
      <w:r>
        <w:rPr>
          <w:rFonts w:asciiTheme="minorHAnsi" w:hAnsiTheme="minorHAnsi" w:cstheme="minorHAnsi"/>
          <w:b/>
        </w:rPr>
        <w:t>8</w:t>
      </w:r>
      <w:r w:rsidRPr="00CE22D0">
        <w:rPr>
          <w:rFonts w:asciiTheme="minorHAnsi" w:hAnsiTheme="minorHAnsi" w:cstheme="minorHAnsi"/>
          <w:b/>
        </w:rPr>
        <w:t>/2025</w:t>
      </w:r>
    </w:p>
    <w:p w14:paraId="37B3C612" w14:textId="2A6A6169" w:rsidR="00AB2CC8" w:rsidRPr="006C4F68" w:rsidRDefault="006C4F68" w:rsidP="00AB2CC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C4F68">
        <w:rPr>
          <w:rFonts w:asciiTheme="majorHAnsi" w:hAnsiTheme="majorHAnsi" w:cstheme="majorHAnsi"/>
        </w:rPr>
        <w:t xml:space="preserve">Restauração com melhoramentos do segmento da </w:t>
      </w:r>
      <w:r w:rsidRPr="006C4F68">
        <w:rPr>
          <w:rFonts w:asciiTheme="majorHAnsi" w:hAnsiTheme="majorHAnsi" w:cstheme="majorHAnsi"/>
        </w:rPr>
        <w:t xml:space="preserve">rodovia </w:t>
      </w:r>
      <w:r w:rsidRPr="006C4F68">
        <w:rPr>
          <w:rFonts w:asciiTheme="majorHAnsi" w:hAnsiTheme="majorHAnsi" w:cstheme="majorHAnsi"/>
        </w:rPr>
        <w:t>SE-325, trecho: Carira / Nossa Senhora da Glória, com extensão de 46,43 km, neste Estado</w:t>
      </w:r>
      <w:r>
        <w:rPr>
          <w:rFonts w:asciiTheme="majorHAnsi" w:hAnsiTheme="majorHAnsi" w:cstheme="majorHAnsi"/>
        </w:rPr>
        <w:t xml:space="preserve">. Prazo de execução </w:t>
      </w:r>
      <w:r w:rsidRPr="006C4F68">
        <w:rPr>
          <w:rFonts w:asciiTheme="majorHAnsi" w:hAnsiTheme="majorHAnsi" w:cstheme="majorHAnsi"/>
        </w:rPr>
        <w:t>365 (trezentos e sessenta e cinco)</w:t>
      </w:r>
      <w:r>
        <w:rPr>
          <w:rFonts w:asciiTheme="majorHAnsi" w:hAnsiTheme="majorHAnsi" w:cstheme="majorHAnsi"/>
        </w:rPr>
        <w:t xml:space="preserve"> dias. Valor total estimado da contratação é de: </w:t>
      </w:r>
      <w:r w:rsidRPr="006C4F68">
        <w:rPr>
          <w:rFonts w:asciiTheme="minorHAnsi" w:hAnsiTheme="minorHAnsi" w:cstheme="minorHAnsi"/>
          <w:b/>
        </w:rPr>
        <w:t>R$ 99.341.532,89</w:t>
      </w:r>
      <w:r w:rsidRPr="006C4F68">
        <w:rPr>
          <w:rFonts w:asciiTheme="majorHAnsi" w:hAnsiTheme="majorHAnsi" w:cstheme="majorHAnsi"/>
        </w:rPr>
        <w:t>. Data de realização: 29/09/2025 ás 09h00min, no endereço eletrônico</w:t>
      </w:r>
      <w:r>
        <w:rPr>
          <w:rFonts w:asciiTheme="majorHAnsi" w:hAnsiTheme="majorHAnsi" w:cstheme="majorHAnsi"/>
        </w:rPr>
        <w:t>:</w:t>
      </w:r>
      <w:r w:rsidRPr="006C4F68">
        <w:rPr>
          <w:rFonts w:asciiTheme="majorHAnsi" w:hAnsiTheme="majorHAnsi" w:cstheme="majorHAnsi"/>
        </w:rPr>
        <w:t xml:space="preserve"> </w:t>
      </w:r>
      <w:hyperlink r:id="rId52" w:history="1">
        <w:r w:rsidRPr="007B4D8C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Informações pelo </w:t>
      </w:r>
      <w:r w:rsidRPr="006C4F68">
        <w:rPr>
          <w:rFonts w:asciiTheme="majorHAnsi" w:hAnsiTheme="majorHAnsi" w:cstheme="majorHAnsi"/>
        </w:rPr>
        <w:t>telefone: (34)2512-6500</w:t>
      </w:r>
      <w:r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45596AE6" w14:textId="77777777" w:rsidR="00113D18" w:rsidRDefault="00113D18" w:rsidP="00AB2CC8">
      <w:pPr>
        <w:ind w:left="142"/>
        <w:jc w:val="both"/>
        <w:rPr>
          <w:rFonts w:asciiTheme="majorHAnsi" w:hAnsiTheme="majorHAnsi" w:cstheme="majorHAnsi"/>
        </w:rPr>
      </w:pPr>
    </w:p>
    <w:p w14:paraId="1266D3EC" w14:textId="77777777" w:rsidR="00113D18" w:rsidRDefault="00113D18" w:rsidP="00AB2CC8">
      <w:pPr>
        <w:ind w:left="142"/>
        <w:jc w:val="both"/>
        <w:rPr>
          <w:rFonts w:asciiTheme="majorHAnsi" w:hAnsiTheme="majorHAnsi" w:cstheme="majorHAnsi"/>
        </w:rPr>
      </w:pPr>
    </w:p>
    <w:p w14:paraId="0DDCBA76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67E9FD68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6AB75FF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4ADA6ABD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383DA9DB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30A9FE31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04896A28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6BA3788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50F11C52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4CD84D4E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11A892C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20D1CAD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C11DB76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741D03B3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823CEF5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30C75A42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6ADE53DD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6E4446D5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4C5E5BD4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5AF5B6FF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F7A2C74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D08337C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EABF19E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560FE83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45109F56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9BD857A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66B66DFD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7FA6667C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DB6B29C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54EEE569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6BE3C5B5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C24A56B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44EACCAB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7EBA8AF1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5571430D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75261B2B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51ED2B78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12A97556" w14:textId="77777777" w:rsidR="00113D18" w:rsidRDefault="00113D18" w:rsidP="00032C6E">
      <w:pPr>
        <w:jc w:val="both"/>
        <w:rPr>
          <w:rFonts w:asciiTheme="majorHAnsi" w:hAnsiTheme="majorHAnsi" w:cstheme="majorHAnsi"/>
        </w:rPr>
      </w:pPr>
    </w:p>
    <w:p w14:paraId="2DA89DF9" w14:textId="77777777" w:rsidR="00EC1E24" w:rsidRDefault="00EC1E24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5"/>
                          </pic:cNvPr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9"/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4"/>
      <w:footerReference w:type="default" r:id="rId6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493C4" w14:textId="77777777" w:rsidR="00486BB3" w:rsidRDefault="00486BB3">
      <w:r>
        <w:separator/>
      </w:r>
    </w:p>
  </w:endnote>
  <w:endnote w:type="continuationSeparator" w:id="0">
    <w:p w14:paraId="0B0DBCEB" w14:textId="77777777" w:rsidR="00486BB3" w:rsidRDefault="00486BB3">
      <w:r>
        <w:continuationSeparator/>
      </w:r>
    </w:p>
  </w:endnote>
  <w:endnote w:type="continuationNotice" w:id="1">
    <w:p w14:paraId="2D7E7929" w14:textId="77777777" w:rsidR="00486BB3" w:rsidRDefault="00486B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CE22D0" w:rsidRDefault="00CE22D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CE22D0" w:rsidRPr="00151818" w:rsidRDefault="00CE22D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C4F6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CE22D0" w:rsidRPr="00EB3E7D" w:rsidRDefault="00CE22D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CE22D0" w:rsidRPr="00EB3E7D" w:rsidRDefault="00CE22D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CE22D0" w:rsidRPr="00151818" w:rsidRDefault="00CE22D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C4F6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CE22D0" w:rsidRPr="00EB3E7D" w:rsidRDefault="00CE22D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CE22D0" w:rsidRPr="00EB3E7D" w:rsidRDefault="00CE22D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CE22D0" w:rsidRPr="00151818" w:rsidRDefault="00CE22D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CE22D0" w:rsidRPr="00151818" w:rsidRDefault="00CE22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CE22D0" w:rsidRPr="00151818" w:rsidRDefault="00CE22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CE22D0" w:rsidRPr="00151818" w:rsidRDefault="00CE22D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CE22D0" w:rsidRPr="00151818" w:rsidRDefault="00CE22D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CE22D0" w:rsidRPr="00151818" w:rsidRDefault="00CE22D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CE22D0" w:rsidRPr="00151818" w:rsidRDefault="00CE22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CE22D0" w:rsidRPr="00151818" w:rsidRDefault="00CE22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CE22D0" w:rsidRPr="00151818" w:rsidRDefault="00CE22D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CE22D0" w:rsidRPr="00151818" w:rsidRDefault="00CE22D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853B0" w14:textId="77777777" w:rsidR="00486BB3" w:rsidRDefault="00486BB3">
      <w:r>
        <w:separator/>
      </w:r>
    </w:p>
  </w:footnote>
  <w:footnote w:type="continuationSeparator" w:id="0">
    <w:p w14:paraId="4665ECC3" w14:textId="77777777" w:rsidR="00486BB3" w:rsidRDefault="00486BB3">
      <w:r>
        <w:continuationSeparator/>
      </w:r>
    </w:p>
  </w:footnote>
  <w:footnote w:type="continuationNotice" w:id="1">
    <w:p w14:paraId="506965E0" w14:textId="77777777" w:rsidR="00486BB3" w:rsidRDefault="00486B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CE22D0" w:rsidRDefault="00CE22D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D4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18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46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397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844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0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28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BF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C54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BB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25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8E5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453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68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A4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61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1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1F0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41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42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3C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6C5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C8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BBB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67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0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1F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9A6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9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4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2D0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654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2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570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3BD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24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10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A66C5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mailto:licitacao@monteformoso.mg.gov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s://www.centraldeminas.mg.gov.br/" TargetMode="External"/><Relationship Id="rId34" Type="http://schemas.openxmlformats.org/officeDocument/2006/relationships/hyperlink" Target="http://www.resendecosta.mg.gov.br" TargetMode="External"/><Relationship Id="rId42" Type="http://schemas.openxmlformats.org/officeDocument/2006/relationships/hyperlink" Target="https://licitacoes-e2.bb.com.br/aop-inter-estatico/" TargetMode="External"/><Relationship Id="rId47" Type="http://schemas.openxmlformats.org/officeDocument/2006/relationships/hyperlink" Target="http://www.tce.pi.gov.br/licitacao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https://itaipumg.com.br/" TargetMode="External"/><Relationship Id="rId63" Type="http://schemas.openxmlformats.org/officeDocument/2006/relationships/image" Target="media/image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.pbh.gov.br/licita&#231;&#245;es" TargetMode="External"/><Relationship Id="rId29" Type="http://schemas.openxmlformats.org/officeDocument/2006/relationships/hyperlink" Target="http://www.bllcompras.org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igaratinga.mg.gov.br" TargetMode="External"/><Relationship Id="rId32" Type="http://schemas.openxmlformats.org/officeDocument/2006/relationships/hyperlink" Target="http://prados.pregaonet.com.br/" TargetMode="External"/><Relationship Id="rId37" Type="http://schemas.openxmlformats.org/officeDocument/2006/relationships/hyperlink" Target="mailto:obras@saolourenco.mg.gov.br" TargetMode="External"/><Relationship Id="rId40" Type="http://schemas.openxmlformats.org/officeDocument/2006/relationships/hyperlink" Target="https://www.embasa.ba.gov.br/fornecedor/form.jsp?sys=FOR&amp;action=openform&amp;formID=464569229" TargetMode="External"/><Relationship Id="rId45" Type="http://schemas.openxmlformats.org/officeDocument/2006/relationships/hyperlink" Target="http://www.goinfra.go.gov.br" TargetMode="External"/><Relationship Id="rId53" Type="http://schemas.openxmlformats.org/officeDocument/2006/relationships/hyperlink" Target="https://fck.ind.br/" TargetMode="External"/><Relationship Id="rId58" Type="http://schemas.openxmlformats.org/officeDocument/2006/relationships/image" Target="media/image3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s://novobbmnet.com.br" TargetMode="External"/><Relationship Id="rId28" Type="http://schemas.openxmlformats.org/officeDocument/2006/relationships/hyperlink" Target="https://www.ouropreto.mg.gov.br/transparencia/licitacoes" TargetMode="External"/><Relationship Id="rId36" Type="http://schemas.openxmlformats.org/officeDocument/2006/relationships/hyperlink" Target="http://www.santaritadeibitipoca.mg.gov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bordadamata.mg.gov.br" TargetMode="External"/><Relationship Id="rId31" Type="http://schemas.openxmlformats.org/officeDocument/2006/relationships/hyperlink" Target="mailto:licitacaopontochique2017@gmail.com" TargetMode="External"/><Relationship Id="rId44" Type="http://schemas.openxmlformats.org/officeDocument/2006/relationships/hyperlink" Target="http://www.saneago.com.br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image" Target="media/image4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mailto:licita.comprasgoiabeiramg@gmail.com" TargetMode="External"/><Relationship Id="rId27" Type="http://schemas.openxmlformats.org/officeDocument/2006/relationships/hyperlink" Target="http://www.bllcompras.org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mailto:licitacao@resendecosta.mg.gov.br" TargetMode="External"/><Relationship Id="rId43" Type="http://schemas.openxmlformats.org/officeDocument/2006/relationships/hyperlink" Target="https://www.licitacoes-e.com.br/aop/consultar-detalheslicitacao.aop?numeroLicitacao=1077192&amp;opcao=consultarDetalhesLicitaca" TargetMode="External"/><Relationship Id="rId48" Type="http://schemas.openxmlformats.org/officeDocument/2006/relationships/hyperlink" Target="http://www.seduc.pi.gov.br/licitacoes" TargetMode="External"/><Relationship Id="rId56" Type="http://schemas.openxmlformats.org/officeDocument/2006/relationships/image" Target="media/image2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licitanet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pncp.gov.br" TargetMode="External"/><Relationship Id="rId25" Type="http://schemas.openxmlformats.org/officeDocument/2006/relationships/hyperlink" Target="http://www.bll.org.br" TargetMode="External"/><Relationship Id="rId33" Type="http://schemas.openxmlformats.org/officeDocument/2006/relationships/hyperlink" Target="mailto:licitacao@prados.mg.gov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http://www.licitacoes-e.com.br" TargetMode="External"/><Relationship Id="rId59" Type="http://schemas.openxmlformats.org/officeDocument/2006/relationships/hyperlink" Target="https://safeoneasy.com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s://licitacoes-e2.bb.com.br/aop-inter-estatico/" TargetMode="External"/><Relationship Id="rId54" Type="http://schemas.openxmlformats.org/officeDocument/2006/relationships/image" Target="media/image1.png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4CAB046-ED13-450A-BB2B-71BCF83EB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9</Pages>
  <Words>2938</Words>
  <Characters>15871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18772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4</cp:revision>
  <cp:lastPrinted>2025-07-24T20:30:00Z</cp:lastPrinted>
  <dcterms:created xsi:type="dcterms:W3CDTF">2025-08-19T12:14:00Z</dcterms:created>
  <dcterms:modified xsi:type="dcterms:W3CDTF">2025-08-19T21:34:00Z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