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C1D3CDF" w:rsidR="00874237" w:rsidRPr="00151818" w:rsidRDefault="003A4AA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21</w:t>
                            </w:r>
                            <w:r w:rsidR="00D10992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agosto</w:t>
                            </w:r>
                            <w:r w:rsidR="00874237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 w:rsidR="006673A4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  <w:p w14:paraId="40613626" w14:textId="77777777" w:rsidR="00874237" w:rsidRPr="00186A8C" w:rsidRDefault="0087423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7C1D3CDF" w:rsidR="00874237" w:rsidRPr="00151818" w:rsidRDefault="003A4AA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21</w:t>
                      </w:r>
                      <w:r w:rsidR="00D10992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agosto</w:t>
                      </w:r>
                      <w:r w:rsidR="00874237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 w:rsidR="006673A4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</w:t>
                      </w:r>
                    </w:p>
                    <w:p w14:paraId="40613626" w14:textId="77777777" w:rsidR="00874237" w:rsidRPr="00186A8C" w:rsidRDefault="0087423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  <w:bookmarkStart w:id="0" w:name="_GoBack"/>
      <w:bookmarkEnd w:id="0"/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0004B3" w14:textId="6BA491DE" w:rsidR="00057575" w:rsidRPr="00911897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0CC119AD" w14:textId="06BC7EF8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6D458008" w14:textId="5C97DA96" w:rsidR="00057575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1E4DB5A9" w14:textId="2EF44A1D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19785" w14:textId="6CCC17F8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74F5D" w14:textId="6CC07256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</w:p>
    <w:p w14:paraId="2DEF4727" w14:textId="77777777" w:rsidR="00057575" w:rsidRPr="007274B7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368CE7B0" w:rsidR="00057575" w:rsidRPr="00D80D7B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10EF6E50" w:rsidR="00057575" w:rsidRPr="004B7913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AB4A7" w14:textId="4C67B885" w:rsidR="00906C88" w:rsidRPr="00703F0A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421EAEC4" w:rsidR="00BF65E0" w:rsidRPr="002B16D8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71FEB3EB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37029E4E" w14:textId="588D4A03" w:rsidR="00057575" w:rsidRP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6B90B7A6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29E24554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688A8240" w14:textId="77777777" w:rsidR="00057575" w:rsidRDefault="0005757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24B3D02E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21464303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C9CD83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DDE345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64AF3F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7E2DE7" w14:textId="1F859CD0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lastRenderedPageBreak/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62226B22" w14:textId="77777777" w:rsidR="008425BC" w:rsidRPr="00DD39C3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165E685" w14:textId="63DD9F6B" w:rsidR="00F34957" w:rsidRDefault="004F017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824CCC9" w14:textId="77777777" w:rsidR="008425BC" w:rsidRPr="00DD39C3" w:rsidRDefault="008425B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45841BE" w14:textId="4851716F" w:rsidR="002433DE" w:rsidRDefault="008425BC" w:rsidP="002433D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67B39BFC" w14:textId="77777777" w:rsidR="00057575" w:rsidRPr="00DD39C3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04BBBD" w14:textId="7073F9F2" w:rsidR="00AD425E" w:rsidRPr="00B948BB" w:rsidRDefault="00F349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10E4FB9" w14:textId="77777777" w:rsidR="00B4769C" w:rsidRPr="00DD39C3" w:rsidRDefault="00B4769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E79339F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0ABE5892" w14:textId="77777777" w:rsidR="00D60F89" w:rsidRPr="00DD39C3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3588B9E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627BB6D" w14:textId="77777777" w:rsidR="00D60F89" w:rsidRDefault="00D60F8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FB54426" w14:textId="14D4552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08042BD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0A5234A" w14:textId="37BF61C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1A47AC4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A98DFD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5B90D75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7462696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2942FD3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9FA089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582782B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7ECF3AE3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F131970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C3CB0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41730D7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0D878BF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4102B5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B5A6D9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72ADEF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2B7C06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E5C3AC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346DF1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0E8910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5108B1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6B3D6A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C3DB4F4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653E629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BB16D9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44FE62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83DBC51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36E27D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296856B5" w:rsidR="005F7B99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NNNNNN</w:t>
      </w:r>
    </w:p>
    <w:p w14:paraId="1B6E881A" w14:textId="2FA5CBDD" w:rsidR="00FF5734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07BB5E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6C68BF13" w:rsidR="005B634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07F1B67E" w14:textId="402C536B" w:rsidR="00703F0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77777777" w:rsidR="00057575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664237CF" w14:textId="5A0CC950" w:rsidR="00043511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63F34B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367937B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BA6677C" w14:textId="77777777" w:rsidR="003726D0" w:rsidRDefault="003726D0" w:rsidP="00043511">
      <w:pPr>
        <w:ind w:left="142"/>
        <w:jc w:val="both"/>
        <w:rPr>
          <w:rFonts w:asciiTheme="majorHAnsi" w:hAnsiTheme="majorHAnsi" w:cstheme="majorHAnsi"/>
        </w:rPr>
      </w:pPr>
    </w:p>
    <w:p w14:paraId="59CB5821" w14:textId="1917C0B8" w:rsidR="00043511" w:rsidRDefault="00043511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731F149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65210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4B194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B9B468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EEE445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5C0DBDA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2BF2C0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B0845A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76429D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8A569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CD2277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541FD17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973FFC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87E7E3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37BCCB6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0D372C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AE6FFA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AEA8ED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375F06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E933D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1AB8BA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D186C7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D04F36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1FBAE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F67577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B84A0" w14:textId="77777777" w:rsidR="00DC18D6" w:rsidRDefault="00DC18D6">
      <w:r>
        <w:separator/>
      </w:r>
    </w:p>
  </w:endnote>
  <w:endnote w:type="continuationSeparator" w:id="0">
    <w:p w14:paraId="26E3E526" w14:textId="77777777" w:rsidR="00DC18D6" w:rsidRDefault="00DC18D6">
      <w:r>
        <w:continuationSeparator/>
      </w:r>
    </w:p>
  </w:endnote>
  <w:endnote w:type="continuationNotice" w:id="1">
    <w:p w14:paraId="5555D9AE" w14:textId="77777777" w:rsidR="00DC18D6" w:rsidRDefault="00DC18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74237" w:rsidRDefault="0087423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74237" w:rsidRPr="00151818" w:rsidRDefault="0087423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B5DCA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74237" w:rsidRPr="00151818" w:rsidRDefault="0087423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B5DCA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BEDB9" w14:textId="77777777" w:rsidR="00DC18D6" w:rsidRDefault="00DC18D6">
      <w:r>
        <w:separator/>
      </w:r>
    </w:p>
  </w:footnote>
  <w:footnote w:type="continuationSeparator" w:id="0">
    <w:p w14:paraId="13FB762C" w14:textId="77777777" w:rsidR="00DC18D6" w:rsidRDefault="00DC18D6">
      <w:r>
        <w:continuationSeparator/>
      </w:r>
    </w:p>
  </w:footnote>
  <w:footnote w:type="continuationNotice" w:id="1">
    <w:p w14:paraId="2E77498D" w14:textId="77777777" w:rsidR="00DC18D6" w:rsidRDefault="00DC18D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74237" w:rsidRDefault="0087423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CA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8D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57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76E7C631-6BBD-4B35-9B2C-C4BA265CC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884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2025-07-24T20:30:00Z</cp:lastPrinted>
  <dcterms:created xsi:type="dcterms:W3CDTF">2025-08-21T11:12:00Z</dcterms:created>
  <dcterms:modified xsi:type="dcterms:W3CDTF">2025-08-21T11:12:00Z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