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294C50A9" w:rsidR="001B4B6C" w:rsidRPr="00151818" w:rsidRDefault="001B4B6C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22 DE agosto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154</w:t>
                            </w:r>
                          </w:p>
                          <w:p w14:paraId="40613626" w14:textId="77777777" w:rsidR="001B4B6C" w:rsidRPr="00186A8C" w:rsidRDefault="001B4B6C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294C50A9" w:rsidR="001B4B6C" w:rsidRPr="00151818" w:rsidRDefault="001B4B6C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22 DE agosto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154</w:t>
                      </w:r>
                    </w:p>
                    <w:p w14:paraId="40613626" w14:textId="77777777" w:rsidR="001B4B6C" w:rsidRPr="00186A8C" w:rsidRDefault="001B4B6C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pPr w:leftFromText="141" w:rightFromText="141" w:vertAnchor="text" w:horzAnchor="margin" w:tblpX="137" w:tblpY="497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0"/>
        <w:gridCol w:w="4957"/>
      </w:tblGrid>
      <w:tr w:rsidR="001B4B6C" w:rsidRPr="001B4B6C" w14:paraId="0CA66BC7" w14:textId="77777777" w:rsidTr="001B4B6C">
        <w:trPr>
          <w:cantSplit/>
          <w:trHeight w:val="558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96C5B" w14:textId="77777777" w:rsidR="001B4B6C" w:rsidRPr="001B4B6C" w:rsidRDefault="001B4B6C" w:rsidP="001B4B6C">
            <w:pPr>
              <w:spacing w:after="100" w:afterAutospacing="1" w:line="259" w:lineRule="auto"/>
              <w:rPr>
                <w:rFonts w:asciiTheme="majorHAnsi" w:eastAsiaTheme="minorHAnsi" w:hAnsiTheme="majorHAnsi" w:cstheme="majorHAnsi"/>
                <w:bCs/>
                <w:lang w:eastAsia="en-US"/>
              </w:rPr>
            </w:pPr>
            <w:r w:rsidRPr="001B4B6C">
              <w:rPr>
                <w:rFonts w:asciiTheme="majorHAnsi" w:eastAsiaTheme="minorHAnsi" w:hAnsiTheme="majorHAnsi" w:cstheme="majorHAnsi"/>
                <w:bCs/>
                <w:lang w:eastAsia="en-US"/>
              </w:rPr>
              <w:t xml:space="preserve">ÓRGÃO LICITANTE: </w:t>
            </w:r>
            <w:r w:rsidRPr="001B4B6C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MPMG – MINISTÉRIO PÚBLICO DO ESTADO DE MINAS GERAIS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EA03F" w14:textId="028B0347" w:rsidR="001B4B6C" w:rsidRPr="001B4B6C" w:rsidRDefault="001B4B6C" w:rsidP="001B4B6C">
            <w:pPr>
              <w:spacing w:after="100" w:afterAutospacing="1" w:line="259" w:lineRule="auto"/>
              <w:jc w:val="both"/>
              <w:rPr>
                <w:rFonts w:asciiTheme="minorHAnsi" w:eastAsiaTheme="minorHAnsi" w:hAnsiTheme="minorHAnsi" w:cstheme="minorHAnsi"/>
                <w:b/>
                <w:lang w:eastAsia="en-US"/>
              </w:rPr>
            </w:pPr>
            <w:r w:rsidRPr="001B4B6C">
              <w:rPr>
                <w:rFonts w:asciiTheme="majorHAnsi" w:eastAsiaTheme="minorHAnsi" w:hAnsiTheme="majorHAnsi" w:cstheme="majorHAnsi"/>
                <w:lang w:eastAsia="en-US"/>
              </w:rPr>
              <w:t>EDITAL:</w:t>
            </w:r>
            <w:r>
              <w:rPr>
                <w:rFonts w:asciiTheme="minorHAnsi" w:eastAsiaTheme="minorHAnsi" w:hAnsiTheme="minorHAnsi" w:cstheme="minorHAnsi"/>
                <w:b/>
                <w:lang w:eastAsia="en-US"/>
              </w:rPr>
              <w:t xml:space="preserve"> CONCORRÊNCIA ELETRÔNICA </w:t>
            </w:r>
            <w:r w:rsidRPr="001B4B6C">
              <w:rPr>
                <w:rFonts w:asciiTheme="minorHAnsi" w:eastAsiaTheme="minorHAnsi" w:hAnsiTheme="minorHAnsi" w:cstheme="minorHAnsi"/>
                <w:b/>
                <w:lang w:eastAsia="en-US"/>
              </w:rPr>
              <w:t>Nº</w:t>
            </w:r>
            <w:r>
              <w:rPr>
                <w:rFonts w:asciiTheme="minorHAnsi" w:eastAsiaTheme="minorHAnsi" w:hAnsiTheme="minorHAnsi" w:cstheme="minorHAnsi"/>
                <w:b/>
                <w:lang w:eastAsia="en-US"/>
              </w:rPr>
              <w:t xml:space="preserve"> </w:t>
            </w:r>
            <w:r w:rsidRPr="001B4B6C">
              <w:rPr>
                <w:rFonts w:asciiTheme="minorHAnsi" w:eastAsiaTheme="minorHAnsi" w:hAnsiTheme="minorHAnsi" w:cstheme="minorHAnsi"/>
                <w:b/>
                <w:lang w:eastAsia="en-US"/>
              </w:rPr>
              <w:t>126/2025</w:t>
            </w:r>
          </w:p>
        </w:tc>
      </w:tr>
      <w:tr w:rsidR="001B4B6C" w:rsidRPr="001B4B6C" w14:paraId="6BE97561" w14:textId="77777777" w:rsidTr="001B4B6C">
        <w:trPr>
          <w:cantSplit/>
          <w:trHeight w:val="341"/>
        </w:trPr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1716E" w14:textId="7AD1776C" w:rsidR="001B4B6C" w:rsidRPr="001B4B6C" w:rsidRDefault="001B4B6C" w:rsidP="001B4B6C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1B4B6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Endereço: Av. Álvares Cabral, nº 1740 / 6º andar. Santo Agostinho - Belo Horizonte </w:t>
            </w: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–</w:t>
            </w:r>
            <w:r w:rsidRPr="001B4B6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MG</w:t>
            </w: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</w:t>
            </w:r>
            <w:r w:rsidRPr="001B4B6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CEP: 30190-100</w:t>
            </w:r>
          </w:p>
        </w:tc>
      </w:tr>
      <w:tr w:rsidR="001B4B6C" w:rsidRPr="001B4B6C" w14:paraId="7540D3E1" w14:textId="77777777" w:rsidTr="001B4B6C">
        <w:trPr>
          <w:cantSplit/>
          <w:trHeight w:val="1426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0412" w14:textId="69A726D5" w:rsidR="001B4B6C" w:rsidRPr="001B4B6C" w:rsidRDefault="001B4B6C" w:rsidP="001B4B6C">
            <w:pPr>
              <w:spacing w:after="100" w:afterAutospacing="1" w:line="259" w:lineRule="auto"/>
              <w:jc w:val="both"/>
              <w:rPr>
                <w:rFonts w:asciiTheme="majorHAnsi" w:eastAsiaTheme="minorHAnsi" w:hAnsiTheme="majorHAnsi" w:cstheme="majorHAnsi"/>
                <w:lang w:eastAsia="en-US"/>
              </w:rPr>
            </w:pPr>
            <w:r w:rsidRPr="001B4B6C">
              <w:rPr>
                <w:rFonts w:asciiTheme="majorHAnsi" w:eastAsiaTheme="minorHAnsi" w:hAnsiTheme="majorHAnsi" w:cstheme="majorHAnsi"/>
                <w:lang w:eastAsia="en-US"/>
              </w:rPr>
              <w:t xml:space="preserve">OBJETO: </w:t>
            </w:r>
            <w:r>
              <w:t xml:space="preserve"> </w:t>
            </w:r>
            <w:r w:rsidRPr="001B4B6C">
              <w:rPr>
                <w:rFonts w:asciiTheme="majorHAnsi" w:eastAsiaTheme="minorHAnsi" w:hAnsiTheme="majorHAnsi" w:cstheme="majorHAnsi"/>
                <w:lang w:eastAsia="en-US"/>
              </w:rPr>
              <w:t>Contratação de empresa especializada para a execução da retomada da obra de edificação da Sede das Promotorias de Justiça, com fornecimento de mão-de-obra e materiais, na cidade de Juiz de Fora – MG.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E0DDD" w14:textId="77777777" w:rsidR="001B4B6C" w:rsidRPr="001B4B6C" w:rsidRDefault="001B4B6C" w:rsidP="001B4B6C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1B4B6C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611ECA39" w14:textId="65D1A0E7" w:rsidR="001B4B6C" w:rsidRPr="001B4B6C" w:rsidRDefault="001B4B6C" w:rsidP="001B4B6C">
            <w:pPr>
              <w:pStyle w:val="PargrafodaLista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100" w:afterAutospacing="1" w:line="259" w:lineRule="auto"/>
              <w:jc w:val="both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Início da sessão: 29/09/2025 às 10h00min.</w:t>
            </w:r>
          </w:p>
        </w:tc>
      </w:tr>
      <w:tr w:rsidR="001B4B6C" w:rsidRPr="001B4B6C" w14:paraId="43AF6D55" w14:textId="77777777" w:rsidTr="001B4B6C">
        <w:trPr>
          <w:cantSplit/>
          <w:trHeight w:val="371"/>
        </w:trPr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D6383" w14:textId="77777777" w:rsidR="001B4B6C" w:rsidRPr="001B4B6C" w:rsidRDefault="001B4B6C" w:rsidP="001B4B6C">
            <w:pPr>
              <w:spacing w:after="100" w:afterAutospacing="1" w:line="259" w:lineRule="auto"/>
              <w:jc w:val="center"/>
              <w:rPr>
                <w:rFonts w:asciiTheme="majorHAnsi" w:eastAsiaTheme="minorHAnsi" w:hAnsiTheme="majorHAnsi" w:cstheme="majorHAnsi"/>
                <w:lang w:eastAsia="en-US"/>
              </w:rPr>
            </w:pPr>
            <w:r w:rsidRPr="001B4B6C">
              <w:rPr>
                <w:rFonts w:asciiTheme="majorHAnsi" w:eastAsiaTheme="minorHAnsi" w:hAnsiTheme="majorHAnsi" w:cstheme="majorHAnsi"/>
                <w:lang w:eastAsia="en-US"/>
              </w:rPr>
              <w:t>VALORES</w:t>
            </w:r>
          </w:p>
        </w:tc>
      </w:tr>
      <w:tr w:rsidR="001B4B6C" w:rsidRPr="001B4B6C" w14:paraId="526519F6" w14:textId="77777777" w:rsidTr="001B4B6C">
        <w:trPr>
          <w:cantSplit/>
          <w:trHeight w:val="58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2406D" w14:textId="77777777" w:rsidR="001B4B6C" w:rsidRPr="001B4B6C" w:rsidRDefault="001B4B6C" w:rsidP="001B4B6C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1B4B6C">
              <w:rPr>
                <w:rFonts w:asciiTheme="majorHAnsi" w:hAnsiTheme="majorHAnsi" w:cstheme="majorHAnsi"/>
                <w:color w:val="000000"/>
              </w:rPr>
              <w:t>Valor Estimado da Obra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E7AAD" w14:textId="77777777" w:rsidR="001B4B6C" w:rsidRPr="001B4B6C" w:rsidRDefault="001B4B6C" w:rsidP="001B4B6C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1B4B6C">
              <w:rPr>
                <w:rFonts w:asciiTheme="majorHAnsi" w:hAnsiTheme="majorHAnsi" w:cstheme="majorHAnsi"/>
                <w:color w:val="000000"/>
              </w:rPr>
              <w:t>PATRIMÔNIO LÍQUIDO</w:t>
            </w:r>
          </w:p>
        </w:tc>
      </w:tr>
      <w:tr w:rsidR="001B4B6C" w:rsidRPr="001B4B6C" w14:paraId="3E918A7C" w14:textId="77777777" w:rsidTr="001B4B6C">
        <w:trPr>
          <w:cantSplit/>
          <w:trHeight w:val="48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1C76A" w14:textId="4D5B2A7E" w:rsidR="001B4B6C" w:rsidRPr="001B4B6C" w:rsidRDefault="001B4B6C" w:rsidP="001B4B6C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Pr="001B4B6C">
              <w:rPr>
                <w:rFonts w:asciiTheme="minorHAnsi" w:eastAsiaTheme="minorHAnsi" w:hAnsiTheme="minorHAnsi" w:cstheme="minorHAnsi"/>
                <w:b/>
                <w:lang w:eastAsia="en-US"/>
              </w:rPr>
              <w:t>R$ 30.559.739,32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BE734" w14:textId="77777777" w:rsidR="001B4B6C" w:rsidRPr="001B4B6C" w:rsidRDefault="001B4B6C" w:rsidP="001B4B6C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1B4B6C">
              <w:rPr>
                <w:rFonts w:asciiTheme="majorHAnsi" w:hAnsiTheme="majorHAnsi" w:cstheme="majorHAnsi"/>
                <w:color w:val="000000"/>
              </w:rPr>
              <w:t>-</w:t>
            </w:r>
          </w:p>
        </w:tc>
      </w:tr>
    </w:tbl>
    <w:p w14:paraId="0134D7D0" w14:textId="77777777" w:rsidR="00C86A4D" w:rsidRDefault="00C86A4D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1E4DB5A9" w14:textId="2EF44A1D" w:rsidR="0096041E" w:rsidRDefault="0096041E" w:rsidP="00003CC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4619785" w14:textId="60E5AEED" w:rsidR="007D4B54" w:rsidRDefault="007D4B5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Pr="007D4B54">
        <w:t xml:space="preserve"> </w:t>
      </w:r>
      <w:r w:rsidR="00C86A4D" w:rsidRPr="00C86A4D">
        <w:rPr>
          <w:rFonts w:asciiTheme="minorHAnsi" w:hAnsiTheme="minorHAnsi" w:cstheme="minorHAnsi"/>
          <w:b/>
        </w:rPr>
        <w:t>CARLOS CHAGAS</w:t>
      </w:r>
      <w:r w:rsidR="00C86A4D">
        <w:rPr>
          <w:rFonts w:asciiTheme="minorHAnsi" w:hAnsiTheme="minorHAnsi" w:cstheme="minorHAnsi"/>
          <w:b/>
        </w:rPr>
        <w:t xml:space="preserve"> - MG - </w:t>
      </w:r>
      <w:r w:rsidR="00C86A4D" w:rsidRPr="00C86A4D">
        <w:rPr>
          <w:rFonts w:asciiTheme="minorHAnsi" w:hAnsiTheme="minorHAnsi" w:cstheme="minorHAnsi"/>
          <w:b/>
        </w:rPr>
        <w:t>CONCORRÊNCIA Nº 0</w:t>
      </w:r>
      <w:r w:rsidR="00C86A4D">
        <w:rPr>
          <w:rFonts w:asciiTheme="minorHAnsi" w:hAnsiTheme="minorHAnsi" w:cstheme="minorHAnsi"/>
          <w:b/>
        </w:rPr>
        <w:t>0</w:t>
      </w:r>
      <w:r w:rsidR="00C86A4D" w:rsidRPr="00C86A4D">
        <w:rPr>
          <w:rFonts w:asciiTheme="minorHAnsi" w:hAnsiTheme="minorHAnsi" w:cstheme="minorHAnsi"/>
          <w:b/>
        </w:rPr>
        <w:t>5/2025</w:t>
      </w:r>
    </w:p>
    <w:p w14:paraId="6674AE4F" w14:textId="62C3B094" w:rsidR="00C86A4D" w:rsidRPr="00C86A4D" w:rsidRDefault="00C86A4D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OBJETO:   </w:t>
      </w:r>
      <w:r w:rsidRPr="00C86A4D">
        <w:rPr>
          <w:rFonts w:asciiTheme="majorHAnsi" w:hAnsiTheme="majorHAnsi" w:cstheme="majorHAnsi"/>
        </w:rPr>
        <w:t>Contratação de empresa especializada para ampliação do Centro Educacional Infantil Elir de Castro Pinto, no Município de Carlos Chagas</w:t>
      </w:r>
      <w:r>
        <w:rPr>
          <w:rFonts w:asciiTheme="majorHAnsi" w:hAnsiTheme="majorHAnsi" w:cstheme="majorHAnsi"/>
        </w:rPr>
        <w:t xml:space="preserve">/MG. Data de habilitação 29/09/2025 às 08h30min, </w:t>
      </w:r>
      <w:r w:rsidR="002A2B26">
        <w:rPr>
          <w:rFonts w:asciiTheme="majorHAnsi" w:hAnsiTheme="majorHAnsi" w:cstheme="majorHAnsi"/>
        </w:rPr>
        <w:t xml:space="preserve">esclarecimentos </w:t>
      </w:r>
      <w:r w:rsidR="002A2B26" w:rsidRPr="00C86A4D">
        <w:rPr>
          <w:rFonts w:asciiTheme="majorHAnsi" w:hAnsiTheme="majorHAnsi" w:cstheme="majorHAnsi"/>
        </w:rPr>
        <w:t>pelo</w:t>
      </w:r>
      <w:r w:rsidRPr="00C86A4D">
        <w:rPr>
          <w:rFonts w:asciiTheme="majorHAnsi" w:hAnsiTheme="majorHAnsi" w:cstheme="majorHAnsi"/>
        </w:rPr>
        <w:t xml:space="preserve"> site: </w:t>
      </w:r>
      <w:hyperlink r:id="rId11" w:history="1">
        <w:r w:rsidRPr="000D3636">
          <w:rPr>
            <w:rStyle w:val="Hyperlink"/>
            <w:rFonts w:asciiTheme="majorHAnsi" w:hAnsiTheme="majorHAnsi" w:cstheme="majorHAnsi"/>
          </w:rPr>
          <w:t>www.carloschagas.mg.gov.br</w:t>
        </w:r>
      </w:hyperlink>
      <w:r>
        <w:rPr>
          <w:rFonts w:asciiTheme="majorHAnsi" w:hAnsiTheme="majorHAnsi" w:cstheme="majorHAnsi"/>
        </w:rPr>
        <w:t xml:space="preserve"> ou telefone</w:t>
      </w:r>
      <w:r w:rsidRPr="00C86A4D">
        <w:rPr>
          <w:rFonts w:asciiTheme="majorHAnsi" w:hAnsiTheme="majorHAnsi" w:cstheme="majorHAnsi"/>
        </w:rPr>
        <w:t>: (0xx33) 3624-1263</w:t>
      </w:r>
      <w:r>
        <w:rPr>
          <w:rFonts w:asciiTheme="majorHAnsi" w:hAnsiTheme="majorHAnsi" w:cstheme="majorHAnsi"/>
        </w:rPr>
        <w:t>.</w:t>
      </w:r>
    </w:p>
    <w:p w14:paraId="4D9A4748" w14:textId="77777777" w:rsidR="007274B7" w:rsidRPr="00C86A4D" w:rsidRDefault="007274B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7C74F5D" w14:textId="3563D799" w:rsidR="00703F0A" w:rsidRDefault="007274B7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="00267935">
        <w:rPr>
          <w:rFonts w:asciiTheme="minorHAnsi" w:hAnsiTheme="minorHAnsi" w:cstheme="minorHAnsi"/>
          <w:b/>
        </w:rPr>
        <w:t xml:space="preserve"> </w:t>
      </w:r>
      <w:r w:rsidR="00C86A4D" w:rsidRPr="00C86A4D">
        <w:rPr>
          <w:rFonts w:asciiTheme="minorHAnsi" w:hAnsiTheme="minorHAnsi" w:cstheme="minorHAnsi"/>
          <w:b/>
        </w:rPr>
        <w:t>CARLOS CHAGAS - MG - CONCORRÊNCIA Nº 00</w:t>
      </w:r>
      <w:r w:rsidR="00C86A4D">
        <w:rPr>
          <w:rFonts w:asciiTheme="minorHAnsi" w:hAnsiTheme="minorHAnsi" w:cstheme="minorHAnsi"/>
          <w:b/>
        </w:rPr>
        <w:t>6</w:t>
      </w:r>
      <w:r w:rsidR="00C86A4D" w:rsidRPr="00C86A4D">
        <w:rPr>
          <w:rFonts w:asciiTheme="minorHAnsi" w:hAnsiTheme="minorHAnsi" w:cstheme="minorHAnsi"/>
          <w:b/>
        </w:rPr>
        <w:t>/2025</w:t>
      </w:r>
    </w:p>
    <w:p w14:paraId="669ADEE6" w14:textId="64D63264" w:rsidR="00F3620A" w:rsidRDefault="00F3620A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F3620A">
        <w:rPr>
          <w:rFonts w:asciiTheme="majorHAnsi" w:hAnsiTheme="majorHAnsi" w:cstheme="majorHAnsi"/>
        </w:rPr>
        <w:t xml:space="preserve">Contratação de empresa especializada para reforma da praça pública localizada na Av. Capitão João Pinto, na </w:t>
      </w:r>
      <w:r w:rsidR="0083728D" w:rsidRPr="00F3620A">
        <w:rPr>
          <w:rFonts w:asciiTheme="majorHAnsi" w:hAnsiTheme="majorHAnsi" w:cstheme="majorHAnsi"/>
        </w:rPr>
        <w:t xml:space="preserve">Sede </w:t>
      </w:r>
      <w:r w:rsidRPr="00F3620A">
        <w:rPr>
          <w:rFonts w:asciiTheme="majorHAnsi" w:hAnsiTheme="majorHAnsi" w:cstheme="majorHAnsi"/>
        </w:rPr>
        <w:t>do Município de Carlos Chagas</w:t>
      </w:r>
      <w:r>
        <w:rPr>
          <w:rFonts w:asciiTheme="majorHAnsi" w:hAnsiTheme="majorHAnsi" w:cstheme="majorHAnsi"/>
        </w:rPr>
        <w:t>/MG.</w:t>
      </w:r>
      <w:r w:rsidRPr="00F3620A">
        <w:t xml:space="preserve"> </w:t>
      </w:r>
      <w:r>
        <w:rPr>
          <w:rFonts w:asciiTheme="majorHAnsi" w:hAnsiTheme="majorHAnsi" w:cstheme="majorHAnsi"/>
        </w:rPr>
        <w:t>Data de habilitação 30</w:t>
      </w:r>
      <w:r w:rsidRPr="00F3620A">
        <w:rPr>
          <w:rFonts w:asciiTheme="majorHAnsi" w:hAnsiTheme="majorHAnsi" w:cstheme="majorHAnsi"/>
        </w:rPr>
        <w:t>/09/2025 à</w:t>
      </w:r>
      <w:r w:rsidR="002A2B26">
        <w:rPr>
          <w:rFonts w:asciiTheme="majorHAnsi" w:hAnsiTheme="majorHAnsi" w:cstheme="majorHAnsi"/>
        </w:rPr>
        <w:t xml:space="preserve">s 08h30min, esclarecimentos </w:t>
      </w:r>
      <w:r w:rsidR="002A2B26" w:rsidRPr="00F3620A">
        <w:rPr>
          <w:rFonts w:asciiTheme="majorHAnsi" w:hAnsiTheme="majorHAnsi" w:cstheme="majorHAnsi"/>
        </w:rPr>
        <w:t>pelo</w:t>
      </w:r>
      <w:r w:rsidRPr="00F3620A">
        <w:rPr>
          <w:rFonts w:asciiTheme="majorHAnsi" w:hAnsiTheme="majorHAnsi" w:cstheme="majorHAnsi"/>
        </w:rPr>
        <w:t xml:space="preserve"> site: </w:t>
      </w:r>
      <w:hyperlink r:id="rId12" w:history="1">
        <w:r w:rsidRPr="000D3636">
          <w:rPr>
            <w:rStyle w:val="Hyperlink"/>
            <w:rFonts w:asciiTheme="majorHAnsi" w:hAnsiTheme="majorHAnsi" w:cstheme="majorHAnsi"/>
          </w:rPr>
          <w:t>www.carloschagas.mg.gov.br</w:t>
        </w:r>
      </w:hyperlink>
      <w:r>
        <w:rPr>
          <w:rFonts w:asciiTheme="majorHAnsi" w:hAnsiTheme="majorHAnsi" w:cstheme="majorHAnsi"/>
        </w:rPr>
        <w:t xml:space="preserve"> </w:t>
      </w:r>
      <w:r w:rsidRPr="00F3620A">
        <w:rPr>
          <w:rFonts w:asciiTheme="majorHAnsi" w:hAnsiTheme="majorHAnsi" w:cstheme="majorHAnsi"/>
        </w:rPr>
        <w:t>ou telefone: (0xx33) 3624-1263.</w:t>
      </w:r>
    </w:p>
    <w:p w14:paraId="57D93233" w14:textId="77777777" w:rsidR="007D5992" w:rsidRDefault="007D5992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7609D20" w14:textId="6258C4EF" w:rsidR="00D01E2D" w:rsidRDefault="00D01E2D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Pr="00D01E2D">
        <w:rPr>
          <w:rFonts w:asciiTheme="minorHAnsi" w:hAnsiTheme="minorHAnsi" w:cstheme="minorHAnsi"/>
          <w:b/>
        </w:rPr>
        <w:t xml:space="preserve"> CATAGUASES</w:t>
      </w:r>
      <w:r>
        <w:rPr>
          <w:rFonts w:asciiTheme="minorHAnsi" w:hAnsiTheme="minorHAnsi" w:cstheme="minorHAnsi"/>
          <w:b/>
        </w:rPr>
        <w:t xml:space="preserve"> - MG -</w:t>
      </w:r>
      <w:r w:rsidRPr="00D01E2D">
        <w:t xml:space="preserve"> </w:t>
      </w:r>
      <w:r>
        <w:rPr>
          <w:rFonts w:asciiTheme="minorHAnsi" w:hAnsiTheme="minorHAnsi" w:cstheme="minorHAnsi"/>
          <w:b/>
        </w:rPr>
        <w:t>PREGÃO ELETRÔNICO Nº</w:t>
      </w:r>
      <w:r w:rsidRPr="00D01E2D">
        <w:rPr>
          <w:rFonts w:asciiTheme="minorHAnsi" w:hAnsiTheme="minorHAnsi" w:cstheme="minorHAnsi"/>
          <w:b/>
        </w:rPr>
        <w:t xml:space="preserve"> 067/2025</w:t>
      </w:r>
    </w:p>
    <w:p w14:paraId="0287E5DC" w14:textId="3843E728" w:rsidR="00D01E2D" w:rsidRPr="00D01E2D" w:rsidRDefault="00D01E2D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D01E2D">
        <w:rPr>
          <w:rFonts w:asciiTheme="majorHAnsi" w:hAnsiTheme="majorHAnsi" w:cstheme="majorHAnsi"/>
        </w:rPr>
        <w:t>Contratação de empresa especializada na locação de equipamentos pesados (máquinas e caminhões), incluindo combustível e operador/motorista habilitado, para atender às demandas da Prefeitur</w:t>
      </w:r>
      <w:r w:rsidR="001F5197">
        <w:rPr>
          <w:rFonts w:asciiTheme="majorHAnsi" w:hAnsiTheme="majorHAnsi" w:cstheme="majorHAnsi"/>
        </w:rPr>
        <w:t>a Municipal de Cataguases/</w:t>
      </w:r>
      <w:r w:rsidRPr="00D01E2D">
        <w:rPr>
          <w:rFonts w:asciiTheme="majorHAnsi" w:hAnsiTheme="majorHAnsi" w:cstheme="majorHAnsi"/>
        </w:rPr>
        <w:t>MG. Data de realização: 08/09/2025 às 09h</w:t>
      </w:r>
      <w:r>
        <w:rPr>
          <w:rFonts w:asciiTheme="majorHAnsi" w:hAnsiTheme="majorHAnsi" w:cstheme="majorHAnsi"/>
        </w:rPr>
        <w:t>00min.</w:t>
      </w:r>
      <w:r w:rsidRPr="00D01E2D">
        <w:rPr>
          <w:rFonts w:asciiTheme="majorHAnsi" w:hAnsiTheme="majorHAnsi" w:cstheme="majorHAnsi"/>
        </w:rPr>
        <w:t xml:space="preserve"> Valor</w:t>
      </w:r>
      <w:r>
        <w:rPr>
          <w:rFonts w:asciiTheme="majorHAnsi" w:hAnsiTheme="majorHAnsi" w:cstheme="majorHAnsi"/>
        </w:rPr>
        <w:t xml:space="preserve"> total </w:t>
      </w:r>
      <w:r w:rsidRPr="00D01E2D">
        <w:rPr>
          <w:rFonts w:asciiTheme="majorHAnsi" w:hAnsiTheme="majorHAnsi" w:cstheme="majorHAnsi"/>
        </w:rPr>
        <w:t>estimado</w:t>
      </w:r>
      <w:r>
        <w:rPr>
          <w:rFonts w:asciiTheme="majorHAnsi" w:hAnsiTheme="majorHAnsi" w:cstheme="majorHAnsi"/>
        </w:rPr>
        <w:t xml:space="preserve"> </w:t>
      </w:r>
      <w:r w:rsidR="001F5197">
        <w:rPr>
          <w:rFonts w:asciiTheme="majorHAnsi" w:hAnsiTheme="majorHAnsi" w:cstheme="majorHAnsi"/>
        </w:rPr>
        <w:t>é de</w:t>
      </w:r>
      <w:r w:rsidRPr="00D01E2D">
        <w:rPr>
          <w:rFonts w:asciiTheme="majorHAnsi" w:hAnsiTheme="majorHAnsi" w:cstheme="majorHAnsi"/>
        </w:rPr>
        <w:t xml:space="preserve">: </w:t>
      </w:r>
      <w:r w:rsidRPr="001F5197">
        <w:rPr>
          <w:rFonts w:asciiTheme="minorHAnsi" w:hAnsiTheme="minorHAnsi" w:cstheme="minorHAnsi"/>
          <w:b/>
        </w:rPr>
        <w:t>R$ 2.735.400,30</w:t>
      </w:r>
      <w:r w:rsidR="0083728D" w:rsidRPr="0083728D">
        <w:rPr>
          <w:rFonts w:asciiTheme="minorHAnsi" w:hAnsiTheme="minorHAnsi" w:cstheme="minorHAnsi"/>
        </w:rPr>
        <w:t>.</w:t>
      </w:r>
      <w:r w:rsidR="001F5197" w:rsidRPr="0083728D">
        <w:t xml:space="preserve"> </w:t>
      </w:r>
      <w:r w:rsidR="001F5197" w:rsidRPr="001F5197">
        <w:rPr>
          <w:rFonts w:asciiTheme="majorHAnsi" w:hAnsiTheme="majorHAnsi" w:cstheme="majorHAnsi"/>
        </w:rPr>
        <w:t xml:space="preserve">Edital: </w:t>
      </w:r>
      <w:hyperlink r:id="rId13" w:history="1">
        <w:proofErr w:type="gramStart"/>
        <w:r w:rsidR="001F5197" w:rsidRPr="000D3636">
          <w:rPr>
            <w:rStyle w:val="Hyperlink"/>
            <w:rFonts w:asciiTheme="majorHAnsi" w:hAnsiTheme="majorHAnsi" w:cstheme="majorHAnsi"/>
          </w:rPr>
          <w:t>pregaocataguases@gmail.com</w:t>
        </w:r>
      </w:hyperlink>
      <w:r w:rsidR="001F5197" w:rsidRPr="001F5197">
        <w:rPr>
          <w:rFonts w:asciiTheme="majorHAnsi" w:hAnsiTheme="majorHAnsi" w:cstheme="majorHAnsi"/>
        </w:rPr>
        <w:t>,</w:t>
      </w:r>
      <w:r w:rsidR="001F5197">
        <w:rPr>
          <w:rFonts w:asciiTheme="majorHAnsi" w:hAnsiTheme="majorHAnsi" w:cstheme="majorHAnsi"/>
        </w:rPr>
        <w:t xml:space="preserve"> </w:t>
      </w:r>
      <w:r w:rsidR="001F5197" w:rsidRPr="001F5197">
        <w:rPr>
          <w:rFonts w:asciiTheme="majorHAnsi" w:hAnsiTheme="majorHAnsi" w:cstheme="majorHAnsi"/>
        </w:rPr>
        <w:t xml:space="preserve"> no</w:t>
      </w:r>
      <w:proofErr w:type="gramEnd"/>
      <w:r w:rsidR="001F5197" w:rsidRPr="001F5197">
        <w:rPr>
          <w:rFonts w:asciiTheme="majorHAnsi" w:hAnsiTheme="majorHAnsi" w:cstheme="majorHAnsi"/>
        </w:rPr>
        <w:t xml:space="preserve"> site da prefeitura de </w:t>
      </w:r>
      <w:r w:rsidR="002A2B26" w:rsidRPr="001F5197">
        <w:rPr>
          <w:rFonts w:asciiTheme="majorHAnsi" w:hAnsiTheme="majorHAnsi" w:cstheme="majorHAnsi"/>
        </w:rPr>
        <w:t>Cataguases</w:t>
      </w:r>
      <w:r w:rsidR="001F5197" w:rsidRPr="001F5197">
        <w:rPr>
          <w:rFonts w:asciiTheme="majorHAnsi" w:hAnsiTheme="majorHAnsi" w:cstheme="majorHAnsi"/>
        </w:rPr>
        <w:t xml:space="preserve">: </w:t>
      </w:r>
      <w:hyperlink r:id="rId14" w:history="1">
        <w:r w:rsidR="001F5197" w:rsidRPr="000D3636">
          <w:rPr>
            <w:rStyle w:val="Hyperlink"/>
            <w:rFonts w:asciiTheme="majorHAnsi" w:hAnsiTheme="majorHAnsi" w:cstheme="majorHAnsi"/>
          </w:rPr>
          <w:t>www.cataguases.mg.gov.br</w:t>
        </w:r>
      </w:hyperlink>
      <w:r w:rsidR="001F5197">
        <w:rPr>
          <w:rFonts w:asciiTheme="majorHAnsi" w:hAnsiTheme="majorHAnsi" w:cstheme="majorHAnsi"/>
        </w:rPr>
        <w:t xml:space="preserve"> </w:t>
      </w:r>
      <w:r w:rsidR="001F5197" w:rsidRPr="001F5197">
        <w:rPr>
          <w:rFonts w:asciiTheme="majorHAnsi" w:hAnsiTheme="majorHAnsi" w:cstheme="majorHAnsi"/>
        </w:rPr>
        <w:t xml:space="preserve"> e pelo </w:t>
      </w:r>
      <w:r w:rsidR="0083728D" w:rsidRPr="001F5197">
        <w:rPr>
          <w:rFonts w:asciiTheme="majorHAnsi" w:hAnsiTheme="majorHAnsi" w:cstheme="majorHAnsi"/>
        </w:rPr>
        <w:t>Porta</w:t>
      </w:r>
      <w:r w:rsidR="0083728D">
        <w:rPr>
          <w:rFonts w:asciiTheme="majorHAnsi" w:hAnsiTheme="majorHAnsi" w:cstheme="majorHAnsi"/>
        </w:rPr>
        <w:t>l de Compras d</w:t>
      </w:r>
      <w:r w:rsidR="0083728D" w:rsidRPr="001F5197">
        <w:rPr>
          <w:rFonts w:asciiTheme="majorHAnsi" w:hAnsiTheme="majorHAnsi" w:cstheme="majorHAnsi"/>
        </w:rPr>
        <w:t>o Governo Federal</w:t>
      </w:r>
      <w:r w:rsidR="001F5197" w:rsidRPr="001F5197">
        <w:rPr>
          <w:rFonts w:asciiTheme="majorHAnsi" w:hAnsiTheme="majorHAnsi" w:cstheme="majorHAnsi"/>
        </w:rPr>
        <w:t xml:space="preserve">: </w:t>
      </w:r>
      <w:hyperlink r:id="rId15" w:history="1">
        <w:r w:rsidR="001F5197" w:rsidRPr="000D3636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="001F5197" w:rsidRPr="001F5197">
        <w:rPr>
          <w:rFonts w:asciiTheme="majorHAnsi" w:hAnsiTheme="majorHAnsi" w:cstheme="majorHAnsi"/>
        </w:rPr>
        <w:t>.</w:t>
      </w:r>
      <w:r w:rsidR="001F5197">
        <w:rPr>
          <w:rFonts w:asciiTheme="majorHAnsi" w:hAnsiTheme="majorHAnsi" w:cstheme="majorHAnsi"/>
        </w:rPr>
        <w:t xml:space="preserve"> </w:t>
      </w:r>
    </w:p>
    <w:p w14:paraId="60789F07" w14:textId="77777777" w:rsidR="00D01E2D" w:rsidRDefault="00D01E2D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267B687" w14:textId="498AEC16" w:rsidR="007D5992" w:rsidRDefault="007D5992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5992">
        <w:rPr>
          <w:rFonts w:asciiTheme="minorHAnsi" w:hAnsiTheme="minorHAnsi" w:cstheme="minorHAnsi"/>
          <w:b/>
        </w:rPr>
        <w:t>PREFEITURA MUNICIPAL DE CARVALHOS</w:t>
      </w:r>
      <w:r>
        <w:rPr>
          <w:rFonts w:asciiTheme="minorHAnsi" w:hAnsiTheme="minorHAnsi" w:cstheme="minorHAnsi"/>
          <w:b/>
        </w:rPr>
        <w:t xml:space="preserve"> - MG -</w:t>
      </w:r>
      <w:r w:rsidRPr="007D5992">
        <w:t xml:space="preserve"> </w:t>
      </w:r>
      <w:r w:rsidRPr="007D5992">
        <w:rPr>
          <w:rFonts w:asciiTheme="minorHAnsi" w:hAnsiTheme="minorHAnsi" w:cstheme="minorHAnsi"/>
          <w:b/>
        </w:rPr>
        <w:t xml:space="preserve">CONCORRÊNCIA Nº </w:t>
      </w:r>
      <w:r>
        <w:rPr>
          <w:rFonts w:asciiTheme="minorHAnsi" w:hAnsiTheme="minorHAnsi" w:cstheme="minorHAnsi"/>
          <w:b/>
        </w:rPr>
        <w:t>00</w:t>
      </w:r>
      <w:r w:rsidRPr="007D5992">
        <w:rPr>
          <w:rFonts w:asciiTheme="minorHAnsi" w:hAnsiTheme="minorHAnsi" w:cstheme="minorHAnsi"/>
          <w:b/>
        </w:rPr>
        <w:t>3/2025</w:t>
      </w:r>
    </w:p>
    <w:p w14:paraId="718FD9D0" w14:textId="1DC76140" w:rsidR="007D5992" w:rsidRPr="007D5992" w:rsidRDefault="0083728D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="007D5992">
        <w:rPr>
          <w:rFonts w:asciiTheme="majorHAnsi" w:hAnsiTheme="majorHAnsi" w:cstheme="majorHAnsi"/>
        </w:rPr>
        <w:t xml:space="preserve">:  </w:t>
      </w:r>
      <w:r w:rsidR="007D5992" w:rsidRPr="007D5992">
        <w:rPr>
          <w:rFonts w:asciiTheme="majorHAnsi" w:hAnsiTheme="majorHAnsi" w:cstheme="majorHAnsi"/>
        </w:rPr>
        <w:t>Execução de serviços de pavimentação em pedras poliédricas (calçamento), incluindo todos os insumos, materiais, mão de obra especializada e equipamentos necessários, para calçar o trecho do Morro Branco, situado no Bairro Carimbá, zona rural do Município de Carvalhos/MG.</w:t>
      </w:r>
      <w:r w:rsidR="007D5992">
        <w:rPr>
          <w:rFonts w:asciiTheme="majorHAnsi" w:hAnsiTheme="majorHAnsi" w:cstheme="majorHAnsi"/>
        </w:rPr>
        <w:t xml:space="preserve"> Data da sessão pública: </w:t>
      </w:r>
      <w:r w:rsidR="00D01E2D" w:rsidRPr="00D01E2D">
        <w:rPr>
          <w:rFonts w:asciiTheme="majorHAnsi" w:hAnsiTheme="majorHAnsi" w:cstheme="majorHAnsi"/>
        </w:rPr>
        <w:t>30/09/2025</w:t>
      </w:r>
      <w:r w:rsidR="00D01E2D">
        <w:rPr>
          <w:rFonts w:asciiTheme="majorHAnsi" w:hAnsiTheme="majorHAnsi" w:cstheme="majorHAnsi"/>
        </w:rPr>
        <w:t>,</w:t>
      </w:r>
      <w:r w:rsidR="00D01E2D" w:rsidRPr="00D01E2D">
        <w:rPr>
          <w:rFonts w:asciiTheme="majorHAnsi" w:hAnsiTheme="majorHAnsi" w:cstheme="majorHAnsi"/>
        </w:rPr>
        <w:t xml:space="preserve"> às 09h00min</w:t>
      </w:r>
      <w:r w:rsidR="00D01E2D">
        <w:rPr>
          <w:rFonts w:asciiTheme="majorHAnsi" w:hAnsiTheme="majorHAnsi" w:cstheme="majorHAnsi"/>
        </w:rPr>
        <w:t>.</w:t>
      </w:r>
      <w:r w:rsidR="00D01E2D" w:rsidRPr="00D01E2D">
        <w:t xml:space="preserve"> </w:t>
      </w:r>
      <w:r w:rsidR="00D01E2D" w:rsidRPr="00D01E2D">
        <w:rPr>
          <w:rFonts w:asciiTheme="majorHAnsi" w:hAnsiTheme="majorHAnsi" w:cstheme="majorHAnsi"/>
        </w:rPr>
        <w:t xml:space="preserve">Edital estará disponível através dos sites: </w:t>
      </w:r>
      <w:hyperlink r:id="rId16" w:history="1">
        <w:r w:rsidR="00D01E2D" w:rsidRPr="000D3636">
          <w:rPr>
            <w:rStyle w:val="Hyperlink"/>
            <w:rFonts w:asciiTheme="majorHAnsi" w:hAnsiTheme="majorHAnsi" w:cstheme="majorHAnsi"/>
          </w:rPr>
          <w:t>https://bll.org.br/</w:t>
        </w:r>
      </w:hyperlink>
      <w:r w:rsidR="00D01E2D" w:rsidRPr="00D01E2D">
        <w:rPr>
          <w:rFonts w:asciiTheme="majorHAnsi" w:hAnsiTheme="majorHAnsi" w:cstheme="majorHAnsi"/>
        </w:rPr>
        <w:t>,</w:t>
      </w:r>
      <w:r w:rsidR="00D01E2D">
        <w:rPr>
          <w:rFonts w:asciiTheme="majorHAnsi" w:hAnsiTheme="majorHAnsi" w:cstheme="majorHAnsi"/>
        </w:rPr>
        <w:t xml:space="preserve"> </w:t>
      </w:r>
      <w:r w:rsidR="00D01E2D" w:rsidRPr="00D01E2D">
        <w:rPr>
          <w:rFonts w:asciiTheme="majorHAnsi" w:hAnsiTheme="majorHAnsi" w:cstheme="majorHAnsi"/>
        </w:rPr>
        <w:t xml:space="preserve"> </w:t>
      </w:r>
      <w:r w:rsidR="00D01E2D">
        <w:rPr>
          <w:rFonts w:asciiTheme="majorHAnsi" w:hAnsiTheme="majorHAnsi" w:cstheme="majorHAnsi"/>
        </w:rPr>
        <w:t xml:space="preserve"> </w:t>
      </w:r>
      <w:hyperlink r:id="rId17" w:history="1">
        <w:r w:rsidR="00D01E2D" w:rsidRPr="000D3636">
          <w:rPr>
            <w:rStyle w:val="Hyperlink"/>
            <w:rFonts w:asciiTheme="majorHAnsi" w:hAnsiTheme="majorHAnsi" w:cstheme="majorHAnsi"/>
          </w:rPr>
          <w:t>https://www.carvalhos.mg.gov.br</w:t>
        </w:r>
      </w:hyperlink>
      <w:r w:rsidR="00D01E2D">
        <w:rPr>
          <w:rFonts w:asciiTheme="majorHAnsi" w:hAnsiTheme="majorHAnsi" w:cstheme="majorHAnsi"/>
        </w:rPr>
        <w:t xml:space="preserve">. </w:t>
      </w:r>
    </w:p>
    <w:p w14:paraId="2DEF4727" w14:textId="77777777" w:rsidR="00057575" w:rsidRPr="007274B7" w:rsidRDefault="0005757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21A3C7C" w14:textId="062EEE18" w:rsidR="00057575" w:rsidRDefault="00152E8A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F3620A" w:rsidRPr="00F3620A">
        <w:rPr>
          <w:rFonts w:asciiTheme="minorHAnsi" w:hAnsiTheme="minorHAnsi" w:cstheme="minorHAnsi"/>
          <w:b/>
        </w:rPr>
        <w:t>CENTRAL DE MINAS</w:t>
      </w:r>
      <w:r w:rsidR="00F3620A">
        <w:rPr>
          <w:rFonts w:asciiTheme="minorHAnsi" w:hAnsiTheme="minorHAnsi" w:cstheme="minorHAnsi"/>
          <w:b/>
        </w:rPr>
        <w:t xml:space="preserve"> - MG -</w:t>
      </w:r>
      <w:r w:rsidR="00F3620A">
        <w:t xml:space="preserve"> </w:t>
      </w:r>
      <w:r w:rsidR="00F3620A" w:rsidRPr="00F3620A">
        <w:rPr>
          <w:rFonts w:asciiTheme="minorHAnsi" w:hAnsiTheme="minorHAnsi" w:cstheme="minorHAnsi"/>
          <w:b/>
        </w:rPr>
        <w:t>CONCORRÊNCIA PÚBLICA PRESENCIAL Nº 004/2025</w:t>
      </w:r>
    </w:p>
    <w:p w14:paraId="5170B1B6" w14:textId="1A061F9A" w:rsidR="00F3620A" w:rsidRPr="00D80D7B" w:rsidRDefault="00F3620A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F3620A">
        <w:rPr>
          <w:rFonts w:asciiTheme="majorHAnsi" w:hAnsiTheme="majorHAnsi" w:cstheme="majorHAnsi"/>
        </w:rPr>
        <w:t xml:space="preserve">Execução de obra de construção de calçamento em blocos intertravado, tipo sextavado. Dia </w:t>
      </w:r>
      <w:r w:rsidR="0083728D" w:rsidRPr="00F3620A">
        <w:rPr>
          <w:rFonts w:asciiTheme="majorHAnsi" w:hAnsiTheme="majorHAnsi" w:cstheme="majorHAnsi"/>
        </w:rPr>
        <w:t xml:space="preserve">e hora </w:t>
      </w:r>
      <w:proofErr w:type="gramStart"/>
      <w:r w:rsidRPr="00F3620A">
        <w:rPr>
          <w:rFonts w:asciiTheme="majorHAnsi" w:hAnsiTheme="majorHAnsi" w:cstheme="majorHAnsi"/>
        </w:rPr>
        <w:t>para</w:t>
      </w:r>
      <w:proofErr w:type="gramEnd"/>
      <w:r w:rsidRPr="00F3620A">
        <w:rPr>
          <w:rFonts w:asciiTheme="majorHAnsi" w:hAnsiTheme="majorHAnsi" w:cstheme="majorHAnsi"/>
        </w:rPr>
        <w:t xml:space="preserve"> recebimento dos envelopes: 08/09/2025 às 08h30min. Data e hora para término do credenciamento: 08/09/2025 às 08h30min. Disponibilização do edital e informações no endereço </w:t>
      </w:r>
      <w:hyperlink r:id="rId18" w:history="1">
        <w:r w:rsidRPr="000D3636">
          <w:rPr>
            <w:rStyle w:val="Hyperlink"/>
            <w:rFonts w:asciiTheme="majorHAnsi" w:hAnsiTheme="majorHAnsi" w:cstheme="majorHAnsi"/>
          </w:rPr>
          <w:t>https://www.centraldeminas.mg.gov.br/</w:t>
        </w:r>
      </w:hyperlink>
      <w:r w:rsidR="0083728D">
        <w:rPr>
          <w:rFonts w:asciiTheme="majorHAnsi" w:hAnsiTheme="majorHAnsi" w:cstheme="majorHAnsi"/>
        </w:rPr>
        <w:t>. Esclarecimentos pelo</w:t>
      </w:r>
      <w:r>
        <w:rPr>
          <w:rFonts w:asciiTheme="majorHAnsi" w:hAnsiTheme="majorHAnsi" w:cstheme="majorHAnsi"/>
        </w:rPr>
        <w:t xml:space="preserve"> telefone: </w:t>
      </w:r>
      <w:r w:rsidRPr="00F3620A">
        <w:rPr>
          <w:rFonts w:asciiTheme="majorHAnsi" w:hAnsiTheme="majorHAnsi" w:cstheme="majorHAnsi"/>
        </w:rPr>
        <w:t>(33) 9 9987-0067.</w:t>
      </w:r>
    </w:p>
    <w:p w14:paraId="75148762" w14:textId="77777777" w:rsidR="00C657A0" w:rsidRPr="00703F0A" w:rsidRDefault="00C657A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1FA49F5" w14:textId="5875A6B7" w:rsidR="00057575" w:rsidRDefault="00BF3BC9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F3BC9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F3620A" w:rsidRPr="00F3620A">
        <w:rPr>
          <w:rFonts w:asciiTheme="minorHAnsi" w:hAnsiTheme="minorHAnsi" w:cstheme="minorHAnsi"/>
          <w:b/>
        </w:rPr>
        <w:t>COMERCINHO</w:t>
      </w:r>
      <w:r w:rsidR="00F3620A">
        <w:rPr>
          <w:rFonts w:asciiTheme="minorHAnsi" w:hAnsiTheme="minorHAnsi" w:cstheme="minorHAnsi"/>
          <w:b/>
        </w:rPr>
        <w:t xml:space="preserve"> - MG - </w:t>
      </w:r>
      <w:r w:rsidR="00F3620A" w:rsidRPr="00F3620A">
        <w:rPr>
          <w:rFonts w:asciiTheme="minorHAnsi" w:hAnsiTheme="minorHAnsi" w:cstheme="minorHAnsi"/>
          <w:b/>
        </w:rPr>
        <w:t>CONCORRÊNCIA Nº 007/2025</w:t>
      </w:r>
    </w:p>
    <w:p w14:paraId="14CF80C7" w14:textId="5B99BFEE" w:rsidR="00F3620A" w:rsidRPr="004B7913" w:rsidRDefault="0071183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F3620A" w:rsidRPr="00F3620A">
        <w:rPr>
          <w:rFonts w:asciiTheme="majorHAnsi" w:hAnsiTheme="majorHAnsi" w:cstheme="majorHAnsi"/>
        </w:rPr>
        <w:t xml:space="preserve">Contratação de empresa para execução de pavimentação de vias públicas no Município de Comercinho/MG. </w:t>
      </w:r>
      <w:r w:rsidR="00F3620A">
        <w:rPr>
          <w:rFonts w:asciiTheme="majorHAnsi" w:hAnsiTheme="majorHAnsi" w:cstheme="majorHAnsi"/>
        </w:rPr>
        <w:t xml:space="preserve">Data de </w:t>
      </w:r>
      <w:r w:rsidR="00F3620A" w:rsidRPr="00F3620A">
        <w:rPr>
          <w:rFonts w:asciiTheme="majorHAnsi" w:hAnsiTheme="majorHAnsi" w:cstheme="majorHAnsi"/>
        </w:rPr>
        <w:t>início do recebimento das propostas: às 09h00mim do dia 25/08/2025. Término do recebimento das propostas: às 08h30mim do dia 10/09/2025. Início da sessão de disputa de preços</w:t>
      </w:r>
      <w:r w:rsidR="00F3620A">
        <w:rPr>
          <w:rFonts w:asciiTheme="majorHAnsi" w:hAnsiTheme="majorHAnsi" w:cstheme="majorHAnsi"/>
        </w:rPr>
        <w:t>: às 09h00</w:t>
      </w:r>
      <w:r w:rsidR="00F3620A" w:rsidRPr="00F3620A">
        <w:rPr>
          <w:rFonts w:asciiTheme="majorHAnsi" w:hAnsiTheme="majorHAnsi" w:cstheme="majorHAnsi"/>
        </w:rPr>
        <w:t>mim do dia 10/09/2025.</w:t>
      </w:r>
      <w:r>
        <w:rPr>
          <w:rFonts w:asciiTheme="majorHAnsi" w:hAnsiTheme="majorHAnsi" w:cstheme="majorHAnsi"/>
        </w:rPr>
        <w:t xml:space="preserve"> Esclarecimentos através do site:</w:t>
      </w:r>
      <w:r w:rsidRPr="00711838">
        <w:rPr>
          <w:rFonts w:asciiTheme="majorHAnsi" w:hAnsiTheme="majorHAnsi" w:cstheme="majorHAnsi"/>
        </w:rPr>
        <w:t xml:space="preserve"> </w:t>
      </w:r>
      <w:hyperlink r:id="rId19" w:history="1">
        <w:r w:rsidRPr="000D3636">
          <w:rPr>
            <w:rStyle w:val="Hyperlink"/>
            <w:rFonts w:asciiTheme="majorHAnsi" w:hAnsiTheme="majorHAnsi" w:cstheme="majorHAnsi"/>
          </w:rPr>
          <w:t>www.comercinho.mg.gov.br</w:t>
        </w:r>
      </w:hyperlink>
      <w:r>
        <w:rPr>
          <w:rFonts w:asciiTheme="majorHAnsi" w:hAnsiTheme="majorHAnsi" w:cstheme="majorHAnsi"/>
        </w:rPr>
        <w:t xml:space="preserve"> ou telefone: </w:t>
      </w:r>
      <w:r w:rsidRPr="00711838">
        <w:rPr>
          <w:rFonts w:asciiTheme="majorHAnsi" w:hAnsiTheme="majorHAnsi" w:cstheme="majorHAnsi"/>
        </w:rPr>
        <w:t>(33) 3732-1107</w:t>
      </w:r>
      <w:r>
        <w:rPr>
          <w:rFonts w:asciiTheme="majorHAnsi" w:hAnsiTheme="majorHAnsi" w:cstheme="majorHAnsi"/>
        </w:rPr>
        <w:t>.</w:t>
      </w:r>
    </w:p>
    <w:p w14:paraId="223FC3BA" w14:textId="56A10BF9" w:rsidR="00891949" w:rsidRPr="004B7913" w:rsidRDefault="0089194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92AB4A7" w14:textId="43077986" w:rsidR="00906C88" w:rsidRDefault="00872E0C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087259" w:rsidRPr="00087259">
        <w:rPr>
          <w:rFonts w:asciiTheme="minorHAnsi" w:hAnsiTheme="minorHAnsi" w:cstheme="minorHAnsi"/>
          <w:b/>
        </w:rPr>
        <w:t>GUARACIAMA</w:t>
      </w:r>
      <w:r w:rsidR="00087259">
        <w:rPr>
          <w:rFonts w:asciiTheme="minorHAnsi" w:hAnsiTheme="minorHAnsi" w:cstheme="minorHAnsi"/>
          <w:b/>
        </w:rPr>
        <w:t xml:space="preserve"> - MG -</w:t>
      </w:r>
      <w:r w:rsidR="00087259" w:rsidRPr="00087259">
        <w:t xml:space="preserve"> </w:t>
      </w:r>
      <w:r w:rsidR="00087259">
        <w:rPr>
          <w:rFonts w:asciiTheme="minorHAnsi" w:hAnsiTheme="minorHAnsi" w:cstheme="minorHAnsi"/>
          <w:b/>
        </w:rPr>
        <w:t>CONCORRENCIA PRESENCIAL Nº 0</w:t>
      </w:r>
      <w:r w:rsidR="00087259" w:rsidRPr="00087259">
        <w:rPr>
          <w:rFonts w:asciiTheme="minorHAnsi" w:hAnsiTheme="minorHAnsi" w:cstheme="minorHAnsi"/>
          <w:b/>
        </w:rPr>
        <w:t>05/2025</w:t>
      </w:r>
    </w:p>
    <w:p w14:paraId="10CDD7D5" w14:textId="7585BFE2" w:rsidR="00087259" w:rsidRDefault="00087259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087259">
        <w:rPr>
          <w:rFonts w:asciiTheme="majorHAnsi" w:hAnsiTheme="majorHAnsi" w:cstheme="majorHAnsi"/>
        </w:rPr>
        <w:t>Contratação de empresa especializada para conclusão de reforma da Escola Municipal Pedro Francisco Praes, incluindo a mão de obra e materiais,</w:t>
      </w:r>
      <w:r w:rsidRPr="00087259">
        <w:t xml:space="preserve"> </w:t>
      </w:r>
      <w:r w:rsidRPr="00087259">
        <w:rPr>
          <w:rFonts w:asciiTheme="majorHAnsi" w:hAnsiTheme="majorHAnsi" w:cstheme="majorHAnsi"/>
        </w:rPr>
        <w:t>Data de reali</w:t>
      </w:r>
      <w:r>
        <w:rPr>
          <w:rFonts w:asciiTheme="majorHAnsi" w:hAnsiTheme="majorHAnsi" w:cstheme="majorHAnsi"/>
        </w:rPr>
        <w:t>zação: 09/09/2025 às 09h00min</w:t>
      </w:r>
      <w:r w:rsidRPr="00087259">
        <w:rPr>
          <w:rFonts w:asciiTheme="majorHAnsi" w:hAnsiTheme="majorHAnsi" w:cstheme="majorHAnsi"/>
        </w:rPr>
        <w:t xml:space="preserve">. Retirada de edital e seus anexos pelo site: </w:t>
      </w:r>
      <w:hyperlink r:id="rId20" w:history="1">
        <w:r w:rsidRPr="000D3636">
          <w:rPr>
            <w:rStyle w:val="Hyperlink"/>
            <w:rFonts w:asciiTheme="majorHAnsi" w:hAnsiTheme="majorHAnsi" w:cstheme="majorHAnsi"/>
          </w:rPr>
          <w:t>www.guaraciama.mg.gov.br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6A39C8AA" w14:textId="77777777" w:rsidR="0083728D" w:rsidRDefault="0083728D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B762F35" w14:textId="46BE6823" w:rsidR="000B650F" w:rsidRDefault="00073426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073426">
        <w:t xml:space="preserve"> </w:t>
      </w:r>
      <w:r w:rsidRPr="00073426">
        <w:rPr>
          <w:rFonts w:asciiTheme="minorHAnsi" w:hAnsiTheme="minorHAnsi" w:cstheme="minorHAnsi"/>
          <w:b/>
        </w:rPr>
        <w:t>JOÃO MONLEVADE</w:t>
      </w:r>
      <w:r>
        <w:rPr>
          <w:rFonts w:asciiTheme="minorHAnsi" w:hAnsiTheme="minorHAnsi" w:cstheme="minorHAnsi"/>
          <w:b/>
        </w:rPr>
        <w:t xml:space="preserve"> - MG -</w:t>
      </w:r>
      <w:r w:rsidRPr="00073426">
        <w:t xml:space="preserve"> </w:t>
      </w:r>
      <w:r w:rsidRPr="00073426">
        <w:rPr>
          <w:rFonts w:asciiTheme="minorHAnsi" w:hAnsiTheme="minorHAnsi" w:cstheme="minorHAnsi"/>
          <w:b/>
        </w:rPr>
        <w:t>CONCORRÊNCIA ELETRÔNICA Nº 0</w:t>
      </w:r>
      <w:r>
        <w:rPr>
          <w:rFonts w:asciiTheme="minorHAnsi" w:hAnsiTheme="minorHAnsi" w:cstheme="minorHAnsi"/>
          <w:b/>
        </w:rPr>
        <w:t>0</w:t>
      </w:r>
      <w:r w:rsidRPr="00073426">
        <w:rPr>
          <w:rFonts w:asciiTheme="minorHAnsi" w:hAnsiTheme="minorHAnsi" w:cstheme="minorHAnsi"/>
          <w:b/>
        </w:rPr>
        <w:t>9/2025</w:t>
      </w:r>
    </w:p>
    <w:p w14:paraId="11ADE175" w14:textId="2B04E7B7" w:rsidR="00073426" w:rsidRDefault="00073426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073426">
        <w:rPr>
          <w:rFonts w:asciiTheme="majorHAnsi" w:hAnsiTheme="majorHAnsi" w:cstheme="majorHAnsi"/>
        </w:rPr>
        <w:t xml:space="preserve">Contratação de empresa para execução de reforma e instalação elétrica no </w:t>
      </w:r>
      <w:r w:rsidR="0083728D" w:rsidRPr="00073426">
        <w:rPr>
          <w:rFonts w:asciiTheme="majorHAnsi" w:hAnsiTheme="majorHAnsi" w:cstheme="majorHAnsi"/>
        </w:rPr>
        <w:t xml:space="preserve">Centro </w:t>
      </w:r>
      <w:r w:rsidRPr="00073426">
        <w:rPr>
          <w:rFonts w:asciiTheme="majorHAnsi" w:hAnsiTheme="majorHAnsi" w:cstheme="majorHAnsi"/>
        </w:rPr>
        <w:t>Municipal de Educação Infantil Louis Ensch e na Escola Municipal Eugênica Scharlê</w:t>
      </w:r>
      <w:r>
        <w:rPr>
          <w:rFonts w:asciiTheme="majorHAnsi" w:hAnsiTheme="majorHAnsi" w:cstheme="majorHAnsi"/>
        </w:rPr>
        <w:t>.</w:t>
      </w:r>
      <w:r w:rsidRPr="00073426">
        <w:t xml:space="preserve"> </w:t>
      </w:r>
      <w:r w:rsidRPr="00073426">
        <w:rPr>
          <w:rFonts w:asciiTheme="majorHAnsi" w:hAnsiTheme="majorHAnsi" w:cstheme="majorHAnsi"/>
        </w:rPr>
        <w:t>Data de abertura:</w:t>
      </w:r>
      <w:r>
        <w:rPr>
          <w:rFonts w:asciiTheme="majorHAnsi" w:hAnsiTheme="majorHAnsi" w:cstheme="majorHAnsi"/>
        </w:rPr>
        <w:t xml:space="preserve"> 10/09/2025, às 08h30min. Edital</w:t>
      </w:r>
      <w:r w:rsidRPr="00073426">
        <w:t xml:space="preserve"> </w:t>
      </w:r>
      <w:r w:rsidRPr="00073426">
        <w:rPr>
          <w:rFonts w:asciiTheme="majorHAnsi" w:hAnsiTheme="majorHAnsi" w:cstheme="majorHAnsi"/>
        </w:rPr>
        <w:t>disponível no site</w:t>
      </w:r>
      <w:r>
        <w:rPr>
          <w:rFonts w:asciiTheme="majorHAnsi" w:hAnsiTheme="majorHAnsi" w:cstheme="majorHAnsi"/>
        </w:rPr>
        <w:t>:</w:t>
      </w:r>
      <w:r w:rsidRPr="00073426">
        <w:rPr>
          <w:rFonts w:asciiTheme="majorHAnsi" w:hAnsiTheme="majorHAnsi" w:cstheme="majorHAnsi"/>
        </w:rPr>
        <w:t xml:space="preserve"> </w:t>
      </w:r>
      <w:hyperlink r:id="rId21" w:history="1">
        <w:r w:rsidRPr="000D3636">
          <w:rPr>
            <w:rStyle w:val="Hyperlink"/>
            <w:rFonts w:asciiTheme="majorHAnsi" w:hAnsiTheme="majorHAnsi" w:cstheme="majorHAnsi"/>
          </w:rPr>
          <w:t>www.pmjm.mg.gov.br</w:t>
        </w:r>
      </w:hyperlink>
      <w:r>
        <w:rPr>
          <w:rFonts w:asciiTheme="majorHAnsi" w:hAnsiTheme="majorHAnsi" w:cstheme="majorHAnsi"/>
        </w:rPr>
        <w:t xml:space="preserve"> </w:t>
      </w:r>
      <w:r w:rsidRPr="00073426">
        <w:rPr>
          <w:rFonts w:asciiTheme="majorHAnsi" w:hAnsiTheme="majorHAnsi" w:cstheme="majorHAnsi"/>
        </w:rPr>
        <w:t xml:space="preserve">e </w:t>
      </w:r>
      <w:hyperlink r:id="rId22" w:history="1">
        <w:r w:rsidRPr="000D3636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83728D">
        <w:rPr>
          <w:rFonts w:asciiTheme="majorHAnsi" w:hAnsiTheme="majorHAnsi" w:cstheme="majorHAnsi"/>
        </w:rPr>
        <w:t>.</w:t>
      </w:r>
      <w:r w:rsidRPr="00073426">
        <w:rPr>
          <w:rFonts w:asciiTheme="majorHAnsi" w:hAnsiTheme="majorHAnsi" w:cstheme="majorHAnsi"/>
        </w:rPr>
        <w:t xml:space="preserve"> Mais informações</w:t>
      </w:r>
      <w:r>
        <w:rPr>
          <w:rFonts w:asciiTheme="majorHAnsi" w:hAnsiTheme="majorHAnsi" w:cstheme="majorHAnsi"/>
        </w:rPr>
        <w:t xml:space="preserve"> pelo telefone</w:t>
      </w:r>
      <w:r w:rsidRPr="00073426">
        <w:rPr>
          <w:rFonts w:asciiTheme="majorHAnsi" w:hAnsiTheme="majorHAnsi" w:cstheme="majorHAnsi"/>
        </w:rPr>
        <w:t>: (31) 3859-2509 / 3859-2510.</w:t>
      </w:r>
    </w:p>
    <w:p w14:paraId="0C057974" w14:textId="77777777" w:rsidR="00073426" w:rsidRDefault="00073426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BF07971" w14:textId="60D0C83E" w:rsidR="00073426" w:rsidRDefault="00073426" w:rsidP="00073426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073426">
        <w:t xml:space="preserve"> </w:t>
      </w:r>
      <w:r w:rsidRPr="00073426">
        <w:rPr>
          <w:rFonts w:asciiTheme="minorHAnsi" w:hAnsiTheme="minorHAnsi" w:cstheme="minorHAnsi"/>
          <w:b/>
        </w:rPr>
        <w:t>JOÃO MONLEVADE</w:t>
      </w:r>
      <w:r>
        <w:rPr>
          <w:rFonts w:asciiTheme="minorHAnsi" w:hAnsiTheme="minorHAnsi" w:cstheme="minorHAnsi"/>
          <w:b/>
        </w:rPr>
        <w:t xml:space="preserve"> - MG -</w:t>
      </w:r>
      <w:r w:rsidRPr="00073426">
        <w:t xml:space="preserve"> </w:t>
      </w:r>
      <w:r w:rsidRPr="00073426">
        <w:rPr>
          <w:rFonts w:asciiTheme="minorHAnsi" w:hAnsiTheme="minorHAnsi" w:cstheme="minorHAnsi"/>
          <w:b/>
        </w:rPr>
        <w:t>CONCORRÊNCIA ELETRÔNICA Nº 0</w:t>
      </w:r>
      <w:r>
        <w:rPr>
          <w:rFonts w:asciiTheme="minorHAnsi" w:hAnsiTheme="minorHAnsi" w:cstheme="minorHAnsi"/>
          <w:b/>
        </w:rPr>
        <w:t>11</w:t>
      </w:r>
      <w:r w:rsidRPr="00073426">
        <w:rPr>
          <w:rFonts w:asciiTheme="minorHAnsi" w:hAnsiTheme="minorHAnsi" w:cstheme="minorHAnsi"/>
          <w:b/>
        </w:rPr>
        <w:t>/2025</w:t>
      </w:r>
    </w:p>
    <w:p w14:paraId="449ED282" w14:textId="43619758" w:rsidR="00073426" w:rsidRPr="00073426" w:rsidRDefault="00073426" w:rsidP="0007342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73426">
        <w:rPr>
          <w:rFonts w:asciiTheme="majorHAnsi" w:hAnsiTheme="majorHAnsi" w:cstheme="majorHAnsi"/>
        </w:rPr>
        <w:t xml:space="preserve">OBJETO:  </w:t>
      </w:r>
      <w:r>
        <w:rPr>
          <w:rFonts w:asciiTheme="majorHAnsi" w:hAnsiTheme="majorHAnsi" w:cstheme="majorHAnsi"/>
        </w:rPr>
        <w:t xml:space="preserve"> </w:t>
      </w:r>
      <w:r w:rsidRPr="00073426">
        <w:rPr>
          <w:rFonts w:asciiTheme="majorHAnsi" w:hAnsiTheme="majorHAnsi" w:cstheme="majorHAnsi"/>
        </w:rPr>
        <w:t>Contratação de empresa para construção de muro de contenção no cemitério do Baú, Avenida Brasília, Bairro Baú, Município de João Monlevade</w:t>
      </w:r>
      <w:r>
        <w:rPr>
          <w:rFonts w:asciiTheme="majorHAnsi" w:hAnsiTheme="majorHAnsi" w:cstheme="majorHAnsi"/>
        </w:rPr>
        <w:t>. Data de abertura da licitação: 09/09/2025.</w:t>
      </w:r>
      <w:r w:rsidRPr="00073426">
        <w:t xml:space="preserve"> </w:t>
      </w:r>
      <w:r w:rsidRPr="00073426">
        <w:rPr>
          <w:rFonts w:asciiTheme="majorHAnsi" w:hAnsiTheme="majorHAnsi" w:cstheme="majorHAnsi"/>
        </w:rPr>
        <w:t>Edital e anexos disponível no site</w:t>
      </w:r>
      <w:r>
        <w:rPr>
          <w:rFonts w:asciiTheme="majorHAnsi" w:hAnsiTheme="majorHAnsi" w:cstheme="majorHAnsi"/>
        </w:rPr>
        <w:t>:</w:t>
      </w:r>
      <w:r w:rsidRPr="00073426">
        <w:rPr>
          <w:rFonts w:asciiTheme="majorHAnsi" w:hAnsiTheme="majorHAnsi" w:cstheme="majorHAnsi"/>
        </w:rPr>
        <w:t xml:space="preserve"> </w:t>
      </w:r>
      <w:hyperlink r:id="rId23" w:history="1">
        <w:r w:rsidRPr="000D3636">
          <w:rPr>
            <w:rStyle w:val="Hyperlink"/>
            <w:rFonts w:asciiTheme="majorHAnsi" w:hAnsiTheme="majorHAnsi" w:cstheme="majorHAnsi"/>
          </w:rPr>
          <w:t>www.pmjm.mg.gov.br</w:t>
        </w:r>
      </w:hyperlink>
      <w:r>
        <w:rPr>
          <w:rFonts w:asciiTheme="majorHAnsi" w:hAnsiTheme="majorHAnsi" w:cstheme="majorHAnsi"/>
        </w:rPr>
        <w:t xml:space="preserve"> </w:t>
      </w:r>
      <w:r w:rsidRPr="00073426">
        <w:rPr>
          <w:rFonts w:asciiTheme="majorHAnsi" w:hAnsiTheme="majorHAnsi" w:cstheme="majorHAnsi"/>
        </w:rPr>
        <w:t xml:space="preserve">e </w:t>
      </w:r>
      <w:hyperlink r:id="rId24" w:history="1">
        <w:r w:rsidRPr="000D3636">
          <w:rPr>
            <w:rStyle w:val="Hyperlink"/>
            <w:rFonts w:asciiTheme="majorHAnsi" w:hAnsiTheme="majorHAnsi" w:cstheme="majorHAnsi"/>
          </w:rPr>
          <w:t>https://licitar.digital/</w:t>
        </w:r>
      </w:hyperlink>
      <w:r>
        <w:rPr>
          <w:rFonts w:asciiTheme="majorHAnsi" w:hAnsiTheme="majorHAnsi" w:cstheme="majorHAnsi"/>
        </w:rPr>
        <w:t xml:space="preserve">. </w:t>
      </w:r>
      <w:r w:rsidR="0083728D">
        <w:rPr>
          <w:rFonts w:asciiTheme="majorHAnsi" w:hAnsiTheme="majorHAnsi" w:cstheme="majorHAnsi"/>
        </w:rPr>
        <w:t xml:space="preserve"> I</w:t>
      </w:r>
      <w:r w:rsidRPr="00073426">
        <w:rPr>
          <w:rFonts w:asciiTheme="majorHAnsi" w:hAnsiTheme="majorHAnsi" w:cstheme="majorHAnsi"/>
        </w:rPr>
        <w:t>nformações</w:t>
      </w:r>
      <w:r>
        <w:rPr>
          <w:rFonts w:asciiTheme="majorHAnsi" w:hAnsiTheme="majorHAnsi" w:cstheme="majorHAnsi"/>
        </w:rPr>
        <w:t xml:space="preserve"> pelo telefone</w:t>
      </w:r>
      <w:r w:rsidR="0083728D">
        <w:rPr>
          <w:rFonts w:asciiTheme="majorHAnsi" w:hAnsiTheme="majorHAnsi" w:cstheme="majorHAnsi"/>
        </w:rPr>
        <w:t>: (31) 3859-2509.</w:t>
      </w:r>
    </w:p>
    <w:p w14:paraId="49110D77" w14:textId="77777777" w:rsidR="00073426" w:rsidRDefault="00073426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3A06358" w14:textId="75643CCA" w:rsidR="00087259" w:rsidRDefault="00003CC3" w:rsidP="0008725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CÂMARA</w:t>
      </w:r>
      <w:r w:rsidRPr="009D1111">
        <w:rPr>
          <w:rFonts w:asciiTheme="minorHAnsi" w:hAnsiTheme="minorHAnsi" w:cstheme="minorHAnsi"/>
          <w:b/>
        </w:rPr>
        <w:t xml:space="preserve"> </w:t>
      </w:r>
      <w:r w:rsidR="00087259" w:rsidRPr="009D1111">
        <w:rPr>
          <w:rFonts w:asciiTheme="minorHAnsi" w:hAnsiTheme="minorHAnsi" w:cstheme="minorHAnsi"/>
          <w:b/>
        </w:rPr>
        <w:t>MUNICIPAL DE</w:t>
      </w:r>
      <w:r w:rsidR="00087259" w:rsidRPr="00087259">
        <w:t xml:space="preserve"> </w:t>
      </w:r>
      <w:r w:rsidR="00087259" w:rsidRPr="00087259">
        <w:rPr>
          <w:rFonts w:asciiTheme="minorHAnsi" w:hAnsiTheme="minorHAnsi" w:cstheme="minorHAnsi"/>
          <w:b/>
        </w:rPr>
        <w:t>IPABA</w:t>
      </w:r>
      <w:r w:rsidR="00087259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 xml:space="preserve">- </w:t>
      </w:r>
      <w:r w:rsidR="0019492E">
        <w:rPr>
          <w:rFonts w:asciiTheme="minorHAnsi" w:hAnsiTheme="minorHAnsi" w:cstheme="minorHAnsi"/>
          <w:b/>
        </w:rPr>
        <w:t>MG</w:t>
      </w:r>
      <w:r w:rsidR="0019492E" w:rsidRPr="00087259">
        <w:rPr>
          <w:rFonts w:asciiTheme="minorHAnsi" w:hAnsiTheme="minorHAnsi" w:cstheme="minorHAnsi"/>
          <w:b/>
        </w:rPr>
        <w:t xml:space="preserve"> </w:t>
      </w:r>
      <w:r w:rsidR="0019492E">
        <w:rPr>
          <w:rFonts w:asciiTheme="minorHAnsi" w:hAnsiTheme="minorHAnsi" w:cstheme="minorHAnsi"/>
          <w:b/>
        </w:rPr>
        <w:t xml:space="preserve">- </w:t>
      </w:r>
      <w:r w:rsidR="00087259" w:rsidRPr="00087259">
        <w:rPr>
          <w:rFonts w:asciiTheme="minorHAnsi" w:hAnsiTheme="minorHAnsi" w:cstheme="minorHAnsi"/>
          <w:b/>
        </w:rPr>
        <w:t>CONCORRÊNCIA PÚBLICA Nº 001/2025</w:t>
      </w:r>
    </w:p>
    <w:p w14:paraId="23C5C726" w14:textId="5ED7FBE4" w:rsidR="0019492E" w:rsidRDefault="0019492E" w:rsidP="0008725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19492E">
        <w:rPr>
          <w:rFonts w:asciiTheme="majorHAnsi" w:hAnsiTheme="majorHAnsi" w:cstheme="majorHAnsi"/>
        </w:rPr>
        <w:t xml:space="preserve">Execução de obra de reforma e modernização do 1º andar, visando a melhoria das instalações do </w:t>
      </w:r>
      <w:r w:rsidR="00003CC3" w:rsidRPr="0019492E">
        <w:rPr>
          <w:rFonts w:asciiTheme="majorHAnsi" w:hAnsiTheme="majorHAnsi" w:cstheme="majorHAnsi"/>
        </w:rPr>
        <w:t xml:space="preserve">setor administrativo e do subsolo do prédio sede da </w:t>
      </w:r>
      <w:r w:rsidR="006509DD" w:rsidRPr="0019492E">
        <w:rPr>
          <w:rFonts w:asciiTheme="majorHAnsi" w:hAnsiTheme="majorHAnsi" w:cstheme="majorHAnsi"/>
        </w:rPr>
        <w:t>Câmara Municipal</w:t>
      </w:r>
      <w:r w:rsidRPr="0019492E">
        <w:rPr>
          <w:rFonts w:asciiTheme="majorHAnsi" w:hAnsiTheme="majorHAnsi" w:cstheme="majorHAnsi"/>
        </w:rPr>
        <w:t>. A aber</w:t>
      </w:r>
      <w:r>
        <w:rPr>
          <w:rFonts w:asciiTheme="majorHAnsi" w:hAnsiTheme="majorHAnsi" w:cstheme="majorHAnsi"/>
        </w:rPr>
        <w:t>tura será dia 11/09/2025, às 13</w:t>
      </w:r>
      <w:r w:rsidRPr="0019492E">
        <w:rPr>
          <w:rFonts w:asciiTheme="majorHAnsi" w:hAnsiTheme="majorHAnsi" w:cstheme="majorHAnsi"/>
        </w:rPr>
        <w:t>h30min</w:t>
      </w:r>
      <w:r>
        <w:rPr>
          <w:rFonts w:asciiTheme="majorHAnsi" w:hAnsiTheme="majorHAnsi" w:cstheme="majorHAnsi"/>
        </w:rPr>
        <w:t>.</w:t>
      </w:r>
      <w:r>
        <w:t xml:space="preserve"> </w:t>
      </w:r>
      <w:r w:rsidRPr="0019492E">
        <w:rPr>
          <w:rFonts w:asciiTheme="majorHAnsi" w:hAnsiTheme="majorHAnsi" w:cstheme="majorHAnsi"/>
        </w:rPr>
        <w:t xml:space="preserve">Edital </w:t>
      </w:r>
      <w:r>
        <w:rPr>
          <w:rFonts w:asciiTheme="majorHAnsi" w:hAnsiTheme="majorHAnsi" w:cstheme="majorHAnsi"/>
        </w:rPr>
        <w:t>disponível no endereço:</w:t>
      </w:r>
      <w:r w:rsidRPr="0019492E">
        <w:rPr>
          <w:rFonts w:asciiTheme="majorHAnsi" w:hAnsiTheme="majorHAnsi" w:cstheme="majorHAnsi"/>
        </w:rPr>
        <w:t xml:space="preserve"> </w:t>
      </w:r>
      <w:hyperlink r:id="rId25" w:history="1">
        <w:r w:rsidRPr="000D3636">
          <w:rPr>
            <w:rStyle w:val="Hyperlink"/>
            <w:rFonts w:asciiTheme="majorHAnsi" w:hAnsiTheme="majorHAnsi" w:cstheme="majorHAnsi"/>
          </w:rPr>
          <w:t>https://www.camaraipaba.mg.gov.br/licitacoes</w:t>
        </w:r>
      </w:hyperlink>
      <w:r w:rsidRPr="0019492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5C25C9">
        <w:rPr>
          <w:rFonts w:asciiTheme="majorHAnsi" w:hAnsiTheme="majorHAnsi" w:cstheme="majorHAnsi"/>
        </w:rPr>
        <w:t xml:space="preserve"> </w:t>
      </w:r>
      <w:r w:rsidRPr="0019492E">
        <w:rPr>
          <w:rFonts w:asciiTheme="majorHAnsi" w:hAnsiTheme="majorHAnsi" w:cstheme="majorHAnsi"/>
        </w:rPr>
        <w:t xml:space="preserve">Informações através do telefone: </w:t>
      </w:r>
      <w:r>
        <w:rPr>
          <w:rFonts w:asciiTheme="majorHAnsi" w:hAnsiTheme="majorHAnsi" w:cstheme="majorHAnsi"/>
        </w:rPr>
        <w:t>(</w:t>
      </w:r>
      <w:r w:rsidRPr="0019492E">
        <w:rPr>
          <w:rFonts w:asciiTheme="majorHAnsi" w:hAnsiTheme="majorHAnsi" w:cstheme="majorHAnsi"/>
        </w:rPr>
        <w:t>31</w:t>
      </w:r>
      <w:r>
        <w:rPr>
          <w:rFonts w:asciiTheme="majorHAnsi" w:hAnsiTheme="majorHAnsi" w:cstheme="majorHAnsi"/>
        </w:rPr>
        <w:t xml:space="preserve">) </w:t>
      </w:r>
      <w:r w:rsidRPr="0019492E">
        <w:rPr>
          <w:rFonts w:asciiTheme="majorHAnsi" w:hAnsiTheme="majorHAnsi" w:cstheme="majorHAnsi"/>
        </w:rPr>
        <w:t>3320-1113</w:t>
      </w:r>
      <w:r>
        <w:rPr>
          <w:rFonts w:asciiTheme="majorHAnsi" w:hAnsiTheme="majorHAnsi" w:cstheme="majorHAnsi"/>
        </w:rPr>
        <w:t>.</w:t>
      </w:r>
    </w:p>
    <w:p w14:paraId="5623B1A7" w14:textId="77777777" w:rsidR="00F97A85" w:rsidRDefault="00F97A85" w:rsidP="0008725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2632FD5" w14:textId="2848B98B" w:rsidR="00F97A85" w:rsidRDefault="00F97A85" w:rsidP="0008725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bC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F97A85">
        <w:rPr>
          <w:rFonts w:ascii="Calibri" w:hAnsi="Calibri" w:cs="Calibri"/>
          <w:sz w:val="20"/>
          <w:szCs w:val="20"/>
        </w:rPr>
        <w:t xml:space="preserve"> </w:t>
      </w:r>
      <w:r w:rsidRPr="00F97A85">
        <w:rPr>
          <w:rFonts w:asciiTheme="minorHAnsi" w:hAnsiTheme="minorHAnsi" w:cstheme="minorHAnsi"/>
          <w:b/>
        </w:rPr>
        <w:t>IBIRITÉ</w:t>
      </w:r>
      <w:r>
        <w:rPr>
          <w:rFonts w:asciiTheme="minorHAnsi" w:hAnsiTheme="minorHAnsi" w:cstheme="minorHAnsi"/>
          <w:b/>
        </w:rPr>
        <w:t xml:space="preserve"> - MG -</w:t>
      </w:r>
      <w:r w:rsidRPr="008A1B74">
        <w:rPr>
          <w:rFonts w:asciiTheme="minorHAnsi" w:hAnsiTheme="minorHAnsi" w:cstheme="minorHAnsi"/>
          <w:b/>
        </w:rPr>
        <w:t xml:space="preserve"> RETIFICAÇÃO PREGÃO Nº 010/2025</w:t>
      </w:r>
    </w:p>
    <w:p w14:paraId="0902D1BB" w14:textId="651582B9" w:rsidR="00F97A85" w:rsidRDefault="008A1B74" w:rsidP="008A1B7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F97A85">
        <w:rPr>
          <w:rFonts w:asciiTheme="majorHAnsi" w:hAnsiTheme="majorHAnsi" w:cstheme="majorHAnsi"/>
        </w:rPr>
        <w:t xml:space="preserve">Contratação </w:t>
      </w:r>
      <w:r w:rsidR="00F97A85" w:rsidRPr="00F97A85">
        <w:rPr>
          <w:rFonts w:asciiTheme="majorHAnsi" w:hAnsiTheme="majorHAnsi" w:cstheme="majorHAnsi"/>
        </w:rPr>
        <w:t>de empresa especializada em reforma e manutenção</w:t>
      </w:r>
      <w:r w:rsidR="00F97A85">
        <w:rPr>
          <w:rFonts w:asciiTheme="majorHAnsi" w:hAnsiTheme="majorHAnsi" w:cstheme="majorHAnsi"/>
        </w:rPr>
        <w:t xml:space="preserve"> </w:t>
      </w:r>
      <w:r w:rsidR="00F97A85" w:rsidRPr="00F97A85">
        <w:rPr>
          <w:rFonts w:asciiTheme="majorHAnsi" w:hAnsiTheme="majorHAnsi" w:cstheme="majorHAnsi"/>
        </w:rPr>
        <w:t xml:space="preserve">continua de prédios e áreas públicas do </w:t>
      </w:r>
      <w:r w:rsidRPr="00F97A85">
        <w:rPr>
          <w:rFonts w:asciiTheme="majorHAnsi" w:hAnsiTheme="majorHAnsi" w:cstheme="majorHAnsi"/>
        </w:rPr>
        <w:t>Município de Ibirité</w:t>
      </w:r>
      <w:r w:rsidR="00F97A85" w:rsidRPr="00F97A85">
        <w:rPr>
          <w:rFonts w:asciiTheme="majorHAnsi" w:hAnsiTheme="majorHAnsi" w:cstheme="majorHAnsi"/>
        </w:rPr>
        <w:t>, contemplando o fornecimento de mão de</w:t>
      </w:r>
      <w:r>
        <w:rPr>
          <w:rFonts w:asciiTheme="majorHAnsi" w:hAnsiTheme="majorHAnsi" w:cstheme="majorHAnsi"/>
        </w:rPr>
        <w:t xml:space="preserve"> </w:t>
      </w:r>
      <w:r w:rsidR="00F97A85" w:rsidRPr="00F97A85">
        <w:rPr>
          <w:rFonts w:asciiTheme="majorHAnsi" w:hAnsiTheme="majorHAnsi" w:cstheme="majorHAnsi"/>
        </w:rPr>
        <w:t>obra, insumos, materiais, componentes, ferramentas e equipamentos</w:t>
      </w:r>
      <w:r>
        <w:rPr>
          <w:rFonts w:asciiTheme="majorHAnsi" w:hAnsiTheme="majorHAnsi" w:cstheme="majorHAnsi"/>
        </w:rPr>
        <w:t>.</w:t>
      </w:r>
      <w:r w:rsidR="006509D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Valor total estimado da contratação: </w:t>
      </w:r>
      <w:r w:rsidRPr="008A1B74">
        <w:rPr>
          <w:rFonts w:asciiTheme="minorHAnsi" w:hAnsiTheme="minorHAnsi" w:cstheme="minorHAnsi"/>
          <w:b/>
          <w:bCs/>
        </w:rPr>
        <w:t>R$ 43.347.746,41</w:t>
      </w:r>
      <w:r w:rsidRPr="008A1B74">
        <w:rPr>
          <w:rFonts w:asciiTheme="majorHAnsi" w:hAnsiTheme="majorHAnsi" w:cstheme="majorHAnsi"/>
        </w:rPr>
        <w:t xml:space="preserve">. Data </w:t>
      </w:r>
      <w:r w:rsidR="002A2B26" w:rsidRPr="008A1B74">
        <w:rPr>
          <w:rFonts w:asciiTheme="majorHAnsi" w:hAnsiTheme="majorHAnsi" w:cstheme="majorHAnsi"/>
        </w:rPr>
        <w:t>de cadastro</w:t>
      </w:r>
      <w:r w:rsidRPr="008A1B74">
        <w:rPr>
          <w:rFonts w:asciiTheme="majorHAnsi" w:hAnsiTheme="majorHAnsi" w:cstheme="majorHAnsi"/>
        </w:rPr>
        <w:t xml:space="preserve"> das propostas: do dia 21/08/2025</w:t>
      </w:r>
      <w:r>
        <w:rPr>
          <w:rFonts w:asciiTheme="majorHAnsi" w:hAnsiTheme="majorHAnsi" w:cstheme="majorHAnsi"/>
        </w:rPr>
        <w:t>, até à</w:t>
      </w:r>
      <w:r w:rsidRPr="008A1B74">
        <w:rPr>
          <w:rFonts w:asciiTheme="majorHAnsi" w:hAnsiTheme="majorHAnsi" w:cstheme="majorHAnsi"/>
        </w:rPr>
        <w:t>s 09h00m</w:t>
      </w:r>
      <w:r>
        <w:rPr>
          <w:rFonts w:asciiTheme="majorHAnsi" w:hAnsiTheme="majorHAnsi" w:cstheme="majorHAnsi"/>
        </w:rPr>
        <w:t>in</w:t>
      </w:r>
      <w:r w:rsidRPr="008A1B74">
        <w:rPr>
          <w:rFonts w:asciiTheme="majorHAnsi" w:hAnsiTheme="majorHAnsi" w:cstheme="majorHAnsi"/>
        </w:rPr>
        <w:t xml:space="preserve"> do dia 08/09/2025</w:t>
      </w:r>
      <w:r>
        <w:rPr>
          <w:rFonts w:asciiTheme="majorHAnsi" w:hAnsiTheme="majorHAnsi" w:cstheme="majorHAnsi"/>
        </w:rPr>
        <w:t>.</w:t>
      </w:r>
      <w:r w:rsidRPr="008A1B74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 xml:space="preserve"> </w:t>
      </w:r>
      <w:r w:rsidRPr="008A1B74">
        <w:rPr>
          <w:rFonts w:asciiTheme="majorHAnsi" w:hAnsiTheme="majorHAnsi" w:cstheme="majorHAnsi"/>
        </w:rPr>
        <w:t>Início da disputa de preços: a partir das 09h01m</w:t>
      </w:r>
      <w:r>
        <w:rPr>
          <w:rFonts w:asciiTheme="majorHAnsi" w:hAnsiTheme="majorHAnsi" w:cstheme="majorHAnsi"/>
        </w:rPr>
        <w:t>in</w:t>
      </w:r>
      <w:r w:rsidRPr="008A1B74">
        <w:rPr>
          <w:rFonts w:asciiTheme="majorHAnsi" w:hAnsiTheme="majorHAnsi" w:cstheme="majorHAnsi"/>
        </w:rPr>
        <w:t xml:space="preserve"> do dia 08/09/2025</w:t>
      </w:r>
      <w:r>
        <w:rPr>
          <w:rFonts w:asciiTheme="majorHAnsi" w:hAnsiTheme="majorHAnsi" w:cstheme="majorHAnsi"/>
        </w:rPr>
        <w:t>. Local</w:t>
      </w:r>
      <w:r w:rsidR="006509DD">
        <w:rPr>
          <w:rFonts w:asciiTheme="majorHAnsi" w:hAnsiTheme="majorHAnsi" w:cstheme="majorHAnsi"/>
        </w:rPr>
        <w:t>,</w:t>
      </w:r>
      <w:r w:rsidRPr="008A1B74">
        <w:rPr>
          <w:rFonts w:ascii="Calibri" w:hAnsi="Calibri" w:cs="Calibri"/>
          <w:sz w:val="20"/>
          <w:szCs w:val="20"/>
        </w:rPr>
        <w:t xml:space="preserve"> </w:t>
      </w:r>
      <w:r w:rsidRPr="008A1B74">
        <w:rPr>
          <w:rFonts w:asciiTheme="majorHAnsi" w:hAnsiTheme="majorHAnsi" w:cstheme="majorHAnsi"/>
        </w:rPr>
        <w:t xml:space="preserve">endereço eletrônico do sistema: </w:t>
      </w:r>
      <w:hyperlink r:id="rId26" w:history="1">
        <w:r w:rsidRPr="000D3636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1BAE1DC4" w14:textId="77777777" w:rsidR="00776091" w:rsidRDefault="00776091" w:rsidP="0008725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AEE554C" w14:textId="62770F77" w:rsidR="00776091" w:rsidRDefault="00776091" w:rsidP="0077609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425BC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776091">
        <w:rPr>
          <w:rFonts w:asciiTheme="minorHAnsi" w:hAnsiTheme="minorHAnsi" w:cstheme="minorHAnsi"/>
          <w:b/>
        </w:rPr>
        <w:t>ICARAÍ DE MINAS</w:t>
      </w:r>
      <w:r>
        <w:rPr>
          <w:rFonts w:asciiTheme="minorHAnsi" w:hAnsiTheme="minorHAnsi" w:cstheme="minorHAnsi"/>
          <w:b/>
        </w:rPr>
        <w:t xml:space="preserve"> - MG -</w:t>
      </w:r>
      <w:r w:rsidRPr="00776091">
        <w:t xml:space="preserve"> </w:t>
      </w:r>
      <w:r>
        <w:rPr>
          <w:rFonts w:asciiTheme="minorHAnsi" w:hAnsiTheme="minorHAnsi" w:cstheme="minorHAnsi"/>
          <w:b/>
        </w:rPr>
        <w:t>PREGÃO ELETRÔ</w:t>
      </w:r>
      <w:r w:rsidRPr="00776091">
        <w:rPr>
          <w:rFonts w:asciiTheme="minorHAnsi" w:hAnsiTheme="minorHAnsi" w:cstheme="minorHAnsi"/>
          <w:b/>
        </w:rPr>
        <w:t xml:space="preserve">NICO Nº </w:t>
      </w:r>
      <w:r>
        <w:rPr>
          <w:rFonts w:asciiTheme="minorHAnsi" w:hAnsiTheme="minorHAnsi" w:cstheme="minorHAnsi"/>
          <w:b/>
        </w:rPr>
        <w:t>003/</w:t>
      </w:r>
      <w:r w:rsidRPr="00776091">
        <w:rPr>
          <w:rFonts w:asciiTheme="minorHAnsi" w:hAnsiTheme="minorHAnsi" w:cstheme="minorHAnsi"/>
          <w:b/>
        </w:rPr>
        <w:t>25</w:t>
      </w:r>
    </w:p>
    <w:p w14:paraId="0C9926CB" w14:textId="77047ED6" w:rsidR="00776091" w:rsidRPr="00776091" w:rsidRDefault="00776091" w:rsidP="0077609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776091">
        <w:rPr>
          <w:rFonts w:asciiTheme="majorHAnsi" w:hAnsiTheme="majorHAnsi" w:cstheme="majorHAnsi"/>
        </w:rPr>
        <w:t xml:space="preserve">Serviços de capina e roçada. </w:t>
      </w:r>
      <w:r>
        <w:rPr>
          <w:rFonts w:asciiTheme="majorHAnsi" w:hAnsiTheme="majorHAnsi" w:cstheme="majorHAnsi"/>
        </w:rPr>
        <w:t xml:space="preserve">Data de </w:t>
      </w:r>
      <w:r w:rsidRPr="00776091">
        <w:rPr>
          <w:rFonts w:asciiTheme="majorHAnsi" w:hAnsiTheme="majorHAnsi" w:cstheme="majorHAnsi"/>
        </w:rPr>
        <w:t>credenciamento</w:t>
      </w:r>
      <w:r>
        <w:rPr>
          <w:rFonts w:asciiTheme="majorHAnsi" w:hAnsiTheme="majorHAnsi" w:cstheme="majorHAnsi"/>
        </w:rPr>
        <w:t>: 05/09/25, às 08h00</w:t>
      </w:r>
      <w:r w:rsidR="006509DD">
        <w:rPr>
          <w:rFonts w:asciiTheme="majorHAnsi" w:hAnsiTheme="majorHAnsi" w:cstheme="majorHAnsi"/>
        </w:rPr>
        <w:t>min. Sessão oficial: 05/09/25, à</w:t>
      </w:r>
      <w:r>
        <w:rPr>
          <w:rFonts w:asciiTheme="majorHAnsi" w:hAnsiTheme="majorHAnsi" w:cstheme="majorHAnsi"/>
        </w:rPr>
        <w:t>s 08h</w:t>
      </w:r>
      <w:r w:rsidRPr="00776091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77609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6509DD">
        <w:rPr>
          <w:rFonts w:asciiTheme="majorHAnsi" w:hAnsiTheme="majorHAnsi" w:cstheme="majorHAnsi"/>
        </w:rPr>
        <w:t xml:space="preserve">Informações </w:t>
      </w:r>
      <w:r>
        <w:rPr>
          <w:rFonts w:asciiTheme="majorHAnsi" w:hAnsiTheme="majorHAnsi" w:cstheme="majorHAnsi"/>
        </w:rPr>
        <w:t>no</w:t>
      </w:r>
      <w:r w:rsidR="006509DD">
        <w:rPr>
          <w:rFonts w:asciiTheme="majorHAnsi" w:hAnsiTheme="majorHAnsi" w:cstheme="majorHAnsi"/>
        </w:rPr>
        <w:t>s</w:t>
      </w:r>
      <w:r>
        <w:rPr>
          <w:rFonts w:asciiTheme="majorHAnsi" w:hAnsiTheme="majorHAnsi" w:cstheme="majorHAnsi"/>
        </w:rPr>
        <w:t xml:space="preserve"> site</w:t>
      </w:r>
      <w:r w:rsidR="006509DD">
        <w:rPr>
          <w:rFonts w:asciiTheme="majorHAnsi" w:hAnsiTheme="majorHAnsi" w:cstheme="majorHAnsi"/>
        </w:rPr>
        <w:t>s</w:t>
      </w:r>
      <w:r>
        <w:rPr>
          <w:rFonts w:asciiTheme="majorHAnsi" w:hAnsiTheme="majorHAnsi" w:cstheme="majorHAnsi"/>
        </w:rPr>
        <w:t>:</w:t>
      </w:r>
      <w:r w:rsidRPr="00776091">
        <w:rPr>
          <w:rFonts w:asciiTheme="majorHAnsi" w:hAnsiTheme="majorHAnsi" w:cstheme="majorHAnsi"/>
        </w:rPr>
        <w:t xml:space="preserve"> </w:t>
      </w:r>
      <w:hyperlink r:id="rId27" w:history="1">
        <w:r w:rsidRPr="000D3636">
          <w:rPr>
            <w:rStyle w:val="Hyperlink"/>
            <w:rFonts w:asciiTheme="majorHAnsi" w:hAnsiTheme="majorHAnsi" w:cstheme="majorHAnsi"/>
          </w:rPr>
          <w:t>www.icaraideminas.mg.gov.br</w:t>
        </w:r>
      </w:hyperlink>
      <w:r>
        <w:rPr>
          <w:rFonts w:asciiTheme="majorHAnsi" w:hAnsiTheme="majorHAnsi" w:cstheme="majorHAnsi"/>
        </w:rPr>
        <w:t xml:space="preserve"> ou </w:t>
      </w:r>
      <w:hyperlink r:id="rId28" w:history="1">
        <w:r w:rsidRPr="000D3636">
          <w:rPr>
            <w:rStyle w:val="Hyperlink"/>
            <w:rFonts w:asciiTheme="majorHAnsi" w:hAnsiTheme="majorHAnsi" w:cstheme="majorHAnsi"/>
          </w:rPr>
          <w:t>icaraideminas.licitacao@gmail.com</w:t>
        </w:r>
      </w:hyperlink>
      <w:r w:rsidRPr="0077609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01B8A0EE" w14:textId="77777777" w:rsidR="00776091" w:rsidRPr="0019492E" w:rsidRDefault="00776091" w:rsidP="0008725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E19C383" w14:textId="0D52A5FF" w:rsidR="00BF65E0" w:rsidRDefault="000015E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003CC3" w:rsidRPr="00003CC3">
        <w:rPr>
          <w:rFonts w:asciiTheme="minorHAnsi" w:hAnsiTheme="minorHAnsi" w:cstheme="minorHAnsi"/>
          <w:b/>
        </w:rPr>
        <w:t>JURAMENTO</w:t>
      </w:r>
      <w:r w:rsidR="00003CC3">
        <w:rPr>
          <w:rFonts w:asciiTheme="minorHAnsi" w:hAnsiTheme="minorHAnsi" w:cstheme="minorHAnsi"/>
          <w:b/>
        </w:rPr>
        <w:t xml:space="preserve"> - MG - </w:t>
      </w:r>
      <w:r w:rsidR="00003CC3" w:rsidRPr="00003CC3">
        <w:rPr>
          <w:rFonts w:asciiTheme="minorHAnsi" w:hAnsiTheme="minorHAnsi" w:cstheme="minorHAnsi"/>
          <w:b/>
        </w:rPr>
        <w:t>CONCORRÊNCIA ELETRÔNICA Nº 001/2025</w:t>
      </w:r>
    </w:p>
    <w:p w14:paraId="36B6DB7D" w14:textId="3915B6C6" w:rsidR="00003CC3" w:rsidRPr="00003CC3" w:rsidRDefault="00003CC3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 </w:t>
      </w:r>
      <w:r w:rsidRPr="00003CC3">
        <w:rPr>
          <w:rFonts w:asciiTheme="majorHAnsi" w:hAnsiTheme="majorHAnsi" w:cstheme="majorHAnsi"/>
        </w:rPr>
        <w:t>Contratação de empresa especializada para a execução da obra de construção do pórtico de entra</w:t>
      </w:r>
      <w:r>
        <w:rPr>
          <w:rFonts w:asciiTheme="majorHAnsi" w:hAnsiTheme="majorHAnsi" w:cstheme="majorHAnsi"/>
        </w:rPr>
        <w:t>da do Município de Juramento/MG.</w:t>
      </w:r>
      <w:r w:rsidRPr="00003CC3">
        <w:t xml:space="preserve"> </w:t>
      </w:r>
      <w:r w:rsidRPr="00003CC3">
        <w:rPr>
          <w:rFonts w:asciiTheme="majorHAnsi" w:hAnsiTheme="majorHAnsi" w:cstheme="majorHAnsi"/>
        </w:rPr>
        <w:t>Data de realização</w:t>
      </w:r>
      <w:r>
        <w:rPr>
          <w:rFonts w:asciiTheme="majorHAnsi" w:hAnsiTheme="majorHAnsi" w:cstheme="majorHAnsi"/>
        </w:rPr>
        <w:t xml:space="preserve"> do certame: 05/09/2025 às 09h</w:t>
      </w:r>
      <w:r w:rsidRPr="00003CC3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min,</w:t>
      </w:r>
      <w:r w:rsidRPr="00003CC3">
        <w:t xml:space="preserve"> </w:t>
      </w:r>
      <w:r w:rsidRPr="00003CC3">
        <w:rPr>
          <w:rFonts w:asciiTheme="majorHAnsi" w:hAnsiTheme="majorHAnsi" w:cstheme="majorHAnsi"/>
        </w:rPr>
        <w:t>pelo site</w:t>
      </w:r>
      <w:r w:rsidR="00FB7DF5">
        <w:rPr>
          <w:rFonts w:asciiTheme="majorHAnsi" w:hAnsiTheme="majorHAnsi" w:cstheme="majorHAnsi"/>
        </w:rPr>
        <w:t>:</w:t>
      </w:r>
      <w:r w:rsidRPr="00003CC3">
        <w:rPr>
          <w:rFonts w:asciiTheme="majorHAnsi" w:hAnsiTheme="majorHAnsi" w:cstheme="majorHAnsi"/>
        </w:rPr>
        <w:t xml:space="preserve"> </w:t>
      </w:r>
      <w:r w:rsidR="006509DD" w:rsidRPr="00003CC3">
        <w:rPr>
          <w:rFonts w:asciiTheme="majorHAnsi" w:hAnsiTheme="majorHAnsi" w:cstheme="majorHAnsi"/>
        </w:rPr>
        <w:t xml:space="preserve">Portal </w:t>
      </w:r>
      <w:r w:rsidRPr="00003CC3">
        <w:rPr>
          <w:rFonts w:asciiTheme="majorHAnsi" w:hAnsiTheme="majorHAnsi" w:cstheme="majorHAnsi"/>
        </w:rPr>
        <w:t xml:space="preserve">de </w:t>
      </w:r>
      <w:r w:rsidR="006509DD" w:rsidRPr="00003CC3">
        <w:rPr>
          <w:rFonts w:asciiTheme="majorHAnsi" w:hAnsiTheme="majorHAnsi" w:cstheme="majorHAnsi"/>
        </w:rPr>
        <w:t>Compras P</w:t>
      </w:r>
      <w:r w:rsidRPr="00003CC3">
        <w:rPr>
          <w:rFonts w:asciiTheme="majorHAnsi" w:hAnsiTheme="majorHAnsi" w:cstheme="majorHAnsi"/>
        </w:rPr>
        <w:t xml:space="preserve">úblicas – </w:t>
      </w:r>
      <w:hyperlink r:id="rId29" w:history="1">
        <w:r w:rsidRPr="000D3636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003CC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5B724820" w14:textId="77777777" w:rsidR="00003CC3" w:rsidRPr="002B16D8" w:rsidRDefault="00003CC3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F11808B" w14:textId="77777777" w:rsidR="003D7A59" w:rsidRDefault="00CB1084" w:rsidP="003D7A5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3D7A59" w:rsidRPr="003D7A59">
        <w:t xml:space="preserve"> </w:t>
      </w:r>
      <w:r w:rsidR="003D7A59" w:rsidRPr="003D7A59">
        <w:rPr>
          <w:rFonts w:asciiTheme="minorHAnsi" w:hAnsiTheme="minorHAnsi" w:cstheme="minorHAnsi"/>
          <w:b/>
        </w:rPr>
        <w:t>NOVA RESENDE</w:t>
      </w:r>
      <w:r w:rsidR="003D7A59">
        <w:rPr>
          <w:rFonts w:asciiTheme="minorHAnsi" w:hAnsiTheme="minorHAnsi" w:cstheme="minorHAnsi"/>
          <w:b/>
        </w:rPr>
        <w:t xml:space="preserve"> - MG -</w:t>
      </w:r>
      <w:r w:rsidR="003D7A59" w:rsidRPr="003D7A59">
        <w:t xml:space="preserve"> </w:t>
      </w:r>
      <w:r w:rsidR="003D7A59">
        <w:rPr>
          <w:rFonts w:asciiTheme="minorHAnsi" w:hAnsiTheme="minorHAnsi" w:cstheme="minorHAnsi"/>
          <w:b/>
        </w:rPr>
        <w:t>CONCORRÊNCIA ELETRÔNICA Nº 003/</w:t>
      </w:r>
      <w:r w:rsidR="003D7A59" w:rsidRPr="003D7A59">
        <w:rPr>
          <w:rFonts w:asciiTheme="minorHAnsi" w:hAnsiTheme="minorHAnsi" w:cstheme="minorHAnsi"/>
          <w:b/>
        </w:rPr>
        <w:t>2</w:t>
      </w:r>
      <w:r w:rsidR="003D7A59">
        <w:rPr>
          <w:rFonts w:asciiTheme="minorHAnsi" w:hAnsiTheme="minorHAnsi" w:cstheme="minorHAnsi"/>
          <w:b/>
        </w:rPr>
        <w:t>02</w:t>
      </w:r>
      <w:r w:rsidR="003D7A59" w:rsidRPr="003D7A59">
        <w:rPr>
          <w:rFonts w:asciiTheme="minorHAnsi" w:hAnsiTheme="minorHAnsi" w:cstheme="minorHAnsi"/>
          <w:b/>
        </w:rPr>
        <w:t>5</w:t>
      </w:r>
      <w:r w:rsidR="003D7A59">
        <w:rPr>
          <w:rFonts w:asciiTheme="minorHAnsi" w:hAnsiTheme="minorHAnsi" w:cstheme="minorHAnsi"/>
          <w:b/>
        </w:rPr>
        <w:t xml:space="preserve"> </w:t>
      </w:r>
    </w:p>
    <w:p w14:paraId="3A9FA881" w14:textId="58875ABD" w:rsidR="003D7A59" w:rsidRDefault="003D7A59" w:rsidP="00FB7DF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FB7DF5">
        <w:rPr>
          <w:rFonts w:asciiTheme="majorHAnsi" w:hAnsiTheme="majorHAnsi" w:cstheme="majorHAnsi"/>
        </w:rPr>
        <w:t xml:space="preserve"> </w:t>
      </w:r>
      <w:r w:rsidRPr="003D7A59">
        <w:rPr>
          <w:rFonts w:asciiTheme="majorHAnsi" w:hAnsiTheme="majorHAnsi" w:cstheme="majorHAnsi"/>
        </w:rPr>
        <w:t xml:space="preserve">Execução de pavimentação asfáltica em </w:t>
      </w:r>
      <w:r>
        <w:rPr>
          <w:rFonts w:asciiTheme="majorHAnsi" w:hAnsiTheme="majorHAnsi" w:cstheme="majorHAnsi"/>
        </w:rPr>
        <w:t>(</w:t>
      </w:r>
      <w:r w:rsidRPr="003D7A59">
        <w:rPr>
          <w:rFonts w:asciiTheme="majorHAnsi" w:hAnsiTheme="majorHAnsi" w:cstheme="majorHAnsi"/>
        </w:rPr>
        <w:t>CBUQ</w:t>
      </w:r>
      <w:r>
        <w:rPr>
          <w:rFonts w:asciiTheme="majorHAnsi" w:hAnsiTheme="majorHAnsi" w:cstheme="majorHAnsi"/>
        </w:rPr>
        <w:t>)</w:t>
      </w:r>
      <w:r w:rsidRPr="003D7A59">
        <w:rPr>
          <w:rFonts w:asciiTheme="majorHAnsi" w:hAnsiTheme="majorHAnsi" w:cstheme="majorHAnsi"/>
        </w:rPr>
        <w:t xml:space="preserve"> da estrada vicinal do Município de Nova Resende ao Município de Alpinó</w:t>
      </w:r>
      <w:r>
        <w:rPr>
          <w:rFonts w:asciiTheme="majorHAnsi" w:hAnsiTheme="majorHAnsi" w:cstheme="majorHAnsi"/>
        </w:rPr>
        <w:t>polis (TRECHO 01). Data de</w:t>
      </w:r>
      <w:r w:rsidRPr="003D7A59">
        <w:t xml:space="preserve"> </w:t>
      </w:r>
      <w:r w:rsidRPr="003D7A59">
        <w:rPr>
          <w:rFonts w:asciiTheme="majorHAnsi" w:hAnsiTheme="majorHAnsi" w:cstheme="majorHAnsi"/>
        </w:rPr>
        <w:t>recebimento das propos</w:t>
      </w:r>
      <w:r>
        <w:rPr>
          <w:rFonts w:asciiTheme="majorHAnsi" w:hAnsiTheme="majorHAnsi" w:cstheme="majorHAnsi"/>
        </w:rPr>
        <w:t xml:space="preserve">tas: 25/08/2025, </w:t>
      </w:r>
      <w:r w:rsidR="002A2B26">
        <w:rPr>
          <w:rFonts w:asciiTheme="majorHAnsi" w:hAnsiTheme="majorHAnsi" w:cstheme="majorHAnsi"/>
        </w:rPr>
        <w:t>a partir</w:t>
      </w:r>
      <w:r>
        <w:rPr>
          <w:rFonts w:asciiTheme="majorHAnsi" w:hAnsiTheme="majorHAnsi" w:cstheme="majorHAnsi"/>
        </w:rPr>
        <w:t xml:space="preserve"> das 13h00min, até</w:t>
      </w:r>
      <w:r w:rsidR="005C25C9">
        <w:rPr>
          <w:rFonts w:asciiTheme="majorHAnsi" w:hAnsiTheme="majorHAnsi" w:cstheme="majorHAnsi"/>
        </w:rPr>
        <w:t xml:space="preserve"> o</w:t>
      </w:r>
      <w:r>
        <w:rPr>
          <w:rFonts w:asciiTheme="majorHAnsi" w:hAnsiTheme="majorHAnsi" w:cstheme="majorHAnsi"/>
        </w:rPr>
        <w:t xml:space="preserve"> dia: 08/09/2025</w:t>
      </w:r>
      <w:r w:rsidR="005C25C9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às 12h00min</w:t>
      </w:r>
      <w:r w:rsidR="005C25C9">
        <w:rPr>
          <w:rFonts w:asciiTheme="majorHAnsi" w:hAnsiTheme="majorHAnsi" w:cstheme="majorHAnsi"/>
        </w:rPr>
        <w:t>.</w:t>
      </w:r>
      <w:r w:rsidRPr="003D7A59">
        <w:rPr>
          <w:rFonts w:asciiTheme="majorHAnsi" w:hAnsiTheme="majorHAnsi" w:cstheme="majorHAnsi"/>
        </w:rPr>
        <w:t xml:space="preserve"> Início d</w:t>
      </w:r>
      <w:r>
        <w:rPr>
          <w:rFonts w:asciiTheme="majorHAnsi" w:hAnsiTheme="majorHAnsi" w:cstheme="majorHAnsi"/>
        </w:rPr>
        <w:t xml:space="preserve">a disputa dia 08/09/2025, às 13h00min, </w:t>
      </w:r>
      <w:r w:rsidR="002A2B26">
        <w:rPr>
          <w:rFonts w:asciiTheme="majorHAnsi" w:hAnsiTheme="majorHAnsi" w:cstheme="majorHAnsi"/>
        </w:rPr>
        <w:t>no site</w:t>
      </w:r>
      <w:r>
        <w:rPr>
          <w:rFonts w:asciiTheme="majorHAnsi" w:hAnsiTheme="majorHAnsi" w:cstheme="majorHAnsi"/>
        </w:rPr>
        <w:t xml:space="preserve">: </w:t>
      </w:r>
      <w:hyperlink r:id="rId30" w:history="1">
        <w:r w:rsidRPr="000D3636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 xml:space="preserve">. </w:t>
      </w:r>
      <w:r w:rsidR="00FB7DF5">
        <w:rPr>
          <w:rFonts w:asciiTheme="majorHAnsi" w:hAnsiTheme="majorHAnsi" w:cstheme="majorHAnsi"/>
        </w:rPr>
        <w:t xml:space="preserve">Esclarecimentos </w:t>
      </w:r>
      <w:r>
        <w:rPr>
          <w:rFonts w:asciiTheme="majorHAnsi" w:hAnsiTheme="majorHAnsi" w:cstheme="majorHAnsi"/>
        </w:rPr>
        <w:t>pelo telefone</w:t>
      </w:r>
      <w:r w:rsidR="00FB7DF5">
        <w:rPr>
          <w:rFonts w:asciiTheme="majorHAnsi" w:hAnsiTheme="majorHAnsi" w:cstheme="majorHAnsi"/>
        </w:rPr>
        <w:t>:</w:t>
      </w:r>
      <w:r w:rsidR="00FB7DF5" w:rsidRPr="00FB7DF5">
        <w:t xml:space="preserve"> </w:t>
      </w:r>
      <w:r w:rsidR="00FB7DF5" w:rsidRPr="00FB7DF5">
        <w:rPr>
          <w:rFonts w:asciiTheme="majorHAnsi" w:hAnsiTheme="majorHAnsi" w:cstheme="majorHAnsi"/>
        </w:rPr>
        <w:t>(35) 3562-3759</w:t>
      </w:r>
      <w:r w:rsidR="00FB7DF5">
        <w:rPr>
          <w:rFonts w:asciiTheme="majorHAnsi" w:hAnsiTheme="majorHAnsi" w:cstheme="majorHAnsi"/>
        </w:rPr>
        <w:t>.</w:t>
      </w:r>
    </w:p>
    <w:p w14:paraId="457EFC4F" w14:textId="77777777" w:rsidR="00625B57" w:rsidRDefault="00625B57" w:rsidP="00FB7DF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3A245AE" w14:textId="2361C079" w:rsidR="00625B57" w:rsidRDefault="00625B57" w:rsidP="00FB7DF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C572F">
        <w:rPr>
          <w:rFonts w:asciiTheme="minorHAnsi" w:hAnsiTheme="minorHAnsi" w:cstheme="minorHAnsi"/>
          <w:b/>
        </w:rPr>
        <w:t>PREFEITURA MUNICIPAL</w:t>
      </w:r>
      <w:r w:rsidR="00840518">
        <w:rPr>
          <w:rFonts w:asciiTheme="minorHAnsi" w:hAnsiTheme="minorHAnsi" w:cstheme="minorHAnsi"/>
          <w:b/>
        </w:rPr>
        <w:t xml:space="preserve"> DE</w:t>
      </w:r>
      <w:r w:rsidR="00840518" w:rsidRPr="00625B57">
        <w:t xml:space="preserve"> </w:t>
      </w:r>
      <w:r w:rsidRPr="00625B57">
        <w:rPr>
          <w:rFonts w:asciiTheme="minorHAnsi" w:hAnsiTheme="minorHAnsi" w:cstheme="minorHAnsi"/>
          <w:b/>
        </w:rPr>
        <w:t>PALMÓPOLIS</w:t>
      </w:r>
      <w:r>
        <w:rPr>
          <w:rFonts w:asciiTheme="minorHAnsi" w:hAnsiTheme="minorHAnsi" w:cstheme="minorHAnsi"/>
          <w:b/>
        </w:rPr>
        <w:t xml:space="preserve"> - MG -</w:t>
      </w:r>
      <w:r w:rsidRPr="00625B57">
        <w:rPr>
          <w:rFonts w:ascii="CIDFont+F2" w:hAnsi="CIDFont+F2" w:cs="CIDFont+F2"/>
          <w:sz w:val="20"/>
          <w:szCs w:val="20"/>
        </w:rPr>
        <w:t xml:space="preserve"> </w:t>
      </w:r>
      <w:r w:rsidRPr="00625B57">
        <w:rPr>
          <w:rFonts w:asciiTheme="minorHAnsi" w:hAnsiTheme="minorHAnsi" w:cstheme="minorHAnsi"/>
          <w:b/>
        </w:rPr>
        <w:t>PREGÃO ELETRÔNICO Nº 028/2025</w:t>
      </w:r>
    </w:p>
    <w:p w14:paraId="6E0E2758" w14:textId="4008FAFD" w:rsidR="00625B57" w:rsidRPr="00625B57" w:rsidRDefault="00625B57" w:rsidP="00625B5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25B57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625B57">
        <w:rPr>
          <w:rFonts w:asciiTheme="majorHAnsi" w:hAnsiTheme="majorHAnsi" w:cstheme="majorHAnsi"/>
        </w:rPr>
        <w:t xml:space="preserve">Contratação de empresa de engenharia para construção de ponte de 18 metros em estrutura mista sob o Rio Jucuruçu na fazenda Alvorada estrada vicinal do Município de Palmópolis </w:t>
      </w:r>
      <w:r>
        <w:rPr>
          <w:rFonts w:asciiTheme="majorHAnsi" w:hAnsiTheme="majorHAnsi" w:cstheme="majorHAnsi"/>
        </w:rPr>
        <w:t>/</w:t>
      </w:r>
      <w:r w:rsidRPr="00625B57">
        <w:rPr>
          <w:rFonts w:asciiTheme="majorHAnsi" w:hAnsiTheme="majorHAnsi" w:cstheme="majorHAnsi"/>
        </w:rPr>
        <w:t>MG.</w:t>
      </w:r>
      <w:r>
        <w:rPr>
          <w:rFonts w:asciiTheme="majorHAnsi" w:hAnsiTheme="majorHAnsi" w:cstheme="majorHAnsi"/>
        </w:rPr>
        <w:t xml:space="preserve"> Valor total estimado da contratação é de: </w:t>
      </w:r>
      <w:r w:rsidRPr="00625B57">
        <w:rPr>
          <w:rFonts w:asciiTheme="minorHAnsi" w:hAnsiTheme="minorHAnsi" w:cstheme="minorHAnsi"/>
          <w:b/>
        </w:rPr>
        <w:t>R$ 226.297,36</w:t>
      </w:r>
      <w:r w:rsidRPr="00625B57">
        <w:rPr>
          <w:rFonts w:asciiTheme="majorHAnsi" w:hAnsiTheme="majorHAnsi" w:cstheme="majorHAnsi"/>
        </w:rPr>
        <w:t xml:space="preserve">. Data e horário para abertura da sessão: 02/09/2025 </w:t>
      </w:r>
      <w:r w:rsidR="00864D00">
        <w:rPr>
          <w:rFonts w:asciiTheme="majorHAnsi" w:hAnsiTheme="majorHAnsi" w:cstheme="majorHAnsi"/>
        </w:rPr>
        <w:t>à</w:t>
      </w:r>
      <w:r w:rsidRPr="00625B57">
        <w:rPr>
          <w:rFonts w:asciiTheme="majorHAnsi" w:hAnsiTheme="majorHAnsi" w:cstheme="majorHAnsi"/>
        </w:rPr>
        <w:t xml:space="preserve">s </w:t>
      </w:r>
      <w:proofErr w:type="gramStart"/>
      <w:r w:rsidRPr="00625B57">
        <w:rPr>
          <w:rFonts w:asciiTheme="majorHAnsi" w:hAnsiTheme="majorHAnsi" w:cstheme="majorHAnsi"/>
        </w:rPr>
        <w:t>09h00min. Local</w:t>
      </w:r>
      <w:proofErr w:type="gramEnd"/>
      <w:r w:rsidRPr="00625B57">
        <w:rPr>
          <w:rFonts w:asciiTheme="majorHAnsi" w:hAnsiTheme="majorHAnsi" w:cstheme="majorHAnsi"/>
        </w:rPr>
        <w:t xml:space="preserve">: </w:t>
      </w:r>
      <w:hyperlink r:id="rId31" w:history="1">
        <w:r w:rsidRPr="000D3636">
          <w:rPr>
            <w:rStyle w:val="Hyperlink"/>
            <w:rFonts w:asciiTheme="majorHAnsi" w:hAnsiTheme="majorHAnsi" w:cstheme="majorHAnsi"/>
          </w:rPr>
          <w:t>https://licitar.digital/</w:t>
        </w:r>
      </w:hyperlink>
      <w:r>
        <w:rPr>
          <w:rFonts w:asciiTheme="majorHAnsi" w:hAnsiTheme="majorHAnsi" w:cstheme="majorHAnsi"/>
        </w:rPr>
        <w:t xml:space="preserve">. </w:t>
      </w:r>
    </w:p>
    <w:p w14:paraId="2A85EC2F" w14:textId="77777777" w:rsidR="008A1B74" w:rsidRDefault="008A1B74" w:rsidP="00FB7DF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A42732B" w14:textId="61F8B452" w:rsidR="001410DC" w:rsidRDefault="001410DC" w:rsidP="00FB7DF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C572F">
        <w:rPr>
          <w:rFonts w:asciiTheme="minorHAnsi" w:hAnsiTheme="minorHAnsi" w:cstheme="minorHAnsi"/>
          <w:b/>
        </w:rPr>
        <w:t>PREFEITURA MUNICIPAL</w:t>
      </w:r>
      <w:r>
        <w:rPr>
          <w:rFonts w:asciiTheme="minorHAnsi" w:hAnsiTheme="minorHAnsi" w:cstheme="minorHAnsi"/>
          <w:b/>
        </w:rPr>
        <w:t xml:space="preserve"> DE</w:t>
      </w:r>
      <w:r w:rsidRPr="001410DC">
        <w:t xml:space="preserve"> </w:t>
      </w:r>
      <w:r w:rsidR="00D858A2" w:rsidRPr="00D858A2">
        <w:rPr>
          <w:rFonts w:asciiTheme="minorHAnsi" w:hAnsiTheme="minorHAnsi" w:cstheme="minorHAnsi"/>
          <w:b/>
        </w:rPr>
        <w:t>PARAOPEBA</w:t>
      </w:r>
      <w:r w:rsidR="00D858A2">
        <w:rPr>
          <w:rFonts w:asciiTheme="minorHAnsi" w:hAnsiTheme="minorHAnsi" w:cstheme="minorHAnsi"/>
          <w:b/>
        </w:rPr>
        <w:t xml:space="preserve"> </w:t>
      </w:r>
      <w:r w:rsidR="00D858A2" w:rsidRPr="00D858A2">
        <w:rPr>
          <w:rFonts w:asciiTheme="minorHAnsi" w:hAnsiTheme="minorHAnsi" w:cstheme="minorHAnsi"/>
          <w:b/>
        </w:rPr>
        <w:t>- MG -</w:t>
      </w:r>
      <w:r w:rsidR="00D858A2">
        <w:rPr>
          <w:rFonts w:asciiTheme="minorHAnsi" w:hAnsiTheme="minorHAnsi" w:cstheme="minorHAnsi"/>
          <w:b/>
        </w:rPr>
        <w:t xml:space="preserve"> </w:t>
      </w:r>
      <w:r w:rsidR="00D858A2" w:rsidRPr="001410DC">
        <w:rPr>
          <w:rFonts w:asciiTheme="minorHAnsi" w:hAnsiTheme="minorHAnsi" w:cstheme="minorHAnsi"/>
          <w:b/>
        </w:rPr>
        <w:t xml:space="preserve">CONCORRÊNCIA </w:t>
      </w:r>
      <w:r w:rsidRPr="001410DC">
        <w:rPr>
          <w:rFonts w:asciiTheme="minorHAnsi" w:hAnsiTheme="minorHAnsi" w:cstheme="minorHAnsi"/>
          <w:b/>
        </w:rPr>
        <w:t>ELETRÔNICA Nº</w:t>
      </w:r>
      <w:r>
        <w:rPr>
          <w:rFonts w:asciiTheme="minorHAnsi" w:hAnsiTheme="minorHAnsi" w:cstheme="minorHAnsi"/>
          <w:b/>
        </w:rPr>
        <w:t xml:space="preserve"> </w:t>
      </w:r>
      <w:r w:rsidRPr="001410DC">
        <w:rPr>
          <w:rFonts w:asciiTheme="minorHAnsi" w:hAnsiTheme="minorHAnsi" w:cstheme="minorHAnsi"/>
          <w:b/>
        </w:rPr>
        <w:t>014/2025</w:t>
      </w:r>
      <w:r w:rsidRPr="001410DC">
        <w:t xml:space="preserve"> </w:t>
      </w:r>
    </w:p>
    <w:p w14:paraId="199ADBEE" w14:textId="751F51F8" w:rsidR="001410DC" w:rsidRPr="001410DC" w:rsidRDefault="001410DC" w:rsidP="00D858A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1410DC">
        <w:rPr>
          <w:rFonts w:asciiTheme="majorHAnsi" w:hAnsiTheme="majorHAnsi" w:cstheme="majorHAnsi"/>
        </w:rPr>
        <w:t>Construção de post</w:t>
      </w:r>
      <w:r w:rsidR="006509DD">
        <w:rPr>
          <w:rFonts w:asciiTheme="majorHAnsi" w:hAnsiTheme="majorHAnsi" w:cstheme="majorHAnsi"/>
        </w:rPr>
        <w:t>o de saú</w:t>
      </w:r>
      <w:r w:rsidRPr="001410DC">
        <w:rPr>
          <w:rFonts w:asciiTheme="majorHAnsi" w:hAnsiTheme="majorHAnsi" w:cstheme="majorHAnsi"/>
        </w:rPr>
        <w:t>de na comunidade quilombola da pontinha povoado de Paraopeba MG</w:t>
      </w:r>
      <w:r w:rsidR="00D858A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Valor total estimado da contratação é de: </w:t>
      </w:r>
      <w:r w:rsidR="00D858A2" w:rsidRPr="00D858A2">
        <w:rPr>
          <w:rFonts w:asciiTheme="minorHAnsi" w:hAnsiTheme="minorHAnsi" w:cstheme="minorHAnsi"/>
          <w:b/>
        </w:rPr>
        <w:t>R$ 389.879,06</w:t>
      </w:r>
      <w:r w:rsidR="00D858A2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Data de realização da sessão: 03/09/</w:t>
      </w:r>
      <w:r w:rsidRPr="001410DC">
        <w:rPr>
          <w:rFonts w:asciiTheme="majorHAnsi" w:hAnsiTheme="majorHAnsi" w:cstheme="majorHAnsi"/>
        </w:rPr>
        <w:t>2025, às 09h30</w:t>
      </w:r>
      <w:r>
        <w:rPr>
          <w:rFonts w:asciiTheme="majorHAnsi" w:hAnsiTheme="majorHAnsi" w:cstheme="majorHAnsi"/>
        </w:rPr>
        <w:t>min</w:t>
      </w:r>
      <w:r w:rsidRPr="001410DC">
        <w:rPr>
          <w:rFonts w:asciiTheme="majorHAnsi" w:hAnsiTheme="majorHAnsi" w:cstheme="majorHAnsi"/>
        </w:rPr>
        <w:t xml:space="preserve">. Recebimento </w:t>
      </w:r>
      <w:r w:rsidR="00D858A2">
        <w:rPr>
          <w:rFonts w:asciiTheme="majorHAnsi" w:hAnsiTheme="majorHAnsi" w:cstheme="majorHAnsi"/>
        </w:rPr>
        <w:t xml:space="preserve">de </w:t>
      </w:r>
      <w:r w:rsidR="002A2B26">
        <w:rPr>
          <w:rFonts w:asciiTheme="majorHAnsi" w:hAnsiTheme="majorHAnsi" w:cstheme="majorHAnsi"/>
        </w:rPr>
        <w:t>propostas até</w:t>
      </w:r>
      <w:r>
        <w:rPr>
          <w:rFonts w:asciiTheme="majorHAnsi" w:hAnsiTheme="majorHAnsi" w:cstheme="majorHAnsi"/>
        </w:rPr>
        <w:t xml:space="preserve"> às 09h</w:t>
      </w:r>
      <w:r w:rsidRPr="001410DC">
        <w:rPr>
          <w:rFonts w:asciiTheme="majorHAnsi" w:hAnsiTheme="majorHAnsi" w:cstheme="majorHAnsi"/>
        </w:rPr>
        <w:t>29</w:t>
      </w:r>
      <w:r>
        <w:rPr>
          <w:rFonts w:asciiTheme="majorHAnsi" w:hAnsiTheme="majorHAnsi" w:cstheme="majorHAnsi"/>
        </w:rPr>
        <w:t>min</w:t>
      </w:r>
      <w:r w:rsidRPr="001410DC">
        <w:rPr>
          <w:rFonts w:asciiTheme="majorHAnsi" w:hAnsiTheme="majorHAnsi" w:cstheme="majorHAnsi"/>
        </w:rPr>
        <w:t xml:space="preserve"> do dia 03/09/2025</w:t>
      </w:r>
      <w:r>
        <w:rPr>
          <w:rFonts w:asciiTheme="majorHAnsi" w:hAnsiTheme="majorHAnsi" w:cstheme="majorHAnsi"/>
        </w:rPr>
        <w:t>.</w:t>
      </w:r>
      <w:r w:rsidRPr="001410DC">
        <w:t xml:space="preserve"> </w:t>
      </w:r>
      <w:r>
        <w:rPr>
          <w:rFonts w:asciiTheme="majorHAnsi" w:hAnsiTheme="majorHAnsi" w:cstheme="majorHAnsi"/>
        </w:rPr>
        <w:t>S</w:t>
      </w:r>
      <w:r w:rsidRPr="001410DC">
        <w:rPr>
          <w:rFonts w:asciiTheme="majorHAnsi" w:hAnsiTheme="majorHAnsi" w:cstheme="majorHAnsi"/>
        </w:rPr>
        <w:t xml:space="preserve">essão a ser realizada na </w:t>
      </w:r>
      <w:r w:rsidR="006509DD" w:rsidRPr="001410DC">
        <w:rPr>
          <w:rFonts w:asciiTheme="majorHAnsi" w:hAnsiTheme="majorHAnsi" w:cstheme="majorHAnsi"/>
        </w:rPr>
        <w:t>Plataforma De Licitações Licitar Di</w:t>
      </w:r>
      <w:r w:rsidRPr="001410DC">
        <w:rPr>
          <w:rFonts w:asciiTheme="majorHAnsi" w:hAnsiTheme="majorHAnsi" w:cstheme="majorHAnsi"/>
        </w:rPr>
        <w:t>gital</w:t>
      </w:r>
      <w:r>
        <w:rPr>
          <w:rFonts w:asciiTheme="majorHAnsi" w:hAnsiTheme="majorHAnsi" w:cstheme="majorHAnsi"/>
        </w:rPr>
        <w:t>:</w:t>
      </w:r>
      <w:r w:rsidRPr="001410DC">
        <w:rPr>
          <w:rFonts w:asciiTheme="majorHAnsi" w:hAnsiTheme="majorHAnsi" w:cstheme="majorHAnsi"/>
        </w:rPr>
        <w:t xml:space="preserve"> </w:t>
      </w:r>
      <w:hyperlink r:id="rId32" w:history="1">
        <w:r w:rsidRPr="000D3636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>. Esclarecimentos através do site:</w:t>
      </w:r>
      <w:r w:rsidRPr="001410DC">
        <w:t xml:space="preserve"> </w:t>
      </w:r>
      <w:hyperlink r:id="rId33" w:history="1">
        <w:r w:rsidRPr="000D3636">
          <w:rPr>
            <w:rStyle w:val="Hyperlink"/>
            <w:rFonts w:asciiTheme="majorHAnsi" w:hAnsiTheme="majorHAnsi" w:cstheme="majorHAnsi"/>
          </w:rPr>
          <w:t>www.paraopeba.mg.gov.br</w:t>
        </w:r>
      </w:hyperlink>
      <w:r>
        <w:rPr>
          <w:rFonts w:asciiTheme="majorHAnsi" w:hAnsiTheme="majorHAnsi" w:cstheme="majorHAnsi"/>
        </w:rPr>
        <w:t xml:space="preserve"> ou </w:t>
      </w:r>
      <w:r w:rsidRPr="001410DC">
        <w:rPr>
          <w:rFonts w:asciiTheme="majorHAnsi" w:hAnsiTheme="majorHAnsi" w:cstheme="majorHAnsi"/>
        </w:rPr>
        <w:t xml:space="preserve">telefone: </w:t>
      </w:r>
      <w:r>
        <w:rPr>
          <w:rFonts w:asciiTheme="majorHAnsi" w:hAnsiTheme="majorHAnsi" w:cstheme="majorHAnsi"/>
        </w:rPr>
        <w:t>(</w:t>
      </w:r>
      <w:r w:rsidRPr="001410DC">
        <w:rPr>
          <w:rFonts w:asciiTheme="majorHAnsi" w:hAnsiTheme="majorHAnsi" w:cstheme="majorHAnsi"/>
        </w:rPr>
        <w:t>031</w:t>
      </w:r>
      <w:r>
        <w:rPr>
          <w:rFonts w:asciiTheme="majorHAnsi" w:hAnsiTheme="majorHAnsi" w:cstheme="majorHAnsi"/>
        </w:rPr>
        <w:t xml:space="preserve">) </w:t>
      </w:r>
      <w:r w:rsidRPr="001410DC">
        <w:rPr>
          <w:rFonts w:asciiTheme="majorHAnsi" w:hAnsiTheme="majorHAnsi" w:cstheme="majorHAnsi"/>
        </w:rPr>
        <w:t>3714-1442</w:t>
      </w:r>
      <w:r>
        <w:rPr>
          <w:rFonts w:asciiTheme="majorHAnsi" w:hAnsiTheme="majorHAnsi" w:cstheme="majorHAnsi"/>
        </w:rPr>
        <w:t>.</w:t>
      </w:r>
    </w:p>
    <w:p w14:paraId="64F3E72A" w14:textId="77777777" w:rsidR="001410DC" w:rsidRDefault="001410DC" w:rsidP="00FB7DF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E8B06C1" w14:textId="77777777" w:rsidR="006509DD" w:rsidRDefault="006509DD" w:rsidP="00FB7DF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68EE45F" w14:textId="77777777" w:rsidR="006509DD" w:rsidRDefault="006509DD" w:rsidP="00FB7DF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2DBC437" w14:textId="77777777" w:rsidR="006509DD" w:rsidRDefault="006509DD" w:rsidP="00FB7DF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4033232" w14:textId="77777777" w:rsidR="006509DD" w:rsidRDefault="006509DD" w:rsidP="00FB7DF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9A97530" w14:textId="77777777" w:rsidR="006509DD" w:rsidRDefault="006509DD" w:rsidP="00FB7DF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A191161" w14:textId="2F03AAD1" w:rsidR="00840518" w:rsidRDefault="00840518" w:rsidP="00FB7DF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C572F">
        <w:rPr>
          <w:rFonts w:asciiTheme="minorHAnsi" w:hAnsiTheme="minorHAnsi" w:cstheme="minorHAnsi"/>
          <w:b/>
        </w:rPr>
        <w:t>PREFEITURA MUNICIPAL</w:t>
      </w:r>
      <w:r>
        <w:rPr>
          <w:rFonts w:asciiTheme="minorHAnsi" w:hAnsiTheme="minorHAnsi" w:cstheme="minorHAnsi"/>
          <w:b/>
        </w:rPr>
        <w:t xml:space="preserve"> DE</w:t>
      </w:r>
      <w:r w:rsidRPr="00840518">
        <w:t xml:space="preserve"> </w:t>
      </w:r>
      <w:r w:rsidRPr="00840518">
        <w:rPr>
          <w:rFonts w:asciiTheme="minorHAnsi" w:hAnsiTheme="minorHAnsi" w:cstheme="minorHAnsi"/>
          <w:b/>
        </w:rPr>
        <w:t>PIRAJUBA</w:t>
      </w:r>
      <w:r>
        <w:rPr>
          <w:rFonts w:asciiTheme="minorHAnsi" w:hAnsiTheme="minorHAnsi" w:cstheme="minorHAnsi"/>
          <w:b/>
        </w:rPr>
        <w:t xml:space="preserve"> - MG - CONCORRÊNCIA Nº 003/2025</w:t>
      </w:r>
    </w:p>
    <w:p w14:paraId="1EBC6DC3" w14:textId="30B4DF90" w:rsidR="00840518" w:rsidRPr="00840518" w:rsidRDefault="00840518" w:rsidP="00864D0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840518">
        <w:rPr>
          <w:rFonts w:asciiTheme="majorHAnsi" w:hAnsiTheme="majorHAnsi" w:cstheme="majorHAnsi"/>
        </w:rPr>
        <w:t>Contratação de empresa especializada na prestação de serviço de construção civil para execução completa de obra de ponte em estrutura mista (Concreto e Aço) soobre o Córrego Buritis</w:t>
      </w:r>
      <w:r>
        <w:rPr>
          <w:rFonts w:asciiTheme="majorHAnsi" w:hAnsiTheme="majorHAnsi" w:cstheme="majorHAnsi"/>
        </w:rPr>
        <w:t>. Valor total estimado da contrata</w:t>
      </w:r>
      <w:r w:rsidR="00864D00">
        <w:rPr>
          <w:rFonts w:asciiTheme="majorHAnsi" w:hAnsiTheme="majorHAnsi" w:cstheme="majorHAnsi"/>
        </w:rPr>
        <w:t xml:space="preserve">ção é de: </w:t>
      </w:r>
      <w:r w:rsidR="00864D00" w:rsidRPr="00864D00">
        <w:rPr>
          <w:rFonts w:asciiTheme="minorHAnsi" w:hAnsiTheme="minorHAnsi" w:cstheme="minorHAnsi"/>
          <w:b/>
        </w:rPr>
        <w:t>R$ 388.667,12</w:t>
      </w:r>
      <w:r w:rsidR="00864D00" w:rsidRPr="00864D00">
        <w:rPr>
          <w:rFonts w:asciiTheme="majorHAnsi" w:hAnsiTheme="majorHAnsi" w:cstheme="majorHAnsi"/>
        </w:rPr>
        <w:t>.</w:t>
      </w:r>
      <w:r w:rsidR="00864D00" w:rsidRPr="00864D00">
        <w:t xml:space="preserve"> </w:t>
      </w:r>
      <w:r w:rsidR="00864D00" w:rsidRPr="00864D00">
        <w:rPr>
          <w:rFonts w:asciiTheme="majorHAnsi" w:hAnsiTheme="majorHAnsi" w:cstheme="majorHAnsi"/>
        </w:rPr>
        <w:t>Local</w:t>
      </w:r>
      <w:r w:rsidR="00864D00">
        <w:rPr>
          <w:rFonts w:asciiTheme="majorHAnsi" w:hAnsiTheme="majorHAnsi" w:cstheme="majorHAnsi"/>
        </w:rPr>
        <w:t xml:space="preserve"> de realização no site: </w:t>
      </w:r>
      <w:hyperlink r:id="rId34" w:history="1">
        <w:r w:rsidR="00864D00" w:rsidRPr="000D3636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864D00">
        <w:rPr>
          <w:rFonts w:asciiTheme="majorHAnsi" w:hAnsiTheme="majorHAnsi" w:cstheme="majorHAnsi"/>
        </w:rPr>
        <w:t>. Edital disponível no site</w:t>
      </w:r>
      <w:r w:rsidR="00864D00" w:rsidRPr="00864D00">
        <w:rPr>
          <w:rFonts w:asciiTheme="majorHAnsi" w:hAnsiTheme="majorHAnsi" w:cstheme="majorHAnsi"/>
        </w:rPr>
        <w:t>:</w:t>
      </w:r>
      <w:r w:rsidR="00864D00">
        <w:rPr>
          <w:rFonts w:asciiTheme="majorHAnsi" w:hAnsiTheme="majorHAnsi" w:cstheme="majorHAnsi"/>
        </w:rPr>
        <w:t xml:space="preserve"> </w:t>
      </w:r>
      <w:hyperlink r:id="rId35" w:history="1">
        <w:r w:rsidR="00864D00" w:rsidRPr="000D3636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864D00">
        <w:rPr>
          <w:rFonts w:asciiTheme="majorHAnsi" w:hAnsiTheme="majorHAnsi" w:cstheme="majorHAnsi"/>
        </w:rPr>
        <w:t xml:space="preserve">.  Mais esclarecimentos pelo telefone: </w:t>
      </w:r>
      <w:r w:rsidR="00864D00" w:rsidRPr="00864D00">
        <w:rPr>
          <w:rFonts w:asciiTheme="majorHAnsi" w:hAnsiTheme="majorHAnsi" w:cstheme="majorHAnsi"/>
        </w:rPr>
        <w:t>(34) 3426-0100</w:t>
      </w:r>
      <w:r w:rsidR="00864D00">
        <w:rPr>
          <w:rFonts w:asciiTheme="majorHAnsi" w:hAnsiTheme="majorHAnsi" w:cstheme="majorHAnsi"/>
        </w:rPr>
        <w:t>.</w:t>
      </w:r>
    </w:p>
    <w:p w14:paraId="3DCB9C2B" w14:textId="77777777" w:rsidR="00840518" w:rsidRDefault="00840518" w:rsidP="00FB7DF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7029E4E" w14:textId="51214C9B" w:rsidR="00057575" w:rsidRDefault="005C572F" w:rsidP="00FB7DF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  <w:r w:rsidR="00FB7DF5">
        <w:rPr>
          <w:rFonts w:asciiTheme="minorHAnsi" w:hAnsiTheme="minorHAnsi" w:cstheme="minorHAnsi"/>
          <w:b/>
        </w:rPr>
        <w:t xml:space="preserve">RESPLENDOR - </w:t>
      </w:r>
      <w:r w:rsidR="00FB7DF5" w:rsidRPr="00FB7DF5">
        <w:rPr>
          <w:rFonts w:asciiTheme="minorHAnsi" w:hAnsiTheme="minorHAnsi" w:cstheme="minorHAnsi"/>
          <w:b/>
        </w:rPr>
        <w:t>MG</w:t>
      </w:r>
      <w:r w:rsidR="00FB7DF5">
        <w:rPr>
          <w:rFonts w:asciiTheme="minorHAnsi" w:hAnsiTheme="minorHAnsi" w:cstheme="minorHAnsi"/>
          <w:b/>
        </w:rPr>
        <w:t xml:space="preserve"> -</w:t>
      </w:r>
      <w:r w:rsidR="00FB7DF5" w:rsidRPr="00FB7DF5">
        <w:rPr>
          <w:rFonts w:asciiTheme="minorHAnsi" w:hAnsiTheme="minorHAnsi" w:cstheme="minorHAnsi"/>
          <w:b/>
        </w:rPr>
        <w:t xml:space="preserve"> CONCORRÊNCIA ELETRÔNICA Nº </w:t>
      </w:r>
      <w:r w:rsidR="00FB7DF5">
        <w:rPr>
          <w:rFonts w:asciiTheme="minorHAnsi" w:hAnsiTheme="minorHAnsi" w:cstheme="minorHAnsi"/>
          <w:b/>
        </w:rPr>
        <w:t>00</w:t>
      </w:r>
      <w:r w:rsidR="00FB7DF5" w:rsidRPr="00FB7DF5">
        <w:rPr>
          <w:rFonts w:asciiTheme="minorHAnsi" w:hAnsiTheme="minorHAnsi" w:cstheme="minorHAnsi"/>
          <w:b/>
        </w:rPr>
        <w:t>3/2025</w:t>
      </w:r>
    </w:p>
    <w:p w14:paraId="352A8C0B" w14:textId="326A07E1" w:rsidR="00FB7DF5" w:rsidRPr="00FB7DF5" w:rsidRDefault="00FB7DF5" w:rsidP="00FB7DF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FB7DF5">
        <w:rPr>
          <w:rFonts w:asciiTheme="majorHAnsi" w:hAnsiTheme="majorHAnsi" w:cstheme="majorHAnsi"/>
        </w:rPr>
        <w:t>Execução de obra para o restabelecimento da drenagem com a reconstrução de bueiro duplo celular de concreto 250x250cm, no Córrego São Pedro, Município de Resplendor/MG. O recebimento das propostas será a partir de 21/</w:t>
      </w:r>
      <w:r>
        <w:rPr>
          <w:rFonts w:asciiTheme="majorHAnsi" w:hAnsiTheme="majorHAnsi" w:cstheme="majorHAnsi"/>
        </w:rPr>
        <w:t>0</w:t>
      </w:r>
      <w:r w:rsidRPr="00FB7DF5">
        <w:rPr>
          <w:rFonts w:asciiTheme="majorHAnsi" w:hAnsiTheme="majorHAnsi" w:cstheme="majorHAnsi"/>
        </w:rPr>
        <w:t xml:space="preserve">8/2025. </w:t>
      </w:r>
      <w:r>
        <w:rPr>
          <w:rFonts w:asciiTheme="majorHAnsi" w:hAnsiTheme="majorHAnsi" w:cstheme="majorHAnsi"/>
        </w:rPr>
        <w:t xml:space="preserve"> </w:t>
      </w:r>
      <w:r w:rsidRPr="00FB7DF5">
        <w:rPr>
          <w:rFonts w:asciiTheme="majorHAnsi" w:hAnsiTheme="majorHAnsi" w:cstheme="majorHAnsi"/>
        </w:rPr>
        <w:t xml:space="preserve">A sessão pública será às </w:t>
      </w:r>
      <w:r>
        <w:rPr>
          <w:rFonts w:asciiTheme="majorHAnsi" w:hAnsiTheme="majorHAnsi" w:cstheme="majorHAnsi"/>
        </w:rPr>
        <w:t>0</w:t>
      </w:r>
      <w:r w:rsidRPr="00FB7DF5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>h</w:t>
      </w:r>
      <w:r w:rsidRPr="00FB7DF5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FB7DF5">
        <w:rPr>
          <w:rFonts w:asciiTheme="majorHAnsi" w:hAnsiTheme="majorHAnsi" w:cstheme="majorHAnsi"/>
        </w:rPr>
        <w:t xml:space="preserve"> do dia </w:t>
      </w:r>
      <w:r>
        <w:rPr>
          <w:rFonts w:asciiTheme="majorHAnsi" w:hAnsiTheme="majorHAnsi" w:cstheme="majorHAnsi"/>
        </w:rPr>
        <w:t>0</w:t>
      </w:r>
      <w:r w:rsidRPr="00FB7DF5">
        <w:rPr>
          <w:rFonts w:asciiTheme="majorHAnsi" w:hAnsiTheme="majorHAnsi" w:cstheme="majorHAnsi"/>
        </w:rPr>
        <w:t>9/</w:t>
      </w:r>
      <w:r>
        <w:rPr>
          <w:rFonts w:asciiTheme="majorHAnsi" w:hAnsiTheme="majorHAnsi" w:cstheme="majorHAnsi"/>
        </w:rPr>
        <w:t>0</w:t>
      </w:r>
      <w:r w:rsidRPr="00FB7DF5">
        <w:rPr>
          <w:rFonts w:asciiTheme="majorHAnsi" w:hAnsiTheme="majorHAnsi" w:cstheme="majorHAnsi"/>
        </w:rPr>
        <w:t xml:space="preserve">9/2025, pela plataforma de licitações – </w:t>
      </w:r>
      <w:hyperlink r:id="rId36" w:history="1">
        <w:r w:rsidRPr="000D3636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FB7DF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FB7DF5">
        <w:rPr>
          <w:rFonts w:asciiTheme="majorHAnsi" w:hAnsiTheme="majorHAnsi" w:cstheme="majorHAnsi"/>
        </w:rPr>
        <w:t xml:space="preserve"> O Edital e seus anexos poderão ser obtidos através da internet pelos endereços eletrônicos: </w:t>
      </w:r>
      <w:hyperlink r:id="rId37" w:history="1">
        <w:r w:rsidRPr="000D3636">
          <w:rPr>
            <w:rStyle w:val="Hyperlink"/>
            <w:rFonts w:asciiTheme="majorHAnsi" w:hAnsiTheme="majorHAnsi" w:cstheme="majorHAnsi"/>
          </w:rPr>
          <w:t>https://ammlicita.org.br/</w:t>
        </w:r>
      </w:hyperlink>
      <w:r>
        <w:rPr>
          <w:rFonts w:asciiTheme="majorHAnsi" w:hAnsiTheme="majorHAnsi" w:cstheme="majorHAnsi"/>
        </w:rPr>
        <w:t xml:space="preserve"> </w:t>
      </w:r>
      <w:r w:rsidRPr="00FB7DF5">
        <w:rPr>
          <w:rFonts w:asciiTheme="majorHAnsi" w:hAnsiTheme="majorHAnsi" w:cstheme="majorHAnsi"/>
        </w:rPr>
        <w:t xml:space="preserve">e </w:t>
      </w:r>
      <w:hyperlink r:id="rId38" w:history="1">
        <w:r w:rsidRPr="000D3636">
          <w:rPr>
            <w:rStyle w:val="Hyperlink"/>
            <w:rFonts w:asciiTheme="majorHAnsi" w:hAnsiTheme="majorHAnsi" w:cstheme="majorHAnsi"/>
          </w:rPr>
          <w:t>www.resplendor.mg.gov.br</w:t>
        </w:r>
      </w:hyperlink>
      <w:r w:rsidRPr="00FB7DF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3C4B449C" w14:textId="77777777" w:rsidR="00FB7DF5" w:rsidRPr="005C572F" w:rsidRDefault="00FB7DF5" w:rsidP="00FB7DF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2E34132" w14:textId="5769B890" w:rsidR="00057575" w:rsidRDefault="00906C88" w:rsidP="00FB7DF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  <w:r w:rsidR="00FB7DF5" w:rsidRPr="00FB7DF5">
        <w:rPr>
          <w:rFonts w:asciiTheme="minorHAnsi" w:hAnsiTheme="minorHAnsi" w:cstheme="minorHAnsi"/>
          <w:b/>
        </w:rPr>
        <w:t>SALTO DA DIVISA</w:t>
      </w:r>
      <w:r w:rsidR="00FB7DF5">
        <w:rPr>
          <w:rFonts w:asciiTheme="minorHAnsi" w:hAnsiTheme="minorHAnsi" w:cstheme="minorHAnsi"/>
          <w:b/>
        </w:rPr>
        <w:t xml:space="preserve"> - MG -</w:t>
      </w:r>
      <w:r w:rsidR="00FB7DF5" w:rsidRPr="00FB7DF5">
        <w:t xml:space="preserve"> </w:t>
      </w:r>
      <w:r w:rsidR="00FB7DF5" w:rsidRPr="00FB7DF5">
        <w:rPr>
          <w:rFonts w:asciiTheme="minorHAnsi" w:hAnsiTheme="minorHAnsi" w:cstheme="minorHAnsi"/>
          <w:b/>
        </w:rPr>
        <w:t>CONCORRÊNCIA ELETRÔNICA</w:t>
      </w:r>
      <w:r w:rsidR="00FB7DF5">
        <w:rPr>
          <w:rFonts w:asciiTheme="minorHAnsi" w:hAnsiTheme="minorHAnsi" w:cstheme="minorHAnsi"/>
          <w:b/>
        </w:rPr>
        <w:t xml:space="preserve"> Nº </w:t>
      </w:r>
      <w:r w:rsidR="00FB7DF5" w:rsidRPr="00FB7DF5">
        <w:rPr>
          <w:rFonts w:asciiTheme="minorHAnsi" w:hAnsiTheme="minorHAnsi" w:cstheme="minorHAnsi"/>
          <w:b/>
        </w:rPr>
        <w:t>002/2025</w:t>
      </w:r>
    </w:p>
    <w:p w14:paraId="23E6DA57" w14:textId="67B4791E" w:rsidR="00AD425E" w:rsidRDefault="005C25C9" w:rsidP="00FB7DF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25C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5C25C9">
        <w:rPr>
          <w:rFonts w:asciiTheme="majorHAnsi" w:hAnsiTheme="majorHAnsi" w:cstheme="majorHAnsi"/>
        </w:rPr>
        <w:t xml:space="preserve"> </w:t>
      </w:r>
      <w:r w:rsidR="00B10932">
        <w:rPr>
          <w:rFonts w:asciiTheme="majorHAnsi" w:hAnsiTheme="majorHAnsi" w:cstheme="majorHAnsi"/>
        </w:rPr>
        <w:t xml:space="preserve"> </w:t>
      </w:r>
      <w:r w:rsidRPr="005C25C9">
        <w:rPr>
          <w:rFonts w:asciiTheme="majorHAnsi" w:hAnsiTheme="majorHAnsi" w:cstheme="majorHAnsi"/>
        </w:rPr>
        <w:t xml:space="preserve">Contratação de empresa para recapeamento asfáltico em </w:t>
      </w:r>
      <w:r>
        <w:rPr>
          <w:rFonts w:asciiTheme="majorHAnsi" w:hAnsiTheme="majorHAnsi" w:cstheme="majorHAnsi"/>
        </w:rPr>
        <w:t>(</w:t>
      </w:r>
      <w:r w:rsidRPr="005C25C9">
        <w:rPr>
          <w:rFonts w:asciiTheme="majorHAnsi" w:hAnsiTheme="majorHAnsi" w:cstheme="majorHAnsi"/>
        </w:rPr>
        <w:t>CBUQ,</w:t>
      </w:r>
      <w:r>
        <w:rPr>
          <w:rFonts w:asciiTheme="majorHAnsi" w:hAnsiTheme="majorHAnsi" w:cstheme="majorHAnsi"/>
        </w:rPr>
        <w:t>)</w:t>
      </w:r>
      <w:r w:rsidRPr="005C25C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5C25C9">
        <w:rPr>
          <w:rFonts w:asciiTheme="majorHAnsi" w:hAnsiTheme="majorHAnsi" w:cstheme="majorHAnsi"/>
        </w:rPr>
        <w:t>Data de abertura 09/09/2025</w:t>
      </w:r>
      <w:r>
        <w:rPr>
          <w:rFonts w:asciiTheme="majorHAnsi" w:hAnsiTheme="majorHAnsi" w:cstheme="majorHAnsi"/>
        </w:rPr>
        <w:t>, ás 09h00min. Informações pelo site</w:t>
      </w:r>
      <w:r w:rsidRPr="005C25C9">
        <w:rPr>
          <w:rFonts w:asciiTheme="majorHAnsi" w:hAnsiTheme="majorHAnsi" w:cstheme="majorHAnsi"/>
        </w:rPr>
        <w:t xml:space="preserve">: </w:t>
      </w:r>
      <w:hyperlink r:id="rId39" w:history="1">
        <w:r w:rsidRPr="000D3636">
          <w:rPr>
            <w:rStyle w:val="Hyperlink"/>
            <w:rFonts w:asciiTheme="majorHAnsi" w:hAnsiTheme="majorHAnsi" w:cstheme="majorHAnsi"/>
          </w:rPr>
          <w:t>https://saltodadivisa.mg.gov.br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47E3BB8A" w14:textId="77777777" w:rsidR="005C25C9" w:rsidRDefault="005C25C9" w:rsidP="00FB7DF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5615354" w14:textId="79B8F43B" w:rsidR="005C572F" w:rsidRDefault="005C572F" w:rsidP="00FB7DF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B10932" w:rsidRPr="00B10932">
        <w:rPr>
          <w:rFonts w:asciiTheme="minorHAnsi" w:hAnsiTheme="minorHAnsi" w:cstheme="minorHAnsi"/>
          <w:b/>
        </w:rPr>
        <w:t>SANTA CRUZ DO ESCALVADO</w:t>
      </w:r>
      <w:r w:rsidR="00B10932">
        <w:rPr>
          <w:rFonts w:asciiTheme="minorHAnsi" w:hAnsiTheme="minorHAnsi" w:cstheme="minorHAnsi"/>
          <w:b/>
        </w:rPr>
        <w:t xml:space="preserve"> - MG -</w:t>
      </w:r>
      <w:r w:rsidR="00B10932">
        <w:t xml:space="preserve"> </w:t>
      </w:r>
      <w:r w:rsidR="00B10932" w:rsidRPr="00B10932">
        <w:rPr>
          <w:rFonts w:asciiTheme="minorHAnsi" w:hAnsiTheme="minorHAnsi" w:cstheme="minorHAnsi"/>
          <w:b/>
        </w:rPr>
        <w:t>CONCORRÊNCIA Nº 009/2025</w:t>
      </w:r>
    </w:p>
    <w:p w14:paraId="46DFAB59" w14:textId="03587926" w:rsidR="00B10932" w:rsidRDefault="00B10932" w:rsidP="00FB7DF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10932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</w:t>
      </w:r>
      <w:r w:rsidRPr="00B10932">
        <w:rPr>
          <w:rFonts w:asciiTheme="majorHAnsi" w:hAnsiTheme="majorHAnsi" w:cstheme="majorHAnsi"/>
        </w:rPr>
        <w:t xml:space="preserve"> </w:t>
      </w:r>
      <w:r w:rsidR="002A2B26">
        <w:rPr>
          <w:rFonts w:asciiTheme="majorHAnsi" w:hAnsiTheme="majorHAnsi" w:cstheme="majorHAnsi"/>
        </w:rPr>
        <w:t xml:space="preserve"> </w:t>
      </w:r>
      <w:r w:rsidRPr="00B10932">
        <w:rPr>
          <w:rFonts w:asciiTheme="majorHAnsi" w:hAnsiTheme="majorHAnsi" w:cstheme="majorHAnsi"/>
        </w:rPr>
        <w:t xml:space="preserve"> Contratação de empresa para reforma do Coreto da Praça Conego Jose Luciano</w:t>
      </w:r>
      <w:r>
        <w:rPr>
          <w:rFonts w:asciiTheme="majorHAnsi" w:hAnsiTheme="majorHAnsi" w:cstheme="majorHAnsi"/>
        </w:rPr>
        <w:t>. Data de abertura da licitação: 09/09/2025 às 09h00min, esclarecimentos pelo telefone: (31) 3883-1153.</w:t>
      </w:r>
    </w:p>
    <w:p w14:paraId="5C37DC53" w14:textId="77777777" w:rsidR="00776091" w:rsidRDefault="00776091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31E325B" w14:textId="77777777" w:rsidR="00CA0DFE" w:rsidRDefault="00D858A2" w:rsidP="00CA0DFE">
      <w:pPr>
        <w:ind w:left="142"/>
        <w:jc w:val="both"/>
        <w:rPr>
          <w:rFonts w:asciiTheme="minorHAnsi" w:hAnsiTheme="minorHAnsi" w:cstheme="minorHAnsi"/>
          <w:b/>
        </w:rPr>
      </w:pPr>
      <w:r w:rsidRPr="00D858A2">
        <w:rPr>
          <w:rFonts w:asciiTheme="minorHAnsi" w:hAnsiTheme="minorHAnsi" w:cstheme="minorHAnsi"/>
          <w:b/>
        </w:rPr>
        <w:t xml:space="preserve">CODAU </w:t>
      </w:r>
      <w:r>
        <w:rPr>
          <w:rFonts w:asciiTheme="minorHAnsi" w:hAnsiTheme="minorHAnsi" w:cstheme="minorHAnsi"/>
          <w:b/>
        </w:rPr>
        <w:t xml:space="preserve">- </w:t>
      </w:r>
      <w:r w:rsidRPr="00D858A2">
        <w:rPr>
          <w:rFonts w:asciiTheme="minorHAnsi" w:hAnsiTheme="minorHAnsi" w:cstheme="minorHAnsi"/>
          <w:b/>
        </w:rPr>
        <w:t xml:space="preserve">UBERABA </w:t>
      </w:r>
      <w:r>
        <w:rPr>
          <w:rFonts w:asciiTheme="minorHAnsi" w:hAnsiTheme="minorHAnsi" w:cstheme="minorHAnsi"/>
          <w:b/>
        </w:rPr>
        <w:t>-</w:t>
      </w:r>
      <w:r w:rsidRPr="00D858A2">
        <w:rPr>
          <w:rFonts w:asciiTheme="minorHAnsi" w:hAnsiTheme="minorHAnsi" w:cstheme="minorHAnsi"/>
          <w:b/>
        </w:rPr>
        <w:t xml:space="preserve"> MG </w:t>
      </w:r>
      <w:r>
        <w:rPr>
          <w:rFonts w:asciiTheme="minorHAnsi" w:hAnsiTheme="minorHAnsi" w:cstheme="minorHAnsi"/>
          <w:b/>
        </w:rPr>
        <w:t xml:space="preserve">- </w:t>
      </w:r>
      <w:r w:rsidRPr="00D858A2">
        <w:rPr>
          <w:rFonts w:asciiTheme="minorHAnsi" w:hAnsiTheme="minorHAnsi" w:cstheme="minorHAnsi"/>
          <w:b/>
        </w:rPr>
        <w:t xml:space="preserve">RETIFICAÇÃO PREGÃO </w:t>
      </w:r>
      <w:r>
        <w:rPr>
          <w:rFonts w:asciiTheme="minorHAnsi" w:hAnsiTheme="minorHAnsi" w:cstheme="minorHAnsi"/>
          <w:b/>
        </w:rPr>
        <w:t xml:space="preserve">ELETRÔNICO </w:t>
      </w:r>
      <w:r w:rsidR="00CA0DFE">
        <w:rPr>
          <w:rFonts w:asciiTheme="minorHAnsi" w:hAnsiTheme="minorHAnsi" w:cstheme="minorHAnsi"/>
          <w:b/>
        </w:rPr>
        <w:t xml:space="preserve">Nº </w:t>
      </w:r>
      <w:r>
        <w:rPr>
          <w:rFonts w:asciiTheme="minorHAnsi" w:hAnsiTheme="minorHAnsi" w:cstheme="minorHAnsi"/>
          <w:b/>
        </w:rPr>
        <w:t>059/2025</w:t>
      </w:r>
    </w:p>
    <w:p w14:paraId="0E4AF396" w14:textId="473D327A" w:rsidR="00D858A2" w:rsidRPr="00CA0DFE" w:rsidRDefault="00CA0DFE" w:rsidP="00CA0DF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A0DF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CA0DFE">
        <w:rPr>
          <w:rFonts w:asciiTheme="majorHAnsi" w:hAnsiTheme="majorHAnsi" w:cstheme="majorHAnsi"/>
        </w:rPr>
        <w:t>Contratação de empresa de engenharia especializada na execução de obras para</w:t>
      </w:r>
      <w:r>
        <w:rPr>
          <w:rFonts w:asciiTheme="majorHAnsi" w:hAnsiTheme="majorHAnsi" w:cstheme="majorHAnsi"/>
        </w:rPr>
        <w:t xml:space="preserve"> </w:t>
      </w:r>
      <w:r w:rsidRPr="00CA0DFE">
        <w:rPr>
          <w:rFonts w:asciiTheme="majorHAnsi" w:hAnsiTheme="majorHAnsi" w:cstheme="majorHAnsi"/>
        </w:rPr>
        <w:t>instalação e montagem de aduelas de concreto armado na Avenida Aurora Fuzzo Fuzaro, no</w:t>
      </w:r>
      <w:r>
        <w:rPr>
          <w:rFonts w:asciiTheme="majorHAnsi" w:hAnsiTheme="majorHAnsi" w:cstheme="majorHAnsi"/>
        </w:rPr>
        <w:t xml:space="preserve"> </w:t>
      </w:r>
      <w:r w:rsidRPr="00CA0DFE">
        <w:rPr>
          <w:rFonts w:asciiTheme="majorHAnsi" w:hAnsiTheme="majorHAnsi" w:cstheme="majorHAnsi"/>
        </w:rPr>
        <w:t>bairro Anatê, Município de Uberaba/MG</w:t>
      </w:r>
      <w:r>
        <w:rPr>
          <w:rFonts w:asciiTheme="majorHAnsi" w:hAnsiTheme="majorHAnsi" w:cstheme="majorHAnsi"/>
        </w:rPr>
        <w:t xml:space="preserve">. Valor total estimado da contratação é de: </w:t>
      </w:r>
      <w:r w:rsidRPr="00CA0DFE">
        <w:rPr>
          <w:rFonts w:asciiTheme="minorHAnsi" w:hAnsiTheme="minorHAnsi" w:cstheme="minorHAnsi"/>
          <w:b/>
        </w:rPr>
        <w:t>R$</w:t>
      </w:r>
      <w:r>
        <w:rPr>
          <w:rFonts w:asciiTheme="minorHAnsi" w:hAnsiTheme="minorHAnsi" w:cstheme="minorHAnsi"/>
          <w:b/>
        </w:rPr>
        <w:t xml:space="preserve"> </w:t>
      </w:r>
      <w:r w:rsidRPr="00CA0DFE">
        <w:rPr>
          <w:rFonts w:asciiTheme="minorHAnsi" w:hAnsiTheme="minorHAnsi" w:cstheme="minorHAnsi"/>
          <w:b/>
        </w:rPr>
        <w:t>823.119,49</w:t>
      </w:r>
      <w:r w:rsidRPr="00CA0DFE">
        <w:rPr>
          <w:rFonts w:asciiTheme="majorHAnsi" w:hAnsiTheme="majorHAnsi" w:cstheme="majorHAnsi"/>
        </w:rPr>
        <w:t xml:space="preserve">. Data de abertura da sessão: 05/09/2025 às 09h00min. Site para realização do pregão: bolsa de licitações e leilões do brasil – BLL Compras </w:t>
      </w:r>
      <w:hyperlink r:id="rId40" w:history="1">
        <w:r w:rsidRPr="000D3636">
          <w:rPr>
            <w:rStyle w:val="Hyperlink"/>
            <w:rFonts w:asciiTheme="majorHAnsi" w:hAnsiTheme="majorHAnsi" w:cstheme="majorHAnsi"/>
          </w:rPr>
          <w:t>https://www.bll.org.br</w:t>
        </w:r>
      </w:hyperlink>
      <w:r>
        <w:rPr>
          <w:rFonts w:asciiTheme="majorHAnsi" w:hAnsiTheme="majorHAnsi" w:cstheme="majorHAnsi"/>
        </w:rPr>
        <w:t xml:space="preserve">. </w:t>
      </w:r>
    </w:p>
    <w:p w14:paraId="6C6F8048" w14:textId="77777777" w:rsidR="00D858A2" w:rsidRDefault="00D858A2" w:rsidP="00CA0DFE">
      <w:pPr>
        <w:ind w:left="142"/>
        <w:jc w:val="both"/>
        <w:rPr>
          <w:rFonts w:asciiTheme="majorHAnsi" w:hAnsiTheme="majorHAnsi" w:cstheme="majorHAnsi"/>
        </w:rPr>
      </w:pPr>
    </w:p>
    <w:p w14:paraId="42B7C062" w14:textId="32F0B120" w:rsidR="00D60F89" w:rsidRPr="00EA292E" w:rsidRDefault="00EA292E" w:rsidP="00CA0DFE">
      <w:pPr>
        <w:ind w:left="142"/>
        <w:jc w:val="both"/>
        <w:rPr>
          <w:rFonts w:asciiTheme="minorHAnsi" w:hAnsiTheme="minorHAnsi" w:cstheme="minorHAnsi"/>
          <w:b/>
        </w:rPr>
      </w:pPr>
      <w:r w:rsidRPr="00EA292E">
        <w:rPr>
          <w:rFonts w:asciiTheme="minorHAnsi" w:hAnsiTheme="minorHAnsi" w:cstheme="minorHAnsi"/>
          <w:b/>
        </w:rPr>
        <w:t xml:space="preserve">CONVALES </w:t>
      </w:r>
      <w:r>
        <w:rPr>
          <w:rFonts w:asciiTheme="minorHAnsi" w:hAnsiTheme="minorHAnsi" w:cstheme="minorHAnsi"/>
          <w:b/>
        </w:rPr>
        <w:t xml:space="preserve">- </w:t>
      </w:r>
      <w:r w:rsidRPr="00EA292E">
        <w:rPr>
          <w:rFonts w:asciiTheme="minorHAnsi" w:hAnsiTheme="minorHAnsi" w:cstheme="minorHAnsi"/>
          <w:b/>
        </w:rPr>
        <w:t>PREGÃO ELETRÔNICO</w:t>
      </w:r>
      <w:r w:rsidRPr="00EA292E">
        <w:t xml:space="preserve"> </w:t>
      </w:r>
      <w:r>
        <w:rPr>
          <w:rFonts w:asciiTheme="minorHAnsi" w:hAnsiTheme="minorHAnsi" w:cstheme="minorHAnsi"/>
          <w:b/>
        </w:rPr>
        <w:t xml:space="preserve">Nº </w:t>
      </w:r>
      <w:r w:rsidRPr="00EA292E">
        <w:rPr>
          <w:rFonts w:asciiTheme="minorHAnsi" w:hAnsiTheme="minorHAnsi" w:cstheme="minorHAnsi"/>
          <w:b/>
        </w:rPr>
        <w:t>022/2025</w:t>
      </w:r>
    </w:p>
    <w:p w14:paraId="1E5C3AC2" w14:textId="50D83732" w:rsidR="00D60F89" w:rsidRDefault="00EA292E" w:rsidP="00CA0DFE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EA292E">
        <w:rPr>
          <w:rFonts w:asciiTheme="majorHAnsi" w:hAnsiTheme="majorHAnsi" w:cstheme="majorHAnsi"/>
        </w:rPr>
        <w:t xml:space="preserve">Contratação de empresa de engenharia especializada na prestação de serviços limpeza urbana e coleta, transporte e destinação final de resíduos sólidos, com fornecimento de equipamentos e mão de obra </w:t>
      </w:r>
      <w:r w:rsidR="002A2B26" w:rsidRPr="00EA292E">
        <w:rPr>
          <w:rFonts w:asciiTheme="majorHAnsi" w:hAnsiTheme="majorHAnsi" w:cstheme="majorHAnsi"/>
        </w:rPr>
        <w:t>necessária</w:t>
      </w:r>
      <w:r>
        <w:rPr>
          <w:rFonts w:asciiTheme="majorHAnsi" w:hAnsiTheme="majorHAnsi" w:cstheme="majorHAnsi"/>
        </w:rPr>
        <w:t>.</w:t>
      </w:r>
      <w:r w:rsidRPr="00EA292E">
        <w:t xml:space="preserve"> </w:t>
      </w:r>
      <w:r w:rsidRPr="00EA292E">
        <w:rPr>
          <w:rFonts w:asciiTheme="majorHAnsi" w:hAnsiTheme="majorHAnsi" w:cstheme="majorHAnsi"/>
        </w:rPr>
        <w:t>Valor total estimado da contratação:</w:t>
      </w:r>
      <w:r>
        <w:t xml:space="preserve"> </w:t>
      </w:r>
      <w:r w:rsidRPr="00EA292E">
        <w:rPr>
          <w:rFonts w:asciiTheme="minorHAnsi" w:hAnsiTheme="minorHAnsi" w:cstheme="minorHAnsi"/>
          <w:b/>
        </w:rPr>
        <w:t>R$ 33.374.355,12</w:t>
      </w:r>
      <w:r w:rsidRPr="00EA292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840518" w:rsidRPr="00840518">
        <w:rPr>
          <w:rFonts w:asciiTheme="majorHAnsi" w:hAnsiTheme="majorHAnsi" w:cstheme="majorHAnsi"/>
        </w:rPr>
        <w:t>Recebimento das propostas</w:t>
      </w:r>
      <w:r w:rsidR="00840518">
        <w:rPr>
          <w:rFonts w:asciiTheme="majorHAnsi" w:hAnsiTheme="majorHAnsi" w:cstheme="majorHAnsi"/>
        </w:rPr>
        <w:t>: até às 08h</w:t>
      </w:r>
      <w:r w:rsidR="00840518" w:rsidRPr="00840518">
        <w:rPr>
          <w:rFonts w:asciiTheme="majorHAnsi" w:hAnsiTheme="majorHAnsi" w:cstheme="majorHAnsi"/>
        </w:rPr>
        <w:t>00min</w:t>
      </w:r>
      <w:r w:rsidR="00840518">
        <w:rPr>
          <w:rFonts w:asciiTheme="majorHAnsi" w:hAnsiTheme="majorHAnsi" w:cstheme="majorHAnsi"/>
        </w:rPr>
        <w:t xml:space="preserve"> </w:t>
      </w:r>
      <w:r w:rsidR="00840518" w:rsidRPr="00840518">
        <w:rPr>
          <w:rFonts w:asciiTheme="majorHAnsi" w:hAnsiTheme="majorHAnsi" w:cstheme="majorHAnsi"/>
        </w:rPr>
        <w:t>do dia: 05/09/2025</w:t>
      </w:r>
      <w:r w:rsidR="00840518">
        <w:rPr>
          <w:rFonts w:asciiTheme="majorHAnsi" w:hAnsiTheme="majorHAnsi" w:cstheme="majorHAnsi"/>
        </w:rPr>
        <w:t>.</w:t>
      </w:r>
      <w:r w:rsidR="00840518" w:rsidRPr="00840518">
        <w:rPr>
          <w:rFonts w:asciiTheme="majorHAnsi" w:hAnsiTheme="majorHAnsi" w:cstheme="majorHAnsi"/>
        </w:rPr>
        <w:t xml:space="preserve"> </w:t>
      </w:r>
      <w:r w:rsidRPr="00EA292E">
        <w:rPr>
          <w:rFonts w:asciiTheme="majorHAnsi" w:hAnsiTheme="majorHAnsi" w:cstheme="majorHAnsi"/>
        </w:rPr>
        <w:t>Iníci</w:t>
      </w:r>
      <w:r w:rsidR="00840518">
        <w:rPr>
          <w:rFonts w:asciiTheme="majorHAnsi" w:hAnsiTheme="majorHAnsi" w:cstheme="majorHAnsi"/>
        </w:rPr>
        <w:t>o da sessão de disputa: à</w:t>
      </w:r>
      <w:r>
        <w:rPr>
          <w:rFonts w:asciiTheme="majorHAnsi" w:hAnsiTheme="majorHAnsi" w:cstheme="majorHAnsi"/>
        </w:rPr>
        <w:t>s 10h</w:t>
      </w:r>
      <w:r w:rsidRPr="00EA292E">
        <w:rPr>
          <w:rFonts w:asciiTheme="majorHAnsi" w:hAnsiTheme="majorHAnsi" w:cstheme="majorHAnsi"/>
        </w:rPr>
        <w:t>00min</w:t>
      </w:r>
      <w:r w:rsidR="00840518">
        <w:rPr>
          <w:rFonts w:asciiTheme="majorHAnsi" w:hAnsiTheme="majorHAnsi" w:cstheme="majorHAnsi"/>
        </w:rPr>
        <w:t xml:space="preserve">, </w:t>
      </w:r>
      <w:r w:rsidRPr="00EA292E">
        <w:rPr>
          <w:rFonts w:asciiTheme="majorHAnsi" w:hAnsiTheme="majorHAnsi" w:cstheme="majorHAnsi"/>
        </w:rPr>
        <w:t xml:space="preserve">local: </w:t>
      </w:r>
      <w:hyperlink r:id="rId41" w:history="1">
        <w:r w:rsidRPr="000D3636">
          <w:rPr>
            <w:rStyle w:val="Hyperlink"/>
            <w:rFonts w:asciiTheme="majorHAnsi" w:hAnsiTheme="majorHAnsi" w:cstheme="majorHAnsi"/>
          </w:rPr>
          <w:t>www.bnc.org.br</w:t>
        </w:r>
      </w:hyperlink>
      <w:r w:rsidR="002A2B26">
        <w:rPr>
          <w:rFonts w:asciiTheme="majorHAnsi" w:hAnsiTheme="majorHAnsi" w:cstheme="majorHAnsi"/>
        </w:rPr>
        <w:t>.</w:t>
      </w:r>
      <w:r w:rsidR="00840518">
        <w:rPr>
          <w:rFonts w:asciiTheme="majorHAnsi" w:hAnsiTheme="majorHAnsi" w:cstheme="majorHAnsi"/>
        </w:rPr>
        <w:t xml:space="preserve">  </w:t>
      </w:r>
      <w:r w:rsidR="002A2B26" w:rsidRPr="002A2B26">
        <w:rPr>
          <w:rFonts w:asciiTheme="majorHAnsi" w:hAnsiTheme="majorHAnsi" w:cstheme="majorHAnsi"/>
        </w:rPr>
        <w:t>Informações:</w:t>
      </w:r>
      <w:r w:rsidR="002A2B26">
        <w:rPr>
          <w:rFonts w:asciiTheme="majorHAnsi" w:hAnsiTheme="majorHAnsi" w:cstheme="majorHAnsi"/>
        </w:rPr>
        <w:t xml:space="preserve"> </w:t>
      </w:r>
      <w:hyperlink r:id="rId42" w:history="1">
        <w:r w:rsidR="00840518" w:rsidRPr="000D3636">
          <w:rPr>
            <w:rStyle w:val="Hyperlink"/>
            <w:rFonts w:asciiTheme="majorHAnsi" w:hAnsiTheme="majorHAnsi" w:cstheme="majorHAnsi"/>
          </w:rPr>
          <w:t>www.convales.mg.gov.br</w:t>
        </w:r>
      </w:hyperlink>
      <w:r w:rsidR="002A2B26">
        <w:rPr>
          <w:rFonts w:asciiTheme="majorHAnsi" w:hAnsiTheme="majorHAnsi" w:cstheme="majorHAnsi"/>
        </w:rPr>
        <w:t xml:space="preserve"> ou telefone:</w:t>
      </w:r>
      <w:r w:rsidR="00840518" w:rsidRPr="00840518">
        <w:rPr>
          <w:rFonts w:asciiTheme="majorHAnsi" w:hAnsiTheme="majorHAnsi" w:cstheme="majorHAnsi"/>
        </w:rPr>
        <w:t xml:space="preserve"> (38) 97400-7224.</w:t>
      </w:r>
    </w:p>
    <w:p w14:paraId="5346DF12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60E89106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55108B10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76B3D6A0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6C3DB4F4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1653E629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6DA4E296" w14:textId="77777777" w:rsidR="00D858A2" w:rsidRDefault="00D858A2" w:rsidP="00361123">
      <w:pPr>
        <w:ind w:left="142"/>
        <w:jc w:val="both"/>
        <w:rPr>
          <w:rFonts w:asciiTheme="majorHAnsi" w:hAnsiTheme="majorHAnsi" w:cstheme="majorHAnsi"/>
        </w:rPr>
      </w:pPr>
    </w:p>
    <w:p w14:paraId="47C4FF00" w14:textId="182AF414" w:rsidR="005F7B99" w:rsidRDefault="00810131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 xml:space="preserve">BAHIA </w:t>
      </w:r>
    </w:p>
    <w:p w14:paraId="673A16D6" w14:textId="77777777" w:rsidR="00884007" w:rsidRDefault="00884007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B6E881A" w14:textId="2C2882C9" w:rsidR="00FF5734" w:rsidRDefault="00810131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DNIT - PREGÃO ELETRÔNICO Nº </w:t>
      </w:r>
      <w:r w:rsidRPr="00810131">
        <w:rPr>
          <w:rFonts w:asciiTheme="minorHAnsi" w:hAnsiTheme="minorHAnsi" w:cstheme="minorHAnsi"/>
          <w:b/>
        </w:rPr>
        <w:t>310/2025</w:t>
      </w:r>
    </w:p>
    <w:p w14:paraId="292E1E68" w14:textId="72D79F48" w:rsidR="00810131" w:rsidRDefault="00810131" w:rsidP="0004351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810131">
        <w:rPr>
          <w:rFonts w:asciiTheme="majorHAnsi" w:hAnsiTheme="majorHAnsi" w:cstheme="majorHAnsi"/>
        </w:rPr>
        <w:t>Execução dos serviços necessários de manutenção rodoviária (Conservação/Recuperação) nas Rodovias BR-242/BA , segmento: km 885,0 - km 981,4</w:t>
      </w:r>
      <w:r>
        <w:rPr>
          <w:rFonts w:asciiTheme="majorHAnsi" w:hAnsiTheme="majorHAnsi" w:cstheme="majorHAnsi"/>
        </w:rPr>
        <w:t>.</w:t>
      </w:r>
      <w:r w:rsidRPr="00810131">
        <w:t xml:space="preserve"> </w:t>
      </w:r>
      <w:r w:rsidR="000D25D2" w:rsidRPr="000D25D2">
        <w:rPr>
          <w:rFonts w:asciiTheme="majorHAnsi" w:hAnsiTheme="majorHAnsi" w:cstheme="majorHAnsi"/>
        </w:rPr>
        <w:t xml:space="preserve">Valor total estimado da contratação: </w:t>
      </w:r>
      <w:r w:rsidR="000D25D2" w:rsidRPr="000D25D2">
        <w:rPr>
          <w:rFonts w:asciiTheme="minorHAnsi" w:hAnsiTheme="minorHAnsi" w:cstheme="minorHAnsi"/>
          <w:b/>
        </w:rPr>
        <w:t>53.036.916,15</w:t>
      </w:r>
      <w:bookmarkStart w:id="0" w:name="_GoBack"/>
      <w:r w:rsidR="000D25D2" w:rsidRPr="003B7E71">
        <w:rPr>
          <w:rFonts w:asciiTheme="majorHAnsi" w:hAnsiTheme="majorHAnsi" w:cstheme="majorHAnsi"/>
        </w:rPr>
        <w:t>.</w:t>
      </w:r>
      <w:bookmarkEnd w:id="0"/>
      <w:r w:rsidR="000D25D2">
        <w:rPr>
          <w:rFonts w:asciiTheme="minorHAnsi" w:hAnsiTheme="minorHAnsi" w:cstheme="minorHAnsi"/>
          <w:b/>
        </w:rPr>
        <w:t xml:space="preserve"> </w:t>
      </w:r>
      <w:r w:rsidR="000D25D2" w:rsidRPr="000D25D2">
        <w:rPr>
          <w:rFonts w:asciiTheme="majorHAnsi" w:hAnsiTheme="majorHAnsi" w:cstheme="majorHAnsi"/>
        </w:rPr>
        <w:t>Data de</w:t>
      </w:r>
      <w:r w:rsidR="000D25D2">
        <w:rPr>
          <w:rFonts w:asciiTheme="majorHAnsi" w:hAnsiTheme="majorHAnsi" w:cstheme="majorHAnsi"/>
        </w:rPr>
        <w:t xml:space="preserve"> </w:t>
      </w:r>
      <w:r w:rsidR="000D25D2" w:rsidRPr="00810131">
        <w:rPr>
          <w:rFonts w:asciiTheme="majorHAnsi" w:hAnsiTheme="majorHAnsi" w:cstheme="majorHAnsi"/>
        </w:rPr>
        <w:t xml:space="preserve">abertura </w:t>
      </w:r>
      <w:r w:rsidRPr="00810131">
        <w:rPr>
          <w:rFonts w:asciiTheme="majorHAnsi" w:hAnsiTheme="majorHAnsi" w:cstheme="majorHAnsi"/>
        </w:rPr>
        <w:t xml:space="preserve">das </w:t>
      </w:r>
      <w:r w:rsidR="000D25D2" w:rsidRPr="00810131">
        <w:rPr>
          <w:rFonts w:asciiTheme="majorHAnsi" w:hAnsiTheme="majorHAnsi" w:cstheme="majorHAnsi"/>
        </w:rPr>
        <w:t>prop</w:t>
      </w:r>
      <w:r w:rsidRPr="00810131">
        <w:rPr>
          <w:rFonts w:asciiTheme="majorHAnsi" w:hAnsiTheme="majorHAnsi" w:cstheme="majorHAnsi"/>
        </w:rPr>
        <w:t>ostas: 08/09/2025 às 10h</w:t>
      </w:r>
      <w:r>
        <w:rPr>
          <w:rFonts w:asciiTheme="majorHAnsi" w:hAnsiTheme="majorHAnsi" w:cstheme="majorHAnsi"/>
        </w:rPr>
        <w:t xml:space="preserve">00min, no site: </w:t>
      </w:r>
      <w:hyperlink r:id="rId43" w:history="1">
        <w:r w:rsidRPr="000D3636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 Informações pelo site: </w:t>
      </w:r>
      <w:hyperlink r:id="rId44" w:history="1">
        <w:r w:rsidRPr="000D3636">
          <w:rPr>
            <w:rStyle w:val="Hyperlink"/>
            <w:rFonts w:asciiTheme="majorHAnsi" w:hAnsiTheme="majorHAnsi" w:cstheme="majorHAnsi"/>
          </w:rPr>
          <w:t>www.dnit.gov.br</w:t>
        </w:r>
      </w:hyperlink>
      <w:r w:rsidRPr="0081013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78F55260" w14:textId="77777777" w:rsidR="00884007" w:rsidRDefault="00884007" w:rsidP="0004351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7B3CA2DB" w14:textId="4B610904" w:rsidR="00681754" w:rsidRDefault="00681754" w:rsidP="00681754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ESPIRITO SANTO</w:t>
      </w:r>
    </w:p>
    <w:p w14:paraId="63BDF6A4" w14:textId="77777777" w:rsidR="00681754" w:rsidRDefault="00681754" w:rsidP="00681754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bCs/>
        </w:rPr>
      </w:pPr>
    </w:p>
    <w:p w14:paraId="6040931C" w14:textId="0A5D344F" w:rsidR="00681754" w:rsidRDefault="00681754" w:rsidP="00681754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bCs/>
        </w:rPr>
      </w:pPr>
      <w:r w:rsidRPr="00681754">
        <w:rPr>
          <w:rFonts w:asciiTheme="minorHAnsi" w:hAnsiTheme="minorHAnsi" w:cstheme="minorHAnsi"/>
          <w:b/>
          <w:bCs/>
        </w:rPr>
        <w:t xml:space="preserve">SECRETARIA DE ESTADO DE TURISMO </w:t>
      </w:r>
      <w:r>
        <w:rPr>
          <w:rFonts w:asciiTheme="minorHAnsi" w:hAnsiTheme="minorHAnsi" w:cstheme="minorHAnsi"/>
          <w:b/>
          <w:bCs/>
        </w:rPr>
        <w:t xml:space="preserve">- </w:t>
      </w:r>
      <w:r w:rsidRPr="00681754">
        <w:rPr>
          <w:rFonts w:asciiTheme="minorHAnsi" w:hAnsiTheme="minorHAnsi" w:cstheme="minorHAnsi"/>
          <w:b/>
          <w:bCs/>
        </w:rPr>
        <w:t>SETUR</w:t>
      </w:r>
      <w:r>
        <w:rPr>
          <w:rFonts w:asciiTheme="minorHAnsi" w:hAnsiTheme="minorHAnsi" w:cstheme="minorHAnsi"/>
          <w:b/>
          <w:bCs/>
        </w:rPr>
        <w:t xml:space="preserve"> -</w:t>
      </w:r>
      <w:r w:rsidRPr="00681754">
        <w:rPr>
          <w:rFonts w:ascii="Verdana-Bold" w:hAnsi="Verdana-Bold" w:cs="Verdana-Bold"/>
          <w:b/>
          <w:bCs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bCs/>
        </w:rPr>
        <w:t>CONCORRÊNCIA ELETRÔNICA Nº 0</w:t>
      </w:r>
      <w:r w:rsidRPr="00681754">
        <w:rPr>
          <w:rFonts w:asciiTheme="minorHAnsi" w:hAnsiTheme="minorHAnsi" w:cstheme="minorHAnsi"/>
          <w:b/>
          <w:bCs/>
        </w:rPr>
        <w:t>02/2025</w:t>
      </w:r>
    </w:p>
    <w:p w14:paraId="23D9B5AB" w14:textId="2445F9AA" w:rsidR="00681754" w:rsidRPr="00681754" w:rsidRDefault="00681754" w:rsidP="00681754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681754">
        <w:rPr>
          <w:rFonts w:asciiTheme="majorHAnsi" w:hAnsiTheme="majorHAnsi" w:cstheme="majorHAnsi"/>
        </w:rPr>
        <w:t>Contratação de empresa especializada para</w:t>
      </w:r>
      <w:r w:rsidRPr="00681754">
        <w:rPr>
          <w:rFonts w:asciiTheme="majorHAnsi" w:hAnsiTheme="majorHAnsi" w:cstheme="majorHAnsi"/>
        </w:rPr>
        <w:t xml:space="preserve"> </w:t>
      </w:r>
      <w:r w:rsidRPr="00681754">
        <w:rPr>
          <w:rFonts w:asciiTheme="majorHAnsi" w:hAnsiTheme="majorHAnsi" w:cstheme="majorHAnsi"/>
        </w:rPr>
        <w:t xml:space="preserve">construção da </w:t>
      </w:r>
      <w:r w:rsidRPr="00681754">
        <w:rPr>
          <w:rFonts w:asciiTheme="majorHAnsi" w:hAnsiTheme="majorHAnsi" w:cstheme="majorHAnsi"/>
        </w:rPr>
        <w:t>praça</w:t>
      </w:r>
      <w:r w:rsidRPr="00681754">
        <w:rPr>
          <w:rFonts w:asciiTheme="majorHAnsi" w:hAnsiTheme="majorHAnsi" w:cstheme="majorHAnsi"/>
        </w:rPr>
        <w:t xml:space="preserve"> Torii, no </w:t>
      </w:r>
      <w:r w:rsidRPr="00681754">
        <w:rPr>
          <w:rFonts w:asciiTheme="majorHAnsi" w:hAnsiTheme="majorHAnsi" w:cstheme="majorHAnsi"/>
        </w:rPr>
        <w:t xml:space="preserve">Município </w:t>
      </w:r>
      <w:r w:rsidRPr="00681754">
        <w:rPr>
          <w:rFonts w:asciiTheme="majorHAnsi" w:hAnsiTheme="majorHAnsi" w:cstheme="majorHAnsi"/>
        </w:rPr>
        <w:t>de Ibiraçu/ES.</w:t>
      </w:r>
      <w:r w:rsidRPr="0068175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Valor total estimado da contratação é de</w:t>
      </w:r>
      <w:r w:rsidRPr="00681754">
        <w:rPr>
          <w:rFonts w:asciiTheme="majorHAnsi" w:hAnsiTheme="majorHAnsi" w:cstheme="majorHAnsi"/>
        </w:rPr>
        <w:t xml:space="preserve">: </w:t>
      </w:r>
      <w:r w:rsidRPr="00681754">
        <w:rPr>
          <w:rFonts w:asciiTheme="minorHAnsi" w:hAnsiTheme="minorHAnsi" w:cstheme="minorHAnsi"/>
          <w:b/>
          <w:bCs/>
        </w:rPr>
        <w:t>R$ 7.155.847,31</w:t>
      </w:r>
      <w:r w:rsidRPr="00681754">
        <w:rPr>
          <w:rFonts w:asciiTheme="majorHAnsi" w:hAnsiTheme="majorHAnsi" w:cstheme="majorHAnsi"/>
        </w:rPr>
        <w:t xml:space="preserve">. </w:t>
      </w:r>
      <w:r w:rsidRPr="00681754">
        <w:rPr>
          <w:rFonts w:asciiTheme="majorHAnsi" w:hAnsiTheme="majorHAnsi" w:cstheme="majorHAnsi"/>
        </w:rPr>
        <w:t xml:space="preserve">Abertura </w:t>
      </w:r>
      <w:r w:rsidRPr="00681754">
        <w:rPr>
          <w:rFonts w:asciiTheme="majorHAnsi" w:hAnsiTheme="majorHAnsi" w:cstheme="majorHAnsi"/>
        </w:rPr>
        <w:t>da sessão pública</w:t>
      </w:r>
      <w:r w:rsidRPr="00681754">
        <w:rPr>
          <w:rFonts w:asciiTheme="majorHAnsi" w:hAnsiTheme="majorHAnsi" w:cstheme="majorHAnsi"/>
        </w:rPr>
        <w:t>: 10/09/2025, às</w:t>
      </w:r>
      <w:r w:rsidRPr="00681754">
        <w:rPr>
          <w:rFonts w:asciiTheme="majorHAnsi" w:hAnsiTheme="majorHAnsi" w:cstheme="majorHAnsi"/>
        </w:rPr>
        <w:t xml:space="preserve"> </w:t>
      </w:r>
      <w:r w:rsidRPr="00681754">
        <w:rPr>
          <w:rFonts w:asciiTheme="majorHAnsi" w:hAnsiTheme="majorHAnsi" w:cstheme="majorHAnsi"/>
        </w:rPr>
        <w:t>10h</w:t>
      </w:r>
      <w:r w:rsidRPr="00681754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Pr="00681754">
        <w:t xml:space="preserve"> </w:t>
      </w:r>
      <w:r w:rsidRPr="00681754">
        <w:rPr>
          <w:rFonts w:asciiTheme="majorHAnsi" w:hAnsiTheme="majorHAnsi" w:cstheme="majorHAnsi"/>
        </w:rPr>
        <w:t>Edital</w:t>
      </w:r>
      <w:r>
        <w:rPr>
          <w:rFonts w:asciiTheme="majorHAnsi" w:hAnsiTheme="majorHAnsi" w:cstheme="majorHAnsi"/>
        </w:rPr>
        <w:t xml:space="preserve"> </w:t>
      </w:r>
      <w:r w:rsidRPr="00681754">
        <w:rPr>
          <w:rFonts w:asciiTheme="majorHAnsi" w:hAnsiTheme="majorHAnsi" w:cstheme="majorHAnsi"/>
        </w:rPr>
        <w:t xml:space="preserve">disponível no endereço: </w:t>
      </w:r>
      <w:hyperlink r:id="rId45" w:history="1">
        <w:r w:rsidRPr="000D3636">
          <w:rPr>
            <w:rStyle w:val="Hyperlink"/>
            <w:rFonts w:asciiTheme="majorHAnsi" w:hAnsiTheme="majorHAnsi" w:cstheme="majorHAnsi"/>
          </w:rPr>
          <w:t>www.gov.br/compras/pt-br</w:t>
        </w:r>
      </w:hyperlink>
      <w:r w:rsidRPr="0068175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2A2B26">
        <w:rPr>
          <w:rFonts w:asciiTheme="majorHAnsi" w:hAnsiTheme="majorHAnsi" w:cstheme="majorHAnsi"/>
        </w:rPr>
        <w:t>Esclarecimentos:</w:t>
      </w:r>
      <w:r>
        <w:rPr>
          <w:rFonts w:asciiTheme="majorHAnsi" w:hAnsiTheme="majorHAnsi" w:cstheme="majorHAnsi"/>
        </w:rPr>
        <w:t xml:space="preserve">  </w:t>
      </w:r>
      <w:r w:rsidRPr="00681754">
        <w:rPr>
          <w:rFonts w:asciiTheme="majorHAnsi" w:hAnsiTheme="majorHAnsi" w:cstheme="majorHAnsi"/>
        </w:rPr>
        <w:t xml:space="preserve"> </w:t>
      </w:r>
      <w:hyperlink r:id="rId46" w:history="1">
        <w:proofErr w:type="gramStart"/>
        <w:r w:rsidRPr="000D3636">
          <w:rPr>
            <w:rStyle w:val="Hyperlink"/>
            <w:rFonts w:asciiTheme="majorHAnsi" w:hAnsiTheme="majorHAnsi" w:cstheme="majorHAnsi"/>
          </w:rPr>
          <w:t>cpl@turismo.es.gov.br</w:t>
        </w:r>
      </w:hyperlink>
      <w:r>
        <w:rPr>
          <w:rFonts w:asciiTheme="majorHAnsi" w:hAnsiTheme="majorHAnsi" w:cstheme="majorHAnsi"/>
        </w:rPr>
        <w:t xml:space="preserve"> </w:t>
      </w:r>
      <w:r w:rsidRPr="00681754">
        <w:rPr>
          <w:rFonts w:asciiTheme="majorHAnsi" w:hAnsiTheme="majorHAnsi" w:cstheme="majorHAnsi"/>
        </w:rPr>
        <w:t xml:space="preserve"> ou</w:t>
      </w:r>
      <w:proofErr w:type="gramEnd"/>
      <w:r w:rsidRPr="0068175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telefone: </w:t>
      </w:r>
      <w:r w:rsidRPr="00681754">
        <w:rPr>
          <w:rFonts w:asciiTheme="majorHAnsi" w:hAnsiTheme="majorHAnsi" w:cstheme="majorHAnsi"/>
        </w:rPr>
        <w:t>(27) 3636-8004</w:t>
      </w:r>
      <w:r>
        <w:rPr>
          <w:rFonts w:asciiTheme="majorHAnsi" w:hAnsiTheme="majorHAnsi" w:cstheme="majorHAnsi"/>
        </w:rPr>
        <w:t>.</w:t>
      </w:r>
    </w:p>
    <w:p w14:paraId="28587436" w14:textId="77777777" w:rsidR="00681754" w:rsidRDefault="00681754" w:rsidP="00681754">
      <w:pPr>
        <w:ind w:left="142"/>
        <w:jc w:val="both"/>
        <w:rPr>
          <w:rFonts w:asciiTheme="majorHAnsi" w:hAnsiTheme="majorHAnsi" w:cstheme="majorHAnsi"/>
        </w:rPr>
      </w:pPr>
    </w:p>
    <w:p w14:paraId="156FBEB5" w14:textId="6B5A76C5" w:rsidR="00884007" w:rsidRDefault="00884007" w:rsidP="00884007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GOIÁS</w:t>
      </w:r>
    </w:p>
    <w:p w14:paraId="3A8AFBDD" w14:textId="77777777" w:rsidR="00884007" w:rsidRDefault="00884007" w:rsidP="00884007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7AF3D9FA" w14:textId="7391965D" w:rsidR="00884007" w:rsidRDefault="00884007" w:rsidP="00884007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SANEAGO - AVISO DE LICITAÇÃO Nº 019/2025</w:t>
      </w:r>
    </w:p>
    <w:p w14:paraId="334256E9" w14:textId="3AE7BC93" w:rsidR="00884007" w:rsidRPr="00884007" w:rsidRDefault="00884007" w:rsidP="00884007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884007">
        <w:rPr>
          <w:rFonts w:asciiTheme="majorHAnsi" w:hAnsiTheme="majorHAnsi" w:cstheme="majorHAnsi"/>
        </w:rPr>
        <w:t>Contratação semi-integrada de obras e serviços de engenharia relativos à ampliação do sistema de abastecimento de água com implantação de nova estação de tratamento de água e unidade de tratamento de resíduos (LOTE 2) no Município de Jataí, estado de Goiás</w:t>
      </w:r>
      <w:r>
        <w:rPr>
          <w:rFonts w:asciiTheme="majorHAnsi" w:hAnsiTheme="majorHAnsi" w:cstheme="majorHAnsi"/>
        </w:rPr>
        <w:t>.</w:t>
      </w:r>
      <w:r w:rsidRPr="00884007">
        <w:rPr>
          <w:rFonts w:ascii="Open Sans" w:hAnsi="Open Sans"/>
          <w:b/>
          <w:bCs/>
          <w:color w:val="000000"/>
          <w:sz w:val="27"/>
          <w:szCs w:val="27"/>
          <w:shd w:val="clear" w:color="auto" w:fill="FFFFFF"/>
        </w:rPr>
        <w:t xml:space="preserve"> </w:t>
      </w:r>
      <w:r w:rsidRPr="00884007">
        <w:rPr>
          <w:rFonts w:asciiTheme="majorHAnsi" w:hAnsiTheme="majorHAnsi" w:cstheme="majorHAnsi"/>
        </w:rPr>
        <w:t>Limite de acolhimento de propostas</w:t>
      </w:r>
      <w:r>
        <w:rPr>
          <w:rFonts w:asciiTheme="majorHAnsi" w:hAnsiTheme="majorHAnsi" w:cstheme="majorHAnsi"/>
        </w:rPr>
        <w:t>: 04/11/2025 às 08h00min</w:t>
      </w:r>
      <w:r w:rsidRPr="00884007">
        <w:rPr>
          <w:rFonts w:asciiTheme="majorHAnsi" w:hAnsiTheme="majorHAnsi" w:cstheme="majorHAnsi"/>
        </w:rPr>
        <w:t>. Data e hora da disputa</w:t>
      </w:r>
      <w:r>
        <w:rPr>
          <w:rFonts w:asciiTheme="majorHAnsi" w:hAnsiTheme="majorHAnsi" w:cstheme="majorHAnsi"/>
        </w:rPr>
        <w:t xml:space="preserve">: 04/11/2025 às 09h00min. Esclarecimentos pelo site: </w:t>
      </w:r>
      <w:r w:rsidRPr="00884007">
        <w:rPr>
          <w:rFonts w:asciiTheme="majorHAnsi" w:hAnsiTheme="majorHAnsi" w:cstheme="majorHAnsi"/>
        </w:rPr>
        <w:t> </w:t>
      </w:r>
      <w:hyperlink r:id="rId47" w:tgtFrame="_blank" w:history="1">
        <w:r w:rsidRPr="00884007">
          <w:rPr>
            <w:rStyle w:val="Hyperlink"/>
            <w:rFonts w:asciiTheme="majorHAnsi" w:hAnsiTheme="majorHAnsi" w:cstheme="majorHAnsi"/>
          </w:rPr>
          <w:t>www.saneago.com.br</w:t>
        </w:r>
      </w:hyperlink>
      <w:r>
        <w:rPr>
          <w:rFonts w:asciiTheme="majorHAnsi" w:hAnsiTheme="majorHAnsi" w:cstheme="majorHAnsi"/>
        </w:rPr>
        <w:t>.</w:t>
      </w:r>
    </w:p>
    <w:p w14:paraId="307BB5E5" w14:textId="77777777" w:rsidR="00043511" w:rsidRDefault="00043511" w:rsidP="00884007">
      <w:pPr>
        <w:ind w:left="142"/>
        <w:jc w:val="both"/>
        <w:rPr>
          <w:rFonts w:asciiTheme="minorHAnsi" w:hAnsiTheme="minorHAnsi" w:cstheme="minorHAnsi"/>
          <w:b/>
        </w:rPr>
      </w:pPr>
    </w:p>
    <w:p w14:paraId="1ADDDF3C" w14:textId="748FF5D2" w:rsidR="005B634A" w:rsidRDefault="00BE7FF4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MATO GROSSO</w:t>
      </w:r>
    </w:p>
    <w:p w14:paraId="00904461" w14:textId="77777777" w:rsidR="00BE7FF4" w:rsidRDefault="00BE7FF4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07F1B67E" w14:textId="37807278" w:rsidR="00703F0A" w:rsidRDefault="00BE7FF4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SINFRA -</w:t>
      </w:r>
      <w:r w:rsidRPr="00BE7FF4">
        <w:t xml:space="preserve"> </w:t>
      </w:r>
      <w:r w:rsidRPr="00BE7FF4">
        <w:rPr>
          <w:rFonts w:asciiTheme="minorHAnsi" w:hAnsiTheme="minorHAnsi" w:cstheme="minorHAnsi"/>
          <w:b/>
        </w:rPr>
        <w:t>CONCORRÊNCIA ELETRÔNICA</w:t>
      </w:r>
      <w:r>
        <w:rPr>
          <w:rFonts w:asciiTheme="minorHAnsi" w:hAnsiTheme="minorHAnsi" w:cstheme="minorHAnsi"/>
          <w:b/>
        </w:rPr>
        <w:t xml:space="preserve"> Nº 074/2025</w:t>
      </w:r>
    </w:p>
    <w:p w14:paraId="399BDE48" w14:textId="13658F91" w:rsidR="00BE7FF4" w:rsidRPr="00BE7FF4" w:rsidRDefault="00BE7FF4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0D25D2">
        <w:rPr>
          <w:rFonts w:asciiTheme="majorHAnsi" w:hAnsiTheme="majorHAnsi" w:cstheme="majorHAnsi"/>
        </w:rPr>
        <w:t xml:space="preserve"> </w:t>
      </w:r>
      <w:r w:rsidRPr="00BE7FF4">
        <w:rPr>
          <w:rFonts w:asciiTheme="majorHAnsi" w:hAnsiTheme="majorHAnsi" w:cstheme="majorHAnsi"/>
        </w:rPr>
        <w:t xml:space="preserve">Execução dos serviços de pavimentação asfáltica em vias urbanas com drenagem, no Município </w:t>
      </w:r>
      <w:r>
        <w:rPr>
          <w:rFonts w:asciiTheme="majorHAnsi" w:hAnsiTheme="majorHAnsi" w:cstheme="majorHAnsi"/>
        </w:rPr>
        <w:t>de Cui</w:t>
      </w:r>
      <w:r w:rsidR="00884007">
        <w:rPr>
          <w:rFonts w:asciiTheme="majorHAnsi" w:hAnsiTheme="majorHAnsi" w:cstheme="majorHAnsi"/>
        </w:rPr>
        <w:t>abá/MT. Lote</w:t>
      </w:r>
      <w:r>
        <w:rPr>
          <w:rFonts w:asciiTheme="majorHAnsi" w:hAnsiTheme="majorHAnsi" w:cstheme="majorHAnsi"/>
        </w:rPr>
        <w:t xml:space="preserve"> único.</w:t>
      </w:r>
      <w:r w:rsidRPr="00884007">
        <w:rPr>
          <w:rFonts w:asciiTheme="majorHAnsi" w:hAnsiTheme="majorHAnsi" w:cstheme="majorHAnsi"/>
        </w:rPr>
        <w:t xml:space="preserve"> </w:t>
      </w:r>
      <w:r w:rsidR="00884007" w:rsidRPr="00884007">
        <w:rPr>
          <w:rFonts w:asciiTheme="majorHAnsi" w:hAnsiTheme="majorHAnsi" w:cstheme="majorHAnsi"/>
        </w:rPr>
        <w:t xml:space="preserve">Valor total estimado da contratação: </w:t>
      </w:r>
      <w:r w:rsidR="00884007" w:rsidRPr="00884007">
        <w:rPr>
          <w:rFonts w:asciiTheme="minorHAnsi" w:hAnsiTheme="minorHAnsi" w:cstheme="minorHAnsi"/>
          <w:b/>
        </w:rPr>
        <w:t>R$ 5.036.749,35</w:t>
      </w:r>
      <w:r w:rsidR="00884007" w:rsidRPr="000D25D2">
        <w:rPr>
          <w:rFonts w:asciiTheme="minorHAnsi" w:hAnsiTheme="minorHAnsi" w:cstheme="minorHAnsi"/>
        </w:rPr>
        <w:t>.</w:t>
      </w:r>
      <w:r w:rsidR="00884007" w:rsidRPr="0088400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Data de </w:t>
      </w:r>
      <w:r w:rsidRPr="00BE7FF4">
        <w:rPr>
          <w:rFonts w:asciiTheme="majorHAnsi" w:hAnsiTheme="majorHAnsi" w:cstheme="majorHAnsi"/>
        </w:rPr>
        <w:t>abertura da licitação: 08/09/</w:t>
      </w:r>
      <w:r>
        <w:rPr>
          <w:rFonts w:asciiTheme="majorHAnsi" w:hAnsiTheme="majorHAnsi" w:cstheme="majorHAnsi"/>
        </w:rPr>
        <w:t>2025</w:t>
      </w:r>
      <w:r w:rsidR="000D25D2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 xml:space="preserve">às 14h00min, através do site: </w:t>
      </w:r>
      <w:hyperlink r:id="rId48" w:history="1">
        <w:r w:rsidRPr="000D3636">
          <w:rPr>
            <w:rStyle w:val="Hyperlink"/>
            <w:rFonts w:asciiTheme="majorHAnsi" w:hAnsiTheme="majorHAnsi" w:cstheme="majorHAnsi"/>
          </w:rPr>
          <w:t>http://seplag.mt.gov.br/</w:t>
        </w:r>
      </w:hyperlink>
      <w:r w:rsidRPr="00BE7FF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Informações através do site: </w:t>
      </w:r>
      <w:hyperlink r:id="rId49" w:history="1">
        <w:r w:rsidRPr="000D3636">
          <w:rPr>
            <w:rStyle w:val="Hyperlink"/>
            <w:rFonts w:asciiTheme="majorHAnsi" w:hAnsiTheme="majorHAnsi" w:cstheme="majorHAnsi"/>
          </w:rPr>
          <w:t>www.sinfra.mt.gov.br</w:t>
        </w:r>
      </w:hyperlink>
      <w:r>
        <w:rPr>
          <w:rFonts w:asciiTheme="majorHAnsi" w:hAnsiTheme="majorHAnsi" w:cstheme="majorHAnsi"/>
        </w:rPr>
        <w:t xml:space="preserve"> ou pelo telefone:</w:t>
      </w:r>
      <w:r w:rsidRPr="00BE7FF4">
        <w:rPr>
          <w:rFonts w:asciiTheme="majorHAnsi" w:hAnsiTheme="majorHAnsi" w:cstheme="majorHAnsi"/>
        </w:rPr>
        <w:t xml:space="preserve"> (65) 3613-0529</w:t>
      </w:r>
      <w:r>
        <w:rPr>
          <w:rFonts w:asciiTheme="majorHAnsi" w:hAnsiTheme="majorHAnsi" w:cstheme="majorHAnsi"/>
        </w:rPr>
        <w:t>.</w:t>
      </w:r>
    </w:p>
    <w:p w14:paraId="0147AA29" w14:textId="77777777" w:rsidR="00043511" w:rsidRDefault="0004351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3AAC2820" w14:textId="3DAABB2F" w:rsidR="00057575" w:rsidRDefault="00BE7FF4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 xml:space="preserve">MATO GROSSO DO SUL </w:t>
      </w:r>
    </w:p>
    <w:p w14:paraId="7F7CB2F8" w14:textId="77777777" w:rsidR="00BE7FF4" w:rsidRDefault="00BE7FF4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664237CF" w14:textId="19886B96" w:rsidR="00043511" w:rsidRDefault="00BE7FF4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AGESUL -</w:t>
      </w:r>
      <w:r>
        <w:t xml:space="preserve"> </w:t>
      </w:r>
      <w:r w:rsidRPr="00BE7FF4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</w:t>
      </w:r>
      <w:r w:rsidRPr="00BE7FF4">
        <w:rPr>
          <w:rFonts w:asciiTheme="minorHAnsi" w:hAnsiTheme="minorHAnsi" w:cstheme="minorHAnsi"/>
          <w:b/>
        </w:rPr>
        <w:t>91/2025</w:t>
      </w:r>
    </w:p>
    <w:p w14:paraId="2194185C" w14:textId="0DDD842B" w:rsidR="00BE7FF4" w:rsidRDefault="00BE7FF4" w:rsidP="0004351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 </w:t>
      </w:r>
      <w:r w:rsidRPr="00BE7FF4">
        <w:rPr>
          <w:rFonts w:asciiTheme="majorHAnsi" w:hAnsiTheme="majorHAnsi" w:cstheme="majorHAnsi"/>
        </w:rPr>
        <w:t xml:space="preserve">Obra de infraestrutura urbana - pavimentação asfáltica e drenagem de águas pluviais, no </w:t>
      </w:r>
      <w:r w:rsidR="00BB1946" w:rsidRPr="00BE7FF4">
        <w:rPr>
          <w:rFonts w:asciiTheme="majorHAnsi" w:hAnsiTheme="majorHAnsi" w:cstheme="majorHAnsi"/>
        </w:rPr>
        <w:t>bair</w:t>
      </w:r>
      <w:r w:rsidR="00BB1946">
        <w:rPr>
          <w:rFonts w:asciiTheme="majorHAnsi" w:hAnsiTheme="majorHAnsi" w:cstheme="majorHAnsi"/>
        </w:rPr>
        <w:t xml:space="preserve">ro </w:t>
      </w:r>
      <w:r>
        <w:rPr>
          <w:rFonts w:asciiTheme="majorHAnsi" w:hAnsiTheme="majorHAnsi" w:cstheme="majorHAnsi"/>
        </w:rPr>
        <w:t>Jardim Itatiaia, (Etapa C), n</w:t>
      </w:r>
      <w:r w:rsidRPr="00BE7FF4">
        <w:rPr>
          <w:rFonts w:asciiTheme="majorHAnsi" w:hAnsiTheme="majorHAnsi" w:cstheme="majorHAnsi"/>
        </w:rPr>
        <w:t>o Município de Campo Grande</w:t>
      </w:r>
      <w:r w:rsidR="00BB1946">
        <w:rPr>
          <w:rFonts w:asciiTheme="majorHAnsi" w:hAnsiTheme="majorHAnsi" w:cstheme="majorHAnsi"/>
        </w:rPr>
        <w:t xml:space="preserve"> </w:t>
      </w:r>
      <w:r w:rsidRPr="00BE7FF4">
        <w:rPr>
          <w:rFonts w:asciiTheme="majorHAnsi" w:hAnsiTheme="majorHAnsi" w:cstheme="majorHAnsi"/>
        </w:rPr>
        <w:t>/</w:t>
      </w:r>
      <w:r w:rsidR="00BB1946">
        <w:rPr>
          <w:rFonts w:asciiTheme="majorHAnsi" w:hAnsiTheme="majorHAnsi" w:cstheme="majorHAnsi"/>
        </w:rPr>
        <w:t xml:space="preserve"> </w:t>
      </w:r>
      <w:r w:rsidRPr="00BE7FF4">
        <w:rPr>
          <w:rFonts w:asciiTheme="majorHAnsi" w:hAnsiTheme="majorHAnsi" w:cstheme="majorHAnsi"/>
        </w:rPr>
        <w:t>MS</w:t>
      </w:r>
      <w:r>
        <w:rPr>
          <w:rFonts w:asciiTheme="majorHAnsi" w:hAnsiTheme="majorHAnsi" w:cstheme="majorHAnsi"/>
        </w:rPr>
        <w:t>.</w:t>
      </w:r>
      <w:r w:rsidR="00BB1946">
        <w:rPr>
          <w:rFonts w:asciiTheme="majorHAnsi" w:hAnsiTheme="majorHAnsi" w:cstheme="majorHAnsi"/>
        </w:rPr>
        <w:t xml:space="preserve"> Valor total estimado da contratação é de:  </w:t>
      </w:r>
      <w:r w:rsidR="00BB1946">
        <w:rPr>
          <w:rFonts w:asciiTheme="minorHAnsi" w:hAnsiTheme="minorHAnsi" w:cstheme="minorHAnsi"/>
          <w:b/>
        </w:rPr>
        <w:t>R$</w:t>
      </w:r>
      <w:r w:rsidR="00BB1946" w:rsidRPr="00BB1946">
        <w:rPr>
          <w:rFonts w:asciiTheme="minorHAnsi" w:hAnsiTheme="minorHAnsi" w:cstheme="minorHAnsi"/>
          <w:b/>
        </w:rPr>
        <w:t>16.747.571,72</w:t>
      </w:r>
      <w:r w:rsidR="00BB1946">
        <w:rPr>
          <w:rFonts w:asciiTheme="majorHAnsi" w:hAnsiTheme="majorHAnsi" w:cstheme="majorHAnsi"/>
        </w:rPr>
        <w:t>. Data de abertura do certame 03/09/2025, às 08h30min. Local endereço eletrônico:</w:t>
      </w:r>
      <w:r w:rsidR="00BB1946" w:rsidRPr="00BB1946">
        <w:rPr>
          <w:rFonts w:asciiTheme="majorHAnsi" w:hAnsiTheme="majorHAnsi" w:cstheme="majorHAnsi"/>
        </w:rPr>
        <w:t xml:space="preserve"> </w:t>
      </w:r>
      <w:hyperlink r:id="rId50" w:history="1">
        <w:r w:rsidR="00BB1946" w:rsidRPr="000D3636">
          <w:rPr>
            <w:rStyle w:val="Hyperlink"/>
            <w:rFonts w:asciiTheme="majorHAnsi" w:hAnsiTheme="majorHAnsi" w:cstheme="majorHAnsi"/>
          </w:rPr>
          <w:t>https://www.agesul.ms.gov.br/</w:t>
        </w:r>
      </w:hyperlink>
      <w:r w:rsidR="00BB1946" w:rsidRPr="00BB1946">
        <w:rPr>
          <w:rFonts w:asciiTheme="majorHAnsi" w:hAnsiTheme="majorHAnsi" w:cstheme="majorHAnsi"/>
        </w:rPr>
        <w:t xml:space="preserve">. </w:t>
      </w:r>
      <w:r w:rsidR="000D25D2" w:rsidRPr="00BB1946">
        <w:rPr>
          <w:rFonts w:asciiTheme="majorHAnsi" w:hAnsiTheme="majorHAnsi" w:cstheme="majorHAnsi"/>
        </w:rPr>
        <w:t xml:space="preserve">Edital </w:t>
      </w:r>
      <w:r w:rsidR="00BB1946" w:rsidRPr="00BB1946">
        <w:rPr>
          <w:rFonts w:asciiTheme="majorHAnsi" w:hAnsiTheme="majorHAnsi" w:cstheme="majorHAnsi"/>
        </w:rPr>
        <w:t>e seus anexos estã</w:t>
      </w:r>
      <w:r w:rsidR="000D25D2">
        <w:rPr>
          <w:rFonts w:asciiTheme="majorHAnsi" w:hAnsiTheme="majorHAnsi" w:cstheme="majorHAnsi"/>
        </w:rPr>
        <w:t xml:space="preserve">o </w:t>
      </w:r>
      <w:r w:rsidR="002A2B26">
        <w:rPr>
          <w:rFonts w:asciiTheme="majorHAnsi" w:hAnsiTheme="majorHAnsi" w:cstheme="majorHAnsi"/>
        </w:rPr>
        <w:t>disponíveis</w:t>
      </w:r>
      <w:r w:rsidR="000D25D2">
        <w:rPr>
          <w:rFonts w:asciiTheme="majorHAnsi" w:hAnsiTheme="majorHAnsi" w:cstheme="majorHAnsi"/>
        </w:rPr>
        <w:t xml:space="preserve"> no site</w:t>
      </w:r>
      <w:r w:rsidR="00BB1946" w:rsidRPr="00BB1946">
        <w:rPr>
          <w:rFonts w:asciiTheme="majorHAnsi" w:hAnsiTheme="majorHAnsi" w:cstheme="majorHAnsi"/>
        </w:rPr>
        <w:t xml:space="preserve">: </w:t>
      </w:r>
      <w:hyperlink r:id="rId51" w:history="1">
        <w:r w:rsidR="00BB1946" w:rsidRPr="000D3636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="00BB1946">
        <w:rPr>
          <w:rFonts w:asciiTheme="majorHAnsi" w:hAnsiTheme="majorHAnsi" w:cstheme="majorHAnsi"/>
        </w:rPr>
        <w:t xml:space="preserve">. </w:t>
      </w:r>
    </w:p>
    <w:p w14:paraId="5C2595AA" w14:textId="77777777" w:rsidR="00BB1946" w:rsidRDefault="00BB1946" w:rsidP="0004351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36BE4EAB" w14:textId="77777777" w:rsidR="006509DD" w:rsidRDefault="006509DD" w:rsidP="00BB194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5917B993" w14:textId="77777777" w:rsidR="006509DD" w:rsidRDefault="006509DD" w:rsidP="006509DD">
      <w:pPr>
        <w:pBdr>
          <w:top w:val="single" w:sz="4" w:space="0" w:color="auto"/>
          <w:bottom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471D4237" w14:textId="79F52893" w:rsidR="00BB1946" w:rsidRDefault="00BB1946" w:rsidP="006509DD">
      <w:pPr>
        <w:pBdr>
          <w:top w:val="single" w:sz="4" w:space="0" w:color="auto"/>
          <w:bottom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AGESUL -</w:t>
      </w:r>
      <w:r>
        <w:t xml:space="preserve"> </w:t>
      </w:r>
      <w:r w:rsidRPr="00BE7FF4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097</w:t>
      </w:r>
      <w:r w:rsidRPr="00BE7FF4">
        <w:rPr>
          <w:rFonts w:asciiTheme="minorHAnsi" w:hAnsiTheme="minorHAnsi" w:cstheme="minorHAnsi"/>
          <w:b/>
        </w:rPr>
        <w:t>/2025</w:t>
      </w:r>
    </w:p>
    <w:p w14:paraId="4D2293A6" w14:textId="63637496" w:rsidR="00BB1946" w:rsidRDefault="00BB1946" w:rsidP="006509DD">
      <w:pPr>
        <w:pBdr>
          <w:top w:val="single" w:sz="4" w:space="0" w:color="auto"/>
          <w:bottom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BB1946">
        <w:rPr>
          <w:rFonts w:asciiTheme="majorHAnsi" w:hAnsiTheme="majorHAnsi" w:cstheme="majorHAnsi"/>
        </w:rPr>
        <w:t xml:space="preserve">OBJETO: </w:t>
      </w:r>
      <w:r w:rsidR="00535185">
        <w:rPr>
          <w:rFonts w:asciiTheme="majorHAnsi" w:hAnsiTheme="majorHAnsi" w:cstheme="majorHAnsi"/>
        </w:rPr>
        <w:t xml:space="preserve">   </w:t>
      </w:r>
      <w:r w:rsidR="00535185" w:rsidRPr="00BB1946">
        <w:rPr>
          <w:rFonts w:asciiTheme="majorHAnsi" w:hAnsiTheme="majorHAnsi" w:cstheme="majorHAnsi"/>
        </w:rPr>
        <w:t xml:space="preserve">Obra </w:t>
      </w:r>
      <w:r w:rsidRPr="00BB1946">
        <w:rPr>
          <w:rFonts w:asciiTheme="majorHAnsi" w:hAnsiTheme="majorHAnsi" w:cstheme="majorHAnsi"/>
        </w:rPr>
        <w:t xml:space="preserve">de restauração do pavimento, com melhoramentos para adequação da capacidade e segurança da rodovia </w:t>
      </w:r>
      <w:r w:rsidR="002A2B26" w:rsidRPr="00BB1946">
        <w:rPr>
          <w:rFonts w:asciiTheme="majorHAnsi" w:hAnsiTheme="majorHAnsi" w:cstheme="majorHAnsi"/>
        </w:rPr>
        <w:t>MS</w:t>
      </w:r>
      <w:r w:rsidRPr="00BB1946">
        <w:rPr>
          <w:rFonts w:asciiTheme="majorHAnsi" w:hAnsiTheme="majorHAnsi" w:cstheme="majorHAnsi"/>
        </w:rPr>
        <w:t xml:space="preserve">–156, trecho: entr. </w:t>
      </w:r>
      <w:r w:rsidR="002A2B26" w:rsidRPr="00BB1946">
        <w:rPr>
          <w:rFonts w:asciiTheme="majorHAnsi" w:hAnsiTheme="majorHAnsi" w:cstheme="majorHAnsi"/>
        </w:rPr>
        <w:t>MS</w:t>
      </w:r>
      <w:r w:rsidRPr="00BB1946">
        <w:rPr>
          <w:rFonts w:asciiTheme="majorHAnsi" w:hAnsiTheme="majorHAnsi" w:cstheme="majorHAnsi"/>
        </w:rPr>
        <w:t>-289</w:t>
      </w:r>
      <w:r w:rsidR="002A2B26">
        <w:rPr>
          <w:rFonts w:asciiTheme="majorHAnsi" w:hAnsiTheme="majorHAnsi" w:cstheme="majorHAnsi"/>
        </w:rPr>
        <w:t xml:space="preserve"> </w:t>
      </w:r>
      <w:r w:rsidRPr="00BB1946">
        <w:rPr>
          <w:rFonts w:asciiTheme="majorHAnsi" w:hAnsiTheme="majorHAnsi" w:cstheme="majorHAnsi"/>
        </w:rPr>
        <w:t>(</w:t>
      </w:r>
      <w:r w:rsidR="002A2B26" w:rsidRPr="00BB1946">
        <w:rPr>
          <w:rFonts w:asciiTheme="majorHAnsi" w:hAnsiTheme="majorHAnsi" w:cstheme="majorHAnsi"/>
        </w:rPr>
        <w:t>A</w:t>
      </w:r>
      <w:r w:rsidRPr="00BB1946">
        <w:rPr>
          <w:rFonts w:asciiTheme="majorHAnsi" w:hAnsiTheme="majorHAnsi" w:cstheme="majorHAnsi"/>
        </w:rPr>
        <w:t>) - entr. ms-295 (</w:t>
      </w:r>
      <w:r w:rsidR="006509DD" w:rsidRPr="00BB1946">
        <w:rPr>
          <w:rFonts w:asciiTheme="majorHAnsi" w:hAnsiTheme="majorHAnsi" w:cstheme="majorHAnsi"/>
        </w:rPr>
        <w:t>B</w:t>
      </w:r>
      <w:r w:rsidRPr="00BB1946">
        <w:rPr>
          <w:rFonts w:asciiTheme="majorHAnsi" w:hAnsiTheme="majorHAnsi" w:cstheme="majorHAnsi"/>
        </w:rPr>
        <w:t xml:space="preserve">), subtrecho: est. 0+0,00 a est. 1.600+0,00 (lote 1), ext. de 32,00 km, </w:t>
      </w:r>
      <w:r w:rsidR="00535185" w:rsidRPr="00BB1946">
        <w:rPr>
          <w:rFonts w:asciiTheme="majorHAnsi" w:hAnsiTheme="majorHAnsi" w:cstheme="majorHAnsi"/>
        </w:rPr>
        <w:t xml:space="preserve">Município </w:t>
      </w:r>
      <w:r w:rsidRPr="00BB1946">
        <w:rPr>
          <w:rFonts w:asciiTheme="majorHAnsi" w:hAnsiTheme="majorHAnsi" w:cstheme="majorHAnsi"/>
        </w:rPr>
        <w:t xml:space="preserve">de </w:t>
      </w:r>
      <w:r w:rsidR="00535185" w:rsidRPr="00BB1946">
        <w:rPr>
          <w:rFonts w:asciiTheme="majorHAnsi" w:hAnsiTheme="majorHAnsi" w:cstheme="majorHAnsi"/>
        </w:rPr>
        <w:t xml:space="preserve">Amambai </w:t>
      </w:r>
      <w:r w:rsidRPr="00BB1946">
        <w:rPr>
          <w:rFonts w:asciiTheme="majorHAnsi" w:hAnsiTheme="majorHAnsi" w:cstheme="majorHAnsi"/>
        </w:rPr>
        <w:t xml:space="preserve">e </w:t>
      </w:r>
      <w:r w:rsidR="00535185" w:rsidRPr="00BB1946">
        <w:rPr>
          <w:rFonts w:asciiTheme="majorHAnsi" w:hAnsiTheme="majorHAnsi" w:cstheme="majorHAnsi"/>
        </w:rPr>
        <w:t>Coronel Sapucaia</w:t>
      </w:r>
      <w:r w:rsidR="00535185">
        <w:rPr>
          <w:rFonts w:asciiTheme="majorHAnsi" w:hAnsiTheme="majorHAnsi" w:cstheme="majorHAnsi"/>
        </w:rPr>
        <w:t xml:space="preserve"> </w:t>
      </w:r>
      <w:r w:rsidRPr="00BB1946">
        <w:rPr>
          <w:rFonts w:asciiTheme="majorHAnsi" w:hAnsiTheme="majorHAnsi" w:cstheme="majorHAnsi"/>
        </w:rPr>
        <w:t>/</w:t>
      </w:r>
      <w:r w:rsidR="00535185">
        <w:rPr>
          <w:rFonts w:asciiTheme="majorHAnsi" w:hAnsiTheme="majorHAnsi" w:cstheme="majorHAnsi"/>
        </w:rPr>
        <w:t xml:space="preserve"> </w:t>
      </w:r>
      <w:r w:rsidR="00535185" w:rsidRPr="00BB1946">
        <w:rPr>
          <w:rFonts w:asciiTheme="majorHAnsi" w:hAnsiTheme="majorHAnsi" w:cstheme="majorHAnsi"/>
        </w:rPr>
        <w:t>MS</w:t>
      </w:r>
      <w:r w:rsidR="00535185">
        <w:rPr>
          <w:rFonts w:asciiTheme="majorHAnsi" w:hAnsiTheme="majorHAnsi" w:cstheme="majorHAnsi"/>
        </w:rPr>
        <w:t>. Valor total estimado:</w:t>
      </w:r>
      <w:r w:rsidR="00535185" w:rsidRPr="00535185">
        <w:t xml:space="preserve"> </w:t>
      </w:r>
      <w:r w:rsidR="00535185" w:rsidRPr="00535185">
        <w:rPr>
          <w:rFonts w:asciiTheme="minorHAnsi" w:hAnsiTheme="minorHAnsi" w:cstheme="minorHAnsi"/>
          <w:b/>
        </w:rPr>
        <w:t>R$ 42.113.785,96</w:t>
      </w:r>
      <w:r w:rsidR="00535185" w:rsidRPr="00535185">
        <w:rPr>
          <w:rFonts w:asciiTheme="majorHAnsi" w:hAnsiTheme="majorHAnsi" w:cstheme="majorHAnsi"/>
        </w:rPr>
        <w:t>. Data de abertura</w:t>
      </w:r>
      <w:r w:rsidR="00535185">
        <w:rPr>
          <w:rFonts w:asciiTheme="majorHAnsi" w:hAnsiTheme="majorHAnsi" w:cstheme="majorHAnsi"/>
        </w:rPr>
        <w:t>: 08/09/2025</w:t>
      </w:r>
      <w:r w:rsidR="00535185" w:rsidRPr="00535185">
        <w:rPr>
          <w:rFonts w:asciiTheme="majorHAnsi" w:hAnsiTheme="majorHAnsi" w:cstheme="majorHAnsi"/>
        </w:rPr>
        <w:t xml:space="preserve"> às </w:t>
      </w:r>
      <w:r w:rsidR="00535185">
        <w:rPr>
          <w:rFonts w:asciiTheme="majorHAnsi" w:hAnsiTheme="majorHAnsi" w:cstheme="majorHAnsi"/>
        </w:rPr>
        <w:t>08h</w:t>
      </w:r>
      <w:r w:rsidR="00535185" w:rsidRPr="00535185">
        <w:rPr>
          <w:rFonts w:asciiTheme="majorHAnsi" w:hAnsiTheme="majorHAnsi" w:cstheme="majorHAnsi"/>
        </w:rPr>
        <w:t>30</w:t>
      </w:r>
      <w:r w:rsidR="00535185">
        <w:rPr>
          <w:rFonts w:asciiTheme="majorHAnsi" w:hAnsiTheme="majorHAnsi" w:cstheme="majorHAnsi"/>
        </w:rPr>
        <w:t>min.</w:t>
      </w:r>
      <w:r w:rsidR="00535185" w:rsidRPr="00535185">
        <w:t xml:space="preserve"> </w:t>
      </w:r>
      <w:r w:rsidR="00535185" w:rsidRPr="00535185">
        <w:rPr>
          <w:rFonts w:asciiTheme="majorHAnsi" w:hAnsiTheme="majorHAnsi" w:cstheme="majorHAnsi"/>
        </w:rPr>
        <w:t xml:space="preserve">Endereço eletrônico: </w:t>
      </w:r>
      <w:hyperlink r:id="rId52" w:history="1">
        <w:r w:rsidR="00535185" w:rsidRPr="000D3636">
          <w:rPr>
            <w:rStyle w:val="Hyperlink"/>
            <w:rFonts w:asciiTheme="majorHAnsi" w:hAnsiTheme="majorHAnsi" w:cstheme="majorHAnsi"/>
          </w:rPr>
          <w:t>https://www.agesul.ms.gov.br/</w:t>
        </w:r>
      </w:hyperlink>
      <w:r w:rsidR="00535185" w:rsidRPr="00535185">
        <w:rPr>
          <w:rFonts w:asciiTheme="majorHAnsi" w:hAnsiTheme="majorHAnsi" w:cstheme="majorHAnsi"/>
        </w:rPr>
        <w:t>.</w:t>
      </w:r>
      <w:r w:rsidR="00535185">
        <w:rPr>
          <w:rFonts w:asciiTheme="majorHAnsi" w:hAnsiTheme="majorHAnsi" w:cstheme="majorHAnsi"/>
        </w:rPr>
        <w:t xml:space="preserve"> </w:t>
      </w:r>
      <w:r w:rsidR="00535185" w:rsidRPr="00535185">
        <w:rPr>
          <w:rFonts w:asciiTheme="majorHAnsi" w:hAnsiTheme="majorHAnsi" w:cstheme="majorHAnsi"/>
        </w:rPr>
        <w:t xml:space="preserve"> O edital e seus anexos estão </w:t>
      </w:r>
      <w:r w:rsidR="002A2B26" w:rsidRPr="00535185">
        <w:rPr>
          <w:rFonts w:asciiTheme="majorHAnsi" w:hAnsiTheme="majorHAnsi" w:cstheme="majorHAnsi"/>
        </w:rPr>
        <w:t>disponíveis</w:t>
      </w:r>
      <w:r w:rsidR="00535185" w:rsidRPr="00535185">
        <w:rPr>
          <w:rFonts w:asciiTheme="majorHAnsi" w:hAnsiTheme="majorHAnsi" w:cstheme="majorHAnsi"/>
        </w:rPr>
        <w:t xml:space="preserve"> nos sites: </w:t>
      </w:r>
      <w:hyperlink r:id="rId53" w:history="1">
        <w:r w:rsidR="00535185" w:rsidRPr="000D3636">
          <w:rPr>
            <w:rStyle w:val="Hyperlink"/>
            <w:rFonts w:asciiTheme="majorHAnsi" w:hAnsiTheme="majorHAnsi" w:cstheme="majorHAnsi"/>
          </w:rPr>
          <w:t>https://www.agesul.ms.gov.br/</w:t>
        </w:r>
      </w:hyperlink>
      <w:r w:rsidR="00535185">
        <w:rPr>
          <w:rFonts w:asciiTheme="majorHAnsi" w:hAnsiTheme="majorHAnsi" w:cstheme="majorHAnsi"/>
        </w:rPr>
        <w:t xml:space="preserve"> </w:t>
      </w:r>
      <w:r w:rsidR="00535185" w:rsidRPr="00535185">
        <w:rPr>
          <w:rFonts w:asciiTheme="majorHAnsi" w:hAnsiTheme="majorHAnsi" w:cstheme="majorHAnsi"/>
        </w:rPr>
        <w:t xml:space="preserve">e </w:t>
      </w:r>
      <w:hyperlink r:id="rId54" w:history="1">
        <w:r w:rsidR="00535185" w:rsidRPr="000D3636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="00535185">
        <w:rPr>
          <w:rFonts w:asciiTheme="majorHAnsi" w:hAnsiTheme="majorHAnsi" w:cstheme="majorHAnsi"/>
        </w:rPr>
        <w:t xml:space="preserve">. </w:t>
      </w:r>
    </w:p>
    <w:p w14:paraId="5D1C7C3B" w14:textId="77777777" w:rsidR="00535185" w:rsidRDefault="00535185" w:rsidP="006509DD">
      <w:pPr>
        <w:pBdr>
          <w:top w:val="single" w:sz="4" w:space="0" w:color="auto"/>
          <w:bottom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1BBD085A" w14:textId="2677313C" w:rsidR="00535185" w:rsidRDefault="00535185" w:rsidP="006509DD">
      <w:pPr>
        <w:pBdr>
          <w:top w:val="single" w:sz="4" w:space="0" w:color="auto"/>
          <w:bottom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AGESUL -</w:t>
      </w:r>
      <w:r>
        <w:t xml:space="preserve"> </w:t>
      </w:r>
      <w:r w:rsidRPr="00BE7FF4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098</w:t>
      </w:r>
      <w:r w:rsidRPr="00BE7FF4">
        <w:rPr>
          <w:rFonts w:asciiTheme="minorHAnsi" w:hAnsiTheme="minorHAnsi" w:cstheme="minorHAnsi"/>
          <w:b/>
        </w:rPr>
        <w:t>/2025</w:t>
      </w:r>
    </w:p>
    <w:p w14:paraId="45A88B89" w14:textId="39C7CDD0" w:rsidR="00535185" w:rsidRPr="00535185" w:rsidRDefault="00535185" w:rsidP="006509DD">
      <w:pPr>
        <w:pBdr>
          <w:top w:val="single" w:sz="4" w:space="0" w:color="auto"/>
          <w:bottom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53518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 </w:t>
      </w:r>
      <w:r w:rsidRPr="00535185">
        <w:rPr>
          <w:rFonts w:asciiTheme="majorHAnsi" w:hAnsiTheme="majorHAnsi" w:cstheme="majorHAnsi"/>
        </w:rPr>
        <w:t xml:space="preserve"> Obra de restauração do pavimento, com melhoramentos para adequação da capacidade e segurança da rodovia MS–156, trecho: entr. MS-289</w:t>
      </w:r>
      <w:r>
        <w:rPr>
          <w:rFonts w:asciiTheme="majorHAnsi" w:hAnsiTheme="majorHAnsi" w:cstheme="majorHAnsi"/>
        </w:rPr>
        <w:t xml:space="preserve"> </w:t>
      </w:r>
      <w:r w:rsidRPr="00535185">
        <w:rPr>
          <w:rFonts w:asciiTheme="majorHAnsi" w:hAnsiTheme="majorHAnsi" w:cstheme="majorHAnsi"/>
        </w:rPr>
        <w:t xml:space="preserve">(a) - entr. </w:t>
      </w:r>
      <w:r w:rsidR="002A2B26" w:rsidRPr="00535185">
        <w:rPr>
          <w:rFonts w:asciiTheme="majorHAnsi" w:hAnsiTheme="majorHAnsi" w:cstheme="majorHAnsi"/>
        </w:rPr>
        <w:t>MS</w:t>
      </w:r>
      <w:r w:rsidRPr="00535185">
        <w:rPr>
          <w:rFonts w:asciiTheme="majorHAnsi" w:hAnsiTheme="majorHAnsi" w:cstheme="majorHAnsi"/>
        </w:rPr>
        <w:t xml:space="preserve">-295 (B), subtrecho: estaca 1.600+0,00 a estaca 3.225+0,00 (lote 2), ext. De 32,50 km, nos </w:t>
      </w:r>
      <w:r w:rsidR="0045736E" w:rsidRPr="00535185">
        <w:rPr>
          <w:rFonts w:asciiTheme="majorHAnsi" w:hAnsiTheme="majorHAnsi" w:cstheme="majorHAnsi"/>
        </w:rPr>
        <w:t xml:space="preserve">Municípios </w:t>
      </w:r>
      <w:r w:rsidRPr="00535185">
        <w:rPr>
          <w:rFonts w:asciiTheme="majorHAnsi" w:hAnsiTheme="majorHAnsi" w:cstheme="majorHAnsi"/>
        </w:rPr>
        <w:t xml:space="preserve">de </w:t>
      </w:r>
      <w:r w:rsidR="0045736E" w:rsidRPr="00535185">
        <w:rPr>
          <w:rFonts w:asciiTheme="majorHAnsi" w:hAnsiTheme="majorHAnsi" w:cstheme="majorHAnsi"/>
        </w:rPr>
        <w:t xml:space="preserve">Coronel Sapucaia </w:t>
      </w:r>
      <w:r w:rsidRPr="00535185">
        <w:rPr>
          <w:rFonts w:asciiTheme="majorHAnsi" w:hAnsiTheme="majorHAnsi" w:cstheme="majorHAnsi"/>
        </w:rPr>
        <w:t xml:space="preserve">e </w:t>
      </w:r>
      <w:r w:rsidR="0045736E" w:rsidRPr="00535185">
        <w:rPr>
          <w:rFonts w:asciiTheme="majorHAnsi" w:hAnsiTheme="majorHAnsi" w:cstheme="majorHAnsi"/>
        </w:rPr>
        <w:t>Tacuru</w:t>
      </w:r>
      <w:r w:rsidR="0045736E">
        <w:rPr>
          <w:rFonts w:asciiTheme="majorHAnsi" w:hAnsiTheme="majorHAnsi" w:cstheme="majorHAnsi"/>
        </w:rPr>
        <w:t xml:space="preserve"> </w:t>
      </w:r>
      <w:r w:rsidRPr="00535185">
        <w:rPr>
          <w:rFonts w:asciiTheme="majorHAnsi" w:hAnsiTheme="majorHAnsi" w:cstheme="majorHAnsi"/>
        </w:rPr>
        <w:t>/</w:t>
      </w:r>
      <w:r w:rsidR="0045736E">
        <w:rPr>
          <w:rFonts w:asciiTheme="majorHAnsi" w:hAnsiTheme="majorHAnsi" w:cstheme="majorHAnsi"/>
        </w:rPr>
        <w:t xml:space="preserve"> </w:t>
      </w:r>
      <w:r w:rsidR="0045736E" w:rsidRPr="00535185">
        <w:rPr>
          <w:rFonts w:asciiTheme="majorHAnsi" w:hAnsiTheme="majorHAnsi" w:cstheme="majorHAnsi"/>
        </w:rPr>
        <w:t>MS</w:t>
      </w:r>
      <w:r w:rsidR="0045736E">
        <w:rPr>
          <w:rFonts w:asciiTheme="majorHAnsi" w:hAnsiTheme="majorHAnsi" w:cstheme="majorHAnsi"/>
        </w:rPr>
        <w:t xml:space="preserve">. Valor total estimado da contratação é de: </w:t>
      </w:r>
      <w:r w:rsidR="0045736E" w:rsidRPr="0045736E">
        <w:rPr>
          <w:rFonts w:asciiTheme="minorHAnsi" w:hAnsiTheme="minorHAnsi" w:cstheme="minorHAnsi"/>
          <w:b/>
        </w:rPr>
        <w:t>R$ 45.922.377,85</w:t>
      </w:r>
      <w:r w:rsidR="0045736E" w:rsidRPr="0045736E">
        <w:rPr>
          <w:rFonts w:asciiTheme="majorHAnsi" w:hAnsiTheme="majorHAnsi" w:cstheme="majorHAnsi"/>
        </w:rPr>
        <w:t>. Data de abertura: 08/09/2025 às</w:t>
      </w:r>
      <w:r w:rsidR="0045736E">
        <w:rPr>
          <w:rFonts w:asciiTheme="majorHAnsi" w:hAnsiTheme="majorHAnsi" w:cstheme="majorHAnsi"/>
        </w:rPr>
        <w:t xml:space="preserve"> 09h30min. Local de realização do certame, endereço eletrônico:</w:t>
      </w:r>
      <w:hyperlink r:id="rId55" w:history="1">
        <w:r w:rsidR="0045736E" w:rsidRPr="000D3636">
          <w:rPr>
            <w:rStyle w:val="Hyperlink"/>
            <w:rFonts w:asciiTheme="majorHAnsi" w:hAnsiTheme="majorHAnsi" w:cstheme="majorHAnsi"/>
          </w:rPr>
          <w:t>https://www.agesul.ms.gov.br/</w:t>
        </w:r>
      </w:hyperlink>
      <w:r w:rsidR="0045736E" w:rsidRPr="0045736E">
        <w:rPr>
          <w:rFonts w:asciiTheme="majorHAnsi" w:hAnsiTheme="majorHAnsi" w:cstheme="majorHAnsi"/>
        </w:rPr>
        <w:t>.</w:t>
      </w:r>
      <w:r w:rsidR="0045736E">
        <w:rPr>
          <w:rFonts w:asciiTheme="majorHAnsi" w:hAnsiTheme="majorHAnsi" w:cstheme="majorHAnsi"/>
        </w:rPr>
        <w:t xml:space="preserve"> </w:t>
      </w:r>
      <w:r w:rsidR="0045736E" w:rsidRPr="0045736E">
        <w:rPr>
          <w:rFonts w:asciiTheme="majorHAnsi" w:hAnsiTheme="majorHAnsi" w:cstheme="majorHAnsi"/>
        </w:rPr>
        <w:t xml:space="preserve"> O edital e seus anexos estão </w:t>
      </w:r>
      <w:r w:rsidR="002A2B26" w:rsidRPr="0045736E">
        <w:rPr>
          <w:rFonts w:asciiTheme="majorHAnsi" w:hAnsiTheme="majorHAnsi" w:cstheme="majorHAnsi"/>
        </w:rPr>
        <w:t>disponíveis</w:t>
      </w:r>
      <w:r w:rsidR="0045736E" w:rsidRPr="0045736E">
        <w:rPr>
          <w:rFonts w:asciiTheme="majorHAnsi" w:hAnsiTheme="majorHAnsi" w:cstheme="majorHAnsi"/>
        </w:rPr>
        <w:t xml:space="preserve"> nos sites: </w:t>
      </w:r>
      <w:hyperlink r:id="rId56" w:history="1">
        <w:r w:rsidR="0045736E" w:rsidRPr="000D3636">
          <w:rPr>
            <w:rStyle w:val="Hyperlink"/>
            <w:rFonts w:asciiTheme="majorHAnsi" w:hAnsiTheme="majorHAnsi" w:cstheme="majorHAnsi"/>
          </w:rPr>
          <w:t>https://www.agesul.ms.gov.br/</w:t>
        </w:r>
      </w:hyperlink>
      <w:r w:rsidR="0045736E">
        <w:rPr>
          <w:rFonts w:asciiTheme="majorHAnsi" w:hAnsiTheme="majorHAnsi" w:cstheme="majorHAnsi"/>
        </w:rPr>
        <w:t xml:space="preserve"> </w:t>
      </w:r>
      <w:r w:rsidR="0045736E" w:rsidRPr="0045736E">
        <w:rPr>
          <w:rFonts w:asciiTheme="majorHAnsi" w:hAnsiTheme="majorHAnsi" w:cstheme="majorHAnsi"/>
        </w:rPr>
        <w:t xml:space="preserve">e </w:t>
      </w:r>
      <w:hyperlink r:id="rId57" w:history="1">
        <w:r w:rsidR="0045736E" w:rsidRPr="000D3636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="0045736E">
        <w:rPr>
          <w:rFonts w:asciiTheme="majorHAnsi" w:hAnsiTheme="majorHAnsi" w:cstheme="majorHAnsi"/>
        </w:rPr>
        <w:t xml:space="preserve">. </w:t>
      </w:r>
    </w:p>
    <w:p w14:paraId="553E4907" w14:textId="77777777" w:rsidR="00535185" w:rsidRPr="00BB1946" w:rsidRDefault="00535185" w:rsidP="006509DD">
      <w:pPr>
        <w:pBdr>
          <w:top w:val="single" w:sz="4" w:space="0" w:color="auto"/>
          <w:bottom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1FCA571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70975780" w14:textId="77777777" w:rsidR="006509DD" w:rsidRDefault="006509DD" w:rsidP="00032C6E">
      <w:pPr>
        <w:jc w:val="both"/>
        <w:rPr>
          <w:rFonts w:asciiTheme="majorHAnsi" w:hAnsiTheme="majorHAnsi" w:cstheme="majorHAnsi"/>
        </w:rPr>
      </w:pPr>
    </w:p>
    <w:p w14:paraId="7904CA69" w14:textId="77777777" w:rsidR="006509DD" w:rsidRDefault="006509DD" w:rsidP="00032C6E">
      <w:pPr>
        <w:jc w:val="both"/>
        <w:rPr>
          <w:rFonts w:asciiTheme="majorHAnsi" w:hAnsiTheme="majorHAnsi" w:cstheme="majorHAnsi"/>
        </w:rPr>
      </w:pPr>
    </w:p>
    <w:p w14:paraId="7C6E0D0A" w14:textId="77777777" w:rsidR="006509DD" w:rsidRDefault="006509DD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8"/>
                          </pic:cNvPr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60"/>
                          </pic:cNvPr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62"/>
                          </pic:cNvPr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64"/>
                    </pic:cNvPr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67"/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69"/>
      <w:footerReference w:type="default" r:id="rId70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630898" w14:textId="77777777" w:rsidR="00B366D6" w:rsidRDefault="00B366D6">
      <w:r>
        <w:separator/>
      </w:r>
    </w:p>
  </w:endnote>
  <w:endnote w:type="continuationSeparator" w:id="0">
    <w:p w14:paraId="4EEB2404" w14:textId="77777777" w:rsidR="00B366D6" w:rsidRDefault="00B366D6">
      <w:r>
        <w:continuationSeparator/>
      </w:r>
    </w:p>
  </w:endnote>
  <w:endnote w:type="continuationNotice" w:id="1">
    <w:p w14:paraId="5D119975" w14:textId="77777777" w:rsidR="00B366D6" w:rsidRDefault="00B366D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IDFont+F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 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1B4B6C" w:rsidRDefault="001B4B6C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1B4B6C" w:rsidRPr="00151818" w:rsidRDefault="001B4B6C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4120CF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6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1B4B6C" w:rsidRPr="00EB3E7D" w:rsidRDefault="001B4B6C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1B4B6C" w:rsidRPr="00EB3E7D" w:rsidRDefault="001B4B6C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1B4B6C" w:rsidRPr="00151818" w:rsidRDefault="001B4B6C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4120CF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6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1B4B6C" w:rsidRPr="00EB3E7D" w:rsidRDefault="001B4B6C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1B4B6C" w:rsidRPr="00EB3E7D" w:rsidRDefault="001B4B6C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1B4B6C" w:rsidRPr="00151818" w:rsidRDefault="001B4B6C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1B4B6C" w:rsidRPr="00151818" w:rsidRDefault="001B4B6C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1B4B6C" w:rsidRPr="00151818" w:rsidRDefault="001B4B6C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1B4B6C" w:rsidRPr="00151818" w:rsidRDefault="001B4B6C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1B4B6C" w:rsidRPr="00151818" w:rsidRDefault="001B4B6C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1B4B6C" w:rsidRPr="00151818" w:rsidRDefault="001B4B6C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1B4B6C" w:rsidRPr="00151818" w:rsidRDefault="001B4B6C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1B4B6C" w:rsidRPr="00151818" w:rsidRDefault="001B4B6C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1B4B6C" w:rsidRPr="00151818" w:rsidRDefault="001B4B6C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1B4B6C" w:rsidRPr="00151818" w:rsidRDefault="001B4B6C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5693DD" w14:textId="77777777" w:rsidR="00B366D6" w:rsidRDefault="00B366D6">
      <w:r>
        <w:separator/>
      </w:r>
    </w:p>
  </w:footnote>
  <w:footnote w:type="continuationSeparator" w:id="0">
    <w:p w14:paraId="1AD8C304" w14:textId="77777777" w:rsidR="00B366D6" w:rsidRDefault="00B366D6">
      <w:r>
        <w:continuationSeparator/>
      </w:r>
    </w:p>
  </w:footnote>
  <w:footnote w:type="continuationNotice" w:id="1">
    <w:p w14:paraId="02DC82F9" w14:textId="77777777" w:rsidR="00B366D6" w:rsidRDefault="00B366D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1B4B6C" w:rsidRDefault="001B4B6C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62" w15:restartNumberingAfterBreak="0">
    <w:nsid w:val="7BBD5725"/>
    <w:multiLevelType w:val="hybridMultilevel"/>
    <w:tmpl w:val="B92A1E5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 w:numId="42">
    <w:abstractNumId w:val="6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C3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26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59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0F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D2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D5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0DC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2E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6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97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B26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71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59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0CF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6E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85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C9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50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7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9DD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54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838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091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92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31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8D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8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00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007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74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2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6D6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46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E7FF4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A4D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DFE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2D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2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92E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0A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A8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DF5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0D0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4007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regaocataguases@gmail.com" TargetMode="External"/><Relationship Id="rId18" Type="http://schemas.openxmlformats.org/officeDocument/2006/relationships/hyperlink" Target="https://www.centraldeminas.mg.gov.br/" TargetMode="External"/><Relationship Id="rId26" Type="http://schemas.openxmlformats.org/officeDocument/2006/relationships/hyperlink" Target="http://www.portaldecompraspublicas.com.br" TargetMode="External"/><Relationship Id="rId39" Type="http://schemas.openxmlformats.org/officeDocument/2006/relationships/hyperlink" Target="https://saltodadivisa.mg.gov.br" TargetMode="External"/><Relationship Id="rId21" Type="http://schemas.openxmlformats.org/officeDocument/2006/relationships/hyperlink" Target="http://www.pmjm.mg.gov.br" TargetMode="External"/><Relationship Id="rId34" Type="http://schemas.openxmlformats.org/officeDocument/2006/relationships/hyperlink" Target="http://www.licitanet.com.br" TargetMode="External"/><Relationship Id="rId42" Type="http://schemas.openxmlformats.org/officeDocument/2006/relationships/hyperlink" Target="http://www.convales.mg.gov.br" TargetMode="External"/><Relationship Id="rId47" Type="http://schemas.openxmlformats.org/officeDocument/2006/relationships/hyperlink" Target="http://www.saneago.com.br/" TargetMode="External"/><Relationship Id="rId50" Type="http://schemas.openxmlformats.org/officeDocument/2006/relationships/hyperlink" Target="Https://www.agesul.ms.gov.br/" TargetMode="External"/><Relationship Id="rId55" Type="http://schemas.openxmlformats.org/officeDocument/2006/relationships/hyperlink" Target="https://www.agesul.ms.gov.br/" TargetMode="External"/><Relationship Id="rId63" Type="http://schemas.openxmlformats.org/officeDocument/2006/relationships/image" Target="media/image3.png"/><Relationship Id="rId68" Type="http://schemas.openxmlformats.org/officeDocument/2006/relationships/image" Target="media/image6.png"/><Relationship Id="rId7" Type="http://schemas.openxmlformats.org/officeDocument/2006/relationships/settings" Target="setting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bll.org.br/" TargetMode="External"/><Relationship Id="rId29" Type="http://schemas.openxmlformats.org/officeDocument/2006/relationships/hyperlink" Target="http://www.portaldecompraspublicas.com.b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arloschagas.mg.gov.br" TargetMode="External"/><Relationship Id="rId24" Type="http://schemas.openxmlformats.org/officeDocument/2006/relationships/hyperlink" Target="https://licitar.digital/" TargetMode="External"/><Relationship Id="rId32" Type="http://schemas.openxmlformats.org/officeDocument/2006/relationships/hyperlink" Target="http://www.licitardigital.com.br" TargetMode="External"/><Relationship Id="rId37" Type="http://schemas.openxmlformats.org/officeDocument/2006/relationships/hyperlink" Target="https://ammlicita.org.br/" TargetMode="External"/><Relationship Id="rId40" Type="http://schemas.openxmlformats.org/officeDocument/2006/relationships/hyperlink" Target="https://www.bll.org.br" TargetMode="External"/><Relationship Id="rId45" Type="http://schemas.openxmlformats.org/officeDocument/2006/relationships/hyperlink" Target="http://www.gov.br/compras/pt-br" TargetMode="External"/><Relationship Id="rId53" Type="http://schemas.openxmlformats.org/officeDocument/2006/relationships/hyperlink" Target="https://www.agesul.ms.gov.br/" TargetMode="External"/><Relationship Id="rId58" Type="http://schemas.openxmlformats.org/officeDocument/2006/relationships/hyperlink" Target="https://fck.ind.br/" TargetMode="External"/><Relationship Id="rId66" Type="http://schemas.openxmlformats.org/officeDocument/2006/relationships/image" Target="media/image5.png"/><Relationship Id="rId5" Type="http://schemas.openxmlformats.org/officeDocument/2006/relationships/numbering" Target="numbering.xml"/><Relationship Id="rId15" Type="http://schemas.openxmlformats.org/officeDocument/2006/relationships/hyperlink" Target="http://www.comprasgovernamentais.gov.br" TargetMode="External"/><Relationship Id="rId23" Type="http://schemas.openxmlformats.org/officeDocument/2006/relationships/hyperlink" Target="http://www.pmjm.mg.gov.br" TargetMode="External"/><Relationship Id="rId28" Type="http://schemas.openxmlformats.org/officeDocument/2006/relationships/hyperlink" Target="mailto:icaraideminas.licitacao@gmail.com" TargetMode="External"/><Relationship Id="rId36" Type="http://schemas.openxmlformats.org/officeDocument/2006/relationships/hyperlink" Target="https://ammlicita.org.br/" TargetMode="External"/><Relationship Id="rId49" Type="http://schemas.openxmlformats.org/officeDocument/2006/relationships/hyperlink" Target="http://www.sinfra.mt.gov.br" TargetMode="External"/><Relationship Id="rId57" Type="http://schemas.openxmlformats.org/officeDocument/2006/relationships/hyperlink" Target="https://www.gov.br/pncp/pt-br" TargetMode="External"/><Relationship Id="rId61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hyperlink" Target="http://www.comercinho.mg.gov.br" TargetMode="External"/><Relationship Id="rId31" Type="http://schemas.openxmlformats.org/officeDocument/2006/relationships/hyperlink" Target="https://licitar.digital/" TargetMode="External"/><Relationship Id="rId44" Type="http://schemas.openxmlformats.org/officeDocument/2006/relationships/hyperlink" Target="http://www.dnit.gov.br" TargetMode="External"/><Relationship Id="rId52" Type="http://schemas.openxmlformats.org/officeDocument/2006/relationships/hyperlink" Target="https://www.agesul.ms.gov.br/" TargetMode="External"/><Relationship Id="rId60" Type="http://schemas.openxmlformats.org/officeDocument/2006/relationships/hyperlink" Target="https://itaipumg.com.br/" TargetMode="External"/><Relationship Id="rId65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ataguases.mg.gov.br" TargetMode="External"/><Relationship Id="rId22" Type="http://schemas.openxmlformats.org/officeDocument/2006/relationships/hyperlink" Target="https://licitar.digital/" TargetMode="External"/><Relationship Id="rId27" Type="http://schemas.openxmlformats.org/officeDocument/2006/relationships/hyperlink" Target="http://www.icaraideminas.mg.gov.br" TargetMode="External"/><Relationship Id="rId30" Type="http://schemas.openxmlformats.org/officeDocument/2006/relationships/hyperlink" Target="http://www.ammlicita.org.br" TargetMode="External"/><Relationship Id="rId35" Type="http://schemas.openxmlformats.org/officeDocument/2006/relationships/hyperlink" Target="http://www.licitanet.com.br" TargetMode="External"/><Relationship Id="rId43" Type="http://schemas.openxmlformats.org/officeDocument/2006/relationships/hyperlink" Target="http://www.gov.br/compras" TargetMode="External"/><Relationship Id="rId48" Type="http://schemas.openxmlformats.org/officeDocument/2006/relationships/hyperlink" Target="http://seplag.mt.gov.br/" TargetMode="External"/><Relationship Id="rId56" Type="http://schemas.openxmlformats.org/officeDocument/2006/relationships/hyperlink" Target="https://www.agesul.ms.gov.br/" TargetMode="External"/><Relationship Id="rId64" Type="http://schemas.openxmlformats.org/officeDocument/2006/relationships/hyperlink" Target="https://safeoneasy.com/" TargetMode="External"/><Relationship Id="rId69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hyperlink" Target="https://www.gov.br/pncp/pt-br" TargetMode="External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://www.carloschagas.mg.gov.br" TargetMode="External"/><Relationship Id="rId17" Type="http://schemas.openxmlformats.org/officeDocument/2006/relationships/hyperlink" Target="https://www.carvalhos.mg.gov.br" TargetMode="External"/><Relationship Id="rId25" Type="http://schemas.openxmlformats.org/officeDocument/2006/relationships/hyperlink" Target="https://www.camaraipaba.mg.gov.br/licitacoes" TargetMode="External"/><Relationship Id="rId33" Type="http://schemas.openxmlformats.org/officeDocument/2006/relationships/hyperlink" Target="http://www.paraopeba.mg.gov.br" TargetMode="External"/><Relationship Id="rId38" Type="http://schemas.openxmlformats.org/officeDocument/2006/relationships/hyperlink" Target="http://www.resplendor.mg.gov.br" TargetMode="External"/><Relationship Id="rId46" Type="http://schemas.openxmlformats.org/officeDocument/2006/relationships/hyperlink" Target="mailto:cpl@turismo.es.gov.br" TargetMode="External"/><Relationship Id="rId59" Type="http://schemas.openxmlformats.org/officeDocument/2006/relationships/image" Target="media/image1.png"/><Relationship Id="rId67" Type="http://schemas.openxmlformats.org/officeDocument/2006/relationships/hyperlink" Target="https://www.triamanorte.com.br/" TargetMode="External"/><Relationship Id="rId20" Type="http://schemas.openxmlformats.org/officeDocument/2006/relationships/hyperlink" Target="http://www.guaraciama.mg.gov.br" TargetMode="External"/><Relationship Id="rId41" Type="http://schemas.openxmlformats.org/officeDocument/2006/relationships/hyperlink" Target="http://www.bnc.org.br" TargetMode="External"/><Relationship Id="rId54" Type="http://schemas.openxmlformats.org/officeDocument/2006/relationships/hyperlink" Target="https://www.gov.br/pncp/pt-br" TargetMode="External"/><Relationship Id="rId62" Type="http://schemas.openxmlformats.org/officeDocument/2006/relationships/hyperlink" Target="https://pottencial.com.br/" TargetMode="External"/><Relationship Id="rId7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CD365EF-2FA4-4C05-98E2-2D8B733C7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6</Pages>
  <Words>2485</Words>
  <Characters>13419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15873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5</cp:revision>
  <cp:lastPrinted>2025-08-22T20:30:00Z</cp:lastPrinted>
  <dcterms:created xsi:type="dcterms:W3CDTF">2025-08-22T11:33:00Z</dcterms:created>
  <dcterms:modified xsi:type="dcterms:W3CDTF">2025-08-22T20:34:00Z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