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0E265D14" w:rsidR="00874237" w:rsidRPr="00151818" w:rsidRDefault="008079BF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25</w:t>
                            </w:r>
                            <w:r w:rsidR="00D10992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DE </w:t>
                            </w:r>
                            <w:proofErr w:type="gramStart"/>
                            <w:r w:rsidR="00D10992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agosto</w:t>
                            </w:r>
                            <w:proofErr w:type="gramEnd"/>
                            <w:r w:rsidR="00874237"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 w:rsidR="006673A4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15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5</w:t>
                            </w:r>
                          </w:p>
                          <w:p w14:paraId="40613626" w14:textId="77777777" w:rsidR="00874237" w:rsidRPr="00186A8C" w:rsidRDefault="00874237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35C8B84" w14:textId="0E265D14" w:rsidR="00874237" w:rsidRPr="00151818" w:rsidRDefault="008079BF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25</w:t>
                      </w:r>
                      <w:r w:rsidR="00D10992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DE </w:t>
                      </w:r>
                      <w:proofErr w:type="gramStart"/>
                      <w:r w:rsidR="00D10992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agosto</w:t>
                      </w:r>
                      <w:proofErr w:type="gramEnd"/>
                      <w:r w:rsidR="00874237"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 w:rsidR="006673A4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15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5</w:t>
                      </w:r>
                    </w:p>
                    <w:p w14:paraId="40613626" w14:textId="77777777" w:rsidR="00874237" w:rsidRPr="00186A8C" w:rsidRDefault="00874237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3C063B27" w14:textId="05249BCB" w:rsidR="00F218DC" w:rsidRDefault="00D904E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0C70283C" w14:textId="77777777" w:rsidR="004368D1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477FB89B" w14:textId="77777777" w:rsidR="006632F3" w:rsidRDefault="006632F3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09D9FF68" w14:textId="77777777" w:rsidR="006632F3" w:rsidRDefault="006632F3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0B27FE3E" w14:textId="77777777" w:rsidR="006632F3" w:rsidRDefault="006632F3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1851529D" w14:textId="77777777" w:rsidR="006632F3" w:rsidRDefault="006632F3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02DB0C75" w14:textId="77777777" w:rsidR="006632F3" w:rsidRDefault="006632F3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2879998E" w14:textId="77777777" w:rsidR="006632F3" w:rsidRDefault="006632F3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5C04A724" w14:textId="77777777" w:rsidR="006632F3" w:rsidRDefault="006632F3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398CF6A8" w14:textId="77777777" w:rsidR="006632F3" w:rsidRDefault="006632F3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6FDF580E" w14:textId="77777777" w:rsidR="006632F3" w:rsidRDefault="006632F3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664206CC" w14:textId="77777777" w:rsidR="006632F3" w:rsidRDefault="006632F3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0E0BA7BD" w14:textId="77777777" w:rsidR="006632F3" w:rsidRDefault="006632F3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702EB927" w14:textId="77777777" w:rsidR="006632F3" w:rsidRDefault="006632F3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4B81EF8C" w14:textId="77777777" w:rsidR="006632F3" w:rsidRDefault="006632F3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52CFBABB" w14:textId="77777777" w:rsidR="006632F3" w:rsidRDefault="006632F3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063B6EDB" w14:textId="77777777" w:rsidR="006632F3" w:rsidRDefault="006632F3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31186FA5" w14:textId="77777777" w:rsidR="006632F3" w:rsidRDefault="006632F3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117FED9A" w14:textId="77777777" w:rsidR="006632F3" w:rsidRDefault="006632F3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73CAEC8E" w14:textId="77777777" w:rsidR="006632F3" w:rsidRDefault="006632F3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4AE20BF5" w14:textId="77777777" w:rsidR="006632F3" w:rsidRDefault="006632F3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50004B3" w14:textId="6BA491DE" w:rsidR="00057575" w:rsidRPr="00911897" w:rsidRDefault="00911897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</w:p>
    <w:p w14:paraId="0CC119AD" w14:textId="06BC7EF8" w:rsidR="00911897" w:rsidRPr="00911897" w:rsidRDefault="00911897" w:rsidP="0091189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911897">
        <w:rPr>
          <w:rFonts w:asciiTheme="majorHAnsi" w:hAnsiTheme="majorHAnsi" w:cstheme="majorHAnsi"/>
        </w:rPr>
        <w:t xml:space="preserve">  </w:t>
      </w:r>
    </w:p>
    <w:p w14:paraId="64619785" w14:textId="11324C1C" w:rsidR="007D4B54" w:rsidRDefault="007D4B5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 w:rsidRPr="007D4B54">
        <w:t xml:space="preserve"> </w:t>
      </w:r>
      <w:r w:rsidR="00D75A63" w:rsidRPr="00D75A63">
        <w:rPr>
          <w:rFonts w:asciiTheme="minorHAnsi" w:hAnsiTheme="minorHAnsi" w:cstheme="minorHAnsi"/>
          <w:b/>
        </w:rPr>
        <w:t>CAPINÓPOLIS</w:t>
      </w:r>
      <w:r w:rsidR="00D75A63">
        <w:rPr>
          <w:rFonts w:asciiTheme="minorHAnsi" w:hAnsiTheme="minorHAnsi" w:cstheme="minorHAnsi"/>
          <w:b/>
        </w:rPr>
        <w:t xml:space="preserve"> - MG - </w:t>
      </w:r>
      <w:r w:rsidR="00D75A63" w:rsidRPr="00D75A63">
        <w:rPr>
          <w:rFonts w:asciiTheme="minorHAnsi" w:hAnsiTheme="minorHAnsi" w:cstheme="minorHAnsi"/>
          <w:b/>
        </w:rPr>
        <w:t>PREGÃO ELETRÔNICO Nº 063/2025</w:t>
      </w:r>
    </w:p>
    <w:p w14:paraId="519E78CE" w14:textId="5078DB3E" w:rsidR="00D75A63" w:rsidRDefault="006632F3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6632F3">
        <w:rPr>
          <w:rFonts w:asciiTheme="majorHAnsi" w:hAnsiTheme="majorHAnsi" w:cstheme="majorHAnsi"/>
        </w:rPr>
        <w:t xml:space="preserve"> </w:t>
      </w:r>
      <w:r w:rsidRPr="006632F3">
        <w:rPr>
          <w:rFonts w:asciiTheme="majorHAnsi" w:hAnsiTheme="majorHAnsi" w:cstheme="majorHAnsi"/>
        </w:rPr>
        <w:t xml:space="preserve">Contratação </w:t>
      </w:r>
      <w:r w:rsidRPr="006632F3">
        <w:rPr>
          <w:rFonts w:asciiTheme="majorHAnsi" w:hAnsiTheme="majorHAnsi" w:cstheme="majorHAnsi"/>
        </w:rPr>
        <w:t xml:space="preserve">de empresa especializada para operação e manutenção </w:t>
      </w:r>
      <w:r w:rsidRPr="006632F3">
        <w:rPr>
          <w:rFonts w:asciiTheme="majorHAnsi" w:hAnsiTheme="majorHAnsi" w:cstheme="majorHAnsi"/>
        </w:rPr>
        <w:t xml:space="preserve">da estação de tratamento de esgoto </w:t>
      </w:r>
      <w:r w:rsidRPr="006632F3">
        <w:rPr>
          <w:rFonts w:asciiTheme="majorHAnsi" w:hAnsiTheme="majorHAnsi" w:cstheme="majorHAnsi"/>
        </w:rPr>
        <w:t>(ETE). Início da disputa do pregão eletrônico: 08/</w:t>
      </w:r>
      <w:r>
        <w:rPr>
          <w:rFonts w:asciiTheme="majorHAnsi" w:hAnsiTheme="majorHAnsi" w:cstheme="majorHAnsi"/>
        </w:rPr>
        <w:t>09/2025 às 09h00min. Edital no</w:t>
      </w:r>
      <w:r w:rsidRPr="006632F3">
        <w:rPr>
          <w:rFonts w:asciiTheme="majorHAnsi" w:hAnsiTheme="majorHAnsi" w:cstheme="majorHAnsi"/>
        </w:rPr>
        <w:t xml:space="preserve"> site: </w:t>
      </w:r>
      <w:hyperlink r:id="rId11" w:history="1">
        <w:r w:rsidRPr="00914331">
          <w:rPr>
            <w:rStyle w:val="Hyperlink"/>
            <w:rFonts w:asciiTheme="majorHAnsi" w:hAnsiTheme="majorHAnsi" w:cstheme="majorHAnsi"/>
          </w:rPr>
          <w:t>www.capinopolis.mg.gov.br</w:t>
        </w:r>
      </w:hyperlink>
      <w:r>
        <w:rPr>
          <w:rFonts w:asciiTheme="majorHAnsi" w:hAnsiTheme="majorHAnsi" w:cstheme="majorHAnsi"/>
        </w:rPr>
        <w:t xml:space="preserve">. Esclarecimentos pelo telefone: (034) </w:t>
      </w:r>
      <w:r w:rsidRPr="006632F3">
        <w:rPr>
          <w:rFonts w:asciiTheme="majorHAnsi" w:hAnsiTheme="majorHAnsi" w:cstheme="majorHAnsi"/>
        </w:rPr>
        <w:t>3263-0320</w:t>
      </w:r>
      <w:r>
        <w:rPr>
          <w:rFonts w:asciiTheme="majorHAnsi" w:hAnsiTheme="majorHAnsi" w:cstheme="majorHAnsi"/>
        </w:rPr>
        <w:t>.</w:t>
      </w:r>
    </w:p>
    <w:p w14:paraId="11C5C761" w14:textId="77777777" w:rsidR="00DA5EBF" w:rsidRDefault="00DA5EBF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E8E4500" w14:textId="30BE7B8B" w:rsidR="00DA5EBF" w:rsidRDefault="00DA5EBF" w:rsidP="00DA5EB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CARANGOLA - MG - </w:t>
      </w:r>
      <w:r w:rsidR="00BF235A" w:rsidRPr="00BF235A">
        <w:rPr>
          <w:rFonts w:asciiTheme="minorHAnsi" w:hAnsiTheme="minorHAnsi" w:cstheme="minorHAnsi"/>
          <w:b/>
        </w:rPr>
        <w:t>CONCORRÊNCIA Nº 006/2025</w:t>
      </w:r>
      <w:bookmarkStart w:id="0" w:name="_GoBack"/>
      <w:bookmarkEnd w:id="0"/>
    </w:p>
    <w:p w14:paraId="6B7E8FCE" w14:textId="15B3546E" w:rsidR="00DA5EBF" w:rsidRDefault="00BF235A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DA5EBF" w:rsidRPr="00DA5EBF">
        <w:rPr>
          <w:rFonts w:asciiTheme="majorHAnsi" w:hAnsiTheme="majorHAnsi" w:cstheme="majorHAnsi"/>
        </w:rPr>
        <w:t xml:space="preserve">Contratação de empresa especializada na prestação de serviços de execução de calçamento trecho da </w:t>
      </w:r>
      <w:r w:rsidRPr="00DA5EBF">
        <w:rPr>
          <w:rFonts w:asciiTheme="majorHAnsi" w:hAnsiTheme="majorHAnsi" w:cstheme="majorHAnsi"/>
        </w:rPr>
        <w:t xml:space="preserve">Rua Noé César </w:t>
      </w:r>
      <w:r w:rsidR="00DA5EBF" w:rsidRPr="00DA5EBF">
        <w:rPr>
          <w:rFonts w:asciiTheme="majorHAnsi" w:hAnsiTheme="majorHAnsi" w:cstheme="majorHAnsi"/>
        </w:rPr>
        <w:t xml:space="preserve">da </w:t>
      </w:r>
      <w:r w:rsidRPr="00DA5EBF">
        <w:rPr>
          <w:rFonts w:asciiTheme="majorHAnsi" w:hAnsiTheme="majorHAnsi" w:cstheme="majorHAnsi"/>
        </w:rPr>
        <w:t xml:space="preserve">Cunha </w:t>
      </w:r>
      <w:r w:rsidR="00DA5EBF" w:rsidRPr="00DA5EBF">
        <w:rPr>
          <w:rFonts w:asciiTheme="majorHAnsi" w:hAnsiTheme="majorHAnsi" w:cstheme="majorHAnsi"/>
        </w:rPr>
        <w:t xml:space="preserve">e trecho da </w:t>
      </w:r>
      <w:r w:rsidRPr="00DA5EBF">
        <w:rPr>
          <w:rFonts w:asciiTheme="majorHAnsi" w:hAnsiTheme="majorHAnsi" w:cstheme="majorHAnsi"/>
        </w:rPr>
        <w:t xml:space="preserve">Rua Joaquim </w:t>
      </w:r>
      <w:r w:rsidR="00DA5EBF" w:rsidRPr="00DA5EBF">
        <w:rPr>
          <w:rFonts w:asciiTheme="majorHAnsi" w:hAnsiTheme="majorHAnsi" w:cstheme="majorHAnsi"/>
        </w:rPr>
        <w:t xml:space="preserve">de </w:t>
      </w:r>
      <w:r w:rsidRPr="00DA5EBF">
        <w:rPr>
          <w:rFonts w:asciiTheme="majorHAnsi" w:hAnsiTheme="majorHAnsi" w:cstheme="majorHAnsi"/>
        </w:rPr>
        <w:t>Souza Braga</w:t>
      </w:r>
      <w:r>
        <w:rPr>
          <w:rFonts w:asciiTheme="majorHAnsi" w:hAnsiTheme="majorHAnsi" w:cstheme="majorHAnsi"/>
        </w:rPr>
        <w:t>.</w:t>
      </w:r>
    </w:p>
    <w:p w14:paraId="4D9A4748" w14:textId="77777777" w:rsidR="007274B7" w:rsidRDefault="007274B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7C74F5D" w14:textId="67F24A9F" w:rsidR="00703F0A" w:rsidRDefault="007274B7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="00CC2681" w:rsidRPr="007D4B54">
        <w:rPr>
          <w:rFonts w:asciiTheme="minorHAnsi" w:hAnsiTheme="minorHAnsi" w:cstheme="minorHAnsi"/>
          <w:b/>
        </w:rPr>
        <w:t>DE</w:t>
      </w:r>
      <w:r w:rsidR="00CC2681">
        <w:rPr>
          <w:rFonts w:asciiTheme="minorHAnsi" w:hAnsiTheme="minorHAnsi" w:cstheme="minorHAnsi"/>
          <w:b/>
        </w:rPr>
        <w:t xml:space="preserve"> </w:t>
      </w:r>
      <w:r w:rsidR="00CC2681" w:rsidRPr="00CC2681">
        <w:rPr>
          <w:rFonts w:asciiTheme="minorHAnsi" w:hAnsiTheme="minorHAnsi" w:cstheme="minorHAnsi"/>
          <w:b/>
        </w:rPr>
        <w:t>DIVISA NOVA</w:t>
      </w:r>
      <w:r w:rsidR="00CC2681">
        <w:rPr>
          <w:rFonts w:asciiTheme="minorHAnsi" w:hAnsiTheme="minorHAnsi" w:cstheme="minorHAnsi"/>
          <w:b/>
        </w:rPr>
        <w:t xml:space="preserve"> - MG - </w:t>
      </w:r>
      <w:r w:rsidR="00CC2681" w:rsidRPr="00CC2681">
        <w:rPr>
          <w:rFonts w:asciiTheme="minorHAnsi" w:hAnsiTheme="minorHAnsi" w:cstheme="minorHAnsi"/>
          <w:b/>
        </w:rPr>
        <w:t>CONCORRÊNCIA ELETRÔNICA</w:t>
      </w:r>
      <w:r w:rsidR="00CC2681">
        <w:rPr>
          <w:rFonts w:asciiTheme="minorHAnsi" w:hAnsiTheme="minorHAnsi" w:cstheme="minorHAnsi"/>
          <w:b/>
        </w:rPr>
        <w:t xml:space="preserve"> Nº</w:t>
      </w:r>
      <w:r w:rsidR="00CC2681" w:rsidRPr="00CC2681">
        <w:rPr>
          <w:rFonts w:asciiTheme="minorHAnsi" w:hAnsiTheme="minorHAnsi" w:cstheme="minorHAnsi"/>
          <w:b/>
        </w:rPr>
        <w:t xml:space="preserve"> </w:t>
      </w:r>
      <w:r w:rsidR="00CC2681">
        <w:rPr>
          <w:rFonts w:asciiTheme="minorHAnsi" w:hAnsiTheme="minorHAnsi" w:cstheme="minorHAnsi"/>
          <w:b/>
        </w:rPr>
        <w:t>00</w:t>
      </w:r>
      <w:r w:rsidR="00CC2681" w:rsidRPr="00CC2681">
        <w:rPr>
          <w:rFonts w:asciiTheme="minorHAnsi" w:hAnsiTheme="minorHAnsi" w:cstheme="minorHAnsi"/>
          <w:b/>
        </w:rPr>
        <w:t>4/2025</w:t>
      </w:r>
    </w:p>
    <w:p w14:paraId="5525997E" w14:textId="4218A7E9" w:rsidR="00CC2681" w:rsidRPr="00CC2681" w:rsidRDefault="00CC2681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CC2681">
        <w:rPr>
          <w:rFonts w:asciiTheme="majorHAnsi" w:hAnsiTheme="majorHAnsi" w:cstheme="majorHAnsi"/>
        </w:rPr>
        <w:t>OBJETO</w:t>
      </w:r>
      <w:r w:rsidRPr="00CC2681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 </w:t>
      </w:r>
      <w:r w:rsidRPr="00CC2681">
        <w:rPr>
          <w:rFonts w:asciiTheme="majorHAnsi" w:hAnsiTheme="majorHAnsi" w:cstheme="majorHAnsi"/>
        </w:rPr>
        <w:t>Pavimentação asfáltica. Acolhimento das propostas: das 16h30min do dia 25/08/2025</w:t>
      </w:r>
      <w:r>
        <w:rPr>
          <w:rFonts w:asciiTheme="majorHAnsi" w:hAnsiTheme="majorHAnsi" w:cstheme="majorHAnsi"/>
        </w:rPr>
        <w:t>,</w:t>
      </w:r>
      <w:r w:rsidRPr="00CC2681">
        <w:rPr>
          <w:rFonts w:asciiTheme="majorHAnsi" w:hAnsiTheme="majorHAnsi" w:cstheme="majorHAnsi"/>
        </w:rPr>
        <w:t xml:space="preserve"> até as </w:t>
      </w:r>
      <w:r>
        <w:rPr>
          <w:rFonts w:asciiTheme="majorHAnsi" w:hAnsiTheme="majorHAnsi" w:cstheme="majorHAnsi"/>
        </w:rPr>
        <w:t>0</w:t>
      </w:r>
      <w:r w:rsidRPr="00CC2681">
        <w:rPr>
          <w:rFonts w:asciiTheme="majorHAnsi" w:hAnsiTheme="majorHAnsi" w:cstheme="majorHAnsi"/>
        </w:rPr>
        <w:t>8h</w:t>
      </w:r>
      <w:r>
        <w:rPr>
          <w:rFonts w:asciiTheme="majorHAnsi" w:hAnsiTheme="majorHAnsi" w:cstheme="majorHAnsi"/>
        </w:rPr>
        <w:t>00min</w:t>
      </w:r>
      <w:r w:rsidRPr="00CC2681">
        <w:rPr>
          <w:rFonts w:asciiTheme="majorHAnsi" w:hAnsiTheme="majorHAnsi" w:cstheme="majorHAnsi"/>
        </w:rPr>
        <w:t xml:space="preserve"> do dia 09/09/2025. Data e hora da disputa: 09/09/2025 às </w:t>
      </w:r>
      <w:proofErr w:type="gramStart"/>
      <w:r>
        <w:rPr>
          <w:rFonts w:asciiTheme="majorHAnsi" w:hAnsiTheme="majorHAnsi" w:cstheme="majorHAnsi"/>
        </w:rPr>
        <w:t>0</w:t>
      </w:r>
      <w:r w:rsidRPr="00CC2681">
        <w:rPr>
          <w:rFonts w:asciiTheme="majorHAnsi" w:hAnsiTheme="majorHAnsi" w:cstheme="majorHAnsi"/>
        </w:rPr>
        <w:t>9h</w:t>
      </w:r>
      <w:r>
        <w:rPr>
          <w:rFonts w:asciiTheme="majorHAnsi" w:hAnsiTheme="majorHAnsi" w:cstheme="majorHAnsi"/>
        </w:rPr>
        <w:t>00min</w:t>
      </w:r>
      <w:r w:rsidRPr="00CC2681">
        <w:rPr>
          <w:rFonts w:asciiTheme="majorHAnsi" w:hAnsiTheme="majorHAnsi" w:cstheme="majorHAnsi"/>
        </w:rPr>
        <w:t>. Local</w:t>
      </w:r>
      <w:proofErr w:type="gramEnd"/>
      <w:r w:rsidRPr="00CC2681">
        <w:rPr>
          <w:rFonts w:asciiTheme="majorHAnsi" w:hAnsiTheme="majorHAnsi" w:cstheme="majorHAnsi"/>
        </w:rPr>
        <w:t xml:space="preserve"> </w:t>
      </w:r>
      <w:r w:rsidRPr="00CC2681">
        <w:rPr>
          <w:rFonts w:asciiTheme="majorHAnsi" w:hAnsiTheme="majorHAnsi" w:cstheme="majorHAnsi"/>
        </w:rPr>
        <w:t>sítio</w:t>
      </w:r>
      <w:r w:rsidRPr="00CC2681">
        <w:rPr>
          <w:rFonts w:asciiTheme="majorHAnsi" w:hAnsiTheme="majorHAnsi" w:cstheme="majorHAnsi"/>
        </w:rPr>
        <w:t xml:space="preserve">: </w:t>
      </w:r>
      <w:hyperlink r:id="rId12" w:history="1">
        <w:r w:rsidRPr="00914331">
          <w:rPr>
            <w:rStyle w:val="Hyperlink"/>
            <w:rFonts w:asciiTheme="majorHAnsi" w:hAnsiTheme="majorHAnsi" w:cstheme="majorHAnsi"/>
          </w:rPr>
          <w:t>https://bllcompras.com</w:t>
        </w:r>
      </w:hyperlink>
      <w:r w:rsidRPr="00CC268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Esclarecimentos pelo telefone:</w:t>
      </w:r>
      <w:r w:rsidRPr="00CC2681">
        <w:t xml:space="preserve"> </w:t>
      </w:r>
      <w:r w:rsidRPr="00CC2681">
        <w:rPr>
          <w:rFonts w:asciiTheme="majorHAnsi" w:hAnsiTheme="majorHAnsi" w:cstheme="majorHAnsi"/>
        </w:rPr>
        <w:t>(35) 3286-1200</w:t>
      </w:r>
      <w:r>
        <w:rPr>
          <w:rFonts w:asciiTheme="majorHAnsi" w:hAnsiTheme="majorHAnsi" w:cstheme="majorHAnsi"/>
        </w:rPr>
        <w:t>.</w:t>
      </w:r>
    </w:p>
    <w:p w14:paraId="2DEF4727" w14:textId="77777777" w:rsidR="00057575" w:rsidRPr="007274B7" w:rsidRDefault="0005757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21A3C7C" w14:textId="7AEC2B24" w:rsidR="00057575" w:rsidRDefault="00152E8A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CC2681" w:rsidRPr="00CC2681">
        <w:rPr>
          <w:rFonts w:asciiTheme="minorHAnsi" w:hAnsiTheme="minorHAnsi" w:cstheme="minorHAnsi"/>
          <w:b/>
        </w:rPr>
        <w:t>DOM VIÇOSO</w:t>
      </w:r>
      <w:r w:rsidR="00CC2681">
        <w:rPr>
          <w:rFonts w:asciiTheme="minorHAnsi" w:hAnsiTheme="minorHAnsi" w:cstheme="minorHAnsi"/>
          <w:b/>
        </w:rPr>
        <w:t xml:space="preserve"> - MG - </w:t>
      </w:r>
      <w:r w:rsidR="00CC2681" w:rsidRPr="00CC2681">
        <w:rPr>
          <w:rFonts w:asciiTheme="minorHAnsi" w:hAnsiTheme="minorHAnsi" w:cstheme="minorHAnsi"/>
          <w:b/>
        </w:rPr>
        <w:t>CONCORRÊNCIA ELETRÔNICA</w:t>
      </w:r>
      <w:r w:rsidR="00CC2681">
        <w:rPr>
          <w:rFonts w:asciiTheme="minorHAnsi" w:hAnsiTheme="minorHAnsi" w:cstheme="minorHAnsi"/>
          <w:b/>
        </w:rPr>
        <w:t xml:space="preserve"> Nº</w:t>
      </w:r>
      <w:r w:rsidR="00CC2681" w:rsidRPr="00CC2681">
        <w:rPr>
          <w:rFonts w:asciiTheme="minorHAnsi" w:hAnsiTheme="minorHAnsi" w:cstheme="minorHAnsi"/>
          <w:b/>
        </w:rPr>
        <w:t xml:space="preserve"> 001/2025</w:t>
      </w:r>
    </w:p>
    <w:p w14:paraId="513FFB10" w14:textId="61608B06" w:rsidR="00CC2681" w:rsidRDefault="00FA0E1D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CC2681" w:rsidRPr="00CC2681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CC2681">
        <w:rPr>
          <w:rFonts w:asciiTheme="majorHAnsi" w:hAnsiTheme="majorHAnsi" w:cstheme="majorHAnsi"/>
        </w:rPr>
        <w:t xml:space="preserve">Execução </w:t>
      </w:r>
      <w:r w:rsidR="00CC2681" w:rsidRPr="00CC2681">
        <w:rPr>
          <w:rFonts w:asciiTheme="majorHAnsi" w:hAnsiTheme="majorHAnsi" w:cstheme="majorHAnsi"/>
        </w:rPr>
        <w:t>de muro de contenção, estrutura de caixa d'água, mureta e alambrado na Creche Municipal de Dom Viçoso</w:t>
      </w:r>
      <w:r>
        <w:rPr>
          <w:rFonts w:asciiTheme="majorHAnsi" w:hAnsiTheme="majorHAnsi" w:cstheme="majorHAnsi"/>
        </w:rPr>
        <w:t>.</w:t>
      </w:r>
      <w:r w:rsidRPr="00FA0E1D">
        <w:t xml:space="preserve"> </w:t>
      </w:r>
      <w:r w:rsidRPr="00FA0E1D">
        <w:rPr>
          <w:rFonts w:asciiTheme="majorHAnsi" w:hAnsiTheme="majorHAnsi" w:cstheme="majorHAnsi"/>
        </w:rPr>
        <w:t xml:space="preserve"> A sessão do pregão acontecerá no dia</w:t>
      </w:r>
      <w:r>
        <w:rPr>
          <w:rFonts w:asciiTheme="majorHAnsi" w:hAnsiTheme="majorHAnsi" w:cstheme="majorHAnsi"/>
        </w:rPr>
        <w:t xml:space="preserve">: </w:t>
      </w:r>
      <w:r w:rsidRPr="00FA0E1D">
        <w:rPr>
          <w:rFonts w:asciiTheme="majorHAnsi" w:hAnsiTheme="majorHAnsi" w:cstheme="majorHAnsi"/>
        </w:rPr>
        <w:t>26 / 09 / 2025, às 09</w:t>
      </w:r>
      <w:r>
        <w:rPr>
          <w:rFonts w:asciiTheme="majorHAnsi" w:hAnsiTheme="majorHAnsi" w:cstheme="majorHAnsi"/>
        </w:rPr>
        <w:t>h</w:t>
      </w:r>
      <w:r w:rsidRPr="00FA0E1D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min, </w:t>
      </w:r>
      <w:r w:rsidRPr="00FA0E1D">
        <w:rPr>
          <w:rFonts w:asciiTheme="majorHAnsi" w:hAnsiTheme="majorHAnsi" w:cstheme="majorHAnsi"/>
        </w:rPr>
        <w:t>na Plataforma de Licitações Licitar Dig</w:t>
      </w:r>
      <w:r>
        <w:rPr>
          <w:rFonts w:asciiTheme="majorHAnsi" w:hAnsiTheme="majorHAnsi" w:cstheme="majorHAnsi"/>
        </w:rPr>
        <w:t xml:space="preserve">ital: </w:t>
      </w:r>
      <w:hyperlink r:id="rId13" w:history="1">
        <w:r w:rsidRPr="00914331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FA0E1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FA0E1D">
        <w:rPr>
          <w:rFonts w:asciiTheme="majorHAnsi" w:hAnsiTheme="majorHAnsi" w:cstheme="majorHAnsi"/>
        </w:rPr>
        <w:t xml:space="preserve"> Infor</w:t>
      </w:r>
      <w:r>
        <w:rPr>
          <w:rFonts w:asciiTheme="majorHAnsi" w:hAnsiTheme="majorHAnsi" w:cstheme="majorHAnsi"/>
        </w:rPr>
        <w:t>mações pelo telefone (31) 3191-</w:t>
      </w:r>
      <w:r w:rsidRPr="00FA0E1D">
        <w:rPr>
          <w:rFonts w:asciiTheme="majorHAnsi" w:hAnsiTheme="majorHAnsi" w:cstheme="majorHAnsi"/>
        </w:rPr>
        <w:t>0707</w:t>
      </w:r>
      <w:r>
        <w:rPr>
          <w:rFonts w:asciiTheme="majorHAnsi" w:hAnsiTheme="majorHAnsi" w:cstheme="majorHAnsi"/>
        </w:rPr>
        <w:t>.</w:t>
      </w:r>
    </w:p>
    <w:p w14:paraId="5CF17FF5" w14:textId="77777777" w:rsidR="006632F3" w:rsidRDefault="006632F3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7C6BE8F" w14:textId="3680D125" w:rsidR="006632F3" w:rsidRDefault="005E194F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E194F">
        <w:rPr>
          <w:rFonts w:asciiTheme="minorHAnsi" w:hAnsiTheme="minorHAnsi" w:cstheme="minorHAnsi"/>
          <w:b/>
        </w:rPr>
        <w:t>PREFEITURA MUNICIPAL DE ESPERA FELIZ</w:t>
      </w:r>
      <w:r>
        <w:rPr>
          <w:rFonts w:asciiTheme="minorHAnsi" w:hAnsiTheme="minorHAnsi" w:cstheme="minorHAnsi"/>
          <w:b/>
        </w:rPr>
        <w:t xml:space="preserve"> - MG -</w:t>
      </w:r>
      <w:r w:rsidRPr="005E194F">
        <w:t xml:space="preserve"> </w:t>
      </w:r>
      <w:r>
        <w:rPr>
          <w:rFonts w:asciiTheme="minorHAnsi" w:hAnsiTheme="minorHAnsi" w:cstheme="minorHAnsi"/>
          <w:b/>
        </w:rPr>
        <w:t xml:space="preserve">ALTERAÇÃO PREGÃO ELETRÔNICO </w:t>
      </w:r>
      <w:r w:rsidRPr="005E194F">
        <w:rPr>
          <w:rFonts w:asciiTheme="minorHAnsi" w:hAnsiTheme="minorHAnsi" w:cstheme="minorHAnsi"/>
          <w:b/>
        </w:rPr>
        <w:t xml:space="preserve">Nº </w:t>
      </w:r>
      <w:r>
        <w:rPr>
          <w:rFonts w:asciiTheme="minorHAnsi" w:hAnsiTheme="minorHAnsi" w:cstheme="minorHAnsi"/>
          <w:b/>
        </w:rPr>
        <w:t>0</w:t>
      </w:r>
      <w:r w:rsidRPr="005E194F">
        <w:rPr>
          <w:rFonts w:asciiTheme="minorHAnsi" w:hAnsiTheme="minorHAnsi" w:cstheme="minorHAnsi"/>
          <w:b/>
        </w:rPr>
        <w:t>66/2025</w:t>
      </w:r>
    </w:p>
    <w:p w14:paraId="6663801A" w14:textId="44C78B54" w:rsidR="005E194F" w:rsidRPr="005E194F" w:rsidRDefault="005E194F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5E194F">
        <w:rPr>
          <w:rFonts w:asciiTheme="majorHAnsi" w:hAnsiTheme="majorHAnsi" w:cstheme="majorHAnsi"/>
        </w:rPr>
        <w:t xml:space="preserve">Serviço </w:t>
      </w:r>
      <w:r w:rsidRPr="005E194F">
        <w:rPr>
          <w:rFonts w:asciiTheme="majorHAnsi" w:hAnsiTheme="majorHAnsi" w:cstheme="majorHAnsi"/>
        </w:rPr>
        <w:t>de fornecimento, assentamento e execução de guia de meio fio para a</w:t>
      </w:r>
      <w:r w:rsidRPr="005E194F">
        <w:rPr>
          <w:rFonts w:asciiTheme="majorHAnsi" w:hAnsiTheme="majorHAnsi" w:cstheme="majorHAnsi"/>
        </w:rPr>
        <w:t xml:space="preserve">tender as necessidades do </w:t>
      </w:r>
      <w:proofErr w:type="spellStart"/>
      <w:r w:rsidRPr="005E194F">
        <w:rPr>
          <w:rFonts w:asciiTheme="majorHAnsi" w:hAnsiTheme="majorHAnsi" w:cstheme="majorHAnsi"/>
        </w:rPr>
        <w:t>Municipio</w:t>
      </w:r>
      <w:proofErr w:type="spellEnd"/>
      <w:r>
        <w:rPr>
          <w:rFonts w:asciiTheme="majorHAnsi" w:hAnsiTheme="majorHAnsi" w:cstheme="majorHAnsi"/>
        </w:rPr>
        <w:t>.</w:t>
      </w:r>
      <w:r w:rsidR="00B41CAC">
        <w:rPr>
          <w:rFonts w:asciiTheme="majorHAnsi" w:hAnsiTheme="majorHAnsi" w:cstheme="majorHAnsi"/>
        </w:rPr>
        <w:t xml:space="preserve"> Valor total estimado da contratação</w:t>
      </w:r>
      <w:r w:rsidR="00DA5EBF">
        <w:rPr>
          <w:rFonts w:asciiTheme="majorHAnsi" w:hAnsiTheme="majorHAnsi" w:cstheme="majorHAnsi"/>
        </w:rPr>
        <w:t xml:space="preserve"> é</w:t>
      </w:r>
      <w:r w:rsidR="00B41CAC">
        <w:rPr>
          <w:rFonts w:asciiTheme="majorHAnsi" w:hAnsiTheme="majorHAnsi" w:cstheme="majorHAnsi"/>
        </w:rPr>
        <w:t xml:space="preserve"> de:</w:t>
      </w:r>
      <w:r w:rsidR="00DA5EBF" w:rsidRPr="00DA5EBF">
        <w:t xml:space="preserve"> </w:t>
      </w:r>
      <w:r w:rsidR="00DA5EBF" w:rsidRPr="00DA5EBF">
        <w:rPr>
          <w:rFonts w:asciiTheme="minorHAnsi" w:hAnsiTheme="minorHAnsi" w:cstheme="minorHAnsi"/>
          <w:b/>
        </w:rPr>
        <w:t>R$ 634.000,00</w:t>
      </w:r>
      <w:r w:rsidR="00DA5EBF" w:rsidRPr="00DA5EBF">
        <w:rPr>
          <w:rFonts w:asciiTheme="majorHAnsi" w:hAnsiTheme="majorHAnsi" w:cstheme="majorHAnsi"/>
        </w:rPr>
        <w:t>.</w:t>
      </w:r>
      <w:r w:rsidR="00B41CAC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proofErr w:type="gramStart"/>
      <w:r>
        <w:rPr>
          <w:rFonts w:asciiTheme="majorHAnsi" w:hAnsiTheme="majorHAnsi" w:cstheme="majorHAnsi"/>
        </w:rPr>
        <w:t>Data</w:t>
      </w:r>
      <w:proofErr w:type="gramEnd"/>
      <w:r>
        <w:rPr>
          <w:rFonts w:asciiTheme="majorHAnsi" w:hAnsiTheme="majorHAnsi" w:cstheme="majorHAnsi"/>
        </w:rPr>
        <w:t xml:space="preserve"> 09/09/2025 às 09h</w:t>
      </w:r>
      <w:r w:rsidRPr="005E194F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min</w:t>
      </w:r>
      <w:r w:rsidRPr="005E194F">
        <w:rPr>
          <w:rFonts w:asciiTheme="majorHAnsi" w:hAnsiTheme="majorHAnsi" w:cstheme="majorHAnsi"/>
        </w:rPr>
        <w:t xml:space="preserve">. O edital completo encontra – se disponível no site: </w:t>
      </w:r>
      <w:hyperlink r:id="rId14" w:history="1">
        <w:r w:rsidRPr="00914331">
          <w:rPr>
            <w:rStyle w:val="Hyperlink"/>
            <w:rFonts w:asciiTheme="majorHAnsi" w:hAnsiTheme="majorHAnsi" w:cstheme="majorHAnsi"/>
          </w:rPr>
          <w:t>www.licitanet.com.br/</w:t>
        </w:r>
      </w:hyperlink>
      <w:r>
        <w:rPr>
          <w:rFonts w:asciiTheme="majorHAnsi" w:hAnsiTheme="majorHAnsi" w:cstheme="majorHAnsi"/>
        </w:rPr>
        <w:t xml:space="preserve">. </w:t>
      </w:r>
    </w:p>
    <w:p w14:paraId="5E8944A5" w14:textId="77777777" w:rsidR="006632F3" w:rsidRPr="00D80D7B" w:rsidRDefault="006632F3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1FA49F5" w14:textId="0F6295BB" w:rsidR="00057575" w:rsidRDefault="00BF3BC9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F3BC9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FA0E1D" w:rsidRPr="00FA0E1D">
        <w:rPr>
          <w:rFonts w:asciiTheme="minorHAnsi" w:hAnsiTheme="minorHAnsi" w:cstheme="minorHAnsi"/>
          <w:b/>
        </w:rPr>
        <w:t>GUARARÁ</w:t>
      </w:r>
      <w:r w:rsidR="00FA0E1D">
        <w:rPr>
          <w:rFonts w:asciiTheme="minorHAnsi" w:hAnsiTheme="minorHAnsi" w:cstheme="minorHAnsi"/>
          <w:b/>
        </w:rPr>
        <w:t xml:space="preserve"> - MG - CONCORRÊNCIA ELETRÔNICA Nº 0</w:t>
      </w:r>
      <w:r w:rsidR="00FA0E1D" w:rsidRPr="00FA0E1D">
        <w:rPr>
          <w:rFonts w:asciiTheme="minorHAnsi" w:hAnsiTheme="minorHAnsi" w:cstheme="minorHAnsi"/>
          <w:b/>
        </w:rPr>
        <w:t>03/2025</w:t>
      </w:r>
    </w:p>
    <w:p w14:paraId="5416D371" w14:textId="599CCDA1" w:rsidR="00FA0E1D" w:rsidRPr="004B7913" w:rsidRDefault="00FA0E1D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FA0E1D">
        <w:rPr>
          <w:rFonts w:asciiTheme="majorHAnsi" w:hAnsiTheme="majorHAnsi" w:cstheme="majorHAnsi"/>
        </w:rPr>
        <w:t xml:space="preserve">Contratação de empresa para pavimentação de vias urbanas no Município de </w:t>
      </w:r>
      <w:proofErr w:type="spellStart"/>
      <w:r w:rsidRPr="00FA0E1D">
        <w:rPr>
          <w:rFonts w:asciiTheme="majorHAnsi" w:hAnsiTheme="majorHAnsi" w:cstheme="majorHAnsi"/>
        </w:rPr>
        <w:t>Guarará</w:t>
      </w:r>
      <w:proofErr w:type="spellEnd"/>
      <w:r w:rsidRPr="00FA0E1D">
        <w:rPr>
          <w:rFonts w:asciiTheme="majorHAnsi" w:hAnsiTheme="majorHAnsi" w:cstheme="majorHAnsi"/>
        </w:rPr>
        <w:t xml:space="preserve">, com construção de calçadas, sarjetas e </w:t>
      </w:r>
      <w:proofErr w:type="gramStart"/>
      <w:r w:rsidRPr="00FA0E1D">
        <w:rPr>
          <w:rFonts w:asciiTheme="majorHAnsi" w:hAnsiTheme="majorHAnsi" w:cstheme="majorHAnsi"/>
        </w:rPr>
        <w:t>meio</w:t>
      </w:r>
      <w:r>
        <w:rPr>
          <w:rFonts w:asciiTheme="majorHAnsi" w:hAnsiTheme="majorHAnsi" w:cstheme="majorHAnsi"/>
        </w:rPr>
        <w:t xml:space="preserve"> - </w:t>
      </w:r>
      <w:r w:rsidRPr="00FA0E1D">
        <w:rPr>
          <w:rFonts w:asciiTheme="majorHAnsi" w:hAnsiTheme="majorHAnsi" w:cstheme="majorHAnsi"/>
        </w:rPr>
        <w:t>fio</w:t>
      </w:r>
      <w:proofErr w:type="gramEnd"/>
      <w:r>
        <w:rPr>
          <w:rFonts w:asciiTheme="majorHAnsi" w:hAnsiTheme="majorHAnsi" w:cstheme="majorHAnsi"/>
        </w:rPr>
        <w:t>. Data de realização: 09/09/2025 às</w:t>
      </w:r>
      <w:r w:rsidR="00DB0CB3">
        <w:rPr>
          <w:rFonts w:asciiTheme="majorHAnsi" w:hAnsiTheme="majorHAnsi" w:cstheme="majorHAnsi"/>
        </w:rPr>
        <w:t xml:space="preserve"> 09h30min, </w:t>
      </w:r>
      <w:r w:rsidR="00DB0CB3" w:rsidRPr="00DB0CB3">
        <w:rPr>
          <w:rFonts w:asciiTheme="majorHAnsi" w:hAnsiTheme="majorHAnsi" w:cstheme="majorHAnsi"/>
        </w:rPr>
        <w:t>na Pla</w:t>
      </w:r>
      <w:r w:rsidR="00DB0CB3">
        <w:rPr>
          <w:rFonts w:asciiTheme="majorHAnsi" w:hAnsiTheme="majorHAnsi" w:cstheme="majorHAnsi"/>
        </w:rPr>
        <w:t xml:space="preserve">taforma BLL </w:t>
      </w:r>
      <w:hyperlink r:id="rId15" w:history="1">
        <w:r w:rsidR="00DB0CB3" w:rsidRPr="00914331">
          <w:rPr>
            <w:rStyle w:val="Hyperlink"/>
            <w:rFonts w:asciiTheme="majorHAnsi" w:hAnsiTheme="majorHAnsi" w:cstheme="majorHAnsi"/>
          </w:rPr>
          <w:t>https://bll.org.br</w:t>
        </w:r>
      </w:hyperlink>
      <w:r w:rsidR="00DB0CB3">
        <w:rPr>
          <w:rFonts w:asciiTheme="majorHAnsi" w:hAnsiTheme="majorHAnsi" w:cstheme="majorHAnsi"/>
        </w:rPr>
        <w:t xml:space="preserve">. </w:t>
      </w:r>
    </w:p>
    <w:p w14:paraId="223FC3BA" w14:textId="56A10BF9" w:rsidR="00891949" w:rsidRPr="004B7913" w:rsidRDefault="0089194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92AB4A7" w14:textId="2AA8267B" w:rsidR="00906C88" w:rsidRDefault="00872E0C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1277AA" w:rsidRPr="001277AA">
        <w:rPr>
          <w:rFonts w:asciiTheme="minorHAnsi" w:hAnsiTheme="minorHAnsi" w:cstheme="minorHAnsi"/>
          <w:b/>
        </w:rPr>
        <w:t>JACUTINGA</w:t>
      </w:r>
      <w:r w:rsidR="001277AA">
        <w:rPr>
          <w:rFonts w:asciiTheme="minorHAnsi" w:hAnsiTheme="minorHAnsi" w:cstheme="minorHAnsi"/>
          <w:b/>
        </w:rPr>
        <w:t xml:space="preserve"> - MG - </w:t>
      </w:r>
      <w:r w:rsidR="001277AA" w:rsidRPr="001277AA">
        <w:rPr>
          <w:rFonts w:asciiTheme="minorHAnsi" w:hAnsiTheme="minorHAnsi" w:cstheme="minorHAnsi"/>
          <w:b/>
        </w:rPr>
        <w:t xml:space="preserve">CONCORRÊNCIA Nº </w:t>
      </w:r>
      <w:r w:rsidR="001277AA">
        <w:rPr>
          <w:rFonts w:asciiTheme="minorHAnsi" w:hAnsiTheme="minorHAnsi" w:cstheme="minorHAnsi"/>
          <w:b/>
        </w:rPr>
        <w:t>0</w:t>
      </w:r>
      <w:r w:rsidR="001277AA" w:rsidRPr="001277AA">
        <w:rPr>
          <w:rFonts w:asciiTheme="minorHAnsi" w:hAnsiTheme="minorHAnsi" w:cstheme="minorHAnsi"/>
          <w:b/>
        </w:rPr>
        <w:t>05/2025</w:t>
      </w:r>
    </w:p>
    <w:p w14:paraId="0FD8F4BC" w14:textId="6BF15B72" w:rsidR="001277AA" w:rsidRPr="001277AA" w:rsidRDefault="001277AA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1277AA">
        <w:rPr>
          <w:rFonts w:asciiTheme="majorHAnsi" w:hAnsiTheme="majorHAnsi" w:cstheme="majorHAnsi"/>
        </w:rPr>
        <w:t xml:space="preserve">Execução de obra pública de </w:t>
      </w:r>
      <w:r w:rsidRPr="001277AA">
        <w:rPr>
          <w:rFonts w:asciiTheme="majorHAnsi" w:hAnsiTheme="majorHAnsi" w:cstheme="majorHAnsi"/>
        </w:rPr>
        <w:t>recapeamento d</w:t>
      </w:r>
      <w:r w:rsidRPr="001277AA">
        <w:rPr>
          <w:rFonts w:asciiTheme="majorHAnsi" w:hAnsiTheme="majorHAnsi" w:cstheme="majorHAnsi"/>
        </w:rPr>
        <w:t xml:space="preserve">a Rua Argentino </w:t>
      </w:r>
      <w:proofErr w:type="spellStart"/>
      <w:r w:rsidRPr="001277AA">
        <w:rPr>
          <w:rFonts w:asciiTheme="majorHAnsi" w:hAnsiTheme="majorHAnsi" w:cstheme="majorHAnsi"/>
        </w:rPr>
        <w:t>Viotti</w:t>
      </w:r>
      <w:proofErr w:type="spellEnd"/>
      <w:r w:rsidRPr="001277AA">
        <w:rPr>
          <w:rFonts w:asciiTheme="majorHAnsi" w:hAnsiTheme="majorHAnsi" w:cstheme="majorHAnsi"/>
        </w:rPr>
        <w:t>, Centro, Jacutinga/MG</w:t>
      </w:r>
      <w:r>
        <w:rPr>
          <w:rFonts w:asciiTheme="majorHAnsi" w:hAnsiTheme="majorHAnsi" w:cstheme="majorHAnsi"/>
        </w:rPr>
        <w:t>.</w:t>
      </w:r>
      <w:r w:rsidRPr="001277AA">
        <w:t xml:space="preserve"> </w:t>
      </w:r>
      <w:r w:rsidRPr="001277AA">
        <w:rPr>
          <w:rFonts w:asciiTheme="majorHAnsi" w:hAnsiTheme="majorHAnsi" w:cstheme="majorHAnsi"/>
        </w:rPr>
        <w:t xml:space="preserve">Valor </w:t>
      </w:r>
      <w:r>
        <w:rPr>
          <w:rFonts w:asciiTheme="majorHAnsi" w:hAnsiTheme="majorHAnsi" w:cstheme="majorHAnsi"/>
        </w:rPr>
        <w:t xml:space="preserve">total </w:t>
      </w:r>
      <w:r w:rsidRPr="001277AA">
        <w:rPr>
          <w:rFonts w:asciiTheme="majorHAnsi" w:hAnsiTheme="majorHAnsi" w:cstheme="majorHAnsi"/>
        </w:rPr>
        <w:t>estimado de</w:t>
      </w:r>
      <w:r>
        <w:rPr>
          <w:rFonts w:asciiTheme="majorHAnsi" w:hAnsiTheme="majorHAnsi" w:cstheme="majorHAnsi"/>
        </w:rPr>
        <w:t xml:space="preserve">: </w:t>
      </w:r>
      <w:r w:rsidRPr="001277AA">
        <w:rPr>
          <w:rFonts w:asciiTheme="majorHAnsi" w:hAnsiTheme="majorHAnsi" w:cstheme="majorHAnsi"/>
        </w:rPr>
        <w:t xml:space="preserve"> </w:t>
      </w:r>
      <w:r w:rsidRPr="001277AA">
        <w:rPr>
          <w:rFonts w:asciiTheme="minorHAnsi" w:hAnsiTheme="minorHAnsi" w:cstheme="minorHAnsi"/>
          <w:b/>
        </w:rPr>
        <w:t>R$ 246.961,40</w:t>
      </w:r>
      <w:r>
        <w:rPr>
          <w:rFonts w:asciiTheme="majorHAnsi" w:hAnsiTheme="majorHAnsi" w:cstheme="majorHAnsi"/>
        </w:rPr>
        <w:t xml:space="preserve">. </w:t>
      </w:r>
      <w:r w:rsidRPr="001277AA">
        <w:rPr>
          <w:rFonts w:asciiTheme="majorHAnsi" w:hAnsiTheme="majorHAnsi" w:cstheme="majorHAnsi"/>
        </w:rPr>
        <w:t>Data de realização 08/09/2025</w:t>
      </w:r>
      <w:r>
        <w:rPr>
          <w:rFonts w:asciiTheme="majorHAnsi" w:hAnsiTheme="majorHAnsi" w:cstheme="majorHAnsi"/>
        </w:rPr>
        <w:t>,</w:t>
      </w:r>
      <w:r w:rsidRPr="001277AA">
        <w:rPr>
          <w:rFonts w:asciiTheme="majorHAnsi" w:hAnsiTheme="majorHAnsi" w:cstheme="majorHAnsi"/>
        </w:rPr>
        <w:t xml:space="preserve"> às 09h00mim</w:t>
      </w:r>
      <w:r>
        <w:rPr>
          <w:rFonts w:asciiTheme="majorHAnsi" w:hAnsiTheme="majorHAnsi" w:cstheme="majorHAnsi"/>
        </w:rPr>
        <w:t>.</w:t>
      </w:r>
      <w:r w:rsidRPr="001277AA">
        <w:t xml:space="preserve"> </w:t>
      </w:r>
      <w:r w:rsidRPr="001277AA">
        <w:rPr>
          <w:rFonts w:asciiTheme="majorHAnsi" w:hAnsiTheme="majorHAnsi" w:cstheme="majorHAnsi"/>
        </w:rPr>
        <w:t>O Edital poderá ser adquirido através</w:t>
      </w:r>
      <w:r>
        <w:rPr>
          <w:rFonts w:asciiTheme="majorHAnsi" w:hAnsiTheme="majorHAnsi" w:cstheme="majorHAnsi"/>
        </w:rPr>
        <w:t xml:space="preserve"> do site: </w:t>
      </w:r>
      <w:hyperlink r:id="rId16" w:history="1">
        <w:r w:rsidRPr="00914331">
          <w:rPr>
            <w:rStyle w:val="Hyperlink"/>
            <w:rFonts w:asciiTheme="majorHAnsi" w:hAnsiTheme="majorHAnsi" w:cstheme="majorHAnsi"/>
          </w:rPr>
          <w:t>www.jacutinga.mg.gov.br</w:t>
        </w:r>
      </w:hyperlink>
      <w:r>
        <w:rPr>
          <w:rFonts w:asciiTheme="majorHAnsi" w:hAnsiTheme="majorHAnsi" w:cstheme="majorHAnsi"/>
        </w:rPr>
        <w:t xml:space="preserve">.  </w:t>
      </w:r>
    </w:p>
    <w:p w14:paraId="76405C17" w14:textId="77777777" w:rsidR="00BF65E0" w:rsidRPr="00703F0A" w:rsidRDefault="00BF65E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E19C383" w14:textId="421EAEC4" w:rsidR="00BF65E0" w:rsidRPr="002B16D8" w:rsidRDefault="000015E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1B1788D9" w14:textId="77777777" w:rsidR="00CB1084" w:rsidRPr="00703F0A" w:rsidRDefault="00CB1084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0F025B8" w14:textId="71FEB3EB" w:rsidR="00057575" w:rsidRDefault="00CB1084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</w:p>
    <w:p w14:paraId="1D81E2B6" w14:textId="2E2376FC" w:rsidR="00761BC1" w:rsidRPr="00761BC1" w:rsidRDefault="00761BC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</w:t>
      </w:r>
    </w:p>
    <w:p w14:paraId="37029E4E" w14:textId="499DAA29" w:rsidR="00057575" w:rsidRDefault="005C572F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C572F">
        <w:rPr>
          <w:rFonts w:asciiTheme="minorHAnsi" w:hAnsiTheme="minorHAnsi" w:cstheme="minorHAnsi"/>
          <w:b/>
        </w:rPr>
        <w:t xml:space="preserve">PREFEITURA MUNICIPAL </w:t>
      </w:r>
      <w:r w:rsidR="002B3E22" w:rsidRPr="005C572F">
        <w:rPr>
          <w:rFonts w:asciiTheme="minorHAnsi" w:hAnsiTheme="minorHAnsi" w:cstheme="minorHAnsi"/>
          <w:b/>
        </w:rPr>
        <w:t>DE</w:t>
      </w:r>
      <w:r w:rsidR="002B3E22" w:rsidRPr="002B3E22">
        <w:rPr>
          <w:rFonts w:asciiTheme="minorHAnsi" w:hAnsiTheme="minorHAnsi" w:cstheme="minorHAnsi"/>
          <w:b/>
        </w:rPr>
        <w:t xml:space="preserve"> PALMÓPOLIS</w:t>
      </w:r>
      <w:r w:rsidR="002B3E22">
        <w:rPr>
          <w:rFonts w:asciiTheme="minorHAnsi" w:hAnsiTheme="minorHAnsi" w:cstheme="minorHAnsi"/>
          <w:b/>
        </w:rPr>
        <w:t xml:space="preserve"> - </w:t>
      </w:r>
      <w:r w:rsidR="008B30E4">
        <w:rPr>
          <w:rFonts w:asciiTheme="minorHAnsi" w:hAnsiTheme="minorHAnsi" w:cstheme="minorHAnsi"/>
          <w:b/>
        </w:rPr>
        <w:t xml:space="preserve">MG </w:t>
      </w:r>
      <w:r w:rsidR="002B3E22">
        <w:rPr>
          <w:rFonts w:asciiTheme="minorHAnsi" w:hAnsiTheme="minorHAnsi" w:cstheme="minorHAnsi"/>
          <w:b/>
        </w:rPr>
        <w:t>-</w:t>
      </w:r>
      <w:r w:rsidR="008B30E4" w:rsidRPr="008B30E4">
        <w:t xml:space="preserve"> </w:t>
      </w:r>
      <w:r w:rsidR="008B30E4" w:rsidRPr="008B30E4">
        <w:rPr>
          <w:rFonts w:asciiTheme="minorHAnsi" w:hAnsiTheme="minorHAnsi" w:cstheme="minorHAnsi"/>
          <w:b/>
        </w:rPr>
        <w:t>PREGÃO ELETRÔNICO Nº 027/2025</w:t>
      </w:r>
    </w:p>
    <w:p w14:paraId="36C83006" w14:textId="65F37C6A" w:rsidR="008B30E4" w:rsidRPr="008B30E4" w:rsidRDefault="008B30E4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8B30E4">
        <w:rPr>
          <w:rFonts w:asciiTheme="majorHAnsi" w:hAnsiTheme="majorHAnsi" w:cstheme="majorHAnsi"/>
        </w:rPr>
        <w:t xml:space="preserve">Contratação de empresa de engenharia para pavimentação com </w:t>
      </w:r>
      <w:proofErr w:type="spellStart"/>
      <w:r w:rsidRPr="008B30E4">
        <w:rPr>
          <w:rFonts w:asciiTheme="majorHAnsi" w:hAnsiTheme="majorHAnsi" w:cstheme="majorHAnsi"/>
        </w:rPr>
        <w:t>bloquetes</w:t>
      </w:r>
      <w:proofErr w:type="spellEnd"/>
      <w:r w:rsidRPr="008B30E4">
        <w:rPr>
          <w:rFonts w:asciiTheme="majorHAnsi" w:hAnsiTheme="majorHAnsi" w:cstheme="majorHAnsi"/>
        </w:rPr>
        <w:t xml:space="preserve"> sextavado na </w:t>
      </w:r>
      <w:r w:rsidRPr="008B30E4">
        <w:rPr>
          <w:rFonts w:asciiTheme="majorHAnsi" w:hAnsiTheme="majorHAnsi" w:cstheme="majorHAnsi"/>
        </w:rPr>
        <w:t xml:space="preserve">Rua </w:t>
      </w:r>
      <w:r w:rsidRPr="008B30E4">
        <w:rPr>
          <w:rFonts w:asciiTheme="majorHAnsi" w:hAnsiTheme="majorHAnsi" w:cstheme="majorHAnsi"/>
        </w:rPr>
        <w:t xml:space="preserve">“b e c”, ambos no bairro Nossa Senhora Aparecida no Município de </w:t>
      </w:r>
      <w:proofErr w:type="spellStart"/>
      <w:r w:rsidRPr="008B30E4">
        <w:rPr>
          <w:rFonts w:asciiTheme="majorHAnsi" w:hAnsiTheme="majorHAnsi" w:cstheme="majorHAnsi"/>
        </w:rPr>
        <w:t>Palmópolis</w:t>
      </w:r>
      <w:proofErr w:type="spellEnd"/>
      <w:r w:rsidRPr="008B30E4">
        <w:rPr>
          <w:rFonts w:asciiTheme="majorHAnsi" w:hAnsiTheme="majorHAnsi" w:cstheme="majorHAnsi"/>
        </w:rPr>
        <w:t>/MG.</w:t>
      </w:r>
      <w:r>
        <w:rPr>
          <w:rFonts w:asciiTheme="majorHAnsi" w:hAnsiTheme="majorHAnsi" w:cstheme="majorHAnsi"/>
        </w:rPr>
        <w:t xml:space="preserve"> Data de realização: 05/09/2025 às 08h30min. Informações através dos sites: </w:t>
      </w:r>
      <w:hyperlink r:id="rId17" w:history="1">
        <w:r w:rsidRPr="00914331">
          <w:rPr>
            <w:rStyle w:val="Hyperlink"/>
            <w:rFonts w:asciiTheme="majorHAnsi" w:hAnsiTheme="majorHAnsi" w:cstheme="majorHAnsi"/>
          </w:rPr>
          <w:t>www.palmopolis.mg.gov.br</w:t>
        </w:r>
      </w:hyperlink>
      <w:r w:rsidRPr="008B30E4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hyperlink r:id="rId18" w:history="1">
        <w:r w:rsidRPr="00914331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  <w:r w:rsidRPr="008B30E4">
        <w:rPr>
          <w:rFonts w:asciiTheme="majorHAnsi" w:hAnsiTheme="majorHAnsi" w:cstheme="majorHAnsi"/>
        </w:rPr>
        <w:t>Ou pel</w:t>
      </w:r>
      <w:r>
        <w:rPr>
          <w:rFonts w:asciiTheme="majorHAnsi" w:hAnsiTheme="majorHAnsi" w:cstheme="majorHAnsi"/>
        </w:rPr>
        <w:t xml:space="preserve">o e-mail: </w:t>
      </w:r>
      <w:hyperlink r:id="rId19" w:history="1">
        <w:r w:rsidRPr="00914331">
          <w:rPr>
            <w:rStyle w:val="Hyperlink"/>
            <w:rFonts w:asciiTheme="majorHAnsi" w:hAnsiTheme="majorHAnsi" w:cstheme="majorHAnsi"/>
          </w:rPr>
          <w:t>licitacao@palmopolis.mg.gov.br</w:t>
        </w:r>
      </w:hyperlink>
      <w:r w:rsidRPr="008B30E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</w:t>
      </w:r>
    </w:p>
    <w:p w14:paraId="7A7FE48F" w14:textId="77777777" w:rsidR="00E85F29" w:rsidRDefault="00E85F29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2E34132" w14:textId="08472D40" w:rsidR="00057575" w:rsidRDefault="00906C8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761BC1" w:rsidRPr="00574FA5">
        <w:rPr>
          <w:rFonts w:asciiTheme="minorHAnsi" w:hAnsiTheme="minorHAnsi" w:cstheme="minorHAnsi"/>
          <w:b/>
        </w:rPr>
        <w:t>DE</w:t>
      </w:r>
      <w:r w:rsidR="00761BC1" w:rsidRPr="00703F0A">
        <w:rPr>
          <w:rFonts w:asciiTheme="minorHAnsi" w:hAnsiTheme="minorHAnsi" w:cstheme="minorHAnsi"/>
          <w:b/>
        </w:rPr>
        <w:t xml:space="preserve"> </w:t>
      </w:r>
      <w:r w:rsidR="00E76CFC" w:rsidRPr="00E76CFC">
        <w:rPr>
          <w:rFonts w:asciiTheme="minorHAnsi" w:hAnsiTheme="minorHAnsi" w:cstheme="minorHAnsi"/>
          <w:b/>
        </w:rPr>
        <w:t>RIBEIRÃO DAS NEVES</w:t>
      </w:r>
      <w:r w:rsidR="00E76CFC">
        <w:rPr>
          <w:rFonts w:asciiTheme="minorHAnsi" w:hAnsiTheme="minorHAnsi" w:cstheme="minorHAnsi"/>
          <w:b/>
        </w:rPr>
        <w:t xml:space="preserve"> - MG </w:t>
      </w:r>
      <w:r w:rsidR="00D75A63">
        <w:rPr>
          <w:rFonts w:asciiTheme="minorHAnsi" w:hAnsiTheme="minorHAnsi" w:cstheme="minorHAnsi"/>
          <w:b/>
        </w:rPr>
        <w:t>-</w:t>
      </w:r>
      <w:r w:rsidR="00E76CFC">
        <w:rPr>
          <w:rFonts w:asciiTheme="minorHAnsi" w:hAnsiTheme="minorHAnsi" w:cstheme="minorHAnsi"/>
          <w:b/>
        </w:rPr>
        <w:t xml:space="preserve"> CONCORRÊNCIA Nº 073/2025 - </w:t>
      </w:r>
      <w:r w:rsidR="00E76CFC" w:rsidRPr="00E76CFC">
        <w:rPr>
          <w:rFonts w:asciiTheme="minorHAnsi" w:hAnsiTheme="minorHAnsi" w:cstheme="minorHAnsi"/>
          <w:b/>
        </w:rPr>
        <w:t>NOVA DATA</w:t>
      </w:r>
    </w:p>
    <w:p w14:paraId="23E6DA57" w14:textId="6E83F6EA" w:rsidR="00AD425E" w:rsidRDefault="00E76CFC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E76CFC">
        <w:rPr>
          <w:rFonts w:asciiTheme="majorHAnsi" w:hAnsiTheme="majorHAnsi" w:cstheme="majorHAnsi"/>
        </w:rPr>
        <w:t>Cont</w:t>
      </w:r>
      <w:r>
        <w:rPr>
          <w:rFonts w:asciiTheme="majorHAnsi" w:hAnsiTheme="majorHAnsi" w:cstheme="majorHAnsi"/>
        </w:rPr>
        <w:t>ratação</w:t>
      </w:r>
      <w:r w:rsidRPr="00E76CFC">
        <w:rPr>
          <w:rFonts w:asciiTheme="majorHAnsi" w:hAnsiTheme="majorHAnsi" w:cstheme="majorHAnsi"/>
        </w:rPr>
        <w:t xml:space="preserve"> de empresa esp</w:t>
      </w:r>
      <w:r>
        <w:rPr>
          <w:rFonts w:asciiTheme="majorHAnsi" w:hAnsiTheme="majorHAnsi" w:cstheme="majorHAnsi"/>
        </w:rPr>
        <w:t>ecializada</w:t>
      </w:r>
      <w:r w:rsidRPr="00E76CFC">
        <w:rPr>
          <w:rFonts w:asciiTheme="majorHAnsi" w:hAnsiTheme="majorHAnsi" w:cstheme="majorHAnsi"/>
        </w:rPr>
        <w:t xml:space="preserve"> para a prest</w:t>
      </w:r>
      <w:r>
        <w:rPr>
          <w:rFonts w:asciiTheme="majorHAnsi" w:hAnsiTheme="majorHAnsi" w:cstheme="majorHAnsi"/>
        </w:rPr>
        <w:t>ação</w:t>
      </w:r>
      <w:r w:rsidRPr="00E76CFC">
        <w:rPr>
          <w:rFonts w:asciiTheme="majorHAnsi" w:hAnsiTheme="majorHAnsi" w:cstheme="majorHAnsi"/>
        </w:rPr>
        <w:t xml:space="preserve"> dos serv</w:t>
      </w:r>
      <w:r>
        <w:rPr>
          <w:rFonts w:asciiTheme="majorHAnsi" w:hAnsiTheme="majorHAnsi" w:cstheme="majorHAnsi"/>
        </w:rPr>
        <w:t>iços</w:t>
      </w:r>
      <w:r w:rsidRPr="00E76CFC">
        <w:rPr>
          <w:rFonts w:asciiTheme="majorHAnsi" w:hAnsiTheme="majorHAnsi" w:cstheme="majorHAnsi"/>
        </w:rPr>
        <w:t xml:space="preserve"> de coleta e destinação final de resíduos sólidos urbanos – limpeza e conservação de vias e logradouros públicos do Município de Ribeirão das Neves</w:t>
      </w:r>
      <w:r>
        <w:rPr>
          <w:rFonts w:asciiTheme="majorHAnsi" w:hAnsiTheme="majorHAnsi" w:cstheme="majorHAnsi"/>
        </w:rPr>
        <w:t>/MG.</w:t>
      </w:r>
      <w:r w:rsidRPr="00E76CFC">
        <w:t xml:space="preserve"> </w:t>
      </w:r>
      <w:r w:rsidRPr="00E76CFC">
        <w:rPr>
          <w:rFonts w:asciiTheme="majorHAnsi" w:hAnsiTheme="majorHAnsi" w:cstheme="majorHAnsi"/>
        </w:rPr>
        <w:t>A nova data para realização da s</w:t>
      </w:r>
      <w:r>
        <w:rPr>
          <w:rFonts w:asciiTheme="majorHAnsi" w:hAnsiTheme="majorHAnsi" w:cstheme="majorHAnsi"/>
        </w:rPr>
        <w:t>essão será dia 08/09/2025, às 09h</w:t>
      </w:r>
      <w:r w:rsidRPr="00E76CFC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</w:p>
    <w:p w14:paraId="4E644F4D" w14:textId="77777777" w:rsidR="00E76CFC" w:rsidRDefault="00E76CFC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5615354" w14:textId="2F0D8EEC" w:rsidR="005C572F" w:rsidRDefault="005C572F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E76CFC" w:rsidRPr="00E76CFC">
        <w:rPr>
          <w:rFonts w:asciiTheme="minorHAnsi" w:hAnsiTheme="minorHAnsi" w:cstheme="minorHAnsi"/>
          <w:b/>
        </w:rPr>
        <w:t>SÃO SEBASTIÃO DO PARAÍSO</w:t>
      </w:r>
      <w:r w:rsidR="00E76CFC">
        <w:rPr>
          <w:rFonts w:asciiTheme="minorHAnsi" w:hAnsiTheme="minorHAnsi" w:cstheme="minorHAnsi"/>
          <w:b/>
        </w:rPr>
        <w:t xml:space="preserve"> - MG - </w:t>
      </w:r>
      <w:r w:rsidR="00E76CFC" w:rsidRPr="00E76CFC">
        <w:rPr>
          <w:rFonts w:asciiTheme="minorHAnsi" w:hAnsiTheme="minorHAnsi" w:cstheme="minorHAnsi"/>
          <w:b/>
        </w:rPr>
        <w:t>CONCORRÊNCIA ELETRÔNICA Nº 005/2025</w:t>
      </w:r>
    </w:p>
    <w:p w14:paraId="3630BF30" w14:textId="0E726E24" w:rsidR="00E76CFC" w:rsidRDefault="00D75A63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 </w:t>
      </w:r>
      <w:r w:rsidRPr="00E76CFC">
        <w:rPr>
          <w:rFonts w:asciiTheme="majorHAnsi" w:hAnsiTheme="majorHAnsi" w:cstheme="majorHAnsi"/>
        </w:rPr>
        <w:t xml:space="preserve">Execução </w:t>
      </w:r>
      <w:r w:rsidR="00E76CFC" w:rsidRPr="00E76CFC">
        <w:rPr>
          <w:rFonts w:asciiTheme="majorHAnsi" w:hAnsiTheme="majorHAnsi" w:cstheme="majorHAnsi"/>
        </w:rPr>
        <w:t xml:space="preserve">de serviços técnicos especializados de engenharia na Escola Municipal Professora Maria de Lourdes </w:t>
      </w:r>
      <w:proofErr w:type="spellStart"/>
      <w:r w:rsidR="00E76CFC" w:rsidRPr="00E76CFC">
        <w:rPr>
          <w:rFonts w:asciiTheme="majorHAnsi" w:hAnsiTheme="majorHAnsi" w:cstheme="majorHAnsi"/>
        </w:rPr>
        <w:t>Dizaró</w:t>
      </w:r>
      <w:proofErr w:type="spellEnd"/>
      <w:r w:rsidR="00E76CFC" w:rsidRPr="00E76CFC">
        <w:rPr>
          <w:rFonts w:asciiTheme="majorHAnsi" w:hAnsiTheme="majorHAnsi" w:cstheme="majorHAnsi"/>
        </w:rPr>
        <w:t xml:space="preserve"> e no Centro Municipal de Educação Infantil João XXIII, abrangendo: reforma da cobertura, com instalação de estrutura metálica sobreposta, telhas </w:t>
      </w:r>
      <w:proofErr w:type="spellStart"/>
      <w:r w:rsidR="00E76CFC" w:rsidRPr="00E76CFC">
        <w:rPr>
          <w:rFonts w:asciiTheme="majorHAnsi" w:hAnsiTheme="majorHAnsi" w:cstheme="majorHAnsi"/>
        </w:rPr>
        <w:t>termoacústicas</w:t>
      </w:r>
      <w:proofErr w:type="spellEnd"/>
      <w:r w:rsidR="00E76CFC" w:rsidRPr="00E76CFC">
        <w:rPr>
          <w:rFonts w:asciiTheme="majorHAnsi" w:hAnsiTheme="majorHAnsi" w:cstheme="majorHAnsi"/>
        </w:rPr>
        <w:t xml:space="preserve">, venezianas metálicas fixas e cumeeiras galvanizadas; implantação de sistema de drenagem pluvial, incluindo fornecimento e instalação de calhas, rufos, tubos e conexões; </w:t>
      </w:r>
      <w:proofErr w:type="spellStart"/>
      <w:r w:rsidR="00E76CFC" w:rsidRPr="00E76CFC">
        <w:rPr>
          <w:rFonts w:asciiTheme="majorHAnsi" w:hAnsiTheme="majorHAnsi" w:cstheme="majorHAnsi"/>
        </w:rPr>
        <w:t>cercamento</w:t>
      </w:r>
      <w:proofErr w:type="spellEnd"/>
      <w:r w:rsidR="00E76CFC" w:rsidRPr="00E76CFC">
        <w:rPr>
          <w:rFonts w:asciiTheme="majorHAnsi" w:hAnsiTheme="majorHAnsi" w:cstheme="majorHAnsi"/>
        </w:rPr>
        <w:t xml:space="preserve"> da quadra poliesportiva, com instalação de alambrado metálico galvanizado e portões de acesso; além de limpeza técnica e aplicação de pintura anticorrosiva nas m</w:t>
      </w:r>
      <w:r>
        <w:rPr>
          <w:rFonts w:asciiTheme="majorHAnsi" w:hAnsiTheme="majorHAnsi" w:cstheme="majorHAnsi"/>
        </w:rPr>
        <w:t>arquises metálicas galvanizadas.</w:t>
      </w:r>
      <w:r w:rsidRPr="00D75A63">
        <w:t xml:space="preserve"> </w:t>
      </w:r>
      <w:r w:rsidRPr="00D75A63">
        <w:rPr>
          <w:rFonts w:asciiTheme="majorHAnsi" w:hAnsiTheme="majorHAnsi" w:cstheme="majorHAnsi"/>
        </w:rPr>
        <w:t>As propostas serão recebi</w:t>
      </w:r>
      <w:r>
        <w:rPr>
          <w:rFonts w:asciiTheme="majorHAnsi" w:hAnsiTheme="majorHAnsi" w:cstheme="majorHAnsi"/>
        </w:rPr>
        <w:t>das até o dia 10/09/2025, às 08h</w:t>
      </w:r>
      <w:r w:rsidRPr="00D75A63">
        <w:rPr>
          <w:rFonts w:asciiTheme="majorHAnsi" w:hAnsiTheme="majorHAnsi" w:cstheme="majorHAnsi"/>
        </w:rPr>
        <w:t>50</w:t>
      </w:r>
      <w:r>
        <w:rPr>
          <w:rFonts w:asciiTheme="majorHAnsi" w:hAnsiTheme="majorHAnsi" w:cstheme="majorHAnsi"/>
        </w:rPr>
        <w:t>min</w:t>
      </w:r>
      <w:r w:rsidRPr="00D75A63">
        <w:rPr>
          <w:rFonts w:asciiTheme="majorHAnsi" w:hAnsiTheme="majorHAnsi" w:cstheme="majorHAnsi"/>
        </w:rPr>
        <w:t>. O edital completo e as demais informações relativas a presente licitação encontram-se a disposição no sit</w:t>
      </w:r>
      <w:r>
        <w:rPr>
          <w:rFonts w:asciiTheme="majorHAnsi" w:hAnsiTheme="majorHAnsi" w:cstheme="majorHAnsi"/>
        </w:rPr>
        <w:t xml:space="preserve">e: </w:t>
      </w:r>
      <w:hyperlink r:id="rId20" w:history="1">
        <w:r w:rsidRPr="00914331">
          <w:rPr>
            <w:rStyle w:val="Hyperlink"/>
            <w:rFonts w:asciiTheme="majorHAnsi" w:hAnsiTheme="majorHAnsi" w:cstheme="majorHAnsi"/>
          </w:rPr>
          <w:t>http://ammlicita.org.br</w:t>
        </w:r>
      </w:hyperlink>
      <w:r>
        <w:rPr>
          <w:rFonts w:asciiTheme="majorHAnsi" w:hAnsiTheme="majorHAnsi" w:cstheme="majorHAnsi"/>
        </w:rPr>
        <w:t xml:space="preserve"> ou </w:t>
      </w:r>
      <w:hyperlink r:id="rId21" w:history="1">
        <w:r w:rsidRPr="00914331">
          <w:rPr>
            <w:rStyle w:val="Hyperlink"/>
            <w:rFonts w:asciiTheme="majorHAnsi" w:hAnsiTheme="majorHAnsi" w:cstheme="majorHAnsi"/>
          </w:rPr>
          <w:t>http://transparencia.ssparaiso.mg.gov.br/</w:t>
        </w:r>
      </w:hyperlink>
      <w:r>
        <w:rPr>
          <w:rFonts w:asciiTheme="majorHAnsi" w:hAnsiTheme="majorHAnsi" w:cstheme="majorHAnsi"/>
        </w:rPr>
        <w:t xml:space="preserve">. </w:t>
      </w:r>
    </w:p>
    <w:p w14:paraId="688A8240" w14:textId="77777777" w:rsidR="00057575" w:rsidRDefault="00057575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44A8757" w14:textId="24B3D02E" w:rsidR="008425BC" w:rsidRDefault="008425BC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425BC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349467D7" w14:textId="77777777" w:rsidR="008425BC" w:rsidRDefault="008425BC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855C154" w14:textId="21464303" w:rsidR="00F34957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3052234B" w14:textId="77777777" w:rsidR="00170623" w:rsidRDefault="00170623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9C9CD83" w14:textId="77777777" w:rsidR="009B0E24" w:rsidRDefault="009B0E24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DDDE345" w14:textId="77777777" w:rsidR="009B0E24" w:rsidRDefault="009B0E24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464AF3F" w14:textId="77777777" w:rsidR="009B0E24" w:rsidRDefault="009B0E24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07E2DE7" w14:textId="1F859CD0" w:rsidR="00170623" w:rsidRDefault="00170623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F017B">
        <w:rPr>
          <w:rFonts w:asciiTheme="minorHAnsi" w:hAnsiTheme="minorHAnsi" w:cstheme="minorHAnsi"/>
          <w:b/>
        </w:rPr>
        <w:t>PREFEITURA MUNICIPAL D</w:t>
      </w:r>
      <w:r>
        <w:rPr>
          <w:rFonts w:asciiTheme="minorHAnsi" w:hAnsiTheme="minorHAnsi" w:cstheme="minorHAnsi"/>
          <w:b/>
        </w:rPr>
        <w:t xml:space="preserve">E </w:t>
      </w:r>
    </w:p>
    <w:p w14:paraId="62226B22" w14:textId="77777777" w:rsidR="008425BC" w:rsidRPr="00DD39C3" w:rsidRDefault="008425BC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165E685" w14:textId="63DD9F6B" w:rsidR="00F34957" w:rsidRDefault="004F017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F017B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7824CCC9" w14:textId="77777777" w:rsidR="008425BC" w:rsidRPr="00DD39C3" w:rsidRDefault="008425BC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745841BE" w14:textId="4851716F" w:rsidR="002433DE" w:rsidRDefault="008425BC" w:rsidP="002433DE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8425BC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67B39BFC" w14:textId="77777777" w:rsidR="00057575" w:rsidRPr="00DD39C3" w:rsidRDefault="0005757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5504BBBD" w14:textId="7073F9F2" w:rsidR="00AD425E" w:rsidRPr="00B948BB" w:rsidRDefault="00F34957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010E4FB9" w14:textId="77777777" w:rsidR="00B4769C" w:rsidRPr="00DD39C3" w:rsidRDefault="00B4769C" w:rsidP="0036112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7E79339F" w14:textId="77777777" w:rsidR="00D60F89" w:rsidRDefault="00D60F89" w:rsidP="00D60F8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F017B">
        <w:rPr>
          <w:rFonts w:asciiTheme="minorHAnsi" w:hAnsiTheme="minorHAnsi" w:cstheme="minorHAnsi"/>
          <w:b/>
        </w:rPr>
        <w:t>PREFEITURA MUNICIPAL D</w:t>
      </w:r>
      <w:r>
        <w:rPr>
          <w:rFonts w:asciiTheme="minorHAnsi" w:hAnsiTheme="minorHAnsi" w:cstheme="minorHAnsi"/>
          <w:b/>
        </w:rPr>
        <w:t xml:space="preserve">E </w:t>
      </w:r>
    </w:p>
    <w:p w14:paraId="0ABE5892" w14:textId="77777777" w:rsidR="00D60F89" w:rsidRPr="00DD39C3" w:rsidRDefault="00D60F89" w:rsidP="00D60F8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3588B9E" w14:textId="77777777" w:rsidR="00D60F89" w:rsidRDefault="00D60F89" w:rsidP="00D60F8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F017B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4627BB6D" w14:textId="77777777" w:rsidR="00D60F89" w:rsidRDefault="00D60F89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FB54426" w14:textId="14D45529" w:rsidR="00360D56" w:rsidRDefault="00D60F89" w:rsidP="00361123">
      <w:pPr>
        <w:ind w:left="142"/>
        <w:jc w:val="both"/>
        <w:rPr>
          <w:rFonts w:asciiTheme="majorHAnsi" w:hAnsiTheme="majorHAnsi" w:cstheme="majorHAnsi"/>
        </w:rPr>
      </w:pPr>
      <w:r w:rsidRPr="004F017B">
        <w:rPr>
          <w:rFonts w:asciiTheme="minorHAnsi" w:hAnsiTheme="minorHAnsi" w:cstheme="minorHAnsi"/>
          <w:b/>
        </w:rPr>
        <w:t>PREFEITURA MUNICIPAL DE</w:t>
      </w:r>
    </w:p>
    <w:p w14:paraId="08042BDE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40A5234A" w14:textId="37BF61C9" w:rsidR="00360D56" w:rsidRDefault="00D60F89" w:rsidP="00361123">
      <w:pPr>
        <w:ind w:left="142"/>
        <w:jc w:val="both"/>
        <w:rPr>
          <w:rFonts w:asciiTheme="majorHAnsi" w:hAnsiTheme="majorHAnsi" w:cstheme="majorHAnsi"/>
        </w:rPr>
      </w:pPr>
      <w:r w:rsidRPr="004F017B">
        <w:rPr>
          <w:rFonts w:asciiTheme="minorHAnsi" w:hAnsiTheme="minorHAnsi" w:cstheme="minorHAnsi"/>
          <w:b/>
        </w:rPr>
        <w:t>PREFEITURA MUNICIPAL DE</w:t>
      </w:r>
    </w:p>
    <w:p w14:paraId="1A47AC4C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4AA98DFD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65B90D75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07462696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2942FD3E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09FA0892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582782BC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7ECF3AE3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6F131970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4AC3CB02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441730D7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48B97342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0D878BF0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24102B50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1B5A6D96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772ADEF1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6C3DB4F4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1653E629" w14:textId="759B4EE0" w:rsidR="00D60F89" w:rsidRDefault="001277AA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1277AA">
        <w:rPr>
          <w:rFonts w:asciiTheme="minorHAnsi" w:hAnsiTheme="minorHAnsi" w:cstheme="minorHAnsi"/>
          <w:b/>
        </w:rPr>
        <w:t xml:space="preserve">CIMVALPI - CONCORRÊNCIA ELETRÔNICA </w:t>
      </w:r>
      <w:r>
        <w:rPr>
          <w:rFonts w:asciiTheme="minorHAnsi" w:hAnsiTheme="minorHAnsi" w:cstheme="minorHAnsi"/>
          <w:b/>
        </w:rPr>
        <w:t xml:space="preserve">Nº </w:t>
      </w:r>
      <w:r w:rsidRPr="001277AA">
        <w:rPr>
          <w:rFonts w:asciiTheme="minorHAnsi" w:hAnsiTheme="minorHAnsi" w:cstheme="minorHAnsi"/>
          <w:b/>
        </w:rPr>
        <w:t>012/2025</w:t>
      </w:r>
    </w:p>
    <w:p w14:paraId="622DDD3C" w14:textId="2762AB68" w:rsidR="001277AA" w:rsidRPr="001277AA" w:rsidRDefault="001277AA" w:rsidP="00361123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1277AA">
        <w:rPr>
          <w:rFonts w:asciiTheme="majorHAnsi" w:hAnsiTheme="majorHAnsi" w:cstheme="majorHAnsi"/>
        </w:rPr>
        <w:t xml:space="preserve">Contratação de empresa para execução de obra pública de fornecimento e instalação de plataforma de acessibilidade na sede da Prefeitura Municipal de Amparo do Serra. A data da sessão </w:t>
      </w:r>
      <w:r>
        <w:rPr>
          <w:rFonts w:asciiTheme="majorHAnsi" w:hAnsiTheme="majorHAnsi" w:cstheme="majorHAnsi"/>
        </w:rPr>
        <w:t>pública será: 08/09/2025, às 09h00min</w:t>
      </w:r>
      <w:r w:rsidRPr="001277AA">
        <w:rPr>
          <w:rFonts w:asciiTheme="majorHAnsi" w:hAnsiTheme="majorHAnsi" w:cstheme="majorHAnsi"/>
        </w:rPr>
        <w:t>, no sítio eletrônico</w:t>
      </w:r>
      <w:r>
        <w:rPr>
          <w:rFonts w:asciiTheme="majorHAnsi" w:hAnsiTheme="majorHAnsi" w:cstheme="majorHAnsi"/>
        </w:rPr>
        <w:t>:</w:t>
      </w:r>
      <w:r w:rsidRPr="001277AA">
        <w:rPr>
          <w:rFonts w:asciiTheme="majorHAnsi" w:hAnsiTheme="majorHAnsi" w:cstheme="majorHAnsi"/>
        </w:rPr>
        <w:t xml:space="preserve"> </w:t>
      </w:r>
      <w:hyperlink r:id="rId22" w:history="1">
        <w:r w:rsidRPr="00914331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2BB16D91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544FE62A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183DBC51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136E27DA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47C4FF00" w14:textId="296856B5" w:rsidR="005F7B99" w:rsidRDefault="00057575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NNNNNN</w:t>
      </w:r>
    </w:p>
    <w:p w14:paraId="1B6E881A" w14:textId="2FA5CBDD" w:rsidR="00FF5734" w:rsidRDefault="00057575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NNNNNNN</w:t>
      </w:r>
    </w:p>
    <w:p w14:paraId="307BB5E5" w14:textId="77777777" w:rsidR="00043511" w:rsidRDefault="00043511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ADDDF3C" w14:textId="6C68BF13" w:rsidR="005B634A" w:rsidRDefault="00057575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NNNNNN</w:t>
      </w:r>
    </w:p>
    <w:p w14:paraId="07F1B67E" w14:textId="402C536B" w:rsidR="00703F0A" w:rsidRDefault="00057575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NNNNNNN</w:t>
      </w:r>
    </w:p>
    <w:p w14:paraId="0147AA29" w14:textId="77777777" w:rsidR="00043511" w:rsidRDefault="0004351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3AAC2820" w14:textId="77777777" w:rsidR="00057575" w:rsidRDefault="00057575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NNNNNN</w:t>
      </w:r>
    </w:p>
    <w:p w14:paraId="664237CF" w14:textId="5A0CC950" w:rsidR="00043511" w:rsidRDefault="00057575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NNNNNNN</w:t>
      </w:r>
    </w:p>
    <w:p w14:paraId="3793D695" w14:textId="77777777" w:rsidR="00043511" w:rsidRDefault="00043511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563F34B" w14:textId="77777777" w:rsidR="00043511" w:rsidRDefault="0004351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NNNNNN</w:t>
      </w:r>
    </w:p>
    <w:p w14:paraId="367937B9" w14:textId="77777777" w:rsidR="00043511" w:rsidRDefault="0004351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NNNNNNN</w:t>
      </w:r>
    </w:p>
    <w:p w14:paraId="3BA6677C" w14:textId="77777777" w:rsidR="003726D0" w:rsidRDefault="003726D0" w:rsidP="00043511">
      <w:pPr>
        <w:ind w:left="142"/>
        <w:jc w:val="both"/>
        <w:rPr>
          <w:rFonts w:asciiTheme="majorHAnsi" w:hAnsiTheme="majorHAnsi" w:cstheme="majorHAnsi"/>
        </w:rPr>
      </w:pPr>
    </w:p>
    <w:p w14:paraId="59CB5821" w14:textId="1917C0B8" w:rsidR="00043511" w:rsidRDefault="00043511" w:rsidP="00043511">
      <w:pPr>
        <w:tabs>
          <w:tab w:val="left" w:pos="638"/>
        </w:tabs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ab/>
      </w:r>
    </w:p>
    <w:p w14:paraId="6900DC54" w14:textId="77777777" w:rsidR="00043511" w:rsidRDefault="00043511" w:rsidP="00043511">
      <w:pPr>
        <w:ind w:left="142"/>
        <w:jc w:val="both"/>
        <w:rPr>
          <w:rFonts w:asciiTheme="majorHAnsi" w:hAnsiTheme="majorHAnsi" w:cstheme="majorHAnsi"/>
        </w:rPr>
      </w:pPr>
    </w:p>
    <w:p w14:paraId="61116365" w14:textId="77777777" w:rsidR="00043511" w:rsidRDefault="00043511" w:rsidP="00043511">
      <w:pPr>
        <w:ind w:left="142"/>
        <w:jc w:val="both"/>
        <w:rPr>
          <w:rFonts w:asciiTheme="majorHAnsi" w:hAnsiTheme="majorHAnsi" w:cstheme="majorHAnsi"/>
        </w:rPr>
      </w:pPr>
    </w:p>
    <w:p w14:paraId="731F1492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0A65210D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64B19483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0B9B468D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5EEE4458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75C0DBDA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02BF2C04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7B0845A1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076429D4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28A569A2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6CD2277E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5541FD17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5F973FFC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487E7E36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37BCCB63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60D372C6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2AE6FFA8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7AEA8ED1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1375F060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2E933D83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61AB8BA0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0D186C71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7D04F36E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41FBAEA2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6F675770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6A9254AD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0AC76DC2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1FCA5716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23"/>
                          </pic:cNvPr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25"/>
                          </pic:cNvPr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27"/>
                          </pic:cNvPr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lastRenderedPageBreak/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29"/>
                    </pic:cNvPr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32"/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34"/>
      <w:footerReference w:type="default" r:id="rId35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4B7438" w14:textId="77777777" w:rsidR="00865468" w:rsidRDefault="00865468">
      <w:r>
        <w:separator/>
      </w:r>
    </w:p>
  </w:endnote>
  <w:endnote w:type="continuationSeparator" w:id="0">
    <w:p w14:paraId="07BC7D50" w14:textId="77777777" w:rsidR="00865468" w:rsidRDefault="00865468">
      <w:r>
        <w:continuationSeparator/>
      </w:r>
    </w:p>
  </w:endnote>
  <w:endnote w:type="continuationNotice" w:id="1">
    <w:p w14:paraId="1C218D91" w14:textId="77777777" w:rsidR="00865468" w:rsidRDefault="0086546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874237" w:rsidRDefault="00874237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874237" w:rsidRPr="00151818" w:rsidRDefault="00874237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BF235A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6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874237" w:rsidRPr="00EB3E7D" w:rsidRDefault="00874237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874237" w:rsidRPr="00EB3E7D" w:rsidRDefault="00874237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874237" w:rsidRPr="00151818" w:rsidRDefault="00874237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BF235A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6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874237" w:rsidRPr="00EB3E7D" w:rsidRDefault="00874237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874237" w:rsidRPr="00EB3E7D" w:rsidRDefault="00874237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874237" w:rsidRPr="00151818" w:rsidRDefault="00874237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874237" w:rsidRPr="00151818" w:rsidRDefault="00874237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874237" w:rsidRPr="00151818" w:rsidRDefault="00874237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874237" w:rsidRPr="00151818" w:rsidRDefault="00874237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874237" w:rsidRPr="00151818" w:rsidRDefault="00874237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874237" w:rsidRPr="00151818" w:rsidRDefault="00874237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874237" w:rsidRPr="00151818" w:rsidRDefault="00874237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874237" w:rsidRPr="00151818" w:rsidRDefault="00874237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874237" w:rsidRPr="00151818" w:rsidRDefault="00874237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874237" w:rsidRPr="00151818" w:rsidRDefault="00874237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61A442" w14:textId="77777777" w:rsidR="00865468" w:rsidRDefault="00865468">
      <w:r>
        <w:separator/>
      </w:r>
    </w:p>
  </w:footnote>
  <w:footnote w:type="continuationSeparator" w:id="0">
    <w:p w14:paraId="726557A3" w14:textId="77777777" w:rsidR="00865468" w:rsidRDefault="00865468">
      <w:r>
        <w:continuationSeparator/>
      </w:r>
    </w:p>
  </w:footnote>
  <w:footnote w:type="continuationNotice" w:id="1">
    <w:p w14:paraId="0D6893F8" w14:textId="77777777" w:rsidR="00865468" w:rsidRDefault="0086546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874237" w:rsidRDefault="00874237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AA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E22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4F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2F3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468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E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AC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5A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1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63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BF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CB3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CFC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1D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72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43511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licitardigital.com.br" TargetMode="External"/><Relationship Id="rId18" Type="http://schemas.openxmlformats.org/officeDocument/2006/relationships/hyperlink" Target="http://www.licitardigital.com.br" TargetMode="External"/><Relationship Id="rId26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hyperlink" Target="http://transparencia.ssparaiso.mg.gov.br/" TargetMode="External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bllcompras.com" TargetMode="External"/><Relationship Id="rId17" Type="http://schemas.openxmlformats.org/officeDocument/2006/relationships/hyperlink" Target="http://www.palmopolis.mg.gov.br" TargetMode="External"/><Relationship Id="rId25" Type="http://schemas.openxmlformats.org/officeDocument/2006/relationships/hyperlink" Target="https://itaipumg.com.br/" TargetMode="External"/><Relationship Id="rId33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yperlink" Target="http://www.jacutinga.mg.gov.br" TargetMode="External"/><Relationship Id="rId20" Type="http://schemas.openxmlformats.org/officeDocument/2006/relationships/hyperlink" Target="http://ammlicita.org.br" TargetMode="External"/><Relationship Id="rId29" Type="http://schemas.openxmlformats.org/officeDocument/2006/relationships/hyperlink" Target="https://safeoneasy.co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apinopolis.mg.gov.br" TargetMode="External"/><Relationship Id="rId24" Type="http://schemas.openxmlformats.org/officeDocument/2006/relationships/image" Target="media/image1.png"/><Relationship Id="rId32" Type="http://schemas.openxmlformats.org/officeDocument/2006/relationships/hyperlink" Target="https://www.triamanorte.com.br/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bll.org.br" TargetMode="External"/><Relationship Id="rId23" Type="http://schemas.openxmlformats.org/officeDocument/2006/relationships/hyperlink" Target="https://fck.ind.br/" TargetMode="External"/><Relationship Id="rId28" Type="http://schemas.openxmlformats.org/officeDocument/2006/relationships/image" Target="media/image3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licitacao@palmopolis.mg.gov.br" TargetMode="External"/><Relationship Id="rId31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licitanet.com.br/" TargetMode="External"/><Relationship Id="rId22" Type="http://schemas.openxmlformats.org/officeDocument/2006/relationships/hyperlink" Target="http://www.licitardigital.com.br" TargetMode="External"/><Relationship Id="rId27" Type="http://schemas.openxmlformats.org/officeDocument/2006/relationships/hyperlink" Target="https://pottencial.com.br/" TargetMode="External"/><Relationship Id="rId30" Type="http://schemas.openxmlformats.org/officeDocument/2006/relationships/image" Target="media/image4.png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AECDCAFA-CDC4-4B82-AFB2-DE8F945DE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6</Pages>
  <Words>885</Words>
  <Characters>4781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5655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3</cp:revision>
  <cp:lastPrinted>2025-07-24T20:30:00Z</cp:lastPrinted>
  <dcterms:created xsi:type="dcterms:W3CDTF">2025-08-25T11:35:00Z</dcterms:created>
  <dcterms:modified xsi:type="dcterms:W3CDTF">2025-08-25T13:58:00Z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