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6EA6D2F" w:rsidR="00874237" w:rsidRPr="00151818" w:rsidRDefault="008A04A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01</w:t>
                            </w:r>
                            <w:r w:rsidR="00244E01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gramStart"/>
                            <w:r w:rsidR="00244E01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SETEMBRO</w:t>
                            </w:r>
                            <w:proofErr w:type="gramEnd"/>
                            <w:r w:rsidR="00874237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160</w:t>
                            </w:r>
                          </w:p>
                          <w:p w14:paraId="40613626" w14:textId="77777777" w:rsidR="00874237" w:rsidRPr="00186A8C" w:rsidRDefault="0087423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6EA6D2F" w:rsidR="00874237" w:rsidRPr="00151818" w:rsidRDefault="008A04A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01</w:t>
                      </w:r>
                      <w:r w:rsidR="00244E01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</w:t>
                      </w:r>
                      <w:proofErr w:type="gramStart"/>
                      <w:r w:rsidR="00244E01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SETEMBRO</w:t>
                      </w:r>
                      <w:proofErr w:type="gramEnd"/>
                      <w:r w:rsidR="00874237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160</w:t>
                      </w:r>
                    </w:p>
                    <w:p w14:paraId="40613626" w14:textId="77777777" w:rsidR="00874237" w:rsidRPr="00186A8C" w:rsidRDefault="0087423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6BA491DE" w:rsidR="00057575" w:rsidRPr="00911897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bookmarkStart w:id="0" w:name="_GoBack"/>
      <w:bookmarkEnd w:id="0"/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5C97DA9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1E4DB5A9" w14:textId="2EF44A1D" w:rsidR="0096041E" w:rsidRDefault="0096041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6CCC17F8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6CC07256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368CE7B0" w:rsidR="00057575" w:rsidRPr="00D80D7B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10EF6E50" w:rsidR="00057575" w:rsidRPr="004B7913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C67B885" w:rsidR="00906C88" w:rsidRPr="00703F0A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421EAEC4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71FEB3EB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588D4A03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6B90B7A6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29E24554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88A8240" w14:textId="77777777" w:rsidR="00057575" w:rsidRDefault="0005757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24B3D02E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1464303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64AF3F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1F859CD0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lastRenderedPageBreak/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62226B22" w14:textId="77777777" w:rsidR="008425BC" w:rsidRPr="00DD39C3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63DD9F6B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824CCC9" w14:textId="77777777" w:rsidR="008425BC" w:rsidRPr="00DD39C3" w:rsidRDefault="008425B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45841BE" w14:textId="4851716F" w:rsidR="002433DE" w:rsidRDefault="008425BC" w:rsidP="002433D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7073F9F2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10E4FB9" w14:textId="77777777" w:rsidR="00B4769C" w:rsidRPr="00DD39C3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E79339F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77777777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627BB6D" w14:textId="77777777" w:rsidR="00D60F89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21C88" w14:textId="77777777" w:rsidR="00674F42" w:rsidRDefault="00674F42">
      <w:r>
        <w:separator/>
      </w:r>
    </w:p>
  </w:endnote>
  <w:endnote w:type="continuationSeparator" w:id="0">
    <w:p w14:paraId="7131D825" w14:textId="77777777" w:rsidR="00674F42" w:rsidRDefault="00674F42">
      <w:r>
        <w:continuationSeparator/>
      </w:r>
    </w:p>
  </w:endnote>
  <w:endnote w:type="continuationNotice" w:id="1">
    <w:p w14:paraId="03F6BB86" w14:textId="77777777" w:rsidR="00674F42" w:rsidRDefault="00674F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74237" w:rsidRDefault="0087423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74237" w:rsidRPr="00151818" w:rsidRDefault="0087423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11E4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74237" w:rsidRPr="00EB3E7D" w:rsidRDefault="0087423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74237" w:rsidRPr="00151818" w:rsidRDefault="0087423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11E4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74237" w:rsidRPr="00EB3E7D" w:rsidRDefault="0087423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74237" w:rsidRPr="00151818" w:rsidRDefault="0087423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74237" w:rsidRPr="00151818" w:rsidRDefault="0087423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74237" w:rsidRPr="00151818" w:rsidRDefault="0087423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74237" w:rsidRPr="00151818" w:rsidRDefault="0087423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3382F" w14:textId="77777777" w:rsidR="00674F42" w:rsidRDefault="00674F42">
      <w:r>
        <w:separator/>
      </w:r>
    </w:p>
  </w:footnote>
  <w:footnote w:type="continuationSeparator" w:id="0">
    <w:p w14:paraId="58E2AA99" w14:textId="77777777" w:rsidR="00674F42" w:rsidRDefault="00674F42">
      <w:r>
        <w:continuationSeparator/>
      </w:r>
    </w:p>
  </w:footnote>
  <w:footnote w:type="continuationNotice" w:id="1">
    <w:p w14:paraId="3E39A4BE" w14:textId="77777777" w:rsidR="00674F42" w:rsidRDefault="00674F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74237" w:rsidRDefault="0087423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42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2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A6417758-CAD2-439A-B1D2-8BC6C3262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884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2025-07-24T20:30:00Z</cp:lastPrinted>
  <dcterms:created xsi:type="dcterms:W3CDTF">2025-09-01T12:19:00Z</dcterms:created>
  <dcterms:modified xsi:type="dcterms:W3CDTF">2025-09-01T12:19:00Z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