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7B7527B5" w:rsidR="00950FDE" w:rsidRDefault="0050028B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23429B31">
                <wp:simplePos x="0" y="0"/>
                <wp:positionH relativeFrom="margin">
                  <wp:align>left</wp:align>
                </wp:positionH>
                <wp:positionV relativeFrom="paragraph">
                  <wp:posOffset>-191660</wp:posOffset>
                </wp:positionV>
                <wp:extent cx="2528514" cy="278296"/>
                <wp:effectExtent l="0" t="0" r="0" b="7620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7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55814DE0" w:rsidR="00B90B6F" w:rsidRPr="00151818" w:rsidRDefault="00B90B6F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03 DE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SETEMBRO</w:t>
                            </w:r>
                            <w:proofErr w:type="gramEnd"/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162</w:t>
                            </w:r>
                          </w:p>
                          <w:p w14:paraId="40613626" w14:textId="77777777" w:rsidR="00B90B6F" w:rsidRPr="00186A8C" w:rsidRDefault="00B90B6F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15.1pt;width:199.1pt;height:21.9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z4g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XzJEp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" filled="f" stroked="f">
                <v:textbox>
                  <w:txbxContent>
                    <w:p w14:paraId="735C8B84" w14:textId="55814DE0" w:rsidR="00B90B6F" w:rsidRPr="00151818" w:rsidRDefault="00B90B6F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03 DE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SETEMBRO</w:t>
                      </w:r>
                      <w:proofErr w:type="gramEnd"/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162</w:t>
                      </w:r>
                    </w:p>
                    <w:p w14:paraId="40613626" w14:textId="77777777" w:rsidR="00B90B6F" w:rsidRPr="00186A8C" w:rsidRDefault="00B90B6F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88156DE">
                <wp:simplePos x="0" y="0"/>
                <wp:positionH relativeFrom="margin">
                  <wp:align>left</wp:align>
                </wp:positionH>
                <wp:positionV relativeFrom="paragraph">
                  <wp:posOffset>62781</wp:posOffset>
                </wp:positionV>
                <wp:extent cx="2269822" cy="7951"/>
                <wp:effectExtent l="0" t="0" r="35560" b="30480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9822" cy="795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7F4E8B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95pt" to="178.7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" strokecolor="#1f3763 [1608]" strokeweight="1pt">
                <v:stroke joinstyle="miter"/>
                <w10:wrap anchorx="margin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2"/>
        <w:gridCol w:w="5491"/>
      </w:tblGrid>
      <w:tr w:rsidR="007A0D58" w:rsidRPr="007A0D58" w14:paraId="494E0ADB" w14:textId="77777777" w:rsidTr="007A0D58">
        <w:trPr>
          <w:cantSplit/>
          <w:trHeight w:val="45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CFC6" w14:textId="77777777" w:rsidR="007A0D58" w:rsidRPr="007A0D58" w:rsidRDefault="007A0D58" w:rsidP="007A0D58">
            <w:pPr>
              <w:spacing w:after="160" w:line="259" w:lineRule="auto"/>
              <w:jc w:val="both"/>
              <w:rPr>
                <w:rFonts w:asciiTheme="majorHAnsi" w:hAnsiTheme="majorHAnsi" w:cs="Arial"/>
                <w:bCs/>
              </w:rPr>
            </w:pPr>
            <w:r w:rsidRPr="007A0D5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7A0D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COPASA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6963A" w14:textId="5D5EE236" w:rsidR="007A0D58" w:rsidRPr="007A0D58" w:rsidRDefault="007A0D58" w:rsidP="007A0D5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7A0D58">
              <w:rPr>
                <w:rFonts w:asciiTheme="majorHAnsi" w:hAnsiTheme="majorHAnsi" w:cs="Arial"/>
              </w:rPr>
              <w:t>EDITAL:</w:t>
            </w:r>
            <w:r w:rsidRPr="007A0D58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ajorHAnsi" w:hAnsiTheme="majorHAnsi"/>
                <w:b/>
              </w:rPr>
              <w:t xml:space="preserve"> </w:t>
            </w:r>
            <w:r w:rsidRPr="007A0D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LICITAÇÃO Nº CPLI.</w:t>
            </w:r>
            <w:r w:rsidRPr="007A0D58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7A0D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1120250047</w:t>
            </w:r>
          </w:p>
        </w:tc>
      </w:tr>
      <w:tr w:rsidR="007A0D58" w:rsidRPr="007A0D58" w14:paraId="66AB51F8" w14:textId="77777777" w:rsidTr="007A0D5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360F4" w14:textId="77777777" w:rsidR="007A0D58" w:rsidRPr="007A0D58" w:rsidRDefault="007A0D58" w:rsidP="007A0D5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7A0D58">
              <w:rPr>
                <w:rFonts w:asciiTheme="majorHAnsi" w:hAnsiTheme="majorHAnsi" w:cstheme="majorHAnsi"/>
              </w:rPr>
              <w:t xml:space="preserve">Endereço: </w:t>
            </w:r>
            <w:r w:rsidRPr="007A0D5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Rua Mar de Espanha, 525, Bairro Santo Antônio, Belo Horizonte, Minas Gerais.</w:t>
            </w:r>
          </w:p>
        </w:tc>
      </w:tr>
      <w:tr w:rsidR="007A0D58" w:rsidRPr="007A0D58" w14:paraId="29134DB4" w14:textId="77777777" w:rsidTr="007A0D58">
        <w:trPr>
          <w:cantSplit/>
          <w:trHeight w:val="1272"/>
        </w:trPr>
        <w:tc>
          <w:tcPr>
            <w:tcW w:w="5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4956C" w14:textId="38BBE0FA" w:rsidR="007A0D58" w:rsidRPr="007A0D58" w:rsidRDefault="007A0D58" w:rsidP="007A0D58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A0D5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7A0D58">
              <w:rPr>
                <w:rFonts w:asciiTheme="majorHAnsi" w:hAnsiTheme="majorHAnsi" w:cstheme="majorHAnsi"/>
              </w:rPr>
              <w:t xml:space="preserve"> Execução, com fornecimento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A0D58">
              <w:rPr>
                <w:rFonts w:asciiTheme="majorHAnsi" w:hAnsiTheme="majorHAnsi" w:cstheme="majorHAnsi"/>
              </w:rPr>
              <w:t xml:space="preserve">parcial de materiais, das obras e serviços da 1ª etapa Reviva Pampulha </w:t>
            </w:r>
            <w:r>
              <w:rPr>
                <w:rFonts w:asciiTheme="majorHAnsi" w:hAnsiTheme="majorHAnsi" w:cstheme="majorHAnsi"/>
              </w:rPr>
              <w:t>–</w:t>
            </w:r>
            <w:r w:rsidRPr="007A0D58">
              <w:rPr>
                <w:rFonts w:asciiTheme="majorHAnsi" w:hAnsiTheme="majorHAnsi" w:cstheme="majorHAnsi"/>
              </w:rPr>
              <w:t xml:space="preserve"> Fase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A0D58">
              <w:rPr>
                <w:rFonts w:asciiTheme="majorHAnsi" w:hAnsiTheme="majorHAnsi" w:cstheme="majorHAnsi"/>
              </w:rPr>
              <w:t xml:space="preserve">1B, nos </w:t>
            </w:r>
            <w:r w:rsidR="0050028B" w:rsidRPr="007A0D58">
              <w:rPr>
                <w:rFonts w:asciiTheme="majorHAnsi" w:hAnsiTheme="majorHAnsi" w:cstheme="majorHAnsi"/>
              </w:rPr>
              <w:t xml:space="preserve">Municípios </w:t>
            </w:r>
            <w:r w:rsidRPr="007A0D58">
              <w:rPr>
                <w:rFonts w:asciiTheme="majorHAnsi" w:hAnsiTheme="majorHAnsi" w:cstheme="majorHAnsi"/>
              </w:rPr>
              <w:t>de Belo Horizonte e Contagem / MG.</w:t>
            </w:r>
          </w:p>
        </w:tc>
        <w:tc>
          <w:tcPr>
            <w:tcW w:w="5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3383" w14:textId="77777777" w:rsidR="007A0D58" w:rsidRPr="007A0D58" w:rsidRDefault="007A0D58" w:rsidP="007A0D58">
            <w:pPr>
              <w:rPr>
                <w:rFonts w:asciiTheme="majorHAnsi" w:hAnsiTheme="majorHAnsi" w:cstheme="majorHAnsi"/>
                <w:bCs/>
              </w:rPr>
            </w:pPr>
            <w:r w:rsidRPr="007A0D58">
              <w:rPr>
                <w:rFonts w:asciiTheme="majorHAnsi" w:hAnsiTheme="majorHAnsi" w:cstheme="majorHAnsi"/>
                <w:bCs/>
              </w:rPr>
              <w:t>DATAS:</w:t>
            </w:r>
          </w:p>
          <w:p w14:paraId="1AE61C48" w14:textId="77777777" w:rsidR="007A0D58" w:rsidRPr="007A0D58" w:rsidRDefault="007A0D58" w:rsidP="007A0D58">
            <w:pPr>
              <w:rPr>
                <w:rFonts w:asciiTheme="majorHAnsi" w:hAnsiTheme="majorHAnsi" w:cstheme="majorHAnsi"/>
                <w:bCs/>
              </w:rPr>
            </w:pPr>
          </w:p>
          <w:p w14:paraId="08D7BB05" w14:textId="0E7906E7" w:rsidR="007A0D58" w:rsidRPr="007A0D58" w:rsidRDefault="007A0D58" w:rsidP="007A0D5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>Período de encaminhamento da proposta comercial e da documentação de habilitação será no dia:</w:t>
            </w:r>
            <w:r w:rsidRPr="007A0D58">
              <w:t xml:space="preserve"> 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>25/09/2025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,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 xml:space="preserve"> às 08h30min.</w:t>
            </w:r>
          </w:p>
          <w:p w14:paraId="572E5F85" w14:textId="73C530B5" w:rsidR="007A0D58" w:rsidRPr="007A0D58" w:rsidRDefault="007A0D58" w:rsidP="007A0D58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>Prazo de execução:</w:t>
            </w:r>
            <w:r w:rsidRPr="007A0D58">
              <w:rPr>
                <w:rFonts w:ascii="ArialNarrow,Bold" w:hAnsi="ArialNarrow,Bold" w:cs="ArialNarrow,Bold"/>
                <w:b/>
                <w:bCs/>
              </w:rPr>
              <w:t xml:space="preserve"> 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 xml:space="preserve">24 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(</w:t>
            </w:r>
            <w:r w:rsidR="00B17D8E" w:rsidRPr="007A0D58">
              <w:rPr>
                <w:rFonts w:asciiTheme="majorHAnsi" w:eastAsiaTheme="minorHAnsi" w:hAnsiTheme="majorHAnsi" w:cstheme="majorHAnsi"/>
                <w:lang w:eastAsia="en-US"/>
              </w:rPr>
              <w:t>Meses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)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 xml:space="preserve"> consecutivos</w:t>
            </w:r>
            <w:r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</w:tr>
      <w:tr w:rsidR="007A0D58" w:rsidRPr="007A0D58" w14:paraId="54A92790" w14:textId="77777777" w:rsidTr="007A0D5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8CACE" w14:textId="77777777" w:rsidR="007A0D58" w:rsidRPr="007A0D58" w:rsidRDefault="007A0D58" w:rsidP="007A0D5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7A0D58">
              <w:rPr>
                <w:rFonts w:asciiTheme="majorHAnsi" w:hAnsiTheme="majorHAnsi" w:cs="Arial"/>
              </w:rPr>
              <w:t>VALORES</w:t>
            </w:r>
          </w:p>
        </w:tc>
      </w:tr>
      <w:tr w:rsidR="007A0D58" w:rsidRPr="007A0D58" w14:paraId="6A2ECBED" w14:textId="77777777" w:rsidTr="007A0D58">
        <w:trPr>
          <w:cantSplit/>
          <w:trHeight w:val="799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85F9A46" w14:textId="77777777" w:rsidR="007A0D58" w:rsidRPr="007A0D58" w:rsidRDefault="007A0D58" w:rsidP="007A0D5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A0D58">
              <w:rPr>
                <w:rFonts w:asciiTheme="majorHAnsi" w:hAnsiTheme="majorHAnsi" w:cs="Arial"/>
              </w:rPr>
              <w:t>Valor Estimado da Obra</w:t>
            </w:r>
          </w:p>
          <w:p w14:paraId="06AE5CE7" w14:textId="51D52B48" w:rsidR="007A0D58" w:rsidRPr="007A0D58" w:rsidRDefault="007A0D58" w:rsidP="007A0D5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7A0D5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R$ 19.978.472,01</w:t>
            </w:r>
          </w:p>
        </w:tc>
      </w:tr>
      <w:tr w:rsidR="007A0D58" w:rsidRPr="007A0D58" w14:paraId="0F1210F7" w14:textId="77777777" w:rsidTr="007A0D58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4447" w14:textId="77777777" w:rsidR="007A0D58" w:rsidRPr="007A0D58" w:rsidRDefault="007A0D58" w:rsidP="007A0D58">
            <w:p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7A0D58">
              <w:rPr>
                <w:rFonts w:asciiTheme="majorHAnsi" w:hAnsiTheme="majorHAnsi" w:cstheme="majorHAnsi"/>
              </w:rPr>
              <w:t>OBSERVAÇÕES:</w:t>
            </w:r>
            <w:r w:rsidRPr="007A0D58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7A0D58">
              <w:rPr>
                <w:rFonts w:asciiTheme="majorHAnsi" w:eastAsiaTheme="minorHAnsi" w:hAnsiTheme="majorHAnsi" w:cstheme="majorHAnsi"/>
                <w:color w:val="000000"/>
                <w:lang w:eastAsia="en-US"/>
              </w:rPr>
              <w:t xml:space="preserve">Comissão Permanente de 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>Licitações - Site</w:t>
            </w:r>
            <w:r w:rsidRPr="007A0D58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: </w:t>
            </w:r>
            <w:r w:rsidRPr="007A0D5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www.copasa.com.br</w:t>
            </w:r>
            <w:r w:rsidRPr="007A0D58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lang w:eastAsia="en-US"/>
              </w:rPr>
              <w:t>.</w:t>
            </w:r>
            <w:r w:rsidRPr="007A0D58">
              <w:rPr>
                <w:rFonts w:asciiTheme="majorHAnsi" w:eastAsiaTheme="minorHAnsi" w:hAnsiTheme="majorHAnsi" w:cstheme="majorHAnsi"/>
                <w:lang w:eastAsia="en-US"/>
              </w:rPr>
              <w:t xml:space="preserve"> E-mail: </w:t>
            </w:r>
            <w:hyperlink r:id="rId11" w:history="1">
              <w:r w:rsidRPr="007A0D58">
                <w:rPr>
                  <w:rFonts w:asciiTheme="majorHAnsi" w:eastAsiaTheme="minorHAnsi" w:hAnsiTheme="majorHAnsi" w:cstheme="majorHAnsi"/>
                  <w:color w:val="0000FF"/>
                  <w:u w:val="single"/>
                  <w:lang w:eastAsia="en-US"/>
                </w:rPr>
                <w:t>cpli@copasa.com.br</w:t>
              </w:r>
            </w:hyperlink>
            <w:r w:rsidRPr="007A0D58">
              <w:rPr>
                <w:rFonts w:asciiTheme="majorHAnsi" w:eastAsiaTheme="minorHAnsi" w:hAnsiTheme="majorHAnsi" w:cstheme="majorHAnsi"/>
                <w:color w:val="0000FF"/>
                <w:u w:val="single"/>
                <w:lang w:eastAsia="en-US"/>
              </w:rPr>
              <w:t>.</w:t>
            </w:r>
          </w:p>
        </w:tc>
      </w:tr>
    </w:tbl>
    <w:p w14:paraId="4F511FC5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Y="371"/>
        <w:tblW w:w="10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7"/>
        <w:gridCol w:w="5492"/>
      </w:tblGrid>
      <w:tr w:rsidR="00B17D8E" w:rsidRPr="00B17D8E" w14:paraId="676F8C0B" w14:textId="77777777" w:rsidTr="00B17D8E">
        <w:trPr>
          <w:cantSplit/>
          <w:trHeight w:val="444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6EE2" w14:textId="094F6AD0" w:rsidR="00B17D8E" w:rsidRPr="00B17D8E" w:rsidRDefault="00B17D8E" w:rsidP="00B17D8E">
            <w:pPr>
              <w:jc w:val="both"/>
              <w:rPr>
                <w:rFonts w:asciiTheme="majorHAnsi" w:hAnsiTheme="majorHAnsi" w:cs="Arial"/>
                <w:bCs/>
              </w:rPr>
            </w:pPr>
            <w:r w:rsidRPr="00B17D8E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B17D8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UEMG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9930" w14:textId="2ABB40E0" w:rsidR="00B17D8E" w:rsidRPr="00B17D8E" w:rsidRDefault="00B17D8E" w:rsidP="00B17D8E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B17D8E">
              <w:rPr>
                <w:rFonts w:asciiTheme="majorHAnsi" w:hAnsiTheme="majorHAnsi" w:cs="Arial"/>
              </w:rPr>
              <w:t>EDITAL: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B17D8E">
              <w:rPr>
                <w:rFonts w:asciiTheme="majorHAnsi" w:hAnsiTheme="majorHAnsi"/>
                <w:b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AVISO DE PREGÃO </w:t>
            </w:r>
            <w:r w:rsidRPr="00B17D8E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 029/2025</w:t>
            </w:r>
          </w:p>
        </w:tc>
      </w:tr>
      <w:tr w:rsidR="00B17D8E" w:rsidRPr="00B17D8E" w14:paraId="1F832125" w14:textId="77777777" w:rsidTr="00B17D8E">
        <w:trPr>
          <w:cantSplit/>
          <w:trHeight w:val="268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C7862" w14:textId="77777777" w:rsidR="00B17D8E" w:rsidRPr="00B17D8E" w:rsidRDefault="00B17D8E" w:rsidP="00B17D8E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B17D8E">
              <w:rPr>
                <w:rFonts w:asciiTheme="majorHAnsi" w:hAnsiTheme="majorHAnsi" w:cstheme="majorHAnsi"/>
              </w:rPr>
              <w:t xml:space="preserve">Endereço: </w:t>
            </w:r>
          </w:p>
        </w:tc>
      </w:tr>
      <w:tr w:rsidR="00B17D8E" w:rsidRPr="00B17D8E" w14:paraId="2085DAFF" w14:textId="77777777" w:rsidTr="00B17D8E">
        <w:trPr>
          <w:cantSplit/>
          <w:trHeight w:val="1681"/>
        </w:trPr>
        <w:tc>
          <w:tcPr>
            <w:tcW w:w="5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3E3E" w14:textId="54BCEEBA" w:rsidR="00B17D8E" w:rsidRPr="00B17D8E" w:rsidRDefault="00B17D8E" w:rsidP="00B17D8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17D8E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B17D8E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 xml:space="preserve">  </w:t>
            </w:r>
            <w:r w:rsidRPr="00B17D8E">
              <w:rPr>
                <w:rFonts w:asciiTheme="majorHAnsi" w:hAnsiTheme="majorHAnsi" w:cstheme="majorHAnsi"/>
              </w:rPr>
              <w:t>Execução de serviços comuns de engenharia para manutenção predial preventiva e corretiva, incluindo o fornecimento de todo material, mão de obra, ferramentas e equipamentos necessários, a serem realizados na Universidade do Estado de Minas Gerais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9408" w14:textId="77777777" w:rsidR="00B17D8E" w:rsidRPr="00B17D8E" w:rsidRDefault="00B17D8E" w:rsidP="00B17D8E">
            <w:pPr>
              <w:rPr>
                <w:rFonts w:asciiTheme="majorHAnsi" w:hAnsiTheme="majorHAnsi" w:cstheme="majorHAnsi"/>
                <w:bCs/>
              </w:rPr>
            </w:pPr>
            <w:r w:rsidRPr="00B17D8E">
              <w:rPr>
                <w:rFonts w:asciiTheme="majorHAnsi" w:hAnsiTheme="majorHAnsi" w:cstheme="majorHAnsi"/>
                <w:bCs/>
              </w:rPr>
              <w:t>DATAS:</w:t>
            </w:r>
          </w:p>
          <w:p w14:paraId="34CEE9FF" w14:textId="77777777" w:rsidR="00B17D8E" w:rsidRPr="00B17D8E" w:rsidRDefault="00B17D8E" w:rsidP="00B17D8E">
            <w:pPr>
              <w:rPr>
                <w:rFonts w:asciiTheme="majorHAnsi" w:hAnsiTheme="majorHAnsi" w:cstheme="majorHAnsi"/>
                <w:bCs/>
              </w:rPr>
            </w:pPr>
          </w:p>
          <w:p w14:paraId="00F3B57B" w14:textId="22F65ECA" w:rsidR="00B17D8E" w:rsidRPr="00B17D8E" w:rsidRDefault="00B17D8E" w:rsidP="00B17D8E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Sessão pública: 18/09/2025, às 10h00min.</w:t>
            </w:r>
          </w:p>
        </w:tc>
      </w:tr>
      <w:tr w:rsidR="00B17D8E" w:rsidRPr="00B17D8E" w14:paraId="0C45227D" w14:textId="77777777" w:rsidTr="00B17D8E">
        <w:trPr>
          <w:cantSplit/>
          <w:trHeight w:val="397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F1BAA" w14:textId="77777777" w:rsidR="00B17D8E" w:rsidRPr="00B17D8E" w:rsidRDefault="00B17D8E" w:rsidP="00B17D8E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B17D8E">
              <w:rPr>
                <w:rFonts w:asciiTheme="majorHAnsi" w:hAnsiTheme="majorHAnsi" w:cs="Arial"/>
              </w:rPr>
              <w:t>VALORES</w:t>
            </w:r>
          </w:p>
        </w:tc>
      </w:tr>
      <w:tr w:rsidR="00B17D8E" w:rsidRPr="00B17D8E" w14:paraId="4A93C357" w14:textId="77777777" w:rsidTr="00B17D8E">
        <w:trPr>
          <w:cantSplit/>
          <w:trHeight w:val="789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348C969" w14:textId="77777777" w:rsidR="00B17D8E" w:rsidRPr="00B17D8E" w:rsidRDefault="00B17D8E" w:rsidP="00B17D8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B17D8E">
              <w:rPr>
                <w:rFonts w:asciiTheme="majorHAnsi" w:hAnsiTheme="majorHAnsi" w:cs="Arial"/>
              </w:rPr>
              <w:t>Valor Estimado da Obra</w:t>
            </w:r>
          </w:p>
          <w:p w14:paraId="2A639D3C" w14:textId="2DEEB73C" w:rsidR="00B17D8E" w:rsidRPr="00B17D8E" w:rsidRDefault="00B17D8E" w:rsidP="00B17D8E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B17D8E" w:rsidRPr="00B17D8E" w14:paraId="6BD9889A" w14:textId="77777777" w:rsidTr="00B17D8E">
        <w:trPr>
          <w:cantSplit/>
          <w:trHeight w:val="380"/>
        </w:trPr>
        <w:tc>
          <w:tcPr>
            <w:tcW w:w="107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9B175" w14:textId="62C2A7E9" w:rsidR="00B17D8E" w:rsidRPr="00B17D8E" w:rsidRDefault="00B17D8E" w:rsidP="00B17D8E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17D8E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2" w:history="1">
              <w:r w:rsidRPr="00A07683">
                <w:rPr>
                  <w:rStyle w:val="Hyperlink"/>
                  <w:rFonts w:asciiTheme="majorHAnsi" w:hAnsiTheme="majorHAnsi" w:cstheme="majorHAnsi"/>
                </w:rPr>
                <w:t>www.uemg.br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B17D8E">
              <w:rPr>
                <w:rFonts w:asciiTheme="majorHAnsi" w:hAnsiTheme="majorHAnsi" w:cstheme="majorHAnsi"/>
                <w:color w:val="000000"/>
              </w:rPr>
              <w:t xml:space="preserve">e </w:t>
            </w:r>
            <w:hyperlink r:id="rId13" w:history="1">
              <w:r w:rsidRPr="00A07683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</w:tbl>
    <w:p w14:paraId="763CB177" w14:textId="77777777" w:rsidR="00501A1D" w:rsidRDefault="00501A1D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352725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5DD5964F" w14:textId="77777777" w:rsidR="00D7476D" w:rsidRDefault="00FB64D5" w:rsidP="0035272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1D81E2B6" w14:textId="273AC2C0" w:rsidR="00761BC1" w:rsidRPr="00761BC1" w:rsidRDefault="00761BC1" w:rsidP="003527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 </w:t>
      </w:r>
    </w:p>
    <w:p w14:paraId="37029E4E" w14:textId="0622089D" w:rsidR="00057575" w:rsidRDefault="005C572F" w:rsidP="0035272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CF471A" w:rsidRPr="00CF471A">
        <w:rPr>
          <w:rFonts w:asciiTheme="minorHAnsi" w:hAnsiTheme="minorHAnsi" w:cstheme="minorHAnsi"/>
          <w:b/>
          <w:caps/>
        </w:rPr>
        <w:t>Coronel Fabriciano</w:t>
      </w:r>
      <w:r w:rsidR="00CF471A">
        <w:rPr>
          <w:rFonts w:asciiTheme="minorHAnsi" w:hAnsiTheme="minorHAnsi" w:cstheme="minorHAnsi"/>
          <w:b/>
          <w:caps/>
        </w:rPr>
        <w:t xml:space="preserve"> </w:t>
      </w:r>
      <w:r w:rsidR="00092352">
        <w:rPr>
          <w:rFonts w:asciiTheme="minorHAnsi" w:hAnsiTheme="minorHAnsi" w:cstheme="minorHAnsi"/>
          <w:b/>
          <w:caps/>
        </w:rPr>
        <w:t>-</w:t>
      </w:r>
      <w:r w:rsidR="00CF471A">
        <w:rPr>
          <w:rFonts w:asciiTheme="minorHAnsi" w:hAnsiTheme="minorHAnsi" w:cstheme="minorHAnsi"/>
          <w:b/>
          <w:caps/>
        </w:rPr>
        <w:t xml:space="preserve"> mg -</w:t>
      </w:r>
      <w:r w:rsidR="00092352" w:rsidRPr="00092352">
        <w:t xml:space="preserve"> </w:t>
      </w:r>
      <w:r w:rsidR="00092352">
        <w:rPr>
          <w:rFonts w:asciiTheme="minorHAnsi" w:hAnsiTheme="minorHAnsi" w:cstheme="minorHAnsi"/>
          <w:b/>
          <w:caps/>
        </w:rPr>
        <w:t>CONCORRÊNCIA ELETRÔNICA N</w:t>
      </w:r>
      <w:r w:rsidR="00092352" w:rsidRPr="00092352">
        <w:rPr>
          <w:rFonts w:asciiTheme="minorHAnsi" w:hAnsiTheme="minorHAnsi" w:cstheme="minorHAnsi"/>
          <w:b/>
          <w:caps/>
        </w:rPr>
        <w:t>º 014/2025</w:t>
      </w:r>
    </w:p>
    <w:p w14:paraId="729EBAD8" w14:textId="0BE36219" w:rsidR="00092352" w:rsidRDefault="00092352" w:rsidP="003527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92352">
        <w:rPr>
          <w:rFonts w:asciiTheme="majorHAnsi" w:hAnsiTheme="majorHAnsi" w:cstheme="majorHAnsi"/>
        </w:rPr>
        <w:t>Serviço de execução</w:t>
      </w:r>
      <w:r w:rsidR="00CE4B25">
        <w:rPr>
          <w:rFonts w:asciiTheme="majorHAnsi" w:hAnsiTheme="majorHAnsi" w:cstheme="majorHAnsi"/>
        </w:rPr>
        <w:t xml:space="preserve"> de sistema de drenagem pluvial</w:t>
      </w:r>
      <w:r w:rsidRPr="00092352">
        <w:rPr>
          <w:rFonts w:asciiTheme="majorHAnsi" w:hAnsiTheme="majorHAnsi" w:cstheme="majorHAnsi"/>
        </w:rPr>
        <w:t xml:space="preserve"> para prevenção de deslizamento de encostas na rua Padre Américo, bairro Manoel Maia, no Município de Coronel Fabriciano / MG</w:t>
      </w:r>
      <w:r>
        <w:rPr>
          <w:rFonts w:asciiTheme="majorHAnsi" w:hAnsiTheme="majorHAnsi" w:cstheme="majorHAnsi"/>
        </w:rPr>
        <w:t>.</w:t>
      </w:r>
      <w:r w:rsidRPr="00092352">
        <w:t xml:space="preserve"> </w:t>
      </w:r>
      <w:r w:rsidRPr="00092352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data de </w:t>
      </w:r>
      <w:r w:rsidRPr="00092352">
        <w:rPr>
          <w:rFonts w:asciiTheme="majorHAnsi" w:hAnsiTheme="majorHAnsi" w:cstheme="majorHAnsi"/>
        </w:rPr>
        <w:t>abertura da sessão pública ocorrerá em 19/09/2025</w:t>
      </w:r>
      <w:r>
        <w:rPr>
          <w:rFonts w:asciiTheme="majorHAnsi" w:hAnsiTheme="majorHAnsi" w:cstheme="majorHAnsi"/>
        </w:rPr>
        <w:t>,</w:t>
      </w:r>
      <w:r w:rsidRPr="00092352">
        <w:rPr>
          <w:rFonts w:asciiTheme="majorHAnsi" w:hAnsiTheme="majorHAnsi" w:cstheme="majorHAnsi"/>
        </w:rPr>
        <w:t xml:space="preserve"> às 13h00min</w:t>
      </w:r>
      <w:r>
        <w:rPr>
          <w:rFonts w:asciiTheme="majorHAnsi" w:hAnsiTheme="majorHAnsi" w:cstheme="majorHAnsi"/>
        </w:rPr>
        <w:t>,</w:t>
      </w:r>
      <w:r w:rsidRPr="00092352">
        <w:rPr>
          <w:rFonts w:asciiTheme="majorHAnsi" w:hAnsiTheme="majorHAnsi" w:cstheme="majorHAnsi"/>
        </w:rPr>
        <w:t xml:space="preserve"> pelo endereço eletrônico</w:t>
      </w:r>
      <w:r>
        <w:rPr>
          <w:rFonts w:asciiTheme="majorHAnsi" w:hAnsiTheme="majorHAnsi" w:cstheme="majorHAnsi"/>
        </w:rPr>
        <w:t xml:space="preserve">: </w:t>
      </w:r>
      <w:hyperlink r:id="rId14" w:history="1">
        <w:r w:rsidRPr="00A07683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09235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por meio do site:  </w:t>
      </w:r>
      <w:hyperlink r:id="rId15" w:history="1">
        <w:r w:rsidRPr="00A07683">
          <w:rPr>
            <w:rStyle w:val="Hyperlink"/>
            <w:rFonts w:asciiTheme="majorHAnsi" w:hAnsiTheme="majorHAnsi" w:cstheme="majorHAnsi"/>
          </w:rPr>
          <w:t>www.fabriciano.mg.gov.br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396B780" w14:textId="77777777" w:rsidR="00984B78" w:rsidRDefault="00984B78" w:rsidP="003527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80AAD5F" w14:textId="310EEAE8" w:rsidR="00984B78" w:rsidRDefault="00984B78" w:rsidP="0035272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984B78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Pr="00984B78">
        <w:rPr>
          <w:rFonts w:asciiTheme="minorHAnsi" w:hAnsiTheme="minorHAnsi" w:cstheme="minorHAnsi"/>
          <w:b/>
          <w:bCs/>
        </w:rPr>
        <w:t>DIVINO</w:t>
      </w:r>
      <w:r w:rsidRPr="00984B78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caps/>
        </w:rPr>
        <w:t>- mg -</w:t>
      </w:r>
      <w:r w:rsidRPr="00092352">
        <w:t xml:space="preserve"> </w:t>
      </w:r>
      <w:r w:rsidRPr="00984B78">
        <w:rPr>
          <w:rFonts w:asciiTheme="minorHAnsi" w:hAnsiTheme="minorHAnsi" w:cstheme="minorHAnsi"/>
          <w:b/>
          <w:bCs/>
          <w:caps/>
        </w:rPr>
        <w:t>Concorrência Eletrônica nº</w:t>
      </w:r>
      <w:r w:rsidRPr="00984B78">
        <w:rPr>
          <w:rFonts w:asciiTheme="minorHAnsi" w:hAnsiTheme="minorHAnsi" w:cstheme="minorHAnsi"/>
          <w:b/>
          <w:bCs/>
        </w:rPr>
        <w:t xml:space="preserve"> 006/2025</w:t>
      </w:r>
    </w:p>
    <w:p w14:paraId="2456927C" w14:textId="53ACDE20" w:rsidR="00984B78" w:rsidRDefault="00984B78" w:rsidP="003527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84B78">
        <w:rPr>
          <w:rFonts w:asciiTheme="majorHAnsi" w:hAnsiTheme="majorHAnsi" w:cstheme="majorHAnsi"/>
        </w:rPr>
        <w:t>Contratação de empresa para execução de serviços de pavimentação de vias urbanas, n</w:t>
      </w:r>
      <w:r>
        <w:rPr>
          <w:rFonts w:asciiTheme="majorHAnsi" w:hAnsiTheme="majorHAnsi" w:cstheme="majorHAnsi"/>
        </w:rPr>
        <w:t xml:space="preserve">o Distrito de Bom Jesus, Divino / </w:t>
      </w:r>
      <w:r w:rsidRPr="00984B7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 </w:t>
      </w:r>
      <w:proofErr w:type="gramStart"/>
      <w:r>
        <w:rPr>
          <w:rFonts w:asciiTheme="majorHAnsi" w:hAnsiTheme="majorHAnsi" w:cstheme="majorHAnsi"/>
        </w:rPr>
        <w:t>A  data</w:t>
      </w:r>
      <w:proofErr w:type="gramEnd"/>
      <w:r>
        <w:rPr>
          <w:rFonts w:asciiTheme="majorHAnsi" w:hAnsiTheme="majorHAnsi" w:cstheme="majorHAnsi"/>
        </w:rPr>
        <w:t xml:space="preserve"> de realização da sessão pública está prevista para o dia 16/09/2025</w:t>
      </w:r>
      <w:r w:rsidR="009335C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</w:t>
      </w:r>
      <w:r w:rsidR="009335C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="009335C9" w:rsidRPr="009335C9">
        <w:rPr>
          <w:rFonts w:ascii="Times New Roman" w:hAnsi="Times New Roman"/>
          <w:color w:val="000000"/>
          <w:sz w:val="18"/>
          <w:szCs w:val="18"/>
        </w:rPr>
        <w:t xml:space="preserve"> </w:t>
      </w:r>
      <w:r w:rsidR="009335C9" w:rsidRPr="009335C9">
        <w:rPr>
          <w:rFonts w:asciiTheme="majorHAnsi" w:hAnsiTheme="majorHAnsi" w:cstheme="majorHAnsi"/>
        </w:rPr>
        <w:t>A cópia do edital está disponibilizada no</w:t>
      </w:r>
      <w:r w:rsidR="009335C9">
        <w:rPr>
          <w:rFonts w:asciiTheme="majorHAnsi" w:hAnsiTheme="majorHAnsi" w:cstheme="majorHAnsi"/>
        </w:rPr>
        <w:t xml:space="preserve"> site: </w:t>
      </w:r>
      <w:hyperlink r:id="rId16" w:history="1">
        <w:r w:rsidR="009335C9" w:rsidRPr="00A07683">
          <w:rPr>
            <w:rStyle w:val="Hyperlink"/>
            <w:rFonts w:asciiTheme="majorHAnsi" w:hAnsiTheme="majorHAnsi" w:cstheme="majorHAnsi"/>
          </w:rPr>
          <w:t>www.divino.mg.gov.br</w:t>
        </w:r>
      </w:hyperlink>
      <w:r w:rsidR="009335C9">
        <w:rPr>
          <w:rFonts w:asciiTheme="majorHAnsi" w:hAnsiTheme="majorHAnsi" w:cstheme="majorHAnsi"/>
        </w:rPr>
        <w:t xml:space="preserve">. Demais esclarecimentos através do telefone: </w:t>
      </w:r>
      <w:r w:rsidR="009335C9" w:rsidRPr="009335C9">
        <w:rPr>
          <w:rFonts w:asciiTheme="majorHAnsi" w:hAnsiTheme="majorHAnsi" w:cstheme="majorHAnsi"/>
        </w:rPr>
        <w:t>(032) 3743 0606.</w:t>
      </w:r>
    </w:p>
    <w:p w14:paraId="4CAA09BA" w14:textId="77777777" w:rsidR="00984B78" w:rsidRPr="00092352" w:rsidRDefault="00984B78" w:rsidP="0035272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E34132" w14:textId="6E1A0F20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092352" w:rsidRPr="00574FA5">
        <w:rPr>
          <w:rFonts w:asciiTheme="minorHAnsi" w:hAnsiTheme="minorHAnsi" w:cstheme="minorHAnsi"/>
          <w:b/>
        </w:rPr>
        <w:t>DE</w:t>
      </w:r>
      <w:r w:rsidR="00092352" w:rsidRPr="00703F0A">
        <w:rPr>
          <w:rFonts w:asciiTheme="minorHAnsi" w:hAnsiTheme="minorHAnsi" w:cstheme="minorHAnsi"/>
          <w:b/>
        </w:rPr>
        <w:t xml:space="preserve"> </w:t>
      </w:r>
      <w:r w:rsidR="00092352" w:rsidRPr="00092352">
        <w:rPr>
          <w:rFonts w:asciiTheme="minorHAnsi" w:hAnsiTheme="minorHAnsi" w:cstheme="minorHAnsi"/>
          <w:b/>
        </w:rPr>
        <w:t>FAMA</w:t>
      </w:r>
      <w:r w:rsidR="00092352">
        <w:rPr>
          <w:rFonts w:asciiTheme="minorHAnsi" w:hAnsiTheme="minorHAnsi" w:cstheme="minorHAnsi"/>
          <w:b/>
        </w:rPr>
        <w:t xml:space="preserve"> </w:t>
      </w:r>
      <w:r w:rsidR="00092352">
        <w:rPr>
          <w:rFonts w:asciiTheme="minorHAnsi" w:hAnsiTheme="minorHAnsi" w:cstheme="minorHAnsi"/>
          <w:b/>
          <w:caps/>
        </w:rPr>
        <w:t>- mg -</w:t>
      </w:r>
      <w:r w:rsidR="00092352" w:rsidRPr="00092352">
        <w:t xml:space="preserve"> </w:t>
      </w:r>
      <w:r w:rsidR="00092352">
        <w:rPr>
          <w:rFonts w:asciiTheme="minorHAnsi" w:hAnsiTheme="minorHAnsi" w:cstheme="minorHAnsi"/>
          <w:b/>
          <w:caps/>
        </w:rPr>
        <w:t>CONCORRÊNCIA presencial nº 0</w:t>
      </w:r>
      <w:r w:rsidR="00092352" w:rsidRPr="00092352">
        <w:rPr>
          <w:rFonts w:asciiTheme="minorHAnsi" w:hAnsiTheme="minorHAnsi" w:cstheme="minorHAnsi"/>
          <w:b/>
          <w:caps/>
        </w:rPr>
        <w:t>01/2025</w:t>
      </w:r>
    </w:p>
    <w:p w14:paraId="788BEB48" w14:textId="5A38702C" w:rsidR="00092352" w:rsidRPr="00092352" w:rsidRDefault="00092352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9235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092352">
        <w:rPr>
          <w:rFonts w:asciiTheme="majorHAnsi" w:hAnsiTheme="majorHAnsi" w:cstheme="majorHAnsi"/>
        </w:rPr>
        <w:t xml:space="preserve">Contratação de empresa de engenharia para realização de obra de reconstrução da Praça Sagrado Coração </w:t>
      </w:r>
      <w:r>
        <w:rPr>
          <w:rFonts w:asciiTheme="majorHAnsi" w:hAnsiTheme="majorHAnsi" w:cstheme="majorHAnsi"/>
        </w:rPr>
        <w:t xml:space="preserve">de Jesus no Município de Fama / </w:t>
      </w:r>
      <w:r w:rsidRPr="00092352">
        <w:rPr>
          <w:rFonts w:asciiTheme="majorHAnsi" w:hAnsiTheme="majorHAnsi" w:cstheme="majorHAnsi"/>
        </w:rPr>
        <w:t xml:space="preserve">MG. </w:t>
      </w:r>
      <w:r>
        <w:rPr>
          <w:rFonts w:asciiTheme="majorHAnsi" w:hAnsiTheme="majorHAnsi" w:cstheme="majorHAnsi"/>
        </w:rPr>
        <w:t xml:space="preserve">A </w:t>
      </w:r>
      <w:r w:rsidR="00CE4B25" w:rsidRPr="00092352">
        <w:rPr>
          <w:rFonts w:asciiTheme="majorHAnsi" w:hAnsiTheme="majorHAnsi" w:cstheme="majorHAnsi"/>
        </w:rPr>
        <w:t>data</w:t>
      </w:r>
      <w:r w:rsidR="00CE4B2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prevista para </w:t>
      </w:r>
      <w:r w:rsidR="00CE4B25">
        <w:rPr>
          <w:rFonts w:asciiTheme="majorHAnsi" w:hAnsiTheme="majorHAnsi" w:cstheme="majorHAnsi"/>
        </w:rPr>
        <w:t>realização da sessão</w:t>
      </w:r>
      <w:r w:rsidR="009335C9">
        <w:rPr>
          <w:rFonts w:asciiTheme="majorHAnsi" w:hAnsiTheme="majorHAnsi" w:cstheme="majorHAnsi"/>
        </w:rPr>
        <w:t xml:space="preserve"> pública </w:t>
      </w:r>
      <w:r>
        <w:rPr>
          <w:rFonts w:asciiTheme="majorHAnsi" w:hAnsiTheme="majorHAnsi" w:cstheme="majorHAnsi"/>
        </w:rPr>
        <w:t>será dia</w:t>
      </w:r>
      <w:r w:rsidRPr="00092352">
        <w:rPr>
          <w:rFonts w:asciiTheme="majorHAnsi" w:hAnsiTheme="majorHAnsi" w:cstheme="majorHAnsi"/>
        </w:rPr>
        <w:t xml:space="preserve"> 08/10/2025</w:t>
      </w:r>
      <w:r w:rsidR="00CE4B25">
        <w:rPr>
          <w:rFonts w:asciiTheme="majorHAnsi" w:hAnsiTheme="majorHAnsi" w:cstheme="majorHAnsi"/>
        </w:rPr>
        <w:t>, às 13h</w:t>
      </w:r>
      <w:r w:rsidRPr="00092352">
        <w:rPr>
          <w:rFonts w:asciiTheme="majorHAnsi" w:hAnsiTheme="majorHAnsi" w:cstheme="majorHAnsi"/>
        </w:rPr>
        <w:t>00</w:t>
      </w:r>
      <w:r w:rsidR="00CE4B25">
        <w:rPr>
          <w:rFonts w:asciiTheme="majorHAnsi" w:hAnsiTheme="majorHAnsi" w:cstheme="majorHAnsi"/>
        </w:rPr>
        <w:t>min.</w:t>
      </w:r>
    </w:p>
    <w:p w14:paraId="23E6DA57" w14:textId="3F5D3479" w:rsidR="00AD425E" w:rsidRDefault="00AD425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615354" w14:textId="1770A009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4133B">
        <w:rPr>
          <w:rFonts w:asciiTheme="minorHAnsi" w:hAnsiTheme="minorHAnsi" w:cstheme="minorHAnsi"/>
          <w:b/>
          <w:caps/>
        </w:rPr>
        <w:t xml:space="preserve">DE </w:t>
      </w:r>
      <w:r w:rsidR="0034133B" w:rsidRPr="0034133B">
        <w:rPr>
          <w:rFonts w:asciiTheme="minorHAnsi" w:hAnsiTheme="minorHAnsi" w:cstheme="minorHAnsi"/>
          <w:b/>
          <w:caps/>
        </w:rPr>
        <w:t>Francisco Dumont- mg - CONCORRÊNCIA ELETRÔNICA Nº</w:t>
      </w:r>
      <w:r w:rsidR="0034133B">
        <w:rPr>
          <w:rFonts w:asciiTheme="minorHAnsi" w:hAnsiTheme="minorHAnsi" w:cstheme="minorHAnsi"/>
          <w:b/>
          <w:caps/>
        </w:rPr>
        <w:t xml:space="preserve"> 071/2025</w:t>
      </w:r>
    </w:p>
    <w:p w14:paraId="56B82A59" w14:textId="6E3E9BF6" w:rsidR="0034133B" w:rsidRDefault="003413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34133B">
        <w:rPr>
          <w:rFonts w:asciiTheme="majorHAnsi" w:hAnsiTheme="majorHAnsi" w:cstheme="majorHAnsi"/>
        </w:rPr>
        <w:t>Execução de obra de engenharia para realizar a reforma e ampliação do Estádio Municipal de Francisco Dumont</w:t>
      </w:r>
      <w:r>
        <w:rPr>
          <w:rFonts w:asciiTheme="majorHAnsi" w:hAnsiTheme="majorHAnsi" w:cstheme="majorHAnsi"/>
        </w:rPr>
        <w:t xml:space="preserve"> </w:t>
      </w:r>
      <w:r w:rsidRPr="0034133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4133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34133B">
        <w:t xml:space="preserve"> </w:t>
      </w:r>
      <w:r w:rsidRPr="0034133B">
        <w:rPr>
          <w:rFonts w:asciiTheme="majorHAnsi" w:hAnsiTheme="majorHAnsi" w:cstheme="majorHAnsi"/>
        </w:rPr>
        <w:t>A data de abertura das propostas</w:t>
      </w:r>
      <w:r>
        <w:rPr>
          <w:rFonts w:asciiTheme="majorHAnsi" w:hAnsiTheme="majorHAnsi" w:cstheme="majorHAnsi"/>
        </w:rPr>
        <w:t xml:space="preserve"> está prevista</w:t>
      </w:r>
      <w:r w:rsidRPr="0034133B">
        <w:rPr>
          <w:rFonts w:asciiTheme="majorHAnsi" w:hAnsiTheme="majorHAnsi" w:cstheme="majorHAnsi"/>
        </w:rPr>
        <w:t xml:space="preserve"> para o dia 18/09/2025</w:t>
      </w:r>
      <w:r>
        <w:rPr>
          <w:rFonts w:asciiTheme="majorHAnsi" w:hAnsiTheme="majorHAnsi" w:cstheme="majorHAnsi"/>
        </w:rPr>
        <w:t xml:space="preserve">, às 08h30min. Esclarecimentos por meio do site: </w:t>
      </w:r>
      <w:hyperlink r:id="rId17" w:history="1">
        <w:r w:rsidRPr="00A0768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ou telefone:</w:t>
      </w:r>
      <w:r w:rsidRPr="0034133B">
        <w:t xml:space="preserve"> </w:t>
      </w:r>
      <w:r w:rsidRPr="0034133B">
        <w:rPr>
          <w:rFonts w:asciiTheme="majorHAnsi" w:hAnsiTheme="majorHAnsi" w:cstheme="majorHAnsi"/>
        </w:rPr>
        <w:t>(38) 99929-5307</w:t>
      </w:r>
      <w:r>
        <w:rPr>
          <w:rFonts w:asciiTheme="majorHAnsi" w:hAnsiTheme="majorHAnsi" w:cstheme="majorHAnsi"/>
        </w:rPr>
        <w:t>.</w:t>
      </w:r>
    </w:p>
    <w:p w14:paraId="5F384395" w14:textId="77777777" w:rsidR="00337458" w:rsidRDefault="0033745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C8599BA" w14:textId="6F1F212E" w:rsidR="00337458" w:rsidRDefault="0033745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4133B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JUIZ DE FORA - MG -</w:t>
      </w:r>
      <w:r w:rsidRPr="00337458">
        <w:rPr>
          <w:rFonts w:ascii="TimesNewRomanPS-BoldMT" w:hAnsi="TimesNewRomanPS-BoldMT" w:cs="TimesNewRomanPS-BoldMT"/>
          <w:b/>
          <w:bCs/>
          <w:sz w:val="22"/>
          <w:szCs w:val="22"/>
        </w:rPr>
        <w:t xml:space="preserve"> </w:t>
      </w:r>
      <w:r w:rsidRPr="00337458">
        <w:rPr>
          <w:rFonts w:asciiTheme="minorHAnsi" w:hAnsiTheme="minorHAnsi" w:cstheme="minorHAnsi"/>
          <w:b/>
        </w:rPr>
        <w:t xml:space="preserve">CONCORRÊNCIA </w:t>
      </w:r>
      <w:r w:rsidRPr="00337458">
        <w:rPr>
          <w:rFonts w:asciiTheme="minorHAnsi" w:hAnsiTheme="minorHAnsi" w:cstheme="minorHAnsi"/>
          <w:b/>
        </w:rPr>
        <w:t xml:space="preserve">Nº </w:t>
      </w:r>
      <w:r w:rsidRPr="00337458">
        <w:rPr>
          <w:rFonts w:asciiTheme="minorHAnsi" w:hAnsiTheme="minorHAnsi" w:cstheme="minorHAnsi"/>
          <w:b/>
        </w:rPr>
        <w:t>017/2025</w:t>
      </w:r>
    </w:p>
    <w:p w14:paraId="7C672BF0" w14:textId="259400A1" w:rsidR="00337458" w:rsidRDefault="00337458" w:rsidP="003374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337458">
        <w:rPr>
          <w:rFonts w:asciiTheme="majorHAnsi" w:hAnsiTheme="majorHAnsi" w:cstheme="majorHAnsi"/>
        </w:rPr>
        <w:t>Contratação de empresa especializada para prestação de serviços de engenharia para</w:t>
      </w:r>
      <w:r>
        <w:rPr>
          <w:rFonts w:asciiTheme="majorHAnsi" w:hAnsiTheme="majorHAnsi" w:cstheme="majorHAnsi"/>
        </w:rPr>
        <w:t xml:space="preserve"> </w:t>
      </w:r>
      <w:r w:rsidRPr="00337458">
        <w:rPr>
          <w:rFonts w:asciiTheme="majorHAnsi" w:hAnsiTheme="majorHAnsi" w:cstheme="majorHAnsi"/>
        </w:rPr>
        <w:t>complementação das obras da EMEI Igrejinha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337458">
        <w:rPr>
          <w:rFonts w:asciiTheme="minorHAnsi" w:hAnsiTheme="minorHAnsi" w:cstheme="minorHAnsi"/>
          <w:b/>
        </w:rPr>
        <w:t>R$ 1.358.555,70</w:t>
      </w:r>
      <w:r w:rsidRPr="00337458">
        <w:rPr>
          <w:rFonts w:asciiTheme="majorHAnsi" w:hAnsiTheme="majorHAnsi" w:cstheme="majorHAnsi"/>
        </w:rPr>
        <w:t>. A data da sessão pública está prevista para o dia 19/09/2025</w:t>
      </w:r>
      <w:r>
        <w:rPr>
          <w:rFonts w:asciiTheme="majorHAnsi" w:hAnsiTheme="majorHAnsi" w:cstheme="majorHAnsi"/>
        </w:rPr>
        <w:t>,</w:t>
      </w:r>
      <w:r w:rsidRPr="00337458">
        <w:rPr>
          <w:rFonts w:asciiTheme="majorHAnsi" w:hAnsiTheme="majorHAnsi" w:cstheme="majorHAnsi"/>
        </w:rPr>
        <w:t xml:space="preserve"> às 09h30min.</w:t>
      </w:r>
      <w:r w:rsidRPr="00337458">
        <w:rPr>
          <w:rFonts w:ascii="TimesNewRomanPS-BoldMT" w:hAnsi="TimesNewRomanPS-BoldMT" w:cs="TimesNewRomanPS-BoldMT"/>
          <w:b/>
          <w:bCs/>
          <w:color w:val="000000"/>
          <w:sz w:val="22"/>
          <w:szCs w:val="22"/>
        </w:rPr>
        <w:t xml:space="preserve"> </w:t>
      </w:r>
      <w:r w:rsidR="00113DFF">
        <w:rPr>
          <w:rFonts w:asciiTheme="majorHAnsi" w:hAnsiTheme="majorHAnsi" w:cstheme="majorHAnsi"/>
        </w:rPr>
        <w:t>Pedidos de esclarecimento</w:t>
      </w:r>
      <w:r w:rsidRPr="00337458">
        <w:rPr>
          <w:rFonts w:asciiTheme="majorHAnsi" w:hAnsiTheme="majorHAnsi" w:cstheme="majorHAnsi"/>
        </w:rPr>
        <w:t xml:space="preserve"> até </w:t>
      </w:r>
      <w:r w:rsidR="00113DFF">
        <w:rPr>
          <w:rFonts w:asciiTheme="majorHAnsi" w:hAnsiTheme="majorHAnsi" w:cstheme="majorHAnsi"/>
        </w:rPr>
        <w:t xml:space="preserve">o dia </w:t>
      </w:r>
      <w:r w:rsidRPr="00337458">
        <w:rPr>
          <w:rFonts w:asciiTheme="majorHAnsi" w:hAnsiTheme="majorHAnsi" w:cstheme="majorHAnsi"/>
        </w:rPr>
        <w:t>16/09/2025</w:t>
      </w:r>
      <w:r w:rsidR="00113DFF">
        <w:rPr>
          <w:rFonts w:asciiTheme="majorHAnsi" w:hAnsiTheme="majorHAnsi" w:cstheme="majorHAnsi"/>
        </w:rPr>
        <w:t>,</w:t>
      </w:r>
      <w:r w:rsidRPr="00337458">
        <w:rPr>
          <w:rFonts w:asciiTheme="majorHAnsi" w:hAnsiTheme="majorHAnsi" w:cstheme="majorHAnsi"/>
        </w:rPr>
        <w:t xml:space="preserve"> para o endereço eletrônico</w:t>
      </w:r>
      <w:r w:rsidR="00113DFF">
        <w:rPr>
          <w:rFonts w:asciiTheme="majorHAnsi" w:hAnsiTheme="majorHAnsi" w:cstheme="majorHAnsi"/>
        </w:rPr>
        <w:t xml:space="preserve">: </w:t>
      </w:r>
      <w:hyperlink r:id="rId18" w:history="1">
        <w:r w:rsidR="00113DFF" w:rsidRPr="00A0768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113DFF">
        <w:rPr>
          <w:rFonts w:asciiTheme="majorHAnsi" w:hAnsiTheme="majorHAnsi" w:cstheme="majorHAnsi"/>
        </w:rPr>
        <w:t>. Telefone: (32) 3690-8188.</w:t>
      </w:r>
    </w:p>
    <w:p w14:paraId="53906754" w14:textId="77777777" w:rsidR="00C97943" w:rsidRDefault="00C9794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C107BF8" w14:textId="3D9AAE58" w:rsidR="00C97943" w:rsidRDefault="00C9794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Pr="0034133B">
        <w:rPr>
          <w:rFonts w:asciiTheme="minorHAnsi" w:hAnsiTheme="minorHAnsi" w:cstheme="minorHAnsi"/>
          <w:b/>
          <w:caps/>
        </w:rPr>
        <w:t>DE</w:t>
      </w:r>
      <w:r w:rsidRPr="00C97943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Pr="00C97943">
        <w:rPr>
          <w:rFonts w:asciiTheme="minorHAnsi" w:hAnsiTheme="minorHAnsi" w:cstheme="minorHAnsi"/>
          <w:b/>
          <w:bCs/>
          <w:caps/>
        </w:rPr>
        <w:t>LAGOA SANTA</w:t>
      </w:r>
      <w:r>
        <w:rPr>
          <w:rFonts w:asciiTheme="minorHAnsi" w:hAnsiTheme="minorHAnsi" w:cstheme="minorHAnsi"/>
          <w:b/>
          <w:bCs/>
          <w:caps/>
        </w:rPr>
        <w:t xml:space="preserve"> </w:t>
      </w:r>
      <w:r w:rsidRPr="0034133B">
        <w:rPr>
          <w:rFonts w:asciiTheme="minorHAnsi" w:hAnsiTheme="minorHAnsi" w:cstheme="minorHAnsi"/>
          <w:b/>
          <w:caps/>
        </w:rPr>
        <w:t>- mg - CONCORRÊNCIA ELETRÔNICA Nº</w:t>
      </w:r>
      <w:r>
        <w:rPr>
          <w:rFonts w:asciiTheme="minorHAnsi" w:hAnsiTheme="minorHAnsi" w:cstheme="minorHAnsi"/>
          <w:b/>
          <w:caps/>
        </w:rPr>
        <w:t xml:space="preserve"> 008/2025</w:t>
      </w:r>
    </w:p>
    <w:p w14:paraId="721F3EC2" w14:textId="41C43F9E" w:rsidR="00C97943" w:rsidRDefault="00C9794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C97943">
        <w:rPr>
          <w:rFonts w:asciiTheme="majorHAnsi" w:hAnsiTheme="majorHAnsi" w:cstheme="majorHAnsi"/>
        </w:rPr>
        <w:t>Contratação de empresa especializada para realização da obra de construção da Creche e Escola de Educação Infantil - FNDE - Creche Tipo 1, no endereço rua Conde Dolabela Portela, S/N – Bairro Francisco Pereira em Lagoa Santa</w:t>
      </w:r>
      <w:r>
        <w:rPr>
          <w:rFonts w:asciiTheme="majorHAnsi" w:hAnsiTheme="majorHAnsi" w:cstheme="majorHAnsi"/>
        </w:rPr>
        <w:t xml:space="preserve"> </w:t>
      </w:r>
      <w:r w:rsidRPr="00C9794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 </w:t>
      </w:r>
      <w:r w:rsidRPr="00C9794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data prevista para realização da sessão será dia 18/09/2025, às 09h00min.</w:t>
      </w:r>
      <w:r w:rsidRPr="00C9794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C97943">
        <w:rPr>
          <w:rFonts w:asciiTheme="majorHAnsi" w:hAnsiTheme="majorHAnsi" w:cstheme="majorHAnsi"/>
        </w:rPr>
        <w:t>O edital na íntegra estará disponível nos sites</w:t>
      </w:r>
      <w:r>
        <w:rPr>
          <w:rFonts w:asciiTheme="majorHAnsi" w:hAnsiTheme="majorHAnsi" w:cstheme="majorHAnsi"/>
        </w:rPr>
        <w:t>:</w:t>
      </w:r>
      <w:r w:rsidRPr="00C97943">
        <w:rPr>
          <w:rFonts w:asciiTheme="majorHAnsi" w:hAnsiTheme="majorHAnsi" w:cstheme="majorHAnsi"/>
        </w:rPr>
        <w:t xml:space="preserve"> </w:t>
      </w:r>
      <w:hyperlink r:id="rId19" w:history="1">
        <w:r w:rsidRPr="00A07683">
          <w:rPr>
            <w:rStyle w:val="Hyperlink"/>
            <w:rFonts w:asciiTheme="majorHAnsi" w:hAnsiTheme="majorHAnsi" w:cstheme="majorHAnsi"/>
          </w:rPr>
          <w:t>www.lagoasanta.mg.gov.br</w:t>
        </w:r>
      </w:hyperlink>
      <w:r>
        <w:rPr>
          <w:rFonts w:asciiTheme="majorHAnsi" w:hAnsiTheme="majorHAnsi" w:cstheme="majorHAnsi"/>
        </w:rPr>
        <w:t xml:space="preserve"> </w:t>
      </w:r>
      <w:r w:rsidRPr="00C97943">
        <w:rPr>
          <w:rFonts w:asciiTheme="majorHAnsi" w:hAnsiTheme="majorHAnsi" w:cstheme="majorHAnsi"/>
        </w:rPr>
        <w:t xml:space="preserve">e </w:t>
      </w:r>
      <w:hyperlink r:id="rId20" w:history="1">
        <w:r w:rsidRPr="00A0768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C979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5CD220C" w14:textId="77777777" w:rsidR="00113DFF" w:rsidRDefault="00113DF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99FE872" w14:textId="77777777" w:rsidR="00113DFF" w:rsidRDefault="00113DF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6A53F33" w14:textId="77777777" w:rsidR="00113DFF" w:rsidRDefault="00113DF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C763C93" w14:textId="77777777" w:rsidR="00113DFF" w:rsidRDefault="00113DF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EFEC452" w14:textId="77777777" w:rsidR="00113DFF" w:rsidRDefault="00113DF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F70C7C4" w14:textId="5C4D0C52" w:rsidR="00C97943" w:rsidRDefault="0087773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LAVRAS</w:t>
      </w:r>
      <w:r w:rsidR="00554FCB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- MG -</w:t>
      </w:r>
      <w:r w:rsidR="00554FCB" w:rsidRPr="00554FCB">
        <w:t xml:space="preserve"> </w:t>
      </w:r>
      <w:r w:rsidR="00554FCB" w:rsidRPr="00554FCB">
        <w:rPr>
          <w:rFonts w:asciiTheme="minorHAnsi" w:hAnsiTheme="minorHAnsi" w:cstheme="minorHAnsi"/>
          <w:b/>
        </w:rPr>
        <w:t>NOVA DATA</w:t>
      </w:r>
      <w:r w:rsidR="00554FCB" w:rsidRPr="00554FCB">
        <w:t xml:space="preserve"> </w:t>
      </w:r>
      <w:r w:rsidR="00554FCB">
        <w:rPr>
          <w:rFonts w:asciiTheme="minorHAnsi" w:hAnsiTheme="minorHAnsi" w:cstheme="minorHAnsi"/>
          <w:b/>
        </w:rPr>
        <w:t>PREGÃO ELETRÔNICO Nº 0</w:t>
      </w:r>
      <w:r w:rsidR="00554FCB" w:rsidRPr="00554FCB">
        <w:rPr>
          <w:rFonts w:asciiTheme="minorHAnsi" w:hAnsiTheme="minorHAnsi" w:cstheme="minorHAnsi"/>
          <w:b/>
        </w:rPr>
        <w:t>90/2025</w:t>
      </w:r>
    </w:p>
    <w:p w14:paraId="39E8EE7D" w14:textId="3878A719" w:rsidR="00113DFF" w:rsidRPr="00554FCB" w:rsidRDefault="00554FCB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554FCB">
        <w:rPr>
          <w:rFonts w:asciiTheme="majorHAnsi" w:hAnsiTheme="majorHAnsi" w:cstheme="majorHAnsi"/>
        </w:rPr>
        <w:t xml:space="preserve">Aquisição </w:t>
      </w:r>
      <w:r w:rsidRPr="00554FCB">
        <w:rPr>
          <w:rFonts w:asciiTheme="majorHAnsi" w:hAnsiTheme="majorHAnsi" w:cstheme="majorHAnsi"/>
        </w:rPr>
        <w:t>de materiais e insumos para manutenção predial e execução de obras públicas de pequeno porte, incluindo materiais de construção civil, elétricos, hidráulicos, de pintura, esquadrias, serralheria, cobertura, calhas, rufos, pingadeiras, pisos, revestimentos, ferramentas e mourões de concreto, destinados à Secretaria Municipal de Obras, Desenvolvimento Urbano e Serviços</w:t>
      </w:r>
      <w:r>
        <w:rPr>
          <w:rFonts w:asciiTheme="majorHAnsi" w:hAnsiTheme="majorHAnsi" w:cstheme="majorHAnsi"/>
        </w:rPr>
        <w:t>.</w:t>
      </w:r>
      <w:r w:rsidRPr="00554FCB">
        <w:t xml:space="preserve"> </w:t>
      </w:r>
      <w:r w:rsidRPr="00554FCB">
        <w:rPr>
          <w:rFonts w:asciiTheme="majorHAnsi" w:hAnsiTheme="majorHAnsi" w:cstheme="majorHAnsi"/>
        </w:rPr>
        <w:t>A data de abertura da sessão pública</w:t>
      </w:r>
      <w:r>
        <w:rPr>
          <w:rFonts w:asciiTheme="majorHAnsi" w:hAnsiTheme="majorHAnsi" w:cstheme="majorHAnsi"/>
        </w:rPr>
        <w:t xml:space="preserve"> está prevista para o dia </w:t>
      </w:r>
      <w:r w:rsidRPr="00554FCB">
        <w:rPr>
          <w:rFonts w:asciiTheme="majorHAnsi" w:hAnsiTheme="majorHAnsi" w:cstheme="majorHAnsi"/>
        </w:rPr>
        <w:t>18/09/</w:t>
      </w:r>
      <w:proofErr w:type="gramStart"/>
      <w:r w:rsidRPr="00554FC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, </w:t>
      </w:r>
      <w:r w:rsidRPr="00554FCB">
        <w:rPr>
          <w:rFonts w:asciiTheme="majorHAnsi" w:hAnsiTheme="majorHAnsi" w:cstheme="majorHAnsi"/>
        </w:rPr>
        <w:t xml:space="preserve"> </w:t>
      </w:r>
      <w:r w:rsidRPr="00554FCB">
        <w:rPr>
          <w:rFonts w:asciiTheme="majorHAnsi" w:hAnsiTheme="majorHAnsi" w:cstheme="majorHAnsi"/>
        </w:rPr>
        <w:t>às</w:t>
      </w:r>
      <w:proofErr w:type="gramEnd"/>
      <w:r w:rsidRPr="00554FCB">
        <w:rPr>
          <w:rFonts w:asciiTheme="majorHAnsi" w:hAnsiTheme="majorHAnsi" w:cstheme="majorHAnsi"/>
        </w:rPr>
        <w:t xml:space="preserve"> 10</w:t>
      </w:r>
      <w:r>
        <w:rPr>
          <w:rFonts w:asciiTheme="majorHAnsi" w:hAnsiTheme="majorHAnsi" w:cstheme="majorHAnsi"/>
        </w:rPr>
        <w:t>h30min,</w:t>
      </w:r>
      <w:r w:rsidRPr="00554FCB">
        <w:rPr>
          <w:rFonts w:asciiTheme="majorHAnsi" w:hAnsiTheme="majorHAnsi" w:cstheme="majorHAnsi"/>
        </w:rPr>
        <w:t xml:space="preserve"> </w:t>
      </w:r>
      <w:r w:rsidRPr="00554FCB">
        <w:rPr>
          <w:rFonts w:asciiTheme="majorHAnsi" w:hAnsiTheme="majorHAnsi" w:cstheme="majorHAnsi"/>
        </w:rPr>
        <w:t xml:space="preserve">no site </w:t>
      </w:r>
      <w:hyperlink r:id="rId21" w:history="1">
        <w:r w:rsidRPr="00A07683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554FC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8120E9F" w14:textId="77777777" w:rsidR="00113DFF" w:rsidRDefault="00113DFF" w:rsidP="0034133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9467D7" w14:textId="512E49AA" w:rsidR="008425BC" w:rsidRDefault="008425BC" w:rsidP="0034133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34133B" w:rsidRPr="0034133B">
        <w:rPr>
          <w:rFonts w:asciiTheme="minorHAnsi" w:hAnsiTheme="minorHAnsi" w:cstheme="minorHAnsi"/>
          <w:b/>
          <w:caps/>
        </w:rPr>
        <w:t>Padre Paraíso</w:t>
      </w:r>
      <w:r w:rsidR="0034133B">
        <w:rPr>
          <w:rFonts w:asciiTheme="minorHAnsi" w:hAnsiTheme="minorHAnsi" w:cstheme="minorHAnsi"/>
          <w:b/>
          <w:caps/>
        </w:rPr>
        <w:t xml:space="preserve"> </w:t>
      </w:r>
      <w:r w:rsidR="0034133B" w:rsidRPr="0034133B">
        <w:rPr>
          <w:rFonts w:asciiTheme="minorHAnsi" w:hAnsiTheme="minorHAnsi" w:cstheme="minorHAnsi"/>
          <w:b/>
          <w:caps/>
        </w:rPr>
        <w:t xml:space="preserve">- mg </w:t>
      </w:r>
      <w:r w:rsidR="0034133B">
        <w:rPr>
          <w:rFonts w:asciiTheme="minorHAnsi" w:hAnsiTheme="minorHAnsi" w:cstheme="minorHAnsi"/>
          <w:b/>
          <w:caps/>
        </w:rPr>
        <w:t>- concorrência eletrônica nº 003/2025</w:t>
      </w:r>
    </w:p>
    <w:p w14:paraId="77CCDD2A" w14:textId="4A50C05C" w:rsidR="0034133B" w:rsidRDefault="0034133B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095AC9">
        <w:rPr>
          <w:rFonts w:asciiTheme="majorHAnsi" w:hAnsiTheme="majorHAnsi" w:cstheme="majorHAnsi"/>
        </w:rPr>
        <w:t>Contrata</w:t>
      </w:r>
      <w:r w:rsidRPr="0034133B">
        <w:rPr>
          <w:rFonts w:asciiTheme="majorHAnsi" w:hAnsiTheme="majorHAnsi" w:cstheme="majorHAnsi"/>
        </w:rPr>
        <w:t xml:space="preserve">ção de empresa especializada para execução de obra de pavimentação em bloquete sextavado na </w:t>
      </w:r>
      <w:r w:rsidR="00095AC9" w:rsidRPr="0034133B">
        <w:rPr>
          <w:rFonts w:asciiTheme="majorHAnsi" w:hAnsiTheme="majorHAnsi" w:cstheme="majorHAnsi"/>
        </w:rPr>
        <w:t xml:space="preserve">rua </w:t>
      </w:r>
      <w:r w:rsidRPr="0034133B">
        <w:rPr>
          <w:rFonts w:asciiTheme="majorHAnsi" w:hAnsiTheme="majorHAnsi" w:cstheme="majorHAnsi"/>
        </w:rPr>
        <w:t>Santa Mônica, Bairro Bela Vista, no Município de Padre Paraíso – MG</w:t>
      </w:r>
      <w:r w:rsidR="00095AC9">
        <w:rPr>
          <w:rFonts w:asciiTheme="majorHAnsi" w:hAnsiTheme="majorHAnsi" w:cstheme="majorHAnsi"/>
        </w:rPr>
        <w:t xml:space="preserve">. A data prevista para realização da sessão </w:t>
      </w:r>
      <w:r w:rsidR="00C97943">
        <w:rPr>
          <w:rFonts w:asciiTheme="majorHAnsi" w:hAnsiTheme="majorHAnsi" w:cstheme="majorHAnsi"/>
        </w:rPr>
        <w:t>será</w:t>
      </w:r>
      <w:r w:rsidR="00095AC9">
        <w:rPr>
          <w:rFonts w:asciiTheme="majorHAnsi" w:hAnsiTheme="majorHAnsi" w:cstheme="majorHAnsi"/>
        </w:rPr>
        <w:t xml:space="preserve"> dia 17/09/2025, às 09h00min. Esclarecimentos por meio do site: </w:t>
      </w:r>
      <w:hyperlink r:id="rId22" w:history="1">
        <w:r w:rsidR="00095AC9" w:rsidRPr="00A0768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095AC9">
        <w:rPr>
          <w:rFonts w:asciiTheme="majorHAnsi" w:hAnsiTheme="majorHAnsi" w:cstheme="majorHAnsi"/>
        </w:rPr>
        <w:t xml:space="preserve">. </w:t>
      </w:r>
    </w:p>
    <w:p w14:paraId="6A5FEB40" w14:textId="77777777" w:rsidR="006230C3" w:rsidRDefault="006230C3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41079E7" w14:textId="5D474CF4" w:rsidR="006230C3" w:rsidRDefault="006230C3" w:rsidP="0034133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 w:rsidRPr="006230C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6230C3">
        <w:rPr>
          <w:rFonts w:asciiTheme="minorHAnsi" w:hAnsiTheme="minorHAnsi" w:cstheme="minorHAnsi"/>
          <w:b/>
          <w:caps/>
        </w:rPr>
        <w:t>Prata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6230C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6230C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6230C3">
        <w:rPr>
          <w:rFonts w:asciiTheme="minorHAnsi" w:hAnsiTheme="minorHAnsi" w:cstheme="minorHAnsi"/>
          <w:b/>
          <w:caps/>
        </w:rPr>
        <w:t>Concorrência Eletrônica nº</w:t>
      </w:r>
      <w:r w:rsidRPr="006230C3">
        <w:rPr>
          <w:rFonts w:asciiTheme="minorHAnsi" w:hAnsiTheme="minorHAnsi" w:cstheme="minorHAnsi"/>
          <w:b/>
        </w:rPr>
        <w:t xml:space="preserve"> 011/2025</w:t>
      </w:r>
    </w:p>
    <w:p w14:paraId="136010D3" w14:textId="4FFCFC81" w:rsidR="006230C3" w:rsidRDefault="006230C3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6230C3">
        <w:rPr>
          <w:rFonts w:asciiTheme="majorHAnsi" w:hAnsiTheme="majorHAnsi" w:cstheme="majorHAnsi"/>
        </w:rPr>
        <w:t>Contratação de empresa especializada para execução de obras</w:t>
      </w:r>
      <w:r>
        <w:rPr>
          <w:rFonts w:asciiTheme="majorHAnsi" w:hAnsiTheme="majorHAnsi" w:cstheme="majorHAnsi"/>
        </w:rPr>
        <w:t xml:space="preserve"> e</w:t>
      </w:r>
      <w:r w:rsidRPr="006230C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ou </w:t>
      </w:r>
      <w:r w:rsidRPr="006230C3">
        <w:rPr>
          <w:rFonts w:asciiTheme="majorHAnsi" w:hAnsiTheme="majorHAnsi" w:cstheme="majorHAnsi"/>
        </w:rPr>
        <w:t>serviços de engenharia para prestação de serviços de construção de uma Estação de Tratamento de Esgoto na comunidade de Monjolinho, no Município do Prata</w:t>
      </w:r>
      <w:r>
        <w:rPr>
          <w:rFonts w:asciiTheme="majorHAnsi" w:hAnsiTheme="majorHAnsi" w:cstheme="majorHAnsi"/>
        </w:rPr>
        <w:t xml:space="preserve"> </w:t>
      </w:r>
      <w:r w:rsidRPr="006230C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6230C3">
        <w:rPr>
          <w:rFonts w:asciiTheme="majorHAnsi" w:hAnsiTheme="majorHAnsi" w:cstheme="majorHAnsi"/>
        </w:rPr>
        <w:t xml:space="preserve">MG. </w:t>
      </w:r>
      <w:r w:rsidR="00523084">
        <w:rPr>
          <w:rFonts w:asciiTheme="majorHAnsi" w:hAnsiTheme="majorHAnsi" w:cstheme="majorHAnsi"/>
        </w:rPr>
        <w:t>A data para realização da sessão está prevista para o dia 18/09/2025</w:t>
      </w:r>
      <w:r w:rsidR="00161DB1">
        <w:rPr>
          <w:rFonts w:asciiTheme="majorHAnsi" w:hAnsiTheme="majorHAnsi" w:cstheme="majorHAnsi"/>
        </w:rPr>
        <w:t>,</w:t>
      </w:r>
      <w:r w:rsidR="00523084">
        <w:rPr>
          <w:rFonts w:asciiTheme="majorHAnsi" w:hAnsiTheme="majorHAnsi" w:cstheme="majorHAnsi"/>
        </w:rPr>
        <w:t xml:space="preserve"> às </w:t>
      </w:r>
      <w:proofErr w:type="gramStart"/>
      <w:r w:rsidR="00523084">
        <w:rPr>
          <w:rFonts w:asciiTheme="majorHAnsi" w:hAnsiTheme="majorHAnsi" w:cstheme="majorHAnsi"/>
        </w:rPr>
        <w:t>08h00min.</w:t>
      </w:r>
      <w:r>
        <w:rPr>
          <w:rFonts w:asciiTheme="majorHAnsi" w:hAnsiTheme="majorHAnsi" w:cstheme="majorHAnsi"/>
        </w:rPr>
        <w:t xml:space="preserve"> Para</w:t>
      </w:r>
      <w:proofErr w:type="gramEnd"/>
      <w:r>
        <w:rPr>
          <w:rFonts w:asciiTheme="majorHAnsi" w:hAnsiTheme="majorHAnsi" w:cstheme="majorHAnsi"/>
        </w:rPr>
        <w:t xml:space="preserve"> consultas ao </w:t>
      </w:r>
      <w:r w:rsidRPr="006230C3">
        <w:rPr>
          <w:rFonts w:asciiTheme="majorHAnsi" w:hAnsiTheme="majorHAnsi" w:cstheme="majorHAnsi"/>
        </w:rPr>
        <w:t>edital acessar</w:t>
      </w:r>
      <w:r>
        <w:rPr>
          <w:rFonts w:asciiTheme="majorHAnsi" w:hAnsiTheme="majorHAnsi" w:cstheme="majorHAnsi"/>
        </w:rPr>
        <w:t xml:space="preserve"> o site: </w:t>
      </w:r>
      <w:hyperlink r:id="rId23" w:history="1">
        <w:r w:rsidRPr="00A07683">
          <w:rPr>
            <w:rStyle w:val="Hyperlink"/>
            <w:rFonts w:asciiTheme="majorHAnsi" w:hAnsiTheme="majorHAnsi" w:cstheme="majorHAnsi"/>
          </w:rPr>
          <w:t>https://licitanet.com.br</w:t>
        </w:r>
      </w:hyperlink>
      <w:r>
        <w:rPr>
          <w:rFonts w:asciiTheme="majorHAnsi" w:hAnsiTheme="majorHAnsi" w:cstheme="majorHAnsi"/>
        </w:rPr>
        <w:t xml:space="preserve"> </w:t>
      </w:r>
      <w:r w:rsidRPr="006230C3">
        <w:rPr>
          <w:rFonts w:asciiTheme="majorHAnsi" w:hAnsiTheme="majorHAnsi" w:cstheme="majorHAnsi"/>
        </w:rPr>
        <w:t xml:space="preserve">ou </w:t>
      </w:r>
      <w:hyperlink r:id="rId24" w:history="1">
        <w:r w:rsidRPr="00A07683">
          <w:rPr>
            <w:rStyle w:val="Hyperlink"/>
            <w:rFonts w:asciiTheme="majorHAnsi" w:hAnsiTheme="majorHAnsi" w:cstheme="majorHAnsi"/>
          </w:rPr>
          <w:t>www.prata.mg.gov.br</w:t>
        </w:r>
      </w:hyperlink>
      <w:r w:rsidRPr="006230C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6230C3">
        <w:rPr>
          <w:rFonts w:asciiTheme="majorHAnsi" w:hAnsiTheme="majorHAnsi" w:cstheme="majorHAnsi"/>
        </w:rPr>
        <w:t xml:space="preserve"> Demais informações</w:t>
      </w:r>
      <w:r>
        <w:rPr>
          <w:rFonts w:asciiTheme="majorHAnsi" w:hAnsiTheme="majorHAnsi" w:cstheme="majorHAnsi"/>
        </w:rPr>
        <w:t xml:space="preserve"> pelo telefone:</w:t>
      </w:r>
      <w:r w:rsidRPr="006230C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6230C3">
        <w:rPr>
          <w:rFonts w:asciiTheme="majorHAnsi" w:hAnsiTheme="majorHAnsi" w:cstheme="majorHAnsi"/>
        </w:rPr>
        <w:t>(34) 3431-8705</w:t>
      </w:r>
      <w:r w:rsidR="009335C9">
        <w:rPr>
          <w:rFonts w:asciiTheme="majorHAnsi" w:hAnsiTheme="majorHAnsi" w:cstheme="majorHAnsi"/>
        </w:rPr>
        <w:t>.</w:t>
      </w:r>
    </w:p>
    <w:p w14:paraId="4911356D" w14:textId="77777777" w:rsidR="006D3B5B" w:rsidRDefault="006D3B5B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6F38EC1" w14:textId="52FB0F22" w:rsidR="006D3B5B" w:rsidRDefault="006D3B5B" w:rsidP="0034133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bC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 w:rsidRPr="006D3B5B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bCs/>
        </w:rPr>
        <w:t xml:space="preserve">PRATÁPOLIS - </w:t>
      </w:r>
      <w:r w:rsidRPr="006D3B5B">
        <w:rPr>
          <w:rFonts w:asciiTheme="minorHAnsi" w:hAnsiTheme="minorHAnsi" w:cstheme="minorHAnsi"/>
          <w:b/>
          <w:bCs/>
        </w:rPr>
        <w:t>MG</w:t>
      </w:r>
      <w:r>
        <w:rPr>
          <w:rFonts w:asciiTheme="minorHAnsi" w:hAnsiTheme="minorHAnsi" w:cstheme="minorHAnsi"/>
          <w:b/>
          <w:bCs/>
        </w:rPr>
        <w:t xml:space="preserve"> -</w:t>
      </w:r>
      <w:r w:rsidRPr="006D3B5B">
        <w:rPr>
          <w:rFonts w:asciiTheme="minorHAnsi" w:hAnsiTheme="minorHAnsi" w:cstheme="minorHAnsi"/>
          <w:b/>
          <w:bCs/>
        </w:rPr>
        <w:t xml:space="preserve"> CONCORRÊNCIA ELETRÔNICA </w:t>
      </w:r>
      <w:r w:rsidRPr="006D3B5B">
        <w:rPr>
          <w:rFonts w:asciiTheme="minorHAnsi" w:hAnsiTheme="minorHAnsi" w:cstheme="minorHAnsi"/>
          <w:b/>
          <w:bCs/>
          <w:caps/>
        </w:rPr>
        <w:t>nº</w:t>
      </w:r>
      <w:r>
        <w:rPr>
          <w:rFonts w:asciiTheme="minorHAnsi" w:hAnsiTheme="minorHAnsi" w:cstheme="minorHAnsi"/>
          <w:b/>
          <w:bCs/>
        </w:rPr>
        <w:t xml:space="preserve"> </w:t>
      </w:r>
      <w:r w:rsidRPr="006D3B5B">
        <w:rPr>
          <w:rFonts w:asciiTheme="minorHAnsi" w:hAnsiTheme="minorHAnsi" w:cstheme="minorHAnsi"/>
          <w:b/>
          <w:bCs/>
        </w:rPr>
        <w:t>0</w:t>
      </w:r>
      <w:r>
        <w:rPr>
          <w:rFonts w:asciiTheme="minorHAnsi" w:hAnsiTheme="minorHAnsi" w:cstheme="minorHAnsi"/>
          <w:b/>
          <w:bCs/>
        </w:rPr>
        <w:t>0</w:t>
      </w:r>
      <w:r w:rsidRPr="006D3B5B">
        <w:rPr>
          <w:rFonts w:asciiTheme="minorHAnsi" w:hAnsiTheme="minorHAnsi" w:cstheme="minorHAnsi"/>
          <w:b/>
          <w:bCs/>
        </w:rPr>
        <w:t>5/2025</w:t>
      </w:r>
    </w:p>
    <w:p w14:paraId="04806A11" w14:textId="18BEA584" w:rsidR="006D3B5B" w:rsidRPr="006D3B5B" w:rsidRDefault="006D3B5B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D3B5B">
        <w:rPr>
          <w:rFonts w:asciiTheme="majorHAnsi" w:hAnsiTheme="majorHAnsi" w:cstheme="majorHAnsi"/>
        </w:rPr>
        <w:t xml:space="preserve">Contratação de empresa especializada para implantação e/ou ampliação do sistema de esgotamento sanitário do Município de Pratápolis </w:t>
      </w:r>
      <w:r>
        <w:rPr>
          <w:rFonts w:asciiTheme="majorHAnsi" w:hAnsiTheme="majorHAnsi" w:cstheme="majorHAnsi"/>
        </w:rPr>
        <w:t xml:space="preserve">/ </w:t>
      </w:r>
      <w:r w:rsidRPr="006D3B5B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realização está prevista para o dia 23/09/2025, às 13h00min.</w:t>
      </w:r>
      <w:r w:rsidRPr="006D3B5B">
        <w:t xml:space="preserve"> </w:t>
      </w:r>
      <w:r w:rsidRPr="006D3B5B">
        <w:rPr>
          <w:rFonts w:asciiTheme="majorHAnsi" w:hAnsiTheme="majorHAnsi" w:cstheme="majorHAnsi"/>
        </w:rPr>
        <w:t>O edital está disponível n</w:t>
      </w:r>
      <w:r>
        <w:rPr>
          <w:rFonts w:asciiTheme="majorHAnsi" w:hAnsiTheme="majorHAnsi" w:cstheme="majorHAnsi"/>
        </w:rPr>
        <w:t>o site:</w:t>
      </w:r>
      <w:r w:rsidRPr="006D3B5B">
        <w:rPr>
          <w:rFonts w:asciiTheme="majorHAnsi" w:hAnsiTheme="majorHAnsi" w:cstheme="majorHAnsi"/>
        </w:rPr>
        <w:t xml:space="preserve"> </w:t>
      </w:r>
      <w:hyperlink r:id="rId25" w:history="1">
        <w:r w:rsidRPr="00A07683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9693AA0" w14:textId="77777777" w:rsidR="009335C9" w:rsidRDefault="009335C9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D628C35" w14:textId="42B0B26D" w:rsidR="009335C9" w:rsidRDefault="009335C9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 w:rsidRPr="009335C9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Pr="009335C9">
        <w:rPr>
          <w:rFonts w:asciiTheme="minorHAnsi" w:hAnsiTheme="minorHAnsi" w:cstheme="minorHAnsi"/>
          <w:b/>
          <w:bCs/>
        </w:rPr>
        <w:t xml:space="preserve">PORTO FIRME </w:t>
      </w:r>
      <w:r>
        <w:rPr>
          <w:rFonts w:asciiTheme="minorHAnsi" w:hAnsiTheme="minorHAnsi" w:cstheme="minorHAnsi"/>
          <w:b/>
          <w:caps/>
        </w:rPr>
        <w:t xml:space="preserve">- </w:t>
      </w:r>
      <w:r w:rsidRPr="006230C3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  <w:caps/>
        </w:rPr>
        <w:t xml:space="preserve"> -</w:t>
      </w:r>
      <w:r w:rsidRPr="006230C3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9335C9">
        <w:rPr>
          <w:rFonts w:asciiTheme="minorHAnsi" w:hAnsiTheme="minorHAnsi" w:cstheme="minorHAnsi"/>
          <w:b/>
          <w:bCs/>
        </w:rPr>
        <w:t>CONCORRÊNCIA</w:t>
      </w:r>
      <w:r w:rsidRPr="009335C9">
        <w:rPr>
          <w:rFonts w:asciiTheme="minorHAnsi" w:hAnsiTheme="minorHAnsi" w:cstheme="minorHAnsi"/>
          <w:b/>
          <w:caps/>
        </w:rPr>
        <w:t xml:space="preserve"> </w:t>
      </w:r>
      <w:r w:rsidRPr="006230C3">
        <w:rPr>
          <w:rFonts w:asciiTheme="minorHAnsi" w:hAnsiTheme="minorHAnsi" w:cstheme="minorHAnsi"/>
          <w:b/>
          <w:caps/>
        </w:rPr>
        <w:t>Eletrônica</w:t>
      </w:r>
      <w:r>
        <w:rPr>
          <w:rFonts w:asciiTheme="minorHAnsi" w:hAnsiTheme="minorHAnsi" w:cstheme="minorHAnsi"/>
          <w:b/>
          <w:bCs/>
        </w:rPr>
        <w:t xml:space="preserve"> Nº</w:t>
      </w:r>
      <w:r w:rsidRPr="009335C9">
        <w:rPr>
          <w:rFonts w:asciiTheme="minorHAnsi" w:hAnsiTheme="minorHAnsi" w:cstheme="minorHAnsi"/>
          <w:b/>
          <w:bCs/>
        </w:rPr>
        <w:t xml:space="preserve"> 003/2025</w:t>
      </w:r>
    </w:p>
    <w:p w14:paraId="38A9999B" w14:textId="5225FA4A" w:rsidR="009335C9" w:rsidRDefault="009335C9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9335C9">
        <w:rPr>
          <w:rFonts w:asciiTheme="majorHAnsi" w:hAnsiTheme="majorHAnsi" w:cstheme="majorHAnsi"/>
        </w:rPr>
        <w:t>Contratação de empresa na área de construção civil, destinada à execução da Obra de Construção de um CATA (Centro de acolhimento transitório de animais)</w:t>
      </w:r>
      <w:r>
        <w:rPr>
          <w:rFonts w:asciiTheme="majorHAnsi" w:hAnsiTheme="majorHAnsi" w:cstheme="majorHAnsi"/>
        </w:rPr>
        <w:t>.</w:t>
      </w:r>
      <w:r w:rsidR="004445E7">
        <w:rPr>
          <w:rFonts w:asciiTheme="majorHAnsi" w:hAnsiTheme="majorHAnsi" w:cstheme="majorHAnsi"/>
        </w:rPr>
        <w:t xml:space="preserve"> A data de realização da sessão pública está prevista para o dia 26/09/2025</w:t>
      </w:r>
      <w:r w:rsidR="003A4272">
        <w:rPr>
          <w:rFonts w:asciiTheme="majorHAnsi" w:hAnsiTheme="majorHAnsi" w:cstheme="majorHAnsi"/>
        </w:rPr>
        <w:t>,</w:t>
      </w:r>
      <w:r w:rsidR="004445E7">
        <w:rPr>
          <w:rFonts w:asciiTheme="majorHAnsi" w:hAnsiTheme="majorHAnsi" w:cstheme="majorHAnsi"/>
        </w:rPr>
        <w:t xml:space="preserve"> às 09h00min.</w:t>
      </w:r>
      <w:r w:rsidR="004445E7" w:rsidRPr="004445E7">
        <w:t xml:space="preserve"> </w:t>
      </w:r>
      <w:r w:rsidR="004445E7" w:rsidRPr="004445E7">
        <w:rPr>
          <w:rFonts w:asciiTheme="majorHAnsi" w:hAnsiTheme="majorHAnsi" w:cstheme="majorHAnsi"/>
        </w:rPr>
        <w:t xml:space="preserve">O Edital poderá ser acessado no site: </w:t>
      </w:r>
      <w:hyperlink r:id="rId26" w:history="1">
        <w:r w:rsidR="004445E7" w:rsidRPr="00A07683">
          <w:rPr>
            <w:rStyle w:val="Hyperlink"/>
            <w:rFonts w:asciiTheme="majorHAnsi" w:hAnsiTheme="majorHAnsi" w:cstheme="majorHAnsi"/>
          </w:rPr>
          <w:t>www.bllcompras.org.br</w:t>
        </w:r>
      </w:hyperlink>
      <w:r w:rsidR="004445E7">
        <w:rPr>
          <w:rFonts w:asciiTheme="majorHAnsi" w:hAnsiTheme="majorHAnsi" w:cstheme="majorHAnsi"/>
        </w:rPr>
        <w:t xml:space="preserve"> ou</w:t>
      </w:r>
      <w:r w:rsidR="004445E7" w:rsidRPr="004445E7">
        <w:rPr>
          <w:rFonts w:asciiTheme="majorHAnsi" w:hAnsiTheme="majorHAnsi" w:cstheme="majorHAnsi"/>
        </w:rPr>
        <w:t xml:space="preserve"> </w:t>
      </w:r>
      <w:hyperlink r:id="rId27" w:history="1">
        <w:r w:rsidR="004445E7" w:rsidRPr="00A07683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="004445E7">
        <w:rPr>
          <w:rFonts w:asciiTheme="majorHAnsi" w:hAnsiTheme="majorHAnsi" w:cstheme="majorHAnsi"/>
        </w:rPr>
        <w:t xml:space="preserve">. </w:t>
      </w:r>
      <w:r w:rsidR="004445E7" w:rsidRPr="004445E7">
        <w:rPr>
          <w:rFonts w:asciiTheme="majorHAnsi" w:hAnsiTheme="majorHAnsi" w:cstheme="majorHAnsi"/>
        </w:rPr>
        <w:t xml:space="preserve"> Informações pelo telefone (0xx31) 3893-1456.</w:t>
      </w:r>
    </w:p>
    <w:p w14:paraId="5D76ACAB" w14:textId="77777777" w:rsidR="009335C9" w:rsidRDefault="009335C9" w:rsidP="0034133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855C154" w14:textId="56AB9CD2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095AC9" w:rsidRPr="00095AC9">
        <w:rPr>
          <w:rFonts w:asciiTheme="minorHAnsi" w:hAnsiTheme="minorHAnsi" w:cstheme="minorHAnsi"/>
          <w:b/>
          <w:caps/>
        </w:rPr>
        <w:t>Santa Rita do Itueto</w:t>
      </w:r>
      <w:r w:rsidR="00095AC9">
        <w:rPr>
          <w:rFonts w:asciiTheme="minorHAnsi" w:hAnsiTheme="minorHAnsi" w:cstheme="minorHAnsi"/>
          <w:b/>
          <w:caps/>
        </w:rPr>
        <w:t xml:space="preserve"> </w:t>
      </w:r>
      <w:r w:rsidR="00095AC9" w:rsidRPr="0034133B">
        <w:rPr>
          <w:rFonts w:asciiTheme="minorHAnsi" w:hAnsiTheme="minorHAnsi" w:cstheme="minorHAnsi"/>
          <w:b/>
          <w:caps/>
        </w:rPr>
        <w:t xml:space="preserve">- mg </w:t>
      </w:r>
      <w:r w:rsidR="00095AC9">
        <w:rPr>
          <w:rFonts w:asciiTheme="minorHAnsi" w:hAnsiTheme="minorHAnsi" w:cstheme="minorHAnsi"/>
          <w:b/>
          <w:caps/>
        </w:rPr>
        <w:t>- concorrência eletrônica nº 002/2025</w:t>
      </w:r>
    </w:p>
    <w:p w14:paraId="10AC12D0" w14:textId="06E9232A" w:rsidR="00095AC9" w:rsidRDefault="00095A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5AC9">
        <w:rPr>
          <w:rFonts w:asciiTheme="majorHAnsi" w:hAnsiTheme="majorHAnsi" w:cstheme="majorHAnsi"/>
        </w:rPr>
        <w:t xml:space="preserve"> </w:t>
      </w:r>
      <w:r w:rsidR="009335C9">
        <w:rPr>
          <w:rFonts w:asciiTheme="majorHAnsi" w:hAnsiTheme="majorHAnsi" w:cstheme="majorHAnsi"/>
        </w:rPr>
        <w:t xml:space="preserve"> </w:t>
      </w:r>
      <w:r w:rsidRPr="00095AC9">
        <w:rPr>
          <w:rFonts w:asciiTheme="majorHAnsi" w:hAnsiTheme="majorHAnsi" w:cstheme="majorHAnsi"/>
        </w:rPr>
        <w:t xml:space="preserve">Execução de obras de calçamento em pavimento intertravado em blocos sextavados de concreto na travessa </w:t>
      </w:r>
      <w:r w:rsidR="00352725" w:rsidRPr="00095AC9">
        <w:rPr>
          <w:rFonts w:asciiTheme="majorHAnsi" w:hAnsiTheme="majorHAnsi" w:cstheme="majorHAnsi"/>
        </w:rPr>
        <w:t xml:space="preserve">Hilarino Gomes </w:t>
      </w:r>
      <w:r w:rsidRPr="00095AC9">
        <w:rPr>
          <w:rFonts w:asciiTheme="majorHAnsi" w:hAnsiTheme="majorHAnsi" w:cstheme="majorHAnsi"/>
        </w:rPr>
        <w:t xml:space="preserve">saída sentido </w:t>
      </w:r>
      <w:r w:rsidR="00352725" w:rsidRPr="00095AC9">
        <w:rPr>
          <w:rFonts w:asciiTheme="majorHAnsi" w:hAnsiTheme="majorHAnsi" w:cstheme="majorHAnsi"/>
        </w:rPr>
        <w:t>Aimoré</w:t>
      </w:r>
      <w:r w:rsidRPr="00095AC9">
        <w:rPr>
          <w:rFonts w:asciiTheme="majorHAnsi" w:hAnsiTheme="majorHAnsi" w:cstheme="majorHAnsi"/>
        </w:rPr>
        <w:t>s/</w:t>
      </w:r>
      <w:r>
        <w:rPr>
          <w:rFonts w:asciiTheme="majorHAnsi" w:hAnsiTheme="majorHAnsi" w:cstheme="majorHAnsi"/>
        </w:rPr>
        <w:t xml:space="preserve"> </w:t>
      </w:r>
      <w:r w:rsidRPr="00095AC9">
        <w:rPr>
          <w:rFonts w:asciiTheme="majorHAnsi" w:hAnsiTheme="majorHAnsi" w:cstheme="majorHAnsi"/>
        </w:rPr>
        <w:t>rua Estudante João Marcos/ rua josé Caetano de Andrade, no Município de Santa Rita do Ituêto/ MG</w:t>
      </w:r>
      <w:r>
        <w:rPr>
          <w:rFonts w:asciiTheme="majorHAnsi" w:hAnsiTheme="majorHAnsi" w:cstheme="majorHAnsi"/>
        </w:rPr>
        <w:t>.</w:t>
      </w:r>
      <w:r w:rsidRPr="00095AC9">
        <w:rPr>
          <w:rFonts w:asciiTheme="majorHAnsi" w:hAnsiTheme="majorHAnsi" w:cstheme="majorHAnsi"/>
        </w:rPr>
        <w:t xml:space="preserve"> A data de início da sessão</w:t>
      </w:r>
      <w:r w:rsidR="00352725">
        <w:rPr>
          <w:rFonts w:asciiTheme="majorHAnsi" w:hAnsiTheme="majorHAnsi" w:cstheme="majorHAnsi"/>
        </w:rPr>
        <w:t xml:space="preserve"> está prevista para o dia </w:t>
      </w:r>
      <w:r w:rsidRPr="00095AC9">
        <w:rPr>
          <w:rFonts w:asciiTheme="majorHAnsi" w:hAnsiTheme="majorHAnsi" w:cstheme="majorHAnsi"/>
        </w:rPr>
        <w:t>18/09/2025</w:t>
      </w:r>
      <w:r w:rsidR="00352725">
        <w:rPr>
          <w:rFonts w:asciiTheme="majorHAnsi" w:hAnsiTheme="majorHAnsi" w:cstheme="majorHAnsi"/>
        </w:rPr>
        <w:t>,</w:t>
      </w:r>
      <w:r w:rsidRPr="00095AC9">
        <w:rPr>
          <w:rFonts w:asciiTheme="majorHAnsi" w:hAnsiTheme="majorHAnsi" w:cstheme="majorHAnsi"/>
        </w:rPr>
        <w:t xml:space="preserve"> às 09h31min. </w:t>
      </w:r>
      <w:r w:rsidR="008203FE">
        <w:rPr>
          <w:rFonts w:asciiTheme="majorHAnsi" w:hAnsiTheme="majorHAnsi" w:cstheme="majorHAnsi"/>
        </w:rPr>
        <w:t xml:space="preserve">Esclarecimentos por meio do </w:t>
      </w:r>
      <w:r w:rsidR="00352725">
        <w:rPr>
          <w:rFonts w:asciiTheme="majorHAnsi" w:hAnsiTheme="majorHAnsi" w:cstheme="majorHAnsi"/>
        </w:rPr>
        <w:t>t</w:t>
      </w:r>
      <w:r w:rsidRPr="00095AC9">
        <w:rPr>
          <w:rFonts w:asciiTheme="majorHAnsi" w:hAnsiTheme="majorHAnsi" w:cstheme="majorHAnsi"/>
        </w:rPr>
        <w:t>el</w:t>
      </w:r>
      <w:r w:rsidR="00352725">
        <w:rPr>
          <w:rFonts w:asciiTheme="majorHAnsi" w:hAnsiTheme="majorHAnsi" w:cstheme="majorHAnsi"/>
        </w:rPr>
        <w:t>efone</w:t>
      </w:r>
      <w:r w:rsidRPr="00095AC9">
        <w:rPr>
          <w:rFonts w:asciiTheme="majorHAnsi" w:hAnsiTheme="majorHAnsi" w:cstheme="majorHAnsi"/>
        </w:rPr>
        <w:t>:</w:t>
      </w:r>
      <w:r w:rsidR="00352725">
        <w:rPr>
          <w:rFonts w:asciiTheme="majorHAnsi" w:hAnsiTheme="majorHAnsi" w:cstheme="majorHAnsi"/>
        </w:rPr>
        <w:t xml:space="preserve"> (33) 3265-</w:t>
      </w:r>
      <w:r w:rsidRPr="00095AC9">
        <w:rPr>
          <w:rFonts w:asciiTheme="majorHAnsi" w:hAnsiTheme="majorHAnsi" w:cstheme="majorHAnsi"/>
        </w:rPr>
        <w:t>1</w:t>
      </w:r>
      <w:r w:rsidR="00352725">
        <w:rPr>
          <w:rFonts w:asciiTheme="majorHAnsi" w:hAnsiTheme="majorHAnsi" w:cstheme="majorHAnsi"/>
        </w:rPr>
        <w:t>1</w:t>
      </w:r>
      <w:r w:rsidRPr="00095AC9">
        <w:rPr>
          <w:rFonts w:asciiTheme="majorHAnsi" w:hAnsiTheme="majorHAnsi" w:cstheme="majorHAnsi"/>
        </w:rPr>
        <w:t>39</w:t>
      </w:r>
      <w:r w:rsidR="008203FE">
        <w:rPr>
          <w:rFonts w:asciiTheme="majorHAnsi" w:hAnsiTheme="majorHAnsi" w:cstheme="majorHAnsi"/>
        </w:rPr>
        <w:t>.</w:t>
      </w:r>
    </w:p>
    <w:p w14:paraId="0DBF3E47" w14:textId="77777777" w:rsidR="001C3C67" w:rsidRDefault="001C3C6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2DE94E9" w14:textId="77777777" w:rsidR="00554FCB" w:rsidRDefault="00554F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0037070" w14:textId="77777777" w:rsidR="00554FCB" w:rsidRDefault="00554F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FD183C" w14:textId="77777777" w:rsidR="00554FCB" w:rsidRDefault="00554F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E977B54" w14:textId="77777777" w:rsidR="00554FCB" w:rsidRDefault="00554F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46342C2" w14:textId="77777777" w:rsidR="00554FCB" w:rsidRDefault="00554FCB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E4CBA6" w14:textId="27965B70" w:rsidR="001C3C67" w:rsidRDefault="001C3C6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1C3C67"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 w:rsidRPr="001C3C67">
        <w:rPr>
          <w:rFonts w:asciiTheme="minorHAnsi" w:hAnsiTheme="minorHAnsi" w:cstheme="minorHAnsi"/>
          <w:b/>
          <w:bCs/>
        </w:rPr>
        <w:t>SANTO ANTÔNIO DO GRAMA</w:t>
      </w:r>
      <w:r>
        <w:rPr>
          <w:rFonts w:asciiTheme="minorHAnsi" w:hAnsiTheme="minorHAnsi" w:cstheme="minorHAnsi"/>
          <w:b/>
          <w:bCs/>
        </w:rPr>
        <w:t xml:space="preserve"> - MG -</w:t>
      </w:r>
      <w:r w:rsidRPr="001C3C67">
        <w:rPr>
          <w:rFonts w:ascii="Times New Roman" w:hAnsi="Times New Roman"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Concorrência eletrônica nº </w:t>
      </w:r>
      <w:r w:rsidRPr="001C3C67">
        <w:rPr>
          <w:rFonts w:asciiTheme="minorHAnsi" w:hAnsiTheme="minorHAnsi" w:cstheme="minorHAnsi"/>
          <w:b/>
          <w:caps/>
        </w:rPr>
        <w:t>003/2025</w:t>
      </w:r>
    </w:p>
    <w:p w14:paraId="4E3E9401" w14:textId="5ACF7D09" w:rsidR="001C3C67" w:rsidRDefault="001C3C6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5AC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1C3C67">
        <w:rPr>
          <w:rFonts w:asciiTheme="majorHAnsi" w:hAnsiTheme="majorHAnsi" w:cstheme="majorHAnsi"/>
        </w:rPr>
        <w:t>Contratação de empresa especializada para execução de obras de pavimentação asfáltica em CBUQ, pavimentação em bloquete sextavado, drenagem superficial, rede coletora de esgoto, construção de calçadas com acessibilidade e sinalização viária, em vias públicas do Município de Santo Antônio do Grama</w:t>
      </w:r>
      <w:r w:rsidR="00255817">
        <w:rPr>
          <w:rFonts w:asciiTheme="majorHAnsi" w:hAnsiTheme="majorHAnsi" w:cstheme="majorHAnsi"/>
        </w:rPr>
        <w:t xml:space="preserve"> </w:t>
      </w:r>
      <w:r w:rsidRPr="001C3C67">
        <w:rPr>
          <w:rFonts w:asciiTheme="majorHAnsi" w:hAnsiTheme="majorHAnsi" w:cstheme="majorHAnsi"/>
        </w:rPr>
        <w:t>/</w:t>
      </w:r>
      <w:r w:rsidR="00255817">
        <w:rPr>
          <w:rFonts w:asciiTheme="majorHAnsi" w:hAnsiTheme="majorHAnsi" w:cstheme="majorHAnsi"/>
        </w:rPr>
        <w:t xml:space="preserve"> </w:t>
      </w:r>
      <w:r w:rsidRPr="001C3C67">
        <w:rPr>
          <w:rFonts w:asciiTheme="majorHAnsi" w:hAnsiTheme="majorHAnsi" w:cstheme="majorHAnsi"/>
        </w:rPr>
        <w:t>MG</w:t>
      </w:r>
      <w:r w:rsidR="00255817">
        <w:rPr>
          <w:rFonts w:asciiTheme="majorHAnsi" w:hAnsiTheme="majorHAnsi" w:cstheme="majorHAnsi"/>
        </w:rPr>
        <w:t>.</w:t>
      </w:r>
      <w:r w:rsidR="00255817" w:rsidRPr="00255817">
        <w:rPr>
          <w:rFonts w:asciiTheme="majorHAnsi" w:hAnsiTheme="majorHAnsi" w:cstheme="majorHAnsi"/>
        </w:rPr>
        <w:t xml:space="preserve"> </w:t>
      </w:r>
      <w:r w:rsidR="00255817">
        <w:rPr>
          <w:rFonts w:asciiTheme="majorHAnsi" w:hAnsiTheme="majorHAnsi" w:cstheme="majorHAnsi"/>
        </w:rPr>
        <w:t xml:space="preserve">A </w:t>
      </w:r>
      <w:proofErr w:type="gramStart"/>
      <w:r w:rsidR="00255817">
        <w:rPr>
          <w:rFonts w:asciiTheme="majorHAnsi" w:hAnsiTheme="majorHAnsi" w:cstheme="majorHAnsi"/>
        </w:rPr>
        <w:t>data  de</w:t>
      </w:r>
      <w:proofErr w:type="gramEnd"/>
      <w:r w:rsidR="00255817">
        <w:rPr>
          <w:rFonts w:asciiTheme="majorHAnsi" w:hAnsiTheme="majorHAnsi" w:cstheme="majorHAnsi"/>
        </w:rPr>
        <w:t xml:space="preserve"> início da disputa de preços está prevista para o dia 25/09/2025, às 08h00min.</w:t>
      </w:r>
      <w:r w:rsidR="00255817" w:rsidRPr="00255817">
        <w:rPr>
          <w:sz w:val="18"/>
          <w:szCs w:val="18"/>
        </w:rPr>
        <w:t xml:space="preserve"> </w:t>
      </w:r>
      <w:r w:rsidR="00255817" w:rsidRPr="00255817">
        <w:rPr>
          <w:rFonts w:asciiTheme="majorHAnsi" w:hAnsiTheme="majorHAnsi" w:cstheme="majorHAnsi"/>
        </w:rPr>
        <w:t>Local de realização</w:t>
      </w:r>
      <w:r w:rsidR="00255817">
        <w:rPr>
          <w:rFonts w:asciiTheme="majorHAnsi" w:hAnsiTheme="majorHAnsi" w:cstheme="majorHAnsi"/>
        </w:rPr>
        <w:t xml:space="preserve"> site: </w:t>
      </w:r>
      <w:hyperlink r:id="rId28" w:history="1">
        <w:r w:rsidR="00255817" w:rsidRPr="00A07683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="00255817">
        <w:rPr>
          <w:rFonts w:asciiTheme="majorHAnsi" w:hAnsiTheme="majorHAnsi" w:cstheme="majorHAnsi"/>
        </w:rPr>
        <w:t xml:space="preserve">. </w:t>
      </w:r>
      <w:r w:rsidR="00255817" w:rsidRPr="00255817">
        <w:rPr>
          <w:rFonts w:asciiTheme="majorHAnsi" w:hAnsiTheme="majorHAnsi" w:cstheme="majorHAnsi"/>
        </w:rPr>
        <w:t xml:space="preserve">Informações pelo telefone (31) 3872-5005, e-mail: </w:t>
      </w:r>
      <w:hyperlink r:id="rId29" w:history="1">
        <w:r w:rsidR="00255817" w:rsidRPr="00A07683">
          <w:rPr>
            <w:rStyle w:val="Hyperlink"/>
            <w:rFonts w:asciiTheme="majorHAnsi" w:hAnsiTheme="majorHAnsi" w:cstheme="majorHAnsi"/>
          </w:rPr>
          <w:t>compraselicitacaograma@gmail.com</w:t>
        </w:r>
      </w:hyperlink>
      <w:r w:rsidR="00255817">
        <w:rPr>
          <w:rFonts w:asciiTheme="majorHAnsi" w:hAnsiTheme="majorHAnsi" w:cstheme="majorHAnsi"/>
        </w:rPr>
        <w:t xml:space="preserve">. </w:t>
      </w:r>
    </w:p>
    <w:p w14:paraId="4A656763" w14:textId="77777777" w:rsidR="001C3C67" w:rsidRDefault="001C3C6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C9CD83" w14:textId="2B426811" w:rsidR="009B0E24" w:rsidRDefault="0035272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203FE" w:rsidRPr="00703F0A">
        <w:rPr>
          <w:rFonts w:asciiTheme="minorHAnsi" w:hAnsiTheme="minorHAnsi" w:cstheme="minorHAnsi"/>
          <w:b/>
        </w:rPr>
        <w:t>DE</w:t>
      </w:r>
      <w:r w:rsidR="008203FE" w:rsidRPr="008203FE">
        <w:rPr>
          <w:rFonts w:asciiTheme="minorHAnsi" w:hAnsiTheme="minorHAnsi" w:cstheme="minorHAnsi"/>
          <w:b/>
        </w:rPr>
        <w:t xml:space="preserve"> SARDOÁ</w:t>
      </w:r>
      <w:r w:rsidR="008203FE">
        <w:rPr>
          <w:rFonts w:asciiTheme="minorHAnsi" w:hAnsiTheme="minorHAnsi" w:cstheme="minorHAnsi"/>
          <w:b/>
        </w:rPr>
        <w:t xml:space="preserve"> </w:t>
      </w:r>
      <w:r w:rsidRPr="0034133B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 concorrência eletrônica nº 004/2025</w:t>
      </w:r>
    </w:p>
    <w:p w14:paraId="31968B4A" w14:textId="637B693F" w:rsidR="00352725" w:rsidRDefault="00352725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5AC9">
        <w:rPr>
          <w:rFonts w:asciiTheme="majorHAnsi" w:hAnsiTheme="majorHAnsi" w:cstheme="majorHAnsi"/>
        </w:rPr>
        <w:t xml:space="preserve"> </w:t>
      </w:r>
      <w:r w:rsidRPr="00352725">
        <w:rPr>
          <w:rFonts w:asciiTheme="majorHAnsi" w:hAnsiTheme="majorHAnsi" w:cstheme="majorHAnsi"/>
        </w:rPr>
        <w:t>Contratação de empresa especializada para a execução de obras de pavimentação em diversas ruas do Município de Sardoá</w:t>
      </w:r>
      <w:r>
        <w:rPr>
          <w:rFonts w:asciiTheme="majorHAnsi" w:hAnsiTheme="majorHAnsi" w:cstheme="majorHAnsi"/>
        </w:rPr>
        <w:t>.</w:t>
      </w:r>
      <w:r w:rsidRPr="0035272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352725">
        <w:rPr>
          <w:rFonts w:asciiTheme="majorHAnsi" w:hAnsiTheme="majorHAnsi" w:cstheme="majorHAnsi"/>
        </w:rPr>
        <w:t>A data de</w:t>
      </w:r>
      <w:r>
        <w:t xml:space="preserve"> </w:t>
      </w:r>
      <w:r w:rsidRPr="00352725">
        <w:rPr>
          <w:rFonts w:asciiTheme="majorHAnsi" w:hAnsiTheme="majorHAnsi" w:cstheme="majorHAnsi"/>
        </w:rPr>
        <w:t xml:space="preserve">início da sessão eletrônica </w:t>
      </w:r>
      <w:r>
        <w:rPr>
          <w:rFonts w:asciiTheme="majorHAnsi" w:hAnsiTheme="majorHAnsi" w:cstheme="majorHAnsi"/>
        </w:rPr>
        <w:t xml:space="preserve">está prevista para o </w:t>
      </w:r>
      <w:r w:rsidRPr="00352725">
        <w:rPr>
          <w:rFonts w:asciiTheme="majorHAnsi" w:hAnsiTheme="majorHAnsi" w:cstheme="majorHAnsi"/>
        </w:rPr>
        <w:t xml:space="preserve">dia </w:t>
      </w:r>
      <w:r>
        <w:rPr>
          <w:rFonts w:asciiTheme="majorHAnsi" w:hAnsiTheme="majorHAnsi" w:cstheme="majorHAnsi"/>
        </w:rPr>
        <w:t xml:space="preserve">22/09/2025, </w:t>
      </w:r>
      <w:r w:rsidRPr="00352725">
        <w:rPr>
          <w:rFonts w:asciiTheme="majorHAnsi" w:hAnsiTheme="majorHAnsi" w:cstheme="majorHAnsi"/>
        </w:rPr>
        <w:t>às 09h</w:t>
      </w:r>
      <w:r>
        <w:rPr>
          <w:rFonts w:asciiTheme="majorHAnsi" w:hAnsiTheme="majorHAnsi" w:cstheme="majorHAnsi"/>
        </w:rPr>
        <w:t>00min. Esclarecimentos através do</w:t>
      </w:r>
      <w:r w:rsidRPr="0035272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e</w:t>
      </w:r>
      <w:r w:rsidRPr="00352725">
        <w:rPr>
          <w:rFonts w:asciiTheme="majorHAnsi" w:hAnsiTheme="majorHAnsi" w:cstheme="majorHAnsi"/>
        </w:rPr>
        <w:t xml:space="preserve">-mail: </w:t>
      </w:r>
      <w:hyperlink r:id="rId30" w:history="1">
        <w:r w:rsidRPr="00A07683">
          <w:rPr>
            <w:rStyle w:val="Hyperlink"/>
            <w:rFonts w:asciiTheme="majorHAnsi" w:hAnsiTheme="majorHAnsi" w:cstheme="majorHAnsi"/>
          </w:rPr>
          <w:t>licitacao@sardoa.mg.gov.br</w:t>
        </w:r>
      </w:hyperlink>
      <w:r>
        <w:rPr>
          <w:rFonts w:asciiTheme="majorHAnsi" w:hAnsiTheme="majorHAnsi" w:cstheme="majorHAnsi"/>
        </w:rPr>
        <w:t xml:space="preserve"> ou site: </w:t>
      </w:r>
      <w:hyperlink r:id="rId31" w:history="1">
        <w:r w:rsidRPr="00A07683">
          <w:rPr>
            <w:rStyle w:val="Hyperlink"/>
            <w:rFonts w:asciiTheme="majorHAnsi" w:hAnsiTheme="majorHAnsi" w:cstheme="majorHAnsi"/>
          </w:rPr>
          <w:t>https://sardoa.mg.gov.br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F27654D" w14:textId="77777777" w:rsidR="006230C3" w:rsidRDefault="006230C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5660C93" w14:textId="10C83134" w:rsidR="006230C3" w:rsidRDefault="00741C7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8203FE">
        <w:rPr>
          <w:rFonts w:asciiTheme="minorHAnsi" w:hAnsiTheme="minorHAnsi" w:cstheme="minorHAnsi"/>
          <w:b/>
        </w:rPr>
        <w:t xml:space="preserve"> </w:t>
      </w:r>
      <w:r w:rsidRPr="00741C77">
        <w:rPr>
          <w:rFonts w:asciiTheme="minorHAnsi" w:hAnsiTheme="minorHAnsi" w:cstheme="minorHAnsi"/>
          <w:b/>
        </w:rPr>
        <w:t xml:space="preserve">SÃO FRANCISCO </w:t>
      </w:r>
      <w:r w:rsidRPr="0034133B">
        <w:rPr>
          <w:rFonts w:asciiTheme="minorHAnsi" w:hAnsiTheme="minorHAnsi" w:cstheme="minorHAnsi"/>
          <w:b/>
          <w:caps/>
        </w:rPr>
        <w:t xml:space="preserve">- mg </w:t>
      </w:r>
      <w:r>
        <w:rPr>
          <w:rFonts w:asciiTheme="minorHAnsi" w:hAnsiTheme="minorHAnsi" w:cstheme="minorHAnsi"/>
          <w:b/>
          <w:caps/>
        </w:rPr>
        <w:t>- concorrência eletrônica nº 006/2025</w:t>
      </w:r>
    </w:p>
    <w:p w14:paraId="06FD0F77" w14:textId="52E7983E" w:rsidR="006230C3" w:rsidRPr="00352725" w:rsidRDefault="00741C7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41C77">
        <w:rPr>
          <w:rFonts w:asciiTheme="majorHAnsi" w:hAnsiTheme="majorHAnsi" w:cstheme="majorHAnsi"/>
        </w:rPr>
        <w:t xml:space="preserve">Contratação de empresa para implantação de estrutura para distribuição comunitária </w:t>
      </w:r>
      <w:proofErr w:type="gramStart"/>
      <w:r w:rsidRPr="00741C77">
        <w:rPr>
          <w:rFonts w:asciiTheme="majorHAnsi" w:hAnsiTheme="majorHAnsi" w:cstheme="majorHAnsi"/>
        </w:rPr>
        <w:t>de Agua</w:t>
      </w:r>
      <w:proofErr w:type="gramEnd"/>
      <w:r w:rsidRPr="00741C77">
        <w:rPr>
          <w:rFonts w:asciiTheme="majorHAnsi" w:hAnsiTheme="majorHAnsi" w:cstheme="majorHAnsi"/>
        </w:rPr>
        <w:t xml:space="preserve"> em áreas Rurais do Município de São Francisco</w:t>
      </w:r>
      <w:r>
        <w:rPr>
          <w:rFonts w:asciiTheme="majorHAnsi" w:hAnsiTheme="majorHAnsi" w:cstheme="majorHAnsi"/>
        </w:rPr>
        <w:t xml:space="preserve"> </w:t>
      </w:r>
      <w:r w:rsidRPr="00741C7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MG.</w:t>
      </w:r>
      <w:r w:rsidRPr="00741C7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data de </w:t>
      </w:r>
      <w:r w:rsidRPr="008F448A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está prevista para o </w:t>
      </w:r>
      <w:r w:rsidRPr="008F448A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 xml:space="preserve"> 22/09/2025, às 08h00min. Esclarecimentos através do site:</w:t>
      </w:r>
      <w:r w:rsidRPr="00741C77">
        <w:rPr>
          <w:rFonts w:asciiTheme="majorHAnsi" w:hAnsiTheme="majorHAnsi" w:cstheme="majorHAnsi"/>
        </w:rPr>
        <w:t xml:space="preserve"> </w:t>
      </w:r>
      <w:hyperlink r:id="rId32" w:history="1">
        <w:r w:rsidRPr="00A07683">
          <w:rPr>
            <w:rStyle w:val="Hyperlink"/>
            <w:rFonts w:asciiTheme="majorHAnsi" w:hAnsiTheme="majorHAnsi" w:cstheme="majorHAnsi"/>
          </w:rPr>
          <w:t>www.saofrancisco.mg.gov.br</w:t>
        </w:r>
      </w:hyperlink>
      <w:r w:rsidRPr="00741C7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DDDE345" w14:textId="77777777" w:rsidR="009B0E24" w:rsidRDefault="009B0E24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D256CB" w14:textId="60582F7E" w:rsidR="008F448A" w:rsidRDefault="008F448A" w:rsidP="008F448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 xml:space="preserve">PREFEITURA MUNICIPAL </w:t>
      </w:r>
      <w:r w:rsidRPr="008F448A">
        <w:rPr>
          <w:rFonts w:asciiTheme="minorHAnsi" w:hAnsiTheme="minorHAnsi" w:cstheme="minorHAnsi"/>
          <w:b/>
          <w:caps/>
        </w:rPr>
        <w:t>DE</w:t>
      </w:r>
      <w:r w:rsidRPr="008F448A">
        <w:rPr>
          <w:caps/>
        </w:rPr>
        <w:t xml:space="preserve"> </w:t>
      </w:r>
      <w:r w:rsidRPr="008F448A">
        <w:rPr>
          <w:rFonts w:asciiTheme="minorHAnsi" w:hAnsiTheme="minorHAnsi" w:cstheme="minorHAnsi"/>
          <w:b/>
          <w:caps/>
        </w:rPr>
        <w:t>São João Del Rei</w:t>
      </w:r>
      <w:r>
        <w:rPr>
          <w:rFonts w:asciiTheme="minorHAnsi" w:hAnsiTheme="minorHAnsi" w:cstheme="minorHAnsi"/>
          <w:b/>
          <w:caps/>
        </w:rPr>
        <w:t xml:space="preserve"> </w:t>
      </w:r>
      <w:r w:rsidRPr="008203FE">
        <w:rPr>
          <w:rFonts w:asciiTheme="minorHAnsi" w:hAnsiTheme="minorHAnsi" w:cstheme="minorHAnsi"/>
          <w:b/>
          <w:caps/>
        </w:rPr>
        <w:t>-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8F448A">
        <w:rPr>
          <w:rFonts w:asciiTheme="minorHAnsi" w:hAnsiTheme="minorHAnsi" w:cstheme="minorHAnsi"/>
          <w:b/>
        </w:rPr>
        <w:t>PREGÃO ELETRÔNICO Nº 053/2025</w:t>
      </w:r>
    </w:p>
    <w:p w14:paraId="13988C30" w14:textId="5442FE64" w:rsidR="008F448A" w:rsidRDefault="008F448A" w:rsidP="008F44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5AC9">
        <w:rPr>
          <w:rFonts w:asciiTheme="majorHAnsi" w:hAnsiTheme="majorHAnsi" w:cstheme="majorHAnsi"/>
        </w:rPr>
        <w:t xml:space="preserve"> </w:t>
      </w:r>
      <w:r w:rsidR="004445E7">
        <w:rPr>
          <w:rFonts w:asciiTheme="majorHAnsi" w:hAnsiTheme="majorHAnsi" w:cstheme="majorHAnsi"/>
        </w:rPr>
        <w:t xml:space="preserve"> </w:t>
      </w:r>
      <w:r w:rsidRPr="008F448A">
        <w:rPr>
          <w:rFonts w:asciiTheme="majorHAnsi" w:hAnsiTheme="majorHAnsi" w:cstheme="majorHAnsi"/>
        </w:rPr>
        <w:t xml:space="preserve">Construção de muro em Gabião. </w:t>
      </w:r>
      <w:r>
        <w:rPr>
          <w:rFonts w:asciiTheme="majorHAnsi" w:hAnsiTheme="majorHAnsi" w:cstheme="majorHAnsi"/>
        </w:rPr>
        <w:t xml:space="preserve"> A data de </w:t>
      </w:r>
      <w:r w:rsidRPr="008F448A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 xml:space="preserve">está prevista para o </w:t>
      </w:r>
      <w:r w:rsidRPr="008F448A">
        <w:rPr>
          <w:rFonts w:asciiTheme="majorHAnsi" w:hAnsiTheme="majorHAnsi" w:cstheme="majorHAnsi"/>
        </w:rPr>
        <w:t>dia 18/09/2025, às 09h</w:t>
      </w:r>
      <w:r>
        <w:rPr>
          <w:rFonts w:asciiTheme="majorHAnsi" w:hAnsiTheme="majorHAnsi" w:cstheme="majorHAnsi"/>
        </w:rPr>
        <w:t>00min</w:t>
      </w:r>
      <w:r w:rsidRPr="008F448A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Local de realização:</w:t>
      </w:r>
      <w:r w:rsidRPr="008F448A">
        <w:rPr>
          <w:rFonts w:asciiTheme="majorHAnsi" w:hAnsiTheme="majorHAnsi" w:cstheme="majorHAnsi"/>
        </w:rPr>
        <w:t xml:space="preserve"> </w:t>
      </w:r>
      <w:hyperlink r:id="rId33" w:history="1">
        <w:r w:rsidRPr="00A07683">
          <w:rPr>
            <w:rStyle w:val="Hyperlink"/>
            <w:rFonts w:asciiTheme="majorHAnsi" w:hAnsiTheme="majorHAnsi" w:cstheme="majorHAnsi"/>
          </w:rPr>
          <w:t>https://saojoaodelrei.licitapp.com.br/</w:t>
        </w:r>
      </w:hyperlink>
      <w:r w:rsidRPr="008F448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F448A">
        <w:rPr>
          <w:rFonts w:asciiTheme="majorHAnsi" w:hAnsiTheme="majorHAnsi" w:cstheme="majorHAnsi"/>
        </w:rPr>
        <w:t>Edital disponível no site:</w:t>
      </w:r>
      <w:r>
        <w:rPr>
          <w:rFonts w:asciiTheme="majorHAnsi" w:hAnsiTheme="majorHAnsi" w:cstheme="majorHAnsi"/>
        </w:rPr>
        <w:t xml:space="preserve"> </w:t>
      </w:r>
      <w:hyperlink r:id="rId34" w:history="1">
        <w:r w:rsidRPr="00A07683">
          <w:rPr>
            <w:rStyle w:val="Hyperlink"/>
            <w:rFonts w:asciiTheme="majorHAnsi" w:hAnsiTheme="majorHAnsi" w:cstheme="majorHAnsi"/>
          </w:rPr>
          <w:t>www.saojoaodelrei.mg.gov.br</w:t>
        </w:r>
      </w:hyperlink>
      <w:r w:rsidRPr="008F448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50EF7744" w14:textId="77777777" w:rsidR="001C3C67" w:rsidRDefault="001C3C67" w:rsidP="00741C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6FB3CF2" w14:textId="5D2A36A3" w:rsidR="00741C77" w:rsidRDefault="00741C77" w:rsidP="00741C7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="00984B78">
        <w:rPr>
          <w:rFonts w:asciiTheme="minorHAnsi" w:hAnsiTheme="minorHAnsi" w:cstheme="minorHAnsi"/>
          <w:b/>
        </w:rPr>
        <w:t xml:space="preserve"> SERRO - MG -</w:t>
      </w:r>
      <w:r w:rsidRPr="007D4B54">
        <w:t xml:space="preserve"> </w:t>
      </w:r>
      <w:r w:rsidRPr="00741C77">
        <w:rPr>
          <w:rFonts w:asciiTheme="minorHAnsi" w:hAnsiTheme="minorHAnsi" w:cstheme="minorHAnsi"/>
          <w:b/>
        </w:rPr>
        <w:t xml:space="preserve">CONCORRÊNCIA PÚBLICA ELETRÔNICA </w:t>
      </w:r>
      <w:r>
        <w:rPr>
          <w:rFonts w:asciiTheme="minorHAnsi" w:hAnsiTheme="minorHAnsi" w:cstheme="minorHAnsi"/>
          <w:b/>
        </w:rPr>
        <w:t xml:space="preserve">Nº </w:t>
      </w:r>
      <w:r w:rsidRPr="00741C77">
        <w:rPr>
          <w:rFonts w:asciiTheme="minorHAnsi" w:hAnsiTheme="minorHAnsi" w:cstheme="minorHAnsi"/>
          <w:b/>
        </w:rPr>
        <w:t>006/2025</w:t>
      </w:r>
    </w:p>
    <w:p w14:paraId="01333C38" w14:textId="1E9510D7" w:rsidR="00741C77" w:rsidRPr="00741C77" w:rsidRDefault="00741C77" w:rsidP="00741C7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41C77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Pr="00741C77">
        <w:rPr>
          <w:rFonts w:asciiTheme="majorHAnsi" w:hAnsiTheme="majorHAnsi" w:cstheme="majorHAnsi"/>
        </w:rPr>
        <w:t>Contratação de empresa especializada para executar obra de recuperação integral das ruas Minas Gerais e Pará, no bairro Machadinho, na Cidade de Serro</w:t>
      </w:r>
      <w:r>
        <w:rPr>
          <w:rFonts w:asciiTheme="majorHAnsi" w:hAnsiTheme="majorHAnsi" w:cstheme="majorHAnsi"/>
        </w:rPr>
        <w:t xml:space="preserve"> </w:t>
      </w:r>
      <w:r w:rsidRPr="00741C7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41C77">
        <w:rPr>
          <w:rFonts w:asciiTheme="majorHAnsi" w:hAnsiTheme="majorHAnsi" w:cstheme="majorHAnsi"/>
        </w:rPr>
        <w:t xml:space="preserve">MG. Início do cadastro </w:t>
      </w:r>
      <w:r>
        <w:rPr>
          <w:rFonts w:asciiTheme="majorHAnsi" w:hAnsiTheme="majorHAnsi" w:cstheme="majorHAnsi"/>
        </w:rPr>
        <w:t>das propostas: 10/09/2025, às 08h00min</w:t>
      </w:r>
      <w:r w:rsidRPr="00741C77">
        <w:rPr>
          <w:rFonts w:asciiTheme="majorHAnsi" w:hAnsiTheme="majorHAnsi" w:cstheme="majorHAnsi"/>
        </w:rPr>
        <w:t xml:space="preserve">. Término </w:t>
      </w:r>
      <w:r w:rsidR="00984B78" w:rsidRPr="00741C77">
        <w:rPr>
          <w:rFonts w:asciiTheme="majorHAnsi" w:hAnsiTheme="majorHAnsi" w:cstheme="majorHAnsi"/>
        </w:rPr>
        <w:t>cadastro das propostas</w:t>
      </w:r>
      <w:r w:rsidRPr="00741C77">
        <w:rPr>
          <w:rFonts w:asciiTheme="majorHAnsi" w:hAnsiTheme="majorHAnsi" w:cstheme="majorHAnsi"/>
        </w:rPr>
        <w:t>: 07/10/2025</w:t>
      </w:r>
      <w:r>
        <w:rPr>
          <w:rFonts w:asciiTheme="majorHAnsi" w:hAnsiTheme="majorHAnsi" w:cstheme="majorHAnsi"/>
        </w:rPr>
        <w:t>, às 08h00min</w:t>
      </w:r>
      <w:r w:rsidRPr="00741C77">
        <w:rPr>
          <w:rFonts w:asciiTheme="majorHAnsi" w:hAnsiTheme="majorHAnsi" w:cstheme="majorHAnsi"/>
        </w:rPr>
        <w:t>. Data da sessão: 07/10/2025</w:t>
      </w:r>
      <w:r>
        <w:rPr>
          <w:rFonts w:asciiTheme="majorHAnsi" w:hAnsiTheme="majorHAnsi" w:cstheme="majorHAnsi"/>
        </w:rPr>
        <w:t>,</w:t>
      </w:r>
      <w:r w:rsidR="00984B7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às 08h15min</w:t>
      </w:r>
      <w:r w:rsidRPr="00741C77">
        <w:rPr>
          <w:rFonts w:asciiTheme="majorHAnsi" w:hAnsiTheme="majorHAnsi" w:cstheme="majorHAnsi"/>
        </w:rPr>
        <w:t>.</w:t>
      </w:r>
      <w:r w:rsidR="00984B78">
        <w:rPr>
          <w:rFonts w:asciiTheme="majorHAnsi" w:hAnsiTheme="majorHAnsi" w:cstheme="majorHAnsi"/>
        </w:rPr>
        <w:t xml:space="preserve"> </w:t>
      </w:r>
      <w:r w:rsidR="0050028B">
        <w:rPr>
          <w:rFonts w:asciiTheme="majorHAnsi" w:hAnsiTheme="majorHAnsi" w:cstheme="majorHAnsi"/>
        </w:rPr>
        <w:t>Esclarecimentos</w:t>
      </w:r>
      <w:r w:rsidR="00984B7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através do</w:t>
      </w:r>
      <w:r w:rsidR="00984B78">
        <w:rPr>
          <w:rFonts w:asciiTheme="majorHAnsi" w:hAnsiTheme="majorHAnsi" w:cstheme="majorHAnsi"/>
        </w:rPr>
        <w:t xml:space="preserve"> e-mail</w:t>
      </w:r>
      <w:r w:rsidR="00984B78" w:rsidRPr="00984B78">
        <w:rPr>
          <w:rFonts w:asciiTheme="majorHAnsi" w:hAnsiTheme="majorHAnsi" w:cstheme="majorHAnsi"/>
        </w:rPr>
        <w:t xml:space="preserve">: </w:t>
      </w:r>
      <w:hyperlink r:id="rId35" w:history="1">
        <w:r w:rsidR="00984B78" w:rsidRPr="00A07683">
          <w:rPr>
            <w:rStyle w:val="Hyperlink"/>
            <w:rFonts w:asciiTheme="majorHAnsi" w:hAnsiTheme="majorHAnsi" w:cstheme="majorHAnsi"/>
          </w:rPr>
          <w:t>licitacaoeditais@serro.mg.gov.br</w:t>
        </w:r>
      </w:hyperlink>
      <w:r w:rsidR="00984B78">
        <w:rPr>
          <w:rFonts w:asciiTheme="majorHAnsi" w:hAnsiTheme="majorHAnsi" w:cstheme="majorHAnsi"/>
        </w:rPr>
        <w:t xml:space="preserve"> ou </w:t>
      </w:r>
      <w:r>
        <w:rPr>
          <w:rFonts w:asciiTheme="majorHAnsi" w:hAnsiTheme="majorHAnsi" w:cstheme="majorHAnsi"/>
        </w:rPr>
        <w:t>telefone</w:t>
      </w:r>
      <w:r w:rsidRPr="00741C77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741C77">
        <w:rPr>
          <w:rFonts w:asciiTheme="majorHAnsi" w:hAnsiTheme="majorHAnsi" w:cstheme="majorHAnsi"/>
        </w:rPr>
        <w:t>(38) 3541-1369</w:t>
      </w:r>
      <w:r>
        <w:rPr>
          <w:rFonts w:asciiTheme="majorHAnsi" w:hAnsiTheme="majorHAnsi" w:cstheme="majorHAnsi"/>
        </w:rPr>
        <w:t>.</w:t>
      </w:r>
    </w:p>
    <w:p w14:paraId="42736842" w14:textId="77777777" w:rsidR="00741C77" w:rsidRDefault="00741C77" w:rsidP="008F448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8F3DA" w14:textId="12969ED9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8203FE" w:rsidRPr="008203FE">
        <w:t xml:space="preserve"> </w:t>
      </w:r>
      <w:r w:rsidR="008203FE" w:rsidRPr="008203FE">
        <w:rPr>
          <w:rFonts w:asciiTheme="minorHAnsi" w:hAnsiTheme="minorHAnsi" w:cstheme="minorHAnsi"/>
          <w:b/>
          <w:caps/>
        </w:rPr>
        <w:t>Vargem Grande do Rio Pardo</w:t>
      </w:r>
      <w:r w:rsidR="008203FE">
        <w:rPr>
          <w:rFonts w:asciiTheme="minorHAnsi" w:hAnsiTheme="minorHAnsi" w:cstheme="minorHAnsi"/>
          <w:b/>
          <w:caps/>
        </w:rPr>
        <w:t xml:space="preserve"> </w:t>
      </w:r>
      <w:r w:rsidR="008203FE" w:rsidRPr="008203FE">
        <w:rPr>
          <w:rFonts w:asciiTheme="minorHAnsi" w:hAnsiTheme="minorHAnsi" w:cstheme="minorHAnsi"/>
          <w:b/>
          <w:caps/>
        </w:rPr>
        <w:t>- mg - concorrência n</w:t>
      </w:r>
      <w:r w:rsidR="008203FE">
        <w:rPr>
          <w:rFonts w:asciiTheme="minorHAnsi" w:hAnsiTheme="minorHAnsi" w:cstheme="minorHAnsi"/>
          <w:b/>
          <w:caps/>
        </w:rPr>
        <w:t>º 002</w:t>
      </w:r>
      <w:r w:rsidR="008203FE" w:rsidRPr="008203FE">
        <w:rPr>
          <w:rFonts w:asciiTheme="minorHAnsi" w:hAnsiTheme="minorHAnsi" w:cstheme="minorHAnsi"/>
          <w:b/>
          <w:caps/>
        </w:rPr>
        <w:t>/2025</w:t>
      </w:r>
    </w:p>
    <w:p w14:paraId="3758B4CA" w14:textId="130FE51A" w:rsidR="008203FE" w:rsidRPr="00911897" w:rsidRDefault="008203F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34133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095AC9">
        <w:rPr>
          <w:rFonts w:asciiTheme="majorHAnsi" w:hAnsiTheme="majorHAnsi" w:cstheme="majorHAnsi"/>
        </w:rPr>
        <w:t xml:space="preserve"> </w:t>
      </w:r>
      <w:r w:rsidRPr="008203FE">
        <w:rPr>
          <w:rFonts w:asciiTheme="majorHAnsi" w:hAnsiTheme="majorHAnsi" w:cstheme="majorHAnsi"/>
        </w:rPr>
        <w:t>Execução de obra de construção do muro de fechamento e ampliação da creche CEMEI - A Pequena Danny</w:t>
      </w:r>
      <w:r>
        <w:rPr>
          <w:rFonts w:asciiTheme="majorHAnsi" w:hAnsiTheme="majorHAnsi" w:cstheme="majorHAnsi"/>
        </w:rPr>
        <w:t>. A data de</w:t>
      </w:r>
      <w:r w:rsidRPr="008203FE">
        <w:t xml:space="preserve"> </w:t>
      </w:r>
      <w:r w:rsidRPr="008203FE">
        <w:rPr>
          <w:rFonts w:asciiTheme="majorHAnsi" w:hAnsiTheme="majorHAnsi" w:cstheme="majorHAnsi"/>
        </w:rPr>
        <w:t>início da sessão de disputa de preços</w:t>
      </w:r>
      <w:r>
        <w:rPr>
          <w:rFonts w:asciiTheme="majorHAnsi" w:hAnsiTheme="majorHAnsi" w:cstheme="majorHAnsi"/>
        </w:rPr>
        <w:t xml:space="preserve"> está prevista para o dia </w:t>
      </w:r>
      <w:r w:rsidRPr="008203FE">
        <w:rPr>
          <w:rFonts w:asciiTheme="majorHAnsi" w:hAnsiTheme="majorHAnsi" w:cstheme="majorHAnsi"/>
        </w:rPr>
        <w:t>19/09/2025</w:t>
      </w:r>
      <w:r>
        <w:rPr>
          <w:rFonts w:asciiTheme="majorHAnsi" w:hAnsiTheme="majorHAnsi" w:cstheme="majorHAnsi"/>
        </w:rPr>
        <w:t xml:space="preserve">, às </w:t>
      </w:r>
      <w:r w:rsidRPr="008203FE">
        <w:rPr>
          <w:rFonts w:asciiTheme="majorHAnsi" w:hAnsiTheme="majorHAnsi" w:cstheme="majorHAnsi"/>
        </w:rPr>
        <w:t>09h10</w:t>
      </w:r>
      <w:r>
        <w:rPr>
          <w:rFonts w:asciiTheme="majorHAnsi" w:hAnsiTheme="majorHAnsi" w:cstheme="majorHAnsi"/>
        </w:rPr>
        <w:t>min. Esclarecimentos através do site:</w:t>
      </w:r>
      <w:r>
        <w:t xml:space="preserve"> </w:t>
      </w:r>
      <w:hyperlink r:id="rId36" w:history="1">
        <w:r w:rsidRPr="00A07683">
          <w:rPr>
            <w:rStyle w:val="Hyperlink"/>
            <w:rFonts w:asciiTheme="majorHAnsi" w:hAnsiTheme="majorHAnsi" w:cstheme="majorHAnsi"/>
          </w:rPr>
          <w:t>licitacao@vargemgrandedoriopardo.mg.gov.br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ECF3AE3" w14:textId="105A4300" w:rsidR="00360D56" w:rsidRDefault="00501A1D" w:rsidP="00E665A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232755C0" w14:textId="75D78C8D" w:rsidR="00A20E22" w:rsidRDefault="00A20E22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2D066D">
        <w:rPr>
          <w:rFonts w:asciiTheme="minorHAnsi" w:hAnsiTheme="minorHAnsi" w:cstheme="minorHAnsi"/>
          <w:b/>
          <w:caps/>
        </w:rPr>
        <w:t>codevasf</w:t>
      </w:r>
      <w:r w:rsidR="002D066D">
        <w:rPr>
          <w:rFonts w:asciiTheme="minorHAnsi" w:hAnsiTheme="minorHAnsi" w:cstheme="minorHAnsi"/>
          <w:b/>
          <w:caps/>
        </w:rPr>
        <w:t xml:space="preserve"> -</w:t>
      </w:r>
      <w:r w:rsidRPr="00A20E22">
        <w:rPr>
          <w:rFonts w:asciiTheme="minorHAnsi" w:hAnsiTheme="minorHAnsi" w:cstheme="minorHAnsi"/>
          <w:b/>
        </w:rPr>
        <w:t xml:space="preserve"> LIC</w:t>
      </w:r>
      <w:r>
        <w:rPr>
          <w:rFonts w:asciiTheme="minorHAnsi" w:hAnsiTheme="minorHAnsi" w:cstheme="minorHAnsi"/>
          <w:b/>
        </w:rPr>
        <w:t xml:space="preserve">ITAÇÃO ELETRÔNICA Nº </w:t>
      </w:r>
      <w:r w:rsidRPr="00A20E22">
        <w:rPr>
          <w:rFonts w:asciiTheme="minorHAnsi" w:hAnsiTheme="minorHAnsi" w:cstheme="minorHAnsi"/>
          <w:b/>
        </w:rPr>
        <w:t>013/2025</w:t>
      </w:r>
    </w:p>
    <w:p w14:paraId="221C4647" w14:textId="62EC4635" w:rsidR="002D066D" w:rsidRPr="002D066D" w:rsidRDefault="002D066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D066D">
        <w:rPr>
          <w:rFonts w:asciiTheme="majorHAnsi" w:hAnsiTheme="majorHAnsi" w:cstheme="majorHAnsi"/>
        </w:rPr>
        <w:t xml:space="preserve">Execução das obras de pavimentação com concreto betuminoso usinado a quente (CBUQ) de vias urbanas diversas no município de Pedra Azul, na área de atuação da 1ª Superintendência Regional da </w:t>
      </w:r>
      <w:r w:rsidRPr="002D066D">
        <w:rPr>
          <w:rFonts w:asciiTheme="majorHAnsi" w:hAnsiTheme="majorHAnsi" w:cstheme="majorHAnsi"/>
          <w:caps/>
        </w:rPr>
        <w:t>Codevasf</w:t>
      </w:r>
      <w:r w:rsidRPr="002D066D">
        <w:rPr>
          <w:rFonts w:asciiTheme="majorHAnsi" w:hAnsiTheme="majorHAnsi" w:cstheme="majorHAnsi"/>
        </w:rPr>
        <w:t xml:space="preserve">, no estado de Minas Gerais. Entrega </w:t>
      </w:r>
      <w:r w:rsidRPr="002D066D">
        <w:rPr>
          <w:rFonts w:asciiTheme="majorHAnsi" w:hAnsiTheme="majorHAnsi" w:cstheme="majorHAnsi"/>
        </w:rPr>
        <w:t>das propostas</w:t>
      </w:r>
      <w:r w:rsidRPr="002D066D">
        <w:rPr>
          <w:rFonts w:asciiTheme="majorHAnsi" w:hAnsiTheme="majorHAnsi" w:cstheme="majorHAnsi"/>
        </w:rPr>
        <w:t>: a partir de 03/09/2025</w:t>
      </w:r>
      <w:r>
        <w:rPr>
          <w:rFonts w:asciiTheme="majorHAnsi" w:hAnsiTheme="majorHAnsi" w:cstheme="majorHAnsi"/>
        </w:rPr>
        <w:t>,</w:t>
      </w:r>
      <w:r w:rsidRPr="002D066D">
        <w:rPr>
          <w:rFonts w:asciiTheme="majorHAnsi" w:hAnsiTheme="majorHAnsi" w:cstheme="majorHAnsi"/>
        </w:rPr>
        <w:t xml:space="preserve"> às 08h00</w:t>
      </w:r>
      <w:r>
        <w:rPr>
          <w:rFonts w:asciiTheme="majorHAnsi" w:hAnsiTheme="majorHAnsi" w:cstheme="majorHAnsi"/>
        </w:rPr>
        <w:t>min,</w:t>
      </w:r>
      <w:r w:rsidRPr="002D066D">
        <w:rPr>
          <w:rFonts w:asciiTheme="majorHAnsi" w:hAnsiTheme="majorHAnsi" w:cstheme="majorHAnsi"/>
        </w:rPr>
        <w:t xml:space="preserve"> no site</w:t>
      </w:r>
      <w:r>
        <w:rPr>
          <w:rFonts w:asciiTheme="majorHAnsi" w:hAnsiTheme="majorHAnsi" w:cstheme="majorHAnsi"/>
        </w:rPr>
        <w:t>:</w:t>
      </w:r>
      <w:r w:rsidRPr="002D066D">
        <w:rPr>
          <w:rFonts w:asciiTheme="majorHAnsi" w:hAnsiTheme="majorHAnsi" w:cstheme="majorHAnsi"/>
        </w:rPr>
        <w:t xml:space="preserve"> </w:t>
      </w:r>
      <w:hyperlink r:id="rId37" w:history="1">
        <w:r w:rsidRPr="00A0768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066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066D">
        <w:rPr>
          <w:rFonts w:asciiTheme="majorHAnsi" w:hAnsiTheme="majorHAnsi" w:cstheme="majorHAnsi"/>
        </w:rPr>
        <w:t xml:space="preserve">Abertura das </w:t>
      </w:r>
      <w:r w:rsidRPr="002D066D">
        <w:rPr>
          <w:rFonts w:asciiTheme="majorHAnsi" w:hAnsiTheme="majorHAnsi" w:cstheme="majorHAnsi"/>
        </w:rPr>
        <w:t>pro</w:t>
      </w:r>
      <w:r w:rsidRPr="002D066D">
        <w:rPr>
          <w:rFonts w:asciiTheme="majorHAnsi" w:hAnsiTheme="majorHAnsi" w:cstheme="majorHAnsi"/>
        </w:rPr>
        <w:t>postas: 25/09/2025</w:t>
      </w:r>
      <w:r>
        <w:rPr>
          <w:rFonts w:asciiTheme="majorHAnsi" w:hAnsiTheme="majorHAnsi" w:cstheme="majorHAnsi"/>
        </w:rPr>
        <w:t>,</w:t>
      </w:r>
      <w:r w:rsidRPr="002D066D">
        <w:rPr>
          <w:rFonts w:asciiTheme="majorHAnsi" w:hAnsiTheme="majorHAnsi" w:cstheme="majorHAnsi"/>
        </w:rPr>
        <w:t xml:space="preserve"> às 10h00</w:t>
      </w:r>
      <w:r>
        <w:rPr>
          <w:rFonts w:asciiTheme="majorHAnsi" w:hAnsiTheme="majorHAnsi" w:cstheme="majorHAnsi"/>
        </w:rPr>
        <w:t>min,</w:t>
      </w:r>
      <w:r w:rsidRPr="002D066D">
        <w:rPr>
          <w:rFonts w:asciiTheme="majorHAnsi" w:hAnsiTheme="majorHAnsi" w:cstheme="majorHAnsi"/>
        </w:rPr>
        <w:t xml:space="preserve"> no site </w:t>
      </w:r>
      <w:hyperlink r:id="rId38" w:history="1">
        <w:r w:rsidRPr="00A0768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066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066D">
        <w:rPr>
          <w:rFonts w:asciiTheme="majorHAnsi" w:hAnsiTheme="majorHAnsi" w:cstheme="majorHAnsi"/>
        </w:rPr>
        <w:t xml:space="preserve"> </w:t>
      </w:r>
    </w:p>
    <w:p w14:paraId="37116338" w14:textId="77777777" w:rsidR="00A20E22" w:rsidRDefault="00A20E22" w:rsidP="00361123">
      <w:pPr>
        <w:ind w:left="142"/>
        <w:jc w:val="both"/>
        <w:rPr>
          <w:rFonts w:asciiTheme="majorHAnsi" w:hAnsiTheme="majorHAnsi" w:cstheme="majorHAnsi"/>
        </w:rPr>
      </w:pPr>
    </w:p>
    <w:p w14:paraId="1CFE340E" w14:textId="77777777" w:rsidR="00E665AE" w:rsidRDefault="00E665AE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5F1FCCC5" w14:textId="77777777" w:rsidR="00E665AE" w:rsidRDefault="00E665AE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</w:p>
    <w:p w14:paraId="0658D94C" w14:textId="25F94BC0" w:rsidR="00A20E22" w:rsidRPr="00554FCB" w:rsidRDefault="00554FCB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54FCB">
        <w:rPr>
          <w:rFonts w:asciiTheme="minorHAnsi" w:hAnsiTheme="minorHAnsi" w:cstheme="minorHAnsi"/>
          <w:b/>
          <w:caps/>
        </w:rPr>
        <w:lastRenderedPageBreak/>
        <w:t xml:space="preserve">Saae </w:t>
      </w:r>
      <w:r w:rsidR="006A56FC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</w:t>
      </w:r>
      <w:r w:rsidRPr="00554FCB">
        <w:rPr>
          <w:rFonts w:asciiTheme="minorHAnsi" w:hAnsiTheme="minorHAnsi" w:cstheme="minorHAnsi"/>
          <w:b/>
          <w:caps/>
        </w:rPr>
        <w:t>ita</w:t>
      </w:r>
      <w:r w:rsidR="0050028B">
        <w:rPr>
          <w:rFonts w:asciiTheme="minorHAnsi" w:hAnsiTheme="minorHAnsi" w:cstheme="minorHAnsi"/>
          <w:b/>
          <w:caps/>
        </w:rPr>
        <w:t>ú</w:t>
      </w:r>
      <w:r w:rsidRPr="00554FCB">
        <w:rPr>
          <w:rFonts w:asciiTheme="minorHAnsi" w:hAnsiTheme="minorHAnsi" w:cstheme="minorHAnsi"/>
          <w:b/>
          <w:caps/>
        </w:rPr>
        <w:t>na</w:t>
      </w:r>
      <w:r w:rsidR="006A56FC">
        <w:rPr>
          <w:rFonts w:asciiTheme="minorHAnsi" w:hAnsiTheme="minorHAnsi" w:cstheme="minorHAnsi"/>
          <w:b/>
          <w:caps/>
        </w:rPr>
        <w:t xml:space="preserve"> - mg</w:t>
      </w:r>
      <w:r w:rsidR="006A56FC" w:rsidRPr="006A56FC">
        <w:rPr>
          <w:rFonts w:ascii="Arial-BoldMT" w:hAnsi="Arial-BoldMT" w:cs="Arial-BoldMT"/>
          <w:b/>
          <w:bCs/>
        </w:rPr>
        <w:t xml:space="preserve"> </w:t>
      </w:r>
      <w:r w:rsidR="006A56FC">
        <w:rPr>
          <w:rFonts w:asciiTheme="minorHAnsi" w:hAnsiTheme="minorHAnsi" w:cstheme="minorHAnsi"/>
          <w:b/>
          <w:caps/>
        </w:rPr>
        <w:t xml:space="preserve">- </w:t>
      </w:r>
      <w:r w:rsidR="006A56FC" w:rsidRPr="006A56FC">
        <w:rPr>
          <w:rFonts w:asciiTheme="minorHAnsi" w:hAnsiTheme="minorHAnsi" w:cstheme="minorHAnsi"/>
          <w:b/>
          <w:caps/>
        </w:rPr>
        <w:t>PREGÃO ELETRÔNICO</w:t>
      </w:r>
      <w:r w:rsidR="006A56FC">
        <w:rPr>
          <w:rFonts w:asciiTheme="minorHAnsi" w:hAnsiTheme="minorHAnsi" w:cstheme="minorHAnsi"/>
          <w:b/>
          <w:caps/>
        </w:rPr>
        <w:t xml:space="preserve"> nº 036/2025</w:t>
      </w:r>
    </w:p>
    <w:p w14:paraId="2BED0800" w14:textId="79E34BA6" w:rsidR="00501A1D" w:rsidRDefault="006A56FC" w:rsidP="006A56FC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A56FC">
        <w:rPr>
          <w:rFonts w:asciiTheme="majorHAnsi" w:hAnsiTheme="majorHAnsi" w:cstheme="majorHAnsi"/>
        </w:rPr>
        <w:t>Contratação de empresa especializada para fornecimento e instalação de 04</w:t>
      </w:r>
      <w:r>
        <w:rPr>
          <w:rFonts w:asciiTheme="majorHAnsi" w:hAnsiTheme="majorHAnsi" w:cstheme="majorHAnsi"/>
        </w:rPr>
        <w:t xml:space="preserve"> </w:t>
      </w:r>
      <w:r w:rsidRPr="006A56FC">
        <w:rPr>
          <w:rFonts w:asciiTheme="majorHAnsi" w:hAnsiTheme="majorHAnsi" w:cstheme="majorHAnsi"/>
        </w:rPr>
        <w:t>(</w:t>
      </w:r>
      <w:r w:rsidRPr="006A56FC">
        <w:rPr>
          <w:rFonts w:asciiTheme="majorHAnsi" w:hAnsiTheme="majorHAnsi" w:cstheme="majorHAnsi"/>
          <w:caps/>
        </w:rPr>
        <w:t>quatro</w:t>
      </w:r>
      <w:r w:rsidRPr="006A56FC">
        <w:rPr>
          <w:rFonts w:asciiTheme="majorHAnsi" w:hAnsiTheme="majorHAnsi" w:cstheme="majorHAnsi"/>
        </w:rPr>
        <w:t>) sistemas de reservação de água potável, composto por reservatório metálico</w:t>
      </w:r>
      <w:r>
        <w:rPr>
          <w:rFonts w:asciiTheme="majorHAnsi" w:hAnsiTheme="majorHAnsi" w:cstheme="majorHAnsi"/>
        </w:rPr>
        <w:t xml:space="preserve"> </w:t>
      </w:r>
      <w:r w:rsidRPr="006A56FC">
        <w:rPr>
          <w:rFonts w:asciiTheme="majorHAnsi" w:hAnsiTheme="majorHAnsi" w:cstheme="majorHAnsi"/>
        </w:rPr>
        <w:t>com capacidade de 100 m³ e base de concreto armado, para atender às Comunidades</w:t>
      </w:r>
      <w:r>
        <w:rPr>
          <w:rFonts w:asciiTheme="majorHAnsi" w:hAnsiTheme="majorHAnsi" w:cstheme="majorHAnsi"/>
        </w:rPr>
        <w:t xml:space="preserve"> </w:t>
      </w:r>
      <w:r w:rsidRPr="006A56FC">
        <w:rPr>
          <w:rFonts w:asciiTheme="majorHAnsi" w:hAnsiTheme="majorHAnsi" w:cstheme="majorHAnsi"/>
        </w:rPr>
        <w:t>de Cachoeirinha, Cidade Nova, Siriema e Sumidouro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6A56FC">
        <w:rPr>
          <w:rFonts w:asciiTheme="minorHAnsi" w:hAnsiTheme="minorHAnsi" w:cstheme="minorHAnsi"/>
          <w:b/>
          <w:caps/>
        </w:rPr>
        <w:t>R$ 623.964,00</w:t>
      </w:r>
      <w:r w:rsidRPr="006A56FC">
        <w:rPr>
          <w:rFonts w:asciiTheme="minorHAnsi" w:hAnsiTheme="minorHAnsi" w:cstheme="minorHAnsi"/>
          <w:caps/>
        </w:rPr>
        <w:t>.</w:t>
      </w:r>
      <w:r>
        <w:rPr>
          <w:rFonts w:asciiTheme="minorHAnsi" w:hAnsiTheme="minorHAnsi" w:cstheme="minorHAnsi"/>
          <w:caps/>
        </w:rPr>
        <w:t xml:space="preserve"> </w:t>
      </w:r>
      <w:r w:rsidRPr="006A56FC">
        <w:rPr>
          <w:rFonts w:asciiTheme="majorHAnsi" w:hAnsiTheme="majorHAnsi" w:cstheme="majorHAnsi"/>
        </w:rPr>
        <w:t>A data de abertura da sessão pública está prevista para o dia 19/09/2025</w:t>
      </w:r>
      <w:r>
        <w:rPr>
          <w:rFonts w:asciiTheme="majorHAnsi" w:hAnsiTheme="majorHAnsi" w:cstheme="majorHAnsi"/>
        </w:rPr>
        <w:t>,</w:t>
      </w:r>
      <w:r w:rsidRPr="006A56FC">
        <w:rPr>
          <w:rFonts w:asciiTheme="majorHAnsi" w:hAnsiTheme="majorHAnsi" w:cstheme="majorHAnsi"/>
        </w:rPr>
        <w:t xml:space="preserve"> às 09h00min. Local</w:t>
      </w:r>
      <w:r>
        <w:rPr>
          <w:rFonts w:asciiTheme="majorHAnsi" w:hAnsiTheme="majorHAnsi" w:cstheme="majorHAnsi"/>
        </w:rPr>
        <w:t xml:space="preserve"> de realização</w:t>
      </w:r>
      <w:r w:rsidRPr="006A56FC">
        <w:rPr>
          <w:rFonts w:asciiTheme="majorHAnsi" w:hAnsiTheme="majorHAnsi" w:cstheme="majorHAnsi"/>
        </w:rPr>
        <w:t xml:space="preserve"> endereço eletrônico: </w:t>
      </w:r>
      <w:hyperlink r:id="rId39" w:history="1">
        <w:r w:rsidRPr="00A07683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>. Esclarecimentos pelo telefone: (</w:t>
      </w:r>
      <w:r w:rsidRPr="006A56FC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 xml:space="preserve">) </w:t>
      </w:r>
      <w:r w:rsidRPr="006A56FC">
        <w:rPr>
          <w:rFonts w:asciiTheme="majorHAnsi" w:hAnsiTheme="majorHAnsi" w:cstheme="majorHAnsi"/>
        </w:rPr>
        <w:t>3249</w:t>
      </w:r>
      <w:r>
        <w:rPr>
          <w:rFonts w:asciiTheme="majorHAnsi" w:hAnsiTheme="majorHAnsi" w:cstheme="majorHAnsi"/>
        </w:rPr>
        <w:t xml:space="preserve"> -</w:t>
      </w:r>
      <w:r w:rsidRPr="006A56FC">
        <w:rPr>
          <w:rFonts w:asciiTheme="majorHAnsi" w:hAnsiTheme="majorHAnsi" w:cstheme="majorHAnsi"/>
        </w:rPr>
        <w:t xml:space="preserve"> 5800</w:t>
      </w:r>
      <w:r>
        <w:rPr>
          <w:rFonts w:asciiTheme="majorHAnsi" w:hAnsiTheme="majorHAnsi" w:cstheme="majorHAnsi"/>
        </w:rPr>
        <w:t xml:space="preserve"> ou site:</w:t>
      </w:r>
      <w:r w:rsidRPr="006A56FC">
        <w:rPr>
          <w:rFonts w:asciiTheme="majorHAnsi" w:hAnsiTheme="majorHAnsi" w:cstheme="majorHAnsi"/>
        </w:rPr>
        <w:t xml:space="preserve"> </w:t>
      </w:r>
      <w:hyperlink r:id="rId40" w:history="1">
        <w:r w:rsidRPr="00A07683">
          <w:rPr>
            <w:rStyle w:val="Hyperlink"/>
            <w:rFonts w:asciiTheme="majorHAnsi" w:hAnsiTheme="majorHAnsi" w:cstheme="majorHAnsi"/>
          </w:rPr>
          <w:t>www.saaeitauna.com.br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3F58C463" w14:textId="77777777" w:rsidR="00501A1D" w:rsidRDefault="00501A1D" w:rsidP="00361123">
      <w:pPr>
        <w:ind w:left="142"/>
        <w:jc w:val="both"/>
        <w:rPr>
          <w:rFonts w:asciiTheme="majorHAnsi" w:hAnsiTheme="majorHAnsi" w:cstheme="majorHAnsi"/>
        </w:rPr>
      </w:pPr>
    </w:p>
    <w:p w14:paraId="019404C3" w14:textId="1F6DDF61" w:rsidR="002D066D" w:rsidRDefault="006A56FC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554FCB">
        <w:rPr>
          <w:rFonts w:asciiTheme="minorHAnsi" w:hAnsiTheme="minorHAnsi" w:cstheme="minorHAnsi"/>
          <w:b/>
          <w:caps/>
        </w:rPr>
        <w:t>Saae</w:t>
      </w:r>
      <w:r>
        <w:rPr>
          <w:rFonts w:asciiTheme="minorHAnsi" w:hAnsiTheme="minorHAnsi" w:cstheme="minorHAnsi"/>
          <w:b/>
          <w:caps/>
        </w:rPr>
        <w:t xml:space="preserve"> - mariana - mg - </w:t>
      </w:r>
      <w:r w:rsidRPr="006A56FC">
        <w:rPr>
          <w:rFonts w:asciiTheme="minorHAnsi" w:hAnsiTheme="minorHAnsi" w:cstheme="minorHAnsi"/>
          <w:b/>
          <w:caps/>
        </w:rPr>
        <w:t>Pregão Eletrônico</w:t>
      </w:r>
      <w:r>
        <w:rPr>
          <w:rFonts w:asciiTheme="minorHAnsi" w:hAnsiTheme="minorHAnsi" w:cstheme="minorHAnsi"/>
          <w:b/>
          <w:caps/>
        </w:rPr>
        <w:t xml:space="preserve"> nº</w:t>
      </w:r>
      <w:r w:rsidR="00446D3D">
        <w:rPr>
          <w:rFonts w:asciiTheme="minorHAnsi" w:hAnsiTheme="minorHAnsi" w:cstheme="minorHAnsi"/>
          <w:b/>
          <w:caps/>
        </w:rPr>
        <w:t xml:space="preserve"> 015/2025</w:t>
      </w:r>
    </w:p>
    <w:p w14:paraId="551F3DC4" w14:textId="75E93BB3" w:rsidR="00446D3D" w:rsidRDefault="00446D3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446D3D">
        <w:rPr>
          <w:rFonts w:asciiTheme="majorHAnsi" w:hAnsiTheme="majorHAnsi" w:cstheme="majorHAnsi"/>
        </w:rPr>
        <w:t>Contratação de empresa, no sistema de registro de preços, para execução de serviços, com fornecimento de materiais, para padronização de ligações de água e instalação de hidrômetros na cidade de Mariana, Minas Gerais.</w:t>
      </w:r>
      <w:r w:rsidRPr="00446D3D">
        <w:t xml:space="preserve"> </w:t>
      </w:r>
      <w:r w:rsidR="0050028B" w:rsidRPr="00446D3D">
        <w:rPr>
          <w:rFonts w:asciiTheme="majorHAnsi" w:hAnsiTheme="majorHAnsi" w:cstheme="majorHAnsi"/>
        </w:rPr>
        <w:t>Interessados</w:t>
      </w:r>
      <w:r w:rsidRPr="00446D3D">
        <w:rPr>
          <w:rFonts w:asciiTheme="majorHAnsi" w:hAnsiTheme="majorHAnsi" w:cstheme="majorHAnsi"/>
        </w:rPr>
        <w:t xml:space="preserve"> em participar do referido processo deverão manifestar o interesse e encaminhar suas intenções, ao setor de licitações, informando a estimativa total de quantidades, até o dia 15/09/2025, no e-mail: </w:t>
      </w:r>
      <w:hyperlink r:id="rId41" w:history="1">
        <w:r w:rsidRPr="00A07683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Pr="00446D3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46D3D">
        <w:rPr>
          <w:rFonts w:asciiTheme="majorHAnsi" w:hAnsiTheme="majorHAnsi" w:cstheme="majorHAnsi"/>
        </w:rPr>
        <w:t xml:space="preserve"> Informações: tel. (31) 99712-2460.</w:t>
      </w:r>
    </w:p>
    <w:p w14:paraId="268755AD" w14:textId="77777777" w:rsidR="002D066D" w:rsidRDefault="002D066D" w:rsidP="00361123">
      <w:pPr>
        <w:ind w:left="142"/>
        <w:jc w:val="both"/>
        <w:rPr>
          <w:rFonts w:asciiTheme="majorHAnsi" w:hAnsiTheme="majorHAnsi" w:cstheme="majorHAnsi"/>
        </w:rPr>
      </w:pPr>
    </w:p>
    <w:p w14:paraId="0D012679" w14:textId="562C1138" w:rsidR="002D066D" w:rsidRDefault="00446D3D" w:rsidP="00361123">
      <w:pPr>
        <w:ind w:left="142"/>
        <w:jc w:val="both"/>
        <w:rPr>
          <w:rFonts w:asciiTheme="minorHAnsi" w:hAnsiTheme="minorHAnsi" w:cstheme="minorHAnsi"/>
          <w:b/>
          <w:caps/>
        </w:rPr>
      </w:pPr>
      <w:r w:rsidRPr="004F0516">
        <w:rPr>
          <w:rFonts w:asciiTheme="minorHAnsi" w:hAnsiTheme="minorHAnsi" w:cstheme="minorHAnsi"/>
          <w:b/>
          <w:caps/>
        </w:rPr>
        <w:t>SAAE</w:t>
      </w:r>
      <w:r w:rsidR="004F0516">
        <w:rPr>
          <w:rFonts w:asciiTheme="minorHAnsi" w:hAnsiTheme="minorHAnsi" w:cstheme="minorHAnsi"/>
          <w:b/>
          <w:caps/>
        </w:rPr>
        <w:t xml:space="preserve"> - MANHUAÇU - MG -</w:t>
      </w:r>
      <w:r w:rsidR="004F0516" w:rsidRPr="004F0516">
        <w:t xml:space="preserve"> </w:t>
      </w:r>
      <w:r w:rsidR="004F0516" w:rsidRPr="004F0516">
        <w:rPr>
          <w:rFonts w:asciiTheme="minorHAnsi" w:hAnsiTheme="minorHAnsi" w:cstheme="minorHAnsi"/>
          <w:b/>
          <w:caps/>
        </w:rPr>
        <w:t xml:space="preserve">PREGÃO ELETRÔNICO Nº </w:t>
      </w:r>
      <w:r w:rsidR="004F0516">
        <w:rPr>
          <w:rFonts w:asciiTheme="minorHAnsi" w:hAnsiTheme="minorHAnsi" w:cstheme="minorHAnsi"/>
          <w:b/>
          <w:caps/>
        </w:rPr>
        <w:t>0</w:t>
      </w:r>
      <w:r w:rsidR="004F0516" w:rsidRPr="004F0516">
        <w:rPr>
          <w:rFonts w:asciiTheme="minorHAnsi" w:hAnsiTheme="minorHAnsi" w:cstheme="minorHAnsi"/>
          <w:b/>
          <w:caps/>
        </w:rPr>
        <w:t>34/2025</w:t>
      </w:r>
    </w:p>
    <w:p w14:paraId="739D81CF" w14:textId="241A5B3C" w:rsidR="004F0516" w:rsidRPr="004F0516" w:rsidRDefault="004F0516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4F0516">
        <w:rPr>
          <w:rFonts w:asciiTheme="majorHAnsi" w:hAnsiTheme="majorHAnsi" w:cstheme="majorHAnsi"/>
        </w:rPr>
        <w:t>Contratação de empresa para aquisição de reservatório metálico tubular para armazenar água tratada, incluindo materiais, transporte, montagem,</w:t>
      </w:r>
      <w:r>
        <w:rPr>
          <w:rFonts w:asciiTheme="majorHAnsi" w:hAnsiTheme="majorHAnsi" w:cstheme="majorHAnsi"/>
        </w:rPr>
        <w:t xml:space="preserve"> </w:t>
      </w:r>
      <w:r w:rsidRPr="004F0516">
        <w:rPr>
          <w:rFonts w:asciiTheme="majorHAnsi" w:hAnsiTheme="majorHAnsi" w:cstheme="majorHAnsi"/>
        </w:rPr>
        <w:t>instalação/fixação dos reservatórios, assim como fornecimento de todos os projetos (</w:t>
      </w:r>
      <w:r w:rsidRPr="004F0516">
        <w:rPr>
          <w:rFonts w:asciiTheme="majorHAnsi" w:hAnsiTheme="majorHAnsi" w:cstheme="majorHAnsi"/>
        </w:rPr>
        <w:t>ESTRUTURAL METÁLICO E CIVIL DAS BASES DE FUNDAÇÕES</w:t>
      </w:r>
      <w:r w:rsidRPr="004F0516">
        <w:rPr>
          <w:rFonts w:asciiTheme="majorHAnsi" w:hAnsiTheme="majorHAnsi" w:cstheme="majorHAnsi"/>
        </w:rPr>
        <w:t xml:space="preserve">) inclusive a execução das bases de concreto armado dos reservatórios. </w:t>
      </w:r>
      <w:r>
        <w:rPr>
          <w:rFonts w:asciiTheme="majorHAnsi" w:hAnsiTheme="majorHAnsi" w:cstheme="majorHAnsi"/>
        </w:rPr>
        <w:t xml:space="preserve">A </w:t>
      </w:r>
      <w:r w:rsidRPr="004F0516">
        <w:rPr>
          <w:rFonts w:asciiTheme="majorHAnsi" w:hAnsiTheme="majorHAnsi" w:cstheme="majorHAnsi"/>
        </w:rPr>
        <w:t>data da sessão</w:t>
      </w:r>
      <w:r>
        <w:rPr>
          <w:rFonts w:asciiTheme="majorHAnsi" w:hAnsiTheme="majorHAnsi" w:cstheme="majorHAnsi"/>
        </w:rPr>
        <w:t xml:space="preserve"> está prevista para o</w:t>
      </w:r>
      <w:r w:rsidRPr="004F051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dia </w:t>
      </w:r>
      <w:r w:rsidRPr="004F0516">
        <w:rPr>
          <w:rFonts w:asciiTheme="majorHAnsi" w:hAnsiTheme="majorHAnsi" w:cstheme="majorHAnsi"/>
        </w:rPr>
        <w:t>16/09/2025,</w:t>
      </w:r>
      <w:r>
        <w:rPr>
          <w:rFonts w:asciiTheme="majorHAnsi" w:hAnsiTheme="majorHAnsi" w:cstheme="majorHAnsi"/>
        </w:rPr>
        <w:t xml:space="preserve"> às 08h</w:t>
      </w:r>
      <w:r w:rsidRPr="004F0516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min. Esclarecimentos pelo </w:t>
      </w:r>
      <w:r w:rsidRPr="004F0516">
        <w:rPr>
          <w:rFonts w:asciiTheme="majorHAnsi" w:hAnsiTheme="majorHAnsi" w:cstheme="majorHAnsi"/>
        </w:rPr>
        <w:t xml:space="preserve">e-mail: </w:t>
      </w:r>
      <w:hyperlink r:id="rId42" w:history="1">
        <w:r w:rsidRPr="00A07683">
          <w:rPr>
            <w:rStyle w:val="Hyperlink"/>
            <w:rFonts w:asciiTheme="majorHAnsi" w:hAnsiTheme="majorHAnsi" w:cstheme="majorHAnsi"/>
          </w:rPr>
          <w:t>cpl@saaemanhuacu.mg.gov.br</w:t>
        </w:r>
      </w:hyperlink>
      <w:r w:rsidR="004018FB"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2CD95C9C" w14:textId="77777777" w:rsidR="00446D3D" w:rsidRDefault="00446D3D" w:rsidP="00361123">
      <w:pPr>
        <w:ind w:left="142"/>
        <w:jc w:val="both"/>
        <w:rPr>
          <w:rFonts w:asciiTheme="majorHAnsi" w:hAnsiTheme="majorHAnsi" w:cstheme="majorHAnsi"/>
        </w:rPr>
      </w:pPr>
    </w:p>
    <w:p w14:paraId="1E724FE4" w14:textId="78669647" w:rsidR="002D066D" w:rsidRDefault="002D066D" w:rsidP="002D06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12D3A325" w14:textId="77777777" w:rsidR="002D066D" w:rsidRDefault="002D066D" w:rsidP="002D06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26F9E75" w14:textId="4A6F49DB" w:rsidR="002D066D" w:rsidRDefault="002D066D" w:rsidP="002D066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CODEVASF - AVISO DE LICITAÇÃO Nº 002/2025</w:t>
      </w:r>
    </w:p>
    <w:p w14:paraId="24FE2AE8" w14:textId="0FA44A2D" w:rsidR="002D066D" w:rsidRDefault="002D066D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D066D">
        <w:rPr>
          <w:rFonts w:asciiTheme="majorHAnsi" w:hAnsiTheme="majorHAnsi" w:cstheme="majorHAnsi"/>
        </w:rPr>
        <w:t xml:space="preserve">Execução de serviço comum de engenharia para construção de pátios múltiplos usos, dos tipos com e sem cobertura, em Municípios diversos inseridos sob a área de atuação da 6ª Superintendência Regional da </w:t>
      </w:r>
      <w:r w:rsidRPr="002D066D">
        <w:rPr>
          <w:rFonts w:asciiTheme="majorHAnsi" w:hAnsiTheme="majorHAnsi" w:cstheme="majorHAnsi"/>
          <w:caps/>
        </w:rPr>
        <w:t>Codevasf</w:t>
      </w:r>
      <w:r w:rsidRPr="002D066D">
        <w:rPr>
          <w:rFonts w:asciiTheme="majorHAnsi" w:hAnsiTheme="majorHAnsi" w:cstheme="majorHAnsi"/>
        </w:rPr>
        <w:t>, no Estado da Bahia</w:t>
      </w:r>
      <w:r>
        <w:rPr>
          <w:rFonts w:asciiTheme="majorHAnsi" w:hAnsiTheme="majorHAnsi" w:cstheme="majorHAnsi"/>
        </w:rPr>
        <w:t>.</w:t>
      </w:r>
      <w:r w:rsidRPr="002D066D">
        <w:t xml:space="preserve"> </w:t>
      </w:r>
      <w:r>
        <w:rPr>
          <w:rFonts w:asciiTheme="majorHAnsi" w:hAnsiTheme="majorHAnsi" w:cstheme="majorHAnsi"/>
        </w:rPr>
        <w:t xml:space="preserve">A </w:t>
      </w:r>
      <w:r w:rsidRPr="002D066D">
        <w:rPr>
          <w:rFonts w:asciiTheme="majorHAnsi" w:hAnsiTheme="majorHAnsi" w:cstheme="majorHAnsi"/>
        </w:rPr>
        <w:t>data de</w:t>
      </w:r>
      <w:r>
        <w:t xml:space="preserve"> </w:t>
      </w:r>
      <w:r w:rsidRPr="002D066D">
        <w:rPr>
          <w:rFonts w:asciiTheme="majorHAnsi" w:hAnsiTheme="majorHAnsi" w:cstheme="majorHAnsi"/>
        </w:rPr>
        <w:t>abertura das propostas</w:t>
      </w:r>
      <w:r>
        <w:rPr>
          <w:rFonts w:asciiTheme="majorHAnsi" w:hAnsiTheme="majorHAnsi" w:cstheme="majorHAnsi"/>
        </w:rPr>
        <w:t xml:space="preserve"> está prevista para o </w:t>
      </w:r>
      <w:proofErr w:type="gramStart"/>
      <w:r>
        <w:rPr>
          <w:rFonts w:asciiTheme="majorHAnsi" w:hAnsiTheme="majorHAnsi" w:cstheme="majorHAnsi"/>
        </w:rPr>
        <w:t xml:space="preserve">dia </w:t>
      </w:r>
      <w:r w:rsidRPr="002D066D">
        <w:rPr>
          <w:rFonts w:asciiTheme="majorHAnsi" w:hAnsiTheme="majorHAnsi" w:cstheme="majorHAnsi"/>
        </w:rPr>
        <w:t xml:space="preserve"> 17</w:t>
      </w:r>
      <w:proofErr w:type="gramEnd"/>
      <w:r w:rsidRPr="002D066D">
        <w:rPr>
          <w:rFonts w:asciiTheme="majorHAnsi" w:hAnsiTheme="majorHAnsi" w:cstheme="majorHAnsi"/>
        </w:rPr>
        <w:t>/09/2025</w:t>
      </w:r>
      <w:r>
        <w:rPr>
          <w:rFonts w:asciiTheme="majorHAnsi" w:hAnsiTheme="majorHAnsi" w:cstheme="majorHAnsi"/>
        </w:rPr>
        <w:t>,</w:t>
      </w:r>
      <w:r w:rsidRPr="002D066D">
        <w:rPr>
          <w:rFonts w:asciiTheme="majorHAnsi" w:hAnsiTheme="majorHAnsi" w:cstheme="majorHAnsi"/>
        </w:rPr>
        <w:t xml:space="preserve"> às 09h00</w:t>
      </w:r>
      <w:r>
        <w:rPr>
          <w:rFonts w:asciiTheme="majorHAnsi" w:hAnsiTheme="majorHAnsi" w:cstheme="majorHAnsi"/>
        </w:rPr>
        <w:t>min,</w:t>
      </w:r>
      <w:r w:rsidRPr="002D066D">
        <w:rPr>
          <w:rFonts w:asciiTheme="majorHAnsi" w:hAnsiTheme="majorHAnsi" w:cstheme="majorHAnsi"/>
        </w:rPr>
        <w:t xml:space="preserve"> no site</w:t>
      </w:r>
      <w:r w:rsidR="0050028B">
        <w:rPr>
          <w:rFonts w:asciiTheme="majorHAnsi" w:hAnsiTheme="majorHAnsi" w:cstheme="majorHAnsi"/>
        </w:rPr>
        <w:t>:</w:t>
      </w:r>
      <w:r w:rsidRPr="002D066D">
        <w:rPr>
          <w:rFonts w:asciiTheme="majorHAnsi" w:hAnsiTheme="majorHAnsi" w:cstheme="majorHAnsi"/>
        </w:rPr>
        <w:t xml:space="preserve"> </w:t>
      </w:r>
      <w:hyperlink r:id="rId43" w:history="1">
        <w:r w:rsidRPr="00A07683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2D066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066D">
        <w:rPr>
          <w:rFonts w:asciiTheme="majorHAnsi" w:hAnsiTheme="majorHAnsi" w:cstheme="majorHAnsi"/>
        </w:rPr>
        <w:t xml:space="preserve"> Informações gerais: </w:t>
      </w:r>
      <w:hyperlink r:id="rId44" w:history="1">
        <w:r w:rsidRPr="00A07683">
          <w:rPr>
            <w:rStyle w:val="Hyperlink"/>
            <w:rFonts w:asciiTheme="majorHAnsi" w:hAnsiTheme="majorHAnsi" w:cstheme="majorHAnsi"/>
          </w:rPr>
          <w:t>www.codevasf.gov.br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937F0C3" w14:textId="77777777" w:rsidR="002D066D" w:rsidRDefault="002D066D" w:rsidP="00361123">
      <w:pPr>
        <w:ind w:left="142"/>
        <w:jc w:val="both"/>
        <w:rPr>
          <w:rFonts w:asciiTheme="majorHAnsi" w:hAnsiTheme="majorHAnsi" w:cstheme="majorHAnsi"/>
        </w:rPr>
      </w:pPr>
    </w:p>
    <w:p w14:paraId="3AAC2820" w14:textId="3320193D" w:rsidR="00057575" w:rsidRPr="00B17D8E" w:rsidRDefault="00B17D8E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B17D8E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Mato grosso</w:t>
      </w:r>
    </w:p>
    <w:p w14:paraId="719DA949" w14:textId="77777777" w:rsidR="00021B7B" w:rsidRDefault="00021B7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664237CF" w14:textId="394A474A" w:rsidR="00043511" w:rsidRDefault="00B17D8E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17D8E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B17D8E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</w:t>
      </w:r>
      <w:r w:rsidR="00021B7B">
        <w:rPr>
          <w:rFonts w:asciiTheme="minorHAnsi" w:hAnsiTheme="minorHAnsi" w:cstheme="minorHAnsi"/>
          <w:b/>
        </w:rPr>
        <w:t xml:space="preserve">º </w:t>
      </w:r>
      <w:r>
        <w:rPr>
          <w:rFonts w:asciiTheme="minorHAnsi" w:hAnsiTheme="minorHAnsi" w:cstheme="minorHAnsi"/>
          <w:b/>
        </w:rPr>
        <w:t>0</w:t>
      </w:r>
      <w:r w:rsidRPr="00B17D8E">
        <w:rPr>
          <w:rFonts w:asciiTheme="minorHAnsi" w:hAnsiTheme="minorHAnsi" w:cstheme="minorHAnsi"/>
          <w:b/>
        </w:rPr>
        <w:t>79/2025</w:t>
      </w:r>
    </w:p>
    <w:p w14:paraId="487459B1" w14:textId="51372824" w:rsidR="00021B7B" w:rsidRDefault="00021B7B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B90B6F"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Contratação semi-integrada de empresa de engenharia para execução dos serviços necessários para elaboração do projeto executivo de engenharia e execução da obra de construção de pontes de concreto armado pré-moldado e protendido sobre o Ribeirão São Francisco de Paula (PT01013), dimensionado em 15,00m e largura de 12,80m e Córrego Sucuri (PT01001), dimensionado em 15,00m e largura de 8,80m, na rodovia MT-160, localizadas no município de Nova Marilândia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MT.</w:t>
      </w:r>
      <w:r>
        <w:rPr>
          <w:rFonts w:asciiTheme="majorHAnsi" w:hAnsiTheme="majorHAnsi" w:cstheme="majorHAnsi"/>
        </w:rPr>
        <w:t xml:space="preserve"> Valor total estmado da contratação é de: </w:t>
      </w:r>
      <w:r w:rsidRPr="00021B7B">
        <w:rPr>
          <w:rFonts w:asciiTheme="minorHAnsi" w:hAnsiTheme="minorHAnsi" w:cstheme="minorHAnsi"/>
          <w:b/>
        </w:rPr>
        <w:t>R$ 4.770.696,58</w:t>
      </w:r>
      <w:r w:rsidRPr="00021B7B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 </w:t>
      </w:r>
      <w:r w:rsidRPr="00021B7B">
        <w:rPr>
          <w:rFonts w:asciiTheme="majorHAnsi" w:hAnsiTheme="majorHAnsi" w:cstheme="majorHAnsi"/>
        </w:rPr>
        <w:t>A data de realização da sessão pública está prevista para o dia 20/10/2025</w:t>
      </w:r>
      <w:r w:rsidR="00B90B6F">
        <w:rPr>
          <w:rFonts w:asciiTheme="majorHAnsi" w:hAnsiTheme="majorHAnsi" w:cstheme="majorHAnsi"/>
        </w:rPr>
        <w:t>,</w:t>
      </w:r>
      <w:r w:rsidR="0050028B">
        <w:rPr>
          <w:rFonts w:asciiTheme="majorHAnsi" w:hAnsiTheme="majorHAnsi" w:cstheme="majorHAnsi"/>
        </w:rPr>
        <w:t xml:space="preserve"> às </w:t>
      </w:r>
      <w:proofErr w:type="gramStart"/>
      <w:r w:rsidR="0050028B">
        <w:rPr>
          <w:rFonts w:asciiTheme="majorHAnsi" w:hAnsiTheme="majorHAnsi" w:cstheme="majorHAnsi"/>
        </w:rPr>
        <w:t>09h00min. Local</w:t>
      </w:r>
      <w:proofErr w:type="gramEnd"/>
      <w:r w:rsidR="0050028B">
        <w:rPr>
          <w:rFonts w:asciiTheme="majorHAnsi" w:hAnsiTheme="majorHAnsi" w:cstheme="majorHAnsi"/>
        </w:rPr>
        <w:t xml:space="preserve">: </w:t>
      </w:r>
      <w:hyperlink r:id="rId45" w:history="1">
        <w:r w:rsidRPr="00A0768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Esclarecimentos através do site: </w:t>
      </w:r>
      <w:hyperlink r:id="rId46" w:history="1">
        <w:r w:rsidRPr="00A07683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021B7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ou solicitado pelo e-mail: </w:t>
      </w:r>
      <w:hyperlink r:id="rId47" w:history="1">
        <w:r w:rsidRPr="00A07683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 </w:t>
      </w:r>
      <w:r w:rsidRPr="00021B7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Telefone</w:t>
      </w:r>
      <w:r w:rsidRPr="00021B7B">
        <w:rPr>
          <w:rFonts w:asciiTheme="majorHAnsi" w:hAnsiTheme="majorHAnsi" w:cstheme="majorHAnsi"/>
        </w:rPr>
        <w:t xml:space="preserve"> para contato: (65) 3613-0529.</w:t>
      </w:r>
    </w:p>
    <w:p w14:paraId="7BFEF489" w14:textId="77777777" w:rsidR="00021B7B" w:rsidRDefault="00021B7B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6B84AEE" w14:textId="73AC65CC" w:rsidR="00021B7B" w:rsidRDefault="00021B7B" w:rsidP="00021B7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17D8E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B17D8E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080</w:t>
      </w:r>
      <w:r w:rsidRPr="00B17D8E">
        <w:rPr>
          <w:rFonts w:asciiTheme="minorHAnsi" w:hAnsiTheme="minorHAnsi" w:cstheme="minorHAnsi"/>
          <w:b/>
        </w:rPr>
        <w:t>/2025</w:t>
      </w:r>
    </w:p>
    <w:p w14:paraId="371ACD53" w14:textId="6B36DB15" w:rsidR="00021B7B" w:rsidRDefault="00021B7B" w:rsidP="00021B7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21B7B">
        <w:rPr>
          <w:rFonts w:asciiTheme="majorHAnsi" w:hAnsiTheme="majorHAnsi" w:cstheme="majorHAnsi"/>
        </w:rPr>
        <w:t>Contratação de empresa especializada para execução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 do 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serviço 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de microrrevestimento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 asfáltico a frio com emulsão modificada com polímero com espessura de 0,80 CM na malha rodoviária estadual pavimentada – Regiões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 11 e 12 de manutenção do Estado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 de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 Mato Grosso.</w:t>
      </w:r>
      <w:r>
        <w:rPr>
          <w:rFonts w:asciiTheme="majorHAnsi" w:hAnsiTheme="majorHAnsi" w:cstheme="majorHAnsi"/>
        </w:rPr>
        <w:t xml:space="preserve"> Valor total estimado da contratação é de: </w:t>
      </w:r>
      <w:r w:rsidRPr="00021B7B">
        <w:rPr>
          <w:rFonts w:asciiTheme="minorHAnsi" w:hAnsiTheme="minorHAnsi" w:cstheme="minorHAnsi"/>
          <w:b/>
        </w:rPr>
        <w:t>R$ 12.931.751,95</w:t>
      </w:r>
      <w:r w:rsidRPr="00021B7B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data de realização da sessão pública está prevista para o dia</w:t>
      </w:r>
      <w:r>
        <w:rPr>
          <w:rFonts w:asciiTheme="majorHAnsi" w:hAnsiTheme="majorHAnsi" w:cstheme="majorHAnsi"/>
        </w:rPr>
        <w:t xml:space="preserve"> 17/09/2025, às 14h00min.</w:t>
      </w:r>
      <w:r w:rsidRPr="00021B7B">
        <w:rPr>
          <w:rFonts w:asciiTheme="majorHAnsi" w:hAnsiTheme="majorHAnsi" w:cstheme="majorHAnsi"/>
        </w:rPr>
        <w:t xml:space="preserve"> Local: Sistema de Informações para Aquisições Governamentais - SIAG. </w:t>
      </w:r>
      <w:hyperlink r:id="rId48" w:history="1">
        <w:r w:rsidRPr="00021B7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021B7B">
        <w:rPr>
          <w:rFonts w:asciiTheme="majorHAnsi" w:hAnsiTheme="majorHAnsi" w:cstheme="majorHAnsi"/>
        </w:rPr>
        <w:t xml:space="preserve">. Esclarecimentos através do site: </w:t>
      </w:r>
      <w:hyperlink r:id="rId49" w:history="1">
        <w:r w:rsidRPr="00021B7B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021B7B">
        <w:rPr>
          <w:rFonts w:asciiTheme="majorHAnsi" w:hAnsiTheme="majorHAnsi" w:cstheme="majorHAnsi"/>
        </w:rPr>
        <w:t xml:space="preserve">, ou solicitado pelo e-mail: </w:t>
      </w:r>
      <w:hyperlink r:id="rId50" w:history="1">
        <w:r w:rsidRPr="00021B7B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  <w:r w:rsidRPr="00021B7B">
        <w:rPr>
          <w:rFonts w:asciiTheme="majorHAnsi" w:hAnsiTheme="majorHAnsi" w:cstheme="majorHAnsi"/>
        </w:rPr>
        <w:t>Telefone para contato: (65) 3613-0529.</w:t>
      </w:r>
    </w:p>
    <w:p w14:paraId="5CD09031" w14:textId="77777777" w:rsidR="00B90B6F" w:rsidRDefault="00B90B6F" w:rsidP="00021B7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0360587" w14:textId="2004C8D0" w:rsidR="00B90B6F" w:rsidRDefault="00B90B6F" w:rsidP="00B90B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17D8E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B17D8E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081</w:t>
      </w:r>
      <w:r w:rsidRPr="00B17D8E">
        <w:rPr>
          <w:rFonts w:asciiTheme="minorHAnsi" w:hAnsiTheme="minorHAnsi" w:cstheme="minorHAnsi"/>
          <w:b/>
        </w:rPr>
        <w:t>/2025</w:t>
      </w:r>
    </w:p>
    <w:p w14:paraId="504D7274" w14:textId="4254A5A7" w:rsidR="00B90B6F" w:rsidRDefault="00B90B6F" w:rsidP="00B90B6F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90B6F">
        <w:rPr>
          <w:rFonts w:asciiTheme="majorHAnsi" w:hAnsiTheme="majorHAnsi" w:cstheme="majorHAnsi"/>
        </w:rPr>
        <w:t>Contratação de empresa de engenharia especializada para a execução de obras de melhoria no Aeroporto de Juína</w:t>
      </w:r>
      <w:r>
        <w:rPr>
          <w:rFonts w:asciiTheme="majorHAnsi" w:hAnsiTheme="majorHAnsi" w:cstheme="majorHAnsi"/>
        </w:rPr>
        <w:t xml:space="preserve"> </w:t>
      </w:r>
      <w:r w:rsidRPr="00B90B6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90B6F">
        <w:rPr>
          <w:rFonts w:asciiTheme="majorHAnsi" w:hAnsiTheme="majorHAnsi" w:cstheme="majorHAnsi"/>
        </w:rPr>
        <w:t xml:space="preserve">MT. </w:t>
      </w:r>
      <w:r>
        <w:rPr>
          <w:rFonts w:asciiTheme="majorHAnsi" w:hAnsiTheme="majorHAnsi" w:cstheme="majorHAnsi"/>
        </w:rPr>
        <w:t xml:space="preserve">Valor total estimado da contratação é de: </w:t>
      </w:r>
      <w:r w:rsidRPr="00B90B6F">
        <w:rPr>
          <w:rFonts w:asciiTheme="minorHAnsi" w:hAnsiTheme="minorHAnsi" w:cstheme="minorHAnsi"/>
          <w:b/>
        </w:rPr>
        <w:t>R$ 6.159.926,38</w:t>
      </w:r>
      <w:r w:rsidRPr="00B90B6F">
        <w:rPr>
          <w:rFonts w:asciiTheme="majorHAnsi" w:hAnsiTheme="majorHAnsi" w:cstheme="majorHAnsi"/>
        </w:rPr>
        <w:t xml:space="preserve">. </w:t>
      </w:r>
      <w:proofErr w:type="gramStart"/>
      <w:r w:rsidRPr="00021B7B">
        <w:rPr>
          <w:rFonts w:asciiTheme="majorHAnsi" w:hAnsiTheme="majorHAnsi" w:cstheme="majorHAnsi"/>
        </w:rPr>
        <w:t xml:space="preserve">A </w:t>
      </w:r>
      <w:r>
        <w:rPr>
          <w:rFonts w:asciiTheme="majorHAnsi" w:hAnsiTheme="majorHAnsi" w:cstheme="majorHAnsi"/>
        </w:rPr>
        <w:t xml:space="preserve"> </w:t>
      </w:r>
      <w:r w:rsidRPr="00021B7B">
        <w:rPr>
          <w:rFonts w:asciiTheme="majorHAnsi" w:hAnsiTheme="majorHAnsi" w:cstheme="majorHAnsi"/>
        </w:rPr>
        <w:t>data</w:t>
      </w:r>
      <w:proofErr w:type="gramEnd"/>
      <w:r w:rsidRPr="00021B7B">
        <w:rPr>
          <w:rFonts w:asciiTheme="majorHAnsi" w:hAnsiTheme="majorHAnsi" w:cstheme="majorHAnsi"/>
        </w:rPr>
        <w:t xml:space="preserve"> de realização da sessão pública está prevista para o dia</w:t>
      </w:r>
      <w:r>
        <w:rPr>
          <w:rFonts w:asciiTheme="majorHAnsi" w:hAnsiTheme="majorHAnsi" w:cstheme="majorHAnsi"/>
        </w:rPr>
        <w:t xml:space="preserve"> 18/09/2025,  às  09h00min. Local: </w:t>
      </w:r>
      <w:r w:rsidRPr="00B90B6F">
        <w:rPr>
          <w:rFonts w:asciiTheme="majorHAnsi" w:hAnsiTheme="majorHAnsi" w:cstheme="majorHAnsi"/>
        </w:rPr>
        <w:t xml:space="preserve">Sistema de Informações para Aquisições Governamentais - SIAG. </w:t>
      </w:r>
      <w:hyperlink r:id="rId51" w:history="1">
        <w:r w:rsidRPr="00A0768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 xml:space="preserve">. </w:t>
      </w:r>
      <w:r w:rsidRPr="00021B7B">
        <w:rPr>
          <w:rFonts w:asciiTheme="majorHAnsi" w:hAnsiTheme="majorHAnsi" w:cstheme="majorHAnsi"/>
        </w:rPr>
        <w:t xml:space="preserve">Esclarecimentos através do site: </w:t>
      </w:r>
      <w:hyperlink r:id="rId52" w:history="1">
        <w:r w:rsidRPr="00021B7B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021B7B">
        <w:rPr>
          <w:rFonts w:asciiTheme="majorHAnsi" w:hAnsiTheme="majorHAnsi" w:cstheme="majorHAnsi"/>
        </w:rPr>
        <w:t xml:space="preserve">, ou solicitado pelo e-mail: </w:t>
      </w:r>
      <w:hyperlink r:id="rId53" w:history="1">
        <w:r w:rsidRPr="00021B7B">
          <w:rPr>
            <w:rStyle w:val="Hyperlink"/>
            <w:rFonts w:asciiTheme="majorHAnsi" w:hAnsiTheme="majorHAnsi" w:cstheme="majorHAnsi"/>
          </w:rPr>
          <w:t>cpl@sinfra.mt.gov.br</w:t>
        </w:r>
      </w:hyperlink>
      <w:r>
        <w:rPr>
          <w:rFonts w:asciiTheme="majorHAnsi" w:hAnsiTheme="majorHAnsi" w:cstheme="majorHAnsi"/>
        </w:rPr>
        <w:t xml:space="preserve">. </w:t>
      </w:r>
      <w:r w:rsidRPr="00021B7B">
        <w:rPr>
          <w:rFonts w:asciiTheme="majorHAnsi" w:hAnsiTheme="majorHAnsi" w:cstheme="majorHAnsi"/>
        </w:rPr>
        <w:t>Telefone para contato: (65) 3613-0529.</w:t>
      </w:r>
    </w:p>
    <w:p w14:paraId="48388FF3" w14:textId="326ABC47" w:rsidR="00B90B6F" w:rsidRDefault="00B90B6F" w:rsidP="00021B7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184E1C8" w14:textId="01053703" w:rsidR="00B90B6F" w:rsidRDefault="00B90B6F" w:rsidP="00B90B6F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 w:rsidRPr="00B17D8E">
        <w:rPr>
          <w:rFonts w:asciiTheme="minorHAnsi" w:hAnsiTheme="minorHAnsi" w:cstheme="minorHAnsi"/>
          <w:b/>
          <w:caps/>
        </w:rPr>
        <w:t>Sinfra</w:t>
      </w:r>
      <w:r>
        <w:rPr>
          <w:rFonts w:asciiTheme="minorHAnsi" w:hAnsiTheme="minorHAnsi" w:cstheme="minorHAnsi"/>
          <w:b/>
        </w:rPr>
        <w:t xml:space="preserve"> - </w:t>
      </w:r>
      <w:r w:rsidRPr="00B17D8E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083</w:t>
      </w:r>
      <w:r w:rsidRPr="00B17D8E">
        <w:rPr>
          <w:rFonts w:asciiTheme="minorHAnsi" w:hAnsiTheme="minorHAnsi" w:cstheme="minorHAnsi"/>
          <w:b/>
        </w:rPr>
        <w:t>/2025</w:t>
      </w:r>
    </w:p>
    <w:p w14:paraId="37CA41BD" w14:textId="21C80BF6" w:rsidR="00021B7B" w:rsidRPr="00021B7B" w:rsidRDefault="00B90B6F" w:rsidP="00021B7B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90B6F">
        <w:rPr>
          <w:rFonts w:asciiTheme="majorHAnsi" w:hAnsiTheme="majorHAnsi" w:cstheme="majorHAnsi"/>
        </w:rPr>
        <w:t xml:space="preserve">Contratação de empresa de engenharia para a execução da obra de construção da ponte de concreto sobre o Rio Marapé (PT00820), na rodovia: MT-010, trecho: Entr. MT-160 (B) – Entr. MT-488, extensão: 77,00m e largura de 8,80m, localizada no </w:t>
      </w:r>
      <w:r w:rsidR="00263559" w:rsidRPr="00B90B6F">
        <w:rPr>
          <w:rFonts w:asciiTheme="majorHAnsi" w:hAnsiTheme="majorHAnsi" w:cstheme="majorHAnsi"/>
        </w:rPr>
        <w:t xml:space="preserve">Município </w:t>
      </w:r>
      <w:r w:rsidRPr="00B90B6F">
        <w:rPr>
          <w:rFonts w:asciiTheme="majorHAnsi" w:hAnsiTheme="majorHAnsi" w:cstheme="majorHAnsi"/>
        </w:rPr>
        <w:t>de Lucas do Rio Verde</w:t>
      </w:r>
      <w:r>
        <w:rPr>
          <w:rFonts w:asciiTheme="majorHAnsi" w:hAnsiTheme="majorHAnsi" w:cstheme="majorHAnsi"/>
        </w:rPr>
        <w:t xml:space="preserve"> </w:t>
      </w:r>
      <w:r w:rsidRPr="00B90B6F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90B6F">
        <w:rPr>
          <w:rFonts w:asciiTheme="majorHAnsi" w:hAnsiTheme="majorHAnsi" w:cstheme="majorHAnsi"/>
        </w:rPr>
        <w:t>MT.</w:t>
      </w:r>
      <w:r w:rsidR="00263559" w:rsidRPr="00263559">
        <w:rPr>
          <w:rFonts w:asciiTheme="majorHAnsi" w:hAnsiTheme="majorHAnsi" w:cstheme="majorHAnsi"/>
        </w:rPr>
        <w:t xml:space="preserve"> Valor total estimado da contratação é de:</w:t>
      </w:r>
      <w:r w:rsidR="00263559">
        <w:rPr>
          <w:rFonts w:asciiTheme="majorHAnsi" w:hAnsiTheme="majorHAnsi" w:cstheme="majorHAnsi"/>
        </w:rPr>
        <w:t xml:space="preserve"> </w:t>
      </w:r>
      <w:r w:rsidR="00263559" w:rsidRPr="00263559">
        <w:rPr>
          <w:rFonts w:asciiTheme="minorHAnsi" w:hAnsiTheme="minorHAnsi" w:cstheme="minorHAnsi"/>
          <w:b/>
        </w:rPr>
        <w:t>R$ 4.997.333,10</w:t>
      </w:r>
      <w:r w:rsidR="00263559" w:rsidRPr="00263559">
        <w:rPr>
          <w:rFonts w:asciiTheme="majorHAnsi" w:hAnsiTheme="majorHAnsi" w:cstheme="majorHAnsi"/>
        </w:rPr>
        <w:t xml:space="preserve">. </w:t>
      </w:r>
      <w:r w:rsidR="00263559" w:rsidRPr="00021B7B">
        <w:rPr>
          <w:rFonts w:asciiTheme="majorHAnsi" w:hAnsiTheme="majorHAnsi" w:cstheme="majorHAnsi"/>
        </w:rPr>
        <w:t xml:space="preserve">A </w:t>
      </w:r>
      <w:r w:rsidR="00263559">
        <w:rPr>
          <w:rFonts w:asciiTheme="majorHAnsi" w:hAnsiTheme="majorHAnsi" w:cstheme="majorHAnsi"/>
        </w:rPr>
        <w:t xml:space="preserve"> </w:t>
      </w:r>
      <w:r w:rsidR="00263559" w:rsidRPr="00021B7B">
        <w:rPr>
          <w:rFonts w:asciiTheme="majorHAnsi" w:hAnsiTheme="majorHAnsi" w:cstheme="majorHAnsi"/>
        </w:rPr>
        <w:t>data de realização da sessão pública está prevista para o dia</w:t>
      </w:r>
      <w:r w:rsidR="00263559">
        <w:rPr>
          <w:rFonts w:asciiTheme="majorHAnsi" w:hAnsiTheme="majorHAnsi" w:cstheme="majorHAnsi"/>
        </w:rPr>
        <w:t xml:space="preserve"> 23/09/2025, às 09h00min.</w:t>
      </w:r>
      <w:r w:rsidR="00263559" w:rsidRPr="00263559">
        <w:rPr>
          <w:rFonts w:asciiTheme="majorHAnsi" w:hAnsiTheme="majorHAnsi" w:cstheme="majorHAnsi"/>
        </w:rPr>
        <w:t xml:space="preserve"> </w:t>
      </w:r>
      <w:r w:rsidR="00263559">
        <w:rPr>
          <w:rFonts w:asciiTheme="majorHAnsi" w:hAnsiTheme="majorHAnsi" w:cstheme="majorHAnsi"/>
        </w:rPr>
        <w:t xml:space="preserve">Local: </w:t>
      </w:r>
      <w:r w:rsidR="00263559" w:rsidRPr="00B90B6F">
        <w:rPr>
          <w:rFonts w:asciiTheme="majorHAnsi" w:hAnsiTheme="majorHAnsi" w:cstheme="majorHAnsi"/>
        </w:rPr>
        <w:t xml:space="preserve">Sistema de Informações para Aquisições Governamentais - SIAG. </w:t>
      </w:r>
      <w:hyperlink r:id="rId54" w:history="1">
        <w:r w:rsidR="00263559" w:rsidRPr="00A07683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63559">
        <w:rPr>
          <w:rFonts w:asciiTheme="majorHAnsi" w:hAnsiTheme="majorHAnsi" w:cstheme="majorHAnsi"/>
        </w:rPr>
        <w:t xml:space="preserve">. </w:t>
      </w:r>
      <w:r w:rsidR="00263559" w:rsidRPr="00021B7B">
        <w:rPr>
          <w:rFonts w:asciiTheme="majorHAnsi" w:hAnsiTheme="majorHAnsi" w:cstheme="majorHAnsi"/>
        </w:rPr>
        <w:t xml:space="preserve">Esclarecimentos através do site: </w:t>
      </w:r>
      <w:hyperlink r:id="rId55" w:history="1">
        <w:r w:rsidR="00263559" w:rsidRPr="00021B7B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263559" w:rsidRPr="00021B7B">
        <w:rPr>
          <w:rFonts w:asciiTheme="majorHAnsi" w:hAnsiTheme="majorHAnsi" w:cstheme="majorHAnsi"/>
        </w:rPr>
        <w:t xml:space="preserve">, ou solicitado pelo e-mail: </w:t>
      </w:r>
      <w:hyperlink r:id="rId56" w:history="1">
        <w:r w:rsidR="00263559" w:rsidRPr="00021B7B">
          <w:rPr>
            <w:rStyle w:val="Hyperlink"/>
            <w:rFonts w:asciiTheme="majorHAnsi" w:hAnsiTheme="majorHAnsi" w:cstheme="majorHAnsi"/>
          </w:rPr>
          <w:t>cpl@sinfra.mt.gov.br</w:t>
        </w:r>
      </w:hyperlink>
      <w:r w:rsidR="00263559">
        <w:rPr>
          <w:rFonts w:asciiTheme="majorHAnsi" w:hAnsiTheme="majorHAnsi" w:cstheme="majorHAnsi"/>
        </w:rPr>
        <w:t xml:space="preserve">. </w:t>
      </w:r>
      <w:r w:rsidR="00263559" w:rsidRPr="00021B7B">
        <w:rPr>
          <w:rFonts w:asciiTheme="majorHAnsi" w:hAnsiTheme="majorHAnsi" w:cstheme="majorHAnsi"/>
        </w:rPr>
        <w:t>Telefone para contato: (65) 3613-0529.</w:t>
      </w:r>
    </w:p>
    <w:p w14:paraId="3793D695" w14:textId="77777777" w:rsidR="00043511" w:rsidRDefault="00043511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2D726686" w14:textId="77777777" w:rsidR="00B90B6F" w:rsidRDefault="00B90B6F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9"/>
                          </pic:cNvPr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3"/>
                    </pic:cNvPr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6"/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8"/>
      <w:footerReference w:type="default" r:id="rId69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9535BC" w14:textId="77777777" w:rsidR="00A54AC8" w:rsidRDefault="00A54AC8">
      <w:r>
        <w:separator/>
      </w:r>
    </w:p>
  </w:endnote>
  <w:endnote w:type="continuationSeparator" w:id="0">
    <w:p w14:paraId="66A892E8" w14:textId="77777777" w:rsidR="00A54AC8" w:rsidRDefault="00A54AC8">
      <w:r>
        <w:continuationSeparator/>
      </w:r>
    </w:p>
  </w:endnote>
  <w:endnote w:type="continuationNotice" w:id="1">
    <w:p w14:paraId="0B1006C1" w14:textId="77777777" w:rsidR="00A54AC8" w:rsidRDefault="00A54A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90B6F" w:rsidRDefault="00B90B6F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90B6F" w:rsidRPr="00151818" w:rsidRDefault="00B90B6F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9A6497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90B6F" w:rsidRPr="00EB3E7D" w:rsidRDefault="00B90B6F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90B6F" w:rsidRPr="00EB3E7D" w:rsidRDefault="00B90B6F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90B6F" w:rsidRPr="00151818" w:rsidRDefault="00B90B6F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9A6497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90B6F" w:rsidRPr="00EB3E7D" w:rsidRDefault="00B90B6F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90B6F" w:rsidRPr="00EB3E7D" w:rsidRDefault="00B90B6F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90B6F" w:rsidRPr="00151818" w:rsidRDefault="00B90B6F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90B6F" w:rsidRPr="00151818" w:rsidRDefault="00B90B6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90B6F" w:rsidRPr="00151818" w:rsidRDefault="00B90B6F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90B6F" w:rsidRPr="00151818" w:rsidRDefault="00B90B6F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90B6F" w:rsidRPr="00151818" w:rsidRDefault="00B90B6F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90B6F" w:rsidRPr="00151818" w:rsidRDefault="00B90B6F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90B6F" w:rsidRPr="00151818" w:rsidRDefault="00B90B6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90B6F" w:rsidRPr="00151818" w:rsidRDefault="00B90B6F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90B6F" w:rsidRPr="00151818" w:rsidRDefault="00B90B6F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90B6F" w:rsidRPr="00151818" w:rsidRDefault="00B90B6F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590E24" w14:textId="77777777" w:rsidR="00A54AC8" w:rsidRDefault="00A54AC8">
      <w:r>
        <w:separator/>
      </w:r>
    </w:p>
  </w:footnote>
  <w:footnote w:type="continuationSeparator" w:id="0">
    <w:p w14:paraId="289D4BB2" w14:textId="77777777" w:rsidR="00A54AC8" w:rsidRDefault="00A54AC8">
      <w:r>
        <w:continuationSeparator/>
      </w:r>
    </w:p>
  </w:footnote>
  <w:footnote w:type="continuationNotice" w:id="1">
    <w:p w14:paraId="4C113C22" w14:textId="77777777" w:rsidR="00A54AC8" w:rsidRDefault="00A54AC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90B6F" w:rsidRDefault="00B90B6F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7B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52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C9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DFF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DB1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67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17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59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6D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5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3B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25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272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8FB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E7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3D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16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8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84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4FCB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C4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2E4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C3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6FC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5B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77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D58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3FE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34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A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5C9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B78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9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22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AC8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8E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6F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43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25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1A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1D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5AE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15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3745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mpras.mg.gov.br" TargetMode="External"/><Relationship Id="rId18" Type="http://schemas.openxmlformats.org/officeDocument/2006/relationships/hyperlink" Target="http://www.portaldecompraspublicas.com.br" TargetMode="External"/><Relationship Id="rId26" Type="http://schemas.openxmlformats.org/officeDocument/2006/relationships/hyperlink" Target="http://www.bllcompras.org.br" TargetMode="External"/><Relationship Id="rId39" Type="http://schemas.openxmlformats.org/officeDocument/2006/relationships/hyperlink" Target="http://www.gov.br/compras" TargetMode="External"/><Relationship Id="rId21" Type="http://schemas.openxmlformats.org/officeDocument/2006/relationships/hyperlink" Target="http://www.portaldecompraspublicas.com.br" TargetMode="External"/><Relationship Id="rId34" Type="http://schemas.openxmlformats.org/officeDocument/2006/relationships/hyperlink" Target="http://www.saojoaodelrei.mg.gov.br" TargetMode="External"/><Relationship Id="rId42" Type="http://schemas.openxmlformats.org/officeDocument/2006/relationships/hyperlink" Target="mailto:cpl@saaemanhuacu.mg.gov.br" TargetMode="External"/><Relationship Id="rId47" Type="http://schemas.openxmlformats.org/officeDocument/2006/relationships/hyperlink" Target="mailto:cpl@sinfra.mt.gov.br" TargetMode="External"/><Relationship Id="rId50" Type="http://schemas.openxmlformats.org/officeDocument/2006/relationships/hyperlink" Target="mailto:cpl@sinfra.mt.gov.br" TargetMode="External"/><Relationship Id="rId55" Type="http://schemas.openxmlformats.org/officeDocument/2006/relationships/hyperlink" Target="http://www.sinfra.mt.gov.br" TargetMode="External"/><Relationship Id="rId63" Type="http://schemas.openxmlformats.org/officeDocument/2006/relationships/hyperlink" Target="https://safeoneasy.com/" TargetMode="External"/><Relationship Id="rId68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ivino.mg.gov.br" TargetMode="External"/><Relationship Id="rId29" Type="http://schemas.openxmlformats.org/officeDocument/2006/relationships/hyperlink" Target="mailto:compraselicitacaograma@g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pli@copasa.com.br" TargetMode="External"/><Relationship Id="rId24" Type="http://schemas.openxmlformats.org/officeDocument/2006/relationships/hyperlink" Target="http://www.prata.mg.gov.br" TargetMode="External"/><Relationship Id="rId32" Type="http://schemas.openxmlformats.org/officeDocument/2006/relationships/hyperlink" Target="http://www.saofrancisco.mg.gov.br" TargetMode="External"/><Relationship Id="rId37" Type="http://schemas.openxmlformats.org/officeDocument/2006/relationships/hyperlink" Target="http://www.gov.br/compras" TargetMode="External"/><Relationship Id="rId40" Type="http://schemas.openxmlformats.org/officeDocument/2006/relationships/hyperlink" Target="http://www.saaeitauna.com.br" TargetMode="External"/><Relationship Id="rId45" Type="http://schemas.openxmlformats.org/officeDocument/2006/relationships/hyperlink" Target="https://aquisicoes.seplag.mt.gov.br" TargetMode="External"/><Relationship Id="rId53" Type="http://schemas.openxmlformats.org/officeDocument/2006/relationships/hyperlink" Target="mailto:cpl@sinfra.mt.gov.br" TargetMode="External"/><Relationship Id="rId58" Type="http://schemas.openxmlformats.org/officeDocument/2006/relationships/image" Target="media/image1.png"/><Relationship Id="rId66" Type="http://schemas.openxmlformats.org/officeDocument/2006/relationships/hyperlink" Target="https://www.triamanorte.com.b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fabriciano.mg.gov.br" TargetMode="External"/><Relationship Id="rId23" Type="http://schemas.openxmlformats.org/officeDocument/2006/relationships/hyperlink" Target="https://licitanet.com.br" TargetMode="External"/><Relationship Id="rId28" Type="http://schemas.openxmlformats.org/officeDocument/2006/relationships/hyperlink" Target="https://licitar.digital/" TargetMode="External"/><Relationship Id="rId36" Type="http://schemas.openxmlformats.org/officeDocument/2006/relationships/hyperlink" Target="mailto:licitacao@vargemgrandedoriopardo.mg.gov.br" TargetMode="External"/><Relationship Id="rId49" Type="http://schemas.openxmlformats.org/officeDocument/2006/relationships/hyperlink" Target="http://www.sinfra.mt.gov.br" TargetMode="External"/><Relationship Id="rId57" Type="http://schemas.openxmlformats.org/officeDocument/2006/relationships/hyperlink" Target="https://fck.ind.br/" TargetMode="External"/><Relationship Id="rId61" Type="http://schemas.openxmlformats.org/officeDocument/2006/relationships/hyperlink" Target="https://pottencial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agoasanta.mg.gov.br" TargetMode="External"/><Relationship Id="rId31" Type="http://schemas.openxmlformats.org/officeDocument/2006/relationships/hyperlink" Target="https://sardoa.mg.gov.br" TargetMode="External"/><Relationship Id="rId44" Type="http://schemas.openxmlformats.org/officeDocument/2006/relationships/hyperlink" Target="http://www.codevasf.gov.br" TargetMode="External"/><Relationship Id="rId52" Type="http://schemas.openxmlformats.org/officeDocument/2006/relationships/hyperlink" Target="http://www.sinfra.mt.gov.br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mmlicita.org.br/" TargetMode="External"/><Relationship Id="rId22" Type="http://schemas.openxmlformats.org/officeDocument/2006/relationships/hyperlink" Target="http://www.licitardigital.com.br" TargetMode="External"/><Relationship Id="rId27" Type="http://schemas.openxmlformats.org/officeDocument/2006/relationships/hyperlink" Target="http://www.portofirme.mg.gov.br" TargetMode="External"/><Relationship Id="rId30" Type="http://schemas.openxmlformats.org/officeDocument/2006/relationships/hyperlink" Target="mailto:licitacao@sardoa.mg.gov.br" TargetMode="External"/><Relationship Id="rId35" Type="http://schemas.openxmlformats.org/officeDocument/2006/relationships/hyperlink" Target="mailto:licitacaoeditais@serro.mg.gov.br" TargetMode="External"/><Relationship Id="rId43" Type="http://schemas.openxmlformats.org/officeDocument/2006/relationships/hyperlink" Target="http://www.gov.br/compras" TargetMode="External"/><Relationship Id="rId48" Type="http://schemas.openxmlformats.org/officeDocument/2006/relationships/hyperlink" Target="https://aquisicoes.seplag.mt.gov.br" TargetMode="External"/><Relationship Id="rId56" Type="http://schemas.openxmlformats.org/officeDocument/2006/relationships/hyperlink" Target="mailto:cpl@sinfra.mt.gov.br" TargetMode="External"/><Relationship Id="rId64" Type="http://schemas.openxmlformats.org/officeDocument/2006/relationships/image" Target="media/image4.png"/><Relationship Id="rId69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s://aquisicoes.seplag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uemg.br" TargetMode="External"/><Relationship Id="rId17" Type="http://schemas.openxmlformats.org/officeDocument/2006/relationships/hyperlink" Target="http://www.portaldecompraspublicas.com.br" TargetMode="External"/><Relationship Id="rId25" Type="http://schemas.openxmlformats.org/officeDocument/2006/relationships/hyperlink" Target="https://www.portaldecompraspublicas.com.br" TargetMode="External"/><Relationship Id="rId33" Type="http://schemas.openxmlformats.org/officeDocument/2006/relationships/hyperlink" Target="https://saojoaodelrei.licitapp.com.br/" TargetMode="External"/><Relationship Id="rId38" Type="http://schemas.openxmlformats.org/officeDocument/2006/relationships/hyperlink" Target="http://www.gov.br/compras" TargetMode="External"/><Relationship Id="rId46" Type="http://schemas.openxmlformats.org/officeDocument/2006/relationships/hyperlink" Target="http://www.sinfra.mt.gov.br" TargetMode="External"/><Relationship Id="rId59" Type="http://schemas.openxmlformats.org/officeDocument/2006/relationships/hyperlink" Target="https://itaipumg.com.br/" TargetMode="External"/><Relationship Id="rId67" Type="http://schemas.openxmlformats.org/officeDocument/2006/relationships/image" Target="media/image6.png"/><Relationship Id="rId20" Type="http://schemas.openxmlformats.org/officeDocument/2006/relationships/hyperlink" Target="https://licitar.digital/" TargetMode="External"/><Relationship Id="rId41" Type="http://schemas.openxmlformats.org/officeDocument/2006/relationships/hyperlink" Target="mailto:licitacao@saaemariana.mg.gov.br" TargetMode="External"/><Relationship Id="rId54" Type="http://schemas.openxmlformats.org/officeDocument/2006/relationships/hyperlink" Target="https://aquisicoes.seplag.mt.gov.br" TargetMode="External"/><Relationship Id="rId62" Type="http://schemas.openxmlformats.org/officeDocument/2006/relationships/image" Target="media/image3.png"/><Relationship Id="rId7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4.xml><?xml version="1.0" encoding="utf-8"?>
<ds:datastoreItem xmlns:ds="http://schemas.openxmlformats.org/officeDocument/2006/customXml" ds:itemID="{A991BAF2-A938-4BF7-977A-8C3F78AC6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6</Pages>
  <Words>2663</Words>
  <Characters>14381</Characters>
  <Application>Microsoft Office Word</Application>
  <DocSecurity>0</DocSecurity>
  <Lines>119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17010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8</cp:revision>
  <cp:lastPrinted>2025-09-03T20:34:00Z</cp:lastPrinted>
  <dcterms:created xsi:type="dcterms:W3CDTF">2025-09-03T11:54:00Z</dcterms:created>
  <dcterms:modified xsi:type="dcterms:W3CDTF">2025-09-03T20:46:00Z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