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webextensions/webextension3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557724" w14:textId="179467D2" w:rsidR="00950FDE" w:rsidRDefault="004800F4" w:rsidP="00950FDE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F7C181" wp14:editId="1BFF42AA">
                <wp:simplePos x="0" y="0"/>
                <wp:positionH relativeFrom="margin">
                  <wp:align>left</wp:align>
                </wp:positionH>
                <wp:positionV relativeFrom="paragraph">
                  <wp:posOffset>-191660</wp:posOffset>
                </wp:positionV>
                <wp:extent cx="2528514" cy="246077"/>
                <wp:effectExtent l="0" t="0" r="0" b="1905"/>
                <wp:wrapNone/>
                <wp:docPr id="1075140256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14" cy="2460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5C8B84" w14:textId="48439275" w:rsidR="00217254" w:rsidRPr="00151818" w:rsidRDefault="00217254" w:rsidP="002B7470">
                            <w:pPr>
                              <w:spacing w:line="280" w:lineRule="exact"/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04 DE SETEMBRO</w:t>
                            </w:r>
                            <w:r w:rsidRPr="00151818"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>, 2025 | EDIÇÃO nº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iCs/>
                                <w:caps/>
                                <w:spacing w:val="10"/>
                                <w:sz w:val="19"/>
                                <w:szCs w:val="19"/>
                              </w:rPr>
                              <w:t xml:space="preserve"> 163</w:t>
                            </w:r>
                          </w:p>
                          <w:p w14:paraId="40613626" w14:textId="77777777" w:rsidR="00217254" w:rsidRPr="00186A8C" w:rsidRDefault="00217254" w:rsidP="002B7470">
                            <w:pPr>
                              <w:spacing w:line="280" w:lineRule="exact"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ap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7C181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0;margin-top:-15.1pt;width:199.1pt;height:19.4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" filled="f" stroked="f">
                <v:textbox>
                  <w:txbxContent>
                    <w:p w14:paraId="735C8B84" w14:textId="48439275" w:rsidR="00217254" w:rsidRPr="00151818" w:rsidRDefault="00217254" w:rsidP="002B7470">
                      <w:pPr>
                        <w:spacing w:line="280" w:lineRule="exact"/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04 DE SETEMBRO</w:t>
                      </w:r>
                      <w:r w:rsidRPr="00151818"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>, 2025 | EDIÇÃO nº</w:t>
                      </w:r>
                      <w:r>
                        <w:rPr>
                          <w:rFonts w:asciiTheme="minorHAnsi" w:hAnsiTheme="minorHAnsi" w:cstheme="minorHAnsi"/>
                          <w:b/>
                          <w:iCs/>
                          <w:caps/>
                          <w:spacing w:val="10"/>
                          <w:sz w:val="19"/>
                          <w:szCs w:val="19"/>
                        </w:rPr>
                        <w:t xml:space="preserve"> 163</w:t>
                      </w:r>
                    </w:p>
                    <w:p w14:paraId="40613626" w14:textId="77777777" w:rsidR="00217254" w:rsidRPr="00186A8C" w:rsidRDefault="00217254" w:rsidP="002B7470">
                      <w:pPr>
                        <w:spacing w:line="280" w:lineRule="exact"/>
                        <w:jc w:val="right"/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aps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358A6">
        <w:rPr>
          <w:rFonts w:asciiTheme="minorHAnsi" w:hAnsiTheme="minorHAnsi"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4D3ECF" wp14:editId="335F9485">
                <wp:simplePos x="0" y="0"/>
                <wp:positionH relativeFrom="column">
                  <wp:posOffset>-15784</wp:posOffset>
                </wp:positionH>
                <wp:positionV relativeFrom="paragraph">
                  <wp:posOffset>65330</wp:posOffset>
                </wp:positionV>
                <wp:extent cx="2262249" cy="17368"/>
                <wp:effectExtent l="0" t="0" r="24130" b="20955"/>
                <wp:wrapNone/>
                <wp:docPr id="1048330001" name="Conector re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62249" cy="1736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11D0630" id="Conector reto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25pt,5.15pt" to="176.9pt,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" strokecolor="#1f3763 [1608]" strokeweight="1pt">
                <v:stroke joinstyle="miter"/>
              </v:line>
            </w:pict>
          </mc:Fallback>
        </mc:AlternateContent>
      </w:r>
    </w:p>
    <w:p w14:paraId="6872FCBF" w14:textId="77777777" w:rsidR="004368D1" w:rsidRPr="00216FBE" w:rsidRDefault="004368D1" w:rsidP="004B3E2D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36"/>
          <w:szCs w:val="44"/>
        </w:rPr>
      </w:pPr>
    </w:p>
    <w:p w14:paraId="5F0DDAF1" w14:textId="133BECC4" w:rsidR="00FB64D5" w:rsidRPr="004B3E2D" w:rsidRDefault="002B7470" w:rsidP="00B223B2">
      <w:pPr>
        <w:autoSpaceDE w:val="0"/>
        <w:autoSpaceDN w:val="0"/>
        <w:adjustRightInd w:val="0"/>
        <w:ind w:left="142"/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</w:pPr>
      <w:r w:rsidRPr="00151818">
        <w:rPr>
          <w:rFonts w:ascii="Calibri" w:hAnsi="Calibri" w:cs="Calibri"/>
          <w:b/>
          <w:color w:val="1F3864" w:themeColor="accent5" w:themeShade="80"/>
          <w:spacing w:val="12"/>
          <w:sz w:val="44"/>
          <w:szCs w:val="44"/>
        </w:rPr>
        <w:t>Versão Resumida</w:t>
      </w:r>
    </w:p>
    <w:p w14:paraId="319537A1" w14:textId="77777777" w:rsidR="00FB64D5" w:rsidRPr="00151818" w:rsidRDefault="00FB64D5" w:rsidP="00B223B2">
      <w:pPr>
        <w:autoSpaceDE w:val="0"/>
        <w:autoSpaceDN w:val="0"/>
        <w:adjustRightInd w:val="0"/>
        <w:ind w:left="142"/>
        <w:rPr>
          <w:rFonts w:ascii="Calibri" w:hAnsi="Calibri" w:cs="Calibri"/>
          <w:noProof/>
        </w:rPr>
      </w:pPr>
    </w:p>
    <w:p w14:paraId="5DD5964F" w14:textId="77777777" w:rsidR="00D7476D" w:rsidRDefault="00FB64D5" w:rsidP="00B223B2">
      <w:pPr>
        <w:pBdr>
          <w:top w:val="single" w:sz="4" w:space="1" w:color="auto"/>
        </w:pBdr>
        <w:autoSpaceDE w:val="0"/>
        <w:autoSpaceDN w:val="0"/>
        <w:adjustRightInd w:val="0"/>
        <w:ind w:left="142"/>
        <w:rPr>
          <w:rFonts w:asciiTheme="minorHAnsi" w:hAnsiTheme="minorHAnsi" w:cstheme="minorHAnsi"/>
          <w:b/>
          <w:color w:val="767171" w:themeColor="background2" w:themeShade="80"/>
          <w:spacing w:val="10"/>
        </w:rPr>
      </w:pPr>
      <w:r>
        <w:rPr>
          <w:rFonts w:asciiTheme="minorHAnsi" w:hAnsiTheme="minorHAnsi" w:cstheme="minorHAnsi"/>
          <w:b/>
          <w:color w:val="767171" w:themeColor="background2" w:themeShade="80"/>
          <w:spacing w:val="10"/>
        </w:rPr>
        <w:t>MINAS GERAIS</w:t>
      </w:r>
    </w:p>
    <w:p w14:paraId="040FCD59" w14:textId="77777777" w:rsidR="0096041E" w:rsidRDefault="0096041E" w:rsidP="00B223B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0F025B8" w14:textId="57BAE00A" w:rsidR="00057575" w:rsidRDefault="00CB1084" w:rsidP="00B223B2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="008145D3" w:rsidRPr="00703F0A">
        <w:rPr>
          <w:rFonts w:asciiTheme="minorHAnsi" w:hAnsiTheme="minorHAnsi" w:cstheme="minorHAnsi"/>
          <w:b/>
        </w:rPr>
        <w:t>DE</w:t>
      </w:r>
      <w:r w:rsidR="008145D3">
        <w:rPr>
          <w:rFonts w:asciiTheme="minorHAnsi" w:hAnsiTheme="minorHAnsi" w:cstheme="minorHAnsi"/>
          <w:b/>
        </w:rPr>
        <w:t xml:space="preserve"> </w:t>
      </w:r>
      <w:r w:rsidR="008145D3" w:rsidRPr="008145D3">
        <w:rPr>
          <w:rFonts w:asciiTheme="minorHAnsi" w:hAnsiTheme="minorHAnsi" w:cstheme="minorHAnsi"/>
          <w:b/>
        </w:rPr>
        <w:t>BOCAIUVA</w:t>
      </w:r>
      <w:r w:rsidR="008145D3">
        <w:rPr>
          <w:rFonts w:asciiTheme="minorHAnsi" w:hAnsiTheme="minorHAnsi" w:cstheme="minorHAnsi"/>
          <w:b/>
        </w:rPr>
        <w:t xml:space="preserve"> - MG - </w:t>
      </w:r>
      <w:r w:rsidR="008145D3" w:rsidRPr="008145D3">
        <w:rPr>
          <w:rFonts w:asciiTheme="minorHAnsi" w:hAnsiTheme="minorHAnsi" w:cstheme="minorHAnsi"/>
          <w:b/>
          <w:caps/>
        </w:rPr>
        <w:t xml:space="preserve">Concorrência </w:t>
      </w:r>
      <w:r w:rsidR="008145D3">
        <w:rPr>
          <w:rFonts w:asciiTheme="minorHAnsi" w:hAnsiTheme="minorHAnsi" w:cstheme="minorHAnsi"/>
          <w:b/>
          <w:caps/>
        </w:rPr>
        <w:t>nº 0</w:t>
      </w:r>
      <w:r w:rsidR="008145D3" w:rsidRPr="008145D3">
        <w:rPr>
          <w:rFonts w:asciiTheme="minorHAnsi" w:hAnsiTheme="minorHAnsi" w:cstheme="minorHAnsi"/>
          <w:b/>
        </w:rPr>
        <w:t>06/2025</w:t>
      </w:r>
    </w:p>
    <w:p w14:paraId="3731CC94" w14:textId="1C6CF061" w:rsidR="008145D3" w:rsidRDefault="008145D3" w:rsidP="00B223B2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145D3">
        <w:rPr>
          <w:rFonts w:asciiTheme="majorHAnsi" w:hAnsiTheme="majorHAnsi" w:cstheme="majorHAnsi"/>
        </w:rPr>
        <w:t>Contratação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 xml:space="preserve"> de 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>empresa especializada</w:t>
      </w:r>
      <w:r w:rsidR="00B223B2"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 xml:space="preserve"> para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 xml:space="preserve"> retomada da obra de construção da 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>quadra escolar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 xml:space="preserve"> com cobertura 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>da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 xml:space="preserve"> Escola 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 xml:space="preserve">Municipal </w:t>
      </w:r>
      <w:r>
        <w:rPr>
          <w:rFonts w:asciiTheme="majorHAnsi" w:hAnsiTheme="majorHAnsi" w:cstheme="majorHAnsi"/>
        </w:rPr>
        <w:t xml:space="preserve"> </w:t>
      </w:r>
      <w:r w:rsidRPr="008145D3">
        <w:rPr>
          <w:rFonts w:asciiTheme="majorHAnsi" w:hAnsiTheme="majorHAnsi" w:cstheme="majorHAnsi"/>
        </w:rPr>
        <w:t>Prefeito Hélio Carnei</w:t>
      </w:r>
      <w:r>
        <w:rPr>
          <w:rFonts w:asciiTheme="majorHAnsi" w:hAnsiTheme="majorHAnsi" w:cstheme="majorHAnsi"/>
        </w:rPr>
        <w:t xml:space="preserve">ro - Distrito de Alto Belo / MG.  A data da </w:t>
      </w:r>
      <w:r w:rsidRPr="008145D3">
        <w:rPr>
          <w:rFonts w:asciiTheme="majorHAnsi" w:hAnsiTheme="majorHAnsi" w:cstheme="majorHAnsi"/>
        </w:rPr>
        <w:t xml:space="preserve"> sessão </w:t>
      </w:r>
      <w:r>
        <w:rPr>
          <w:rFonts w:asciiTheme="majorHAnsi" w:hAnsiTheme="majorHAnsi" w:cstheme="majorHAnsi"/>
        </w:rPr>
        <w:t>está prevista para o dia 24/09/2025, à</w:t>
      </w:r>
      <w:r w:rsidRPr="008145D3">
        <w:rPr>
          <w:rFonts w:asciiTheme="majorHAnsi" w:hAnsiTheme="majorHAnsi" w:cstheme="majorHAnsi"/>
        </w:rPr>
        <w:t>s 13h00min</w:t>
      </w:r>
      <w:r>
        <w:rPr>
          <w:rFonts w:asciiTheme="majorHAnsi" w:hAnsiTheme="majorHAnsi" w:cstheme="majorHAnsi"/>
        </w:rPr>
        <w:t xml:space="preserve">. </w:t>
      </w:r>
      <w:r w:rsidRPr="008145D3">
        <w:rPr>
          <w:rFonts w:asciiTheme="majorHAnsi" w:hAnsiTheme="majorHAnsi" w:cstheme="majorHAnsi"/>
        </w:rPr>
        <w:t xml:space="preserve">Edital nos portais: </w:t>
      </w:r>
      <w:hyperlink r:id="rId11" w:history="1">
        <w:r w:rsidRPr="00EB762B">
          <w:rPr>
            <w:rStyle w:val="Hyperlink"/>
            <w:rFonts w:asciiTheme="majorHAnsi" w:hAnsiTheme="majorHAnsi" w:cstheme="majorHAnsi"/>
          </w:rPr>
          <w:t>www.bocaiuva.mg.gov.br</w:t>
        </w:r>
      </w:hyperlink>
      <w:r w:rsidRPr="008145D3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 </w:t>
      </w:r>
      <w:r w:rsidRPr="008145D3">
        <w:rPr>
          <w:rFonts w:asciiTheme="majorHAnsi" w:hAnsiTheme="majorHAnsi" w:cstheme="majorHAnsi"/>
        </w:rPr>
        <w:t xml:space="preserve"> </w:t>
      </w:r>
      <w:hyperlink r:id="rId12" w:history="1">
        <w:r w:rsidRPr="00EB762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>.</w:t>
      </w:r>
    </w:p>
    <w:p w14:paraId="7FE07393" w14:textId="77777777" w:rsidR="007B01C1" w:rsidRDefault="007B01C1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8CFED60" w14:textId="6703B93A" w:rsidR="007B01C1" w:rsidRDefault="007B01C1" w:rsidP="007B01C1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8145D3">
        <w:rPr>
          <w:rFonts w:asciiTheme="minorHAnsi" w:hAnsiTheme="minorHAnsi" w:cstheme="minorHAnsi"/>
          <w:b/>
        </w:rPr>
        <w:t>BOCAIUVA</w:t>
      </w:r>
      <w:r>
        <w:rPr>
          <w:rFonts w:asciiTheme="minorHAnsi" w:hAnsiTheme="minorHAnsi" w:cstheme="minorHAnsi"/>
          <w:b/>
        </w:rPr>
        <w:t xml:space="preserve"> - MG - </w:t>
      </w:r>
      <w:r w:rsidRPr="008145D3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>nº 0</w:t>
      </w:r>
      <w:r>
        <w:rPr>
          <w:rFonts w:asciiTheme="minorHAnsi" w:hAnsiTheme="minorHAnsi" w:cstheme="minorHAnsi"/>
          <w:b/>
        </w:rPr>
        <w:t>07</w:t>
      </w:r>
      <w:r w:rsidRPr="008145D3">
        <w:rPr>
          <w:rFonts w:asciiTheme="minorHAnsi" w:hAnsiTheme="minorHAnsi" w:cstheme="minorHAnsi"/>
          <w:b/>
        </w:rPr>
        <w:t>/2025</w:t>
      </w:r>
    </w:p>
    <w:p w14:paraId="50D47E3D" w14:textId="783138E6" w:rsidR="007B01C1" w:rsidRPr="007B01C1" w:rsidRDefault="009D1A97" w:rsidP="007B01C1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7B01C1" w:rsidRPr="007B01C1">
        <w:rPr>
          <w:rFonts w:asciiTheme="majorHAnsi" w:hAnsiTheme="majorHAnsi" w:cstheme="majorHAnsi"/>
        </w:rPr>
        <w:t>Contratação de empresa especializada para execução de obra de reforma para implantação da unidade de terapia intensiva (UTI) no Hospital Doutor Gil Alves no Município de Bocaiúva</w:t>
      </w:r>
      <w:r w:rsidR="007B01C1">
        <w:rPr>
          <w:rFonts w:asciiTheme="majorHAnsi" w:hAnsiTheme="majorHAnsi" w:cstheme="majorHAnsi"/>
        </w:rPr>
        <w:t xml:space="preserve"> </w:t>
      </w:r>
      <w:r w:rsidR="007B01C1" w:rsidRPr="007B01C1">
        <w:rPr>
          <w:rFonts w:asciiTheme="majorHAnsi" w:hAnsiTheme="majorHAnsi" w:cstheme="majorHAnsi"/>
        </w:rPr>
        <w:t>/</w:t>
      </w:r>
      <w:r w:rsidR="007B01C1">
        <w:rPr>
          <w:rFonts w:asciiTheme="majorHAnsi" w:hAnsiTheme="majorHAnsi" w:cstheme="majorHAnsi"/>
        </w:rPr>
        <w:t xml:space="preserve"> </w:t>
      </w:r>
      <w:r w:rsidR="00506243">
        <w:rPr>
          <w:rFonts w:asciiTheme="majorHAnsi" w:hAnsiTheme="majorHAnsi" w:cstheme="majorHAnsi"/>
        </w:rPr>
        <w:t>MG.</w:t>
      </w:r>
      <w:r w:rsidR="005F07D6">
        <w:rPr>
          <w:rFonts w:asciiTheme="majorHAnsi" w:hAnsiTheme="majorHAnsi" w:cstheme="majorHAnsi"/>
        </w:rPr>
        <w:t xml:space="preserve"> </w:t>
      </w:r>
      <w:r w:rsidR="00506243">
        <w:rPr>
          <w:rFonts w:asciiTheme="majorHAnsi" w:hAnsiTheme="majorHAnsi" w:cstheme="majorHAnsi"/>
        </w:rPr>
        <w:t>Valor total estimado</w:t>
      </w:r>
      <w:r>
        <w:rPr>
          <w:rFonts w:asciiTheme="majorHAnsi" w:hAnsiTheme="majorHAnsi" w:cstheme="majorHAnsi"/>
        </w:rPr>
        <w:t xml:space="preserve"> da contratação</w:t>
      </w:r>
      <w:r w:rsidR="00506243">
        <w:rPr>
          <w:rFonts w:asciiTheme="majorHAnsi" w:hAnsiTheme="majorHAnsi" w:cstheme="majorHAnsi"/>
        </w:rPr>
        <w:t xml:space="preserve"> em: </w:t>
      </w:r>
      <w:r w:rsidR="005F07D6" w:rsidRPr="00F2532D">
        <w:rPr>
          <w:rFonts w:asciiTheme="minorHAnsi" w:hAnsiTheme="minorHAnsi" w:cstheme="minorHAnsi"/>
          <w:b/>
        </w:rPr>
        <w:t>R$ 1.548.954,57</w:t>
      </w:r>
      <w:r w:rsidR="005F07D6" w:rsidRPr="005F07D6">
        <w:rPr>
          <w:rFonts w:asciiTheme="majorHAnsi" w:hAnsiTheme="majorHAnsi" w:cstheme="majorHAnsi"/>
        </w:rPr>
        <w:t>.</w:t>
      </w:r>
      <w:r w:rsidR="007B01C1">
        <w:rPr>
          <w:rFonts w:asciiTheme="majorHAnsi" w:hAnsiTheme="majorHAnsi" w:cstheme="majorHAnsi"/>
        </w:rPr>
        <w:t xml:space="preserve">  A data da </w:t>
      </w:r>
      <w:r w:rsidR="007B01C1" w:rsidRPr="007B01C1">
        <w:rPr>
          <w:rFonts w:asciiTheme="majorHAnsi" w:hAnsiTheme="majorHAnsi" w:cstheme="majorHAnsi"/>
        </w:rPr>
        <w:t>sessão</w:t>
      </w:r>
      <w:r w:rsidR="007B01C1">
        <w:rPr>
          <w:rFonts w:asciiTheme="majorHAnsi" w:hAnsiTheme="majorHAnsi" w:cstheme="majorHAnsi"/>
        </w:rPr>
        <w:t xml:space="preserve"> está prevista para o dia </w:t>
      </w:r>
      <w:r w:rsidR="007B01C1" w:rsidRPr="007B01C1">
        <w:rPr>
          <w:rFonts w:asciiTheme="majorHAnsi" w:hAnsiTheme="majorHAnsi" w:cstheme="majorHAnsi"/>
        </w:rPr>
        <w:t xml:space="preserve"> 14/10/2</w:t>
      </w:r>
      <w:r w:rsidR="007B01C1">
        <w:rPr>
          <w:rFonts w:asciiTheme="majorHAnsi" w:hAnsiTheme="majorHAnsi" w:cstheme="majorHAnsi"/>
        </w:rPr>
        <w:t>025,</w:t>
      </w:r>
      <w:r w:rsidR="00E72514">
        <w:rPr>
          <w:rFonts w:asciiTheme="majorHAnsi" w:hAnsiTheme="majorHAnsi" w:cstheme="majorHAnsi"/>
        </w:rPr>
        <w:t xml:space="preserve"> à</w:t>
      </w:r>
      <w:r w:rsidR="007B01C1" w:rsidRPr="007B01C1">
        <w:rPr>
          <w:rFonts w:asciiTheme="majorHAnsi" w:hAnsiTheme="majorHAnsi" w:cstheme="majorHAnsi"/>
        </w:rPr>
        <w:t>s 09h30min</w:t>
      </w:r>
      <w:r w:rsidR="007B01C1">
        <w:rPr>
          <w:rFonts w:asciiTheme="majorHAnsi" w:hAnsiTheme="majorHAnsi" w:cstheme="majorHAnsi"/>
        </w:rPr>
        <w:t>.</w:t>
      </w:r>
      <w:r w:rsidR="007B01C1" w:rsidRPr="007B01C1">
        <w:rPr>
          <w:rFonts w:asciiTheme="majorHAnsi" w:hAnsiTheme="majorHAnsi" w:cstheme="majorHAnsi"/>
        </w:rPr>
        <w:t xml:space="preserve"> Edital nos portais: </w:t>
      </w:r>
      <w:hyperlink r:id="rId13" w:history="1">
        <w:r w:rsidR="007B01C1" w:rsidRPr="007B01C1">
          <w:rPr>
            <w:rStyle w:val="Hyperlink"/>
            <w:rFonts w:asciiTheme="majorHAnsi" w:hAnsiTheme="majorHAnsi" w:cstheme="majorHAnsi"/>
          </w:rPr>
          <w:t>www.bocaiuva.mg.gov.br</w:t>
        </w:r>
      </w:hyperlink>
      <w:r>
        <w:rPr>
          <w:rFonts w:asciiTheme="majorHAnsi" w:hAnsiTheme="majorHAnsi" w:cstheme="majorHAnsi"/>
        </w:rPr>
        <w:t>,</w:t>
      </w:r>
      <w:r w:rsidR="007B01C1" w:rsidRPr="007B01C1">
        <w:rPr>
          <w:rFonts w:asciiTheme="majorHAnsi" w:hAnsiTheme="majorHAnsi" w:cstheme="majorHAnsi"/>
        </w:rPr>
        <w:t xml:space="preserve"> </w:t>
      </w:r>
      <w:hyperlink r:id="rId14" w:history="1">
        <w:r w:rsidR="007B01C1" w:rsidRPr="007B01C1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7B01C1" w:rsidRPr="007B01C1">
        <w:rPr>
          <w:rFonts w:asciiTheme="majorHAnsi" w:hAnsiTheme="majorHAnsi" w:cstheme="majorHAnsi"/>
        </w:rPr>
        <w:t>.</w:t>
      </w:r>
    </w:p>
    <w:p w14:paraId="1D81E2B6" w14:textId="08A4C0AA" w:rsidR="00761BC1" w:rsidRPr="00761BC1" w:rsidRDefault="00761BC1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  </w:t>
      </w:r>
    </w:p>
    <w:p w14:paraId="37029E4E" w14:textId="73486D05" w:rsidR="00057575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8145D3">
        <w:rPr>
          <w:rFonts w:asciiTheme="minorHAnsi" w:hAnsiTheme="minorHAnsi" w:cstheme="minorHAnsi"/>
          <w:b/>
          <w:caps/>
        </w:rPr>
        <w:t xml:space="preserve">DE </w:t>
      </w:r>
      <w:r w:rsidR="008145D3" w:rsidRPr="008145D3">
        <w:rPr>
          <w:rFonts w:asciiTheme="minorHAnsi" w:hAnsiTheme="minorHAnsi" w:cstheme="minorHAnsi"/>
          <w:b/>
          <w:caps/>
        </w:rPr>
        <w:t>Brasília de Minas</w:t>
      </w:r>
      <w:r w:rsidR="008145D3">
        <w:rPr>
          <w:rFonts w:asciiTheme="minorHAnsi" w:hAnsiTheme="minorHAnsi" w:cstheme="minorHAnsi"/>
          <w:b/>
          <w:caps/>
        </w:rPr>
        <w:t xml:space="preserve"> </w:t>
      </w:r>
      <w:r w:rsidR="0089693D">
        <w:rPr>
          <w:rFonts w:asciiTheme="minorHAnsi" w:hAnsiTheme="minorHAnsi" w:cstheme="minorHAnsi"/>
          <w:b/>
          <w:caps/>
        </w:rPr>
        <w:t>-</w:t>
      </w:r>
      <w:r w:rsidR="008145D3">
        <w:rPr>
          <w:rFonts w:asciiTheme="minorHAnsi" w:hAnsiTheme="minorHAnsi" w:cstheme="minorHAnsi"/>
          <w:b/>
          <w:caps/>
        </w:rPr>
        <w:t xml:space="preserve"> mg -</w:t>
      </w:r>
      <w:r w:rsidR="0089693D">
        <w:rPr>
          <w:rFonts w:asciiTheme="minorHAnsi" w:hAnsiTheme="minorHAnsi" w:cstheme="minorHAnsi"/>
          <w:b/>
          <w:caps/>
        </w:rPr>
        <w:t xml:space="preserve"> </w:t>
      </w:r>
      <w:r w:rsidR="0089693D" w:rsidRPr="0089693D">
        <w:rPr>
          <w:rFonts w:asciiTheme="minorHAnsi" w:hAnsiTheme="minorHAnsi" w:cstheme="minorHAnsi"/>
          <w:b/>
        </w:rPr>
        <w:t>CONCORRÊNCIA Nº 0</w:t>
      </w:r>
      <w:r w:rsidR="0089693D">
        <w:rPr>
          <w:rFonts w:asciiTheme="minorHAnsi" w:hAnsiTheme="minorHAnsi" w:cstheme="minorHAnsi"/>
          <w:b/>
        </w:rPr>
        <w:t>0</w:t>
      </w:r>
      <w:r w:rsidR="0089693D" w:rsidRPr="0089693D">
        <w:rPr>
          <w:rFonts w:asciiTheme="minorHAnsi" w:hAnsiTheme="minorHAnsi" w:cstheme="minorHAnsi"/>
          <w:b/>
        </w:rPr>
        <w:t>6/2025</w:t>
      </w:r>
    </w:p>
    <w:p w14:paraId="3C8B5A71" w14:textId="1360BA08" w:rsidR="0089693D" w:rsidRDefault="0089693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="009D1A97">
        <w:rPr>
          <w:rFonts w:asciiTheme="majorHAnsi" w:hAnsiTheme="majorHAnsi" w:cstheme="majorHAnsi"/>
        </w:rPr>
        <w:t xml:space="preserve"> </w:t>
      </w:r>
      <w:r w:rsidRPr="0089693D">
        <w:rPr>
          <w:rFonts w:asciiTheme="majorHAnsi" w:hAnsiTheme="majorHAnsi" w:cstheme="majorHAnsi"/>
        </w:rPr>
        <w:t>Contratação de empresa para execução de obra de complementação da quadra poliesportiva (Bairro Domingos Peixoto) no Município de Brasília de Minas</w:t>
      </w:r>
      <w:r>
        <w:rPr>
          <w:rFonts w:asciiTheme="majorHAnsi" w:hAnsiTheme="majorHAnsi" w:cstheme="majorHAnsi"/>
        </w:rPr>
        <w:t xml:space="preserve"> </w:t>
      </w:r>
      <w:r w:rsidRPr="0089693D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89693D">
        <w:rPr>
          <w:rFonts w:asciiTheme="majorHAnsi" w:hAnsiTheme="majorHAnsi" w:cstheme="majorHAnsi"/>
        </w:rPr>
        <w:t>MG.</w:t>
      </w:r>
      <w:r>
        <w:rPr>
          <w:rFonts w:asciiTheme="majorHAnsi" w:hAnsiTheme="majorHAnsi" w:cstheme="majorHAnsi"/>
        </w:rPr>
        <w:t xml:space="preserve"> A data da sessão está prevista para o </w:t>
      </w:r>
      <w:proofErr w:type="gramStart"/>
      <w:r>
        <w:rPr>
          <w:rFonts w:asciiTheme="majorHAnsi" w:hAnsiTheme="majorHAnsi" w:cstheme="majorHAnsi"/>
        </w:rPr>
        <w:t xml:space="preserve">dia </w:t>
      </w:r>
      <w:r w:rsidRPr="0089693D">
        <w:rPr>
          <w:rFonts w:asciiTheme="majorHAnsi" w:hAnsiTheme="majorHAnsi" w:cstheme="majorHAnsi"/>
        </w:rPr>
        <w:t xml:space="preserve"> 23</w:t>
      </w:r>
      <w:proofErr w:type="gramEnd"/>
      <w:r w:rsidRPr="0089693D">
        <w:rPr>
          <w:rFonts w:asciiTheme="majorHAnsi" w:hAnsiTheme="majorHAnsi" w:cstheme="majorHAnsi"/>
        </w:rPr>
        <w:t>/09/2025</w:t>
      </w:r>
      <w:r>
        <w:rPr>
          <w:rFonts w:asciiTheme="majorHAnsi" w:hAnsiTheme="majorHAnsi" w:cstheme="majorHAnsi"/>
        </w:rPr>
        <w:t>,</w:t>
      </w:r>
      <w:r w:rsidRPr="0089693D">
        <w:rPr>
          <w:rFonts w:asciiTheme="majorHAnsi" w:hAnsiTheme="majorHAnsi" w:cstheme="majorHAnsi"/>
        </w:rPr>
        <w:t xml:space="preserve"> às 08h00min. Edital: </w:t>
      </w:r>
      <w:hyperlink r:id="rId15" w:history="1">
        <w:r w:rsidRPr="00EB762B">
          <w:rPr>
            <w:rStyle w:val="Hyperlink"/>
            <w:rFonts w:asciiTheme="majorHAnsi" w:hAnsiTheme="majorHAnsi" w:cstheme="majorHAnsi"/>
          </w:rPr>
          <w:t>www.brasiliademinas.mg.gov.br</w:t>
        </w:r>
      </w:hyperlink>
      <w:r w:rsidRPr="0089693D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</w:t>
      </w:r>
      <w:r w:rsidRPr="0089693D">
        <w:rPr>
          <w:rFonts w:asciiTheme="majorHAnsi" w:hAnsiTheme="majorHAnsi" w:cstheme="majorHAnsi"/>
        </w:rPr>
        <w:t xml:space="preserve"> </w:t>
      </w:r>
      <w:hyperlink r:id="rId16" w:history="1">
        <w:r w:rsidRPr="00EB762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>
        <w:rPr>
          <w:rFonts w:asciiTheme="majorHAnsi" w:hAnsiTheme="majorHAnsi" w:cstheme="majorHAnsi"/>
        </w:rPr>
        <w:t xml:space="preserve">. </w:t>
      </w:r>
    </w:p>
    <w:p w14:paraId="5505E20C" w14:textId="77777777" w:rsidR="00930F58" w:rsidRDefault="00930F5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DBDCDAF" w14:textId="3CE0396A" w:rsidR="00930F58" w:rsidRDefault="00930F5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8145D3">
        <w:rPr>
          <w:rFonts w:asciiTheme="minorHAnsi" w:hAnsiTheme="minorHAnsi" w:cstheme="minorHAnsi"/>
          <w:b/>
          <w:caps/>
        </w:rPr>
        <w:t>DE</w:t>
      </w:r>
      <w:r w:rsidRPr="00930F58">
        <w:rPr>
          <w:rFonts w:ascii="ArialMT" w:hAnsi="ArialMT" w:cs="ArialMT"/>
          <w:sz w:val="22"/>
          <w:szCs w:val="22"/>
        </w:rPr>
        <w:t xml:space="preserve"> </w:t>
      </w:r>
      <w:r w:rsidRPr="00930F58">
        <w:rPr>
          <w:rFonts w:asciiTheme="minorHAnsi" w:hAnsiTheme="minorHAnsi" w:cstheme="minorHAnsi"/>
          <w:b/>
          <w:caps/>
        </w:rPr>
        <w:t>CARBONITA</w:t>
      </w:r>
      <w:r>
        <w:rPr>
          <w:rFonts w:asciiTheme="minorHAnsi" w:hAnsiTheme="minorHAnsi" w:cstheme="minorHAnsi"/>
          <w:b/>
          <w:caps/>
        </w:rPr>
        <w:t xml:space="preserve"> - </w:t>
      </w:r>
      <w:r w:rsidRPr="00930F58">
        <w:rPr>
          <w:rFonts w:asciiTheme="minorHAnsi" w:hAnsiTheme="minorHAnsi" w:cstheme="minorHAnsi"/>
          <w:b/>
        </w:rPr>
        <w:t xml:space="preserve">MG - CONCORRÊNCIA ELETRÔNICA Nº </w:t>
      </w:r>
      <w:r>
        <w:rPr>
          <w:rFonts w:asciiTheme="minorHAnsi" w:hAnsiTheme="minorHAnsi" w:cstheme="minorHAnsi"/>
          <w:b/>
        </w:rPr>
        <w:t>0</w:t>
      </w:r>
      <w:r w:rsidRPr="00930F58">
        <w:rPr>
          <w:rFonts w:asciiTheme="minorHAnsi" w:hAnsiTheme="minorHAnsi" w:cstheme="minorHAnsi"/>
          <w:b/>
        </w:rPr>
        <w:t>01/2025</w:t>
      </w:r>
    </w:p>
    <w:p w14:paraId="01077360" w14:textId="601A697A" w:rsidR="00930F58" w:rsidRDefault="00930F58" w:rsidP="00930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930F58">
        <w:rPr>
          <w:rFonts w:asciiTheme="majorHAnsi" w:hAnsiTheme="majorHAnsi" w:cstheme="majorHAnsi"/>
        </w:rPr>
        <w:t>Contratação de empresa para continuação de execução da obra</w:t>
      </w:r>
      <w:r>
        <w:rPr>
          <w:rFonts w:asciiTheme="majorHAnsi" w:hAnsiTheme="majorHAnsi" w:cstheme="majorHAnsi"/>
        </w:rPr>
        <w:t xml:space="preserve"> </w:t>
      </w:r>
      <w:r w:rsidRPr="00930F58">
        <w:rPr>
          <w:rFonts w:asciiTheme="majorHAnsi" w:hAnsiTheme="majorHAnsi" w:cstheme="majorHAnsi"/>
        </w:rPr>
        <w:t>de construção de escola - 6 salas, no Distrito de Monte Belo, no Munícipio</w:t>
      </w:r>
      <w:r>
        <w:rPr>
          <w:rFonts w:asciiTheme="majorHAnsi" w:hAnsiTheme="majorHAnsi" w:cstheme="majorHAnsi"/>
        </w:rPr>
        <w:t xml:space="preserve"> </w:t>
      </w:r>
      <w:r w:rsidRPr="00930F58">
        <w:rPr>
          <w:rFonts w:asciiTheme="majorHAnsi" w:hAnsiTheme="majorHAnsi" w:cstheme="majorHAnsi"/>
        </w:rPr>
        <w:t>de Carbonita</w:t>
      </w:r>
      <w:r>
        <w:rPr>
          <w:rFonts w:asciiTheme="majorHAnsi" w:hAnsiTheme="majorHAnsi" w:cstheme="majorHAnsi"/>
        </w:rPr>
        <w:t xml:space="preserve"> </w:t>
      </w:r>
      <w:r w:rsidRPr="00930F58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930F58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 xml:space="preserve">. Valor total estimado em: </w:t>
      </w:r>
      <w:r w:rsidRPr="00F2532D">
        <w:rPr>
          <w:rFonts w:asciiTheme="minorHAnsi" w:hAnsiTheme="minorHAnsi" w:cstheme="minorHAnsi"/>
          <w:b/>
        </w:rPr>
        <w:t>R$ 348.921,86</w:t>
      </w:r>
      <w:r w:rsidRPr="00F2532D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 Data de início de  recebimento  das propostas  partir do dia  08/09/2025</w:t>
      </w:r>
      <w:r w:rsidR="009D1A97">
        <w:rPr>
          <w:rFonts w:asciiTheme="majorHAnsi" w:hAnsiTheme="majorHAnsi" w:cstheme="majorHAnsi"/>
        </w:rPr>
        <w:t>,</w:t>
      </w:r>
      <w:r>
        <w:rPr>
          <w:rFonts w:asciiTheme="majorHAnsi" w:hAnsiTheme="majorHAnsi" w:cstheme="majorHAnsi"/>
        </w:rPr>
        <w:t xml:space="preserve"> às 08h59min.  A data de abertura da sessão está prevista para o dia 29/09/2025, às 09h00min.</w:t>
      </w:r>
      <w:r w:rsidRPr="00930F58">
        <w:rPr>
          <w:rFonts w:asciiTheme="majorHAnsi" w:hAnsiTheme="majorHAnsi" w:cstheme="majorHAnsi"/>
        </w:rPr>
        <w:t xml:space="preserve"> Local da sessão pública: </w:t>
      </w:r>
      <w:r w:rsidR="009D1A97" w:rsidRPr="00930F58">
        <w:rPr>
          <w:rFonts w:asciiTheme="majorHAnsi" w:hAnsiTheme="majorHAnsi" w:cstheme="majorHAnsi"/>
        </w:rPr>
        <w:t xml:space="preserve">Plataforma </w:t>
      </w:r>
      <w:r w:rsidRPr="00930F58">
        <w:rPr>
          <w:rFonts w:asciiTheme="majorHAnsi" w:hAnsiTheme="majorHAnsi" w:cstheme="majorHAnsi"/>
        </w:rPr>
        <w:t>de licitações licitar digital</w:t>
      </w:r>
      <w:r>
        <w:rPr>
          <w:rFonts w:asciiTheme="majorHAnsi" w:hAnsiTheme="majorHAnsi" w:cstheme="majorHAnsi"/>
        </w:rPr>
        <w:t>:</w:t>
      </w:r>
      <w:r w:rsidRPr="00930F58">
        <w:rPr>
          <w:rFonts w:asciiTheme="majorHAnsi" w:hAnsiTheme="majorHAnsi" w:cstheme="majorHAnsi"/>
        </w:rPr>
        <w:t xml:space="preserve"> </w:t>
      </w:r>
      <w:r w:rsidRPr="00930F58">
        <w:rPr>
          <w:rStyle w:val="Hyperlink"/>
          <w:rFonts w:asciiTheme="majorHAnsi" w:hAnsiTheme="majorHAnsi" w:cstheme="majorHAnsi"/>
        </w:rPr>
        <w:t>www.licitardigital.com.br</w:t>
      </w:r>
      <w:r>
        <w:rPr>
          <w:rFonts w:asciiTheme="majorHAnsi" w:hAnsiTheme="majorHAnsi" w:cstheme="majorHAnsi"/>
        </w:rPr>
        <w:t>.  Esclarecimentos através do telefone:</w:t>
      </w:r>
      <w:r w:rsidRPr="00930F58">
        <w:t xml:space="preserve"> </w:t>
      </w:r>
      <w:r w:rsidRPr="00930F58">
        <w:rPr>
          <w:rFonts w:asciiTheme="majorHAnsi" w:hAnsiTheme="majorHAnsi" w:cstheme="majorHAnsi"/>
        </w:rPr>
        <w:t>(38)</w:t>
      </w:r>
      <w:r>
        <w:rPr>
          <w:rFonts w:asciiTheme="majorHAnsi" w:hAnsiTheme="majorHAnsi" w:cstheme="majorHAnsi"/>
        </w:rPr>
        <w:t xml:space="preserve"> </w:t>
      </w:r>
      <w:r w:rsidRPr="00930F58">
        <w:rPr>
          <w:rFonts w:asciiTheme="majorHAnsi" w:hAnsiTheme="majorHAnsi" w:cstheme="majorHAnsi"/>
        </w:rPr>
        <w:t>998851644</w:t>
      </w:r>
      <w:r>
        <w:rPr>
          <w:rFonts w:asciiTheme="majorHAnsi" w:hAnsiTheme="majorHAnsi" w:cstheme="majorHAnsi"/>
        </w:rPr>
        <w:t>.</w:t>
      </w:r>
    </w:p>
    <w:p w14:paraId="480B553F" w14:textId="77777777" w:rsidR="00322B76" w:rsidRDefault="00322B76" w:rsidP="00930F5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DE8A335" w14:textId="7B421594" w:rsidR="00322B76" w:rsidRDefault="00322B76" w:rsidP="00322B76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8145D3">
        <w:rPr>
          <w:rFonts w:asciiTheme="minorHAnsi" w:hAnsiTheme="minorHAnsi" w:cstheme="minorHAnsi"/>
          <w:b/>
          <w:caps/>
        </w:rPr>
        <w:t>DE</w:t>
      </w:r>
      <w:r w:rsidRPr="00BF4C04">
        <w:t xml:space="preserve"> </w:t>
      </w:r>
      <w:r w:rsidRPr="00BF4C04">
        <w:rPr>
          <w:rFonts w:asciiTheme="minorHAnsi" w:hAnsiTheme="minorHAnsi" w:cstheme="minorHAnsi"/>
          <w:b/>
          <w:caps/>
        </w:rPr>
        <w:t>CHAPADA GAÚCHA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89693D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 xml:space="preserve">eletrônica </w:t>
      </w:r>
      <w:r w:rsidRPr="0089693D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  <w:caps/>
        </w:rPr>
        <w:t xml:space="preserve"> 013</w:t>
      </w:r>
      <w:r>
        <w:rPr>
          <w:rFonts w:asciiTheme="minorHAnsi" w:hAnsiTheme="minorHAnsi" w:cstheme="minorHAnsi"/>
          <w:b/>
          <w:caps/>
        </w:rPr>
        <w:t>/2025</w:t>
      </w:r>
    </w:p>
    <w:p w14:paraId="75D22222" w14:textId="20B75305" w:rsidR="00322B76" w:rsidRPr="00723543" w:rsidRDefault="00723543" w:rsidP="00723543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23543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 </w:t>
      </w:r>
      <w:r w:rsidRPr="00723543">
        <w:rPr>
          <w:rFonts w:asciiTheme="majorHAnsi" w:hAnsiTheme="majorHAnsi" w:cstheme="majorHAnsi"/>
        </w:rPr>
        <w:t>Contratação de empresa especializada no ramo da construção civil para a</w:t>
      </w:r>
      <w:r>
        <w:rPr>
          <w:rFonts w:asciiTheme="majorHAnsi" w:hAnsiTheme="majorHAnsi" w:cstheme="majorHAnsi"/>
        </w:rPr>
        <w:t xml:space="preserve"> </w:t>
      </w:r>
      <w:r w:rsidRPr="00723543">
        <w:rPr>
          <w:rFonts w:asciiTheme="majorHAnsi" w:hAnsiTheme="majorHAnsi" w:cstheme="majorHAnsi"/>
        </w:rPr>
        <w:t>execução de obra de construção do muro divisório e muro divisório com grade</w:t>
      </w:r>
      <w:r>
        <w:rPr>
          <w:rFonts w:asciiTheme="majorHAnsi" w:hAnsiTheme="majorHAnsi" w:cstheme="majorHAnsi"/>
        </w:rPr>
        <w:t xml:space="preserve"> </w:t>
      </w:r>
      <w:r w:rsidRPr="00723543">
        <w:rPr>
          <w:rFonts w:asciiTheme="majorHAnsi" w:hAnsiTheme="majorHAnsi" w:cstheme="majorHAnsi"/>
        </w:rPr>
        <w:t xml:space="preserve">na </w:t>
      </w:r>
      <w:r w:rsidR="009D1A97" w:rsidRPr="00723543">
        <w:rPr>
          <w:rFonts w:asciiTheme="majorHAnsi" w:hAnsiTheme="majorHAnsi" w:cstheme="majorHAnsi"/>
        </w:rPr>
        <w:t>Escola Municipal Dário Carneiro</w:t>
      </w:r>
      <w:r w:rsidRPr="00723543">
        <w:rPr>
          <w:rFonts w:asciiTheme="majorHAnsi" w:hAnsiTheme="majorHAnsi" w:cstheme="majorHAnsi"/>
        </w:rPr>
        <w:t xml:space="preserve">, localizada na comunidade </w:t>
      </w:r>
      <w:r w:rsidR="009D1A97" w:rsidRPr="00723543">
        <w:rPr>
          <w:rFonts w:asciiTheme="majorHAnsi" w:hAnsiTheme="majorHAnsi" w:cstheme="majorHAnsi"/>
        </w:rPr>
        <w:t xml:space="preserve">Rio </w:t>
      </w:r>
      <w:r w:rsidRPr="00723543">
        <w:rPr>
          <w:rFonts w:asciiTheme="majorHAnsi" w:hAnsiTheme="majorHAnsi" w:cstheme="majorHAnsi"/>
        </w:rPr>
        <w:t xml:space="preserve">dos </w:t>
      </w:r>
      <w:r w:rsidR="009D1A97" w:rsidRPr="00723543">
        <w:rPr>
          <w:rFonts w:asciiTheme="majorHAnsi" w:hAnsiTheme="majorHAnsi" w:cstheme="majorHAnsi"/>
        </w:rPr>
        <w:t>Bois</w:t>
      </w:r>
      <w:r w:rsidRPr="00723543">
        <w:rPr>
          <w:rFonts w:asciiTheme="majorHAnsi" w:hAnsiTheme="majorHAnsi" w:cstheme="majorHAnsi"/>
        </w:rPr>
        <w:t>, zona</w:t>
      </w:r>
      <w:r>
        <w:rPr>
          <w:rFonts w:asciiTheme="majorHAnsi" w:hAnsiTheme="majorHAnsi" w:cstheme="majorHAnsi"/>
        </w:rPr>
        <w:t xml:space="preserve"> </w:t>
      </w:r>
      <w:r w:rsidRPr="00723543">
        <w:rPr>
          <w:rFonts w:asciiTheme="majorHAnsi" w:hAnsiTheme="majorHAnsi" w:cstheme="majorHAnsi"/>
        </w:rPr>
        <w:t>rural de Chapada Gaúcha</w:t>
      </w:r>
      <w:r>
        <w:rPr>
          <w:rFonts w:asciiTheme="majorHAnsi" w:hAnsiTheme="majorHAnsi" w:cstheme="majorHAnsi"/>
        </w:rPr>
        <w:t xml:space="preserve"> </w:t>
      </w:r>
      <w:r w:rsidRPr="00723543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23543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 Valor total estimado é de</w:t>
      </w:r>
      <w:r w:rsidR="009D1A97">
        <w:rPr>
          <w:rFonts w:asciiTheme="majorHAnsi" w:hAnsiTheme="majorHAnsi" w:cstheme="majorHAnsi"/>
        </w:rPr>
        <w:t>:</w:t>
      </w:r>
      <w:r>
        <w:rPr>
          <w:rFonts w:asciiTheme="majorHAnsi" w:hAnsiTheme="majorHAnsi" w:cstheme="majorHAnsi"/>
        </w:rPr>
        <w:t xml:space="preserve"> </w:t>
      </w:r>
      <w:r w:rsidRPr="00723543">
        <w:rPr>
          <w:rFonts w:ascii="Arial" w:hAnsi="Arial" w:cs="Arial"/>
          <w:sz w:val="20"/>
          <w:szCs w:val="20"/>
        </w:rPr>
        <w:t xml:space="preserve"> </w:t>
      </w:r>
      <w:r w:rsidRPr="00F2532D">
        <w:rPr>
          <w:rFonts w:asciiTheme="minorHAnsi" w:hAnsiTheme="minorHAnsi" w:cstheme="minorHAnsi"/>
          <w:b/>
        </w:rPr>
        <w:t>R$</w:t>
      </w:r>
      <w:r w:rsidRPr="00F2532D">
        <w:rPr>
          <w:rFonts w:asciiTheme="minorHAnsi" w:hAnsiTheme="minorHAnsi" w:cstheme="minorHAnsi"/>
          <w:b/>
        </w:rPr>
        <w:t xml:space="preserve"> </w:t>
      </w:r>
      <w:r w:rsidRPr="00F2532D">
        <w:rPr>
          <w:rFonts w:asciiTheme="minorHAnsi" w:hAnsiTheme="minorHAnsi" w:cstheme="minorHAnsi"/>
          <w:b/>
        </w:rPr>
        <w:t>304.093,39</w:t>
      </w:r>
      <w:r w:rsidRPr="00723543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proofErr w:type="gramStart"/>
      <w:r>
        <w:rPr>
          <w:rFonts w:asciiTheme="majorHAnsi" w:hAnsiTheme="majorHAnsi" w:cstheme="majorHAnsi"/>
        </w:rPr>
        <w:t xml:space="preserve">A </w:t>
      </w:r>
      <w:r w:rsidRPr="00723543">
        <w:rPr>
          <w:rFonts w:ascii="Arial" w:hAnsi="Arial" w:cs="Arial"/>
          <w:b/>
          <w:bCs/>
          <w:sz w:val="20"/>
          <w:szCs w:val="20"/>
        </w:rPr>
        <w:t xml:space="preserve"> </w:t>
      </w:r>
      <w:r w:rsidRPr="00723543">
        <w:rPr>
          <w:rFonts w:asciiTheme="majorHAnsi" w:hAnsiTheme="majorHAnsi" w:cstheme="majorHAnsi"/>
        </w:rPr>
        <w:t>data</w:t>
      </w:r>
      <w:proofErr w:type="gramEnd"/>
      <w:r w:rsidRPr="00723543">
        <w:rPr>
          <w:rFonts w:asciiTheme="majorHAnsi" w:hAnsiTheme="majorHAnsi" w:cstheme="majorHAnsi"/>
        </w:rPr>
        <w:t xml:space="preserve"> da sessão pública</w:t>
      </w:r>
      <w:r>
        <w:rPr>
          <w:rFonts w:asciiTheme="majorHAnsi" w:hAnsiTheme="majorHAnsi" w:cstheme="majorHAnsi"/>
          <w:b/>
          <w:bCs/>
        </w:rPr>
        <w:t xml:space="preserve"> </w:t>
      </w:r>
      <w:r w:rsidRPr="00723543">
        <w:rPr>
          <w:rFonts w:asciiTheme="majorHAnsi" w:hAnsiTheme="majorHAnsi" w:cstheme="majorHAnsi"/>
        </w:rPr>
        <w:t>será d</w:t>
      </w:r>
      <w:r>
        <w:rPr>
          <w:rFonts w:asciiTheme="majorHAnsi" w:hAnsiTheme="majorHAnsi" w:cstheme="majorHAnsi"/>
        </w:rPr>
        <w:t>ia 17/09/2025, à</w:t>
      </w:r>
      <w:r w:rsidRPr="00723543">
        <w:rPr>
          <w:rFonts w:asciiTheme="majorHAnsi" w:hAnsiTheme="majorHAnsi" w:cstheme="majorHAnsi"/>
        </w:rPr>
        <w:t>s 08h30min</w:t>
      </w:r>
      <w:r>
        <w:rPr>
          <w:rFonts w:asciiTheme="majorHAnsi" w:hAnsiTheme="majorHAnsi" w:cstheme="majorHAnsi"/>
        </w:rPr>
        <w:t>.</w:t>
      </w:r>
      <w:r w:rsidRPr="00723543">
        <w:t xml:space="preserve"> </w:t>
      </w:r>
      <w:r w:rsidRPr="00723543">
        <w:rPr>
          <w:rFonts w:asciiTheme="majorHAnsi" w:hAnsiTheme="majorHAnsi" w:cstheme="majorHAnsi"/>
        </w:rPr>
        <w:t xml:space="preserve">Local da sessão pública: Plataforma </w:t>
      </w:r>
      <w:hyperlink r:id="rId17" w:history="1">
        <w:r w:rsidRPr="00EB762B">
          <w:rPr>
            <w:rStyle w:val="Hyperlink"/>
            <w:rFonts w:asciiTheme="majorHAnsi" w:hAnsiTheme="majorHAnsi" w:cstheme="majorHAnsi"/>
          </w:rPr>
          <w:t>https://ammlicita.org.br</w:t>
        </w:r>
      </w:hyperlink>
      <w:r>
        <w:rPr>
          <w:rFonts w:asciiTheme="majorHAnsi" w:hAnsiTheme="majorHAnsi" w:cstheme="majorHAnsi"/>
        </w:rPr>
        <w:t xml:space="preserve">. </w:t>
      </w:r>
      <w:r w:rsidRPr="00723543">
        <w:rPr>
          <w:rFonts w:asciiTheme="majorHAnsi" w:hAnsiTheme="majorHAnsi" w:cstheme="majorHAnsi"/>
        </w:rPr>
        <w:t>O edital terá a sua íntegra publicada no site</w:t>
      </w:r>
      <w:r>
        <w:rPr>
          <w:rFonts w:asciiTheme="majorHAnsi" w:hAnsiTheme="majorHAnsi" w:cstheme="majorHAnsi"/>
        </w:rPr>
        <w:t>: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Pr="00723543">
        <w:rPr>
          <w:rStyle w:val="Hyperlink"/>
          <w:rFonts w:asciiTheme="majorHAnsi" w:hAnsiTheme="majorHAnsi" w:cstheme="majorHAnsi"/>
        </w:rPr>
        <w:t>www.chapadagaucha.mg.gov.br</w:t>
      </w:r>
      <w:r>
        <w:rPr>
          <w:rStyle w:val="Hyperlink"/>
          <w:rFonts w:asciiTheme="majorHAnsi" w:hAnsiTheme="majorHAnsi" w:cstheme="majorHAnsi"/>
        </w:rPr>
        <w:t>.</w:t>
      </w:r>
    </w:p>
    <w:p w14:paraId="55889EEB" w14:textId="77777777" w:rsidR="00930F58" w:rsidRDefault="00930F58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750B55A" w14:textId="5A259459" w:rsidR="00BF4C04" w:rsidRDefault="00BF4C04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C572F">
        <w:rPr>
          <w:rFonts w:asciiTheme="minorHAnsi" w:hAnsiTheme="minorHAnsi" w:cstheme="minorHAnsi"/>
          <w:b/>
        </w:rPr>
        <w:t xml:space="preserve">PREFEITURA MUNICIPAL </w:t>
      </w:r>
      <w:r w:rsidRPr="008145D3">
        <w:rPr>
          <w:rFonts w:asciiTheme="minorHAnsi" w:hAnsiTheme="minorHAnsi" w:cstheme="minorHAnsi"/>
          <w:b/>
          <w:caps/>
        </w:rPr>
        <w:t>DE</w:t>
      </w:r>
      <w:r w:rsidRPr="00BF4C04">
        <w:t xml:space="preserve"> </w:t>
      </w:r>
      <w:r w:rsidRPr="00BF4C04">
        <w:rPr>
          <w:rFonts w:asciiTheme="minorHAnsi" w:hAnsiTheme="minorHAnsi" w:cstheme="minorHAnsi"/>
          <w:b/>
          <w:caps/>
        </w:rPr>
        <w:t>CHAPADA GAÚCHA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89693D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 xml:space="preserve">eletrônica </w:t>
      </w:r>
      <w:r w:rsidRPr="0089693D">
        <w:rPr>
          <w:rFonts w:asciiTheme="minorHAnsi" w:hAnsiTheme="minorHAnsi" w:cstheme="minorHAnsi"/>
          <w:b/>
          <w:caps/>
        </w:rPr>
        <w:t>nº</w:t>
      </w:r>
      <w:r w:rsidR="00E70EB5">
        <w:rPr>
          <w:rFonts w:asciiTheme="minorHAnsi" w:hAnsiTheme="minorHAnsi" w:cstheme="minorHAnsi"/>
          <w:b/>
          <w:caps/>
        </w:rPr>
        <w:t xml:space="preserve"> 015/2025</w:t>
      </w:r>
    </w:p>
    <w:p w14:paraId="6EB8F046" w14:textId="36436558" w:rsidR="00E70EB5" w:rsidRDefault="00E70EB5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E70EB5">
        <w:rPr>
          <w:rFonts w:asciiTheme="majorHAnsi" w:hAnsiTheme="majorHAnsi" w:cstheme="majorHAnsi"/>
        </w:rPr>
        <w:t xml:space="preserve">Contratação de empresa especializada no ramo da construção civil construção de alambrado no campo de futebol no Distrito Serra das Araras, no Município de </w:t>
      </w:r>
      <w:r>
        <w:rPr>
          <w:rFonts w:asciiTheme="majorHAnsi" w:hAnsiTheme="majorHAnsi" w:cstheme="majorHAnsi"/>
        </w:rPr>
        <w:t>Chapada Gaúcha /</w:t>
      </w:r>
      <w:r w:rsidRPr="00E70EB5">
        <w:rPr>
          <w:rFonts w:asciiTheme="majorHAnsi" w:hAnsiTheme="majorHAnsi" w:cstheme="majorHAnsi"/>
        </w:rPr>
        <w:t xml:space="preserve"> MG.</w:t>
      </w:r>
      <w:r>
        <w:rPr>
          <w:rFonts w:asciiTheme="majorHAnsi" w:hAnsiTheme="majorHAnsi" w:cstheme="majorHAnsi"/>
        </w:rPr>
        <w:t xml:space="preserve"> A data de início do certame será dia 19/09/2025, às </w:t>
      </w:r>
      <w:proofErr w:type="gramStart"/>
      <w:r>
        <w:rPr>
          <w:rFonts w:asciiTheme="majorHAnsi" w:hAnsiTheme="majorHAnsi" w:cstheme="majorHAnsi"/>
        </w:rPr>
        <w:t>08h30min. Local</w:t>
      </w:r>
      <w:proofErr w:type="gramEnd"/>
      <w:r>
        <w:rPr>
          <w:rFonts w:asciiTheme="majorHAnsi" w:hAnsiTheme="majorHAnsi" w:cstheme="majorHAnsi"/>
        </w:rPr>
        <w:t xml:space="preserve">: </w:t>
      </w:r>
      <w:r w:rsidRPr="00E70EB5">
        <w:rPr>
          <w:rFonts w:asciiTheme="majorHAnsi" w:hAnsiTheme="majorHAnsi" w:cstheme="majorHAnsi"/>
        </w:rPr>
        <w:t xml:space="preserve">Plataforma </w:t>
      </w:r>
      <w:hyperlink r:id="rId18" w:history="1">
        <w:r w:rsidRPr="00EB762B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E70EB5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2EE26D00" w14:textId="77777777" w:rsidR="00BF4C04" w:rsidRDefault="00BF4C04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52E34132" w14:textId="77FDEC4D" w:rsidR="00057575" w:rsidRDefault="00906C88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574FA5">
        <w:rPr>
          <w:rFonts w:asciiTheme="minorHAnsi" w:hAnsiTheme="minorHAnsi" w:cstheme="minorHAnsi"/>
          <w:b/>
        </w:rPr>
        <w:t xml:space="preserve">PREFEITURA MUNICIPAL </w:t>
      </w:r>
      <w:r w:rsidR="00761BC1" w:rsidRPr="0089693D">
        <w:rPr>
          <w:rFonts w:asciiTheme="minorHAnsi" w:hAnsiTheme="minorHAnsi" w:cstheme="minorHAnsi"/>
          <w:b/>
          <w:caps/>
        </w:rPr>
        <w:t xml:space="preserve">DE </w:t>
      </w:r>
      <w:r w:rsidR="0089693D" w:rsidRPr="0089693D">
        <w:rPr>
          <w:rFonts w:asciiTheme="minorHAnsi" w:hAnsiTheme="minorHAnsi" w:cstheme="minorHAnsi"/>
          <w:b/>
          <w:caps/>
        </w:rPr>
        <w:t>Dionísio</w:t>
      </w:r>
      <w:r w:rsidR="0089693D">
        <w:rPr>
          <w:rFonts w:asciiTheme="minorHAnsi" w:hAnsiTheme="minorHAnsi" w:cstheme="minorHAnsi"/>
          <w:b/>
          <w:caps/>
        </w:rPr>
        <w:t xml:space="preserve"> - MG - </w:t>
      </w:r>
      <w:r w:rsidR="0089693D" w:rsidRPr="0089693D">
        <w:rPr>
          <w:rFonts w:asciiTheme="minorHAnsi" w:hAnsiTheme="minorHAnsi" w:cstheme="minorHAnsi"/>
          <w:b/>
          <w:caps/>
        </w:rPr>
        <w:t>Concorrência nº 005/2025</w:t>
      </w:r>
    </w:p>
    <w:p w14:paraId="6F07BF13" w14:textId="3D952505" w:rsidR="0089693D" w:rsidRDefault="0089693D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9693D">
        <w:rPr>
          <w:rFonts w:asciiTheme="majorHAnsi" w:hAnsiTheme="majorHAnsi" w:cstheme="majorHAnsi"/>
        </w:rPr>
        <w:t>Execução de muro de contenção em concreto ciclópico no Distrito de Conc</w:t>
      </w:r>
      <w:r>
        <w:rPr>
          <w:rFonts w:asciiTheme="majorHAnsi" w:hAnsiTheme="majorHAnsi" w:cstheme="majorHAnsi"/>
        </w:rPr>
        <w:t>eição no Município de Dionísio /</w:t>
      </w:r>
      <w:r w:rsidRPr="0089693D">
        <w:rPr>
          <w:rFonts w:asciiTheme="majorHAnsi" w:hAnsiTheme="majorHAnsi" w:cstheme="majorHAnsi"/>
        </w:rPr>
        <w:t xml:space="preserve"> MG.</w:t>
      </w:r>
      <w:r w:rsidRPr="0089693D">
        <w:t xml:space="preserve"> </w:t>
      </w:r>
      <w:r w:rsidRPr="0089693D">
        <w:rPr>
          <w:rFonts w:asciiTheme="majorHAnsi" w:hAnsiTheme="majorHAnsi" w:cstheme="majorHAnsi"/>
        </w:rPr>
        <w:t>A data da sessão</w:t>
      </w:r>
      <w:r>
        <w:rPr>
          <w:rFonts w:asciiTheme="majorHAnsi" w:hAnsiTheme="majorHAnsi" w:cstheme="majorHAnsi"/>
        </w:rPr>
        <w:t xml:space="preserve"> está prevista para o dia 19/09/2025, às 09h</w:t>
      </w:r>
      <w:r w:rsidRPr="0089693D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min.</w:t>
      </w:r>
      <w:r w:rsidRPr="0089693D">
        <w:rPr>
          <w:rFonts w:asciiTheme="majorHAnsi" w:hAnsiTheme="majorHAnsi" w:cstheme="majorHAnsi"/>
        </w:rPr>
        <w:t xml:space="preserve"> </w:t>
      </w:r>
      <w:r w:rsidR="005F07D6" w:rsidRPr="005F07D6">
        <w:rPr>
          <w:rFonts w:asciiTheme="majorHAnsi" w:hAnsiTheme="majorHAnsi" w:cstheme="majorHAnsi"/>
        </w:rPr>
        <w:t>Local da</w:t>
      </w:r>
      <w:r w:rsidR="005F07D6">
        <w:rPr>
          <w:rFonts w:asciiTheme="majorHAnsi" w:hAnsiTheme="majorHAnsi" w:cstheme="majorHAnsi"/>
        </w:rPr>
        <w:t xml:space="preserve"> </w:t>
      </w:r>
      <w:r w:rsidR="005F07D6" w:rsidRPr="005F07D6">
        <w:rPr>
          <w:rFonts w:asciiTheme="majorHAnsi" w:hAnsiTheme="majorHAnsi" w:cstheme="majorHAnsi"/>
        </w:rPr>
        <w:t>sessão</w:t>
      </w:r>
      <w:r w:rsidR="005F07D6">
        <w:rPr>
          <w:rFonts w:asciiTheme="majorHAnsi" w:hAnsiTheme="majorHAnsi" w:cstheme="majorHAnsi"/>
        </w:rPr>
        <w:t xml:space="preserve"> </w:t>
      </w:r>
      <w:r w:rsidR="005F07D6" w:rsidRPr="005F07D6">
        <w:rPr>
          <w:rFonts w:asciiTheme="majorHAnsi" w:hAnsiTheme="majorHAnsi" w:cstheme="majorHAnsi"/>
        </w:rPr>
        <w:t>pública: Plataforma de</w:t>
      </w:r>
      <w:r w:rsidR="005F07D6">
        <w:rPr>
          <w:rFonts w:asciiTheme="majorHAnsi" w:hAnsiTheme="majorHAnsi" w:cstheme="majorHAnsi"/>
        </w:rPr>
        <w:t xml:space="preserve"> </w:t>
      </w:r>
      <w:proofErr w:type="spellStart"/>
      <w:r w:rsidR="005F07D6" w:rsidRPr="005F07D6">
        <w:rPr>
          <w:rFonts w:asciiTheme="majorHAnsi" w:hAnsiTheme="majorHAnsi" w:cstheme="majorHAnsi"/>
        </w:rPr>
        <w:t>licitações“AMMLicita</w:t>
      </w:r>
      <w:proofErr w:type="spellEnd"/>
      <w:r w:rsidR="005F07D6" w:rsidRPr="005F07D6">
        <w:rPr>
          <w:rFonts w:asciiTheme="majorHAnsi" w:hAnsiTheme="majorHAnsi" w:cstheme="majorHAnsi"/>
        </w:rPr>
        <w:t xml:space="preserve">” </w:t>
      </w:r>
      <w:hyperlink r:id="rId19" w:history="1">
        <w:r w:rsidR="005F07D6" w:rsidRPr="00EB762B">
          <w:rPr>
            <w:rStyle w:val="Hyperlink"/>
            <w:rFonts w:asciiTheme="majorHAnsi" w:hAnsiTheme="majorHAnsi" w:cstheme="majorHAnsi"/>
          </w:rPr>
          <w:t>www.ammlicita.org.br</w:t>
        </w:r>
      </w:hyperlink>
      <w:r w:rsidR="005F07D6">
        <w:rPr>
          <w:rFonts w:asciiTheme="majorHAnsi" w:hAnsiTheme="majorHAnsi" w:cstheme="majorHAnsi"/>
        </w:rPr>
        <w:t xml:space="preserve">. </w:t>
      </w:r>
    </w:p>
    <w:p w14:paraId="1E172147" w14:textId="77777777" w:rsidR="00723543" w:rsidRDefault="00723543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5615354" w14:textId="739A9C70" w:rsidR="005C572F" w:rsidRDefault="005C572F" w:rsidP="00057575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574FA5">
        <w:rPr>
          <w:rFonts w:asciiTheme="minorHAnsi" w:hAnsiTheme="minorHAnsi" w:cstheme="minorHAnsi"/>
          <w:b/>
        </w:rPr>
        <w:t>PREFEITURA MUNICIPAL DE</w:t>
      </w:r>
      <w:r w:rsidRPr="00703F0A">
        <w:rPr>
          <w:rFonts w:asciiTheme="minorHAnsi" w:hAnsiTheme="minorHAnsi" w:cstheme="minorHAnsi"/>
          <w:b/>
        </w:rPr>
        <w:t xml:space="preserve"> </w:t>
      </w:r>
      <w:r w:rsidR="0089693D" w:rsidRPr="0089693D">
        <w:rPr>
          <w:rFonts w:asciiTheme="minorHAnsi" w:hAnsiTheme="minorHAnsi" w:cstheme="minorHAnsi"/>
          <w:b/>
          <w:caps/>
        </w:rPr>
        <w:t>Divino</w:t>
      </w:r>
      <w:r w:rsidR="0089693D">
        <w:rPr>
          <w:rFonts w:asciiTheme="minorHAnsi" w:hAnsiTheme="minorHAnsi" w:cstheme="minorHAnsi"/>
          <w:b/>
          <w:caps/>
        </w:rPr>
        <w:t xml:space="preserve"> - MG - </w:t>
      </w:r>
      <w:r w:rsidR="0089693D" w:rsidRPr="0089693D">
        <w:rPr>
          <w:rFonts w:asciiTheme="minorHAnsi" w:hAnsiTheme="minorHAnsi" w:cstheme="minorHAnsi"/>
          <w:b/>
          <w:caps/>
        </w:rPr>
        <w:t xml:space="preserve">Concorrência </w:t>
      </w:r>
      <w:r w:rsidR="00667157">
        <w:rPr>
          <w:rFonts w:asciiTheme="minorHAnsi" w:hAnsiTheme="minorHAnsi" w:cstheme="minorHAnsi"/>
          <w:b/>
          <w:caps/>
        </w:rPr>
        <w:t xml:space="preserve">eletrônica </w:t>
      </w:r>
      <w:r w:rsidR="0089693D" w:rsidRPr="0089693D">
        <w:rPr>
          <w:rFonts w:asciiTheme="minorHAnsi" w:hAnsiTheme="minorHAnsi" w:cstheme="minorHAnsi"/>
          <w:b/>
          <w:caps/>
        </w:rPr>
        <w:t>nº</w:t>
      </w:r>
      <w:r w:rsidR="00667157">
        <w:rPr>
          <w:rFonts w:asciiTheme="minorHAnsi" w:hAnsiTheme="minorHAnsi" w:cstheme="minorHAnsi"/>
          <w:b/>
          <w:caps/>
        </w:rPr>
        <w:t xml:space="preserve"> 007/2025</w:t>
      </w:r>
    </w:p>
    <w:p w14:paraId="688A8240" w14:textId="0D706742" w:rsidR="00057575" w:rsidRPr="0089693D" w:rsidRDefault="0089693D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89693D">
        <w:rPr>
          <w:rFonts w:asciiTheme="majorHAnsi" w:hAnsiTheme="majorHAnsi" w:cstheme="majorHAnsi"/>
        </w:rPr>
        <w:t>Contratação de empresa para execução de serviços de calçamento de Vi</w:t>
      </w:r>
      <w:r>
        <w:rPr>
          <w:rFonts w:asciiTheme="majorHAnsi" w:hAnsiTheme="majorHAnsi" w:cstheme="majorHAnsi"/>
        </w:rPr>
        <w:t xml:space="preserve">a Rural, no Município de Divino / </w:t>
      </w:r>
      <w:r w:rsidRPr="0089693D">
        <w:rPr>
          <w:rFonts w:asciiTheme="majorHAnsi" w:hAnsiTheme="majorHAnsi" w:cstheme="majorHAnsi"/>
        </w:rPr>
        <w:t xml:space="preserve">MG. A </w:t>
      </w:r>
      <w:r>
        <w:rPr>
          <w:rFonts w:asciiTheme="majorHAnsi" w:hAnsiTheme="majorHAnsi" w:cstheme="majorHAnsi"/>
        </w:rPr>
        <w:t xml:space="preserve">data da </w:t>
      </w:r>
      <w:r w:rsidRPr="0089693D">
        <w:rPr>
          <w:rFonts w:asciiTheme="majorHAnsi" w:hAnsiTheme="majorHAnsi" w:cstheme="majorHAnsi"/>
        </w:rPr>
        <w:t xml:space="preserve">sessão </w:t>
      </w:r>
      <w:r>
        <w:rPr>
          <w:rFonts w:asciiTheme="majorHAnsi" w:hAnsiTheme="majorHAnsi" w:cstheme="majorHAnsi"/>
        </w:rPr>
        <w:t>está prevista para o d</w:t>
      </w:r>
      <w:r w:rsidR="00667157">
        <w:rPr>
          <w:rFonts w:asciiTheme="majorHAnsi" w:hAnsiTheme="majorHAnsi" w:cstheme="majorHAnsi"/>
        </w:rPr>
        <w:t>ia 16/09/</w:t>
      </w:r>
      <w:r w:rsidRPr="0089693D">
        <w:rPr>
          <w:rFonts w:asciiTheme="majorHAnsi" w:hAnsiTheme="majorHAnsi" w:cstheme="majorHAnsi"/>
        </w:rPr>
        <w:t>2025</w:t>
      </w:r>
      <w:r w:rsidR="00667157">
        <w:rPr>
          <w:rFonts w:asciiTheme="majorHAnsi" w:hAnsiTheme="majorHAnsi" w:cstheme="majorHAnsi"/>
        </w:rPr>
        <w:t>,</w:t>
      </w:r>
      <w:r w:rsidRPr="0089693D">
        <w:rPr>
          <w:rFonts w:asciiTheme="majorHAnsi" w:hAnsiTheme="majorHAnsi" w:cstheme="majorHAnsi"/>
        </w:rPr>
        <w:t xml:space="preserve"> às 13</w:t>
      </w:r>
      <w:r w:rsidR="00667157">
        <w:rPr>
          <w:rFonts w:asciiTheme="majorHAnsi" w:hAnsiTheme="majorHAnsi" w:cstheme="majorHAnsi"/>
        </w:rPr>
        <w:t>h</w:t>
      </w:r>
      <w:r w:rsidRPr="0089693D">
        <w:rPr>
          <w:rFonts w:asciiTheme="majorHAnsi" w:hAnsiTheme="majorHAnsi" w:cstheme="majorHAnsi"/>
        </w:rPr>
        <w:t>30</w:t>
      </w:r>
      <w:r w:rsidR="00667157">
        <w:rPr>
          <w:rFonts w:asciiTheme="majorHAnsi" w:hAnsiTheme="majorHAnsi" w:cstheme="majorHAnsi"/>
        </w:rPr>
        <w:t>min</w:t>
      </w:r>
      <w:r w:rsidRPr="0089693D">
        <w:rPr>
          <w:rFonts w:asciiTheme="majorHAnsi" w:hAnsiTheme="majorHAnsi" w:cstheme="majorHAnsi"/>
        </w:rPr>
        <w:t xml:space="preserve">. A cópia do edital está disponibilizada no site da prefeitura municipal de Divino, através do sítio eletrônico </w:t>
      </w:r>
      <w:hyperlink r:id="rId20" w:history="1">
        <w:r w:rsidR="00667157" w:rsidRPr="00EB762B">
          <w:rPr>
            <w:rStyle w:val="Hyperlink"/>
            <w:rFonts w:asciiTheme="majorHAnsi" w:hAnsiTheme="majorHAnsi" w:cstheme="majorHAnsi"/>
          </w:rPr>
          <w:t>www.divino.mg.gov.br</w:t>
        </w:r>
      </w:hyperlink>
      <w:r w:rsidR="00667157">
        <w:rPr>
          <w:rFonts w:asciiTheme="majorHAnsi" w:hAnsiTheme="majorHAnsi" w:cstheme="majorHAnsi"/>
        </w:rPr>
        <w:t>. Demais esclarecimentos através do telefone:</w:t>
      </w:r>
      <w:r w:rsidR="00667157" w:rsidRPr="00667157">
        <w:rPr>
          <w:rFonts w:asciiTheme="majorHAnsi" w:hAnsiTheme="majorHAnsi" w:cstheme="majorHAnsi"/>
        </w:rPr>
        <w:t xml:space="preserve"> (032) 3743 0606</w:t>
      </w:r>
      <w:r w:rsidR="00667157">
        <w:rPr>
          <w:rFonts w:asciiTheme="majorHAnsi" w:hAnsiTheme="majorHAnsi" w:cstheme="majorHAnsi"/>
        </w:rPr>
        <w:t>.</w:t>
      </w:r>
    </w:p>
    <w:p w14:paraId="09AE789B" w14:textId="77777777" w:rsidR="0089693D" w:rsidRDefault="0089693D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544A8757" w14:textId="4CB57133" w:rsidR="008425BC" w:rsidRDefault="008425BC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8425BC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667157" w:rsidRPr="00667157">
        <w:rPr>
          <w:rFonts w:asciiTheme="minorHAnsi" w:hAnsiTheme="minorHAnsi" w:cstheme="minorHAnsi"/>
          <w:b/>
          <w:caps/>
        </w:rPr>
        <w:t>Dom Joaquim</w:t>
      </w:r>
      <w:r w:rsidR="00667157">
        <w:rPr>
          <w:rFonts w:asciiTheme="minorHAnsi" w:hAnsiTheme="minorHAnsi" w:cstheme="minorHAnsi"/>
          <w:b/>
          <w:caps/>
        </w:rPr>
        <w:t xml:space="preserve"> - MG - </w:t>
      </w:r>
      <w:r w:rsidR="00667157" w:rsidRPr="0089693D">
        <w:rPr>
          <w:rFonts w:asciiTheme="minorHAnsi" w:hAnsiTheme="minorHAnsi" w:cstheme="minorHAnsi"/>
          <w:b/>
          <w:caps/>
        </w:rPr>
        <w:t xml:space="preserve">Concorrência </w:t>
      </w:r>
      <w:r w:rsidR="00667157">
        <w:rPr>
          <w:rFonts w:asciiTheme="minorHAnsi" w:hAnsiTheme="minorHAnsi" w:cstheme="minorHAnsi"/>
          <w:b/>
          <w:caps/>
        </w:rPr>
        <w:t xml:space="preserve">eletrônica </w:t>
      </w:r>
      <w:r w:rsidR="00667157" w:rsidRPr="0089693D">
        <w:rPr>
          <w:rFonts w:asciiTheme="minorHAnsi" w:hAnsiTheme="minorHAnsi" w:cstheme="minorHAnsi"/>
          <w:b/>
          <w:caps/>
        </w:rPr>
        <w:t>nº</w:t>
      </w:r>
      <w:r w:rsidR="00667157">
        <w:rPr>
          <w:rFonts w:asciiTheme="minorHAnsi" w:hAnsiTheme="minorHAnsi" w:cstheme="minorHAnsi"/>
          <w:b/>
          <w:caps/>
        </w:rPr>
        <w:t xml:space="preserve"> 003/2025</w:t>
      </w:r>
    </w:p>
    <w:p w14:paraId="67C49A93" w14:textId="4A123FD3" w:rsidR="00667157" w:rsidRDefault="00667157" w:rsidP="00057575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ajorHAnsi" w:hAnsiTheme="majorHAnsi" w:cstheme="majorHAnsi"/>
        </w:rPr>
        <w:t xml:space="preserve">OBJETO:  </w:t>
      </w:r>
      <w:r w:rsidRPr="00667157">
        <w:rPr>
          <w:rFonts w:asciiTheme="majorHAnsi" w:hAnsiTheme="majorHAnsi" w:cstheme="majorHAnsi"/>
        </w:rPr>
        <w:t>Contratação de empresa especializada para prestação de implantação</w:t>
      </w:r>
      <w:r w:rsidR="009D1A97">
        <w:rPr>
          <w:rFonts w:asciiTheme="majorHAnsi" w:hAnsiTheme="majorHAnsi" w:cstheme="majorHAnsi"/>
        </w:rPr>
        <w:t xml:space="preserve"> </w:t>
      </w:r>
      <w:r w:rsidRPr="00667157">
        <w:rPr>
          <w:rFonts w:asciiTheme="majorHAnsi" w:hAnsiTheme="majorHAnsi" w:cstheme="majorHAnsi"/>
        </w:rPr>
        <w:t>/</w:t>
      </w:r>
      <w:r w:rsidR="009D1A97">
        <w:rPr>
          <w:rFonts w:asciiTheme="majorHAnsi" w:hAnsiTheme="majorHAnsi" w:cstheme="majorHAnsi"/>
        </w:rPr>
        <w:t xml:space="preserve"> </w:t>
      </w:r>
      <w:r w:rsidRPr="00667157">
        <w:rPr>
          <w:rFonts w:asciiTheme="majorHAnsi" w:hAnsiTheme="majorHAnsi" w:cstheme="majorHAnsi"/>
        </w:rPr>
        <w:t>construção de 01 (UM) sistema simplificado de abastecimento de água, com captação de águas subterrâneas (POÇO ARTESIANO PROFUNDO) no Povoado do Arataca, São José d</w:t>
      </w:r>
      <w:r>
        <w:rPr>
          <w:rFonts w:asciiTheme="majorHAnsi" w:hAnsiTheme="majorHAnsi" w:cstheme="majorHAnsi"/>
        </w:rPr>
        <w:t xml:space="preserve">a Ilha, Distrito de Dom Joaquim / </w:t>
      </w:r>
      <w:r w:rsidRPr="00667157">
        <w:rPr>
          <w:rFonts w:asciiTheme="majorHAnsi" w:hAnsiTheme="majorHAnsi" w:cstheme="majorHAnsi"/>
        </w:rPr>
        <w:t>M</w:t>
      </w:r>
      <w:r>
        <w:rPr>
          <w:rFonts w:asciiTheme="majorHAnsi" w:hAnsiTheme="majorHAnsi" w:cstheme="majorHAnsi"/>
        </w:rPr>
        <w:t xml:space="preserve">G.  A data da sessão está prevista para o dia 19/09/2025, às 08h01min. Local de disputa: </w:t>
      </w:r>
      <w:hyperlink r:id="rId21" w:history="1">
        <w:r w:rsidRPr="00EB762B">
          <w:rPr>
            <w:rStyle w:val="Hyperlink"/>
            <w:rFonts w:asciiTheme="majorHAnsi" w:hAnsiTheme="majorHAnsi" w:cstheme="majorHAnsi"/>
          </w:rPr>
          <w:t>www.licitanet.com.br</w:t>
        </w:r>
      </w:hyperlink>
      <w:r>
        <w:rPr>
          <w:rFonts w:asciiTheme="majorHAnsi" w:hAnsiTheme="majorHAnsi" w:cstheme="majorHAnsi"/>
        </w:rPr>
        <w:t xml:space="preserve">. Esclarecimentos através do e-mail: </w:t>
      </w:r>
      <w:hyperlink r:id="rId22" w:history="1">
        <w:r w:rsidRPr="00EB762B">
          <w:rPr>
            <w:rStyle w:val="Hyperlink"/>
            <w:rFonts w:asciiTheme="majorHAnsi" w:hAnsiTheme="majorHAnsi" w:cstheme="majorHAnsi"/>
          </w:rPr>
          <w:t>licitacao@domjoaquim.mg.gov.br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667157">
        <w:rPr>
          <w:rFonts w:asciiTheme="majorHAnsi" w:hAnsiTheme="majorHAnsi" w:cstheme="majorHAnsi"/>
        </w:rPr>
        <w:t>(31) 985803804</w:t>
      </w:r>
      <w:r>
        <w:rPr>
          <w:rFonts w:asciiTheme="majorHAnsi" w:hAnsiTheme="majorHAnsi" w:cstheme="majorHAnsi"/>
        </w:rPr>
        <w:t>.</w:t>
      </w:r>
    </w:p>
    <w:p w14:paraId="349467D7" w14:textId="77777777" w:rsidR="008425BC" w:rsidRDefault="008425BC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83B615E" w14:textId="27F5396E" w:rsidR="00667157" w:rsidRDefault="00667157" w:rsidP="0066715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667157">
        <w:rPr>
          <w:rFonts w:asciiTheme="minorHAnsi" w:hAnsiTheme="minorHAnsi" w:cstheme="minorHAnsi"/>
          <w:b/>
          <w:caps/>
        </w:rPr>
        <w:t>DE Ervália</w:t>
      </w:r>
      <w:r>
        <w:rPr>
          <w:rFonts w:asciiTheme="minorHAnsi" w:hAnsiTheme="minorHAnsi" w:cstheme="minorHAnsi"/>
          <w:b/>
          <w:caps/>
        </w:rPr>
        <w:t xml:space="preserve"> - MG - </w:t>
      </w:r>
      <w:r w:rsidRPr="0089693D">
        <w:rPr>
          <w:rFonts w:asciiTheme="minorHAnsi" w:hAnsiTheme="minorHAnsi" w:cstheme="minorHAnsi"/>
          <w:b/>
          <w:caps/>
        </w:rPr>
        <w:t xml:space="preserve">Concorrência </w:t>
      </w:r>
      <w:r>
        <w:rPr>
          <w:rFonts w:asciiTheme="minorHAnsi" w:hAnsiTheme="minorHAnsi" w:cstheme="minorHAnsi"/>
          <w:b/>
          <w:caps/>
        </w:rPr>
        <w:t xml:space="preserve">eletrônica </w:t>
      </w:r>
      <w:r w:rsidRPr="0089693D">
        <w:rPr>
          <w:rFonts w:asciiTheme="minorHAnsi" w:hAnsiTheme="minorHAnsi" w:cstheme="minorHAnsi"/>
          <w:b/>
          <w:caps/>
        </w:rPr>
        <w:t>nº</w:t>
      </w:r>
      <w:r w:rsidR="00774362">
        <w:rPr>
          <w:rFonts w:asciiTheme="minorHAnsi" w:hAnsiTheme="minorHAnsi" w:cstheme="minorHAnsi"/>
          <w:b/>
          <w:caps/>
        </w:rPr>
        <w:t xml:space="preserve"> </w:t>
      </w:r>
      <w:r w:rsidR="00774362" w:rsidRPr="00774362">
        <w:rPr>
          <w:rFonts w:asciiTheme="minorHAnsi" w:hAnsiTheme="minorHAnsi" w:cstheme="minorHAnsi"/>
          <w:b/>
          <w:caps/>
        </w:rPr>
        <w:t>003/2025</w:t>
      </w:r>
    </w:p>
    <w:p w14:paraId="05A8FFCA" w14:textId="7E16A0C7" w:rsidR="00774362" w:rsidRPr="002B16D8" w:rsidRDefault="00774362" w:rsidP="0066715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74362">
        <w:rPr>
          <w:rFonts w:asciiTheme="majorHAnsi" w:hAnsiTheme="majorHAnsi" w:cstheme="majorHAnsi"/>
        </w:rPr>
        <w:t>Contratação de empresa na área de construção civil, para construção de Pórtico na entrada da cidade, Rodovia Ervália</w:t>
      </w:r>
      <w:r>
        <w:rPr>
          <w:rFonts w:asciiTheme="majorHAnsi" w:hAnsiTheme="majorHAnsi" w:cstheme="majorHAnsi"/>
        </w:rPr>
        <w:t xml:space="preserve"> </w:t>
      </w:r>
      <w:r w:rsidRPr="00774362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774362">
        <w:rPr>
          <w:rFonts w:asciiTheme="majorHAnsi" w:hAnsiTheme="majorHAnsi" w:cstheme="majorHAnsi"/>
        </w:rPr>
        <w:t>Coimbra</w:t>
      </w:r>
      <w:r>
        <w:rPr>
          <w:rFonts w:asciiTheme="majorHAnsi" w:hAnsiTheme="majorHAnsi" w:cstheme="majorHAnsi"/>
        </w:rPr>
        <w:t>.  A data da sessão está prevista para o dia 19/09/2025, às 09h30min.</w:t>
      </w:r>
      <w:r w:rsidRPr="00774362">
        <w:t xml:space="preserve"> </w:t>
      </w:r>
      <w:r w:rsidRPr="00774362">
        <w:rPr>
          <w:rFonts w:asciiTheme="majorHAnsi" w:hAnsiTheme="majorHAnsi" w:cstheme="majorHAnsi"/>
        </w:rPr>
        <w:t xml:space="preserve">O Edital poderá ser retirado no site: </w:t>
      </w:r>
      <w:hyperlink r:id="rId23" w:history="1">
        <w:r w:rsidRPr="00EB762B">
          <w:rPr>
            <w:rStyle w:val="Hyperlink"/>
            <w:rFonts w:asciiTheme="majorHAnsi" w:hAnsiTheme="majorHAnsi" w:cstheme="majorHAnsi"/>
          </w:rPr>
          <w:t>www.ervalia.mg.gov.br</w:t>
        </w:r>
      </w:hyperlink>
      <w:r>
        <w:rPr>
          <w:rFonts w:asciiTheme="majorHAnsi" w:hAnsiTheme="majorHAnsi" w:cstheme="majorHAnsi"/>
        </w:rPr>
        <w:t xml:space="preserve">. Demais esclarecimentos através do telefone: </w:t>
      </w:r>
      <w:r w:rsidRPr="00774362">
        <w:rPr>
          <w:rFonts w:asciiTheme="majorHAnsi" w:hAnsiTheme="majorHAnsi" w:cstheme="majorHAnsi"/>
        </w:rPr>
        <w:t>(0xx32) 3554-1124</w:t>
      </w:r>
      <w:r>
        <w:rPr>
          <w:rFonts w:asciiTheme="majorHAnsi" w:hAnsiTheme="majorHAnsi" w:cstheme="majorHAnsi"/>
        </w:rPr>
        <w:t>.</w:t>
      </w:r>
    </w:p>
    <w:p w14:paraId="701B16ED" w14:textId="77777777" w:rsidR="00667157" w:rsidRDefault="006671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855C154" w14:textId="6D535E32" w:rsidR="00F34957" w:rsidRDefault="00F34957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03F0A">
        <w:rPr>
          <w:rFonts w:asciiTheme="minorHAnsi" w:hAnsiTheme="minorHAnsi" w:cstheme="minorHAnsi"/>
          <w:b/>
        </w:rPr>
        <w:t xml:space="preserve">PREFEITURA MUNICIPAL DE </w:t>
      </w:r>
      <w:r w:rsidR="00E841CE" w:rsidRPr="00E841CE">
        <w:rPr>
          <w:rFonts w:asciiTheme="minorHAnsi" w:hAnsiTheme="minorHAnsi" w:cstheme="minorHAnsi"/>
          <w:b/>
          <w:caps/>
        </w:rPr>
        <w:t>Iapu</w:t>
      </w:r>
      <w:r w:rsidR="0013771C">
        <w:rPr>
          <w:rFonts w:asciiTheme="minorHAnsi" w:hAnsiTheme="minorHAnsi" w:cstheme="minorHAnsi"/>
          <w:b/>
          <w:caps/>
        </w:rPr>
        <w:t xml:space="preserve"> </w:t>
      </w:r>
      <w:r w:rsidR="00E841CE">
        <w:rPr>
          <w:rFonts w:asciiTheme="minorHAnsi" w:hAnsiTheme="minorHAnsi" w:cstheme="minorHAnsi"/>
          <w:b/>
          <w:caps/>
        </w:rPr>
        <w:t xml:space="preserve">- MG - </w:t>
      </w:r>
      <w:r w:rsidR="00E841CE" w:rsidRPr="0089693D">
        <w:rPr>
          <w:rFonts w:asciiTheme="minorHAnsi" w:hAnsiTheme="minorHAnsi" w:cstheme="minorHAnsi"/>
          <w:b/>
          <w:caps/>
        </w:rPr>
        <w:t>Concorrência</w:t>
      </w:r>
      <w:r w:rsidR="00E841CE">
        <w:rPr>
          <w:rFonts w:asciiTheme="minorHAnsi" w:hAnsiTheme="minorHAnsi" w:cstheme="minorHAnsi"/>
          <w:b/>
          <w:caps/>
        </w:rPr>
        <w:t xml:space="preserve"> </w:t>
      </w:r>
      <w:r w:rsidR="00E841CE" w:rsidRPr="00E841CE">
        <w:rPr>
          <w:rFonts w:asciiTheme="minorHAnsi" w:hAnsiTheme="minorHAnsi" w:cstheme="minorHAnsi"/>
          <w:b/>
          <w:caps/>
        </w:rPr>
        <w:t>Eletrônica nº 0</w:t>
      </w:r>
      <w:r w:rsidR="00E841CE">
        <w:rPr>
          <w:rFonts w:asciiTheme="minorHAnsi" w:hAnsiTheme="minorHAnsi" w:cstheme="minorHAnsi"/>
          <w:b/>
          <w:caps/>
        </w:rPr>
        <w:t>0</w:t>
      </w:r>
      <w:r w:rsidR="00E841CE" w:rsidRPr="00E841CE">
        <w:rPr>
          <w:rFonts w:asciiTheme="minorHAnsi" w:hAnsiTheme="minorHAnsi" w:cstheme="minorHAnsi"/>
          <w:b/>
          <w:caps/>
        </w:rPr>
        <w:t>9/2</w:t>
      </w:r>
      <w:r w:rsidR="00E841CE">
        <w:rPr>
          <w:rFonts w:asciiTheme="minorHAnsi" w:hAnsiTheme="minorHAnsi" w:cstheme="minorHAnsi"/>
          <w:b/>
          <w:caps/>
        </w:rPr>
        <w:t>02</w:t>
      </w:r>
      <w:r w:rsidR="00E841CE" w:rsidRPr="00E841CE">
        <w:rPr>
          <w:rFonts w:asciiTheme="minorHAnsi" w:hAnsiTheme="minorHAnsi" w:cstheme="minorHAnsi"/>
          <w:b/>
          <w:caps/>
        </w:rPr>
        <w:t>5</w:t>
      </w:r>
    </w:p>
    <w:p w14:paraId="789217D0" w14:textId="3C72344E" w:rsidR="00E841CE" w:rsidRDefault="00E841C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E841CE">
        <w:rPr>
          <w:rFonts w:asciiTheme="majorHAnsi" w:hAnsiTheme="majorHAnsi" w:cstheme="majorHAnsi"/>
        </w:rPr>
        <w:t>Contratação de empresa especializada para prestação de serviços de obras de engenharia na execução de redes de drenagem pluvial e esgoto sanitário, localizada à rua Pastor Otávio Rodrigues de Oliveira e rua Geralda Val</w:t>
      </w:r>
      <w:r>
        <w:rPr>
          <w:rFonts w:asciiTheme="majorHAnsi" w:hAnsiTheme="majorHAnsi" w:cstheme="majorHAnsi"/>
        </w:rPr>
        <w:t xml:space="preserve">entina, bairro Bela Vista, Iapu / </w:t>
      </w:r>
      <w:r w:rsidRPr="00E841CE">
        <w:rPr>
          <w:rFonts w:asciiTheme="majorHAnsi" w:hAnsiTheme="majorHAnsi" w:cstheme="majorHAnsi"/>
        </w:rPr>
        <w:t>MG</w:t>
      </w:r>
      <w:r>
        <w:rPr>
          <w:rFonts w:asciiTheme="majorHAnsi" w:hAnsiTheme="majorHAnsi" w:cstheme="majorHAnsi"/>
        </w:rPr>
        <w:t>.</w:t>
      </w:r>
      <w:r w:rsidRPr="00E841CE">
        <w:t xml:space="preserve"> </w:t>
      </w:r>
      <w:r w:rsidRPr="00E841CE">
        <w:rPr>
          <w:rFonts w:asciiTheme="majorHAnsi" w:hAnsiTheme="majorHAnsi" w:cstheme="majorHAnsi"/>
        </w:rPr>
        <w:t>Data de</w:t>
      </w:r>
      <w:r>
        <w:t xml:space="preserve"> </w:t>
      </w:r>
      <w:r>
        <w:rPr>
          <w:rFonts w:asciiTheme="majorHAnsi" w:hAnsiTheme="majorHAnsi" w:cstheme="majorHAnsi"/>
        </w:rPr>
        <w:t>I</w:t>
      </w:r>
      <w:r w:rsidR="00F2146E">
        <w:rPr>
          <w:rFonts w:asciiTheme="majorHAnsi" w:hAnsiTheme="majorHAnsi" w:cstheme="majorHAnsi"/>
        </w:rPr>
        <w:t>nício de</w:t>
      </w:r>
      <w:r w:rsidRPr="00E841CE">
        <w:rPr>
          <w:rFonts w:asciiTheme="majorHAnsi" w:hAnsiTheme="majorHAnsi" w:cstheme="majorHAnsi"/>
        </w:rPr>
        <w:t xml:space="preserve"> disputa de lances</w:t>
      </w:r>
      <w:r>
        <w:rPr>
          <w:rFonts w:asciiTheme="majorHAnsi" w:hAnsiTheme="majorHAnsi" w:cstheme="majorHAnsi"/>
        </w:rPr>
        <w:t xml:space="preserve"> será</w:t>
      </w:r>
      <w:r w:rsidR="0013771C">
        <w:rPr>
          <w:rFonts w:asciiTheme="majorHAnsi" w:hAnsiTheme="majorHAnsi" w:cstheme="majorHAnsi"/>
        </w:rPr>
        <w:t xml:space="preserve"> no</w:t>
      </w:r>
      <w:r w:rsidRPr="00E841CE">
        <w:rPr>
          <w:rFonts w:asciiTheme="majorHAnsi" w:hAnsiTheme="majorHAnsi" w:cstheme="majorHAnsi"/>
        </w:rPr>
        <w:t xml:space="preserve"> dia 25/09/2025</w:t>
      </w:r>
      <w:r>
        <w:rPr>
          <w:rFonts w:asciiTheme="majorHAnsi" w:hAnsiTheme="majorHAnsi" w:cstheme="majorHAnsi"/>
        </w:rPr>
        <w:t xml:space="preserve">, </w:t>
      </w:r>
      <w:r w:rsidRPr="00E841CE">
        <w:rPr>
          <w:rFonts w:asciiTheme="majorHAnsi" w:hAnsiTheme="majorHAnsi" w:cstheme="majorHAnsi"/>
        </w:rPr>
        <w:t xml:space="preserve">às </w:t>
      </w:r>
      <w:proofErr w:type="gramStart"/>
      <w:r w:rsidRPr="00E841CE">
        <w:rPr>
          <w:rFonts w:asciiTheme="majorHAnsi" w:hAnsiTheme="majorHAnsi" w:cstheme="majorHAnsi"/>
        </w:rPr>
        <w:t>13h10min</w:t>
      </w:r>
      <w:r>
        <w:rPr>
          <w:rFonts w:asciiTheme="majorHAnsi" w:hAnsiTheme="majorHAnsi" w:cstheme="majorHAnsi"/>
        </w:rPr>
        <w:t>. Local</w:t>
      </w:r>
      <w:proofErr w:type="gramEnd"/>
      <w:r w:rsidR="0013771C">
        <w:rPr>
          <w:rFonts w:asciiTheme="majorHAnsi" w:hAnsiTheme="majorHAnsi" w:cstheme="majorHAnsi"/>
        </w:rPr>
        <w:t xml:space="preserve">: </w:t>
      </w:r>
      <w:r w:rsidR="0013771C" w:rsidRPr="0013771C">
        <w:rPr>
          <w:rFonts w:asciiTheme="majorHAnsi" w:hAnsiTheme="majorHAnsi" w:cstheme="majorHAnsi"/>
        </w:rPr>
        <w:t xml:space="preserve">site: </w:t>
      </w:r>
      <w:hyperlink r:id="rId24" w:history="1">
        <w:r w:rsidR="0013771C" w:rsidRPr="00EB762B">
          <w:rPr>
            <w:rStyle w:val="Hyperlink"/>
            <w:rFonts w:asciiTheme="majorHAnsi" w:hAnsiTheme="majorHAnsi" w:cstheme="majorHAnsi"/>
          </w:rPr>
          <w:t>https://novobbmnet.com.br</w:t>
        </w:r>
      </w:hyperlink>
      <w:r w:rsidR="0013771C" w:rsidRPr="0013771C">
        <w:rPr>
          <w:rFonts w:asciiTheme="majorHAnsi" w:hAnsiTheme="majorHAnsi" w:cstheme="majorHAnsi"/>
        </w:rPr>
        <w:t>.</w:t>
      </w:r>
      <w:r w:rsidR="0013771C">
        <w:rPr>
          <w:rFonts w:asciiTheme="majorHAnsi" w:hAnsiTheme="majorHAnsi" w:cstheme="majorHAnsi"/>
        </w:rPr>
        <w:t xml:space="preserve"> </w:t>
      </w:r>
    </w:p>
    <w:p w14:paraId="12AD2FC8" w14:textId="77777777" w:rsidR="00F2146E" w:rsidRDefault="00F2146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6850EFCB" w14:textId="4C591AFF" w:rsidR="00F2146E" w:rsidRDefault="00F2146E" w:rsidP="00703F0A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F2146E">
        <w:rPr>
          <w:rFonts w:asciiTheme="minorHAnsi" w:hAnsiTheme="minorHAnsi" w:cstheme="minorHAnsi"/>
          <w:b/>
        </w:rPr>
        <w:t>PREFEITURA MUNICIPAL DE ITANHANDU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  <w:caps/>
        </w:rPr>
        <w:t xml:space="preserve">- MG - Concorrência Eletrônica nº </w:t>
      </w:r>
      <w:r w:rsidRPr="00F2146E">
        <w:rPr>
          <w:rFonts w:asciiTheme="minorHAnsi" w:hAnsiTheme="minorHAnsi" w:cstheme="minorHAnsi"/>
          <w:b/>
          <w:caps/>
        </w:rPr>
        <w:t>009/2025</w:t>
      </w:r>
    </w:p>
    <w:p w14:paraId="116D7A76" w14:textId="389703CC" w:rsidR="00F2146E" w:rsidRDefault="00F2146E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146E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 </w:t>
      </w:r>
      <w:r w:rsidRPr="00F2146E">
        <w:rPr>
          <w:rFonts w:asciiTheme="majorHAnsi" w:hAnsiTheme="majorHAnsi" w:cstheme="majorHAnsi"/>
        </w:rPr>
        <w:t xml:space="preserve">Reforma da cobertura do Paço municipal de Itanhandu. </w:t>
      </w:r>
      <w:r>
        <w:rPr>
          <w:rFonts w:asciiTheme="majorHAnsi" w:hAnsiTheme="majorHAnsi" w:cstheme="majorHAnsi"/>
        </w:rPr>
        <w:t xml:space="preserve">A data de </w:t>
      </w:r>
      <w:r w:rsidRPr="00F2146E">
        <w:rPr>
          <w:rFonts w:asciiTheme="majorHAnsi" w:hAnsiTheme="majorHAnsi" w:cstheme="majorHAnsi"/>
        </w:rPr>
        <w:t>di</w:t>
      </w:r>
      <w:r>
        <w:rPr>
          <w:rFonts w:asciiTheme="majorHAnsi" w:hAnsiTheme="majorHAnsi" w:cstheme="majorHAnsi"/>
        </w:rPr>
        <w:t xml:space="preserve">sputa de preços está prevista para o dia </w:t>
      </w:r>
      <w:r w:rsidRPr="00F2146E">
        <w:rPr>
          <w:rFonts w:asciiTheme="majorHAnsi" w:hAnsiTheme="majorHAnsi" w:cstheme="majorHAnsi"/>
        </w:rPr>
        <w:t xml:space="preserve">19/09/2025, </w:t>
      </w:r>
      <w:r>
        <w:rPr>
          <w:rFonts w:asciiTheme="majorHAnsi" w:hAnsiTheme="majorHAnsi" w:cstheme="majorHAnsi"/>
        </w:rPr>
        <w:t>às 09h30min.</w:t>
      </w:r>
      <w:r w:rsidR="007B01C1">
        <w:rPr>
          <w:rFonts w:asciiTheme="majorHAnsi" w:hAnsiTheme="majorHAnsi" w:cstheme="majorHAnsi"/>
        </w:rPr>
        <w:t xml:space="preserve"> Esclarecimentos através do </w:t>
      </w:r>
      <w:r w:rsidR="007B01C1" w:rsidRPr="00F2146E">
        <w:rPr>
          <w:rFonts w:asciiTheme="majorHAnsi" w:hAnsiTheme="majorHAnsi" w:cstheme="majorHAnsi"/>
        </w:rPr>
        <w:t>tel</w:t>
      </w:r>
      <w:r w:rsidR="007B01C1">
        <w:rPr>
          <w:rFonts w:asciiTheme="majorHAnsi" w:hAnsiTheme="majorHAnsi" w:cstheme="majorHAnsi"/>
        </w:rPr>
        <w:t>efone:</w:t>
      </w:r>
      <w:r w:rsidR="007B01C1" w:rsidRPr="00F2146E">
        <w:rPr>
          <w:rFonts w:asciiTheme="majorHAnsi" w:hAnsiTheme="majorHAnsi" w:cstheme="majorHAnsi"/>
        </w:rPr>
        <w:t xml:space="preserve"> </w:t>
      </w:r>
      <w:r w:rsidR="007B01C1">
        <w:rPr>
          <w:rFonts w:asciiTheme="majorHAnsi" w:hAnsiTheme="majorHAnsi" w:cstheme="majorHAnsi"/>
        </w:rPr>
        <w:t>(</w:t>
      </w:r>
      <w:r w:rsidRPr="00F2146E">
        <w:rPr>
          <w:rFonts w:asciiTheme="majorHAnsi" w:hAnsiTheme="majorHAnsi" w:cstheme="majorHAnsi"/>
        </w:rPr>
        <w:t>35</w:t>
      </w:r>
      <w:r w:rsidR="007B01C1">
        <w:rPr>
          <w:rFonts w:asciiTheme="majorHAnsi" w:hAnsiTheme="majorHAnsi" w:cstheme="majorHAnsi"/>
        </w:rPr>
        <w:t>)</w:t>
      </w:r>
      <w:r w:rsidRPr="00F2146E">
        <w:rPr>
          <w:rFonts w:asciiTheme="majorHAnsi" w:hAnsiTheme="majorHAnsi" w:cstheme="majorHAnsi"/>
        </w:rPr>
        <w:t xml:space="preserve"> 99887-3787. Edital completo e realização através do site</w:t>
      </w:r>
      <w:r w:rsidR="009D1A97">
        <w:rPr>
          <w:rFonts w:asciiTheme="majorHAnsi" w:hAnsiTheme="majorHAnsi" w:cstheme="majorHAnsi"/>
        </w:rPr>
        <w:t>:</w:t>
      </w:r>
      <w:r w:rsidRPr="00F2146E">
        <w:rPr>
          <w:rFonts w:asciiTheme="majorHAnsi" w:hAnsiTheme="majorHAnsi" w:cstheme="majorHAnsi"/>
        </w:rPr>
        <w:t xml:space="preserve"> </w:t>
      </w:r>
      <w:hyperlink r:id="rId25" w:history="1">
        <w:r w:rsidR="007B01C1" w:rsidRPr="00EB762B">
          <w:rPr>
            <w:rStyle w:val="Hyperlink"/>
            <w:rFonts w:asciiTheme="majorHAnsi" w:hAnsiTheme="majorHAnsi" w:cstheme="majorHAnsi"/>
          </w:rPr>
          <w:t>https://bnc.org.br/</w:t>
        </w:r>
      </w:hyperlink>
      <w:r w:rsidRPr="00F2146E">
        <w:rPr>
          <w:rFonts w:asciiTheme="majorHAnsi" w:hAnsiTheme="majorHAnsi" w:cstheme="majorHAnsi"/>
        </w:rPr>
        <w:t>.</w:t>
      </w:r>
      <w:r w:rsidR="007B01C1">
        <w:rPr>
          <w:rFonts w:asciiTheme="majorHAnsi" w:hAnsiTheme="majorHAnsi" w:cstheme="majorHAnsi"/>
        </w:rPr>
        <w:t xml:space="preserve"> </w:t>
      </w:r>
      <w:r w:rsidRPr="00F2146E">
        <w:rPr>
          <w:rFonts w:asciiTheme="majorHAnsi" w:hAnsiTheme="majorHAnsi" w:cstheme="majorHAnsi"/>
        </w:rPr>
        <w:t xml:space="preserve"> Consulta ao </w:t>
      </w:r>
      <w:r w:rsidR="007B01C1" w:rsidRPr="00F2146E">
        <w:rPr>
          <w:rFonts w:asciiTheme="majorHAnsi" w:hAnsiTheme="majorHAnsi" w:cstheme="majorHAnsi"/>
        </w:rPr>
        <w:t xml:space="preserve">edital </w:t>
      </w:r>
      <w:r w:rsidRPr="00F2146E">
        <w:rPr>
          <w:rFonts w:asciiTheme="majorHAnsi" w:hAnsiTheme="majorHAnsi" w:cstheme="majorHAnsi"/>
        </w:rPr>
        <w:t>no sítio</w:t>
      </w:r>
      <w:r w:rsidR="007B01C1">
        <w:rPr>
          <w:rFonts w:asciiTheme="majorHAnsi" w:hAnsiTheme="majorHAnsi" w:cstheme="majorHAnsi"/>
        </w:rPr>
        <w:t>:</w:t>
      </w:r>
      <w:r w:rsidRPr="00F2146E">
        <w:rPr>
          <w:rFonts w:asciiTheme="majorHAnsi" w:hAnsiTheme="majorHAnsi" w:cstheme="majorHAnsi"/>
        </w:rPr>
        <w:t xml:space="preserve"> </w:t>
      </w:r>
      <w:hyperlink r:id="rId26" w:history="1">
        <w:r w:rsidR="007B01C1" w:rsidRPr="00EB762B">
          <w:rPr>
            <w:rStyle w:val="Hyperlink"/>
            <w:rFonts w:asciiTheme="majorHAnsi" w:hAnsiTheme="majorHAnsi" w:cstheme="majorHAnsi"/>
          </w:rPr>
          <w:t>www.itanhandu.mg.gov.br</w:t>
        </w:r>
      </w:hyperlink>
      <w:r w:rsidR="007B01C1">
        <w:rPr>
          <w:rFonts w:asciiTheme="majorHAnsi" w:hAnsiTheme="majorHAnsi" w:cstheme="majorHAnsi"/>
        </w:rPr>
        <w:t xml:space="preserve">. </w:t>
      </w:r>
    </w:p>
    <w:p w14:paraId="28A76CB4" w14:textId="77777777" w:rsidR="00057B6F" w:rsidRDefault="00057B6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B90A1CB" w14:textId="7B5A4EBF" w:rsidR="00057B6F" w:rsidRDefault="00057B6F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057B6F">
        <w:t xml:space="preserve"> </w:t>
      </w:r>
      <w:r w:rsidRPr="00057B6F">
        <w:rPr>
          <w:rFonts w:asciiTheme="minorHAnsi" w:hAnsiTheme="minorHAnsi" w:cstheme="minorHAnsi"/>
          <w:b/>
        </w:rPr>
        <w:t>JAPARAÍBA</w:t>
      </w:r>
      <w:r w:rsidR="002E16D8">
        <w:rPr>
          <w:rFonts w:asciiTheme="minorHAnsi" w:hAnsiTheme="minorHAnsi" w:cstheme="minorHAnsi"/>
          <w:b/>
        </w:rPr>
        <w:t xml:space="preserve"> - </w:t>
      </w:r>
      <w:r w:rsidR="002E16D8" w:rsidRPr="002E16D8">
        <w:rPr>
          <w:rFonts w:asciiTheme="minorHAnsi" w:hAnsiTheme="minorHAnsi" w:cstheme="minorHAnsi"/>
          <w:b/>
        </w:rPr>
        <w:t xml:space="preserve">PREGÃO ELETRÔNICO Nº </w:t>
      </w:r>
      <w:r w:rsidR="002E16D8">
        <w:rPr>
          <w:rFonts w:asciiTheme="minorHAnsi" w:hAnsiTheme="minorHAnsi" w:cstheme="minorHAnsi"/>
          <w:b/>
        </w:rPr>
        <w:t>0</w:t>
      </w:r>
      <w:r w:rsidR="002E16D8" w:rsidRPr="002E16D8">
        <w:rPr>
          <w:rFonts w:asciiTheme="minorHAnsi" w:hAnsiTheme="minorHAnsi" w:cstheme="minorHAnsi"/>
          <w:b/>
        </w:rPr>
        <w:t>38/2025</w:t>
      </w:r>
    </w:p>
    <w:p w14:paraId="769BDE02" w14:textId="19E9A785" w:rsidR="00057B6F" w:rsidRDefault="002E16D8" w:rsidP="002E16D8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9D1A97">
        <w:rPr>
          <w:rFonts w:asciiTheme="majorHAnsi" w:hAnsiTheme="majorHAnsi" w:cstheme="majorHAnsi"/>
        </w:rPr>
        <w:t xml:space="preserve"> C</w:t>
      </w:r>
      <w:r w:rsidRPr="002E16D8">
        <w:rPr>
          <w:rFonts w:asciiTheme="majorHAnsi" w:hAnsiTheme="majorHAnsi" w:cstheme="majorHAnsi"/>
        </w:rPr>
        <w:t>ontratação de empresa especializada para a prestação de serviços de recomposição de pavimentação asfáltica (TAPA BURACO) e e</w:t>
      </w:r>
      <w:r>
        <w:rPr>
          <w:rFonts w:asciiTheme="majorHAnsi" w:hAnsiTheme="majorHAnsi" w:cstheme="majorHAnsi"/>
        </w:rPr>
        <w:t>xecução de lombadas com em (CBUQ)</w:t>
      </w:r>
      <w:r w:rsidRPr="002E16D8">
        <w:rPr>
          <w:rFonts w:asciiTheme="majorHAnsi" w:hAnsiTheme="majorHAnsi" w:cstheme="majorHAnsi"/>
        </w:rPr>
        <w:t xml:space="preserve"> FAIXA ' C " padrão DER, com o fornecimento de materiais, transporte, mão de obra e equipamentos, necessários para conservação das vias públicas no perímetro urbano do</w:t>
      </w:r>
      <w:r>
        <w:rPr>
          <w:rFonts w:asciiTheme="majorHAnsi" w:hAnsiTheme="majorHAnsi" w:cstheme="majorHAnsi"/>
        </w:rPr>
        <w:t xml:space="preserve"> </w:t>
      </w:r>
      <w:r w:rsidRPr="002E16D8">
        <w:rPr>
          <w:rFonts w:asciiTheme="majorHAnsi" w:hAnsiTheme="majorHAnsi" w:cstheme="majorHAnsi"/>
        </w:rPr>
        <w:t xml:space="preserve"> Município Japaraíba.</w:t>
      </w:r>
      <w:r>
        <w:rPr>
          <w:rFonts w:asciiTheme="majorHAnsi" w:hAnsiTheme="majorHAnsi" w:cstheme="majorHAnsi"/>
        </w:rPr>
        <w:t xml:space="preserve">  A data de realização do certame está prevista para o dia 19/09/2025, às 09h00min.</w:t>
      </w:r>
      <w:r w:rsidRPr="002E16D8">
        <w:rPr>
          <w:rFonts w:asciiTheme="majorHAnsi" w:hAnsiTheme="majorHAnsi" w:cstheme="majorHAnsi"/>
        </w:rPr>
        <w:t xml:space="preserve"> </w:t>
      </w:r>
      <w:r w:rsidR="00723543">
        <w:rPr>
          <w:rFonts w:asciiTheme="majorHAnsi" w:hAnsiTheme="majorHAnsi" w:cstheme="majorHAnsi"/>
        </w:rPr>
        <w:t xml:space="preserve">Esclarecimentos pelo </w:t>
      </w:r>
      <w:r w:rsidRPr="002E16D8">
        <w:rPr>
          <w:rFonts w:asciiTheme="majorHAnsi" w:hAnsiTheme="majorHAnsi" w:cstheme="majorHAnsi"/>
        </w:rPr>
        <w:t>telefone</w:t>
      </w:r>
      <w:r w:rsidR="00723543">
        <w:rPr>
          <w:rFonts w:asciiTheme="majorHAnsi" w:hAnsiTheme="majorHAnsi" w:cstheme="majorHAnsi"/>
        </w:rPr>
        <w:t>:</w:t>
      </w:r>
      <w:r w:rsidRPr="002E16D8">
        <w:rPr>
          <w:rFonts w:asciiTheme="majorHAnsi" w:hAnsiTheme="majorHAnsi" w:cstheme="majorHAnsi"/>
        </w:rPr>
        <w:t xml:space="preserve"> (37) 3354-1112, ramal 219 ou e-mail: </w:t>
      </w:r>
      <w:hyperlink r:id="rId27" w:history="1">
        <w:r w:rsidRPr="00EB762B">
          <w:rPr>
            <w:rStyle w:val="Hyperlink"/>
            <w:rFonts w:asciiTheme="majorHAnsi" w:hAnsiTheme="majorHAnsi" w:cstheme="majorHAnsi"/>
          </w:rPr>
          <w:t>licitacao@japaraiba.mg.gov.br</w:t>
        </w:r>
      </w:hyperlink>
      <w:r>
        <w:rPr>
          <w:rFonts w:asciiTheme="majorHAnsi" w:hAnsiTheme="majorHAnsi" w:cstheme="majorHAnsi"/>
        </w:rPr>
        <w:t xml:space="preserve"> </w:t>
      </w:r>
      <w:r w:rsidRPr="002E16D8">
        <w:rPr>
          <w:rFonts w:asciiTheme="majorHAnsi" w:hAnsiTheme="majorHAnsi" w:cstheme="majorHAnsi"/>
        </w:rPr>
        <w:t xml:space="preserve">ou pelo site: </w:t>
      </w:r>
      <w:hyperlink r:id="rId28" w:history="1">
        <w:r w:rsidRPr="00EB762B">
          <w:rPr>
            <w:rStyle w:val="Hyperlink"/>
            <w:rFonts w:asciiTheme="majorHAnsi" w:hAnsiTheme="majorHAnsi" w:cstheme="majorHAnsi"/>
          </w:rPr>
          <w:t>www.japaraiba.mg.gov.br</w:t>
        </w:r>
      </w:hyperlink>
      <w:r w:rsidRPr="002E16D8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</w:p>
    <w:p w14:paraId="784D9E9F" w14:textId="77777777" w:rsidR="00930F58" w:rsidRDefault="00930F58" w:rsidP="0004415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372EED8E" w14:textId="1599E591" w:rsidR="00044150" w:rsidRDefault="00044150" w:rsidP="00044150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Pr="00044150">
        <w:rPr>
          <w:rFonts w:asciiTheme="minorHAnsi" w:hAnsiTheme="minorHAnsi" w:cstheme="minorHAnsi"/>
          <w:b/>
        </w:rPr>
        <w:t>MAGALHÃES DE MINAS</w:t>
      </w:r>
      <w:r>
        <w:rPr>
          <w:rFonts w:asciiTheme="minorHAnsi" w:hAnsiTheme="minorHAnsi" w:cstheme="minorHAnsi"/>
          <w:b/>
        </w:rPr>
        <w:t xml:space="preserve"> - MG </w:t>
      </w:r>
      <w:r>
        <w:t xml:space="preserve">- </w:t>
      </w:r>
      <w:r w:rsidRPr="00044150">
        <w:rPr>
          <w:rFonts w:asciiTheme="minorHAnsi" w:hAnsiTheme="minorHAnsi" w:cstheme="minorHAnsi"/>
          <w:b/>
        </w:rPr>
        <w:t>CONCORRÊNCIA ELETRÔNICA Nº 004/2025</w:t>
      </w:r>
    </w:p>
    <w:p w14:paraId="4C08AA17" w14:textId="4D9C3AEE" w:rsidR="00044150" w:rsidRPr="00044150" w:rsidRDefault="00044150" w:rsidP="00044150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2146E">
        <w:rPr>
          <w:rFonts w:asciiTheme="majorHAnsi" w:hAnsiTheme="majorHAnsi" w:cstheme="majorHAnsi"/>
          <w:caps/>
        </w:rPr>
        <w:t>Objeto</w:t>
      </w:r>
      <w:r>
        <w:rPr>
          <w:rFonts w:asciiTheme="majorHAnsi" w:hAnsiTheme="majorHAnsi" w:cstheme="majorHAnsi"/>
        </w:rPr>
        <w:t xml:space="preserve">: </w:t>
      </w:r>
      <w:r w:rsidR="00F2146E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Contratação 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de 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empresa </w:t>
      </w:r>
      <w:r w:rsidR="00B223B2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para 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>execução</w:t>
      </w:r>
      <w:r w:rsidR="00F2146E">
        <w:rPr>
          <w:rFonts w:asciiTheme="majorHAnsi" w:hAnsiTheme="majorHAnsi" w:cstheme="majorHAnsi"/>
        </w:rPr>
        <w:t xml:space="preserve">  </w:t>
      </w:r>
      <w:r w:rsidRPr="00044150">
        <w:rPr>
          <w:rFonts w:asciiTheme="majorHAnsi" w:hAnsiTheme="majorHAnsi" w:cstheme="majorHAnsi"/>
        </w:rPr>
        <w:t>de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 reforma e ampliação 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>de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 unidade de saúde 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>PSF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 Prefeito </w:t>
      </w:r>
      <w:r w:rsidR="00B223B2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>Geraldo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 Alves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 no Município de 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Couto de 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>Magalhães de Minas</w:t>
      </w:r>
      <w:r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>MG.</w:t>
      </w:r>
      <w:r w:rsidR="00F2146E">
        <w:rPr>
          <w:rFonts w:asciiTheme="majorHAnsi" w:hAnsiTheme="majorHAnsi" w:cstheme="majorHAnsi"/>
        </w:rPr>
        <w:t xml:space="preserve">  </w:t>
      </w:r>
      <w:r>
        <w:rPr>
          <w:rFonts w:asciiTheme="majorHAnsi" w:hAnsiTheme="majorHAnsi" w:cstheme="majorHAnsi"/>
        </w:rPr>
        <w:t xml:space="preserve">A </w:t>
      </w:r>
      <w:proofErr w:type="gramStart"/>
      <w:r w:rsidRPr="00044150">
        <w:rPr>
          <w:rFonts w:asciiTheme="majorHAnsi" w:hAnsiTheme="majorHAnsi" w:cstheme="majorHAnsi"/>
        </w:rPr>
        <w:t>data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 de</w:t>
      </w:r>
      <w:proofErr w:type="gramEnd"/>
      <w:r w:rsidRPr="00044150">
        <w:rPr>
          <w:rFonts w:asciiTheme="majorHAnsi" w:hAnsiTheme="majorHAnsi" w:cstheme="majorHAnsi"/>
        </w:rPr>
        <w:t xml:space="preserve"> abertura</w:t>
      </w:r>
      <w:r>
        <w:rPr>
          <w:rFonts w:asciiTheme="majorHAnsi" w:hAnsiTheme="majorHAnsi" w:cstheme="majorHAnsi"/>
        </w:rPr>
        <w:t xml:space="preserve"> está prevista para o dia 23/09/2025</w:t>
      </w:r>
      <w:r w:rsidR="00F2146E">
        <w:rPr>
          <w:rFonts w:asciiTheme="majorHAnsi" w:hAnsiTheme="majorHAnsi" w:cstheme="majorHAnsi"/>
        </w:rPr>
        <w:t>, às</w:t>
      </w:r>
      <w:r>
        <w:rPr>
          <w:rFonts w:asciiTheme="majorHAnsi" w:hAnsiTheme="majorHAnsi" w:cstheme="majorHAnsi"/>
        </w:rPr>
        <w:t xml:space="preserve"> 08h30min</w:t>
      </w:r>
      <w:r w:rsidRPr="00044150">
        <w:rPr>
          <w:rFonts w:asciiTheme="majorHAnsi" w:hAnsiTheme="majorHAnsi" w:cstheme="majorHAnsi"/>
        </w:rPr>
        <w:t>. O edital de licitação se encontra disponível nos sites</w:t>
      </w:r>
      <w:r w:rsidR="00F2146E">
        <w:rPr>
          <w:rFonts w:asciiTheme="majorHAnsi" w:hAnsiTheme="majorHAnsi" w:cstheme="majorHAnsi"/>
        </w:rPr>
        <w:t>:</w:t>
      </w:r>
      <w:r w:rsidRPr="00044150">
        <w:rPr>
          <w:rFonts w:asciiTheme="majorHAnsi" w:hAnsiTheme="majorHAnsi" w:cstheme="majorHAnsi"/>
        </w:rPr>
        <w:t xml:space="preserve"> </w:t>
      </w:r>
      <w:hyperlink r:id="rId29" w:history="1">
        <w:r w:rsidR="00F2146E" w:rsidRPr="00EB762B">
          <w:rPr>
            <w:rStyle w:val="Hyperlink"/>
            <w:rFonts w:asciiTheme="majorHAnsi" w:hAnsiTheme="majorHAnsi" w:cstheme="majorHAnsi"/>
          </w:rPr>
          <w:t>https://coutodemagalhaesdeminas.mg.gov.br/licitações</w:t>
        </w:r>
      </w:hyperlink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>e</w:t>
      </w:r>
      <w:r w:rsidR="00F2146E">
        <w:rPr>
          <w:rFonts w:asciiTheme="majorHAnsi" w:hAnsiTheme="majorHAnsi" w:cstheme="majorHAnsi"/>
        </w:rPr>
        <w:t xml:space="preserve"> </w:t>
      </w:r>
      <w:hyperlink r:id="rId30" w:history="1">
        <w:r w:rsidR="00F2146E" w:rsidRPr="00EB762B">
          <w:rPr>
            <w:rStyle w:val="Hyperlink"/>
            <w:rFonts w:asciiTheme="majorHAnsi" w:hAnsiTheme="majorHAnsi" w:cstheme="majorHAnsi"/>
          </w:rPr>
          <w:t>https://ammlicita.org.br</w:t>
        </w:r>
      </w:hyperlink>
      <w:r w:rsidRPr="00044150">
        <w:rPr>
          <w:rFonts w:asciiTheme="majorHAnsi" w:hAnsiTheme="majorHAnsi" w:cstheme="majorHAnsi"/>
        </w:rPr>
        <w:t>.</w:t>
      </w:r>
      <w:r w:rsidR="00F2146E">
        <w:rPr>
          <w:rFonts w:asciiTheme="majorHAnsi" w:hAnsiTheme="majorHAnsi" w:cstheme="majorHAnsi"/>
        </w:rPr>
        <w:t xml:space="preserve"> </w:t>
      </w:r>
      <w:r w:rsidRPr="00044150">
        <w:rPr>
          <w:rFonts w:asciiTheme="majorHAnsi" w:hAnsiTheme="majorHAnsi" w:cstheme="majorHAnsi"/>
        </w:rPr>
        <w:t xml:space="preserve"> Demais informações</w:t>
      </w:r>
      <w:r w:rsidR="00F2146E">
        <w:rPr>
          <w:rFonts w:asciiTheme="majorHAnsi" w:hAnsiTheme="majorHAnsi" w:cstheme="majorHAnsi"/>
        </w:rPr>
        <w:t xml:space="preserve"> através do telefone</w:t>
      </w:r>
      <w:r w:rsidRPr="00044150">
        <w:rPr>
          <w:rFonts w:asciiTheme="majorHAnsi" w:hAnsiTheme="majorHAnsi" w:cstheme="majorHAnsi"/>
        </w:rPr>
        <w:t xml:space="preserve">: (38) 99914-6970 ou e-mail: </w:t>
      </w:r>
      <w:hyperlink r:id="rId31" w:history="1">
        <w:r w:rsidR="00F2146E" w:rsidRPr="00EB762B">
          <w:rPr>
            <w:rStyle w:val="Hyperlink"/>
            <w:rFonts w:asciiTheme="majorHAnsi" w:hAnsiTheme="majorHAnsi" w:cstheme="majorHAnsi"/>
          </w:rPr>
          <w:t>licitacao@coutodemagalhaesdeminas.mg.gov.br</w:t>
        </w:r>
      </w:hyperlink>
      <w:r w:rsidR="00F2146E">
        <w:rPr>
          <w:rFonts w:asciiTheme="majorHAnsi" w:hAnsiTheme="majorHAnsi" w:cstheme="majorHAnsi"/>
        </w:rPr>
        <w:t xml:space="preserve">. </w:t>
      </w:r>
    </w:p>
    <w:p w14:paraId="3052234B" w14:textId="77777777" w:rsidR="00170623" w:rsidRDefault="00170623" w:rsidP="00703F0A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B38F3DA" w14:textId="718ADB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F35376" w:rsidRPr="00F35376">
        <w:t xml:space="preserve"> </w:t>
      </w:r>
      <w:r w:rsidR="00F35376" w:rsidRPr="00F35376">
        <w:rPr>
          <w:rFonts w:asciiTheme="minorHAnsi" w:hAnsiTheme="minorHAnsi" w:cstheme="minorHAnsi"/>
          <w:b/>
          <w:caps/>
        </w:rPr>
        <w:t>Mirabela</w:t>
      </w:r>
      <w:r w:rsidR="00F35376">
        <w:rPr>
          <w:rFonts w:asciiTheme="minorHAnsi" w:hAnsiTheme="minorHAnsi" w:cstheme="minorHAnsi"/>
          <w:b/>
          <w:caps/>
        </w:rPr>
        <w:t xml:space="preserve"> - MG - </w:t>
      </w:r>
      <w:r w:rsidR="00F35376" w:rsidRPr="0089693D">
        <w:rPr>
          <w:rFonts w:asciiTheme="minorHAnsi" w:hAnsiTheme="minorHAnsi" w:cstheme="minorHAnsi"/>
          <w:b/>
          <w:caps/>
        </w:rPr>
        <w:t>Concorrência</w:t>
      </w:r>
      <w:r w:rsidR="00F35376">
        <w:rPr>
          <w:rFonts w:asciiTheme="minorHAnsi" w:hAnsiTheme="minorHAnsi" w:cstheme="minorHAnsi"/>
          <w:b/>
          <w:caps/>
        </w:rPr>
        <w:t xml:space="preserve"> </w:t>
      </w:r>
      <w:r w:rsidR="00F35376" w:rsidRPr="00E841CE">
        <w:rPr>
          <w:rFonts w:asciiTheme="minorHAnsi" w:hAnsiTheme="minorHAnsi" w:cstheme="minorHAnsi"/>
          <w:b/>
          <w:caps/>
        </w:rPr>
        <w:t>Eletrônica nº</w:t>
      </w:r>
      <w:r w:rsidR="00F35376">
        <w:rPr>
          <w:rFonts w:asciiTheme="minorHAnsi" w:hAnsiTheme="minorHAnsi" w:cstheme="minorHAnsi"/>
          <w:b/>
          <w:caps/>
        </w:rPr>
        <w:t xml:space="preserve"> 002/2025</w:t>
      </w:r>
    </w:p>
    <w:p w14:paraId="77125D63" w14:textId="52B2898E" w:rsidR="00F35376" w:rsidRDefault="00F35376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F35376">
        <w:rPr>
          <w:rFonts w:asciiTheme="majorHAnsi" w:hAnsiTheme="majorHAnsi" w:cstheme="majorHAnsi"/>
          <w:caps/>
        </w:rPr>
        <w:t>Objeto</w:t>
      </w:r>
      <w:r w:rsidRPr="00F35376">
        <w:rPr>
          <w:rFonts w:asciiTheme="majorHAnsi" w:hAnsiTheme="majorHAnsi" w:cstheme="majorHAnsi"/>
        </w:rPr>
        <w:t xml:space="preserve">: </w:t>
      </w:r>
      <w:r>
        <w:rPr>
          <w:rFonts w:asciiTheme="majorHAnsi" w:hAnsiTheme="majorHAnsi" w:cstheme="majorHAnsi"/>
        </w:rPr>
        <w:t xml:space="preserve"> </w:t>
      </w:r>
      <w:r w:rsidRPr="00F35376">
        <w:rPr>
          <w:rFonts w:asciiTheme="majorHAnsi" w:hAnsiTheme="majorHAnsi" w:cstheme="majorHAnsi"/>
        </w:rPr>
        <w:t xml:space="preserve">Contratação de empresa especializada de engenharia para execução de pavimentação CBUQ, na continuação da Avenida Rodrigues Rabelo, deste </w:t>
      </w:r>
      <w:r w:rsidR="00FD2F33" w:rsidRPr="00F35376">
        <w:rPr>
          <w:rFonts w:asciiTheme="majorHAnsi" w:hAnsiTheme="majorHAnsi" w:cstheme="majorHAnsi"/>
        </w:rPr>
        <w:t xml:space="preserve">Município </w:t>
      </w:r>
      <w:r w:rsidRPr="00F35376">
        <w:rPr>
          <w:rFonts w:asciiTheme="majorHAnsi" w:hAnsiTheme="majorHAnsi" w:cstheme="majorHAnsi"/>
        </w:rPr>
        <w:t>Mirabela</w:t>
      </w:r>
      <w:r w:rsidR="00FD2F33">
        <w:rPr>
          <w:rFonts w:asciiTheme="majorHAnsi" w:hAnsiTheme="majorHAnsi" w:cstheme="majorHAnsi"/>
        </w:rPr>
        <w:t xml:space="preserve"> </w:t>
      </w:r>
      <w:r w:rsidRPr="00F35376">
        <w:rPr>
          <w:rFonts w:asciiTheme="majorHAnsi" w:hAnsiTheme="majorHAnsi" w:cstheme="majorHAnsi"/>
        </w:rPr>
        <w:t>/</w:t>
      </w:r>
      <w:r w:rsidR="00FD2F33">
        <w:rPr>
          <w:rFonts w:asciiTheme="majorHAnsi" w:hAnsiTheme="majorHAnsi" w:cstheme="majorHAnsi"/>
        </w:rPr>
        <w:t xml:space="preserve"> </w:t>
      </w:r>
      <w:r w:rsidRPr="00F35376">
        <w:rPr>
          <w:rFonts w:asciiTheme="majorHAnsi" w:hAnsiTheme="majorHAnsi" w:cstheme="majorHAnsi"/>
        </w:rPr>
        <w:t>MG</w:t>
      </w:r>
      <w:r w:rsidR="00FD2F33">
        <w:rPr>
          <w:rFonts w:asciiTheme="majorHAnsi" w:hAnsiTheme="majorHAnsi" w:cstheme="majorHAnsi"/>
        </w:rPr>
        <w:t>. A data de realização do certame está prevista para o dia 19/09/2025, às 08h30min.</w:t>
      </w:r>
      <w:r w:rsidR="00FD2F33" w:rsidRPr="00FD2F33">
        <w:t xml:space="preserve"> </w:t>
      </w:r>
      <w:r w:rsidR="00FD2F33" w:rsidRPr="00FD2F33">
        <w:rPr>
          <w:rFonts w:asciiTheme="majorHAnsi" w:hAnsiTheme="majorHAnsi" w:cstheme="majorHAnsi"/>
        </w:rPr>
        <w:t>Edital disponível no site institucional do Município e no Portal de Compras Públicas</w:t>
      </w:r>
      <w:r w:rsidR="00FD2F33">
        <w:rPr>
          <w:rFonts w:asciiTheme="majorHAnsi" w:hAnsiTheme="majorHAnsi" w:cstheme="majorHAnsi"/>
        </w:rPr>
        <w:t>.</w:t>
      </w:r>
    </w:p>
    <w:p w14:paraId="2A5CDB3B" w14:textId="77777777" w:rsidR="002D3327" w:rsidRDefault="002D3327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4DF960AC" w14:textId="225BFB91" w:rsidR="002D3327" w:rsidRDefault="002D3327" w:rsidP="002D3327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  <w:r w:rsidRPr="00703F0A">
        <w:rPr>
          <w:rFonts w:asciiTheme="minorHAnsi" w:hAnsiTheme="minorHAnsi" w:cstheme="minorHAnsi"/>
          <w:b/>
        </w:rPr>
        <w:t xml:space="preserve">PREFEITURA MUNICIPAL </w:t>
      </w:r>
      <w:r w:rsidRPr="002D3327">
        <w:rPr>
          <w:rFonts w:asciiTheme="minorHAnsi" w:hAnsiTheme="minorHAnsi" w:cstheme="minorHAnsi"/>
          <w:b/>
          <w:caps/>
        </w:rPr>
        <w:t>DE nova serrana - mg</w:t>
      </w:r>
      <w:r>
        <w:rPr>
          <w:rFonts w:asciiTheme="minorHAnsi" w:hAnsiTheme="minorHAnsi" w:cstheme="minorHAnsi"/>
          <w:b/>
        </w:rPr>
        <w:t xml:space="preserve"> -</w:t>
      </w:r>
      <w:r>
        <w:t xml:space="preserve"> </w:t>
      </w:r>
      <w:r w:rsidRPr="002D3327">
        <w:rPr>
          <w:rFonts w:asciiTheme="minorHAnsi" w:hAnsiTheme="minorHAnsi" w:cstheme="minorHAnsi"/>
          <w:b/>
        </w:rPr>
        <w:t xml:space="preserve">CONCORRÊNCIA ELETRÔNICA Nº </w:t>
      </w:r>
      <w:r>
        <w:rPr>
          <w:rFonts w:asciiTheme="minorHAnsi" w:hAnsiTheme="minorHAnsi" w:cstheme="minorHAnsi"/>
          <w:b/>
        </w:rPr>
        <w:t xml:space="preserve"> 00</w:t>
      </w:r>
      <w:r w:rsidRPr="002D3327">
        <w:rPr>
          <w:rFonts w:asciiTheme="minorHAnsi" w:hAnsiTheme="minorHAnsi" w:cstheme="minorHAnsi"/>
          <w:b/>
        </w:rPr>
        <w:t>4/2025</w:t>
      </w:r>
    </w:p>
    <w:p w14:paraId="3DCEB654" w14:textId="27B7DF07" w:rsidR="002D3327" w:rsidRPr="00D80D7B" w:rsidRDefault="002D3327" w:rsidP="002D3327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2D3327">
        <w:rPr>
          <w:rFonts w:asciiTheme="majorHAnsi" w:hAnsiTheme="majorHAnsi" w:cstheme="majorHAnsi"/>
        </w:rPr>
        <w:t xml:space="preserve">Contratação de empresa para execução de obra remanescente do prédio público do Município </w:t>
      </w:r>
      <w:r>
        <w:rPr>
          <w:rFonts w:asciiTheme="majorHAnsi" w:hAnsiTheme="majorHAnsi" w:cstheme="majorHAnsi"/>
        </w:rPr>
        <w:t>de Nova Serrana / MG.</w:t>
      </w:r>
      <w:r w:rsidRPr="002D3327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A data de </w:t>
      </w:r>
      <w:r w:rsidRPr="002D3327">
        <w:rPr>
          <w:rFonts w:asciiTheme="majorHAnsi" w:hAnsiTheme="majorHAnsi" w:cstheme="majorHAnsi"/>
        </w:rPr>
        <w:t>abertura da sessão pública</w:t>
      </w:r>
      <w:r>
        <w:rPr>
          <w:rFonts w:asciiTheme="majorHAnsi" w:hAnsiTheme="majorHAnsi" w:cstheme="majorHAnsi"/>
        </w:rPr>
        <w:t xml:space="preserve"> está prevista para o dia </w:t>
      </w:r>
      <w:r w:rsidRPr="002D3327">
        <w:rPr>
          <w:rFonts w:asciiTheme="majorHAnsi" w:hAnsiTheme="majorHAnsi" w:cstheme="majorHAnsi"/>
        </w:rPr>
        <w:t>22/09/2025</w:t>
      </w:r>
      <w:r>
        <w:rPr>
          <w:rFonts w:asciiTheme="majorHAnsi" w:hAnsiTheme="majorHAnsi" w:cstheme="majorHAnsi"/>
        </w:rPr>
        <w:t>, às 13h30min,</w:t>
      </w:r>
      <w:r w:rsidRPr="002D3327">
        <w:rPr>
          <w:rFonts w:asciiTheme="majorHAnsi" w:hAnsiTheme="majorHAnsi" w:cstheme="majorHAnsi"/>
        </w:rPr>
        <w:t xml:space="preserve"> através da plataforma BLL Compras </w:t>
      </w:r>
      <w:hyperlink r:id="rId32" w:history="1">
        <w:r w:rsidRPr="00EB762B">
          <w:rPr>
            <w:rStyle w:val="Hyperlink"/>
            <w:rFonts w:asciiTheme="majorHAnsi" w:hAnsiTheme="majorHAnsi" w:cstheme="majorHAnsi"/>
          </w:rPr>
          <w:t>www.bll.org.br</w:t>
        </w:r>
      </w:hyperlink>
      <w:r w:rsidRPr="002D3327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2D3327">
        <w:rPr>
          <w:rFonts w:asciiTheme="majorHAnsi" w:hAnsiTheme="majorHAnsi" w:cstheme="majorHAnsi"/>
        </w:rPr>
        <w:t xml:space="preserve"> Ma</w:t>
      </w:r>
      <w:r>
        <w:rPr>
          <w:rFonts w:asciiTheme="majorHAnsi" w:hAnsiTheme="majorHAnsi" w:cstheme="majorHAnsi"/>
        </w:rPr>
        <w:t>is informações pelo telefone (37)</w:t>
      </w:r>
      <w:r w:rsidR="009D1A97">
        <w:rPr>
          <w:rFonts w:asciiTheme="majorHAnsi" w:hAnsiTheme="majorHAnsi" w:cstheme="majorHAnsi"/>
        </w:rPr>
        <w:t xml:space="preserve"> 3226-</w:t>
      </w:r>
      <w:r w:rsidRPr="002D3327">
        <w:rPr>
          <w:rFonts w:asciiTheme="majorHAnsi" w:hAnsiTheme="majorHAnsi" w:cstheme="majorHAnsi"/>
        </w:rPr>
        <w:t>9072</w:t>
      </w:r>
      <w:r w:rsidR="009D1A97">
        <w:rPr>
          <w:rFonts w:asciiTheme="majorHAnsi" w:hAnsiTheme="majorHAnsi" w:cstheme="majorHAnsi"/>
        </w:rPr>
        <w:t>.</w:t>
      </w:r>
    </w:p>
    <w:p w14:paraId="42EFBAE0" w14:textId="77777777" w:rsidR="00501A1D" w:rsidRPr="00911897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  <w:b/>
        </w:rPr>
      </w:pPr>
      <w:r w:rsidRPr="00911897">
        <w:rPr>
          <w:rFonts w:asciiTheme="majorHAnsi" w:hAnsiTheme="majorHAnsi" w:cstheme="majorHAnsi"/>
        </w:rPr>
        <w:t xml:space="preserve">  </w:t>
      </w:r>
    </w:p>
    <w:p w14:paraId="01E10490" w14:textId="695B3306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9D1111">
        <w:rPr>
          <w:rFonts w:asciiTheme="minorHAnsi" w:hAnsiTheme="minorHAnsi" w:cstheme="minorHAnsi"/>
          <w:b/>
        </w:rPr>
        <w:t>PREFEITURA MUNICIPAL DE</w:t>
      </w:r>
      <w:r w:rsidR="00FD2F33">
        <w:rPr>
          <w:rFonts w:asciiTheme="minorHAnsi" w:hAnsiTheme="minorHAnsi" w:cstheme="minorHAnsi"/>
          <w:b/>
        </w:rPr>
        <w:t xml:space="preserve"> </w:t>
      </w:r>
      <w:r w:rsidR="00FD2F33" w:rsidRPr="00FD2F33">
        <w:rPr>
          <w:rFonts w:asciiTheme="minorHAnsi" w:hAnsiTheme="minorHAnsi" w:cstheme="minorHAnsi"/>
          <w:b/>
          <w:caps/>
        </w:rPr>
        <w:t>Patis</w:t>
      </w:r>
      <w:r w:rsidR="00FD2F33">
        <w:rPr>
          <w:rFonts w:asciiTheme="minorHAnsi" w:hAnsiTheme="minorHAnsi" w:cstheme="minorHAnsi"/>
          <w:b/>
          <w:caps/>
        </w:rPr>
        <w:t xml:space="preserve"> - MG - </w:t>
      </w:r>
      <w:r w:rsidR="00FD2F33" w:rsidRPr="0089693D">
        <w:rPr>
          <w:rFonts w:asciiTheme="minorHAnsi" w:hAnsiTheme="minorHAnsi" w:cstheme="minorHAnsi"/>
          <w:b/>
          <w:caps/>
        </w:rPr>
        <w:t>Concorrência</w:t>
      </w:r>
      <w:r w:rsidR="00FD2F33">
        <w:rPr>
          <w:rFonts w:asciiTheme="minorHAnsi" w:hAnsiTheme="minorHAnsi" w:cstheme="minorHAnsi"/>
          <w:b/>
          <w:caps/>
        </w:rPr>
        <w:t xml:space="preserve"> nº </w:t>
      </w:r>
      <w:r w:rsidR="00FD2F33" w:rsidRPr="00FD2F33">
        <w:rPr>
          <w:rFonts w:asciiTheme="minorHAnsi" w:hAnsiTheme="minorHAnsi" w:cstheme="minorHAnsi"/>
          <w:b/>
          <w:caps/>
        </w:rPr>
        <w:t>001/2025</w:t>
      </w:r>
    </w:p>
    <w:p w14:paraId="3322E3A4" w14:textId="379DABBF" w:rsidR="00FD2F33" w:rsidRDefault="004650CE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="00FD2F33" w:rsidRPr="00FD2F33">
        <w:rPr>
          <w:rFonts w:asciiTheme="majorHAnsi" w:hAnsiTheme="majorHAnsi" w:cstheme="majorHAnsi"/>
        </w:rPr>
        <w:t>Contratação de empresa especializada em engenharia para execução da obra de término de construção de escola.</w:t>
      </w:r>
      <w:r w:rsidR="00FD2F33">
        <w:rPr>
          <w:rFonts w:asciiTheme="majorHAnsi" w:hAnsiTheme="majorHAnsi" w:cstheme="majorHAnsi"/>
        </w:rPr>
        <w:t xml:space="preserve">  A data de </w:t>
      </w:r>
      <w:r w:rsidR="00FD2F33" w:rsidRPr="00FD2F33">
        <w:rPr>
          <w:rFonts w:asciiTheme="majorHAnsi" w:hAnsiTheme="majorHAnsi" w:cstheme="majorHAnsi"/>
        </w:rPr>
        <w:t xml:space="preserve"> abertura</w:t>
      </w:r>
      <w:r w:rsidR="00FD2F33">
        <w:rPr>
          <w:rFonts w:asciiTheme="majorHAnsi" w:hAnsiTheme="majorHAnsi" w:cstheme="majorHAnsi"/>
        </w:rPr>
        <w:t xml:space="preserve"> </w:t>
      </w:r>
      <w:r w:rsidR="00FD2F33" w:rsidRPr="00FD2F33">
        <w:rPr>
          <w:rFonts w:asciiTheme="majorHAnsi" w:hAnsiTheme="majorHAnsi" w:cstheme="majorHAnsi"/>
        </w:rPr>
        <w:t>/</w:t>
      </w:r>
      <w:r w:rsidR="00FD2F33">
        <w:rPr>
          <w:rFonts w:asciiTheme="majorHAnsi" w:hAnsiTheme="majorHAnsi" w:cstheme="majorHAnsi"/>
        </w:rPr>
        <w:t xml:space="preserve"> </w:t>
      </w:r>
      <w:r w:rsidR="00FD2F33" w:rsidRPr="00FD2F33">
        <w:rPr>
          <w:rFonts w:asciiTheme="majorHAnsi" w:hAnsiTheme="majorHAnsi" w:cstheme="majorHAnsi"/>
        </w:rPr>
        <w:t>julg</w:t>
      </w:r>
      <w:r w:rsidR="00FD2F33">
        <w:rPr>
          <w:rFonts w:asciiTheme="majorHAnsi" w:hAnsiTheme="majorHAnsi" w:cstheme="majorHAnsi"/>
        </w:rPr>
        <w:t xml:space="preserve">amento está prevista para o dia </w:t>
      </w:r>
      <w:r w:rsidR="00FD2F33" w:rsidRPr="00FD2F33">
        <w:rPr>
          <w:rFonts w:asciiTheme="majorHAnsi" w:hAnsiTheme="majorHAnsi" w:cstheme="majorHAnsi"/>
        </w:rPr>
        <w:t>22/09/2025</w:t>
      </w:r>
      <w:r w:rsidR="00FD2F33">
        <w:rPr>
          <w:rFonts w:asciiTheme="majorHAnsi" w:hAnsiTheme="majorHAnsi" w:cstheme="majorHAnsi"/>
        </w:rPr>
        <w:t>,</w:t>
      </w:r>
      <w:r w:rsidR="00FD2F33" w:rsidRPr="00FD2F33">
        <w:rPr>
          <w:rFonts w:asciiTheme="majorHAnsi" w:hAnsiTheme="majorHAnsi" w:cstheme="majorHAnsi"/>
        </w:rPr>
        <w:t xml:space="preserve"> </w:t>
      </w:r>
      <w:r w:rsidR="00FD2F33">
        <w:rPr>
          <w:rFonts w:asciiTheme="majorHAnsi" w:hAnsiTheme="majorHAnsi" w:cstheme="majorHAnsi"/>
        </w:rPr>
        <w:t>às 09h00min. Esclarecimentos através do telefone (38) 3239-</w:t>
      </w:r>
      <w:r w:rsidR="00FD2F33" w:rsidRPr="00FD2F33">
        <w:rPr>
          <w:rFonts w:asciiTheme="majorHAnsi" w:hAnsiTheme="majorHAnsi" w:cstheme="majorHAnsi"/>
        </w:rPr>
        <w:t>8120. Retirada do edital</w:t>
      </w:r>
      <w:r w:rsidR="00FD2F33">
        <w:rPr>
          <w:rFonts w:asciiTheme="majorHAnsi" w:hAnsiTheme="majorHAnsi" w:cstheme="majorHAnsi"/>
        </w:rPr>
        <w:t xml:space="preserve">: Diretamente nos sites: </w:t>
      </w:r>
      <w:hyperlink r:id="rId33" w:history="1">
        <w:proofErr w:type="gramStart"/>
        <w:r w:rsidR="00FD2F33" w:rsidRPr="00EB762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="00FD2F33">
        <w:rPr>
          <w:rFonts w:asciiTheme="majorHAnsi" w:hAnsiTheme="majorHAnsi" w:cstheme="majorHAnsi"/>
        </w:rPr>
        <w:t xml:space="preserve"> </w:t>
      </w:r>
      <w:r w:rsidR="00FD2F33" w:rsidRPr="00FD2F33">
        <w:rPr>
          <w:rFonts w:asciiTheme="majorHAnsi" w:hAnsiTheme="majorHAnsi" w:cstheme="majorHAnsi"/>
        </w:rPr>
        <w:t>,</w:t>
      </w:r>
      <w:proofErr w:type="gramEnd"/>
      <w:r w:rsidR="00FD2F33" w:rsidRPr="00FD2F33">
        <w:rPr>
          <w:rFonts w:asciiTheme="majorHAnsi" w:hAnsiTheme="majorHAnsi" w:cstheme="majorHAnsi"/>
        </w:rPr>
        <w:t xml:space="preserve"> </w:t>
      </w:r>
      <w:hyperlink r:id="rId34" w:history="1">
        <w:r w:rsidR="00FD2F33" w:rsidRPr="00EB762B">
          <w:rPr>
            <w:rStyle w:val="Hyperlink"/>
            <w:rFonts w:asciiTheme="majorHAnsi" w:hAnsiTheme="majorHAnsi" w:cstheme="majorHAnsi"/>
          </w:rPr>
          <w:t>www.patis.mg.gov.br</w:t>
        </w:r>
      </w:hyperlink>
      <w:r w:rsidR="00FD2F33">
        <w:rPr>
          <w:rFonts w:asciiTheme="majorHAnsi" w:hAnsiTheme="majorHAnsi" w:cstheme="majorHAnsi"/>
        </w:rPr>
        <w:t xml:space="preserve"> </w:t>
      </w:r>
    </w:p>
    <w:p w14:paraId="3078ABFB" w14:textId="77777777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206A8159" w14:textId="4D78314B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 w:rsidRPr="007D4B54">
        <w:t xml:space="preserve"> </w:t>
      </w:r>
      <w:r w:rsidR="00FD2F33" w:rsidRPr="00FD2F33">
        <w:rPr>
          <w:rFonts w:asciiTheme="minorHAnsi" w:hAnsiTheme="minorHAnsi" w:cstheme="minorHAnsi"/>
          <w:b/>
          <w:caps/>
        </w:rPr>
        <w:t>Santo Antônio do Amparo</w:t>
      </w:r>
      <w:r w:rsidR="00FD2F33">
        <w:rPr>
          <w:rFonts w:asciiTheme="minorHAnsi" w:hAnsiTheme="minorHAnsi" w:cstheme="minorHAnsi"/>
          <w:b/>
          <w:caps/>
        </w:rPr>
        <w:t xml:space="preserve"> - reabertura </w:t>
      </w:r>
      <w:r w:rsidR="00FD2F33" w:rsidRPr="0089693D">
        <w:rPr>
          <w:rFonts w:asciiTheme="minorHAnsi" w:hAnsiTheme="minorHAnsi" w:cstheme="minorHAnsi"/>
          <w:b/>
          <w:caps/>
        </w:rPr>
        <w:t>Concorrência</w:t>
      </w:r>
      <w:r w:rsidR="00FD2F33">
        <w:rPr>
          <w:rFonts w:asciiTheme="minorHAnsi" w:hAnsiTheme="minorHAnsi" w:cstheme="minorHAnsi"/>
          <w:b/>
          <w:caps/>
        </w:rPr>
        <w:t xml:space="preserve"> nº 005/2025</w:t>
      </w:r>
    </w:p>
    <w:p w14:paraId="1707DB8C" w14:textId="02719E04" w:rsidR="00FD2F33" w:rsidRPr="00FD2F33" w:rsidRDefault="00FD2F33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FD2F33">
        <w:rPr>
          <w:rFonts w:asciiTheme="majorHAnsi" w:hAnsiTheme="majorHAnsi" w:cstheme="majorHAnsi"/>
        </w:rPr>
        <w:t>OBJETO:</w:t>
      </w:r>
      <w:r>
        <w:t xml:space="preserve">  </w:t>
      </w:r>
      <w:r w:rsidRPr="00FD2F33">
        <w:rPr>
          <w:rFonts w:asciiTheme="majorHAnsi" w:hAnsiTheme="majorHAnsi" w:cstheme="majorHAnsi"/>
        </w:rPr>
        <w:t>Contratação de empresa especializada para execução dos serviços de pavimentação com blocos de concreto intertravados sextavados, assentamento de meio</w:t>
      </w:r>
      <w:r>
        <w:rPr>
          <w:rFonts w:asciiTheme="majorHAnsi" w:hAnsiTheme="majorHAnsi" w:cstheme="majorHAnsi"/>
        </w:rPr>
        <w:t xml:space="preserve"> - </w:t>
      </w:r>
      <w:r w:rsidRPr="00FD2F33">
        <w:rPr>
          <w:rFonts w:asciiTheme="majorHAnsi" w:hAnsiTheme="majorHAnsi" w:cstheme="majorHAnsi"/>
        </w:rPr>
        <w:t xml:space="preserve">fio e sarjetas em vias públicas, conforme </w:t>
      </w:r>
      <w:r w:rsidR="003075DF" w:rsidRPr="00FD2F33">
        <w:rPr>
          <w:rFonts w:asciiTheme="majorHAnsi" w:hAnsiTheme="majorHAnsi" w:cstheme="majorHAnsi"/>
        </w:rPr>
        <w:t>caderno básico de obr</w:t>
      </w:r>
      <w:r w:rsidRPr="00FD2F33">
        <w:rPr>
          <w:rFonts w:asciiTheme="majorHAnsi" w:hAnsiTheme="majorHAnsi" w:cstheme="majorHAnsi"/>
        </w:rPr>
        <w:t xml:space="preserve">a. </w:t>
      </w:r>
      <w:r w:rsidR="003075DF">
        <w:rPr>
          <w:rFonts w:asciiTheme="majorHAnsi" w:hAnsiTheme="majorHAnsi" w:cstheme="majorHAnsi"/>
        </w:rPr>
        <w:t xml:space="preserve">A data de </w:t>
      </w:r>
      <w:r w:rsidR="003075DF" w:rsidRPr="00FD2F33">
        <w:rPr>
          <w:rFonts w:asciiTheme="majorHAnsi" w:hAnsiTheme="majorHAnsi" w:cstheme="majorHAnsi"/>
        </w:rPr>
        <w:t>início da sessão de disputa de preços</w:t>
      </w:r>
      <w:r w:rsidR="003075DF">
        <w:rPr>
          <w:rFonts w:asciiTheme="majorHAnsi" w:hAnsiTheme="majorHAnsi" w:cstheme="majorHAnsi"/>
        </w:rPr>
        <w:t xml:space="preserve"> será dia 18/09/</w:t>
      </w:r>
      <w:r w:rsidRPr="00FD2F33">
        <w:rPr>
          <w:rFonts w:asciiTheme="majorHAnsi" w:hAnsiTheme="majorHAnsi" w:cstheme="majorHAnsi"/>
        </w:rPr>
        <w:t>2025</w:t>
      </w:r>
      <w:r w:rsidR="003075DF">
        <w:rPr>
          <w:rFonts w:asciiTheme="majorHAnsi" w:hAnsiTheme="majorHAnsi" w:cstheme="majorHAnsi"/>
        </w:rPr>
        <w:t>,</w:t>
      </w:r>
      <w:r w:rsidRPr="00FD2F33">
        <w:rPr>
          <w:rFonts w:asciiTheme="majorHAnsi" w:hAnsiTheme="majorHAnsi" w:cstheme="majorHAnsi"/>
        </w:rPr>
        <w:t xml:space="preserve"> às </w:t>
      </w:r>
      <w:proofErr w:type="gramStart"/>
      <w:r w:rsidRPr="00FD2F33">
        <w:rPr>
          <w:rFonts w:asciiTheme="majorHAnsi" w:hAnsiTheme="majorHAnsi" w:cstheme="majorHAnsi"/>
        </w:rPr>
        <w:t>14h</w:t>
      </w:r>
      <w:r w:rsidR="003075DF">
        <w:rPr>
          <w:rFonts w:asciiTheme="majorHAnsi" w:hAnsiTheme="majorHAnsi" w:cstheme="majorHAnsi"/>
        </w:rPr>
        <w:t>00min.</w:t>
      </w:r>
      <w:r w:rsidRPr="00FD2F33">
        <w:rPr>
          <w:rFonts w:asciiTheme="majorHAnsi" w:hAnsiTheme="majorHAnsi" w:cstheme="majorHAnsi"/>
        </w:rPr>
        <w:t xml:space="preserve"> </w:t>
      </w:r>
      <w:r w:rsidR="003075DF" w:rsidRPr="00FD2F33">
        <w:rPr>
          <w:rFonts w:asciiTheme="majorHAnsi" w:hAnsiTheme="majorHAnsi" w:cstheme="majorHAnsi"/>
        </w:rPr>
        <w:t>Pelo</w:t>
      </w:r>
      <w:proofErr w:type="gramEnd"/>
      <w:r w:rsidR="003075DF" w:rsidRPr="00FD2F33">
        <w:rPr>
          <w:rFonts w:asciiTheme="majorHAnsi" w:hAnsiTheme="majorHAnsi" w:cstheme="majorHAnsi"/>
        </w:rPr>
        <w:t xml:space="preserve"> sitio eletrônico</w:t>
      </w:r>
      <w:r w:rsidR="003075DF">
        <w:rPr>
          <w:rFonts w:asciiTheme="majorHAnsi" w:hAnsiTheme="majorHAnsi" w:cstheme="majorHAnsi"/>
        </w:rPr>
        <w:t>:</w:t>
      </w:r>
      <w:r w:rsidR="003075DF" w:rsidRPr="00FD2F33">
        <w:rPr>
          <w:rFonts w:asciiTheme="majorHAnsi" w:hAnsiTheme="majorHAnsi" w:cstheme="majorHAnsi"/>
        </w:rPr>
        <w:t xml:space="preserve"> </w:t>
      </w:r>
      <w:hyperlink r:id="rId35" w:history="1">
        <w:r w:rsidR="003075DF" w:rsidRPr="00EB762B">
          <w:rPr>
            <w:rStyle w:val="Hyperlink"/>
            <w:rFonts w:asciiTheme="majorHAnsi" w:hAnsiTheme="majorHAnsi" w:cstheme="majorHAnsi"/>
          </w:rPr>
          <w:t>www.bnc.org.br</w:t>
        </w:r>
      </w:hyperlink>
      <w:r w:rsidR="003075DF">
        <w:rPr>
          <w:rFonts w:asciiTheme="majorHAnsi" w:hAnsiTheme="majorHAnsi" w:cstheme="majorHAnsi"/>
        </w:rPr>
        <w:t xml:space="preserve">. Demais esclarecimentos pelo telefone: </w:t>
      </w:r>
      <w:r w:rsidR="003075DF" w:rsidRPr="003075DF">
        <w:rPr>
          <w:rFonts w:asciiTheme="majorHAnsi" w:hAnsiTheme="majorHAnsi" w:cstheme="majorHAnsi"/>
        </w:rPr>
        <w:t>(35) 3863-2777</w:t>
      </w:r>
      <w:r w:rsidR="003075DF">
        <w:rPr>
          <w:rFonts w:asciiTheme="majorHAnsi" w:hAnsiTheme="majorHAnsi" w:cstheme="majorHAnsi"/>
        </w:rPr>
        <w:t>.</w:t>
      </w:r>
    </w:p>
    <w:p w14:paraId="30F0F08D" w14:textId="77777777" w:rsidR="00501A1D" w:rsidRPr="00FD2F3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</w:p>
    <w:p w14:paraId="26491410" w14:textId="61129EC9" w:rsidR="00501A1D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  <w:caps/>
        </w:rPr>
      </w:pPr>
      <w:r w:rsidRPr="007D4B54">
        <w:rPr>
          <w:rFonts w:asciiTheme="minorHAnsi" w:hAnsiTheme="minorHAnsi" w:cstheme="minorHAnsi"/>
          <w:b/>
        </w:rPr>
        <w:t>PREFEITURA MUNICIPAL DE</w:t>
      </w:r>
      <w:r>
        <w:rPr>
          <w:rFonts w:asciiTheme="minorHAnsi" w:hAnsiTheme="minorHAnsi" w:cstheme="minorHAnsi"/>
          <w:b/>
        </w:rPr>
        <w:t xml:space="preserve"> </w:t>
      </w:r>
      <w:r w:rsidR="00BF4C04" w:rsidRPr="00BF4C04">
        <w:rPr>
          <w:rFonts w:asciiTheme="minorHAnsi" w:hAnsiTheme="minorHAnsi" w:cstheme="minorHAnsi"/>
          <w:b/>
          <w:caps/>
        </w:rPr>
        <w:t xml:space="preserve">Santos Dumont- </w:t>
      </w:r>
      <w:r w:rsidR="00BF4C04">
        <w:rPr>
          <w:rFonts w:asciiTheme="minorHAnsi" w:hAnsiTheme="minorHAnsi" w:cstheme="minorHAnsi"/>
          <w:b/>
          <w:caps/>
        </w:rPr>
        <w:t>MG - Concorrência n° 014/2025</w:t>
      </w:r>
    </w:p>
    <w:p w14:paraId="226260F5" w14:textId="0BC79DE7" w:rsidR="00BF4C04" w:rsidRPr="00BF4C04" w:rsidRDefault="00BF4C04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  <w:r w:rsidRPr="00BF4C04">
        <w:rPr>
          <w:rFonts w:asciiTheme="majorHAnsi" w:hAnsiTheme="majorHAnsi" w:cstheme="majorHAnsi"/>
        </w:rPr>
        <w:t xml:space="preserve">OBJETO: </w:t>
      </w:r>
      <w:r w:rsidR="004650CE">
        <w:rPr>
          <w:rFonts w:asciiTheme="majorHAnsi" w:hAnsiTheme="majorHAnsi" w:cstheme="majorHAnsi"/>
        </w:rPr>
        <w:t xml:space="preserve">  </w:t>
      </w:r>
      <w:r w:rsidRPr="00BF4C04">
        <w:rPr>
          <w:rFonts w:asciiTheme="majorHAnsi" w:hAnsiTheme="majorHAnsi" w:cstheme="majorHAnsi"/>
        </w:rPr>
        <w:t>Construção de unidade básica de saúde (UBS) no bairro</w:t>
      </w:r>
      <w:r>
        <w:rPr>
          <w:rFonts w:asciiTheme="majorHAnsi" w:hAnsiTheme="majorHAnsi" w:cstheme="majorHAnsi"/>
        </w:rPr>
        <w:t xml:space="preserve"> Santo Antônio Porte 1.  </w:t>
      </w:r>
      <w:r w:rsidR="009D1A97">
        <w:rPr>
          <w:rFonts w:asciiTheme="majorHAnsi" w:hAnsiTheme="majorHAnsi" w:cstheme="majorHAnsi"/>
        </w:rPr>
        <w:t>A sessão pública d</w:t>
      </w:r>
      <w:r w:rsidRPr="00BF4C04">
        <w:rPr>
          <w:rFonts w:asciiTheme="majorHAnsi" w:hAnsiTheme="majorHAnsi" w:cstheme="majorHAnsi"/>
        </w:rPr>
        <w:t>esta concorrência eletrônica</w:t>
      </w:r>
      <w:r>
        <w:rPr>
          <w:rFonts w:asciiTheme="majorHAnsi" w:hAnsiTheme="majorHAnsi" w:cstheme="majorHAnsi"/>
        </w:rPr>
        <w:t xml:space="preserve"> </w:t>
      </w:r>
      <w:r w:rsidRPr="00BF4C04">
        <w:rPr>
          <w:rFonts w:asciiTheme="majorHAnsi" w:hAnsiTheme="majorHAnsi" w:cstheme="majorHAnsi"/>
        </w:rPr>
        <w:t>será realizada no dia 22/09</w:t>
      </w:r>
      <w:r>
        <w:rPr>
          <w:rFonts w:asciiTheme="majorHAnsi" w:hAnsiTheme="majorHAnsi" w:cstheme="majorHAnsi"/>
        </w:rPr>
        <w:t>/2025, às 13h00min,</w:t>
      </w:r>
      <w:r w:rsidRPr="00BF4C04">
        <w:rPr>
          <w:rFonts w:asciiTheme="majorHAnsi" w:hAnsiTheme="majorHAnsi" w:cstheme="majorHAnsi"/>
        </w:rPr>
        <w:t xml:space="preserve"> perante o sistema eletrônico provido pelo</w:t>
      </w:r>
      <w:r>
        <w:rPr>
          <w:rFonts w:asciiTheme="majorHAnsi" w:hAnsiTheme="majorHAnsi" w:cstheme="majorHAnsi"/>
        </w:rPr>
        <w:t xml:space="preserve"> </w:t>
      </w:r>
      <w:r w:rsidRPr="00BF4C04">
        <w:rPr>
          <w:rFonts w:asciiTheme="majorHAnsi" w:hAnsiTheme="majorHAnsi" w:cstheme="majorHAnsi"/>
        </w:rPr>
        <w:t>(a) Licitar Digital no endereço eletrônico</w:t>
      </w:r>
      <w:r>
        <w:rPr>
          <w:rFonts w:asciiTheme="majorHAnsi" w:hAnsiTheme="majorHAnsi" w:cstheme="majorHAnsi"/>
        </w:rPr>
        <w:t>:</w:t>
      </w:r>
      <w:r w:rsidRPr="00BF4C04">
        <w:rPr>
          <w:rFonts w:asciiTheme="majorHAnsi" w:hAnsiTheme="majorHAnsi" w:cstheme="majorHAnsi"/>
        </w:rPr>
        <w:t xml:space="preserve"> </w:t>
      </w:r>
      <w:hyperlink r:id="rId36" w:history="1">
        <w:r w:rsidRPr="00EB762B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BF4C04">
        <w:rPr>
          <w:rFonts w:asciiTheme="majorHAnsi" w:hAnsiTheme="majorHAnsi" w:cstheme="majorHAnsi"/>
        </w:rPr>
        <w:t>.</w:t>
      </w:r>
      <w:r>
        <w:rPr>
          <w:rFonts w:asciiTheme="majorHAnsi" w:hAnsiTheme="majorHAnsi" w:cstheme="majorHAnsi"/>
        </w:rPr>
        <w:t xml:space="preserve"> </w:t>
      </w:r>
      <w:r w:rsidRPr="00BF4C04">
        <w:rPr>
          <w:rFonts w:asciiTheme="majorHAnsi" w:hAnsiTheme="majorHAnsi" w:cstheme="majorHAnsi"/>
        </w:rPr>
        <w:t xml:space="preserve"> O Edital estará disponível através dos sites: </w:t>
      </w:r>
      <w:hyperlink r:id="rId37" w:history="1">
        <w:r w:rsidRPr="00EB762B">
          <w:rPr>
            <w:rStyle w:val="Hyperlink"/>
            <w:rFonts w:asciiTheme="majorHAnsi" w:hAnsiTheme="majorHAnsi" w:cstheme="majorHAnsi"/>
          </w:rPr>
          <w:t>https://app2.licitardigital.com.br/pesquisa</w:t>
        </w:r>
      </w:hyperlink>
      <w:r w:rsidRPr="00BF4C04">
        <w:rPr>
          <w:rFonts w:asciiTheme="majorHAnsi" w:hAnsiTheme="majorHAnsi" w:cstheme="majorHAnsi"/>
        </w:rPr>
        <w:t xml:space="preserve">. </w:t>
      </w:r>
    </w:p>
    <w:p w14:paraId="08EB64AB" w14:textId="77777777" w:rsidR="00501A1D" w:rsidRPr="00703F0A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inorHAnsi" w:hAnsiTheme="minorHAnsi" w:cstheme="minorHAnsi"/>
          <w:b/>
        </w:rPr>
      </w:pPr>
    </w:p>
    <w:p w14:paraId="0CF6568B" w14:textId="77777777" w:rsidR="00501A1D" w:rsidRPr="004B7913" w:rsidRDefault="00501A1D" w:rsidP="00501A1D">
      <w:pPr>
        <w:autoSpaceDE w:val="0"/>
        <w:autoSpaceDN w:val="0"/>
        <w:adjustRightInd w:val="0"/>
        <w:ind w:left="142"/>
        <w:jc w:val="both"/>
        <w:rPr>
          <w:rFonts w:asciiTheme="majorHAnsi" w:hAnsiTheme="majorHAnsi" w:cstheme="majorHAnsi"/>
        </w:rPr>
      </w:pPr>
    </w:p>
    <w:p w14:paraId="7ECF3AE3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6F131970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AC3CB02" w14:textId="77777777" w:rsidR="00360D56" w:rsidRDefault="00360D56" w:rsidP="00361123">
      <w:pPr>
        <w:ind w:left="142"/>
        <w:jc w:val="both"/>
        <w:rPr>
          <w:rFonts w:asciiTheme="majorHAnsi" w:hAnsiTheme="majorHAnsi" w:cstheme="majorHAnsi"/>
        </w:rPr>
      </w:pPr>
    </w:p>
    <w:p w14:paraId="441730D7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48B97342" w14:textId="77777777" w:rsidR="00D60F89" w:rsidRDefault="00D60F89" w:rsidP="00361123">
      <w:pPr>
        <w:ind w:left="142"/>
        <w:jc w:val="both"/>
        <w:rPr>
          <w:rFonts w:asciiTheme="majorHAnsi" w:hAnsiTheme="majorHAnsi" w:cstheme="majorHAnsi"/>
        </w:rPr>
      </w:pPr>
    </w:p>
    <w:p w14:paraId="0842EB71" w14:textId="39D7A2D3" w:rsidR="00501A1D" w:rsidRDefault="0013771C" w:rsidP="00361123">
      <w:pPr>
        <w:ind w:left="142"/>
        <w:jc w:val="both"/>
        <w:rPr>
          <w:rFonts w:asciiTheme="minorHAnsi" w:hAnsiTheme="minorHAnsi" w:cstheme="minorHAnsi"/>
          <w:b/>
        </w:rPr>
      </w:pPr>
      <w:r w:rsidRPr="0013771C">
        <w:rPr>
          <w:rFonts w:asciiTheme="minorHAnsi" w:hAnsiTheme="minorHAnsi" w:cstheme="minorHAnsi"/>
          <w:b/>
        </w:rPr>
        <w:t xml:space="preserve">SUPERINTENDÊNCIA DE ÁGUA E ESGOTO </w:t>
      </w:r>
      <w:r>
        <w:rPr>
          <w:rFonts w:asciiTheme="minorHAnsi" w:hAnsiTheme="minorHAnsi" w:cstheme="minorHAnsi"/>
          <w:b/>
        </w:rPr>
        <w:t>-</w:t>
      </w:r>
      <w:r w:rsidRPr="0013771C">
        <w:rPr>
          <w:rFonts w:asciiTheme="minorHAnsi" w:hAnsiTheme="minorHAnsi" w:cstheme="minorHAnsi"/>
          <w:b/>
        </w:rPr>
        <w:t xml:space="preserve"> SAE</w:t>
      </w:r>
      <w:r>
        <w:rPr>
          <w:rFonts w:asciiTheme="minorHAnsi" w:hAnsiTheme="minorHAnsi" w:cstheme="minorHAnsi"/>
          <w:b/>
        </w:rPr>
        <w:t xml:space="preserve"> </w:t>
      </w:r>
      <w:r w:rsidR="00F35376">
        <w:rPr>
          <w:rFonts w:asciiTheme="minorHAnsi" w:hAnsiTheme="minorHAnsi" w:cstheme="minorHAnsi"/>
          <w:b/>
        </w:rPr>
        <w:t xml:space="preserve">- </w:t>
      </w:r>
      <w:r>
        <w:rPr>
          <w:rFonts w:asciiTheme="minorHAnsi" w:hAnsiTheme="minorHAnsi" w:cstheme="minorHAnsi"/>
          <w:b/>
        </w:rPr>
        <w:t>ITUIUTABA -</w:t>
      </w:r>
      <w:r w:rsidRPr="0013771C">
        <w:rPr>
          <w:rFonts w:asciiTheme="minorHAnsi" w:hAnsiTheme="minorHAnsi" w:cstheme="minorHAnsi"/>
          <w:b/>
        </w:rPr>
        <w:t xml:space="preserve"> MG</w:t>
      </w:r>
      <w:r>
        <w:t xml:space="preserve">- </w:t>
      </w:r>
      <w:r w:rsidRPr="0013771C">
        <w:rPr>
          <w:rFonts w:asciiTheme="minorHAnsi" w:hAnsiTheme="minorHAnsi" w:cstheme="minorHAnsi"/>
          <w:b/>
        </w:rPr>
        <w:t>CONCORRÊNCIA Nº 002/2025</w:t>
      </w:r>
    </w:p>
    <w:p w14:paraId="2F688A54" w14:textId="74DA680C" w:rsidR="0013771C" w:rsidRDefault="0013771C" w:rsidP="00361123">
      <w:pP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B223B2" w:rsidRPr="0013771C">
        <w:rPr>
          <w:rFonts w:asciiTheme="majorHAnsi" w:hAnsiTheme="majorHAnsi" w:cstheme="majorHAnsi"/>
        </w:rPr>
        <w:t>Contratação</w:t>
      </w:r>
      <w:r w:rsidR="00B223B2">
        <w:rPr>
          <w:rFonts w:asciiTheme="majorHAnsi" w:hAnsiTheme="majorHAnsi" w:cstheme="majorHAnsi"/>
        </w:rPr>
        <w:t xml:space="preserve"> </w:t>
      </w:r>
      <w:r w:rsidR="00B223B2" w:rsidRPr="0013771C">
        <w:rPr>
          <w:rFonts w:asciiTheme="majorHAnsi" w:hAnsiTheme="majorHAnsi" w:cstheme="majorHAnsi"/>
        </w:rPr>
        <w:t>de</w:t>
      </w:r>
      <w:r w:rsidRPr="0013771C">
        <w:rPr>
          <w:rFonts w:asciiTheme="majorHAnsi" w:hAnsiTheme="majorHAnsi" w:cstheme="majorHAnsi"/>
        </w:rPr>
        <w:t xml:space="preserve"> </w:t>
      </w:r>
      <w:r w:rsidR="00B223B2" w:rsidRPr="0013771C">
        <w:rPr>
          <w:rFonts w:asciiTheme="majorHAnsi" w:hAnsiTheme="majorHAnsi" w:cstheme="majorHAnsi"/>
        </w:rPr>
        <w:t>empresa</w:t>
      </w:r>
      <w:r w:rsidR="00B223B2">
        <w:rPr>
          <w:rFonts w:asciiTheme="majorHAnsi" w:hAnsiTheme="majorHAnsi" w:cstheme="majorHAnsi"/>
        </w:rPr>
        <w:t xml:space="preserve"> </w:t>
      </w:r>
      <w:r w:rsidR="00B223B2" w:rsidRPr="0013771C">
        <w:rPr>
          <w:rFonts w:asciiTheme="majorHAnsi" w:hAnsiTheme="majorHAnsi" w:cstheme="majorHAnsi"/>
        </w:rPr>
        <w:t>especializada</w:t>
      </w:r>
      <w:r w:rsidRPr="0013771C">
        <w:rPr>
          <w:rFonts w:asciiTheme="majorHAnsi" w:hAnsiTheme="majorHAnsi" w:cstheme="majorHAnsi"/>
        </w:rPr>
        <w:t xml:space="preserve"> para </w:t>
      </w:r>
      <w:r w:rsidR="00B223B2" w:rsidRPr="0013771C">
        <w:rPr>
          <w:rFonts w:asciiTheme="majorHAnsi" w:hAnsiTheme="majorHAnsi" w:cstheme="majorHAnsi"/>
        </w:rPr>
        <w:t>execução</w:t>
      </w:r>
      <w:r w:rsidR="00B223B2">
        <w:rPr>
          <w:rFonts w:asciiTheme="majorHAnsi" w:hAnsiTheme="majorHAnsi" w:cstheme="majorHAnsi"/>
        </w:rPr>
        <w:t xml:space="preserve"> </w:t>
      </w:r>
      <w:r w:rsidR="00B223B2" w:rsidRPr="0013771C">
        <w:rPr>
          <w:rFonts w:asciiTheme="majorHAnsi" w:hAnsiTheme="majorHAnsi" w:cstheme="majorHAnsi"/>
        </w:rPr>
        <w:t>de</w:t>
      </w:r>
      <w:r w:rsidRPr="0013771C">
        <w:rPr>
          <w:rFonts w:asciiTheme="majorHAnsi" w:hAnsiTheme="majorHAnsi" w:cstheme="majorHAnsi"/>
        </w:rPr>
        <w:t xml:space="preserve"> obras de ampliação</w:t>
      </w:r>
      <w:r w:rsidR="00F35376">
        <w:rPr>
          <w:rFonts w:asciiTheme="majorHAnsi" w:hAnsiTheme="majorHAnsi" w:cstheme="majorHAnsi"/>
        </w:rPr>
        <w:t xml:space="preserve"> e </w:t>
      </w:r>
      <w:r w:rsidR="00B223B2">
        <w:rPr>
          <w:rFonts w:asciiTheme="majorHAnsi" w:hAnsiTheme="majorHAnsi" w:cstheme="majorHAnsi"/>
        </w:rPr>
        <w:t>reforma das unidades</w:t>
      </w:r>
      <w:r w:rsidR="00F35376">
        <w:rPr>
          <w:rFonts w:asciiTheme="majorHAnsi" w:hAnsiTheme="majorHAnsi" w:cstheme="majorHAnsi"/>
        </w:rPr>
        <w:t xml:space="preserve"> da SAE. A data de </w:t>
      </w:r>
      <w:r w:rsidR="00B223B2">
        <w:rPr>
          <w:rFonts w:asciiTheme="majorHAnsi" w:hAnsiTheme="majorHAnsi" w:cstheme="majorHAnsi"/>
        </w:rPr>
        <w:t>início</w:t>
      </w:r>
      <w:r w:rsidR="00F35376">
        <w:rPr>
          <w:rFonts w:asciiTheme="majorHAnsi" w:hAnsiTheme="majorHAnsi" w:cstheme="majorHAnsi"/>
        </w:rPr>
        <w:t xml:space="preserve"> de disputa está prevista para o dia 23/09/2025, às 09h00min. </w:t>
      </w:r>
      <w:r w:rsidR="00F35376" w:rsidRPr="00F35376">
        <w:rPr>
          <w:rFonts w:asciiTheme="majorHAnsi" w:hAnsiTheme="majorHAnsi" w:cstheme="majorHAnsi"/>
        </w:rPr>
        <w:t>O Edital na íntegra e as informações complementares à concorrência encontram-se à disposição dos interessados no site</w:t>
      </w:r>
      <w:r w:rsidR="00F35376">
        <w:rPr>
          <w:rFonts w:asciiTheme="majorHAnsi" w:hAnsiTheme="majorHAnsi" w:cstheme="majorHAnsi"/>
        </w:rPr>
        <w:t xml:space="preserve">: </w:t>
      </w:r>
      <w:hyperlink r:id="rId38" w:history="1">
        <w:r w:rsidR="00F35376" w:rsidRPr="00EB762B">
          <w:rPr>
            <w:rStyle w:val="Hyperlink"/>
            <w:rFonts w:asciiTheme="majorHAnsi" w:hAnsiTheme="majorHAnsi" w:cstheme="majorHAnsi"/>
          </w:rPr>
          <w:t>https://licitanet.com.br</w:t>
        </w:r>
      </w:hyperlink>
      <w:r w:rsidR="00F35376">
        <w:rPr>
          <w:rFonts w:asciiTheme="majorHAnsi" w:hAnsiTheme="majorHAnsi" w:cstheme="majorHAnsi"/>
        </w:rPr>
        <w:t xml:space="preserve"> </w:t>
      </w:r>
      <w:r w:rsidR="00F35376" w:rsidRPr="00F35376">
        <w:rPr>
          <w:rFonts w:asciiTheme="majorHAnsi" w:hAnsiTheme="majorHAnsi" w:cstheme="majorHAnsi"/>
        </w:rPr>
        <w:t>ou no site</w:t>
      </w:r>
      <w:r w:rsidR="00F35376">
        <w:rPr>
          <w:rFonts w:asciiTheme="majorHAnsi" w:hAnsiTheme="majorHAnsi" w:cstheme="majorHAnsi"/>
        </w:rPr>
        <w:t>:</w:t>
      </w:r>
      <w:r w:rsidR="00F35376" w:rsidRPr="00F35376">
        <w:rPr>
          <w:rFonts w:asciiTheme="majorHAnsi" w:hAnsiTheme="majorHAnsi" w:cstheme="majorHAnsi"/>
        </w:rPr>
        <w:t xml:space="preserve"> da SAE, </w:t>
      </w:r>
      <w:hyperlink r:id="rId39" w:history="1">
        <w:r w:rsidR="00F35376" w:rsidRPr="00EB762B">
          <w:rPr>
            <w:rStyle w:val="Hyperlink"/>
            <w:rFonts w:asciiTheme="majorHAnsi" w:hAnsiTheme="majorHAnsi" w:cstheme="majorHAnsi"/>
          </w:rPr>
          <w:t>www.sae.com.br</w:t>
        </w:r>
      </w:hyperlink>
      <w:r w:rsidR="00F35376">
        <w:rPr>
          <w:rFonts w:asciiTheme="majorHAnsi" w:hAnsiTheme="majorHAnsi" w:cstheme="majorHAnsi"/>
        </w:rPr>
        <w:t xml:space="preserve">. Esclarecimentos: </w:t>
      </w:r>
      <w:r w:rsidR="00F35376" w:rsidRPr="00F35376">
        <w:rPr>
          <w:rFonts w:asciiTheme="majorHAnsi" w:hAnsiTheme="majorHAnsi" w:cstheme="majorHAnsi"/>
        </w:rPr>
        <w:t>(34)3268-0401 / (34)3268- 0404</w:t>
      </w:r>
      <w:r w:rsidR="00F35376">
        <w:rPr>
          <w:rFonts w:asciiTheme="majorHAnsi" w:hAnsiTheme="majorHAnsi" w:cstheme="majorHAnsi"/>
        </w:rPr>
        <w:t>.</w:t>
      </w:r>
    </w:p>
    <w:p w14:paraId="26257A0E" w14:textId="77777777" w:rsidR="00704533" w:rsidRPr="0013771C" w:rsidRDefault="00704533" w:rsidP="00361123">
      <w:pPr>
        <w:ind w:left="142"/>
        <w:jc w:val="both"/>
        <w:rPr>
          <w:rFonts w:asciiTheme="majorHAnsi" w:hAnsiTheme="majorHAnsi" w:cstheme="majorHAnsi"/>
        </w:rPr>
      </w:pPr>
    </w:p>
    <w:p w14:paraId="1ADDDF3C" w14:textId="50CB52B5" w:rsidR="005B634A" w:rsidRDefault="007F4A9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BAHIA</w:t>
      </w:r>
    </w:p>
    <w:p w14:paraId="679745DF" w14:textId="77777777" w:rsidR="007F4A93" w:rsidRDefault="007F4A9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07F1B67E" w14:textId="2F1A54A2" w:rsidR="00703F0A" w:rsidRDefault="007F4A93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CONDER - LICITAÇÃO PRESENCIAL Nº 057/2025</w:t>
      </w:r>
    </w:p>
    <w:p w14:paraId="202D99FA" w14:textId="37871010" w:rsidR="007F4A93" w:rsidRPr="007F4A93" w:rsidRDefault="007F4A93" w:rsidP="00043511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F4A93">
        <w:rPr>
          <w:rFonts w:asciiTheme="majorHAnsi" w:hAnsiTheme="majorHAnsi" w:cstheme="majorHAnsi"/>
        </w:rPr>
        <w:t xml:space="preserve">Contratação semi-integrada de empresa especializada para elaboração dos projetos executivos e a execução da obra para implantação do </w:t>
      </w:r>
      <w:r w:rsidR="00B223B2" w:rsidRPr="007F4A93">
        <w:rPr>
          <w:rFonts w:asciiTheme="majorHAnsi" w:hAnsiTheme="majorHAnsi" w:cstheme="majorHAnsi"/>
        </w:rPr>
        <w:t>céu</w:t>
      </w:r>
      <w:r w:rsidRPr="007F4A93">
        <w:rPr>
          <w:rFonts w:asciiTheme="majorHAnsi" w:hAnsiTheme="majorHAnsi" w:cstheme="majorHAnsi"/>
        </w:rPr>
        <w:t xml:space="preserve"> da cultura, no Município de Salvador - Bahia.</w:t>
      </w:r>
      <w:r>
        <w:rPr>
          <w:rFonts w:asciiTheme="majorHAnsi" w:hAnsiTheme="majorHAnsi" w:cstheme="majorHAnsi"/>
        </w:rPr>
        <w:t xml:space="preserve"> A data de abertura da sessão está prevista para o dia 10/11/2025, às 09h30min.</w:t>
      </w:r>
      <w:r w:rsidRPr="007F4A93">
        <w:rPr>
          <w:rFonts w:asciiTheme="majorHAnsi" w:hAnsiTheme="majorHAnsi" w:cstheme="majorHAnsi"/>
        </w:rPr>
        <w:t xml:space="preserve"> O edital e seus anexos estarão à disposição dos </w:t>
      </w:r>
      <w:r>
        <w:rPr>
          <w:rFonts w:asciiTheme="majorHAnsi" w:hAnsiTheme="majorHAnsi" w:cstheme="majorHAnsi"/>
        </w:rPr>
        <w:t xml:space="preserve">interessados no site da CONDER </w:t>
      </w:r>
      <w:hyperlink r:id="rId40" w:history="1">
        <w:r w:rsidRPr="00EB762B">
          <w:rPr>
            <w:rStyle w:val="Hyperlink"/>
            <w:rFonts w:asciiTheme="majorHAnsi" w:hAnsiTheme="majorHAnsi" w:cstheme="majorHAnsi"/>
          </w:rPr>
          <w:t>http://www.conder.ba.gov.br</w:t>
        </w:r>
      </w:hyperlink>
      <w:r>
        <w:rPr>
          <w:rFonts w:asciiTheme="majorHAnsi" w:hAnsiTheme="majorHAnsi" w:cstheme="majorHAnsi"/>
        </w:rPr>
        <w:t xml:space="preserve">, </w:t>
      </w:r>
      <w:r w:rsidRPr="007F4A93">
        <w:rPr>
          <w:rFonts w:asciiTheme="majorHAnsi" w:hAnsiTheme="majorHAnsi" w:cstheme="majorHAnsi"/>
        </w:rPr>
        <w:t>no campo licitações, a partir do dia 05/09/2025</w:t>
      </w:r>
      <w:r>
        <w:rPr>
          <w:rFonts w:asciiTheme="majorHAnsi" w:hAnsiTheme="majorHAnsi" w:cstheme="majorHAnsi"/>
        </w:rPr>
        <w:t>.</w:t>
      </w:r>
    </w:p>
    <w:p w14:paraId="0147AA29" w14:textId="77777777" w:rsidR="00043511" w:rsidRDefault="00043511" w:rsidP="004650CE">
      <w:pPr>
        <w:ind w:left="142"/>
        <w:jc w:val="both"/>
        <w:rPr>
          <w:rFonts w:asciiTheme="minorHAnsi" w:hAnsiTheme="minorHAnsi" w:cstheme="minorHAnsi"/>
          <w:b/>
        </w:rPr>
      </w:pPr>
    </w:p>
    <w:p w14:paraId="45C96C15" w14:textId="292E4A49" w:rsidR="004650CE" w:rsidRDefault="004650CE" w:rsidP="004650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GOIÁS</w:t>
      </w:r>
    </w:p>
    <w:p w14:paraId="5B443E9D" w14:textId="77777777" w:rsidR="004650CE" w:rsidRDefault="004650CE" w:rsidP="004650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10357795" w14:textId="062A9DBB" w:rsidR="00506243" w:rsidRDefault="00506243" w:rsidP="004650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</w:rPr>
        <w:t>GOINFRA -</w:t>
      </w:r>
      <w:r>
        <w:rPr>
          <w:rFonts w:asciiTheme="minorHAnsi" w:hAnsiTheme="minorHAnsi" w:cstheme="minorHAnsi"/>
          <w:b/>
        </w:rPr>
        <w:t xml:space="preserve"> </w:t>
      </w:r>
      <w:r w:rsidRPr="00506243">
        <w:rPr>
          <w:rFonts w:asciiTheme="minorHAnsi" w:hAnsiTheme="minorHAnsi" w:cstheme="minorHAnsi"/>
          <w:b/>
          <w:bCs/>
        </w:rPr>
        <w:t xml:space="preserve">CONCORRÊNCIA ELETRÔNICA Nº </w:t>
      </w:r>
      <w:r>
        <w:rPr>
          <w:rFonts w:asciiTheme="minorHAnsi" w:hAnsiTheme="minorHAnsi" w:cstheme="minorHAnsi"/>
          <w:b/>
          <w:bCs/>
        </w:rPr>
        <w:t>0</w:t>
      </w:r>
      <w:r w:rsidRPr="00506243">
        <w:rPr>
          <w:rFonts w:asciiTheme="minorHAnsi" w:hAnsiTheme="minorHAnsi" w:cstheme="minorHAnsi"/>
          <w:b/>
          <w:bCs/>
        </w:rPr>
        <w:t>51/2025</w:t>
      </w:r>
    </w:p>
    <w:p w14:paraId="2BF1D48B" w14:textId="174A6125" w:rsidR="00506243" w:rsidRPr="00506243" w:rsidRDefault="00506243" w:rsidP="004650C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</w:t>
      </w:r>
      <w:r w:rsidRPr="00506243">
        <w:rPr>
          <w:rFonts w:asciiTheme="majorHAnsi" w:hAnsiTheme="majorHAnsi" w:cstheme="majorHAnsi"/>
        </w:rPr>
        <w:t>Execução dos serviços de conservação e manutenção da malha rodoviária, aeródromos e balsas do Estado de Goiás (LOTES 1 A 20).</w:t>
      </w:r>
      <w:r w:rsidRPr="00506243">
        <w:t xml:space="preserve"> </w:t>
      </w:r>
      <w:r w:rsidRPr="00506243">
        <w:rPr>
          <w:rFonts w:asciiTheme="majorHAnsi" w:hAnsiTheme="majorHAnsi" w:cstheme="majorHAnsi"/>
        </w:rPr>
        <w:t>Valor</w:t>
      </w:r>
      <w:r w:rsidR="00F2532D">
        <w:rPr>
          <w:rFonts w:asciiTheme="majorHAnsi" w:hAnsiTheme="majorHAnsi" w:cstheme="majorHAnsi"/>
        </w:rPr>
        <w:t xml:space="preserve"> total</w:t>
      </w:r>
      <w:r w:rsidRPr="00506243">
        <w:rPr>
          <w:rFonts w:asciiTheme="majorHAnsi" w:hAnsiTheme="majorHAnsi" w:cstheme="majorHAnsi"/>
        </w:rPr>
        <w:t xml:space="preserve"> estimado da contratação: </w:t>
      </w:r>
      <w:r w:rsidRPr="00506243">
        <w:rPr>
          <w:rFonts w:asciiTheme="minorHAnsi" w:hAnsiTheme="minorHAnsi" w:cstheme="minorHAnsi"/>
          <w:b/>
        </w:rPr>
        <w:t>R$ 4.162.745.274,52</w:t>
      </w:r>
      <w:r w:rsidRPr="00506243">
        <w:rPr>
          <w:rFonts w:asciiTheme="majorHAnsi" w:hAnsiTheme="majorHAnsi" w:cstheme="majorHAnsi"/>
        </w:rPr>
        <w:t xml:space="preserve">. </w:t>
      </w:r>
      <w:r>
        <w:rPr>
          <w:rFonts w:asciiTheme="majorHAnsi" w:hAnsiTheme="majorHAnsi" w:cstheme="majorHAnsi"/>
        </w:rPr>
        <w:t xml:space="preserve">A data </w:t>
      </w:r>
      <w:r w:rsidRPr="00506243">
        <w:rPr>
          <w:rFonts w:asciiTheme="majorHAnsi" w:hAnsiTheme="majorHAnsi" w:cstheme="majorHAnsi"/>
        </w:rPr>
        <w:t>de abertura</w:t>
      </w:r>
      <w:r>
        <w:rPr>
          <w:rFonts w:asciiTheme="majorHAnsi" w:hAnsiTheme="majorHAnsi" w:cstheme="majorHAnsi"/>
        </w:rPr>
        <w:t xml:space="preserve"> está prevista para</w:t>
      </w:r>
      <w:r w:rsidRPr="00506243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>19/09/2025, às 09h</w:t>
      </w:r>
      <w:r w:rsidRPr="00506243">
        <w:rPr>
          <w:rFonts w:asciiTheme="majorHAnsi" w:hAnsiTheme="majorHAnsi" w:cstheme="majorHAnsi"/>
        </w:rPr>
        <w:t>00</w:t>
      </w:r>
      <w:r>
        <w:rPr>
          <w:rFonts w:asciiTheme="majorHAnsi" w:hAnsiTheme="majorHAnsi" w:cstheme="majorHAnsi"/>
        </w:rPr>
        <w:t>min</w:t>
      </w:r>
      <w:r w:rsidRPr="00506243">
        <w:rPr>
          <w:rFonts w:asciiTheme="majorHAnsi" w:hAnsiTheme="majorHAnsi" w:cstheme="majorHAnsi"/>
        </w:rPr>
        <w:t xml:space="preserve">. O edital e seus anexos estão disponíveis aos interessados nos endereços eletrônicos: </w:t>
      </w:r>
      <w:hyperlink r:id="rId41" w:history="1">
        <w:proofErr w:type="gramStart"/>
        <w:r w:rsidRPr="00EB762B">
          <w:rPr>
            <w:rStyle w:val="Hyperlink"/>
            <w:rFonts w:asciiTheme="majorHAnsi" w:hAnsiTheme="majorHAnsi" w:cstheme="majorHAnsi"/>
          </w:rPr>
          <w:t>http://sgl.goinfra.go.gov.br/portal_licitacao/</w:t>
        </w:r>
      </w:hyperlink>
      <w:r>
        <w:rPr>
          <w:rFonts w:asciiTheme="majorHAnsi" w:hAnsiTheme="majorHAnsi" w:cstheme="majorHAnsi"/>
        </w:rPr>
        <w:t xml:space="preserve"> </w:t>
      </w:r>
      <w:r w:rsidRPr="00506243">
        <w:rPr>
          <w:rFonts w:asciiTheme="majorHAnsi" w:hAnsiTheme="majorHAnsi" w:cstheme="majorHAnsi"/>
        </w:rPr>
        <w:t>;</w:t>
      </w:r>
      <w:proofErr w:type="gramEnd"/>
      <w:r>
        <w:rPr>
          <w:rFonts w:asciiTheme="majorHAnsi" w:hAnsiTheme="majorHAnsi" w:cstheme="majorHAnsi"/>
        </w:rPr>
        <w:t xml:space="preserve"> </w:t>
      </w:r>
      <w:r w:rsidRPr="00506243">
        <w:rPr>
          <w:rFonts w:asciiTheme="majorHAnsi" w:hAnsiTheme="majorHAnsi" w:cstheme="majorHAnsi"/>
        </w:rPr>
        <w:t xml:space="preserve"> </w:t>
      </w:r>
      <w:hyperlink r:id="rId42" w:history="1">
        <w:r w:rsidRPr="00EB762B">
          <w:rPr>
            <w:rStyle w:val="Hyperlink"/>
            <w:rFonts w:asciiTheme="majorHAnsi" w:hAnsiTheme="majorHAnsi" w:cstheme="majorHAnsi"/>
          </w:rPr>
          <w:t>https://sislog.go.gov.br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7773A884" w14:textId="77777777" w:rsidR="00506243" w:rsidRDefault="00506243" w:rsidP="004650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422F6D5" w14:textId="5BC6F1BC" w:rsidR="004650CE" w:rsidRDefault="004650CE" w:rsidP="004650CE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GOINFRA - </w:t>
      </w:r>
      <w:r w:rsidRPr="004650CE">
        <w:rPr>
          <w:rFonts w:asciiTheme="minorHAnsi" w:hAnsiTheme="minorHAnsi" w:cstheme="minorHAnsi"/>
          <w:b/>
        </w:rPr>
        <w:t>CONCORRÊNCIA</w:t>
      </w:r>
      <w:r>
        <w:rPr>
          <w:rFonts w:asciiTheme="minorHAnsi" w:hAnsiTheme="minorHAnsi" w:cstheme="minorHAnsi"/>
          <w:b/>
        </w:rPr>
        <w:t xml:space="preserve"> </w:t>
      </w:r>
      <w:r w:rsidRPr="004650CE">
        <w:rPr>
          <w:rFonts w:asciiTheme="minorHAnsi" w:hAnsiTheme="minorHAnsi" w:cstheme="minorHAnsi"/>
          <w:b/>
          <w:caps/>
        </w:rPr>
        <w:t>nº</w:t>
      </w:r>
      <w:r>
        <w:rPr>
          <w:rFonts w:asciiTheme="minorHAnsi" w:hAnsiTheme="minorHAnsi" w:cstheme="minorHAnsi"/>
          <w:b/>
        </w:rPr>
        <w:t xml:space="preserve"> 098/2025</w:t>
      </w:r>
    </w:p>
    <w:p w14:paraId="4FCF226F" w14:textId="731EC8C0" w:rsidR="004650CE" w:rsidRDefault="004650CE" w:rsidP="004650C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  <w:r w:rsidRPr="004650CE">
        <w:rPr>
          <w:rFonts w:asciiTheme="majorHAnsi" w:hAnsiTheme="majorHAnsi" w:cstheme="majorHAnsi"/>
        </w:rPr>
        <w:t xml:space="preserve">OBJETO: Contratação integrada para elaboração de projetos e execução das obras de duplicação, pavimentação, restauração e </w:t>
      </w:r>
      <w:r w:rsidR="00B223B2" w:rsidRPr="004650CE">
        <w:rPr>
          <w:rFonts w:asciiTheme="majorHAnsi" w:hAnsiTheme="majorHAnsi" w:cstheme="majorHAnsi"/>
        </w:rPr>
        <w:t xml:space="preserve">OAES </w:t>
      </w:r>
      <w:r w:rsidRPr="004650CE">
        <w:rPr>
          <w:rFonts w:asciiTheme="majorHAnsi" w:hAnsiTheme="majorHAnsi" w:cstheme="majorHAnsi"/>
        </w:rPr>
        <w:t>da Rodovia GO-222,</w:t>
      </w:r>
      <w:r>
        <w:rPr>
          <w:rFonts w:asciiTheme="majorHAnsi" w:hAnsiTheme="majorHAnsi" w:cstheme="majorHAnsi"/>
        </w:rPr>
        <w:t xml:space="preserve"> </w:t>
      </w:r>
      <w:r w:rsidRPr="004650CE">
        <w:rPr>
          <w:rFonts w:asciiTheme="majorHAnsi" w:hAnsiTheme="majorHAnsi" w:cstheme="majorHAnsi"/>
        </w:rPr>
        <w:t>trecho: Entr. GO-080 (NERÓPOLIS) - entr. GO-070 (INHUMAS), com extensão de 40,59 km, neste Estado</w:t>
      </w:r>
      <w:r>
        <w:rPr>
          <w:rFonts w:asciiTheme="majorHAnsi" w:hAnsiTheme="majorHAnsi" w:cstheme="majorHAnsi"/>
        </w:rPr>
        <w:t xml:space="preserve">. Valor total estimado em: </w:t>
      </w:r>
      <w:r w:rsidRPr="004650CE">
        <w:rPr>
          <w:rFonts w:asciiTheme="minorHAnsi" w:hAnsiTheme="minorHAnsi" w:cstheme="minorHAnsi"/>
          <w:b/>
        </w:rPr>
        <w:t>R$ 330.938.941,07</w:t>
      </w:r>
      <w:r w:rsidRPr="004650CE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  <w:r w:rsidRPr="004650CE">
        <w:rPr>
          <w:rFonts w:asciiTheme="majorHAnsi" w:hAnsiTheme="majorHAnsi" w:cstheme="majorHAnsi"/>
        </w:rPr>
        <w:t>A data d</w:t>
      </w:r>
      <w:r>
        <w:rPr>
          <w:rFonts w:asciiTheme="majorHAnsi" w:hAnsiTheme="majorHAnsi" w:cstheme="majorHAnsi"/>
        </w:rPr>
        <w:t>a</w:t>
      </w:r>
      <w:r w:rsidRPr="004650CE">
        <w:rPr>
          <w:rFonts w:asciiTheme="majorHAnsi" w:hAnsiTheme="majorHAnsi" w:cstheme="majorHAnsi"/>
        </w:rPr>
        <w:t xml:space="preserve"> sessão pública está prevista para o dia 09/12/2025</w:t>
      </w:r>
      <w:r>
        <w:rPr>
          <w:rFonts w:asciiTheme="majorHAnsi" w:hAnsiTheme="majorHAnsi" w:cstheme="majorHAnsi"/>
        </w:rPr>
        <w:t>,</w:t>
      </w:r>
      <w:r w:rsidRPr="004650CE">
        <w:rPr>
          <w:rFonts w:asciiTheme="majorHAnsi" w:hAnsiTheme="majorHAnsi" w:cstheme="majorHAnsi"/>
        </w:rPr>
        <w:t xml:space="preserve"> às 09h00min</w:t>
      </w:r>
      <w:r>
        <w:rPr>
          <w:rFonts w:asciiTheme="majorHAnsi" w:hAnsiTheme="majorHAnsi" w:cstheme="majorHAnsi"/>
        </w:rPr>
        <w:t xml:space="preserve">. Esclarecimentos através do site: </w:t>
      </w:r>
      <w:r w:rsidRPr="004650CE">
        <w:t xml:space="preserve"> </w:t>
      </w:r>
      <w:hyperlink r:id="rId43" w:history="1">
        <w:r w:rsidRPr="00EB762B">
          <w:rPr>
            <w:rStyle w:val="Hyperlink"/>
            <w:rFonts w:asciiTheme="majorHAnsi" w:hAnsiTheme="majorHAnsi" w:cstheme="majorHAnsi"/>
          </w:rPr>
          <w:t>www.goinfra.go.gov.br</w:t>
        </w:r>
      </w:hyperlink>
      <w:r>
        <w:rPr>
          <w:rFonts w:asciiTheme="majorHAnsi" w:hAnsiTheme="majorHAnsi" w:cstheme="majorHAnsi"/>
        </w:rPr>
        <w:t xml:space="preserve">. </w:t>
      </w:r>
    </w:p>
    <w:p w14:paraId="30169E16" w14:textId="77777777" w:rsidR="004650CE" w:rsidRPr="004650CE" w:rsidRDefault="004650CE" w:rsidP="004650CE">
      <w:pPr>
        <w:pBdr>
          <w:top w:val="single" w:sz="4" w:space="1" w:color="auto"/>
        </w:pBdr>
        <w:ind w:left="142"/>
        <w:jc w:val="both"/>
        <w:rPr>
          <w:rFonts w:asciiTheme="majorHAnsi" w:hAnsiTheme="majorHAnsi" w:cstheme="majorHAnsi"/>
        </w:rPr>
      </w:pPr>
    </w:p>
    <w:p w14:paraId="3AAC2820" w14:textId="12BB1216" w:rsidR="00057575" w:rsidRPr="00704533" w:rsidRDefault="00704533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</w:pPr>
      <w:r w:rsidRPr="00704533"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ma</w:t>
      </w:r>
      <w:r>
        <w:rPr>
          <w:rFonts w:asciiTheme="minorHAnsi" w:hAnsiTheme="minorHAnsi" w:cstheme="minorHAnsi"/>
          <w:b/>
          <w:caps/>
          <w:color w:val="767171" w:themeColor="background2" w:themeShade="80"/>
          <w:sz w:val="28"/>
          <w:szCs w:val="28"/>
        </w:rPr>
        <w:t>to grosso</w:t>
      </w:r>
    </w:p>
    <w:p w14:paraId="5E795D25" w14:textId="77777777" w:rsidR="00704533" w:rsidRDefault="00704533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664237CF" w14:textId="7DA87E17" w:rsidR="00043511" w:rsidRDefault="00704533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SINFRA - DISPENSA ELETRÔNICA Nº 00</w:t>
      </w:r>
      <w:r w:rsidRPr="00704533">
        <w:rPr>
          <w:rFonts w:asciiTheme="minorHAnsi" w:hAnsiTheme="minorHAnsi" w:cstheme="minorHAnsi"/>
          <w:b/>
        </w:rPr>
        <w:t>8/2025</w:t>
      </w:r>
    </w:p>
    <w:p w14:paraId="43FA4260" w14:textId="57BF5098" w:rsidR="00704533" w:rsidRDefault="00704533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704533">
        <w:rPr>
          <w:rFonts w:asciiTheme="majorHAnsi" w:hAnsiTheme="majorHAnsi" w:cstheme="majorHAnsi"/>
        </w:rPr>
        <w:t>Execução dos serviços remanescentes de elaboração de projetos básicos e executivos de engenharia, projetos de desapropriação, obtenção de licenças, outorgas, aprovações, e execução das obras de infraestrutura em área urbana para implantação do corredor de transporte público integrado por meio do Bus Rapid Transport (BRT), nas cidades de Cuiabá e Várzea Grande – Lote 02, que envolve a execução das estações do BRT, no Tramo 1 – Várzea Grande e Tramos 1 e 2 – Cuiabá</w:t>
      </w:r>
      <w:r>
        <w:rPr>
          <w:rFonts w:asciiTheme="majorHAnsi" w:hAnsiTheme="majorHAnsi" w:cstheme="majorHAnsi"/>
        </w:rPr>
        <w:t xml:space="preserve">. Valor total estimado </w:t>
      </w:r>
      <w:r w:rsidR="00F2532D">
        <w:rPr>
          <w:rFonts w:asciiTheme="majorHAnsi" w:hAnsiTheme="majorHAnsi" w:cstheme="majorHAnsi"/>
        </w:rPr>
        <w:t xml:space="preserve">é de: </w:t>
      </w:r>
      <w:r w:rsidRPr="00F2532D">
        <w:rPr>
          <w:rFonts w:asciiTheme="minorHAnsi" w:hAnsiTheme="minorHAnsi" w:cstheme="minorHAnsi"/>
          <w:b/>
        </w:rPr>
        <w:t>R$ 68.812.981,78</w:t>
      </w:r>
      <w:r w:rsidRPr="00F2532D">
        <w:rPr>
          <w:rFonts w:asciiTheme="minorHAnsi" w:hAnsiTheme="minorHAnsi" w:cstheme="minorHAnsi"/>
        </w:rPr>
        <w:t>.</w:t>
      </w:r>
      <w:r>
        <w:rPr>
          <w:rFonts w:asciiTheme="majorHAnsi" w:hAnsiTheme="majorHAnsi" w:cstheme="majorHAnsi"/>
        </w:rPr>
        <w:t xml:space="preserve">  </w:t>
      </w:r>
      <w:r w:rsidR="00F2532D">
        <w:rPr>
          <w:rFonts w:asciiTheme="majorHAnsi" w:hAnsiTheme="majorHAnsi" w:cstheme="majorHAnsi"/>
        </w:rPr>
        <w:t xml:space="preserve">Data </w:t>
      </w:r>
      <w:r>
        <w:rPr>
          <w:rFonts w:asciiTheme="majorHAnsi" w:hAnsiTheme="majorHAnsi" w:cstheme="majorHAnsi"/>
        </w:rPr>
        <w:t xml:space="preserve">de realização do certame está prevista para o </w:t>
      </w:r>
      <w:r w:rsidR="00B223B2">
        <w:rPr>
          <w:rFonts w:asciiTheme="majorHAnsi" w:hAnsiTheme="majorHAnsi" w:cstheme="majorHAnsi"/>
        </w:rPr>
        <w:t>dia 25</w:t>
      </w:r>
      <w:r>
        <w:rPr>
          <w:rFonts w:asciiTheme="majorHAnsi" w:hAnsiTheme="majorHAnsi" w:cstheme="majorHAnsi"/>
        </w:rPr>
        <w:t xml:space="preserve">/09/2025, às 09h00min, através do site </w:t>
      </w:r>
      <w:r w:rsidRPr="00704533">
        <w:rPr>
          <w:rFonts w:asciiTheme="majorHAnsi" w:hAnsiTheme="majorHAnsi" w:cstheme="majorHAnsi"/>
        </w:rPr>
        <w:t xml:space="preserve">- SIAG. </w:t>
      </w:r>
      <w:hyperlink r:id="rId44" w:history="1">
        <w:r w:rsidRPr="00EB762B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>
        <w:rPr>
          <w:rFonts w:asciiTheme="majorHAnsi" w:hAnsiTheme="majorHAnsi" w:cstheme="majorHAnsi"/>
        </w:rPr>
        <w:t>. Esclarecimentos pelo</w:t>
      </w:r>
      <w:r w:rsidRPr="00704533">
        <w:t xml:space="preserve"> </w:t>
      </w:r>
      <w:r w:rsidRPr="00704533">
        <w:rPr>
          <w:rFonts w:asciiTheme="majorHAnsi" w:hAnsiTheme="majorHAnsi" w:cstheme="majorHAnsi"/>
        </w:rPr>
        <w:t>site</w:t>
      </w:r>
      <w:r>
        <w:rPr>
          <w:rFonts w:asciiTheme="majorHAnsi" w:hAnsiTheme="majorHAnsi" w:cstheme="majorHAnsi"/>
        </w:rPr>
        <w:t>:</w:t>
      </w:r>
      <w:r w:rsidRPr="00704533">
        <w:rPr>
          <w:rFonts w:asciiTheme="majorHAnsi" w:hAnsiTheme="majorHAnsi" w:cstheme="majorHAnsi"/>
        </w:rPr>
        <w:t xml:space="preserve"> </w:t>
      </w:r>
      <w:hyperlink r:id="rId45" w:history="1">
        <w:r w:rsidRPr="00EB762B">
          <w:rPr>
            <w:rStyle w:val="Hyperlink"/>
            <w:rFonts w:asciiTheme="majorHAnsi" w:hAnsiTheme="majorHAnsi" w:cstheme="majorHAnsi"/>
          </w:rPr>
          <w:t>www.sinfra.mt.gov.br</w:t>
        </w:r>
      </w:hyperlink>
      <w:r>
        <w:rPr>
          <w:rFonts w:asciiTheme="majorHAnsi" w:hAnsiTheme="majorHAnsi" w:cstheme="majorHAnsi"/>
        </w:rPr>
        <w:t xml:space="preserve"> ou telefone: </w:t>
      </w:r>
      <w:r w:rsidRPr="00704533">
        <w:rPr>
          <w:rFonts w:asciiTheme="majorHAnsi" w:hAnsiTheme="majorHAnsi" w:cstheme="majorHAnsi"/>
        </w:rPr>
        <w:t>(65) 3613-0529.</w:t>
      </w:r>
    </w:p>
    <w:p w14:paraId="6183B57A" w14:textId="77777777" w:rsidR="00F2532D" w:rsidRDefault="00F2532D" w:rsidP="00043511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ED43134" w14:textId="59C0FED0" w:rsidR="00704533" w:rsidRDefault="00704533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bookmarkStart w:id="0" w:name="_GoBack"/>
      <w:bookmarkEnd w:id="0"/>
      <w:r>
        <w:rPr>
          <w:rFonts w:asciiTheme="minorHAnsi" w:hAnsiTheme="minorHAnsi" w:cstheme="minorHAnsi"/>
          <w:b/>
        </w:rPr>
        <w:t xml:space="preserve">SINFRA - </w:t>
      </w:r>
      <w:r w:rsidRPr="00704533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</w:t>
      </w:r>
      <w:r w:rsidRPr="00704533">
        <w:rPr>
          <w:rFonts w:asciiTheme="minorHAnsi" w:hAnsiTheme="minorHAnsi" w:cstheme="minorHAnsi"/>
          <w:b/>
        </w:rPr>
        <w:t>84/2025</w:t>
      </w:r>
    </w:p>
    <w:p w14:paraId="636944BA" w14:textId="2D89FD94" w:rsidR="00217254" w:rsidRPr="00217254" w:rsidRDefault="00704533" w:rsidP="0021725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</w:t>
      </w:r>
      <w:r w:rsidRPr="00704533">
        <w:rPr>
          <w:rFonts w:asciiTheme="majorHAnsi" w:hAnsiTheme="majorHAnsi" w:cstheme="majorHAnsi"/>
        </w:rPr>
        <w:t xml:space="preserve">LOTE 01: Contratação de empresa de engenharia para execução da obra de implantação e pavimentação, na rodovia MT-351, trecho: Fim Dupl. (Fim Pav) – (Cond. Paraíso) – Entr. MT-244 (A), extensão: 14,36km, localizada no município de Chapada dos Guimarães e Rosário Oeste/MT. LOTE 2: Contratação de empresa de engenharia para execução da obra de implantação e pavimentação na rodovia MT-351, trecho: Entr. MT-241(B) – Início trecho Planejado, extensão: 15,00km, localizada no </w:t>
      </w:r>
      <w:r w:rsidR="00217254" w:rsidRPr="00704533">
        <w:rPr>
          <w:rFonts w:asciiTheme="majorHAnsi" w:hAnsiTheme="majorHAnsi" w:cstheme="majorHAnsi"/>
        </w:rPr>
        <w:t xml:space="preserve">Município </w:t>
      </w:r>
      <w:r w:rsidRPr="00704533">
        <w:rPr>
          <w:rFonts w:asciiTheme="majorHAnsi" w:hAnsiTheme="majorHAnsi" w:cstheme="majorHAnsi"/>
        </w:rPr>
        <w:t>de Nobres/MT. LOTE 3: Contratação de empresa de engenharia para execução da obra de implantação e pavimentação na rodovia MT-351, trecho: Entr. Início trecho Planejado – Entr. BR-163, Extensão: 22,37 km, localizada no município de Nobres e Diamantino/MT.</w:t>
      </w:r>
      <w:r w:rsidR="00217254">
        <w:rPr>
          <w:rFonts w:asciiTheme="majorHAnsi" w:hAnsiTheme="majorHAnsi" w:cstheme="majorHAnsi"/>
        </w:rPr>
        <w:t xml:space="preserve"> Valor total estimado da contratação  é de: </w:t>
      </w:r>
      <w:r w:rsidR="00217254" w:rsidRPr="00217254">
        <w:rPr>
          <w:rFonts w:asciiTheme="minorHAnsi" w:hAnsiTheme="minorHAnsi" w:cstheme="minorHAnsi"/>
          <w:b/>
        </w:rPr>
        <w:t>R$ 86.513.930,31</w:t>
      </w:r>
      <w:r w:rsidR="00217254" w:rsidRPr="00217254">
        <w:rPr>
          <w:rFonts w:asciiTheme="minorHAnsi" w:hAnsiTheme="minorHAnsi" w:cstheme="minorHAnsi"/>
        </w:rPr>
        <w:t>.</w:t>
      </w:r>
      <w:r w:rsidR="00217254" w:rsidRPr="00217254">
        <w:rPr>
          <w:rFonts w:asciiTheme="majorHAnsi" w:hAnsiTheme="majorHAnsi" w:cstheme="majorHAnsi"/>
          <w:caps/>
        </w:rPr>
        <w:t xml:space="preserve"> </w:t>
      </w:r>
      <w:r w:rsidR="00217254" w:rsidRPr="00704533">
        <w:rPr>
          <w:rFonts w:asciiTheme="majorHAnsi" w:hAnsiTheme="majorHAnsi" w:cstheme="majorHAnsi"/>
          <w:caps/>
        </w:rPr>
        <w:t>a</w:t>
      </w:r>
      <w:r w:rsidR="00217254">
        <w:rPr>
          <w:rFonts w:asciiTheme="majorHAnsi" w:hAnsiTheme="majorHAnsi" w:cstheme="majorHAnsi"/>
        </w:rPr>
        <w:t xml:space="preserve"> data de realização do certame está prevista para o dia  25/09/2025, às 14h00min,</w:t>
      </w:r>
      <w:r w:rsidR="00217254" w:rsidRPr="00217254">
        <w:rPr>
          <w:rFonts w:asciiTheme="majorHAnsi" w:hAnsiTheme="majorHAnsi" w:cstheme="majorHAnsi"/>
        </w:rPr>
        <w:t xml:space="preserve"> através do site - SIAG. </w:t>
      </w:r>
      <w:hyperlink r:id="rId46" w:history="1">
        <w:r w:rsidR="00217254" w:rsidRPr="00217254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="00217254" w:rsidRPr="00217254">
        <w:rPr>
          <w:rFonts w:asciiTheme="majorHAnsi" w:hAnsiTheme="majorHAnsi" w:cstheme="majorHAnsi"/>
        </w:rPr>
        <w:t xml:space="preserve">. Esclarecimentos pelo site: </w:t>
      </w:r>
      <w:hyperlink r:id="rId47" w:history="1">
        <w:r w:rsidR="00217254" w:rsidRPr="00217254">
          <w:rPr>
            <w:rStyle w:val="Hyperlink"/>
            <w:rFonts w:asciiTheme="majorHAnsi" w:hAnsiTheme="majorHAnsi" w:cstheme="majorHAnsi"/>
          </w:rPr>
          <w:t>www.sinfra.mt.gov.br</w:t>
        </w:r>
      </w:hyperlink>
      <w:r w:rsidR="00217254" w:rsidRPr="00217254">
        <w:rPr>
          <w:rFonts w:asciiTheme="majorHAnsi" w:hAnsiTheme="majorHAnsi" w:cstheme="majorHAnsi"/>
        </w:rPr>
        <w:t xml:space="preserve"> ou telefone: (65) 3613-0529.</w:t>
      </w:r>
    </w:p>
    <w:p w14:paraId="6D706584" w14:textId="1E34AB2E" w:rsidR="00704533" w:rsidRDefault="00704533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09A0AE1D" w14:textId="4F9FB011" w:rsidR="00704533" w:rsidRPr="00704533" w:rsidRDefault="00217254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704533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086/2025</w:t>
      </w:r>
    </w:p>
    <w:p w14:paraId="46ABCB40" w14:textId="57319A80" w:rsidR="00217254" w:rsidRPr="00217254" w:rsidRDefault="00217254" w:rsidP="00217254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Pr="00217254">
        <w:rPr>
          <w:rFonts w:asciiTheme="majorHAnsi" w:hAnsiTheme="majorHAnsi" w:cstheme="majorHAnsi"/>
        </w:rPr>
        <w:t>Contratação de empresa de engenharia para a execução da obra de construção da ponte de concreto sobre o Rio Areia (PT02383), na Rodovia MT-459, trecho: Entr. MT-270 (B) (Vale Rico) – Rio Areia (Div. Guiratinga/Poxoréu), dimensionada em 59,6m e largura de 8,80m, localizada no Município de Poxoréu</w:t>
      </w:r>
      <w:r>
        <w:rPr>
          <w:rFonts w:asciiTheme="majorHAnsi" w:hAnsiTheme="majorHAnsi" w:cstheme="majorHAnsi"/>
        </w:rPr>
        <w:t xml:space="preserve"> </w:t>
      </w:r>
      <w:r w:rsidRPr="00217254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Pr="00217254">
        <w:rPr>
          <w:rFonts w:asciiTheme="majorHAnsi" w:hAnsiTheme="majorHAnsi" w:cstheme="majorHAnsi"/>
        </w:rPr>
        <w:t>MT</w:t>
      </w:r>
      <w:r>
        <w:rPr>
          <w:rFonts w:asciiTheme="majorHAnsi" w:hAnsiTheme="majorHAnsi" w:cstheme="majorHAnsi"/>
        </w:rPr>
        <w:t xml:space="preserve">. Valor total estimado da contratação é de: </w:t>
      </w:r>
      <w:r w:rsidRPr="00217254">
        <w:rPr>
          <w:rFonts w:asciiTheme="majorHAnsi" w:hAnsiTheme="majorHAnsi" w:cstheme="majorHAnsi"/>
        </w:rPr>
        <w:t xml:space="preserve"> </w:t>
      </w:r>
      <w:r w:rsidRPr="00217254">
        <w:rPr>
          <w:rFonts w:asciiTheme="minorHAnsi" w:hAnsiTheme="minorHAnsi" w:cstheme="minorHAnsi"/>
          <w:b/>
        </w:rPr>
        <w:t>R$ 3.530.221,29</w:t>
      </w:r>
      <w:r w:rsidRPr="00217254">
        <w:rPr>
          <w:rFonts w:asciiTheme="majorHAnsi" w:hAnsiTheme="majorHAnsi" w:cstheme="majorHAnsi"/>
        </w:rPr>
        <w:t>.</w:t>
      </w:r>
      <w:r w:rsidRPr="00217254">
        <w:rPr>
          <w:rFonts w:asciiTheme="minorHAnsi" w:hAnsiTheme="minorHAnsi" w:cstheme="minorHAnsi"/>
        </w:rPr>
        <w:t xml:space="preserve"> </w:t>
      </w:r>
      <w:r w:rsidRPr="00217254">
        <w:rPr>
          <w:rFonts w:asciiTheme="majorHAnsi" w:hAnsiTheme="majorHAnsi" w:cstheme="majorHAnsi"/>
          <w:caps/>
        </w:rPr>
        <w:t xml:space="preserve"> </w:t>
      </w:r>
      <w:r w:rsidRPr="00704533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realização do certame está prevista para o </w:t>
      </w:r>
      <w:r w:rsidR="00B223B2">
        <w:rPr>
          <w:rFonts w:asciiTheme="majorHAnsi" w:hAnsiTheme="majorHAnsi" w:cstheme="majorHAnsi"/>
        </w:rPr>
        <w:t>dia 22</w:t>
      </w:r>
      <w:r>
        <w:rPr>
          <w:rFonts w:asciiTheme="majorHAnsi" w:hAnsiTheme="majorHAnsi" w:cstheme="majorHAnsi"/>
        </w:rPr>
        <w:t>/09/2025, às 14h00min,</w:t>
      </w:r>
      <w:r w:rsidRPr="00217254">
        <w:rPr>
          <w:rFonts w:asciiTheme="majorHAnsi" w:hAnsiTheme="majorHAnsi" w:cstheme="majorHAnsi"/>
        </w:rPr>
        <w:t xml:space="preserve"> através do site - SIAG. </w:t>
      </w:r>
      <w:hyperlink r:id="rId48" w:history="1">
        <w:r w:rsidRPr="00217254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217254">
        <w:rPr>
          <w:rFonts w:asciiTheme="majorHAnsi" w:hAnsiTheme="majorHAnsi" w:cstheme="majorHAnsi"/>
        </w:rPr>
        <w:t xml:space="preserve">. Esclarecimentos pelo site: </w:t>
      </w:r>
      <w:hyperlink r:id="rId49" w:history="1">
        <w:r w:rsidRPr="00217254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17254">
        <w:rPr>
          <w:rFonts w:asciiTheme="majorHAnsi" w:hAnsiTheme="majorHAnsi" w:cstheme="majorHAnsi"/>
        </w:rPr>
        <w:t xml:space="preserve"> ou telefone: (65) 3613-0529.</w:t>
      </w:r>
    </w:p>
    <w:p w14:paraId="72D126D4" w14:textId="6A956B90" w:rsidR="00704533" w:rsidRPr="00217254" w:rsidRDefault="00704533" w:rsidP="00043511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7601F99A" w14:textId="36649E85" w:rsidR="00217254" w:rsidRDefault="00217254" w:rsidP="00217254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SINFRA - </w:t>
      </w:r>
      <w:r w:rsidRPr="00704533">
        <w:rPr>
          <w:rFonts w:asciiTheme="minorHAnsi" w:hAnsiTheme="minorHAnsi" w:cstheme="minorHAnsi"/>
          <w:b/>
        </w:rPr>
        <w:t>CO</w:t>
      </w:r>
      <w:r>
        <w:rPr>
          <w:rFonts w:asciiTheme="minorHAnsi" w:hAnsiTheme="minorHAnsi" w:cstheme="minorHAnsi"/>
          <w:b/>
        </w:rPr>
        <w:t>NCORRÊNCIA PÚBLICA ELETRÔNICA Nº 087/2025</w:t>
      </w:r>
    </w:p>
    <w:p w14:paraId="7E28D641" w14:textId="33A4755A" w:rsidR="007E431D" w:rsidRDefault="007E431D" w:rsidP="007E43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OBJETO:   </w:t>
      </w:r>
      <w:r w:rsidR="00217254" w:rsidRPr="00217254">
        <w:rPr>
          <w:rFonts w:asciiTheme="majorHAnsi" w:hAnsiTheme="majorHAnsi" w:cstheme="majorHAnsi"/>
        </w:rPr>
        <w:t xml:space="preserve">Contratação de empresa de engenharia para a execução da obra de Construção da Ponte de Concreto sobre o Rio Suiazinho (PT00843), na </w:t>
      </w:r>
      <w:r w:rsidRPr="00217254">
        <w:rPr>
          <w:rFonts w:asciiTheme="majorHAnsi" w:hAnsiTheme="majorHAnsi" w:cstheme="majorHAnsi"/>
        </w:rPr>
        <w:t xml:space="preserve">Rodovia </w:t>
      </w:r>
      <w:r w:rsidR="00217254" w:rsidRPr="00217254">
        <w:rPr>
          <w:rFonts w:asciiTheme="majorHAnsi" w:hAnsiTheme="majorHAnsi" w:cstheme="majorHAnsi"/>
        </w:rPr>
        <w:t>MT-020, trecho: Entrº. MT-326 – Entrº. BR-158, dimensionada em 25,20m e largura de 8,80m, localizada no município de Canarana</w:t>
      </w:r>
      <w:r>
        <w:rPr>
          <w:rFonts w:asciiTheme="majorHAnsi" w:hAnsiTheme="majorHAnsi" w:cstheme="majorHAnsi"/>
        </w:rPr>
        <w:t xml:space="preserve"> </w:t>
      </w:r>
      <w:r w:rsidR="00217254" w:rsidRPr="00217254">
        <w:rPr>
          <w:rFonts w:asciiTheme="majorHAnsi" w:hAnsiTheme="majorHAnsi" w:cstheme="majorHAnsi"/>
        </w:rPr>
        <w:t>/</w:t>
      </w:r>
      <w:r>
        <w:rPr>
          <w:rFonts w:asciiTheme="majorHAnsi" w:hAnsiTheme="majorHAnsi" w:cstheme="majorHAnsi"/>
        </w:rPr>
        <w:t xml:space="preserve"> </w:t>
      </w:r>
      <w:r w:rsidR="00217254" w:rsidRPr="00217254">
        <w:rPr>
          <w:rFonts w:asciiTheme="majorHAnsi" w:hAnsiTheme="majorHAnsi" w:cstheme="majorHAnsi"/>
        </w:rPr>
        <w:t>MT.</w:t>
      </w:r>
      <w:r>
        <w:rPr>
          <w:rFonts w:asciiTheme="majorHAnsi" w:hAnsiTheme="majorHAnsi" w:cstheme="majorHAnsi"/>
        </w:rPr>
        <w:t xml:space="preserve"> Valor total estimado da contratação é de: </w:t>
      </w:r>
      <w:r w:rsidRPr="007E431D">
        <w:rPr>
          <w:rFonts w:asciiTheme="minorHAnsi" w:hAnsiTheme="minorHAnsi" w:cstheme="minorHAnsi"/>
          <w:b/>
        </w:rPr>
        <w:t>R$ 3.301.612,10</w:t>
      </w:r>
      <w:r w:rsidRPr="007E431D">
        <w:rPr>
          <w:rFonts w:asciiTheme="minorHAnsi" w:hAnsiTheme="minorHAnsi" w:cstheme="minorHAnsi"/>
        </w:rPr>
        <w:t>.</w:t>
      </w:r>
      <w:r w:rsidRPr="007E431D">
        <w:rPr>
          <w:rFonts w:asciiTheme="majorHAnsi" w:hAnsiTheme="majorHAnsi" w:cstheme="majorHAnsi"/>
          <w:caps/>
        </w:rPr>
        <w:t xml:space="preserve"> </w:t>
      </w:r>
      <w:r w:rsidRPr="00704533">
        <w:rPr>
          <w:rFonts w:asciiTheme="majorHAnsi" w:hAnsiTheme="majorHAnsi" w:cstheme="majorHAnsi"/>
          <w:caps/>
        </w:rPr>
        <w:t>a</w:t>
      </w:r>
      <w:r>
        <w:rPr>
          <w:rFonts w:asciiTheme="majorHAnsi" w:hAnsiTheme="majorHAnsi" w:cstheme="majorHAnsi"/>
        </w:rPr>
        <w:t xml:space="preserve"> data de realização do cert</w:t>
      </w:r>
      <w:r>
        <w:rPr>
          <w:rFonts w:asciiTheme="majorHAnsi" w:hAnsiTheme="majorHAnsi" w:cstheme="majorHAnsi"/>
        </w:rPr>
        <w:t xml:space="preserve">ame está prevista para o </w:t>
      </w:r>
      <w:r w:rsidR="00B223B2">
        <w:rPr>
          <w:rFonts w:asciiTheme="majorHAnsi" w:hAnsiTheme="majorHAnsi" w:cstheme="majorHAnsi"/>
        </w:rPr>
        <w:t>dia 23</w:t>
      </w:r>
      <w:r>
        <w:rPr>
          <w:rFonts w:asciiTheme="majorHAnsi" w:hAnsiTheme="majorHAnsi" w:cstheme="majorHAnsi"/>
        </w:rPr>
        <w:t>/09/2025, às 14h00min,</w:t>
      </w:r>
      <w:r w:rsidRPr="00217254">
        <w:rPr>
          <w:rFonts w:asciiTheme="majorHAnsi" w:hAnsiTheme="majorHAnsi" w:cstheme="majorHAnsi"/>
        </w:rPr>
        <w:t xml:space="preserve"> através do site - SIAG. </w:t>
      </w:r>
      <w:hyperlink r:id="rId50" w:history="1">
        <w:r w:rsidRPr="00217254">
          <w:rPr>
            <w:rStyle w:val="Hyperlink"/>
            <w:rFonts w:asciiTheme="majorHAnsi" w:hAnsiTheme="majorHAnsi" w:cstheme="majorHAnsi"/>
          </w:rPr>
          <w:t>https://aquisicoes.seplag.mt.gov.br</w:t>
        </w:r>
      </w:hyperlink>
      <w:r w:rsidRPr="00217254">
        <w:rPr>
          <w:rFonts w:asciiTheme="majorHAnsi" w:hAnsiTheme="majorHAnsi" w:cstheme="majorHAnsi"/>
        </w:rPr>
        <w:t xml:space="preserve">. Esclarecimentos pelo site: </w:t>
      </w:r>
      <w:hyperlink r:id="rId51" w:history="1">
        <w:r w:rsidRPr="00217254">
          <w:rPr>
            <w:rStyle w:val="Hyperlink"/>
            <w:rFonts w:asciiTheme="majorHAnsi" w:hAnsiTheme="majorHAnsi" w:cstheme="majorHAnsi"/>
          </w:rPr>
          <w:t>www.sinfra.mt.gov.br</w:t>
        </w:r>
      </w:hyperlink>
      <w:r w:rsidRPr="00217254">
        <w:rPr>
          <w:rFonts w:asciiTheme="majorHAnsi" w:hAnsiTheme="majorHAnsi" w:cstheme="majorHAnsi"/>
        </w:rPr>
        <w:t xml:space="preserve"> ou telefone: (65) 3613-0529.</w:t>
      </w:r>
    </w:p>
    <w:p w14:paraId="1061938D" w14:textId="77777777" w:rsidR="007E431D" w:rsidRPr="00217254" w:rsidRDefault="007E431D" w:rsidP="007E431D">
      <w:pPr>
        <w:pBdr>
          <w:top w:val="single" w:sz="4" w:space="0" w:color="auto"/>
        </w:pBdr>
        <w:ind w:left="142"/>
        <w:jc w:val="both"/>
        <w:rPr>
          <w:rFonts w:asciiTheme="majorHAnsi" w:hAnsiTheme="majorHAnsi" w:cstheme="majorHAnsi"/>
        </w:rPr>
      </w:pPr>
    </w:p>
    <w:p w14:paraId="1563F34B" w14:textId="0E58B967" w:rsidR="00043511" w:rsidRDefault="00E0086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  <w:r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  <w:t>SERGIPE</w:t>
      </w:r>
    </w:p>
    <w:p w14:paraId="7CCD56D7" w14:textId="77777777" w:rsidR="00E0086C" w:rsidRDefault="00E0086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</w:p>
    <w:p w14:paraId="367937B9" w14:textId="6258563C" w:rsidR="00043511" w:rsidRDefault="00E0086C" w:rsidP="00043511">
      <w:pPr>
        <w:pBdr>
          <w:top w:val="single" w:sz="4" w:space="1" w:color="auto"/>
        </w:pBdr>
        <w:ind w:left="142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SEDU</w:t>
      </w:r>
      <w:r w:rsidR="00F5592F">
        <w:rPr>
          <w:rFonts w:asciiTheme="minorHAnsi" w:hAnsiTheme="minorHAnsi" w:cstheme="minorHAnsi"/>
          <w:b/>
        </w:rPr>
        <w:t>R</w:t>
      </w:r>
      <w:r>
        <w:rPr>
          <w:rFonts w:asciiTheme="minorHAnsi" w:hAnsiTheme="minorHAnsi" w:cstheme="minorHAnsi"/>
          <w:b/>
        </w:rPr>
        <w:t xml:space="preserve">BI - </w:t>
      </w:r>
      <w:r w:rsidRPr="00E0086C">
        <w:rPr>
          <w:rFonts w:asciiTheme="minorHAnsi" w:hAnsiTheme="minorHAnsi" w:cstheme="minorHAnsi"/>
          <w:b/>
        </w:rPr>
        <w:t xml:space="preserve">CONCORRÊNCIA PRESENCIAL Nº </w:t>
      </w:r>
      <w:r>
        <w:rPr>
          <w:rFonts w:asciiTheme="minorHAnsi" w:hAnsiTheme="minorHAnsi" w:cstheme="minorHAnsi"/>
          <w:b/>
        </w:rPr>
        <w:t>00</w:t>
      </w:r>
      <w:r w:rsidRPr="00E0086C">
        <w:rPr>
          <w:rFonts w:asciiTheme="minorHAnsi" w:hAnsiTheme="minorHAnsi" w:cstheme="minorHAnsi"/>
          <w:b/>
        </w:rPr>
        <w:t>1/2025</w:t>
      </w:r>
    </w:p>
    <w:p w14:paraId="3BA6677C" w14:textId="6A0E43F2" w:rsidR="003726D0" w:rsidRDefault="00E0086C" w:rsidP="00E0086C">
      <w:pPr>
        <w:ind w:left="142"/>
        <w:jc w:val="both"/>
        <w:rPr>
          <w:rFonts w:asciiTheme="majorHAnsi" w:hAnsiTheme="majorHAnsi" w:cstheme="majorHAnsi"/>
        </w:rPr>
      </w:pPr>
      <w:r w:rsidRPr="00E0086C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 xml:space="preserve"> </w:t>
      </w:r>
      <w:r w:rsidR="006E24D8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 </w:t>
      </w:r>
      <w:r w:rsidRPr="00E0086C">
        <w:rPr>
          <w:rFonts w:asciiTheme="majorHAnsi" w:hAnsiTheme="majorHAnsi" w:cstheme="majorHAnsi"/>
        </w:rPr>
        <w:t xml:space="preserve">Contratação </w:t>
      </w:r>
      <w:r w:rsidR="006E24D8" w:rsidRPr="00E0086C">
        <w:rPr>
          <w:rFonts w:asciiTheme="majorHAnsi" w:hAnsiTheme="majorHAnsi" w:cstheme="majorHAnsi"/>
        </w:rPr>
        <w:t xml:space="preserve">integrada para elaboração </w:t>
      </w:r>
      <w:r w:rsidRPr="00E0086C">
        <w:rPr>
          <w:rFonts w:asciiTheme="majorHAnsi" w:hAnsiTheme="majorHAnsi" w:cstheme="majorHAnsi"/>
        </w:rPr>
        <w:t xml:space="preserve">do projeto básico e executivo e construção da segunda ponte sobre o Rio Sergipe e seus acessos, interligando os </w:t>
      </w:r>
      <w:r w:rsidR="006E24D8" w:rsidRPr="00E0086C">
        <w:rPr>
          <w:rFonts w:asciiTheme="majorHAnsi" w:hAnsiTheme="majorHAnsi" w:cstheme="majorHAnsi"/>
        </w:rPr>
        <w:t xml:space="preserve">Municípios </w:t>
      </w:r>
      <w:r w:rsidRPr="00E0086C">
        <w:rPr>
          <w:rFonts w:asciiTheme="majorHAnsi" w:hAnsiTheme="majorHAnsi" w:cstheme="majorHAnsi"/>
        </w:rPr>
        <w:t>de Aracaju e Barra dos Coqueiros, no Estado de Sergipe, com uso da metodologia Building Information Modeling (BIM)</w:t>
      </w:r>
      <w:r>
        <w:rPr>
          <w:rFonts w:asciiTheme="majorHAnsi" w:hAnsiTheme="majorHAnsi" w:cstheme="majorHAnsi"/>
        </w:rPr>
        <w:t>. A data de abertura da sessão está prevista para o dia 01/12/2025, às 09h00min. O valor total estimado da contratação é de:</w:t>
      </w:r>
      <w:r w:rsidRPr="00E0086C">
        <w:t xml:space="preserve"> </w:t>
      </w:r>
      <w:r w:rsidRPr="00E0086C">
        <w:rPr>
          <w:rFonts w:asciiTheme="minorHAnsi" w:hAnsiTheme="minorHAnsi" w:cstheme="minorHAnsi"/>
          <w:b/>
        </w:rPr>
        <w:t>R$ 1.117.216.035,98</w:t>
      </w:r>
      <w:r w:rsidRPr="00E0086C">
        <w:rPr>
          <w:rFonts w:asciiTheme="majorHAnsi" w:hAnsiTheme="majorHAnsi" w:cstheme="majorHAnsi"/>
        </w:rPr>
        <w:t>. Informações: SEDURBI, Vila Cristina, 1051, Bairro 13 de Julho, Aracaju/SE.</w:t>
      </w:r>
      <w:r w:rsidR="006E24D8">
        <w:rPr>
          <w:rFonts w:asciiTheme="majorHAnsi" w:hAnsiTheme="majorHAnsi" w:cstheme="majorHAnsi"/>
        </w:rPr>
        <w:t xml:space="preserve"> </w:t>
      </w:r>
      <w:r w:rsidRPr="00E0086C">
        <w:rPr>
          <w:rFonts w:asciiTheme="majorHAnsi" w:hAnsiTheme="majorHAnsi" w:cstheme="majorHAnsi"/>
        </w:rPr>
        <w:t>S</w:t>
      </w:r>
      <w:r w:rsidR="006E24D8">
        <w:rPr>
          <w:rFonts w:asciiTheme="majorHAnsi" w:hAnsiTheme="majorHAnsi" w:cstheme="majorHAnsi"/>
        </w:rPr>
        <w:t xml:space="preserve">ite: </w:t>
      </w:r>
      <w:hyperlink r:id="rId52" w:history="1">
        <w:r w:rsidR="006E24D8" w:rsidRPr="00EB762B">
          <w:rPr>
            <w:rStyle w:val="Hyperlink"/>
            <w:rFonts w:asciiTheme="majorHAnsi" w:hAnsiTheme="majorHAnsi" w:cstheme="majorHAnsi"/>
          </w:rPr>
          <w:t>www.sedurbi.se.gov.br</w:t>
        </w:r>
      </w:hyperlink>
      <w:r w:rsidR="006E24D8">
        <w:rPr>
          <w:rFonts w:asciiTheme="majorHAnsi" w:hAnsiTheme="majorHAnsi" w:cstheme="majorHAnsi"/>
        </w:rPr>
        <w:t xml:space="preserve"> ou telefone - </w:t>
      </w:r>
      <w:r w:rsidR="006E24D8" w:rsidRPr="006E24D8">
        <w:rPr>
          <w:rFonts w:asciiTheme="majorHAnsi" w:hAnsiTheme="majorHAnsi" w:cstheme="majorHAnsi"/>
        </w:rPr>
        <w:t>3198-5353</w:t>
      </w:r>
      <w:r w:rsidR="006E24D8">
        <w:rPr>
          <w:rFonts w:asciiTheme="majorHAnsi" w:hAnsiTheme="majorHAnsi" w:cstheme="majorHAnsi"/>
        </w:rPr>
        <w:t>.</w:t>
      </w:r>
    </w:p>
    <w:p w14:paraId="59CB5821" w14:textId="1917C0B8" w:rsidR="00043511" w:rsidRDefault="00043511" w:rsidP="00043511">
      <w:pPr>
        <w:tabs>
          <w:tab w:val="left" w:pos="638"/>
        </w:tabs>
        <w:ind w:left="142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ab/>
      </w:r>
    </w:p>
    <w:p w14:paraId="0A6634A9" w14:textId="77777777" w:rsidR="007E431D" w:rsidRDefault="007E431D" w:rsidP="005D4D4B">
      <w:pPr>
        <w:pBdr>
          <w:top w:val="single" w:sz="4" w:space="0" w:color="auto"/>
        </w:pBdr>
        <w:ind w:left="142"/>
        <w:jc w:val="both"/>
        <w:rPr>
          <w:rFonts w:asciiTheme="minorHAnsi" w:hAnsiTheme="minorHAnsi" w:cstheme="minorHAnsi"/>
          <w:b/>
          <w:color w:val="767171" w:themeColor="background2" w:themeShade="80"/>
          <w:sz w:val="28"/>
          <w:szCs w:val="28"/>
        </w:rPr>
      </w:pPr>
    </w:p>
    <w:p w14:paraId="6A9254AD" w14:textId="77777777" w:rsidR="00043511" w:rsidRDefault="00043511" w:rsidP="005D4D4B">
      <w:pPr>
        <w:ind w:left="142"/>
        <w:jc w:val="both"/>
        <w:rPr>
          <w:rFonts w:asciiTheme="majorHAnsi" w:hAnsiTheme="majorHAnsi" w:cstheme="majorHAnsi"/>
        </w:rPr>
      </w:pPr>
    </w:p>
    <w:p w14:paraId="3D6F8723" w14:textId="77777777" w:rsidR="007E431D" w:rsidRDefault="007E431D" w:rsidP="005D4D4B">
      <w:pPr>
        <w:ind w:left="142"/>
        <w:jc w:val="both"/>
        <w:rPr>
          <w:rFonts w:asciiTheme="majorHAnsi" w:hAnsiTheme="majorHAnsi" w:cstheme="majorHAnsi"/>
        </w:rPr>
      </w:pPr>
    </w:p>
    <w:p w14:paraId="0AC76DC2" w14:textId="77777777" w:rsidR="00043511" w:rsidRDefault="00043511" w:rsidP="005D4D4B">
      <w:pPr>
        <w:ind w:left="142"/>
        <w:jc w:val="both"/>
        <w:rPr>
          <w:rFonts w:asciiTheme="majorHAnsi" w:hAnsiTheme="majorHAnsi" w:cstheme="majorHAnsi"/>
        </w:rPr>
      </w:pPr>
    </w:p>
    <w:p w14:paraId="0C849B14" w14:textId="77777777" w:rsidR="00723543" w:rsidRDefault="00723543" w:rsidP="005D4D4B">
      <w:pPr>
        <w:ind w:left="142"/>
        <w:jc w:val="both"/>
        <w:rPr>
          <w:rFonts w:asciiTheme="majorHAnsi" w:hAnsiTheme="majorHAnsi" w:cstheme="majorHAnsi"/>
        </w:rPr>
      </w:pPr>
    </w:p>
    <w:p w14:paraId="5FC9650E" w14:textId="77777777" w:rsidR="002B7112" w:rsidRPr="007A277D" w:rsidRDefault="002B7112" w:rsidP="005D4D4B">
      <w:pPr>
        <w:ind w:left="142"/>
        <w:jc w:val="both"/>
        <w:rPr>
          <w:rFonts w:asciiTheme="majorHAnsi" w:hAnsiTheme="majorHAnsi" w:cstheme="majorHAnsi"/>
        </w:rPr>
      </w:pPr>
    </w:p>
    <w:p w14:paraId="11FA72DC" w14:textId="5C1830CC" w:rsidR="005A4607" w:rsidRPr="001B4117" w:rsidRDefault="003726D0" w:rsidP="005D4D4B">
      <w:pPr>
        <w:pStyle w:val="SemEspaamento"/>
        <w:shd w:val="clear" w:color="auto" w:fill="808080" w:themeFill="background1" w:themeFillShade="80"/>
        <w:ind w:left="142" w:right="28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                                         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PARCEIROS INSTITUCIONAIS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OURO</w:t>
      </w:r>
      <w:r w:rsidR="005A4607"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 </w:t>
      </w:r>
      <w:r w:rsidR="005A460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50151B17" w14:textId="77777777" w:rsidR="005A4607" w:rsidRPr="007B4847" w:rsidRDefault="005A4607" w:rsidP="005D4D4B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2"/>
        </w:rPr>
      </w:pPr>
    </w:p>
    <w:p w14:paraId="54BD31E6" w14:textId="77777777" w:rsidR="005A4607" w:rsidRDefault="005A4607" w:rsidP="005D4D4B">
      <w:pPr>
        <w:pStyle w:val="SemEspaamento"/>
        <w:ind w:left="142"/>
        <w:jc w:val="both"/>
        <w:rPr>
          <w:rFonts w:asciiTheme="majorHAnsi" w:hAnsiTheme="majorHAnsi" w:cstheme="majorHAnsi"/>
          <w:spacing w:val="10"/>
          <w:sz w:val="8"/>
        </w:rPr>
      </w:pPr>
    </w:p>
    <w:p w14:paraId="13324232" w14:textId="77777777" w:rsidR="0045515A" w:rsidRPr="0045515A" w:rsidRDefault="0045515A" w:rsidP="005D4D4B">
      <w:pPr>
        <w:ind w:left="142"/>
        <w:rPr>
          <w:rFonts w:asciiTheme="majorHAnsi" w:hAnsiTheme="majorHAnsi" w:cstheme="majorHAnsi"/>
        </w:rPr>
      </w:pPr>
    </w:p>
    <w:tbl>
      <w:tblPr>
        <w:tblStyle w:val="Tabelacomgrade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1"/>
        <w:gridCol w:w="3592"/>
        <w:gridCol w:w="3590"/>
      </w:tblGrid>
      <w:tr w:rsidR="005A0533" w14:paraId="659E34C4" w14:textId="77777777" w:rsidTr="00AA2F0F">
        <w:trPr>
          <w:trHeight w:val="1238"/>
          <w:jc w:val="center"/>
        </w:trPr>
        <w:tc>
          <w:tcPr>
            <w:tcW w:w="1667" w:type="pct"/>
            <w:vAlign w:val="center"/>
          </w:tcPr>
          <w:p w14:paraId="436E75EC" w14:textId="756390B0" w:rsidR="005A0533" w:rsidRDefault="003726D0" w:rsidP="005D4D4B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700D3548" wp14:editId="45C1F029">
                  <wp:extent cx="1126535" cy="563270"/>
                  <wp:effectExtent l="0" t="0" r="0" b="8255"/>
                  <wp:docPr id="4" name="Imagem 4" descr="Logotipo&#10;&#10;Descrição gerada automaticamente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042203" name="Imagem 4" descr="Logotipo&#10;&#10;Descrição gerada automaticamente">
                            <a:hlinkClick r:id="rId53"/>
                          </pic:cNvPr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503" cy="5867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7" w:type="pct"/>
            <w:vAlign w:val="center"/>
          </w:tcPr>
          <w:p w14:paraId="7FAEC801" w14:textId="53C78591" w:rsidR="005A0533" w:rsidRDefault="003726D0" w:rsidP="005D4D4B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</w:rPr>
              <w:drawing>
                <wp:inline distT="0" distB="0" distL="0" distR="0" wp14:anchorId="285BEC09" wp14:editId="697ADF5F">
                  <wp:extent cx="1215147" cy="643738"/>
                  <wp:effectExtent l="0" t="0" r="4445" b="4445"/>
                  <wp:docPr id="478849283" name="Imagem 4" descr="Texto, Logotipo&#10;&#10;O conteúdo gerado por IA pode estar incorreto.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49283" name="Imagem 4" descr="Texto, Logotipo&#10;&#10;O conteúdo gerado por IA pode estar incorreto.">
                            <a:hlinkClick r:id="rId55"/>
                          </pic:cNvPr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13702" r="-1" b="8464"/>
                          <a:stretch/>
                        </pic:blipFill>
                        <pic:spPr bwMode="auto">
                          <a:xfrm>
                            <a:off x="0" y="0"/>
                            <a:ext cx="1276451" cy="6762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66" w:type="pct"/>
            <w:vAlign w:val="center"/>
          </w:tcPr>
          <w:p w14:paraId="6F3BD66E" w14:textId="42147DB7" w:rsidR="005A0533" w:rsidRDefault="003726D0" w:rsidP="005D4D4B">
            <w:pPr>
              <w:pStyle w:val="SemEspaamento"/>
              <w:ind w:left="142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  <w:r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  <w:drawing>
                <wp:inline distT="0" distB="0" distL="0" distR="0" wp14:anchorId="2727AF9F" wp14:editId="38892DF2">
                  <wp:extent cx="1254895" cy="557556"/>
                  <wp:effectExtent l="0" t="0" r="2540" b="0"/>
                  <wp:docPr id="2132408774" name="Imagem 7" descr="Logotipo&#10;&#10;Descrição gerada automaticamente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2408774" name="Imagem 7" descr="Logotipo&#10;&#10;Descrição gerada automaticamente">
                            <a:hlinkClick r:id="rId57"/>
                          </pic:cNvPr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117" cy="584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5B3852" w14:textId="77777777" w:rsidR="005A0533" w:rsidRDefault="005A0533" w:rsidP="005A0533">
      <w:pPr>
        <w:tabs>
          <w:tab w:val="left" w:pos="4896"/>
        </w:tabs>
        <w:rPr>
          <w:rFonts w:asciiTheme="majorHAnsi" w:hAnsiTheme="majorHAnsi" w:cstheme="majorHAnsi"/>
        </w:rPr>
      </w:pPr>
    </w:p>
    <w:tbl>
      <w:tblPr>
        <w:tblStyle w:val="Tabelacomgrade"/>
        <w:tblW w:w="3028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2"/>
        <w:gridCol w:w="3402"/>
      </w:tblGrid>
      <w:tr w:rsidR="005A0533" w14:paraId="30387A20" w14:textId="77777777" w:rsidTr="003726D0">
        <w:trPr>
          <w:trHeight w:val="261"/>
          <w:jc w:val="center"/>
        </w:trPr>
        <w:tc>
          <w:tcPr>
            <w:tcW w:w="2393" w:type="pct"/>
            <w:vAlign w:val="center"/>
          </w:tcPr>
          <w:p w14:paraId="238C5198" w14:textId="7E56CFD4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spacing w:val="10"/>
                <w:sz w:val="22"/>
                <w:szCs w:val="22"/>
              </w:rPr>
            </w:pPr>
          </w:p>
        </w:tc>
        <w:tc>
          <w:tcPr>
            <w:tcW w:w="2607" w:type="pct"/>
            <w:vAlign w:val="center"/>
          </w:tcPr>
          <w:p w14:paraId="592309B6" w14:textId="6370ED91" w:rsidR="005A0533" w:rsidRDefault="005A0533" w:rsidP="00AA2F0F">
            <w:pPr>
              <w:pStyle w:val="SemEspaamento"/>
              <w:jc w:val="center"/>
              <w:rPr>
                <w:rFonts w:asciiTheme="majorHAnsi" w:hAnsiTheme="majorHAnsi" w:cstheme="majorHAnsi"/>
                <w:noProof/>
                <w:spacing w:val="10"/>
                <w:sz w:val="22"/>
                <w:szCs w:val="22"/>
              </w:rPr>
            </w:pPr>
          </w:p>
        </w:tc>
      </w:tr>
    </w:tbl>
    <w:p w14:paraId="08D9CE74" w14:textId="1C1CCAAC" w:rsidR="005A4607" w:rsidRPr="0045515A" w:rsidRDefault="003726D0" w:rsidP="0045515A">
      <w:pPr>
        <w:tabs>
          <w:tab w:val="left" w:pos="4896"/>
        </w:tabs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54E4E4AA" wp14:editId="6C253395">
            <wp:extent cx="1884103" cy="549465"/>
            <wp:effectExtent l="0" t="0" r="1905" b="0"/>
            <wp:docPr id="1264769150" name="Imagem 4" descr="Logotipo&#10;&#10;Descrição gerada automaticamente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769150" name="Imagem 4" descr="Logotipo&#10;&#10;Descrição gerada automaticamente">
                      <a:hlinkClick r:id="rId59"/>
                    </pic:cNvPr>
                    <pic:cNvPicPr/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2" t="23076" r="2845" b="28292"/>
                    <a:stretch/>
                  </pic:blipFill>
                  <pic:spPr bwMode="auto">
                    <a:xfrm>
                      <a:off x="0" y="0"/>
                      <a:ext cx="1950819" cy="56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3B6257A9" wp14:editId="430C805E">
            <wp:extent cx="1644650" cy="592770"/>
            <wp:effectExtent l="0" t="0" r="0" b="0"/>
            <wp:docPr id="3" name="Imagem 4" descr="Logotipo, nome da empres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77659" name="Imagem 4" descr="Logotipo, nome da empresa&#10;&#10;Descrição gerada automaticamente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1630" cy="63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</w:rPr>
        <w:t xml:space="preserve">                   </w:t>
      </w:r>
      <w:r>
        <w:rPr>
          <w:rFonts w:asciiTheme="majorHAnsi" w:hAnsiTheme="majorHAnsi" w:cstheme="majorHAnsi"/>
          <w:noProof/>
          <w:spacing w:val="10"/>
          <w:sz w:val="22"/>
          <w:szCs w:val="22"/>
        </w:rPr>
        <w:drawing>
          <wp:inline distT="0" distB="0" distL="0" distR="0" wp14:anchorId="1797F0B8" wp14:editId="3AFA7A37">
            <wp:extent cx="1357137" cy="612408"/>
            <wp:effectExtent l="0" t="0" r="0" b="0"/>
            <wp:docPr id="1139466161" name="Imagem 9" descr="Placa vermelha com letras brancas em fundo preto&#10;&#10;Descrição gerada automaticamente com confiança média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3235166" name="Imagem 9" descr="Placa vermelha com letras brancas em fundo preto&#10;&#10;Descrição gerada automaticamente com confiança média">
                      <a:hlinkClick r:id="rId62"/>
                    </pic:cNvPr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7548" cy="64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4607" w:rsidRPr="0045515A" w:rsidSect="00750417">
      <w:headerReference w:type="default" r:id="rId64"/>
      <w:footerReference w:type="default" r:id="rId65"/>
      <w:pgSz w:w="11907" w:h="16840" w:code="9"/>
      <w:pgMar w:top="2126" w:right="567" w:bottom="295" w:left="567" w:header="641" w:footer="0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8E4C64" w14:textId="77777777" w:rsidR="00CA6281" w:rsidRDefault="00CA6281">
      <w:r>
        <w:separator/>
      </w:r>
    </w:p>
  </w:endnote>
  <w:endnote w:type="continuationSeparator" w:id="0">
    <w:p w14:paraId="3F4E9562" w14:textId="77777777" w:rsidR="00CA6281" w:rsidRDefault="00CA6281">
      <w:r>
        <w:continuationSeparator/>
      </w:r>
    </w:p>
  </w:endnote>
  <w:endnote w:type="continuationNotice" w:id="1">
    <w:p w14:paraId="6FD1EF94" w14:textId="77777777" w:rsidR="00CA6281" w:rsidRDefault="00CA62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altName w:val="Verdana"/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4B216ADB" w:rsidR="00217254" w:rsidRDefault="00217254" w:rsidP="000D76E8">
    <w:pPr>
      <w:ind w:left="-567"/>
      <w:rPr>
        <w:rFonts w:ascii="Arial" w:hAnsi="Arial" w:cs="Arial"/>
        <w:b/>
        <w:bCs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20DB87" wp14:editId="5AA2F5DC">
              <wp:simplePos x="0" y="0"/>
              <wp:positionH relativeFrom="page">
                <wp:posOffset>7163735</wp:posOffset>
              </wp:positionH>
              <wp:positionV relativeFrom="paragraph">
                <wp:posOffset>295618</wp:posOffset>
              </wp:positionV>
              <wp:extent cx="396867" cy="294325"/>
              <wp:effectExtent l="0" t="0" r="0" b="0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6867" cy="294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E217D2A" w:rsidR="00217254" w:rsidRPr="00151818" w:rsidRDefault="00217254" w:rsidP="00EB3E7D">
                          <w:pPr>
                            <w:spacing w:line="280" w:lineRule="exact"/>
                            <w:jc w:val="center"/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</w:pPr>
                          <w:r w:rsidRPr="00151818">
                            <w:rPr>
                              <w:rFonts w:ascii="Calibri" w:hAnsi="Calibri" w:cs="Calibri"/>
                              <w:b/>
                              <w:bCs/>
                              <w:iCs/>
                              <w:color w:val="FFFFFF" w:themeColor="background1"/>
                            </w:rPr>
                            <w:t>0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F2532D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noProof/>
                              <w:color w:val="FFFFFF" w:themeColor="background1"/>
                            </w:rPr>
                            <w:t>6</w:t>
                          </w:r>
                          <w:r w:rsidRPr="00151818">
                            <w:rPr>
                              <w:rStyle w:val="Nmerodepgina"/>
                              <w:rFonts w:ascii="Calibri" w:hAnsi="Calibri" w:cs="Calibri"/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  <w:p w14:paraId="68613527" w14:textId="77777777" w:rsidR="00217254" w:rsidRPr="00EB3E7D" w:rsidRDefault="00217254" w:rsidP="0029659D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  <w:p w14:paraId="73C27116" w14:textId="77777777" w:rsidR="00217254" w:rsidRPr="00EB3E7D" w:rsidRDefault="00217254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564.05pt;margin-top:23.3pt;width:31.25pt;height:23.2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" filled="f" stroked="f">
              <v:textbox>
                <w:txbxContent>
                  <w:p w14:paraId="6CEA632B" w14:textId="5E217D2A" w:rsidR="00217254" w:rsidRPr="00151818" w:rsidRDefault="00217254" w:rsidP="00EB3E7D">
                    <w:pPr>
                      <w:spacing w:line="280" w:lineRule="exact"/>
                      <w:jc w:val="center"/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</w:pPr>
                    <w:r w:rsidRPr="00151818">
                      <w:rPr>
                        <w:rFonts w:ascii="Calibri" w:hAnsi="Calibri" w:cs="Calibri"/>
                        <w:b/>
                        <w:bCs/>
                        <w:iCs/>
                        <w:color w:val="FFFFFF" w:themeColor="background1"/>
                      </w:rPr>
                      <w:t>0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F2532D">
                      <w:rPr>
                        <w:rStyle w:val="Nmerodepgina"/>
                        <w:rFonts w:ascii="Calibri" w:hAnsi="Calibri" w:cs="Calibri"/>
                        <w:b/>
                        <w:bCs/>
                        <w:noProof/>
                        <w:color w:val="FFFFFF" w:themeColor="background1"/>
                      </w:rPr>
                      <w:t>6</w:t>
                    </w:r>
                    <w:r w:rsidRPr="00151818">
                      <w:rPr>
                        <w:rStyle w:val="Nmerodepgina"/>
                        <w:rFonts w:ascii="Calibri" w:hAnsi="Calibri" w:cs="Calibri"/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  <w:p w14:paraId="68613527" w14:textId="77777777" w:rsidR="00217254" w:rsidRPr="00EB3E7D" w:rsidRDefault="00217254" w:rsidP="0029659D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  <w:p w14:paraId="73C27116" w14:textId="77777777" w:rsidR="00217254" w:rsidRPr="00EB3E7D" w:rsidRDefault="00217254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w:drawing>
        <wp:inline distT="0" distB="0" distL="0" distR="0" wp14:anchorId="5C0D3DCE" wp14:editId="44FA02F7">
          <wp:extent cx="7598661" cy="710280"/>
          <wp:effectExtent l="0" t="0" r="2540" b="0"/>
          <wp:docPr id="8259501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595014" name="Imagem 825950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84902" cy="7370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9" behindDoc="0" locked="0" layoutInCell="1" allowOverlap="1" wp14:anchorId="425C9D5F" wp14:editId="4AF3FE2C">
              <wp:simplePos x="0" y="0"/>
              <wp:positionH relativeFrom="margin">
                <wp:align>left</wp:align>
              </wp:positionH>
              <wp:positionV relativeFrom="paragraph">
                <wp:posOffset>131724</wp:posOffset>
              </wp:positionV>
              <wp:extent cx="6181344" cy="409652"/>
              <wp:effectExtent l="0" t="0" r="0" b="9525"/>
              <wp:wrapNone/>
              <wp:docPr id="200765797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1344" cy="40965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492EC0" w14:textId="77777777" w:rsidR="00217254" w:rsidRPr="00151818" w:rsidRDefault="00217254" w:rsidP="007E7712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b/>
                              <w:bCs/>
                              <w:color w:val="C6C7C9"/>
                              <w:spacing w:val="6"/>
                              <w:sz w:val="16"/>
                            </w:rPr>
                            <w:t>Publicação exclusiva para os Associados do Sindicato da Indústria da Construção Pesada no Estado de Minas Gerais</w:t>
                          </w:r>
                        </w:p>
                        <w:p w14:paraId="5F9341F5" w14:textId="77777777" w:rsidR="00217254" w:rsidRPr="00151818" w:rsidRDefault="0021725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>Av. Raja Gabaglia, 1143 - 17º andar - Bairro Luxemburgo - Belo Horizonte/MG - CEP 30380-403</w:t>
                          </w:r>
                        </w:p>
                        <w:p w14:paraId="194BDC15" w14:textId="13A6EDF5" w:rsidR="00217254" w:rsidRPr="00151818" w:rsidRDefault="00217254" w:rsidP="007E7712">
                          <w:pPr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6"/>
                              <w:szCs w:val="6"/>
                            </w:rPr>
                          </w:pPr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Tel.: (31) 2121-0426  -  E-mail: </w:t>
                          </w:r>
                          <w:hyperlink r:id="rId2" w:history="1">
                            <w:r w:rsidRPr="00151818">
                              <w:rPr>
                                <w:rStyle w:val="Hyperlink"/>
                                <w:rFonts w:asciiTheme="minorHAnsi" w:hAnsiTheme="minorHAnsi" w:cstheme="minorHAnsi"/>
                                <w:color w:val="C6C7C9"/>
                                <w:spacing w:val="6"/>
                                <w:sz w:val="14"/>
                                <w:szCs w:val="14"/>
                              </w:rPr>
                              <w:t>licitacao@sicepotmg.com</w:t>
                            </w:r>
                          </w:hyperlink>
                          <w:r w:rsidRPr="00151818">
                            <w:rPr>
                              <w:rFonts w:asciiTheme="minorHAnsi" w:hAnsiTheme="minorHAnsi" w:cstheme="minorHAnsi"/>
                              <w:color w:val="C6C7C9"/>
                              <w:spacing w:val="6"/>
                              <w:sz w:val="14"/>
                              <w:szCs w:val="14"/>
                            </w:rPr>
                            <w:t xml:space="preserve">   |  Site:  www.sicepotmg.com</w:t>
                          </w:r>
                        </w:p>
                        <w:p w14:paraId="2F78B71F" w14:textId="77777777" w:rsidR="00217254" w:rsidRPr="00151818" w:rsidRDefault="00217254" w:rsidP="007E7712">
                          <w:pPr>
                            <w:spacing w:line="280" w:lineRule="exact"/>
                            <w:jc w:val="right"/>
                            <w:rPr>
                              <w:rStyle w:val="Nmerodepgina"/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  <w:p w14:paraId="4515E160" w14:textId="77777777" w:rsidR="00217254" w:rsidRPr="00151818" w:rsidRDefault="00217254" w:rsidP="007E7712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color w:val="C6C7C9"/>
                              <w:spacing w:val="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25C9D5F" id="_x0000_s1028" type="#_x0000_t202" style="position:absolute;left:0;text-align:left;margin-left:0;margin-top:10.35pt;width:486.7pt;height:32.25pt;z-index:25166028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" filled="f" stroked="f">
              <v:textbox>
                <w:txbxContent>
                  <w:p w14:paraId="31492EC0" w14:textId="77777777" w:rsidR="00217254" w:rsidRPr="00151818" w:rsidRDefault="00217254" w:rsidP="007E7712">
                    <w:pPr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b/>
                        <w:bCs/>
                        <w:color w:val="C6C7C9"/>
                        <w:spacing w:val="6"/>
                        <w:sz w:val="16"/>
                      </w:rPr>
                      <w:t>Publicação exclusiva para os Associados do Sindicato da Indústria da Construção Pesada no Estado de Minas Gerais</w:t>
                    </w:r>
                  </w:p>
                  <w:p w14:paraId="5F9341F5" w14:textId="77777777" w:rsidR="00217254" w:rsidRPr="00151818" w:rsidRDefault="0021725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>Av. Raja Gabaglia, 1143 - 17º andar - Bairro Luxemburgo - Belo Horizonte/MG - CEP 30380-403</w:t>
                    </w:r>
                  </w:p>
                  <w:p w14:paraId="194BDC15" w14:textId="13A6EDF5" w:rsidR="00217254" w:rsidRPr="00151818" w:rsidRDefault="00217254" w:rsidP="007E7712">
                    <w:pPr>
                      <w:rPr>
                        <w:rFonts w:asciiTheme="minorHAnsi" w:hAnsiTheme="minorHAnsi" w:cstheme="minorHAnsi"/>
                        <w:color w:val="C6C7C9"/>
                        <w:spacing w:val="6"/>
                        <w:sz w:val="6"/>
                        <w:szCs w:val="6"/>
                      </w:rPr>
                    </w:pPr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Tel.: (31) 2121-0426  -  E-mail: </w:t>
                    </w:r>
                    <w:hyperlink r:id="rId3" w:history="1">
                      <w:r w:rsidRPr="00151818">
                        <w:rPr>
                          <w:rStyle w:val="Hyperlink"/>
                          <w:rFonts w:asciiTheme="minorHAnsi" w:hAnsiTheme="minorHAnsi" w:cstheme="minorHAnsi"/>
                          <w:color w:val="C6C7C9"/>
                          <w:spacing w:val="6"/>
                          <w:sz w:val="14"/>
                          <w:szCs w:val="14"/>
                        </w:rPr>
                        <w:t>licitacao@sicepotmg.com</w:t>
                      </w:r>
                    </w:hyperlink>
                    <w:r w:rsidRPr="00151818">
                      <w:rPr>
                        <w:rFonts w:asciiTheme="minorHAnsi" w:hAnsiTheme="minorHAnsi" w:cstheme="minorHAnsi"/>
                        <w:color w:val="C6C7C9"/>
                        <w:spacing w:val="6"/>
                        <w:sz w:val="14"/>
                        <w:szCs w:val="14"/>
                      </w:rPr>
                      <w:t xml:space="preserve">   |  Site:  www.sicepotmg.com</w:t>
                    </w:r>
                  </w:p>
                  <w:p w14:paraId="2F78B71F" w14:textId="77777777" w:rsidR="00217254" w:rsidRPr="00151818" w:rsidRDefault="00217254" w:rsidP="007E7712">
                    <w:pPr>
                      <w:spacing w:line="280" w:lineRule="exact"/>
                      <w:jc w:val="right"/>
                      <w:rPr>
                        <w:rStyle w:val="Nmerodepgina"/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  <w:p w14:paraId="4515E160" w14:textId="77777777" w:rsidR="00217254" w:rsidRPr="00151818" w:rsidRDefault="00217254" w:rsidP="007E7712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color w:val="C6C7C9"/>
                        <w:spacing w:val="6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8013F5" w14:textId="77777777" w:rsidR="00CA6281" w:rsidRDefault="00CA6281">
      <w:r>
        <w:separator/>
      </w:r>
    </w:p>
  </w:footnote>
  <w:footnote w:type="continuationSeparator" w:id="0">
    <w:p w14:paraId="6B24C229" w14:textId="77777777" w:rsidR="00CA6281" w:rsidRDefault="00CA6281">
      <w:r>
        <w:continuationSeparator/>
      </w:r>
    </w:p>
  </w:footnote>
  <w:footnote w:type="continuationNotice" w:id="1">
    <w:p w14:paraId="447A8ECD" w14:textId="77777777" w:rsidR="00CA6281" w:rsidRDefault="00CA6281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2F24D826" w:rsidR="00217254" w:rsidRDefault="00217254" w:rsidP="00750417">
    <w:pPr>
      <w:pStyle w:val="Cabealho"/>
    </w:pPr>
    <w:r>
      <w:rPr>
        <w:noProof/>
      </w:rPr>
      <w:drawing>
        <wp:inline distT="0" distB="0" distL="0" distR="0" wp14:anchorId="3384E825" wp14:editId="05AEBBCB">
          <wp:extent cx="6992845" cy="1677585"/>
          <wp:effectExtent l="0" t="0" r="0" b="0"/>
          <wp:docPr id="237051992" name="Imagem 7" descr="Cd com letras e números em fundo pret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051992" name="Imagem 7" descr="Cd com letras e números em fundo preto&#10;&#10;Descrição gerada automaticamente com confiança média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1643"/>
                  <a:stretch/>
                </pic:blipFill>
                <pic:spPr bwMode="auto">
                  <a:xfrm>
                    <a:off x="0" y="0"/>
                    <a:ext cx="7082599" cy="169911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3481794"/>
    <w:multiLevelType w:val="hybridMultilevel"/>
    <w:tmpl w:val="696CE4B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7880031"/>
    <w:multiLevelType w:val="multilevel"/>
    <w:tmpl w:val="2E0A8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D504E1B"/>
    <w:multiLevelType w:val="hybridMultilevel"/>
    <w:tmpl w:val="403A4E8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1DB1588F"/>
    <w:multiLevelType w:val="multilevel"/>
    <w:tmpl w:val="62967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4E63807"/>
    <w:multiLevelType w:val="hybridMultilevel"/>
    <w:tmpl w:val="3CEC75B2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A826779"/>
    <w:multiLevelType w:val="hybridMultilevel"/>
    <w:tmpl w:val="BCD2374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6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9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4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F4303AF"/>
    <w:multiLevelType w:val="multilevel"/>
    <w:tmpl w:val="06180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7" w15:restartNumberingAfterBreak="0">
    <w:nsid w:val="597524FA"/>
    <w:multiLevelType w:val="hybridMultilevel"/>
    <w:tmpl w:val="714AB7C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66F339EF"/>
    <w:multiLevelType w:val="multilevel"/>
    <w:tmpl w:val="8450856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 w15:restartNumberingAfterBreak="0">
    <w:nsid w:val="675730F8"/>
    <w:multiLevelType w:val="hybridMultilevel"/>
    <w:tmpl w:val="BA8ACE0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56" w15:restartNumberingAfterBreak="0">
    <w:nsid w:val="6F0C6DE8"/>
    <w:multiLevelType w:val="multilevel"/>
    <w:tmpl w:val="7604D9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8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9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7944520"/>
    <w:multiLevelType w:val="hybridMultilevel"/>
    <w:tmpl w:val="31C471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3"/>
  </w:num>
  <w:num w:numId="4">
    <w:abstractNumId w:val="19"/>
  </w:num>
  <w:num w:numId="5">
    <w:abstractNumId w:val="13"/>
  </w:num>
  <w:num w:numId="6">
    <w:abstractNumId w:val="13"/>
  </w:num>
  <w:num w:numId="7">
    <w:abstractNumId w:val="27"/>
  </w:num>
  <w:num w:numId="8">
    <w:abstractNumId w:val="16"/>
  </w:num>
  <w:num w:numId="9">
    <w:abstractNumId w:val="32"/>
  </w:num>
  <w:num w:numId="10">
    <w:abstractNumId w:val="59"/>
  </w:num>
  <w:num w:numId="11">
    <w:abstractNumId w:val="54"/>
  </w:num>
  <w:num w:numId="12">
    <w:abstractNumId w:val="21"/>
  </w:num>
  <w:num w:numId="13">
    <w:abstractNumId w:val="42"/>
  </w:num>
  <w:num w:numId="14">
    <w:abstractNumId w:val="48"/>
  </w:num>
  <w:num w:numId="15">
    <w:abstractNumId w:val="17"/>
  </w:num>
  <w:num w:numId="16">
    <w:abstractNumId w:val="37"/>
  </w:num>
  <w:num w:numId="17">
    <w:abstractNumId w:val="20"/>
  </w:num>
  <w:num w:numId="18">
    <w:abstractNumId w:val="44"/>
  </w:num>
  <w:num w:numId="19">
    <w:abstractNumId w:val="40"/>
  </w:num>
  <w:num w:numId="20">
    <w:abstractNumId w:val="22"/>
  </w:num>
  <w:num w:numId="21">
    <w:abstractNumId w:val="43"/>
  </w:num>
  <w:num w:numId="22">
    <w:abstractNumId w:val="38"/>
  </w:num>
  <w:num w:numId="23">
    <w:abstractNumId w:val="39"/>
  </w:num>
  <w:num w:numId="24">
    <w:abstractNumId w:val="55"/>
  </w:num>
  <w:num w:numId="25">
    <w:abstractNumId w:val="24"/>
  </w:num>
  <w:num w:numId="26">
    <w:abstractNumId w:val="41"/>
  </w:num>
  <w:num w:numId="27">
    <w:abstractNumId w:val="17"/>
  </w:num>
  <w:num w:numId="28">
    <w:abstractNumId w:val="36"/>
  </w:num>
  <w:num w:numId="29">
    <w:abstractNumId w:val="18"/>
  </w:num>
  <w:num w:numId="30">
    <w:abstractNumId w:val="47"/>
  </w:num>
  <w:num w:numId="31">
    <w:abstractNumId w:val="50"/>
  </w:num>
  <w:num w:numId="32">
    <w:abstractNumId w:val="51"/>
  </w:num>
  <w:num w:numId="33">
    <w:abstractNumId w:val="60"/>
  </w:num>
  <w:num w:numId="34">
    <w:abstractNumId w:val="33"/>
  </w:num>
  <w:num w:numId="35">
    <w:abstractNumId w:val="30"/>
  </w:num>
  <w:num w:numId="36">
    <w:abstractNumId w:val="15"/>
  </w:num>
  <w:num w:numId="37">
    <w:abstractNumId w:val="25"/>
  </w:num>
  <w:num w:numId="38">
    <w:abstractNumId w:val="56"/>
  </w:num>
  <w:num w:numId="39">
    <w:abstractNumId w:val="45"/>
  </w:num>
  <w:num w:numId="40">
    <w:abstractNumId w:val="23"/>
  </w:num>
  <w:num w:numId="41">
    <w:abstractNumId w:val="26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5B3"/>
    <w:rsid w:val="00000604"/>
    <w:rsid w:val="00000686"/>
    <w:rsid w:val="000006A8"/>
    <w:rsid w:val="000006D3"/>
    <w:rsid w:val="00000721"/>
    <w:rsid w:val="00000741"/>
    <w:rsid w:val="000007D0"/>
    <w:rsid w:val="00000857"/>
    <w:rsid w:val="0000088A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3B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8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06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DF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CF7"/>
    <w:rsid w:val="00003D0E"/>
    <w:rsid w:val="00003D0F"/>
    <w:rsid w:val="00003E02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56"/>
    <w:rsid w:val="000041C8"/>
    <w:rsid w:val="000041E4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66"/>
    <w:rsid w:val="00004B88"/>
    <w:rsid w:val="00004C3C"/>
    <w:rsid w:val="00004C9B"/>
    <w:rsid w:val="00004CB2"/>
    <w:rsid w:val="00004D0A"/>
    <w:rsid w:val="00004D70"/>
    <w:rsid w:val="00004DE2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A4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38"/>
    <w:rsid w:val="00006FCA"/>
    <w:rsid w:val="0000710A"/>
    <w:rsid w:val="0000713B"/>
    <w:rsid w:val="00007147"/>
    <w:rsid w:val="00007190"/>
    <w:rsid w:val="00007221"/>
    <w:rsid w:val="000072C3"/>
    <w:rsid w:val="000072CA"/>
    <w:rsid w:val="000073AD"/>
    <w:rsid w:val="00007404"/>
    <w:rsid w:val="0000748F"/>
    <w:rsid w:val="00007526"/>
    <w:rsid w:val="0000759D"/>
    <w:rsid w:val="000075A2"/>
    <w:rsid w:val="000075A7"/>
    <w:rsid w:val="00007670"/>
    <w:rsid w:val="0000771D"/>
    <w:rsid w:val="00007723"/>
    <w:rsid w:val="00007797"/>
    <w:rsid w:val="00007874"/>
    <w:rsid w:val="00007931"/>
    <w:rsid w:val="00007956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DB6"/>
    <w:rsid w:val="00007E7C"/>
    <w:rsid w:val="00007EB2"/>
    <w:rsid w:val="00007FED"/>
    <w:rsid w:val="00010071"/>
    <w:rsid w:val="00010099"/>
    <w:rsid w:val="0001011F"/>
    <w:rsid w:val="00010192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BC5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70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78"/>
    <w:rsid w:val="00011CD3"/>
    <w:rsid w:val="00011DF2"/>
    <w:rsid w:val="00011E2F"/>
    <w:rsid w:val="00011EB8"/>
    <w:rsid w:val="00011F34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06"/>
    <w:rsid w:val="00012514"/>
    <w:rsid w:val="00012573"/>
    <w:rsid w:val="00012585"/>
    <w:rsid w:val="0001259F"/>
    <w:rsid w:val="00012600"/>
    <w:rsid w:val="0001260B"/>
    <w:rsid w:val="00012627"/>
    <w:rsid w:val="00012670"/>
    <w:rsid w:val="00012695"/>
    <w:rsid w:val="00012696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9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C4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5D7"/>
    <w:rsid w:val="00015638"/>
    <w:rsid w:val="00015649"/>
    <w:rsid w:val="0001569F"/>
    <w:rsid w:val="000156E1"/>
    <w:rsid w:val="000156EE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1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2FE"/>
    <w:rsid w:val="00016323"/>
    <w:rsid w:val="00016329"/>
    <w:rsid w:val="0001632C"/>
    <w:rsid w:val="0001633A"/>
    <w:rsid w:val="000163B0"/>
    <w:rsid w:val="000163C4"/>
    <w:rsid w:val="000164F2"/>
    <w:rsid w:val="0001652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7A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6F"/>
    <w:rsid w:val="00017FB9"/>
    <w:rsid w:val="000200B3"/>
    <w:rsid w:val="000200BB"/>
    <w:rsid w:val="000200FE"/>
    <w:rsid w:val="00020135"/>
    <w:rsid w:val="00020168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A8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1AE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B45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DE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C2"/>
    <w:rsid w:val="000235D6"/>
    <w:rsid w:val="000236AF"/>
    <w:rsid w:val="000236CE"/>
    <w:rsid w:val="00023739"/>
    <w:rsid w:val="0002384C"/>
    <w:rsid w:val="00023947"/>
    <w:rsid w:val="0002394F"/>
    <w:rsid w:val="00023A43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29"/>
    <w:rsid w:val="00024BEF"/>
    <w:rsid w:val="00024C18"/>
    <w:rsid w:val="00024C6C"/>
    <w:rsid w:val="00024C73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1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8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92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186"/>
    <w:rsid w:val="000272BB"/>
    <w:rsid w:val="000272D9"/>
    <w:rsid w:val="00027341"/>
    <w:rsid w:val="00027348"/>
    <w:rsid w:val="000273AD"/>
    <w:rsid w:val="000273B4"/>
    <w:rsid w:val="000273BE"/>
    <w:rsid w:val="000273EE"/>
    <w:rsid w:val="00027463"/>
    <w:rsid w:val="0002748A"/>
    <w:rsid w:val="0002753E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6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A5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9A"/>
    <w:rsid w:val="00031BE8"/>
    <w:rsid w:val="00031C2F"/>
    <w:rsid w:val="00031C42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09"/>
    <w:rsid w:val="0003217D"/>
    <w:rsid w:val="000321FF"/>
    <w:rsid w:val="0003222F"/>
    <w:rsid w:val="0003223D"/>
    <w:rsid w:val="0003226A"/>
    <w:rsid w:val="00032272"/>
    <w:rsid w:val="000322B5"/>
    <w:rsid w:val="00032306"/>
    <w:rsid w:val="0003232C"/>
    <w:rsid w:val="0003234E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5CE"/>
    <w:rsid w:val="0003263B"/>
    <w:rsid w:val="00032676"/>
    <w:rsid w:val="000326B2"/>
    <w:rsid w:val="000326CC"/>
    <w:rsid w:val="000326EB"/>
    <w:rsid w:val="0003273E"/>
    <w:rsid w:val="00032826"/>
    <w:rsid w:val="0003286F"/>
    <w:rsid w:val="000329A7"/>
    <w:rsid w:val="000329BF"/>
    <w:rsid w:val="000329C3"/>
    <w:rsid w:val="000329D2"/>
    <w:rsid w:val="00032A07"/>
    <w:rsid w:val="00032A0D"/>
    <w:rsid w:val="00032ACB"/>
    <w:rsid w:val="00032B76"/>
    <w:rsid w:val="00032C42"/>
    <w:rsid w:val="00032C50"/>
    <w:rsid w:val="00032C6E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5BC"/>
    <w:rsid w:val="00033649"/>
    <w:rsid w:val="00033678"/>
    <w:rsid w:val="000336CE"/>
    <w:rsid w:val="000336D4"/>
    <w:rsid w:val="00033724"/>
    <w:rsid w:val="0003383A"/>
    <w:rsid w:val="00033A26"/>
    <w:rsid w:val="00033A33"/>
    <w:rsid w:val="00033A4C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BB"/>
    <w:rsid w:val="00033EFB"/>
    <w:rsid w:val="00033F16"/>
    <w:rsid w:val="00033FB8"/>
    <w:rsid w:val="000340A8"/>
    <w:rsid w:val="00034121"/>
    <w:rsid w:val="00034154"/>
    <w:rsid w:val="00034195"/>
    <w:rsid w:val="000341AF"/>
    <w:rsid w:val="00034233"/>
    <w:rsid w:val="00034252"/>
    <w:rsid w:val="0003426F"/>
    <w:rsid w:val="0003427F"/>
    <w:rsid w:val="0003431D"/>
    <w:rsid w:val="00034399"/>
    <w:rsid w:val="000343A9"/>
    <w:rsid w:val="00034408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34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A5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272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E0A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43"/>
    <w:rsid w:val="00037178"/>
    <w:rsid w:val="000371C0"/>
    <w:rsid w:val="000371F7"/>
    <w:rsid w:val="0003726A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51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00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C9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7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42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2B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394"/>
    <w:rsid w:val="0004341D"/>
    <w:rsid w:val="00043427"/>
    <w:rsid w:val="000434D2"/>
    <w:rsid w:val="000434E9"/>
    <w:rsid w:val="000434F7"/>
    <w:rsid w:val="00043511"/>
    <w:rsid w:val="00043567"/>
    <w:rsid w:val="00043575"/>
    <w:rsid w:val="000435F6"/>
    <w:rsid w:val="0004361F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7DB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3FCA"/>
    <w:rsid w:val="0004407B"/>
    <w:rsid w:val="000440A6"/>
    <w:rsid w:val="00044150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1EF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0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3C5"/>
    <w:rsid w:val="00046408"/>
    <w:rsid w:val="00046571"/>
    <w:rsid w:val="000465FF"/>
    <w:rsid w:val="0004669C"/>
    <w:rsid w:val="000466E7"/>
    <w:rsid w:val="0004676B"/>
    <w:rsid w:val="00046783"/>
    <w:rsid w:val="000467BE"/>
    <w:rsid w:val="000467CA"/>
    <w:rsid w:val="00046857"/>
    <w:rsid w:val="000468FE"/>
    <w:rsid w:val="00046933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8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CD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17"/>
    <w:rsid w:val="00047ADE"/>
    <w:rsid w:val="00047B6A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81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5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36"/>
    <w:rsid w:val="00052664"/>
    <w:rsid w:val="000526D3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49"/>
    <w:rsid w:val="0005576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54"/>
    <w:rsid w:val="00055B9D"/>
    <w:rsid w:val="00055BBA"/>
    <w:rsid w:val="00055BC0"/>
    <w:rsid w:val="00055C19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062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64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7F8"/>
    <w:rsid w:val="000568B2"/>
    <w:rsid w:val="000568F9"/>
    <w:rsid w:val="0005694D"/>
    <w:rsid w:val="00056976"/>
    <w:rsid w:val="000569C4"/>
    <w:rsid w:val="000569E1"/>
    <w:rsid w:val="00056A53"/>
    <w:rsid w:val="00056B06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575"/>
    <w:rsid w:val="0005763D"/>
    <w:rsid w:val="0005765A"/>
    <w:rsid w:val="00057757"/>
    <w:rsid w:val="00057792"/>
    <w:rsid w:val="000577DC"/>
    <w:rsid w:val="000579D1"/>
    <w:rsid w:val="000579E7"/>
    <w:rsid w:val="000579F8"/>
    <w:rsid w:val="00057A07"/>
    <w:rsid w:val="00057A16"/>
    <w:rsid w:val="00057A3F"/>
    <w:rsid w:val="00057A82"/>
    <w:rsid w:val="00057B6F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33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92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CE0"/>
    <w:rsid w:val="00060D13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29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2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54"/>
    <w:rsid w:val="0006696C"/>
    <w:rsid w:val="000669CD"/>
    <w:rsid w:val="000669FE"/>
    <w:rsid w:val="00066A29"/>
    <w:rsid w:val="00066A8D"/>
    <w:rsid w:val="00066A94"/>
    <w:rsid w:val="00066A9C"/>
    <w:rsid w:val="00066AB6"/>
    <w:rsid w:val="00066AF7"/>
    <w:rsid w:val="00066B11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42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2DB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1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D81"/>
    <w:rsid w:val="00067E8A"/>
    <w:rsid w:val="00067EC0"/>
    <w:rsid w:val="00067F1A"/>
    <w:rsid w:val="00067F1E"/>
    <w:rsid w:val="00067F42"/>
    <w:rsid w:val="00067FFE"/>
    <w:rsid w:val="00070043"/>
    <w:rsid w:val="00070067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29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3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881"/>
    <w:rsid w:val="00071994"/>
    <w:rsid w:val="000719B9"/>
    <w:rsid w:val="00071A22"/>
    <w:rsid w:val="00071A40"/>
    <w:rsid w:val="00071A4F"/>
    <w:rsid w:val="00071AF3"/>
    <w:rsid w:val="00071B79"/>
    <w:rsid w:val="00071BF2"/>
    <w:rsid w:val="00071C2A"/>
    <w:rsid w:val="00071C5B"/>
    <w:rsid w:val="00071C94"/>
    <w:rsid w:val="00071D68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5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C0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29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1"/>
    <w:rsid w:val="00075479"/>
    <w:rsid w:val="000754C9"/>
    <w:rsid w:val="00075581"/>
    <w:rsid w:val="0007567D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BDE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6DE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BE"/>
    <w:rsid w:val="000769CC"/>
    <w:rsid w:val="000769DE"/>
    <w:rsid w:val="00076A19"/>
    <w:rsid w:val="00076A37"/>
    <w:rsid w:val="00076A74"/>
    <w:rsid w:val="00076B57"/>
    <w:rsid w:val="00076B5F"/>
    <w:rsid w:val="00076B7E"/>
    <w:rsid w:val="00076B82"/>
    <w:rsid w:val="00076BA5"/>
    <w:rsid w:val="00076BF2"/>
    <w:rsid w:val="00076C06"/>
    <w:rsid w:val="00076C0A"/>
    <w:rsid w:val="00076C16"/>
    <w:rsid w:val="00076C1F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475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C7"/>
    <w:rsid w:val="00077CE3"/>
    <w:rsid w:val="00077D32"/>
    <w:rsid w:val="00077D4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485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2E"/>
    <w:rsid w:val="00080B35"/>
    <w:rsid w:val="00080B4F"/>
    <w:rsid w:val="00080B71"/>
    <w:rsid w:val="00080BBF"/>
    <w:rsid w:val="00080BD7"/>
    <w:rsid w:val="00080C50"/>
    <w:rsid w:val="00080CD5"/>
    <w:rsid w:val="00080D1B"/>
    <w:rsid w:val="00080D6A"/>
    <w:rsid w:val="00080DB7"/>
    <w:rsid w:val="00080DB9"/>
    <w:rsid w:val="00080DE0"/>
    <w:rsid w:val="00080DEF"/>
    <w:rsid w:val="00080E30"/>
    <w:rsid w:val="00080E76"/>
    <w:rsid w:val="00080EF2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2CD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19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CE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9E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5BD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4F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7A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3DA"/>
    <w:rsid w:val="0008542C"/>
    <w:rsid w:val="000854CA"/>
    <w:rsid w:val="000854E1"/>
    <w:rsid w:val="0008554B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45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E9"/>
    <w:rsid w:val="000861FC"/>
    <w:rsid w:val="00086308"/>
    <w:rsid w:val="0008633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BD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BCE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C0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3B"/>
    <w:rsid w:val="00090799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ACA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06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45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7D3"/>
    <w:rsid w:val="00091820"/>
    <w:rsid w:val="00091835"/>
    <w:rsid w:val="000918EF"/>
    <w:rsid w:val="00091904"/>
    <w:rsid w:val="000919E8"/>
    <w:rsid w:val="00091A10"/>
    <w:rsid w:val="00091A21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37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75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4C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D7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EC4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45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9F4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7A2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5A8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8F0"/>
    <w:rsid w:val="000A09A9"/>
    <w:rsid w:val="000A09C1"/>
    <w:rsid w:val="000A09E1"/>
    <w:rsid w:val="000A0A24"/>
    <w:rsid w:val="000A0A64"/>
    <w:rsid w:val="000A0A96"/>
    <w:rsid w:val="000A0AC0"/>
    <w:rsid w:val="000A0ACA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6B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7C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64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AB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BC9"/>
    <w:rsid w:val="000A4C1C"/>
    <w:rsid w:val="000A4C25"/>
    <w:rsid w:val="000A4C46"/>
    <w:rsid w:val="000A4C73"/>
    <w:rsid w:val="000A4CA4"/>
    <w:rsid w:val="000A4CE6"/>
    <w:rsid w:val="000A4D24"/>
    <w:rsid w:val="000A4D76"/>
    <w:rsid w:val="000A4E3F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5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0C0"/>
    <w:rsid w:val="000A61A2"/>
    <w:rsid w:val="000A6257"/>
    <w:rsid w:val="000A62B4"/>
    <w:rsid w:val="000A635F"/>
    <w:rsid w:val="000A6445"/>
    <w:rsid w:val="000A64CF"/>
    <w:rsid w:val="000A650A"/>
    <w:rsid w:val="000A6562"/>
    <w:rsid w:val="000A6569"/>
    <w:rsid w:val="000A65BD"/>
    <w:rsid w:val="000A65C1"/>
    <w:rsid w:val="000A6654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28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50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BA"/>
    <w:rsid w:val="000A72C4"/>
    <w:rsid w:val="000A72CE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1DE"/>
    <w:rsid w:val="000B026E"/>
    <w:rsid w:val="000B026F"/>
    <w:rsid w:val="000B0275"/>
    <w:rsid w:val="000B02C8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7B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6BC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2"/>
    <w:rsid w:val="000B1F1A"/>
    <w:rsid w:val="000B1F1C"/>
    <w:rsid w:val="000B1F42"/>
    <w:rsid w:val="000B1F64"/>
    <w:rsid w:val="000B1FE4"/>
    <w:rsid w:val="000B1FFC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6FC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24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78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2E3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5CB"/>
    <w:rsid w:val="000B5720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68"/>
    <w:rsid w:val="000B7EB9"/>
    <w:rsid w:val="000B7EE5"/>
    <w:rsid w:val="000B7EFE"/>
    <w:rsid w:val="000B7F41"/>
    <w:rsid w:val="000B7F57"/>
    <w:rsid w:val="000B7FA6"/>
    <w:rsid w:val="000C004E"/>
    <w:rsid w:val="000C0094"/>
    <w:rsid w:val="000C0144"/>
    <w:rsid w:val="000C0292"/>
    <w:rsid w:val="000C02EF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38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88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16"/>
    <w:rsid w:val="000C2738"/>
    <w:rsid w:val="000C2744"/>
    <w:rsid w:val="000C276D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2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87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6E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193"/>
    <w:rsid w:val="000C52F2"/>
    <w:rsid w:val="000C531B"/>
    <w:rsid w:val="000C533D"/>
    <w:rsid w:val="000C5350"/>
    <w:rsid w:val="000C536F"/>
    <w:rsid w:val="000C53E7"/>
    <w:rsid w:val="000C5445"/>
    <w:rsid w:val="000C548D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29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E6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7F"/>
    <w:rsid w:val="000C70E9"/>
    <w:rsid w:val="000C713C"/>
    <w:rsid w:val="000C7199"/>
    <w:rsid w:val="000C71F4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BE7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5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DE1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4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AE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E35"/>
    <w:rsid w:val="000D3F6E"/>
    <w:rsid w:val="000D3FE0"/>
    <w:rsid w:val="000D3FF5"/>
    <w:rsid w:val="000D401B"/>
    <w:rsid w:val="000D4109"/>
    <w:rsid w:val="000D4114"/>
    <w:rsid w:val="000D4142"/>
    <w:rsid w:val="000D41BB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893"/>
    <w:rsid w:val="000D4971"/>
    <w:rsid w:val="000D4A03"/>
    <w:rsid w:val="000D4A0A"/>
    <w:rsid w:val="000D4ADD"/>
    <w:rsid w:val="000D4BC1"/>
    <w:rsid w:val="000D4C10"/>
    <w:rsid w:val="000D4C65"/>
    <w:rsid w:val="000D4CC2"/>
    <w:rsid w:val="000D4D01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21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29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C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6E8"/>
    <w:rsid w:val="000D7746"/>
    <w:rsid w:val="000D775E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3E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8C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6B0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89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CC3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73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27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3B5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A4B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192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66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9DC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61"/>
    <w:rsid w:val="000E7172"/>
    <w:rsid w:val="000E720E"/>
    <w:rsid w:val="000E7232"/>
    <w:rsid w:val="000E7234"/>
    <w:rsid w:val="000E723A"/>
    <w:rsid w:val="000E72BA"/>
    <w:rsid w:val="000E733B"/>
    <w:rsid w:val="000E73C9"/>
    <w:rsid w:val="000E73DF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5D"/>
    <w:rsid w:val="000E7A93"/>
    <w:rsid w:val="000E7AAC"/>
    <w:rsid w:val="000E7B4B"/>
    <w:rsid w:val="000E7B9A"/>
    <w:rsid w:val="000E7BAE"/>
    <w:rsid w:val="000E7C08"/>
    <w:rsid w:val="000E7C1E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87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8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8C3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C94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1FEC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0AD"/>
    <w:rsid w:val="000F315D"/>
    <w:rsid w:val="000F324A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8E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9B"/>
    <w:rsid w:val="000F4BB8"/>
    <w:rsid w:val="000F4C21"/>
    <w:rsid w:val="000F4D16"/>
    <w:rsid w:val="000F4D8B"/>
    <w:rsid w:val="000F4DA7"/>
    <w:rsid w:val="000F4DBF"/>
    <w:rsid w:val="000F4E21"/>
    <w:rsid w:val="000F4EB9"/>
    <w:rsid w:val="000F4EDE"/>
    <w:rsid w:val="000F4F16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38A"/>
    <w:rsid w:val="000F540A"/>
    <w:rsid w:val="000F5460"/>
    <w:rsid w:val="000F547C"/>
    <w:rsid w:val="000F5491"/>
    <w:rsid w:val="000F554B"/>
    <w:rsid w:val="000F5570"/>
    <w:rsid w:val="000F557C"/>
    <w:rsid w:val="000F55B8"/>
    <w:rsid w:val="000F55BC"/>
    <w:rsid w:val="000F55EA"/>
    <w:rsid w:val="000F5642"/>
    <w:rsid w:val="000F565B"/>
    <w:rsid w:val="000F5671"/>
    <w:rsid w:val="000F5677"/>
    <w:rsid w:val="000F56AA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8FA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55"/>
    <w:rsid w:val="000F73D8"/>
    <w:rsid w:val="000F7445"/>
    <w:rsid w:val="000F751E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BE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C72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1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2FA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3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CFC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44"/>
    <w:rsid w:val="00102F9A"/>
    <w:rsid w:val="00102FE9"/>
    <w:rsid w:val="00102FED"/>
    <w:rsid w:val="00103010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1DA"/>
    <w:rsid w:val="00103212"/>
    <w:rsid w:val="001032EF"/>
    <w:rsid w:val="00103322"/>
    <w:rsid w:val="0010339C"/>
    <w:rsid w:val="001033A5"/>
    <w:rsid w:val="00103407"/>
    <w:rsid w:val="001034F6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A75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80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8CB"/>
    <w:rsid w:val="00104951"/>
    <w:rsid w:val="00104986"/>
    <w:rsid w:val="001049B4"/>
    <w:rsid w:val="00104B08"/>
    <w:rsid w:val="00104B0F"/>
    <w:rsid w:val="00104B74"/>
    <w:rsid w:val="00104B9E"/>
    <w:rsid w:val="00104BBD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24"/>
    <w:rsid w:val="00104E4A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33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C8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5E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A5"/>
    <w:rsid w:val="001102F9"/>
    <w:rsid w:val="0011032C"/>
    <w:rsid w:val="001103DB"/>
    <w:rsid w:val="0011041C"/>
    <w:rsid w:val="0011042E"/>
    <w:rsid w:val="001104B9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B1"/>
    <w:rsid w:val="00110AD2"/>
    <w:rsid w:val="00110ADC"/>
    <w:rsid w:val="00110B0B"/>
    <w:rsid w:val="00110BAD"/>
    <w:rsid w:val="00110BF0"/>
    <w:rsid w:val="00110CB7"/>
    <w:rsid w:val="00110D5B"/>
    <w:rsid w:val="00110D7C"/>
    <w:rsid w:val="00110DA0"/>
    <w:rsid w:val="00110DBA"/>
    <w:rsid w:val="00110DE0"/>
    <w:rsid w:val="00110EC7"/>
    <w:rsid w:val="00110ECD"/>
    <w:rsid w:val="00110FCE"/>
    <w:rsid w:val="0011100D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5"/>
    <w:rsid w:val="0011285E"/>
    <w:rsid w:val="00112895"/>
    <w:rsid w:val="001128F6"/>
    <w:rsid w:val="0011294B"/>
    <w:rsid w:val="001129BB"/>
    <w:rsid w:val="00112ADA"/>
    <w:rsid w:val="00112AF5"/>
    <w:rsid w:val="00112B2E"/>
    <w:rsid w:val="00112B89"/>
    <w:rsid w:val="00112BAE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2E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1D"/>
    <w:rsid w:val="00113AF2"/>
    <w:rsid w:val="00113B64"/>
    <w:rsid w:val="00113B8F"/>
    <w:rsid w:val="00113BC1"/>
    <w:rsid w:val="00113BE1"/>
    <w:rsid w:val="00113C8F"/>
    <w:rsid w:val="00113CA4"/>
    <w:rsid w:val="00113CAE"/>
    <w:rsid w:val="00113D88"/>
    <w:rsid w:val="00113D94"/>
    <w:rsid w:val="00113DE2"/>
    <w:rsid w:val="00113F90"/>
    <w:rsid w:val="0011414D"/>
    <w:rsid w:val="00114203"/>
    <w:rsid w:val="0011420D"/>
    <w:rsid w:val="00114367"/>
    <w:rsid w:val="001143CA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6D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421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BA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03"/>
    <w:rsid w:val="00116E3B"/>
    <w:rsid w:val="00116F1F"/>
    <w:rsid w:val="00116F32"/>
    <w:rsid w:val="00117052"/>
    <w:rsid w:val="0011707E"/>
    <w:rsid w:val="00117201"/>
    <w:rsid w:val="00117237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8A"/>
    <w:rsid w:val="001203D9"/>
    <w:rsid w:val="00120417"/>
    <w:rsid w:val="00120418"/>
    <w:rsid w:val="0012043E"/>
    <w:rsid w:val="0012044C"/>
    <w:rsid w:val="001204B8"/>
    <w:rsid w:val="001204FD"/>
    <w:rsid w:val="0012051C"/>
    <w:rsid w:val="0012053B"/>
    <w:rsid w:val="00120543"/>
    <w:rsid w:val="0012055E"/>
    <w:rsid w:val="00120586"/>
    <w:rsid w:val="0012059A"/>
    <w:rsid w:val="001205B1"/>
    <w:rsid w:val="001205D4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3"/>
    <w:rsid w:val="0012126F"/>
    <w:rsid w:val="00121334"/>
    <w:rsid w:val="0012133A"/>
    <w:rsid w:val="001213A4"/>
    <w:rsid w:val="001213AB"/>
    <w:rsid w:val="0012145B"/>
    <w:rsid w:val="0012145E"/>
    <w:rsid w:val="001214DB"/>
    <w:rsid w:val="00121614"/>
    <w:rsid w:val="0012164E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CFF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65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6DB"/>
    <w:rsid w:val="00123790"/>
    <w:rsid w:val="00123821"/>
    <w:rsid w:val="00123838"/>
    <w:rsid w:val="00123869"/>
    <w:rsid w:val="001238D7"/>
    <w:rsid w:val="0012391A"/>
    <w:rsid w:val="00123951"/>
    <w:rsid w:val="001239C8"/>
    <w:rsid w:val="001239D7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238"/>
    <w:rsid w:val="00124321"/>
    <w:rsid w:val="0012434E"/>
    <w:rsid w:val="00124383"/>
    <w:rsid w:val="001243A5"/>
    <w:rsid w:val="001243D0"/>
    <w:rsid w:val="001243DD"/>
    <w:rsid w:val="001243F8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3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73"/>
    <w:rsid w:val="00124E82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A6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28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2D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9DE"/>
    <w:rsid w:val="00130A05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40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8C3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9E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7E8"/>
    <w:rsid w:val="00133839"/>
    <w:rsid w:val="00133971"/>
    <w:rsid w:val="00133A00"/>
    <w:rsid w:val="00133A1A"/>
    <w:rsid w:val="00133A4E"/>
    <w:rsid w:val="00133A8A"/>
    <w:rsid w:val="00133AE7"/>
    <w:rsid w:val="00133B67"/>
    <w:rsid w:val="00133C0C"/>
    <w:rsid w:val="00133C41"/>
    <w:rsid w:val="00133C50"/>
    <w:rsid w:val="00133C7E"/>
    <w:rsid w:val="00133C9E"/>
    <w:rsid w:val="00133CF8"/>
    <w:rsid w:val="00133D07"/>
    <w:rsid w:val="00133D9F"/>
    <w:rsid w:val="00133DC7"/>
    <w:rsid w:val="00133E4A"/>
    <w:rsid w:val="00133E69"/>
    <w:rsid w:val="00133E7E"/>
    <w:rsid w:val="00133EE9"/>
    <w:rsid w:val="00133EF8"/>
    <w:rsid w:val="00133FC3"/>
    <w:rsid w:val="0013407B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A6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7F"/>
    <w:rsid w:val="001351C8"/>
    <w:rsid w:val="0013529A"/>
    <w:rsid w:val="00135300"/>
    <w:rsid w:val="00135311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00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AD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A"/>
    <w:rsid w:val="001373CD"/>
    <w:rsid w:val="001373D3"/>
    <w:rsid w:val="00137510"/>
    <w:rsid w:val="001375EF"/>
    <w:rsid w:val="001376F9"/>
    <w:rsid w:val="001376FA"/>
    <w:rsid w:val="0013770A"/>
    <w:rsid w:val="00137712"/>
    <w:rsid w:val="0013771C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64"/>
    <w:rsid w:val="00140086"/>
    <w:rsid w:val="0014008D"/>
    <w:rsid w:val="001400E2"/>
    <w:rsid w:val="001401AD"/>
    <w:rsid w:val="00140236"/>
    <w:rsid w:val="00140325"/>
    <w:rsid w:val="0014034A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7C"/>
    <w:rsid w:val="0014098D"/>
    <w:rsid w:val="00140A12"/>
    <w:rsid w:val="00140A28"/>
    <w:rsid w:val="00140A70"/>
    <w:rsid w:val="00140A85"/>
    <w:rsid w:val="00140AFC"/>
    <w:rsid w:val="00140B01"/>
    <w:rsid w:val="00140B17"/>
    <w:rsid w:val="00140B67"/>
    <w:rsid w:val="00140B8B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37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C8E"/>
    <w:rsid w:val="00141D28"/>
    <w:rsid w:val="00141D50"/>
    <w:rsid w:val="00141D55"/>
    <w:rsid w:val="00141DB9"/>
    <w:rsid w:val="00141DDB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74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4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32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5C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8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661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BF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1FB"/>
    <w:rsid w:val="00146213"/>
    <w:rsid w:val="00146229"/>
    <w:rsid w:val="001462C0"/>
    <w:rsid w:val="001462C2"/>
    <w:rsid w:val="001462FC"/>
    <w:rsid w:val="00146311"/>
    <w:rsid w:val="00146357"/>
    <w:rsid w:val="001463E5"/>
    <w:rsid w:val="001463F7"/>
    <w:rsid w:val="00146400"/>
    <w:rsid w:val="00146457"/>
    <w:rsid w:val="0014645D"/>
    <w:rsid w:val="0014650C"/>
    <w:rsid w:val="00146533"/>
    <w:rsid w:val="001465B5"/>
    <w:rsid w:val="001465D6"/>
    <w:rsid w:val="001465FB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64"/>
    <w:rsid w:val="00147E88"/>
    <w:rsid w:val="00147E8B"/>
    <w:rsid w:val="00147EE0"/>
    <w:rsid w:val="00147EF6"/>
    <w:rsid w:val="00147FAA"/>
    <w:rsid w:val="00150039"/>
    <w:rsid w:val="00150054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3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EE4"/>
    <w:rsid w:val="00150F0E"/>
    <w:rsid w:val="00150F44"/>
    <w:rsid w:val="00150FA4"/>
    <w:rsid w:val="00150FFB"/>
    <w:rsid w:val="00151000"/>
    <w:rsid w:val="00151017"/>
    <w:rsid w:val="00151060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18"/>
    <w:rsid w:val="00151530"/>
    <w:rsid w:val="0015154C"/>
    <w:rsid w:val="001517A8"/>
    <w:rsid w:val="0015181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1F"/>
    <w:rsid w:val="00151D82"/>
    <w:rsid w:val="00151DAF"/>
    <w:rsid w:val="00151DC7"/>
    <w:rsid w:val="00151E0E"/>
    <w:rsid w:val="00151E3A"/>
    <w:rsid w:val="00151E81"/>
    <w:rsid w:val="00151EE8"/>
    <w:rsid w:val="00151F11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8A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27"/>
    <w:rsid w:val="00153935"/>
    <w:rsid w:val="00153998"/>
    <w:rsid w:val="001539E7"/>
    <w:rsid w:val="001539ED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13"/>
    <w:rsid w:val="0015435C"/>
    <w:rsid w:val="00154375"/>
    <w:rsid w:val="00154408"/>
    <w:rsid w:val="0015441E"/>
    <w:rsid w:val="00154475"/>
    <w:rsid w:val="001544D2"/>
    <w:rsid w:val="0015455A"/>
    <w:rsid w:val="00154594"/>
    <w:rsid w:val="001545B1"/>
    <w:rsid w:val="0015464B"/>
    <w:rsid w:val="0015468B"/>
    <w:rsid w:val="00154796"/>
    <w:rsid w:val="001547AC"/>
    <w:rsid w:val="001547D0"/>
    <w:rsid w:val="00154805"/>
    <w:rsid w:val="00154865"/>
    <w:rsid w:val="00154874"/>
    <w:rsid w:val="001548AE"/>
    <w:rsid w:val="0015497E"/>
    <w:rsid w:val="00154A67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DB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0B"/>
    <w:rsid w:val="00155639"/>
    <w:rsid w:val="001556A0"/>
    <w:rsid w:val="001557C4"/>
    <w:rsid w:val="001557E8"/>
    <w:rsid w:val="00155858"/>
    <w:rsid w:val="0015586B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3A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30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10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06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8C8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370"/>
    <w:rsid w:val="0016250D"/>
    <w:rsid w:val="00162513"/>
    <w:rsid w:val="00162527"/>
    <w:rsid w:val="00162619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197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BEC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6AC"/>
    <w:rsid w:val="00164702"/>
    <w:rsid w:val="00164722"/>
    <w:rsid w:val="001647E4"/>
    <w:rsid w:val="001647EC"/>
    <w:rsid w:val="00164832"/>
    <w:rsid w:val="0016485D"/>
    <w:rsid w:val="001648EB"/>
    <w:rsid w:val="0016491A"/>
    <w:rsid w:val="00164946"/>
    <w:rsid w:val="00164996"/>
    <w:rsid w:val="001649CC"/>
    <w:rsid w:val="00164ADF"/>
    <w:rsid w:val="00164B14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4F77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4E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2"/>
    <w:rsid w:val="001659A7"/>
    <w:rsid w:val="00165A30"/>
    <w:rsid w:val="00165A5F"/>
    <w:rsid w:val="00165A6B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4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59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DD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23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AB"/>
    <w:rsid w:val="001710D4"/>
    <w:rsid w:val="00171113"/>
    <w:rsid w:val="00171142"/>
    <w:rsid w:val="00171155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0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41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CC"/>
    <w:rsid w:val="00172AFB"/>
    <w:rsid w:val="00172B03"/>
    <w:rsid w:val="00172B3C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7D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988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6D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CFA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13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0"/>
    <w:rsid w:val="00175CB4"/>
    <w:rsid w:val="00175CD4"/>
    <w:rsid w:val="00175CF1"/>
    <w:rsid w:val="00175D36"/>
    <w:rsid w:val="00175DAB"/>
    <w:rsid w:val="00175DCB"/>
    <w:rsid w:val="00175E07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0D5"/>
    <w:rsid w:val="00176106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4C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30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6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EB1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58E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AD"/>
    <w:rsid w:val="001829C8"/>
    <w:rsid w:val="001829CF"/>
    <w:rsid w:val="001829E2"/>
    <w:rsid w:val="00182A77"/>
    <w:rsid w:val="00182A7C"/>
    <w:rsid w:val="00182A89"/>
    <w:rsid w:val="00182B96"/>
    <w:rsid w:val="00182B97"/>
    <w:rsid w:val="00182C09"/>
    <w:rsid w:val="00182CB9"/>
    <w:rsid w:val="00182D13"/>
    <w:rsid w:val="00182D2D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07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3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4D3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4F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33"/>
    <w:rsid w:val="001854D1"/>
    <w:rsid w:val="00185524"/>
    <w:rsid w:val="00185613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DC2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CC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19B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71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CED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0C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8CA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420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76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B9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7BC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0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BD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C6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01"/>
    <w:rsid w:val="001A101D"/>
    <w:rsid w:val="001A10AA"/>
    <w:rsid w:val="001A1134"/>
    <w:rsid w:val="001A1182"/>
    <w:rsid w:val="001A118A"/>
    <w:rsid w:val="001A11EC"/>
    <w:rsid w:val="001A123E"/>
    <w:rsid w:val="001A129D"/>
    <w:rsid w:val="001A146B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63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99"/>
    <w:rsid w:val="001A1EFC"/>
    <w:rsid w:val="001A1EFF"/>
    <w:rsid w:val="001A1F37"/>
    <w:rsid w:val="001A1F5C"/>
    <w:rsid w:val="001A1F6E"/>
    <w:rsid w:val="001A1F79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67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BF"/>
    <w:rsid w:val="001A35CF"/>
    <w:rsid w:val="001A36A7"/>
    <w:rsid w:val="001A36A9"/>
    <w:rsid w:val="001A3709"/>
    <w:rsid w:val="001A3736"/>
    <w:rsid w:val="001A379E"/>
    <w:rsid w:val="001A3809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07F"/>
    <w:rsid w:val="001A40A2"/>
    <w:rsid w:val="001A4183"/>
    <w:rsid w:val="001A419A"/>
    <w:rsid w:val="001A41A7"/>
    <w:rsid w:val="001A41AC"/>
    <w:rsid w:val="001A41E1"/>
    <w:rsid w:val="001A4272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40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BE0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19"/>
    <w:rsid w:val="001A652E"/>
    <w:rsid w:val="001A657C"/>
    <w:rsid w:val="001A6617"/>
    <w:rsid w:val="001A6638"/>
    <w:rsid w:val="001A66DD"/>
    <w:rsid w:val="001A683B"/>
    <w:rsid w:val="001A686E"/>
    <w:rsid w:val="001A68EF"/>
    <w:rsid w:val="001A694A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DE5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60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15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E97"/>
    <w:rsid w:val="001A7E9F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0C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9FD"/>
    <w:rsid w:val="001B0A4D"/>
    <w:rsid w:val="001B0A5B"/>
    <w:rsid w:val="001B0A74"/>
    <w:rsid w:val="001B0A7C"/>
    <w:rsid w:val="001B0AB5"/>
    <w:rsid w:val="001B0ACA"/>
    <w:rsid w:val="001B0B3B"/>
    <w:rsid w:val="001B0BA2"/>
    <w:rsid w:val="001B0C57"/>
    <w:rsid w:val="001B0C65"/>
    <w:rsid w:val="001B0D50"/>
    <w:rsid w:val="001B0D79"/>
    <w:rsid w:val="001B0DC5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BD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AB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52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9E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44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CF7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5B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15"/>
    <w:rsid w:val="001B554A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2D"/>
    <w:rsid w:val="001B6738"/>
    <w:rsid w:val="001B674F"/>
    <w:rsid w:val="001B67F6"/>
    <w:rsid w:val="001B6857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BA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2A"/>
    <w:rsid w:val="001C03C1"/>
    <w:rsid w:val="001C03FC"/>
    <w:rsid w:val="001C042A"/>
    <w:rsid w:val="001C0474"/>
    <w:rsid w:val="001C049F"/>
    <w:rsid w:val="001C04BF"/>
    <w:rsid w:val="001C0519"/>
    <w:rsid w:val="001C0563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B27"/>
    <w:rsid w:val="001C0C77"/>
    <w:rsid w:val="001C0C7E"/>
    <w:rsid w:val="001C0CA0"/>
    <w:rsid w:val="001C0CA8"/>
    <w:rsid w:val="001C0D1A"/>
    <w:rsid w:val="001C0D96"/>
    <w:rsid w:val="001C0D99"/>
    <w:rsid w:val="001C0DB8"/>
    <w:rsid w:val="001C0DC1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63"/>
    <w:rsid w:val="001C19CA"/>
    <w:rsid w:val="001C1B41"/>
    <w:rsid w:val="001C1B81"/>
    <w:rsid w:val="001C1C06"/>
    <w:rsid w:val="001C1CA4"/>
    <w:rsid w:val="001C1CFD"/>
    <w:rsid w:val="001C1D54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41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7C3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12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2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73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B6A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17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0D5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AF"/>
    <w:rsid w:val="001C64C6"/>
    <w:rsid w:val="001C64DE"/>
    <w:rsid w:val="001C654E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29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51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8D"/>
    <w:rsid w:val="001C7B9F"/>
    <w:rsid w:val="001C7BF2"/>
    <w:rsid w:val="001C7CA2"/>
    <w:rsid w:val="001C7D31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9D"/>
    <w:rsid w:val="001D01AF"/>
    <w:rsid w:val="001D01F4"/>
    <w:rsid w:val="001D022A"/>
    <w:rsid w:val="001D02D3"/>
    <w:rsid w:val="001D0383"/>
    <w:rsid w:val="001D0386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18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2EC"/>
    <w:rsid w:val="001D1343"/>
    <w:rsid w:val="001D144B"/>
    <w:rsid w:val="001D1493"/>
    <w:rsid w:val="001D14C1"/>
    <w:rsid w:val="001D150B"/>
    <w:rsid w:val="001D150F"/>
    <w:rsid w:val="001D1523"/>
    <w:rsid w:val="001D1582"/>
    <w:rsid w:val="001D1618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089"/>
    <w:rsid w:val="001D2127"/>
    <w:rsid w:val="001D216B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49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6A9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8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86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1FA"/>
    <w:rsid w:val="001D5281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7A"/>
    <w:rsid w:val="001D56C6"/>
    <w:rsid w:val="001D56F3"/>
    <w:rsid w:val="001D5701"/>
    <w:rsid w:val="001D585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80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3B8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9C"/>
    <w:rsid w:val="001E00A0"/>
    <w:rsid w:val="001E00B6"/>
    <w:rsid w:val="001E00ED"/>
    <w:rsid w:val="001E010D"/>
    <w:rsid w:val="001E01A7"/>
    <w:rsid w:val="001E01F3"/>
    <w:rsid w:val="001E0219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0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0C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5"/>
    <w:rsid w:val="001E189C"/>
    <w:rsid w:val="001E18A2"/>
    <w:rsid w:val="001E1922"/>
    <w:rsid w:val="001E194F"/>
    <w:rsid w:val="001E1A07"/>
    <w:rsid w:val="001E1A59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0C2"/>
    <w:rsid w:val="001E2127"/>
    <w:rsid w:val="001E21F4"/>
    <w:rsid w:val="001E2298"/>
    <w:rsid w:val="001E22FD"/>
    <w:rsid w:val="001E2396"/>
    <w:rsid w:val="001E2401"/>
    <w:rsid w:val="001E247F"/>
    <w:rsid w:val="001E2485"/>
    <w:rsid w:val="001E24A0"/>
    <w:rsid w:val="001E24B3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CD6"/>
    <w:rsid w:val="001E2E0D"/>
    <w:rsid w:val="001E2F0E"/>
    <w:rsid w:val="001E2F22"/>
    <w:rsid w:val="001E2F3F"/>
    <w:rsid w:val="001E2F8C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CF5"/>
    <w:rsid w:val="001E3DAE"/>
    <w:rsid w:val="001E3DC4"/>
    <w:rsid w:val="001E3DF8"/>
    <w:rsid w:val="001E3E79"/>
    <w:rsid w:val="001E3E88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29"/>
    <w:rsid w:val="001E4832"/>
    <w:rsid w:val="001E4876"/>
    <w:rsid w:val="001E4895"/>
    <w:rsid w:val="001E489E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8C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B81"/>
    <w:rsid w:val="001E6C3A"/>
    <w:rsid w:val="001E6C92"/>
    <w:rsid w:val="001E6C9B"/>
    <w:rsid w:val="001E6D6B"/>
    <w:rsid w:val="001E6DB6"/>
    <w:rsid w:val="001E7019"/>
    <w:rsid w:val="001E703C"/>
    <w:rsid w:val="001E707F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99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7A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5D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9D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2F0"/>
    <w:rsid w:val="001F1350"/>
    <w:rsid w:val="001F13EB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2D3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1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CD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99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0"/>
    <w:rsid w:val="001F4399"/>
    <w:rsid w:val="001F43D8"/>
    <w:rsid w:val="001F43E3"/>
    <w:rsid w:val="001F4464"/>
    <w:rsid w:val="001F44E7"/>
    <w:rsid w:val="001F464D"/>
    <w:rsid w:val="001F4682"/>
    <w:rsid w:val="001F4726"/>
    <w:rsid w:val="001F4790"/>
    <w:rsid w:val="001F47AB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63"/>
    <w:rsid w:val="001F4C90"/>
    <w:rsid w:val="001F4E24"/>
    <w:rsid w:val="001F4ECB"/>
    <w:rsid w:val="001F4F3E"/>
    <w:rsid w:val="001F4F61"/>
    <w:rsid w:val="001F4FB6"/>
    <w:rsid w:val="001F4FF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1F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6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7C"/>
    <w:rsid w:val="001F5AE5"/>
    <w:rsid w:val="001F5B8B"/>
    <w:rsid w:val="001F5BB5"/>
    <w:rsid w:val="001F5C3D"/>
    <w:rsid w:val="001F5CC0"/>
    <w:rsid w:val="001F5D41"/>
    <w:rsid w:val="001F5D70"/>
    <w:rsid w:val="001F5EF6"/>
    <w:rsid w:val="001F5F06"/>
    <w:rsid w:val="001F5F32"/>
    <w:rsid w:val="001F5FEA"/>
    <w:rsid w:val="001F5FEC"/>
    <w:rsid w:val="001F60EA"/>
    <w:rsid w:val="001F60F3"/>
    <w:rsid w:val="001F6102"/>
    <w:rsid w:val="001F6196"/>
    <w:rsid w:val="001F619F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32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ED7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9E4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2"/>
    <w:rsid w:val="00200DBE"/>
    <w:rsid w:val="00200DCE"/>
    <w:rsid w:val="00200DF5"/>
    <w:rsid w:val="00200DFF"/>
    <w:rsid w:val="00200E1E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9A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54D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AD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95"/>
    <w:rsid w:val="002030D8"/>
    <w:rsid w:val="00203108"/>
    <w:rsid w:val="00203123"/>
    <w:rsid w:val="00203211"/>
    <w:rsid w:val="0020323D"/>
    <w:rsid w:val="00203241"/>
    <w:rsid w:val="0020329E"/>
    <w:rsid w:val="002032A0"/>
    <w:rsid w:val="002032E1"/>
    <w:rsid w:val="0020335B"/>
    <w:rsid w:val="00203360"/>
    <w:rsid w:val="00203375"/>
    <w:rsid w:val="00203382"/>
    <w:rsid w:val="00203413"/>
    <w:rsid w:val="00203487"/>
    <w:rsid w:val="002034CF"/>
    <w:rsid w:val="002034F9"/>
    <w:rsid w:val="00203574"/>
    <w:rsid w:val="002035AE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25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B7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CF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398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0D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012"/>
    <w:rsid w:val="00207121"/>
    <w:rsid w:val="00207162"/>
    <w:rsid w:val="00207164"/>
    <w:rsid w:val="00207242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7B"/>
    <w:rsid w:val="00207592"/>
    <w:rsid w:val="00207597"/>
    <w:rsid w:val="00207609"/>
    <w:rsid w:val="00207618"/>
    <w:rsid w:val="0020764A"/>
    <w:rsid w:val="00207653"/>
    <w:rsid w:val="0020770C"/>
    <w:rsid w:val="00207746"/>
    <w:rsid w:val="0020777E"/>
    <w:rsid w:val="002077A4"/>
    <w:rsid w:val="002077AF"/>
    <w:rsid w:val="002077B9"/>
    <w:rsid w:val="0020783A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DD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3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3E5"/>
    <w:rsid w:val="0021244C"/>
    <w:rsid w:val="002124A8"/>
    <w:rsid w:val="00212501"/>
    <w:rsid w:val="00212524"/>
    <w:rsid w:val="0021252F"/>
    <w:rsid w:val="00212539"/>
    <w:rsid w:val="0021253C"/>
    <w:rsid w:val="0021254F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C0"/>
    <w:rsid w:val="002130E5"/>
    <w:rsid w:val="002130E7"/>
    <w:rsid w:val="00213156"/>
    <w:rsid w:val="00213180"/>
    <w:rsid w:val="002131A5"/>
    <w:rsid w:val="002131B8"/>
    <w:rsid w:val="002131CC"/>
    <w:rsid w:val="00213230"/>
    <w:rsid w:val="0021331D"/>
    <w:rsid w:val="00213324"/>
    <w:rsid w:val="0021332D"/>
    <w:rsid w:val="00213338"/>
    <w:rsid w:val="002133DA"/>
    <w:rsid w:val="00213480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CC6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2E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9C0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63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7FB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70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6FBE"/>
    <w:rsid w:val="00216FCC"/>
    <w:rsid w:val="00217019"/>
    <w:rsid w:val="0021709C"/>
    <w:rsid w:val="002170BE"/>
    <w:rsid w:val="0021722F"/>
    <w:rsid w:val="0021723D"/>
    <w:rsid w:val="00217241"/>
    <w:rsid w:val="00217254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8A9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07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342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7F4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69"/>
    <w:rsid w:val="00222FB7"/>
    <w:rsid w:val="00223006"/>
    <w:rsid w:val="0022301A"/>
    <w:rsid w:val="0022303F"/>
    <w:rsid w:val="00223061"/>
    <w:rsid w:val="00223099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35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72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4C"/>
    <w:rsid w:val="00224276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8D"/>
    <w:rsid w:val="002251C1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3B"/>
    <w:rsid w:val="0022564B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14"/>
    <w:rsid w:val="00225F70"/>
    <w:rsid w:val="00225FDD"/>
    <w:rsid w:val="0022607D"/>
    <w:rsid w:val="00226186"/>
    <w:rsid w:val="002261F7"/>
    <w:rsid w:val="00226243"/>
    <w:rsid w:val="0022626B"/>
    <w:rsid w:val="00226294"/>
    <w:rsid w:val="002262C1"/>
    <w:rsid w:val="002262F6"/>
    <w:rsid w:val="00226348"/>
    <w:rsid w:val="002265B7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ACE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1EE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82E"/>
    <w:rsid w:val="00227927"/>
    <w:rsid w:val="00227AC4"/>
    <w:rsid w:val="00227B0F"/>
    <w:rsid w:val="00227B25"/>
    <w:rsid w:val="00227B39"/>
    <w:rsid w:val="00227B70"/>
    <w:rsid w:val="00227BA4"/>
    <w:rsid w:val="00227BA6"/>
    <w:rsid w:val="00227BB8"/>
    <w:rsid w:val="00227BE7"/>
    <w:rsid w:val="00227C13"/>
    <w:rsid w:val="00227CB0"/>
    <w:rsid w:val="00227CDF"/>
    <w:rsid w:val="00227E32"/>
    <w:rsid w:val="00227E87"/>
    <w:rsid w:val="00227F57"/>
    <w:rsid w:val="00227F65"/>
    <w:rsid w:val="0023002B"/>
    <w:rsid w:val="0023007D"/>
    <w:rsid w:val="00230137"/>
    <w:rsid w:val="0023013D"/>
    <w:rsid w:val="00230144"/>
    <w:rsid w:val="00230169"/>
    <w:rsid w:val="00230194"/>
    <w:rsid w:val="002301A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3C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CF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12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36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AC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07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4FA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16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07"/>
    <w:rsid w:val="00236112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3F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DFB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3F8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68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37F7F"/>
    <w:rsid w:val="00240012"/>
    <w:rsid w:val="002400A5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52"/>
    <w:rsid w:val="00240AAF"/>
    <w:rsid w:val="00240B0B"/>
    <w:rsid w:val="00240B1D"/>
    <w:rsid w:val="00240B76"/>
    <w:rsid w:val="00240BD3"/>
    <w:rsid w:val="00240C1F"/>
    <w:rsid w:val="00240C30"/>
    <w:rsid w:val="00240CB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34"/>
    <w:rsid w:val="00242339"/>
    <w:rsid w:val="0024238F"/>
    <w:rsid w:val="00242448"/>
    <w:rsid w:val="00242451"/>
    <w:rsid w:val="002424A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EC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26"/>
    <w:rsid w:val="00243139"/>
    <w:rsid w:val="00243188"/>
    <w:rsid w:val="0024319B"/>
    <w:rsid w:val="002432FF"/>
    <w:rsid w:val="00243327"/>
    <w:rsid w:val="002433DE"/>
    <w:rsid w:val="002433E9"/>
    <w:rsid w:val="00243411"/>
    <w:rsid w:val="00243435"/>
    <w:rsid w:val="00243461"/>
    <w:rsid w:val="00243483"/>
    <w:rsid w:val="0024354A"/>
    <w:rsid w:val="0024354B"/>
    <w:rsid w:val="0024358F"/>
    <w:rsid w:val="00243609"/>
    <w:rsid w:val="0024360E"/>
    <w:rsid w:val="0024361D"/>
    <w:rsid w:val="002436B0"/>
    <w:rsid w:val="00243738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BF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01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D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690"/>
    <w:rsid w:val="00246732"/>
    <w:rsid w:val="0024681C"/>
    <w:rsid w:val="0024689B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B51"/>
    <w:rsid w:val="00246C2E"/>
    <w:rsid w:val="00246C90"/>
    <w:rsid w:val="00246D51"/>
    <w:rsid w:val="00246DD0"/>
    <w:rsid w:val="00246E9F"/>
    <w:rsid w:val="00246F30"/>
    <w:rsid w:val="00246FB4"/>
    <w:rsid w:val="00247016"/>
    <w:rsid w:val="002470D5"/>
    <w:rsid w:val="00247101"/>
    <w:rsid w:val="0024720E"/>
    <w:rsid w:val="00247248"/>
    <w:rsid w:val="00247277"/>
    <w:rsid w:val="002472C4"/>
    <w:rsid w:val="00247335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2C"/>
    <w:rsid w:val="00250258"/>
    <w:rsid w:val="00250286"/>
    <w:rsid w:val="002502DC"/>
    <w:rsid w:val="0025031F"/>
    <w:rsid w:val="00250397"/>
    <w:rsid w:val="00250398"/>
    <w:rsid w:val="002503CB"/>
    <w:rsid w:val="002503D4"/>
    <w:rsid w:val="00250432"/>
    <w:rsid w:val="0025043C"/>
    <w:rsid w:val="002504A8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2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8D"/>
    <w:rsid w:val="002514AF"/>
    <w:rsid w:val="002514B7"/>
    <w:rsid w:val="002514F8"/>
    <w:rsid w:val="00251600"/>
    <w:rsid w:val="0025162E"/>
    <w:rsid w:val="002516A4"/>
    <w:rsid w:val="002516EB"/>
    <w:rsid w:val="00251776"/>
    <w:rsid w:val="00251795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09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DE4"/>
    <w:rsid w:val="00252E27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28"/>
    <w:rsid w:val="0025333B"/>
    <w:rsid w:val="00253393"/>
    <w:rsid w:val="0025339D"/>
    <w:rsid w:val="002533D4"/>
    <w:rsid w:val="002533F8"/>
    <w:rsid w:val="0025345C"/>
    <w:rsid w:val="002534F1"/>
    <w:rsid w:val="00253505"/>
    <w:rsid w:val="00253599"/>
    <w:rsid w:val="00253612"/>
    <w:rsid w:val="0025366A"/>
    <w:rsid w:val="002536DD"/>
    <w:rsid w:val="002536E6"/>
    <w:rsid w:val="002536F2"/>
    <w:rsid w:val="0025371B"/>
    <w:rsid w:val="0025377E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40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D2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5FFF"/>
    <w:rsid w:val="0025609D"/>
    <w:rsid w:val="0025614F"/>
    <w:rsid w:val="002561A4"/>
    <w:rsid w:val="002561CD"/>
    <w:rsid w:val="00256236"/>
    <w:rsid w:val="0025624A"/>
    <w:rsid w:val="002562A4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694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79"/>
    <w:rsid w:val="00256DA2"/>
    <w:rsid w:val="00256E09"/>
    <w:rsid w:val="00256E0D"/>
    <w:rsid w:val="00256F08"/>
    <w:rsid w:val="00256F1C"/>
    <w:rsid w:val="00257030"/>
    <w:rsid w:val="00257226"/>
    <w:rsid w:val="002572A2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BD4"/>
    <w:rsid w:val="00257C33"/>
    <w:rsid w:val="00257C3F"/>
    <w:rsid w:val="00257D27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03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2E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3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B3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ED2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34F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AD"/>
    <w:rsid w:val="00264CB8"/>
    <w:rsid w:val="00264CEE"/>
    <w:rsid w:val="00264D23"/>
    <w:rsid w:val="00264D2E"/>
    <w:rsid w:val="00264D98"/>
    <w:rsid w:val="00264DF7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58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2F9"/>
    <w:rsid w:val="0026631C"/>
    <w:rsid w:val="00266442"/>
    <w:rsid w:val="00266471"/>
    <w:rsid w:val="00266494"/>
    <w:rsid w:val="002664F3"/>
    <w:rsid w:val="00266519"/>
    <w:rsid w:val="002665AE"/>
    <w:rsid w:val="00266682"/>
    <w:rsid w:val="00266693"/>
    <w:rsid w:val="002666DE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C1C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0A"/>
    <w:rsid w:val="0026765C"/>
    <w:rsid w:val="00267743"/>
    <w:rsid w:val="0026778D"/>
    <w:rsid w:val="00267935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46"/>
    <w:rsid w:val="00267CEA"/>
    <w:rsid w:val="00267D2E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812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46"/>
    <w:rsid w:val="002717AD"/>
    <w:rsid w:val="002717BE"/>
    <w:rsid w:val="00271812"/>
    <w:rsid w:val="0027182D"/>
    <w:rsid w:val="0027183A"/>
    <w:rsid w:val="0027188F"/>
    <w:rsid w:val="002718BD"/>
    <w:rsid w:val="002718C0"/>
    <w:rsid w:val="00271926"/>
    <w:rsid w:val="00271948"/>
    <w:rsid w:val="00271981"/>
    <w:rsid w:val="002719AD"/>
    <w:rsid w:val="002719B1"/>
    <w:rsid w:val="002719D9"/>
    <w:rsid w:val="002719E7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AE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25"/>
    <w:rsid w:val="00272831"/>
    <w:rsid w:val="00272872"/>
    <w:rsid w:val="00272895"/>
    <w:rsid w:val="002728C0"/>
    <w:rsid w:val="002728C4"/>
    <w:rsid w:val="00272921"/>
    <w:rsid w:val="00272964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1C4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20"/>
    <w:rsid w:val="0027358F"/>
    <w:rsid w:val="00273597"/>
    <w:rsid w:val="0027359B"/>
    <w:rsid w:val="00273608"/>
    <w:rsid w:val="00273705"/>
    <w:rsid w:val="002737A9"/>
    <w:rsid w:val="002737E2"/>
    <w:rsid w:val="002737F3"/>
    <w:rsid w:val="00273810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76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CAB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777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83"/>
    <w:rsid w:val="002760B3"/>
    <w:rsid w:val="00276142"/>
    <w:rsid w:val="00276187"/>
    <w:rsid w:val="002761D0"/>
    <w:rsid w:val="00276213"/>
    <w:rsid w:val="002762F7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84"/>
    <w:rsid w:val="00276D9B"/>
    <w:rsid w:val="00276D9C"/>
    <w:rsid w:val="00276DEB"/>
    <w:rsid w:val="00276E10"/>
    <w:rsid w:val="00276E13"/>
    <w:rsid w:val="00276E40"/>
    <w:rsid w:val="00276EB9"/>
    <w:rsid w:val="00276EF0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52D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00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EF"/>
    <w:rsid w:val="002829F2"/>
    <w:rsid w:val="00282A4D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1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40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10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A8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9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976"/>
    <w:rsid w:val="00290A4C"/>
    <w:rsid w:val="00290ADE"/>
    <w:rsid w:val="00290AFC"/>
    <w:rsid w:val="00290B3F"/>
    <w:rsid w:val="00290BA3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4FC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3E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B7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9FB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B7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4D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95B"/>
    <w:rsid w:val="00294A77"/>
    <w:rsid w:val="00294B25"/>
    <w:rsid w:val="00294B28"/>
    <w:rsid w:val="00294B2E"/>
    <w:rsid w:val="00294B32"/>
    <w:rsid w:val="00294B4E"/>
    <w:rsid w:val="00294B7D"/>
    <w:rsid w:val="00294BBD"/>
    <w:rsid w:val="00294C76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4F69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7D9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2A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6FD8"/>
    <w:rsid w:val="00297069"/>
    <w:rsid w:val="002970DA"/>
    <w:rsid w:val="002971A3"/>
    <w:rsid w:val="002971B7"/>
    <w:rsid w:val="0029722A"/>
    <w:rsid w:val="00297240"/>
    <w:rsid w:val="0029724C"/>
    <w:rsid w:val="002972B4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1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AD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AF"/>
    <w:rsid w:val="002A06D1"/>
    <w:rsid w:val="002A06FA"/>
    <w:rsid w:val="002A0708"/>
    <w:rsid w:val="002A073D"/>
    <w:rsid w:val="002A0752"/>
    <w:rsid w:val="002A0811"/>
    <w:rsid w:val="002A082A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6C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E9"/>
    <w:rsid w:val="002A1AF8"/>
    <w:rsid w:val="002A1B68"/>
    <w:rsid w:val="002A1BCE"/>
    <w:rsid w:val="002A1BDE"/>
    <w:rsid w:val="002A1C05"/>
    <w:rsid w:val="002A1C16"/>
    <w:rsid w:val="002A1C5E"/>
    <w:rsid w:val="002A1C98"/>
    <w:rsid w:val="002A1D01"/>
    <w:rsid w:val="002A1D21"/>
    <w:rsid w:val="002A1D48"/>
    <w:rsid w:val="002A1D5B"/>
    <w:rsid w:val="002A1E18"/>
    <w:rsid w:val="002A1F44"/>
    <w:rsid w:val="002A1F5C"/>
    <w:rsid w:val="002A1FFD"/>
    <w:rsid w:val="002A2026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290"/>
    <w:rsid w:val="002A22C7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C5"/>
    <w:rsid w:val="002A2DD6"/>
    <w:rsid w:val="002A2E4C"/>
    <w:rsid w:val="002A2F22"/>
    <w:rsid w:val="002A2F6D"/>
    <w:rsid w:val="002A3054"/>
    <w:rsid w:val="002A308A"/>
    <w:rsid w:val="002A30A4"/>
    <w:rsid w:val="002A30B5"/>
    <w:rsid w:val="002A30C2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038"/>
    <w:rsid w:val="002A4135"/>
    <w:rsid w:val="002A4185"/>
    <w:rsid w:val="002A418D"/>
    <w:rsid w:val="002A4270"/>
    <w:rsid w:val="002A4274"/>
    <w:rsid w:val="002A429C"/>
    <w:rsid w:val="002A43F5"/>
    <w:rsid w:val="002A442A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7E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92"/>
    <w:rsid w:val="002A5FD3"/>
    <w:rsid w:val="002A6013"/>
    <w:rsid w:val="002A604C"/>
    <w:rsid w:val="002A6099"/>
    <w:rsid w:val="002A6108"/>
    <w:rsid w:val="002A6109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4EC"/>
    <w:rsid w:val="002A6528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D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E4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5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6D8"/>
    <w:rsid w:val="002B172A"/>
    <w:rsid w:val="002B172F"/>
    <w:rsid w:val="002B1754"/>
    <w:rsid w:val="002B178D"/>
    <w:rsid w:val="002B1832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6B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D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D6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2A5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8EE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12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3D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DD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0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890"/>
    <w:rsid w:val="002B6915"/>
    <w:rsid w:val="002B6942"/>
    <w:rsid w:val="002B69B1"/>
    <w:rsid w:val="002B69B5"/>
    <w:rsid w:val="002B69B7"/>
    <w:rsid w:val="002B69CF"/>
    <w:rsid w:val="002B6A43"/>
    <w:rsid w:val="002B6A65"/>
    <w:rsid w:val="002B6B0A"/>
    <w:rsid w:val="002B6B0F"/>
    <w:rsid w:val="002B6B49"/>
    <w:rsid w:val="002B6BEE"/>
    <w:rsid w:val="002B6C24"/>
    <w:rsid w:val="002B6CCB"/>
    <w:rsid w:val="002B6CE8"/>
    <w:rsid w:val="002B6CF7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12"/>
    <w:rsid w:val="002B717E"/>
    <w:rsid w:val="002B7239"/>
    <w:rsid w:val="002B7390"/>
    <w:rsid w:val="002B739C"/>
    <w:rsid w:val="002B73A5"/>
    <w:rsid w:val="002B73B8"/>
    <w:rsid w:val="002B7470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1F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7CF"/>
    <w:rsid w:val="002C0824"/>
    <w:rsid w:val="002C0828"/>
    <w:rsid w:val="002C083D"/>
    <w:rsid w:val="002C0869"/>
    <w:rsid w:val="002C08EB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C22"/>
    <w:rsid w:val="002C0CF6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1"/>
    <w:rsid w:val="002C20D3"/>
    <w:rsid w:val="002C21B0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73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73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6B8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E12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BA5"/>
    <w:rsid w:val="002C4C55"/>
    <w:rsid w:val="002C4CD8"/>
    <w:rsid w:val="002C4D27"/>
    <w:rsid w:val="002C4D9F"/>
    <w:rsid w:val="002C4E18"/>
    <w:rsid w:val="002C4E8A"/>
    <w:rsid w:val="002C4EA6"/>
    <w:rsid w:val="002C4ED4"/>
    <w:rsid w:val="002C4EDF"/>
    <w:rsid w:val="002C4EE5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1E9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13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E"/>
    <w:rsid w:val="002C6E2F"/>
    <w:rsid w:val="002C6E52"/>
    <w:rsid w:val="002C6E59"/>
    <w:rsid w:val="002C6E5C"/>
    <w:rsid w:val="002C6E6B"/>
    <w:rsid w:val="002C6EB2"/>
    <w:rsid w:val="002C6F2E"/>
    <w:rsid w:val="002C6FCE"/>
    <w:rsid w:val="002C709F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17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CE3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27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3F"/>
    <w:rsid w:val="002D3B7E"/>
    <w:rsid w:val="002D3BFF"/>
    <w:rsid w:val="002D3C09"/>
    <w:rsid w:val="002D3C1B"/>
    <w:rsid w:val="002D3C65"/>
    <w:rsid w:val="002D3CA2"/>
    <w:rsid w:val="002D3DD9"/>
    <w:rsid w:val="002D3DE8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6B1"/>
    <w:rsid w:val="002D471A"/>
    <w:rsid w:val="002D478C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2D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7"/>
    <w:rsid w:val="002D547F"/>
    <w:rsid w:val="002D54B7"/>
    <w:rsid w:val="002D5518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0A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3F9"/>
    <w:rsid w:val="002D644A"/>
    <w:rsid w:val="002D6459"/>
    <w:rsid w:val="002D648D"/>
    <w:rsid w:val="002D652C"/>
    <w:rsid w:val="002D6542"/>
    <w:rsid w:val="002D6560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5A4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3D6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6"/>
    <w:rsid w:val="002E058B"/>
    <w:rsid w:val="002E05A7"/>
    <w:rsid w:val="002E05BF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0"/>
    <w:rsid w:val="002E0981"/>
    <w:rsid w:val="002E099A"/>
    <w:rsid w:val="002E09A6"/>
    <w:rsid w:val="002E0A59"/>
    <w:rsid w:val="002E0A6F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5D1"/>
    <w:rsid w:val="002E1620"/>
    <w:rsid w:val="002E16AD"/>
    <w:rsid w:val="002E16BA"/>
    <w:rsid w:val="002E16D8"/>
    <w:rsid w:val="002E16FB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46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50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D4E"/>
    <w:rsid w:val="002E2D8D"/>
    <w:rsid w:val="002E2E58"/>
    <w:rsid w:val="002E2EAA"/>
    <w:rsid w:val="002E2F02"/>
    <w:rsid w:val="002E2F40"/>
    <w:rsid w:val="002E2F81"/>
    <w:rsid w:val="002E2F99"/>
    <w:rsid w:val="002E3058"/>
    <w:rsid w:val="002E3063"/>
    <w:rsid w:val="002E3079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EF4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18"/>
    <w:rsid w:val="002E4C4E"/>
    <w:rsid w:val="002E4CEF"/>
    <w:rsid w:val="002E4D1C"/>
    <w:rsid w:val="002E4D53"/>
    <w:rsid w:val="002E4D62"/>
    <w:rsid w:val="002E4E40"/>
    <w:rsid w:val="002E4E63"/>
    <w:rsid w:val="002E4EA9"/>
    <w:rsid w:val="002E4EE2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6D0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CF8"/>
    <w:rsid w:val="002E6D1D"/>
    <w:rsid w:val="002E6DE9"/>
    <w:rsid w:val="002E6DF1"/>
    <w:rsid w:val="002E6E1A"/>
    <w:rsid w:val="002E6E4B"/>
    <w:rsid w:val="002E6F50"/>
    <w:rsid w:val="002E6F61"/>
    <w:rsid w:val="002E6F69"/>
    <w:rsid w:val="002E6FB6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57"/>
    <w:rsid w:val="002E7774"/>
    <w:rsid w:val="002E7778"/>
    <w:rsid w:val="002E77BE"/>
    <w:rsid w:val="002E77F4"/>
    <w:rsid w:val="002E783A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7B"/>
    <w:rsid w:val="002F0E85"/>
    <w:rsid w:val="002F0EB8"/>
    <w:rsid w:val="002F0F07"/>
    <w:rsid w:val="002F0F24"/>
    <w:rsid w:val="002F0F6F"/>
    <w:rsid w:val="002F0FF5"/>
    <w:rsid w:val="002F0FFF"/>
    <w:rsid w:val="002F1031"/>
    <w:rsid w:val="002F107D"/>
    <w:rsid w:val="002F10BB"/>
    <w:rsid w:val="002F10CA"/>
    <w:rsid w:val="002F10E1"/>
    <w:rsid w:val="002F1198"/>
    <w:rsid w:val="002F12D0"/>
    <w:rsid w:val="002F1312"/>
    <w:rsid w:val="002F1443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4E"/>
    <w:rsid w:val="002F2175"/>
    <w:rsid w:val="002F220D"/>
    <w:rsid w:val="002F22F0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601"/>
    <w:rsid w:val="002F2716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B59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7F"/>
    <w:rsid w:val="002F44C3"/>
    <w:rsid w:val="002F450A"/>
    <w:rsid w:val="002F4574"/>
    <w:rsid w:val="002F4579"/>
    <w:rsid w:val="002F45B3"/>
    <w:rsid w:val="002F45CD"/>
    <w:rsid w:val="002F45E4"/>
    <w:rsid w:val="002F45F6"/>
    <w:rsid w:val="002F4611"/>
    <w:rsid w:val="002F4623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00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32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BF5"/>
    <w:rsid w:val="002F5CA4"/>
    <w:rsid w:val="002F5CF3"/>
    <w:rsid w:val="002F5CF4"/>
    <w:rsid w:val="002F5D03"/>
    <w:rsid w:val="002F5D43"/>
    <w:rsid w:val="002F5D9D"/>
    <w:rsid w:val="002F5DB0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5"/>
    <w:rsid w:val="002F622F"/>
    <w:rsid w:val="002F6248"/>
    <w:rsid w:val="002F6254"/>
    <w:rsid w:val="002F638E"/>
    <w:rsid w:val="002F6437"/>
    <w:rsid w:val="002F65E0"/>
    <w:rsid w:val="002F6606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EDC"/>
    <w:rsid w:val="002F6F90"/>
    <w:rsid w:val="002F70A0"/>
    <w:rsid w:val="002F70CA"/>
    <w:rsid w:val="002F710F"/>
    <w:rsid w:val="002F71E2"/>
    <w:rsid w:val="002F7239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3D"/>
    <w:rsid w:val="002F7859"/>
    <w:rsid w:val="002F786E"/>
    <w:rsid w:val="002F78B8"/>
    <w:rsid w:val="002F78C4"/>
    <w:rsid w:val="002F78F7"/>
    <w:rsid w:val="002F7908"/>
    <w:rsid w:val="002F793B"/>
    <w:rsid w:val="002F7942"/>
    <w:rsid w:val="002F796B"/>
    <w:rsid w:val="002F7A1C"/>
    <w:rsid w:val="002F7AC1"/>
    <w:rsid w:val="002F7B25"/>
    <w:rsid w:val="002F7BC9"/>
    <w:rsid w:val="002F7BCC"/>
    <w:rsid w:val="002F7BE6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0D"/>
    <w:rsid w:val="003011B0"/>
    <w:rsid w:val="003011B3"/>
    <w:rsid w:val="003011B9"/>
    <w:rsid w:val="00301201"/>
    <w:rsid w:val="00301240"/>
    <w:rsid w:val="0030124C"/>
    <w:rsid w:val="00301255"/>
    <w:rsid w:val="00301258"/>
    <w:rsid w:val="0030126B"/>
    <w:rsid w:val="00301271"/>
    <w:rsid w:val="0030131B"/>
    <w:rsid w:val="0030139A"/>
    <w:rsid w:val="003013C0"/>
    <w:rsid w:val="003013DA"/>
    <w:rsid w:val="0030143D"/>
    <w:rsid w:val="003014A2"/>
    <w:rsid w:val="003014B9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8F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91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AF0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3F97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10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5DF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23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C4"/>
    <w:rsid w:val="003102F2"/>
    <w:rsid w:val="00310305"/>
    <w:rsid w:val="0031035B"/>
    <w:rsid w:val="0031035D"/>
    <w:rsid w:val="00310377"/>
    <w:rsid w:val="00310380"/>
    <w:rsid w:val="00310408"/>
    <w:rsid w:val="00310427"/>
    <w:rsid w:val="003104D1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0CE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6A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69"/>
    <w:rsid w:val="00312BA9"/>
    <w:rsid w:val="00312BB0"/>
    <w:rsid w:val="00312C1B"/>
    <w:rsid w:val="00312C1C"/>
    <w:rsid w:val="00312C42"/>
    <w:rsid w:val="00312CBF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CC5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164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E2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4FFD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3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B8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73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05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BE1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685"/>
    <w:rsid w:val="003176CB"/>
    <w:rsid w:val="00317743"/>
    <w:rsid w:val="0031775C"/>
    <w:rsid w:val="003177C0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8F"/>
    <w:rsid w:val="003208B6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2C"/>
    <w:rsid w:val="00320C44"/>
    <w:rsid w:val="00320C73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3CD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36"/>
    <w:rsid w:val="003216F0"/>
    <w:rsid w:val="00321753"/>
    <w:rsid w:val="00321786"/>
    <w:rsid w:val="003217D4"/>
    <w:rsid w:val="00321899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76"/>
    <w:rsid w:val="00322B92"/>
    <w:rsid w:val="00322BBD"/>
    <w:rsid w:val="00322C42"/>
    <w:rsid w:val="00322C81"/>
    <w:rsid w:val="00322D4D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1B"/>
    <w:rsid w:val="00324023"/>
    <w:rsid w:val="0032402C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49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7D6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1D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74"/>
    <w:rsid w:val="003256DB"/>
    <w:rsid w:val="00325771"/>
    <w:rsid w:val="003257CF"/>
    <w:rsid w:val="003257ED"/>
    <w:rsid w:val="0032582C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53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8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79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0B9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3D"/>
    <w:rsid w:val="00330E7E"/>
    <w:rsid w:val="00330E86"/>
    <w:rsid w:val="00330F0C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2B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DF2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0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5C4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5F"/>
    <w:rsid w:val="003341CC"/>
    <w:rsid w:val="003341F2"/>
    <w:rsid w:val="0033428E"/>
    <w:rsid w:val="0033429F"/>
    <w:rsid w:val="0033430A"/>
    <w:rsid w:val="0033435A"/>
    <w:rsid w:val="00334376"/>
    <w:rsid w:val="00334472"/>
    <w:rsid w:val="00334478"/>
    <w:rsid w:val="00334488"/>
    <w:rsid w:val="003344A8"/>
    <w:rsid w:val="003344DA"/>
    <w:rsid w:val="00334501"/>
    <w:rsid w:val="00334524"/>
    <w:rsid w:val="00334561"/>
    <w:rsid w:val="003345A6"/>
    <w:rsid w:val="003345A9"/>
    <w:rsid w:val="0033460E"/>
    <w:rsid w:val="00334660"/>
    <w:rsid w:val="003347ED"/>
    <w:rsid w:val="00334825"/>
    <w:rsid w:val="00334893"/>
    <w:rsid w:val="003348CC"/>
    <w:rsid w:val="00334974"/>
    <w:rsid w:val="00334A1C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CE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C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04"/>
    <w:rsid w:val="00336E7D"/>
    <w:rsid w:val="00336F79"/>
    <w:rsid w:val="00336F9C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43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20"/>
    <w:rsid w:val="00337F3D"/>
    <w:rsid w:val="00337F62"/>
    <w:rsid w:val="00337F99"/>
    <w:rsid w:val="00340125"/>
    <w:rsid w:val="003401A9"/>
    <w:rsid w:val="003401CE"/>
    <w:rsid w:val="003401E7"/>
    <w:rsid w:val="003401FC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35"/>
    <w:rsid w:val="003405DA"/>
    <w:rsid w:val="00340665"/>
    <w:rsid w:val="00340760"/>
    <w:rsid w:val="0034076E"/>
    <w:rsid w:val="00340784"/>
    <w:rsid w:val="003408A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7CD"/>
    <w:rsid w:val="0034183E"/>
    <w:rsid w:val="003418AD"/>
    <w:rsid w:val="0034192A"/>
    <w:rsid w:val="0034199D"/>
    <w:rsid w:val="003419B3"/>
    <w:rsid w:val="00341A2E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11"/>
    <w:rsid w:val="00343430"/>
    <w:rsid w:val="003434BB"/>
    <w:rsid w:val="003434CE"/>
    <w:rsid w:val="00343509"/>
    <w:rsid w:val="00343552"/>
    <w:rsid w:val="003435DC"/>
    <w:rsid w:val="003435FC"/>
    <w:rsid w:val="00343632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60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3FFE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DB3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579"/>
    <w:rsid w:val="00345735"/>
    <w:rsid w:val="00345779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7FA"/>
    <w:rsid w:val="00346898"/>
    <w:rsid w:val="00346899"/>
    <w:rsid w:val="00346961"/>
    <w:rsid w:val="003469CD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11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4"/>
    <w:rsid w:val="00351177"/>
    <w:rsid w:val="0035118A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4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2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BD3"/>
    <w:rsid w:val="00353BF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19"/>
    <w:rsid w:val="00354264"/>
    <w:rsid w:val="0035426E"/>
    <w:rsid w:val="00354362"/>
    <w:rsid w:val="00354384"/>
    <w:rsid w:val="0035444C"/>
    <w:rsid w:val="0035446E"/>
    <w:rsid w:val="0035448E"/>
    <w:rsid w:val="00354490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8E6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D3E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25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7A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CF3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5F6"/>
    <w:rsid w:val="0036063B"/>
    <w:rsid w:val="0036066F"/>
    <w:rsid w:val="00360685"/>
    <w:rsid w:val="003606B2"/>
    <w:rsid w:val="003606C6"/>
    <w:rsid w:val="00360719"/>
    <w:rsid w:val="0036091E"/>
    <w:rsid w:val="00360990"/>
    <w:rsid w:val="003609A1"/>
    <w:rsid w:val="003609DE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BFC"/>
    <w:rsid w:val="00360C18"/>
    <w:rsid w:val="00360C30"/>
    <w:rsid w:val="00360C9A"/>
    <w:rsid w:val="00360D0B"/>
    <w:rsid w:val="00360D56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23"/>
    <w:rsid w:val="003611C9"/>
    <w:rsid w:val="003611CD"/>
    <w:rsid w:val="003611DE"/>
    <w:rsid w:val="003611F6"/>
    <w:rsid w:val="003612A1"/>
    <w:rsid w:val="003612D0"/>
    <w:rsid w:val="003612FF"/>
    <w:rsid w:val="00361388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B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65B"/>
    <w:rsid w:val="00362793"/>
    <w:rsid w:val="003627CA"/>
    <w:rsid w:val="00362814"/>
    <w:rsid w:val="00362892"/>
    <w:rsid w:val="003628BC"/>
    <w:rsid w:val="0036291D"/>
    <w:rsid w:val="0036297B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CE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1B"/>
    <w:rsid w:val="00364BB2"/>
    <w:rsid w:val="00364BE9"/>
    <w:rsid w:val="00364BF3"/>
    <w:rsid w:val="00364C86"/>
    <w:rsid w:val="00364D1A"/>
    <w:rsid w:val="00364D7E"/>
    <w:rsid w:val="00364E07"/>
    <w:rsid w:val="00364E1E"/>
    <w:rsid w:val="00364E22"/>
    <w:rsid w:val="00364F1A"/>
    <w:rsid w:val="00364F58"/>
    <w:rsid w:val="00364F96"/>
    <w:rsid w:val="00364F99"/>
    <w:rsid w:val="00364FC9"/>
    <w:rsid w:val="00365020"/>
    <w:rsid w:val="0036502F"/>
    <w:rsid w:val="00365041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61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59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A"/>
    <w:rsid w:val="003705BE"/>
    <w:rsid w:val="003705F3"/>
    <w:rsid w:val="0037063F"/>
    <w:rsid w:val="003706AE"/>
    <w:rsid w:val="003706E5"/>
    <w:rsid w:val="003706F2"/>
    <w:rsid w:val="00370701"/>
    <w:rsid w:val="0037074B"/>
    <w:rsid w:val="0037083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0DD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0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85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03"/>
    <w:rsid w:val="0037339A"/>
    <w:rsid w:val="003733D0"/>
    <w:rsid w:val="0037345D"/>
    <w:rsid w:val="00373471"/>
    <w:rsid w:val="00373475"/>
    <w:rsid w:val="00373489"/>
    <w:rsid w:val="003734DB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DBD"/>
    <w:rsid w:val="00373E8B"/>
    <w:rsid w:val="00373E9E"/>
    <w:rsid w:val="00373EE0"/>
    <w:rsid w:val="00373EEB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6D"/>
    <w:rsid w:val="003745A3"/>
    <w:rsid w:val="00374627"/>
    <w:rsid w:val="0037465D"/>
    <w:rsid w:val="00374740"/>
    <w:rsid w:val="00374774"/>
    <w:rsid w:val="00374797"/>
    <w:rsid w:val="00374898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04E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27"/>
    <w:rsid w:val="0037734D"/>
    <w:rsid w:val="00377379"/>
    <w:rsid w:val="003773AC"/>
    <w:rsid w:val="003773DC"/>
    <w:rsid w:val="00377452"/>
    <w:rsid w:val="003774A6"/>
    <w:rsid w:val="003774F2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CCE"/>
    <w:rsid w:val="00377E3A"/>
    <w:rsid w:val="00377F19"/>
    <w:rsid w:val="00377F1C"/>
    <w:rsid w:val="00377FAF"/>
    <w:rsid w:val="00380020"/>
    <w:rsid w:val="003800AE"/>
    <w:rsid w:val="003800C4"/>
    <w:rsid w:val="00380142"/>
    <w:rsid w:val="00380148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5EF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5C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2E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3C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BF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98B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831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E1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4B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00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B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0A"/>
    <w:rsid w:val="00390521"/>
    <w:rsid w:val="00390524"/>
    <w:rsid w:val="00390562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77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86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75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16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8B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BE"/>
    <w:rsid w:val="003939C8"/>
    <w:rsid w:val="00393A5F"/>
    <w:rsid w:val="00393B4C"/>
    <w:rsid w:val="00393B80"/>
    <w:rsid w:val="00393B94"/>
    <w:rsid w:val="00393BB8"/>
    <w:rsid w:val="00393C55"/>
    <w:rsid w:val="00393CAD"/>
    <w:rsid w:val="00393CB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C03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61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91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E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36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2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23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A5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66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11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2D"/>
    <w:rsid w:val="003B135C"/>
    <w:rsid w:val="003B136C"/>
    <w:rsid w:val="003B13D7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4FF"/>
    <w:rsid w:val="003B2566"/>
    <w:rsid w:val="003B258A"/>
    <w:rsid w:val="003B25C2"/>
    <w:rsid w:val="003B26D1"/>
    <w:rsid w:val="003B26FD"/>
    <w:rsid w:val="003B2708"/>
    <w:rsid w:val="003B2712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1E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7A2"/>
    <w:rsid w:val="003B48AC"/>
    <w:rsid w:val="003B48D0"/>
    <w:rsid w:val="003B48D4"/>
    <w:rsid w:val="003B4943"/>
    <w:rsid w:val="003B4945"/>
    <w:rsid w:val="003B4994"/>
    <w:rsid w:val="003B4A0B"/>
    <w:rsid w:val="003B4A3D"/>
    <w:rsid w:val="003B4A8E"/>
    <w:rsid w:val="003B4AB2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0D7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37"/>
    <w:rsid w:val="003B5572"/>
    <w:rsid w:val="003B55AE"/>
    <w:rsid w:val="003B55F2"/>
    <w:rsid w:val="003B5630"/>
    <w:rsid w:val="003B563B"/>
    <w:rsid w:val="003B5679"/>
    <w:rsid w:val="003B5687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CF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9A"/>
    <w:rsid w:val="003B65B4"/>
    <w:rsid w:val="003B6697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7E8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6B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50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18"/>
    <w:rsid w:val="003C2977"/>
    <w:rsid w:val="003C29DB"/>
    <w:rsid w:val="003C2A1B"/>
    <w:rsid w:val="003C2A39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2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09"/>
    <w:rsid w:val="003C6071"/>
    <w:rsid w:val="003C6198"/>
    <w:rsid w:val="003C619F"/>
    <w:rsid w:val="003C61A2"/>
    <w:rsid w:val="003C624D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68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6"/>
    <w:rsid w:val="003C6E6B"/>
    <w:rsid w:val="003C6EC4"/>
    <w:rsid w:val="003C6F31"/>
    <w:rsid w:val="003C7094"/>
    <w:rsid w:val="003C716B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8D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E15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0F67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329"/>
    <w:rsid w:val="003D134E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21"/>
    <w:rsid w:val="003D1E47"/>
    <w:rsid w:val="003D1E97"/>
    <w:rsid w:val="003D1EEF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7B6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87"/>
    <w:rsid w:val="003D33D4"/>
    <w:rsid w:val="003D3493"/>
    <w:rsid w:val="003D34E8"/>
    <w:rsid w:val="003D3514"/>
    <w:rsid w:val="003D3559"/>
    <w:rsid w:val="003D3562"/>
    <w:rsid w:val="003D35B2"/>
    <w:rsid w:val="003D35EC"/>
    <w:rsid w:val="003D3636"/>
    <w:rsid w:val="003D3693"/>
    <w:rsid w:val="003D3694"/>
    <w:rsid w:val="003D36B5"/>
    <w:rsid w:val="003D3705"/>
    <w:rsid w:val="003D3711"/>
    <w:rsid w:val="003D3712"/>
    <w:rsid w:val="003D3745"/>
    <w:rsid w:val="003D3781"/>
    <w:rsid w:val="003D383E"/>
    <w:rsid w:val="003D384E"/>
    <w:rsid w:val="003D38C2"/>
    <w:rsid w:val="003D38C8"/>
    <w:rsid w:val="003D3928"/>
    <w:rsid w:val="003D3A2B"/>
    <w:rsid w:val="003D3A6D"/>
    <w:rsid w:val="003D3A84"/>
    <w:rsid w:val="003D3B1D"/>
    <w:rsid w:val="003D3B4C"/>
    <w:rsid w:val="003D3B9F"/>
    <w:rsid w:val="003D3BB6"/>
    <w:rsid w:val="003D3BC0"/>
    <w:rsid w:val="003D3BE4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9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ADA"/>
    <w:rsid w:val="003D5B3C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E8"/>
    <w:rsid w:val="003D67FE"/>
    <w:rsid w:val="003D694D"/>
    <w:rsid w:val="003D6960"/>
    <w:rsid w:val="003D6962"/>
    <w:rsid w:val="003D6AF6"/>
    <w:rsid w:val="003D6B2A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79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65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4CB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08"/>
    <w:rsid w:val="003E0D49"/>
    <w:rsid w:val="003E0DB5"/>
    <w:rsid w:val="003E0DC3"/>
    <w:rsid w:val="003E0E0F"/>
    <w:rsid w:val="003E0E43"/>
    <w:rsid w:val="003E0E86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15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8E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1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35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54"/>
    <w:rsid w:val="003E356A"/>
    <w:rsid w:val="003E3574"/>
    <w:rsid w:val="003E3611"/>
    <w:rsid w:val="003E365D"/>
    <w:rsid w:val="003E36E3"/>
    <w:rsid w:val="003E36F1"/>
    <w:rsid w:val="003E374C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EB7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39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93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22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11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13"/>
    <w:rsid w:val="003F0F33"/>
    <w:rsid w:val="003F0F93"/>
    <w:rsid w:val="003F102F"/>
    <w:rsid w:val="003F10EC"/>
    <w:rsid w:val="003F11AC"/>
    <w:rsid w:val="003F1249"/>
    <w:rsid w:val="003F126F"/>
    <w:rsid w:val="003F127F"/>
    <w:rsid w:val="003F1281"/>
    <w:rsid w:val="003F129D"/>
    <w:rsid w:val="003F1300"/>
    <w:rsid w:val="003F1317"/>
    <w:rsid w:val="003F1350"/>
    <w:rsid w:val="003F1366"/>
    <w:rsid w:val="003F14BA"/>
    <w:rsid w:val="003F1518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D3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3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05"/>
    <w:rsid w:val="003F2E1E"/>
    <w:rsid w:val="003F2E8B"/>
    <w:rsid w:val="003F2EA1"/>
    <w:rsid w:val="003F2FC2"/>
    <w:rsid w:val="003F3035"/>
    <w:rsid w:val="003F304F"/>
    <w:rsid w:val="003F305D"/>
    <w:rsid w:val="003F3086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0D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DF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B2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B5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43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8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A2B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333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0A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02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89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7FC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7D2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1E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2D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24"/>
    <w:rsid w:val="00406E75"/>
    <w:rsid w:val="00406EED"/>
    <w:rsid w:val="00406F1C"/>
    <w:rsid w:val="00406F35"/>
    <w:rsid w:val="00406F4F"/>
    <w:rsid w:val="00406F72"/>
    <w:rsid w:val="00406F7F"/>
    <w:rsid w:val="00406FAF"/>
    <w:rsid w:val="00406FD5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7BB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60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7B"/>
    <w:rsid w:val="004108BC"/>
    <w:rsid w:val="004109B9"/>
    <w:rsid w:val="004109DA"/>
    <w:rsid w:val="00410AB9"/>
    <w:rsid w:val="00410B16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9B1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69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258"/>
    <w:rsid w:val="00412309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28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B74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76"/>
    <w:rsid w:val="004135E6"/>
    <w:rsid w:val="0041371A"/>
    <w:rsid w:val="0041375E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4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B5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67"/>
    <w:rsid w:val="00414FCA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B2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B76"/>
    <w:rsid w:val="00415D32"/>
    <w:rsid w:val="00415D8C"/>
    <w:rsid w:val="00415DF7"/>
    <w:rsid w:val="00415E00"/>
    <w:rsid w:val="00415E61"/>
    <w:rsid w:val="00415EC0"/>
    <w:rsid w:val="00415F1F"/>
    <w:rsid w:val="00415F9D"/>
    <w:rsid w:val="004160E1"/>
    <w:rsid w:val="0041610A"/>
    <w:rsid w:val="00416200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9CE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B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5DB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80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7E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0F5"/>
    <w:rsid w:val="00422113"/>
    <w:rsid w:val="00422117"/>
    <w:rsid w:val="00422121"/>
    <w:rsid w:val="0042214A"/>
    <w:rsid w:val="004221AC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00"/>
    <w:rsid w:val="0042256F"/>
    <w:rsid w:val="00422583"/>
    <w:rsid w:val="0042258A"/>
    <w:rsid w:val="004225AF"/>
    <w:rsid w:val="004225E1"/>
    <w:rsid w:val="004225E9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4AE"/>
    <w:rsid w:val="00423548"/>
    <w:rsid w:val="004235E8"/>
    <w:rsid w:val="00423659"/>
    <w:rsid w:val="00423696"/>
    <w:rsid w:val="00423698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DEC"/>
    <w:rsid w:val="00425E71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ECA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4DA"/>
    <w:rsid w:val="00427657"/>
    <w:rsid w:val="004276F0"/>
    <w:rsid w:val="0042776D"/>
    <w:rsid w:val="0042780B"/>
    <w:rsid w:val="0042783A"/>
    <w:rsid w:val="00427848"/>
    <w:rsid w:val="0042787F"/>
    <w:rsid w:val="0042789F"/>
    <w:rsid w:val="00427937"/>
    <w:rsid w:val="00427960"/>
    <w:rsid w:val="0042798C"/>
    <w:rsid w:val="0042799A"/>
    <w:rsid w:val="004279D6"/>
    <w:rsid w:val="004279E8"/>
    <w:rsid w:val="00427A65"/>
    <w:rsid w:val="00427A6A"/>
    <w:rsid w:val="00427B8D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5E"/>
    <w:rsid w:val="00427FE7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ED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07"/>
    <w:rsid w:val="00430F30"/>
    <w:rsid w:val="00430F39"/>
    <w:rsid w:val="00431038"/>
    <w:rsid w:val="00431093"/>
    <w:rsid w:val="004310A8"/>
    <w:rsid w:val="004310FC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D6"/>
    <w:rsid w:val="00431FE5"/>
    <w:rsid w:val="00431FF9"/>
    <w:rsid w:val="004320DE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80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09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AC"/>
    <w:rsid w:val="00433ED7"/>
    <w:rsid w:val="00433EE2"/>
    <w:rsid w:val="00433F73"/>
    <w:rsid w:val="00433FBF"/>
    <w:rsid w:val="0043401B"/>
    <w:rsid w:val="00434055"/>
    <w:rsid w:val="00434115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4BB"/>
    <w:rsid w:val="0043450E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AC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8D1"/>
    <w:rsid w:val="00436984"/>
    <w:rsid w:val="0043699B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0E0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3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D3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B93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1E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52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0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22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65"/>
    <w:rsid w:val="00444072"/>
    <w:rsid w:val="004440E9"/>
    <w:rsid w:val="004440EE"/>
    <w:rsid w:val="004440F7"/>
    <w:rsid w:val="00444111"/>
    <w:rsid w:val="004441BC"/>
    <w:rsid w:val="004441D7"/>
    <w:rsid w:val="0044427F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7F"/>
    <w:rsid w:val="004448BD"/>
    <w:rsid w:val="00444974"/>
    <w:rsid w:val="0044497F"/>
    <w:rsid w:val="00444982"/>
    <w:rsid w:val="00444A2F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19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0AA"/>
    <w:rsid w:val="004461C4"/>
    <w:rsid w:val="004461CA"/>
    <w:rsid w:val="004461D6"/>
    <w:rsid w:val="00446239"/>
    <w:rsid w:val="004462B7"/>
    <w:rsid w:val="004463A4"/>
    <w:rsid w:val="004463F4"/>
    <w:rsid w:val="0044649C"/>
    <w:rsid w:val="0044650F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70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4A6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6F6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34"/>
    <w:rsid w:val="00450D48"/>
    <w:rsid w:val="00450DE3"/>
    <w:rsid w:val="00450E12"/>
    <w:rsid w:val="00450E44"/>
    <w:rsid w:val="00450E49"/>
    <w:rsid w:val="00450EC3"/>
    <w:rsid w:val="00450F91"/>
    <w:rsid w:val="00450FBD"/>
    <w:rsid w:val="00450FCE"/>
    <w:rsid w:val="00451004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5D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09"/>
    <w:rsid w:val="00451E16"/>
    <w:rsid w:val="00451FCF"/>
    <w:rsid w:val="00451FD9"/>
    <w:rsid w:val="00451FE6"/>
    <w:rsid w:val="00452008"/>
    <w:rsid w:val="0045200D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B6"/>
    <w:rsid w:val="00452AEF"/>
    <w:rsid w:val="00452B47"/>
    <w:rsid w:val="00452C17"/>
    <w:rsid w:val="00452C52"/>
    <w:rsid w:val="00452C5D"/>
    <w:rsid w:val="00452C78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6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4F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4FDE"/>
    <w:rsid w:val="00455024"/>
    <w:rsid w:val="00455042"/>
    <w:rsid w:val="00455072"/>
    <w:rsid w:val="00455090"/>
    <w:rsid w:val="004550FE"/>
    <w:rsid w:val="0045515A"/>
    <w:rsid w:val="00455173"/>
    <w:rsid w:val="004551D7"/>
    <w:rsid w:val="004552FE"/>
    <w:rsid w:val="00455380"/>
    <w:rsid w:val="004553AC"/>
    <w:rsid w:val="0045546A"/>
    <w:rsid w:val="0045546F"/>
    <w:rsid w:val="004554AA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9EC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97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57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DB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4B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0A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7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9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97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6C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33D"/>
    <w:rsid w:val="00462454"/>
    <w:rsid w:val="00462475"/>
    <w:rsid w:val="0046248C"/>
    <w:rsid w:val="004624FF"/>
    <w:rsid w:val="0046257C"/>
    <w:rsid w:val="004625BE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36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42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DC5"/>
    <w:rsid w:val="00463E98"/>
    <w:rsid w:val="00463ECE"/>
    <w:rsid w:val="00463F09"/>
    <w:rsid w:val="00463F5E"/>
    <w:rsid w:val="00463F75"/>
    <w:rsid w:val="00463F7A"/>
    <w:rsid w:val="00463FD2"/>
    <w:rsid w:val="004640C8"/>
    <w:rsid w:val="00464201"/>
    <w:rsid w:val="00464340"/>
    <w:rsid w:val="004643C5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B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0CE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31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68D"/>
    <w:rsid w:val="004666B9"/>
    <w:rsid w:val="0046671B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5C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AC4"/>
    <w:rsid w:val="00471B53"/>
    <w:rsid w:val="00471BBC"/>
    <w:rsid w:val="00471C1B"/>
    <w:rsid w:val="00471C25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2D2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6A0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75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C8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9D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7A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AFD"/>
    <w:rsid w:val="00475B1F"/>
    <w:rsid w:val="00475B4D"/>
    <w:rsid w:val="00475BC6"/>
    <w:rsid w:val="00475C38"/>
    <w:rsid w:val="00475C71"/>
    <w:rsid w:val="00475CAE"/>
    <w:rsid w:val="00475CCE"/>
    <w:rsid w:val="00475D29"/>
    <w:rsid w:val="00475D38"/>
    <w:rsid w:val="00475D5E"/>
    <w:rsid w:val="00475D94"/>
    <w:rsid w:val="00475E25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6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49F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0F4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4FF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22"/>
    <w:rsid w:val="004830BA"/>
    <w:rsid w:val="004830EF"/>
    <w:rsid w:val="0048310B"/>
    <w:rsid w:val="0048312C"/>
    <w:rsid w:val="004831E3"/>
    <w:rsid w:val="0048322F"/>
    <w:rsid w:val="0048323D"/>
    <w:rsid w:val="00483286"/>
    <w:rsid w:val="004832A7"/>
    <w:rsid w:val="0048336F"/>
    <w:rsid w:val="004833D0"/>
    <w:rsid w:val="004833D2"/>
    <w:rsid w:val="00483400"/>
    <w:rsid w:val="0048347B"/>
    <w:rsid w:val="00483490"/>
    <w:rsid w:val="00483539"/>
    <w:rsid w:val="0048353A"/>
    <w:rsid w:val="0048355E"/>
    <w:rsid w:val="004835EA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CC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16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90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63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1F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23F"/>
    <w:rsid w:val="00487257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13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5D8"/>
    <w:rsid w:val="004906E5"/>
    <w:rsid w:val="0049074B"/>
    <w:rsid w:val="004907D6"/>
    <w:rsid w:val="004907E1"/>
    <w:rsid w:val="00490859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75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EA1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7D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6B"/>
    <w:rsid w:val="00492E9C"/>
    <w:rsid w:val="00492EA8"/>
    <w:rsid w:val="00492ED8"/>
    <w:rsid w:val="00492EF2"/>
    <w:rsid w:val="00492F7D"/>
    <w:rsid w:val="00492FAD"/>
    <w:rsid w:val="00492FE7"/>
    <w:rsid w:val="00493068"/>
    <w:rsid w:val="004930E5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8E"/>
    <w:rsid w:val="004941B3"/>
    <w:rsid w:val="00494200"/>
    <w:rsid w:val="0049421D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6E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CCC"/>
    <w:rsid w:val="00494CE9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65"/>
    <w:rsid w:val="00495ED3"/>
    <w:rsid w:val="00495F6B"/>
    <w:rsid w:val="0049608D"/>
    <w:rsid w:val="0049609A"/>
    <w:rsid w:val="004960FE"/>
    <w:rsid w:val="0049614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4C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E3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A5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3A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5BA"/>
    <w:rsid w:val="004A1630"/>
    <w:rsid w:val="004A1681"/>
    <w:rsid w:val="004A1703"/>
    <w:rsid w:val="004A1708"/>
    <w:rsid w:val="004A1719"/>
    <w:rsid w:val="004A17CA"/>
    <w:rsid w:val="004A190E"/>
    <w:rsid w:val="004A1922"/>
    <w:rsid w:val="004A1949"/>
    <w:rsid w:val="004A1977"/>
    <w:rsid w:val="004A19A9"/>
    <w:rsid w:val="004A19CD"/>
    <w:rsid w:val="004A19F4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69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AC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5ED"/>
    <w:rsid w:val="004A3622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0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67"/>
    <w:rsid w:val="004A428A"/>
    <w:rsid w:val="004A42B2"/>
    <w:rsid w:val="004A42D1"/>
    <w:rsid w:val="004A42FD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73"/>
    <w:rsid w:val="004A46DB"/>
    <w:rsid w:val="004A4750"/>
    <w:rsid w:val="004A47FA"/>
    <w:rsid w:val="004A4930"/>
    <w:rsid w:val="004A499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CE9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24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D8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A6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2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7F2"/>
    <w:rsid w:val="004B0865"/>
    <w:rsid w:val="004B088D"/>
    <w:rsid w:val="004B08D5"/>
    <w:rsid w:val="004B08EE"/>
    <w:rsid w:val="004B08FF"/>
    <w:rsid w:val="004B0909"/>
    <w:rsid w:val="004B090E"/>
    <w:rsid w:val="004B092B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7F9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35"/>
    <w:rsid w:val="004B3A68"/>
    <w:rsid w:val="004B3AC2"/>
    <w:rsid w:val="004B3AD0"/>
    <w:rsid w:val="004B3B38"/>
    <w:rsid w:val="004B3B5C"/>
    <w:rsid w:val="004B3B62"/>
    <w:rsid w:val="004B3B75"/>
    <w:rsid w:val="004B3BF3"/>
    <w:rsid w:val="004B3C8D"/>
    <w:rsid w:val="004B3D32"/>
    <w:rsid w:val="004B3D8B"/>
    <w:rsid w:val="004B3DCA"/>
    <w:rsid w:val="004B3E01"/>
    <w:rsid w:val="004B3E2D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37"/>
    <w:rsid w:val="004B4F45"/>
    <w:rsid w:val="004B4F97"/>
    <w:rsid w:val="004B4FA6"/>
    <w:rsid w:val="004B4FB3"/>
    <w:rsid w:val="004B5004"/>
    <w:rsid w:val="004B5055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06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0E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6F2F"/>
    <w:rsid w:val="004B704D"/>
    <w:rsid w:val="004B7142"/>
    <w:rsid w:val="004B7162"/>
    <w:rsid w:val="004B71DC"/>
    <w:rsid w:val="004B71DF"/>
    <w:rsid w:val="004B71FC"/>
    <w:rsid w:val="004B7204"/>
    <w:rsid w:val="004B727D"/>
    <w:rsid w:val="004B7281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64"/>
    <w:rsid w:val="004B77B1"/>
    <w:rsid w:val="004B78A5"/>
    <w:rsid w:val="004B78D7"/>
    <w:rsid w:val="004B78F9"/>
    <w:rsid w:val="004B7913"/>
    <w:rsid w:val="004B795B"/>
    <w:rsid w:val="004B79AA"/>
    <w:rsid w:val="004B79B8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BD"/>
    <w:rsid w:val="004C04C5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2D"/>
    <w:rsid w:val="004C0951"/>
    <w:rsid w:val="004C09D5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02"/>
    <w:rsid w:val="004C0E2E"/>
    <w:rsid w:val="004C0E5D"/>
    <w:rsid w:val="004C0F14"/>
    <w:rsid w:val="004C0F16"/>
    <w:rsid w:val="004C0F55"/>
    <w:rsid w:val="004C0F68"/>
    <w:rsid w:val="004C0F8D"/>
    <w:rsid w:val="004C0FF9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3EA"/>
    <w:rsid w:val="004C1464"/>
    <w:rsid w:val="004C147A"/>
    <w:rsid w:val="004C14C7"/>
    <w:rsid w:val="004C1516"/>
    <w:rsid w:val="004C1550"/>
    <w:rsid w:val="004C158B"/>
    <w:rsid w:val="004C1604"/>
    <w:rsid w:val="004C1690"/>
    <w:rsid w:val="004C171D"/>
    <w:rsid w:val="004C1770"/>
    <w:rsid w:val="004C17CD"/>
    <w:rsid w:val="004C17DB"/>
    <w:rsid w:val="004C1846"/>
    <w:rsid w:val="004C185C"/>
    <w:rsid w:val="004C185E"/>
    <w:rsid w:val="004C189B"/>
    <w:rsid w:val="004C1978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1F21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89"/>
    <w:rsid w:val="004C2891"/>
    <w:rsid w:val="004C289E"/>
    <w:rsid w:val="004C293F"/>
    <w:rsid w:val="004C2958"/>
    <w:rsid w:val="004C295D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8A4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5BE"/>
    <w:rsid w:val="004C46FA"/>
    <w:rsid w:val="004C472B"/>
    <w:rsid w:val="004C472C"/>
    <w:rsid w:val="004C4763"/>
    <w:rsid w:val="004C4843"/>
    <w:rsid w:val="004C48A2"/>
    <w:rsid w:val="004C48E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4D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17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99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1BE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40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0F"/>
    <w:rsid w:val="004C7CA5"/>
    <w:rsid w:val="004C7CD0"/>
    <w:rsid w:val="004C7D2C"/>
    <w:rsid w:val="004C7D5C"/>
    <w:rsid w:val="004C7DDB"/>
    <w:rsid w:val="004C7DDF"/>
    <w:rsid w:val="004C7E04"/>
    <w:rsid w:val="004C7EE3"/>
    <w:rsid w:val="004C7EFB"/>
    <w:rsid w:val="004D000A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8F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2EE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5E1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16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95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9D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E6"/>
    <w:rsid w:val="004D31FF"/>
    <w:rsid w:val="004D3221"/>
    <w:rsid w:val="004D32BB"/>
    <w:rsid w:val="004D3343"/>
    <w:rsid w:val="004D3360"/>
    <w:rsid w:val="004D33C7"/>
    <w:rsid w:val="004D347D"/>
    <w:rsid w:val="004D34A5"/>
    <w:rsid w:val="004D35B8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03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DF9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A"/>
    <w:rsid w:val="004D429D"/>
    <w:rsid w:val="004D42E9"/>
    <w:rsid w:val="004D4308"/>
    <w:rsid w:val="004D4364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5F3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387"/>
    <w:rsid w:val="004D73C6"/>
    <w:rsid w:val="004D7407"/>
    <w:rsid w:val="004D740F"/>
    <w:rsid w:val="004D7458"/>
    <w:rsid w:val="004D7480"/>
    <w:rsid w:val="004D754F"/>
    <w:rsid w:val="004D75F6"/>
    <w:rsid w:val="004D7661"/>
    <w:rsid w:val="004D7669"/>
    <w:rsid w:val="004D766C"/>
    <w:rsid w:val="004D769F"/>
    <w:rsid w:val="004D7760"/>
    <w:rsid w:val="004D7782"/>
    <w:rsid w:val="004D780A"/>
    <w:rsid w:val="004D7819"/>
    <w:rsid w:val="004D7848"/>
    <w:rsid w:val="004D7852"/>
    <w:rsid w:val="004D7879"/>
    <w:rsid w:val="004D79C7"/>
    <w:rsid w:val="004D79DB"/>
    <w:rsid w:val="004D7A0B"/>
    <w:rsid w:val="004D7A52"/>
    <w:rsid w:val="004D7A6A"/>
    <w:rsid w:val="004D7A78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0B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04"/>
    <w:rsid w:val="004E03B5"/>
    <w:rsid w:val="004E043B"/>
    <w:rsid w:val="004E0472"/>
    <w:rsid w:val="004E056A"/>
    <w:rsid w:val="004E05A0"/>
    <w:rsid w:val="004E0641"/>
    <w:rsid w:val="004E0663"/>
    <w:rsid w:val="004E068A"/>
    <w:rsid w:val="004E06A1"/>
    <w:rsid w:val="004E06B0"/>
    <w:rsid w:val="004E06B1"/>
    <w:rsid w:val="004E0744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70"/>
    <w:rsid w:val="004E1283"/>
    <w:rsid w:val="004E1338"/>
    <w:rsid w:val="004E13D4"/>
    <w:rsid w:val="004E13DF"/>
    <w:rsid w:val="004E14E8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9E5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EEE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EDF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01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65"/>
    <w:rsid w:val="004E5A73"/>
    <w:rsid w:val="004E5AFC"/>
    <w:rsid w:val="004E5B15"/>
    <w:rsid w:val="004E5B2F"/>
    <w:rsid w:val="004E5B42"/>
    <w:rsid w:val="004E5B4D"/>
    <w:rsid w:val="004E5B7B"/>
    <w:rsid w:val="004E5D85"/>
    <w:rsid w:val="004E5E1B"/>
    <w:rsid w:val="004E5E1D"/>
    <w:rsid w:val="004E5ED0"/>
    <w:rsid w:val="004E5F00"/>
    <w:rsid w:val="004E5F0F"/>
    <w:rsid w:val="004E5F51"/>
    <w:rsid w:val="004E5F73"/>
    <w:rsid w:val="004E5FD5"/>
    <w:rsid w:val="004E6088"/>
    <w:rsid w:val="004E60C5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7BD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09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9F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76"/>
    <w:rsid w:val="004F017B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361"/>
    <w:rsid w:val="004F0443"/>
    <w:rsid w:val="004F0461"/>
    <w:rsid w:val="004F04B3"/>
    <w:rsid w:val="004F054C"/>
    <w:rsid w:val="004F057D"/>
    <w:rsid w:val="004F06D5"/>
    <w:rsid w:val="004F06FD"/>
    <w:rsid w:val="004F0798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1F"/>
    <w:rsid w:val="004F0DC6"/>
    <w:rsid w:val="004F0DE0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1A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2A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94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FF"/>
    <w:rsid w:val="004F38B1"/>
    <w:rsid w:val="004F3906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0D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4B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8A"/>
    <w:rsid w:val="004F4EA2"/>
    <w:rsid w:val="004F4ED3"/>
    <w:rsid w:val="004F4F20"/>
    <w:rsid w:val="004F4F23"/>
    <w:rsid w:val="004F4F29"/>
    <w:rsid w:val="004F4F75"/>
    <w:rsid w:val="004F5002"/>
    <w:rsid w:val="004F500D"/>
    <w:rsid w:val="004F502F"/>
    <w:rsid w:val="004F503B"/>
    <w:rsid w:val="004F5069"/>
    <w:rsid w:val="004F513B"/>
    <w:rsid w:val="004F51D7"/>
    <w:rsid w:val="004F5259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AE"/>
    <w:rsid w:val="004F5DC1"/>
    <w:rsid w:val="004F5EC2"/>
    <w:rsid w:val="004F5F5D"/>
    <w:rsid w:val="004F5F8E"/>
    <w:rsid w:val="004F6008"/>
    <w:rsid w:val="004F606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538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2F"/>
    <w:rsid w:val="004F7493"/>
    <w:rsid w:val="004F7527"/>
    <w:rsid w:val="004F75A3"/>
    <w:rsid w:val="004F7606"/>
    <w:rsid w:val="004F76E6"/>
    <w:rsid w:val="004F7721"/>
    <w:rsid w:val="004F7761"/>
    <w:rsid w:val="004F7762"/>
    <w:rsid w:val="004F782F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E71"/>
    <w:rsid w:val="004F7F25"/>
    <w:rsid w:val="004F7F8C"/>
    <w:rsid w:val="004F7FCF"/>
    <w:rsid w:val="004F7FD9"/>
    <w:rsid w:val="004F7FDB"/>
    <w:rsid w:val="00500178"/>
    <w:rsid w:val="0050020D"/>
    <w:rsid w:val="0050021C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38"/>
    <w:rsid w:val="00500E5A"/>
    <w:rsid w:val="00500EA1"/>
    <w:rsid w:val="00500ED6"/>
    <w:rsid w:val="00500F34"/>
    <w:rsid w:val="00500F40"/>
    <w:rsid w:val="005010A0"/>
    <w:rsid w:val="005010A2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4F"/>
    <w:rsid w:val="00501655"/>
    <w:rsid w:val="005016E1"/>
    <w:rsid w:val="005016E9"/>
    <w:rsid w:val="0050172C"/>
    <w:rsid w:val="00501742"/>
    <w:rsid w:val="0050175A"/>
    <w:rsid w:val="0050179D"/>
    <w:rsid w:val="005017F0"/>
    <w:rsid w:val="0050190A"/>
    <w:rsid w:val="00501982"/>
    <w:rsid w:val="005019C3"/>
    <w:rsid w:val="00501A1D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E8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78"/>
    <w:rsid w:val="005032D7"/>
    <w:rsid w:val="005032E8"/>
    <w:rsid w:val="005032F2"/>
    <w:rsid w:val="0050332B"/>
    <w:rsid w:val="00503340"/>
    <w:rsid w:val="00503434"/>
    <w:rsid w:val="005034AD"/>
    <w:rsid w:val="005035E0"/>
    <w:rsid w:val="005035EB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13B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AE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24"/>
    <w:rsid w:val="00504B42"/>
    <w:rsid w:val="00504B83"/>
    <w:rsid w:val="00504C37"/>
    <w:rsid w:val="00504C71"/>
    <w:rsid w:val="00504D07"/>
    <w:rsid w:val="00504D64"/>
    <w:rsid w:val="00504D66"/>
    <w:rsid w:val="00504D6A"/>
    <w:rsid w:val="00504DA3"/>
    <w:rsid w:val="00504E27"/>
    <w:rsid w:val="00504EA5"/>
    <w:rsid w:val="00504F82"/>
    <w:rsid w:val="00504F84"/>
    <w:rsid w:val="00504FCB"/>
    <w:rsid w:val="00505048"/>
    <w:rsid w:val="00505184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81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4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5"/>
    <w:rsid w:val="00506A1C"/>
    <w:rsid w:val="00506A43"/>
    <w:rsid w:val="00506AE6"/>
    <w:rsid w:val="00506AFB"/>
    <w:rsid w:val="00506C02"/>
    <w:rsid w:val="00506C35"/>
    <w:rsid w:val="00506C45"/>
    <w:rsid w:val="00506C70"/>
    <w:rsid w:val="00506D05"/>
    <w:rsid w:val="00506DD8"/>
    <w:rsid w:val="00506E64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6E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89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0D"/>
    <w:rsid w:val="0051091E"/>
    <w:rsid w:val="00510951"/>
    <w:rsid w:val="00510966"/>
    <w:rsid w:val="00510994"/>
    <w:rsid w:val="005109CE"/>
    <w:rsid w:val="00510AA1"/>
    <w:rsid w:val="00510B68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97A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CDD"/>
    <w:rsid w:val="00512D2C"/>
    <w:rsid w:val="00512D90"/>
    <w:rsid w:val="00512E01"/>
    <w:rsid w:val="00512E27"/>
    <w:rsid w:val="00512E72"/>
    <w:rsid w:val="00512EB4"/>
    <w:rsid w:val="00512EF5"/>
    <w:rsid w:val="00512FFA"/>
    <w:rsid w:val="00513034"/>
    <w:rsid w:val="005130A9"/>
    <w:rsid w:val="005130C0"/>
    <w:rsid w:val="005130D7"/>
    <w:rsid w:val="005130E1"/>
    <w:rsid w:val="00513165"/>
    <w:rsid w:val="00513228"/>
    <w:rsid w:val="005132DE"/>
    <w:rsid w:val="005133C7"/>
    <w:rsid w:val="005133CE"/>
    <w:rsid w:val="005133FE"/>
    <w:rsid w:val="00513441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4E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5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1"/>
    <w:rsid w:val="005143B6"/>
    <w:rsid w:val="00514423"/>
    <w:rsid w:val="005144A6"/>
    <w:rsid w:val="00514501"/>
    <w:rsid w:val="0051453D"/>
    <w:rsid w:val="00514572"/>
    <w:rsid w:val="005145AA"/>
    <w:rsid w:val="005145CA"/>
    <w:rsid w:val="005145E1"/>
    <w:rsid w:val="00514625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AB6"/>
    <w:rsid w:val="00514B0D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3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A6"/>
    <w:rsid w:val="005157E7"/>
    <w:rsid w:val="00515841"/>
    <w:rsid w:val="005158C5"/>
    <w:rsid w:val="005158C8"/>
    <w:rsid w:val="00515944"/>
    <w:rsid w:val="005159E0"/>
    <w:rsid w:val="00515A09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65"/>
    <w:rsid w:val="005165B5"/>
    <w:rsid w:val="005165FB"/>
    <w:rsid w:val="0051665F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6B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A"/>
    <w:rsid w:val="0052054B"/>
    <w:rsid w:val="005205EF"/>
    <w:rsid w:val="0052062E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8E9"/>
    <w:rsid w:val="005209F8"/>
    <w:rsid w:val="00520A29"/>
    <w:rsid w:val="00520A5C"/>
    <w:rsid w:val="00520B10"/>
    <w:rsid w:val="00520B16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2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D78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81"/>
    <w:rsid w:val="00522B90"/>
    <w:rsid w:val="00522BA8"/>
    <w:rsid w:val="00522BED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75"/>
    <w:rsid w:val="0052409A"/>
    <w:rsid w:val="005240D2"/>
    <w:rsid w:val="0052411B"/>
    <w:rsid w:val="00524183"/>
    <w:rsid w:val="00524184"/>
    <w:rsid w:val="0052418A"/>
    <w:rsid w:val="00524208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8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9C4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07D"/>
    <w:rsid w:val="0052513B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8FA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2"/>
    <w:rsid w:val="00525D69"/>
    <w:rsid w:val="00525D79"/>
    <w:rsid w:val="00525D8E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A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3B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5A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9F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E83"/>
    <w:rsid w:val="00527F18"/>
    <w:rsid w:val="00527FB3"/>
    <w:rsid w:val="005300F3"/>
    <w:rsid w:val="00530160"/>
    <w:rsid w:val="005301FC"/>
    <w:rsid w:val="00530288"/>
    <w:rsid w:val="00530309"/>
    <w:rsid w:val="005303BF"/>
    <w:rsid w:val="005303C0"/>
    <w:rsid w:val="005303C1"/>
    <w:rsid w:val="005303FD"/>
    <w:rsid w:val="00530405"/>
    <w:rsid w:val="00530476"/>
    <w:rsid w:val="00530477"/>
    <w:rsid w:val="00530490"/>
    <w:rsid w:val="005304A2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86"/>
    <w:rsid w:val="005314AC"/>
    <w:rsid w:val="005314BC"/>
    <w:rsid w:val="005314FD"/>
    <w:rsid w:val="005315D1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DA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EF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73"/>
    <w:rsid w:val="00533FFC"/>
    <w:rsid w:val="00533FFD"/>
    <w:rsid w:val="00534093"/>
    <w:rsid w:val="00534108"/>
    <w:rsid w:val="0053416F"/>
    <w:rsid w:val="005341CF"/>
    <w:rsid w:val="005341E2"/>
    <w:rsid w:val="00534218"/>
    <w:rsid w:val="005342DB"/>
    <w:rsid w:val="005342E8"/>
    <w:rsid w:val="00534303"/>
    <w:rsid w:val="00534324"/>
    <w:rsid w:val="005343C5"/>
    <w:rsid w:val="005343F6"/>
    <w:rsid w:val="005343FB"/>
    <w:rsid w:val="0053444B"/>
    <w:rsid w:val="00534493"/>
    <w:rsid w:val="00534505"/>
    <w:rsid w:val="00534593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33E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41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176"/>
    <w:rsid w:val="0053626B"/>
    <w:rsid w:val="005362B3"/>
    <w:rsid w:val="00536304"/>
    <w:rsid w:val="0053630E"/>
    <w:rsid w:val="00536353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5E7"/>
    <w:rsid w:val="00536655"/>
    <w:rsid w:val="00536663"/>
    <w:rsid w:val="005366C8"/>
    <w:rsid w:val="005367B9"/>
    <w:rsid w:val="005367F9"/>
    <w:rsid w:val="00536872"/>
    <w:rsid w:val="005368E1"/>
    <w:rsid w:val="00536915"/>
    <w:rsid w:val="00536944"/>
    <w:rsid w:val="005369AF"/>
    <w:rsid w:val="005369E5"/>
    <w:rsid w:val="005369F0"/>
    <w:rsid w:val="00536A13"/>
    <w:rsid w:val="00536AC3"/>
    <w:rsid w:val="00536B21"/>
    <w:rsid w:val="00536B5D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C91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804"/>
    <w:rsid w:val="0054090D"/>
    <w:rsid w:val="0054091C"/>
    <w:rsid w:val="0054094F"/>
    <w:rsid w:val="00540983"/>
    <w:rsid w:val="00540A4E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4E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BF8"/>
    <w:rsid w:val="00542C31"/>
    <w:rsid w:val="00542CC5"/>
    <w:rsid w:val="00542D08"/>
    <w:rsid w:val="00542D14"/>
    <w:rsid w:val="00542D4B"/>
    <w:rsid w:val="00542E49"/>
    <w:rsid w:val="00542EBB"/>
    <w:rsid w:val="00542F65"/>
    <w:rsid w:val="00543023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2C"/>
    <w:rsid w:val="005433BE"/>
    <w:rsid w:val="005433D7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8C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E1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4C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55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F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70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90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5D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1B"/>
    <w:rsid w:val="00550871"/>
    <w:rsid w:val="0055089A"/>
    <w:rsid w:val="005508DD"/>
    <w:rsid w:val="00550913"/>
    <w:rsid w:val="005509CD"/>
    <w:rsid w:val="00550A57"/>
    <w:rsid w:val="00550A7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9"/>
    <w:rsid w:val="0055201E"/>
    <w:rsid w:val="0055209C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2D0"/>
    <w:rsid w:val="005533BF"/>
    <w:rsid w:val="005533E7"/>
    <w:rsid w:val="0055340F"/>
    <w:rsid w:val="00553410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91"/>
    <w:rsid w:val="005539F7"/>
    <w:rsid w:val="00553A53"/>
    <w:rsid w:val="00553A7E"/>
    <w:rsid w:val="00553B07"/>
    <w:rsid w:val="00553B8A"/>
    <w:rsid w:val="00553BBA"/>
    <w:rsid w:val="00553CBB"/>
    <w:rsid w:val="00553CD0"/>
    <w:rsid w:val="00553CE9"/>
    <w:rsid w:val="00553DAC"/>
    <w:rsid w:val="00553F2A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3F3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0B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0DE"/>
    <w:rsid w:val="0055517A"/>
    <w:rsid w:val="005551CD"/>
    <w:rsid w:val="0055520B"/>
    <w:rsid w:val="00555231"/>
    <w:rsid w:val="0055524C"/>
    <w:rsid w:val="0055525B"/>
    <w:rsid w:val="005552EF"/>
    <w:rsid w:val="00555384"/>
    <w:rsid w:val="00555387"/>
    <w:rsid w:val="00555394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C7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6F9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78"/>
    <w:rsid w:val="005577CD"/>
    <w:rsid w:val="0055780A"/>
    <w:rsid w:val="0055786A"/>
    <w:rsid w:val="00557887"/>
    <w:rsid w:val="00557933"/>
    <w:rsid w:val="005579ED"/>
    <w:rsid w:val="00557A22"/>
    <w:rsid w:val="00557A72"/>
    <w:rsid w:val="00557B03"/>
    <w:rsid w:val="00557B72"/>
    <w:rsid w:val="00557BB1"/>
    <w:rsid w:val="00557BD2"/>
    <w:rsid w:val="00557CA6"/>
    <w:rsid w:val="00557CFD"/>
    <w:rsid w:val="00557D85"/>
    <w:rsid w:val="00557D88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6E"/>
    <w:rsid w:val="00560080"/>
    <w:rsid w:val="005600D2"/>
    <w:rsid w:val="005600FF"/>
    <w:rsid w:val="00560155"/>
    <w:rsid w:val="00560260"/>
    <w:rsid w:val="00560271"/>
    <w:rsid w:val="00560324"/>
    <w:rsid w:val="0056035D"/>
    <w:rsid w:val="00560478"/>
    <w:rsid w:val="005604A0"/>
    <w:rsid w:val="00560500"/>
    <w:rsid w:val="0056051D"/>
    <w:rsid w:val="00560544"/>
    <w:rsid w:val="005605C9"/>
    <w:rsid w:val="00560609"/>
    <w:rsid w:val="00560646"/>
    <w:rsid w:val="0056067A"/>
    <w:rsid w:val="005606A8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5A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5A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72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95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59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EF0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07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AC7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2A7"/>
    <w:rsid w:val="0056531A"/>
    <w:rsid w:val="00565351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5FA9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41E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2A0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0F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0"/>
    <w:rsid w:val="0057080E"/>
    <w:rsid w:val="00570812"/>
    <w:rsid w:val="005708ED"/>
    <w:rsid w:val="0057099E"/>
    <w:rsid w:val="00570A58"/>
    <w:rsid w:val="00570A5C"/>
    <w:rsid w:val="00570AE7"/>
    <w:rsid w:val="00570B0A"/>
    <w:rsid w:val="00570BBD"/>
    <w:rsid w:val="00570BC5"/>
    <w:rsid w:val="00570C8D"/>
    <w:rsid w:val="00570C9D"/>
    <w:rsid w:val="00570CC4"/>
    <w:rsid w:val="00570CD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99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A5"/>
    <w:rsid w:val="005717D8"/>
    <w:rsid w:val="0057186A"/>
    <w:rsid w:val="005718B6"/>
    <w:rsid w:val="005718FD"/>
    <w:rsid w:val="0057192D"/>
    <w:rsid w:val="0057193F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0F"/>
    <w:rsid w:val="00571E69"/>
    <w:rsid w:val="00571E98"/>
    <w:rsid w:val="00571EB0"/>
    <w:rsid w:val="00571EB7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0F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2"/>
    <w:rsid w:val="00574F2E"/>
    <w:rsid w:val="00574F52"/>
    <w:rsid w:val="00574FA5"/>
    <w:rsid w:val="00574FC8"/>
    <w:rsid w:val="00574FF6"/>
    <w:rsid w:val="005750AB"/>
    <w:rsid w:val="005750B4"/>
    <w:rsid w:val="005751A4"/>
    <w:rsid w:val="005751C6"/>
    <w:rsid w:val="00575387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6A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2A"/>
    <w:rsid w:val="00576A30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1F2"/>
    <w:rsid w:val="00577226"/>
    <w:rsid w:val="005772A7"/>
    <w:rsid w:val="005772C7"/>
    <w:rsid w:val="0057755B"/>
    <w:rsid w:val="00577575"/>
    <w:rsid w:val="005775CC"/>
    <w:rsid w:val="005775D1"/>
    <w:rsid w:val="005775EF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9A6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5B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12"/>
    <w:rsid w:val="00580E57"/>
    <w:rsid w:val="00580E5C"/>
    <w:rsid w:val="00580F20"/>
    <w:rsid w:val="00580F8C"/>
    <w:rsid w:val="00581077"/>
    <w:rsid w:val="005810BA"/>
    <w:rsid w:val="005810EF"/>
    <w:rsid w:val="00581107"/>
    <w:rsid w:val="00581129"/>
    <w:rsid w:val="00581133"/>
    <w:rsid w:val="00581137"/>
    <w:rsid w:val="00581208"/>
    <w:rsid w:val="0058120C"/>
    <w:rsid w:val="0058124E"/>
    <w:rsid w:val="00581299"/>
    <w:rsid w:val="005812B3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5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54"/>
    <w:rsid w:val="00581D64"/>
    <w:rsid w:val="00581D75"/>
    <w:rsid w:val="00581D96"/>
    <w:rsid w:val="00581DEE"/>
    <w:rsid w:val="00581E01"/>
    <w:rsid w:val="00581E2C"/>
    <w:rsid w:val="00581E3B"/>
    <w:rsid w:val="00581E8F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31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DDA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ED"/>
    <w:rsid w:val="005836F0"/>
    <w:rsid w:val="005836F7"/>
    <w:rsid w:val="00583739"/>
    <w:rsid w:val="005837A8"/>
    <w:rsid w:val="005837BC"/>
    <w:rsid w:val="005837DA"/>
    <w:rsid w:val="005837FB"/>
    <w:rsid w:val="00583892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A3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40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BE8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05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AEC"/>
    <w:rsid w:val="00585BBA"/>
    <w:rsid w:val="00585BD5"/>
    <w:rsid w:val="00585C41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4D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7B2"/>
    <w:rsid w:val="00587834"/>
    <w:rsid w:val="005878AF"/>
    <w:rsid w:val="00587955"/>
    <w:rsid w:val="00587962"/>
    <w:rsid w:val="00587987"/>
    <w:rsid w:val="00587A36"/>
    <w:rsid w:val="00587A44"/>
    <w:rsid w:val="00587AA6"/>
    <w:rsid w:val="00587ABD"/>
    <w:rsid w:val="00587BF8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077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71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66"/>
    <w:rsid w:val="00591A98"/>
    <w:rsid w:val="00591B2E"/>
    <w:rsid w:val="00591BAB"/>
    <w:rsid w:val="00591BF5"/>
    <w:rsid w:val="00591C97"/>
    <w:rsid w:val="00591D72"/>
    <w:rsid w:val="00591DDA"/>
    <w:rsid w:val="00591E18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8C"/>
    <w:rsid w:val="005922C8"/>
    <w:rsid w:val="005922CA"/>
    <w:rsid w:val="005922EB"/>
    <w:rsid w:val="00592322"/>
    <w:rsid w:val="00592353"/>
    <w:rsid w:val="00592381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51"/>
    <w:rsid w:val="00592B9C"/>
    <w:rsid w:val="00592BB4"/>
    <w:rsid w:val="00592BC9"/>
    <w:rsid w:val="00592BCC"/>
    <w:rsid w:val="00592BD6"/>
    <w:rsid w:val="00592C1A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EE0"/>
    <w:rsid w:val="00592F19"/>
    <w:rsid w:val="00592F60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0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8E2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3F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08"/>
    <w:rsid w:val="00595C9B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6FFC"/>
    <w:rsid w:val="005970D9"/>
    <w:rsid w:val="0059712B"/>
    <w:rsid w:val="00597141"/>
    <w:rsid w:val="005971C2"/>
    <w:rsid w:val="005971F1"/>
    <w:rsid w:val="00597239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97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33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34"/>
    <w:rsid w:val="005A0D64"/>
    <w:rsid w:val="005A0D6D"/>
    <w:rsid w:val="005A0DA5"/>
    <w:rsid w:val="005A0E21"/>
    <w:rsid w:val="005A0EC9"/>
    <w:rsid w:val="005A0EDF"/>
    <w:rsid w:val="005A0F0E"/>
    <w:rsid w:val="005A0F31"/>
    <w:rsid w:val="005A0F53"/>
    <w:rsid w:val="005A0FD7"/>
    <w:rsid w:val="005A1049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6A"/>
    <w:rsid w:val="005A15B6"/>
    <w:rsid w:val="005A15F0"/>
    <w:rsid w:val="005A167C"/>
    <w:rsid w:val="005A168F"/>
    <w:rsid w:val="005A16AE"/>
    <w:rsid w:val="005A16B1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DA8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68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788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3DA"/>
    <w:rsid w:val="005A4424"/>
    <w:rsid w:val="005A4487"/>
    <w:rsid w:val="005A4493"/>
    <w:rsid w:val="005A44CF"/>
    <w:rsid w:val="005A4510"/>
    <w:rsid w:val="005A456E"/>
    <w:rsid w:val="005A456F"/>
    <w:rsid w:val="005A45A0"/>
    <w:rsid w:val="005A45B7"/>
    <w:rsid w:val="005A45DE"/>
    <w:rsid w:val="005A45F2"/>
    <w:rsid w:val="005A4607"/>
    <w:rsid w:val="005A4653"/>
    <w:rsid w:val="005A4668"/>
    <w:rsid w:val="005A46B6"/>
    <w:rsid w:val="005A4701"/>
    <w:rsid w:val="005A4743"/>
    <w:rsid w:val="005A4766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48"/>
    <w:rsid w:val="005A4D57"/>
    <w:rsid w:val="005A4E2E"/>
    <w:rsid w:val="005A4EEA"/>
    <w:rsid w:val="005A4EF3"/>
    <w:rsid w:val="005A4FB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08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1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4D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5F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5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29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AB0"/>
    <w:rsid w:val="005A7B17"/>
    <w:rsid w:val="005A7B54"/>
    <w:rsid w:val="005A7B77"/>
    <w:rsid w:val="005A7BBE"/>
    <w:rsid w:val="005A7BE3"/>
    <w:rsid w:val="005A7C0C"/>
    <w:rsid w:val="005A7C43"/>
    <w:rsid w:val="005A7C58"/>
    <w:rsid w:val="005A7C70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20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54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499"/>
    <w:rsid w:val="005B051D"/>
    <w:rsid w:val="005B054E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9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8B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AD0"/>
    <w:rsid w:val="005B1B4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1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ED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73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45"/>
    <w:rsid w:val="005B2E7F"/>
    <w:rsid w:val="005B2EFB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DE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8B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36B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6C"/>
    <w:rsid w:val="005B4975"/>
    <w:rsid w:val="005B4998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7C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47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B6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4D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4A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3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0D"/>
    <w:rsid w:val="005B7833"/>
    <w:rsid w:val="005B7887"/>
    <w:rsid w:val="005B78A2"/>
    <w:rsid w:val="005B78A3"/>
    <w:rsid w:val="005B78AE"/>
    <w:rsid w:val="005B79E6"/>
    <w:rsid w:val="005B7A63"/>
    <w:rsid w:val="005B7ABA"/>
    <w:rsid w:val="005B7ACD"/>
    <w:rsid w:val="005B7AFF"/>
    <w:rsid w:val="005B7B0F"/>
    <w:rsid w:val="005B7B62"/>
    <w:rsid w:val="005B7B8C"/>
    <w:rsid w:val="005B7BBD"/>
    <w:rsid w:val="005B7C06"/>
    <w:rsid w:val="005B7C29"/>
    <w:rsid w:val="005B7C60"/>
    <w:rsid w:val="005B7C81"/>
    <w:rsid w:val="005B7C83"/>
    <w:rsid w:val="005B7D41"/>
    <w:rsid w:val="005B7D5D"/>
    <w:rsid w:val="005B7D7E"/>
    <w:rsid w:val="005B7D92"/>
    <w:rsid w:val="005B7DDC"/>
    <w:rsid w:val="005B7E18"/>
    <w:rsid w:val="005B7E60"/>
    <w:rsid w:val="005B7E79"/>
    <w:rsid w:val="005B7E95"/>
    <w:rsid w:val="005B7ECD"/>
    <w:rsid w:val="005B7EE9"/>
    <w:rsid w:val="005B7EF8"/>
    <w:rsid w:val="005B7F7A"/>
    <w:rsid w:val="005B7FB4"/>
    <w:rsid w:val="005B7FB9"/>
    <w:rsid w:val="005B7FEE"/>
    <w:rsid w:val="005C0048"/>
    <w:rsid w:val="005C00DE"/>
    <w:rsid w:val="005C0172"/>
    <w:rsid w:val="005C01C6"/>
    <w:rsid w:val="005C01C8"/>
    <w:rsid w:val="005C0239"/>
    <w:rsid w:val="005C0247"/>
    <w:rsid w:val="005C0290"/>
    <w:rsid w:val="005C0354"/>
    <w:rsid w:val="005C03D7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5F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6C"/>
    <w:rsid w:val="005C2EBA"/>
    <w:rsid w:val="005C2ECC"/>
    <w:rsid w:val="005C2F39"/>
    <w:rsid w:val="005C2F9A"/>
    <w:rsid w:val="005C301A"/>
    <w:rsid w:val="005C303B"/>
    <w:rsid w:val="005C3057"/>
    <w:rsid w:val="005C305A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C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2B"/>
    <w:rsid w:val="005C418F"/>
    <w:rsid w:val="005C42BA"/>
    <w:rsid w:val="005C42DD"/>
    <w:rsid w:val="005C42ED"/>
    <w:rsid w:val="005C435F"/>
    <w:rsid w:val="005C43EC"/>
    <w:rsid w:val="005C441F"/>
    <w:rsid w:val="005C4468"/>
    <w:rsid w:val="005C447F"/>
    <w:rsid w:val="005C452F"/>
    <w:rsid w:val="005C4545"/>
    <w:rsid w:val="005C457A"/>
    <w:rsid w:val="005C4601"/>
    <w:rsid w:val="005C460D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2F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0B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6FB3"/>
    <w:rsid w:val="005C6FC3"/>
    <w:rsid w:val="005C701F"/>
    <w:rsid w:val="005C7028"/>
    <w:rsid w:val="005C70CE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EA2"/>
    <w:rsid w:val="005C7EC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61"/>
    <w:rsid w:val="005D058A"/>
    <w:rsid w:val="005D05D9"/>
    <w:rsid w:val="005D0637"/>
    <w:rsid w:val="005D06C2"/>
    <w:rsid w:val="005D06CA"/>
    <w:rsid w:val="005D06CF"/>
    <w:rsid w:val="005D0711"/>
    <w:rsid w:val="005D0734"/>
    <w:rsid w:val="005D078E"/>
    <w:rsid w:val="005D07D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8D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76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0E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47F"/>
    <w:rsid w:val="005D3512"/>
    <w:rsid w:val="005D35F2"/>
    <w:rsid w:val="005D36EC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C9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4B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0DB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5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EEB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44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1EC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2E"/>
    <w:rsid w:val="005E0AB8"/>
    <w:rsid w:val="005E0ABD"/>
    <w:rsid w:val="005E0AFE"/>
    <w:rsid w:val="005E0B88"/>
    <w:rsid w:val="005E0BCD"/>
    <w:rsid w:val="005E0D29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7B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BF6"/>
    <w:rsid w:val="005E1CD0"/>
    <w:rsid w:val="005E1D5B"/>
    <w:rsid w:val="005E1DBC"/>
    <w:rsid w:val="005E1E95"/>
    <w:rsid w:val="005E1EAE"/>
    <w:rsid w:val="005E1ECE"/>
    <w:rsid w:val="005E1EF2"/>
    <w:rsid w:val="005E1F14"/>
    <w:rsid w:val="005E1F2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480"/>
    <w:rsid w:val="005E24A1"/>
    <w:rsid w:val="005E254A"/>
    <w:rsid w:val="005E2563"/>
    <w:rsid w:val="005E25AB"/>
    <w:rsid w:val="005E25C3"/>
    <w:rsid w:val="005E25C5"/>
    <w:rsid w:val="005E25EE"/>
    <w:rsid w:val="005E268E"/>
    <w:rsid w:val="005E26E7"/>
    <w:rsid w:val="005E2728"/>
    <w:rsid w:val="005E2734"/>
    <w:rsid w:val="005E275C"/>
    <w:rsid w:val="005E2771"/>
    <w:rsid w:val="005E277D"/>
    <w:rsid w:val="005E2887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D77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B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33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3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4FAA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49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A3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6E0"/>
    <w:rsid w:val="005F072A"/>
    <w:rsid w:val="005F0791"/>
    <w:rsid w:val="005F07D6"/>
    <w:rsid w:val="005F082F"/>
    <w:rsid w:val="005F08A2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ADB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15"/>
    <w:rsid w:val="005F0E3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1D6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55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26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DA0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2CA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3F"/>
    <w:rsid w:val="005F3648"/>
    <w:rsid w:val="005F3653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CDC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AA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19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99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0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5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9A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3D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0A0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16"/>
    <w:rsid w:val="00603D59"/>
    <w:rsid w:val="00603DBE"/>
    <w:rsid w:val="00603E5E"/>
    <w:rsid w:val="00603EA1"/>
    <w:rsid w:val="00603EA2"/>
    <w:rsid w:val="00603EA6"/>
    <w:rsid w:val="00603EBE"/>
    <w:rsid w:val="00603F08"/>
    <w:rsid w:val="00603F1B"/>
    <w:rsid w:val="00603F23"/>
    <w:rsid w:val="00603F2B"/>
    <w:rsid w:val="00603F38"/>
    <w:rsid w:val="00603F68"/>
    <w:rsid w:val="00603F7D"/>
    <w:rsid w:val="00603F87"/>
    <w:rsid w:val="0060408C"/>
    <w:rsid w:val="00604105"/>
    <w:rsid w:val="006041F6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B3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21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08"/>
    <w:rsid w:val="00607541"/>
    <w:rsid w:val="0060754A"/>
    <w:rsid w:val="0060758F"/>
    <w:rsid w:val="006075C2"/>
    <w:rsid w:val="0060760B"/>
    <w:rsid w:val="00607793"/>
    <w:rsid w:val="006077AD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DB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48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B46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0E2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D3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A"/>
    <w:rsid w:val="0061362D"/>
    <w:rsid w:val="00613692"/>
    <w:rsid w:val="006136A9"/>
    <w:rsid w:val="006136B6"/>
    <w:rsid w:val="006136DD"/>
    <w:rsid w:val="00613716"/>
    <w:rsid w:val="0061382F"/>
    <w:rsid w:val="00613857"/>
    <w:rsid w:val="00613891"/>
    <w:rsid w:val="006138B8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19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50"/>
    <w:rsid w:val="006153D3"/>
    <w:rsid w:val="00615441"/>
    <w:rsid w:val="00615471"/>
    <w:rsid w:val="00615476"/>
    <w:rsid w:val="006154D6"/>
    <w:rsid w:val="00615517"/>
    <w:rsid w:val="00615538"/>
    <w:rsid w:val="0061555E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0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BA4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089"/>
    <w:rsid w:val="00617144"/>
    <w:rsid w:val="0061715F"/>
    <w:rsid w:val="00617180"/>
    <w:rsid w:val="006171A5"/>
    <w:rsid w:val="006171BD"/>
    <w:rsid w:val="006171C2"/>
    <w:rsid w:val="006171CD"/>
    <w:rsid w:val="006171DE"/>
    <w:rsid w:val="00617241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9FD"/>
    <w:rsid w:val="00617B3B"/>
    <w:rsid w:val="00617C35"/>
    <w:rsid w:val="00617CD3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AA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58"/>
    <w:rsid w:val="006206EB"/>
    <w:rsid w:val="0062078A"/>
    <w:rsid w:val="006207BD"/>
    <w:rsid w:val="006207F7"/>
    <w:rsid w:val="00620854"/>
    <w:rsid w:val="0062086C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77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C77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0D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72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BD2"/>
    <w:rsid w:val="00624C38"/>
    <w:rsid w:val="00624C9C"/>
    <w:rsid w:val="00624D3C"/>
    <w:rsid w:val="00624D52"/>
    <w:rsid w:val="00624D91"/>
    <w:rsid w:val="00624DE7"/>
    <w:rsid w:val="00624E4B"/>
    <w:rsid w:val="00624E50"/>
    <w:rsid w:val="00624E65"/>
    <w:rsid w:val="00624E6F"/>
    <w:rsid w:val="00624E9B"/>
    <w:rsid w:val="006250CD"/>
    <w:rsid w:val="006250D0"/>
    <w:rsid w:val="006250F3"/>
    <w:rsid w:val="006251A6"/>
    <w:rsid w:val="006252B7"/>
    <w:rsid w:val="00625379"/>
    <w:rsid w:val="006253E7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4A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7C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AE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00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4D3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982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CF5"/>
    <w:rsid w:val="00627D61"/>
    <w:rsid w:val="00627D85"/>
    <w:rsid w:val="00627DAC"/>
    <w:rsid w:val="00627E64"/>
    <w:rsid w:val="00627EB2"/>
    <w:rsid w:val="00627F00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01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7D4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E31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06"/>
    <w:rsid w:val="00632611"/>
    <w:rsid w:val="00632666"/>
    <w:rsid w:val="006327C0"/>
    <w:rsid w:val="006328A9"/>
    <w:rsid w:val="006328AB"/>
    <w:rsid w:val="00632920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2CD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48"/>
    <w:rsid w:val="006338CC"/>
    <w:rsid w:val="006338D6"/>
    <w:rsid w:val="006338DE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BCA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7A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29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6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5FC3"/>
    <w:rsid w:val="00636051"/>
    <w:rsid w:val="0063608D"/>
    <w:rsid w:val="006360CE"/>
    <w:rsid w:val="006360D4"/>
    <w:rsid w:val="006360DA"/>
    <w:rsid w:val="006361AE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58E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2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52"/>
    <w:rsid w:val="00637E8F"/>
    <w:rsid w:val="00637EA2"/>
    <w:rsid w:val="00637EE5"/>
    <w:rsid w:val="00637F36"/>
    <w:rsid w:val="00637F81"/>
    <w:rsid w:val="006400AF"/>
    <w:rsid w:val="00640114"/>
    <w:rsid w:val="00640147"/>
    <w:rsid w:val="00640186"/>
    <w:rsid w:val="006401B4"/>
    <w:rsid w:val="00640225"/>
    <w:rsid w:val="00640230"/>
    <w:rsid w:val="00640292"/>
    <w:rsid w:val="006402B0"/>
    <w:rsid w:val="006402E0"/>
    <w:rsid w:val="00640348"/>
    <w:rsid w:val="00640362"/>
    <w:rsid w:val="006403AF"/>
    <w:rsid w:val="0064040D"/>
    <w:rsid w:val="00640439"/>
    <w:rsid w:val="0064045F"/>
    <w:rsid w:val="0064048E"/>
    <w:rsid w:val="006405A0"/>
    <w:rsid w:val="006405D9"/>
    <w:rsid w:val="006405F2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1C"/>
    <w:rsid w:val="00640A86"/>
    <w:rsid w:val="00640B8F"/>
    <w:rsid w:val="00640BD2"/>
    <w:rsid w:val="00640BF5"/>
    <w:rsid w:val="00640C06"/>
    <w:rsid w:val="00640CB0"/>
    <w:rsid w:val="00640D7D"/>
    <w:rsid w:val="00640E7B"/>
    <w:rsid w:val="00640EFF"/>
    <w:rsid w:val="00640F34"/>
    <w:rsid w:val="00640FD0"/>
    <w:rsid w:val="00640FF0"/>
    <w:rsid w:val="00641077"/>
    <w:rsid w:val="00641093"/>
    <w:rsid w:val="006410AB"/>
    <w:rsid w:val="006410FE"/>
    <w:rsid w:val="0064110F"/>
    <w:rsid w:val="00641187"/>
    <w:rsid w:val="006411B9"/>
    <w:rsid w:val="006411BC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4D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3B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77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035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74F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6D8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9EA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BD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65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21"/>
    <w:rsid w:val="00646476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6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04"/>
    <w:rsid w:val="00647806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D4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4D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2A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EF7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0C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4E"/>
    <w:rsid w:val="00652E61"/>
    <w:rsid w:val="00652E82"/>
    <w:rsid w:val="00652E8C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59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0D"/>
    <w:rsid w:val="00654152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8F3"/>
    <w:rsid w:val="00654917"/>
    <w:rsid w:val="00654921"/>
    <w:rsid w:val="0065493F"/>
    <w:rsid w:val="006549EE"/>
    <w:rsid w:val="00654B14"/>
    <w:rsid w:val="00654B51"/>
    <w:rsid w:val="00654B86"/>
    <w:rsid w:val="00654BE9"/>
    <w:rsid w:val="00654C31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A3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88"/>
    <w:rsid w:val="00655A9E"/>
    <w:rsid w:val="00655AAA"/>
    <w:rsid w:val="00655AE3"/>
    <w:rsid w:val="00655B19"/>
    <w:rsid w:val="00655BFD"/>
    <w:rsid w:val="00655C3A"/>
    <w:rsid w:val="00655C3F"/>
    <w:rsid w:val="00655C79"/>
    <w:rsid w:val="00655D61"/>
    <w:rsid w:val="00655D7A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2B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6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58"/>
    <w:rsid w:val="00660F6A"/>
    <w:rsid w:val="00660FC5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9C7"/>
    <w:rsid w:val="00661A02"/>
    <w:rsid w:val="00661A64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6"/>
    <w:rsid w:val="006625BA"/>
    <w:rsid w:val="006625D2"/>
    <w:rsid w:val="00662643"/>
    <w:rsid w:val="00662692"/>
    <w:rsid w:val="00662730"/>
    <w:rsid w:val="00662884"/>
    <w:rsid w:val="0066293A"/>
    <w:rsid w:val="00662983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49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4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BCB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8E3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2B"/>
    <w:rsid w:val="00665C30"/>
    <w:rsid w:val="00665C62"/>
    <w:rsid w:val="00665C8E"/>
    <w:rsid w:val="00665D20"/>
    <w:rsid w:val="00665D87"/>
    <w:rsid w:val="00665DD3"/>
    <w:rsid w:val="00665E14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5C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1B"/>
    <w:rsid w:val="0066703E"/>
    <w:rsid w:val="00667042"/>
    <w:rsid w:val="00667065"/>
    <w:rsid w:val="0066706A"/>
    <w:rsid w:val="006670A1"/>
    <w:rsid w:val="0066710F"/>
    <w:rsid w:val="00667157"/>
    <w:rsid w:val="00667170"/>
    <w:rsid w:val="006672DE"/>
    <w:rsid w:val="00667356"/>
    <w:rsid w:val="006673A4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EF6"/>
    <w:rsid w:val="00667F16"/>
    <w:rsid w:val="00667F77"/>
    <w:rsid w:val="00667F79"/>
    <w:rsid w:val="00667F7A"/>
    <w:rsid w:val="00667FBF"/>
    <w:rsid w:val="00667FD0"/>
    <w:rsid w:val="00667FD2"/>
    <w:rsid w:val="00670067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8B"/>
    <w:rsid w:val="006714D8"/>
    <w:rsid w:val="006715FB"/>
    <w:rsid w:val="006715FE"/>
    <w:rsid w:val="00671603"/>
    <w:rsid w:val="00671713"/>
    <w:rsid w:val="006717CE"/>
    <w:rsid w:val="006717CF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85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2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7FE"/>
    <w:rsid w:val="00672814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68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604"/>
    <w:rsid w:val="00674711"/>
    <w:rsid w:val="0067478F"/>
    <w:rsid w:val="006747F8"/>
    <w:rsid w:val="0067484A"/>
    <w:rsid w:val="00674918"/>
    <w:rsid w:val="0067492B"/>
    <w:rsid w:val="00674991"/>
    <w:rsid w:val="00674A12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4D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3EC"/>
    <w:rsid w:val="0067543C"/>
    <w:rsid w:val="00675489"/>
    <w:rsid w:val="006755E1"/>
    <w:rsid w:val="00675617"/>
    <w:rsid w:val="00675619"/>
    <w:rsid w:val="006756C6"/>
    <w:rsid w:val="00675704"/>
    <w:rsid w:val="00675738"/>
    <w:rsid w:val="0067573B"/>
    <w:rsid w:val="006757A9"/>
    <w:rsid w:val="00675817"/>
    <w:rsid w:val="00675844"/>
    <w:rsid w:val="00675845"/>
    <w:rsid w:val="006758AD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CE9"/>
    <w:rsid w:val="00675D98"/>
    <w:rsid w:val="00675E40"/>
    <w:rsid w:val="00675E55"/>
    <w:rsid w:val="00675E78"/>
    <w:rsid w:val="00675E8F"/>
    <w:rsid w:val="00675EA7"/>
    <w:rsid w:val="00675FA8"/>
    <w:rsid w:val="00675FC9"/>
    <w:rsid w:val="0067605F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22"/>
    <w:rsid w:val="006765EA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20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B2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69"/>
    <w:rsid w:val="00680173"/>
    <w:rsid w:val="0068017D"/>
    <w:rsid w:val="00680214"/>
    <w:rsid w:val="00680248"/>
    <w:rsid w:val="00680303"/>
    <w:rsid w:val="00680309"/>
    <w:rsid w:val="006803B2"/>
    <w:rsid w:val="006803E9"/>
    <w:rsid w:val="00680400"/>
    <w:rsid w:val="006804D8"/>
    <w:rsid w:val="006804E6"/>
    <w:rsid w:val="006804F1"/>
    <w:rsid w:val="0068055B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DF"/>
    <w:rsid w:val="00680AF0"/>
    <w:rsid w:val="00680B40"/>
    <w:rsid w:val="00680B4F"/>
    <w:rsid w:val="00680C3C"/>
    <w:rsid w:val="00680CBE"/>
    <w:rsid w:val="00680D51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01"/>
    <w:rsid w:val="0068187D"/>
    <w:rsid w:val="006818E1"/>
    <w:rsid w:val="006818E8"/>
    <w:rsid w:val="0068191D"/>
    <w:rsid w:val="006819FA"/>
    <w:rsid w:val="00681AA1"/>
    <w:rsid w:val="00681AC4"/>
    <w:rsid w:val="00681AF1"/>
    <w:rsid w:val="00681B9B"/>
    <w:rsid w:val="00681BB4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23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BD3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7E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0A"/>
    <w:rsid w:val="0068607E"/>
    <w:rsid w:val="006860D6"/>
    <w:rsid w:val="0068611C"/>
    <w:rsid w:val="0068612F"/>
    <w:rsid w:val="00686169"/>
    <w:rsid w:val="00686274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07"/>
    <w:rsid w:val="00686586"/>
    <w:rsid w:val="006866AF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ACB"/>
    <w:rsid w:val="00686AD3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1F6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6E5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3C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21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43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39"/>
    <w:rsid w:val="006910AC"/>
    <w:rsid w:val="00691140"/>
    <w:rsid w:val="00691198"/>
    <w:rsid w:val="006911A6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E9"/>
    <w:rsid w:val="006917FD"/>
    <w:rsid w:val="006918D0"/>
    <w:rsid w:val="00691900"/>
    <w:rsid w:val="00691A5F"/>
    <w:rsid w:val="00691A64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5B"/>
    <w:rsid w:val="00693962"/>
    <w:rsid w:val="00693980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CF6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4D4"/>
    <w:rsid w:val="00695519"/>
    <w:rsid w:val="0069552B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5FDC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DA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5"/>
    <w:rsid w:val="00697658"/>
    <w:rsid w:val="00697687"/>
    <w:rsid w:val="00697698"/>
    <w:rsid w:val="0069773B"/>
    <w:rsid w:val="00697764"/>
    <w:rsid w:val="006977AB"/>
    <w:rsid w:val="0069780D"/>
    <w:rsid w:val="006978D0"/>
    <w:rsid w:val="00697907"/>
    <w:rsid w:val="00697937"/>
    <w:rsid w:val="006979B5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55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6CD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19"/>
    <w:rsid w:val="006A1A2B"/>
    <w:rsid w:val="006A1A4E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2FC4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2E7"/>
    <w:rsid w:val="006A3311"/>
    <w:rsid w:val="006A3352"/>
    <w:rsid w:val="006A3373"/>
    <w:rsid w:val="006A3379"/>
    <w:rsid w:val="006A33B6"/>
    <w:rsid w:val="006A33D8"/>
    <w:rsid w:val="006A3415"/>
    <w:rsid w:val="006A3465"/>
    <w:rsid w:val="006A3517"/>
    <w:rsid w:val="006A354E"/>
    <w:rsid w:val="006A357A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EC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6EA"/>
    <w:rsid w:val="006A47AF"/>
    <w:rsid w:val="006A47EF"/>
    <w:rsid w:val="006A484D"/>
    <w:rsid w:val="006A496C"/>
    <w:rsid w:val="006A497E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5C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7E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75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0C9"/>
    <w:rsid w:val="006A712D"/>
    <w:rsid w:val="006A71C8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5C0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CDF"/>
    <w:rsid w:val="006A7D7C"/>
    <w:rsid w:val="006A7DDB"/>
    <w:rsid w:val="006A7E57"/>
    <w:rsid w:val="006A7EBF"/>
    <w:rsid w:val="006A7EEB"/>
    <w:rsid w:val="006A7F04"/>
    <w:rsid w:val="006A7F25"/>
    <w:rsid w:val="006A7F43"/>
    <w:rsid w:val="006A7FB6"/>
    <w:rsid w:val="006A7FE5"/>
    <w:rsid w:val="006A7FF5"/>
    <w:rsid w:val="006B0004"/>
    <w:rsid w:val="006B002C"/>
    <w:rsid w:val="006B0097"/>
    <w:rsid w:val="006B00A6"/>
    <w:rsid w:val="006B0130"/>
    <w:rsid w:val="006B014E"/>
    <w:rsid w:val="006B0262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83D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6DD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AB4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4D0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6E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09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2B"/>
    <w:rsid w:val="006B665E"/>
    <w:rsid w:val="006B6672"/>
    <w:rsid w:val="006B66DB"/>
    <w:rsid w:val="006B66E4"/>
    <w:rsid w:val="006B670E"/>
    <w:rsid w:val="006B672A"/>
    <w:rsid w:val="006B6770"/>
    <w:rsid w:val="006B6851"/>
    <w:rsid w:val="006B6879"/>
    <w:rsid w:val="006B689F"/>
    <w:rsid w:val="006B68AE"/>
    <w:rsid w:val="006B68F7"/>
    <w:rsid w:val="006B68FB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E9C"/>
    <w:rsid w:val="006B6F46"/>
    <w:rsid w:val="006B6F7E"/>
    <w:rsid w:val="006B6F9D"/>
    <w:rsid w:val="006B6FEA"/>
    <w:rsid w:val="006B7091"/>
    <w:rsid w:val="006B70A6"/>
    <w:rsid w:val="006B70D1"/>
    <w:rsid w:val="006B711E"/>
    <w:rsid w:val="006B71E0"/>
    <w:rsid w:val="006B725B"/>
    <w:rsid w:val="006B72EC"/>
    <w:rsid w:val="006B7361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B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B"/>
    <w:rsid w:val="006B7B2C"/>
    <w:rsid w:val="006B7BA5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5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4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3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0E"/>
    <w:rsid w:val="006C2B5C"/>
    <w:rsid w:val="006C2BBF"/>
    <w:rsid w:val="006C2BFA"/>
    <w:rsid w:val="006C2C35"/>
    <w:rsid w:val="006C2C3F"/>
    <w:rsid w:val="006C2CDE"/>
    <w:rsid w:val="006C2D4F"/>
    <w:rsid w:val="006C2D5E"/>
    <w:rsid w:val="006C2D68"/>
    <w:rsid w:val="006C2E09"/>
    <w:rsid w:val="006C2E54"/>
    <w:rsid w:val="006C2F5B"/>
    <w:rsid w:val="006C2F8E"/>
    <w:rsid w:val="006C301F"/>
    <w:rsid w:val="006C3091"/>
    <w:rsid w:val="006C30BB"/>
    <w:rsid w:val="006C30DC"/>
    <w:rsid w:val="006C319B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2D"/>
    <w:rsid w:val="006C3671"/>
    <w:rsid w:val="006C36BC"/>
    <w:rsid w:val="006C3735"/>
    <w:rsid w:val="006C37AC"/>
    <w:rsid w:val="006C37CA"/>
    <w:rsid w:val="006C3898"/>
    <w:rsid w:val="006C38A3"/>
    <w:rsid w:val="006C38C1"/>
    <w:rsid w:val="006C38D6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39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2C"/>
    <w:rsid w:val="006C565B"/>
    <w:rsid w:val="006C567C"/>
    <w:rsid w:val="006C57D8"/>
    <w:rsid w:val="006C57E9"/>
    <w:rsid w:val="006C5840"/>
    <w:rsid w:val="006C58DB"/>
    <w:rsid w:val="006C592B"/>
    <w:rsid w:val="006C593E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E0F"/>
    <w:rsid w:val="006C5F59"/>
    <w:rsid w:val="006C6072"/>
    <w:rsid w:val="006C60E2"/>
    <w:rsid w:val="006C60F9"/>
    <w:rsid w:val="006C61E4"/>
    <w:rsid w:val="006C61EC"/>
    <w:rsid w:val="006C62C6"/>
    <w:rsid w:val="006C632A"/>
    <w:rsid w:val="006C63B7"/>
    <w:rsid w:val="006C63BC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AFB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C7F93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3EE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B9"/>
    <w:rsid w:val="006D05C4"/>
    <w:rsid w:val="006D06D5"/>
    <w:rsid w:val="006D06DD"/>
    <w:rsid w:val="006D079B"/>
    <w:rsid w:val="006D07E9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2F3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4E"/>
    <w:rsid w:val="006D317C"/>
    <w:rsid w:val="006D3182"/>
    <w:rsid w:val="006D319A"/>
    <w:rsid w:val="006D31A5"/>
    <w:rsid w:val="006D3204"/>
    <w:rsid w:val="006D3264"/>
    <w:rsid w:val="006D326C"/>
    <w:rsid w:val="006D32C4"/>
    <w:rsid w:val="006D32E9"/>
    <w:rsid w:val="006D331B"/>
    <w:rsid w:val="006D332B"/>
    <w:rsid w:val="006D333E"/>
    <w:rsid w:val="006D3343"/>
    <w:rsid w:val="006D335E"/>
    <w:rsid w:val="006D3394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4E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B6"/>
    <w:rsid w:val="006D4ED2"/>
    <w:rsid w:val="006D4EF1"/>
    <w:rsid w:val="006D4F0E"/>
    <w:rsid w:val="006D4F20"/>
    <w:rsid w:val="006D4F2A"/>
    <w:rsid w:val="006D4F56"/>
    <w:rsid w:val="006D4FB3"/>
    <w:rsid w:val="006D5004"/>
    <w:rsid w:val="006D50C4"/>
    <w:rsid w:val="006D50E6"/>
    <w:rsid w:val="006D517F"/>
    <w:rsid w:val="006D520E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2A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6CE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0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53"/>
    <w:rsid w:val="006D7481"/>
    <w:rsid w:val="006D74B2"/>
    <w:rsid w:val="006D754C"/>
    <w:rsid w:val="006D75A8"/>
    <w:rsid w:val="006D75B6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1F"/>
    <w:rsid w:val="006D7BA5"/>
    <w:rsid w:val="006D7BBD"/>
    <w:rsid w:val="006D7C2D"/>
    <w:rsid w:val="006D7C7C"/>
    <w:rsid w:val="006D7C8F"/>
    <w:rsid w:val="006D7D14"/>
    <w:rsid w:val="006D7DAB"/>
    <w:rsid w:val="006D7DB5"/>
    <w:rsid w:val="006D7DCD"/>
    <w:rsid w:val="006D7E3D"/>
    <w:rsid w:val="006D7E9C"/>
    <w:rsid w:val="006D7F27"/>
    <w:rsid w:val="006D7F59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527"/>
    <w:rsid w:val="006E0635"/>
    <w:rsid w:val="006E0672"/>
    <w:rsid w:val="006E06AE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C7"/>
    <w:rsid w:val="006E1FFB"/>
    <w:rsid w:val="006E2051"/>
    <w:rsid w:val="006E20B9"/>
    <w:rsid w:val="006E20BB"/>
    <w:rsid w:val="006E2112"/>
    <w:rsid w:val="006E21D7"/>
    <w:rsid w:val="006E2209"/>
    <w:rsid w:val="006E2259"/>
    <w:rsid w:val="006E22D8"/>
    <w:rsid w:val="006E245E"/>
    <w:rsid w:val="006E24D8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9D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1A"/>
    <w:rsid w:val="006E2F73"/>
    <w:rsid w:val="006E2FBB"/>
    <w:rsid w:val="006E2FC0"/>
    <w:rsid w:val="006E2FC5"/>
    <w:rsid w:val="006E2FEE"/>
    <w:rsid w:val="006E3091"/>
    <w:rsid w:val="006E3117"/>
    <w:rsid w:val="006E312D"/>
    <w:rsid w:val="006E31FA"/>
    <w:rsid w:val="006E321F"/>
    <w:rsid w:val="006E3226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7E9"/>
    <w:rsid w:val="006E3812"/>
    <w:rsid w:val="006E3841"/>
    <w:rsid w:val="006E384E"/>
    <w:rsid w:val="006E3928"/>
    <w:rsid w:val="006E393A"/>
    <w:rsid w:val="006E3A0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A8"/>
    <w:rsid w:val="006E43C2"/>
    <w:rsid w:val="006E43CD"/>
    <w:rsid w:val="006E446E"/>
    <w:rsid w:val="006E446F"/>
    <w:rsid w:val="006E4519"/>
    <w:rsid w:val="006E4537"/>
    <w:rsid w:val="006E4538"/>
    <w:rsid w:val="006E4549"/>
    <w:rsid w:val="006E4583"/>
    <w:rsid w:val="006E45A7"/>
    <w:rsid w:val="006E45E6"/>
    <w:rsid w:val="006E45E9"/>
    <w:rsid w:val="006E464E"/>
    <w:rsid w:val="006E4683"/>
    <w:rsid w:val="006E46DA"/>
    <w:rsid w:val="006E4725"/>
    <w:rsid w:val="006E4736"/>
    <w:rsid w:val="006E475B"/>
    <w:rsid w:val="006E4761"/>
    <w:rsid w:val="006E47D2"/>
    <w:rsid w:val="006E47F8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E1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03"/>
    <w:rsid w:val="006E5047"/>
    <w:rsid w:val="006E50A2"/>
    <w:rsid w:val="006E50DE"/>
    <w:rsid w:val="006E50E3"/>
    <w:rsid w:val="006E51B4"/>
    <w:rsid w:val="006E51E3"/>
    <w:rsid w:val="006E527E"/>
    <w:rsid w:val="006E529D"/>
    <w:rsid w:val="006E5338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A5B"/>
    <w:rsid w:val="006E5BF3"/>
    <w:rsid w:val="006E5CE3"/>
    <w:rsid w:val="006E5CE9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BB"/>
    <w:rsid w:val="006E6BE8"/>
    <w:rsid w:val="006E6BED"/>
    <w:rsid w:val="006E6C0E"/>
    <w:rsid w:val="006E6C2E"/>
    <w:rsid w:val="006E6C55"/>
    <w:rsid w:val="006E6C81"/>
    <w:rsid w:val="006E6C8C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1B8"/>
    <w:rsid w:val="006E7284"/>
    <w:rsid w:val="006E72F0"/>
    <w:rsid w:val="006E7398"/>
    <w:rsid w:val="006E73D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7E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6E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88B"/>
    <w:rsid w:val="006F190D"/>
    <w:rsid w:val="006F1971"/>
    <w:rsid w:val="006F1975"/>
    <w:rsid w:val="006F19B4"/>
    <w:rsid w:val="006F1A01"/>
    <w:rsid w:val="006F1A4E"/>
    <w:rsid w:val="006F1A8A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29"/>
    <w:rsid w:val="006F2434"/>
    <w:rsid w:val="006F2438"/>
    <w:rsid w:val="006F2462"/>
    <w:rsid w:val="006F24E1"/>
    <w:rsid w:val="006F2529"/>
    <w:rsid w:val="006F25F2"/>
    <w:rsid w:val="006F262E"/>
    <w:rsid w:val="006F269C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C7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3"/>
    <w:rsid w:val="006F372D"/>
    <w:rsid w:val="006F377F"/>
    <w:rsid w:val="006F3842"/>
    <w:rsid w:val="006F3885"/>
    <w:rsid w:val="006F388C"/>
    <w:rsid w:val="006F38C6"/>
    <w:rsid w:val="006F38D4"/>
    <w:rsid w:val="006F3A3D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CE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3B3"/>
    <w:rsid w:val="006F454C"/>
    <w:rsid w:val="006F4557"/>
    <w:rsid w:val="006F4576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45"/>
    <w:rsid w:val="006F4B6E"/>
    <w:rsid w:val="006F4BB7"/>
    <w:rsid w:val="006F4BF9"/>
    <w:rsid w:val="006F4BFC"/>
    <w:rsid w:val="006F4C6A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96"/>
    <w:rsid w:val="006F50B0"/>
    <w:rsid w:val="006F50FF"/>
    <w:rsid w:val="006F5153"/>
    <w:rsid w:val="006F534F"/>
    <w:rsid w:val="006F53DD"/>
    <w:rsid w:val="006F5405"/>
    <w:rsid w:val="006F543D"/>
    <w:rsid w:val="006F54B0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D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03"/>
    <w:rsid w:val="006F61C0"/>
    <w:rsid w:val="006F61DE"/>
    <w:rsid w:val="006F6209"/>
    <w:rsid w:val="006F6248"/>
    <w:rsid w:val="006F624E"/>
    <w:rsid w:val="006F638D"/>
    <w:rsid w:val="006F63A3"/>
    <w:rsid w:val="006F63CA"/>
    <w:rsid w:val="006F63ED"/>
    <w:rsid w:val="006F64BC"/>
    <w:rsid w:val="006F6500"/>
    <w:rsid w:val="006F650A"/>
    <w:rsid w:val="006F6520"/>
    <w:rsid w:val="006F653D"/>
    <w:rsid w:val="006F66B3"/>
    <w:rsid w:val="006F66D1"/>
    <w:rsid w:val="006F6715"/>
    <w:rsid w:val="006F6759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5B"/>
    <w:rsid w:val="006F7976"/>
    <w:rsid w:val="006F7985"/>
    <w:rsid w:val="006F7996"/>
    <w:rsid w:val="006F79A6"/>
    <w:rsid w:val="006F79E3"/>
    <w:rsid w:val="006F7A7F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46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9B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2D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75D"/>
    <w:rsid w:val="00701834"/>
    <w:rsid w:val="007018EE"/>
    <w:rsid w:val="007019DF"/>
    <w:rsid w:val="007019F6"/>
    <w:rsid w:val="00701A29"/>
    <w:rsid w:val="00701A94"/>
    <w:rsid w:val="00701ABB"/>
    <w:rsid w:val="00701B9E"/>
    <w:rsid w:val="00701BD1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36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2FE5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7DA"/>
    <w:rsid w:val="0070380C"/>
    <w:rsid w:val="007038AA"/>
    <w:rsid w:val="007038E3"/>
    <w:rsid w:val="0070391A"/>
    <w:rsid w:val="0070392E"/>
    <w:rsid w:val="007039DC"/>
    <w:rsid w:val="00703A0B"/>
    <w:rsid w:val="00703A2C"/>
    <w:rsid w:val="00703A45"/>
    <w:rsid w:val="00703A52"/>
    <w:rsid w:val="00703AAF"/>
    <w:rsid w:val="00703AD6"/>
    <w:rsid w:val="00703AE9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0A"/>
    <w:rsid w:val="00703F7F"/>
    <w:rsid w:val="00703F80"/>
    <w:rsid w:val="00703F87"/>
    <w:rsid w:val="00703FB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1C"/>
    <w:rsid w:val="00704533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6C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D1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82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CDF"/>
    <w:rsid w:val="00706D0D"/>
    <w:rsid w:val="00706D2C"/>
    <w:rsid w:val="00706D3D"/>
    <w:rsid w:val="00706E47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1FC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BE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0FD"/>
    <w:rsid w:val="00711150"/>
    <w:rsid w:val="00711229"/>
    <w:rsid w:val="00711247"/>
    <w:rsid w:val="007112BC"/>
    <w:rsid w:val="007112E3"/>
    <w:rsid w:val="007112FC"/>
    <w:rsid w:val="0071132F"/>
    <w:rsid w:val="00711349"/>
    <w:rsid w:val="0071136F"/>
    <w:rsid w:val="0071140D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C6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5D7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3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1D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8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0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261"/>
    <w:rsid w:val="0071628D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0C"/>
    <w:rsid w:val="00716C15"/>
    <w:rsid w:val="00716CA1"/>
    <w:rsid w:val="00716D74"/>
    <w:rsid w:val="00716E34"/>
    <w:rsid w:val="00716E62"/>
    <w:rsid w:val="00716E6F"/>
    <w:rsid w:val="00716E84"/>
    <w:rsid w:val="00716EA0"/>
    <w:rsid w:val="00716EB8"/>
    <w:rsid w:val="00716F2E"/>
    <w:rsid w:val="00716F98"/>
    <w:rsid w:val="00716FE1"/>
    <w:rsid w:val="00717047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262"/>
    <w:rsid w:val="00720321"/>
    <w:rsid w:val="007203E1"/>
    <w:rsid w:val="0072046E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0F"/>
    <w:rsid w:val="00720B1A"/>
    <w:rsid w:val="00720B6F"/>
    <w:rsid w:val="00720B7D"/>
    <w:rsid w:val="00720C11"/>
    <w:rsid w:val="00720C8F"/>
    <w:rsid w:val="00720CAF"/>
    <w:rsid w:val="00720CD2"/>
    <w:rsid w:val="00720CEA"/>
    <w:rsid w:val="00720CEF"/>
    <w:rsid w:val="00720D1A"/>
    <w:rsid w:val="00720D39"/>
    <w:rsid w:val="00720F31"/>
    <w:rsid w:val="00720F77"/>
    <w:rsid w:val="00720FDA"/>
    <w:rsid w:val="007210A5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73"/>
    <w:rsid w:val="007218BE"/>
    <w:rsid w:val="0072195D"/>
    <w:rsid w:val="007219B9"/>
    <w:rsid w:val="007219C4"/>
    <w:rsid w:val="007219C9"/>
    <w:rsid w:val="007219D2"/>
    <w:rsid w:val="00721A3D"/>
    <w:rsid w:val="00721B9F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AA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8A0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4B"/>
    <w:rsid w:val="007234CB"/>
    <w:rsid w:val="00723508"/>
    <w:rsid w:val="00723543"/>
    <w:rsid w:val="0072355C"/>
    <w:rsid w:val="00723587"/>
    <w:rsid w:val="007235F7"/>
    <w:rsid w:val="00723631"/>
    <w:rsid w:val="0072363F"/>
    <w:rsid w:val="00723660"/>
    <w:rsid w:val="00723666"/>
    <w:rsid w:val="0072367B"/>
    <w:rsid w:val="00723701"/>
    <w:rsid w:val="007237C9"/>
    <w:rsid w:val="007237F0"/>
    <w:rsid w:val="00723817"/>
    <w:rsid w:val="00723886"/>
    <w:rsid w:val="0072396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79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B9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2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5F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96"/>
    <w:rsid w:val="00726CAA"/>
    <w:rsid w:val="00726CD8"/>
    <w:rsid w:val="00726CDB"/>
    <w:rsid w:val="00726D2E"/>
    <w:rsid w:val="00726D80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B7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12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7C9"/>
    <w:rsid w:val="00730873"/>
    <w:rsid w:val="00730892"/>
    <w:rsid w:val="0073089F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0C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53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4"/>
    <w:rsid w:val="007339AE"/>
    <w:rsid w:val="007339F1"/>
    <w:rsid w:val="00733A5A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25"/>
    <w:rsid w:val="0073448D"/>
    <w:rsid w:val="007344DC"/>
    <w:rsid w:val="0073456F"/>
    <w:rsid w:val="007345D9"/>
    <w:rsid w:val="007345DB"/>
    <w:rsid w:val="007345DE"/>
    <w:rsid w:val="0073465F"/>
    <w:rsid w:val="007346A9"/>
    <w:rsid w:val="007346B5"/>
    <w:rsid w:val="00734737"/>
    <w:rsid w:val="007347DB"/>
    <w:rsid w:val="0073491B"/>
    <w:rsid w:val="00734931"/>
    <w:rsid w:val="00734A3E"/>
    <w:rsid w:val="00734AC9"/>
    <w:rsid w:val="00734AEC"/>
    <w:rsid w:val="00734BAA"/>
    <w:rsid w:val="00734BAF"/>
    <w:rsid w:val="00734BC1"/>
    <w:rsid w:val="00734BED"/>
    <w:rsid w:val="00734C7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171"/>
    <w:rsid w:val="007352C4"/>
    <w:rsid w:val="00735326"/>
    <w:rsid w:val="007353CA"/>
    <w:rsid w:val="00735552"/>
    <w:rsid w:val="0073557C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7E"/>
    <w:rsid w:val="00735AA5"/>
    <w:rsid w:val="00735B07"/>
    <w:rsid w:val="00735B16"/>
    <w:rsid w:val="00735B92"/>
    <w:rsid w:val="00735BBD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BD"/>
    <w:rsid w:val="00736CEC"/>
    <w:rsid w:val="00736D17"/>
    <w:rsid w:val="00736D23"/>
    <w:rsid w:val="00736D3C"/>
    <w:rsid w:val="00736D8D"/>
    <w:rsid w:val="00736DD4"/>
    <w:rsid w:val="00736DFF"/>
    <w:rsid w:val="00736E01"/>
    <w:rsid w:val="00736F03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4CC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6C"/>
    <w:rsid w:val="00741174"/>
    <w:rsid w:val="007411B8"/>
    <w:rsid w:val="007411DD"/>
    <w:rsid w:val="007411F6"/>
    <w:rsid w:val="00741269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AF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1"/>
    <w:rsid w:val="00742058"/>
    <w:rsid w:val="007420EB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D3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04"/>
    <w:rsid w:val="00743DB5"/>
    <w:rsid w:val="00743E00"/>
    <w:rsid w:val="00743E04"/>
    <w:rsid w:val="00743E3A"/>
    <w:rsid w:val="00743E50"/>
    <w:rsid w:val="00743EED"/>
    <w:rsid w:val="00743FA5"/>
    <w:rsid w:val="00743FD8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3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5BD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7E"/>
    <w:rsid w:val="00745BBB"/>
    <w:rsid w:val="00745BCA"/>
    <w:rsid w:val="00745C22"/>
    <w:rsid w:val="00745C27"/>
    <w:rsid w:val="00745C59"/>
    <w:rsid w:val="00745C72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BFE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0"/>
    <w:rsid w:val="0074713F"/>
    <w:rsid w:val="00747217"/>
    <w:rsid w:val="0074721F"/>
    <w:rsid w:val="00747383"/>
    <w:rsid w:val="0074739C"/>
    <w:rsid w:val="007473D7"/>
    <w:rsid w:val="0074752A"/>
    <w:rsid w:val="007475A9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94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17"/>
    <w:rsid w:val="007504FC"/>
    <w:rsid w:val="0075067C"/>
    <w:rsid w:val="0075068E"/>
    <w:rsid w:val="007506A9"/>
    <w:rsid w:val="007506B6"/>
    <w:rsid w:val="0075072A"/>
    <w:rsid w:val="0075076C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1B9"/>
    <w:rsid w:val="0075132E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49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78"/>
    <w:rsid w:val="00751D9D"/>
    <w:rsid w:val="00751DB0"/>
    <w:rsid w:val="00751DE1"/>
    <w:rsid w:val="00751E1D"/>
    <w:rsid w:val="00751F29"/>
    <w:rsid w:val="00752039"/>
    <w:rsid w:val="007520DC"/>
    <w:rsid w:val="007520FD"/>
    <w:rsid w:val="007521FF"/>
    <w:rsid w:val="0075222D"/>
    <w:rsid w:val="00752250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D1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B"/>
    <w:rsid w:val="00753A0E"/>
    <w:rsid w:val="00753A20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6A0"/>
    <w:rsid w:val="00754774"/>
    <w:rsid w:val="00754796"/>
    <w:rsid w:val="0075479E"/>
    <w:rsid w:val="0075488D"/>
    <w:rsid w:val="007548DE"/>
    <w:rsid w:val="007548E4"/>
    <w:rsid w:val="00754923"/>
    <w:rsid w:val="007549F6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40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2F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50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674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9F"/>
    <w:rsid w:val="00756BB2"/>
    <w:rsid w:val="00756BB6"/>
    <w:rsid w:val="00756BC1"/>
    <w:rsid w:val="00756C06"/>
    <w:rsid w:val="00756D5A"/>
    <w:rsid w:val="00756D81"/>
    <w:rsid w:val="00756D86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4CC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58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4C"/>
    <w:rsid w:val="00761ADE"/>
    <w:rsid w:val="00761B01"/>
    <w:rsid w:val="00761B21"/>
    <w:rsid w:val="00761B49"/>
    <w:rsid w:val="00761B6C"/>
    <w:rsid w:val="00761B82"/>
    <w:rsid w:val="00761B9B"/>
    <w:rsid w:val="00761BC1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1F0C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4D3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8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5F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B2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16"/>
    <w:rsid w:val="00764836"/>
    <w:rsid w:val="00764889"/>
    <w:rsid w:val="007649F0"/>
    <w:rsid w:val="00764A1B"/>
    <w:rsid w:val="00764A7F"/>
    <w:rsid w:val="00764A98"/>
    <w:rsid w:val="00764AAD"/>
    <w:rsid w:val="00764B4A"/>
    <w:rsid w:val="00764C76"/>
    <w:rsid w:val="00764C91"/>
    <w:rsid w:val="00764CAC"/>
    <w:rsid w:val="00764CD2"/>
    <w:rsid w:val="00764CFA"/>
    <w:rsid w:val="00764DE9"/>
    <w:rsid w:val="00764E47"/>
    <w:rsid w:val="00764EAC"/>
    <w:rsid w:val="00764F6B"/>
    <w:rsid w:val="00764FB2"/>
    <w:rsid w:val="00764FC3"/>
    <w:rsid w:val="00765003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85"/>
    <w:rsid w:val="007659C0"/>
    <w:rsid w:val="00765A73"/>
    <w:rsid w:val="00765A9F"/>
    <w:rsid w:val="00765ADE"/>
    <w:rsid w:val="00765C83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8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79"/>
    <w:rsid w:val="007666D6"/>
    <w:rsid w:val="007666FF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CE7"/>
    <w:rsid w:val="00766D0A"/>
    <w:rsid w:val="00766D1E"/>
    <w:rsid w:val="00766D64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6FF5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80"/>
    <w:rsid w:val="0076769A"/>
    <w:rsid w:val="007676D6"/>
    <w:rsid w:val="007676E8"/>
    <w:rsid w:val="0076772C"/>
    <w:rsid w:val="00767761"/>
    <w:rsid w:val="00767764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67EBC"/>
    <w:rsid w:val="007700FE"/>
    <w:rsid w:val="00770143"/>
    <w:rsid w:val="00770172"/>
    <w:rsid w:val="00770223"/>
    <w:rsid w:val="0077024C"/>
    <w:rsid w:val="007702AD"/>
    <w:rsid w:val="007702C7"/>
    <w:rsid w:val="00770344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AF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AD5"/>
    <w:rsid w:val="00771D77"/>
    <w:rsid w:val="00771DA0"/>
    <w:rsid w:val="00771EAA"/>
    <w:rsid w:val="00771EDA"/>
    <w:rsid w:val="00771EF1"/>
    <w:rsid w:val="00771F2C"/>
    <w:rsid w:val="00771F97"/>
    <w:rsid w:val="00772010"/>
    <w:rsid w:val="0077207A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72C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2FF8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46"/>
    <w:rsid w:val="00773B68"/>
    <w:rsid w:val="00773B8C"/>
    <w:rsid w:val="00773B9A"/>
    <w:rsid w:val="00773B9B"/>
    <w:rsid w:val="00773BE2"/>
    <w:rsid w:val="00773C19"/>
    <w:rsid w:val="00773C3A"/>
    <w:rsid w:val="00773C49"/>
    <w:rsid w:val="00773D46"/>
    <w:rsid w:val="00773D5C"/>
    <w:rsid w:val="00773D66"/>
    <w:rsid w:val="00773D7A"/>
    <w:rsid w:val="00773DB7"/>
    <w:rsid w:val="00773E96"/>
    <w:rsid w:val="00773EB9"/>
    <w:rsid w:val="00773F60"/>
    <w:rsid w:val="00773FA9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2"/>
    <w:rsid w:val="0077436A"/>
    <w:rsid w:val="00774398"/>
    <w:rsid w:val="007743EF"/>
    <w:rsid w:val="0077444C"/>
    <w:rsid w:val="00774470"/>
    <w:rsid w:val="0077448E"/>
    <w:rsid w:val="0077449D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20"/>
    <w:rsid w:val="00775089"/>
    <w:rsid w:val="0077508D"/>
    <w:rsid w:val="00775090"/>
    <w:rsid w:val="00775105"/>
    <w:rsid w:val="007751B5"/>
    <w:rsid w:val="007751C4"/>
    <w:rsid w:val="007751CF"/>
    <w:rsid w:val="00775273"/>
    <w:rsid w:val="0077533A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DA"/>
    <w:rsid w:val="00775CEE"/>
    <w:rsid w:val="00775CF4"/>
    <w:rsid w:val="00775CF5"/>
    <w:rsid w:val="00775D00"/>
    <w:rsid w:val="00775D0F"/>
    <w:rsid w:val="00775E1E"/>
    <w:rsid w:val="00775E2C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CD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1D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6E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5F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2B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D61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0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0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7AD"/>
    <w:rsid w:val="0078382A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22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1B"/>
    <w:rsid w:val="00784F85"/>
    <w:rsid w:val="00784FB5"/>
    <w:rsid w:val="0078517D"/>
    <w:rsid w:val="007852EA"/>
    <w:rsid w:val="00785321"/>
    <w:rsid w:val="0078532B"/>
    <w:rsid w:val="0078537E"/>
    <w:rsid w:val="00785431"/>
    <w:rsid w:val="00785462"/>
    <w:rsid w:val="0078564B"/>
    <w:rsid w:val="0078568E"/>
    <w:rsid w:val="007856AD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95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B5"/>
    <w:rsid w:val="007863CF"/>
    <w:rsid w:val="0078648A"/>
    <w:rsid w:val="00786553"/>
    <w:rsid w:val="0078664D"/>
    <w:rsid w:val="0078668B"/>
    <w:rsid w:val="007866E9"/>
    <w:rsid w:val="007867CA"/>
    <w:rsid w:val="0078681D"/>
    <w:rsid w:val="00786826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26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94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2B"/>
    <w:rsid w:val="007903C4"/>
    <w:rsid w:val="00790485"/>
    <w:rsid w:val="007905D2"/>
    <w:rsid w:val="0079063A"/>
    <w:rsid w:val="007906D0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6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0C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9A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3B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52B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A29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C4"/>
    <w:rsid w:val="007941D7"/>
    <w:rsid w:val="00794221"/>
    <w:rsid w:val="00794232"/>
    <w:rsid w:val="00794234"/>
    <w:rsid w:val="00794235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2E"/>
    <w:rsid w:val="00794757"/>
    <w:rsid w:val="00794763"/>
    <w:rsid w:val="007947F3"/>
    <w:rsid w:val="0079481D"/>
    <w:rsid w:val="00794856"/>
    <w:rsid w:val="007948C4"/>
    <w:rsid w:val="007948FB"/>
    <w:rsid w:val="007948FE"/>
    <w:rsid w:val="0079490F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0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D4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590"/>
    <w:rsid w:val="00797677"/>
    <w:rsid w:val="007976DC"/>
    <w:rsid w:val="0079771E"/>
    <w:rsid w:val="00797762"/>
    <w:rsid w:val="00797855"/>
    <w:rsid w:val="00797929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0F87"/>
    <w:rsid w:val="007A0FA5"/>
    <w:rsid w:val="007A1013"/>
    <w:rsid w:val="007A1048"/>
    <w:rsid w:val="007A104F"/>
    <w:rsid w:val="007A10EC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248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7D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96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2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77"/>
    <w:rsid w:val="007A4389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7E7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9D"/>
    <w:rsid w:val="007A55E1"/>
    <w:rsid w:val="007A564B"/>
    <w:rsid w:val="007A56E0"/>
    <w:rsid w:val="007A56E5"/>
    <w:rsid w:val="007A5774"/>
    <w:rsid w:val="007A5788"/>
    <w:rsid w:val="007A57D4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9E"/>
    <w:rsid w:val="007A64EE"/>
    <w:rsid w:val="007A650B"/>
    <w:rsid w:val="007A6517"/>
    <w:rsid w:val="007A657E"/>
    <w:rsid w:val="007A65F9"/>
    <w:rsid w:val="007A661A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BAA"/>
    <w:rsid w:val="007A6C43"/>
    <w:rsid w:val="007A6C8C"/>
    <w:rsid w:val="007A6D15"/>
    <w:rsid w:val="007A6D1E"/>
    <w:rsid w:val="007A6D43"/>
    <w:rsid w:val="007A6D66"/>
    <w:rsid w:val="007A6DC7"/>
    <w:rsid w:val="007A6E85"/>
    <w:rsid w:val="007A6E97"/>
    <w:rsid w:val="007A6F19"/>
    <w:rsid w:val="007A6F5E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38"/>
    <w:rsid w:val="007A754A"/>
    <w:rsid w:val="007A7557"/>
    <w:rsid w:val="007A7571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C1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7B7"/>
    <w:rsid w:val="007B0837"/>
    <w:rsid w:val="007B08B3"/>
    <w:rsid w:val="007B08F6"/>
    <w:rsid w:val="007B09CF"/>
    <w:rsid w:val="007B0A0D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98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1E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81"/>
    <w:rsid w:val="007B1BC8"/>
    <w:rsid w:val="007B1BD5"/>
    <w:rsid w:val="007B1BDB"/>
    <w:rsid w:val="007B1C3E"/>
    <w:rsid w:val="007B1C6F"/>
    <w:rsid w:val="007B1C78"/>
    <w:rsid w:val="007B1C93"/>
    <w:rsid w:val="007B1D16"/>
    <w:rsid w:val="007B1D4A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8E"/>
    <w:rsid w:val="007B22AE"/>
    <w:rsid w:val="007B22C3"/>
    <w:rsid w:val="007B233D"/>
    <w:rsid w:val="007B23AB"/>
    <w:rsid w:val="007B2452"/>
    <w:rsid w:val="007B2459"/>
    <w:rsid w:val="007B2476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5C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57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4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0E"/>
    <w:rsid w:val="007B523A"/>
    <w:rsid w:val="007B52FF"/>
    <w:rsid w:val="007B53E3"/>
    <w:rsid w:val="007B53E9"/>
    <w:rsid w:val="007B5409"/>
    <w:rsid w:val="007B5418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01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C0"/>
    <w:rsid w:val="007B6EDD"/>
    <w:rsid w:val="007B6F6E"/>
    <w:rsid w:val="007B6FA6"/>
    <w:rsid w:val="007B701C"/>
    <w:rsid w:val="007B70C2"/>
    <w:rsid w:val="007B70D9"/>
    <w:rsid w:val="007B71D1"/>
    <w:rsid w:val="007B7212"/>
    <w:rsid w:val="007B7261"/>
    <w:rsid w:val="007B7301"/>
    <w:rsid w:val="007B7306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7A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4C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BA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4FD"/>
    <w:rsid w:val="007C350A"/>
    <w:rsid w:val="007C3514"/>
    <w:rsid w:val="007C3579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4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AA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0"/>
    <w:rsid w:val="007C53C9"/>
    <w:rsid w:val="007C5438"/>
    <w:rsid w:val="007C5479"/>
    <w:rsid w:val="007C5511"/>
    <w:rsid w:val="007C55D4"/>
    <w:rsid w:val="007C561F"/>
    <w:rsid w:val="007C5680"/>
    <w:rsid w:val="007C56E8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09"/>
    <w:rsid w:val="007C5A52"/>
    <w:rsid w:val="007C5A85"/>
    <w:rsid w:val="007C5A8A"/>
    <w:rsid w:val="007C5AF3"/>
    <w:rsid w:val="007C5BD4"/>
    <w:rsid w:val="007C5D56"/>
    <w:rsid w:val="007C5D74"/>
    <w:rsid w:val="007C5E75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8E0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2B8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D7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8E1"/>
    <w:rsid w:val="007D0951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0FED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9F6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93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70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6F3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D4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5C3"/>
    <w:rsid w:val="007D45D8"/>
    <w:rsid w:val="007D4654"/>
    <w:rsid w:val="007D46F4"/>
    <w:rsid w:val="007D4726"/>
    <w:rsid w:val="007D473D"/>
    <w:rsid w:val="007D4851"/>
    <w:rsid w:val="007D488C"/>
    <w:rsid w:val="007D489B"/>
    <w:rsid w:val="007D4917"/>
    <w:rsid w:val="007D499A"/>
    <w:rsid w:val="007D49E3"/>
    <w:rsid w:val="007D49FF"/>
    <w:rsid w:val="007D4A49"/>
    <w:rsid w:val="007D4AB4"/>
    <w:rsid w:val="007D4AD4"/>
    <w:rsid w:val="007D4B5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B1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C2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BE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15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4F"/>
    <w:rsid w:val="007D7FDB"/>
    <w:rsid w:val="007E01F8"/>
    <w:rsid w:val="007E024F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58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1A"/>
    <w:rsid w:val="007E0E2E"/>
    <w:rsid w:val="007E0E7C"/>
    <w:rsid w:val="007E0E9A"/>
    <w:rsid w:val="007E0EBE"/>
    <w:rsid w:val="007E0ED2"/>
    <w:rsid w:val="007E0EFF"/>
    <w:rsid w:val="007E0FCD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BC2"/>
    <w:rsid w:val="007E1C88"/>
    <w:rsid w:val="007E1D32"/>
    <w:rsid w:val="007E1D3B"/>
    <w:rsid w:val="007E1D72"/>
    <w:rsid w:val="007E1E4E"/>
    <w:rsid w:val="007E1E8E"/>
    <w:rsid w:val="007E1EDF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4A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8"/>
    <w:rsid w:val="007E40EC"/>
    <w:rsid w:val="007E40F2"/>
    <w:rsid w:val="007E413E"/>
    <w:rsid w:val="007E4144"/>
    <w:rsid w:val="007E4175"/>
    <w:rsid w:val="007E4253"/>
    <w:rsid w:val="007E427F"/>
    <w:rsid w:val="007E42D2"/>
    <w:rsid w:val="007E431D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8"/>
    <w:rsid w:val="007E489B"/>
    <w:rsid w:val="007E48A2"/>
    <w:rsid w:val="007E48B9"/>
    <w:rsid w:val="007E48CD"/>
    <w:rsid w:val="007E48CF"/>
    <w:rsid w:val="007E4948"/>
    <w:rsid w:val="007E49E7"/>
    <w:rsid w:val="007E4A2C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CEB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5E"/>
    <w:rsid w:val="007E64B8"/>
    <w:rsid w:val="007E6575"/>
    <w:rsid w:val="007E6607"/>
    <w:rsid w:val="007E6651"/>
    <w:rsid w:val="007E6689"/>
    <w:rsid w:val="007E6705"/>
    <w:rsid w:val="007E67DD"/>
    <w:rsid w:val="007E6844"/>
    <w:rsid w:val="007E6906"/>
    <w:rsid w:val="007E6A0D"/>
    <w:rsid w:val="007E6A0E"/>
    <w:rsid w:val="007E6A58"/>
    <w:rsid w:val="007E6B78"/>
    <w:rsid w:val="007E6BA3"/>
    <w:rsid w:val="007E6BCD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1B"/>
    <w:rsid w:val="007E7444"/>
    <w:rsid w:val="007E7469"/>
    <w:rsid w:val="007E75D5"/>
    <w:rsid w:val="007E7670"/>
    <w:rsid w:val="007E76AE"/>
    <w:rsid w:val="007E76B0"/>
    <w:rsid w:val="007E76B3"/>
    <w:rsid w:val="007E7712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93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88"/>
    <w:rsid w:val="007F03A2"/>
    <w:rsid w:val="007F0414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43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50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1F5"/>
    <w:rsid w:val="007F125B"/>
    <w:rsid w:val="007F127F"/>
    <w:rsid w:val="007F1288"/>
    <w:rsid w:val="007F12DA"/>
    <w:rsid w:val="007F1364"/>
    <w:rsid w:val="007F138E"/>
    <w:rsid w:val="007F1531"/>
    <w:rsid w:val="007F157F"/>
    <w:rsid w:val="007F158C"/>
    <w:rsid w:val="007F160F"/>
    <w:rsid w:val="007F1625"/>
    <w:rsid w:val="007F166C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1C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D9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4F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EBB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7B"/>
    <w:rsid w:val="007F4793"/>
    <w:rsid w:val="007F47C2"/>
    <w:rsid w:val="007F47C3"/>
    <w:rsid w:val="007F47C5"/>
    <w:rsid w:val="007F47E7"/>
    <w:rsid w:val="007F480D"/>
    <w:rsid w:val="007F4828"/>
    <w:rsid w:val="007F4899"/>
    <w:rsid w:val="007F48CC"/>
    <w:rsid w:val="007F49C1"/>
    <w:rsid w:val="007F4A18"/>
    <w:rsid w:val="007F4A44"/>
    <w:rsid w:val="007F4A93"/>
    <w:rsid w:val="007F4ABC"/>
    <w:rsid w:val="007F4ADC"/>
    <w:rsid w:val="007F4B2A"/>
    <w:rsid w:val="007F4B38"/>
    <w:rsid w:val="007F4B55"/>
    <w:rsid w:val="007F4B72"/>
    <w:rsid w:val="007F4B86"/>
    <w:rsid w:val="007F4BBD"/>
    <w:rsid w:val="007F4BCC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3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52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1E2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BE"/>
    <w:rsid w:val="007F66D6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C5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EA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72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A59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4F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7D"/>
    <w:rsid w:val="008008AC"/>
    <w:rsid w:val="0080093D"/>
    <w:rsid w:val="00800944"/>
    <w:rsid w:val="00800954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D8A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1D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B8F"/>
    <w:rsid w:val="00802C0C"/>
    <w:rsid w:val="00802C99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52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8E"/>
    <w:rsid w:val="008037B7"/>
    <w:rsid w:val="00803963"/>
    <w:rsid w:val="008039D2"/>
    <w:rsid w:val="00803A7F"/>
    <w:rsid w:val="00803B5E"/>
    <w:rsid w:val="00803BB0"/>
    <w:rsid w:val="00803BC7"/>
    <w:rsid w:val="00803C8D"/>
    <w:rsid w:val="00803C96"/>
    <w:rsid w:val="00803CA7"/>
    <w:rsid w:val="00803D0F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4D2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4F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5F89"/>
    <w:rsid w:val="0080608B"/>
    <w:rsid w:val="00806096"/>
    <w:rsid w:val="008060A8"/>
    <w:rsid w:val="008060DA"/>
    <w:rsid w:val="008060F3"/>
    <w:rsid w:val="00806132"/>
    <w:rsid w:val="00806152"/>
    <w:rsid w:val="008061B7"/>
    <w:rsid w:val="00806221"/>
    <w:rsid w:val="0080624A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EF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D8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12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9BF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1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62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6FE"/>
    <w:rsid w:val="00810780"/>
    <w:rsid w:val="00810788"/>
    <w:rsid w:val="008107A3"/>
    <w:rsid w:val="00810810"/>
    <w:rsid w:val="00810843"/>
    <w:rsid w:val="00810872"/>
    <w:rsid w:val="008108FE"/>
    <w:rsid w:val="00810A02"/>
    <w:rsid w:val="00810B93"/>
    <w:rsid w:val="00810C2B"/>
    <w:rsid w:val="00810C93"/>
    <w:rsid w:val="00810C96"/>
    <w:rsid w:val="00810CED"/>
    <w:rsid w:val="00810CF6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6"/>
    <w:rsid w:val="0081114C"/>
    <w:rsid w:val="008111C6"/>
    <w:rsid w:val="008111FF"/>
    <w:rsid w:val="0081122D"/>
    <w:rsid w:val="0081126C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97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7A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161"/>
    <w:rsid w:val="0081217C"/>
    <w:rsid w:val="0081221B"/>
    <w:rsid w:val="00812224"/>
    <w:rsid w:val="00812240"/>
    <w:rsid w:val="00812279"/>
    <w:rsid w:val="008122D8"/>
    <w:rsid w:val="008122E1"/>
    <w:rsid w:val="00812341"/>
    <w:rsid w:val="008123F4"/>
    <w:rsid w:val="0081245C"/>
    <w:rsid w:val="0081252F"/>
    <w:rsid w:val="00812597"/>
    <w:rsid w:val="008125D0"/>
    <w:rsid w:val="00812624"/>
    <w:rsid w:val="00812685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5D3"/>
    <w:rsid w:val="0081460A"/>
    <w:rsid w:val="008146C5"/>
    <w:rsid w:val="00814715"/>
    <w:rsid w:val="0081479F"/>
    <w:rsid w:val="008147D7"/>
    <w:rsid w:val="008147D9"/>
    <w:rsid w:val="008148C8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DFF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29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7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95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DAE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9A8"/>
    <w:rsid w:val="00820A58"/>
    <w:rsid w:val="00820A6C"/>
    <w:rsid w:val="00820ACB"/>
    <w:rsid w:val="00820ADD"/>
    <w:rsid w:val="00820B3F"/>
    <w:rsid w:val="00820B4F"/>
    <w:rsid w:val="00820BB0"/>
    <w:rsid w:val="00820C53"/>
    <w:rsid w:val="00820C8B"/>
    <w:rsid w:val="00820CBE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40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78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2B"/>
    <w:rsid w:val="00822570"/>
    <w:rsid w:val="00822600"/>
    <w:rsid w:val="0082260D"/>
    <w:rsid w:val="00822617"/>
    <w:rsid w:val="00822656"/>
    <w:rsid w:val="0082265D"/>
    <w:rsid w:val="008226AC"/>
    <w:rsid w:val="008226FB"/>
    <w:rsid w:val="00822740"/>
    <w:rsid w:val="00822765"/>
    <w:rsid w:val="0082278F"/>
    <w:rsid w:val="008227AC"/>
    <w:rsid w:val="008227EC"/>
    <w:rsid w:val="0082280A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CA3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78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6E"/>
    <w:rsid w:val="00824076"/>
    <w:rsid w:val="0082408A"/>
    <w:rsid w:val="008240E5"/>
    <w:rsid w:val="00824142"/>
    <w:rsid w:val="0082415B"/>
    <w:rsid w:val="008241AD"/>
    <w:rsid w:val="008241E1"/>
    <w:rsid w:val="0082425E"/>
    <w:rsid w:val="0082435D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15"/>
    <w:rsid w:val="0082482F"/>
    <w:rsid w:val="00824840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E64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93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3B"/>
    <w:rsid w:val="00825FC0"/>
    <w:rsid w:val="0082609A"/>
    <w:rsid w:val="008261B2"/>
    <w:rsid w:val="0082642D"/>
    <w:rsid w:val="0082643A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3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1D6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08"/>
    <w:rsid w:val="008278EA"/>
    <w:rsid w:val="00827980"/>
    <w:rsid w:val="00827A35"/>
    <w:rsid w:val="00827C0C"/>
    <w:rsid w:val="00827C25"/>
    <w:rsid w:val="00827D1A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152"/>
    <w:rsid w:val="00831249"/>
    <w:rsid w:val="008312EC"/>
    <w:rsid w:val="008312FD"/>
    <w:rsid w:val="0083136C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8ED"/>
    <w:rsid w:val="0083191D"/>
    <w:rsid w:val="00831935"/>
    <w:rsid w:val="0083198A"/>
    <w:rsid w:val="008319EE"/>
    <w:rsid w:val="00831A29"/>
    <w:rsid w:val="00831B9E"/>
    <w:rsid w:val="00831C38"/>
    <w:rsid w:val="00831CE3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78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01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1F4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97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2B1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8E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32"/>
    <w:rsid w:val="008363DD"/>
    <w:rsid w:val="008363E0"/>
    <w:rsid w:val="0083641C"/>
    <w:rsid w:val="00836429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B0"/>
    <w:rsid w:val="008371F2"/>
    <w:rsid w:val="00837216"/>
    <w:rsid w:val="00837223"/>
    <w:rsid w:val="00837238"/>
    <w:rsid w:val="00837254"/>
    <w:rsid w:val="008372D7"/>
    <w:rsid w:val="008372E3"/>
    <w:rsid w:val="00837302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8DD"/>
    <w:rsid w:val="008379EE"/>
    <w:rsid w:val="00837A1C"/>
    <w:rsid w:val="00837A35"/>
    <w:rsid w:val="00837A3E"/>
    <w:rsid w:val="00837A9F"/>
    <w:rsid w:val="00837B10"/>
    <w:rsid w:val="00837B98"/>
    <w:rsid w:val="00837BEB"/>
    <w:rsid w:val="00837C3B"/>
    <w:rsid w:val="00837C47"/>
    <w:rsid w:val="00837D2D"/>
    <w:rsid w:val="00837DB2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CD1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5A3"/>
    <w:rsid w:val="00841625"/>
    <w:rsid w:val="00841690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77"/>
    <w:rsid w:val="00841C9F"/>
    <w:rsid w:val="00841CFB"/>
    <w:rsid w:val="00841D1B"/>
    <w:rsid w:val="00841D2D"/>
    <w:rsid w:val="00841D2F"/>
    <w:rsid w:val="00841DA2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5BC"/>
    <w:rsid w:val="00842667"/>
    <w:rsid w:val="0084280B"/>
    <w:rsid w:val="00842840"/>
    <w:rsid w:val="00842848"/>
    <w:rsid w:val="00842894"/>
    <w:rsid w:val="00842912"/>
    <w:rsid w:val="0084298F"/>
    <w:rsid w:val="008429E4"/>
    <w:rsid w:val="00842A67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C8B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1EB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01"/>
    <w:rsid w:val="00844D64"/>
    <w:rsid w:val="00844D73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087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18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37"/>
    <w:rsid w:val="00846443"/>
    <w:rsid w:val="0084645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6F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01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423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EF1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8CD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756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7F"/>
    <w:rsid w:val="00853BBA"/>
    <w:rsid w:val="00853C70"/>
    <w:rsid w:val="00853CD2"/>
    <w:rsid w:val="00853D02"/>
    <w:rsid w:val="00853DB1"/>
    <w:rsid w:val="00853DFE"/>
    <w:rsid w:val="00853E07"/>
    <w:rsid w:val="00853E0E"/>
    <w:rsid w:val="00853E11"/>
    <w:rsid w:val="00853ECF"/>
    <w:rsid w:val="00853EE1"/>
    <w:rsid w:val="00853F4D"/>
    <w:rsid w:val="0085400C"/>
    <w:rsid w:val="0085401D"/>
    <w:rsid w:val="008540A4"/>
    <w:rsid w:val="0085410F"/>
    <w:rsid w:val="00854152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5C"/>
    <w:rsid w:val="008548E1"/>
    <w:rsid w:val="008548E3"/>
    <w:rsid w:val="0085494E"/>
    <w:rsid w:val="00854958"/>
    <w:rsid w:val="00854B8D"/>
    <w:rsid w:val="00854BC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9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5C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77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CC9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775"/>
    <w:rsid w:val="0086082C"/>
    <w:rsid w:val="0086087B"/>
    <w:rsid w:val="0086088C"/>
    <w:rsid w:val="0086094E"/>
    <w:rsid w:val="008609CB"/>
    <w:rsid w:val="00860A3B"/>
    <w:rsid w:val="00860A4E"/>
    <w:rsid w:val="00860A89"/>
    <w:rsid w:val="00860B28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0B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0F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3"/>
    <w:rsid w:val="00863B86"/>
    <w:rsid w:val="00863C0B"/>
    <w:rsid w:val="00863C51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9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38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1E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2B9"/>
    <w:rsid w:val="00867490"/>
    <w:rsid w:val="008674C7"/>
    <w:rsid w:val="00867516"/>
    <w:rsid w:val="008676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4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98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B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5FE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85"/>
    <w:rsid w:val="008728A6"/>
    <w:rsid w:val="00872954"/>
    <w:rsid w:val="00872980"/>
    <w:rsid w:val="00872984"/>
    <w:rsid w:val="00872A08"/>
    <w:rsid w:val="00872A91"/>
    <w:rsid w:val="00872AA8"/>
    <w:rsid w:val="00872B46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9A"/>
    <w:rsid w:val="00872DC4"/>
    <w:rsid w:val="00872DCE"/>
    <w:rsid w:val="00872DE5"/>
    <w:rsid w:val="00872E0C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13A"/>
    <w:rsid w:val="008732A9"/>
    <w:rsid w:val="008733B0"/>
    <w:rsid w:val="008733CA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A5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37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C0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23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81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77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BAC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D1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273"/>
    <w:rsid w:val="008812D8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7E0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1"/>
    <w:rsid w:val="00881A5F"/>
    <w:rsid w:val="00881B3A"/>
    <w:rsid w:val="00881B93"/>
    <w:rsid w:val="00881BA1"/>
    <w:rsid w:val="00881BAC"/>
    <w:rsid w:val="00881C0C"/>
    <w:rsid w:val="00881C1F"/>
    <w:rsid w:val="00881C21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2C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2FC1"/>
    <w:rsid w:val="00882FDA"/>
    <w:rsid w:val="00883042"/>
    <w:rsid w:val="00883053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5EF"/>
    <w:rsid w:val="0088364B"/>
    <w:rsid w:val="00883775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3C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8D0"/>
    <w:rsid w:val="008849C9"/>
    <w:rsid w:val="008849D3"/>
    <w:rsid w:val="008849D4"/>
    <w:rsid w:val="00884AD1"/>
    <w:rsid w:val="00884B24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5A3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34"/>
    <w:rsid w:val="00885B5B"/>
    <w:rsid w:val="00885BA4"/>
    <w:rsid w:val="00885BDF"/>
    <w:rsid w:val="00885C00"/>
    <w:rsid w:val="00885C1F"/>
    <w:rsid w:val="00885C42"/>
    <w:rsid w:val="00885CC3"/>
    <w:rsid w:val="00885CE5"/>
    <w:rsid w:val="00885D2D"/>
    <w:rsid w:val="00885D51"/>
    <w:rsid w:val="00885D68"/>
    <w:rsid w:val="00885D73"/>
    <w:rsid w:val="00885D7B"/>
    <w:rsid w:val="00885DCF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3C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D4"/>
    <w:rsid w:val="008876F1"/>
    <w:rsid w:val="00887733"/>
    <w:rsid w:val="0088775A"/>
    <w:rsid w:val="008877B8"/>
    <w:rsid w:val="00887844"/>
    <w:rsid w:val="0088788D"/>
    <w:rsid w:val="00887893"/>
    <w:rsid w:val="008878F6"/>
    <w:rsid w:val="00887903"/>
    <w:rsid w:val="00887937"/>
    <w:rsid w:val="0088795B"/>
    <w:rsid w:val="0088795F"/>
    <w:rsid w:val="008879F1"/>
    <w:rsid w:val="00887A69"/>
    <w:rsid w:val="00887A82"/>
    <w:rsid w:val="00887A8D"/>
    <w:rsid w:val="00887AA2"/>
    <w:rsid w:val="00887ABA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95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69"/>
    <w:rsid w:val="00890D7D"/>
    <w:rsid w:val="00890DBA"/>
    <w:rsid w:val="00890E44"/>
    <w:rsid w:val="00890F1E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8C0"/>
    <w:rsid w:val="00891916"/>
    <w:rsid w:val="00891949"/>
    <w:rsid w:val="00891956"/>
    <w:rsid w:val="00891999"/>
    <w:rsid w:val="008919CC"/>
    <w:rsid w:val="00891A61"/>
    <w:rsid w:val="00891B1B"/>
    <w:rsid w:val="00891B31"/>
    <w:rsid w:val="00891B35"/>
    <w:rsid w:val="00891B83"/>
    <w:rsid w:val="00891BA8"/>
    <w:rsid w:val="00891BA9"/>
    <w:rsid w:val="00891C0D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57"/>
    <w:rsid w:val="00892285"/>
    <w:rsid w:val="0089228A"/>
    <w:rsid w:val="00892298"/>
    <w:rsid w:val="00892341"/>
    <w:rsid w:val="0089237A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DF"/>
    <w:rsid w:val="008929FB"/>
    <w:rsid w:val="00892A49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7D"/>
    <w:rsid w:val="00892D83"/>
    <w:rsid w:val="00892F2F"/>
    <w:rsid w:val="00892FA7"/>
    <w:rsid w:val="00892FE9"/>
    <w:rsid w:val="0089303A"/>
    <w:rsid w:val="008930C2"/>
    <w:rsid w:val="008930C9"/>
    <w:rsid w:val="00893108"/>
    <w:rsid w:val="0089311F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C8"/>
    <w:rsid w:val="008935F2"/>
    <w:rsid w:val="00893645"/>
    <w:rsid w:val="00893744"/>
    <w:rsid w:val="00893768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6F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9CA"/>
    <w:rsid w:val="00894A26"/>
    <w:rsid w:val="00894A27"/>
    <w:rsid w:val="00894ABD"/>
    <w:rsid w:val="00894ABF"/>
    <w:rsid w:val="00894B32"/>
    <w:rsid w:val="00894B76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441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08"/>
    <w:rsid w:val="008957A2"/>
    <w:rsid w:val="00895802"/>
    <w:rsid w:val="00895806"/>
    <w:rsid w:val="00895836"/>
    <w:rsid w:val="00895890"/>
    <w:rsid w:val="008958D1"/>
    <w:rsid w:val="008958FF"/>
    <w:rsid w:val="008959F4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3D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17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CBE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A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08"/>
    <w:rsid w:val="008A1130"/>
    <w:rsid w:val="008A1256"/>
    <w:rsid w:val="008A125A"/>
    <w:rsid w:val="008A12DF"/>
    <w:rsid w:val="008A138F"/>
    <w:rsid w:val="008A13E3"/>
    <w:rsid w:val="008A14AE"/>
    <w:rsid w:val="008A14F9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A7"/>
    <w:rsid w:val="008A1ABD"/>
    <w:rsid w:val="008A1ACC"/>
    <w:rsid w:val="008A1B54"/>
    <w:rsid w:val="008A1B73"/>
    <w:rsid w:val="008A1BB5"/>
    <w:rsid w:val="008A1BC4"/>
    <w:rsid w:val="008A1BD3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47"/>
    <w:rsid w:val="008A28C8"/>
    <w:rsid w:val="008A28D7"/>
    <w:rsid w:val="008A2939"/>
    <w:rsid w:val="008A2957"/>
    <w:rsid w:val="008A296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C7F"/>
    <w:rsid w:val="008A2D57"/>
    <w:rsid w:val="008A2D9C"/>
    <w:rsid w:val="008A2E43"/>
    <w:rsid w:val="008A2EBA"/>
    <w:rsid w:val="008A2F41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7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2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6D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CE9"/>
    <w:rsid w:val="008A4D04"/>
    <w:rsid w:val="008A4D64"/>
    <w:rsid w:val="008A4D81"/>
    <w:rsid w:val="008A4E10"/>
    <w:rsid w:val="008A4E34"/>
    <w:rsid w:val="008A4E39"/>
    <w:rsid w:val="008A4E4F"/>
    <w:rsid w:val="008A4EBA"/>
    <w:rsid w:val="008A4FC8"/>
    <w:rsid w:val="008A507C"/>
    <w:rsid w:val="008A50E0"/>
    <w:rsid w:val="008A5129"/>
    <w:rsid w:val="008A5166"/>
    <w:rsid w:val="008A518D"/>
    <w:rsid w:val="008A51B0"/>
    <w:rsid w:val="008A51E8"/>
    <w:rsid w:val="008A528E"/>
    <w:rsid w:val="008A52BD"/>
    <w:rsid w:val="008A52C0"/>
    <w:rsid w:val="008A52D6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6"/>
    <w:rsid w:val="008A59CC"/>
    <w:rsid w:val="008A5A09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31F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AF"/>
    <w:rsid w:val="008A67CD"/>
    <w:rsid w:val="008A67DF"/>
    <w:rsid w:val="008A6818"/>
    <w:rsid w:val="008A6857"/>
    <w:rsid w:val="008A6874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A8D"/>
    <w:rsid w:val="008A7B60"/>
    <w:rsid w:val="008A7B90"/>
    <w:rsid w:val="008A7B99"/>
    <w:rsid w:val="008A7B9A"/>
    <w:rsid w:val="008A7BA2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9"/>
    <w:rsid w:val="008B1DEC"/>
    <w:rsid w:val="008B1E44"/>
    <w:rsid w:val="008B1E5A"/>
    <w:rsid w:val="008B1E88"/>
    <w:rsid w:val="008B1F1A"/>
    <w:rsid w:val="008B1FD2"/>
    <w:rsid w:val="008B2030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73"/>
    <w:rsid w:val="008B23E2"/>
    <w:rsid w:val="008B23F4"/>
    <w:rsid w:val="008B247E"/>
    <w:rsid w:val="008B24BB"/>
    <w:rsid w:val="008B2507"/>
    <w:rsid w:val="008B2568"/>
    <w:rsid w:val="008B2571"/>
    <w:rsid w:val="008B2585"/>
    <w:rsid w:val="008B259B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C7F"/>
    <w:rsid w:val="008B2D5A"/>
    <w:rsid w:val="008B2DB2"/>
    <w:rsid w:val="008B2DF0"/>
    <w:rsid w:val="008B2E15"/>
    <w:rsid w:val="008B2E31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AC6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8A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5A"/>
    <w:rsid w:val="008B5E88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609"/>
    <w:rsid w:val="008B6709"/>
    <w:rsid w:val="008B6732"/>
    <w:rsid w:val="008B6772"/>
    <w:rsid w:val="008B6792"/>
    <w:rsid w:val="008B67C4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04"/>
    <w:rsid w:val="008B7733"/>
    <w:rsid w:val="008B77A8"/>
    <w:rsid w:val="008B7861"/>
    <w:rsid w:val="008B789C"/>
    <w:rsid w:val="008B7947"/>
    <w:rsid w:val="008B79CC"/>
    <w:rsid w:val="008B79D4"/>
    <w:rsid w:val="008B79F2"/>
    <w:rsid w:val="008B7A1C"/>
    <w:rsid w:val="008B7A3F"/>
    <w:rsid w:val="008B7A57"/>
    <w:rsid w:val="008B7A6D"/>
    <w:rsid w:val="008B7A70"/>
    <w:rsid w:val="008B7AB6"/>
    <w:rsid w:val="008B7AD9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C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D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9F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2B5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8C5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86"/>
    <w:rsid w:val="008C33A8"/>
    <w:rsid w:val="008C3482"/>
    <w:rsid w:val="008C3525"/>
    <w:rsid w:val="008C3681"/>
    <w:rsid w:val="008C36D2"/>
    <w:rsid w:val="008C36D7"/>
    <w:rsid w:val="008C3752"/>
    <w:rsid w:val="008C3757"/>
    <w:rsid w:val="008C383E"/>
    <w:rsid w:val="008C384C"/>
    <w:rsid w:val="008C38A7"/>
    <w:rsid w:val="008C390E"/>
    <w:rsid w:val="008C3972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0B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41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43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5FB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1F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36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65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EA8"/>
    <w:rsid w:val="008D3F2F"/>
    <w:rsid w:val="008D3FB5"/>
    <w:rsid w:val="008D3FEE"/>
    <w:rsid w:val="008D4044"/>
    <w:rsid w:val="008D40CF"/>
    <w:rsid w:val="008D40EF"/>
    <w:rsid w:val="008D4126"/>
    <w:rsid w:val="008D4193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AF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89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8E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53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7B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D4"/>
    <w:rsid w:val="008D77EB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DB3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12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61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34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9DC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EA9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2A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EE9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AB"/>
    <w:rsid w:val="008E44C4"/>
    <w:rsid w:val="008E44FB"/>
    <w:rsid w:val="008E454E"/>
    <w:rsid w:val="008E45F9"/>
    <w:rsid w:val="008E461E"/>
    <w:rsid w:val="008E4624"/>
    <w:rsid w:val="008E4689"/>
    <w:rsid w:val="008E46EF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BF5"/>
    <w:rsid w:val="008E4C0E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AF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1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AD"/>
    <w:rsid w:val="008E67F6"/>
    <w:rsid w:val="008E682F"/>
    <w:rsid w:val="008E6845"/>
    <w:rsid w:val="008E689F"/>
    <w:rsid w:val="008E6927"/>
    <w:rsid w:val="008E69B3"/>
    <w:rsid w:val="008E6A03"/>
    <w:rsid w:val="008E6AAE"/>
    <w:rsid w:val="008E6B76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B4"/>
    <w:rsid w:val="008E6ED7"/>
    <w:rsid w:val="008E6F41"/>
    <w:rsid w:val="008E6F90"/>
    <w:rsid w:val="008E6FEB"/>
    <w:rsid w:val="008E7050"/>
    <w:rsid w:val="008E7055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0F"/>
    <w:rsid w:val="008E7646"/>
    <w:rsid w:val="008E76F9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87"/>
    <w:rsid w:val="008F06BF"/>
    <w:rsid w:val="008F06FC"/>
    <w:rsid w:val="008F070C"/>
    <w:rsid w:val="008F0718"/>
    <w:rsid w:val="008F0796"/>
    <w:rsid w:val="008F0798"/>
    <w:rsid w:val="008F07F9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CF5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D8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47"/>
    <w:rsid w:val="008F21A9"/>
    <w:rsid w:val="008F224E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9BF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70"/>
    <w:rsid w:val="008F3AAE"/>
    <w:rsid w:val="008F3AFC"/>
    <w:rsid w:val="008F3BB7"/>
    <w:rsid w:val="008F3BC2"/>
    <w:rsid w:val="008F3BC4"/>
    <w:rsid w:val="008F3BCE"/>
    <w:rsid w:val="008F3C1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EB2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5F3"/>
    <w:rsid w:val="008F568D"/>
    <w:rsid w:val="008F56AA"/>
    <w:rsid w:val="008F56CD"/>
    <w:rsid w:val="008F5708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20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07"/>
    <w:rsid w:val="008F6921"/>
    <w:rsid w:val="008F6922"/>
    <w:rsid w:val="008F6963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6E"/>
    <w:rsid w:val="008F7D79"/>
    <w:rsid w:val="008F7DBE"/>
    <w:rsid w:val="008F7DC8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1FFC"/>
    <w:rsid w:val="009020B0"/>
    <w:rsid w:val="009020D8"/>
    <w:rsid w:val="00902122"/>
    <w:rsid w:val="00902125"/>
    <w:rsid w:val="009021A6"/>
    <w:rsid w:val="00902291"/>
    <w:rsid w:val="009022B6"/>
    <w:rsid w:val="009022F9"/>
    <w:rsid w:val="0090237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34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A0"/>
    <w:rsid w:val="009033B1"/>
    <w:rsid w:val="009033DD"/>
    <w:rsid w:val="00903405"/>
    <w:rsid w:val="0090342A"/>
    <w:rsid w:val="00903535"/>
    <w:rsid w:val="0090357C"/>
    <w:rsid w:val="009035F3"/>
    <w:rsid w:val="0090361C"/>
    <w:rsid w:val="0090370F"/>
    <w:rsid w:val="00903737"/>
    <w:rsid w:val="00903756"/>
    <w:rsid w:val="00903832"/>
    <w:rsid w:val="009038A5"/>
    <w:rsid w:val="009038C5"/>
    <w:rsid w:val="009038D0"/>
    <w:rsid w:val="009038D2"/>
    <w:rsid w:val="009039D5"/>
    <w:rsid w:val="00903A8F"/>
    <w:rsid w:val="00903AAE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C1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47B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32"/>
    <w:rsid w:val="00905C6D"/>
    <w:rsid w:val="00905CF3"/>
    <w:rsid w:val="00905D2A"/>
    <w:rsid w:val="00905D41"/>
    <w:rsid w:val="00905D8B"/>
    <w:rsid w:val="00905E25"/>
    <w:rsid w:val="00905ED3"/>
    <w:rsid w:val="00905F29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C88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2AD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796"/>
    <w:rsid w:val="00907819"/>
    <w:rsid w:val="00907849"/>
    <w:rsid w:val="00907883"/>
    <w:rsid w:val="009078B1"/>
    <w:rsid w:val="009078E2"/>
    <w:rsid w:val="009078E6"/>
    <w:rsid w:val="009079CC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48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02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19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1BB"/>
    <w:rsid w:val="009112D5"/>
    <w:rsid w:val="009112FB"/>
    <w:rsid w:val="00911306"/>
    <w:rsid w:val="00911313"/>
    <w:rsid w:val="0091131B"/>
    <w:rsid w:val="0091134D"/>
    <w:rsid w:val="009113D8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97"/>
    <w:rsid w:val="009118BE"/>
    <w:rsid w:val="009118D3"/>
    <w:rsid w:val="009118E7"/>
    <w:rsid w:val="0091190C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8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9F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08C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A0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1E"/>
    <w:rsid w:val="00914A6D"/>
    <w:rsid w:val="00914A6E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4FF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EE"/>
    <w:rsid w:val="009160F7"/>
    <w:rsid w:val="0091611D"/>
    <w:rsid w:val="009161B6"/>
    <w:rsid w:val="009162A3"/>
    <w:rsid w:val="009162D4"/>
    <w:rsid w:val="00916303"/>
    <w:rsid w:val="00916314"/>
    <w:rsid w:val="0091632A"/>
    <w:rsid w:val="00916360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1D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09"/>
    <w:rsid w:val="00917412"/>
    <w:rsid w:val="0091743B"/>
    <w:rsid w:val="0091747D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73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33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9E7"/>
    <w:rsid w:val="00921A4F"/>
    <w:rsid w:val="00921B2A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1FC6"/>
    <w:rsid w:val="0092210F"/>
    <w:rsid w:val="009221C5"/>
    <w:rsid w:val="00922236"/>
    <w:rsid w:val="0092228F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DC8"/>
    <w:rsid w:val="00922DCE"/>
    <w:rsid w:val="00922ED0"/>
    <w:rsid w:val="00922F16"/>
    <w:rsid w:val="00922F30"/>
    <w:rsid w:val="00922F85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A3"/>
    <w:rsid w:val="009235BB"/>
    <w:rsid w:val="00923763"/>
    <w:rsid w:val="009237B7"/>
    <w:rsid w:val="009237E3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29"/>
    <w:rsid w:val="00923C91"/>
    <w:rsid w:val="00923C92"/>
    <w:rsid w:val="00923DBB"/>
    <w:rsid w:val="00923DDF"/>
    <w:rsid w:val="00923E43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8A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270"/>
    <w:rsid w:val="0092534F"/>
    <w:rsid w:val="00925422"/>
    <w:rsid w:val="0092543A"/>
    <w:rsid w:val="00925458"/>
    <w:rsid w:val="0092549A"/>
    <w:rsid w:val="009254AF"/>
    <w:rsid w:val="009254D3"/>
    <w:rsid w:val="00925570"/>
    <w:rsid w:val="00925579"/>
    <w:rsid w:val="00925601"/>
    <w:rsid w:val="00925689"/>
    <w:rsid w:val="009256C9"/>
    <w:rsid w:val="00925767"/>
    <w:rsid w:val="00925789"/>
    <w:rsid w:val="0092578E"/>
    <w:rsid w:val="009257D4"/>
    <w:rsid w:val="00925833"/>
    <w:rsid w:val="0092585E"/>
    <w:rsid w:val="00925892"/>
    <w:rsid w:val="00925951"/>
    <w:rsid w:val="009259A5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96D"/>
    <w:rsid w:val="00926A27"/>
    <w:rsid w:val="00926A64"/>
    <w:rsid w:val="00926A75"/>
    <w:rsid w:val="00926A9C"/>
    <w:rsid w:val="00926ABB"/>
    <w:rsid w:val="00926CC8"/>
    <w:rsid w:val="00926D6E"/>
    <w:rsid w:val="00926E22"/>
    <w:rsid w:val="00926E35"/>
    <w:rsid w:val="00926E51"/>
    <w:rsid w:val="00926E60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6E"/>
    <w:rsid w:val="009301A5"/>
    <w:rsid w:val="0093023B"/>
    <w:rsid w:val="0093024F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5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EAC"/>
    <w:rsid w:val="00931F0D"/>
    <w:rsid w:val="00931F56"/>
    <w:rsid w:val="00931FB6"/>
    <w:rsid w:val="00931FCF"/>
    <w:rsid w:val="00932019"/>
    <w:rsid w:val="00932063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0E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8F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6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AB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B1"/>
    <w:rsid w:val="009347D0"/>
    <w:rsid w:val="009347D7"/>
    <w:rsid w:val="009347E7"/>
    <w:rsid w:val="00934A9C"/>
    <w:rsid w:val="00934AA9"/>
    <w:rsid w:val="00934B6E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18"/>
    <w:rsid w:val="00935145"/>
    <w:rsid w:val="00935172"/>
    <w:rsid w:val="009351B9"/>
    <w:rsid w:val="00935210"/>
    <w:rsid w:val="00935216"/>
    <w:rsid w:val="009352A3"/>
    <w:rsid w:val="0093531D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F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39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9B3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4F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4"/>
    <w:rsid w:val="00941D49"/>
    <w:rsid w:val="00941D65"/>
    <w:rsid w:val="00941D6D"/>
    <w:rsid w:val="00941D75"/>
    <w:rsid w:val="00941EE3"/>
    <w:rsid w:val="00941F3E"/>
    <w:rsid w:val="0094201B"/>
    <w:rsid w:val="0094207C"/>
    <w:rsid w:val="009420C3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BE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8F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088"/>
    <w:rsid w:val="009440E0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7"/>
    <w:rsid w:val="00944EF9"/>
    <w:rsid w:val="00944EFB"/>
    <w:rsid w:val="00944F57"/>
    <w:rsid w:val="00944F81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B8"/>
    <w:rsid w:val="00945CF7"/>
    <w:rsid w:val="00945D18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CEF"/>
    <w:rsid w:val="00946D22"/>
    <w:rsid w:val="00946D25"/>
    <w:rsid w:val="00946E0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78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4B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0FDE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77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32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4C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95A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CF0"/>
    <w:rsid w:val="00954D66"/>
    <w:rsid w:val="00954D69"/>
    <w:rsid w:val="00954D79"/>
    <w:rsid w:val="00954E7D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32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62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A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5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27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BF5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CD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1E"/>
    <w:rsid w:val="0096046E"/>
    <w:rsid w:val="009604D4"/>
    <w:rsid w:val="0096058C"/>
    <w:rsid w:val="00960592"/>
    <w:rsid w:val="00960609"/>
    <w:rsid w:val="00960652"/>
    <w:rsid w:val="009606A4"/>
    <w:rsid w:val="009606B0"/>
    <w:rsid w:val="009606CB"/>
    <w:rsid w:val="009606DC"/>
    <w:rsid w:val="00960710"/>
    <w:rsid w:val="00960725"/>
    <w:rsid w:val="0096078D"/>
    <w:rsid w:val="00960843"/>
    <w:rsid w:val="00960844"/>
    <w:rsid w:val="00960895"/>
    <w:rsid w:val="009608A9"/>
    <w:rsid w:val="009608E0"/>
    <w:rsid w:val="0096098C"/>
    <w:rsid w:val="009609CD"/>
    <w:rsid w:val="009609DC"/>
    <w:rsid w:val="00960A66"/>
    <w:rsid w:val="00960B14"/>
    <w:rsid w:val="00960B31"/>
    <w:rsid w:val="00960B56"/>
    <w:rsid w:val="00960B7B"/>
    <w:rsid w:val="00960B96"/>
    <w:rsid w:val="00960BDC"/>
    <w:rsid w:val="00960BE5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1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9D"/>
    <w:rsid w:val="009615A0"/>
    <w:rsid w:val="00961677"/>
    <w:rsid w:val="009616DE"/>
    <w:rsid w:val="009617D4"/>
    <w:rsid w:val="0096180F"/>
    <w:rsid w:val="00961837"/>
    <w:rsid w:val="009618E3"/>
    <w:rsid w:val="009618F9"/>
    <w:rsid w:val="009619BC"/>
    <w:rsid w:val="009619DA"/>
    <w:rsid w:val="00961B14"/>
    <w:rsid w:val="00961B9F"/>
    <w:rsid w:val="00961BB9"/>
    <w:rsid w:val="00961BC1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4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B80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3A1"/>
    <w:rsid w:val="00963419"/>
    <w:rsid w:val="009634B4"/>
    <w:rsid w:val="00963501"/>
    <w:rsid w:val="0096353E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0E"/>
    <w:rsid w:val="00963C44"/>
    <w:rsid w:val="00963CD7"/>
    <w:rsid w:val="00963CDE"/>
    <w:rsid w:val="00963CE0"/>
    <w:rsid w:val="00963E59"/>
    <w:rsid w:val="00963E9E"/>
    <w:rsid w:val="00963EB3"/>
    <w:rsid w:val="00963F44"/>
    <w:rsid w:val="00963F58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57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BE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7D"/>
    <w:rsid w:val="009666CA"/>
    <w:rsid w:val="009666CF"/>
    <w:rsid w:val="00966729"/>
    <w:rsid w:val="00966769"/>
    <w:rsid w:val="00966775"/>
    <w:rsid w:val="009667B0"/>
    <w:rsid w:val="009667B2"/>
    <w:rsid w:val="009667D8"/>
    <w:rsid w:val="00966892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98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AA5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9C"/>
    <w:rsid w:val="00971EA3"/>
    <w:rsid w:val="00971F4E"/>
    <w:rsid w:val="00971F93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09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4D0"/>
    <w:rsid w:val="00972506"/>
    <w:rsid w:val="00972512"/>
    <w:rsid w:val="00972599"/>
    <w:rsid w:val="009725E2"/>
    <w:rsid w:val="009725F9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5"/>
    <w:rsid w:val="00974CBE"/>
    <w:rsid w:val="00974D9D"/>
    <w:rsid w:val="00974D9F"/>
    <w:rsid w:val="00974DAB"/>
    <w:rsid w:val="00974DF8"/>
    <w:rsid w:val="00974E4D"/>
    <w:rsid w:val="00974EF6"/>
    <w:rsid w:val="00974F24"/>
    <w:rsid w:val="00974F53"/>
    <w:rsid w:val="00974F5F"/>
    <w:rsid w:val="00974F99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CF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AB2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3A7"/>
    <w:rsid w:val="00977455"/>
    <w:rsid w:val="00977488"/>
    <w:rsid w:val="00977511"/>
    <w:rsid w:val="00977541"/>
    <w:rsid w:val="00977570"/>
    <w:rsid w:val="00977571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35"/>
    <w:rsid w:val="009806A8"/>
    <w:rsid w:val="0098074F"/>
    <w:rsid w:val="009807CC"/>
    <w:rsid w:val="00980886"/>
    <w:rsid w:val="009808E7"/>
    <w:rsid w:val="009809AF"/>
    <w:rsid w:val="009809C3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2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1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6"/>
    <w:rsid w:val="00982A3A"/>
    <w:rsid w:val="00982A57"/>
    <w:rsid w:val="00982B1C"/>
    <w:rsid w:val="00982B2D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31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5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971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DF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79"/>
    <w:rsid w:val="00986D8D"/>
    <w:rsid w:val="00986E44"/>
    <w:rsid w:val="00986E79"/>
    <w:rsid w:val="00986EE0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87"/>
    <w:rsid w:val="00987299"/>
    <w:rsid w:val="00987302"/>
    <w:rsid w:val="00987337"/>
    <w:rsid w:val="0098736D"/>
    <w:rsid w:val="009873A3"/>
    <w:rsid w:val="009873A5"/>
    <w:rsid w:val="009873AB"/>
    <w:rsid w:val="00987458"/>
    <w:rsid w:val="00987483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3E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54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5C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5B"/>
    <w:rsid w:val="00991372"/>
    <w:rsid w:val="0099152A"/>
    <w:rsid w:val="00991570"/>
    <w:rsid w:val="0099157D"/>
    <w:rsid w:val="009915BB"/>
    <w:rsid w:val="00991642"/>
    <w:rsid w:val="009916D6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5E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4FB7"/>
    <w:rsid w:val="00994FDB"/>
    <w:rsid w:val="00995096"/>
    <w:rsid w:val="009950AD"/>
    <w:rsid w:val="00995150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466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66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7EA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5D"/>
    <w:rsid w:val="00997B67"/>
    <w:rsid w:val="00997C41"/>
    <w:rsid w:val="00997C4F"/>
    <w:rsid w:val="00997C60"/>
    <w:rsid w:val="00997C70"/>
    <w:rsid w:val="00997D3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59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114"/>
    <w:rsid w:val="009A222D"/>
    <w:rsid w:val="009A22BA"/>
    <w:rsid w:val="009A22C0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43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96"/>
    <w:rsid w:val="009A38B9"/>
    <w:rsid w:val="009A390A"/>
    <w:rsid w:val="009A392D"/>
    <w:rsid w:val="009A3A35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DEF"/>
    <w:rsid w:val="009A3E57"/>
    <w:rsid w:val="009A3E9E"/>
    <w:rsid w:val="009A3EB2"/>
    <w:rsid w:val="009A3ED2"/>
    <w:rsid w:val="009A3F26"/>
    <w:rsid w:val="009A3F61"/>
    <w:rsid w:val="009A3FF3"/>
    <w:rsid w:val="009A409C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6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90"/>
    <w:rsid w:val="009A49D6"/>
    <w:rsid w:val="009A4A15"/>
    <w:rsid w:val="009A4A4E"/>
    <w:rsid w:val="009A4B03"/>
    <w:rsid w:val="009A4B12"/>
    <w:rsid w:val="009A4B49"/>
    <w:rsid w:val="009A4B65"/>
    <w:rsid w:val="009A4B9A"/>
    <w:rsid w:val="009A4BC4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AB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4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8"/>
    <w:rsid w:val="009A738E"/>
    <w:rsid w:val="009A73C5"/>
    <w:rsid w:val="009A73CF"/>
    <w:rsid w:val="009A73D7"/>
    <w:rsid w:val="009A73F7"/>
    <w:rsid w:val="009A73FC"/>
    <w:rsid w:val="009A7404"/>
    <w:rsid w:val="009A74C5"/>
    <w:rsid w:val="009A74E5"/>
    <w:rsid w:val="009A7551"/>
    <w:rsid w:val="009A75B1"/>
    <w:rsid w:val="009A75E1"/>
    <w:rsid w:val="009A75EC"/>
    <w:rsid w:val="009A760A"/>
    <w:rsid w:val="009A765D"/>
    <w:rsid w:val="009A7683"/>
    <w:rsid w:val="009A7745"/>
    <w:rsid w:val="009A774E"/>
    <w:rsid w:val="009A774F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35"/>
    <w:rsid w:val="009B0D94"/>
    <w:rsid w:val="009B0DCD"/>
    <w:rsid w:val="009B0DCF"/>
    <w:rsid w:val="009B0E24"/>
    <w:rsid w:val="009B0E6D"/>
    <w:rsid w:val="009B0EB3"/>
    <w:rsid w:val="009B0F04"/>
    <w:rsid w:val="009B0F0E"/>
    <w:rsid w:val="009B0F80"/>
    <w:rsid w:val="009B0FB8"/>
    <w:rsid w:val="009B0FE0"/>
    <w:rsid w:val="009B103C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1"/>
    <w:rsid w:val="009B148D"/>
    <w:rsid w:val="009B14F7"/>
    <w:rsid w:val="009B155D"/>
    <w:rsid w:val="009B15E3"/>
    <w:rsid w:val="009B15FB"/>
    <w:rsid w:val="009B167D"/>
    <w:rsid w:val="009B16C5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C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7E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E77"/>
    <w:rsid w:val="009B2F00"/>
    <w:rsid w:val="009B2F35"/>
    <w:rsid w:val="009B2F39"/>
    <w:rsid w:val="009B2FF6"/>
    <w:rsid w:val="009B301C"/>
    <w:rsid w:val="009B3108"/>
    <w:rsid w:val="009B3118"/>
    <w:rsid w:val="009B3171"/>
    <w:rsid w:val="009B319D"/>
    <w:rsid w:val="009B3213"/>
    <w:rsid w:val="009B328D"/>
    <w:rsid w:val="009B331F"/>
    <w:rsid w:val="009B334B"/>
    <w:rsid w:val="009B33B1"/>
    <w:rsid w:val="009B33E2"/>
    <w:rsid w:val="009B33F4"/>
    <w:rsid w:val="009B344E"/>
    <w:rsid w:val="009B34A0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8A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10"/>
    <w:rsid w:val="009B433E"/>
    <w:rsid w:val="009B4350"/>
    <w:rsid w:val="009B438F"/>
    <w:rsid w:val="009B439B"/>
    <w:rsid w:val="009B447E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53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CB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12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47"/>
    <w:rsid w:val="009B619A"/>
    <w:rsid w:val="009B61EB"/>
    <w:rsid w:val="009B6220"/>
    <w:rsid w:val="009B6282"/>
    <w:rsid w:val="009B62A8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4D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39"/>
    <w:rsid w:val="009B6A58"/>
    <w:rsid w:val="009B6A59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52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6F"/>
    <w:rsid w:val="009B77A2"/>
    <w:rsid w:val="009B77F1"/>
    <w:rsid w:val="009B77F9"/>
    <w:rsid w:val="009B77FA"/>
    <w:rsid w:val="009B7805"/>
    <w:rsid w:val="009B782C"/>
    <w:rsid w:val="009B7890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BE4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3F3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4D"/>
    <w:rsid w:val="009C0660"/>
    <w:rsid w:val="009C0665"/>
    <w:rsid w:val="009C06A0"/>
    <w:rsid w:val="009C07A6"/>
    <w:rsid w:val="009C0809"/>
    <w:rsid w:val="009C083D"/>
    <w:rsid w:val="009C08DD"/>
    <w:rsid w:val="009C0919"/>
    <w:rsid w:val="009C0A68"/>
    <w:rsid w:val="009C0AFB"/>
    <w:rsid w:val="009C0BC9"/>
    <w:rsid w:val="009C0BDC"/>
    <w:rsid w:val="009C0C03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3B"/>
    <w:rsid w:val="009C1552"/>
    <w:rsid w:val="009C155F"/>
    <w:rsid w:val="009C157E"/>
    <w:rsid w:val="009C15B5"/>
    <w:rsid w:val="009C15BD"/>
    <w:rsid w:val="009C15FB"/>
    <w:rsid w:val="009C1691"/>
    <w:rsid w:val="009C16EA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28"/>
    <w:rsid w:val="009C1A6D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0D3"/>
    <w:rsid w:val="009C2167"/>
    <w:rsid w:val="009C218B"/>
    <w:rsid w:val="009C2273"/>
    <w:rsid w:val="009C22A2"/>
    <w:rsid w:val="009C22E9"/>
    <w:rsid w:val="009C230A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C0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A1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D70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90"/>
    <w:rsid w:val="009C5FEB"/>
    <w:rsid w:val="009C6069"/>
    <w:rsid w:val="009C607E"/>
    <w:rsid w:val="009C60C1"/>
    <w:rsid w:val="009C60ED"/>
    <w:rsid w:val="009C6116"/>
    <w:rsid w:val="009C61E2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298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8FB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E8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65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67"/>
    <w:rsid w:val="009D0D9E"/>
    <w:rsid w:val="009D0DAB"/>
    <w:rsid w:val="009D0DBE"/>
    <w:rsid w:val="009D1111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A6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9F4"/>
    <w:rsid w:val="009D1A1A"/>
    <w:rsid w:val="009D1A20"/>
    <w:rsid w:val="009D1A8B"/>
    <w:rsid w:val="009D1A97"/>
    <w:rsid w:val="009D1AFB"/>
    <w:rsid w:val="009D1BC9"/>
    <w:rsid w:val="009D1BDC"/>
    <w:rsid w:val="009D1C07"/>
    <w:rsid w:val="009D1C30"/>
    <w:rsid w:val="009D1C34"/>
    <w:rsid w:val="009D1CB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29"/>
    <w:rsid w:val="009D22B3"/>
    <w:rsid w:val="009D234E"/>
    <w:rsid w:val="009D2369"/>
    <w:rsid w:val="009D23E4"/>
    <w:rsid w:val="009D2477"/>
    <w:rsid w:val="009D24E7"/>
    <w:rsid w:val="009D2551"/>
    <w:rsid w:val="009D257E"/>
    <w:rsid w:val="009D2636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AD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B7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0FA"/>
    <w:rsid w:val="009D6126"/>
    <w:rsid w:val="009D6182"/>
    <w:rsid w:val="009D61AF"/>
    <w:rsid w:val="009D6266"/>
    <w:rsid w:val="009D6274"/>
    <w:rsid w:val="009D62C3"/>
    <w:rsid w:val="009D6393"/>
    <w:rsid w:val="009D6511"/>
    <w:rsid w:val="009D654F"/>
    <w:rsid w:val="009D6584"/>
    <w:rsid w:val="009D65F3"/>
    <w:rsid w:val="009D6655"/>
    <w:rsid w:val="009D66DE"/>
    <w:rsid w:val="009D67C6"/>
    <w:rsid w:val="009D6807"/>
    <w:rsid w:val="009D686F"/>
    <w:rsid w:val="009D688A"/>
    <w:rsid w:val="009D6899"/>
    <w:rsid w:val="009D68C8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6EC9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58"/>
    <w:rsid w:val="009D73B3"/>
    <w:rsid w:val="009D73DA"/>
    <w:rsid w:val="009D7415"/>
    <w:rsid w:val="009D74A0"/>
    <w:rsid w:val="009D7676"/>
    <w:rsid w:val="009D769E"/>
    <w:rsid w:val="009D7730"/>
    <w:rsid w:val="009D7748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5E"/>
    <w:rsid w:val="009E049F"/>
    <w:rsid w:val="009E052B"/>
    <w:rsid w:val="009E05FF"/>
    <w:rsid w:val="009E0641"/>
    <w:rsid w:val="009E0663"/>
    <w:rsid w:val="009E06AD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AE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AB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AD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6CC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E4"/>
    <w:rsid w:val="009E30F6"/>
    <w:rsid w:val="009E3126"/>
    <w:rsid w:val="009E313E"/>
    <w:rsid w:val="009E3163"/>
    <w:rsid w:val="009E31A2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2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1"/>
    <w:rsid w:val="009E39B3"/>
    <w:rsid w:val="009E39C4"/>
    <w:rsid w:val="009E3A39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3FDB"/>
    <w:rsid w:val="009E404D"/>
    <w:rsid w:val="009E408D"/>
    <w:rsid w:val="009E422A"/>
    <w:rsid w:val="009E428D"/>
    <w:rsid w:val="009E42A6"/>
    <w:rsid w:val="009E4315"/>
    <w:rsid w:val="009E4324"/>
    <w:rsid w:val="009E4381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B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59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0D4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8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CB6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2FB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29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6FA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2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5D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4FCC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7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4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CE0"/>
    <w:rsid w:val="009F5D70"/>
    <w:rsid w:val="009F5DCF"/>
    <w:rsid w:val="009F5E3D"/>
    <w:rsid w:val="009F5EA3"/>
    <w:rsid w:val="009F5F49"/>
    <w:rsid w:val="009F5F90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3B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DEC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C7B"/>
    <w:rsid w:val="009F7CC1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9F7FD8"/>
    <w:rsid w:val="00A0000E"/>
    <w:rsid w:val="00A00065"/>
    <w:rsid w:val="00A00071"/>
    <w:rsid w:val="00A000CF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6DB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EA8"/>
    <w:rsid w:val="00A01F63"/>
    <w:rsid w:val="00A01F8E"/>
    <w:rsid w:val="00A02007"/>
    <w:rsid w:val="00A02059"/>
    <w:rsid w:val="00A02257"/>
    <w:rsid w:val="00A022A8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9A1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96B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50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0A"/>
    <w:rsid w:val="00A046FC"/>
    <w:rsid w:val="00A04719"/>
    <w:rsid w:val="00A04782"/>
    <w:rsid w:val="00A04876"/>
    <w:rsid w:val="00A04946"/>
    <w:rsid w:val="00A04993"/>
    <w:rsid w:val="00A049F4"/>
    <w:rsid w:val="00A04A7C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05"/>
    <w:rsid w:val="00A04F48"/>
    <w:rsid w:val="00A04F74"/>
    <w:rsid w:val="00A04FE1"/>
    <w:rsid w:val="00A0502B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576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51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74"/>
    <w:rsid w:val="00A05C82"/>
    <w:rsid w:val="00A05CA1"/>
    <w:rsid w:val="00A05E90"/>
    <w:rsid w:val="00A05EB0"/>
    <w:rsid w:val="00A05F43"/>
    <w:rsid w:val="00A05F48"/>
    <w:rsid w:val="00A05F66"/>
    <w:rsid w:val="00A05FA3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6E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97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19"/>
    <w:rsid w:val="00A06B6B"/>
    <w:rsid w:val="00A06B75"/>
    <w:rsid w:val="00A06BDE"/>
    <w:rsid w:val="00A06C1C"/>
    <w:rsid w:val="00A06C39"/>
    <w:rsid w:val="00A06D06"/>
    <w:rsid w:val="00A06D1F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3B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52"/>
    <w:rsid w:val="00A114B5"/>
    <w:rsid w:val="00A114BD"/>
    <w:rsid w:val="00A11554"/>
    <w:rsid w:val="00A11601"/>
    <w:rsid w:val="00A1171D"/>
    <w:rsid w:val="00A1171F"/>
    <w:rsid w:val="00A117B7"/>
    <w:rsid w:val="00A117EC"/>
    <w:rsid w:val="00A1190C"/>
    <w:rsid w:val="00A1192A"/>
    <w:rsid w:val="00A119C1"/>
    <w:rsid w:val="00A11A91"/>
    <w:rsid w:val="00A11B42"/>
    <w:rsid w:val="00A11B50"/>
    <w:rsid w:val="00A11B8E"/>
    <w:rsid w:val="00A11B91"/>
    <w:rsid w:val="00A11BE5"/>
    <w:rsid w:val="00A11C15"/>
    <w:rsid w:val="00A11C7B"/>
    <w:rsid w:val="00A11C8F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13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8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AE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C32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11"/>
    <w:rsid w:val="00A15279"/>
    <w:rsid w:val="00A152C4"/>
    <w:rsid w:val="00A1534D"/>
    <w:rsid w:val="00A1536C"/>
    <w:rsid w:val="00A15428"/>
    <w:rsid w:val="00A15479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4FC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22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44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4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BB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5A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1D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67F"/>
    <w:rsid w:val="00A2470F"/>
    <w:rsid w:val="00A2472D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45"/>
    <w:rsid w:val="00A24D72"/>
    <w:rsid w:val="00A24D78"/>
    <w:rsid w:val="00A24DCF"/>
    <w:rsid w:val="00A24DE6"/>
    <w:rsid w:val="00A24E0E"/>
    <w:rsid w:val="00A24E59"/>
    <w:rsid w:val="00A24E65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4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4B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2D"/>
    <w:rsid w:val="00A26844"/>
    <w:rsid w:val="00A26882"/>
    <w:rsid w:val="00A268A1"/>
    <w:rsid w:val="00A26918"/>
    <w:rsid w:val="00A26934"/>
    <w:rsid w:val="00A2693F"/>
    <w:rsid w:val="00A269F7"/>
    <w:rsid w:val="00A26A06"/>
    <w:rsid w:val="00A26AC2"/>
    <w:rsid w:val="00A26B67"/>
    <w:rsid w:val="00A26B69"/>
    <w:rsid w:val="00A26BE1"/>
    <w:rsid w:val="00A26C1B"/>
    <w:rsid w:val="00A26C46"/>
    <w:rsid w:val="00A26C72"/>
    <w:rsid w:val="00A26C89"/>
    <w:rsid w:val="00A26D00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6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8F"/>
    <w:rsid w:val="00A275D9"/>
    <w:rsid w:val="00A275FF"/>
    <w:rsid w:val="00A2762F"/>
    <w:rsid w:val="00A27681"/>
    <w:rsid w:val="00A27727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19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5C"/>
    <w:rsid w:val="00A30698"/>
    <w:rsid w:val="00A30707"/>
    <w:rsid w:val="00A307BC"/>
    <w:rsid w:val="00A308DC"/>
    <w:rsid w:val="00A30A28"/>
    <w:rsid w:val="00A30A2B"/>
    <w:rsid w:val="00A30ACF"/>
    <w:rsid w:val="00A30B70"/>
    <w:rsid w:val="00A30B94"/>
    <w:rsid w:val="00A30BC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25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5EF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1E"/>
    <w:rsid w:val="00A31F2E"/>
    <w:rsid w:val="00A31F32"/>
    <w:rsid w:val="00A31F4B"/>
    <w:rsid w:val="00A31F86"/>
    <w:rsid w:val="00A31FAF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07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8"/>
    <w:rsid w:val="00A332EA"/>
    <w:rsid w:val="00A332F0"/>
    <w:rsid w:val="00A332F4"/>
    <w:rsid w:val="00A33304"/>
    <w:rsid w:val="00A33324"/>
    <w:rsid w:val="00A333CB"/>
    <w:rsid w:val="00A333F4"/>
    <w:rsid w:val="00A33402"/>
    <w:rsid w:val="00A33462"/>
    <w:rsid w:val="00A33477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A96"/>
    <w:rsid w:val="00A33B64"/>
    <w:rsid w:val="00A33B9D"/>
    <w:rsid w:val="00A33BBE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3FF7"/>
    <w:rsid w:val="00A34025"/>
    <w:rsid w:val="00A3408A"/>
    <w:rsid w:val="00A340CD"/>
    <w:rsid w:val="00A34113"/>
    <w:rsid w:val="00A3419D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3CE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0A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1FA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ED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1B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2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D2"/>
    <w:rsid w:val="00A403E7"/>
    <w:rsid w:val="00A40447"/>
    <w:rsid w:val="00A40457"/>
    <w:rsid w:val="00A4045D"/>
    <w:rsid w:val="00A40472"/>
    <w:rsid w:val="00A40479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58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EC7"/>
    <w:rsid w:val="00A40FD3"/>
    <w:rsid w:val="00A4102F"/>
    <w:rsid w:val="00A4103A"/>
    <w:rsid w:val="00A410B9"/>
    <w:rsid w:val="00A410E8"/>
    <w:rsid w:val="00A41123"/>
    <w:rsid w:val="00A4114F"/>
    <w:rsid w:val="00A4116B"/>
    <w:rsid w:val="00A411E6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61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85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D4D"/>
    <w:rsid w:val="00A42E24"/>
    <w:rsid w:val="00A42E50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7E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55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C0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26"/>
    <w:rsid w:val="00A4698D"/>
    <w:rsid w:val="00A46AB2"/>
    <w:rsid w:val="00A46B4A"/>
    <w:rsid w:val="00A46BCF"/>
    <w:rsid w:val="00A46C1B"/>
    <w:rsid w:val="00A46C74"/>
    <w:rsid w:val="00A46C83"/>
    <w:rsid w:val="00A46CC7"/>
    <w:rsid w:val="00A46D02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B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0DD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08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96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A0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1C4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D42"/>
    <w:rsid w:val="00A52E8F"/>
    <w:rsid w:val="00A52E98"/>
    <w:rsid w:val="00A52EA6"/>
    <w:rsid w:val="00A52EC2"/>
    <w:rsid w:val="00A52ECC"/>
    <w:rsid w:val="00A52ED2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9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28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A9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81"/>
    <w:rsid w:val="00A54F97"/>
    <w:rsid w:val="00A54FA7"/>
    <w:rsid w:val="00A54FC8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3D"/>
    <w:rsid w:val="00A55A5E"/>
    <w:rsid w:val="00A55A7A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2B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2A"/>
    <w:rsid w:val="00A562EF"/>
    <w:rsid w:val="00A562FE"/>
    <w:rsid w:val="00A56317"/>
    <w:rsid w:val="00A5637D"/>
    <w:rsid w:val="00A56453"/>
    <w:rsid w:val="00A56462"/>
    <w:rsid w:val="00A564A8"/>
    <w:rsid w:val="00A564E2"/>
    <w:rsid w:val="00A565B6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52"/>
    <w:rsid w:val="00A569BC"/>
    <w:rsid w:val="00A569EF"/>
    <w:rsid w:val="00A56A26"/>
    <w:rsid w:val="00A56A39"/>
    <w:rsid w:val="00A56A5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9A"/>
    <w:rsid w:val="00A56CBA"/>
    <w:rsid w:val="00A56D06"/>
    <w:rsid w:val="00A56D60"/>
    <w:rsid w:val="00A56DF4"/>
    <w:rsid w:val="00A56E2E"/>
    <w:rsid w:val="00A56EAF"/>
    <w:rsid w:val="00A56F19"/>
    <w:rsid w:val="00A56F4D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37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6E"/>
    <w:rsid w:val="00A57CD5"/>
    <w:rsid w:val="00A57D4C"/>
    <w:rsid w:val="00A57D5E"/>
    <w:rsid w:val="00A57D76"/>
    <w:rsid w:val="00A57DFB"/>
    <w:rsid w:val="00A57E18"/>
    <w:rsid w:val="00A57EF6"/>
    <w:rsid w:val="00A57F03"/>
    <w:rsid w:val="00A57F77"/>
    <w:rsid w:val="00A57FE0"/>
    <w:rsid w:val="00A60047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CD2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1FB5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09"/>
    <w:rsid w:val="00A628CA"/>
    <w:rsid w:val="00A62926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12E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598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0C4"/>
    <w:rsid w:val="00A66133"/>
    <w:rsid w:val="00A66171"/>
    <w:rsid w:val="00A661AD"/>
    <w:rsid w:val="00A661CC"/>
    <w:rsid w:val="00A6627E"/>
    <w:rsid w:val="00A66290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27"/>
    <w:rsid w:val="00A66784"/>
    <w:rsid w:val="00A66794"/>
    <w:rsid w:val="00A667B1"/>
    <w:rsid w:val="00A667DF"/>
    <w:rsid w:val="00A667FA"/>
    <w:rsid w:val="00A6684A"/>
    <w:rsid w:val="00A66899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3F7"/>
    <w:rsid w:val="00A6740F"/>
    <w:rsid w:val="00A6742E"/>
    <w:rsid w:val="00A674AD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EF6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3FB"/>
    <w:rsid w:val="00A71403"/>
    <w:rsid w:val="00A71427"/>
    <w:rsid w:val="00A714EA"/>
    <w:rsid w:val="00A71516"/>
    <w:rsid w:val="00A71541"/>
    <w:rsid w:val="00A71556"/>
    <w:rsid w:val="00A71610"/>
    <w:rsid w:val="00A71642"/>
    <w:rsid w:val="00A7166E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EF7"/>
    <w:rsid w:val="00A71F04"/>
    <w:rsid w:val="00A71FAE"/>
    <w:rsid w:val="00A71FD1"/>
    <w:rsid w:val="00A71FF2"/>
    <w:rsid w:val="00A7207A"/>
    <w:rsid w:val="00A7207D"/>
    <w:rsid w:val="00A7209C"/>
    <w:rsid w:val="00A72162"/>
    <w:rsid w:val="00A72216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49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6F6"/>
    <w:rsid w:val="00A73708"/>
    <w:rsid w:val="00A737FB"/>
    <w:rsid w:val="00A73806"/>
    <w:rsid w:val="00A73818"/>
    <w:rsid w:val="00A73934"/>
    <w:rsid w:val="00A7399F"/>
    <w:rsid w:val="00A73A05"/>
    <w:rsid w:val="00A73A6C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CF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3C"/>
    <w:rsid w:val="00A76C7A"/>
    <w:rsid w:val="00A76C7F"/>
    <w:rsid w:val="00A76CBB"/>
    <w:rsid w:val="00A76D33"/>
    <w:rsid w:val="00A76D59"/>
    <w:rsid w:val="00A76D85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2CC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2E"/>
    <w:rsid w:val="00A80335"/>
    <w:rsid w:val="00A803C9"/>
    <w:rsid w:val="00A803CC"/>
    <w:rsid w:val="00A80440"/>
    <w:rsid w:val="00A8045C"/>
    <w:rsid w:val="00A8054B"/>
    <w:rsid w:val="00A80607"/>
    <w:rsid w:val="00A80679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3"/>
    <w:rsid w:val="00A80BB5"/>
    <w:rsid w:val="00A80C9D"/>
    <w:rsid w:val="00A80CA7"/>
    <w:rsid w:val="00A80CCA"/>
    <w:rsid w:val="00A80DBE"/>
    <w:rsid w:val="00A80ED2"/>
    <w:rsid w:val="00A80F21"/>
    <w:rsid w:val="00A80F76"/>
    <w:rsid w:val="00A80FAC"/>
    <w:rsid w:val="00A810D3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07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77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0E7"/>
    <w:rsid w:val="00A85170"/>
    <w:rsid w:val="00A851E6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79"/>
    <w:rsid w:val="00A85E91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88"/>
    <w:rsid w:val="00A862A1"/>
    <w:rsid w:val="00A862A9"/>
    <w:rsid w:val="00A86348"/>
    <w:rsid w:val="00A8634A"/>
    <w:rsid w:val="00A86351"/>
    <w:rsid w:val="00A86363"/>
    <w:rsid w:val="00A8636D"/>
    <w:rsid w:val="00A863F7"/>
    <w:rsid w:val="00A86419"/>
    <w:rsid w:val="00A86467"/>
    <w:rsid w:val="00A864AE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4F"/>
    <w:rsid w:val="00A86D87"/>
    <w:rsid w:val="00A86DD8"/>
    <w:rsid w:val="00A86DDC"/>
    <w:rsid w:val="00A86E32"/>
    <w:rsid w:val="00A86EE0"/>
    <w:rsid w:val="00A86EE9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C1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2E"/>
    <w:rsid w:val="00A87C8D"/>
    <w:rsid w:val="00A87C93"/>
    <w:rsid w:val="00A87D15"/>
    <w:rsid w:val="00A87D21"/>
    <w:rsid w:val="00A87D27"/>
    <w:rsid w:val="00A87D7C"/>
    <w:rsid w:val="00A87E2D"/>
    <w:rsid w:val="00A87E4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B9"/>
    <w:rsid w:val="00A906E9"/>
    <w:rsid w:val="00A9070E"/>
    <w:rsid w:val="00A90737"/>
    <w:rsid w:val="00A9075E"/>
    <w:rsid w:val="00A9083C"/>
    <w:rsid w:val="00A90881"/>
    <w:rsid w:val="00A908E1"/>
    <w:rsid w:val="00A90901"/>
    <w:rsid w:val="00A909A9"/>
    <w:rsid w:val="00A909D4"/>
    <w:rsid w:val="00A909E0"/>
    <w:rsid w:val="00A909EF"/>
    <w:rsid w:val="00A90A93"/>
    <w:rsid w:val="00A90AA5"/>
    <w:rsid w:val="00A90ACF"/>
    <w:rsid w:val="00A90AE9"/>
    <w:rsid w:val="00A90B81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CD0"/>
    <w:rsid w:val="00A91CEE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6A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E8D"/>
    <w:rsid w:val="00A92E93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9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09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DF"/>
    <w:rsid w:val="00A943F8"/>
    <w:rsid w:val="00A94439"/>
    <w:rsid w:val="00A94444"/>
    <w:rsid w:val="00A94470"/>
    <w:rsid w:val="00A94534"/>
    <w:rsid w:val="00A94555"/>
    <w:rsid w:val="00A94612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63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06D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69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2F"/>
    <w:rsid w:val="00AA006A"/>
    <w:rsid w:val="00AA0081"/>
    <w:rsid w:val="00AA008F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62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02"/>
    <w:rsid w:val="00AA0F5F"/>
    <w:rsid w:val="00AA0FBD"/>
    <w:rsid w:val="00AA0FCB"/>
    <w:rsid w:val="00AA0FD0"/>
    <w:rsid w:val="00AA1009"/>
    <w:rsid w:val="00AA1091"/>
    <w:rsid w:val="00AA10CC"/>
    <w:rsid w:val="00AA120E"/>
    <w:rsid w:val="00AA1349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49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89"/>
    <w:rsid w:val="00AA238C"/>
    <w:rsid w:val="00AA23A8"/>
    <w:rsid w:val="00AA23CE"/>
    <w:rsid w:val="00AA23F0"/>
    <w:rsid w:val="00AA2464"/>
    <w:rsid w:val="00AA24D4"/>
    <w:rsid w:val="00AA252C"/>
    <w:rsid w:val="00AA25BF"/>
    <w:rsid w:val="00AA2640"/>
    <w:rsid w:val="00AA264D"/>
    <w:rsid w:val="00AA26B6"/>
    <w:rsid w:val="00AA26F5"/>
    <w:rsid w:val="00AA2760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0F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D6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3D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68"/>
    <w:rsid w:val="00AA47CD"/>
    <w:rsid w:val="00AA47EE"/>
    <w:rsid w:val="00AA4815"/>
    <w:rsid w:val="00AA48E5"/>
    <w:rsid w:val="00AA498A"/>
    <w:rsid w:val="00AA4A1B"/>
    <w:rsid w:val="00AA4A4C"/>
    <w:rsid w:val="00AA4A85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E5B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14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1A6"/>
    <w:rsid w:val="00AA61EA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24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06"/>
    <w:rsid w:val="00AB038B"/>
    <w:rsid w:val="00AB0396"/>
    <w:rsid w:val="00AB03A5"/>
    <w:rsid w:val="00AB03FC"/>
    <w:rsid w:val="00AB0417"/>
    <w:rsid w:val="00AB0455"/>
    <w:rsid w:val="00AB045F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4E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1F11"/>
    <w:rsid w:val="00AB202E"/>
    <w:rsid w:val="00AB209E"/>
    <w:rsid w:val="00AB20D9"/>
    <w:rsid w:val="00AB20E7"/>
    <w:rsid w:val="00AB2152"/>
    <w:rsid w:val="00AB21AC"/>
    <w:rsid w:val="00AB21B5"/>
    <w:rsid w:val="00AB221A"/>
    <w:rsid w:val="00AB2228"/>
    <w:rsid w:val="00AB2245"/>
    <w:rsid w:val="00AB22A3"/>
    <w:rsid w:val="00AB22D1"/>
    <w:rsid w:val="00AB22DC"/>
    <w:rsid w:val="00AB22DE"/>
    <w:rsid w:val="00AB2303"/>
    <w:rsid w:val="00AB230E"/>
    <w:rsid w:val="00AB2337"/>
    <w:rsid w:val="00AB2363"/>
    <w:rsid w:val="00AB23C3"/>
    <w:rsid w:val="00AB23E9"/>
    <w:rsid w:val="00AB2424"/>
    <w:rsid w:val="00AB2441"/>
    <w:rsid w:val="00AB24AA"/>
    <w:rsid w:val="00AB2512"/>
    <w:rsid w:val="00AB254F"/>
    <w:rsid w:val="00AB2579"/>
    <w:rsid w:val="00AB25D0"/>
    <w:rsid w:val="00AB2694"/>
    <w:rsid w:val="00AB26AA"/>
    <w:rsid w:val="00AB26BE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3B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16"/>
    <w:rsid w:val="00AB3330"/>
    <w:rsid w:val="00AB3335"/>
    <w:rsid w:val="00AB340D"/>
    <w:rsid w:val="00AB347F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6D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23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DFF"/>
    <w:rsid w:val="00AB4F55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8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DDC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6BB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A6"/>
    <w:rsid w:val="00AB7AB7"/>
    <w:rsid w:val="00AB7B2C"/>
    <w:rsid w:val="00AB7B4F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32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CB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57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3F3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CC6"/>
    <w:rsid w:val="00AC2D90"/>
    <w:rsid w:val="00AC2DB5"/>
    <w:rsid w:val="00AC2DBB"/>
    <w:rsid w:val="00AC2DFF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80"/>
    <w:rsid w:val="00AC39E5"/>
    <w:rsid w:val="00AC3A1A"/>
    <w:rsid w:val="00AC3A1C"/>
    <w:rsid w:val="00AC3A60"/>
    <w:rsid w:val="00AC3A81"/>
    <w:rsid w:val="00AC3A99"/>
    <w:rsid w:val="00AC3AF3"/>
    <w:rsid w:val="00AC3B36"/>
    <w:rsid w:val="00AC3B40"/>
    <w:rsid w:val="00AC3C64"/>
    <w:rsid w:val="00AC3CA2"/>
    <w:rsid w:val="00AC3D16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5FC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3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1A"/>
    <w:rsid w:val="00AC7479"/>
    <w:rsid w:val="00AC7504"/>
    <w:rsid w:val="00AC7644"/>
    <w:rsid w:val="00AC7671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14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A8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7F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7DE"/>
    <w:rsid w:val="00AD3829"/>
    <w:rsid w:val="00AD388B"/>
    <w:rsid w:val="00AD3950"/>
    <w:rsid w:val="00AD3A66"/>
    <w:rsid w:val="00AD3AF2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47"/>
    <w:rsid w:val="00AD415C"/>
    <w:rsid w:val="00AD415D"/>
    <w:rsid w:val="00AD4182"/>
    <w:rsid w:val="00AD41D3"/>
    <w:rsid w:val="00AD41D4"/>
    <w:rsid w:val="00AD425E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AB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92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6C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6DF"/>
    <w:rsid w:val="00AD676E"/>
    <w:rsid w:val="00AD67C4"/>
    <w:rsid w:val="00AD67CA"/>
    <w:rsid w:val="00AD6828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1E8"/>
    <w:rsid w:val="00AD71F3"/>
    <w:rsid w:val="00AD7218"/>
    <w:rsid w:val="00AD723A"/>
    <w:rsid w:val="00AD723C"/>
    <w:rsid w:val="00AD7295"/>
    <w:rsid w:val="00AD7298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6D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3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A1"/>
    <w:rsid w:val="00AE03EE"/>
    <w:rsid w:val="00AE0401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BF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B5"/>
    <w:rsid w:val="00AE0ED5"/>
    <w:rsid w:val="00AE0F47"/>
    <w:rsid w:val="00AE0F51"/>
    <w:rsid w:val="00AE0FCA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5CE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1A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4F"/>
    <w:rsid w:val="00AE3456"/>
    <w:rsid w:val="00AE3479"/>
    <w:rsid w:val="00AE34B7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EC9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49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22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1C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3F4"/>
    <w:rsid w:val="00AE640C"/>
    <w:rsid w:val="00AE6466"/>
    <w:rsid w:val="00AE64CF"/>
    <w:rsid w:val="00AE6544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6C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44"/>
    <w:rsid w:val="00AE7566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B95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2A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37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41"/>
    <w:rsid w:val="00AF1481"/>
    <w:rsid w:val="00AF1486"/>
    <w:rsid w:val="00AF14B6"/>
    <w:rsid w:val="00AF156C"/>
    <w:rsid w:val="00AF1581"/>
    <w:rsid w:val="00AF15F3"/>
    <w:rsid w:val="00AF1698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B6"/>
    <w:rsid w:val="00AF21C3"/>
    <w:rsid w:val="00AF21D0"/>
    <w:rsid w:val="00AF21EE"/>
    <w:rsid w:val="00AF2215"/>
    <w:rsid w:val="00AF2283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2F92"/>
    <w:rsid w:val="00AF2FFF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AE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93"/>
    <w:rsid w:val="00AF45E9"/>
    <w:rsid w:val="00AF46D3"/>
    <w:rsid w:val="00AF46FD"/>
    <w:rsid w:val="00AF472E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42"/>
    <w:rsid w:val="00AF4C73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B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C9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8C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61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281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3B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CB0"/>
    <w:rsid w:val="00AF7D2A"/>
    <w:rsid w:val="00AF7D69"/>
    <w:rsid w:val="00AF7D6E"/>
    <w:rsid w:val="00AF7D80"/>
    <w:rsid w:val="00AF7DC4"/>
    <w:rsid w:val="00AF7DE5"/>
    <w:rsid w:val="00AF7DFB"/>
    <w:rsid w:val="00AF7E07"/>
    <w:rsid w:val="00AF7EC0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2D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4F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8A"/>
    <w:rsid w:val="00B012BF"/>
    <w:rsid w:val="00B012D5"/>
    <w:rsid w:val="00B012FD"/>
    <w:rsid w:val="00B0135B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7E8"/>
    <w:rsid w:val="00B0180B"/>
    <w:rsid w:val="00B01846"/>
    <w:rsid w:val="00B0190A"/>
    <w:rsid w:val="00B01923"/>
    <w:rsid w:val="00B01977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56C"/>
    <w:rsid w:val="00B0265C"/>
    <w:rsid w:val="00B0269E"/>
    <w:rsid w:val="00B026BC"/>
    <w:rsid w:val="00B026F4"/>
    <w:rsid w:val="00B027A1"/>
    <w:rsid w:val="00B027BA"/>
    <w:rsid w:val="00B02892"/>
    <w:rsid w:val="00B028D1"/>
    <w:rsid w:val="00B02900"/>
    <w:rsid w:val="00B0290C"/>
    <w:rsid w:val="00B02962"/>
    <w:rsid w:val="00B02964"/>
    <w:rsid w:val="00B029CA"/>
    <w:rsid w:val="00B02A16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2FE"/>
    <w:rsid w:val="00B03311"/>
    <w:rsid w:val="00B0335F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9B2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5D"/>
    <w:rsid w:val="00B03E6D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E1"/>
    <w:rsid w:val="00B042F1"/>
    <w:rsid w:val="00B042FA"/>
    <w:rsid w:val="00B04325"/>
    <w:rsid w:val="00B04334"/>
    <w:rsid w:val="00B0435D"/>
    <w:rsid w:val="00B043C1"/>
    <w:rsid w:val="00B043C6"/>
    <w:rsid w:val="00B0440F"/>
    <w:rsid w:val="00B04478"/>
    <w:rsid w:val="00B04494"/>
    <w:rsid w:val="00B044AC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88C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8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5EA"/>
    <w:rsid w:val="00B06700"/>
    <w:rsid w:val="00B06844"/>
    <w:rsid w:val="00B0689B"/>
    <w:rsid w:val="00B0691E"/>
    <w:rsid w:val="00B0696D"/>
    <w:rsid w:val="00B069A9"/>
    <w:rsid w:val="00B06A74"/>
    <w:rsid w:val="00B06AD3"/>
    <w:rsid w:val="00B06B5B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498"/>
    <w:rsid w:val="00B07572"/>
    <w:rsid w:val="00B07591"/>
    <w:rsid w:val="00B07610"/>
    <w:rsid w:val="00B07622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33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00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490"/>
    <w:rsid w:val="00B1054C"/>
    <w:rsid w:val="00B1055B"/>
    <w:rsid w:val="00B1056A"/>
    <w:rsid w:val="00B105C1"/>
    <w:rsid w:val="00B105C3"/>
    <w:rsid w:val="00B10666"/>
    <w:rsid w:val="00B10686"/>
    <w:rsid w:val="00B106C5"/>
    <w:rsid w:val="00B106EA"/>
    <w:rsid w:val="00B10799"/>
    <w:rsid w:val="00B107B8"/>
    <w:rsid w:val="00B107F2"/>
    <w:rsid w:val="00B1081F"/>
    <w:rsid w:val="00B1082E"/>
    <w:rsid w:val="00B108FC"/>
    <w:rsid w:val="00B1093B"/>
    <w:rsid w:val="00B1098F"/>
    <w:rsid w:val="00B10995"/>
    <w:rsid w:val="00B109F1"/>
    <w:rsid w:val="00B10A82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39"/>
    <w:rsid w:val="00B11173"/>
    <w:rsid w:val="00B11190"/>
    <w:rsid w:val="00B111A0"/>
    <w:rsid w:val="00B111BB"/>
    <w:rsid w:val="00B1123C"/>
    <w:rsid w:val="00B11250"/>
    <w:rsid w:val="00B112E1"/>
    <w:rsid w:val="00B11311"/>
    <w:rsid w:val="00B11374"/>
    <w:rsid w:val="00B1139A"/>
    <w:rsid w:val="00B113C6"/>
    <w:rsid w:val="00B11490"/>
    <w:rsid w:val="00B114C6"/>
    <w:rsid w:val="00B114CA"/>
    <w:rsid w:val="00B11515"/>
    <w:rsid w:val="00B11526"/>
    <w:rsid w:val="00B11568"/>
    <w:rsid w:val="00B11579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4F9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38"/>
    <w:rsid w:val="00B13C89"/>
    <w:rsid w:val="00B13CF8"/>
    <w:rsid w:val="00B13D47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A3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2B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5F2A"/>
    <w:rsid w:val="00B16073"/>
    <w:rsid w:val="00B160EF"/>
    <w:rsid w:val="00B1612B"/>
    <w:rsid w:val="00B161BD"/>
    <w:rsid w:val="00B161E4"/>
    <w:rsid w:val="00B16239"/>
    <w:rsid w:val="00B1624F"/>
    <w:rsid w:val="00B16273"/>
    <w:rsid w:val="00B16292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12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80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3E4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9B"/>
    <w:rsid w:val="00B179D4"/>
    <w:rsid w:val="00B17A9D"/>
    <w:rsid w:val="00B17AA8"/>
    <w:rsid w:val="00B17ACB"/>
    <w:rsid w:val="00B17AE7"/>
    <w:rsid w:val="00B17B33"/>
    <w:rsid w:val="00B17B40"/>
    <w:rsid w:val="00B17BAF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C60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63"/>
    <w:rsid w:val="00B21296"/>
    <w:rsid w:val="00B21308"/>
    <w:rsid w:val="00B21328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0D"/>
    <w:rsid w:val="00B21641"/>
    <w:rsid w:val="00B216D0"/>
    <w:rsid w:val="00B2170F"/>
    <w:rsid w:val="00B2173E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20"/>
    <w:rsid w:val="00B2233F"/>
    <w:rsid w:val="00B2236F"/>
    <w:rsid w:val="00B223B2"/>
    <w:rsid w:val="00B223BB"/>
    <w:rsid w:val="00B2244F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AB6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E9F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A9"/>
    <w:rsid w:val="00B235D4"/>
    <w:rsid w:val="00B235DA"/>
    <w:rsid w:val="00B235FB"/>
    <w:rsid w:val="00B23657"/>
    <w:rsid w:val="00B236AA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CB8"/>
    <w:rsid w:val="00B23D3C"/>
    <w:rsid w:val="00B23D46"/>
    <w:rsid w:val="00B23D9A"/>
    <w:rsid w:val="00B23DB6"/>
    <w:rsid w:val="00B23E2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0D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CE5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68E"/>
    <w:rsid w:val="00B2672A"/>
    <w:rsid w:val="00B26730"/>
    <w:rsid w:val="00B26782"/>
    <w:rsid w:val="00B267EA"/>
    <w:rsid w:val="00B2687D"/>
    <w:rsid w:val="00B26881"/>
    <w:rsid w:val="00B26930"/>
    <w:rsid w:val="00B2698E"/>
    <w:rsid w:val="00B2699A"/>
    <w:rsid w:val="00B269B9"/>
    <w:rsid w:val="00B269E4"/>
    <w:rsid w:val="00B26AB7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3C"/>
    <w:rsid w:val="00B2794A"/>
    <w:rsid w:val="00B27969"/>
    <w:rsid w:val="00B27A1E"/>
    <w:rsid w:val="00B27A30"/>
    <w:rsid w:val="00B27A41"/>
    <w:rsid w:val="00B27A9F"/>
    <w:rsid w:val="00B27AB8"/>
    <w:rsid w:val="00B27B2C"/>
    <w:rsid w:val="00B27B2E"/>
    <w:rsid w:val="00B27B79"/>
    <w:rsid w:val="00B27BE7"/>
    <w:rsid w:val="00B27CAC"/>
    <w:rsid w:val="00B27D04"/>
    <w:rsid w:val="00B27D06"/>
    <w:rsid w:val="00B27D0E"/>
    <w:rsid w:val="00B27D5F"/>
    <w:rsid w:val="00B27ED7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39C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3EA"/>
    <w:rsid w:val="00B3140C"/>
    <w:rsid w:val="00B31412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345"/>
    <w:rsid w:val="00B3248C"/>
    <w:rsid w:val="00B324D0"/>
    <w:rsid w:val="00B3251E"/>
    <w:rsid w:val="00B32529"/>
    <w:rsid w:val="00B32578"/>
    <w:rsid w:val="00B32582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A1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1D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7C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7F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7EB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3A5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90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9F"/>
    <w:rsid w:val="00B37FD2"/>
    <w:rsid w:val="00B40027"/>
    <w:rsid w:val="00B400C1"/>
    <w:rsid w:val="00B400F2"/>
    <w:rsid w:val="00B40101"/>
    <w:rsid w:val="00B40180"/>
    <w:rsid w:val="00B40239"/>
    <w:rsid w:val="00B40429"/>
    <w:rsid w:val="00B4058D"/>
    <w:rsid w:val="00B405B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94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DE"/>
    <w:rsid w:val="00B41EF3"/>
    <w:rsid w:val="00B41F43"/>
    <w:rsid w:val="00B41F61"/>
    <w:rsid w:val="00B41FE8"/>
    <w:rsid w:val="00B42015"/>
    <w:rsid w:val="00B42020"/>
    <w:rsid w:val="00B42046"/>
    <w:rsid w:val="00B4208E"/>
    <w:rsid w:val="00B420CA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A1"/>
    <w:rsid w:val="00B42BBA"/>
    <w:rsid w:val="00B42BFD"/>
    <w:rsid w:val="00B42E1E"/>
    <w:rsid w:val="00B42E20"/>
    <w:rsid w:val="00B42E31"/>
    <w:rsid w:val="00B42E8A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4D8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A6A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7FC"/>
    <w:rsid w:val="00B44851"/>
    <w:rsid w:val="00B4497D"/>
    <w:rsid w:val="00B449C2"/>
    <w:rsid w:val="00B44A27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DF0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BE"/>
    <w:rsid w:val="00B45BD1"/>
    <w:rsid w:val="00B45C32"/>
    <w:rsid w:val="00B45C7C"/>
    <w:rsid w:val="00B45CE0"/>
    <w:rsid w:val="00B45D4D"/>
    <w:rsid w:val="00B45D85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04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5AC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42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3"/>
    <w:rsid w:val="00B4761C"/>
    <w:rsid w:val="00B47644"/>
    <w:rsid w:val="00B4769C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0FC0"/>
    <w:rsid w:val="00B510FD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68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7D8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4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45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2C0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5E7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C6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5A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CFB"/>
    <w:rsid w:val="00B56D08"/>
    <w:rsid w:val="00B56D44"/>
    <w:rsid w:val="00B56DF1"/>
    <w:rsid w:val="00B56E1B"/>
    <w:rsid w:val="00B56E58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481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91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63"/>
    <w:rsid w:val="00B57F92"/>
    <w:rsid w:val="00B57F94"/>
    <w:rsid w:val="00B57F9C"/>
    <w:rsid w:val="00B57FA8"/>
    <w:rsid w:val="00B57FEC"/>
    <w:rsid w:val="00B6001C"/>
    <w:rsid w:val="00B6006E"/>
    <w:rsid w:val="00B600D4"/>
    <w:rsid w:val="00B60172"/>
    <w:rsid w:val="00B601A8"/>
    <w:rsid w:val="00B60296"/>
    <w:rsid w:val="00B602A4"/>
    <w:rsid w:val="00B602E0"/>
    <w:rsid w:val="00B60301"/>
    <w:rsid w:val="00B60309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0E72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79F"/>
    <w:rsid w:val="00B618B4"/>
    <w:rsid w:val="00B618D7"/>
    <w:rsid w:val="00B6192A"/>
    <w:rsid w:val="00B619EF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12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540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AF0"/>
    <w:rsid w:val="00B62B56"/>
    <w:rsid w:val="00B62B59"/>
    <w:rsid w:val="00B62B95"/>
    <w:rsid w:val="00B62BB8"/>
    <w:rsid w:val="00B62BC9"/>
    <w:rsid w:val="00B62BD3"/>
    <w:rsid w:val="00B62BF0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94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A9F"/>
    <w:rsid w:val="00B63BF0"/>
    <w:rsid w:val="00B63C08"/>
    <w:rsid w:val="00B63C61"/>
    <w:rsid w:val="00B63C8D"/>
    <w:rsid w:val="00B63CA8"/>
    <w:rsid w:val="00B63CB9"/>
    <w:rsid w:val="00B63CEF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3F9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1E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DF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1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6C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7B8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9B9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6FF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4E"/>
    <w:rsid w:val="00B71E6F"/>
    <w:rsid w:val="00B71E8F"/>
    <w:rsid w:val="00B71EC1"/>
    <w:rsid w:val="00B71F4C"/>
    <w:rsid w:val="00B71F64"/>
    <w:rsid w:val="00B71FAA"/>
    <w:rsid w:val="00B71FCA"/>
    <w:rsid w:val="00B7201D"/>
    <w:rsid w:val="00B72170"/>
    <w:rsid w:val="00B7217B"/>
    <w:rsid w:val="00B721B2"/>
    <w:rsid w:val="00B721C5"/>
    <w:rsid w:val="00B721E1"/>
    <w:rsid w:val="00B72216"/>
    <w:rsid w:val="00B72250"/>
    <w:rsid w:val="00B722CA"/>
    <w:rsid w:val="00B72467"/>
    <w:rsid w:val="00B7249B"/>
    <w:rsid w:val="00B724AE"/>
    <w:rsid w:val="00B7251F"/>
    <w:rsid w:val="00B7254E"/>
    <w:rsid w:val="00B72555"/>
    <w:rsid w:val="00B725CF"/>
    <w:rsid w:val="00B725E8"/>
    <w:rsid w:val="00B726DD"/>
    <w:rsid w:val="00B727D8"/>
    <w:rsid w:val="00B72851"/>
    <w:rsid w:val="00B7288D"/>
    <w:rsid w:val="00B72895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2B"/>
    <w:rsid w:val="00B73830"/>
    <w:rsid w:val="00B73855"/>
    <w:rsid w:val="00B7389C"/>
    <w:rsid w:val="00B73917"/>
    <w:rsid w:val="00B73930"/>
    <w:rsid w:val="00B73960"/>
    <w:rsid w:val="00B73977"/>
    <w:rsid w:val="00B7398E"/>
    <w:rsid w:val="00B739DA"/>
    <w:rsid w:val="00B73ABA"/>
    <w:rsid w:val="00B73AD2"/>
    <w:rsid w:val="00B73B54"/>
    <w:rsid w:val="00B73C2D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96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BA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0E"/>
    <w:rsid w:val="00B755CF"/>
    <w:rsid w:val="00B755E7"/>
    <w:rsid w:val="00B75627"/>
    <w:rsid w:val="00B756B3"/>
    <w:rsid w:val="00B756F6"/>
    <w:rsid w:val="00B75711"/>
    <w:rsid w:val="00B75728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AEE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CA0"/>
    <w:rsid w:val="00B76D9A"/>
    <w:rsid w:val="00B76DA5"/>
    <w:rsid w:val="00B76DB9"/>
    <w:rsid w:val="00B76ECC"/>
    <w:rsid w:val="00B76FE7"/>
    <w:rsid w:val="00B76FF0"/>
    <w:rsid w:val="00B77005"/>
    <w:rsid w:val="00B77037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5F"/>
    <w:rsid w:val="00B7777F"/>
    <w:rsid w:val="00B7778F"/>
    <w:rsid w:val="00B77808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8D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4A"/>
    <w:rsid w:val="00B80151"/>
    <w:rsid w:val="00B801F7"/>
    <w:rsid w:val="00B80260"/>
    <w:rsid w:val="00B802B3"/>
    <w:rsid w:val="00B8032E"/>
    <w:rsid w:val="00B80339"/>
    <w:rsid w:val="00B8034C"/>
    <w:rsid w:val="00B803D4"/>
    <w:rsid w:val="00B8042B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7FF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DD"/>
    <w:rsid w:val="00B809F9"/>
    <w:rsid w:val="00B80AA5"/>
    <w:rsid w:val="00B80ABC"/>
    <w:rsid w:val="00B80B60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3D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D9"/>
    <w:rsid w:val="00B81AE0"/>
    <w:rsid w:val="00B81B0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C0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78"/>
    <w:rsid w:val="00B842CF"/>
    <w:rsid w:val="00B842FA"/>
    <w:rsid w:val="00B8430D"/>
    <w:rsid w:val="00B843AF"/>
    <w:rsid w:val="00B84483"/>
    <w:rsid w:val="00B844B6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3"/>
    <w:rsid w:val="00B851DC"/>
    <w:rsid w:val="00B851ED"/>
    <w:rsid w:val="00B85213"/>
    <w:rsid w:val="00B85267"/>
    <w:rsid w:val="00B852E8"/>
    <w:rsid w:val="00B85334"/>
    <w:rsid w:val="00B853AA"/>
    <w:rsid w:val="00B853BD"/>
    <w:rsid w:val="00B853C4"/>
    <w:rsid w:val="00B85400"/>
    <w:rsid w:val="00B8540E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75"/>
    <w:rsid w:val="00B859CE"/>
    <w:rsid w:val="00B85A11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29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B09"/>
    <w:rsid w:val="00B86C02"/>
    <w:rsid w:val="00B86C47"/>
    <w:rsid w:val="00B86C9E"/>
    <w:rsid w:val="00B86CD9"/>
    <w:rsid w:val="00B86D67"/>
    <w:rsid w:val="00B86DDD"/>
    <w:rsid w:val="00B86DE7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881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1E4"/>
    <w:rsid w:val="00B9024E"/>
    <w:rsid w:val="00B902AE"/>
    <w:rsid w:val="00B902EB"/>
    <w:rsid w:val="00B902F9"/>
    <w:rsid w:val="00B90305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EB3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31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3C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12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BB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65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81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7E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2FB"/>
    <w:rsid w:val="00B96314"/>
    <w:rsid w:val="00B9632E"/>
    <w:rsid w:val="00B96378"/>
    <w:rsid w:val="00B96475"/>
    <w:rsid w:val="00B964B0"/>
    <w:rsid w:val="00B96503"/>
    <w:rsid w:val="00B96506"/>
    <w:rsid w:val="00B96588"/>
    <w:rsid w:val="00B965D2"/>
    <w:rsid w:val="00B96647"/>
    <w:rsid w:val="00B96742"/>
    <w:rsid w:val="00B96789"/>
    <w:rsid w:val="00B967ED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0D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C8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C45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4C3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8B"/>
    <w:rsid w:val="00BA33BE"/>
    <w:rsid w:val="00BA33C4"/>
    <w:rsid w:val="00BA340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10"/>
    <w:rsid w:val="00BA3EA4"/>
    <w:rsid w:val="00BA3ED2"/>
    <w:rsid w:val="00BA3EE2"/>
    <w:rsid w:val="00BA3F20"/>
    <w:rsid w:val="00BA4032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9A5"/>
    <w:rsid w:val="00BA4A27"/>
    <w:rsid w:val="00BA4ABD"/>
    <w:rsid w:val="00BA4B89"/>
    <w:rsid w:val="00BA4CAA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33C"/>
    <w:rsid w:val="00BA63E7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AC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5F8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48"/>
    <w:rsid w:val="00BB04A9"/>
    <w:rsid w:val="00BB04C8"/>
    <w:rsid w:val="00BB04D1"/>
    <w:rsid w:val="00BB054A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0D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C22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8F8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39F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4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1A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E8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A6"/>
    <w:rsid w:val="00BB55DF"/>
    <w:rsid w:val="00BB5687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1E4"/>
    <w:rsid w:val="00BB6202"/>
    <w:rsid w:val="00BB6205"/>
    <w:rsid w:val="00BB6279"/>
    <w:rsid w:val="00BB62B7"/>
    <w:rsid w:val="00BB6314"/>
    <w:rsid w:val="00BB631C"/>
    <w:rsid w:val="00BB63BB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7EC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82"/>
    <w:rsid w:val="00BC01DF"/>
    <w:rsid w:val="00BC023F"/>
    <w:rsid w:val="00BC0263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7F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7D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1B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49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7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2FC"/>
    <w:rsid w:val="00BC3356"/>
    <w:rsid w:val="00BC335D"/>
    <w:rsid w:val="00BC3381"/>
    <w:rsid w:val="00BC3414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8E4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86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59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ED6"/>
    <w:rsid w:val="00BC4F67"/>
    <w:rsid w:val="00BC4F7C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62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A8D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9E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C0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54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8E2"/>
    <w:rsid w:val="00BD08E8"/>
    <w:rsid w:val="00BD0913"/>
    <w:rsid w:val="00BD0959"/>
    <w:rsid w:val="00BD0974"/>
    <w:rsid w:val="00BD09B7"/>
    <w:rsid w:val="00BD09BC"/>
    <w:rsid w:val="00BD09DA"/>
    <w:rsid w:val="00BD0A93"/>
    <w:rsid w:val="00BD0AA0"/>
    <w:rsid w:val="00BD0AC1"/>
    <w:rsid w:val="00BD0B4C"/>
    <w:rsid w:val="00BD0B7C"/>
    <w:rsid w:val="00BD0BC7"/>
    <w:rsid w:val="00BD0BD7"/>
    <w:rsid w:val="00BD0C9B"/>
    <w:rsid w:val="00BD0CC1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0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0B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B9"/>
    <w:rsid w:val="00BD18E7"/>
    <w:rsid w:val="00BD1913"/>
    <w:rsid w:val="00BD1967"/>
    <w:rsid w:val="00BD1A24"/>
    <w:rsid w:val="00BD1A77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ED9"/>
    <w:rsid w:val="00BD1FB5"/>
    <w:rsid w:val="00BD2019"/>
    <w:rsid w:val="00BD20C6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3E4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8F5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1A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EC5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AE"/>
    <w:rsid w:val="00BD56B9"/>
    <w:rsid w:val="00BD5728"/>
    <w:rsid w:val="00BD5791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D"/>
    <w:rsid w:val="00BD5BAF"/>
    <w:rsid w:val="00BD5C32"/>
    <w:rsid w:val="00BD5C66"/>
    <w:rsid w:val="00BD5C92"/>
    <w:rsid w:val="00BD5CB2"/>
    <w:rsid w:val="00BD5CFD"/>
    <w:rsid w:val="00BD5D54"/>
    <w:rsid w:val="00BD5DB1"/>
    <w:rsid w:val="00BD5DCF"/>
    <w:rsid w:val="00BD5DED"/>
    <w:rsid w:val="00BD5E20"/>
    <w:rsid w:val="00BD5E43"/>
    <w:rsid w:val="00BD5E49"/>
    <w:rsid w:val="00BD5E99"/>
    <w:rsid w:val="00BD5EC9"/>
    <w:rsid w:val="00BD5EEA"/>
    <w:rsid w:val="00BD5F43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7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A7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31"/>
    <w:rsid w:val="00BD7270"/>
    <w:rsid w:val="00BD7282"/>
    <w:rsid w:val="00BD72CF"/>
    <w:rsid w:val="00BD72D1"/>
    <w:rsid w:val="00BD72EB"/>
    <w:rsid w:val="00BD72F4"/>
    <w:rsid w:val="00BD732D"/>
    <w:rsid w:val="00BD7351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39"/>
    <w:rsid w:val="00BD7B67"/>
    <w:rsid w:val="00BD7BF2"/>
    <w:rsid w:val="00BD7C15"/>
    <w:rsid w:val="00BD7C87"/>
    <w:rsid w:val="00BD7CB0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D7FD1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67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37"/>
    <w:rsid w:val="00BE0D40"/>
    <w:rsid w:val="00BE0D96"/>
    <w:rsid w:val="00BE0DE4"/>
    <w:rsid w:val="00BE0E20"/>
    <w:rsid w:val="00BE0E5D"/>
    <w:rsid w:val="00BE0E7A"/>
    <w:rsid w:val="00BE0E96"/>
    <w:rsid w:val="00BE0ECB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65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32"/>
    <w:rsid w:val="00BE1EC1"/>
    <w:rsid w:val="00BE1FAB"/>
    <w:rsid w:val="00BE202C"/>
    <w:rsid w:val="00BE2146"/>
    <w:rsid w:val="00BE215A"/>
    <w:rsid w:val="00BE2187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53"/>
    <w:rsid w:val="00BE2973"/>
    <w:rsid w:val="00BE297C"/>
    <w:rsid w:val="00BE29DC"/>
    <w:rsid w:val="00BE2A25"/>
    <w:rsid w:val="00BE2A59"/>
    <w:rsid w:val="00BE2A67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2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0F0"/>
    <w:rsid w:val="00BE411C"/>
    <w:rsid w:val="00BE4159"/>
    <w:rsid w:val="00BE4190"/>
    <w:rsid w:val="00BE42C7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C1"/>
    <w:rsid w:val="00BE46FC"/>
    <w:rsid w:val="00BE472E"/>
    <w:rsid w:val="00BE4766"/>
    <w:rsid w:val="00BE47C0"/>
    <w:rsid w:val="00BE480E"/>
    <w:rsid w:val="00BE483F"/>
    <w:rsid w:val="00BE4847"/>
    <w:rsid w:val="00BE48AE"/>
    <w:rsid w:val="00BE4932"/>
    <w:rsid w:val="00BE4984"/>
    <w:rsid w:val="00BE4994"/>
    <w:rsid w:val="00BE49B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10"/>
    <w:rsid w:val="00BE4F3F"/>
    <w:rsid w:val="00BE4F7C"/>
    <w:rsid w:val="00BE4FA7"/>
    <w:rsid w:val="00BE4FBC"/>
    <w:rsid w:val="00BE4FD9"/>
    <w:rsid w:val="00BE5019"/>
    <w:rsid w:val="00BE50EF"/>
    <w:rsid w:val="00BE50F7"/>
    <w:rsid w:val="00BE5149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6C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47"/>
    <w:rsid w:val="00BE73CF"/>
    <w:rsid w:val="00BE73FB"/>
    <w:rsid w:val="00BE745C"/>
    <w:rsid w:val="00BE74AF"/>
    <w:rsid w:val="00BE7556"/>
    <w:rsid w:val="00BE760C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8F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028"/>
    <w:rsid w:val="00BF0147"/>
    <w:rsid w:val="00BF018C"/>
    <w:rsid w:val="00BF0204"/>
    <w:rsid w:val="00BF0319"/>
    <w:rsid w:val="00BF0384"/>
    <w:rsid w:val="00BF0395"/>
    <w:rsid w:val="00BF03E9"/>
    <w:rsid w:val="00BF04CB"/>
    <w:rsid w:val="00BF04DC"/>
    <w:rsid w:val="00BF04F7"/>
    <w:rsid w:val="00BF0515"/>
    <w:rsid w:val="00BF05A8"/>
    <w:rsid w:val="00BF05AF"/>
    <w:rsid w:val="00BF0620"/>
    <w:rsid w:val="00BF0655"/>
    <w:rsid w:val="00BF065B"/>
    <w:rsid w:val="00BF0665"/>
    <w:rsid w:val="00BF068C"/>
    <w:rsid w:val="00BF073B"/>
    <w:rsid w:val="00BF076F"/>
    <w:rsid w:val="00BF07B8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0FA7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6A"/>
    <w:rsid w:val="00BF1B84"/>
    <w:rsid w:val="00BF1BBF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0"/>
    <w:rsid w:val="00BF23E2"/>
    <w:rsid w:val="00BF23E7"/>
    <w:rsid w:val="00BF2404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0EB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C9"/>
    <w:rsid w:val="00BF3BE7"/>
    <w:rsid w:val="00BF3C0E"/>
    <w:rsid w:val="00BF3C59"/>
    <w:rsid w:val="00BF3DA6"/>
    <w:rsid w:val="00BF3DDC"/>
    <w:rsid w:val="00BF3DE0"/>
    <w:rsid w:val="00BF3DE3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283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04"/>
    <w:rsid w:val="00BF4C1D"/>
    <w:rsid w:val="00BF4C33"/>
    <w:rsid w:val="00BF4CD5"/>
    <w:rsid w:val="00BF4D3C"/>
    <w:rsid w:val="00BF4DBD"/>
    <w:rsid w:val="00BF4DE1"/>
    <w:rsid w:val="00BF4F0D"/>
    <w:rsid w:val="00BF4F47"/>
    <w:rsid w:val="00BF4F77"/>
    <w:rsid w:val="00BF4F90"/>
    <w:rsid w:val="00BF4FC3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5E0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68"/>
    <w:rsid w:val="00BF6A85"/>
    <w:rsid w:val="00BF6AF3"/>
    <w:rsid w:val="00BF6B07"/>
    <w:rsid w:val="00BF6BD5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9DE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3E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78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33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88"/>
    <w:rsid w:val="00C01FB0"/>
    <w:rsid w:val="00C01FE1"/>
    <w:rsid w:val="00C0209D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0C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B0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80"/>
    <w:rsid w:val="00C0329F"/>
    <w:rsid w:val="00C032DD"/>
    <w:rsid w:val="00C032FE"/>
    <w:rsid w:val="00C03343"/>
    <w:rsid w:val="00C0334B"/>
    <w:rsid w:val="00C0344B"/>
    <w:rsid w:val="00C03468"/>
    <w:rsid w:val="00C034D6"/>
    <w:rsid w:val="00C034FF"/>
    <w:rsid w:val="00C03636"/>
    <w:rsid w:val="00C03687"/>
    <w:rsid w:val="00C03690"/>
    <w:rsid w:val="00C036A7"/>
    <w:rsid w:val="00C0377D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6D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6BC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B8"/>
    <w:rsid w:val="00C063D5"/>
    <w:rsid w:val="00C06468"/>
    <w:rsid w:val="00C0646E"/>
    <w:rsid w:val="00C064B0"/>
    <w:rsid w:val="00C06550"/>
    <w:rsid w:val="00C06597"/>
    <w:rsid w:val="00C065DA"/>
    <w:rsid w:val="00C06647"/>
    <w:rsid w:val="00C0664A"/>
    <w:rsid w:val="00C06652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00"/>
    <w:rsid w:val="00C06A55"/>
    <w:rsid w:val="00C06A65"/>
    <w:rsid w:val="00C06A80"/>
    <w:rsid w:val="00C06B1E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7B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32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54"/>
    <w:rsid w:val="00C1037F"/>
    <w:rsid w:val="00C103A8"/>
    <w:rsid w:val="00C10506"/>
    <w:rsid w:val="00C105AA"/>
    <w:rsid w:val="00C105DA"/>
    <w:rsid w:val="00C105E8"/>
    <w:rsid w:val="00C10624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0FE2"/>
    <w:rsid w:val="00C11002"/>
    <w:rsid w:val="00C110C0"/>
    <w:rsid w:val="00C110D4"/>
    <w:rsid w:val="00C110F0"/>
    <w:rsid w:val="00C11150"/>
    <w:rsid w:val="00C11157"/>
    <w:rsid w:val="00C1119B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3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A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7D0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01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C9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4"/>
    <w:rsid w:val="00C133FB"/>
    <w:rsid w:val="00C13447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5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DF1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62"/>
    <w:rsid w:val="00C1668E"/>
    <w:rsid w:val="00C166BD"/>
    <w:rsid w:val="00C166D7"/>
    <w:rsid w:val="00C1672F"/>
    <w:rsid w:val="00C1675A"/>
    <w:rsid w:val="00C16769"/>
    <w:rsid w:val="00C167D7"/>
    <w:rsid w:val="00C1689F"/>
    <w:rsid w:val="00C168FE"/>
    <w:rsid w:val="00C1693E"/>
    <w:rsid w:val="00C169F9"/>
    <w:rsid w:val="00C16A2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59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8EA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0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4F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B"/>
    <w:rsid w:val="00C2081C"/>
    <w:rsid w:val="00C2088E"/>
    <w:rsid w:val="00C2089A"/>
    <w:rsid w:val="00C209A4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0F"/>
    <w:rsid w:val="00C20F3E"/>
    <w:rsid w:val="00C20F56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5D"/>
    <w:rsid w:val="00C217C7"/>
    <w:rsid w:val="00C217EB"/>
    <w:rsid w:val="00C2180F"/>
    <w:rsid w:val="00C2185F"/>
    <w:rsid w:val="00C218A3"/>
    <w:rsid w:val="00C218BC"/>
    <w:rsid w:val="00C218EB"/>
    <w:rsid w:val="00C218F5"/>
    <w:rsid w:val="00C21935"/>
    <w:rsid w:val="00C219FE"/>
    <w:rsid w:val="00C21A10"/>
    <w:rsid w:val="00C21A3B"/>
    <w:rsid w:val="00C21A4E"/>
    <w:rsid w:val="00C21A6C"/>
    <w:rsid w:val="00C21A8F"/>
    <w:rsid w:val="00C21AB7"/>
    <w:rsid w:val="00C21ACD"/>
    <w:rsid w:val="00C21AD0"/>
    <w:rsid w:val="00C21B14"/>
    <w:rsid w:val="00C21BDD"/>
    <w:rsid w:val="00C21C87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41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2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04"/>
    <w:rsid w:val="00C23222"/>
    <w:rsid w:val="00C23237"/>
    <w:rsid w:val="00C23272"/>
    <w:rsid w:val="00C232D1"/>
    <w:rsid w:val="00C23365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06"/>
    <w:rsid w:val="00C239C6"/>
    <w:rsid w:val="00C239D8"/>
    <w:rsid w:val="00C239FC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0E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E2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0A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331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0A"/>
    <w:rsid w:val="00C2768E"/>
    <w:rsid w:val="00C276A4"/>
    <w:rsid w:val="00C276B4"/>
    <w:rsid w:val="00C2772F"/>
    <w:rsid w:val="00C277B9"/>
    <w:rsid w:val="00C277EE"/>
    <w:rsid w:val="00C2780D"/>
    <w:rsid w:val="00C2781C"/>
    <w:rsid w:val="00C278E3"/>
    <w:rsid w:val="00C279A3"/>
    <w:rsid w:val="00C27AD4"/>
    <w:rsid w:val="00C27AEB"/>
    <w:rsid w:val="00C27C8B"/>
    <w:rsid w:val="00C27C92"/>
    <w:rsid w:val="00C27D33"/>
    <w:rsid w:val="00C27DB2"/>
    <w:rsid w:val="00C27E00"/>
    <w:rsid w:val="00C27E93"/>
    <w:rsid w:val="00C27F4E"/>
    <w:rsid w:val="00C30060"/>
    <w:rsid w:val="00C30088"/>
    <w:rsid w:val="00C30095"/>
    <w:rsid w:val="00C30213"/>
    <w:rsid w:val="00C3023C"/>
    <w:rsid w:val="00C302E6"/>
    <w:rsid w:val="00C3032F"/>
    <w:rsid w:val="00C30342"/>
    <w:rsid w:val="00C3036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6A6"/>
    <w:rsid w:val="00C316F4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BB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1B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3D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56"/>
    <w:rsid w:val="00C3396D"/>
    <w:rsid w:val="00C3396E"/>
    <w:rsid w:val="00C33981"/>
    <w:rsid w:val="00C339DA"/>
    <w:rsid w:val="00C33A24"/>
    <w:rsid w:val="00C33ACB"/>
    <w:rsid w:val="00C33AEE"/>
    <w:rsid w:val="00C33B0B"/>
    <w:rsid w:val="00C33BA8"/>
    <w:rsid w:val="00C33BB5"/>
    <w:rsid w:val="00C33BE3"/>
    <w:rsid w:val="00C33BF4"/>
    <w:rsid w:val="00C33C95"/>
    <w:rsid w:val="00C33CA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1B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7A"/>
    <w:rsid w:val="00C34ED5"/>
    <w:rsid w:val="00C34F38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C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22"/>
    <w:rsid w:val="00C35FA0"/>
    <w:rsid w:val="00C35FAB"/>
    <w:rsid w:val="00C35FFC"/>
    <w:rsid w:val="00C3601E"/>
    <w:rsid w:val="00C3604C"/>
    <w:rsid w:val="00C360B1"/>
    <w:rsid w:val="00C3614F"/>
    <w:rsid w:val="00C36168"/>
    <w:rsid w:val="00C361AE"/>
    <w:rsid w:val="00C3621F"/>
    <w:rsid w:val="00C3625C"/>
    <w:rsid w:val="00C36279"/>
    <w:rsid w:val="00C36310"/>
    <w:rsid w:val="00C3635D"/>
    <w:rsid w:val="00C363DC"/>
    <w:rsid w:val="00C365FB"/>
    <w:rsid w:val="00C36637"/>
    <w:rsid w:val="00C3663C"/>
    <w:rsid w:val="00C366E1"/>
    <w:rsid w:val="00C36712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08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9C1"/>
    <w:rsid w:val="00C379E6"/>
    <w:rsid w:val="00C37A4E"/>
    <w:rsid w:val="00C37A77"/>
    <w:rsid w:val="00C37ADA"/>
    <w:rsid w:val="00C37B3E"/>
    <w:rsid w:val="00C37C51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7D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8F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4D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CE3"/>
    <w:rsid w:val="00C41D90"/>
    <w:rsid w:val="00C41DB1"/>
    <w:rsid w:val="00C41E47"/>
    <w:rsid w:val="00C41F1C"/>
    <w:rsid w:val="00C41F74"/>
    <w:rsid w:val="00C41F7E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A3"/>
    <w:rsid w:val="00C427C8"/>
    <w:rsid w:val="00C4296B"/>
    <w:rsid w:val="00C42980"/>
    <w:rsid w:val="00C4298D"/>
    <w:rsid w:val="00C429C5"/>
    <w:rsid w:val="00C429E2"/>
    <w:rsid w:val="00C429FD"/>
    <w:rsid w:val="00C42A22"/>
    <w:rsid w:val="00C42AF1"/>
    <w:rsid w:val="00C42C66"/>
    <w:rsid w:val="00C42CF2"/>
    <w:rsid w:val="00C42CF6"/>
    <w:rsid w:val="00C42D26"/>
    <w:rsid w:val="00C42E18"/>
    <w:rsid w:val="00C42F20"/>
    <w:rsid w:val="00C42F55"/>
    <w:rsid w:val="00C42FF2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2C2"/>
    <w:rsid w:val="00C44331"/>
    <w:rsid w:val="00C4436B"/>
    <w:rsid w:val="00C44371"/>
    <w:rsid w:val="00C443C8"/>
    <w:rsid w:val="00C44454"/>
    <w:rsid w:val="00C444D8"/>
    <w:rsid w:val="00C444FC"/>
    <w:rsid w:val="00C4451C"/>
    <w:rsid w:val="00C44525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5B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BD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0EB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44"/>
    <w:rsid w:val="00C46B6A"/>
    <w:rsid w:val="00C46B78"/>
    <w:rsid w:val="00C46B7F"/>
    <w:rsid w:val="00C46BF9"/>
    <w:rsid w:val="00C46C2E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DB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914"/>
    <w:rsid w:val="00C47A29"/>
    <w:rsid w:val="00C47A67"/>
    <w:rsid w:val="00C47ABE"/>
    <w:rsid w:val="00C47B3E"/>
    <w:rsid w:val="00C47BB1"/>
    <w:rsid w:val="00C47C2A"/>
    <w:rsid w:val="00C47C74"/>
    <w:rsid w:val="00C47CAC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8E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A"/>
    <w:rsid w:val="00C50ECF"/>
    <w:rsid w:val="00C50F62"/>
    <w:rsid w:val="00C50F92"/>
    <w:rsid w:val="00C50FEE"/>
    <w:rsid w:val="00C50FF6"/>
    <w:rsid w:val="00C51026"/>
    <w:rsid w:val="00C5106A"/>
    <w:rsid w:val="00C5109B"/>
    <w:rsid w:val="00C510B4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3A"/>
    <w:rsid w:val="00C531FD"/>
    <w:rsid w:val="00C53238"/>
    <w:rsid w:val="00C53300"/>
    <w:rsid w:val="00C5332C"/>
    <w:rsid w:val="00C5336D"/>
    <w:rsid w:val="00C53377"/>
    <w:rsid w:val="00C53400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BFB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8"/>
    <w:rsid w:val="00C5448B"/>
    <w:rsid w:val="00C544CA"/>
    <w:rsid w:val="00C544FA"/>
    <w:rsid w:val="00C54520"/>
    <w:rsid w:val="00C54564"/>
    <w:rsid w:val="00C5457D"/>
    <w:rsid w:val="00C5462B"/>
    <w:rsid w:val="00C54642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9B4"/>
    <w:rsid w:val="00C549C2"/>
    <w:rsid w:val="00C54A0B"/>
    <w:rsid w:val="00C54A10"/>
    <w:rsid w:val="00C54B07"/>
    <w:rsid w:val="00C54B4A"/>
    <w:rsid w:val="00C54B4D"/>
    <w:rsid w:val="00C54B52"/>
    <w:rsid w:val="00C54C2E"/>
    <w:rsid w:val="00C54CD1"/>
    <w:rsid w:val="00C54D4E"/>
    <w:rsid w:val="00C54DA0"/>
    <w:rsid w:val="00C54DAA"/>
    <w:rsid w:val="00C54DCE"/>
    <w:rsid w:val="00C54DD1"/>
    <w:rsid w:val="00C54E05"/>
    <w:rsid w:val="00C54E1D"/>
    <w:rsid w:val="00C54E57"/>
    <w:rsid w:val="00C54E62"/>
    <w:rsid w:val="00C54E76"/>
    <w:rsid w:val="00C54EAC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1"/>
    <w:rsid w:val="00C5524A"/>
    <w:rsid w:val="00C5528A"/>
    <w:rsid w:val="00C552D0"/>
    <w:rsid w:val="00C55338"/>
    <w:rsid w:val="00C55348"/>
    <w:rsid w:val="00C5539F"/>
    <w:rsid w:val="00C553A7"/>
    <w:rsid w:val="00C553CC"/>
    <w:rsid w:val="00C55488"/>
    <w:rsid w:val="00C5549E"/>
    <w:rsid w:val="00C5566C"/>
    <w:rsid w:val="00C556AA"/>
    <w:rsid w:val="00C55769"/>
    <w:rsid w:val="00C5578C"/>
    <w:rsid w:val="00C557CD"/>
    <w:rsid w:val="00C557EF"/>
    <w:rsid w:val="00C5586A"/>
    <w:rsid w:val="00C558BD"/>
    <w:rsid w:val="00C558C7"/>
    <w:rsid w:val="00C558EF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B"/>
    <w:rsid w:val="00C55EFF"/>
    <w:rsid w:val="00C55F05"/>
    <w:rsid w:val="00C55F0E"/>
    <w:rsid w:val="00C55F59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0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0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80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D8"/>
    <w:rsid w:val="00C601E9"/>
    <w:rsid w:val="00C602C4"/>
    <w:rsid w:val="00C60313"/>
    <w:rsid w:val="00C6038D"/>
    <w:rsid w:val="00C6038F"/>
    <w:rsid w:val="00C6040C"/>
    <w:rsid w:val="00C60439"/>
    <w:rsid w:val="00C6058E"/>
    <w:rsid w:val="00C606B6"/>
    <w:rsid w:val="00C606CE"/>
    <w:rsid w:val="00C6075A"/>
    <w:rsid w:val="00C607EA"/>
    <w:rsid w:val="00C6080D"/>
    <w:rsid w:val="00C6082C"/>
    <w:rsid w:val="00C60883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E94"/>
    <w:rsid w:val="00C60F4F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8F"/>
    <w:rsid w:val="00C619A0"/>
    <w:rsid w:val="00C619D1"/>
    <w:rsid w:val="00C619DA"/>
    <w:rsid w:val="00C619DB"/>
    <w:rsid w:val="00C619DE"/>
    <w:rsid w:val="00C61A25"/>
    <w:rsid w:val="00C61A5B"/>
    <w:rsid w:val="00C61B12"/>
    <w:rsid w:val="00C61B5D"/>
    <w:rsid w:val="00C61B7D"/>
    <w:rsid w:val="00C61B9D"/>
    <w:rsid w:val="00C61BAA"/>
    <w:rsid w:val="00C61BE3"/>
    <w:rsid w:val="00C61C0A"/>
    <w:rsid w:val="00C61DBB"/>
    <w:rsid w:val="00C61DE1"/>
    <w:rsid w:val="00C61DF2"/>
    <w:rsid w:val="00C61DFE"/>
    <w:rsid w:val="00C61E14"/>
    <w:rsid w:val="00C61EA6"/>
    <w:rsid w:val="00C61F2F"/>
    <w:rsid w:val="00C61F85"/>
    <w:rsid w:val="00C61FF5"/>
    <w:rsid w:val="00C6212B"/>
    <w:rsid w:val="00C62176"/>
    <w:rsid w:val="00C621CF"/>
    <w:rsid w:val="00C6221E"/>
    <w:rsid w:val="00C62225"/>
    <w:rsid w:val="00C622F6"/>
    <w:rsid w:val="00C622FE"/>
    <w:rsid w:val="00C62351"/>
    <w:rsid w:val="00C62352"/>
    <w:rsid w:val="00C6235C"/>
    <w:rsid w:val="00C6239B"/>
    <w:rsid w:val="00C62464"/>
    <w:rsid w:val="00C62481"/>
    <w:rsid w:val="00C6249B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08E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2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45"/>
    <w:rsid w:val="00C64AA5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53"/>
    <w:rsid w:val="00C64D94"/>
    <w:rsid w:val="00C64DEE"/>
    <w:rsid w:val="00C64E56"/>
    <w:rsid w:val="00C64EDB"/>
    <w:rsid w:val="00C64F35"/>
    <w:rsid w:val="00C64F40"/>
    <w:rsid w:val="00C64F89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A0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9E0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A3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76"/>
    <w:rsid w:val="00C70583"/>
    <w:rsid w:val="00C705D7"/>
    <w:rsid w:val="00C70658"/>
    <w:rsid w:val="00C7067A"/>
    <w:rsid w:val="00C70718"/>
    <w:rsid w:val="00C707A4"/>
    <w:rsid w:val="00C707FC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0E5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59"/>
    <w:rsid w:val="00C71FE3"/>
    <w:rsid w:val="00C71FFF"/>
    <w:rsid w:val="00C72025"/>
    <w:rsid w:val="00C72041"/>
    <w:rsid w:val="00C72090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1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5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7D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32"/>
    <w:rsid w:val="00C7534D"/>
    <w:rsid w:val="00C753C6"/>
    <w:rsid w:val="00C754C4"/>
    <w:rsid w:val="00C75500"/>
    <w:rsid w:val="00C7556C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5FFB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7A"/>
    <w:rsid w:val="00C76393"/>
    <w:rsid w:val="00C76441"/>
    <w:rsid w:val="00C76449"/>
    <w:rsid w:val="00C7647F"/>
    <w:rsid w:val="00C764B6"/>
    <w:rsid w:val="00C764E1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B70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45"/>
    <w:rsid w:val="00C77DBE"/>
    <w:rsid w:val="00C77E22"/>
    <w:rsid w:val="00C77E95"/>
    <w:rsid w:val="00C77EBF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58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84"/>
    <w:rsid w:val="00C820E5"/>
    <w:rsid w:val="00C82135"/>
    <w:rsid w:val="00C82156"/>
    <w:rsid w:val="00C8215F"/>
    <w:rsid w:val="00C82164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DF6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6A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5B"/>
    <w:rsid w:val="00C8446C"/>
    <w:rsid w:val="00C84482"/>
    <w:rsid w:val="00C844B9"/>
    <w:rsid w:val="00C844EC"/>
    <w:rsid w:val="00C844EF"/>
    <w:rsid w:val="00C84544"/>
    <w:rsid w:val="00C84545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B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0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61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2DF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0C"/>
    <w:rsid w:val="00C909F4"/>
    <w:rsid w:val="00C90A4D"/>
    <w:rsid w:val="00C90A54"/>
    <w:rsid w:val="00C90A56"/>
    <w:rsid w:val="00C90AC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C1"/>
    <w:rsid w:val="00C910DB"/>
    <w:rsid w:val="00C91104"/>
    <w:rsid w:val="00C91116"/>
    <w:rsid w:val="00C911DD"/>
    <w:rsid w:val="00C912D9"/>
    <w:rsid w:val="00C91307"/>
    <w:rsid w:val="00C91378"/>
    <w:rsid w:val="00C913D3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9C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BD7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49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0CE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B5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BE0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15"/>
    <w:rsid w:val="00C94517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24"/>
    <w:rsid w:val="00C94A33"/>
    <w:rsid w:val="00C94A53"/>
    <w:rsid w:val="00C94A8A"/>
    <w:rsid w:val="00C94A8B"/>
    <w:rsid w:val="00C94AC8"/>
    <w:rsid w:val="00C94B35"/>
    <w:rsid w:val="00C94B63"/>
    <w:rsid w:val="00C94C6B"/>
    <w:rsid w:val="00C94D63"/>
    <w:rsid w:val="00C94D85"/>
    <w:rsid w:val="00C94E06"/>
    <w:rsid w:val="00C94E48"/>
    <w:rsid w:val="00C94E9A"/>
    <w:rsid w:val="00C94F68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66B"/>
    <w:rsid w:val="00C95687"/>
    <w:rsid w:val="00C9571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5F9C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9C9"/>
    <w:rsid w:val="00C96A5D"/>
    <w:rsid w:val="00C96AE0"/>
    <w:rsid w:val="00C96AE5"/>
    <w:rsid w:val="00C96B1B"/>
    <w:rsid w:val="00C96B47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5FB"/>
    <w:rsid w:val="00C97604"/>
    <w:rsid w:val="00C9760B"/>
    <w:rsid w:val="00C97663"/>
    <w:rsid w:val="00C976BD"/>
    <w:rsid w:val="00C9771E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20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69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45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22B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9F5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0"/>
    <w:rsid w:val="00CA3488"/>
    <w:rsid w:val="00CA34CB"/>
    <w:rsid w:val="00CA34E3"/>
    <w:rsid w:val="00CA34EE"/>
    <w:rsid w:val="00CA3524"/>
    <w:rsid w:val="00CA355D"/>
    <w:rsid w:val="00CA356C"/>
    <w:rsid w:val="00CA35DE"/>
    <w:rsid w:val="00CA36A1"/>
    <w:rsid w:val="00CA36C5"/>
    <w:rsid w:val="00CA36F7"/>
    <w:rsid w:val="00CA386C"/>
    <w:rsid w:val="00CA38C1"/>
    <w:rsid w:val="00CA38EF"/>
    <w:rsid w:val="00CA397E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BBE"/>
    <w:rsid w:val="00CA3C5F"/>
    <w:rsid w:val="00CA3C66"/>
    <w:rsid w:val="00CA3CAB"/>
    <w:rsid w:val="00CA3D29"/>
    <w:rsid w:val="00CA3E03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7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8"/>
    <w:rsid w:val="00CA51CC"/>
    <w:rsid w:val="00CA5205"/>
    <w:rsid w:val="00CA5358"/>
    <w:rsid w:val="00CA537E"/>
    <w:rsid w:val="00CA546D"/>
    <w:rsid w:val="00CA54D8"/>
    <w:rsid w:val="00CA54EA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D"/>
    <w:rsid w:val="00CA60DF"/>
    <w:rsid w:val="00CA611E"/>
    <w:rsid w:val="00CA613D"/>
    <w:rsid w:val="00CA6281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46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94"/>
    <w:rsid w:val="00CA6FB0"/>
    <w:rsid w:val="00CA6FEE"/>
    <w:rsid w:val="00CA7003"/>
    <w:rsid w:val="00CA7096"/>
    <w:rsid w:val="00CA70EC"/>
    <w:rsid w:val="00CA7107"/>
    <w:rsid w:val="00CA7125"/>
    <w:rsid w:val="00CA7153"/>
    <w:rsid w:val="00CA7180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AE8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47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4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90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AF2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0F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50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59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1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1CE"/>
    <w:rsid w:val="00CB336B"/>
    <w:rsid w:val="00CB33E7"/>
    <w:rsid w:val="00CB3431"/>
    <w:rsid w:val="00CB3452"/>
    <w:rsid w:val="00CB348B"/>
    <w:rsid w:val="00CB34B4"/>
    <w:rsid w:val="00CB34ED"/>
    <w:rsid w:val="00CB3519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61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8A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2F1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9F5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6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40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1E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0E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7E4"/>
    <w:rsid w:val="00CC084D"/>
    <w:rsid w:val="00CC0940"/>
    <w:rsid w:val="00CC0A71"/>
    <w:rsid w:val="00CC0A77"/>
    <w:rsid w:val="00CC0AD3"/>
    <w:rsid w:val="00CC0B8E"/>
    <w:rsid w:val="00CC0BAF"/>
    <w:rsid w:val="00CC0C04"/>
    <w:rsid w:val="00CC0C8E"/>
    <w:rsid w:val="00CC0CCB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C0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0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3"/>
    <w:rsid w:val="00CC3405"/>
    <w:rsid w:val="00CC342E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23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0D"/>
    <w:rsid w:val="00CC4E63"/>
    <w:rsid w:val="00CC4ED5"/>
    <w:rsid w:val="00CC5125"/>
    <w:rsid w:val="00CC5155"/>
    <w:rsid w:val="00CC51D5"/>
    <w:rsid w:val="00CC51E8"/>
    <w:rsid w:val="00CC5252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15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26"/>
    <w:rsid w:val="00CC6358"/>
    <w:rsid w:val="00CC6389"/>
    <w:rsid w:val="00CC6406"/>
    <w:rsid w:val="00CC64F5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0B"/>
    <w:rsid w:val="00CC6C5C"/>
    <w:rsid w:val="00CC6CDA"/>
    <w:rsid w:val="00CC6CDE"/>
    <w:rsid w:val="00CC6D6B"/>
    <w:rsid w:val="00CC6E05"/>
    <w:rsid w:val="00CC6F42"/>
    <w:rsid w:val="00CC6F46"/>
    <w:rsid w:val="00CC7020"/>
    <w:rsid w:val="00CC7021"/>
    <w:rsid w:val="00CC70E0"/>
    <w:rsid w:val="00CC719C"/>
    <w:rsid w:val="00CC71B3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94"/>
    <w:rsid w:val="00CC7FF2"/>
    <w:rsid w:val="00CD0037"/>
    <w:rsid w:val="00CD0142"/>
    <w:rsid w:val="00CD02AD"/>
    <w:rsid w:val="00CD02C3"/>
    <w:rsid w:val="00CD02F5"/>
    <w:rsid w:val="00CD02F7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27D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00"/>
    <w:rsid w:val="00CD1605"/>
    <w:rsid w:val="00CD1645"/>
    <w:rsid w:val="00CD164B"/>
    <w:rsid w:val="00CD16AF"/>
    <w:rsid w:val="00CD16ED"/>
    <w:rsid w:val="00CD16EF"/>
    <w:rsid w:val="00CD177E"/>
    <w:rsid w:val="00CD17D6"/>
    <w:rsid w:val="00CD17E5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5"/>
    <w:rsid w:val="00CD1D2A"/>
    <w:rsid w:val="00CD1D69"/>
    <w:rsid w:val="00CD1D6A"/>
    <w:rsid w:val="00CD1DE4"/>
    <w:rsid w:val="00CD1E11"/>
    <w:rsid w:val="00CD1E28"/>
    <w:rsid w:val="00CD1EDF"/>
    <w:rsid w:val="00CD1F0B"/>
    <w:rsid w:val="00CD1F83"/>
    <w:rsid w:val="00CD1F87"/>
    <w:rsid w:val="00CD1F93"/>
    <w:rsid w:val="00CD202B"/>
    <w:rsid w:val="00CD2063"/>
    <w:rsid w:val="00CD20DA"/>
    <w:rsid w:val="00CD20E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4C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37"/>
    <w:rsid w:val="00CD2756"/>
    <w:rsid w:val="00CD2824"/>
    <w:rsid w:val="00CD28A8"/>
    <w:rsid w:val="00CD28B7"/>
    <w:rsid w:val="00CD28C3"/>
    <w:rsid w:val="00CD295C"/>
    <w:rsid w:val="00CD2A0D"/>
    <w:rsid w:val="00CD2A8A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1E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5EF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BB8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51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87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03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C8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A5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09D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95"/>
    <w:rsid w:val="00CE0FAB"/>
    <w:rsid w:val="00CE10C1"/>
    <w:rsid w:val="00CE11A7"/>
    <w:rsid w:val="00CE121F"/>
    <w:rsid w:val="00CE122A"/>
    <w:rsid w:val="00CE1234"/>
    <w:rsid w:val="00CE12AC"/>
    <w:rsid w:val="00CE130D"/>
    <w:rsid w:val="00CE1321"/>
    <w:rsid w:val="00CE1384"/>
    <w:rsid w:val="00CE13B7"/>
    <w:rsid w:val="00CE1475"/>
    <w:rsid w:val="00CE149F"/>
    <w:rsid w:val="00CE14BB"/>
    <w:rsid w:val="00CE14CC"/>
    <w:rsid w:val="00CE150C"/>
    <w:rsid w:val="00CE1520"/>
    <w:rsid w:val="00CE1540"/>
    <w:rsid w:val="00CE1568"/>
    <w:rsid w:val="00CE15C5"/>
    <w:rsid w:val="00CE15CD"/>
    <w:rsid w:val="00CE15DB"/>
    <w:rsid w:val="00CE16F8"/>
    <w:rsid w:val="00CE172E"/>
    <w:rsid w:val="00CE173B"/>
    <w:rsid w:val="00CE175F"/>
    <w:rsid w:val="00CE1763"/>
    <w:rsid w:val="00CE177A"/>
    <w:rsid w:val="00CE179B"/>
    <w:rsid w:val="00CE17B2"/>
    <w:rsid w:val="00CE1802"/>
    <w:rsid w:val="00CE182B"/>
    <w:rsid w:val="00CE1865"/>
    <w:rsid w:val="00CE18A5"/>
    <w:rsid w:val="00CE18FA"/>
    <w:rsid w:val="00CE1953"/>
    <w:rsid w:val="00CE1970"/>
    <w:rsid w:val="00CE19F1"/>
    <w:rsid w:val="00CE19FF"/>
    <w:rsid w:val="00CE1A0C"/>
    <w:rsid w:val="00CE1A31"/>
    <w:rsid w:val="00CE1AD2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1EE"/>
    <w:rsid w:val="00CE2218"/>
    <w:rsid w:val="00CE2271"/>
    <w:rsid w:val="00CE2272"/>
    <w:rsid w:val="00CE2299"/>
    <w:rsid w:val="00CE23A1"/>
    <w:rsid w:val="00CE24DC"/>
    <w:rsid w:val="00CE24E3"/>
    <w:rsid w:val="00CE2531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54"/>
    <w:rsid w:val="00CE2A61"/>
    <w:rsid w:val="00CE2A90"/>
    <w:rsid w:val="00CE2B18"/>
    <w:rsid w:val="00CE2B45"/>
    <w:rsid w:val="00CE2C31"/>
    <w:rsid w:val="00CE2CCB"/>
    <w:rsid w:val="00CE2CDF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40"/>
    <w:rsid w:val="00CE339C"/>
    <w:rsid w:val="00CE33AF"/>
    <w:rsid w:val="00CE33C8"/>
    <w:rsid w:val="00CE349B"/>
    <w:rsid w:val="00CE35A1"/>
    <w:rsid w:val="00CE36BE"/>
    <w:rsid w:val="00CE3883"/>
    <w:rsid w:val="00CE39F6"/>
    <w:rsid w:val="00CE39F8"/>
    <w:rsid w:val="00CE3A01"/>
    <w:rsid w:val="00CE3AD9"/>
    <w:rsid w:val="00CE3AF1"/>
    <w:rsid w:val="00CE3CDA"/>
    <w:rsid w:val="00CE3D02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6B5"/>
    <w:rsid w:val="00CE4779"/>
    <w:rsid w:val="00CE477B"/>
    <w:rsid w:val="00CE47AC"/>
    <w:rsid w:val="00CE47BE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BB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1D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15"/>
    <w:rsid w:val="00CE757D"/>
    <w:rsid w:val="00CE759E"/>
    <w:rsid w:val="00CE75CD"/>
    <w:rsid w:val="00CE75DF"/>
    <w:rsid w:val="00CE7611"/>
    <w:rsid w:val="00CE76B4"/>
    <w:rsid w:val="00CE76E6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73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1A"/>
    <w:rsid w:val="00CF0966"/>
    <w:rsid w:val="00CF0ADA"/>
    <w:rsid w:val="00CF0ADF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A7"/>
    <w:rsid w:val="00CF19F6"/>
    <w:rsid w:val="00CF1A37"/>
    <w:rsid w:val="00CF1A5E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24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EEA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8B5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24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6B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7F6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5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B"/>
    <w:rsid w:val="00CF5B7D"/>
    <w:rsid w:val="00CF5BCA"/>
    <w:rsid w:val="00CF5C74"/>
    <w:rsid w:val="00CF5C98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0A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8D9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4C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DDB"/>
    <w:rsid w:val="00CF7E07"/>
    <w:rsid w:val="00CF7E21"/>
    <w:rsid w:val="00CF7E7B"/>
    <w:rsid w:val="00CF7E8D"/>
    <w:rsid w:val="00CF7EAB"/>
    <w:rsid w:val="00CF7EC7"/>
    <w:rsid w:val="00CF7FC5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2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8E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9DD"/>
    <w:rsid w:val="00D01AD3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26"/>
    <w:rsid w:val="00D032BB"/>
    <w:rsid w:val="00D032D3"/>
    <w:rsid w:val="00D03332"/>
    <w:rsid w:val="00D03333"/>
    <w:rsid w:val="00D03348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BED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3"/>
    <w:rsid w:val="00D043DC"/>
    <w:rsid w:val="00D043E5"/>
    <w:rsid w:val="00D04404"/>
    <w:rsid w:val="00D044AD"/>
    <w:rsid w:val="00D044C5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A5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4A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50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EB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3E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4B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B8"/>
    <w:rsid w:val="00D102E5"/>
    <w:rsid w:val="00D1030C"/>
    <w:rsid w:val="00D10352"/>
    <w:rsid w:val="00D104B6"/>
    <w:rsid w:val="00D104B9"/>
    <w:rsid w:val="00D104E0"/>
    <w:rsid w:val="00D104EE"/>
    <w:rsid w:val="00D1058B"/>
    <w:rsid w:val="00D105C5"/>
    <w:rsid w:val="00D105E9"/>
    <w:rsid w:val="00D1065C"/>
    <w:rsid w:val="00D106C1"/>
    <w:rsid w:val="00D106DA"/>
    <w:rsid w:val="00D107D0"/>
    <w:rsid w:val="00D107E2"/>
    <w:rsid w:val="00D1083B"/>
    <w:rsid w:val="00D1096D"/>
    <w:rsid w:val="00D1097A"/>
    <w:rsid w:val="00D10992"/>
    <w:rsid w:val="00D109A5"/>
    <w:rsid w:val="00D109AA"/>
    <w:rsid w:val="00D109E8"/>
    <w:rsid w:val="00D10A2C"/>
    <w:rsid w:val="00D10A3F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3D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C8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34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8E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B4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08D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07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AF3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EC3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A80"/>
    <w:rsid w:val="00D14AC6"/>
    <w:rsid w:val="00D14B3F"/>
    <w:rsid w:val="00D14B62"/>
    <w:rsid w:val="00D14B68"/>
    <w:rsid w:val="00D14BA8"/>
    <w:rsid w:val="00D14BE6"/>
    <w:rsid w:val="00D14C63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7D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595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9A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1E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C5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2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4B6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BE"/>
    <w:rsid w:val="00D229E8"/>
    <w:rsid w:val="00D22A63"/>
    <w:rsid w:val="00D22A79"/>
    <w:rsid w:val="00D22AC2"/>
    <w:rsid w:val="00D22B0F"/>
    <w:rsid w:val="00D22C3C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24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5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7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82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76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C2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3FD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BFA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2C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0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5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35D"/>
    <w:rsid w:val="00D33461"/>
    <w:rsid w:val="00D33476"/>
    <w:rsid w:val="00D3348C"/>
    <w:rsid w:val="00D3354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38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D2"/>
    <w:rsid w:val="00D341FE"/>
    <w:rsid w:val="00D343F4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C0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6E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57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27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08"/>
    <w:rsid w:val="00D37114"/>
    <w:rsid w:val="00D371C2"/>
    <w:rsid w:val="00D371F5"/>
    <w:rsid w:val="00D37282"/>
    <w:rsid w:val="00D3735B"/>
    <w:rsid w:val="00D37360"/>
    <w:rsid w:val="00D37388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8A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82"/>
    <w:rsid w:val="00D415A7"/>
    <w:rsid w:val="00D415ED"/>
    <w:rsid w:val="00D4160C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CFC"/>
    <w:rsid w:val="00D41D10"/>
    <w:rsid w:val="00D41D38"/>
    <w:rsid w:val="00D41D42"/>
    <w:rsid w:val="00D41E0B"/>
    <w:rsid w:val="00D41F27"/>
    <w:rsid w:val="00D41F50"/>
    <w:rsid w:val="00D42007"/>
    <w:rsid w:val="00D420A4"/>
    <w:rsid w:val="00D420AF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05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98A"/>
    <w:rsid w:val="00D43A16"/>
    <w:rsid w:val="00D43A53"/>
    <w:rsid w:val="00D43ACB"/>
    <w:rsid w:val="00D43AD1"/>
    <w:rsid w:val="00D43B19"/>
    <w:rsid w:val="00D43B98"/>
    <w:rsid w:val="00D43C01"/>
    <w:rsid w:val="00D43C3B"/>
    <w:rsid w:val="00D43C63"/>
    <w:rsid w:val="00D43C77"/>
    <w:rsid w:val="00D43D36"/>
    <w:rsid w:val="00D43D8D"/>
    <w:rsid w:val="00D43D9E"/>
    <w:rsid w:val="00D43DC4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A77"/>
    <w:rsid w:val="00D45B03"/>
    <w:rsid w:val="00D45B6B"/>
    <w:rsid w:val="00D45D13"/>
    <w:rsid w:val="00D45D5A"/>
    <w:rsid w:val="00D45D6C"/>
    <w:rsid w:val="00D45D8C"/>
    <w:rsid w:val="00D45D9D"/>
    <w:rsid w:val="00D45E1D"/>
    <w:rsid w:val="00D45E2B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2A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9C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CA"/>
    <w:rsid w:val="00D513E4"/>
    <w:rsid w:val="00D5140B"/>
    <w:rsid w:val="00D5141B"/>
    <w:rsid w:val="00D5142D"/>
    <w:rsid w:val="00D51464"/>
    <w:rsid w:val="00D514A6"/>
    <w:rsid w:val="00D51508"/>
    <w:rsid w:val="00D51599"/>
    <w:rsid w:val="00D515E5"/>
    <w:rsid w:val="00D516D5"/>
    <w:rsid w:val="00D516E9"/>
    <w:rsid w:val="00D51721"/>
    <w:rsid w:val="00D51727"/>
    <w:rsid w:val="00D517CD"/>
    <w:rsid w:val="00D517EB"/>
    <w:rsid w:val="00D51801"/>
    <w:rsid w:val="00D5181B"/>
    <w:rsid w:val="00D51847"/>
    <w:rsid w:val="00D51871"/>
    <w:rsid w:val="00D5187A"/>
    <w:rsid w:val="00D518C9"/>
    <w:rsid w:val="00D51932"/>
    <w:rsid w:val="00D5194A"/>
    <w:rsid w:val="00D5199D"/>
    <w:rsid w:val="00D51A3B"/>
    <w:rsid w:val="00D51A42"/>
    <w:rsid w:val="00D51B22"/>
    <w:rsid w:val="00D51B41"/>
    <w:rsid w:val="00D51B67"/>
    <w:rsid w:val="00D51B69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E7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6EF"/>
    <w:rsid w:val="00D5278F"/>
    <w:rsid w:val="00D527A1"/>
    <w:rsid w:val="00D527BA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74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4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87B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9F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EC8"/>
    <w:rsid w:val="00D56F4E"/>
    <w:rsid w:val="00D56F84"/>
    <w:rsid w:val="00D56FED"/>
    <w:rsid w:val="00D57003"/>
    <w:rsid w:val="00D57008"/>
    <w:rsid w:val="00D57028"/>
    <w:rsid w:val="00D5703E"/>
    <w:rsid w:val="00D570B4"/>
    <w:rsid w:val="00D57109"/>
    <w:rsid w:val="00D57140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19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21"/>
    <w:rsid w:val="00D6094A"/>
    <w:rsid w:val="00D609A4"/>
    <w:rsid w:val="00D609B0"/>
    <w:rsid w:val="00D609BC"/>
    <w:rsid w:val="00D60A0C"/>
    <w:rsid w:val="00D60A39"/>
    <w:rsid w:val="00D60B2D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89"/>
    <w:rsid w:val="00D60F9A"/>
    <w:rsid w:val="00D6108A"/>
    <w:rsid w:val="00D610B1"/>
    <w:rsid w:val="00D610D1"/>
    <w:rsid w:val="00D610D7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EC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25"/>
    <w:rsid w:val="00D61A6B"/>
    <w:rsid w:val="00D61A76"/>
    <w:rsid w:val="00D61AC5"/>
    <w:rsid w:val="00D61B2C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5F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AF3"/>
    <w:rsid w:val="00D62B03"/>
    <w:rsid w:val="00D62B4A"/>
    <w:rsid w:val="00D62C1E"/>
    <w:rsid w:val="00D62C6D"/>
    <w:rsid w:val="00D62CD5"/>
    <w:rsid w:val="00D62D12"/>
    <w:rsid w:val="00D62D21"/>
    <w:rsid w:val="00D62DAF"/>
    <w:rsid w:val="00D62E32"/>
    <w:rsid w:val="00D62E5D"/>
    <w:rsid w:val="00D62EB0"/>
    <w:rsid w:val="00D62ECC"/>
    <w:rsid w:val="00D62ED6"/>
    <w:rsid w:val="00D62F72"/>
    <w:rsid w:val="00D62FF3"/>
    <w:rsid w:val="00D6303A"/>
    <w:rsid w:val="00D6309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A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0F"/>
    <w:rsid w:val="00D63F19"/>
    <w:rsid w:val="00D63F3B"/>
    <w:rsid w:val="00D63FE9"/>
    <w:rsid w:val="00D6406B"/>
    <w:rsid w:val="00D64084"/>
    <w:rsid w:val="00D6409F"/>
    <w:rsid w:val="00D640C6"/>
    <w:rsid w:val="00D640C7"/>
    <w:rsid w:val="00D64190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50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1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8F"/>
    <w:rsid w:val="00D65B99"/>
    <w:rsid w:val="00D65C1E"/>
    <w:rsid w:val="00D65C20"/>
    <w:rsid w:val="00D65C56"/>
    <w:rsid w:val="00D65C5A"/>
    <w:rsid w:val="00D65CB3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8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7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17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62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88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75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4F0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32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11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6D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3A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5FF2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BCA"/>
    <w:rsid w:val="00D76CB9"/>
    <w:rsid w:val="00D76CBD"/>
    <w:rsid w:val="00D76D05"/>
    <w:rsid w:val="00D76DC5"/>
    <w:rsid w:val="00D76DC6"/>
    <w:rsid w:val="00D76DED"/>
    <w:rsid w:val="00D76E1F"/>
    <w:rsid w:val="00D76E2D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D8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0E"/>
    <w:rsid w:val="00D80376"/>
    <w:rsid w:val="00D803E1"/>
    <w:rsid w:val="00D803EA"/>
    <w:rsid w:val="00D803FD"/>
    <w:rsid w:val="00D8041B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7B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6A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16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18"/>
    <w:rsid w:val="00D8302A"/>
    <w:rsid w:val="00D83090"/>
    <w:rsid w:val="00D8309E"/>
    <w:rsid w:val="00D830F1"/>
    <w:rsid w:val="00D83142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7D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BD2"/>
    <w:rsid w:val="00D83C7E"/>
    <w:rsid w:val="00D83CCB"/>
    <w:rsid w:val="00D83D3D"/>
    <w:rsid w:val="00D83D75"/>
    <w:rsid w:val="00D83DC9"/>
    <w:rsid w:val="00D83DD3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5FB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495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0D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5A"/>
    <w:rsid w:val="00D8656B"/>
    <w:rsid w:val="00D865D2"/>
    <w:rsid w:val="00D8661B"/>
    <w:rsid w:val="00D8661C"/>
    <w:rsid w:val="00D8666C"/>
    <w:rsid w:val="00D86681"/>
    <w:rsid w:val="00D866F7"/>
    <w:rsid w:val="00D8670D"/>
    <w:rsid w:val="00D8675A"/>
    <w:rsid w:val="00D8679D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07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E4"/>
    <w:rsid w:val="00D901FA"/>
    <w:rsid w:val="00D90201"/>
    <w:rsid w:val="00D90365"/>
    <w:rsid w:val="00D9042B"/>
    <w:rsid w:val="00D904AF"/>
    <w:rsid w:val="00D904C3"/>
    <w:rsid w:val="00D904E4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A9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54"/>
    <w:rsid w:val="00D921AC"/>
    <w:rsid w:val="00D921CB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2FFD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52"/>
    <w:rsid w:val="00D93872"/>
    <w:rsid w:val="00D9387E"/>
    <w:rsid w:val="00D93975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DEF"/>
    <w:rsid w:val="00D93E45"/>
    <w:rsid w:val="00D93E51"/>
    <w:rsid w:val="00D93E72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5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EC"/>
    <w:rsid w:val="00D950FC"/>
    <w:rsid w:val="00D95128"/>
    <w:rsid w:val="00D95131"/>
    <w:rsid w:val="00D95156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4A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3E9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9EA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176"/>
    <w:rsid w:val="00D971C0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5E3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2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6"/>
    <w:rsid w:val="00DA0CCA"/>
    <w:rsid w:val="00DA0CFB"/>
    <w:rsid w:val="00DA0D05"/>
    <w:rsid w:val="00DA0D81"/>
    <w:rsid w:val="00DA0ECB"/>
    <w:rsid w:val="00DA0F25"/>
    <w:rsid w:val="00DA1013"/>
    <w:rsid w:val="00DA1023"/>
    <w:rsid w:val="00DA1045"/>
    <w:rsid w:val="00DA10CC"/>
    <w:rsid w:val="00DA10EE"/>
    <w:rsid w:val="00DA112C"/>
    <w:rsid w:val="00DA11BF"/>
    <w:rsid w:val="00DA1216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8E"/>
    <w:rsid w:val="00DA16C6"/>
    <w:rsid w:val="00DA1775"/>
    <w:rsid w:val="00DA17A6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38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60"/>
    <w:rsid w:val="00DA2A80"/>
    <w:rsid w:val="00DA2A86"/>
    <w:rsid w:val="00DA2A98"/>
    <w:rsid w:val="00DA2B08"/>
    <w:rsid w:val="00DA2B3C"/>
    <w:rsid w:val="00DA2C5B"/>
    <w:rsid w:val="00DA2C61"/>
    <w:rsid w:val="00DA2D64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25"/>
    <w:rsid w:val="00DA3349"/>
    <w:rsid w:val="00DA336F"/>
    <w:rsid w:val="00DA349D"/>
    <w:rsid w:val="00DA34CF"/>
    <w:rsid w:val="00DA34E0"/>
    <w:rsid w:val="00DA3545"/>
    <w:rsid w:val="00DA355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7A"/>
    <w:rsid w:val="00DA3E8D"/>
    <w:rsid w:val="00DA3EA8"/>
    <w:rsid w:val="00DA3EFE"/>
    <w:rsid w:val="00DA3EFF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5E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E2"/>
    <w:rsid w:val="00DA60FB"/>
    <w:rsid w:val="00DA6141"/>
    <w:rsid w:val="00DA61F8"/>
    <w:rsid w:val="00DA6313"/>
    <w:rsid w:val="00DA6345"/>
    <w:rsid w:val="00DA6362"/>
    <w:rsid w:val="00DA648D"/>
    <w:rsid w:val="00DA6498"/>
    <w:rsid w:val="00DA649F"/>
    <w:rsid w:val="00DA6507"/>
    <w:rsid w:val="00DA65E1"/>
    <w:rsid w:val="00DA666A"/>
    <w:rsid w:val="00DA6703"/>
    <w:rsid w:val="00DA672D"/>
    <w:rsid w:val="00DA673B"/>
    <w:rsid w:val="00DA677C"/>
    <w:rsid w:val="00DA678D"/>
    <w:rsid w:val="00DA67E5"/>
    <w:rsid w:val="00DA67EF"/>
    <w:rsid w:val="00DA6887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592"/>
    <w:rsid w:val="00DA7603"/>
    <w:rsid w:val="00DA76B7"/>
    <w:rsid w:val="00DA77B2"/>
    <w:rsid w:val="00DA77E7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1A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77B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1E3"/>
    <w:rsid w:val="00DB221C"/>
    <w:rsid w:val="00DB227E"/>
    <w:rsid w:val="00DB231C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4B"/>
    <w:rsid w:val="00DB29D0"/>
    <w:rsid w:val="00DB2B45"/>
    <w:rsid w:val="00DB2B68"/>
    <w:rsid w:val="00DB2BA6"/>
    <w:rsid w:val="00DB2C8C"/>
    <w:rsid w:val="00DB2CD7"/>
    <w:rsid w:val="00DB2D81"/>
    <w:rsid w:val="00DB2D8B"/>
    <w:rsid w:val="00DB2D8D"/>
    <w:rsid w:val="00DB2DF6"/>
    <w:rsid w:val="00DB2E02"/>
    <w:rsid w:val="00DB2E11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AB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9D4"/>
    <w:rsid w:val="00DB3A01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DE4"/>
    <w:rsid w:val="00DB3E35"/>
    <w:rsid w:val="00DB3E45"/>
    <w:rsid w:val="00DB3EBA"/>
    <w:rsid w:val="00DB3F3B"/>
    <w:rsid w:val="00DB403F"/>
    <w:rsid w:val="00DB4187"/>
    <w:rsid w:val="00DB4192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89"/>
    <w:rsid w:val="00DB44C6"/>
    <w:rsid w:val="00DB4576"/>
    <w:rsid w:val="00DB4653"/>
    <w:rsid w:val="00DB467F"/>
    <w:rsid w:val="00DB46D4"/>
    <w:rsid w:val="00DB4716"/>
    <w:rsid w:val="00DB47B6"/>
    <w:rsid w:val="00DB47EE"/>
    <w:rsid w:val="00DB47F1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3CC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9F4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0A"/>
    <w:rsid w:val="00DB7893"/>
    <w:rsid w:val="00DB78FF"/>
    <w:rsid w:val="00DB794A"/>
    <w:rsid w:val="00DB7967"/>
    <w:rsid w:val="00DB797D"/>
    <w:rsid w:val="00DB79B3"/>
    <w:rsid w:val="00DB79C6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72"/>
    <w:rsid w:val="00DB7DDC"/>
    <w:rsid w:val="00DB7DF8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44"/>
    <w:rsid w:val="00DC05C8"/>
    <w:rsid w:val="00DC0654"/>
    <w:rsid w:val="00DC076B"/>
    <w:rsid w:val="00DC07CB"/>
    <w:rsid w:val="00DC082D"/>
    <w:rsid w:val="00DC0861"/>
    <w:rsid w:val="00DC08CD"/>
    <w:rsid w:val="00DC0910"/>
    <w:rsid w:val="00DC0982"/>
    <w:rsid w:val="00DC0A52"/>
    <w:rsid w:val="00DC0AA4"/>
    <w:rsid w:val="00DC0AAE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73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49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27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22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3AE"/>
    <w:rsid w:val="00DC441E"/>
    <w:rsid w:val="00DC443F"/>
    <w:rsid w:val="00DC4451"/>
    <w:rsid w:val="00DC4468"/>
    <w:rsid w:val="00DC4485"/>
    <w:rsid w:val="00DC451A"/>
    <w:rsid w:val="00DC455C"/>
    <w:rsid w:val="00DC4576"/>
    <w:rsid w:val="00DC45C0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39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72"/>
    <w:rsid w:val="00DC5382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64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1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37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33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9CD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12"/>
    <w:rsid w:val="00DD0F25"/>
    <w:rsid w:val="00DD0F3C"/>
    <w:rsid w:val="00DD0F96"/>
    <w:rsid w:val="00DD0FB0"/>
    <w:rsid w:val="00DD0FDC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0B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67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1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4F2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9C6"/>
    <w:rsid w:val="00DD2A1C"/>
    <w:rsid w:val="00DD2A23"/>
    <w:rsid w:val="00DD2A49"/>
    <w:rsid w:val="00DD2A60"/>
    <w:rsid w:val="00DD2ABE"/>
    <w:rsid w:val="00DD2AEC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05"/>
    <w:rsid w:val="00DD3774"/>
    <w:rsid w:val="00DD37A2"/>
    <w:rsid w:val="00DD3844"/>
    <w:rsid w:val="00DD38E2"/>
    <w:rsid w:val="00DD393D"/>
    <w:rsid w:val="00DD3960"/>
    <w:rsid w:val="00DD39C3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3FC5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5F"/>
    <w:rsid w:val="00DD4385"/>
    <w:rsid w:val="00DD439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92"/>
    <w:rsid w:val="00DD5BD0"/>
    <w:rsid w:val="00DD5BD4"/>
    <w:rsid w:val="00DD5C1C"/>
    <w:rsid w:val="00DD5C63"/>
    <w:rsid w:val="00DD5CB2"/>
    <w:rsid w:val="00DD5CED"/>
    <w:rsid w:val="00DD5D37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96"/>
    <w:rsid w:val="00DD7CAE"/>
    <w:rsid w:val="00DD7CD5"/>
    <w:rsid w:val="00DD7D49"/>
    <w:rsid w:val="00DD7D5A"/>
    <w:rsid w:val="00DD7DBE"/>
    <w:rsid w:val="00DD7DCD"/>
    <w:rsid w:val="00DD7ED9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1F9"/>
    <w:rsid w:val="00DE0285"/>
    <w:rsid w:val="00DE029E"/>
    <w:rsid w:val="00DE0321"/>
    <w:rsid w:val="00DE03AB"/>
    <w:rsid w:val="00DE0460"/>
    <w:rsid w:val="00DE046A"/>
    <w:rsid w:val="00DE046F"/>
    <w:rsid w:val="00DE048D"/>
    <w:rsid w:val="00DE055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36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0D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2FE8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8BB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C5"/>
    <w:rsid w:val="00DE3CD9"/>
    <w:rsid w:val="00DE3CF7"/>
    <w:rsid w:val="00DE3D71"/>
    <w:rsid w:val="00DE3E41"/>
    <w:rsid w:val="00DE3E5C"/>
    <w:rsid w:val="00DE3E8A"/>
    <w:rsid w:val="00DE3EA8"/>
    <w:rsid w:val="00DE3F8F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0E"/>
    <w:rsid w:val="00DE4826"/>
    <w:rsid w:val="00DE48ED"/>
    <w:rsid w:val="00DE48FA"/>
    <w:rsid w:val="00DE4960"/>
    <w:rsid w:val="00DE497A"/>
    <w:rsid w:val="00DE497C"/>
    <w:rsid w:val="00DE4981"/>
    <w:rsid w:val="00DE4986"/>
    <w:rsid w:val="00DE4A26"/>
    <w:rsid w:val="00DE4A7E"/>
    <w:rsid w:val="00DE4ADD"/>
    <w:rsid w:val="00DE4AF5"/>
    <w:rsid w:val="00DE4B9B"/>
    <w:rsid w:val="00DE4BD6"/>
    <w:rsid w:val="00DE4C41"/>
    <w:rsid w:val="00DE4C7E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B8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7EA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5E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9ED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16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AB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4C2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8DB"/>
    <w:rsid w:val="00DF3904"/>
    <w:rsid w:val="00DF3984"/>
    <w:rsid w:val="00DF399E"/>
    <w:rsid w:val="00DF3A34"/>
    <w:rsid w:val="00DF3A76"/>
    <w:rsid w:val="00DF3A83"/>
    <w:rsid w:val="00DF3A99"/>
    <w:rsid w:val="00DF3A9F"/>
    <w:rsid w:val="00DF3AAB"/>
    <w:rsid w:val="00DF3ACC"/>
    <w:rsid w:val="00DF3B1B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12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6D1"/>
    <w:rsid w:val="00DF57E0"/>
    <w:rsid w:val="00DF57F3"/>
    <w:rsid w:val="00DF584B"/>
    <w:rsid w:val="00DF58A4"/>
    <w:rsid w:val="00DF58A9"/>
    <w:rsid w:val="00DF590E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E5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62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4C7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8E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6C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5B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50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89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1BC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13"/>
    <w:rsid w:val="00E0603B"/>
    <w:rsid w:val="00E0604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5D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873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90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2A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9F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C6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3A"/>
    <w:rsid w:val="00E12AAE"/>
    <w:rsid w:val="00E12AD3"/>
    <w:rsid w:val="00E12B64"/>
    <w:rsid w:val="00E12C82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51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6E1"/>
    <w:rsid w:val="00E137E1"/>
    <w:rsid w:val="00E1381D"/>
    <w:rsid w:val="00E138B7"/>
    <w:rsid w:val="00E138E4"/>
    <w:rsid w:val="00E13994"/>
    <w:rsid w:val="00E139B4"/>
    <w:rsid w:val="00E139D9"/>
    <w:rsid w:val="00E139EA"/>
    <w:rsid w:val="00E13A3D"/>
    <w:rsid w:val="00E13A68"/>
    <w:rsid w:val="00E13A71"/>
    <w:rsid w:val="00E13B79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6D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5F2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05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5B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CFC"/>
    <w:rsid w:val="00E17D11"/>
    <w:rsid w:val="00E17D22"/>
    <w:rsid w:val="00E17DE5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49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9CD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1C8"/>
    <w:rsid w:val="00E2124D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54"/>
    <w:rsid w:val="00E21EA6"/>
    <w:rsid w:val="00E21EB0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4C5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53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3A4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6"/>
    <w:rsid w:val="00E238BE"/>
    <w:rsid w:val="00E238D4"/>
    <w:rsid w:val="00E2394C"/>
    <w:rsid w:val="00E2397B"/>
    <w:rsid w:val="00E2398C"/>
    <w:rsid w:val="00E239B9"/>
    <w:rsid w:val="00E23A5D"/>
    <w:rsid w:val="00E23A96"/>
    <w:rsid w:val="00E23AC4"/>
    <w:rsid w:val="00E23BDD"/>
    <w:rsid w:val="00E23CD0"/>
    <w:rsid w:val="00E23CEF"/>
    <w:rsid w:val="00E23D48"/>
    <w:rsid w:val="00E23D52"/>
    <w:rsid w:val="00E23D9D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14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9B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8C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AE"/>
    <w:rsid w:val="00E258B0"/>
    <w:rsid w:val="00E258CF"/>
    <w:rsid w:val="00E2596B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7C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9"/>
    <w:rsid w:val="00E25F1C"/>
    <w:rsid w:val="00E25F3C"/>
    <w:rsid w:val="00E25F7F"/>
    <w:rsid w:val="00E25FAB"/>
    <w:rsid w:val="00E25FFA"/>
    <w:rsid w:val="00E260DF"/>
    <w:rsid w:val="00E260E7"/>
    <w:rsid w:val="00E2614C"/>
    <w:rsid w:val="00E26185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3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23"/>
    <w:rsid w:val="00E272E7"/>
    <w:rsid w:val="00E272FC"/>
    <w:rsid w:val="00E273FF"/>
    <w:rsid w:val="00E2751F"/>
    <w:rsid w:val="00E27555"/>
    <w:rsid w:val="00E275D8"/>
    <w:rsid w:val="00E27632"/>
    <w:rsid w:val="00E2767F"/>
    <w:rsid w:val="00E2768D"/>
    <w:rsid w:val="00E27700"/>
    <w:rsid w:val="00E27755"/>
    <w:rsid w:val="00E277DA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48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4D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5D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A8"/>
    <w:rsid w:val="00E330D3"/>
    <w:rsid w:val="00E330E0"/>
    <w:rsid w:val="00E330E8"/>
    <w:rsid w:val="00E3312D"/>
    <w:rsid w:val="00E3314A"/>
    <w:rsid w:val="00E3315F"/>
    <w:rsid w:val="00E331AB"/>
    <w:rsid w:val="00E3323D"/>
    <w:rsid w:val="00E3326B"/>
    <w:rsid w:val="00E33280"/>
    <w:rsid w:val="00E33287"/>
    <w:rsid w:val="00E332A5"/>
    <w:rsid w:val="00E33312"/>
    <w:rsid w:val="00E33399"/>
    <w:rsid w:val="00E3341C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62"/>
    <w:rsid w:val="00E34470"/>
    <w:rsid w:val="00E34476"/>
    <w:rsid w:val="00E344F7"/>
    <w:rsid w:val="00E3453E"/>
    <w:rsid w:val="00E345CF"/>
    <w:rsid w:val="00E34622"/>
    <w:rsid w:val="00E346E7"/>
    <w:rsid w:val="00E347B2"/>
    <w:rsid w:val="00E34808"/>
    <w:rsid w:val="00E3483E"/>
    <w:rsid w:val="00E34957"/>
    <w:rsid w:val="00E34976"/>
    <w:rsid w:val="00E3498F"/>
    <w:rsid w:val="00E34998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A3F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34"/>
    <w:rsid w:val="00E35D8D"/>
    <w:rsid w:val="00E35E22"/>
    <w:rsid w:val="00E35E72"/>
    <w:rsid w:val="00E35EAE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5D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BF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575"/>
    <w:rsid w:val="00E40704"/>
    <w:rsid w:val="00E4072A"/>
    <w:rsid w:val="00E4073D"/>
    <w:rsid w:val="00E4083E"/>
    <w:rsid w:val="00E40855"/>
    <w:rsid w:val="00E408D4"/>
    <w:rsid w:val="00E408E7"/>
    <w:rsid w:val="00E40996"/>
    <w:rsid w:val="00E40B16"/>
    <w:rsid w:val="00E40B93"/>
    <w:rsid w:val="00E40BD4"/>
    <w:rsid w:val="00E40C13"/>
    <w:rsid w:val="00E40C1E"/>
    <w:rsid w:val="00E40C29"/>
    <w:rsid w:val="00E40CB3"/>
    <w:rsid w:val="00E40E0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36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D8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EB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A8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5C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BEF"/>
    <w:rsid w:val="00E43C09"/>
    <w:rsid w:val="00E43C66"/>
    <w:rsid w:val="00E43CD8"/>
    <w:rsid w:val="00E43CF8"/>
    <w:rsid w:val="00E43D2B"/>
    <w:rsid w:val="00E43E45"/>
    <w:rsid w:val="00E43E54"/>
    <w:rsid w:val="00E43ED6"/>
    <w:rsid w:val="00E43F22"/>
    <w:rsid w:val="00E43F89"/>
    <w:rsid w:val="00E43FD6"/>
    <w:rsid w:val="00E4403E"/>
    <w:rsid w:val="00E4404B"/>
    <w:rsid w:val="00E4404C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74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7F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23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36"/>
    <w:rsid w:val="00E47B4B"/>
    <w:rsid w:val="00E47BF4"/>
    <w:rsid w:val="00E47C89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4E6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19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52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87C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9B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1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62"/>
    <w:rsid w:val="00E534A1"/>
    <w:rsid w:val="00E5355D"/>
    <w:rsid w:val="00E5356B"/>
    <w:rsid w:val="00E53572"/>
    <w:rsid w:val="00E5357F"/>
    <w:rsid w:val="00E535A8"/>
    <w:rsid w:val="00E53670"/>
    <w:rsid w:val="00E53738"/>
    <w:rsid w:val="00E537D0"/>
    <w:rsid w:val="00E53864"/>
    <w:rsid w:val="00E538A1"/>
    <w:rsid w:val="00E538AD"/>
    <w:rsid w:val="00E53922"/>
    <w:rsid w:val="00E53924"/>
    <w:rsid w:val="00E5392E"/>
    <w:rsid w:val="00E53952"/>
    <w:rsid w:val="00E539A5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55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77"/>
    <w:rsid w:val="00E549A4"/>
    <w:rsid w:val="00E549F6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C0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1F"/>
    <w:rsid w:val="00E57030"/>
    <w:rsid w:val="00E57064"/>
    <w:rsid w:val="00E57076"/>
    <w:rsid w:val="00E57091"/>
    <w:rsid w:val="00E57098"/>
    <w:rsid w:val="00E571D8"/>
    <w:rsid w:val="00E5727E"/>
    <w:rsid w:val="00E572B0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73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71"/>
    <w:rsid w:val="00E601C3"/>
    <w:rsid w:val="00E601CC"/>
    <w:rsid w:val="00E60208"/>
    <w:rsid w:val="00E602B9"/>
    <w:rsid w:val="00E602C2"/>
    <w:rsid w:val="00E6038A"/>
    <w:rsid w:val="00E603C0"/>
    <w:rsid w:val="00E603E0"/>
    <w:rsid w:val="00E604A8"/>
    <w:rsid w:val="00E604FB"/>
    <w:rsid w:val="00E60525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BC"/>
    <w:rsid w:val="00E60DD2"/>
    <w:rsid w:val="00E60E7B"/>
    <w:rsid w:val="00E60E85"/>
    <w:rsid w:val="00E60E8C"/>
    <w:rsid w:val="00E60ECE"/>
    <w:rsid w:val="00E60F33"/>
    <w:rsid w:val="00E60F6E"/>
    <w:rsid w:val="00E60FA9"/>
    <w:rsid w:val="00E61057"/>
    <w:rsid w:val="00E610CB"/>
    <w:rsid w:val="00E610EA"/>
    <w:rsid w:val="00E610F7"/>
    <w:rsid w:val="00E61110"/>
    <w:rsid w:val="00E61133"/>
    <w:rsid w:val="00E61160"/>
    <w:rsid w:val="00E6118A"/>
    <w:rsid w:val="00E6120C"/>
    <w:rsid w:val="00E6132F"/>
    <w:rsid w:val="00E6133C"/>
    <w:rsid w:val="00E61394"/>
    <w:rsid w:val="00E613AE"/>
    <w:rsid w:val="00E613CE"/>
    <w:rsid w:val="00E61494"/>
    <w:rsid w:val="00E61507"/>
    <w:rsid w:val="00E6154A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8E"/>
    <w:rsid w:val="00E61DFE"/>
    <w:rsid w:val="00E61E19"/>
    <w:rsid w:val="00E61E71"/>
    <w:rsid w:val="00E61E8D"/>
    <w:rsid w:val="00E61EA4"/>
    <w:rsid w:val="00E61EB4"/>
    <w:rsid w:val="00E61F1E"/>
    <w:rsid w:val="00E61F9E"/>
    <w:rsid w:val="00E61FA9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4F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9AA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86"/>
    <w:rsid w:val="00E632BA"/>
    <w:rsid w:val="00E63543"/>
    <w:rsid w:val="00E6356F"/>
    <w:rsid w:val="00E635F1"/>
    <w:rsid w:val="00E6367B"/>
    <w:rsid w:val="00E6369F"/>
    <w:rsid w:val="00E636FA"/>
    <w:rsid w:val="00E636FE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39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B"/>
    <w:rsid w:val="00E6601E"/>
    <w:rsid w:val="00E6603C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48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94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82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54"/>
    <w:rsid w:val="00E7068E"/>
    <w:rsid w:val="00E7069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B5"/>
    <w:rsid w:val="00E70EEE"/>
    <w:rsid w:val="00E70F52"/>
    <w:rsid w:val="00E70F6D"/>
    <w:rsid w:val="00E70FD8"/>
    <w:rsid w:val="00E7102F"/>
    <w:rsid w:val="00E710F0"/>
    <w:rsid w:val="00E7118F"/>
    <w:rsid w:val="00E711BC"/>
    <w:rsid w:val="00E711DF"/>
    <w:rsid w:val="00E7120B"/>
    <w:rsid w:val="00E7123A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91"/>
    <w:rsid w:val="00E721E3"/>
    <w:rsid w:val="00E721FE"/>
    <w:rsid w:val="00E7222C"/>
    <w:rsid w:val="00E72257"/>
    <w:rsid w:val="00E722EC"/>
    <w:rsid w:val="00E7232D"/>
    <w:rsid w:val="00E7248A"/>
    <w:rsid w:val="00E724A2"/>
    <w:rsid w:val="00E72514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04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51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7D"/>
    <w:rsid w:val="00E749C1"/>
    <w:rsid w:val="00E74A37"/>
    <w:rsid w:val="00E74A95"/>
    <w:rsid w:val="00E74BC1"/>
    <w:rsid w:val="00E74C09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6E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B6A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A5"/>
    <w:rsid w:val="00E76DDD"/>
    <w:rsid w:val="00E76E92"/>
    <w:rsid w:val="00E76E93"/>
    <w:rsid w:val="00E76EB8"/>
    <w:rsid w:val="00E76EFC"/>
    <w:rsid w:val="00E77090"/>
    <w:rsid w:val="00E77093"/>
    <w:rsid w:val="00E770AE"/>
    <w:rsid w:val="00E770C0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46"/>
    <w:rsid w:val="00E773A7"/>
    <w:rsid w:val="00E77412"/>
    <w:rsid w:val="00E77491"/>
    <w:rsid w:val="00E774CE"/>
    <w:rsid w:val="00E774D9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B0"/>
    <w:rsid w:val="00E77FE8"/>
    <w:rsid w:val="00E8024F"/>
    <w:rsid w:val="00E80288"/>
    <w:rsid w:val="00E8028E"/>
    <w:rsid w:val="00E80295"/>
    <w:rsid w:val="00E802F4"/>
    <w:rsid w:val="00E80359"/>
    <w:rsid w:val="00E8049F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19"/>
    <w:rsid w:val="00E80B3D"/>
    <w:rsid w:val="00E80C15"/>
    <w:rsid w:val="00E80C32"/>
    <w:rsid w:val="00E80CAF"/>
    <w:rsid w:val="00E80CF8"/>
    <w:rsid w:val="00E80E1E"/>
    <w:rsid w:val="00E80E3F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2C8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B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1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5F1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CE4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CE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6A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0B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5F29"/>
    <w:rsid w:val="00E85FAF"/>
    <w:rsid w:val="00E8600D"/>
    <w:rsid w:val="00E86031"/>
    <w:rsid w:val="00E86052"/>
    <w:rsid w:val="00E86069"/>
    <w:rsid w:val="00E86071"/>
    <w:rsid w:val="00E860A8"/>
    <w:rsid w:val="00E8616A"/>
    <w:rsid w:val="00E86182"/>
    <w:rsid w:val="00E862AC"/>
    <w:rsid w:val="00E86382"/>
    <w:rsid w:val="00E863BB"/>
    <w:rsid w:val="00E8642B"/>
    <w:rsid w:val="00E864BB"/>
    <w:rsid w:val="00E865C8"/>
    <w:rsid w:val="00E865D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32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3A"/>
    <w:rsid w:val="00E8756A"/>
    <w:rsid w:val="00E87593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11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01"/>
    <w:rsid w:val="00E92929"/>
    <w:rsid w:val="00E9293B"/>
    <w:rsid w:val="00E929A1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92"/>
    <w:rsid w:val="00E92FB2"/>
    <w:rsid w:val="00E93011"/>
    <w:rsid w:val="00E9304C"/>
    <w:rsid w:val="00E93139"/>
    <w:rsid w:val="00E93156"/>
    <w:rsid w:val="00E9316E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B38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53"/>
    <w:rsid w:val="00E9407E"/>
    <w:rsid w:val="00E9411F"/>
    <w:rsid w:val="00E9415F"/>
    <w:rsid w:val="00E941AF"/>
    <w:rsid w:val="00E941D6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D7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10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7"/>
    <w:rsid w:val="00E956E9"/>
    <w:rsid w:val="00E95724"/>
    <w:rsid w:val="00E9576C"/>
    <w:rsid w:val="00E9576F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23"/>
    <w:rsid w:val="00E95DCD"/>
    <w:rsid w:val="00E95E9F"/>
    <w:rsid w:val="00E95ED8"/>
    <w:rsid w:val="00E95F15"/>
    <w:rsid w:val="00E95F1D"/>
    <w:rsid w:val="00E95F7F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BF3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44"/>
    <w:rsid w:val="00E96EB1"/>
    <w:rsid w:val="00E96F0D"/>
    <w:rsid w:val="00E96F76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51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84"/>
    <w:rsid w:val="00E97A93"/>
    <w:rsid w:val="00E97AB9"/>
    <w:rsid w:val="00E97AC8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0"/>
    <w:rsid w:val="00EA0271"/>
    <w:rsid w:val="00EA02A0"/>
    <w:rsid w:val="00EA03C3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8F2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B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87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ACE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E5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60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46"/>
    <w:rsid w:val="00EA3864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AF6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8B4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06"/>
    <w:rsid w:val="00EA4F1D"/>
    <w:rsid w:val="00EA4FB8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8A4"/>
    <w:rsid w:val="00EA59D6"/>
    <w:rsid w:val="00EA59DD"/>
    <w:rsid w:val="00EA5A17"/>
    <w:rsid w:val="00EA5A5A"/>
    <w:rsid w:val="00EA5ACF"/>
    <w:rsid w:val="00EA5ADA"/>
    <w:rsid w:val="00EA5B47"/>
    <w:rsid w:val="00EA5BC7"/>
    <w:rsid w:val="00EA5CE4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03"/>
    <w:rsid w:val="00EA6622"/>
    <w:rsid w:val="00EA6651"/>
    <w:rsid w:val="00EA6679"/>
    <w:rsid w:val="00EA6785"/>
    <w:rsid w:val="00EA67A3"/>
    <w:rsid w:val="00EA67DF"/>
    <w:rsid w:val="00EA6806"/>
    <w:rsid w:val="00EA6883"/>
    <w:rsid w:val="00EA68D5"/>
    <w:rsid w:val="00EA69FB"/>
    <w:rsid w:val="00EA6AF4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13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91"/>
    <w:rsid w:val="00EA77B1"/>
    <w:rsid w:val="00EA77F2"/>
    <w:rsid w:val="00EA7857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D4"/>
    <w:rsid w:val="00EA79E7"/>
    <w:rsid w:val="00EA79EE"/>
    <w:rsid w:val="00EA7A22"/>
    <w:rsid w:val="00EA7A40"/>
    <w:rsid w:val="00EA7A41"/>
    <w:rsid w:val="00EA7AD4"/>
    <w:rsid w:val="00EA7B19"/>
    <w:rsid w:val="00EA7B44"/>
    <w:rsid w:val="00EA7B7F"/>
    <w:rsid w:val="00EA7B99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37"/>
    <w:rsid w:val="00EB084A"/>
    <w:rsid w:val="00EB08E2"/>
    <w:rsid w:val="00EB0912"/>
    <w:rsid w:val="00EB096E"/>
    <w:rsid w:val="00EB0A16"/>
    <w:rsid w:val="00EB0A4F"/>
    <w:rsid w:val="00EB0A66"/>
    <w:rsid w:val="00EB0B9A"/>
    <w:rsid w:val="00EB0BBC"/>
    <w:rsid w:val="00EB0C45"/>
    <w:rsid w:val="00EB0C83"/>
    <w:rsid w:val="00EB0CBF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8C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24"/>
    <w:rsid w:val="00EB3165"/>
    <w:rsid w:val="00EB3167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E7D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4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A1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6A4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4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91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09"/>
    <w:rsid w:val="00EC121E"/>
    <w:rsid w:val="00EC123D"/>
    <w:rsid w:val="00EC125F"/>
    <w:rsid w:val="00EC131A"/>
    <w:rsid w:val="00EC1324"/>
    <w:rsid w:val="00EC1435"/>
    <w:rsid w:val="00EC14F7"/>
    <w:rsid w:val="00EC14FF"/>
    <w:rsid w:val="00EC155C"/>
    <w:rsid w:val="00EC15B8"/>
    <w:rsid w:val="00EC15DE"/>
    <w:rsid w:val="00EC1623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16"/>
    <w:rsid w:val="00EC1A26"/>
    <w:rsid w:val="00EC1A30"/>
    <w:rsid w:val="00EC1B46"/>
    <w:rsid w:val="00EC1BA5"/>
    <w:rsid w:val="00EC1BB1"/>
    <w:rsid w:val="00EC1BFD"/>
    <w:rsid w:val="00EC1D57"/>
    <w:rsid w:val="00EC1D85"/>
    <w:rsid w:val="00EC1DAB"/>
    <w:rsid w:val="00EC1E05"/>
    <w:rsid w:val="00EC1E75"/>
    <w:rsid w:val="00EC1EE9"/>
    <w:rsid w:val="00EC1F4D"/>
    <w:rsid w:val="00EC1F54"/>
    <w:rsid w:val="00EC2019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3F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3DF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0C"/>
    <w:rsid w:val="00EC3CDD"/>
    <w:rsid w:val="00EC3CE1"/>
    <w:rsid w:val="00EC3D46"/>
    <w:rsid w:val="00EC3DE5"/>
    <w:rsid w:val="00EC3F11"/>
    <w:rsid w:val="00EC3FE1"/>
    <w:rsid w:val="00EC3FE7"/>
    <w:rsid w:val="00EC40B4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5F3"/>
    <w:rsid w:val="00EC46B5"/>
    <w:rsid w:val="00EC46D8"/>
    <w:rsid w:val="00EC475A"/>
    <w:rsid w:val="00EC47D2"/>
    <w:rsid w:val="00EC47FE"/>
    <w:rsid w:val="00EC4890"/>
    <w:rsid w:val="00EC492C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4FF4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89"/>
    <w:rsid w:val="00EC56ED"/>
    <w:rsid w:val="00EC56FE"/>
    <w:rsid w:val="00EC5738"/>
    <w:rsid w:val="00EC5761"/>
    <w:rsid w:val="00EC577F"/>
    <w:rsid w:val="00EC5795"/>
    <w:rsid w:val="00EC57C1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3C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7D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1F"/>
    <w:rsid w:val="00EC693C"/>
    <w:rsid w:val="00EC6955"/>
    <w:rsid w:val="00EC69B1"/>
    <w:rsid w:val="00EC6AFD"/>
    <w:rsid w:val="00EC6B59"/>
    <w:rsid w:val="00EC6B7C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46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3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AB"/>
    <w:rsid w:val="00ED08D3"/>
    <w:rsid w:val="00ED0989"/>
    <w:rsid w:val="00ED099F"/>
    <w:rsid w:val="00ED0AF7"/>
    <w:rsid w:val="00ED0B14"/>
    <w:rsid w:val="00ED0B61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292"/>
    <w:rsid w:val="00ED130D"/>
    <w:rsid w:val="00ED134C"/>
    <w:rsid w:val="00ED1393"/>
    <w:rsid w:val="00ED143C"/>
    <w:rsid w:val="00ED147D"/>
    <w:rsid w:val="00ED14D2"/>
    <w:rsid w:val="00ED1521"/>
    <w:rsid w:val="00ED1542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87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193"/>
    <w:rsid w:val="00ED221E"/>
    <w:rsid w:val="00ED2269"/>
    <w:rsid w:val="00ED2297"/>
    <w:rsid w:val="00ED2306"/>
    <w:rsid w:val="00ED23B0"/>
    <w:rsid w:val="00ED23CC"/>
    <w:rsid w:val="00ED23D2"/>
    <w:rsid w:val="00ED24E6"/>
    <w:rsid w:val="00ED2520"/>
    <w:rsid w:val="00ED253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9D6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652"/>
    <w:rsid w:val="00ED365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96"/>
    <w:rsid w:val="00ED3EA8"/>
    <w:rsid w:val="00ED3EF8"/>
    <w:rsid w:val="00ED3F58"/>
    <w:rsid w:val="00ED3F6B"/>
    <w:rsid w:val="00ED3FFC"/>
    <w:rsid w:val="00ED4018"/>
    <w:rsid w:val="00ED4074"/>
    <w:rsid w:val="00ED409C"/>
    <w:rsid w:val="00ED4110"/>
    <w:rsid w:val="00ED415E"/>
    <w:rsid w:val="00ED4160"/>
    <w:rsid w:val="00ED4162"/>
    <w:rsid w:val="00ED4194"/>
    <w:rsid w:val="00ED41B1"/>
    <w:rsid w:val="00ED41B4"/>
    <w:rsid w:val="00ED4231"/>
    <w:rsid w:val="00ED4288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22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DDD"/>
    <w:rsid w:val="00ED7E0E"/>
    <w:rsid w:val="00ED7ED5"/>
    <w:rsid w:val="00ED7F05"/>
    <w:rsid w:val="00ED7F45"/>
    <w:rsid w:val="00ED7FF9"/>
    <w:rsid w:val="00EE00D5"/>
    <w:rsid w:val="00EE0112"/>
    <w:rsid w:val="00EE012B"/>
    <w:rsid w:val="00EE0130"/>
    <w:rsid w:val="00EE01B8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5A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6F0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7D9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B5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4DB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8B0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27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5D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6F4A"/>
    <w:rsid w:val="00EE7003"/>
    <w:rsid w:val="00EE700D"/>
    <w:rsid w:val="00EE7114"/>
    <w:rsid w:val="00EE7160"/>
    <w:rsid w:val="00EE71DC"/>
    <w:rsid w:val="00EE723C"/>
    <w:rsid w:val="00EE72D4"/>
    <w:rsid w:val="00EE7308"/>
    <w:rsid w:val="00EE7405"/>
    <w:rsid w:val="00EE74D1"/>
    <w:rsid w:val="00EE755D"/>
    <w:rsid w:val="00EE77D1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7D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0BE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5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09"/>
    <w:rsid w:val="00EF287C"/>
    <w:rsid w:val="00EF2975"/>
    <w:rsid w:val="00EF29A7"/>
    <w:rsid w:val="00EF29D7"/>
    <w:rsid w:val="00EF2AD3"/>
    <w:rsid w:val="00EF2AF2"/>
    <w:rsid w:val="00EF2B93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0C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D1A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B4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6D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2D"/>
    <w:rsid w:val="00EF546B"/>
    <w:rsid w:val="00EF54BE"/>
    <w:rsid w:val="00EF54F6"/>
    <w:rsid w:val="00EF55FF"/>
    <w:rsid w:val="00EF5612"/>
    <w:rsid w:val="00EF5635"/>
    <w:rsid w:val="00EF5640"/>
    <w:rsid w:val="00EF5687"/>
    <w:rsid w:val="00EF56CF"/>
    <w:rsid w:val="00EF56E4"/>
    <w:rsid w:val="00EF5741"/>
    <w:rsid w:val="00EF574F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366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3F"/>
    <w:rsid w:val="00EF76D2"/>
    <w:rsid w:val="00EF7724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3D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9E5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1BD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A8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84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6F"/>
    <w:rsid w:val="00F0278A"/>
    <w:rsid w:val="00F028FE"/>
    <w:rsid w:val="00F02969"/>
    <w:rsid w:val="00F02A00"/>
    <w:rsid w:val="00F02A97"/>
    <w:rsid w:val="00F02AFF"/>
    <w:rsid w:val="00F02B8D"/>
    <w:rsid w:val="00F02BB5"/>
    <w:rsid w:val="00F02CBE"/>
    <w:rsid w:val="00F02CEB"/>
    <w:rsid w:val="00F02DA9"/>
    <w:rsid w:val="00F02DF7"/>
    <w:rsid w:val="00F02E7F"/>
    <w:rsid w:val="00F02F4B"/>
    <w:rsid w:val="00F02F8C"/>
    <w:rsid w:val="00F02F97"/>
    <w:rsid w:val="00F02FA2"/>
    <w:rsid w:val="00F03010"/>
    <w:rsid w:val="00F030F1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50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E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DC2"/>
    <w:rsid w:val="00F04E23"/>
    <w:rsid w:val="00F04E7E"/>
    <w:rsid w:val="00F04E8D"/>
    <w:rsid w:val="00F04FEA"/>
    <w:rsid w:val="00F05005"/>
    <w:rsid w:val="00F05053"/>
    <w:rsid w:val="00F0508D"/>
    <w:rsid w:val="00F050C1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8C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6D"/>
    <w:rsid w:val="00F07689"/>
    <w:rsid w:val="00F07694"/>
    <w:rsid w:val="00F0769C"/>
    <w:rsid w:val="00F076C8"/>
    <w:rsid w:val="00F076E1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85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07FA9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04"/>
    <w:rsid w:val="00F11F1C"/>
    <w:rsid w:val="00F11F7D"/>
    <w:rsid w:val="00F12052"/>
    <w:rsid w:val="00F12057"/>
    <w:rsid w:val="00F120A5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5BA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AF5"/>
    <w:rsid w:val="00F13B53"/>
    <w:rsid w:val="00F13B82"/>
    <w:rsid w:val="00F13C23"/>
    <w:rsid w:val="00F13C45"/>
    <w:rsid w:val="00F13C4A"/>
    <w:rsid w:val="00F13C75"/>
    <w:rsid w:val="00F13CB1"/>
    <w:rsid w:val="00F13CB8"/>
    <w:rsid w:val="00F13D51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6C"/>
    <w:rsid w:val="00F141B8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14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8E5"/>
    <w:rsid w:val="00F14924"/>
    <w:rsid w:val="00F1498C"/>
    <w:rsid w:val="00F149CD"/>
    <w:rsid w:val="00F149EE"/>
    <w:rsid w:val="00F14A20"/>
    <w:rsid w:val="00F14A31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88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93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8A6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2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76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0C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9D"/>
    <w:rsid w:val="00F176DA"/>
    <w:rsid w:val="00F176DB"/>
    <w:rsid w:val="00F177B8"/>
    <w:rsid w:val="00F177BE"/>
    <w:rsid w:val="00F17833"/>
    <w:rsid w:val="00F17853"/>
    <w:rsid w:val="00F17886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17FAB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C4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8EA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6E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8D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E1C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266"/>
    <w:rsid w:val="00F22331"/>
    <w:rsid w:val="00F2235C"/>
    <w:rsid w:val="00F2238D"/>
    <w:rsid w:val="00F223CC"/>
    <w:rsid w:val="00F223DE"/>
    <w:rsid w:val="00F223E7"/>
    <w:rsid w:val="00F22432"/>
    <w:rsid w:val="00F22435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18"/>
    <w:rsid w:val="00F23E64"/>
    <w:rsid w:val="00F23EBF"/>
    <w:rsid w:val="00F23EE6"/>
    <w:rsid w:val="00F23EFD"/>
    <w:rsid w:val="00F23F34"/>
    <w:rsid w:val="00F23F9F"/>
    <w:rsid w:val="00F23FE4"/>
    <w:rsid w:val="00F2404F"/>
    <w:rsid w:val="00F24052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4D8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7F8"/>
    <w:rsid w:val="00F24978"/>
    <w:rsid w:val="00F2498B"/>
    <w:rsid w:val="00F249A3"/>
    <w:rsid w:val="00F249CE"/>
    <w:rsid w:val="00F249DF"/>
    <w:rsid w:val="00F249E8"/>
    <w:rsid w:val="00F24A9E"/>
    <w:rsid w:val="00F24AFA"/>
    <w:rsid w:val="00F24B23"/>
    <w:rsid w:val="00F24BC0"/>
    <w:rsid w:val="00F24BE6"/>
    <w:rsid w:val="00F24C03"/>
    <w:rsid w:val="00F24C26"/>
    <w:rsid w:val="00F24C81"/>
    <w:rsid w:val="00F24CC6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2D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78"/>
    <w:rsid w:val="00F25DB0"/>
    <w:rsid w:val="00F25DEE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BD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00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EE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15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05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EC2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8E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1D8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B0"/>
    <w:rsid w:val="00F327ED"/>
    <w:rsid w:val="00F32869"/>
    <w:rsid w:val="00F328B6"/>
    <w:rsid w:val="00F328D3"/>
    <w:rsid w:val="00F32B04"/>
    <w:rsid w:val="00F32B3A"/>
    <w:rsid w:val="00F32BAB"/>
    <w:rsid w:val="00F32C16"/>
    <w:rsid w:val="00F32C4A"/>
    <w:rsid w:val="00F32C5E"/>
    <w:rsid w:val="00F32CBF"/>
    <w:rsid w:val="00F32D47"/>
    <w:rsid w:val="00F32DBB"/>
    <w:rsid w:val="00F32DDA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28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9AF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23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57"/>
    <w:rsid w:val="00F349B4"/>
    <w:rsid w:val="00F349BA"/>
    <w:rsid w:val="00F349CD"/>
    <w:rsid w:val="00F34A0A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1E1"/>
    <w:rsid w:val="00F352A3"/>
    <w:rsid w:val="00F35321"/>
    <w:rsid w:val="00F35353"/>
    <w:rsid w:val="00F35376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CB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58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85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CAD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0D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6FA"/>
    <w:rsid w:val="00F40711"/>
    <w:rsid w:val="00F4075F"/>
    <w:rsid w:val="00F407B2"/>
    <w:rsid w:val="00F4081B"/>
    <w:rsid w:val="00F40838"/>
    <w:rsid w:val="00F4087A"/>
    <w:rsid w:val="00F408C5"/>
    <w:rsid w:val="00F408CB"/>
    <w:rsid w:val="00F40968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2F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1CB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C1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CF9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04A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4D1"/>
    <w:rsid w:val="00F4654A"/>
    <w:rsid w:val="00F4654C"/>
    <w:rsid w:val="00F4655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75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24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EB3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71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C1E"/>
    <w:rsid w:val="00F51D23"/>
    <w:rsid w:val="00F51D4F"/>
    <w:rsid w:val="00F51D9B"/>
    <w:rsid w:val="00F51E12"/>
    <w:rsid w:val="00F51E62"/>
    <w:rsid w:val="00F51E68"/>
    <w:rsid w:val="00F51EB5"/>
    <w:rsid w:val="00F51F32"/>
    <w:rsid w:val="00F51F52"/>
    <w:rsid w:val="00F51F95"/>
    <w:rsid w:val="00F51FD6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56C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8D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67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2AE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7B4"/>
    <w:rsid w:val="00F55871"/>
    <w:rsid w:val="00F558C6"/>
    <w:rsid w:val="00F5592F"/>
    <w:rsid w:val="00F55983"/>
    <w:rsid w:val="00F5598D"/>
    <w:rsid w:val="00F559E5"/>
    <w:rsid w:val="00F55A19"/>
    <w:rsid w:val="00F55A1A"/>
    <w:rsid w:val="00F55A22"/>
    <w:rsid w:val="00F55A3F"/>
    <w:rsid w:val="00F55A42"/>
    <w:rsid w:val="00F55A4B"/>
    <w:rsid w:val="00F55A7B"/>
    <w:rsid w:val="00F55AA0"/>
    <w:rsid w:val="00F55AAE"/>
    <w:rsid w:val="00F55AE5"/>
    <w:rsid w:val="00F55AF1"/>
    <w:rsid w:val="00F55B23"/>
    <w:rsid w:val="00F55B7A"/>
    <w:rsid w:val="00F55BFE"/>
    <w:rsid w:val="00F55C07"/>
    <w:rsid w:val="00F55C29"/>
    <w:rsid w:val="00F55CB6"/>
    <w:rsid w:val="00F55D34"/>
    <w:rsid w:val="00F55D77"/>
    <w:rsid w:val="00F55DA9"/>
    <w:rsid w:val="00F55E2C"/>
    <w:rsid w:val="00F55ED3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BF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7C2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70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863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1E2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CE9"/>
    <w:rsid w:val="00F61DC1"/>
    <w:rsid w:val="00F61DCD"/>
    <w:rsid w:val="00F61E04"/>
    <w:rsid w:val="00F61E5E"/>
    <w:rsid w:val="00F61E62"/>
    <w:rsid w:val="00F61E90"/>
    <w:rsid w:val="00F61F52"/>
    <w:rsid w:val="00F61F69"/>
    <w:rsid w:val="00F61F8B"/>
    <w:rsid w:val="00F61F9F"/>
    <w:rsid w:val="00F61FAA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7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52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0C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B"/>
    <w:rsid w:val="00F6313F"/>
    <w:rsid w:val="00F6317E"/>
    <w:rsid w:val="00F631E3"/>
    <w:rsid w:val="00F6324D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8D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3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1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6F9"/>
    <w:rsid w:val="00F66722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35A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50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B9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93"/>
    <w:rsid w:val="00F716B2"/>
    <w:rsid w:val="00F716B6"/>
    <w:rsid w:val="00F716BB"/>
    <w:rsid w:val="00F71768"/>
    <w:rsid w:val="00F717A1"/>
    <w:rsid w:val="00F717BF"/>
    <w:rsid w:val="00F717CD"/>
    <w:rsid w:val="00F719A5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DC8"/>
    <w:rsid w:val="00F71E1F"/>
    <w:rsid w:val="00F71E33"/>
    <w:rsid w:val="00F71E47"/>
    <w:rsid w:val="00F71E4D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5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B9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CDD"/>
    <w:rsid w:val="00F73CEE"/>
    <w:rsid w:val="00F73D40"/>
    <w:rsid w:val="00F73DCB"/>
    <w:rsid w:val="00F73DE8"/>
    <w:rsid w:val="00F73EEF"/>
    <w:rsid w:val="00F73F4E"/>
    <w:rsid w:val="00F73F87"/>
    <w:rsid w:val="00F73FF9"/>
    <w:rsid w:val="00F7406F"/>
    <w:rsid w:val="00F740A8"/>
    <w:rsid w:val="00F740D5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3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A87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53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29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E6A"/>
    <w:rsid w:val="00F77F00"/>
    <w:rsid w:val="00F77F96"/>
    <w:rsid w:val="00F77F9E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319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38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52"/>
    <w:rsid w:val="00F80CBD"/>
    <w:rsid w:val="00F80CE8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5A5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9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E88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CE3"/>
    <w:rsid w:val="00F85D25"/>
    <w:rsid w:val="00F85D53"/>
    <w:rsid w:val="00F85D77"/>
    <w:rsid w:val="00F85DBA"/>
    <w:rsid w:val="00F85E24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92"/>
    <w:rsid w:val="00F866E1"/>
    <w:rsid w:val="00F866FB"/>
    <w:rsid w:val="00F868CC"/>
    <w:rsid w:val="00F8690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EB7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A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1A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4BB"/>
    <w:rsid w:val="00F9254A"/>
    <w:rsid w:val="00F92580"/>
    <w:rsid w:val="00F925C5"/>
    <w:rsid w:val="00F9266B"/>
    <w:rsid w:val="00F9268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B5A"/>
    <w:rsid w:val="00F92C66"/>
    <w:rsid w:val="00F92C7C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A0"/>
    <w:rsid w:val="00F939EF"/>
    <w:rsid w:val="00F93A22"/>
    <w:rsid w:val="00F93A31"/>
    <w:rsid w:val="00F93A77"/>
    <w:rsid w:val="00F93AB5"/>
    <w:rsid w:val="00F93ABF"/>
    <w:rsid w:val="00F93B12"/>
    <w:rsid w:val="00F93C45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B4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85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26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DCF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6C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0E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69"/>
    <w:rsid w:val="00FA08CC"/>
    <w:rsid w:val="00FA08CF"/>
    <w:rsid w:val="00FA08FC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17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912"/>
    <w:rsid w:val="00FA1982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8B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0CA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AB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6E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73"/>
    <w:rsid w:val="00FA46AF"/>
    <w:rsid w:val="00FA4763"/>
    <w:rsid w:val="00FA4767"/>
    <w:rsid w:val="00FA4853"/>
    <w:rsid w:val="00FA4878"/>
    <w:rsid w:val="00FA48F9"/>
    <w:rsid w:val="00FA4958"/>
    <w:rsid w:val="00FA4A19"/>
    <w:rsid w:val="00FA4A82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5A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30C"/>
    <w:rsid w:val="00FA63F6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3C"/>
    <w:rsid w:val="00FA685B"/>
    <w:rsid w:val="00FA68F3"/>
    <w:rsid w:val="00FA693D"/>
    <w:rsid w:val="00FA694C"/>
    <w:rsid w:val="00FA6994"/>
    <w:rsid w:val="00FA69FD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E96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577"/>
    <w:rsid w:val="00FA75FD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1E3"/>
    <w:rsid w:val="00FB0237"/>
    <w:rsid w:val="00FB02DB"/>
    <w:rsid w:val="00FB0323"/>
    <w:rsid w:val="00FB0373"/>
    <w:rsid w:val="00FB03BB"/>
    <w:rsid w:val="00FB0507"/>
    <w:rsid w:val="00FB050D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45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59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4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8E9"/>
    <w:rsid w:val="00FB291E"/>
    <w:rsid w:val="00FB292A"/>
    <w:rsid w:val="00FB2950"/>
    <w:rsid w:val="00FB2982"/>
    <w:rsid w:val="00FB2A0C"/>
    <w:rsid w:val="00FB2A44"/>
    <w:rsid w:val="00FB2A54"/>
    <w:rsid w:val="00FB2A97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2A9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7B2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6A9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4D5"/>
    <w:rsid w:val="00FB6510"/>
    <w:rsid w:val="00FB6530"/>
    <w:rsid w:val="00FB65B8"/>
    <w:rsid w:val="00FB65DF"/>
    <w:rsid w:val="00FB65F8"/>
    <w:rsid w:val="00FB65F9"/>
    <w:rsid w:val="00FB660C"/>
    <w:rsid w:val="00FB665F"/>
    <w:rsid w:val="00FB6660"/>
    <w:rsid w:val="00FB669B"/>
    <w:rsid w:val="00FB66E7"/>
    <w:rsid w:val="00FB68B1"/>
    <w:rsid w:val="00FB68B4"/>
    <w:rsid w:val="00FB68E0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38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68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44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4CA"/>
    <w:rsid w:val="00FC1517"/>
    <w:rsid w:val="00FC1527"/>
    <w:rsid w:val="00FC15D4"/>
    <w:rsid w:val="00FC1608"/>
    <w:rsid w:val="00FC164A"/>
    <w:rsid w:val="00FC1670"/>
    <w:rsid w:val="00FC1752"/>
    <w:rsid w:val="00FC1786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3D"/>
    <w:rsid w:val="00FC2A53"/>
    <w:rsid w:val="00FC2A74"/>
    <w:rsid w:val="00FC2B05"/>
    <w:rsid w:val="00FC2C43"/>
    <w:rsid w:val="00FC2C44"/>
    <w:rsid w:val="00FC2CAC"/>
    <w:rsid w:val="00FC2D32"/>
    <w:rsid w:val="00FC2D59"/>
    <w:rsid w:val="00FC2D86"/>
    <w:rsid w:val="00FC2D90"/>
    <w:rsid w:val="00FC2DB4"/>
    <w:rsid w:val="00FC2E0F"/>
    <w:rsid w:val="00FC2E39"/>
    <w:rsid w:val="00FC2F1B"/>
    <w:rsid w:val="00FC2F36"/>
    <w:rsid w:val="00FC2FF6"/>
    <w:rsid w:val="00FC3101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CD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3FEF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8E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A0"/>
    <w:rsid w:val="00FC52C7"/>
    <w:rsid w:val="00FC530E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60"/>
    <w:rsid w:val="00FC5974"/>
    <w:rsid w:val="00FC5983"/>
    <w:rsid w:val="00FC59A8"/>
    <w:rsid w:val="00FC59C2"/>
    <w:rsid w:val="00FC59E7"/>
    <w:rsid w:val="00FC59ED"/>
    <w:rsid w:val="00FC5A53"/>
    <w:rsid w:val="00FC5A5A"/>
    <w:rsid w:val="00FC5AAD"/>
    <w:rsid w:val="00FC5B49"/>
    <w:rsid w:val="00FC5B5A"/>
    <w:rsid w:val="00FC5BC8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9B"/>
    <w:rsid w:val="00FC5DFA"/>
    <w:rsid w:val="00FC5E84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64"/>
    <w:rsid w:val="00FC6667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9A3"/>
    <w:rsid w:val="00FC6A87"/>
    <w:rsid w:val="00FC6ABC"/>
    <w:rsid w:val="00FC6C64"/>
    <w:rsid w:val="00FC6C6F"/>
    <w:rsid w:val="00FC6D1E"/>
    <w:rsid w:val="00FC6DBC"/>
    <w:rsid w:val="00FC6E1B"/>
    <w:rsid w:val="00FC6E41"/>
    <w:rsid w:val="00FC6E7A"/>
    <w:rsid w:val="00FC6EB6"/>
    <w:rsid w:val="00FC6EC1"/>
    <w:rsid w:val="00FC6F0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15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3C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6E0"/>
    <w:rsid w:val="00FD072B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5BD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7D"/>
    <w:rsid w:val="00FD1B99"/>
    <w:rsid w:val="00FD1BF4"/>
    <w:rsid w:val="00FD1BFA"/>
    <w:rsid w:val="00FD1C00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30"/>
    <w:rsid w:val="00FD2D7B"/>
    <w:rsid w:val="00FD2D94"/>
    <w:rsid w:val="00FD2DDB"/>
    <w:rsid w:val="00FD2E17"/>
    <w:rsid w:val="00FD2E89"/>
    <w:rsid w:val="00FD2F33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51"/>
    <w:rsid w:val="00FD336E"/>
    <w:rsid w:val="00FD338A"/>
    <w:rsid w:val="00FD33A8"/>
    <w:rsid w:val="00FD33D8"/>
    <w:rsid w:val="00FD3402"/>
    <w:rsid w:val="00FD3415"/>
    <w:rsid w:val="00FD3463"/>
    <w:rsid w:val="00FD347A"/>
    <w:rsid w:val="00FD347E"/>
    <w:rsid w:val="00FD3485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DF"/>
    <w:rsid w:val="00FD41E0"/>
    <w:rsid w:val="00FD41EA"/>
    <w:rsid w:val="00FD41F0"/>
    <w:rsid w:val="00FD4245"/>
    <w:rsid w:val="00FD426A"/>
    <w:rsid w:val="00FD42F2"/>
    <w:rsid w:val="00FD4349"/>
    <w:rsid w:val="00FD4371"/>
    <w:rsid w:val="00FD438E"/>
    <w:rsid w:val="00FD445D"/>
    <w:rsid w:val="00FD4493"/>
    <w:rsid w:val="00FD44C2"/>
    <w:rsid w:val="00FD4502"/>
    <w:rsid w:val="00FD4592"/>
    <w:rsid w:val="00FD46EE"/>
    <w:rsid w:val="00FD4746"/>
    <w:rsid w:val="00FD4794"/>
    <w:rsid w:val="00FD47A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55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33"/>
    <w:rsid w:val="00FD6EAE"/>
    <w:rsid w:val="00FD6EEB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AB"/>
    <w:rsid w:val="00FD79BA"/>
    <w:rsid w:val="00FD79F3"/>
    <w:rsid w:val="00FD7A01"/>
    <w:rsid w:val="00FD7BC4"/>
    <w:rsid w:val="00FD7C43"/>
    <w:rsid w:val="00FD7CB1"/>
    <w:rsid w:val="00FD7CB9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37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7C0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14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1CA"/>
    <w:rsid w:val="00FE12B8"/>
    <w:rsid w:val="00FE13AF"/>
    <w:rsid w:val="00FE13FB"/>
    <w:rsid w:val="00FE146E"/>
    <w:rsid w:val="00FE1484"/>
    <w:rsid w:val="00FE14C4"/>
    <w:rsid w:val="00FE1515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63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7D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149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5FE"/>
    <w:rsid w:val="00FE3645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C3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10"/>
    <w:rsid w:val="00FE486F"/>
    <w:rsid w:val="00FE48B0"/>
    <w:rsid w:val="00FE491D"/>
    <w:rsid w:val="00FE4947"/>
    <w:rsid w:val="00FE4948"/>
    <w:rsid w:val="00FE49A5"/>
    <w:rsid w:val="00FE4A1E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4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5FF0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6C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C7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11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D2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0CF"/>
    <w:rsid w:val="00FF1122"/>
    <w:rsid w:val="00FF1179"/>
    <w:rsid w:val="00FF1183"/>
    <w:rsid w:val="00FF11D7"/>
    <w:rsid w:val="00FF11EB"/>
    <w:rsid w:val="00FF1225"/>
    <w:rsid w:val="00FF124D"/>
    <w:rsid w:val="00FF126E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2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3B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27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8DD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CD0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4"/>
    <w:rsid w:val="00FF573D"/>
    <w:rsid w:val="00FF57B7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1E5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9FA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2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7CC"/>
    <w:rsid w:val="00FF7816"/>
    <w:rsid w:val="00FF785A"/>
    <w:rsid w:val="00FF786C"/>
    <w:rsid w:val="00FF7885"/>
    <w:rsid w:val="00FF789E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20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3CB67A71-BCFF-4A48-9315-A597AAF40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17254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1">
    <w:name w:val="Menção Pendente31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7">
    <w:name w:val="Menção Pendente7"/>
    <w:basedOn w:val="Fontepargpadro"/>
    <w:uiPriority w:val="99"/>
    <w:semiHidden/>
    <w:unhideWhenUsed/>
    <w:rsid w:val="00AF0A37"/>
    <w:rPr>
      <w:color w:val="605E5C"/>
      <w:shd w:val="clear" w:color="auto" w:fill="E1DFDD"/>
    </w:rPr>
  </w:style>
  <w:style w:type="character" w:customStyle="1" w:styleId="MenoPendente8">
    <w:name w:val="Menção Pendente8"/>
    <w:basedOn w:val="Fontepargpadro"/>
    <w:uiPriority w:val="99"/>
    <w:semiHidden/>
    <w:unhideWhenUsed/>
    <w:rsid w:val="004B7281"/>
    <w:rPr>
      <w:color w:val="605E5C"/>
      <w:shd w:val="clear" w:color="auto" w:fill="E1DFDD"/>
    </w:rPr>
  </w:style>
  <w:style w:type="character" w:customStyle="1" w:styleId="a-size-large">
    <w:name w:val="a-size-large"/>
    <w:basedOn w:val="Fontepargpadro"/>
    <w:rsid w:val="00B10100"/>
  </w:style>
  <w:style w:type="character" w:customStyle="1" w:styleId="brand-text">
    <w:name w:val="brand-text"/>
    <w:basedOn w:val="Fontepargpadro"/>
    <w:rsid w:val="00923C29"/>
  </w:style>
  <w:style w:type="character" w:customStyle="1" w:styleId="MenoPendente9">
    <w:name w:val="Menção Pendente9"/>
    <w:basedOn w:val="Fontepargpadro"/>
    <w:uiPriority w:val="99"/>
    <w:semiHidden/>
    <w:unhideWhenUsed/>
    <w:rsid w:val="00F41B2F"/>
    <w:rPr>
      <w:color w:val="605E5C"/>
      <w:shd w:val="clear" w:color="auto" w:fill="E1DFDD"/>
    </w:rPr>
  </w:style>
  <w:style w:type="paragraph" w:customStyle="1" w:styleId="mb-0">
    <w:name w:val="mb-0"/>
    <w:basedOn w:val="Normal"/>
    <w:rsid w:val="00B0488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0">
    <w:name w:val="Menção Pendente10"/>
    <w:basedOn w:val="Fontepargpadro"/>
    <w:uiPriority w:val="99"/>
    <w:semiHidden/>
    <w:unhideWhenUsed/>
    <w:rsid w:val="009A58AB"/>
    <w:rPr>
      <w:color w:val="605E5C"/>
      <w:shd w:val="clear" w:color="auto" w:fill="E1DFDD"/>
    </w:rPr>
  </w:style>
  <w:style w:type="paragraph" w:customStyle="1" w:styleId="tablepocp">
    <w:name w:val="tablepocp"/>
    <w:basedOn w:val="Normal"/>
    <w:rsid w:val="00AE03A1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conteudo-objeto">
    <w:name w:val="conteudo-objeto"/>
    <w:basedOn w:val="Fontepargpadro"/>
    <w:rsid w:val="00891949"/>
  </w:style>
  <w:style w:type="paragraph" w:customStyle="1" w:styleId="ng-star-inserted">
    <w:name w:val="ng-star-inserted"/>
    <w:basedOn w:val="Normal"/>
    <w:rsid w:val="00C90AC6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d-block">
    <w:name w:val="d-block"/>
    <w:basedOn w:val="Fontepargpadro"/>
    <w:rsid w:val="00C90A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96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2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419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3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2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4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16304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18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14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0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0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74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78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140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4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0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</w:divsChild>
        </w:div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7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74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5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9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8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8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656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571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6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065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55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9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8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83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6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79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23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4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9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0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1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9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003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39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58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6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49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8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2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3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7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3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2360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6402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649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76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392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110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2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61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66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6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6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682562">
          <w:marLeft w:val="0"/>
          <w:marRight w:val="0"/>
          <w:marTop w:val="450"/>
          <w:marBottom w:val="6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78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99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4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7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16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9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04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00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90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93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77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4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8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96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1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291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64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127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8413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537724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817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0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55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5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7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36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4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44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04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04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06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1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1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4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0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97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4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18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007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066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105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05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87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56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1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84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68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273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21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84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74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2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8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72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5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31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56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351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460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210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76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90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4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31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7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3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4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59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70230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56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695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335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75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822939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32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1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34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38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3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704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8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55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55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4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31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780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79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2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73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72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9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0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7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552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4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58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7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8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7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17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23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45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1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9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9036">
          <w:marLeft w:val="0"/>
          <w:marRight w:val="0"/>
          <w:marTop w:val="0"/>
          <w:marBottom w:val="0"/>
          <w:divBdr>
            <w:top w:val="single" w:sz="6" w:space="0" w:color="D2D2DC"/>
            <w:left w:val="single" w:sz="6" w:space="0" w:color="D2D2DC"/>
            <w:bottom w:val="single" w:sz="6" w:space="0" w:color="D2D2DC"/>
            <w:right w:val="single" w:sz="6" w:space="0" w:color="D2D2DC"/>
          </w:divBdr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57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263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70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236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0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95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21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24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37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556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81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81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0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54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7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56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45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6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8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2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2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50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7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224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11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86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024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ocaiuva.mg.gov.br" TargetMode="External"/><Relationship Id="rId18" Type="http://schemas.openxmlformats.org/officeDocument/2006/relationships/hyperlink" Target="https://ammlicita.org.br" TargetMode="External"/><Relationship Id="rId26" Type="http://schemas.openxmlformats.org/officeDocument/2006/relationships/hyperlink" Target="http://www.itanhandu.mg.gov.br" TargetMode="External"/><Relationship Id="rId39" Type="http://schemas.openxmlformats.org/officeDocument/2006/relationships/hyperlink" Target="http://www.sae.com.br" TargetMode="External"/><Relationship Id="rId21" Type="http://schemas.openxmlformats.org/officeDocument/2006/relationships/hyperlink" Target="http://www.licitanet.com.br" TargetMode="External"/><Relationship Id="rId34" Type="http://schemas.openxmlformats.org/officeDocument/2006/relationships/hyperlink" Target="http://www.patis.mg.gov.br" TargetMode="External"/><Relationship Id="rId42" Type="http://schemas.openxmlformats.org/officeDocument/2006/relationships/hyperlink" Target="https://sislog.go.gov.br" TargetMode="External"/><Relationship Id="rId47" Type="http://schemas.openxmlformats.org/officeDocument/2006/relationships/hyperlink" Target="http://www.sinfra.mt.gov.br" TargetMode="External"/><Relationship Id="rId50" Type="http://schemas.openxmlformats.org/officeDocument/2006/relationships/hyperlink" Target="https://aquisicoes.seplag.mt.gov.br" TargetMode="External"/><Relationship Id="rId55" Type="http://schemas.openxmlformats.org/officeDocument/2006/relationships/hyperlink" Target="https://itaipumg.com.br/" TargetMode="External"/><Relationship Id="rId63" Type="http://schemas.openxmlformats.org/officeDocument/2006/relationships/image" Target="media/image6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://www.portaldecompraspublicas.com.br" TargetMode="External"/><Relationship Id="rId29" Type="http://schemas.openxmlformats.org/officeDocument/2006/relationships/hyperlink" Target="https://coutodemagalhaesdeminas.mg.gov.br/licita&#231;&#245;e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bocaiuva.mg.gov.br" TargetMode="External"/><Relationship Id="rId24" Type="http://schemas.openxmlformats.org/officeDocument/2006/relationships/hyperlink" Target="https://novobbmnet.com.br" TargetMode="External"/><Relationship Id="rId32" Type="http://schemas.openxmlformats.org/officeDocument/2006/relationships/hyperlink" Target="http://www.bll.org.br" TargetMode="External"/><Relationship Id="rId37" Type="http://schemas.openxmlformats.org/officeDocument/2006/relationships/hyperlink" Target="https://app2.licitardigital.com.br/pesquisa" TargetMode="External"/><Relationship Id="rId40" Type="http://schemas.openxmlformats.org/officeDocument/2006/relationships/hyperlink" Target="http://www.conder.ba.gov.br" TargetMode="External"/><Relationship Id="rId45" Type="http://schemas.openxmlformats.org/officeDocument/2006/relationships/hyperlink" Target="http://www.sinfra.mt.gov.br" TargetMode="External"/><Relationship Id="rId53" Type="http://schemas.openxmlformats.org/officeDocument/2006/relationships/hyperlink" Target="https://fck.ind.br/" TargetMode="External"/><Relationship Id="rId58" Type="http://schemas.openxmlformats.org/officeDocument/2006/relationships/image" Target="media/image3.png"/><Relationship Id="rId66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www.brasiliademinas.mg.gov.br" TargetMode="External"/><Relationship Id="rId23" Type="http://schemas.openxmlformats.org/officeDocument/2006/relationships/hyperlink" Target="http://www.ervalia.mg.gov.br" TargetMode="External"/><Relationship Id="rId28" Type="http://schemas.openxmlformats.org/officeDocument/2006/relationships/hyperlink" Target="http://www.japaraiba.mg.gov.br" TargetMode="External"/><Relationship Id="rId36" Type="http://schemas.openxmlformats.org/officeDocument/2006/relationships/hyperlink" Target="https://app2.licitardigital.com.br/pesquisa" TargetMode="External"/><Relationship Id="rId49" Type="http://schemas.openxmlformats.org/officeDocument/2006/relationships/hyperlink" Target="http://www.sinfra.mt.gov.br" TargetMode="External"/><Relationship Id="rId57" Type="http://schemas.openxmlformats.org/officeDocument/2006/relationships/hyperlink" Target="https://pottencial.com.br/" TargetMode="External"/><Relationship Id="rId61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hyperlink" Target="http://www.ammlicita.org.br" TargetMode="External"/><Relationship Id="rId31" Type="http://schemas.openxmlformats.org/officeDocument/2006/relationships/hyperlink" Target="mailto:licitacao@coutodemagalhaesdeminas.mg.gov.br" TargetMode="External"/><Relationship Id="rId44" Type="http://schemas.openxmlformats.org/officeDocument/2006/relationships/hyperlink" Target="https://aquisicoes.seplag.mt.gov.br" TargetMode="External"/><Relationship Id="rId52" Type="http://schemas.openxmlformats.org/officeDocument/2006/relationships/hyperlink" Target="http://www.sedurbi.se.gov.br" TargetMode="External"/><Relationship Id="rId60" Type="http://schemas.openxmlformats.org/officeDocument/2006/relationships/image" Target="media/image4.png"/><Relationship Id="rId65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portaldecompraspublicas.com.br" TargetMode="External"/><Relationship Id="rId22" Type="http://schemas.openxmlformats.org/officeDocument/2006/relationships/hyperlink" Target="mailto:licitacao@domjoaquim.mg.gov.br" TargetMode="External"/><Relationship Id="rId27" Type="http://schemas.openxmlformats.org/officeDocument/2006/relationships/hyperlink" Target="mailto:licitacao@japaraiba.mg.gov.br" TargetMode="External"/><Relationship Id="rId30" Type="http://schemas.openxmlformats.org/officeDocument/2006/relationships/hyperlink" Target="https://ammlicita.org.br" TargetMode="External"/><Relationship Id="rId35" Type="http://schemas.openxmlformats.org/officeDocument/2006/relationships/hyperlink" Target="http://www.bnc.org.br" TargetMode="External"/><Relationship Id="rId43" Type="http://schemas.openxmlformats.org/officeDocument/2006/relationships/hyperlink" Target="http://www.goinfra.go.gov.br" TargetMode="External"/><Relationship Id="rId48" Type="http://schemas.openxmlformats.org/officeDocument/2006/relationships/hyperlink" Target="https://aquisicoes.seplag.mt.gov.br" TargetMode="External"/><Relationship Id="rId56" Type="http://schemas.openxmlformats.org/officeDocument/2006/relationships/image" Target="media/image2.png"/><Relationship Id="rId64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hyperlink" Target="http://www.sinfra.mt.gov.br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portaldecompraspublicas.com.br" TargetMode="External"/><Relationship Id="rId17" Type="http://schemas.openxmlformats.org/officeDocument/2006/relationships/hyperlink" Target="https://ammlicita.org.br" TargetMode="External"/><Relationship Id="rId25" Type="http://schemas.openxmlformats.org/officeDocument/2006/relationships/hyperlink" Target="https://bnc.org.br/" TargetMode="External"/><Relationship Id="rId33" Type="http://schemas.openxmlformats.org/officeDocument/2006/relationships/hyperlink" Target="http://www.portaldecompraspublicas.com.br" TargetMode="External"/><Relationship Id="rId38" Type="http://schemas.openxmlformats.org/officeDocument/2006/relationships/hyperlink" Target="https://licitanet.com.br" TargetMode="External"/><Relationship Id="rId46" Type="http://schemas.openxmlformats.org/officeDocument/2006/relationships/hyperlink" Target="https://aquisicoes.seplag.mt.gov.br" TargetMode="External"/><Relationship Id="rId59" Type="http://schemas.openxmlformats.org/officeDocument/2006/relationships/hyperlink" Target="https://safeoneasy.com/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://www.divino.mg.gov.br" TargetMode="External"/><Relationship Id="rId41" Type="http://schemas.openxmlformats.org/officeDocument/2006/relationships/hyperlink" Target="http://sgl.goinfra.go.gov.br/portal_licitacao/" TargetMode="External"/><Relationship Id="rId54" Type="http://schemas.openxmlformats.org/officeDocument/2006/relationships/image" Target="media/image1.png"/><Relationship Id="rId62" Type="http://schemas.openxmlformats.org/officeDocument/2006/relationships/hyperlink" Target="https://www.triamanorte.com.br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2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3" Type="http://schemas.microsoft.com/office/2011/relationships/webextension" Target="webextension3.xml"/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  <wetp:taskpane dockstate="right" visibility="0" width="350" row="1">
    <wetp:webextensionref xmlns:r="http://schemas.openxmlformats.org/officeDocument/2006/relationships" r:id="rId3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word/webextensions/webextension3.xml><?xml version="1.0" encoding="utf-8"?>
<we:webextension xmlns:we="http://schemas.microsoft.com/office/webextensions/webextension/2010/11" id="{FD66EA84-8DA7-4A65-9CCD-6367CD0E4176}">
  <we:reference id="wa104380050" version="3.8.0.0" store="pt-BR" storeType="OMEX"/>
  <we:alternateReferences>
    <we:reference id="WA104380050" version="3.8.0.0" store="WA104380050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e3e5d45c4fe0e9fb1e85b6f1e40ad4e5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43cd9678436131353a8448972a87892c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2.xml><?xml version="1.0" encoding="utf-8"?>
<ds:datastoreItem xmlns:ds="http://schemas.openxmlformats.org/officeDocument/2006/customXml" ds:itemID="{DD07ECB3-7934-4B10-996D-8F665190CE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74525E2-A22A-4C86-89B5-7BF261E9C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6</Pages>
  <Words>2615</Words>
  <Characters>14124</Characters>
  <Application>Microsoft Office Word</Application>
  <DocSecurity>0</DocSecurity>
  <Lines>117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16706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Tulio Gabriel</cp:lastModifiedBy>
  <cp:revision>5</cp:revision>
  <cp:lastPrinted>2025-09-04T20:37:00Z</cp:lastPrinted>
  <dcterms:created xsi:type="dcterms:W3CDTF">2025-09-04T12:24:00Z</dcterms:created>
  <dcterms:modified xsi:type="dcterms:W3CDTF">2025-09-04T20:42:00Z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