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7775D687">
                <wp:simplePos x="0" y="0"/>
                <wp:positionH relativeFrom="margin">
                  <wp:posOffset>-117043</wp:posOffset>
                </wp:positionH>
                <wp:positionV relativeFrom="paragraph">
                  <wp:posOffset>-180848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54812ADD" w:rsidR="00EF0B77" w:rsidRPr="00151818" w:rsidRDefault="009C1073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="00EF0B77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08 DE SETEMBRO</w:t>
                            </w:r>
                            <w:r w:rsidR="00EF0B77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 w:rsidR="00EF0B77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165</w:t>
                            </w:r>
                          </w:p>
                          <w:p w14:paraId="40613626" w14:textId="77777777" w:rsidR="00EF0B77" w:rsidRPr="00186A8C" w:rsidRDefault="00EF0B77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9.2pt;margin-top:-14.2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DL&#10;rr/53gAAAAoBAAAPAAAAAAAAAAAAAAAAABUFAABkcnMvZG93bnJldi54bWxQSwUGAAAAAAQABADz&#10;AAAAIAYAAAAA&#10;" filled="f" stroked="f">
                <v:textbox>
                  <w:txbxContent>
                    <w:p w14:paraId="735C8B84" w14:textId="54812ADD" w:rsidR="00EF0B77" w:rsidRPr="00151818" w:rsidRDefault="009C1073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 </w:t>
                      </w:r>
                      <w:r w:rsidR="00EF0B77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08 DE SETEMBRO</w:t>
                      </w:r>
                      <w:r w:rsidR="00EF0B77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 w:rsidR="00EF0B77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165</w:t>
                      </w:r>
                    </w:p>
                    <w:p w14:paraId="40613626" w14:textId="77777777" w:rsidR="00EF0B77" w:rsidRPr="00186A8C" w:rsidRDefault="00EF0B77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7C22BFD3" w14:textId="77777777" w:rsidR="009C1073" w:rsidRDefault="009C1073" w:rsidP="009C1073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 </w:t>
      </w:r>
    </w:p>
    <w:p w14:paraId="5F0DDAF1" w14:textId="767DD5D4" w:rsidR="00FB64D5" w:rsidRPr="004B3E2D" w:rsidRDefault="009C1073" w:rsidP="009C1073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 </w:t>
      </w:r>
      <w:r w:rsidR="002B7470"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19C383" w14:textId="245F1BFD" w:rsidR="00BF65E0" w:rsidRDefault="000015E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EB6362" w:rsidRPr="00EB6362">
        <w:rPr>
          <w:rFonts w:asciiTheme="minorHAnsi" w:hAnsiTheme="minorHAnsi" w:cstheme="minorHAnsi"/>
          <w:b/>
        </w:rPr>
        <w:t>ARCOS</w:t>
      </w:r>
      <w:r w:rsidR="00EB6362">
        <w:rPr>
          <w:rFonts w:asciiTheme="minorHAnsi" w:hAnsiTheme="minorHAnsi" w:cstheme="minorHAnsi"/>
          <w:b/>
        </w:rPr>
        <w:t xml:space="preserve"> - </w:t>
      </w:r>
      <w:r w:rsidR="00EB6362" w:rsidRPr="00EB6362">
        <w:rPr>
          <w:rFonts w:asciiTheme="minorHAnsi" w:hAnsiTheme="minorHAnsi" w:cstheme="minorHAnsi"/>
          <w:b/>
          <w:caps/>
        </w:rPr>
        <w:t>mg</w:t>
      </w:r>
      <w:r w:rsidR="00EB6362">
        <w:rPr>
          <w:rFonts w:asciiTheme="minorHAnsi" w:hAnsiTheme="minorHAnsi" w:cstheme="minorHAnsi"/>
          <w:b/>
          <w:caps/>
        </w:rPr>
        <w:t xml:space="preserve"> -</w:t>
      </w:r>
      <w:r w:rsidR="00EB6362">
        <w:rPr>
          <w:rFonts w:asciiTheme="minorHAnsi" w:hAnsiTheme="minorHAnsi" w:cstheme="minorHAnsi"/>
          <w:b/>
        </w:rPr>
        <w:t xml:space="preserve"> </w:t>
      </w:r>
      <w:r w:rsidR="00EB6362" w:rsidRPr="00EB6362">
        <w:rPr>
          <w:rFonts w:asciiTheme="minorHAnsi" w:hAnsiTheme="minorHAnsi" w:cstheme="minorHAnsi"/>
          <w:b/>
        </w:rPr>
        <w:t>C</w:t>
      </w:r>
      <w:r w:rsidR="00EB6362" w:rsidRPr="00EB6362">
        <w:rPr>
          <w:rFonts w:asciiTheme="minorHAnsi" w:hAnsiTheme="minorHAnsi" w:cstheme="minorHAnsi"/>
          <w:b/>
          <w:caps/>
        </w:rPr>
        <w:t>oncorrencia</w:t>
      </w:r>
      <w:r w:rsidR="00EB6362">
        <w:rPr>
          <w:rFonts w:asciiTheme="minorHAnsi" w:hAnsiTheme="minorHAnsi" w:cstheme="minorHAnsi"/>
          <w:b/>
          <w:caps/>
        </w:rPr>
        <w:t xml:space="preserve"> nº</w:t>
      </w:r>
      <w:r w:rsidR="00EB6362" w:rsidRPr="00EB6362">
        <w:rPr>
          <w:rFonts w:asciiTheme="minorHAnsi" w:hAnsiTheme="minorHAnsi" w:cstheme="minorHAnsi"/>
          <w:b/>
          <w:caps/>
        </w:rPr>
        <w:t xml:space="preserve"> </w:t>
      </w:r>
      <w:r w:rsidR="00EB6362" w:rsidRPr="00EB6362">
        <w:rPr>
          <w:rFonts w:asciiTheme="minorHAnsi" w:hAnsiTheme="minorHAnsi" w:cstheme="minorHAnsi"/>
          <w:b/>
        </w:rPr>
        <w:t>004/2025</w:t>
      </w:r>
    </w:p>
    <w:p w14:paraId="6FC17334" w14:textId="27B1B032" w:rsidR="00EB6362" w:rsidRPr="002B16D8" w:rsidRDefault="00EB636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EB6362">
        <w:rPr>
          <w:rFonts w:asciiTheme="majorHAnsi" w:hAnsiTheme="majorHAnsi" w:cstheme="majorHAnsi"/>
        </w:rPr>
        <w:t>ontratação de empresa especializada em engenharia para a execução de serviços de ampliação e reforma de quadra poliesportiva localizada no Distrito da Ilha, no Município de Arcos</w:t>
      </w:r>
      <w:r>
        <w:rPr>
          <w:rFonts w:asciiTheme="majorHAnsi" w:hAnsiTheme="majorHAnsi" w:cstheme="majorHAnsi"/>
        </w:rPr>
        <w:t xml:space="preserve"> </w:t>
      </w:r>
      <w:r w:rsidRPr="00EB6362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EB6362">
        <w:rPr>
          <w:rFonts w:asciiTheme="majorHAnsi" w:hAnsiTheme="majorHAnsi" w:cstheme="majorHAnsi"/>
        </w:rPr>
        <w:t>MG, incluindo a instalação de cobertura metálica, execução de pavimentação em concreto no entorno da quadra, construção de arquibancadas, bem como a pintura e recuperação das muretas existentes</w:t>
      </w:r>
      <w:r>
        <w:rPr>
          <w:rFonts w:asciiTheme="majorHAnsi" w:hAnsiTheme="majorHAnsi" w:cstheme="majorHAnsi"/>
        </w:rPr>
        <w:t>.</w:t>
      </w:r>
      <w:r w:rsidRPr="00EB6362">
        <w:t xml:space="preserve"> </w:t>
      </w:r>
      <w:r w:rsidRPr="00EB6362">
        <w:rPr>
          <w:rFonts w:asciiTheme="majorHAnsi" w:hAnsiTheme="majorHAnsi" w:cstheme="majorHAnsi"/>
        </w:rPr>
        <w:t xml:space="preserve">A data de </w:t>
      </w:r>
      <w:r>
        <w:rPr>
          <w:rFonts w:asciiTheme="majorHAnsi" w:hAnsiTheme="majorHAnsi" w:cstheme="majorHAnsi"/>
        </w:rPr>
        <w:t xml:space="preserve">abertura da sessão está prevista para o </w:t>
      </w:r>
      <w:r w:rsidRPr="00EB6362">
        <w:rPr>
          <w:rFonts w:asciiTheme="majorHAnsi" w:hAnsiTheme="majorHAnsi" w:cstheme="majorHAnsi"/>
        </w:rPr>
        <w:t>dia 30/09/2025</w:t>
      </w:r>
      <w:r>
        <w:rPr>
          <w:rFonts w:asciiTheme="majorHAnsi" w:hAnsiTheme="majorHAnsi" w:cstheme="majorHAnsi"/>
        </w:rPr>
        <w:t>, às 13h</w:t>
      </w:r>
      <w:r w:rsidRPr="00EB6362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EB636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Local de realização: </w:t>
      </w:r>
      <w:hyperlink r:id="rId11" w:history="1">
        <w:r w:rsidRPr="005D4A70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. </w:t>
      </w:r>
      <w:r w:rsidRPr="00EB6362">
        <w:rPr>
          <w:rFonts w:asciiTheme="majorHAnsi" w:hAnsiTheme="majorHAnsi" w:cstheme="majorHAnsi"/>
        </w:rPr>
        <w:t>Edital</w:t>
      </w:r>
      <w:r>
        <w:rPr>
          <w:rFonts w:asciiTheme="majorHAnsi" w:hAnsiTheme="majorHAnsi" w:cstheme="majorHAnsi"/>
        </w:rPr>
        <w:t xml:space="preserve"> disponível </w:t>
      </w:r>
      <w:r w:rsidRPr="00EB6362">
        <w:rPr>
          <w:rFonts w:asciiTheme="majorHAnsi" w:hAnsiTheme="majorHAnsi" w:cstheme="majorHAnsi"/>
        </w:rPr>
        <w:t>no site</w:t>
      </w:r>
      <w:r w:rsidR="006571A1">
        <w:rPr>
          <w:rFonts w:asciiTheme="majorHAnsi" w:hAnsiTheme="majorHAnsi" w:cstheme="majorHAnsi"/>
        </w:rPr>
        <w:t xml:space="preserve">: </w:t>
      </w:r>
      <w:hyperlink r:id="rId12" w:history="1">
        <w:r w:rsidRPr="005D4A70">
          <w:rPr>
            <w:rStyle w:val="Hyperlink"/>
            <w:rFonts w:asciiTheme="majorHAnsi" w:hAnsiTheme="majorHAnsi" w:cstheme="majorHAnsi"/>
          </w:rPr>
          <w:t>www.arcos.mg.gov.br</w:t>
        </w:r>
      </w:hyperlink>
      <w:r>
        <w:rPr>
          <w:rFonts w:asciiTheme="majorHAnsi" w:hAnsiTheme="majorHAnsi" w:cstheme="majorHAnsi"/>
        </w:rPr>
        <w:t xml:space="preserve">, </w:t>
      </w:r>
      <w:r w:rsidRPr="00EB6362">
        <w:rPr>
          <w:rFonts w:asciiTheme="majorHAnsi" w:hAnsiTheme="majorHAnsi" w:cstheme="majorHAnsi"/>
        </w:rPr>
        <w:t>esclarecimentos</w:t>
      </w:r>
      <w:r>
        <w:rPr>
          <w:rFonts w:asciiTheme="majorHAnsi" w:hAnsiTheme="majorHAnsi" w:cstheme="majorHAnsi"/>
        </w:rPr>
        <w:t xml:space="preserve"> complementares pelo </w:t>
      </w:r>
      <w:r w:rsidRPr="00EB6362">
        <w:rPr>
          <w:rFonts w:asciiTheme="majorHAnsi" w:hAnsiTheme="majorHAnsi" w:cstheme="majorHAnsi"/>
        </w:rPr>
        <w:t xml:space="preserve">e-mail: </w:t>
      </w:r>
      <w:hyperlink r:id="rId13" w:history="1">
        <w:r w:rsidRPr="005D4A70">
          <w:rPr>
            <w:rStyle w:val="Hyperlink"/>
            <w:rFonts w:asciiTheme="majorHAnsi" w:hAnsiTheme="majorHAnsi" w:cstheme="majorHAnsi"/>
          </w:rPr>
          <w:t>arcoslicita@arcos.mg.gov.br</w:t>
        </w:r>
      </w:hyperlink>
      <w:r>
        <w:rPr>
          <w:rFonts w:asciiTheme="majorHAnsi" w:hAnsiTheme="majorHAnsi" w:cstheme="majorHAnsi"/>
        </w:rPr>
        <w:t xml:space="preserve"> ou </w:t>
      </w:r>
      <w:r w:rsidRPr="00EB6362">
        <w:rPr>
          <w:rFonts w:asciiTheme="majorHAnsi" w:hAnsiTheme="majorHAnsi" w:cstheme="majorHAnsi"/>
        </w:rPr>
        <w:t>telefone: (37) 3359-7905</w:t>
      </w:r>
      <w:r>
        <w:rPr>
          <w:rFonts w:asciiTheme="majorHAnsi" w:hAnsiTheme="majorHAnsi" w:cstheme="majorHAnsi"/>
        </w:rPr>
        <w:t>.</w:t>
      </w:r>
    </w:p>
    <w:p w14:paraId="1B1788D9" w14:textId="77777777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F025B8" w14:textId="16ED1B41" w:rsidR="00057575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354AFF" w:rsidRPr="00354AFF">
        <w:rPr>
          <w:rFonts w:ascii="Times New Roman" w:hAnsi="Times New Roman"/>
          <w:b/>
          <w:bCs/>
        </w:rPr>
        <w:t xml:space="preserve"> </w:t>
      </w:r>
      <w:r w:rsidR="00354AFF" w:rsidRPr="00354AFF">
        <w:rPr>
          <w:rFonts w:asciiTheme="minorHAnsi" w:hAnsiTheme="minorHAnsi" w:cstheme="minorHAnsi"/>
          <w:b/>
          <w:bCs/>
          <w:caps/>
        </w:rPr>
        <w:t>Arantina</w:t>
      </w:r>
      <w:r w:rsidR="00354AFF">
        <w:rPr>
          <w:rFonts w:asciiTheme="minorHAnsi" w:hAnsiTheme="minorHAnsi" w:cstheme="minorHAnsi"/>
          <w:b/>
        </w:rPr>
        <w:t xml:space="preserve"> - </w:t>
      </w:r>
      <w:r w:rsidR="00354AFF" w:rsidRPr="00EB6362">
        <w:rPr>
          <w:rFonts w:asciiTheme="minorHAnsi" w:hAnsiTheme="minorHAnsi" w:cstheme="minorHAnsi"/>
          <w:b/>
          <w:caps/>
        </w:rPr>
        <w:t>mg</w:t>
      </w:r>
      <w:r w:rsidR="00354AFF">
        <w:rPr>
          <w:rFonts w:asciiTheme="minorHAnsi" w:hAnsiTheme="minorHAnsi" w:cstheme="minorHAnsi"/>
          <w:b/>
          <w:caps/>
        </w:rPr>
        <w:t xml:space="preserve"> -</w:t>
      </w:r>
      <w:r w:rsidR="00354AFF">
        <w:rPr>
          <w:rFonts w:asciiTheme="minorHAnsi" w:hAnsiTheme="minorHAnsi" w:cstheme="minorHAnsi"/>
          <w:b/>
        </w:rPr>
        <w:t xml:space="preserve"> </w:t>
      </w:r>
      <w:r w:rsidR="00354AFF" w:rsidRPr="00EB6362">
        <w:rPr>
          <w:rFonts w:asciiTheme="minorHAnsi" w:hAnsiTheme="minorHAnsi" w:cstheme="minorHAnsi"/>
          <w:b/>
        </w:rPr>
        <w:t>C</w:t>
      </w:r>
      <w:r w:rsidR="00354AFF" w:rsidRPr="00EB6362">
        <w:rPr>
          <w:rFonts w:asciiTheme="minorHAnsi" w:hAnsiTheme="minorHAnsi" w:cstheme="minorHAnsi"/>
          <w:b/>
          <w:caps/>
        </w:rPr>
        <w:t>oncorrencia</w:t>
      </w:r>
      <w:r w:rsidR="00354AFF">
        <w:rPr>
          <w:rFonts w:asciiTheme="minorHAnsi" w:hAnsiTheme="minorHAnsi" w:cstheme="minorHAnsi"/>
          <w:b/>
          <w:caps/>
        </w:rPr>
        <w:t xml:space="preserve"> nº</w:t>
      </w:r>
      <w:r w:rsidR="00354AFF" w:rsidRPr="00354AFF">
        <w:rPr>
          <w:rFonts w:asciiTheme="minorHAnsi" w:hAnsiTheme="minorHAnsi" w:cstheme="minorHAnsi"/>
          <w:b/>
          <w:bCs/>
          <w:caps/>
        </w:rPr>
        <w:t xml:space="preserve"> </w:t>
      </w:r>
      <w:r w:rsidR="00354AFF">
        <w:rPr>
          <w:rFonts w:asciiTheme="minorHAnsi" w:hAnsiTheme="minorHAnsi" w:cstheme="minorHAnsi"/>
          <w:b/>
          <w:bCs/>
          <w:caps/>
        </w:rPr>
        <w:t>0</w:t>
      </w:r>
      <w:r w:rsidR="00354AFF" w:rsidRPr="00354AFF">
        <w:rPr>
          <w:rFonts w:asciiTheme="minorHAnsi" w:hAnsiTheme="minorHAnsi" w:cstheme="minorHAnsi"/>
          <w:b/>
          <w:bCs/>
          <w:caps/>
        </w:rPr>
        <w:t>05/2025</w:t>
      </w:r>
    </w:p>
    <w:p w14:paraId="1D81E2B6" w14:textId="5FDA5395" w:rsidR="00761BC1" w:rsidRDefault="00354AFF" w:rsidP="00354AF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54AFF">
        <w:rPr>
          <w:rFonts w:asciiTheme="majorHAnsi" w:hAnsiTheme="majorHAnsi" w:cstheme="majorHAnsi"/>
        </w:rPr>
        <w:t>Contratação de empresa especializada para execução de</w:t>
      </w:r>
      <w:r>
        <w:rPr>
          <w:rFonts w:asciiTheme="majorHAnsi" w:hAnsiTheme="majorHAnsi" w:cstheme="majorHAnsi"/>
        </w:rPr>
        <w:t xml:space="preserve"> </w:t>
      </w:r>
      <w:r w:rsidRPr="00354AFF">
        <w:rPr>
          <w:rFonts w:asciiTheme="majorHAnsi" w:hAnsiTheme="majorHAnsi" w:cstheme="majorHAnsi"/>
        </w:rPr>
        <w:t xml:space="preserve">obras de urbanização de </w:t>
      </w:r>
      <w:r w:rsidR="006457EB" w:rsidRPr="00354AFF">
        <w:rPr>
          <w:rFonts w:asciiTheme="majorHAnsi" w:hAnsiTheme="majorHAnsi" w:cstheme="majorHAnsi"/>
        </w:rPr>
        <w:t>área</w:t>
      </w:r>
      <w:r w:rsidRPr="00354AFF">
        <w:rPr>
          <w:rFonts w:asciiTheme="majorHAnsi" w:hAnsiTheme="majorHAnsi" w:cstheme="majorHAnsi"/>
        </w:rPr>
        <w:t xml:space="preserve"> externa praça das águas - Etapa 01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354AFF">
        <w:rPr>
          <w:rFonts w:asciiTheme="minorHAnsi" w:hAnsiTheme="minorHAnsi" w:cstheme="minorHAnsi"/>
          <w:b/>
          <w:caps/>
        </w:rPr>
        <w:t>R$ 210.990,91</w:t>
      </w:r>
      <w:r>
        <w:rPr>
          <w:rFonts w:asciiTheme="majorHAnsi" w:hAnsiTheme="majorHAnsi" w:cstheme="majorHAnsi"/>
        </w:rPr>
        <w:t>. A data da sessão pública está prevista para o dia 23/09/2025, às 09h00min.</w:t>
      </w:r>
      <w:r w:rsidR="00DB573F">
        <w:rPr>
          <w:rFonts w:asciiTheme="majorHAnsi" w:hAnsiTheme="majorHAnsi" w:cstheme="majorHAnsi"/>
        </w:rPr>
        <w:t xml:space="preserve"> Informações:</w:t>
      </w:r>
      <w:r w:rsidR="002A22AB">
        <w:rPr>
          <w:rFonts w:asciiTheme="majorHAnsi" w:hAnsiTheme="majorHAnsi" w:cstheme="majorHAnsi"/>
        </w:rPr>
        <w:t xml:space="preserve"> </w:t>
      </w:r>
      <w:hyperlink r:id="rId14" w:history="1">
        <w:r w:rsidR="002A22AB" w:rsidRPr="005D4A70">
          <w:rPr>
            <w:rStyle w:val="Hyperlink"/>
            <w:rFonts w:asciiTheme="majorHAnsi" w:hAnsiTheme="majorHAnsi" w:cstheme="majorHAnsi"/>
          </w:rPr>
          <w:t>https://www.arantina.mg.gov.br/licitacoes</w:t>
        </w:r>
      </w:hyperlink>
      <w:r w:rsidR="002A22AB">
        <w:rPr>
          <w:rFonts w:asciiTheme="majorHAnsi" w:hAnsiTheme="majorHAnsi" w:cstheme="majorHAnsi"/>
        </w:rPr>
        <w:t xml:space="preserve">. </w:t>
      </w:r>
    </w:p>
    <w:p w14:paraId="63173570" w14:textId="77777777" w:rsidR="00354AFF" w:rsidRDefault="00354AF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7029E4E" w14:textId="40CD5A42" w:rsidR="00057575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7D3F08">
        <w:rPr>
          <w:rFonts w:asciiTheme="minorHAnsi" w:hAnsiTheme="minorHAnsi" w:cstheme="minorHAnsi"/>
          <w:b/>
        </w:rPr>
        <w:t xml:space="preserve"> </w:t>
      </w:r>
      <w:r w:rsidR="007D3F08" w:rsidRPr="007D3F08">
        <w:rPr>
          <w:rFonts w:asciiTheme="minorHAnsi" w:hAnsiTheme="minorHAnsi" w:cstheme="minorHAnsi"/>
          <w:b/>
        </w:rPr>
        <w:t>CONSELHEIRO LAFAIETE</w:t>
      </w:r>
      <w:r w:rsidR="007D3F08">
        <w:rPr>
          <w:rFonts w:asciiTheme="minorHAnsi" w:hAnsiTheme="minorHAnsi" w:cstheme="minorHAnsi"/>
          <w:b/>
        </w:rPr>
        <w:t xml:space="preserve"> - </w:t>
      </w:r>
      <w:r w:rsidR="007D3F08" w:rsidRPr="00EB6362">
        <w:rPr>
          <w:rFonts w:asciiTheme="minorHAnsi" w:hAnsiTheme="minorHAnsi" w:cstheme="minorHAnsi"/>
          <w:b/>
          <w:caps/>
        </w:rPr>
        <w:t>mg</w:t>
      </w:r>
      <w:r w:rsidR="007D3F08">
        <w:rPr>
          <w:rFonts w:asciiTheme="minorHAnsi" w:hAnsiTheme="minorHAnsi" w:cstheme="minorHAnsi"/>
          <w:b/>
          <w:caps/>
        </w:rPr>
        <w:t xml:space="preserve"> -</w:t>
      </w:r>
      <w:r w:rsidR="007D3F08">
        <w:rPr>
          <w:rFonts w:asciiTheme="minorHAnsi" w:hAnsiTheme="minorHAnsi" w:cstheme="minorHAnsi"/>
          <w:b/>
        </w:rPr>
        <w:t xml:space="preserve"> </w:t>
      </w:r>
      <w:r w:rsidR="007D3F08" w:rsidRPr="007D3F08">
        <w:rPr>
          <w:rFonts w:asciiTheme="minorHAnsi" w:hAnsiTheme="minorHAnsi" w:cstheme="minorHAnsi"/>
          <w:b/>
          <w:caps/>
        </w:rPr>
        <w:t>Pregão Eletrônico nº</w:t>
      </w:r>
      <w:r w:rsidR="007D3F08" w:rsidRPr="007D3F08">
        <w:rPr>
          <w:rFonts w:asciiTheme="minorHAnsi" w:hAnsiTheme="minorHAnsi" w:cstheme="minorHAnsi"/>
          <w:b/>
        </w:rPr>
        <w:t xml:space="preserve"> 035/2025</w:t>
      </w:r>
    </w:p>
    <w:p w14:paraId="210C6ACC" w14:textId="04C16C45" w:rsidR="007D3F08" w:rsidRPr="0000325B" w:rsidRDefault="007D3F0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ajorHAnsi" w:hAnsiTheme="majorHAnsi" w:cstheme="majorHAnsi"/>
        </w:rPr>
        <w:t xml:space="preserve">OBJETO:   </w:t>
      </w:r>
      <w:r w:rsidRPr="007D3F08">
        <w:rPr>
          <w:rFonts w:asciiTheme="majorHAnsi" w:hAnsiTheme="majorHAnsi" w:cstheme="majorHAnsi"/>
        </w:rPr>
        <w:t>Contratação de empresa especializada para prestação de serviço de limpeza urbana, incluindo capina, roçagem, varrição manual, remoção de resíduos da construção civil, serviço de poda/supressão de árvores e coleta com o transporte de resíduos (orgânicos, inorgânicos e inertes), em vias públicas, distritos, povoados, estradas vicinais e localidades rurais de Conselheiro Lafaiete</w:t>
      </w:r>
      <w:r w:rsidR="009C1073">
        <w:rPr>
          <w:rFonts w:asciiTheme="majorHAnsi" w:hAnsiTheme="majorHAnsi" w:cstheme="majorHAnsi"/>
        </w:rPr>
        <w:t xml:space="preserve"> </w:t>
      </w:r>
      <w:r w:rsidRPr="007D3F08">
        <w:rPr>
          <w:rFonts w:asciiTheme="majorHAnsi" w:hAnsiTheme="majorHAnsi" w:cstheme="majorHAnsi"/>
        </w:rPr>
        <w:t>/</w:t>
      </w:r>
      <w:r w:rsidR="009C1073">
        <w:rPr>
          <w:rFonts w:asciiTheme="majorHAnsi" w:hAnsiTheme="majorHAnsi" w:cstheme="majorHAnsi"/>
        </w:rPr>
        <w:t xml:space="preserve"> </w:t>
      </w:r>
      <w:r w:rsidRPr="007D3F08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Valor total estimado em: </w:t>
      </w:r>
      <w:r w:rsidRPr="0000325B">
        <w:rPr>
          <w:rFonts w:asciiTheme="minorHAnsi" w:hAnsiTheme="minorHAnsi" w:cstheme="minorHAnsi"/>
          <w:b/>
          <w:caps/>
        </w:rPr>
        <w:t>R$ 37.462.724,25</w:t>
      </w:r>
      <w:r w:rsidR="0000325B" w:rsidRPr="0000325B">
        <w:rPr>
          <w:rFonts w:asciiTheme="majorHAnsi" w:hAnsiTheme="majorHAnsi" w:cstheme="majorHAnsi"/>
        </w:rPr>
        <w:t>.</w:t>
      </w:r>
      <w:r w:rsidR="0000325B">
        <w:rPr>
          <w:rFonts w:asciiTheme="majorHAnsi" w:hAnsiTheme="majorHAnsi" w:cstheme="majorHAnsi"/>
        </w:rPr>
        <w:t xml:space="preserve"> A data de início de disputa de preços está prevista para o dia 22/09/2025, às 09h31min.</w:t>
      </w:r>
      <w:r w:rsidR="0000325B" w:rsidRPr="0000325B">
        <w:t xml:space="preserve"> </w:t>
      </w:r>
      <w:r w:rsidR="0000325B">
        <w:rPr>
          <w:rFonts w:asciiTheme="majorHAnsi" w:hAnsiTheme="majorHAnsi" w:cstheme="majorHAnsi"/>
        </w:rPr>
        <w:t>Esclarecimentos</w:t>
      </w:r>
      <w:r w:rsidR="0000325B" w:rsidRPr="0000325B">
        <w:rPr>
          <w:rFonts w:asciiTheme="majorHAnsi" w:hAnsiTheme="majorHAnsi" w:cstheme="majorHAnsi"/>
        </w:rPr>
        <w:t xml:space="preserve"> pelo e-mail</w:t>
      </w:r>
      <w:r w:rsidR="0000325B">
        <w:rPr>
          <w:rFonts w:asciiTheme="majorHAnsi" w:hAnsiTheme="majorHAnsi" w:cstheme="majorHAnsi"/>
        </w:rPr>
        <w:t xml:space="preserve">: </w:t>
      </w:r>
      <w:hyperlink r:id="rId15" w:history="1">
        <w:r w:rsidR="0000325B" w:rsidRPr="005D4A70">
          <w:rPr>
            <w:rStyle w:val="Hyperlink"/>
            <w:rFonts w:asciiTheme="majorHAnsi" w:hAnsiTheme="majorHAnsi" w:cstheme="majorHAnsi"/>
          </w:rPr>
          <w:t>licita.lafaiete@gmail.com</w:t>
        </w:r>
      </w:hyperlink>
      <w:r w:rsidR="0000325B">
        <w:rPr>
          <w:rFonts w:asciiTheme="majorHAnsi" w:hAnsiTheme="majorHAnsi" w:cstheme="majorHAnsi"/>
        </w:rPr>
        <w:t xml:space="preserve"> </w:t>
      </w:r>
      <w:r w:rsidR="0000325B" w:rsidRPr="0000325B">
        <w:rPr>
          <w:rFonts w:asciiTheme="majorHAnsi" w:hAnsiTheme="majorHAnsi" w:cstheme="majorHAnsi"/>
        </w:rPr>
        <w:t>ou pelo telefon</w:t>
      </w:r>
      <w:r w:rsidR="009C1073">
        <w:rPr>
          <w:rFonts w:asciiTheme="majorHAnsi" w:hAnsiTheme="majorHAnsi" w:cstheme="majorHAnsi"/>
        </w:rPr>
        <w:t xml:space="preserve">e (31) 3764-9801, e </w:t>
      </w:r>
      <w:r w:rsidR="0000325B" w:rsidRPr="0000325B">
        <w:rPr>
          <w:rFonts w:asciiTheme="majorHAnsi" w:hAnsiTheme="majorHAnsi" w:cstheme="majorHAnsi"/>
        </w:rPr>
        <w:t xml:space="preserve">pelo portal BBMNET </w:t>
      </w:r>
      <w:hyperlink r:id="rId16" w:history="1">
        <w:r w:rsidR="0000325B" w:rsidRPr="005D4A70">
          <w:rPr>
            <w:rStyle w:val="Hyperlink"/>
            <w:rFonts w:asciiTheme="majorHAnsi" w:hAnsiTheme="majorHAnsi" w:cstheme="majorHAnsi"/>
          </w:rPr>
          <w:t>https://www.novobbmnet.com.br/</w:t>
        </w:r>
      </w:hyperlink>
      <w:r w:rsidR="0000325B" w:rsidRPr="0000325B">
        <w:rPr>
          <w:rFonts w:asciiTheme="majorHAnsi" w:hAnsiTheme="majorHAnsi" w:cstheme="majorHAnsi"/>
        </w:rPr>
        <w:t>.</w:t>
      </w:r>
      <w:r w:rsidR="0000325B">
        <w:rPr>
          <w:rFonts w:asciiTheme="majorHAnsi" w:hAnsiTheme="majorHAnsi" w:cstheme="majorHAnsi"/>
        </w:rPr>
        <w:t xml:space="preserve"> </w:t>
      </w:r>
    </w:p>
    <w:p w14:paraId="7A7FE48F" w14:textId="77777777" w:rsidR="00E85F29" w:rsidRDefault="00E85F2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2E34132" w14:textId="18EE0D51" w:rsidR="00057575" w:rsidRPr="00D1521E" w:rsidRDefault="00906C88" w:rsidP="00D1521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D1521E" w:rsidRPr="00D1521E">
        <w:rPr>
          <w:rFonts w:asciiTheme="minorHAnsi" w:hAnsiTheme="minorHAnsi" w:cstheme="minorHAnsi"/>
          <w:b/>
        </w:rPr>
        <w:t>CATAS ALTAS</w:t>
      </w:r>
      <w:r w:rsidR="00D1521E">
        <w:rPr>
          <w:rFonts w:asciiTheme="minorHAnsi" w:hAnsiTheme="minorHAnsi" w:cstheme="minorHAnsi"/>
          <w:b/>
        </w:rPr>
        <w:t xml:space="preserve"> - </w:t>
      </w:r>
      <w:r w:rsidR="00D1521E" w:rsidRPr="00EB6362">
        <w:rPr>
          <w:rFonts w:asciiTheme="minorHAnsi" w:hAnsiTheme="minorHAnsi" w:cstheme="minorHAnsi"/>
          <w:b/>
          <w:caps/>
        </w:rPr>
        <w:t>mg</w:t>
      </w:r>
      <w:r w:rsidR="00D1521E">
        <w:rPr>
          <w:rFonts w:asciiTheme="minorHAnsi" w:hAnsiTheme="minorHAnsi" w:cstheme="minorHAnsi"/>
          <w:b/>
          <w:caps/>
        </w:rPr>
        <w:t xml:space="preserve"> - </w:t>
      </w:r>
      <w:r w:rsidR="00D1521E" w:rsidRPr="00D1521E">
        <w:rPr>
          <w:rFonts w:asciiTheme="minorHAnsi" w:hAnsiTheme="minorHAnsi" w:cstheme="minorHAnsi"/>
          <w:b/>
          <w:caps/>
        </w:rPr>
        <w:t>CONCORRÊNCIA ELETRÔNICA Nº</w:t>
      </w:r>
      <w:r w:rsidR="00D1521E">
        <w:rPr>
          <w:rFonts w:asciiTheme="minorHAnsi" w:hAnsiTheme="minorHAnsi" w:cstheme="minorHAnsi"/>
          <w:b/>
          <w:caps/>
        </w:rPr>
        <w:t xml:space="preserve"> </w:t>
      </w:r>
      <w:r w:rsidR="00D1521E" w:rsidRPr="00D1521E">
        <w:rPr>
          <w:rFonts w:asciiTheme="minorHAnsi" w:hAnsiTheme="minorHAnsi" w:cstheme="minorHAnsi"/>
          <w:b/>
          <w:caps/>
        </w:rPr>
        <w:t>003/2025</w:t>
      </w:r>
    </w:p>
    <w:p w14:paraId="23E6DA57" w14:textId="1EF60660" w:rsidR="00AD425E" w:rsidRDefault="00D1521E" w:rsidP="00D152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="006457EB" w:rsidRPr="00D1521E">
        <w:rPr>
          <w:rFonts w:asciiTheme="majorHAnsi" w:hAnsiTheme="majorHAnsi" w:cstheme="majorHAnsi"/>
        </w:rPr>
        <w:t>Contratação</w:t>
      </w:r>
      <w:r w:rsidRPr="00D1521E">
        <w:rPr>
          <w:rFonts w:asciiTheme="majorHAnsi" w:hAnsiTheme="majorHAnsi" w:cstheme="majorHAnsi"/>
        </w:rPr>
        <w:t xml:space="preserve"> de</w:t>
      </w:r>
      <w:r w:rsidR="009C1073">
        <w:rPr>
          <w:rFonts w:asciiTheme="majorHAnsi" w:hAnsiTheme="majorHAnsi" w:cstheme="majorHAnsi"/>
        </w:rPr>
        <w:t xml:space="preserve"> empresa especializada na execuçã</w:t>
      </w:r>
      <w:r w:rsidRPr="00D1521E">
        <w:rPr>
          <w:rFonts w:asciiTheme="majorHAnsi" w:hAnsiTheme="majorHAnsi" w:cstheme="majorHAnsi"/>
        </w:rPr>
        <w:t xml:space="preserve">o de </w:t>
      </w:r>
      <w:r w:rsidR="006457EB" w:rsidRPr="00D1521E">
        <w:rPr>
          <w:rFonts w:asciiTheme="majorHAnsi" w:hAnsiTheme="majorHAnsi" w:cstheme="majorHAnsi"/>
        </w:rPr>
        <w:t>serviços</w:t>
      </w:r>
      <w:r w:rsidRPr="00D1521E">
        <w:rPr>
          <w:rFonts w:asciiTheme="majorHAnsi" w:hAnsiTheme="majorHAnsi" w:cstheme="majorHAnsi"/>
        </w:rPr>
        <w:t xml:space="preserve"> de</w:t>
      </w:r>
      <w:r>
        <w:rPr>
          <w:rFonts w:asciiTheme="majorHAnsi" w:hAnsiTheme="majorHAnsi" w:cstheme="majorHAnsi"/>
        </w:rPr>
        <w:t xml:space="preserve"> </w:t>
      </w:r>
      <w:r w:rsidRPr="00D1521E">
        <w:rPr>
          <w:rFonts w:asciiTheme="majorHAnsi" w:hAnsiTheme="majorHAnsi" w:cstheme="majorHAnsi"/>
        </w:rPr>
        <w:t>obras en</w:t>
      </w:r>
      <w:r w:rsidR="00814999">
        <w:rPr>
          <w:rFonts w:asciiTheme="majorHAnsi" w:hAnsiTheme="majorHAnsi" w:cstheme="majorHAnsi"/>
        </w:rPr>
        <w:t>genharia, para reforma do Casarã</w:t>
      </w:r>
      <w:r w:rsidRPr="00D1521E">
        <w:rPr>
          <w:rFonts w:asciiTheme="majorHAnsi" w:hAnsiTheme="majorHAnsi" w:cstheme="majorHAnsi"/>
        </w:rPr>
        <w:t xml:space="preserve">o a </w:t>
      </w:r>
      <w:r w:rsidR="009C1073" w:rsidRPr="00D1521E">
        <w:rPr>
          <w:rFonts w:asciiTheme="majorHAnsi" w:hAnsiTheme="majorHAnsi" w:cstheme="majorHAnsi"/>
        </w:rPr>
        <w:t xml:space="preserve">rua </w:t>
      </w:r>
      <w:r w:rsidR="009C1073">
        <w:rPr>
          <w:rFonts w:asciiTheme="majorHAnsi" w:hAnsiTheme="majorHAnsi" w:cstheme="majorHAnsi"/>
        </w:rPr>
        <w:t xml:space="preserve">Monsenhor Barros, </w:t>
      </w:r>
      <w:r w:rsidR="009C1073" w:rsidRPr="00814999">
        <w:rPr>
          <w:rFonts w:asciiTheme="majorHAnsi" w:hAnsiTheme="majorHAnsi" w:cstheme="majorHAnsi"/>
          <w:caps/>
        </w:rPr>
        <w:t>nº</w:t>
      </w:r>
      <w:r w:rsidRPr="00D1521E">
        <w:rPr>
          <w:rFonts w:asciiTheme="majorHAnsi" w:hAnsiTheme="majorHAnsi" w:cstheme="majorHAnsi"/>
        </w:rPr>
        <w:t xml:space="preserve"> 110 </w:t>
      </w:r>
      <w:r>
        <w:rPr>
          <w:rFonts w:asciiTheme="majorHAnsi" w:hAnsiTheme="majorHAnsi" w:cstheme="majorHAnsi"/>
        </w:rPr>
        <w:t>–</w:t>
      </w:r>
      <w:r w:rsidR="00814999">
        <w:rPr>
          <w:rFonts w:asciiTheme="majorHAnsi" w:hAnsiTheme="majorHAnsi" w:cstheme="majorHAnsi"/>
        </w:rPr>
        <w:t xml:space="preserve"> estabilizaçã</w:t>
      </w:r>
      <w:r w:rsidRPr="00D1521E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 </w:t>
      </w:r>
      <w:r w:rsidRPr="00D1521E">
        <w:rPr>
          <w:rFonts w:asciiTheme="majorHAnsi" w:hAnsiTheme="majorHAnsi" w:cstheme="majorHAnsi"/>
        </w:rPr>
        <w:t xml:space="preserve">estrutural com </w:t>
      </w:r>
      <w:r w:rsidR="006457EB" w:rsidRPr="00D1521E">
        <w:rPr>
          <w:rFonts w:asciiTheme="majorHAnsi" w:hAnsiTheme="majorHAnsi" w:cstheme="majorHAnsi"/>
        </w:rPr>
        <w:t>serviços</w:t>
      </w:r>
      <w:r w:rsidRPr="00D1521E">
        <w:rPr>
          <w:rFonts w:asciiTheme="majorHAnsi" w:hAnsiTheme="majorHAnsi" w:cstheme="majorHAnsi"/>
        </w:rPr>
        <w:t xml:space="preserve"> para estabi</w:t>
      </w:r>
      <w:r>
        <w:rPr>
          <w:rFonts w:asciiTheme="majorHAnsi" w:hAnsiTheme="majorHAnsi" w:cstheme="majorHAnsi"/>
        </w:rPr>
        <w:t>lizar estruturalmente a edificação com execução</w:t>
      </w:r>
      <w:r w:rsidRPr="00D1521E">
        <w:rPr>
          <w:rFonts w:asciiTheme="majorHAnsi" w:hAnsiTheme="majorHAnsi" w:cstheme="majorHAnsi"/>
        </w:rPr>
        <w:t xml:space="preserve"> de</w:t>
      </w:r>
      <w:r>
        <w:rPr>
          <w:rFonts w:asciiTheme="majorHAnsi" w:hAnsiTheme="majorHAnsi" w:cstheme="majorHAnsi"/>
        </w:rPr>
        <w:t xml:space="preserve"> </w:t>
      </w:r>
      <w:r w:rsidRPr="00D1521E">
        <w:rPr>
          <w:rFonts w:asciiTheme="majorHAnsi" w:hAnsiTheme="majorHAnsi" w:cstheme="majorHAnsi"/>
        </w:rPr>
        <w:t>demo</w:t>
      </w:r>
      <w:r>
        <w:rPr>
          <w:rFonts w:asciiTheme="majorHAnsi" w:hAnsiTheme="majorHAnsi" w:cstheme="majorHAnsi"/>
        </w:rPr>
        <w:t>liçã</w:t>
      </w:r>
      <w:r w:rsidR="00B3469D">
        <w:rPr>
          <w:rFonts w:asciiTheme="majorHAnsi" w:hAnsiTheme="majorHAnsi" w:cstheme="majorHAnsi"/>
        </w:rPr>
        <w:t>o, instalaçã</w:t>
      </w:r>
      <w:r w:rsidRPr="00D1521E">
        <w:rPr>
          <w:rFonts w:asciiTheme="majorHAnsi" w:hAnsiTheme="majorHAnsi" w:cstheme="majorHAnsi"/>
        </w:rPr>
        <w:t>o de novo telhado, reforma de alvenaria e limpeza do terreno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D1521E">
        <w:rPr>
          <w:rFonts w:asciiTheme="minorHAnsi" w:hAnsiTheme="minorHAnsi" w:cstheme="minorHAnsi"/>
          <w:b/>
          <w:caps/>
        </w:rPr>
        <w:t>R$ 566.299,69</w:t>
      </w:r>
      <w:r w:rsidRPr="00D1521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</w:t>
      </w:r>
      <w:r w:rsidR="00814999">
        <w:rPr>
          <w:rFonts w:asciiTheme="majorHAnsi" w:hAnsiTheme="majorHAnsi" w:cstheme="majorHAnsi"/>
        </w:rPr>
        <w:t xml:space="preserve"> abertura/análise das propostas </w:t>
      </w:r>
      <w:r>
        <w:rPr>
          <w:rFonts w:asciiTheme="majorHAnsi" w:hAnsiTheme="majorHAnsi" w:cstheme="majorHAnsi"/>
        </w:rPr>
        <w:t>22/09/2025, às 08h01min.</w:t>
      </w:r>
      <w:r w:rsidRPr="00D1521E">
        <w:t xml:space="preserve"> </w:t>
      </w:r>
      <w:r w:rsidRPr="00D1521E">
        <w:rPr>
          <w:rFonts w:asciiTheme="majorHAnsi" w:hAnsiTheme="majorHAnsi" w:cstheme="majorHAnsi"/>
        </w:rPr>
        <w:t xml:space="preserve">Local da sessão pública: </w:t>
      </w:r>
      <w:hyperlink r:id="rId17" w:history="1">
        <w:r w:rsidRPr="005D4A7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="006457EB">
        <w:rPr>
          <w:rFonts w:asciiTheme="majorHAnsi" w:hAnsiTheme="majorHAnsi" w:cstheme="majorHAnsi"/>
        </w:rPr>
        <w:t>Informações</w:t>
      </w:r>
      <w:r>
        <w:rPr>
          <w:rFonts w:asciiTheme="majorHAnsi" w:hAnsiTheme="majorHAnsi" w:cstheme="majorHAnsi"/>
        </w:rPr>
        <w:t xml:space="preserve"> pelo contato:</w:t>
      </w:r>
      <w:r w:rsidRPr="00D1521E">
        <w:rPr>
          <w:rFonts w:asciiTheme="majorHAnsi" w:hAnsiTheme="majorHAnsi" w:cstheme="majorHAnsi"/>
        </w:rPr>
        <w:t xml:space="preserve"> 0800 031 7140</w:t>
      </w:r>
      <w:r>
        <w:rPr>
          <w:rFonts w:asciiTheme="majorHAnsi" w:hAnsiTheme="majorHAnsi" w:cstheme="majorHAnsi"/>
        </w:rPr>
        <w:t>.</w:t>
      </w:r>
    </w:p>
    <w:p w14:paraId="2A1C0801" w14:textId="77777777" w:rsidR="00D1521E" w:rsidRDefault="00D1521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E986EE" w14:textId="77777777" w:rsidR="009C1073" w:rsidRDefault="009C1073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9EA1DB3" w14:textId="77777777" w:rsidR="009C1073" w:rsidRDefault="009C1073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820935" w14:textId="77777777" w:rsidR="009C1073" w:rsidRDefault="009C1073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8A82467" w14:textId="77777777" w:rsidR="009C1073" w:rsidRDefault="009C1073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44A8757" w14:textId="21AB5875" w:rsidR="008425BC" w:rsidRDefault="008425B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034FAD">
        <w:rPr>
          <w:rFonts w:asciiTheme="minorHAnsi" w:hAnsiTheme="minorHAnsi" w:cstheme="minorHAnsi"/>
          <w:b/>
        </w:rPr>
        <w:t xml:space="preserve">FRANCISCO SÁ - </w:t>
      </w:r>
      <w:r w:rsidR="00034FAD" w:rsidRPr="00034FAD">
        <w:rPr>
          <w:rFonts w:asciiTheme="minorHAnsi" w:hAnsiTheme="minorHAnsi" w:cstheme="minorHAnsi"/>
          <w:b/>
        </w:rPr>
        <w:t>MG</w:t>
      </w:r>
      <w:r w:rsidR="00034FAD">
        <w:rPr>
          <w:rFonts w:asciiTheme="minorHAnsi" w:hAnsiTheme="minorHAnsi" w:cstheme="minorHAnsi"/>
          <w:b/>
        </w:rPr>
        <w:t xml:space="preserve"> -</w:t>
      </w:r>
      <w:r w:rsidR="00034FAD" w:rsidRPr="00034FAD">
        <w:t xml:space="preserve"> </w:t>
      </w:r>
      <w:r w:rsidR="00034FAD" w:rsidRPr="00034FAD">
        <w:rPr>
          <w:rFonts w:asciiTheme="minorHAnsi" w:hAnsiTheme="minorHAnsi" w:cstheme="minorHAnsi"/>
          <w:b/>
        </w:rPr>
        <w:t>CONCORRÊNCIA ELETRÔNICA Nº 007/2025</w:t>
      </w:r>
    </w:p>
    <w:p w14:paraId="456D53C0" w14:textId="74060075" w:rsidR="00034FAD" w:rsidRPr="00034FAD" w:rsidRDefault="00034FA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 w:rsidRPr="00034FAD">
        <w:rPr>
          <w:rFonts w:asciiTheme="majorHAnsi" w:hAnsiTheme="majorHAnsi" w:cstheme="majorHAnsi"/>
        </w:rPr>
        <w:t>Contratação de empresa qualificada para a execução de obra de construção de uma nova unidade básica de saúde (</w:t>
      </w:r>
      <w:r w:rsidRPr="00034FAD">
        <w:rPr>
          <w:rFonts w:asciiTheme="majorHAnsi" w:hAnsiTheme="majorHAnsi" w:cstheme="majorHAnsi"/>
          <w:caps/>
        </w:rPr>
        <w:t>ubs tipo i</w:t>
      </w:r>
      <w:r w:rsidRPr="00034FAD">
        <w:rPr>
          <w:rFonts w:asciiTheme="majorHAnsi" w:hAnsiTheme="majorHAnsi" w:cstheme="majorHAnsi"/>
        </w:rPr>
        <w:t xml:space="preserve">) na comunidade de </w:t>
      </w:r>
      <w:r w:rsidR="00814999" w:rsidRPr="00034FAD">
        <w:rPr>
          <w:rFonts w:asciiTheme="majorHAnsi" w:hAnsiTheme="majorHAnsi" w:cstheme="majorHAnsi"/>
        </w:rPr>
        <w:t>Camarinhas</w:t>
      </w:r>
      <w:r w:rsidRPr="00034FAD">
        <w:rPr>
          <w:rFonts w:asciiTheme="majorHAnsi" w:hAnsiTheme="majorHAnsi" w:cstheme="majorHAnsi"/>
        </w:rPr>
        <w:t>, no Município de Francisco SÁ</w:t>
      </w:r>
      <w:r>
        <w:rPr>
          <w:rFonts w:asciiTheme="majorHAnsi" w:hAnsiTheme="majorHAnsi" w:cstheme="majorHAnsi"/>
        </w:rPr>
        <w:t xml:space="preserve"> / MG. Valor total estimado da contratação em:  </w:t>
      </w:r>
      <w:r w:rsidRPr="00034FAD">
        <w:rPr>
          <w:rFonts w:asciiTheme="minorHAnsi" w:hAnsiTheme="minorHAnsi" w:cstheme="minorHAnsi"/>
          <w:b/>
          <w:caps/>
        </w:rPr>
        <w:t>R$</w:t>
      </w:r>
      <w:r>
        <w:rPr>
          <w:rFonts w:asciiTheme="minorHAnsi" w:hAnsiTheme="minorHAnsi" w:cstheme="minorHAnsi"/>
          <w:b/>
          <w:caps/>
        </w:rPr>
        <w:t xml:space="preserve"> </w:t>
      </w:r>
      <w:r w:rsidRPr="00034FAD">
        <w:rPr>
          <w:rFonts w:asciiTheme="minorHAnsi" w:hAnsiTheme="minorHAnsi" w:cstheme="minorHAnsi"/>
          <w:b/>
          <w:caps/>
        </w:rPr>
        <w:t>1.936.392,71</w:t>
      </w:r>
      <w:r w:rsidRPr="00034FAD">
        <w:rPr>
          <w:rFonts w:asciiTheme="minorHAnsi" w:hAnsiTheme="minorHAnsi" w:cstheme="minorHAnsi"/>
          <w:caps/>
        </w:rPr>
        <w:t>.</w:t>
      </w:r>
      <w:r>
        <w:rPr>
          <w:rFonts w:asciiTheme="minorHAnsi" w:hAnsiTheme="minorHAnsi" w:cstheme="minorHAnsi"/>
          <w:caps/>
        </w:rPr>
        <w:t xml:space="preserve"> </w:t>
      </w:r>
      <w:r w:rsidRPr="00034FAD">
        <w:rPr>
          <w:rFonts w:asciiTheme="majorHAnsi" w:hAnsiTheme="majorHAnsi" w:cstheme="majorHAnsi"/>
        </w:rPr>
        <w:t>Data de abertura da sessão pública</w:t>
      </w:r>
      <w:r>
        <w:rPr>
          <w:rFonts w:asciiTheme="majorHAnsi" w:hAnsiTheme="majorHAnsi" w:cstheme="majorHAnsi"/>
        </w:rPr>
        <w:t xml:space="preserve"> 24/09/2025, às 09h00min. Local</w:t>
      </w:r>
      <w:r w:rsidR="00775F44">
        <w:rPr>
          <w:rFonts w:asciiTheme="majorHAnsi" w:hAnsiTheme="majorHAnsi" w:cstheme="majorHAnsi"/>
        </w:rPr>
        <w:t xml:space="preserve"> de realização</w:t>
      </w:r>
      <w:r>
        <w:rPr>
          <w:rFonts w:asciiTheme="majorHAnsi" w:hAnsiTheme="majorHAnsi" w:cstheme="majorHAnsi"/>
        </w:rPr>
        <w:t xml:space="preserve">, </w:t>
      </w:r>
      <w:r w:rsidRPr="00034FAD">
        <w:rPr>
          <w:rFonts w:asciiTheme="majorHAnsi" w:hAnsiTheme="majorHAnsi" w:cstheme="majorHAnsi"/>
        </w:rPr>
        <w:t xml:space="preserve">portal: </w:t>
      </w:r>
      <w:hyperlink r:id="rId18" w:history="1">
        <w:r w:rsidRPr="005D4A70">
          <w:rPr>
            <w:rStyle w:val="Hyperlink"/>
            <w:rFonts w:asciiTheme="majorHAnsi" w:hAnsiTheme="majorHAnsi" w:cstheme="majorHAnsi"/>
          </w:rPr>
          <w:t>https://www.licitacaofranciscosa.com.br/home.jsf?windowId=4d1</w:t>
        </w:r>
      </w:hyperlink>
      <w:r>
        <w:rPr>
          <w:rFonts w:asciiTheme="majorHAnsi" w:hAnsiTheme="majorHAnsi" w:cstheme="majorHAnsi"/>
        </w:rPr>
        <w:t xml:space="preserve">. Esclarecimentos por meio </w:t>
      </w:r>
      <w:r w:rsidR="00775F44">
        <w:rPr>
          <w:rFonts w:asciiTheme="majorHAnsi" w:hAnsiTheme="majorHAnsi" w:cstheme="majorHAnsi"/>
        </w:rPr>
        <w:t>dos telefones</w:t>
      </w:r>
      <w:r>
        <w:rPr>
          <w:rFonts w:asciiTheme="majorHAnsi" w:hAnsiTheme="majorHAnsi" w:cstheme="majorHAnsi"/>
        </w:rPr>
        <w:t xml:space="preserve">: </w:t>
      </w:r>
      <w:r w:rsidRPr="00034FAD">
        <w:rPr>
          <w:rFonts w:asciiTheme="majorHAnsi" w:hAnsiTheme="majorHAnsi" w:cstheme="majorHAnsi"/>
        </w:rPr>
        <w:t>(38) 3233-1325</w:t>
      </w:r>
      <w:r>
        <w:rPr>
          <w:rFonts w:asciiTheme="majorHAnsi" w:hAnsiTheme="majorHAnsi" w:cstheme="majorHAnsi"/>
        </w:rPr>
        <w:t xml:space="preserve"> </w:t>
      </w:r>
      <w:r w:rsidRPr="00034FAD">
        <w:rPr>
          <w:rFonts w:asciiTheme="majorHAnsi" w:hAnsiTheme="majorHAnsi" w:cstheme="majorHAnsi"/>
        </w:rPr>
        <w:t>/ 3233-1249</w:t>
      </w:r>
      <w:r>
        <w:rPr>
          <w:rFonts w:asciiTheme="majorHAnsi" w:hAnsiTheme="majorHAnsi" w:cstheme="majorHAnsi"/>
        </w:rPr>
        <w:t>.</w:t>
      </w:r>
    </w:p>
    <w:p w14:paraId="1CF1DD4E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7D16003F" w14:textId="71CD2510" w:rsidR="00ED6903" w:rsidRDefault="00ED6903" w:rsidP="00ED690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ED6903">
        <w:rPr>
          <w:rFonts w:asciiTheme="minorHAnsi" w:hAnsiTheme="minorHAnsi" w:cstheme="minorHAnsi"/>
          <w:b/>
        </w:rPr>
        <w:t>JOÃO MONLEVADE</w:t>
      </w:r>
      <w:r w:rsidRPr="00ED6903">
        <w:t xml:space="preserve"> </w:t>
      </w:r>
      <w:r>
        <w:rPr>
          <w:rFonts w:asciiTheme="minorHAnsi" w:hAnsiTheme="minorHAnsi" w:cstheme="minorHAnsi"/>
          <w:b/>
        </w:rPr>
        <w:t xml:space="preserve">- </w:t>
      </w:r>
      <w:r w:rsidRPr="00ED6903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</w:t>
      </w:r>
      <w:r>
        <w:rPr>
          <w:rFonts w:asciiTheme="minorHAnsi" w:hAnsiTheme="minorHAnsi" w:cstheme="minorHAnsi"/>
          <w:b/>
        </w:rPr>
        <w:t xml:space="preserve">- </w:t>
      </w:r>
      <w:r w:rsidRPr="00ED6903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ED6903">
        <w:rPr>
          <w:rFonts w:asciiTheme="minorHAnsi" w:hAnsiTheme="minorHAnsi" w:cstheme="minorHAnsi"/>
          <w:b/>
        </w:rPr>
        <w:t>09/2025</w:t>
      </w:r>
    </w:p>
    <w:p w14:paraId="0ECD2799" w14:textId="7D38DE92" w:rsidR="00ED6903" w:rsidRDefault="00ED6903" w:rsidP="007D3F0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ED690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ED6903">
        <w:rPr>
          <w:rFonts w:asciiTheme="majorHAnsi" w:hAnsiTheme="majorHAnsi" w:cstheme="majorHAnsi"/>
        </w:rPr>
        <w:t>Contratação de empresa para execução de reforma e instalação elétrica no centro municipal de educação infantil Louis Ensch e na Escola Municipal Eugênica Scharlê</w:t>
      </w:r>
      <w:r>
        <w:rPr>
          <w:rFonts w:asciiTheme="majorHAnsi" w:hAnsiTheme="majorHAnsi" w:cstheme="majorHAnsi"/>
        </w:rPr>
        <w:t>.</w:t>
      </w:r>
      <w:r w:rsidR="007D3F08">
        <w:rPr>
          <w:rFonts w:asciiTheme="majorHAnsi" w:hAnsiTheme="majorHAnsi" w:cstheme="majorHAnsi"/>
        </w:rPr>
        <w:t xml:space="preserve">  Valor total estimado da contratação em:</w:t>
      </w:r>
      <w:r w:rsidR="007D3F08" w:rsidRPr="007D3F08">
        <w:t xml:space="preserve"> </w:t>
      </w:r>
      <w:r w:rsidR="007D3F08" w:rsidRPr="007D3F08">
        <w:rPr>
          <w:rFonts w:asciiTheme="minorHAnsi" w:hAnsiTheme="minorHAnsi" w:cstheme="minorHAnsi"/>
          <w:b/>
        </w:rPr>
        <w:t>R$</w:t>
      </w:r>
      <w:r w:rsidR="007D3F08">
        <w:rPr>
          <w:rFonts w:asciiTheme="majorHAnsi" w:hAnsiTheme="majorHAnsi" w:cstheme="majorHAnsi"/>
        </w:rPr>
        <w:t xml:space="preserve"> </w:t>
      </w:r>
      <w:r w:rsidR="007D3F08" w:rsidRPr="007D3F08">
        <w:rPr>
          <w:rFonts w:asciiTheme="minorHAnsi" w:hAnsiTheme="minorHAnsi" w:cstheme="minorHAnsi"/>
          <w:b/>
        </w:rPr>
        <w:t>156.743,16</w:t>
      </w:r>
      <w:r w:rsidR="007D3F08">
        <w:rPr>
          <w:rFonts w:asciiTheme="majorHAnsi" w:hAnsiTheme="majorHAnsi" w:cstheme="majorHAnsi"/>
        </w:rPr>
        <w:t xml:space="preserve">. </w:t>
      </w:r>
      <w:r w:rsidRPr="00ED6903">
        <w:rPr>
          <w:rFonts w:asciiTheme="majorHAnsi" w:hAnsiTheme="majorHAnsi" w:cstheme="majorHAnsi"/>
        </w:rPr>
        <w:t>Nova data de abertura</w:t>
      </w:r>
      <w:r>
        <w:rPr>
          <w:rFonts w:asciiTheme="majorHAnsi" w:hAnsiTheme="majorHAnsi" w:cstheme="majorHAnsi"/>
        </w:rPr>
        <w:t xml:space="preserve"> 25/09/2025, às 08h30min. A </w:t>
      </w:r>
      <w:r w:rsidRPr="00ED6903">
        <w:rPr>
          <w:rFonts w:asciiTheme="majorHAnsi" w:hAnsiTheme="majorHAnsi" w:cstheme="majorHAnsi"/>
        </w:rPr>
        <w:t xml:space="preserve">sessão pública será realizada através do endereço eletrônico - Licitar Digital: </w:t>
      </w:r>
      <w:hyperlink r:id="rId19" w:history="1">
        <w:r w:rsidRPr="005D4A70">
          <w:rPr>
            <w:rStyle w:val="Hyperlink"/>
            <w:rFonts w:asciiTheme="majorHAnsi" w:hAnsiTheme="majorHAnsi" w:cstheme="majorHAnsi"/>
          </w:rPr>
          <w:t>https://app2.licitardigital.com.br/pesquisa/74219</w:t>
        </w:r>
      </w:hyperlink>
      <w:r w:rsidRPr="00ED690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814999">
        <w:rPr>
          <w:rFonts w:asciiTheme="majorHAnsi" w:hAnsiTheme="majorHAnsi" w:cstheme="majorHAnsi"/>
        </w:rPr>
        <w:t xml:space="preserve"> Edital e anexos disponíveis </w:t>
      </w:r>
      <w:r w:rsidRPr="00ED6903">
        <w:rPr>
          <w:rFonts w:asciiTheme="majorHAnsi" w:hAnsiTheme="majorHAnsi" w:cstheme="majorHAnsi"/>
        </w:rPr>
        <w:t>no site</w:t>
      </w:r>
      <w:r w:rsidR="007D3F08">
        <w:rPr>
          <w:rFonts w:asciiTheme="majorHAnsi" w:hAnsiTheme="majorHAnsi" w:cstheme="majorHAnsi"/>
        </w:rPr>
        <w:t>:</w:t>
      </w:r>
      <w:r w:rsidRPr="00ED6903">
        <w:rPr>
          <w:rFonts w:asciiTheme="majorHAnsi" w:hAnsiTheme="majorHAnsi" w:cstheme="majorHAnsi"/>
        </w:rPr>
        <w:t xml:space="preserve"> </w:t>
      </w:r>
      <w:hyperlink r:id="rId20" w:history="1">
        <w:r w:rsidRPr="005D4A70">
          <w:rPr>
            <w:rStyle w:val="Hyperlink"/>
            <w:rFonts w:asciiTheme="majorHAnsi" w:hAnsiTheme="majorHAnsi" w:cstheme="majorHAnsi"/>
          </w:rPr>
          <w:t>www.pmjm.mg.gov.br</w:t>
        </w:r>
      </w:hyperlink>
      <w:r>
        <w:rPr>
          <w:rFonts w:asciiTheme="majorHAnsi" w:hAnsiTheme="majorHAnsi" w:cstheme="majorHAnsi"/>
        </w:rPr>
        <w:t xml:space="preserve"> </w:t>
      </w:r>
      <w:r w:rsidRPr="00ED6903">
        <w:rPr>
          <w:rFonts w:asciiTheme="majorHAnsi" w:hAnsiTheme="majorHAnsi" w:cstheme="majorHAnsi"/>
        </w:rPr>
        <w:t xml:space="preserve">e </w:t>
      </w:r>
      <w:hyperlink r:id="rId21" w:history="1">
        <w:r w:rsidRPr="005D4A70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</w:t>
      </w:r>
      <w:r w:rsidR="00775F44">
        <w:rPr>
          <w:rFonts w:asciiTheme="majorHAnsi" w:hAnsiTheme="majorHAnsi" w:cstheme="majorHAnsi"/>
        </w:rPr>
        <w:t>Informações</w:t>
      </w:r>
      <w:r>
        <w:rPr>
          <w:rFonts w:asciiTheme="majorHAnsi" w:hAnsiTheme="majorHAnsi" w:cstheme="majorHAnsi"/>
        </w:rPr>
        <w:t xml:space="preserve"> complementares</w:t>
      </w:r>
      <w:r w:rsidRPr="00ED6903">
        <w:rPr>
          <w:rFonts w:asciiTheme="majorHAnsi" w:hAnsiTheme="majorHAnsi" w:cstheme="majorHAnsi"/>
        </w:rPr>
        <w:t>: (31) 3859</w:t>
      </w:r>
      <w:r w:rsidR="007D3F08">
        <w:rPr>
          <w:rFonts w:asciiTheme="majorHAnsi" w:hAnsiTheme="majorHAnsi" w:cstheme="majorHAnsi"/>
        </w:rPr>
        <w:t xml:space="preserve"> </w:t>
      </w:r>
      <w:r w:rsidRPr="00ED6903">
        <w:rPr>
          <w:rFonts w:asciiTheme="majorHAnsi" w:hAnsiTheme="majorHAnsi" w:cstheme="majorHAnsi"/>
        </w:rPr>
        <w:t>-2509 / 3859-2510</w:t>
      </w:r>
      <w:r>
        <w:rPr>
          <w:rFonts w:asciiTheme="majorHAnsi" w:hAnsiTheme="majorHAnsi" w:cstheme="majorHAnsi"/>
        </w:rPr>
        <w:t>.</w:t>
      </w:r>
    </w:p>
    <w:p w14:paraId="5874667A" w14:textId="77777777" w:rsidR="00ED6903" w:rsidRDefault="00ED6903" w:rsidP="00361123">
      <w:pPr>
        <w:ind w:left="142"/>
        <w:jc w:val="both"/>
        <w:rPr>
          <w:rFonts w:asciiTheme="majorHAnsi" w:hAnsiTheme="majorHAnsi" w:cstheme="majorHAnsi"/>
        </w:rPr>
      </w:pPr>
    </w:p>
    <w:p w14:paraId="2B38F3DA" w14:textId="4EFF296D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C72F79" w:rsidRPr="00C72F79">
        <w:t xml:space="preserve"> </w:t>
      </w:r>
      <w:r w:rsidR="00C72F79" w:rsidRPr="00C72F79">
        <w:rPr>
          <w:rFonts w:asciiTheme="minorHAnsi" w:hAnsiTheme="minorHAnsi" w:cstheme="minorHAnsi"/>
          <w:b/>
          <w:caps/>
        </w:rPr>
        <w:t>Jaguaraçu</w:t>
      </w:r>
      <w:r w:rsidR="00C72F79">
        <w:rPr>
          <w:rFonts w:asciiTheme="minorHAnsi" w:hAnsiTheme="minorHAnsi" w:cstheme="minorHAnsi"/>
          <w:b/>
          <w:caps/>
        </w:rPr>
        <w:t xml:space="preserve"> - mg -</w:t>
      </w:r>
      <w:r w:rsidR="00C72F79">
        <w:t xml:space="preserve"> </w:t>
      </w:r>
      <w:r w:rsidR="00C72F79" w:rsidRPr="00C72F79">
        <w:rPr>
          <w:rFonts w:asciiTheme="minorHAnsi" w:hAnsiTheme="minorHAnsi" w:cstheme="minorHAnsi"/>
          <w:b/>
          <w:caps/>
        </w:rPr>
        <w:t>cONCORRÊNCIA Nº 004/2025</w:t>
      </w:r>
    </w:p>
    <w:p w14:paraId="2DE51856" w14:textId="26D6A7A1" w:rsidR="00C72F79" w:rsidRDefault="00C72F7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C72F79">
        <w:rPr>
          <w:rFonts w:asciiTheme="majorHAnsi" w:hAnsiTheme="majorHAnsi" w:cstheme="majorHAnsi"/>
        </w:rPr>
        <w:t xml:space="preserve">Execução da obra de reforma do prédio da unidade básica de saúde da sede do Município, localizado na </w:t>
      </w:r>
      <w:r w:rsidR="00814999" w:rsidRPr="00C72F79">
        <w:rPr>
          <w:rFonts w:asciiTheme="majorHAnsi" w:hAnsiTheme="majorHAnsi" w:cstheme="majorHAnsi"/>
        </w:rPr>
        <w:t xml:space="preserve">rua </w:t>
      </w:r>
      <w:r w:rsidRPr="00C72F79">
        <w:rPr>
          <w:rFonts w:asciiTheme="majorHAnsi" w:hAnsiTheme="majorHAnsi" w:cstheme="majorHAnsi"/>
        </w:rPr>
        <w:t xml:space="preserve">Governador Valadares, </w:t>
      </w:r>
      <w:r w:rsidRPr="00C72F79">
        <w:rPr>
          <w:rFonts w:asciiTheme="majorHAnsi" w:hAnsiTheme="majorHAnsi" w:cstheme="majorHAnsi"/>
          <w:caps/>
        </w:rPr>
        <w:t>nº</w:t>
      </w:r>
      <w:r w:rsidRPr="00C72F79">
        <w:rPr>
          <w:rFonts w:asciiTheme="majorHAnsi" w:hAnsiTheme="majorHAnsi" w:cstheme="majorHAnsi"/>
        </w:rPr>
        <w:t xml:space="preserve"> 491, Centro, no Município de Jaguaraçu - Minas Gerais. </w:t>
      </w:r>
      <w:r>
        <w:rPr>
          <w:rFonts w:asciiTheme="majorHAnsi" w:hAnsiTheme="majorHAnsi" w:cstheme="majorHAnsi"/>
        </w:rPr>
        <w:t xml:space="preserve">A data de </w:t>
      </w:r>
      <w:r w:rsidRPr="00C72F79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será no dia</w:t>
      </w:r>
      <w:r w:rsidRPr="00C72F79">
        <w:rPr>
          <w:rFonts w:asciiTheme="majorHAnsi" w:hAnsiTheme="majorHAnsi" w:cstheme="majorHAnsi"/>
        </w:rPr>
        <w:t xml:space="preserve"> 22/09/2025. O edital poderá ser retirado no setor de licitações situado à </w:t>
      </w:r>
      <w:r w:rsidR="006457EB" w:rsidRPr="00C72F79">
        <w:rPr>
          <w:rFonts w:asciiTheme="majorHAnsi" w:hAnsiTheme="majorHAnsi" w:cstheme="majorHAnsi"/>
        </w:rPr>
        <w:t xml:space="preserve">rua </w:t>
      </w:r>
      <w:r w:rsidRPr="00C72F79">
        <w:rPr>
          <w:rFonts w:asciiTheme="majorHAnsi" w:hAnsiTheme="majorHAnsi" w:cstheme="majorHAnsi"/>
        </w:rPr>
        <w:t xml:space="preserve">do Rosário, </w:t>
      </w:r>
      <w:r w:rsidRPr="00C72F79">
        <w:rPr>
          <w:rFonts w:asciiTheme="majorHAnsi" w:hAnsiTheme="majorHAnsi" w:cstheme="majorHAnsi"/>
          <w:caps/>
        </w:rPr>
        <w:t>nº</w:t>
      </w:r>
      <w:r w:rsidRPr="00C72F79">
        <w:rPr>
          <w:rFonts w:asciiTheme="majorHAnsi" w:hAnsiTheme="majorHAnsi" w:cstheme="majorHAnsi"/>
        </w:rPr>
        <w:t xml:space="preserve"> 114, Centro, Jaguaraçu</w:t>
      </w:r>
      <w:r>
        <w:rPr>
          <w:rFonts w:asciiTheme="majorHAnsi" w:hAnsiTheme="majorHAnsi" w:cstheme="majorHAnsi"/>
        </w:rPr>
        <w:t xml:space="preserve"> </w:t>
      </w:r>
      <w:r w:rsidRPr="00C72F79">
        <w:rPr>
          <w:rFonts w:asciiTheme="majorHAnsi" w:hAnsiTheme="majorHAnsi" w:cstheme="majorHAnsi"/>
        </w:rPr>
        <w:t>/</w:t>
      </w:r>
      <w:r w:rsidR="006457EB">
        <w:rPr>
          <w:rFonts w:asciiTheme="majorHAnsi" w:hAnsiTheme="majorHAnsi" w:cstheme="majorHAnsi"/>
        </w:rPr>
        <w:t xml:space="preserve"> MG. Informações complementares pelo </w:t>
      </w:r>
      <w:r>
        <w:rPr>
          <w:rFonts w:asciiTheme="majorHAnsi" w:hAnsiTheme="majorHAnsi" w:cstheme="majorHAnsi"/>
        </w:rPr>
        <w:t xml:space="preserve">e-mail: </w:t>
      </w:r>
      <w:hyperlink r:id="rId22" w:history="1">
        <w:r w:rsidRPr="005D4A70">
          <w:rPr>
            <w:rStyle w:val="Hyperlink"/>
            <w:rFonts w:asciiTheme="majorHAnsi" w:hAnsiTheme="majorHAnsi" w:cstheme="majorHAnsi"/>
          </w:rPr>
          <w:t>licitacoes@jaguaracu.mg.gov.br</w:t>
        </w:r>
      </w:hyperlink>
      <w:r>
        <w:rPr>
          <w:rFonts w:asciiTheme="majorHAnsi" w:hAnsiTheme="majorHAnsi" w:cstheme="majorHAnsi"/>
        </w:rPr>
        <w:t xml:space="preserve">  </w:t>
      </w:r>
      <w:r w:rsidRPr="00C72F79">
        <w:rPr>
          <w:rFonts w:asciiTheme="majorHAnsi" w:hAnsiTheme="majorHAnsi" w:cstheme="majorHAnsi"/>
        </w:rPr>
        <w:t xml:space="preserve">e no site: </w:t>
      </w:r>
      <w:hyperlink r:id="rId23" w:history="1">
        <w:r w:rsidRPr="005D4A70">
          <w:rPr>
            <w:rStyle w:val="Hyperlink"/>
            <w:rFonts w:asciiTheme="majorHAnsi" w:hAnsiTheme="majorHAnsi" w:cstheme="majorHAnsi"/>
          </w:rPr>
          <w:t>www.jaguaracu.mg.gov.br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0E9226E" w14:textId="77777777" w:rsidR="008B70CE" w:rsidRDefault="008B70CE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CAEF811" w14:textId="2A84373D" w:rsidR="008B70CE" w:rsidRDefault="008B70C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bCs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8B70CE">
        <w:rPr>
          <w:rFonts w:asciiTheme="minorHAnsi" w:hAnsiTheme="minorHAnsi" w:cstheme="minorHAnsi"/>
          <w:b/>
        </w:rPr>
        <w:t xml:space="preserve"> DE LEOPOLDINA</w:t>
      </w:r>
      <w:r>
        <w:rPr>
          <w:rFonts w:asciiTheme="minorHAnsi" w:hAnsiTheme="minorHAnsi" w:cstheme="minorHAnsi"/>
          <w:b/>
        </w:rPr>
        <w:t xml:space="preserve"> - </w:t>
      </w:r>
      <w:r w:rsidRPr="008B70CE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8B70CE">
        <w:rPr>
          <w:rFonts w:asciiTheme="minorHAnsi" w:hAnsiTheme="minorHAnsi" w:cstheme="minorHAnsi"/>
          <w:b/>
          <w:caps/>
        </w:rPr>
        <w:t>retificação LICITAÇÃO ELETRÔNICA Nº 083/2025</w:t>
      </w:r>
    </w:p>
    <w:p w14:paraId="2D47F448" w14:textId="14CDE8FC" w:rsidR="008B70CE" w:rsidRDefault="008B70CE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B70CE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8B70CE">
        <w:rPr>
          <w:rFonts w:asciiTheme="majorHAnsi" w:hAnsiTheme="majorHAnsi" w:cstheme="majorHAnsi"/>
        </w:rPr>
        <w:t>Contratação de empresa especializada em prestação de serviço de varrição de vias e logradouros públi</w:t>
      </w:r>
      <w:r>
        <w:rPr>
          <w:rFonts w:asciiTheme="majorHAnsi" w:hAnsiTheme="majorHAnsi" w:cstheme="majorHAnsi"/>
        </w:rPr>
        <w:t xml:space="preserve">cos, no Município de Leopoldina / </w:t>
      </w:r>
      <w:r w:rsidRPr="008B70CE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8B70CE">
        <w:rPr>
          <w:rFonts w:asciiTheme="minorHAnsi" w:hAnsiTheme="minorHAnsi" w:cstheme="minorHAnsi"/>
          <w:b/>
          <w:caps/>
        </w:rPr>
        <w:t>R$ 3.583.418,04</w:t>
      </w:r>
      <w:r w:rsidRPr="008B70CE">
        <w:rPr>
          <w:rFonts w:asciiTheme="majorHAnsi" w:hAnsiTheme="majorHAnsi" w:cstheme="majorHAnsi"/>
        </w:rPr>
        <w:t xml:space="preserve">. </w:t>
      </w:r>
      <w:r w:rsidRPr="008B70CE">
        <w:rPr>
          <w:rFonts w:asciiTheme="majorHAnsi" w:hAnsiTheme="majorHAnsi" w:cstheme="majorHAnsi"/>
          <w:caps/>
        </w:rPr>
        <w:t>a</w:t>
      </w:r>
      <w:r w:rsidRPr="008B70CE">
        <w:rPr>
          <w:rFonts w:asciiTheme="majorHAnsi" w:hAnsiTheme="majorHAnsi" w:cstheme="majorHAnsi"/>
        </w:rPr>
        <w:t xml:space="preserve"> data da sessão pública está prevista para o dia 19/09/2025</w:t>
      </w:r>
      <w:r>
        <w:rPr>
          <w:rFonts w:asciiTheme="majorHAnsi" w:hAnsiTheme="majorHAnsi" w:cstheme="majorHAnsi"/>
        </w:rPr>
        <w:t>,</w:t>
      </w:r>
      <w:r w:rsidRPr="008B70CE">
        <w:rPr>
          <w:rFonts w:asciiTheme="majorHAnsi" w:hAnsiTheme="majorHAnsi" w:cstheme="majorHAnsi"/>
        </w:rPr>
        <w:t xml:space="preserve"> às 10h00min</w:t>
      </w:r>
      <w:r>
        <w:rPr>
          <w:rFonts w:asciiTheme="majorHAnsi" w:hAnsiTheme="majorHAnsi" w:cstheme="majorHAnsi"/>
        </w:rPr>
        <w:t>.</w:t>
      </w:r>
      <w:r w:rsidRPr="008B70CE">
        <w:rPr>
          <w:rFonts w:asciiTheme="majorHAnsi" w:hAnsiTheme="majorHAnsi" w:cstheme="majorHAnsi"/>
        </w:rPr>
        <w:t xml:space="preserve"> Local de realização: sitio </w:t>
      </w:r>
      <w:r w:rsidR="00775F44" w:rsidRPr="008B70CE">
        <w:rPr>
          <w:rFonts w:asciiTheme="majorHAnsi" w:hAnsiTheme="majorHAnsi" w:cstheme="majorHAnsi"/>
        </w:rPr>
        <w:t>eletrônico</w:t>
      </w:r>
      <w:r w:rsidRPr="008B70CE">
        <w:rPr>
          <w:rFonts w:asciiTheme="majorHAnsi" w:hAnsiTheme="majorHAnsi" w:cstheme="majorHAnsi"/>
        </w:rPr>
        <w:t xml:space="preserve">: </w:t>
      </w:r>
      <w:hyperlink r:id="rId24" w:history="1">
        <w:r w:rsidRPr="005D4A70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>. Informações complementares pelo telefone: (32) 3694-4202 / 3694-4200.</w:t>
      </w:r>
    </w:p>
    <w:p w14:paraId="2F6F5FAC" w14:textId="77777777" w:rsidR="008B70CE" w:rsidRDefault="008B70CE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D43BF36" w14:textId="28DAA6F8" w:rsidR="000C794C" w:rsidRDefault="000C794C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0C794C">
        <w:t xml:space="preserve"> </w:t>
      </w:r>
      <w:r w:rsidRPr="000C794C">
        <w:rPr>
          <w:rFonts w:asciiTheme="minorHAnsi" w:hAnsiTheme="minorHAnsi" w:cstheme="minorHAnsi"/>
          <w:b/>
          <w:caps/>
        </w:rPr>
        <w:t>Mercês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0C794C">
        <w:rPr>
          <w:rFonts w:asciiTheme="minorHAnsi" w:hAnsiTheme="minorHAnsi" w:cstheme="minorHAnsi"/>
          <w:b/>
          <w:caps/>
        </w:rPr>
        <w:t>PREGÃO ELETRÔNICO</w:t>
      </w:r>
      <w:r>
        <w:rPr>
          <w:rFonts w:asciiTheme="minorHAnsi" w:hAnsiTheme="minorHAnsi" w:cstheme="minorHAnsi"/>
          <w:b/>
          <w:caps/>
        </w:rPr>
        <w:t xml:space="preserve"> nº 0</w:t>
      </w:r>
      <w:r w:rsidRPr="000C794C">
        <w:rPr>
          <w:rFonts w:asciiTheme="minorHAnsi" w:hAnsiTheme="minorHAnsi" w:cstheme="minorHAnsi"/>
          <w:b/>
          <w:caps/>
        </w:rPr>
        <w:t>42/2025</w:t>
      </w:r>
    </w:p>
    <w:p w14:paraId="674447AA" w14:textId="04AF223F" w:rsidR="000C794C" w:rsidRDefault="000C794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196C27">
        <w:rPr>
          <w:rFonts w:asciiTheme="majorHAnsi" w:hAnsiTheme="majorHAnsi" w:cstheme="majorHAnsi"/>
        </w:rPr>
        <w:t xml:space="preserve"> </w:t>
      </w:r>
      <w:r w:rsidRPr="000C794C">
        <w:rPr>
          <w:rFonts w:asciiTheme="majorHAnsi" w:hAnsiTheme="majorHAnsi" w:cstheme="majorHAnsi"/>
        </w:rPr>
        <w:t xml:space="preserve">Execução de obras de infraestrutura viária, incluindo base e sub-base, aplicação de CBUQ e PMF, construção de sarjetas e meio-fio, bem como serviços de drenagem profunda em diversas ruas do </w:t>
      </w:r>
      <w:r w:rsidR="006457EB" w:rsidRPr="000C794C">
        <w:rPr>
          <w:rFonts w:asciiTheme="majorHAnsi" w:hAnsiTheme="majorHAnsi" w:cstheme="majorHAnsi"/>
        </w:rPr>
        <w:t xml:space="preserve">Município </w:t>
      </w:r>
      <w:r w:rsidRPr="000C794C">
        <w:rPr>
          <w:rFonts w:asciiTheme="majorHAnsi" w:hAnsiTheme="majorHAnsi" w:cstheme="majorHAnsi"/>
        </w:rPr>
        <w:t>de Mercês</w:t>
      </w:r>
      <w:r>
        <w:rPr>
          <w:rFonts w:asciiTheme="majorHAnsi" w:hAnsiTheme="majorHAnsi" w:cstheme="majorHAnsi"/>
        </w:rPr>
        <w:t xml:space="preserve"> </w:t>
      </w:r>
      <w:r w:rsidRPr="000C794C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0C794C">
        <w:rPr>
          <w:rFonts w:asciiTheme="majorHAnsi" w:hAnsiTheme="majorHAnsi" w:cstheme="majorHAnsi"/>
        </w:rPr>
        <w:t>MG.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0C794C">
        <w:rPr>
          <w:rFonts w:asciiTheme="minorHAnsi" w:hAnsiTheme="minorHAnsi" w:cstheme="minorHAnsi"/>
          <w:b/>
        </w:rPr>
        <w:t>R$ 2.809.252,80</w:t>
      </w:r>
      <w:r w:rsidRPr="000C794C">
        <w:rPr>
          <w:rFonts w:asciiTheme="majorHAnsi" w:hAnsiTheme="majorHAnsi" w:cstheme="majorHAnsi"/>
        </w:rPr>
        <w:t>. Data da sessão pública:</w:t>
      </w:r>
      <w:r>
        <w:rPr>
          <w:rFonts w:asciiTheme="minorHAnsi" w:hAnsiTheme="minorHAnsi" w:cstheme="minorHAnsi"/>
          <w:b/>
        </w:rPr>
        <w:t xml:space="preserve"> </w:t>
      </w:r>
      <w:r w:rsidRPr="000C794C">
        <w:rPr>
          <w:rFonts w:asciiTheme="majorHAnsi" w:hAnsiTheme="majorHAnsi" w:cstheme="majorHAnsi"/>
        </w:rPr>
        <w:t>19/09/2025</w:t>
      </w:r>
      <w:r>
        <w:rPr>
          <w:rFonts w:asciiTheme="majorHAnsi" w:hAnsiTheme="majorHAnsi" w:cstheme="majorHAnsi"/>
        </w:rPr>
        <w:t xml:space="preserve">, às 09h00min. </w:t>
      </w:r>
      <w:r w:rsidRPr="000C794C">
        <w:rPr>
          <w:rFonts w:asciiTheme="majorHAnsi" w:hAnsiTheme="majorHAnsi" w:cstheme="majorHAnsi"/>
        </w:rPr>
        <w:t>O Edital e seus anexos estão disponíveis, na íntegra, no Portal Nacional de Contratações Públicas (PNCP) e endereço eletrônico</w:t>
      </w:r>
      <w:r w:rsidR="00196C27">
        <w:rPr>
          <w:rFonts w:asciiTheme="majorHAnsi" w:hAnsiTheme="majorHAnsi" w:cstheme="majorHAnsi"/>
        </w:rPr>
        <w:t>:</w:t>
      </w:r>
      <w:r w:rsidRPr="000C794C">
        <w:rPr>
          <w:rFonts w:asciiTheme="majorHAnsi" w:hAnsiTheme="majorHAnsi" w:cstheme="majorHAnsi"/>
        </w:rPr>
        <w:t xml:space="preserve"> </w:t>
      </w:r>
      <w:hyperlink r:id="rId25" w:history="1">
        <w:r w:rsidR="00196C27" w:rsidRPr="005D4A70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0C794C">
        <w:rPr>
          <w:rFonts w:asciiTheme="majorHAnsi" w:hAnsiTheme="majorHAnsi" w:cstheme="majorHAnsi"/>
        </w:rPr>
        <w:t>.</w:t>
      </w:r>
      <w:r w:rsidR="00196C27">
        <w:rPr>
          <w:rFonts w:asciiTheme="majorHAnsi" w:hAnsiTheme="majorHAnsi" w:cstheme="majorHAnsi"/>
        </w:rPr>
        <w:t xml:space="preserve"> </w:t>
      </w:r>
    </w:p>
    <w:p w14:paraId="70E08B12" w14:textId="77777777" w:rsidR="00184522" w:rsidRDefault="0018452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144139E" w14:textId="23B44F27" w:rsidR="00184522" w:rsidRDefault="0018452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184522">
        <w:t xml:space="preserve"> </w:t>
      </w:r>
      <w:r w:rsidRPr="00184522">
        <w:rPr>
          <w:rFonts w:asciiTheme="minorHAnsi" w:hAnsiTheme="minorHAnsi" w:cstheme="minorHAnsi"/>
          <w:b/>
        </w:rPr>
        <w:t>MORADA NOVA DE MINAS</w:t>
      </w:r>
      <w:r>
        <w:rPr>
          <w:rFonts w:asciiTheme="minorHAnsi" w:hAnsiTheme="minorHAnsi" w:cstheme="minorHAnsi"/>
          <w:b/>
        </w:rPr>
        <w:t xml:space="preserve"> - MG -</w:t>
      </w:r>
      <w:r w:rsidRPr="00184522">
        <w:t xml:space="preserve"> </w:t>
      </w:r>
      <w:r>
        <w:rPr>
          <w:rFonts w:asciiTheme="minorHAnsi" w:hAnsiTheme="minorHAnsi" w:cstheme="minorHAnsi"/>
          <w:b/>
        </w:rPr>
        <w:t>CONCORRÊNCIA ELETRÔNICA Nº 0</w:t>
      </w:r>
      <w:r w:rsidRPr="00184522">
        <w:rPr>
          <w:rFonts w:asciiTheme="minorHAnsi" w:hAnsiTheme="minorHAnsi" w:cstheme="minorHAnsi"/>
          <w:b/>
        </w:rPr>
        <w:t>03/2025</w:t>
      </w:r>
    </w:p>
    <w:p w14:paraId="574D63BB" w14:textId="4DC16B7B" w:rsidR="00184522" w:rsidRDefault="0018452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84522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184522">
        <w:rPr>
          <w:rFonts w:asciiTheme="majorHAnsi" w:hAnsiTheme="majorHAnsi" w:cstheme="majorHAnsi"/>
        </w:rPr>
        <w:t xml:space="preserve">Contratação de empresa para recuperação de pavimentação asfáltica em concreto betuminoso usinado a quente – CBUQ, sobre o Aterro da BMG, saída para Sucuriú de Baixo. </w:t>
      </w:r>
      <w:r>
        <w:rPr>
          <w:rFonts w:asciiTheme="majorHAnsi" w:hAnsiTheme="majorHAnsi" w:cstheme="majorHAnsi"/>
        </w:rPr>
        <w:t xml:space="preserve">Data de </w:t>
      </w:r>
      <w:r w:rsidRPr="00184522">
        <w:rPr>
          <w:rFonts w:asciiTheme="majorHAnsi" w:hAnsiTheme="majorHAnsi" w:cstheme="majorHAnsi"/>
        </w:rPr>
        <w:t xml:space="preserve">início </w:t>
      </w:r>
      <w:r>
        <w:rPr>
          <w:rFonts w:asciiTheme="majorHAnsi" w:hAnsiTheme="majorHAnsi" w:cstheme="majorHAnsi"/>
        </w:rPr>
        <w:t xml:space="preserve">de recebimento de propostas: </w:t>
      </w:r>
      <w:r w:rsidRPr="00184522">
        <w:rPr>
          <w:rFonts w:asciiTheme="majorHAnsi" w:hAnsiTheme="majorHAnsi" w:cstheme="majorHAnsi"/>
        </w:rPr>
        <w:t xml:space="preserve"> 09/09/2025</w:t>
      </w:r>
      <w:r>
        <w:rPr>
          <w:rFonts w:asciiTheme="majorHAnsi" w:hAnsiTheme="majorHAnsi" w:cstheme="majorHAnsi"/>
        </w:rPr>
        <w:t>, às 09h00min, até às 08h00min,</w:t>
      </w:r>
      <w:r w:rsidRPr="00184522">
        <w:rPr>
          <w:rFonts w:asciiTheme="majorHAnsi" w:hAnsiTheme="majorHAnsi" w:cstheme="majorHAnsi"/>
        </w:rPr>
        <w:t xml:space="preserve"> do dia 30/09/2025. </w:t>
      </w:r>
      <w:r>
        <w:rPr>
          <w:rFonts w:asciiTheme="majorHAnsi" w:hAnsiTheme="majorHAnsi" w:cstheme="majorHAnsi"/>
        </w:rPr>
        <w:t xml:space="preserve">Data de </w:t>
      </w:r>
      <w:r w:rsidRPr="00184522">
        <w:rPr>
          <w:rFonts w:asciiTheme="majorHAnsi" w:hAnsiTheme="majorHAnsi" w:cstheme="majorHAnsi"/>
        </w:rPr>
        <w:t>julgamento: 30/09/2</w:t>
      </w:r>
      <w:r>
        <w:rPr>
          <w:rFonts w:asciiTheme="majorHAnsi" w:hAnsiTheme="majorHAnsi" w:cstheme="majorHAnsi"/>
        </w:rPr>
        <w:t>025, às 09h</w:t>
      </w:r>
      <w:r w:rsidRPr="0018452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184522">
        <w:rPr>
          <w:rFonts w:asciiTheme="majorHAnsi" w:hAnsiTheme="majorHAnsi" w:cstheme="majorHAnsi"/>
        </w:rPr>
        <w:t>. Edital na plataforma</w:t>
      </w:r>
      <w:r>
        <w:rPr>
          <w:rFonts w:asciiTheme="majorHAnsi" w:hAnsiTheme="majorHAnsi" w:cstheme="majorHAnsi"/>
        </w:rPr>
        <w:t xml:space="preserve">: </w:t>
      </w:r>
      <w:hyperlink r:id="rId26" w:history="1">
        <w:r w:rsidRPr="005D4A70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</w:t>
      </w:r>
      <w:r w:rsidRPr="00184522">
        <w:rPr>
          <w:rFonts w:asciiTheme="majorHAnsi" w:hAnsiTheme="majorHAnsi" w:cstheme="majorHAnsi"/>
        </w:rPr>
        <w:t>e no site</w:t>
      </w:r>
      <w:r w:rsidR="006457EB">
        <w:rPr>
          <w:rFonts w:asciiTheme="majorHAnsi" w:hAnsiTheme="majorHAnsi" w:cstheme="majorHAnsi"/>
        </w:rPr>
        <w:t>:</w:t>
      </w:r>
      <w:r w:rsidRPr="00184522">
        <w:rPr>
          <w:rFonts w:asciiTheme="majorHAnsi" w:hAnsiTheme="majorHAnsi" w:cstheme="majorHAnsi"/>
        </w:rPr>
        <w:t xml:space="preserve"> </w:t>
      </w:r>
      <w:hyperlink r:id="rId27" w:history="1">
        <w:r w:rsidRPr="005D4A70">
          <w:rPr>
            <w:rStyle w:val="Hyperlink"/>
            <w:rFonts w:asciiTheme="majorHAnsi" w:hAnsiTheme="majorHAnsi" w:cstheme="majorHAnsi"/>
          </w:rPr>
          <w:t>www.moradanova.mg.gov.br</w:t>
        </w:r>
      </w:hyperlink>
      <w:r w:rsidRPr="0018452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9DFB7C5" w14:textId="1045280D" w:rsidR="009C1073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11897">
        <w:rPr>
          <w:rFonts w:asciiTheme="majorHAnsi" w:hAnsiTheme="majorHAnsi" w:cstheme="majorHAnsi"/>
        </w:rPr>
        <w:lastRenderedPageBreak/>
        <w:t xml:space="preserve"> </w:t>
      </w:r>
    </w:p>
    <w:p w14:paraId="01E10490" w14:textId="2C21D1C2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C72F79" w:rsidRPr="00C72F79">
        <w:t xml:space="preserve"> </w:t>
      </w:r>
      <w:r w:rsidR="00C72F79" w:rsidRPr="00C72F79">
        <w:rPr>
          <w:rFonts w:asciiTheme="minorHAnsi" w:hAnsiTheme="minorHAnsi" w:cstheme="minorHAnsi"/>
          <w:b/>
          <w:caps/>
        </w:rPr>
        <w:t>Pedro Teixeira</w:t>
      </w:r>
      <w:r w:rsidR="00C72F79">
        <w:rPr>
          <w:rFonts w:asciiTheme="minorHAnsi" w:hAnsiTheme="minorHAnsi" w:cstheme="minorHAnsi"/>
          <w:b/>
          <w:caps/>
        </w:rPr>
        <w:t xml:space="preserve"> - mg - </w:t>
      </w:r>
      <w:r w:rsidR="00C72F79" w:rsidRPr="00C72F79">
        <w:rPr>
          <w:rFonts w:asciiTheme="minorHAnsi" w:hAnsiTheme="minorHAnsi" w:cstheme="minorHAnsi"/>
          <w:b/>
          <w:caps/>
        </w:rPr>
        <w:t>cONCORRÊNCIA</w:t>
      </w:r>
      <w:r w:rsidR="00C72F79">
        <w:rPr>
          <w:rFonts w:asciiTheme="minorHAnsi" w:hAnsiTheme="minorHAnsi" w:cstheme="minorHAnsi"/>
          <w:b/>
          <w:caps/>
        </w:rPr>
        <w:t xml:space="preserve"> ELETRÔNICA</w:t>
      </w:r>
      <w:r w:rsidR="00C72F79" w:rsidRPr="00C72F79">
        <w:rPr>
          <w:rFonts w:asciiTheme="minorHAnsi" w:hAnsiTheme="minorHAnsi" w:cstheme="minorHAnsi"/>
          <w:b/>
          <w:caps/>
        </w:rPr>
        <w:t xml:space="preserve"> Nº</w:t>
      </w:r>
      <w:r w:rsidR="00C72F79">
        <w:rPr>
          <w:rFonts w:asciiTheme="minorHAnsi" w:hAnsiTheme="minorHAnsi" w:cstheme="minorHAnsi"/>
          <w:b/>
          <w:caps/>
        </w:rPr>
        <w:t xml:space="preserve"> </w:t>
      </w:r>
      <w:r w:rsidR="00C72F79" w:rsidRPr="00C72F79">
        <w:rPr>
          <w:rFonts w:asciiTheme="minorHAnsi" w:hAnsiTheme="minorHAnsi" w:cstheme="minorHAnsi"/>
          <w:b/>
          <w:caps/>
        </w:rPr>
        <w:t>001/2025</w:t>
      </w:r>
    </w:p>
    <w:p w14:paraId="3DB49B6E" w14:textId="3E00F417" w:rsidR="00C72F79" w:rsidRPr="00C72F79" w:rsidRDefault="00C72F7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>
        <w:rPr>
          <w:rFonts w:asciiTheme="majorHAnsi" w:hAnsiTheme="majorHAnsi" w:cstheme="majorHAnsi"/>
        </w:rPr>
        <w:t xml:space="preserve">OBJETO:  </w:t>
      </w:r>
      <w:r w:rsidRPr="00C72F79">
        <w:rPr>
          <w:rFonts w:asciiTheme="majorHAnsi" w:hAnsiTheme="majorHAnsi" w:cstheme="majorHAnsi"/>
        </w:rPr>
        <w:t>Contratação de empresa especializada para execução de obras de reforma no prédio que sediará o centro de especialidades, Secretaria de Saúde e Fisioterapia em Pedro Teixeira/</w:t>
      </w:r>
      <w:r w:rsidRPr="00C72F79">
        <w:rPr>
          <w:rFonts w:asciiTheme="majorHAnsi" w:hAnsiTheme="majorHAnsi" w:cstheme="majorHAnsi"/>
          <w:caps/>
        </w:rPr>
        <w:t>mg</w:t>
      </w:r>
      <w:r w:rsidR="00354AFF">
        <w:rPr>
          <w:rFonts w:asciiTheme="majorHAnsi" w:hAnsiTheme="majorHAnsi" w:cstheme="majorHAnsi"/>
        </w:rPr>
        <w:t xml:space="preserve">. Valor total estimado em: </w:t>
      </w:r>
      <w:r w:rsidR="00354AFF" w:rsidRPr="00354AFF">
        <w:rPr>
          <w:rFonts w:asciiTheme="minorHAnsi" w:hAnsiTheme="minorHAnsi" w:cstheme="minorHAnsi"/>
          <w:b/>
        </w:rPr>
        <w:t>R$ 169.309,12</w:t>
      </w:r>
      <w:r w:rsidR="00354AFF" w:rsidRPr="00354AFF">
        <w:rPr>
          <w:rFonts w:asciiTheme="majorHAnsi" w:hAnsiTheme="majorHAnsi" w:cstheme="majorHAnsi"/>
        </w:rPr>
        <w:t>.</w:t>
      </w:r>
      <w:r w:rsidRPr="00C72F79">
        <w:rPr>
          <w:rFonts w:asciiTheme="majorHAnsi" w:hAnsiTheme="majorHAnsi" w:cstheme="majorHAnsi"/>
        </w:rPr>
        <w:t xml:space="preserve"> </w:t>
      </w:r>
      <w:r w:rsidR="00354AFF" w:rsidRPr="00C72F79">
        <w:rPr>
          <w:rFonts w:asciiTheme="majorHAnsi" w:hAnsiTheme="majorHAnsi" w:cstheme="majorHAnsi"/>
        </w:rPr>
        <w:t xml:space="preserve">As </w:t>
      </w:r>
      <w:r w:rsidRPr="00C72F79">
        <w:rPr>
          <w:rFonts w:asciiTheme="majorHAnsi" w:hAnsiTheme="majorHAnsi" w:cstheme="majorHAnsi"/>
        </w:rPr>
        <w:t xml:space="preserve">informações sobre o edital estão à disposição dos interessados com a </w:t>
      </w:r>
      <w:r w:rsidRPr="00C72F79">
        <w:rPr>
          <w:rFonts w:asciiTheme="majorHAnsi" w:hAnsiTheme="majorHAnsi" w:cstheme="majorHAnsi"/>
          <w:caps/>
        </w:rPr>
        <w:t>cpl</w:t>
      </w:r>
      <w:r w:rsidRPr="00C72F79">
        <w:rPr>
          <w:rFonts w:asciiTheme="majorHAnsi" w:hAnsiTheme="majorHAnsi" w:cstheme="majorHAnsi"/>
        </w:rPr>
        <w:t xml:space="preserve">, à rua Prof. João Lins </w:t>
      </w:r>
      <w:r w:rsidRPr="00C72F79">
        <w:rPr>
          <w:rFonts w:asciiTheme="majorHAnsi" w:hAnsiTheme="majorHAnsi" w:cstheme="majorHAnsi"/>
          <w:caps/>
        </w:rPr>
        <w:t>n</w:t>
      </w:r>
      <w:r w:rsidRPr="00C72F79">
        <w:rPr>
          <w:rFonts w:asciiTheme="majorHAnsi" w:hAnsiTheme="majorHAnsi" w:cstheme="majorHAnsi"/>
        </w:rPr>
        <w:t>.º 447, centro, Pedro Teixeira/</w:t>
      </w:r>
      <w:r w:rsidRPr="00C72F79">
        <w:rPr>
          <w:rFonts w:asciiTheme="majorHAnsi" w:hAnsiTheme="majorHAnsi" w:cstheme="majorHAnsi"/>
          <w:caps/>
        </w:rPr>
        <w:t>Mg</w:t>
      </w:r>
      <w:r w:rsidRPr="00C72F79">
        <w:rPr>
          <w:rFonts w:asciiTheme="majorHAnsi" w:hAnsiTheme="majorHAnsi" w:cstheme="majorHAnsi"/>
        </w:rPr>
        <w:t xml:space="preserve">, através do telefone: (32) 3282- 1109 ou (32) 3282 – 1129, site: </w:t>
      </w:r>
      <w:hyperlink r:id="rId28" w:history="1">
        <w:r w:rsidRPr="005D4A70">
          <w:rPr>
            <w:rStyle w:val="Hyperlink"/>
            <w:rFonts w:asciiTheme="majorHAnsi" w:hAnsiTheme="majorHAnsi" w:cstheme="majorHAnsi"/>
          </w:rPr>
          <w:t>www.pedroteixeira.mg.gov.br</w:t>
        </w:r>
      </w:hyperlink>
      <w:r>
        <w:rPr>
          <w:rFonts w:asciiTheme="majorHAnsi" w:hAnsiTheme="majorHAnsi" w:cstheme="majorHAnsi"/>
        </w:rPr>
        <w:t xml:space="preserve"> </w:t>
      </w:r>
      <w:r w:rsidRPr="00C72F79">
        <w:rPr>
          <w:rFonts w:asciiTheme="majorHAnsi" w:hAnsiTheme="majorHAnsi" w:cstheme="majorHAnsi"/>
        </w:rPr>
        <w:t xml:space="preserve">e </w:t>
      </w:r>
      <w:r w:rsidRPr="00C72F79">
        <w:rPr>
          <w:rStyle w:val="Hyperlink"/>
          <w:rFonts w:asciiTheme="majorHAnsi" w:hAnsiTheme="majorHAnsi" w:cstheme="majorHAnsi"/>
        </w:rPr>
        <w:t>https://</w:t>
      </w:r>
      <w:hyperlink r:id="rId29" w:history="1">
        <w:r w:rsidRPr="00C72F7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C72F7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0E4DA7F6" w14:textId="77777777" w:rsidR="008B70CE" w:rsidRDefault="008B70C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06A8159" w14:textId="227418D8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="00C72F79" w:rsidRPr="00C72F79">
        <w:rPr>
          <w:rFonts w:asciiTheme="minorHAnsi" w:hAnsiTheme="minorHAnsi" w:cstheme="minorHAnsi"/>
          <w:b/>
          <w:caps/>
        </w:rPr>
        <w:t>Pimenta</w:t>
      </w:r>
      <w:r w:rsidR="00C72F79">
        <w:rPr>
          <w:rFonts w:asciiTheme="minorHAnsi" w:hAnsiTheme="minorHAnsi" w:cstheme="minorHAnsi"/>
          <w:b/>
          <w:caps/>
        </w:rPr>
        <w:t xml:space="preserve"> - mg - </w:t>
      </w:r>
      <w:r w:rsidR="00C72F79" w:rsidRPr="00C72F79">
        <w:rPr>
          <w:rFonts w:asciiTheme="minorHAnsi" w:hAnsiTheme="minorHAnsi" w:cstheme="minorHAnsi"/>
          <w:b/>
          <w:caps/>
        </w:rPr>
        <w:t>cONCORRÊNCIA</w:t>
      </w:r>
      <w:r w:rsidR="00C72F79">
        <w:rPr>
          <w:rFonts w:asciiTheme="minorHAnsi" w:hAnsiTheme="minorHAnsi" w:cstheme="minorHAnsi"/>
          <w:b/>
          <w:caps/>
        </w:rPr>
        <w:t xml:space="preserve"> ELETRÔNICA</w:t>
      </w:r>
      <w:r w:rsidR="00C72F79" w:rsidRPr="00C72F79">
        <w:rPr>
          <w:rFonts w:asciiTheme="minorHAnsi" w:hAnsiTheme="minorHAnsi" w:cstheme="minorHAnsi"/>
          <w:b/>
          <w:caps/>
        </w:rPr>
        <w:t xml:space="preserve"> Nº</w:t>
      </w:r>
      <w:r w:rsidR="00C72F79">
        <w:rPr>
          <w:rFonts w:asciiTheme="minorHAnsi" w:hAnsiTheme="minorHAnsi" w:cstheme="minorHAnsi"/>
          <w:b/>
          <w:caps/>
        </w:rPr>
        <w:t xml:space="preserve"> 007/2025</w:t>
      </w:r>
    </w:p>
    <w:p w14:paraId="5AE9D495" w14:textId="66C3DC46" w:rsidR="00C72F79" w:rsidRPr="00C72F79" w:rsidRDefault="00C72F7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4505BC">
        <w:rPr>
          <w:rFonts w:asciiTheme="majorHAnsi" w:hAnsiTheme="majorHAnsi" w:cstheme="majorHAnsi"/>
        </w:rPr>
        <w:t xml:space="preserve"> </w:t>
      </w:r>
      <w:r w:rsidRPr="00C72F79">
        <w:rPr>
          <w:rFonts w:asciiTheme="majorHAnsi" w:hAnsiTheme="majorHAnsi" w:cstheme="majorHAnsi"/>
        </w:rPr>
        <w:t xml:space="preserve">Construção de cobertura metálica e arquibancada na Escola Municipal do Bairro Santa Rita no </w:t>
      </w:r>
      <w:r w:rsidR="004505BC" w:rsidRPr="00C72F79">
        <w:rPr>
          <w:rFonts w:asciiTheme="majorHAnsi" w:hAnsiTheme="majorHAnsi" w:cstheme="majorHAnsi"/>
        </w:rPr>
        <w:t xml:space="preserve">Município </w:t>
      </w:r>
      <w:r w:rsidRPr="00C72F79">
        <w:rPr>
          <w:rFonts w:asciiTheme="majorHAnsi" w:hAnsiTheme="majorHAnsi" w:cstheme="majorHAnsi"/>
        </w:rPr>
        <w:t>de Pimenta</w:t>
      </w:r>
      <w:r w:rsidR="004505BC">
        <w:rPr>
          <w:rFonts w:asciiTheme="majorHAnsi" w:hAnsiTheme="majorHAnsi" w:cstheme="majorHAnsi"/>
        </w:rPr>
        <w:t xml:space="preserve"> </w:t>
      </w:r>
      <w:r w:rsidRPr="00C72F79">
        <w:rPr>
          <w:rFonts w:asciiTheme="majorHAnsi" w:hAnsiTheme="majorHAnsi" w:cstheme="majorHAnsi"/>
        </w:rPr>
        <w:t>/</w:t>
      </w:r>
      <w:r w:rsidR="004505BC">
        <w:rPr>
          <w:rFonts w:asciiTheme="majorHAnsi" w:hAnsiTheme="majorHAnsi" w:cstheme="majorHAnsi"/>
        </w:rPr>
        <w:t xml:space="preserve"> </w:t>
      </w:r>
      <w:r w:rsidRPr="00C72F79">
        <w:rPr>
          <w:rFonts w:asciiTheme="majorHAnsi" w:hAnsiTheme="majorHAnsi" w:cstheme="majorHAnsi"/>
        </w:rPr>
        <w:t xml:space="preserve">MG. </w:t>
      </w:r>
      <w:r w:rsidR="004505BC">
        <w:rPr>
          <w:rFonts w:asciiTheme="majorHAnsi" w:hAnsiTheme="majorHAnsi" w:cstheme="majorHAnsi"/>
        </w:rPr>
        <w:t xml:space="preserve">Recebimento das </w:t>
      </w:r>
      <w:r w:rsidR="00775F44">
        <w:rPr>
          <w:rFonts w:asciiTheme="majorHAnsi" w:hAnsiTheme="majorHAnsi" w:cstheme="majorHAnsi"/>
        </w:rPr>
        <w:t xml:space="preserve">propostas até </w:t>
      </w:r>
      <w:r w:rsidR="00775F44" w:rsidRPr="00C72F79">
        <w:rPr>
          <w:rFonts w:asciiTheme="majorHAnsi" w:hAnsiTheme="majorHAnsi" w:cstheme="majorHAnsi"/>
        </w:rPr>
        <w:t>23</w:t>
      </w:r>
      <w:r w:rsidRPr="00C72F79">
        <w:rPr>
          <w:rFonts w:asciiTheme="majorHAnsi" w:hAnsiTheme="majorHAnsi" w:cstheme="majorHAnsi"/>
        </w:rPr>
        <w:t>/09/</w:t>
      </w:r>
      <w:r w:rsidR="00775F44" w:rsidRPr="00C72F79">
        <w:rPr>
          <w:rFonts w:asciiTheme="majorHAnsi" w:hAnsiTheme="majorHAnsi" w:cstheme="majorHAnsi"/>
        </w:rPr>
        <w:t>2</w:t>
      </w:r>
      <w:r w:rsidR="00775F44">
        <w:rPr>
          <w:rFonts w:asciiTheme="majorHAnsi" w:hAnsiTheme="majorHAnsi" w:cstheme="majorHAnsi"/>
        </w:rPr>
        <w:t>02</w:t>
      </w:r>
      <w:r w:rsidR="00775F44" w:rsidRPr="00C72F79">
        <w:rPr>
          <w:rFonts w:asciiTheme="majorHAnsi" w:hAnsiTheme="majorHAnsi" w:cstheme="majorHAnsi"/>
        </w:rPr>
        <w:t>5</w:t>
      </w:r>
      <w:r w:rsidR="00775F44">
        <w:rPr>
          <w:rFonts w:asciiTheme="majorHAnsi" w:hAnsiTheme="majorHAnsi" w:cstheme="majorHAnsi"/>
        </w:rPr>
        <w:t xml:space="preserve">, </w:t>
      </w:r>
      <w:r w:rsidR="00775F44" w:rsidRPr="00C72F79">
        <w:rPr>
          <w:rFonts w:asciiTheme="majorHAnsi" w:hAnsiTheme="majorHAnsi" w:cstheme="majorHAnsi"/>
        </w:rPr>
        <w:t xml:space="preserve">às </w:t>
      </w:r>
      <w:r w:rsidR="00775F44">
        <w:rPr>
          <w:rFonts w:asciiTheme="majorHAnsi" w:hAnsiTheme="majorHAnsi" w:cstheme="majorHAnsi"/>
        </w:rPr>
        <w:t>08</w:t>
      </w:r>
      <w:r w:rsidRPr="00C72F79">
        <w:rPr>
          <w:rFonts w:asciiTheme="majorHAnsi" w:hAnsiTheme="majorHAnsi" w:cstheme="majorHAnsi"/>
        </w:rPr>
        <w:t xml:space="preserve">h59min. </w:t>
      </w:r>
      <w:r w:rsidR="004505BC">
        <w:rPr>
          <w:rFonts w:asciiTheme="majorHAnsi" w:hAnsiTheme="majorHAnsi" w:cstheme="majorHAnsi"/>
        </w:rPr>
        <w:t xml:space="preserve"> A data da sessão será no </w:t>
      </w:r>
      <w:r w:rsidR="00775F44">
        <w:rPr>
          <w:rFonts w:asciiTheme="majorHAnsi" w:hAnsiTheme="majorHAnsi" w:cstheme="majorHAnsi"/>
        </w:rPr>
        <w:t xml:space="preserve">dia </w:t>
      </w:r>
      <w:r w:rsidR="00775F44" w:rsidRPr="00C72F79">
        <w:rPr>
          <w:rFonts w:asciiTheme="majorHAnsi" w:hAnsiTheme="majorHAnsi" w:cstheme="majorHAnsi"/>
        </w:rPr>
        <w:t>23</w:t>
      </w:r>
      <w:r w:rsidRPr="00C72F79">
        <w:rPr>
          <w:rFonts w:asciiTheme="majorHAnsi" w:hAnsiTheme="majorHAnsi" w:cstheme="majorHAnsi"/>
        </w:rPr>
        <w:t>/09/2</w:t>
      </w:r>
      <w:r w:rsidR="004505BC">
        <w:rPr>
          <w:rFonts w:asciiTheme="majorHAnsi" w:hAnsiTheme="majorHAnsi" w:cstheme="majorHAnsi"/>
        </w:rPr>
        <w:t>02</w:t>
      </w:r>
      <w:r w:rsidRPr="00C72F79">
        <w:rPr>
          <w:rFonts w:asciiTheme="majorHAnsi" w:hAnsiTheme="majorHAnsi" w:cstheme="majorHAnsi"/>
        </w:rPr>
        <w:t>5</w:t>
      </w:r>
      <w:r w:rsidR="004505BC">
        <w:rPr>
          <w:rFonts w:asciiTheme="majorHAnsi" w:hAnsiTheme="majorHAnsi" w:cstheme="majorHAnsi"/>
        </w:rPr>
        <w:t>,</w:t>
      </w:r>
      <w:r w:rsidRPr="00C72F79">
        <w:rPr>
          <w:rFonts w:asciiTheme="majorHAnsi" w:hAnsiTheme="majorHAnsi" w:cstheme="majorHAnsi"/>
        </w:rPr>
        <w:t xml:space="preserve"> às 09h00min. Edital</w:t>
      </w:r>
      <w:r w:rsidR="00775F44">
        <w:rPr>
          <w:rFonts w:asciiTheme="majorHAnsi" w:hAnsiTheme="majorHAnsi" w:cstheme="majorHAnsi"/>
        </w:rPr>
        <w:t xml:space="preserve"> disponível </w:t>
      </w:r>
      <w:r w:rsidR="00775F44" w:rsidRPr="00C72F79">
        <w:rPr>
          <w:rFonts w:asciiTheme="majorHAnsi" w:hAnsiTheme="majorHAnsi" w:cstheme="majorHAnsi"/>
        </w:rPr>
        <w:t>no</w:t>
      </w:r>
      <w:r w:rsidR="00775F44">
        <w:rPr>
          <w:rFonts w:asciiTheme="majorHAnsi" w:hAnsiTheme="majorHAnsi" w:cstheme="majorHAnsi"/>
        </w:rPr>
        <w:t>s</w:t>
      </w:r>
      <w:r w:rsidRPr="00C72F79">
        <w:rPr>
          <w:rFonts w:asciiTheme="majorHAnsi" w:hAnsiTheme="majorHAnsi" w:cstheme="majorHAnsi"/>
        </w:rPr>
        <w:t xml:space="preserve"> site</w:t>
      </w:r>
      <w:r w:rsidR="00775F44">
        <w:rPr>
          <w:rFonts w:asciiTheme="majorHAnsi" w:hAnsiTheme="majorHAnsi" w:cstheme="majorHAnsi"/>
        </w:rPr>
        <w:t>s</w:t>
      </w:r>
      <w:r w:rsidR="006457EB">
        <w:rPr>
          <w:rFonts w:asciiTheme="majorHAnsi" w:hAnsiTheme="majorHAnsi" w:cstheme="majorHAnsi"/>
        </w:rPr>
        <w:t xml:space="preserve">: </w:t>
      </w:r>
      <w:hyperlink r:id="rId30" w:history="1">
        <w:r w:rsidR="004505BC" w:rsidRPr="005D4A70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4505BC">
        <w:rPr>
          <w:rFonts w:asciiTheme="majorHAnsi" w:hAnsiTheme="majorHAnsi" w:cstheme="majorHAnsi"/>
        </w:rPr>
        <w:t xml:space="preserve"> e </w:t>
      </w:r>
      <w:hyperlink r:id="rId31" w:history="1">
        <w:r w:rsidR="004505BC" w:rsidRPr="005D4A70">
          <w:rPr>
            <w:rStyle w:val="Hyperlink"/>
            <w:rFonts w:asciiTheme="majorHAnsi" w:hAnsiTheme="majorHAnsi" w:cstheme="majorHAnsi"/>
          </w:rPr>
          <w:t>www.pimenta.mg.gov.br</w:t>
        </w:r>
      </w:hyperlink>
      <w:r w:rsidR="004505BC">
        <w:rPr>
          <w:rFonts w:asciiTheme="majorHAnsi" w:hAnsiTheme="majorHAnsi" w:cstheme="majorHAnsi"/>
        </w:rPr>
        <w:t xml:space="preserve">.  </w:t>
      </w:r>
      <w:r w:rsidRPr="00C72F79">
        <w:rPr>
          <w:rFonts w:asciiTheme="majorHAnsi" w:hAnsiTheme="majorHAnsi" w:cstheme="majorHAnsi"/>
        </w:rPr>
        <w:t xml:space="preserve"> Informações</w:t>
      </w:r>
      <w:r w:rsidR="004505BC">
        <w:rPr>
          <w:rFonts w:asciiTheme="majorHAnsi" w:hAnsiTheme="majorHAnsi" w:cstheme="majorHAnsi"/>
        </w:rPr>
        <w:t xml:space="preserve"> complementares pelo telefone</w:t>
      </w:r>
      <w:r w:rsidRPr="00C72F79">
        <w:rPr>
          <w:rFonts w:asciiTheme="majorHAnsi" w:hAnsiTheme="majorHAnsi" w:cstheme="majorHAnsi"/>
        </w:rPr>
        <w:t>: (37) 3412-2820.</w:t>
      </w:r>
    </w:p>
    <w:p w14:paraId="30F0F08D" w14:textId="77777777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6491410" w14:textId="2D00307E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4505BC">
        <w:rPr>
          <w:rFonts w:asciiTheme="minorHAnsi" w:hAnsiTheme="minorHAnsi" w:cstheme="minorHAnsi"/>
          <w:b/>
          <w:caps/>
        </w:rPr>
        <w:t xml:space="preserve">Senhora do Porto - </w:t>
      </w:r>
      <w:r w:rsidR="004505BC" w:rsidRPr="004505BC">
        <w:rPr>
          <w:rFonts w:asciiTheme="minorHAnsi" w:hAnsiTheme="minorHAnsi" w:cstheme="minorHAnsi"/>
          <w:b/>
          <w:caps/>
        </w:rPr>
        <w:t>MG</w:t>
      </w:r>
      <w:r w:rsidR="004505BC">
        <w:rPr>
          <w:rFonts w:asciiTheme="minorHAnsi" w:hAnsiTheme="minorHAnsi" w:cstheme="minorHAnsi"/>
          <w:b/>
          <w:caps/>
        </w:rPr>
        <w:t xml:space="preserve"> - </w:t>
      </w:r>
      <w:r w:rsidR="004505BC" w:rsidRPr="004505BC">
        <w:rPr>
          <w:rFonts w:asciiTheme="minorHAnsi" w:hAnsiTheme="minorHAnsi" w:cstheme="minorHAnsi"/>
          <w:b/>
          <w:caps/>
        </w:rPr>
        <w:t>CONCORRÊNCIA ELETRÔNICA Nº 0</w:t>
      </w:r>
      <w:r w:rsidR="004505BC">
        <w:rPr>
          <w:rFonts w:asciiTheme="minorHAnsi" w:hAnsiTheme="minorHAnsi" w:cstheme="minorHAnsi"/>
          <w:b/>
          <w:caps/>
        </w:rPr>
        <w:t>0</w:t>
      </w:r>
      <w:r w:rsidR="004505BC" w:rsidRPr="004505BC">
        <w:rPr>
          <w:rFonts w:asciiTheme="minorHAnsi" w:hAnsiTheme="minorHAnsi" w:cstheme="minorHAnsi"/>
          <w:b/>
          <w:caps/>
        </w:rPr>
        <w:t>4/2025</w:t>
      </w:r>
    </w:p>
    <w:p w14:paraId="7B512697" w14:textId="24B6CD3F" w:rsidR="004505BC" w:rsidRPr="004505BC" w:rsidRDefault="004505B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505BC">
        <w:rPr>
          <w:rFonts w:asciiTheme="majorHAnsi" w:hAnsiTheme="majorHAnsi" w:cstheme="majorHAnsi"/>
        </w:rPr>
        <w:t>Contratação de empresa para a execução de serviços comuns de engenharia consistentes na requalificação da praça pública localizada no bairro São José do Jacaré, no M</w:t>
      </w:r>
      <w:r>
        <w:rPr>
          <w:rFonts w:asciiTheme="majorHAnsi" w:hAnsiTheme="majorHAnsi" w:cstheme="majorHAnsi"/>
        </w:rPr>
        <w:t xml:space="preserve">unicípio de Senhora do Porto / MG. A data da sessão pública está prevista para o dia </w:t>
      </w:r>
      <w:r w:rsidRPr="004505BC">
        <w:rPr>
          <w:rFonts w:asciiTheme="majorHAnsi" w:hAnsiTheme="majorHAnsi" w:cstheme="majorHAnsi"/>
        </w:rPr>
        <w:t>25/09/2025</w:t>
      </w:r>
      <w:r>
        <w:rPr>
          <w:rFonts w:asciiTheme="majorHAnsi" w:hAnsiTheme="majorHAnsi" w:cstheme="majorHAnsi"/>
        </w:rPr>
        <w:t xml:space="preserve">, às 10h00min. </w:t>
      </w:r>
      <w:r w:rsidRPr="004505BC">
        <w:rPr>
          <w:rFonts w:asciiTheme="majorHAnsi" w:hAnsiTheme="majorHAnsi" w:cstheme="majorHAnsi"/>
        </w:rPr>
        <w:t>Edital e</w:t>
      </w:r>
      <w:r>
        <w:rPr>
          <w:rFonts w:asciiTheme="majorHAnsi" w:hAnsiTheme="majorHAnsi" w:cstheme="majorHAnsi"/>
        </w:rPr>
        <w:t xml:space="preserve"> anexos disponíveis em </w:t>
      </w:r>
      <w:hyperlink r:id="rId32" w:history="1">
        <w:r w:rsidRPr="005D4A70">
          <w:rPr>
            <w:rStyle w:val="Hyperlink"/>
            <w:rFonts w:asciiTheme="majorHAnsi" w:hAnsiTheme="majorHAnsi" w:cstheme="majorHAnsi"/>
          </w:rPr>
          <w:t>https://licitar.digital.com.br</w:t>
        </w:r>
      </w:hyperlink>
      <w:r>
        <w:rPr>
          <w:rFonts w:asciiTheme="majorHAnsi" w:hAnsiTheme="majorHAnsi" w:cstheme="majorHAnsi"/>
        </w:rPr>
        <w:t xml:space="preserve"> ou </w:t>
      </w:r>
      <w:hyperlink r:id="rId33" w:history="1">
        <w:r w:rsidRPr="005D4A70">
          <w:rPr>
            <w:rStyle w:val="Hyperlink"/>
            <w:rFonts w:asciiTheme="majorHAnsi" w:hAnsiTheme="majorHAnsi" w:cstheme="majorHAnsi"/>
          </w:rPr>
          <w:t>https://senhoradoporto.mg.gov.br</w:t>
        </w:r>
      </w:hyperlink>
      <w:r>
        <w:rPr>
          <w:rFonts w:asciiTheme="majorHAnsi" w:hAnsiTheme="majorHAnsi" w:cstheme="majorHAnsi"/>
        </w:rPr>
        <w:t xml:space="preserve"> e no PNCP. Informações complementares pelo contato</w:t>
      </w:r>
      <w:r w:rsidRPr="004505BC">
        <w:rPr>
          <w:rFonts w:asciiTheme="majorHAnsi" w:hAnsiTheme="majorHAnsi" w:cstheme="majorHAnsi"/>
        </w:rPr>
        <w:t>: (33) 3424-1250.</w:t>
      </w:r>
    </w:p>
    <w:p w14:paraId="607BF5F8" w14:textId="77777777" w:rsidR="009B79E4" w:rsidRDefault="009B79E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F369AB5" w14:textId="136AECC0" w:rsidR="00501A1D" w:rsidRPr="007F1332" w:rsidRDefault="007F1332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7F1332">
        <w:rPr>
          <w:rFonts w:asciiTheme="minorHAnsi" w:hAnsiTheme="minorHAnsi" w:cstheme="minorHAnsi"/>
          <w:b/>
        </w:rPr>
        <w:t>CIMESMI -</w:t>
      </w:r>
      <w:r>
        <w:rPr>
          <w:rFonts w:asciiTheme="minorHAnsi" w:hAnsiTheme="minorHAnsi" w:cstheme="minorHAnsi"/>
          <w:b/>
        </w:rPr>
        <w:t xml:space="preserve"> </w:t>
      </w:r>
      <w:r w:rsidRPr="007F1332">
        <w:rPr>
          <w:rFonts w:asciiTheme="minorHAnsi" w:hAnsiTheme="minorHAnsi" w:cstheme="minorHAnsi"/>
          <w:b/>
        </w:rPr>
        <w:t>CONSÓRCIO INTERMUNICIPAL MULTIFINALITÁRIO DOS MUNICÍPIOS DO EXTREMO SUL DE MINAS</w:t>
      </w:r>
    </w:p>
    <w:p w14:paraId="3CD9D50A" w14:textId="707E7C26" w:rsidR="00501A1D" w:rsidRDefault="007F1332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PREGÃO ELETRÔNICO Nº </w:t>
      </w:r>
      <w:r w:rsidRPr="007F1332">
        <w:rPr>
          <w:rFonts w:asciiTheme="minorHAnsi" w:hAnsiTheme="minorHAnsi" w:cstheme="minorHAnsi"/>
          <w:b/>
        </w:rPr>
        <w:t>003/2025</w:t>
      </w:r>
    </w:p>
    <w:p w14:paraId="3F6DA282" w14:textId="589DE97E" w:rsidR="007F1332" w:rsidRPr="007F1332" w:rsidRDefault="007F1332" w:rsidP="00361123">
      <w:pPr>
        <w:ind w:left="142"/>
        <w:jc w:val="both"/>
        <w:rPr>
          <w:rFonts w:asciiTheme="majorHAnsi" w:hAnsiTheme="majorHAnsi" w:cstheme="majorHAnsi"/>
        </w:rPr>
      </w:pPr>
      <w:r w:rsidRPr="007F1332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7F1332">
        <w:rPr>
          <w:rFonts w:asciiTheme="majorHAnsi" w:hAnsiTheme="majorHAnsi" w:cstheme="majorHAnsi"/>
        </w:rPr>
        <w:t xml:space="preserve"> </w:t>
      </w:r>
      <w:r w:rsidR="00D67F64">
        <w:rPr>
          <w:rFonts w:asciiTheme="majorHAnsi" w:hAnsiTheme="majorHAnsi" w:cstheme="majorHAnsi"/>
        </w:rPr>
        <w:t xml:space="preserve"> </w:t>
      </w:r>
      <w:r w:rsidR="00D67F64" w:rsidRPr="007F1332">
        <w:rPr>
          <w:rFonts w:asciiTheme="majorHAnsi" w:hAnsiTheme="majorHAnsi" w:cstheme="majorHAnsi"/>
        </w:rPr>
        <w:t xml:space="preserve">Contratação </w:t>
      </w:r>
      <w:r w:rsidRPr="007F1332">
        <w:rPr>
          <w:rFonts w:asciiTheme="majorHAnsi" w:hAnsiTheme="majorHAnsi" w:cstheme="majorHAnsi"/>
        </w:rPr>
        <w:t xml:space="preserve">de empresa especializada para a execução de serviços de engenharia, compreendendo conservação, reparação e manutenção preventiva e corretiva de vias urbanas e vicinais, recapeamento asfáltica, operação tapa buraco, serviços de drenagem, urbanização e atividades correlatas, para atender as demandas do Consórcio Intermunicipal Multifinalitário dos Municípios do Extremo Sul de Minas - CIMESMI conforme </w:t>
      </w:r>
      <w:r w:rsidR="00D67F64" w:rsidRPr="007F1332">
        <w:rPr>
          <w:rFonts w:asciiTheme="majorHAnsi" w:hAnsiTheme="majorHAnsi" w:cstheme="majorHAnsi"/>
        </w:rPr>
        <w:t>termo de referência</w:t>
      </w:r>
      <w:r w:rsidRPr="007F1332">
        <w:rPr>
          <w:rFonts w:asciiTheme="majorHAnsi" w:hAnsiTheme="majorHAnsi" w:cstheme="majorHAnsi"/>
        </w:rPr>
        <w:t>.</w:t>
      </w:r>
      <w:r w:rsidR="00D67F64">
        <w:rPr>
          <w:rFonts w:asciiTheme="majorHAnsi" w:hAnsiTheme="majorHAnsi" w:cstheme="majorHAnsi"/>
        </w:rPr>
        <w:t xml:space="preserve"> Valor total estimado da contratação em: </w:t>
      </w:r>
      <w:r w:rsidR="00D67F64" w:rsidRPr="00D67F64">
        <w:rPr>
          <w:rFonts w:asciiTheme="minorHAnsi" w:hAnsiTheme="minorHAnsi" w:cstheme="minorHAnsi"/>
          <w:b/>
        </w:rPr>
        <w:t>R$ 304.589.188,29</w:t>
      </w:r>
      <w:r w:rsidR="00D67F64" w:rsidRPr="00D67F64">
        <w:rPr>
          <w:rFonts w:asciiTheme="majorHAnsi" w:hAnsiTheme="majorHAnsi" w:cstheme="majorHAnsi"/>
        </w:rPr>
        <w:t xml:space="preserve">.  </w:t>
      </w:r>
      <w:r w:rsidR="00D67F64" w:rsidRPr="00D67F64">
        <w:rPr>
          <w:rFonts w:asciiTheme="majorHAnsi" w:hAnsiTheme="majorHAnsi" w:cstheme="majorHAnsi"/>
          <w:caps/>
        </w:rPr>
        <w:t>a</w:t>
      </w:r>
      <w:r w:rsidR="00D67F64" w:rsidRPr="00D67F64">
        <w:rPr>
          <w:rFonts w:asciiTheme="majorHAnsi" w:hAnsiTheme="majorHAnsi" w:cstheme="majorHAnsi"/>
        </w:rPr>
        <w:t xml:space="preserve"> data da sessão p</w:t>
      </w:r>
      <w:r w:rsidR="00D67F64">
        <w:rPr>
          <w:rFonts w:asciiTheme="majorHAnsi" w:hAnsiTheme="majorHAnsi" w:cstheme="majorHAnsi"/>
        </w:rPr>
        <w:t>ública está prevista para o dia</w:t>
      </w:r>
      <w:r w:rsidR="00D67F64" w:rsidRPr="00D67F64">
        <w:rPr>
          <w:rFonts w:asciiTheme="majorHAnsi" w:hAnsiTheme="majorHAnsi" w:cstheme="majorHAnsi"/>
        </w:rPr>
        <w:t xml:space="preserve"> 19/09/2025</w:t>
      </w:r>
      <w:r w:rsidR="00D67F64">
        <w:rPr>
          <w:rFonts w:asciiTheme="majorHAnsi" w:hAnsiTheme="majorHAnsi" w:cstheme="majorHAnsi"/>
        </w:rPr>
        <w:t>,</w:t>
      </w:r>
      <w:r w:rsidR="00D67F64" w:rsidRPr="00D67F64">
        <w:rPr>
          <w:rFonts w:asciiTheme="majorHAnsi" w:hAnsiTheme="majorHAnsi" w:cstheme="majorHAnsi"/>
        </w:rPr>
        <w:t xml:space="preserve"> às 09h00min.</w:t>
      </w:r>
      <w:r w:rsidR="00C12F0D">
        <w:t xml:space="preserve"> </w:t>
      </w:r>
      <w:r w:rsidR="00C12F0D" w:rsidRPr="00C12F0D">
        <w:rPr>
          <w:rFonts w:asciiTheme="majorHAnsi" w:hAnsiTheme="majorHAnsi" w:cstheme="majorHAnsi"/>
        </w:rPr>
        <w:t xml:space="preserve">Poderão participar </w:t>
      </w:r>
      <w:r w:rsidR="00775F44" w:rsidRPr="00C12F0D">
        <w:rPr>
          <w:rFonts w:asciiTheme="majorHAnsi" w:hAnsiTheme="majorHAnsi" w:cstheme="majorHAnsi"/>
        </w:rPr>
        <w:t xml:space="preserve">deste pregão </w:t>
      </w:r>
      <w:r w:rsidR="00C12F0D" w:rsidRPr="00C12F0D">
        <w:rPr>
          <w:rFonts w:asciiTheme="majorHAnsi" w:hAnsiTheme="majorHAnsi" w:cstheme="majorHAnsi"/>
        </w:rPr>
        <w:t>os interessados que estiverem previamente credenciados no sistema</w:t>
      </w:r>
      <w:r w:rsidR="00C12F0D">
        <w:rPr>
          <w:rFonts w:asciiTheme="majorHAnsi" w:hAnsiTheme="majorHAnsi" w:cstheme="majorHAnsi"/>
        </w:rPr>
        <w:t>:</w:t>
      </w:r>
      <w:r w:rsidR="00C12F0D" w:rsidRPr="00C12F0D">
        <w:rPr>
          <w:rFonts w:asciiTheme="majorHAnsi" w:hAnsiTheme="majorHAnsi" w:cstheme="majorHAnsi"/>
        </w:rPr>
        <w:t xml:space="preserve"> </w:t>
      </w:r>
      <w:hyperlink r:id="rId34" w:history="1">
        <w:r w:rsidR="00C12F0D" w:rsidRPr="005D4A70">
          <w:rPr>
            <w:rStyle w:val="Hyperlink"/>
            <w:rFonts w:asciiTheme="majorHAnsi" w:hAnsiTheme="majorHAnsi" w:cstheme="majorHAnsi"/>
          </w:rPr>
          <w:t>www.selcorp.com.br</w:t>
        </w:r>
      </w:hyperlink>
      <w:r w:rsidR="00C12F0D" w:rsidRPr="00C12F0D">
        <w:rPr>
          <w:rFonts w:asciiTheme="majorHAnsi" w:hAnsiTheme="majorHAnsi" w:cstheme="majorHAnsi"/>
        </w:rPr>
        <w:t>.</w:t>
      </w:r>
      <w:r w:rsidR="00C12F0D">
        <w:rPr>
          <w:rFonts w:asciiTheme="majorHAnsi" w:hAnsiTheme="majorHAnsi" w:cstheme="majorHAnsi"/>
        </w:rPr>
        <w:t xml:space="preserve"> </w:t>
      </w:r>
      <w:r w:rsidR="00C12F0D" w:rsidRPr="00C12F0D">
        <w:rPr>
          <w:rFonts w:asciiTheme="majorHAnsi" w:hAnsiTheme="majorHAnsi" w:cstheme="majorHAnsi"/>
        </w:rPr>
        <w:t>O Edital e seus anexos estão disponíveis, na íntegra, no endereço eletrônico</w:t>
      </w:r>
      <w:r w:rsidR="00C12F0D">
        <w:rPr>
          <w:rFonts w:asciiTheme="majorHAnsi" w:hAnsiTheme="majorHAnsi" w:cstheme="majorHAnsi"/>
        </w:rPr>
        <w:t>:</w:t>
      </w:r>
      <w:r w:rsidR="00C12F0D" w:rsidRPr="00C12F0D">
        <w:rPr>
          <w:rFonts w:asciiTheme="majorHAnsi" w:hAnsiTheme="majorHAnsi" w:cstheme="majorHAnsi"/>
        </w:rPr>
        <w:t xml:space="preserve"> </w:t>
      </w:r>
      <w:hyperlink r:id="rId35" w:history="1">
        <w:r w:rsidR="00C12F0D" w:rsidRPr="005D4A70">
          <w:rPr>
            <w:rStyle w:val="Hyperlink"/>
            <w:rFonts w:asciiTheme="majorHAnsi" w:hAnsiTheme="majorHAnsi" w:cstheme="majorHAnsi"/>
          </w:rPr>
          <w:t>www.cimesmi.mg.gov.br</w:t>
        </w:r>
      </w:hyperlink>
      <w:r w:rsidR="00C12F0D" w:rsidRPr="00C12F0D">
        <w:rPr>
          <w:rFonts w:asciiTheme="majorHAnsi" w:hAnsiTheme="majorHAnsi" w:cstheme="majorHAnsi"/>
        </w:rPr>
        <w:t>.</w:t>
      </w:r>
      <w:r w:rsidR="00C12F0D">
        <w:rPr>
          <w:rFonts w:asciiTheme="majorHAnsi" w:hAnsiTheme="majorHAnsi" w:cstheme="majorHAnsi"/>
        </w:rPr>
        <w:t xml:space="preserve"> </w:t>
      </w:r>
    </w:p>
    <w:p w14:paraId="0BCEBED2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1ADDDF3C" w14:textId="1756A87F" w:rsidR="005B634A" w:rsidRPr="004A3C75" w:rsidRDefault="004A3C7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4A3C75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bahia</w:t>
      </w:r>
    </w:p>
    <w:p w14:paraId="57FDAF3E" w14:textId="77777777" w:rsidR="00EF0B77" w:rsidRDefault="00EF0B77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7B5BB3BD" w14:textId="03575A74" w:rsidR="00ED3A7D" w:rsidRDefault="00ED3A7D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dnit - CONCORRÊNCIA Nº </w:t>
      </w:r>
      <w:r w:rsidRPr="00ED3A7D">
        <w:rPr>
          <w:rFonts w:asciiTheme="minorHAnsi" w:hAnsiTheme="minorHAnsi" w:cstheme="minorHAnsi"/>
          <w:b/>
          <w:caps/>
        </w:rPr>
        <w:t>329</w:t>
      </w:r>
      <w:r>
        <w:rPr>
          <w:rFonts w:asciiTheme="minorHAnsi" w:hAnsiTheme="minorHAnsi" w:cstheme="minorHAnsi"/>
          <w:b/>
          <w:caps/>
        </w:rPr>
        <w:t>/2025</w:t>
      </w:r>
    </w:p>
    <w:p w14:paraId="07F1B67E" w14:textId="46FAD83A" w:rsidR="00703F0A" w:rsidRDefault="00ED3A7D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D3A7D">
        <w:rPr>
          <w:rFonts w:asciiTheme="majorHAnsi" w:hAnsiTheme="majorHAnsi" w:cstheme="majorHAnsi"/>
        </w:rPr>
        <w:t xml:space="preserve">Contratação integrada de empresa para elaboração dos estudos, projetos básico e executivo de engenharia, execução das obras de reabilitação de 02 (DUAS) obras de arte especiais localizadas nas rodovias BR-498/BA e BR-101/BA (LOTE </w:t>
      </w:r>
      <w:r>
        <w:rPr>
          <w:rFonts w:asciiTheme="majorHAnsi" w:hAnsiTheme="majorHAnsi" w:cstheme="majorHAnsi"/>
        </w:rPr>
        <w:t>ÚNICO). Valor total estimado da contratação</w:t>
      </w:r>
      <w:r w:rsidR="00775F44">
        <w:rPr>
          <w:rFonts w:asciiTheme="majorHAnsi" w:hAnsiTheme="majorHAnsi" w:cstheme="majorHAnsi"/>
        </w:rPr>
        <w:t xml:space="preserve"> em</w:t>
      </w:r>
      <w:r>
        <w:rPr>
          <w:rFonts w:asciiTheme="majorHAnsi" w:hAnsiTheme="majorHAnsi" w:cstheme="majorHAnsi"/>
        </w:rPr>
        <w:t>:</w:t>
      </w:r>
      <w:r w:rsidRPr="00ED3A7D">
        <w:t xml:space="preserve"> </w:t>
      </w:r>
      <w:r w:rsidRPr="00ED3A7D">
        <w:rPr>
          <w:rFonts w:asciiTheme="minorHAnsi" w:hAnsiTheme="minorHAnsi" w:cstheme="minorHAnsi"/>
          <w:b/>
        </w:rPr>
        <w:t>R$ 4.688.776,96</w:t>
      </w:r>
      <w:r w:rsidRPr="00ED3A7D">
        <w:rPr>
          <w:rFonts w:asciiTheme="majorHAnsi" w:hAnsiTheme="majorHAnsi" w:cstheme="majorHAnsi"/>
        </w:rPr>
        <w:t>.</w:t>
      </w:r>
      <w:r w:rsidRPr="00ED3A7D">
        <w:t xml:space="preserve"> </w:t>
      </w:r>
      <w:r w:rsidRPr="00ED3A7D">
        <w:rPr>
          <w:rFonts w:asciiTheme="majorHAnsi" w:hAnsiTheme="majorHAnsi" w:cstheme="majorHAnsi"/>
        </w:rPr>
        <w:t xml:space="preserve">Data </w:t>
      </w:r>
      <w:r w:rsidR="006457EB">
        <w:rPr>
          <w:rFonts w:asciiTheme="majorHAnsi" w:hAnsiTheme="majorHAnsi" w:cstheme="majorHAnsi"/>
        </w:rPr>
        <w:t>da sessão pública</w:t>
      </w:r>
      <w:r w:rsidRPr="00ED3A7D">
        <w:rPr>
          <w:rFonts w:asciiTheme="majorHAnsi" w:hAnsiTheme="majorHAnsi" w:cstheme="majorHAnsi"/>
        </w:rPr>
        <w:t xml:space="preserve"> 03/12/2025</w:t>
      </w:r>
      <w:r>
        <w:rPr>
          <w:rFonts w:asciiTheme="majorHAnsi" w:hAnsiTheme="majorHAnsi" w:cstheme="majorHAnsi"/>
        </w:rPr>
        <w:t>,</w:t>
      </w:r>
      <w:r w:rsidRPr="00ED3A7D">
        <w:rPr>
          <w:rFonts w:asciiTheme="majorHAnsi" w:hAnsiTheme="majorHAnsi" w:cstheme="majorHAnsi"/>
        </w:rPr>
        <w:t xml:space="preserve"> às 15h</w:t>
      </w:r>
      <w:r>
        <w:rPr>
          <w:rFonts w:asciiTheme="majorHAnsi" w:hAnsiTheme="majorHAnsi" w:cstheme="majorHAnsi"/>
        </w:rPr>
        <w:t>00min.</w:t>
      </w:r>
      <w:r w:rsidRPr="00ED3A7D">
        <w:t xml:space="preserve"> </w:t>
      </w:r>
      <w:r w:rsidRPr="00ED3A7D">
        <w:rPr>
          <w:rFonts w:asciiTheme="majorHAnsi" w:hAnsiTheme="majorHAnsi" w:cstheme="majorHAnsi"/>
        </w:rPr>
        <w:t>Esclarecimento</w:t>
      </w:r>
      <w:r w:rsidR="00775F44">
        <w:rPr>
          <w:rFonts w:asciiTheme="majorHAnsi" w:hAnsiTheme="majorHAnsi" w:cstheme="majorHAnsi"/>
        </w:rPr>
        <w:t>s</w:t>
      </w:r>
      <w:r w:rsidRPr="00ED3A7D">
        <w:rPr>
          <w:rFonts w:asciiTheme="majorHAnsi" w:hAnsiTheme="majorHAnsi" w:cstheme="majorHAnsi"/>
        </w:rPr>
        <w:t xml:space="preserve"> poderão ser realizados por forma eletrônica, por meio do e-mail: </w:t>
      </w:r>
      <w:hyperlink r:id="rId36" w:history="1">
        <w:r w:rsidRPr="005D4A70">
          <w:rPr>
            <w:rStyle w:val="Hyperlink"/>
            <w:rFonts w:asciiTheme="majorHAnsi" w:hAnsiTheme="majorHAnsi" w:cstheme="majorHAnsi"/>
          </w:rPr>
          <w:t>cgcl.esclarecimentos@dnit.gov.br</w:t>
        </w:r>
      </w:hyperlink>
      <w:r w:rsidRPr="00ED3A7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22B14F1" w14:textId="77777777" w:rsidR="006457EB" w:rsidRDefault="006457EB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13B2EC95" w14:textId="77777777" w:rsidR="00EF0B77" w:rsidRDefault="00EF0B77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078A4107" w14:textId="77777777" w:rsidR="009C1073" w:rsidRDefault="009C1073" w:rsidP="006457EB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522ADA4F" w14:textId="12DA33B0" w:rsidR="00EF0B77" w:rsidRDefault="00EF0B77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EF0B77">
        <w:rPr>
          <w:rFonts w:asciiTheme="minorHAnsi" w:hAnsiTheme="minorHAnsi" w:cstheme="minorHAnsi"/>
          <w:b/>
          <w:caps/>
        </w:rPr>
        <w:t>conder</w:t>
      </w:r>
      <w:r>
        <w:rPr>
          <w:rFonts w:asciiTheme="minorHAnsi" w:hAnsiTheme="minorHAnsi" w:cstheme="minorHAnsi"/>
          <w:b/>
          <w:caps/>
        </w:rPr>
        <w:t xml:space="preserve"> -</w:t>
      </w:r>
      <w:r w:rsidRPr="00EF0B77">
        <w:rPr>
          <w:rFonts w:asciiTheme="minorHAnsi" w:hAnsiTheme="minorHAnsi" w:cstheme="minorHAnsi"/>
          <w:b/>
          <w:caps/>
        </w:rPr>
        <w:t xml:space="preserve"> AVISO - LICITAÇÃO PRESENCIAL Nº 058/2</w:t>
      </w:r>
      <w:r>
        <w:rPr>
          <w:rFonts w:asciiTheme="minorHAnsi" w:hAnsiTheme="minorHAnsi" w:cstheme="minorHAnsi"/>
          <w:b/>
          <w:caps/>
        </w:rPr>
        <w:t>02</w:t>
      </w:r>
      <w:r w:rsidRPr="00EF0B77">
        <w:rPr>
          <w:rFonts w:asciiTheme="minorHAnsi" w:hAnsiTheme="minorHAnsi" w:cstheme="minorHAnsi"/>
          <w:b/>
          <w:caps/>
        </w:rPr>
        <w:t>5 </w:t>
      </w:r>
    </w:p>
    <w:p w14:paraId="6B262878" w14:textId="3680721F" w:rsidR="00ED3A7D" w:rsidRDefault="00EF0B77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EF0B77">
        <w:rPr>
          <w:rFonts w:asciiTheme="majorHAnsi" w:hAnsiTheme="majorHAnsi" w:cstheme="majorHAnsi"/>
        </w:rPr>
        <w:t xml:space="preserve">Contratação integrada de empresa especializada para desenvolvimento de projetos </w:t>
      </w:r>
      <w:r w:rsidR="00775F44" w:rsidRPr="00EF0B77">
        <w:rPr>
          <w:rFonts w:asciiTheme="majorHAnsi" w:hAnsiTheme="majorHAnsi" w:cstheme="majorHAnsi"/>
        </w:rPr>
        <w:t>básicos</w:t>
      </w:r>
      <w:r w:rsidRPr="00EF0B77">
        <w:rPr>
          <w:rFonts w:asciiTheme="majorHAnsi" w:hAnsiTheme="majorHAnsi" w:cstheme="majorHAnsi"/>
        </w:rPr>
        <w:t xml:space="preserve"> e executivos e execução de obras de macrodrenagem do canal de bate-facho, no bairro de </w:t>
      </w:r>
      <w:r w:rsidR="0042443A" w:rsidRPr="00EF0B77">
        <w:rPr>
          <w:rFonts w:asciiTheme="majorHAnsi" w:hAnsiTheme="majorHAnsi" w:cstheme="majorHAnsi"/>
        </w:rPr>
        <w:t>Pituaçu</w:t>
      </w:r>
      <w:r w:rsidRPr="00EF0B77">
        <w:rPr>
          <w:rFonts w:asciiTheme="majorHAnsi" w:hAnsiTheme="majorHAnsi" w:cstheme="majorHAnsi"/>
        </w:rPr>
        <w:t xml:space="preserve">, na cidade de </w:t>
      </w:r>
      <w:r w:rsidR="0042443A" w:rsidRPr="00EF0B77">
        <w:rPr>
          <w:rFonts w:asciiTheme="majorHAnsi" w:hAnsiTheme="majorHAnsi" w:cstheme="majorHAnsi"/>
        </w:rPr>
        <w:t>Salvador</w:t>
      </w:r>
      <w:r w:rsidRPr="00EF0B77">
        <w:rPr>
          <w:rFonts w:asciiTheme="majorHAnsi" w:hAnsiTheme="majorHAnsi" w:cstheme="majorHAnsi"/>
        </w:rPr>
        <w:t>-</w:t>
      </w:r>
      <w:r w:rsidRPr="0042443A">
        <w:rPr>
          <w:rFonts w:asciiTheme="majorHAnsi" w:hAnsiTheme="majorHAnsi" w:cstheme="majorHAnsi"/>
          <w:caps/>
        </w:rPr>
        <w:t>ba</w:t>
      </w:r>
      <w:r w:rsidR="0042443A">
        <w:rPr>
          <w:rFonts w:asciiTheme="majorHAnsi" w:hAnsiTheme="majorHAnsi" w:cstheme="majorHAnsi"/>
        </w:rPr>
        <w:t>. Data de abertura da sessão 14/11/2025, às 09h30min</w:t>
      </w:r>
      <w:r w:rsidR="006457EB">
        <w:rPr>
          <w:rFonts w:asciiTheme="majorHAnsi" w:hAnsiTheme="majorHAnsi" w:cstheme="majorHAnsi"/>
        </w:rPr>
        <w:t>,</w:t>
      </w:r>
      <w:r w:rsidR="0042443A">
        <w:rPr>
          <w:rFonts w:asciiTheme="majorHAnsi" w:hAnsiTheme="majorHAnsi" w:cstheme="majorHAnsi"/>
        </w:rPr>
        <w:t xml:space="preserve"> </w:t>
      </w:r>
      <w:r w:rsidR="006457EB">
        <w:rPr>
          <w:rFonts w:asciiTheme="majorHAnsi" w:hAnsiTheme="majorHAnsi" w:cstheme="majorHAnsi"/>
        </w:rPr>
        <w:t>o</w:t>
      </w:r>
      <w:r w:rsidR="0042443A">
        <w:rPr>
          <w:rFonts w:asciiTheme="majorHAnsi" w:hAnsiTheme="majorHAnsi" w:cstheme="majorHAnsi"/>
        </w:rPr>
        <w:t xml:space="preserve"> </w:t>
      </w:r>
      <w:r w:rsidRPr="00EF0B77">
        <w:rPr>
          <w:rFonts w:asciiTheme="majorHAnsi" w:hAnsiTheme="majorHAnsi" w:cstheme="majorHAnsi"/>
        </w:rPr>
        <w:t xml:space="preserve">edital e seus anexos estarão à disposição dos interessados no site da </w:t>
      </w:r>
      <w:r w:rsidR="0042443A" w:rsidRPr="00EF0B77">
        <w:rPr>
          <w:rFonts w:asciiTheme="majorHAnsi" w:hAnsiTheme="majorHAnsi" w:cstheme="majorHAnsi"/>
        </w:rPr>
        <w:t>CONDER</w:t>
      </w:r>
      <w:r w:rsidR="00F23804">
        <w:rPr>
          <w:rFonts w:asciiTheme="majorHAnsi" w:hAnsiTheme="majorHAnsi" w:cstheme="majorHAnsi"/>
        </w:rPr>
        <w:t>:</w:t>
      </w:r>
      <w:r w:rsidR="0042443A" w:rsidRPr="00EF0B77">
        <w:rPr>
          <w:rFonts w:asciiTheme="majorHAnsi" w:hAnsiTheme="majorHAnsi" w:cstheme="majorHAnsi"/>
        </w:rPr>
        <w:t xml:space="preserve"> </w:t>
      </w:r>
      <w:hyperlink r:id="rId37" w:history="1">
        <w:r w:rsidR="0042443A" w:rsidRPr="005D4A70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42443A">
        <w:rPr>
          <w:rFonts w:asciiTheme="majorHAnsi" w:hAnsiTheme="majorHAnsi" w:cstheme="majorHAnsi"/>
        </w:rPr>
        <w:t xml:space="preserve"> </w:t>
      </w:r>
      <w:r w:rsidRPr="00EF0B77">
        <w:rPr>
          <w:rFonts w:asciiTheme="majorHAnsi" w:hAnsiTheme="majorHAnsi" w:cstheme="majorHAnsi"/>
        </w:rPr>
        <w:t>no campo licitações, a partir do dia 10/09/2025</w:t>
      </w:r>
      <w:r w:rsidR="0042443A">
        <w:rPr>
          <w:rFonts w:asciiTheme="majorHAnsi" w:hAnsiTheme="majorHAnsi" w:cstheme="majorHAnsi"/>
        </w:rPr>
        <w:t>.</w:t>
      </w:r>
    </w:p>
    <w:p w14:paraId="24C097F2" w14:textId="77777777" w:rsidR="009C1073" w:rsidRDefault="009C1073" w:rsidP="009C1073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563F34B" w14:textId="13B5EFA1" w:rsidR="00043511" w:rsidRDefault="006E6659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0F586C85" w14:textId="77777777" w:rsidR="006E6659" w:rsidRDefault="006E6659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67937B9" w14:textId="7ED31C46" w:rsidR="00043511" w:rsidRDefault="006E6659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</w:t>
      </w:r>
      <w:r>
        <w:t xml:space="preserve">- </w:t>
      </w:r>
      <w:r w:rsidRPr="006E6659">
        <w:rPr>
          <w:rFonts w:asciiTheme="minorHAnsi" w:hAnsiTheme="minorHAnsi" w:cstheme="minorHAnsi"/>
          <w:b/>
        </w:rPr>
        <w:t>CO</w:t>
      </w:r>
      <w:r>
        <w:rPr>
          <w:rFonts w:asciiTheme="minorHAnsi" w:hAnsiTheme="minorHAnsi" w:cstheme="minorHAnsi"/>
          <w:b/>
        </w:rPr>
        <w:t>NCORRÊNCIA PÚBLICA ELETRÔNICA Nº 0</w:t>
      </w:r>
      <w:r w:rsidRPr="006E6659">
        <w:rPr>
          <w:rFonts w:asciiTheme="minorHAnsi" w:hAnsiTheme="minorHAnsi" w:cstheme="minorHAnsi"/>
          <w:b/>
        </w:rPr>
        <w:t>88/2025</w:t>
      </w:r>
    </w:p>
    <w:p w14:paraId="012ED6FD" w14:textId="5B2E863E" w:rsidR="006E6659" w:rsidRPr="006E6659" w:rsidRDefault="006E6659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6E6659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6E6659">
        <w:rPr>
          <w:rFonts w:asciiTheme="majorHAnsi" w:hAnsiTheme="majorHAnsi" w:cstheme="majorHAnsi"/>
        </w:rPr>
        <w:t xml:space="preserve">Contratação semi-integrada de empresa de engenharia para execução dos serviços necessários para elaboração do projeto executivo de engenharia e execução da obra de construção da ponte em concreto sobre o Rio Sem Informação (PT01439), na Rodovia MT-473, dimensionada em 30,00m e largura de 8,80m, localizada no </w:t>
      </w:r>
      <w:r w:rsidR="006457EB" w:rsidRPr="006E6659">
        <w:rPr>
          <w:rFonts w:asciiTheme="majorHAnsi" w:hAnsiTheme="majorHAnsi" w:cstheme="majorHAnsi"/>
        </w:rPr>
        <w:t xml:space="preserve">Município </w:t>
      </w:r>
      <w:r w:rsidRPr="006E6659">
        <w:rPr>
          <w:rFonts w:asciiTheme="majorHAnsi" w:hAnsiTheme="majorHAnsi" w:cstheme="majorHAnsi"/>
        </w:rPr>
        <w:t>de Pontes de Lacerda</w:t>
      </w:r>
      <w:r>
        <w:rPr>
          <w:rFonts w:asciiTheme="majorHAnsi" w:hAnsiTheme="majorHAnsi" w:cstheme="majorHAnsi"/>
        </w:rPr>
        <w:t xml:space="preserve"> </w:t>
      </w:r>
      <w:r w:rsidRPr="006E6659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6E6659">
        <w:rPr>
          <w:rFonts w:asciiTheme="majorHAnsi" w:hAnsiTheme="majorHAnsi" w:cstheme="majorHAnsi"/>
        </w:rPr>
        <w:t>MT.</w:t>
      </w:r>
      <w:r>
        <w:rPr>
          <w:rFonts w:asciiTheme="majorHAnsi" w:hAnsiTheme="majorHAnsi" w:cstheme="majorHAnsi"/>
        </w:rPr>
        <w:t xml:space="preserve"> Valor total estimado da contratação em</w:t>
      </w:r>
      <w:r w:rsidRPr="006E6659">
        <w:rPr>
          <w:rFonts w:asciiTheme="majorHAnsi" w:hAnsiTheme="majorHAnsi" w:cstheme="majorHAnsi"/>
        </w:rPr>
        <w:t xml:space="preserve">: </w:t>
      </w:r>
      <w:r w:rsidRPr="006E6659">
        <w:rPr>
          <w:rFonts w:asciiTheme="minorHAnsi" w:hAnsiTheme="minorHAnsi" w:cstheme="minorHAnsi"/>
          <w:b/>
        </w:rPr>
        <w:t>R$ 3.223.833,16</w:t>
      </w:r>
      <w:r w:rsidRPr="006E6659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6E6659">
        <w:rPr>
          <w:rFonts w:asciiTheme="majorHAnsi" w:hAnsiTheme="majorHAnsi" w:cstheme="majorHAnsi"/>
        </w:rPr>
        <w:t>Data d</w:t>
      </w:r>
      <w:r w:rsidR="006457EB">
        <w:rPr>
          <w:rFonts w:asciiTheme="majorHAnsi" w:hAnsiTheme="majorHAnsi" w:cstheme="majorHAnsi"/>
        </w:rPr>
        <w:t xml:space="preserve">e </w:t>
      </w:r>
      <w:r w:rsidRPr="006E6659">
        <w:rPr>
          <w:rFonts w:asciiTheme="majorHAnsi" w:hAnsiTheme="majorHAnsi" w:cstheme="majorHAnsi"/>
        </w:rPr>
        <w:t>realização da sessão pública</w:t>
      </w:r>
      <w:r>
        <w:rPr>
          <w:rFonts w:asciiTheme="majorHAnsi" w:hAnsiTheme="majorHAnsi" w:cstheme="majorHAnsi"/>
        </w:rPr>
        <w:t xml:space="preserve"> 29/10/2025</w:t>
      </w:r>
      <w:r w:rsidR="006457E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09h00min.</w:t>
      </w:r>
      <w:r w:rsidRPr="006E6659">
        <w:rPr>
          <w:rFonts w:asciiTheme="majorHAnsi" w:hAnsiTheme="majorHAnsi" w:cstheme="majorHAnsi"/>
        </w:rPr>
        <w:t xml:space="preserve"> Local de realização</w:t>
      </w:r>
      <w:r w:rsidR="006457EB">
        <w:rPr>
          <w:rFonts w:asciiTheme="majorHAnsi" w:hAnsiTheme="majorHAnsi" w:cstheme="majorHAnsi"/>
        </w:rPr>
        <w:t>:</w:t>
      </w:r>
      <w:r>
        <w:t xml:space="preserve"> </w:t>
      </w:r>
      <w:r w:rsidRPr="006E6659">
        <w:rPr>
          <w:rFonts w:asciiTheme="majorHAnsi" w:hAnsiTheme="majorHAnsi" w:cstheme="majorHAnsi"/>
        </w:rPr>
        <w:t>Sistema de Informações para A</w:t>
      </w:r>
      <w:r w:rsidR="006457EB">
        <w:rPr>
          <w:rFonts w:asciiTheme="majorHAnsi" w:hAnsiTheme="majorHAnsi" w:cstheme="majorHAnsi"/>
        </w:rPr>
        <w:t>quisições Governamentais - SIAG -</w:t>
      </w:r>
      <w:r w:rsidRPr="006E6659">
        <w:rPr>
          <w:rFonts w:asciiTheme="majorHAnsi" w:hAnsiTheme="majorHAnsi" w:cstheme="majorHAnsi"/>
        </w:rPr>
        <w:t xml:space="preserve"> </w:t>
      </w:r>
      <w:hyperlink r:id="rId38" w:history="1">
        <w:r w:rsidRPr="005D4A70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Demais esclarecimentos pelo site: </w:t>
      </w:r>
      <w:hyperlink r:id="rId39" w:history="1">
        <w:r w:rsidRPr="005D4A70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6E665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6E6659">
        <w:rPr>
          <w:rFonts w:asciiTheme="majorHAnsi" w:hAnsiTheme="majorHAnsi" w:cstheme="majorHAnsi"/>
        </w:rPr>
        <w:t xml:space="preserve">ou solicitado pelo e-mail: </w:t>
      </w:r>
      <w:hyperlink r:id="rId40" w:history="1">
        <w:r w:rsidRPr="005D4A70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 xml:space="preserve"> ,</w:t>
      </w:r>
      <w:r w:rsidRPr="006E6659">
        <w:rPr>
          <w:rFonts w:asciiTheme="majorHAnsi" w:hAnsiTheme="majorHAnsi" w:cstheme="majorHAnsi"/>
        </w:rPr>
        <w:t xml:space="preserve"> </w:t>
      </w:r>
      <w:r w:rsidR="006457EB">
        <w:rPr>
          <w:rFonts w:asciiTheme="majorHAnsi" w:hAnsiTheme="majorHAnsi" w:cstheme="majorHAnsi"/>
        </w:rPr>
        <w:t xml:space="preserve">telefone </w:t>
      </w:r>
      <w:r w:rsidRPr="006E6659">
        <w:rPr>
          <w:rFonts w:asciiTheme="majorHAnsi" w:hAnsiTheme="majorHAnsi" w:cstheme="majorHAnsi"/>
        </w:rPr>
        <w:t>para contato: (65) 3613-0529.</w:t>
      </w:r>
    </w:p>
    <w:p w14:paraId="5FB66AA9" w14:textId="77777777" w:rsidR="00A80A1D" w:rsidRDefault="00A80A1D" w:rsidP="009B79E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1D36F28" w14:textId="48DAD7CF" w:rsidR="006E6659" w:rsidRDefault="006E6659" w:rsidP="009B79E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</w:t>
      </w:r>
      <w:r>
        <w:t xml:space="preserve">- </w:t>
      </w:r>
      <w:r w:rsidRPr="006E6659">
        <w:rPr>
          <w:rFonts w:asciiTheme="minorHAnsi" w:hAnsiTheme="minorHAnsi" w:cstheme="minorHAnsi"/>
          <w:b/>
        </w:rPr>
        <w:t>CO</w:t>
      </w:r>
      <w:r>
        <w:rPr>
          <w:rFonts w:asciiTheme="minorHAnsi" w:hAnsiTheme="minorHAnsi" w:cstheme="minorHAnsi"/>
          <w:b/>
        </w:rPr>
        <w:t>NCORRÊNCIA PÚBLICA ELETRÔNICA Nº 0</w:t>
      </w:r>
      <w:r>
        <w:rPr>
          <w:rFonts w:asciiTheme="minorHAnsi" w:hAnsiTheme="minorHAnsi" w:cstheme="minorHAnsi"/>
          <w:b/>
        </w:rPr>
        <w:t>89</w:t>
      </w:r>
      <w:r w:rsidRPr="006E6659">
        <w:rPr>
          <w:rFonts w:asciiTheme="minorHAnsi" w:hAnsiTheme="minorHAnsi" w:cstheme="minorHAnsi"/>
          <w:b/>
        </w:rPr>
        <w:t>/2025</w:t>
      </w:r>
    </w:p>
    <w:p w14:paraId="7F112587" w14:textId="3AFB4D41" w:rsidR="00F23804" w:rsidRPr="006E6659" w:rsidRDefault="006E6659" w:rsidP="009B79E4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E6659">
        <w:rPr>
          <w:rFonts w:asciiTheme="majorHAnsi" w:hAnsiTheme="majorHAnsi" w:cstheme="majorHAnsi"/>
        </w:rPr>
        <w:t>Contratação de empresa de engenharia para a execução da obra de implantação e pavimentação na Rodovia MT-130 / MT-423, e acesso a Analândia do Norte, extensão total de 54,32 km, localizada no Município de Marcelândia/MT.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6E6659">
        <w:rPr>
          <w:rFonts w:asciiTheme="minorHAnsi" w:hAnsiTheme="minorHAnsi" w:cstheme="minorHAnsi"/>
          <w:b/>
        </w:rPr>
        <w:t>R$ 90.633.478,15</w:t>
      </w:r>
      <w:r w:rsidRPr="006E6659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6E6659">
        <w:rPr>
          <w:rFonts w:asciiTheme="majorHAnsi" w:hAnsiTheme="majorHAnsi" w:cstheme="majorHAnsi"/>
        </w:rPr>
        <w:t>Data de realização da sessão pública 24/09/2025</w:t>
      </w:r>
      <w:r w:rsidR="00F23804">
        <w:rPr>
          <w:rFonts w:asciiTheme="majorHAnsi" w:hAnsiTheme="majorHAnsi" w:cstheme="majorHAnsi"/>
        </w:rPr>
        <w:t>.</w:t>
      </w:r>
      <w:r w:rsidR="00F23804" w:rsidRPr="00F23804">
        <w:rPr>
          <w:rFonts w:asciiTheme="majorHAnsi" w:hAnsiTheme="majorHAnsi" w:cstheme="majorHAnsi"/>
        </w:rPr>
        <w:t xml:space="preserve"> </w:t>
      </w:r>
      <w:r w:rsidR="00F23804" w:rsidRPr="006E6659">
        <w:rPr>
          <w:rFonts w:asciiTheme="majorHAnsi" w:hAnsiTheme="majorHAnsi" w:cstheme="majorHAnsi"/>
        </w:rPr>
        <w:t>Local de realização</w:t>
      </w:r>
      <w:r w:rsidR="006457EB">
        <w:rPr>
          <w:rFonts w:asciiTheme="majorHAnsi" w:hAnsiTheme="majorHAnsi" w:cstheme="majorHAnsi"/>
        </w:rPr>
        <w:t>:</w:t>
      </w:r>
      <w:r w:rsidR="00F23804">
        <w:t xml:space="preserve"> </w:t>
      </w:r>
      <w:r w:rsidR="00F23804" w:rsidRPr="006E6659">
        <w:rPr>
          <w:rFonts w:asciiTheme="majorHAnsi" w:hAnsiTheme="majorHAnsi" w:cstheme="majorHAnsi"/>
        </w:rPr>
        <w:t>Sistema de Informações para A</w:t>
      </w:r>
      <w:r w:rsidR="006457EB">
        <w:rPr>
          <w:rFonts w:asciiTheme="majorHAnsi" w:hAnsiTheme="majorHAnsi" w:cstheme="majorHAnsi"/>
        </w:rPr>
        <w:t>quisições Governamentais - SIAG -</w:t>
      </w:r>
      <w:r w:rsidR="00F23804" w:rsidRPr="006E6659">
        <w:rPr>
          <w:rFonts w:asciiTheme="majorHAnsi" w:hAnsiTheme="majorHAnsi" w:cstheme="majorHAnsi"/>
        </w:rPr>
        <w:t xml:space="preserve"> </w:t>
      </w:r>
      <w:hyperlink r:id="rId41" w:history="1">
        <w:r w:rsidR="00F23804" w:rsidRPr="005D4A70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F23804">
        <w:rPr>
          <w:rFonts w:asciiTheme="majorHAnsi" w:hAnsiTheme="majorHAnsi" w:cstheme="majorHAnsi"/>
        </w:rPr>
        <w:t xml:space="preserve">. Demais esclarecimentos pelo site: </w:t>
      </w:r>
      <w:hyperlink r:id="rId42" w:history="1">
        <w:r w:rsidR="00F23804" w:rsidRPr="005D4A70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F23804" w:rsidRPr="006E6659">
        <w:rPr>
          <w:rFonts w:asciiTheme="majorHAnsi" w:hAnsiTheme="majorHAnsi" w:cstheme="majorHAnsi"/>
        </w:rPr>
        <w:t>,</w:t>
      </w:r>
      <w:r w:rsidR="00F23804">
        <w:rPr>
          <w:rFonts w:asciiTheme="majorHAnsi" w:hAnsiTheme="majorHAnsi" w:cstheme="majorHAnsi"/>
        </w:rPr>
        <w:t xml:space="preserve"> </w:t>
      </w:r>
      <w:r w:rsidR="00F23804" w:rsidRPr="006E6659">
        <w:rPr>
          <w:rFonts w:asciiTheme="majorHAnsi" w:hAnsiTheme="majorHAnsi" w:cstheme="majorHAnsi"/>
        </w:rPr>
        <w:t xml:space="preserve">ou solicitado pelo e-mail: </w:t>
      </w:r>
      <w:hyperlink r:id="rId43" w:history="1">
        <w:r w:rsidR="00F23804" w:rsidRPr="005D4A70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F23804">
        <w:rPr>
          <w:rFonts w:asciiTheme="majorHAnsi" w:hAnsiTheme="majorHAnsi" w:cstheme="majorHAnsi"/>
        </w:rPr>
        <w:t xml:space="preserve"> ,</w:t>
      </w:r>
      <w:r w:rsidR="00F23804" w:rsidRPr="006E6659">
        <w:rPr>
          <w:rFonts w:asciiTheme="majorHAnsi" w:hAnsiTheme="majorHAnsi" w:cstheme="majorHAnsi"/>
        </w:rPr>
        <w:t xml:space="preserve"> telefones para contato: (65) 3613-0529.</w:t>
      </w:r>
    </w:p>
    <w:p w14:paraId="4FD9A640" w14:textId="77777777" w:rsidR="00F23804" w:rsidRDefault="00F23804" w:rsidP="00F23804">
      <w:pPr>
        <w:ind w:left="142"/>
        <w:jc w:val="both"/>
        <w:rPr>
          <w:rFonts w:asciiTheme="majorHAnsi" w:hAnsiTheme="majorHAnsi" w:cstheme="majorHAnsi"/>
        </w:rPr>
      </w:pPr>
    </w:p>
    <w:p w14:paraId="1B10D658" w14:textId="7CB68349" w:rsidR="00A95E30" w:rsidRDefault="00A95E30" w:rsidP="00A95E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SÃO PAULO</w:t>
      </w:r>
    </w:p>
    <w:p w14:paraId="6FFBB333" w14:textId="77777777" w:rsidR="00A95E30" w:rsidRDefault="00A95E30" w:rsidP="00A95E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0A65210D" w14:textId="08B81262" w:rsidR="00043511" w:rsidRDefault="00A95E30" w:rsidP="006E6659">
      <w:pPr>
        <w:ind w:left="142"/>
        <w:jc w:val="both"/>
        <w:rPr>
          <w:rFonts w:asciiTheme="minorHAnsi" w:hAnsiTheme="minorHAnsi" w:cstheme="minorHAnsi"/>
          <w:b/>
        </w:rPr>
      </w:pPr>
      <w:r w:rsidRPr="00A95E30">
        <w:rPr>
          <w:rFonts w:asciiTheme="minorHAnsi" w:hAnsiTheme="minorHAnsi" w:cstheme="minorHAnsi"/>
          <w:b/>
        </w:rPr>
        <w:t xml:space="preserve">CDHU </w:t>
      </w:r>
      <w:r>
        <w:rPr>
          <w:rFonts w:asciiTheme="minorHAnsi" w:hAnsiTheme="minorHAnsi" w:cstheme="minorHAnsi"/>
          <w:b/>
        </w:rPr>
        <w:t>-</w:t>
      </w:r>
      <w:r w:rsidRPr="00A95E30">
        <w:t xml:space="preserve"> </w:t>
      </w:r>
      <w:r w:rsidRPr="00A95E30">
        <w:rPr>
          <w:rFonts w:asciiTheme="minorHAnsi" w:hAnsiTheme="minorHAnsi" w:cstheme="minorHAnsi"/>
          <w:b/>
        </w:rPr>
        <w:t xml:space="preserve">AVISO DE </w:t>
      </w:r>
      <w:r w:rsidRPr="00A95E30">
        <w:rPr>
          <w:rFonts w:asciiTheme="minorHAnsi" w:hAnsiTheme="minorHAnsi" w:cstheme="minorHAnsi"/>
          <w:b/>
          <w:caps/>
        </w:rPr>
        <w:t>Licitação nº 060</w:t>
      </w:r>
      <w:r w:rsidRPr="00A95E30">
        <w:rPr>
          <w:rFonts w:asciiTheme="minorHAnsi" w:hAnsiTheme="minorHAnsi" w:cstheme="minorHAnsi"/>
          <w:b/>
        </w:rPr>
        <w:t>/2025</w:t>
      </w:r>
    </w:p>
    <w:p w14:paraId="18A5FC24" w14:textId="1366DD16" w:rsidR="00A95E30" w:rsidRPr="00A95E30" w:rsidRDefault="00A95E30" w:rsidP="006E6659">
      <w:pPr>
        <w:ind w:left="142"/>
        <w:jc w:val="both"/>
        <w:rPr>
          <w:rFonts w:asciiTheme="majorHAnsi" w:hAnsiTheme="majorHAnsi" w:cstheme="majorHAnsi"/>
        </w:rPr>
      </w:pPr>
      <w:r w:rsidRPr="006457EB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A95E30">
        <w:rPr>
          <w:rFonts w:asciiTheme="majorHAnsi" w:hAnsiTheme="majorHAnsi" w:cstheme="majorHAnsi"/>
        </w:rPr>
        <w:t>Contratação integrada de empresa especializada para elaboração dos projetos básicos,</w:t>
      </w:r>
      <w:r>
        <w:t xml:space="preserve"> </w:t>
      </w:r>
      <w:r w:rsidRPr="00A95E30">
        <w:rPr>
          <w:rFonts w:asciiTheme="majorHAnsi" w:hAnsiTheme="majorHAnsi" w:cstheme="majorHAnsi"/>
        </w:rPr>
        <w:t>executivos e de aprovação, licenciamento, registro, incorporação, averbação, infraestrutura condominiais e urbanas, execução das obras e serviços de engenharia de edificação de 1769 unidades habitacionais distribuídas em moradias de interesse social (</w:t>
      </w:r>
      <w:r w:rsidRPr="00A95E30">
        <w:rPr>
          <w:rFonts w:asciiTheme="majorHAnsi" w:hAnsiTheme="majorHAnsi" w:cstheme="majorHAnsi"/>
          <w:caps/>
        </w:rPr>
        <w:t>Habitação de Interesse Social – HIS</w:t>
      </w:r>
      <w:r w:rsidRPr="00A95E30">
        <w:rPr>
          <w:rFonts w:asciiTheme="majorHAnsi" w:hAnsiTheme="majorHAnsi" w:cstheme="majorHAnsi"/>
        </w:rPr>
        <w:t>) e de mercado popular (</w:t>
      </w:r>
      <w:r w:rsidRPr="00A95E30">
        <w:rPr>
          <w:rFonts w:asciiTheme="majorHAnsi" w:hAnsiTheme="majorHAnsi" w:cstheme="majorHAnsi"/>
          <w:caps/>
        </w:rPr>
        <w:t>Habitação de Mercado Popular – HMP</w:t>
      </w:r>
      <w:r w:rsidRPr="00A95E30">
        <w:rPr>
          <w:rFonts w:asciiTheme="majorHAnsi" w:hAnsiTheme="majorHAnsi" w:cstheme="majorHAnsi"/>
        </w:rPr>
        <w:t xml:space="preserve">), salas comerciais e de serviços, edificação institucional e qualificação urbana, do empreendimento denominado “Santos – AE”, localizado no </w:t>
      </w:r>
      <w:r w:rsidRPr="00A95E30">
        <w:rPr>
          <w:rFonts w:asciiTheme="majorHAnsi" w:hAnsiTheme="majorHAnsi" w:cstheme="majorHAnsi"/>
        </w:rPr>
        <w:t xml:space="preserve">Munícipio </w:t>
      </w:r>
      <w:r w:rsidRPr="00A95E30">
        <w:rPr>
          <w:rFonts w:asciiTheme="majorHAnsi" w:hAnsiTheme="majorHAnsi" w:cstheme="majorHAnsi"/>
        </w:rPr>
        <w:t>de Santos/SP. O edital completo estará disponível para download no site</w:t>
      </w:r>
      <w:r>
        <w:rPr>
          <w:rFonts w:asciiTheme="majorHAnsi" w:hAnsiTheme="majorHAnsi" w:cstheme="majorHAnsi"/>
        </w:rPr>
        <w:t xml:space="preserve">: </w:t>
      </w:r>
      <w:hyperlink r:id="rId44" w:history="1">
        <w:r w:rsidRPr="005D4A70">
          <w:rPr>
            <w:rStyle w:val="Hyperlink"/>
            <w:rFonts w:asciiTheme="majorHAnsi" w:hAnsiTheme="majorHAnsi" w:cstheme="majorHAnsi"/>
          </w:rPr>
          <w:t>www.cdhu.sp.gov.br</w:t>
        </w:r>
      </w:hyperlink>
      <w:r>
        <w:rPr>
          <w:rFonts w:asciiTheme="majorHAnsi" w:hAnsiTheme="majorHAnsi" w:cstheme="majorHAnsi"/>
        </w:rPr>
        <w:t xml:space="preserve"> </w:t>
      </w:r>
      <w:r w:rsidRPr="00A95E30">
        <w:rPr>
          <w:rFonts w:asciiTheme="majorHAnsi" w:hAnsiTheme="majorHAnsi" w:cstheme="majorHAnsi"/>
        </w:rPr>
        <w:t>a partir das 00h00min do di</w:t>
      </w:r>
      <w:r>
        <w:rPr>
          <w:rFonts w:asciiTheme="majorHAnsi" w:hAnsiTheme="majorHAnsi" w:cstheme="majorHAnsi"/>
        </w:rPr>
        <w:t xml:space="preserve">a 09/09/2025. </w:t>
      </w:r>
      <w:r w:rsidRPr="00A95E30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sclarecimentos até 04/11/2025. Data de </w:t>
      </w:r>
      <w:r w:rsidRPr="00A95E30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da sessão</w:t>
      </w:r>
      <w:r w:rsidRPr="00A95E30">
        <w:rPr>
          <w:rFonts w:asciiTheme="majorHAnsi" w:hAnsiTheme="majorHAnsi" w:cstheme="majorHAnsi"/>
        </w:rPr>
        <w:t>: 11/11/2025</w:t>
      </w:r>
      <w:r>
        <w:rPr>
          <w:rFonts w:asciiTheme="majorHAnsi" w:hAnsiTheme="majorHAnsi" w:cstheme="majorHAnsi"/>
        </w:rPr>
        <w:t>,</w:t>
      </w:r>
      <w:r w:rsidRPr="00A95E30">
        <w:rPr>
          <w:rFonts w:asciiTheme="majorHAnsi" w:hAnsiTheme="majorHAnsi" w:cstheme="majorHAnsi"/>
        </w:rPr>
        <w:t xml:space="preserve"> às 10h</w:t>
      </w:r>
      <w:r>
        <w:rPr>
          <w:rFonts w:asciiTheme="majorHAnsi" w:hAnsiTheme="majorHAnsi" w:cstheme="majorHAnsi"/>
        </w:rPr>
        <w:t>00min.</w:t>
      </w:r>
    </w:p>
    <w:p w14:paraId="64B19483" w14:textId="77777777" w:rsidR="00043511" w:rsidRDefault="00043511" w:rsidP="006E6659">
      <w:pPr>
        <w:ind w:left="142"/>
        <w:jc w:val="both"/>
        <w:rPr>
          <w:rFonts w:asciiTheme="majorHAnsi" w:hAnsiTheme="majorHAnsi" w:cstheme="majorHAnsi"/>
        </w:rPr>
      </w:pPr>
    </w:p>
    <w:p w14:paraId="0B9B468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47"/>
                          </pic:cNvPr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49"/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1"/>
                    </pic:cNvPr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54"/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56"/>
      <w:footerReference w:type="default" r:id="rId5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571B97" w14:textId="77777777" w:rsidR="004E108D" w:rsidRDefault="004E108D">
      <w:r>
        <w:separator/>
      </w:r>
    </w:p>
  </w:endnote>
  <w:endnote w:type="continuationSeparator" w:id="0">
    <w:p w14:paraId="7C1FB6D9" w14:textId="77777777" w:rsidR="004E108D" w:rsidRDefault="004E108D">
      <w:r>
        <w:continuationSeparator/>
      </w:r>
    </w:p>
  </w:endnote>
  <w:endnote w:type="continuationNotice" w:id="1">
    <w:p w14:paraId="62299E27" w14:textId="77777777" w:rsidR="004E108D" w:rsidRDefault="004E10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EF0B77" w:rsidRDefault="00EF0B77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EF0B77" w:rsidRPr="00151818" w:rsidRDefault="00EF0B77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D76CE4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EF0B77" w:rsidRPr="00EB3E7D" w:rsidRDefault="00EF0B7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EF0B77" w:rsidRPr="00EB3E7D" w:rsidRDefault="00EF0B7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EF0B77" w:rsidRPr="00151818" w:rsidRDefault="00EF0B77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D76CE4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5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EF0B77" w:rsidRPr="00EB3E7D" w:rsidRDefault="00EF0B7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EF0B77" w:rsidRPr="00EB3E7D" w:rsidRDefault="00EF0B7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EF0B77" w:rsidRPr="00151818" w:rsidRDefault="00EF0B77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EF0B77" w:rsidRPr="00151818" w:rsidRDefault="00EF0B7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EF0B77" w:rsidRPr="00151818" w:rsidRDefault="00EF0B7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EF0B77" w:rsidRPr="00151818" w:rsidRDefault="00EF0B77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EF0B77" w:rsidRPr="00151818" w:rsidRDefault="00EF0B77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EF0B77" w:rsidRPr="00151818" w:rsidRDefault="00EF0B77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EF0B77" w:rsidRPr="00151818" w:rsidRDefault="00EF0B7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EF0B77" w:rsidRPr="00151818" w:rsidRDefault="00EF0B7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EF0B77" w:rsidRPr="00151818" w:rsidRDefault="00EF0B77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EF0B77" w:rsidRPr="00151818" w:rsidRDefault="00EF0B77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E1EC97" w14:textId="77777777" w:rsidR="004E108D" w:rsidRDefault="004E108D">
      <w:r>
        <w:separator/>
      </w:r>
    </w:p>
  </w:footnote>
  <w:footnote w:type="continuationSeparator" w:id="0">
    <w:p w14:paraId="3212E45B" w14:textId="77777777" w:rsidR="004E108D" w:rsidRDefault="004E108D">
      <w:r>
        <w:continuationSeparator/>
      </w:r>
    </w:p>
  </w:footnote>
  <w:footnote w:type="continuationNotice" w:id="1">
    <w:p w14:paraId="3F59F081" w14:textId="77777777" w:rsidR="004E108D" w:rsidRDefault="004E108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EF0B77" w:rsidRDefault="00EF0B77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5B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AD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4C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B9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22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27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14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AB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AFF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3A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BC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5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8D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7EB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1A1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59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4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4D2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32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99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0CE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9E4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3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CD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2B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3A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1D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0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9D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CE4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0D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79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A2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1E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64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CE4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3F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362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A7D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03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7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04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22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521E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rcoslicita@arcos.mg.gov.br" TargetMode="External"/><Relationship Id="rId18" Type="http://schemas.openxmlformats.org/officeDocument/2006/relationships/hyperlink" Target="https://www.licitacaofranciscosa.com.br/home.jsf?windowId=4d1" TargetMode="External"/><Relationship Id="rId26" Type="http://schemas.openxmlformats.org/officeDocument/2006/relationships/hyperlink" Target="http://www.licitardigital.com.br" TargetMode="External"/><Relationship Id="rId39" Type="http://schemas.openxmlformats.org/officeDocument/2006/relationships/hyperlink" Target="http://www.sinfra.mt.gov.br" TargetMode="External"/><Relationship Id="rId21" Type="http://schemas.openxmlformats.org/officeDocument/2006/relationships/hyperlink" Target="https://licitar.digital/" TargetMode="External"/><Relationship Id="rId34" Type="http://schemas.openxmlformats.org/officeDocument/2006/relationships/hyperlink" Target="http://www.selcorp.com.br" TargetMode="External"/><Relationship Id="rId42" Type="http://schemas.openxmlformats.org/officeDocument/2006/relationships/hyperlink" Target="http://www.sinfra.mt.gov.br" TargetMode="External"/><Relationship Id="rId47" Type="http://schemas.openxmlformats.org/officeDocument/2006/relationships/hyperlink" Target="https://itaipumg.com.br/" TargetMode="External"/><Relationship Id="rId50" Type="http://schemas.openxmlformats.org/officeDocument/2006/relationships/image" Target="media/image3.png"/><Relationship Id="rId55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://www.arcos.mg.gov.br" TargetMode="External"/><Relationship Id="rId17" Type="http://schemas.openxmlformats.org/officeDocument/2006/relationships/hyperlink" Target="http://www.portaldecompraspublicas.com.br" TargetMode="External"/><Relationship Id="rId25" Type="http://schemas.openxmlformats.org/officeDocument/2006/relationships/hyperlink" Target="http://www.licitanet.com.br" TargetMode="External"/><Relationship Id="rId33" Type="http://schemas.openxmlformats.org/officeDocument/2006/relationships/hyperlink" Target="https://senhoradoporto.mg.gov.br" TargetMode="External"/><Relationship Id="rId38" Type="http://schemas.openxmlformats.org/officeDocument/2006/relationships/hyperlink" Target="https://aquisicoes.seplag.mt.gov.br" TargetMode="External"/><Relationship Id="rId46" Type="http://schemas.openxmlformats.org/officeDocument/2006/relationships/image" Target="media/image1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ovobbmnet.com.br/" TargetMode="External"/><Relationship Id="rId20" Type="http://schemas.openxmlformats.org/officeDocument/2006/relationships/hyperlink" Target="http://www.pmjm.mg.gov.br" TargetMode="External"/><Relationship Id="rId29" Type="http://schemas.openxmlformats.org/officeDocument/2006/relationships/hyperlink" Target="http://www.portaldecompraspublicas.com.br" TargetMode="External"/><Relationship Id="rId41" Type="http://schemas.openxmlformats.org/officeDocument/2006/relationships/hyperlink" Target="https://aquisicoes.seplag.mt.gov.br" TargetMode="External"/><Relationship Id="rId54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nc.org.br" TargetMode="External"/><Relationship Id="rId24" Type="http://schemas.openxmlformats.org/officeDocument/2006/relationships/hyperlink" Target="http://www.compras.gov.br" TargetMode="External"/><Relationship Id="rId32" Type="http://schemas.openxmlformats.org/officeDocument/2006/relationships/hyperlink" Target="https://licitar.digital.com.br" TargetMode="External"/><Relationship Id="rId37" Type="http://schemas.openxmlformats.org/officeDocument/2006/relationships/hyperlink" Target="http://www.conder.ba.gov.br" TargetMode="External"/><Relationship Id="rId40" Type="http://schemas.openxmlformats.org/officeDocument/2006/relationships/hyperlink" Target="mailto:cpl@sinfra.mt.gov.br" TargetMode="External"/><Relationship Id="rId45" Type="http://schemas.openxmlformats.org/officeDocument/2006/relationships/hyperlink" Target="https://fck.ind.br/" TargetMode="External"/><Relationship Id="rId53" Type="http://schemas.openxmlformats.org/officeDocument/2006/relationships/image" Target="media/image5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licita.lafaiete@gmail.com" TargetMode="External"/><Relationship Id="rId23" Type="http://schemas.openxmlformats.org/officeDocument/2006/relationships/hyperlink" Target="http://www.jaguaracu.mg.gov.br" TargetMode="External"/><Relationship Id="rId28" Type="http://schemas.openxmlformats.org/officeDocument/2006/relationships/hyperlink" Target="http://www.pedroteixeira.mg.gov.br" TargetMode="External"/><Relationship Id="rId36" Type="http://schemas.openxmlformats.org/officeDocument/2006/relationships/hyperlink" Target="mailto:cgcl.esclarecimentos@dnit.gov.br" TargetMode="External"/><Relationship Id="rId49" Type="http://schemas.openxmlformats.org/officeDocument/2006/relationships/hyperlink" Target="https://pottencial.com.br/" TargetMode="External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app2.licitardigital.com.br/pesquisa/74219" TargetMode="External"/><Relationship Id="rId31" Type="http://schemas.openxmlformats.org/officeDocument/2006/relationships/hyperlink" Target="http://www.pimenta.mg.gov.br" TargetMode="External"/><Relationship Id="rId44" Type="http://schemas.openxmlformats.org/officeDocument/2006/relationships/hyperlink" Target="http://www.cdhu.sp.gov.br" TargetMode="External"/><Relationship Id="rId52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rantina.mg.gov.br/licitacoes" TargetMode="External"/><Relationship Id="rId22" Type="http://schemas.openxmlformats.org/officeDocument/2006/relationships/hyperlink" Target="mailto:licitacoes@jaguaracu.mg.gov.br" TargetMode="External"/><Relationship Id="rId27" Type="http://schemas.openxmlformats.org/officeDocument/2006/relationships/hyperlink" Target="http://www.moradanova.mg.gov.br" TargetMode="External"/><Relationship Id="rId30" Type="http://schemas.openxmlformats.org/officeDocument/2006/relationships/hyperlink" Target="http://www.licitanet.com.br" TargetMode="External"/><Relationship Id="rId35" Type="http://schemas.openxmlformats.org/officeDocument/2006/relationships/hyperlink" Target="http://www.cimesmi.mg.gov.br" TargetMode="External"/><Relationship Id="rId43" Type="http://schemas.openxmlformats.org/officeDocument/2006/relationships/hyperlink" Target="mailto:cpl@sinfra.mt.gov.br" TargetMode="External"/><Relationship Id="rId48" Type="http://schemas.openxmlformats.org/officeDocument/2006/relationships/image" Target="media/image2.png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s://safeoneasy.com/" TargetMode="Externa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A22AE1D-7EC9-4C38-A040-F63DC8DFF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5</Pages>
  <Words>2090</Words>
  <Characters>11289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13353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12</cp:revision>
  <cp:lastPrinted>2025-09-08T20:22:00Z</cp:lastPrinted>
  <dcterms:created xsi:type="dcterms:W3CDTF">2025-09-08T12:30:00Z</dcterms:created>
  <dcterms:modified xsi:type="dcterms:W3CDTF">2025-09-08T20:37:00Z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