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226F253">
                <wp:simplePos x="0" y="0"/>
                <wp:positionH relativeFrom="margin">
                  <wp:posOffset>-117043</wp:posOffset>
                </wp:positionH>
                <wp:positionV relativeFrom="paragraph">
                  <wp:posOffset>-180848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3626569" w:rsidR="00AE156E" w:rsidRPr="00151818" w:rsidRDefault="00AE156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09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166</w:t>
                            </w:r>
                          </w:p>
                          <w:p w14:paraId="40613626" w14:textId="77777777" w:rsidR="00AE156E" w:rsidRPr="00186A8C" w:rsidRDefault="00AE156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9.2pt;margin-top:-14.2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DL&#10;rr/53gAAAAoBAAAPAAAAAAAAAAAAAAAAABUFAABkcnMvZG93bnJldi54bWxQSwUGAAAAAAQABADz&#10;AAAAIAYAAAAA&#10;" filled="f" stroked="f">
                <v:textbox>
                  <w:txbxContent>
                    <w:p w14:paraId="735C8B84" w14:textId="73626569" w:rsidR="00AE156E" w:rsidRPr="00151818" w:rsidRDefault="00AE156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09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166</w:t>
                      </w:r>
                    </w:p>
                    <w:p w14:paraId="40613626" w14:textId="77777777" w:rsidR="00AE156E" w:rsidRPr="00186A8C" w:rsidRDefault="00AE156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560508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22"/>
          <w:szCs w:val="22"/>
        </w:rPr>
      </w:pPr>
    </w:p>
    <w:p w14:paraId="3C063B27" w14:textId="05249BCB" w:rsidR="00F218DC" w:rsidRDefault="00D904E4" w:rsidP="009B2E1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2AAD242A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7A32FA" w:rsidRPr="007A32FA" w14:paraId="3F0A02DE" w14:textId="77777777" w:rsidTr="007A32FA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3F2D" w14:textId="77777777" w:rsidR="007A32FA" w:rsidRPr="007A32FA" w:rsidRDefault="007A32FA" w:rsidP="007A32FA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7A32F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A32F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5EF1" w14:textId="7A1E45A1" w:rsidR="007A32FA" w:rsidRPr="007A32FA" w:rsidRDefault="007A32FA" w:rsidP="00560508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b/>
              </w:rPr>
            </w:pPr>
            <w:r w:rsidRPr="007A32FA">
              <w:rPr>
                <w:rFonts w:asciiTheme="majorHAnsi" w:hAnsiTheme="majorHAnsi" w:cs="Arial"/>
              </w:rPr>
              <w:t>EDITAL:</w:t>
            </w:r>
            <w:r w:rsidRPr="007A32FA">
              <w:rPr>
                <w:rFonts w:asciiTheme="majorHAnsi" w:hAnsiTheme="majorHAnsi"/>
                <w:b/>
              </w:rPr>
              <w:t xml:space="preserve"> </w:t>
            </w:r>
            <w:r w:rsidRPr="007A32F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560508" w:rsidRPr="00560508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60508" w:rsidRPr="0056050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1120250048</w:t>
            </w:r>
          </w:p>
        </w:tc>
      </w:tr>
      <w:tr w:rsidR="007A32FA" w:rsidRPr="007A32FA" w14:paraId="30B60719" w14:textId="77777777" w:rsidTr="007A32F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C4C7" w14:textId="77777777" w:rsidR="007A32FA" w:rsidRPr="007A32FA" w:rsidRDefault="007A32FA" w:rsidP="007A3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hAnsiTheme="majorHAnsi" w:cstheme="majorHAnsi"/>
              </w:rPr>
              <w:t xml:space="preserve">Endereço: </w:t>
            </w:r>
            <w:r w:rsidRPr="007A32F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7A32FA" w:rsidRPr="007A32FA" w14:paraId="07E81ECB" w14:textId="77777777" w:rsidTr="007A32F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A3B3" w14:textId="77777777" w:rsidR="00560508" w:rsidRDefault="007A32FA" w:rsidP="0056050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7A32F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</w:p>
          <w:p w14:paraId="2B9D212B" w14:textId="77777777" w:rsidR="00560508" w:rsidRDefault="00560508" w:rsidP="0056050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523B06D9" w14:textId="7C6497A9" w:rsidR="007A32FA" w:rsidRPr="007A32FA" w:rsidRDefault="00560508" w:rsidP="0056050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60508">
              <w:rPr>
                <w:rFonts w:asciiTheme="majorHAnsi" w:hAnsiTheme="majorHAnsi" w:cstheme="majorHAnsi"/>
              </w:rPr>
              <w:t>Execução, com fornecimento parcial de materiais, de obras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60508">
              <w:rPr>
                <w:rFonts w:asciiTheme="majorHAnsi" w:hAnsiTheme="majorHAnsi" w:cstheme="majorHAnsi"/>
              </w:rPr>
              <w:t>e serviços de Crescimento Vegetativo, manutenção e melhoria operacionais nas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60508">
              <w:rPr>
                <w:rFonts w:asciiTheme="majorHAnsi" w:hAnsiTheme="majorHAnsi" w:cstheme="majorHAnsi"/>
              </w:rPr>
              <w:t>modalidades de água e esgoto, no âmbito da Gerência Regional de Araxá - GRAX,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60508">
              <w:rPr>
                <w:rFonts w:asciiTheme="majorHAnsi" w:hAnsiTheme="majorHAnsi" w:cstheme="majorHAnsi"/>
              </w:rPr>
              <w:t>da COPASA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9896" w14:textId="77777777" w:rsidR="007A32FA" w:rsidRPr="007A32FA" w:rsidRDefault="007A32FA" w:rsidP="007A32FA">
            <w:pPr>
              <w:rPr>
                <w:rFonts w:asciiTheme="majorHAnsi" w:hAnsiTheme="majorHAnsi" w:cstheme="majorHAnsi"/>
                <w:bCs/>
              </w:rPr>
            </w:pPr>
            <w:r w:rsidRPr="007A32FA">
              <w:rPr>
                <w:rFonts w:asciiTheme="majorHAnsi" w:hAnsiTheme="majorHAnsi" w:cstheme="majorHAnsi"/>
                <w:bCs/>
              </w:rPr>
              <w:t>DATAS:</w:t>
            </w:r>
          </w:p>
          <w:p w14:paraId="56247F98" w14:textId="77777777" w:rsidR="007A32FA" w:rsidRPr="007A32FA" w:rsidRDefault="007A32FA" w:rsidP="007A32FA">
            <w:pPr>
              <w:rPr>
                <w:rFonts w:asciiTheme="majorHAnsi" w:hAnsiTheme="majorHAnsi" w:cstheme="majorHAnsi"/>
                <w:bCs/>
              </w:rPr>
            </w:pPr>
          </w:p>
          <w:p w14:paraId="513FC089" w14:textId="23D7FA25" w:rsidR="007A32FA" w:rsidRPr="007A32FA" w:rsidRDefault="007A32FA" w:rsidP="0056050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="00560508" w:rsidRPr="00560508">
              <w:rPr>
                <w:rFonts w:asciiTheme="majorHAnsi" w:hAnsiTheme="majorHAnsi" w:cstheme="majorHAnsi"/>
              </w:rPr>
              <w:t>habilitação será no</w:t>
            </w:r>
            <w:r w:rsidRPr="007A32FA">
              <w:rPr>
                <w:rFonts w:asciiTheme="majorHAnsi" w:hAnsiTheme="majorHAnsi" w:cstheme="majorHAnsi"/>
              </w:rPr>
              <w:t xml:space="preserve"> dia:</w:t>
            </w:r>
            <w:r w:rsidR="00560508" w:rsidRPr="00560508">
              <w:rPr>
                <w:rFonts w:asciiTheme="majorHAnsi" w:hAnsiTheme="majorHAnsi" w:cstheme="majorHAnsi"/>
              </w:rPr>
              <w:t xml:space="preserve"> 07/10/2025, às 08h30min.</w:t>
            </w:r>
          </w:p>
          <w:p w14:paraId="15CA2B34" w14:textId="5D21119E" w:rsidR="007A32FA" w:rsidRPr="007A32FA" w:rsidRDefault="007A32FA" w:rsidP="0056050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eastAsiaTheme="minorHAnsi" w:hAnsiTheme="majorHAnsi" w:cstheme="majorHAnsi"/>
                <w:lang w:eastAsia="en-US"/>
              </w:rPr>
              <w:t>Prazo de execução:</w:t>
            </w:r>
            <w:r w:rsidR="00560508" w:rsidRPr="00560508">
              <w:rPr>
                <w:rFonts w:asciiTheme="majorHAnsi" w:eastAsiaTheme="minorHAnsi" w:hAnsiTheme="majorHAnsi" w:cstheme="majorHAnsi"/>
                <w:lang w:eastAsia="en-US"/>
              </w:rPr>
              <w:t xml:space="preserve"> 20 (meses) consecutivos</w:t>
            </w:r>
            <w:r w:rsidR="00560508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7A32FA" w:rsidRPr="007A32FA" w14:paraId="571DDD9A" w14:textId="77777777" w:rsidTr="007A32F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20E5C" w14:textId="77777777" w:rsidR="007A32FA" w:rsidRPr="007A32FA" w:rsidRDefault="007A32FA" w:rsidP="007A32F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A32FA">
              <w:rPr>
                <w:rFonts w:asciiTheme="majorHAnsi" w:hAnsiTheme="majorHAnsi" w:cs="Arial"/>
              </w:rPr>
              <w:t>VALORES</w:t>
            </w:r>
          </w:p>
        </w:tc>
      </w:tr>
      <w:tr w:rsidR="007A32FA" w:rsidRPr="007A32FA" w14:paraId="584B2440" w14:textId="77777777" w:rsidTr="007A32FA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FCB324A" w14:textId="77777777" w:rsidR="007A32FA" w:rsidRPr="007A32FA" w:rsidRDefault="007A32FA" w:rsidP="007A32F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A32FA">
              <w:rPr>
                <w:rFonts w:asciiTheme="majorHAnsi" w:hAnsiTheme="majorHAnsi" w:cs="Arial"/>
              </w:rPr>
              <w:t>Valor Estimado da Obra</w:t>
            </w:r>
          </w:p>
          <w:p w14:paraId="21551674" w14:textId="3AD5DBFD" w:rsidR="007A32FA" w:rsidRPr="007A32FA" w:rsidRDefault="00560508" w:rsidP="007A32F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6050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R$ 45.056.922,95</w:t>
            </w:r>
          </w:p>
        </w:tc>
      </w:tr>
      <w:tr w:rsidR="007A32FA" w:rsidRPr="007A32FA" w14:paraId="70346DA7" w14:textId="77777777" w:rsidTr="007A32F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895C" w14:textId="77777777" w:rsidR="007A32FA" w:rsidRPr="007A32FA" w:rsidRDefault="007A32FA" w:rsidP="007A32FA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hAnsiTheme="majorHAnsi" w:cstheme="majorHAnsi"/>
              </w:rPr>
              <w:t>OBSERVAÇÕES:</w:t>
            </w:r>
            <w:r w:rsidRPr="007A32FA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7A32FA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7A32FA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Site: </w:t>
            </w:r>
            <w:r w:rsidRPr="007A32FA">
              <w:rPr>
                <w:rFonts w:asciiTheme="majorHAnsi" w:eastAsiaTheme="minorHAnsi" w:hAnsiTheme="majorHAnsi" w:cstheme="majorHAnsi"/>
                <w:color w:val="0000FF"/>
                <w:lang w:eastAsia="en-US"/>
              </w:rPr>
              <w:t>www.copasa.com.br.</w:t>
            </w:r>
            <w:r w:rsidRPr="007A32FA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7A32FA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7A32F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763CB177" w14:textId="77777777" w:rsidR="00501A1D" w:rsidRDefault="00501A1D" w:rsidP="007A32FA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29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7A32FA" w:rsidRPr="007A32FA" w14:paraId="22597E28" w14:textId="77777777" w:rsidTr="007A32FA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6D57" w14:textId="77777777" w:rsidR="007A32FA" w:rsidRPr="007A32FA" w:rsidRDefault="007A32FA" w:rsidP="007A32FA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7A32F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A32F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88A9" w14:textId="6CE88688" w:rsidR="007A32FA" w:rsidRPr="007A32FA" w:rsidRDefault="007A32FA" w:rsidP="00560508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theme="minorHAnsi"/>
                <w:b/>
              </w:rPr>
            </w:pPr>
            <w:r w:rsidRPr="007A32FA">
              <w:rPr>
                <w:rFonts w:asciiTheme="majorHAnsi" w:hAnsiTheme="majorHAnsi" w:cs="Arial"/>
              </w:rPr>
              <w:t>EDITAL:</w:t>
            </w:r>
            <w:r w:rsidRPr="007A32FA">
              <w:rPr>
                <w:rFonts w:asciiTheme="majorHAnsi" w:hAnsiTheme="majorHAnsi"/>
                <w:b/>
              </w:rPr>
              <w:t xml:space="preserve"> </w:t>
            </w:r>
            <w:r w:rsidRPr="007A32F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1574D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1574D0" w:rsidRPr="001574D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0620250086</w:t>
            </w:r>
          </w:p>
        </w:tc>
      </w:tr>
      <w:tr w:rsidR="007A32FA" w:rsidRPr="007A32FA" w14:paraId="48649EA9" w14:textId="77777777" w:rsidTr="007A32F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9984D" w14:textId="77777777" w:rsidR="007A32FA" w:rsidRPr="007A32FA" w:rsidRDefault="007A32FA" w:rsidP="007A32F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hAnsiTheme="majorHAnsi" w:cstheme="majorHAnsi"/>
              </w:rPr>
              <w:t xml:space="preserve">Endereço: </w:t>
            </w:r>
            <w:r w:rsidRPr="007A32F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7A32FA" w:rsidRPr="007A32FA" w14:paraId="7463C56D" w14:textId="77777777" w:rsidTr="007A32F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45781" w14:textId="77777777" w:rsidR="00560508" w:rsidRDefault="007A32FA" w:rsidP="001574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A32FA">
              <w:rPr>
                <w:rFonts w:asciiTheme="majorHAnsi" w:hAnsiTheme="majorHAnsi" w:cstheme="majorHAnsi"/>
              </w:rPr>
              <w:t xml:space="preserve"> </w:t>
            </w:r>
          </w:p>
          <w:p w14:paraId="0E7B4966" w14:textId="77777777" w:rsidR="00560508" w:rsidRDefault="00560508" w:rsidP="001574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57278752" w14:textId="40F5AA90" w:rsidR="007A32FA" w:rsidRPr="007A32FA" w:rsidRDefault="001574D0" w:rsidP="0056050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74D0">
              <w:rPr>
                <w:rFonts w:asciiTheme="majorHAnsi" w:hAnsiTheme="majorHAnsi" w:cstheme="majorHAnsi"/>
              </w:rPr>
              <w:t>Execução, com fornecimento parcial de materiais, das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574D0">
              <w:rPr>
                <w:rFonts w:asciiTheme="majorHAnsi" w:hAnsiTheme="majorHAnsi" w:cstheme="majorHAnsi"/>
              </w:rPr>
              <w:t xml:space="preserve">obras e serviços de implantação de dois Reservatórios </w:t>
            </w:r>
            <w:r w:rsidR="00560508" w:rsidRPr="001574D0">
              <w:rPr>
                <w:rFonts w:asciiTheme="majorHAnsi" w:hAnsiTheme="majorHAnsi" w:cstheme="majorHAnsi"/>
              </w:rPr>
              <w:t>elevados</w:t>
            </w:r>
            <w:r w:rsidRPr="001574D0">
              <w:rPr>
                <w:rFonts w:asciiTheme="majorHAnsi" w:hAnsiTheme="majorHAnsi" w:cstheme="majorHAnsi"/>
              </w:rPr>
              <w:t xml:space="preserve"> (REL 100m³) no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560508" w:rsidRPr="001574D0">
              <w:rPr>
                <w:rFonts w:asciiTheme="majorHAnsi" w:hAnsiTheme="majorHAnsi" w:cstheme="majorHAnsi"/>
              </w:rPr>
              <w:t xml:space="preserve">Município </w:t>
            </w:r>
            <w:r w:rsidRPr="001574D0">
              <w:rPr>
                <w:rFonts w:asciiTheme="majorHAnsi" w:hAnsiTheme="majorHAnsi" w:cstheme="majorHAnsi"/>
              </w:rPr>
              <w:t xml:space="preserve">de Muzambinho </w:t>
            </w:r>
            <w:r w:rsidR="00560508">
              <w:rPr>
                <w:rFonts w:asciiTheme="majorHAnsi" w:hAnsiTheme="majorHAnsi" w:cstheme="majorHAnsi"/>
              </w:rPr>
              <w:t>-</w:t>
            </w:r>
            <w:r w:rsidRPr="001574D0">
              <w:rPr>
                <w:rFonts w:asciiTheme="majorHAnsi" w:hAnsiTheme="majorHAnsi" w:cstheme="majorHAnsi"/>
              </w:rPr>
              <w:t xml:space="preserve">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2B09" w14:textId="77777777" w:rsidR="007A32FA" w:rsidRPr="007A32FA" w:rsidRDefault="007A32FA" w:rsidP="007A32FA">
            <w:pPr>
              <w:rPr>
                <w:rFonts w:asciiTheme="majorHAnsi" w:hAnsiTheme="majorHAnsi" w:cstheme="majorHAnsi"/>
                <w:bCs/>
              </w:rPr>
            </w:pPr>
            <w:r w:rsidRPr="007A32FA">
              <w:rPr>
                <w:rFonts w:asciiTheme="majorHAnsi" w:hAnsiTheme="majorHAnsi" w:cstheme="majorHAnsi"/>
                <w:bCs/>
              </w:rPr>
              <w:t>DATAS:</w:t>
            </w:r>
          </w:p>
          <w:p w14:paraId="03A2AE5F" w14:textId="77777777" w:rsidR="007A32FA" w:rsidRPr="007A32FA" w:rsidRDefault="007A32FA" w:rsidP="007A32FA">
            <w:pPr>
              <w:rPr>
                <w:rFonts w:asciiTheme="majorHAnsi" w:hAnsiTheme="majorHAnsi" w:cstheme="majorHAnsi"/>
                <w:bCs/>
              </w:rPr>
            </w:pPr>
          </w:p>
          <w:p w14:paraId="13082B89" w14:textId="7D4ADADC" w:rsidR="007A32FA" w:rsidRPr="007A32FA" w:rsidRDefault="007A32FA" w:rsidP="001574D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1574D0" w:rsidRPr="001574D0">
              <w:rPr>
                <w:rFonts w:asciiTheme="majorHAnsi" w:hAnsiTheme="majorHAnsi" w:cstheme="majorHAnsi"/>
              </w:rPr>
              <w:t xml:space="preserve"> 09/09/2025, até o dia 01/10/2025, às 14h30min.</w:t>
            </w:r>
          </w:p>
          <w:p w14:paraId="3B7AE303" w14:textId="066CB68F" w:rsidR="007A32FA" w:rsidRPr="007A32FA" w:rsidRDefault="007A32FA" w:rsidP="007A32FA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hAnsiTheme="majorHAnsi" w:cstheme="majorHAnsi"/>
              </w:rPr>
              <w:t>Prazo de execução:</w:t>
            </w:r>
            <w:r w:rsidR="001574D0" w:rsidRPr="001574D0">
              <w:rPr>
                <w:rFonts w:asciiTheme="majorHAnsi" w:hAnsiTheme="majorHAnsi" w:cstheme="majorHAnsi"/>
              </w:rPr>
              <w:t xml:space="preserve"> 03 </w:t>
            </w:r>
            <w:r w:rsidR="001574D0">
              <w:rPr>
                <w:rFonts w:asciiTheme="majorHAnsi" w:hAnsiTheme="majorHAnsi" w:cstheme="majorHAnsi"/>
              </w:rPr>
              <w:t>(</w:t>
            </w:r>
            <w:r w:rsidR="00942C34" w:rsidRPr="001574D0">
              <w:rPr>
                <w:rFonts w:asciiTheme="majorHAnsi" w:hAnsiTheme="majorHAnsi" w:cstheme="majorHAnsi"/>
              </w:rPr>
              <w:t>meses</w:t>
            </w:r>
            <w:r w:rsidR="001574D0">
              <w:rPr>
                <w:rFonts w:asciiTheme="majorHAnsi" w:hAnsiTheme="majorHAnsi" w:cstheme="majorHAnsi"/>
              </w:rPr>
              <w:t>)</w:t>
            </w:r>
            <w:r w:rsidR="001574D0" w:rsidRPr="001574D0">
              <w:rPr>
                <w:rFonts w:asciiTheme="majorHAnsi" w:hAnsiTheme="majorHAnsi" w:cstheme="majorHAnsi"/>
              </w:rPr>
              <w:t xml:space="preserve"> consecutivos</w:t>
            </w:r>
            <w:r w:rsidR="001574D0">
              <w:rPr>
                <w:rFonts w:asciiTheme="majorHAnsi" w:hAnsiTheme="majorHAnsi" w:cstheme="majorHAnsi"/>
              </w:rPr>
              <w:t>.</w:t>
            </w:r>
          </w:p>
        </w:tc>
      </w:tr>
      <w:tr w:rsidR="007A32FA" w:rsidRPr="007A32FA" w14:paraId="51E25EB4" w14:textId="77777777" w:rsidTr="007A32F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9D08C" w14:textId="77777777" w:rsidR="007A32FA" w:rsidRPr="007A32FA" w:rsidRDefault="007A32FA" w:rsidP="007A32F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A32FA">
              <w:rPr>
                <w:rFonts w:asciiTheme="majorHAnsi" w:hAnsiTheme="majorHAnsi" w:cs="Arial"/>
              </w:rPr>
              <w:t>VALORES</w:t>
            </w:r>
          </w:p>
        </w:tc>
      </w:tr>
      <w:tr w:rsidR="007A32FA" w:rsidRPr="007A32FA" w14:paraId="29F4FAF4" w14:textId="77777777" w:rsidTr="007A32FA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458030B" w14:textId="77777777" w:rsidR="007A32FA" w:rsidRPr="007A32FA" w:rsidRDefault="007A32FA" w:rsidP="007A32F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A32FA">
              <w:rPr>
                <w:rFonts w:asciiTheme="majorHAnsi" w:hAnsiTheme="majorHAnsi" w:cs="Arial"/>
              </w:rPr>
              <w:t>Valor Estimado da Obra</w:t>
            </w:r>
          </w:p>
          <w:p w14:paraId="6F79AD29" w14:textId="31D56D6D" w:rsidR="007A32FA" w:rsidRPr="007A32FA" w:rsidRDefault="007A32FA" w:rsidP="007A32F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A32FA">
              <w:rPr>
                <w:rFonts w:asciiTheme="majorHAnsi" w:hAnsiTheme="majorHAnsi" w:cstheme="majorHAnsi"/>
              </w:rPr>
              <w:t xml:space="preserve"> </w:t>
            </w:r>
            <w:r w:rsidR="001574D0" w:rsidRPr="001574D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R$ 440.697,26</w:t>
            </w:r>
          </w:p>
        </w:tc>
      </w:tr>
      <w:tr w:rsidR="007A32FA" w:rsidRPr="007A32FA" w14:paraId="20E503F8" w14:textId="77777777" w:rsidTr="007A32F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C1C43" w14:textId="77777777" w:rsidR="007A32FA" w:rsidRPr="007A32FA" w:rsidRDefault="007A32FA" w:rsidP="007A32FA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32FA">
              <w:rPr>
                <w:rFonts w:asciiTheme="majorHAnsi" w:hAnsiTheme="majorHAnsi" w:cstheme="majorHAnsi"/>
              </w:rPr>
              <w:t>OBSERVAÇÕES:</w:t>
            </w:r>
            <w:r w:rsidRPr="007A32FA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7A32FA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7A32FA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Site: </w:t>
            </w:r>
            <w:r w:rsidRPr="007A32FA">
              <w:rPr>
                <w:rFonts w:asciiTheme="majorHAnsi" w:eastAsiaTheme="minorHAnsi" w:hAnsiTheme="majorHAnsi" w:cstheme="majorHAnsi"/>
                <w:color w:val="0000FF"/>
                <w:lang w:eastAsia="en-US"/>
              </w:rPr>
              <w:t>www.copasa.com.br.</w:t>
            </w:r>
            <w:r w:rsidRPr="007A32FA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7A32FA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7A32F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0C2EA6F0" w14:textId="77777777" w:rsidR="00BD4202" w:rsidRDefault="00BD4202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3714EA20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AA6A0C">
        <w:rPr>
          <w:rFonts w:asciiTheme="minorHAnsi" w:hAnsiTheme="minorHAnsi" w:cstheme="minorHAnsi"/>
          <w:b/>
          <w:caps/>
        </w:rPr>
        <w:t xml:space="preserve">DE </w:t>
      </w:r>
      <w:r w:rsidR="00AA6A0C" w:rsidRPr="00AA6A0C">
        <w:rPr>
          <w:rFonts w:asciiTheme="minorHAnsi" w:hAnsiTheme="minorHAnsi" w:cstheme="minorHAnsi"/>
          <w:b/>
          <w:caps/>
        </w:rPr>
        <w:t xml:space="preserve">BICAS </w:t>
      </w:r>
      <w:r w:rsidR="00AA6A0C">
        <w:rPr>
          <w:rFonts w:asciiTheme="minorHAnsi" w:hAnsiTheme="minorHAnsi" w:cstheme="minorHAnsi"/>
          <w:b/>
          <w:caps/>
        </w:rPr>
        <w:t>-</w:t>
      </w:r>
      <w:r w:rsidR="00AA6A0C" w:rsidRPr="00AA6A0C">
        <w:rPr>
          <w:rFonts w:asciiTheme="minorHAnsi" w:hAnsiTheme="minorHAnsi" w:cstheme="minorHAnsi"/>
          <w:b/>
          <w:caps/>
        </w:rPr>
        <w:t xml:space="preserve"> mg -</w:t>
      </w:r>
      <w:r w:rsidR="00AA6A0C">
        <w:t xml:space="preserve"> </w:t>
      </w:r>
      <w:r w:rsidR="00AA6A0C" w:rsidRPr="00AA6A0C">
        <w:rPr>
          <w:rFonts w:asciiTheme="minorHAnsi" w:hAnsiTheme="minorHAnsi" w:cstheme="minorHAnsi"/>
          <w:b/>
          <w:caps/>
        </w:rPr>
        <w:t>Concorrência nº 0</w:t>
      </w:r>
      <w:r w:rsidR="00AA6A0C">
        <w:rPr>
          <w:rFonts w:asciiTheme="minorHAnsi" w:hAnsiTheme="minorHAnsi" w:cstheme="minorHAnsi"/>
          <w:b/>
          <w:caps/>
        </w:rPr>
        <w:t>0</w:t>
      </w:r>
      <w:r w:rsidR="00AA6A0C" w:rsidRPr="00AA6A0C">
        <w:rPr>
          <w:rFonts w:asciiTheme="minorHAnsi" w:hAnsiTheme="minorHAnsi" w:cstheme="minorHAnsi"/>
          <w:b/>
          <w:caps/>
        </w:rPr>
        <w:t>5/2025</w:t>
      </w:r>
    </w:p>
    <w:p w14:paraId="3866A6DE" w14:textId="7F1DEB40" w:rsidR="00AA6A0C" w:rsidRDefault="00AA6A0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A6A0C">
        <w:rPr>
          <w:rFonts w:asciiTheme="majorHAnsi" w:hAnsiTheme="majorHAnsi" w:cstheme="majorHAnsi"/>
        </w:rPr>
        <w:t>Contratação de empresa para execução de cobertura da quadra poliesportiva do Bairro Joaquim Florentino (</w:t>
      </w:r>
      <w:r w:rsidRPr="00AA6A0C">
        <w:rPr>
          <w:rFonts w:asciiTheme="majorHAnsi" w:hAnsiTheme="majorHAnsi" w:cstheme="majorHAnsi"/>
          <w:caps/>
        </w:rPr>
        <w:t>cutieira</w:t>
      </w:r>
      <w:r w:rsidRPr="00AA6A0C">
        <w:rPr>
          <w:rFonts w:asciiTheme="majorHAnsi" w:hAnsiTheme="majorHAnsi" w:cstheme="majorHAnsi"/>
        </w:rPr>
        <w:t xml:space="preserve">). </w:t>
      </w:r>
      <w:r>
        <w:rPr>
          <w:rFonts w:asciiTheme="majorHAnsi" w:hAnsiTheme="majorHAnsi" w:cstheme="majorHAnsi"/>
        </w:rPr>
        <w:t xml:space="preserve"> </w:t>
      </w:r>
      <w:r w:rsidRPr="00AA6A0C">
        <w:rPr>
          <w:rFonts w:asciiTheme="majorHAnsi" w:hAnsiTheme="majorHAnsi" w:cstheme="majorHAnsi"/>
        </w:rPr>
        <w:t xml:space="preserve">A sessão será realizada no dia 23/09/2025, às </w:t>
      </w:r>
      <w:proofErr w:type="gramStart"/>
      <w:r w:rsidRPr="00AA6A0C">
        <w:rPr>
          <w:rFonts w:asciiTheme="majorHAnsi" w:hAnsiTheme="majorHAnsi" w:cstheme="majorHAnsi"/>
        </w:rPr>
        <w:t>14h00min. Os</w:t>
      </w:r>
      <w:proofErr w:type="gramEnd"/>
      <w:r w:rsidRPr="00AA6A0C">
        <w:rPr>
          <w:rFonts w:asciiTheme="majorHAnsi" w:hAnsiTheme="majorHAnsi" w:cstheme="majorHAnsi"/>
        </w:rPr>
        <w:t xml:space="preserve"> interessados poderão obter cópia do edital na Praça Raul Soares, nº 20, na cidade de Bicas ou acessar o endereço eletrôn</w:t>
      </w:r>
      <w:r>
        <w:rPr>
          <w:rFonts w:asciiTheme="majorHAnsi" w:hAnsiTheme="majorHAnsi" w:cstheme="majorHAnsi"/>
        </w:rPr>
        <w:t>ico</w:t>
      </w:r>
      <w:r w:rsidR="004669C4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13" w:history="1">
        <w:r w:rsidRPr="00BD1150">
          <w:rPr>
            <w:rStyle w:val="Hyperlink"/>
            <w:rFonts w:asciiTheme="majorHAnsi" w:hAnsiTheme="majorHAnsi" w:cstheme="majorHAnsi"/>
          </w:rPr>
          <w:t>http://www.bicas.mg.gov.br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A32366C" w14:textId="77777777" w:rsidR="00901E37" w:rsidRDefault="00901E3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159379" w14:textId="2C20974B" w:rsidR="00901E37" w:rsidRDefault="00901E37" w:rsidP="00901E3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901E37">
        <w:rPr>
          <w:rFonts w:asciiTheme="minorHAnsi" w:hAnsiTheme="minorHAnsi" w:cstheme="minorHAnsi"/>
          <w:b/>
        </w:rPr>
        <w:t>CACHOEIRA DA PRATA</w:t>
      </w:r>
      <w:r>
        <w:rPr>
          <w:rFonts w:asciiTheme="minorHAnsi" w:hAnsiTheme="minorHAnsi" w:cstheme="minorHAnsi"/>
          <w:b/>
        </w:rPr>
        <w:t xml:space="preserve"> - </w:t>
      </w:r>
      <w:r w:rsidRPr="00901E3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901E37">
        <w:rPr>
          <w:rFonts w:asciiTheme="minorHAnsi" w:hAnsiTheme="minorHAnsi" w:cstheme="minorHAnsi"/>
          <w:b/>
        </w:rPr>
        <w:t>PREGÃO ELETRÔNICO Nº 030/2025</w:t>
      </w:r>
    </w:p>
    <w:p w14:paraId="32FD44C9" w14:textId="55C8471B" w:rsidR="00901E37" w:rsidRDefault="00901E37" w:rsidP="00901E3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01E37">
        <w:rPr>
          <w:rFonts w:asciiTheme="majorHAnsi" w:hAnsiTheme="majorHAnsi" w:cstheme="majorHAnsi"/>
        </w:rPr>
        <w:t xml:space="preserve">Prestação de serviços de mão de obra, com fornecimento de materiais, destinados à execução de reparos, manutenção e construção de novos passeios, </w:t>
      </w:r>
      <w:r w:rsidR="005444D5" w:rsidRPr="00901E37">
        <w:rPr>
          <w:rFonts w:asciiTheme="majorHAnsi" w:hAnsiTheme="majorHAnsi" w:cstheme="majorHAnsi"/>
        </w:rPr>
        <w:t>meio-fio</w:t>
      </w:r>
      <w:r w:rsidRPr="00901E37">
        <w:rPr>
          <w:rFonts w:asciiTheme="majorHAnsi" w:hAnsiTheme="majorHAnsi" w:cstheme="majorHAnsi"/>
        </w:rPr>
        <w:t xml:space="preserve">, rampas de acessibilidade e sarjetas em todas as vias públicas do Município de Cachoeira da Prata </w:t>
      </w:r>
      <w:r>
        <w:rPr>
          <w:rFonts w:asciiTheme="majorHAnsi" w:hAnsiTheme="majorHAnsi" w:cstheme="majorHAnsi"/>
        </w:rPr>
        <w:t>/</w:t>
      </w:r>
      <w:r w:rsidRPr="00901E37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Pr="00901E37">
        <w:rPr>
          <w:rFonts w:asciiTheme="majorHAnsi" w:hAnsiTheme="majorHAnsi" w:cstheme="majorHAnsi"/>
        </w:rPr>
        <w:t xml:space="preserve"> </w:t>
      </w:r>
      <w:r w:rsidR="007B4AFA">
        <w:rPr>
          <w:rFonts w:asciiTheme="majorHAnsi" w:hAnsiTheme="majorHAnsi" w:cstheme="majorHAnsi"/>
        </w:rPr>
        <w:t xml:space="preserve">Valor total estimado em: </w:t>
      </w:r>
      <w:r w:rsidR="007B4AFA" w:rsidRPr="007B4AFA">
        <w:rPr>
          <w:rFonts w:asciiTheme="minorHAnsi" w:hAnsiTheme="minorHAnsi" w:cstheme="minorHAnsi"/>
          <w:b/>
        </w:rPr>
        <w:t>R$ 995.427,28</w:t>
      </w:r>
      <w:r>
        <w:rPr>
          <w:rFonts w:asciiTheme="majorHAnsi" w:hAnsiTheme="majorHAnsi" w:cstheme="majorHAnsi"/>
        </w:rPr>
        <w:t>.</w:t>
      </w:r>
      <w:r w:rsidR="007B4AFA">
        <w:rPr>
          <w:rFonts w:asciiTheme="majorHAnsi" w:hAnsiTheme="majorHAnsi" w:cstheme="majorHAnsi"/>
        </w:rPr>
        <w:t xml:space="preserve"> Data de </w:t>
      </w:r>
      <w:r w:rsidR="007B4AFA" w:rsidRPr="007B4AFA">
        <w:rPr>
          <w:rFonts w:asciiTheme="majorHAnsi" w:hAnsiTheme="majorHAnsi" w:cstheme="majorHAnsi"/>
        </w:rPr>
        <w:t>abertura dos envelopes</w:t>
      </w:r>
      <w:r w:rsidR="007B4AFA">
        <w:rPr>
          <w:rFonts w:asciiTheme="majorHAnsi" w:hAnsiTheme="majorHAnsi" w:cstheme="majorHAnsi"/>
        </w:rPr>
        <w:t xml:space="preserve"> 30/09/2025, às 09h00min, no portal eletrônico: </w:t>
      </w:r>
      <w:hyperlink r:id="rId14" w:history="1">
        <w:r w:rsidR="007B4AFA" w:rsidRPr="00BD1150">
          <w:rPr>
            <w:rStyle w:val="Hyperlink"/>
            <w:rFonts w:asciiTheme="majorHAnsi" w:hAnsiTheme="majorHAnsi" w:cstheme="majorHAnsi"/>
          </w:rPr>
          <w:t>www.ammlicita.com.br</w:t>
        </w:r>
      </w:hyperlink>
      <w:r w:rsidR="007B4AFA">
        <w:rPr>
          <w:rFonts w:asciiTheme="majorHAnsi" w:hAnsiTheme="majorHAnsi" w:cstheme="majorHAnsi"/>
        </w:rPr>
        <w:t>. Esclarecimentos complementares pelo contato:</w:t>
      </w:r>
      <w:r w:rsidR="007B4AFA" w:rsidRPr="007B4AFA">
        <w:t xml:space="preserve"> </w:t>
      </w:r>
      <w:r w:rsidR="007B4AFA" w:rsidRPr="007B4AFA">
        <w:rPr>
          <w:rFonts w:asciiTheme="majorHAnsi" w:hAnsiTheme="majorHAnsi" w:cstheme="majorHAnsi"/>
        </w:rPr>
        <w:t>(31) 3716-1392</w:t>
      </w:r>
      <w:r w:rsidR="007B4AFA">
        <w:rPr>
          <w:rFonts w:asciiTheme="majorHAnsi" w:hAnsiTheme="majorHAnsi" w:cstheme="majorHAnsi"/>
        </w:rPr>
        <w:t xml:space="preserve">. </w:t>
      </w:r>
    </w:p>
    <w:p w14:paraId="235ECF63" w14:textId="77777777" w:rsidR="00901E37" w:rsidRDefault="00901E3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DA2034" w14:textId="00FD7185" w:rsidR="00AA6A0C" w:rsidRDefault="00AA6A0C" w:rsidP="00AA6A0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AA6A0C">
        <w:rPr>
          <w:rFonts w:asciiTheme="minorHAnsi" w:hAnsiTheme="minorHAnsi" w:cstheme="minorHAnsi"/>
          <w:b/>
        </w:rPr>
        <w:t>CALDAS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>-</w:t>
      </w:r>
      <w:r w:rsidRPr="00AA6A0C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 xml:space="preserve">-  RETOMADA </w:t>
      </w:r>
      <w:r w:rsidRPr="00AA6A0C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</w:t>
      </w:r>
      <w:r w:rsidRPr="00AA6A0C">
        <w:rPr>
          <w:rFonts w:asciiTheme="minorHAnsi" w:hAnsiTheme="minorHAnsi" w:cstheme="minorHAnsi"/>
          <w:b/>
          <w:caps/>
        </w:rPr>
        <w:t>Pública nº 0</w:t>
      </w:r>
      <w:r>
        <w:rPr>
          <w:rFonts w:asciiTheme="minorHAnsi" w:hAnsiTheme="minorHAnsi" w:cstheme="minorHAnsi"/>
          <w:b/>
          <w:caps/>
        </w:rPr>
        <w:t>0</w:t>
      </w:r>
      <w:r w:rsidRPr="00AA6A0C">
        <w:rPr>
          <w:rFonts w:asciiTheme="minorHAnsi" w:hAnsiTheme="minorHAnsi" w:cstheme="minorHAnsi"/>
          <w:b/>
          <w:caps/>
        </w:rPr>
        <w:t>2/2025</w:t>
      </w:r>
    </w:p>
    <w:p w14:paraId="15F8AA39" w14:textId="71FFE70E" w:rsidR="00AA6A0C" w:rsidRDefault="00AA6A0C" w:rsidP="00AA6A0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6A0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 </w:t>
      </w:r>
      <w:r w:rsidRPr="00AA6A0C">
        <w:rPr>
          <w:rFonts w:asciiTheme="majorHAnsi" w:hAnsiTheme="majorHAnsi" w:cstheme="majorHAnsi"/>
        </w:rPr>
        <w:t>Contratação de empresa especializada em execução de serviços de pavimentação para a via de acesso principal ao Distrito de São Pedro</w:t>
      </w:r>
      <w:r>
        <w:rPr>
          <w:rFonts w:asciiTheme="majorHAnsi" w:hAnsiTheme="majorHAnsi" w:cstheme="majorHAnsi"/>
        </w:rPr>
        <w:t>.</w:t>
      </w:r>
      <w:r w:rsidRPr="00AA6A0C">
        <w:rPr>
          <w:rFonts w:asciiTheme="majorHAnsi" w:hAnsiTheme="majorHAnsi" w:cstheme="majorHAnsi"/>
        </w:rPr>
        <w:t xml:space="preserve">  Data de recebimento das propostas</w:t>
      </w:r>
      <w:r>
        <w:rPr>
          <w:rFonts w:asciiTheme="majorHAnsi" w:hAnsiTheme="majorHAnsi" w:cstheme="majorHAnsi"/>
        </w:rPr>
        <w:t xml:space="preserve"> </w:t>
      </w:r>
      <w:r w:rsidRPr="00AA6A0C">
        <w:rPr>
          <w:rFonts w:asciiTheme="majorHAnsi" w:hAnsiTheme="majorHAnsi" w:cstheme="majorHAnsi"/>
        </w:rPr>
        <w:t>at</w:t>
      </w:r>
      <w:r>
        <w:rPr>
          <w:rFonts w:asciiTheme="majorHAnsi" w:hAnsiTheme="majorHAnsi" w:cstheme="majorHAnsi"/>
        </w:rPr>
        <w:t xml:space="preserve">é às 09h00min do dia 24/09/2025. </w:t>
      </w:r>
      <w:r w:rsidRPr="00AA6A0C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</w:t>
      </w:r>
      <w:r w:rsidRPr="00AA6A0C">
        <w:rPr>
          <w:rFonts w:asciiTheme="majorHAnsi" w:hAnsiTheme="majorHAnsi" w:cstheme="majorHAnsi"/>
        </w:rPr>
        <w:t xml:space="preserve"> abertura </w:t>
      </w:r>
      <w:r>
        <w:rPr>
          <w:rFonts w:asciiTheme="majorHAnsi" w:hAnsiTheme="majorHAnsi" w:cstheme="majorHAnsi"/>
        </w:rPr>
        <w:t>da sessão pública será</w:t>
      </w:r>
      <w:r w:rsidRPr="00AA6A0C">
        <w:rPr>
          <w:rFonts w:asciiTheme="majorHAnsi" w:hAnsiTheme="majorHAnsi" w:cstheme="majorHAnsi"/>
        </w:rPr>
        <w:t xml:space="preserve"> às 09h00min do dia 24/09/2025</w:t>
      </w:r>
      <w:r>
        <w:rPr>
          <w:rFonts w:asciiTheme="majorHAnsi" w:hAnsiTheme="majorHAnsi" w:cstheme="majorHAnsi"/>
        </w:rPr>
        <w:t>.</w:t>
      </w:r>
      <w:r w:rsidRPr="00AA6A0C">
        <w:rPr>
          <w:rFonts w:asciiTheme="majorHAnsi" w:hAnsiTheme="majorHAnsi" w:cstheme="majorHAnsi"/>
        </w:rPr>
        <w:t xml:space="preserve"> Local: Plataforma AMM Licita – </w:t>
      </w:r>
      <w:hyperlink r:id="rId15" w:history="1">
        <w:r w:rsidRPr="00BD1150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5C232C1C" w14:textId="77777777" w:rsidR="00AA6A0C" w:rsidRDefault="00AA6A0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F025B8" w14:textId="188D7060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82222A">
        <w:rPr>
          <w:rFonts w:asciiTheme="minorHAnsi" w:hAnsiTheme="minorHAnsi" w:cstheme="minorHAnsi"/>
          <w:b/>
          <w:caps/>
        </w:rPr>
        <w:t>DE</w:t>
      </w:r>
      <w:r w:rsidR="0082222A" w:rsidRPr="0082222A">
        <w:rPr>
          <w:rFonts w:asciiTheme="minorHAnsi" w:hAnsiTheme="minorHAnsi" w:cstheme="minorHAnsi"/>
          <w:b/>
          <w:caps/>
        </w:rPr>
        <w:t xml:space="preserve"> Carbonita</w:t>
      </w:r>
      <w:r w:rsidR="0082222A">
        <w:rPr>
          <w:rFonts w:asciiTheme="minorHAnsi" w:hAnsiTheme="minorHAnsi" w:cstheme="minorHAnsi"/>
          <w:b/>
          <w:caps/>
        </w:rPr>
        <w:t xml:space="preserve"> - MG - </w:t>
      </w:r>
      <w:r w:rsidR="0082222A" w:rsidRPr="0082222A">
        <w:rPr>
          <w:rFonts w:asciiTheme="minorHAnsi" w:hAnsiTheme="minorHAnsi" w:cstheme="minorHAnsi"/>
          <w:b/>
          <w:caps/>
        </w:rPr>
        <w:t>CONCORRÊNCIA ELETRÔNIC</w:t>
      </w:r>
      <w:r w:rsidR="0082222A">
        <w:rPr>
          <w:rFonts w:asciiTheme="minorHAnsi" w:hAnsiTheme="minorHAnsi" w:cstheme="minorHAnsi"/>
          <w:b/>
          <w:caps/>
        </w:rPr>
        <w:t>A</w:t>
      </w:r>
      <w:r w:rsidR="0082222A" w:rsidRPr="0082222A">
        <w:rPr>
          <w:rFonts w:asciiTheme="minorHAnsi" w:hAnsiTheme="minorHAnsi" w:cstheme="minorHAnsi"/>
          <w:b/>
          <w:caps/>
        </w:rPr>
        <w:t xml:space="preserve"> Nº </w:t>
      </w:r>
      <w:r w:rsidR="0082222A">
        <w:rPr>
          <w:rFonts w:asciiTheme="minorHAnsi" w:hAnsiTheme="minorHAnsi" w:cstheme="minorHAnsi"/>
          <w:b/>
          <w:caps/>
        </w:rPr>
        <w:t>0</w:t>
      </w:r>
      <w:r w:rsidR="0082222A" w:rsidRPr="0082222A">
        <w:rPr>
          <w:rFonts w:asciiTheme="minorHAnsi" w:hAnsiTheme="minorHAnsi" w:cstheme="minorHAnsi"/>
          <w:b/>
          <w:caps/>
        </w:rPr>
        <w:t>01/2025</w:t>
      </w:r>
    </w:p>
    <w:p w14:paraId="051CE4DA" w14:textId="52CDB3B4" w:rsidR="0082222A" w:rsidRDefault="0082222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2222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="00771977">
        <w:rPr>
          <w:rFonts w:asciiTheme="majorHAnsi" w:hAnsiTheme="majorHAnsi" w:cstheme="majorHAnsi"/>
        </w:rPr>
        <w:t xml:space="preserve"> </w:t>
      </w:r>
      <w:r w:rsidRPr="0082222A">
        <w:rPr>
          <w:rFonts w:asciiTheme="majorHAnsi" w:hAnsiTheme="majorHAnsi" w:cstheme="majorHAnsi"/>
        </w:rPr>
        <w:t>Contratação de empresa para continuação de execução da obra de construção de escola - 6 salas, no Distrito de Monte Belo, no Munícipio de Carbonita</w:t>
      </w:r>
      <w:r>
        <w:rPr>
          <w:rFonts w:asciiTheme="majorHAnsi" w:hAnsiTheme="majorHAnsi" w:cstheme="majorHAnsi"/>
        </w:rPr>
        <w:t xml:space="preserve"> </w:t>
      </w:r>
      <w:r w:rsidRPr="0082222A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MG</w:t>
      </w:r>
      <w:r w:rsidRPr="0082222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82222A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está prevista para o dia</w:t>
      </w:r>
      <w:r w:rsidRPr="0082222A">
        <w:rPr>
          <w:rFonts w:asciiTheme="majorHAnsi" w:hAnsiTheme="majorHAnsi" w:cstheme="majorHAnsi"/>
        </w:rPr>
        <w:t xml:space="preserve"> 29/09/2025</w:t>
      </w:r>
      <w:r>
        <w:rPr>
          <w:rFonts w:asciiTheme="majorHAnsi" w:hAnsiTheme="majorHAnsi" w:cstheme="majorHAnsi"/>
        </w:rPr>
        <w:t>, às 09</w:t>
      </w:r>
      <w:r w:rsidRPr="0082222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00min</w:t>
      </w:r>
      <w:r w:rsidRPr="0082222A">
        <w:rPr>
          <w:rFonts w:asciiTheme="majorHAnsi" w:hAnsiTheme="majorHAnsi" w:cstheme="majorHAnsi"/>
        </w:rPr>
        <w:t xml:space="preserve">. </w:t>
      </w:r>
      <w:r w:rsidR="00FC3E7B" w:rsidRPr="00FC3E7B">
        <w:rPr>
          <w:rFonts w:asciiTheme="majorHAnsi" w:hAnsiTheme="majorHAnsi" w:cstheme="majorHAnsi"/>
        </w:rPr>
        <w:t xml:space="preserve">Valor estimado global de contratação: </w:t>
      </w:r>
      <w:r w:rsidR="00FC3E7B" w:rsidRPr="00FC3E7B">
        <w:rPr>
          <w:rFonts w:asciiTheme="minorHAnsi" w:hAnsiTheme="minorHAnsi" w:cstheme="minorHAnsi"/>
          <w:b/>
          <w:caps/>
        </w:rPr>
        <w:t>R$ 348.921,86</w:t>
      </w:r>
      <w:r w:rsidR="00FC3E7B" w:rsidRPr="00FC3E7B">
        <w:rPr>
          <w:rFonts w:asciiTheme="minorHAnsi" w:hAnsiTheme="minorHAnsi" w:cstheme="minorHAnsi"/>
          <w:caps/>
        </w:rPr>
        <w:t>.</w:t>
      </w:r>
      <w:r w:rsidR="00FC3E7B" w:rsidRPr="00FC3E7B">
        <w:t xml:space="preserve"> </w:t>
      </w:r>
      <w:r w:rsidR="00FC3E7B" w:rsidRPr="00FC3E7B">
        <w:rPr>
          <w:rFonts w:asciiTheme="majorHAnsi" w:hAnsiTheme="majorHAnsi" w:cstheme="majorHAnsi"/>
        </w:rPr>
        <w:t xml:space="preserve">Esclarecimentos </w:t>
      </w:r>
      <w:r w:rsidR="00FC3E7B">
        <w:rPr>
          <w:rFonts w:asciiTheme="majorHAnsi" w:hAnsiTheme="majorHAnsi" w:cstheme="majorHAnsi"/>
        </w:rPr>
        <w:t xml:space="preserve">pela </w:t>
      </w:r>
      <w:r w:rsidR="00FC3E7B" w:rsidRPr="00FC3E7B">
        <w:rPr>
          <w:rFonts w:asciiTheme="majorHAnsi" w:hAnsiTheme="majorHAnsi" w:cstheme="majorHAnsi"/>
        </w:rPr>
        <w:t xml:space="preserve">plataforma de licitações – </w:t>
      </w:r>
      <w:hyperlink r:id="rId16" w:history="1">
        <w:r w:rsidR="00FC3E7B" w:rsidRPr="00BD1150">
          <w:rPr>
            <w:rStyle w:val="Hyperlink"/>
            <w:rFonts w:asciiTheme="majorHAnsi" w:hAnsiTheme="majorHAnsi" w:cstheme="majorHAnsi"/>
          </w:rPr>
          <w:t>www.licitar.digital</w:t>
        </w:r>
      </w:hyperlink>
      <w:r w:rsidR="00FC3E7B">
        <w:rPr>
          <w:rFonts w:asciiTheme="majorHAnsi" w:hAnsiTheme="majorHAnsi" w:cstheme="majorHAnsi"/>
        </w:rPr>
        <w:t xml:space="preserve"> ou telefone:</w:t>
      </w:r>
      <w:r w:rsidR="00FC3E7B" w:rsidRPr="00FC3E7B">
        <w:t xml:space="preserve"> </w:t>
      </w:r>
      <w:r w:rsidR="00FC3E7B" w:rsidRPr="00FC3E7B">
        <w:rPr>
          <w:rFonts w:asciiTheme="majorHAnsi" w:hAnsiTheme="majorHAnsi" w:cstheme="majorHAnsi"/>
        </w:rPr>
        <w:t>(38)998851644</w:t>
      </w:r>
      <w:r w:rsidR="00FC3E7B">
        <w:rPr>
          <w:rFonts w:asciiTheme="majorHAnsi" w:hAnsiTheme="majorHAnsi" w:cstheme="majorHAnsi"/>
        </w:rPr>
        <w:t>.</w:t>
      </w:r>
    </w:p>
    <w:p w14:paraId="1D81E2B6" w14:textId="460BB83A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029E4E" w14:textId="0C522D41" w:rsidR="00057575" w:rsidRDefault="00DD39B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>CÂMARA</w:t>
      </w:r>
      <w:r w:rsidR="005C572F" w:rsidRPr="005C572F">
        <w:rPr>
          <w:rFonts w:asciiTheme="minorHAnsi" w:hAnsiTheme="minorHAnsi" w:cstheme="minorHAnsi"/>
          <w:b/>
        </w:rPr>
        <w:t xml:space="preserve"> MUNICIPAL </w:t>
      </w:r>
      <w:r w:rsidR="005C572F" w:rsidRPr="00771977">
        <w:rPr>
          <w:rFonts w:asciiTheme="minorHAnsi" w:hAnsiTheme="minorHAnsi" w:cstheme="minorHAnsi"/>
          <w:b/>
          <w:caps/>
        </w:rPr>
        <w:t xml:space="preserve">DE </w:t>
      </w:r>
      <w:r w:rsidR="00C964BC" w:rsidRPr="00771977">
        <w:rPr>
          <w:rFonts w:asciiTheme="minorHAnsi" w:hAnsiTheme="minorHAnsi" w:cstheme="minorHAnsi"/>
          <w:b/>
          <w:caps/>
        </w:rPr>
        <w:t>Careaçu</w:t>
      </w:r>
      <w:r w:rsidR="00771977">
        <w:rPr>
          <w:rFonts w:asciiTheme="minorHAnsi" w:hAnsiTheme="minorHAnsi" w:cstheme="minorHAnsi"/>
          <w:b/>
          <w:caps/>
        </w:rPr>
        <w:t xml:space="preserve"> - MG - PREGÃO PRESENCIAL Nº </w:t>
      </w:r>
      <w:r w:rsidR="00771977" w:rsidRPr="00771977">
        <w:rPr>
          <w:rFonts w:asciiTheme="minorHAnsi" w:hAnsiTheme="minorHAnsi" w:cstheme="minorHAnsi"/>
          <w:b/>
          <w:caps/>
        </w:rPr>
        <w:t>0</w:t>
      </w:r>
      <w:r w:rsidR="00771977">
        <w:rPr>
          <w:rFonts w:asciiTheme="minorHAnsi" w:hAnsiTheme="minorHAnsi" w:cstheme="minorHAnsi"/>
          <w:b/>
          <w:caps/>
        </w:rPr>
        <w:t>0</w:t>
      </w:r>
      <w:r w:rsidR="00771977" w:rsidRPr="00771977">
        <w:rPr>
          <w:rFonts w:asciiTheme="minorHAnsi" w:hAnsiTheme="minorHAnsi" w:cstheme="minorHAnsi"/>
          <w:b/>
          <w:caps/>
        </w:rPr>
        <w:t>1/2025</w:t>
      </w:r>
    </w:p>
    <w:p w14:paraId="479EC7EA" w14:textId="538FCCAD" w:rsidR="00771977" w:rsidRDefault="001574D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771977" w:rsidRPr="00771977">
        <w:rPr>
          <w:rFonts w:asciiTheme="majorHAnsi" w:hAnsiTheme="majorHAnsi" w:cstheme="majorHAnsi"/>
        </w:rPr>
        <w:t>Contratação de empresa especializada em engenharia civil, para a execução da reforma e manutenção das instalações da câmara municipal de Careaçu</w:t>
      </w:r>
      <w:r w:rsidR="00771977">
        <w:rPr>
          <w:rFonts w:asciiTheme="majorHAnsi" w:hAnsiTheme="majorHAnsi" w:cstheme="majorHAnsi"/>
        </w:rPr>
        <w:t xml:space="preserve"> </w:t>
      </w:r>
      <w:r w:rsidR="00771977" w:rsidRPr="00771977">
        <w:rPr>
          <w:rFonts w:asciiTheme="majorHAnsi" w:hAnsiTheme="majorHAnsi" w:cstheme="majorHAnsi"/>
        </w:rPr>
        <w:t>/</w:t>
      </w:r>
      <w:r w:rsidR="00771977">
        <w:rPr>
          <w:rFonts w:asciiTheme="majorHAnsi" w:hAnsiTheme="majorHAnsi" w:cstheme="majorHAnsi"/>
        </w:rPr>
        <w:t xml:space="preserve"> </w:t>
      </w:r>
      <w:r w:rsidR="00771977" w:rsidRPr="00771977">
        <w:rPr>
          <w:rFonts w:asciiTheme="majorHAnsi" w:hAnsiTheme="majorHAnsi" w:cstheme="majorHAnsi"/>
        </w:rPr>
        <w:t xml:space="preserve">MG, abrangendo serviços de cobertura em policarbonato e estrutura metálica, alvenarias, revestimentos em </w:t>
      </w:r>
      <w:r w:rsidR="00771977" w:rsidRPr="00771977">
        <w:rPr>
          <w:rFonts w:asciiTheme="majorHAnsi" w:hAnsiTheme="majorHAnsi" w:cstheme="majorHAnsi"/>
          <w:caps/>
        </w:rPr>
        <w:t>acm</w:t>
      </w:r>
      <w:r w:rsidR="00771977" w:rsidRPr="00771977">
        <w:rPr>
          <w:rFonts w:asciiTheme="majorHAnsi" w:hAnsiTheme="majorHAnsi" w:cstheme="majorHAnsi"/>
        </w:rPr>
        <w:t xml:space="preserve">, pisos intertravados e de borracha reciclada, gradil e portões metálicos, iluminação externa com balizadores em led, pinturas especializadas e limpeza final. </w:t>
      </w:r>
      <w:r w:rsidR="00771977">
        <w:rPr>
          <w:rFonts w:asciiTheme="majorHAnsi" w:hAnsiTheme="majorHAnsi" w:cstheme="majorHAnsi"/>
        </w:rPr>
        <w:t xml:space="preserve"> A </w:t>
      </w:r>
      <w:r w:rsidR="00771977" w:rsidRPr="00771977">
        <w:rPr>
          <w:rFonts w:asciiTheme="majorHAnsi" w:hAnsiTheme="majorHAnsi" w:cstheme="majorHAnsi"/>
        </w:rPr>
        <w:t>data de abertura das propostas</w:t>
      </w:r>
      <w:r w:rsidR="00771977">
        <w:rPr>
          <w:rFonts w:asciiTheme="majorHAnsi" w:hAnsiTheme="majorHAnsi" w:cstheme="majorHAnsi"/>
        </w:rPr>
        <w:t xml:space="preserve"> está prevista para o dia</w:t>
      </w:r>
      <w:r w:rsidR="00771977" w:rsidRPr="00771977">
        <w:rPr>
          <w:rFonts w:asciiTheme="majorHAnsi" w:hAnsiTheme="majorHAnsi" w:cstheme="majorHAnsi"/>
        </w:rPr>
        <w:t xml:space="preserve"> 26/09/2025</w:t>
      </w:r>
      <w:r w:rsidR="00771977">
        <w:rPr>
          <w:rFonts w:asciiTheme="majorHAnsi" w:hAnsiTheme="majorHAnsi" w:cstheme="majorHAnsi"/>
        </w:rPr>
        <w:t>,</w:t>
      </w:r>
      <w:r w:rsidR="00771977" w:rsidRPr="00771977">
        <w:rPr>
          <w:rFonts w:asciiTheme="majorHAnsi" w:hAnsiTheme="majorHAnsi" w:cstheme="majorHAnsi"/>
        </w:rPr>
        <w:t xml:space="preserve"> às 10h</w:t>
      </w:r>
      <w:r w:rsidR="00771977">
        <w:rPr>
          <w:rFonts w:asciiTheme="majorHAnsi" w:hAnsiTheme="majorHAnsi" w:cstheme="majorHAnsi"/>
        </w:rPr>
        <w:t>00min</w:t>
      </w:r>
      <w:r w:rsidR="00771977" w:rsidRPr="00771977">
        <w:rPr>
          <w:rFonts w:asciiTheme="majorHAnsi" w:hAnsiTheme="majorHAnsi" w:cstheme="majorHAnsi"/>
        </w:rPr>
        <w:t>. Local:</w:t>
      </w:r>
      <w:r w:rsidR="00771977">
        <w:rPr>
          <w:rFonts w:asciiTheme="majorHAnsi" w:hAnsiTheme="majorHAnsi" w:cstheme="majorHAnsi"/>
        </w:rPr>
        <w:t xml:space="preserve"> </w:t>
      </w:r>
      <w:r w:rsidR="00771977" w:rsidRPr="00771977">
        <w:rPr>
          <w:rFonts w:asciiTheme="majorHAnsi" w:hAnsiTheme="majorHAnsi" w:cstheme="majorHAnsi"/>
        </w:rPr>
        <w:t xml:space="preserve"> Prédio da Câmara, Avenida Fernão Dias, </w:t>
      </w:r>
      <w:r w:rsidR="00771977" w:rsidRPr="00771977">
        <w:rPr>
          <w:rFonts w:asciiTheme="majorHAnsi" w:hAnsiTheme="majorHAnsi" w:cstheme="majorHAnsi"/>
          <w:caps/>
        </w:rPr>
        <w:t>n</w:t>
      </w:r>
      <w:r w:rsidR="00771977" w:rsidRPr="00771977">
        <w:rPr>
          <w:rFonts w:asciiTheme="majorHAnsi" w:hAnsiTheme="majorHAnsi" w:cstheme="majorHAnsi"/>
        </w:rPr>
        <w:t xml:space="preserve">.º 1500, Centro. O edital encontrar-se-á à disposição dos interessados, para consulta e/ou retirada, no setor de licitações da câmara, das </w:t>
      </w:r>
      <w:r w:rsidR="00771977">
        <w:rPr>
          <w:rFonts w:asciiTheme="majorHAnsi" w:hAnsiTheme="majorHAnsi" w:cstheme="majorHAnsi"/>
        </w:rPr>
        <w:t>0</w:t>
      </w:r>
      <w:r w:rsidR="00771977" w:rsidRPr="00771977">
        <w:rPr>
          <w:rFonts w:asciiTheme="majorHAnsi" w:hAnsiTheme="majorHAnsi" w:cstheme="majorHAnsi"/>
        </w:rPr>
        <w:t>9h</w:t>
      </w:r>
      <w:r w:rsidR="00771977">
        <w:rPr>
          <w:rFonts w:asciiTheme="majorHAnsi" w:hAnsiTheme="majorHAnsi" w:cstheme="majorHAnsi"/>
        </w:rPr>
        <w:t>00min</w:t>
      </w:r>
      <w:r w:rsidR="00771977" w:rsidRPr="00771977">
        <w:rPr>
          <w:rFonts w:asciiTheme="majorHAnsi" w:hAnsiTheme="majorHAnsi" w:cstheme="majorHAnsi"/>
        </w:rPr>
        <w:t xml:space="preserve"> às 12h</w:t>
      </w:r>
      <w:r w:rsidR="00771977">
        <w:rPr>
          <w:rFonts w:asciiTheme="majorHAnsi" w:hAnsiTheme="majorHAnsi" w:cstheme="majorHAnsi"/>
        </w:rPr>
        <w:t>00min</w:t>
      </w:r>
      <w:r w:rsidR="00771977" w:rsidRPr="00771977">
        <w:rPr>
          <w:rFonts w:asciiTheme="majorHAnsi" w:hAnsiTheme="majorHAnsi" w:cstheme="majorHAnsi"/>
        </w:rPr>
        <w:t xml:space="preserve"> e das 13h</w:t>
      </w:r>
      <w:r w:rsidR="00771977">
        <w:rPr>
          <w:rFonts w:asciiTheme="majorHAnsi" w:hAnsiTheme="majorHAnsi" w:cstheme="majorHAnsi"/>
        </w:rPr>
        <w:t>00min</w:t>
      </w:r>
      <w:r w:rsidR="00771977" w:rsidRPr="00771977">
        <w:rPr>
          <w:rFonts w:asciiTheme="majorHAnsi" w:hAnsiTheme="majorHAnsi" w:cstheme="majorHAnsi"/>
        </w:rPr>
        <w:t xml:space="preserve"> às 16h</w:t>
      </w:r>
      <w:r w:rsidR="00771977">
        <w:rPr>
          <w:rFonts w:asciiTheme="majorHAnsi" w:hAnsiTheme="majorHAnsi" w:cstheme="majorHAnsi"/>
        </w:rPr>
        <w:t>00min</w:t>
      </w:r>
      <w:r w:rsidR="00771977" w:rsidRPr="00771977">
        <w:rPr>
          <w:rFonts w:asciiTheme="majorHAnsi" w:hAnsiTheme="majorHAnsi" w:cstheme="majorHAnsi"/>
        </w:rPr>
        <w:t>, e no endereço eletrônico</w:t>
      </w:r>
      <w:r w:rsidR="00771977">
        <w:rPr>
          <w:rFonts w:asciiTheme="majorHAnsi" w:hAnsiTheme="majorHAnsi" w:cstheme="majorHAnsi"/>
        </w:rPr>
        <w:t xml:space="preserve">: </w:t>
      </w:r>
      <w:hyperlink r:id="rId17" w:history="1">
        <w:r w:rsidR="00771977" w:rsidRPr="00BD1150">
          <w:rPr>
            <w:rStyle w:val="Hyperlink"/>
            <w:rFonts w:asciiTheme="majorHAnsi" w:hAnsiTheme="majorHAnsi" w:cstheme="majorHAnsi"/>
          </w:rPr>
          <w:t>www.careacu.mg.leg.br</w:t>
        </w:r>
      </w:hyperlink>
      <w:r w:rsidR="00771977" w:rsidRPr="00771977">
        <w:rPr>
          <w:rFonts w:asciiTheme="majorHAnsi" w:hAnsiTheme="majorHAnsi" w:cstheme="majorHAnsi"/>
        </w:rPr>
        <w:t>.</w:t>
      </w:r>
      <w:r w:rsidR="00771977">
        <w:rPr>
          <w:rFonts w:asciiTheme="majorHAnsi" w:hAnsiTheme="majorHAnsi" w:cstheme="majorHAnsi"/>
        </w:rPr>
        <w:t xml:space="preserve"> </w:t>
      </w:r>
    </w:p>
    <w:p w14:paraId="3021E1C0" w14:textId="77777777" w:rsidR="00771977" w:rsidRPr="00771977" w:rsidRDefault="0077197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</w:p>
    <w:p w14:paraId="705D14FB" w14:textId="77777777" w:rsidR="00AE156E" w:rsidRDefault="00AE156E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A667E93" w14:textId="59286905" w:rsidR="00AE156E" w:rsidRDefault="000C2BE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C2BE9">
        <w:rPr>
          <w:rFonts w:asciiTheme="minorHAnsi" w:hAnsiTheme="minorHAnsi" w:cstheme="minorHAnsi"/>
          <w:b/>
        </w:rPr>
        <w:t>PREFEITURA MUNICIPAL DE CARMÓPOLIS DE MINAS</w:t>
      </w:r>
      <w:r>
        <w:rPr>
          <w:rFonts w:asciiTheme="minorHAnsi" w:hAnsiTheme="minorHAnsi" w:cstheme="minorHAnsi"/>
          <w:b/>
        </w:rPr>
        <w:t xml:space="preserve"> - </w:t>
      </w:r>
      <w:r w:rsidRPr="000C2BE9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0C2BE9">
        <w:t xml:space="preserve"> </w:t>
      </w:r>
      <w:r w:rsidRPr="000C2BE9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0C2BE9">
        <w:rPr>
          <w:rFonts w:asciiTheme="minorHAnsi" w:hAnsiTheme="minorHAnsi" w:cstheme="minorHAnsi"/>
          <w:b/>
        </w:rPr>
        <w:t>6/2025</w:t>
      </w:r>
    </w:p>
    <w:p w14:paraId="7E51C8EB" w14:textId="65ECD154" w:rsidR="000C2BE9" w:rsidRPr="000C2BE9" w:rsidRDefault="000C2BE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C2BE9">
        <w:rPr>
          <w:rFonts w:asciiTheme="majorHAnsi" w:hAnsiTheme="majorHAnsi" w:cstheme="majorHAnsi"/>
        </w:rPr>
        <w:t xml:space="preserve">Contratação de empresa especializada para execução de pavimentação em CBUQ, sistema de drenagem superficial e sinalização da </w:t>
      </w:r>
      <w:r w:rsidRPr="000C2BE9">
        <w:rPr>
          <w:rFonts w:asciiTheme="majorHAnsi" w:hAnsiTheme="majorHAnsi" w:cstheme="majorHAnsi"/>
        </w:rPr>
        <w:t xml:space="preserve">rua </w:t>
      </w:r>
      <w:r w:rsidRPr="000C2BE9">
        <w:rPr>
          <w:rFonts w:asciiTheme="majorHAnsi" w:hAnsiTheme="majorHAnsi" w:cstheme="majorHAnsi"/>
        </w:rPr>
        <w:t>Antônio Flávio Vaz de Oliveira no Povoado do Japão Grande neste Município, sendo responsável pela preparação, execução e acabamento de toda a pavimentação, sistema de dren</w:t>
      </w:r>
      <w:r>
        <w:rPr>
          <w:rFonts w:asciiTheme="majorHAnsi" w:hAnsiTheme="majorHAnsi" w:cstheme="majorHAnsi"/>
        </w:rPr>
        <w:t xml:space="preserve">agem superficial e sinalização. A data da sessão está prevista para o dia 23/09/2025, às 09h00min. O </w:t>
      </w:r>
      <w:r w:rsidRPr="000C2BE9">
        <w:rPr>
          <w:rFonts w:asciiTheme="majorHAnsi" w:hAnsiTheme="majorHAnsi" w:cstheme="majorHAnsi"/>
        </w:rPr>
        <w:t>edit</w:t>
      </w:r>
      <w:r w:rsidRPr="000C2BE9">
        <w:rPr>
          <w:rFonts w:asciiTheme="majorHAnsi" w:hAnsiTheme="majorHAnsi" w:cstheme="majorHAnsi"/>
        </w:rPr>
        <w:t>al e anexos</w:t>
      </w:r>
      <w:r>
        <w:rPr>
          <w:rFonts w:asciiTheme="majorHAnsi" w:hAnsiTheme="majorHAnsi" w:cstheme="majorHAnsi"/>
        </w:rPr>
        <w:t xml:space="preserve"> está disponível no site: </w:t>
      </w:r>
      <w:hyperlink r:id="rId18" w:history="1">
        <w:r w:rsidRPr="00BD1150">
          <w:rPr>
            <w:rStyle w:val="Hyperlink"/>
            <w:rFonts w:asciiTheme="majorHAnsi" w:hAnsiTheme="majorHAnsi" w:cstheme="majorHAnsi"/>
          </w:rPr>
          <w:t>www.carmopolisdeminas.mg.gov.br</w:t>
        </w:r>
      </w:hyperlink>
      <w:r w:rsidRPr="000C2BE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C2BE9">
        <w:rPr>
          <w:rFonts w:asciiTheme="majorHAnsi" w:hAnsiTheme="majorHAnsi" w:cstheme="majorHAnsi"/>
        </w:rPr>
        <w:t xml:space="preserve"> </w:t>
      </w:r>
      <w:r w:rsidR="005444D5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no </w:t>
      </w:r>
      <w:r w:rsidRPr="000C2BE9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efone</w:t>
      </w:r>
      <w:r w:rsidRPr="000C2BE9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0C2BE9">
        <w:rPr>
          <w:rFonts w:asciiTheme="majorHAnsi" w:hAnsiTheme="majorHAnsi" w:cstheme="majorHAnsi"/>
        </w:rPr>
        <w:t>(37)3333-1377</w:t>
      </w:r>
      <w:r>
        <w:rPr>
          <w:rFonts w:asciiTheme="majorHAnsi" w:hAnsiTheme="majorHAnsi" w:cstheme="majorHAnsi"/>
        </w:rPr>
        <w:t>.</w:t>
      </w:r>
    </w:p>
    <w:p w14:paraId="23866B6F" w14:textId="77777777" w:rsidR="000C2BE9" w:rsidRDefault="000C2BE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CAEC6A4" w14:textId="6D3D7D61" w:rsidR="001574D0" w:rsidRDefault="00AE156E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E156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E156E">
        <w:rPr>
          <w:rFonts w:asciiTheme="minorHAnsi" w:hAnsiTheme="minorHAnsi" w:cstheme="minorHAnsi"/>
          <w:b/>
        </w:rPr>
        <w:t>FRANCISCO BADARÓ</w:t>
      </w:r>
      <w:r>
        <w:rPr>
          <w:rFonts w:asciiTheme="minorHAnsi" w:hAnsiTheme="minorHAnsi" w:cstheme="minorHAnsi"/>
          <w:b/>
        </w:rPr>
        <w:t xml:space="preserve"> - </w:t>
      </w:r>
      <w:r w:rsidRPr="00AE156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AE156E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AE156E">
        <w:rPr>
          <w:rFonts w:asciiTheme="minorHAnsi" w:hAnsiTheme="minorHAnsi" w:cstheme="minorHAnsi"/>
          <w:b/>
        </w:rPr>
        <w:t>3/2025</w:t>
      </w:r>
    </w:p>
    <w:p w14:paraId="6AFFDE5C" w14:textId="7B44893F" w:rsidR="00AE156E" w:rsidRPr="00AE156E" w:rsidRDefault="00AE156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E156E">
        <w:rPr>
          <w:rFonts w:asciiTheme="majorHAnsi" w:hAnsiTheme="majorHAnsi" w:cstheme="majorHAnsi"/>
        </w:rPr>
        <w:t>Contratação de empresa especializada para construção de parte da passagem molhada na estrada que liga a comunidade Ribeirão de Areia a comunidade São João de Baixo</w:t>
      </w:r>
      <w:r>
        <w:rPr>
          <w:rFonts w:asciiTheme="majorHAnsi" w:hAnsiTheme="majorHAnsi" w:cstheme="majorHAnsi"/>
        </w:rPr>
        <w:t xml:space="preserve"> / MG. </w:t>
      </w:r>
      <w:r w:rsidRPr="00AE156E">
        <w:rPr>
          <w:rFonts w:asciiTheme="majorHAnsi" w:hAnsiTheme="majorHAnsi" w:cstheme="majorHAnsi"/>
        </w:rPr>
        <w:t>Data e horário de abertura</w:t>
      </w:r>
      <w:r>
        <w:rPr>
          <w:rFonts w:asciiTheme="majorHAnsi" w:hAnsiTheme="majorHAnsi" w:cstheme="majorHAnsi"/>
        </w:rPr>
        <w:t xml:space="preserve"> da sessão </w:t>
      </w:r>
      <w:r w:rsidRPr="00AE156E">
        <w:rPr>
          <w:rFonts w:asciiTheme="majorHAnsi" w:hAnsiTheme="majorHAnsi" w:cstheme="majorHAnsi"/>
        </w:rPr>
        <w:t>25/09/2025</w:t>
      </w:r>
      <w:r>
        <w:rPr>
          <w:rFonts w:asciiTheme="majorHAnsi" w:hAnsiTheme="majorHAnsi" w:cstheme="majorHAnsi"/>
        </w:rPr>
        <w:t>, às 09h00min</w:t>
      </w:r>
      <w:r w:rsidRPr="00AE156E">
        <w:rPr>
          <w:rFonts w:asciiTheme="majorHAnsi" w:hAnsiTheme="majorHAnsi" w:cstheme="majorHAnsi"/>
        </w:rPr>
        <w:t>. O Edital está disponível no setor de licitações na sede da Prefeitura Municipal de Francisco Badaró, na plataforma (</w:t>
      </w:r>
      <w:hyperlink r:id="rId19" w:history="1">
        <w:r w:rsidRPr="00BD115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E156E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</w:t>
      </w:r>
      <w:r w:rsidRPr="00AE156E">
        <w:rPr>
          <w:rFonts w:asciiTheme="majorHAnsi" w:hAnsiTheme="majorHAnsi" w:cstheme="majorHAnsi"/>
        </w:rPr>
        <w:t>e no site</w:t>
      </w:r>
      <w:r>
        <w:rPr>
          <w:rFonts w:asciiTheme="majorHAnsi" w:hAnsiTheme="majorHAnsi" w:cstheme="majorHAnsi"/>
        </w:rPr>
        <w:t>:</w:t>
      </w:r>
      <w:r w:rsidRPr="00AE156E">
        <w:rPr>
          <w:rFonts w:asciiTheme="majorHAnsi" w:hAnsiTheme="majorHAnsi" w:cstheme="majorHAnsi"/>
        </w:rPr>
        <w:t xml:space="preserve"> </w:t>
      </w:r>
      <w:hyperlink r:id="rId20" w:history="1">
        <w:r w:rsidRPr="00BD1150">
          <w:rPr>
            <w:rStyle w:val="Hyperlink"/>
            <w:rFonts w:asciiTheme="majorHAnsi" w:hAnsiTheme="majorHAnsi" w:cstheme="majorHAnsi"/>
          </w:rPr>
          <w:t>www.franciscobadaro.mg.gov.br</w:t>
        </w:r>
      </w:hyperlink>
      <w:r w:rsidRPr="00AE156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Demais informações pelo</w:t>
      </w:r>
      <w:r w:rsidR="005444D5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</w:t>
      </w:r>
      <w:r w:rsidR="005444D5">
        <w:rPr>
          <w:rFonts w:asciiTheme="majorHAnsi" w:hAnsiTheme="majorHAnsi" w:cstheme="majorHAnsi"/>
        </w:rPr>
        <w:t>telefones:</w:t>
      </w:r>
      <w:r>
        <w:rPr>
          <w:rFonts w:asciiTheme="majorHAnsi" w:hAnsiTheme="majorHAnsi" w:cstheme="majorHAnsi"/>
        </w:rPr>
        <w:t xml:space="preserve"> (33)</w:t>
      </w:r>
      <w:r w:rsidR="005444D5">
        <w:rPr>
          <w:rFonts w:asciiTheme="majorHAnsi" w:hAnsiTheme="majorHAnsi" w:cstheme="majorHAnsi"/>
        </w:rPr>
        <w:t xml:space="preserve"> 3738-1123 e</w:t>
      </w:r>
      <w:r w:rsidRPr="00AE156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(33) </w:t>
      </w:r>
      <w:r w:rsidRPr="00AE156E">
        <w:rPr>
          <w:rFonts w:asciiTheme="majorHAnsi" w:hAnsiTheme="majorHAnsi" w:cstheme="majorHAnsi"/>
        </w:rPr>
        <w:t xml:space="preserve">3738-1228. </w:t>
      </w:r>
    </w:p>
    <w:p w14:paraId="1BB96CB8" w14:textId="77777777" w:rsidR="00F64CF9" w:rsidRDefault="00F64CF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357F5AAD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E3F62" w:rsidRPr="006E3F62">
        <w:rPr>
          <w:rFonts w:asciiTheme="minorHAnsi" w:hAnsiTheme="minorHAnsi" w:cstheme="minorHAnsi"/>
          <w:b/>
          <w:caps/>
        </w:rPr>
        <w:t>Januária</w:t>
      </w:r>
      <w:r w:rsidR="006E3F62">
        <w:rPr>
          <w:rFonts w:asciiTheme="minorHAnsi" w:hAnsiTheme="minorHAnsi" w:cstheme="minorHAnsi"/>
          <w:b/>
          <w:caps/>
        </w:rPr>
        <w:t xml:space="preserve"> - MG - </w:t>
      </w:r>
      <w:r w:rsidR="006E3F62" w:rsidRPr="0082222A">
        <w:rPr>
          <w:rFonts w:asciiTheme="minorHAnsi" w:hAnsiTheme="minorHAnsi" w:cstheme="minorHAnsi"/>
          <w:b/>
          <w:caps/>
        </w:rPr>
        <w:t>CONCORRÊNCIA ELETRÔNIC</w:t>
      </w:r>
      <w:r w:rsidR="006E3F62">
        <w:rPr>
          <w:rFonts w:asciiTheme="minorHAnsi" w:hAnsiTheme="minorHAnsi" w:cstheme="minorHAnsi"/>
          <w:b/>
          <w:caps/>
        </w:rPr>
        <w:t>A</w:t>
      </w:r>
      <w:r w:rsidR="006E3F62" w:rsidRPr="0082222A">
        <w:rPr>
          <w:rFonts w:asciiTheme="minorHAnsi" w:hAnsiTheme="minorHAnsi" w:cstheme="minorHAnsi"/>
          <w:b/>
          <w:caps/>
        </w:rPr>
        <w:t xml:space="preserve"> Nº</w:t>
      </w:r>
      <w:r w:rsidR="006E3F62">
        <w:rPr>
          <w:rFonts w:asciiTheme="minorHAnsi" w:hAnsiTheme="minorHAnsi" w:cstheme="minorHAnsi"/>
          <w:b/>
          <w:caps/>
        </w:rPr>
        <w:t xml:space="preserve"> 009/2025</w:t>
      </w:r>
    </w:p>
    <w:p w14:paraId="71C65F95" w14:textId="5A2A8C1A" w:rsidR="006E3F62" w:rsidRDefault="006E3F6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E3F62">
        <w:rPr>
          <w:rFonts w:asciiTheme="majorHAnsi" w:hAnsiTheme="majorHAnsi" w:cstheme="majorHAnsi"/>
        </w:rPr>
        <w:t xml:space="preserve">Obra de construção do </w:t>
      </w:r>
      <w:r>
        <w:rPr>
          <w:rFonts w:asciiTheme="majorHAnsi" w:hAnsiTheme="majorHAnsi" w:cstheme="majorHAnsi"/>
        </w:rPr>
        <w:t xml:space="preserve">CEMEI Mundo Mágico. A data de </w:t>
      </w:r>
      <w:r w:rsidRPr="006E3F62">
        <w:rPr>
          <w:rFonts w:asciiTheme="majorHAnsi" w:hAnsiTheme="majorHAnsi" w:cstheme="majorHAnsi"/>
        </w:rPr>
        <w:t>abertura da sessão</w:t>
      </w:r>
      <w:r>
        <w:rPr>
          <w:rFonts w:asciiTheme="majorHAnsi" w:hAnsiTheme="majorHAnsi" w:cstheme="majorHAnsi"/>
        </w:rPr>
        <w:t xml:space="preserve"> está prevista para o dia 24/09/</w:t>
      </w:r>
      <w:r w:rsidRPr="006E3F62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6E3F62">
        <w:rPr>
          <w:rFonts w:asciiTheme="majorHAnsi" w:hAnsiTheme="majorHAnsi" w:cstheme="majorHAnsi"/>
        </w:rPr>
        <w:t xml:space="preserve"> às </w:t>
      </w:r>
      <w:proofErr w:type="gramStart"/>
      <w:r w:rsidRPr="006E3F62">
        <w:rPr>
          <w:rFonts w:asciiTheme="majorHAnsi" w:hAnsiTheme="majorHAnsi" w:cstheme="majorHAnsi"/>
        </w:rPr>
        <w:t>09</w:t>
      </w:r>
      <w:r>
        <w:rPr>
          <w:rFonts w:asciiTheme="majorHAnsi" w:hAnsiTheme="majorHAnsi" w:cstheme="majorHAnsi"/>
        </w:rPr>
        <w:t>h</w:t>
      </w:r>
      <w:r w:rsidRPr="006E3F6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6E3F62">
        <w:rPr>
          <w:rFonts w:asciiTheme="majorHAnsi" w:hAnsiTheme="majorHAnsi" w:cstheme="majorHAnsi"/>
        </w:rPr>
        <w:t>. Interessados</w:t>
      </w:r>
      <w:proofErr w:type="gramEnd"/>
      <w:r w:rsidRPr="006E3F62">
        <w:rPr>
          <w:rFonts w:asciiTheme="majorHAnsi" w:hAnsiTheme="majorHAnsi" w:cstheme="majorHAnsi"/>
        </w:rPr>
        <w:t xml:space="preserve"> deverão manter contato pelo </w:t>
      </w:r>
      <w:r w:rsidR="005444D5" w:rsidRPr="006E3F62">
        <w:rPr>
          <w:rFonts w:asciiTheme="majorHAnsi" w:hAnsiTheme="majorHAnsi" w:cstheme="majorHAnsi"/>
        </w:rPr>
        <w:t>e-mail</w:t>
      </w:r>
      <w:r w:rsidRPr="006E3F62">
        <w:rPr>
          <w:rFonts w:asciiTheme="majorHAnsi" w:hAnsiTheme="majorHAnsi" w:cstheme="majorHAnsi"/>
        </w:rPr>
        <w:t xml:space="preserve">: </w:t>
      </w:r>
      <w:hyperlink r:id="rId21" w:history="1">
        <w:r w:rsidRPr="00BD1150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6E3F62">
        <w:rPr>
          <w:rFonts w:asciiTheme="majorHAnsi" w:hAnsiTheme="majorHAnsi" w:cstheme="majorHAnsi"/>
        </w:rPr>
        <w:t>. Edital e maiores informações pelo site</w:t>
      </w:r>
      <w:r>
        <w:rPr>
          <w:rFonts w:asciiTheme="majorHAnsi" w:hAnsiTheme="majorHAnsi" w:cstheme="majorHAnsi"/>
        </w:rPr>
        <w:t xml:space="preserve">: </w:t>
      </w:r>
      <w:hyperlink r:id="rId22" w:history="1">
        <w:r w:rsidRPr="00BD1150">
          <w:rPr>
            <w:rStyle w:val="Hyperlink"/>
            <w:rFonts w:asciiTheme="majorHAnsi" w:hAnsiTheme="majorHAnsi" w:cstheme="majorHAnsi"/>
          </w:rPr>
          <w:t>https://www.januaria.mg.gov.br/</w:t>
        </w:r>
      </w:hyperlink>
      <w:r>
        <w:rPr>
          <w:rFonts w:asciiTheme="majorHAnsi" w:hAnsiTheme="majorHAnsi" w:cstheme="majorHAnsi"/>
        </w:rPr>
        <w:t xml:space="preserve"> ou telefone:</w:t>
      </w:r>
      <w:r w:rsidRPr="006E3F62">
        <w:rPr>
          <w:rFonts w:asciiTheme="majorHAnsi" w:hAnsiTheme="majorHAnsi" w:cstheme="majorHAnsi"/>
        </w:rPr>
        <w:t xml:space="preserve"> (38) 9 9266-2220</w:t>
      </w:r>
      <w:r>
        <w:rPr>
          <w:rFonts w:asciiTheme="majorHAnsi" w:hAnsiTheme="majorHAnsi" w:cstheme="majorHAnsi"/>
        </w:rPr>
        <w:t>.</w:t>
      </w:r>
    </w:p>
    <w:p w14:paraId="5D3A41CD" w14:textId="77777777" w:rsidR="00FC618B" w:rsidRDefault="00FC618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FB30D0" w14:textId="13037FD4" w:rsidR="00FC618B" w:rsidRPr="00FC618B" w:rsidRDefault="00FC618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FC618B">
        <w:rPr>
          <w:rFonts w:asciiTheme="minorHAnsi" w:hAnsiTheme="minorHAnsi" w:cstheme="minorHAnsi"/>
          <w:b/>
          <w:caps/>
        </w:rPr>
        <w:t>MUNICIPAL DE</w:t>
      </w:r>
      <w:r w:rsidRPr="00FC618B">
        <w:rPr>
          <w:rFonts w:asciiTheme="minorHAnsi" w:hAnsiTheme="minorHAnsi" w:cstheme="minorHAnsi"/>
          <w:b/>
          <w:caps/>
        </w:rPr>
        <w:t xml:space="preserve"> Lavras </w:t>
      </w:r>
      <w:r w:rsidRPr="00FC618B">
        <w:rPr>
          <w:rFonts w:asciiTheme="minorHAnsi" w:hAnsiTheme="minorHAnsi" w:cstheme="minorHAnsi"/>
          <w:b/>
          <w:caps/>
        </w:rPr>
        <w:softHyphen/>
        <w:t>- MG -</w:t>
      </w:r>
      <w:r>
        <w:t xml:space="preserve"> </w:t>
      </w:r>
      <w:r w:rsidRPr="00FC618B">
        <w:rPr>
          <w:rFonts w:asciiTheme="minorHAnsi" w:hAnsiTheme="minorHAnsi" w:cstheme="minorHAnsi"/>
          <w:b/>
          <w:caps/>
        </w:rPr>
        <w:t>CONCORRÊNCIA ELETRÔNICA Nº 0</w:t>
      </w:r>
      <w:r>
        <w:rPr>
          <w:rFonts w:asciiTheme="minorHAnsi" w:hAnsiTheme="minorHAnsi" w:cstheme="minorHAnsi"/>
          <w:b/>
          <w:caps/>
        </w:rPr>
        <w:t>0</w:t>
      </w:r>
      <w:r w:rsidRPr="00FC618B">
        <w:rPr>
          <w:rFonts w:asciiTheme="minorHAnsi" w:hAnsiTheme="minorHAnsi" w:cstheme="minorHAnsi"/>
          <w:b/>
          <w:caps/>
        </w:rPr>
        <w:t>4/2025</w:t>
      </w:r>
    </w:p>
    <w:p w14:paraId="258C5F26" w14:textId="174ABA2D" w:rsidR="00FC618B" w:rsidRDefault="00FC618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C618B">
        <w:rPr>
          <w:rFonts w:asciiTheme="majorHAnsi" w:hAnsiTheme="majorHAnsi" w:cstheme="majorHAnsi"/>
        </w:rPr>
        <w:t>Contratação semi-integrada de empresa especializada em serviços de engenharia com fornecimento de mão de obra, material e equipamentos para elaboração do projeto executivo e execução de obra de arte especial destinada à construção de uma ponte sobre o Ribeirão Vermelho, no Município de Lavras</w:t>
      </w:r>
      <w:r>
        <w:rPr>
          <w:rFonts w:asciiTheme="majorHAnsi" w:hAnsiTheme="majorHAnsi" w:cstheme="majorHAnsi"/>
        </w:rPr>
        <w:t xml:space="preserve"> </w:t>
      </w:r>
      <w:r w:rsidRPr="00FC618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MG. Valor total estimado da contratação em: </w:t>
      </w:r>
      <w:r w:rsidRPr="00FC618B">
        <w:rPr>
          <w:rFonts w:asciiTheme="minorHAnsi" w:hAnsiTheme="minorHAnsi" w:cstheme="minorHAnsi"/>
          <w:b/>
          <w:caps/>
        </w:rPr>
        <w:t>R$ 6.733.519,46</w:t>
      </w:r>
      <w:r w:rsidRPr="00FC618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 pública 30/10/2025, às </w:t>
      </w:r>
      <w:proofErr w:type="gramStart"/>
      <w:r>
        <w:rPr>
          <w:rFonts w:asciiTheme="majorHAnsi" w:hAnsiTheme="majorHAnsi" w:cstheme="majorHAnsi"/>
        </w:rPr>
        <w:t>13h15min.</w:t>
      </w:r>
      <w:r w:rsidR="005444D5">
        <w:t xml:space="preserve"> </w:t>
      </w:r>
      <w:r w:rsidRPr="00FC618B">
        <w:rPr>
          <w:rFonts w:asciiTheme="majorHAnsi" w:hAnsiTheme="majorHAnsi" w:cstheme="majorHAnsi"/>
        </w:rPr>
        <w:t>Os</w:t>
      </w:r>
      <w:proofErr w:type="gramEnd"/>
      <w:r w:rsidRPr="00FC618B">
        <w:rPr>
          <w:rFonts w:asciiTheme="majorHAnsi" w:hAnsiTheme="majorHAnsi" w:cstheme="majorHAnsi"/>
        </w:rPr>
        <w:t xml:space="preserve"> trabalhos serão conduzidos pela Comissão de Contratação, mediante a inserção e monitoramento constante da página eletrônica</w:t>
      </w:r>
      <w:r>
        <w:rPr>
          <w:rFonts w:asciiTheme="majorHAnsi" w:hAnsiTheme="majorHAnsi" w:cstheme="majorHAnsi"/>
        </w:rPr>
        <w:t>:</w:t>
      </w:r>
      <w:r w:rsidRPr="00FC618B">
        <w:rPr>
          <w:rFonts w:asciiTheme="majorHAnsi" w:hAnsiTheme="majorHAnsi" w:cstheme="majorHAnsi"/>
        </w:rPr>
        <w:t xml:space="preserve"> </w:t>
      </w:r>
      <w:hyperlink r:id="rId23" w:history="1">
        <w:r w:rsidRPr="00BD115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 Esclarecimentos pelo telefone: (35) 3694-4031.</w:t>
      </w:r>
    </w:p>
    <w:p w14:paraId="152B0881" w14:textId="77777777" w:rsidR="00FC618B" w:rsidRDefault="00FC618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38F3DA" w14:textId="315A2B5E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6E3F62" w:rsidRPr="006E3F62">
        <w:t xml:space="preserve"> </w:t>
      </w:r>
      <w:r w:rsidR="006E3F62" w:rsidRPr="006E3F62">
        <w:rPr>
          <w:rFonts w:asciiTheme="minorHAnsi" w:hAnsiTheme="minorHAnsi" w:cstheme="minorHAnsi"/>
          <w:b/>
          <w:caps/>
        </w:rPr>
        <w:t>Manhumirim</w:t>
      </w:r>
      <w:r w:rsidR="006E3F62">
        <w:rPr>
          <w:rFonts w:asciiTheme="minorHAnsi" w:hAnsiTheme="minorHAnsi" w:cstheme="minorHAnsi"/>
          <w:b/>
          <w:caps/>
        </w:rPr>
        <w:t xml:space="preserve"> - mg -</w:t>
      </w:r>
      <w:r w:rsidR="006E3F62" w:rsidRPr="006E3F62">
        <w:t xml:space="preserve"> </w:t>
      </w:r>
      <w:r w:rsidR="007B4AFA">
        <w:rPr>
          <w:rFonts w:asciiTheme="minorHAnsi" w:hAnsiTheme="minorHAnsi" w:cstheme="minorHAnsi"/>
          <w:b/>
          <w:caps/>
        </w:rPr>
        <w:t>CONCORRÊNCIA ELETRÔNICa</w:t>
      </w:r>
      <w:r w:rsidR="006E3F62" w:rsidRPr="006E3F62">
        <w:rPr>
          <w:rFonts w:asciiTheme="minorHAnsi" w:hAnsiTheme="minorHAnsi" w:cstheme="minorHAnsi"/>
          <w:b/>
          <w:caps/>
        </w:rPr>
        <w:t xml:space="preserve"> Nº 004/2025</w:t>
      </w:r>
    </w:p>
    <w:p w14:paraId="511C31F9" w14:textId="0E3D101F" w:rsidR="006E3F62" w:rsidRDefault="006E3F6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E3F62">
        <w:rPr>
          <w:rFonts w:asciiTheme="majorHAnsi" w:hAnsiTheme="majorHAnsi" w:cstheme="majorHAnsi"/>
        </w:rPr>
        <w:t>Contratação de empresa para execução de obra</w:t>
      </w:r>
      <w:r w:rsidR="00F21CB4">
        <w:rPr>
          <w:rFonts w:asciiTheme="majorHAnsi" w:hAnsiTheme="majorHAnsi" w:cstheme="majorHAnsi"/>
        </w:rPr>
        <w:t xml:space="preserve"> </w:t>
      </w:r>
      <w:r w:rsidRPr="006E3F62">
        <w:rPr>
          <w:rFonts w:asciiTheme="majorHAnsi" w:hAnsiTheme="majorHAnsi" w:cstheme="majorHAnsi"/>
        </w:rPr>
        <w:t xml:space="preserve">(s) e serviços de engenharia, com utilização de mão de obra e materiais, ou seja, empreitada global, para recapeamento asfáltico e drenagem da avenida Raul Soares, da rua Sete de Setembro, e partes da rua Jorge </w:t>
      </w:r>
      <w:r w:rsidR="005444D5" w:rsidRPr="006E3F62">
        <w:rPr>
          <w:rFonts w:asciiTheme="majorHAnsi" w:hAnsiTheme="majorHAnsi" w:cstheme="majorHAnsi"/>
        </w:rPr>
        <w:t>José</w:t>
      </w:r>
      <w:r w:rsidRPr="006E3F62">
        <w:rPr>
          <w:rFonts w:asciiTheme="majorHAnsi" w:hAnsiTheme="majorHAnsi" w:cstheme="majorHAnsi"/>
        </w:rPr>
        <w:t xml:space="preserve"> Duayer no bairro centro e partes da rua Antônio Carlos, no bairro Isidoro, no Município de Manhumirim</w:t>
      </w:r>
      <w:r>
        <w:rPr>
          <w:rFonts w:asciiTheme="majorHAnsi" w:hAnsiTheme="majorHAnsi" w:cstheme="majorHAnsi"/>
        </w:rPr>
        <w:t xml:space="preserve"> / MG.</w:t>
      </w:r>
      <w:r w:rsidR="00F21CB4" w:rsidRPr="00F21CB4">
        <w:t xml:space="preserve"> </w:t>
      </w:r>
      <w:r w:rsidR="00F21CB4" w:rsidRPr="00F21CB4">
        <w:rPr>
          <w:rFonts w:asciiTheme="majorHAnsi" w:hAnsiTheme="majorHAnsi" w:cstheme="majorHAnsi"/>
        </w:rPr>
        <w:t>Data</w:t>
      </w:r>
      <w:r w:rsidR="00F21CB4">
        <w:rPr>
          <w:rFonts w:asciiTheme="majorHAnsi" w:hAnsiTheme="majorHAnsi" w:cstheme="majorHAnsi"/>
        </w:rPr>
        <w:t xml:space="preserve"> de</w:t>
      </w:r>
      <w:r w:rsidR="00F21CB4" w:rsidRPr="00F21CB4">
        <w:rPr>
          <w:rFonts w:asciiTheme="majorHAnsi" w:hAnsiTheme="majorHAnsi" w:cstheme="majorHAnsi"/>
        </w:rPr>
        <w:t xml:space="preserve"> Início da sessão pública para env</w:t>
      </w:r>
      <w:r w:rsidR="00F21CB4">
        <w:rPr>
          <w:rFonts w:asciiTheme="majorHAnsi" w:hAnsiTheme="majorHAnsi" w:cstheme="majorHAnsi"/>
        </w:rPr>
        <w:t xml:space="preserve">io de lances/disputa de preços </w:t>
      </w:r>
      <w:r w:rsidR="00F21CB4" w:rsidRPr="00F21CB4">
        <w:rPr>
          <w:rFonts w:asciiTheme="majorHAnsi" w:hAnsiTheme="majorHAnsi" w:cstheme="majorHAnsi"/>
        </w:rPr>
        <w:t>25/09/2025, às 08h00min, através da plataforma</w:t>
      </w:r>
      <w:r w:rsidR="00F21CB4">
        <w:rPr>
          <w:rFonts w:asciiTheme="majorHAnsi" w:hAnsiTheme="majorHAnsi" w:cstheme="majorHAnsi"/>
        </w:rPr>
        <w:t xml:space="preserve">: </w:t>
      </w:r>
      <w:hyperlink r:id="rId24" w:history="1">
        <w:r w:rsidR="00F21CB4" w:rsidRPr="00BD1150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F21CB4">
        <w:rPr>
          <w:rFonts w:asciiTheme="majorHAnsi" w:hAnsiTheme="majorHAnsi" w:cstheme="majorHAnsi"/>
        </w:rPr>
        <w:t xml:space="preserve">. Informações complementares pelo e-mail: </w:t>
      </w:r>
      <w:hyperlink r:id="rId25" w:history="1">
        <w:r w:rsidR="00F21CB4" w:rsidRPr="00BD1150">
          <w:rPr>
            <w:rStyle w:val="Hyperlink"/>
            <w:rFonts w:asciiTheme="majorHAnsi" w:hAnsiTheme="majorHAnsi" w:cstheme="majorHAnsi"/>
          </w:rPr>
          <w:t>licitacao@manhumirim.mg.gov.br</w:t>
        </w:r>
      </w:hyperlink>
      <w:r w:rsidR="00F21CB4">
        <w:rPr>
          <w:rFonts w:asciiTheme="majorHAnsi" w:hAnsiTheme="majorHAnsi" w:cstheme="majorHAnsi"/>
        </w:rPr>
        <w:t xml:space="preserve"> ou telefone</w:t>
      </w:r>
      <w:proofErr w:type="gramStart"/>
      <w:r w:rsidR="00F21CB4">
        <w:rPr>
          <w:rFonts w:asciiTheme="majorHAnsi" w:hAnsiTheme="majorHAnsi" w:cstheme="majorHAnsi"/>
        </w:rPr>
        <w:t xml:space="preserve">: </w:t>
      </w:r>
      <w:r w:rsidR="00F21CB4" w:rsidRPr="00F21CB4">
        <w:rPr>
          <w:rFonts w:asciiTheme="majorHAnsi" w:hAnsiTheme="majorHAnsi" w:cstheme="majorHAnsi"/>
        </w:rPr>
        <w:t xml:space="preserve"> (</w:t>
      </w:r>
      <w:proofErr w:type="gramEnd"/>
      <w:r w:rsidR="00F21CB4" w:rsidRPr="00F21CB4">
        <w:rPr>
          <w:rFonts w:asciiTheme="majorHAnsi" w:hAnsiTheme="majorHAnsi" w:cstheme="majorHAnsi"/>
        </w:rPr>
        <w:t>33)</w:t>
      </w:r>
      <w:r w:rsidR="00F21CB4">
        <w:rPr>
          <w:rFonts w:asciiTheme="majorHAnsi" w:hAnsiTheme="majorHAnsi" w:cstheme="majorHAnsi"/>
        </w:rPr>
        <w:t xml:space="preserve"> </w:t>
      </w:r>
      <w:r w:rsidR="00F21CB4" w:rsidRPr="00F21CB4">
        <w:rPr>
          <w:rFonts w:asciiTheme="majorHAnsi" w:hAnsiTheme="majorHAnsi" w:cstheme="majorHAnsi"/>
        </w:rPr>
        <w:t>3341-9945</w:t>
      </w:r>
      <w:r w:rsidR="00F21CB4">
        <w:rPr>
          <w:rFonts w:asciiTheme="majorHAnsi" w:hAnsiTheme="majorHAnsi" w:cstheme="majorHAnsi"/>
        </w:rPr>
        <w:t>.</w:t>
      </w:r>
    </w:p>
    <w:p w14:paraId="0C36AE3B" w14:textId="77777777" w:rsidR="004E7F2A" w:rsidRDefault="004E7F2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BE7B47E" w14:textId="77777777" w:rsidR="002F5D1B" w:rsidRDefault="002F5D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03F9C6" w14:textId="77777777" w:rsidR="002F5D1B" w:rsidRDefault="002F5D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A91FD04" w14:textId="77777777" w:rsidR="002F5D1B" w:rsidRDefault="002F5D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DA4655C" w14:textId="77777777" w:rsidR="002F5D1B" w:rsidRDefault="002F5D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6D14B46" w14:textId="77777777" w:rsidR="002F5D1B" w:rsidRDefault="002F5D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416F87" w14:textId="77777777" w:rsidR="002F5D1B" w:rsidRDefault="002F5D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C6B49F" w14:textId="26C8993E" w:rsidR="004E7F2A" w:rsidRDefault="004E7F2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4E7F2A">
        <w:rPr>
          <w:rFonts w:asciiTheme="minorHAnsi" w:hAnsiTheme="minorHAnsi" w:cstheme="minorHAnsi"/>
          <w:b/>
          <w:caps/>
        </w:rPr>
        <w:t>DE PARACATU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4E7F2A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CONCORRÊNCIA ELETRÔNICA Nº 0</w:t>
      </w:r>
      <w:r w:rsidRPr="004E7F2A">
        <w:rPr>
          <w:rFonts w:asciiTheme="minorHAnsi" w:hAnsiTheme="minorHAnsi" w:cstheme="minorHAnsi"/>
          <w:b/>
          <w:caps/>
        </w:rPr>
        <w:t>13/2025</w:t>
      </w:r>
    </w:p>
    <w:p w14:paraId="6A0C1186" w14:textId="5366E40E" w:rsidR="004E7F2A" w:rsidRDefault="004E7F2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E7F2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4E7F2A">
        <w:rPr>
          <w:rFonts w:asciiTheme="majorHAnsi" w:hAnsiTheme="majorHAnsi" w:cstheme="majorHAnsi"/>
        </w:rPr>
        <w:t xml:space="preserve">Contratação de empresa especializada para execução de tapa buracos superficiais e profundos, reconfecção de base, execução de </w:t>
      </w:r>
      <w:r w:rsidR="004474E2" w:rsidRPr="004E7F2A">
        <w:rPr>
          <w:rFonts w:asciiTheme="majorHAnsi" w:hAnsiTheme="majorHAnsi" w:cstheme="majorHAnsi"/>
        </w:rPr>
        <w:t>quebra</w:t>
      </w:r>
      <w:r w:rsidRPr="004E7F2A">
        <w:rPr>
          <w:rFonts w:asciiTheme="majorHAnsi" w:hAnsiTheme="majorHAnsi" w:cstheme="majorHAnsi"/>
        </w:rPr>
        <w:t xml:space="preserve"> molas e passagens elevadas em diversas ruas da cidade de Paracatu</w:t>
      </w:r>
      <w:r>
        <w:rPr>
          <w:rFonts w:asciiTheme="majorHAnsi" w:hAnsiTheme="majorHAnsi" w:cstheme="majorHAnsi"/>
        </w:rPr>
        <w:t xml:space="preserve"> MG</w:t>
      </w:r>
      <w:r w:rsidRPr="004E7F2A">
        <w:rPr>
          <w:rFonts w:asciiTheme="majorHAnsi" w:hAnsiTheme="majorHAnsi" w:cstheme="majorHAnsi"/>
        </w:rPr>
        <w:t>. As propostas e documentos serão recebidos virtualmente a partir das 08h</w:t>
      </w:r>
      <w:r>
        <w:rPr>
          <w:rFonts w:asciiTheme="majorHAnsi" w:hAnsiTheme="majorHAnsi" w:cstheme="majorHAnsi"/>
        </w:rPr>
        <w:t>00min do dia</w:t>
      </w:r>
      <w:r w:rsidRPr="004E7F2A">
        <w:rPr>
          <w:rFonts w:asciiTheme="majorHAnsi" w:hAnsiTheme="majorHAnsi" w:cstheme="majorHAnsi"/>
        </w:rPr>
        <w:t xml:space="preserve"> 09/09/2025</w:t>
      </w:r>
      <w:r>
        <w:rPr>
          <w:rFonts w:asciiTheme="majorHAnsi" w:hAnsiTheme="majorHAnsi" w:cstheme="majorHAnsi"/>
        </w:rPr>
        <w:t>,</w:t>
      </w:r>
      <w:r w:rsidRPr="004E7F2A">
        <w:rPr>
          <w:rFonts w:asciiTheme="majorHAnsi" w:hAnsiTheme="majorHAnsi" w:cstheme="majorHAnsi"/>
        </w:rPr>
        <w:t xml:space="preserve"> até às </w:t>
      </w:r>
      <w:r>
        <w:rPr>
          <w:rFonts w:asciiTheme="majorHAnsi" w:hAnsiTheme="majorHAnsi" w:cstheme="majorHAnsi"/>
        </w:rPr>
        <w:t>0</w:t>
      </w:r>
      <w:r w:rsidRPr="004E7F2A">
        <w:rPr>
          <w:rFonts w:asciiTheme="majorHAnsi" w:hAnsiTheme="majorHAnsi" w:cstheme="majorHAnsi"/>
        </w:rPr>
        <w:t>8h59min do dia 25/09/2025</w:t>
      </w:r>
      <w:r>
        <w:rPr>
          <w:rFonts w:asciiTheme="majorHAnsi" w:hAnsiTheme="majorHAnsi" w:cstheme="majorHAnsi"/>
        </w:rPr>
        <w:t>,</w:t>
      </w:r>
      <w:r w:rsidRPr="004E7F2A">
        <w:rPr>
          <w:rFonts w:asciiTheme="majorHAnsi" w:hAnsiTheme="majorHAnsi" w:cstheme="majorHAnsi"/>
        </w:rPr>
        <w:t xml:space="preserve"> com início da sessão da disputa de lances às 09h</w:t>
      </w:r>
      <w:r>
        <w:rPr>
          <w:rFonts w:asciiTheme="majorHAnsi" w:hAnsiTheme="majorHAnsi" w:cstheme="majorHAnsi"/>
        </w:rPr>
        <w:t xml:space="preserve">00min. </w:t>
      </w:r>
      <w:r w:rsidR="004474E2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através dos sites: </w:t>
      </w:r>
      <w:hyperlink r:id="rId26" w:history="1">
        <w:r w:rsidRPr="00BD1150">
          <w:rPr>
            <w:rStyle w:val="Hyperlink"/>
            <w:rFonts w:asciiTheme="majorHAnsi" w:hAnsiTheme="majorHAnsi" w:cstheme="majorHAnsi"/>
          </w:rPr>
          <w:t>www.paracatu.mg.gov.br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27" w:history="1">
        <w:r w:rsidRPr="00BD1150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</w:p>
    <w:p w14:paraId="3AFAAA26" w14:textId="77777777" w:rsidR="00FC618B" w:rsidRDefault="00FC618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ACF597" w14:textId="57862B76" w:rsidR="00CB1FAF" w:rsidRDefault="00CB1FA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4E7F2A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PATROCÍNIO - </w:t>
      </w:r>
      <w:r w:rsidRPr="00CB1FA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CB1FAF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 </w:t>
      </w:r>
      <w:r w:rsidR="00C55FCF" w:rsidRPr="00C55FCF">
        <w:rPr>
          <w:rFonts w:asciiTheme="minorHAnsi" w:hAnsiTheme="minorHAnsi" w:cstheme="minorHAnsi"/>
          <w:b/>
          <w:caps/>
        </w:rPr>
        <w:t>115/2025</w:t>
      </w:r>
    </w:p>
    <w:p w14:paraId="5BAD0C33" w14:textId="3DC13B00" w:rsidR="00C55FCF" w:rsidRDefault="00C55FCF" w:rsidP="00C55F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55FCF">
        <w:rPr>
          <w:rFonts w:asciiTheme="majorHAnsi" w:hAnsiTheme="majorHAnsi" w:cstheme="majorHAnsi"/>
        </w:rPr>
        <w:t>Prestação de serviço</w:t>
      </w:r>
      <w:r>
        <w:rPr>
          <w:rFonts w:asciiTheme="majorHAnsi" w:hAnsiTheme="majorHAnsi" w:cstheme="majorHAnsi"/>
        </w:rPr>
        <w:t xml:space="preserve"> </w:t>
      </w:r>
      <w:r w:rsidRPr="00C55FCF">
        <w:rPr>
          <w:rFonts w:asciiTheme="majorHAnsi" w:hAnsiTheme="majorHAnsi" w:cstheme="majorHAnsi"/>
        </w:rPr>
        <w:t>comum de engenharia para instalação de</w:t>
      </w:r>
      <w:r>
        <w:rPr>
          <w:rFonts w:asciiTheme="majorHAnsi" w:hAnsiTheme="majorHAnsi" w:cstheme="majorHAnsi"/>
        </w:rPr>
        <w:t xml:space="preserve"> </w:t>
      </w:r>
      <w:r w:rsidRPr="00C55FCF">
        <w:rPr>
          <w:rFonts w:asciiTheme="majorHAnsi" w:hAnsiTheme="majorHAnsi" w:cstheme="majorHAnsi"/>
        </w:rPr>
        <w:t>alambrado/cerca de Mourão pré-fabricado de concreto</w:t>
      </w:r>
      <w:r>
        <w:rPr>
          <w:rFonts w:asciiTheme="majorHAnsi" w:hAnsiTheme="majorHAnsi" w:cstheme="majorHAnsi"/>
        </w:rPr>
        <w:t xml:space="preserve"> </w:t>
      </w:r>
      <w:r w:rsidRPr="00C55FCF">
        <w:rPr>
          <w:rFonts w:asciiTheme="majorHAnsi" w:hAnsiTheme="majorHAnsi" w:cstheme="majorHAnsi"/>
        </w:rPr>
        <w:t>com fornecimento de materiais, inclusive fundação,</w:t>
      </w:r>
      <w:r>
        <w:rPr>
          <w:rFonts w:asciiTheme="majorHAnsi" w:hAnsiTheme="majorHAnsi" w:cstheme="majorHAnsi"/>
        </w:rPr>
        <w:t xml:space="preserve"> </w:t>
      </w:r>
      <w:r w:rsidRPr="00C55FCF">
        <w:rPr>
          <w:rFonts w:asciiTheme="majorHAnsi" w:hAnsiTheme="majorHAnsi" w:cstheme="majorHAnsi"/>
        </w:rPr>
        <w:t>conforme termo de referência, solicitado pelo Município</w:t>
      </w:r>
      <w:r>
        <w:rPr>
          <w:rFonts w:asciiTheme="majorHAnsi" w:hAnsiTheme="majorHAnsi" w:cstheme="majorHAnsi"/>
        </w:rPr>
        <w:t xml:space="preserve"> </w:t>
      </w:r>
      <w:r w:rsidRPr="00C55FCF">
        <w:rPr>
          <w:rFonts w:asciiTheme="majorHAnsi" w:hAnsiTheme="majorHAnsi" w:cstheme="majorHAnsi"/>
        </w:rPr>
        <w:t>de Patrocínio</w:t>
      </w:r>
      <w:r>
        <w:rPr>
          <w:rFonts w:asciiTheme="majorHAnsi" w:hAnsiTheme="majorHAnsi" w:cstheme="majorHAnsi"/>
        </w:rPr>
        <w:t xml:space="preserve"> </w:t>
      </w:r>
      <w:r w:rsidRPr="00C55FC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C55FCF">
        <w:rPr>
          <w:rFonts w:asciiTheme="majorHAnsi" w:hAnsiTheme="majorHAnsi" w:cstheme="majorHAnsi"/>
          <w:caps/>
        </w:rPr>
        <w:t>mg</w:t>
      </w:r>
      <w:r w:rsidRPr="00C55FCF">
        <w:rPr>
          <w:rFonts w:asciiTheme="majorHAnsi" w:hAnsiTheme="majorHAnsi" w:cstheme="majorHAnsi"/>
        </w:rPr>
        <w:t>.</w:t>
      </w:r>
      <w:r w:rsidRPr="00C55FCF">
        <w:rPr>
          <w:rFonts w:ascii="Arial" w:hAnsi="Arial" w:cs="Arial"/>
          <w:b/>
          <w:bCs/>
          <w:sz w:val="20"/>
          <w:szCs w:val="20"/>
        </w:rPr>
        <w:t xml:space="preserve"> </w:t>
      </w:r>
      <w:r w:rsidR="004669C4" w:rsidRPr="00C55FCF">
        <w:rPr>
          <w:rFonts w:asciiTheme="majorHAnsi" w:hAnsiTheme="majorHAnsi" w:cstheme="majorHAnsi"/>
        </w:rPr>
        <w:t xml:space="preserve">Valor </w:t>
      </w:r>
      <w:r w:rsidR="004669C4">
        <w:rPr>
          <w:rFonts w:asciiTheme="majorHAnsi" w:hAnsiTheme="majorHAnsi" w:cstheme="majorHAnsi"/>
        </w:rPr>
        <w:t xml:space="preserve">total estimado </w:t>
      </w:r>
      <w:r w:rsidRPr="00C55FCF">
        <w:rPr>
          <w:rFonts w:asciiTheme="majorHAnsi" w:hAnsiTheme="majorHAnsi" w:cstheme="majorHAnsi"/>
        </w:rPr>
        <w:t>da contratação</w:t>
      </w:r>
      <w:r>
        <w:rPr>
          <w:rFonts w:asciiTheme="majorHAnsi" w:hAnsiTheme="majorHAnsi" w:cstheme="majorHAnsi"/>
        </w:rPr>
        <w:t xml:space="preserve"> </w:t>
      </w:r>
      <w:r w:rsidR="004669C4">
        <w:rPr>
          <w:rFonts w:asciiTheme="majorHAnsi" w:hAnsiTheme="majorHAnsi" w:cstheme="majorHAnsi"/>
        </w:rPr>
        <w:t>em</w:t>
      </w:r>
      <w:r>
        <w:rPr>
          <w:rFonts w:asciiTheme="majorHAnsi" w:hAnsiTheme="majorHAnsi" w:cstheme="majorHAnsi"/>
        </w:rPr>
        <w:t>:</w:t>
      </w:r>
      <w:r w:rsidRPr="00C55FCF">
        <w:t xml:space="preserve"> </w:t>
      </w:r>
      <w:r w:rsidRPr="00C55FCF">
        <w:rPr>
          <w:rFonts w:asciiTheme="minorHAnsi" w:hAnsiTheme="minorHAnsi" w:cstheme="minorHAnsi"/>
          <w:b/>
          <w:caps/>
        </w:rPr>
        <w:t>R$ 1.105.175,00</w:t>
      </w:r>
      <w:r>
        <w:rPr>
          <w:rFonts w:asciiTheme="majorHAnsi" w:hAnsiTheme="majorHAnsi" w:cstheme="majorHAnsi"/>
        </w:rPr>
        <w:t xml:space="preserve">.  </w:t>
      </w:r>
      <w:r w:rsidRPr="00C55FCF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da sessão pública está prevista para o dia 25/09/2025, às 09h00min.</w:t>
      </w:r>
      <w:r w:rsidRPr="00C55FCF">
        <w:t xml:space="preserve"> </w:t>
      </w:r>
      <w:r w:rsidRPr="00C55FCF">
        <w:rPr>
          <w:rFonts w:asciiTheme="majorHAnsi" w:hAnsiTheme="majorHAnsi" w:cstheme="majorHAnsi"/>
        </w:rPr>
        <w:t xml:space="preserve">Sites para consultas: </w:t>
      </w:r>
      <w:hyperlink r:id="rId28" w:history="1">
        <w:r w:rsidRPr="00BD1150">
          <w:rPr>
            <w:rStyle w:val="Hyperlink"/>
            <w:rFonts w:asciiTheme="majorHAnsi" w:hAnsiTheme="majorHAnsi" w:cstheme="majorHAnsi"/>
          </w:rPr>
          <w:t>https://www.licitanet.com.br/</w:t>
        </w:r>
      </w:hyperlink>
      <w:r>
        <w:rPr>
          <w:rFonts w:asciiTheme="majorHAnsi" w:hAnsiTheme="majorHAnsi" w:cstheme="majorHAnsi"/>
        </w:rPr>
        <w:t xml:space="preserve"> </w:t>
      </w:r>
      <w:r w:rsidRPr="00C55FCF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BD1150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Esclarecimentos complementares pelo contato: </w:t>
      </w:r>
      <w:r w:rsidRPr="00C55FCF">
        <w:rPr>
          <w:rFonts w:asciiTheme="majorHAnsi" w:hAnsiTheme="majorHAnsi" w:cstheme="majorHAnsi"/>
        </w:rPr>
        <w:t>(034) 3839-1800</w:t>
      </w:r>
      <w:r>
        <w:rPr>
          <w:rFonts w:asciiTheme="majorHAnsi" w:hAnsiTheme="majorHAnsi" w:cstheme="majorHAnsi"/>
        </w:rPr>
        <w:t xml:space="preserve"> / 203 / 292.</w:t>
      </w:r>
    </w:p>
    <w:p w14:paraId="0AAA42B1" w14:textId="77777777" w:rsidR="00EE3A05" w:rsidRDefault="00EE3A05" w:rsidP="00C55FC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09F94C" w14:textId="255BFB19" w:rsidR="00EE3A05" w:rsidRDefault="00EE3A05" w:rsidP="00C55F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4E7F2A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poços de caldas - mg - CONCORRÊNCIA ELETRÔNICA nº 002</w:t>
      </w:r>
      <w:r w:rsidRPr="003B6774">
        <w:rPr>
          <w:rFonts w:asciiTheme="minorHAnsi" w:hAnsiTheme="minorHAnsi" w:cstheme="minorHAnsi"/>
          <w:b/>
          <w:caps/>
        </w:rPr>
        <w:t>/2</w:t>
      </w:r>
      <w:r>
        <w:rPr>
          <w:rFonts w:asciiTheme="minorHAnsi" w:hAnsiTheme="minorHAnsi" w:cstheme="minorHAnsi"/>
          <w:b/>
          <w:caps/>
        </w:rPr>
        <w:t>02</w:t>
      </w:r>
      <w:r w:rsidRPr="003B6774">
        <w:rPr>
          <w:rFonts w:asciiTheme="minorHAnsi" w:hAnsiTheme="minorHAnsi" w:cstheme="minorHAnsi"/>
          <w:b/>
          <w:caps/>
        </w:rPr>
        <w:t>5</w:t>
      </w:r>
    </w:p>
    <w:p w14:paraId="7CA74A8E" w14:textId="6A6BCE69" w:rsidR="00901E37" w:rsidRPr="00901E37" w:rsidRDefault="00EE3A05" w:rsidP="00901E3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EE3A05">
        <w:rPr>
          <w:rFonts w:asciiTheme="majorHAnsi" w:hAnsiTheme="majorHAnsi" w:cstheme="majorHAnsi"/>
        </w:rPr>
        <w:t>Execução de obras de</w:t>
      </w:r>
      <w:r>
        <w:rPr>
          <w:rFonts w:asciiTheme="majorHAnsi" w:hAnsiTheme="majorHAnsi" w:cstheme="majorHAnsi"/>
        </w:rPr>
        <w:t xml:space="preserve"> </w:t>
      </w:r>
      <w:r w:rsidRPr="00EE3A05">
        <w:rPr>
          <w:rFonts w:asciiTheme="majorHAnsi" w:hAnsiTheme="majorHAnsi" w:cstheme="majorHAnsi"/>
        </w:rPr>
        <w:t>construção do centro de educação</w:t>
      </w:r>
      <w:r>
        <w:rPr>
          <w:rFonts w:asciiTheme="majorHAnsi" w:hAnsiTheme="majorHAnsi" w:cstheme="majorHAnsi"/>
        </w:rPr>
        <w:t xml:space="preserve"> </w:t>
      </w:r>
      <w:r w:rsidRPr="00EE3A05">
        <w:rPr>
          <w:rFonts w:asciiTheme="majorHAnsi" w:hAnsiTheme="majorHAnsi" w:cstheme="majorHAnsi"/>
        </w:rPr>
        <w:t xml:space="preserve">infantil Dom Bosco - padrão </w:t>
      </w:r>
      <w:r w:rsidRPr="00EE3A05">
        <w:rPr>
          <w:rFonts w:asciiTheme="majorHAnsi" w:hAnsiTheme="majorHAnsi" w:cstheme="majorHAnsi"/>
          <w:caps/>
        </w:rPr>
        <w:t>fnde</w:t>
      </w:r>
      <w:r w:rsidRPr="00EE3A05">
        <w:rPr>
          <w:rFonts w:asciiTheme="majorHAnsi" w:hAnsiTheme="majorHAnsi" w:cstheme="majorHAnsi"/>
        </w:rPr>
        <w:t xml:space="preserve">, a </w:t>
      </w:r>
      <w:r w:rsidR="004474E2" w:rsidRPr="00EE3A05">
        <w:rPr>
          <w:rFonts w:asciiTheme="majorHAnsi" w:hAnsiTheme="majorHAnsi" w:cstheme="majorHAnsi"/>
        </w:rPr>
        <w:t>situar-se</w:t>
      </w:r>
      <w:r>
        <w:rPr>
          <w:rFonts w:asciiTheme="majorHAnsi" w:hAnsiTheme="majorHAnsi" w:cstheme="majorHAnsi"/>
        </w:rPr>
        <w:t xml:space="preserve"> </w:t>
      </w:r>
      <w:r w:rsidRPr="00EE3A05">
        <w:rPr>
          <w:rFonts w:asciiTheme="majorHAnsi" w:hAnsiTheme="majorHAnsi" w:cstheme="majorHAnsi"/>
        </w:rPr>
        <w:t xml:space="preserve">na rua </w:t>
      </w:r>
      <w:r w:rsidR="004474E2" w:rsidRPr="00EE3A05">
        <w:rPr>
          <w:rFonts w:asciiTheme="majorHAnsi" w:hAnsiTheme="majorHAnsi" w:cstheme="majorHAnsi"/>
        </w:rPr>
        <w:t>Macapá</w:t>
      </w:r>
      <w:r w:rsidRPr="00EE3A05">
        <w:rPr>
          <w:rFonts w:asciiTheme="majorHAnsi" w:hAnsiTheme="majorHAnsi" w:cstheme="majorHAnsi"/>
        </w:rPr>
        <w:t xml:space="preserve"> nº 275, bairro Dom Bosco</w:t>
      </w:r>
      <w:r>
        <w:rPr>
          <w:rFonts w:asciiTheme="majorHAnsi" w:hAnsiTheme="majorHAnsi" w:cstheme="majorHAnsi"/>
        </w:rPr>
        <w:t xml:space="preserve"> / </w:t>
      </w:r>
      <w:r w:rsidRPr="00EE3A05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EE3A05">
        <w:rPr>
          <w:rFonts w:asciiTheme="minorHAnsi" w:hAnsiTheme="minorHAnsi" w:cstheme="minorHAnsi"/>
          <w:b/>
          <w:caps/>
        </w:rPr>
        <w:t>R$ 3.980.280,29</w:t>
      </w:r>
      <w:r w:rsidRPr="00EE3A0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início de sessão de lances </w:t>
      </w:r>
      <w:r w:rsidR="004474E2">
        <w:rPr>
          <w:rFonts w:asciiTheme="majorHAnsi" w:hAnsiTheme="majorHAnsi" w:cstheme="majorHAnsi"/>
        </w:rPr>
        <w:t>está prevista</w:t>
      </w:r>
      <w:r w:rsidR="00806DE6">
        <w:rPr>
          <w:rFonts w:asciiTheme="majorHAnsi" w:hAnsiTheme="majorHAnsi" w:cstheme="majorHAnsi"/>
        </w:rPr>
        <w:t xml:space="preserve"> para o dia 07/10/2025</w:t>
      </w:r>
      <w:r w:rsidR="00901E37">
        <w:rPr>
          <w:rFonts w:asciiTheme="majorHAnsi" w:hAnsiTheme="majorHAnsi" w:cstheme="majorHAnsi"/>
        </w:rPr>
        <w:t>,</w:t>
      </w:r>
      <w:r w:rsidR="00806DE6">
        <w:rPr>
          <w:rFonts w:asciiTheme="majorHAnsi" w:hAnsiTheme="majorHAnsi" w:cstheme="majorHAnsi"/>
        </w:rPr>
        <w:t xml:space="preserve"> às 09h00min.</w:t>
      </w:r>
      <w:r w:rsidR="00901E37" w:rsidRPr="00901E37">
        <w:rPr>
          <w:rFonts w:asciiTheme="majorHAnsi" w:hAnsiTheme="majorHAnsi" w:cstheme="majorHAnsi"/>
        </w:rPr>
        <w:t xml:space="preserve"> Local de realização</w:t>
      </w:r>
      <w:r w:rsidR="004474E2">
        <w:rPr>
          <w:rFonts w:asciiTheme="majorHAnsi" w:hAnsiTheme="majorHAnsi" w:cstheme="majorHAnsi"/>
        </w:rPr>
        <w:t xml:space="preserve"> site</w:t>
      </w:r>
      <w:r w:rsidR="00901E37" w:rsidRPr="00901E37">
        <w:rPr>
          <w:rFonts w:asciiTheme="majorHAnsi" w:hAnsiTheme="majorHAnsi" w:cstheme="majorHAnsi"/>
        </w:rPr>
        <w:t xml:space="preserve">: </w:t>
      </w:r>
      <w:hyperlink r:id="rId30" w:history="1">
        <w:r w:rsidR="00901E37" w:rsidRPr="00901E3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01E37" w:rsidRPr="00901E37">
        <w:rPr>
          <w:rFonts w:asciiTheme="majorHAnsi" w:hAnsiTheme="majorHAnsi" w:cstheme="majorHAnsi"/>
        </w:rPr>
        <w:t>. Demais esclarecimentos pelo contato: (035) 3697-2094.</w:t>
      </w:r>
    </w:p>
    <w:p w14:paraId="30D2D345" w14:textId="77777777" w:rsidR="00AE156E" w:rsidRDefault="00AE156E" w:rsidP="00C55FC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7ACB7A" w14:textId="339FEE36" w:rsidR="004669C4" w:rsidRDefault="004669C4" w:rsidP="00C55F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4E7F2A">
        <w:rPr>
          <w:rFonts w:asciiTheme="minorHAnsi" w:hAnsiTheme="minorHAnsi" w:cstheme="minorHAnsi"/>
          <w:b/>
          <w:caps/>
        </w:rPr>
        <w:t>DE</w:t>
      </w:r>
      <w:r w:rsidR="003B6774">
        <w:rPr>
          <w:rFonts w:asciiTheme="minorHAnsi" w:hAnsiTheme="minorHAnsi" w:cstheme="minorHAnsi"/>
          <w:b/>
          <w:caps/>
        </w:rPr>
        <w:t xml:space="preserve"> poços de caldas - mg - CONCORRÊNCIA ELETRÔNICA nº </w:t>
      </w:r>
      <w:r w:rsidR="003B6774" w:rsidRPr="003B6774">
        <w:rPr>
          <w:rFonts w:asciiTheme="minorHAnsi" w:hAnsiTheme="minorHAnsi" w:cstheme="minorHAnsi"/>
          <w:b/>
          <w:caps/>
        </w:rPr>
        <w:t>003/2</w:t>
      </w:r>
      <w:r w:rsidR="003B6774">
        <w:rPr>
          <w:rFonts w:asciiTheme="minorHAnsi" w:hAnsiTheme="minorHAnsi" w:cstheme="minorHAnsi"/>
          <w:b/>
          <w:caps/>
        </w:rPr>
        <w:t>02</w:t>
      </w:r>
      <w:r w:rsidR="003B6774" w:rsidRPr="003B6774">
        <w:rPr>
          <w:rFonts w:asciiTheme="minorHAnsi" w:hAnsiTheme="minorHAnsi" w:cstheme="minorHAnsi"/>
          <w:b/>
          <w:caps/>
        </w:rPr>
        <w:t xml:space="preserve">5 </w:t>
      </w:r>
    </w:p>
    <w:p w14:paraId="3CDCF6D0" w14:textId="7C458E4F" w:rsidR="004669C4" w:rsidRDefault="003B6774" w:rsidP="003B67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3B6774">
        <w:rPr>
          <w:rFonts w:asciiTheme="majorHAnsi" w:hAnsiTheme="majorHAnsi" w:cstheme="majorHAnsi"/>
        </w:rPr>
        <w:t>Execução de obras de</w:t>
      </w:r>
      <w:r>
        <w:rPr>
          <w:rFonts w:asciiTheme="majorHAnsi" w:hAnsiTheme="majorHAnsi" w:cstheme="majorHAnsi"/>
        </w:rPr>
        <w:t xml:space="preserve"> </w:t>
      </w:r>
      <w:r w:rsidRPr="003B6774">
        <w:rPr>
          <w:rFonts w:asciiTheme="majorHAnsi" w:hAnsiTheme="majorHAnsi" w:cstheme="majorHAnsi"/>
        </w:rPr>
        <w:t xml:space="preserve">construção de escola padrão </w:t>
      </w:r>
      <w:r w:rsidRPr="003B6774">
        <w:rPr>
          <w:rFonts w:asciiTheme="majorHAnsi" w:hAnsiTheme="majorHAnsi" w:cstheme="majorHAnsi"/>
          <w:caps/>
        </w:rPr>
        <w:t>fnde</w:t>
      </w:r>
      <w:r>
        <w:rPr>
          <w:rFonts w:asciiTheme="majorHAnsi" w:hAnsiTheme="majorHAnsi" w:cstheme="majorHAnsi"/>
          <w:caps/>
        </w:rPr>
        <w:t>,</w:t>
      </w:r>
      <w:r w:rsidRPr="003B6774">
        <w:rPr>
          <w:rFonts w:asciiTheme="majorHAnsi" w:hAnsiTheme="majorHAnsi" w:cstheme="majorHAnsi"/>
        </w:rPr>
        <w:t xml:space="preserve"> 05 salas,</w:t>
      </w:r>
      <w:r>
        <w:rPr>
          <w:rFonts w:asciiTheme="majorHAnsi" w:hAnsiTheme="majorHAnsi" w:cstheme="majorHAnsi"/>
        </w:rPr>
        <w:t xml:space="preserve"> </w:t>
      </w:r>
      <w:r w:rsidRPr="003B6774">
        <w:rPr>
          <w:rFonts w:asciiTheme="majorHAnsi" w:hAnsiTheme="majorHAnsi" w:cstheme="majorHAnsi"/>
        </w:rPr>
        <w:t>a situar-se na rua Caolim s/n, bairro Jardim</w:t>
      </w:r>
      <w:r>
        <w:rPr>
          <w:rFonts w:asciiTheme="majorHAnsi" w:hAnsiTheme="majorHAnsi" w:cstheme="majorHAnsi"/>
        </w:rPr>
        <w:t xml:space="preserve"> </w:t>
      </w:r>
      <w:r w:rsidRPr="003B6774">
        <w:rPr>
          <w:rFonts w:asciiTheme="majorHAnsi" w:hAnsiTheme="majorHAnsi" w:cstheme="majorHAnsi"/>
        </w:rPr>
        <w:t>Kennedy</w:t>
      </w:r>
      <w:r>
        <w:rPr>
          <w:rFonts w:asciiTheme="majorHAnsi" w:hAnsiTheme="majorHAnsi" w:cstheme="majorHAnsi"/>
        </w:rPr>
        <w:t xml:space="preserve"> / </w:t>
      </w:r>
      <w:r w:rsidRPr="003B6774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3B6774">
        <w:rPr>
          <w:rFonts w:asciiTheme="minorHAnsi" w:hAnsiTheme="minorHAnsi" w:cstheme="minorHAnsi"/>
          <w:b/>
          <w:caps/>
        </w:rPr>
        <w:t>R$ 9.966.534,10</w:t>
      </w:r>
      <w:r w:rsidRPr="003B677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B6774">
        <w:rPr>
          <w:rFonts w:asciiTheme="majorHAnsi" w:hAnsiTheme="majorHAnsi" w:cstheme="majorHAnsi"/>
        </w:rPr>
        <w:t>Data de início de disputa de lances</w:t>
      </w:r>
      <w:r w:rsidR="004474E2">
        <w:rPr>
          <w:rFonts w:asciiTheme="majorHAnsi" w:hAnsiTheme="majorHAnsi" w:cstheme="majorHAnsi"/>
        </w:rPr>
        <w:t xml:space="preserve"> está prevista para o dia </w:t>
      </w:r>
      <w:r w:rsidRPr="003B6774">
        <w:rPr>
          <w:rFonts w:asciiTheme="majorHAnsi" w:hAnsiTheme="majorHAnsi" w:cstheme="majorHAnsi"/>
        </w:rPr>
        <w:t>08/10/2025</w:t>
      </w:r>
      <w:r>
        <w:rPr>
          <w:rFonts w:asciiTheme="majorHAnsi" w:hAnsiTheme="majorHAnsi" w:cstheme="majorHAnsi"/>
        </w:rPr>
        <w:t>,</w:t>
      </w:r>
      <w:r w:rsidRPr="003B6774">
        <w:rPr>
          <w:rFonts w:asciiTheme="majorHAnsi" w:hAnsiTheme="majorHAnsi" w:cstheme="majorHAnsi"/>
        </w:rPr>
        <w:t xml:space="preserve"> às 09h00min.</w:t>
      </w:r>
      <w:r w:rsidR="00901E3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Local de realização</w:t>
      </w:r>
      <w:r w:rsidR="004474E2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 xml:space="preserve">: </w:t>
      </w:r>
      <w:hyperlink r:id="rId31" w:history="1">
        <w:r w:rsidRPr="00BD115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Demais esclarecimentos pelo contato: (</w:t>
      </w:r>
      <w:r w:rsidRPr="003B6774">
        <w:rPr>
          <w:rFonts w:asciiTheme="majorHAnsi" w:hAnsiTheme="majorHAnsi" w:cstheme="majorHAnsi"/>
        </w:rPr>
        <w:t>035) 3697-2094</w:t>
      </w:r>
      <w:r>
        <w:rPr>
          <w:rFonts w:asciiTheme="majorHAnsi" w:hAnsiTheme="majorHAnsi" w:cstheme="majorHAnsi"/>
        </w:rPr>
        <w:t>.</w:t>
      </w:r>
    </w:p>
    <w:p w14:paraId="5B683E67" w14:textId="77777777" w:rsidR="00357B78" w:rsidRDefault="00357B7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EFBAE0" w14:textId="5F3BE238" w:rsidR="00501A1D" w:rsidRDefault="00357B7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501A1D" w:rsidRPr="00911897">
        <w:rPr>
          <w:rFonts w:asciiTheme="majorHAnsi" w:hAnsiTheme="majorHAnsi" w:cstheme="majorHAnsi"/>
        </w:rPr>
        <w:t xml:space="preserve"> </w:t>
      </w:r>
      <w:r w:rsidRPr="00357B78">
        <w:rPr>
          <w:rFonts w:asciiTheme="minorHAnsi" w:hAnsiTheme="minorHAnsi" w:cstheme="minorHAnsi"/>
          <w:b/>
        </w:rPr>
        <w:t>RESPLENDOR</w:t>
      </w:r>
      <w:r>
        <w:rPr>
          <w:rFonts w:asciiTheme="minorHAnsi" w:hAnsiTheme="minorHAnsi" w:cstheme="minorHAnsi"/>
          <w:b/>
        </w:rPr>
        <w:t xml:space="preserve"> - </w:t>
      </w:r>
      <w:r w:rsidRPr="00357B78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357B78">
        <w:rPr>
          <w:rFonts w:asciiTheme="minorHAnsi" w:hAnsiTheme="minorHAnsi" w:cstheme="minorHAnsi"/>
          <w:b/>
        </w:rPr>
        <w:t xml:space="preserve"> AVISO DE LICITAÇÃO DISPENSA Nº </w:t>
      </w:r>
      <w:r>
        <w:rPr>
          <w:rFonts w:asciiTheme="minorHAnsi" w:hAnsiTheme="minorHAnsi" w:cstheme="minorHAnsi"/>
          <w:b/>
        </w:rPr>
        <w:t>0</w:t>
      </w:r>
      <w:r w:rsidRPr="00357B78">
        <w:rPr>
          <w:rFonts w:asciiTheme="minorHAnsi" w:hAnsiTheme="minorHAnsi" w:cstheme="minorHAnsi"/>
          <w:b/>
        </w:rPr>
        <w:t>41/2025</w:t>
      </w:r>
    </w:p>
    <w:p w14:paraId="176259E9" w14:textId="22825F2D" w:rsidR="00357B78" w:rsidRPr="00357B78" w:rsidRDefault="00357B7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57B7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357B78">
        <w:rPr>
          <w:rFonts w:asciiTheme="majorHAnsi" w:hAnsiTheme="majorHAnsi" w:cstheme="majorHAnsi"/>
        </w:rPr>
        <w:t>Contratação de empresa especializada para ampliação da execução de passeio em concreto, espessura de 8 (</w:t>
      </w:r>
      <w:r w:rsidR="004474E2" w:rsidRPr="00357B78">
        <w:rPr>
          <w:rFonts w:asciiTheme="majorHAnsi" w:hAnsiTheme="majorHAnsi" w:cstheme="majorHAnsi"/>
          <w:caps/>
        </w:rPr>
        <w:t>OITO) cm</w:t>
      </w:r>
      <w:r w:rsidRPr="00357B78">
        <w:rPr>
          <w:rFonts w:asciiTheme="majorHAnsi" w:hAnsiTheme="majorHAnsi" w:cstheme="majorHAnsi"/>
        </w:rPr>
        <w:t>, no Município de Resplendor</w:t>
      </w:r>
      <w:r>
        <w:rPr>
          <w:rFonts w:asciiTheme="majorHAnsi" w:hAnsiTheme="majorHAnsi" w:cstheme="majorHAnsi"/>
        </w:rPr>
        <w:t xml:space="preserve"> </w:t>
      </w:r>
      <w:r w:rsidRPr="00357B7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357B7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357B78">
        <w:t xml:space="preserve"> </w:t>
      </w:r>
      <w:r w:rsidRPr="00357B78">
        <w:rPr>
          <w:rFonts w:asciiTheme="majorHAnsi" w:hAnsiTheme="majorHAnsi" w:cstheme="majorHAnsi"/>
        </w:rPr>
        <w:t>As proposta</w:t>
      </w:r>
      <w:r>
        <w:rPr>
          <w:rFonts w:asciiTheme="majorHAnsi" w:hAnsiTheme="majorHAnsi" w:cstheme="majorHAnsi"/>
        </w:rPr>
        <w:t xml:space="preserve">s deverão ser </w:t>
      </w:r>
      <w:proofErr w:type="gramStart"/>
      <w:r>
        <w:rPr>
          <w:rFonts w:asciiTheme="majorHAnsi" w:hAnsiTheme="majorHAnsi" w:cstheme="majorHAnsi"/>
        </w:rPr>
        <w:t>enviada</w:t>
      </w:r>
      <w:proofErr w:type="gramEnd"/>
      <w:r>
        <w:rPr>
          <w:rFonts w:asciiTheme="majorHAnsi" w:hAnsiTheme="majorHAnsi" w:cstheme="majorHAnsi"/>
        </w:rPr>
        <w:t xml:space="preserve"> até às 08h59min</w:t>
      </w:r>
      <w:r w:rsidRPr="00357B78">
        <w:rPr>
          <w:rFonts w:asciiTheme="majorHAnsi" w:hAnsiTheme="majorHAnsi" w:cstheme="majorHAnsi"/>
        </w:rPr>
        <w:t xml:space="preserve"> do dia 15/9/2025</w:t>
      </w:r>
      <w:r>
        <w:rPr>
          <w:rFonts w:asciiTheme="majorHAnsi" w:hAnsiTheme="majorHAnsi" w:cstheme="majorHAnsi"/>
        </w:rPr>
        <w:t>,</w:t>
      </w:r>
      <w:r w:rsidRPr="00357B78">
        <w:rPr>
          <w:rFonts w:asciiTheme="majorHAnsi" w:hAnsiTheme="majorHAnsi" w:cstheme="majorHAnsi"/>
        </w:rPr>
        <w:t xml:space="preserve"> pela plataforma de licitações - </w:t>
      </w:r>
      <w:hyperlink r:id="rId32" w:history="1">
        <w:r w:rsidRPr="00BD1150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Informações complementares </w:t>
      </w:r>
      <w:r w:rsidRPr="00357B78">
        <w:rPr>
          <w:rFonts w:asciiTheme="majorHAnsi" w:hAnsiTheme="majorHAnsi" w:cstheme="majorHAnsi"/>
        </w:rPr>
        <w:t xml:space="preserve">poderão ser obtidas no site: </w:t>
      </w:r>
      <w:hyperlink r:id="rId33" w:history="1">
        <w:r w:rsidRPr="00BD1150">
          <w:rPr>
            <w:rStyle w:val="Hyperlink"/>
            <w:rFonts w:asciiTheme="majorHAnsi" w:hAnsiTheme="majorHAnsi" w:cstheme="majorHAnsi"/>
          </w:rPr>
          <w:t>www.resplendor.mg.gov.br</w:t>
        </w:r>
      </w:hyperlink>
      <w:r w:rsidRPr="00357B7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357B78">
        <w:rPr>
          <w:rFonts w:asciiTheme="majorHAnsi" w:hAnsiTheme="majorHAnsi" w:cstheme="majorHAnsi"/>
        </w:rPr>
        <w:t xml:space="preserve">pelo e-mail: </w:t>
      </w:r>
      <w:hyperlink r:id="rId34" w:history="1">
        <w:r w:rsidRPr="00BD1150">
          <w:rPr>
            <w:rStyle w:val="Hyperlink"/>
            <w:rFonts w:asciiTheme="majorHAnsi" w:hAnsiTheme="majorHAnsi" w:cstheme="majorHAnsi"/>
          </w:rPr>
          <w:t>licitacaopmresplendor@gmail.com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162F6A84" w14:textId="77777777" w:rsidR="00357B78" w:rsidRDefault="00357B7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E10490" w14:textId="344A7292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DD39B8" w:rsidRPr="00DD39B8">
        <w:t xml:space="preserve"> </w:t>
      </w:r>
      <w:r w:rsidR="00DD39B8" w:rsidRPr="00DD39B8">
        <w:rPr>
          <w:rFonts w:asciiTheme="minorHAnsi" w:hAnsiTheme="minorHAnsi" w:cstheme="minorHAnsi"/>
          <w:b/>
          <w:caps/>
        </w:rPr>
        <w:t>Senador Amaral</w:t>
      </w:r>
      <w:r w:rsidR="00DD39B8">
        <w:rPr>
          <w:rFonts w:asciiTheme="minorHAnsi" w:hAnsiTheme="minorHAnsi" w:cstheme="minorHAnsi"/>
          <w:b/>
          <w:caps/>
        </w:rPr>
        <w:t xml:space="preserve"> - mg -</w:t>
      </w:r>
      <w:r w:rsidR="00DD39B8" w:rsidRPr="006E3F62">
        <w:t xml:space="preserve"> </w:t>
      </w:r>
      <w:r w:rsidR="00DD39B8" w:rsidRPr="006E3F62">
        <w:rPr>
          <w:rFonts w:asciiTheme="minorHAnsi" w:hAnsiTheme="minorHAnsi" w:cstheme="minorHAnsi"/>
          <w:b/>
          <w:caps/>
        </w:rPr>
        <w:t>CONCORRÊNCIA</w:t>
      </w:r>
      <w:r w:rsidR="00DD39B8">
        <w:rPr>
          <w:rFonts w:asciiTheme="minorHAnsi" w:hAnsiTheme="minorHAnsi" w:cstheme="minorHAnsi"/>
          <w:b/>
          <w:caps/>
        </w:rPr>
        <w:t xml:space="preserve"> PRESENCIAL Nº 003/2025</w:t>
      </w:r>
    </w:p>
    <w:p w14:paraId="3078ABFB" w14:textId="45B6187B" w:rsidR="00501A1D" w:rsidRDefault="00DD39B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D39B8">
        <w:rPr>
          <w:rFonts w:asciiTheme="majorHAnsi" w:hAnsiTheme="majorHAnsi" w:cstheme="majorHAnsi"/>
        </w:rPr>
        <w:t>Contratação de empresa de engenharia para os serviços por empreitada global visando ampliação da CEIM - Centro de Educação Infantil Sementinha do Amor no Distrito Ponte Segura</w:t>
      </w:r>
      <w:r>
        <w:rPr>
          <w:rFonts w:asciiTheme="majorHAnsi" w:hAnsiTheme="majorHAnsi" w:cstheme="majorHAnsi"/>
        </w:rPr>
        <w:t>, Município de Senador Amaral.  A data de realização está prevista para o dia 25/09/2025, às 09h30min.</w:t>
      </w:r>
      <w:r w:rsidRPr="00DD39B8">
        <w:t xml:space="preserve"> </w:t>
      </w:r>
      <w:r w:rsidRPr="00DD39B8">
        <w:rPr>
          <w:rFonts w:asciiTheme="majorHAnsi" w:hAnsiTheme="majorHAnsi" w:cstheme="majorHAnsi"/>
        </w:rPr>
        <w:t>Informações pelo telefone: (35) 9988</w:t>
      </w:r>
      <w:r>
        <w:rPr>
          <w:rFonts w:asciiTheme="majorHAnsi" w:hAnsiTheme="majorHAnsi" w:cstheme="majorHAnsi"/>
        </w:rPr>
        <w:t xml:space="preserve">0-5482, pelo e-mail: </w:t>
      </w:r>
      <w:hyperlink r:id="rId35" w:history="1">
        <w:r w:rsidRPr="00BD1150">
          <w:rPr>
            <w:rStyle w:val="Hyperlink"/>
            <w:rFonts w:asciiTheme="majorHAnsi" w:hAnsiTheme="majorHAnsi" w:cstheme="majorHAnsi"/>
          </w:rPr>
          <w:t>licitacao@senadoramaral.mg.gov.br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9E22C20" w14:textId="77777777" w:rsidR="007B4AFA" w:rsidRDefault="007B4AF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608999" w14:textId="77777777" w:rsidR="002F5D1B" w:rsidRDefault="002F5D1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348D633" w14:textId="77777777" w:rsidR="004474E2" w:rsidRDefault="004474E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6A8159" w14:textId="6590899F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AA6A0C">
        <w:rPr>
          <w:rFonts w:asciiTheme="minorHAnsi" w:hAnsiTheme="minorHAnsi" w:cstheme="minorHAnsi"/>
          <w:b/>
        </w:rPr>
        <w:t xml:space="preserve"> </w:t>
      </w:r>
      <w:r w:rsidR="00AA6A0C" w:rsidRPr="00AA6A0C">
        <w:rPr>
          <w:rFonts w:asciiTheme="minorHAnsi" w:hAnsiTheme="minorHAnsi" w:cstheme="minorHAnsi"/>
          <w:b/>
        </w:rPr>
        <w:t>SETUBINHA</w:t>
      </w:r>
      <w:r w:rsidR="00AA6A0C">
        <w:rPr>
          <w:rFonts w:asciiTheme="minorHAnsi" w:hAnsiTheme="minorHAnsi" w:cstheme="minorHAnsi"/>
          <w:b/>
        </w:rPr>
        <w:t xml:space="preserve"> </w:t>
      </w:r>
      <w:r w:rsidR="00AA6A0C">
        <w:rPr>
          <w:rFonts w:asciiTheme="minorHAnsi" w:hAnsiTheme="minorHAnsi" w:cstheme="minorHAnsi"/>
          <w:b/>
          <w:caps/>
        </w:rPr>
        <w:t>- mg -</w:t>
      </w:r>
      <w:r w:rsidR="00257B2E">
        <w:rPr>
          <w:rFonts w:asciiTheme="minorHAnsi" w:hAnsiTheme="minorHAnsi" w:cstheme="minorHAnsi"/>
          <w:b/>
          <w:caps/>
        </w:rPr>
        <w:t xml:space="preserve"> </w:t>
      </w:r>
      <w:r w:rsidR="00257B2E" w:rsidRPr="00257B2E">
        <w:rPr>
          <w:rFonts w:asciiTheme="minorHAnsi" w:hAnsiTheme="minorHAnsi" w:cstheme="minorHAnsi"/>
          <w:b/>
          <w:caps/>
        </w:rPr>
        <w:t xml:space="preserve">CONCORRÊNCIA ELETRÔNICA </w:t>
      </w:r>
      <w:r w:rsidR="00257B2E">
        <w:rPr>
          <w:rFonts w:asciiTheme="minorHAnsi" w:hAnsiTheme="minorHAnsi" w:cstheme="minorHAnsi"/>
          <w:b/>
          <w:caps/>
        </w:rPr>
        <w:t xml:space="preserve">nº </w:t>
      </w:r>
      <w:r w:rsidR="00257B2E" w:rsidRPr="00257B2E">
        <w:rPr>
          <w:rFonts w:asciiTheme="minorHAnsi" w:hAnsiTheme="minorHAnsi" w:cstheme="minorHAnsi"/>
          <w:b/>
          <w:caps/>
        </w:rPr>
        <w:t>002/2025</w:t>
      </w:r>
    </w:p>
    <w:p w14:paraId="30F0F08D" w14:textId="23FB6CC5" w:rsidR="00501A1D" w:rsidRDefault="00257B2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57B2E">
        <w:rPr>
          <w:rFonts w:asciiTheme="majorHAnsi" w:hAnsiTheme="majorHAnsi" w:cstheme="majorHAnsi"/>
        </w:rPr>
        <w:t>Construção de quadra poliesportiva na Escola Municipal Salmen Mahmud Nédir na comunidade de Santo Antônio</w:t>
      </w:r>
      <w:r>
        <w:rPr>
          <w:rFonts w:asciiTheme="majorHAnsi" w:hAnsiTheme="majorHAnsi" w:cstheme="majorHAnsi"/>
        </w:rPr>
        <w:t xml:space="preserve"> / </w:t>
      </w:r>
      <w:r w:rsidRPr="00257B2E">
        <w:rPr>
          <w:rFonts w:asciiTheme="majorHAnsi" w:hAnsiTheme="majorHAnsi" w:cstheme="majorHAnsi"/>
          <w:caps/>
        </w:rPr>
        <w:t>mg</w:t>
      </w:r>
      <w:r w:rsidRPr="00257B2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257B2E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 xml:space="preserve"> da sessão está prevista para o dia </w:t>
      </w:r>
      <w:r w:rsidRPr="00257B2E">
        <w:rPr>
          <w:rFonts w:asciiTheme="majorHAnsi" w:hAnsiTheme="majorHAnsi" w:cstheme="majorHAnsi"/>
        </w:rPr>
        <w:t>01/10/2025</w:t>
      </w:r>
      <w:r>
        <w:rPr>
          <w:rFonts w:asciiTheme="majorHAnsi" w:hAnsiTheme="majorHAnsi" w:cstheme="majorHAnsi"/>
        </w:rPr>
        <w:t xml:space="preserve">, às 09h00min, </w:t>
      </w:r>
      <w:proofErr w:type="gramStart"/>
      <w:r>
        <w:rPr>
          <w:rFonts w:asciiTheme="majorHAnsi" w:hAnsiTheme="majorHAnsi" w:cstheme="majorHAnsi"/>
        </w:rPr>
        <w:t xml:space="preserve">na </w:t>
      </w:r>
      <w:r w:rsidRPr="00257B2E">
        <w:rPr>
          <w:rFonts w:asciiTheme="majorHAnsi" w:hAnsiTheme="majorHAnsi" w:cstheme="majorHAnsi"/>
        </w:rPr>
        <w:t xml:space="preserve"> Plataforma</w:t>
      </w:r>
      <w:proofErr w:type="gramEnd"/>
      <w:r>
        <w:rPr>
          <w:rFonts w:asciiTheme="majorHAnsi" w:hAnsiTheme="majorHAnsi" w:cstheme="majorHAnsi"/>
        </w:rPr>
        <w:t xml:space="preserve"> </w:t>
      </w:r>
      <w:r w:rsidRPr="00257B2E">
        <w:rPr>
          <w:rFonts w:asciiTheme="majorHAnsi" w:hAnsiTheme="majorHAnsi" w:cstheme="majorHAnsi"/>
        </w:rPr>
        <w:t>Licitar Digital</w:t>
      </w:r>
      <w:r>
        <w:rPr>
          <w:rFonts w:asciiTheme="majorHAnsi" w:hAnsiTheme="majorHAnsi" w:cstheme="majorHAnsi"/>
        </w:rPr>
        <w:t xml:space="preserve">, </w:t>
      </w:r>
      <w:hyperlink r:id="rId36" w:history="1">
        <w:r w:rsidRPr="00BD1150">
          <w:rPr>
            <w:rStyle w:val="Hyperlink"/>
            <w:rFonts w:asciiTheme="majorHAnsi" w:hAnsiTheme="majorHAnsi" w:cstheme="majorHAnsi"/>
          </w:rPr>
          <w:t>http://www.licitardigital.com.br/</w:t>
        </w:r>
      </w:hyperlink>
      <w:r>
        <w:rPr>
          <w:rFonts w:asciiTheme="majorHAnsi" w:hAnsiTheme="majorHAnsi" w:cstheme="majorHAnsi"/>
        </w:rPr>
        <w:t xml:space="preserve">. </w:t>
      </w:r>
      <w:r w:rsidRPr="00257B2E">
        <w:rPr>
          <w:rFonts w:asciiTheme="majorHAnsi" w:hAnsiTheme="majorHAnsi" w:cstheme="majorHAnsi"/>
        </w:rPr>
        <w:t>Demais informações na rua Minervina Santos Pereira, 83 – Centro, Setubinha, ou pelo telefone</w:t>
      </w:r>
      <w:r>
        <w:rPr>
          <w:rFonts w:asciiTheme="majorHAnsi" w:hAnsiTheme="majorHAnsi" w:cstheme="majorHAnsi"/>
        </w:rPr>
        <w:t xml:space="preserve">: </w:t>
      </w:r>
      <w:r w:rsidRPr="00257B2E">
        <w:rPr>
          <w:rFonts w:asciiTheme="majorHAnsi" w:hAnsiTheme="majorHAnsi" w:cstheme="majorHAnsi"/>
        </w:rPr>
        <w:t xml:space="preserve">(33) 3514-9213, </w:t>
      </w:r>
      <w:proofErr w:type="spellStart"/>
      <w:r w:rsidRPr="00257B2E">
        <w:rPr>
          <w:rFonts w:asciiTheme="majorHAnsi" w:hAnsiTheme="majorHAnsi" w:cstheme="majorHAnsi"/>
        </w:rPr>
        <w:t>email</w:t>
      </w:r>
      <w:proofErr w:type="spellEnd"/>
      <w:r w:rsidRPr="00257B2E">
        <w:rPr>
          <w:rFonts w:asciiTheme="majorHAnsi" w:hAnsiTheme="majorHAnsi" w:cstheme="majorHAnsi"/>
        </w:rPr>
        <w:t xml:space="preserve">: </w:t>
      </w:r>
      <w:hyperlink r:id="rId37" w:history="1">
        <w:r w:rsidRPr="00BD1150">
          <w:rPr>
            <w:rStyle w:val="Hyperlink"/>
            <w:rFonts w:asciiTheme="majorHAnsi" w:hAnsiTheme="majorHAnsi" w:cstheme="majorHAnsi"/>
          </w:rPr>
          <w:t>licitacao@setubinha.mg.gov.br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B45EFA5" w14:textId="77777777" w:rsidR="00257B2E" w:rsidRDefault="00257B2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913001" w14:textId="7B51C3E6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678C5" w:rsidRPr="006678C5">
        <w:rPr>
          <w:rFonts w:asciiTheme="minorHAnsi" w:hAnsiTheme="minorHAnsi" w:cstheme="minorHAnsi"/>
          <w:b/>
        </w:rPr>
        <w:t xml:space="preserve">TURVOLÂNDIA </w:t>
      </w:r>
      <w:r w:rsidR="006678C5">
        <w:rPr>
          <w:rFonts w:asciiTheme="minorHAnsi" w:hAnsiTheme="minorHAnsi" w:cstheme="minorHAnsi"/>
          <w:b/>
        </w:rPr>
        <w:t xml:space="preserve">- </w:t>
      </w:r>
      <w:r w:rsidR="006678C5" w:rsidRPr="006678C5">
        <w:rPr>
          <w:rFonts w:asciiTheme="minorHAnsi" w:hAnsiTheme="minorHAnsi" w:cstheme="minorHAnsi"/>
          <w:b/>
          <w:caps/>
        </w:rPr>
        <w:t>mg</w:t>
      </w:r>
      <w:r w:rsidR="006678C5">
        <w:rPr>
          <w:rFonts w:asciiTheme="minorHAnsi" w:hAnsiTheme="minorHAnsi" w:cstheme="minorHAnsi"/>
          <w:b/>
        </w:rPr>
        <w:t xml:space="preserve"> - </w:t>
      </w:r>
      <w:r w:rsidR="006678C5" w:rsidRPr="006678C5">
        <w:rPr>
          <w:rFonts w:asciiTheme="minorHAnsi" w:hAnsiTheme="minorHAnsi" w:cstheme="minorHAnsi"/>
          <w:b/>
        </w:rPr>
        <w:t xml:space="preserve">CONCORRÊNCIA Nº </w:t>
      </w:r>
      <w:r w:rsidR="006678C5">
        <w:rPr>
          <w:rFonts w:asciiTheme="minorHAnsi" w:hAnsiTheme="minorHAnsi" w:cstheme="minorHAnsi"/>
          <w:b/>
        </w:rPr>
        <w:t>00</w:t>
      </w:r>
      <w:r w:rsidR="006678C5" w:rsidRPr="006678C5">
        <w:rPr>
          <w:rFonts w:asciiTheme="minorHAnsi" w:hAnsiTheme="minorHAnsi" w:cstheme="minorHAnsi"/>
          <w:b/>
        </w:rPr>
        <w:t>4/2025</w:t>
      </w:r>
    </w:p>
    <w:p w14:paraId="0AD53DC0" w14:textId="3B0DD068" w:rsidR="006678C5" w:rsidRPr="00D80D7B" w:rsidRDefault="006678C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678C5">
        <w:rPr>
          <w:rFonts w:asciiTheme="majorHAnsi" w:hAnsiTheme="majorHAnsi" w:cstheme="majorHAnsi"/>
        </w:rPr>
        <w:t>Contratação de empresa de construção civil para realização de serviço em regime de empreitada global, para execução de obra de pavimentação em piso intertravado na Rua Sebastião</w:t>
      </w:r>
      <w:r w:rsidRPr="006678C5">
        <w:t xml:space="preserve"> </w:t>
      </w:r>
      <w:r w:rsidRPr="006678C5">
        <w:rPr>
          <w:rFonts w:asciiTheme="majorHAnsi" w:hAnsiTheme="majorHAnsi" w:cstheme="majorHAnsi"/>
        </w:rPr>
        <w:t>Ventura de Carvalho no Município de Turvolândia</w:t>
      </w:r>
      <w:r>
        <w:rPr>
          <w:rFonts w:asciiTheme="majorHAnsi" w:hAnsiTheme="majorHAnsi" w:cstheme="majorHAnsi"/>
        </w:rPr>
        <w:t xml:space="preserve"> </w:t>
      </w:r>
      <w:r w:rsidRPr="006678C5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678C5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>A data de</w:t>
      </w:r>
      <w:r w:rsidRPr="006678C5">
        <w:rPr>
          <w:rFonts w:asciiTheme="majorHAnsi" w:hAnsiTheme="majorHAnsi" w:cstheme="majorHAnsi"/>
        </w:rPr>
        <w:t xml:space="preserve"> abertura será às 13</w:t>
      </w:r>
      <w:r>
        <w:rPr>
          <w:rFonts w:asciiTheme="majorHAnsi" w:hAnsiTheme="majorHAnsi" w:cstheme="majorHAnsi"/>
        </w:rPr>
        <w:t xml:space="preserve">h00min do dia 25/09/2025. </w:t>
      </w:r>
      <w:r w:rsidRPr="006678C5">
        <w:rPr>
          <w:rFonts w:asciiTheme="majorHAnsi" w:hAnsiTheme="majorHAnsi" w:cstheme="majorHAnsi"/>
        </w:rPr>
        <w:t xml:space="preserve">Mais informações pelo telefone (35) 3242-1174, </w:t>
      </w:r>
      <w:r>
        <w:rPr>
          <w:rFonts w:asciiTheme="majorHAnsi" w:hAnsiTheme="majorHAnsi" w:cstheme="majorHAnsi"/>
        </w:rPr>
        <w:t xml:space="preserve">site: </w:t>
      </w:r>
      <w:hyperlink r:id="rId38" w:history="1">
        <w:r w:rsidRPr="00BD1150">
          <w:rPr>
            <w:rStyle w:val="Hyperlink"/>
            <w:rFonts w:asciiTheme="majorHAnsi" w:hAnsiTheme="majorHAnsi" w:cstheme="majorHAnsi"/>
          </w:rPr>
          <w:t>www.turvolandia.mg.gov.br</w:t>
        </w:r>
      </w:hyperlink>
      <w:r>
        <w:rPr>
          <w:rFonts w:asciiTheme="majorHAnsi" w:hAnsiTheme="majorHAnsi" w:cstheme="majorHAnsi"/>
        </w:rPr>
        <w:t xml:space="preserve"> </w:t>
      </w:r>
      <w:r w:rsidRPr="006678C5">
        <w:rPr>
          <w:rFonts w:asciiTheme="majorHAnsi" w:hAnsiTheme="majorHAnsi" w:cstheme="majorHAnsi"/>
        </w:rPr>
        <w:t xml:space="preserve">ou pelo e-mail </w:t>
      </w:r>
      <w:hyperlink r:id="rId39" w:history="1">
        <w:r w:rsidRPr="00BD1150">
          <w:rPr>
            <w:rStyle w:val="Hyperlink"/>
            <w:rFonts w:asciiTheme="majorHAnsi" w:hAnsiTheme="majorHAnsi" w:cstheme="majorHAnsi"/>
          </w:rPr>
          <w:t>licitaturvolandia@gmail.com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42F9FA31" w14:textId="77777777" w:rsidR="000C2BE9" w:rsidRDefault="000C2BE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81A07A" w14:textId="2DB38C2A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6678C5" w:rsidRPr="006678C5">
        <w:rPr>
          <w:rFonts w:asciiTheme="minorHAnsi" w:hAnsiTheme="minorHAnsi" w:cstheme="minorHAnsi"/>
          <w:b/>
        </w:rPr>
        <w:t>VERDELANDIA</w:t>
      </w:r>
      <w:r w:rsidR="006678C5">
        <w:rPr>
          <w:rFonts w:asciiTheme="minorHAnsi" w:hAnsiTheme="minorHAnsi" w:cstheme="minorHAnsi"/>
          <w:b/>
        </w:rPr>
        <w:t xml:space="preserve"> </w:t>
      </w:r>
      <w:r w:rsidR="006678C5" w:rsidRPr="006678C5">
        <w:rPr>
          <w:rFonts w:asciiTheme="minorHAnsi" w:hAnsiTheme="minorHAnsi" w:cstheme="minorHAnsi"/>
          <w:b/>
          <w:caps/>
        </w:rPr>
        <w:t>- mg</w:t>
      </w:r>
      <w:r w:rsidR="006678C5">
        <w:rPr>
          <w:rFonts w:asciiTheme="minorHAnsi" w:hAnsiTheme="minorHAnsi" w:cstheme="minorHAnsi"/>
          <w:b/>
        </w:rPr>
        <w:t xml:space="preserve"> - </w:t>
      </w:r>
      <w:r w:rsidR="006678C5" w:rsidRPr="006678C5">
        <w:rPr>
          <w:rFonts w:asciiTheme="minorHAnsi" w:hAnsiTheme="minorHAnsi" w:cstheme="minorHAnsi"/>
          <w:b/>
        </w:rPr>
        <w:t>CONCORRENCIA</w:t>
      </w:r>
      <w:r w:rsidR="006678C5">
        <w:rPr>
          <w:rFonts w:asciiTheme="minorHAnsi" w:hAnsiTheme="minorHAnsi" w:cstheme="minorHAnsi"/>
          <w:b/>
        </w:rPr>
        <w:t xml:space="preserve"> </w:t>
      </w:r>
      <w:r w:rsidR="006678C5" w:rsidRPr="006678C5">
        <w:rPr>
          <w:rFonts w:asciiTheme="minorHAnsi" w:hAnsiTheme="minorHAnsi" w:cstheme="minorHAnsi"/>
          <w:b/>
          <w:caps/>
        </w:rPr>
        <w:t>eletrônica</w:t>
      </w:r>
      <w:r w:rsidR="006678C5" w:rsidRPr="006678C5">
        <w:rPr>
          <w:rFonts w:asciiTheme="minorHAnsi" w:hAnsiTheme="minorHAnsi" w:cstheme="minorHAnsi"/>
          <w:b/>
        </w:rPr>
        <w:t xml:space="preserve"> Nº </w:t>
      </w:r>
      <w:r w:rsidR="006678C5">
        <w:rPr>
          <w:rFonts w:asciiTheme="minorHAnsi" w:hAnsiTheme="minorHAnsi" w:cstheme="minorHAnsi"/>
          <w:b/>
        </w:rPr>
        <w:t>00</w:t>
      </w:r>
      <w:r w:rsidR="006678C5" w:rsidRPr="006678C5">
        <w:rPr>
          <w:rFonts w:asciiTheme="minorHAnsi" w:hAnsiTheme="minorHAnsi" w:cstheme="minorHAnsi"/>
          <w:b/>
        </w:rPr>
        <w:t>3/2025</w:t>
      </w:r>
    </w:p>
    <w:p w14:paraId="5C15054B" w14:textId="017D39FC" w:rsidR="006678C5" w:rsidRPr="006678C5" w:rsidRDefault="006678C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678C5">
        <w:rPr>
          <w:rFonts w:asciiTheme="majorHAnsi" w:hAnsiTheme="majorHAnsi" w:cstheme="majorHAnsi"/>
        </w:rPr>
        <w:t xml:space="preserve">OBJETO: </w:t>
      </w:r>
      <w:r w:rsidR="00357B78">
        <w:rPr>
          <w:rFonts w:asciiTheme="majorHAnsi" w:hAnsiTheme="majorHAnsi" w:cstheme="majorHAnsi"/>
        </w:rPr>
        <w:t xml:space="preserve"> </w:t>
      </w:r>
      <w:r w:rsidR="004474E2" w:rsidRPr="006678C5">
        <w:rPr>
          <w:rFonts w:asciiTheme="majorHAnsi" w:hAnsiTheme="majorHAnsi" w:cstheme="majorHAnsi"/>
        </w:rPr>
        <w:t>Contratação</w:t>
      </w:r>
      <w:r w:rsidRPr="006678C5">
        <w:rPr>
          <w:rFonts w:asciiTheme="majorHAnsi" w:hAnsiTheme="majorHAnsi" w:cstheme="majorHAnsi"/>
        </w:rPr>
        <w:t xml:space="preserve"> de empresa especializada para </w:t>
      </w:r>
      <w:r w:rsidR="004474E2" w:rsidRPr="006678C5">
        <w:rPr>
          <w:rFonts w:asciiTheme="majorHAnsi" w:hAnsiTheme="majorHAnsi" w:cstheme="majorHAnsi"/>
        </w:rPr>
        <w:t>ampliação</w:t>
      </w:r>
      <w:r w:rsidRPr="006678C5">
        <w:rPr>
          <w:rFonts w:asciiTheme="majorHAnsi" w:hAnsiTheme="majorHAnsi" w:cstheme="majorHAnsi"/>
        </w:rPr>
        <w:t xml:space="preserve"> do sistema de abastecimento de </w:t>
      </w:r>
      <w:r w:rsidR="00357B78" w:rsidRPr="006678C5">
        <w:rPr>
          <w:rFonts w:asciiTheme="majorHAnsi" w:hAnsiTheme="majorHAnsi" w:cstheme="majorHAnsi"/>
        </w:rPr>
        <w:t xml:space="preserve">Agua </w:t>
      </w:r>
      <w:r w:rsidRPr="006678C5">
        <w:rPr>
          <w:rFonts w:asciiTheme="majorHAnsi" w:hAnsiTheme="majorHAnsi" w:cstheme="majorHAnsi"/>
        </w:rPr>
        <w:t xml:space="preserve">no </w:t>
      </w:r>
      <w:r w:rsidR="004474E2" w:rsidRPr="006678C5">
        <w:rPr>
          <w:rFonts w:asciiTheme="majorHAnsi" w:hAnsiTheme="majorHAnsi" w:cstheme="majorHAnsi"/>
        </w:rPr>
        <w:t>Município</w:t>
      </w:r>
      <w:r w:rsidRPr="006678C5">
        <w:rPr>
          <w:rFonts w:asciiTheme="majorHAnsi" w:hAnsiTheme="majorHAnsi" w:cstheme="majorHAnsi"/>
        </w:rPr>
        <w:t xml:space="preserve"> de Verdelandia </w:t>
      </w:r>
      <w:r>
        <w:rPr>
          <w:rFonts w:asciiTheme="majorHAnsi" w:hAnsiTheme="majorHAnsi" w:cstheme="majorHAnsi"/>
        </w:rPr>
        <w:t xml:space="preserve">/ </w:t>
      </w:r>
      <w:r w:rsidRPr="006678C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A data de abertura está prevista para o dia 16/10/2025, às 08h00min.</w:t>
      </w:r>
      <w:r w:rsidRPr="006678C5">
        <w:t xml:space="preserve"> </w:t>
      </w:r>
      <w:r w:rsidRPr="006678C5">
        <w:rPr>
          <w:rFonts w:asciiTheme="majorHAnsi" w:hAnsiTheme="majorHAnsi" w:cstheme="majorHAnsi"/>
        </w:rPr>
        <w:t xml:space="preserve">Edital </w:t>
      </w:r>
      <w:r>
        <w:rPr>
          <w:rFonts w:asciiTheme="majorHAnsi" w:hAnsiTheme="majorHAnsi" w:cstheme="majorHAnsi"/>
        </w:rPr>
        <w:t xml:space="preserve">disponível </w:t>
      </w:r>
      <w:r w:rsidRPr="006678C5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>:</w:t>
      </w:r>
      <w:r w:rsidRPr="006678C5">
        <w:rPr>
          <w:rFonts w:asciiTheme="majorHAnsi" w:hAnsiTheme="majorHAnsi" w:cstheme="majorHAnsi"/>
        </w:rPr>
        <w:t xml:space="preserve"> </w:t>
      </w:r>
      <w:hyperlink r:id="rId40" w:history="1">
        <w:r w:rsidRPr="00BD1150">
          <w:rPr>
            <w:rStyle w:val="Hyperlink"/>
            <w:rFonts w:asciiTheme="majorHAnsi" w:hAnsiTheme="majorHAnsi" w:cstheme="majorHAnsi"/>
          </w:rPr>
          <w:t>https://verdelandia.mg.gov.br</w:t>
        </w:r>
      </w:hyperlink>
      <w:r w:rsidRPr="006678C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4474E2">
        <w:rPr>
          <w:rFonts w:asciiTheme="majorHAnsi" w:hAnsiTheme="majorHAnsi" w:cstheme="majorHAnsi"/>
        </w:rPr>
        <w:t>Informações</w:t>
      </w:r>
      <w:r w:rsidR="00357B78">
        <w:rPr>
          <w:rFonts w:asciiTheme="majorHAnsi" w:hAnsiTheme="majorHAnsi" w:cstheme="majorHAnsi"/>
        </w:rPr>
        <w:t xml:space="preserve"> pelo - </w:t>
      </w:r>
      <w:r w:rsidR="00357B78" w:rsidRPr="006678C5">
        <w:rPr>
          <w:rFonts w:asciiTheme="majorHAnsi" w:hAnsiTheme="majorHAnsi" w:cstheme="majorHAnsi"/>
        </w:rPr>
        <w:t>e</w:t>
      </w:r>
      <w:r w:rsidRPr="006678C5">
        <w:rPr>
          <w:rFonts w:asciiTheme="majorHAnsi" w:hAnsiTheme="majorHAnsi" w:cstheme="majorHAnsi"/>
        </w:rPr>
        <w:t xml:space="preserve">-mail: </w:t>
      </w:r>
      <w:hyperlink r:id="rId41" w:history="1">
        <w:r w:rsidR="00357B78" w:rsidRPr="00BD1150">
          <w:rPr>
            <w:rStyle w:val="Hyperlink"/>
            <w:rFonts w:asciiTheme="majorHAnsi" w:hAnsiTheme="majorHAnsi" w:cstheme="majorHAnsi"/>
          </w:rPr>
          <w:t>licitacoes@verdelandia.mg.gov.br</w:t>
        </w:r>
      </w:hyperlink>
      <w:r w:rsidR="00357B78">
        <w:rPr>
          <w:rFonts w:asciiTheme="majorHAnsi" w:hAnsiTheme="majorHAnsi" w:cstheme="majorHAnsi"/>
        </w:rPr>
        <w:t xml:space="preserve">. </w:t>
      </w:r>
    </w:p>
    <w:p w14:paraId="66FBD450" w14:textId="77777777" w:rsidR="006678C5" w:rsidRPr="004B7913" w:rsidRDefault="006678C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406ED2" w14:textId="74AEA0F0" w:rsidR="00793F23" w:rsidRDefault="00793F2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B03B86">
        <w:rPr>
          <w:rFonts w:asciiTheme="minorHAnsi" w:hAnsiTheme="minorHAnsi" w:cstheme="minorHAnsi"/>
          <w:b/>
          <w:caps/>
        </w:rPr>
        <w:t xml:space="preserve">Empav </w:t>
      </w:r>
      <w:r w:rsidR="00B03B86">
        <w:rPr>
          <w:rFonts w:asciiTheme="minorHAnsi" w:hAnsiTheme="minorHAnsi" w:cstheme="minorHAnsi"/>
          <w:b/>
          <w:caps/>
        </w:rPr>
        <w:t xml:space="preserve">- </w:t>
      </w:r>
      <w:r w:rsidRPr="00B03B86">
        <w:rPr>
          <w:rFonts w:asciiTheme="minorHAnsi" w:hAnsiTheme="minorHAnsi" w:cstheme="minorHAnsi"/>
          <w:b/>
          <w:caps/>
        </w:rPr>
        <w:t>juiz de fora</w:t>
      </w:r>
      <w:r w:rsidR="00B03B86">
        <w:rPr>
          <w:rFonts w:asciiTheme="minorHAnsi" w:hAnsiTheme="minorHAnsi" w:cstheme="minorHAnsi"/>
          <w:b/>
          <w:caps/>
        </w:rPr>
        <w:t xml:space="preserve"> - mg -</w:t>
      </w:r>
      <w:r w:rsidR="00B03B86">
        <w:t xml:space="preserve"> </w:t>
      </w:r>
      <w:r w:rsidR="00B03B86" w:rsidRPr="00B03B86">
        <w:rPr>
          <w:rFonts w:asciiTheme="minorHAnsi" w:hAnsiTheme="minorHAnsi" w:cstheme="minorHAnsi"/>
          <w:b/>
          <w:caps/>
        </w:rPr>
        <w:t>PREGÃO ELETRÔNICO</w:t>
      </w:r>
      <w:r w:rsidR="00B03B86">
        <w:rPr>
          <w:rFonts w:asciiTheme="minorHAnsi" w:hAnsiTheme="minorHAnsi" w:cstheme="minorHAnsi"/>
          <w:b/>
          <w:caps/>
        </w:rPr>
        <w:t xml:space="preserve"> nº 0</w:t>
      </w:r>
      <w:r w:rsidR="00B13E9D">
        <w:rPr>
          <w:rFonts w:asciiTheme="minorHAnsi" w:hAnsiTheme="minorHAnsi" w:cstheme="minorHAnsi"/>
          <w:b/>
          <w:caps/>
        </w:rPr>
        <w:t>31</w:t>
      </w:r>
      <w:r w:rsidR="00B03B86">
        <w:rPr>
          <w:rFonts w:asciiTheme="minorHAnsi" w:hAnsiTheme="minorHAnsi" w:cstheme="minorHAnsi"/>
          <w:b/>
          <w:caps/>
        </w:rPr>
        <w:t>/2025</w:t>
      </w:r>
    </w:p>
    <w:p w14:paraId="045E831D" w14:textId="65E85709" w:rsidR="00B03B86" w:rsidRPr="00B03B86" w:rsidRDefault="00B03B86" w:rsidP="00B13E9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03B86">
        <w:rPr>
          <w:rFonts w:asciiTheme="majorHAnsi" w:hAnsiTheme="majorHAnsi" w:cstheme="majorHAnsi"/>
        </w:rPr>
        <w:t>OBJETO</w:t>
      </w:r>
      <w:r w:rsidRPr="00B03B86">
        <w:rPr>
          <w:rFonts w:asciiTheme="majorHAnsi" w:hAnsiTheme="majorHAnsi" w:cstheme="majorHAnsi"/>
          <w:caps/>
        </w:rPr>
        <w:t xml:space="preserve">: </w:t>
      </w:r>
      <w:r>
        <w:rPr>
          <w:rFonts w:asciiTheme="majorHAnsi" w:hAnsiTheme="majorHAnsi" w:cstheme="majorHAnsi"/>
          <w:caps/>
        </w:rPr>
        <w:t xml:space="preserve"> </w:t>
      </w:r>
      <w:r w:rsidRPr="00B03B86">
        <w:rPr>
          <w:rFonts w:asciiTheme="majorHAnsi" w:hAnsiTheme="majorHAnsi" w:cstheme="majorHAnsi"/>
        </w:rPr>
        <w:t>Prestação de serviço de loca</w:t>
      </w:r>
      <w:r>
        <w:rPr>
          <w:rFonts w:asciiTheme="majorHAnsi" w:hAnsiTheme="majorHAnsi" w:cstheme="majorHAnsi"/>
        </w:rPr>
        <w:t>ção de caminhões</w:t>
      </w:r>
      <w:r w:rsidR="00B13E9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 </w:t>
      </w:r>
      <w:r w:rsidR="00B13E9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equipamentos 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 xml:space="preserve">pesados 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>para execução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 xml:space="preserve"> de obras de pavimentação, 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>recomposição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 xml:space="preserve"> asfáltica 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>atividades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 xml:space="preserve"> complementares em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 xml:space="preserve"> vias 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>públicas, para um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 xml:space="preserve"> período </w:t>
      </w:r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 xml:space="preserve">de 12 </w:t>
      </w:r>
      <w:r w:rsidR="00B13E9D">
        <w:rPr>
          <w:rFonts w:asciiTheme="majorHAnsi" w:hAnsiTheme="majorHAnsi" w:cstheme="majorHAnsi"/>
        </w:rPr>
        <w:t>(</w:t>
      </w:r>
      <w:r w:rsidRPr="00B13E9D">
        <w:rPr>
          <w:rFonts w:asciiTheme="majorHAnsi" w:hAnsiTheme="majorHAnsi" w:cstheme="majorHAnsi"/>
          <w:caps/>
        </w:rPr>
        <w:t>meses</w:t>
      </w:r>
      <w:r w:rsidR="00B13E9D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  <w:r w:rsidR="00B13E9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</w:t>
      </w:r>
      <w:r w:rsidR="00B13E9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total </w:t>
      </w:r>
      <w:r w:rsidR="00B13E9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estimado da contratação</w:t>
      </w:r>
      <w:r w:rsidR="00B13E9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em: </w:t>
      </w:r>
      <w:r w:rsidRPr="00B03B86">
        <w:rPr>
          <w:rFonts w:asciiTheme="minorHAnsi" w:hAnsiTheme="minorHAnsi" w:cstheme="minorHAnsi"/>
          <w:b/>
          <w:caps/>
        </w:rPr>
        <w:t>R$ 17.048.156,00</w:t>
      </w:r>
      <w:r w:rsidRPr="00B03B86">
        <w:rPr>
          <w:rFonts w:asciiTheme="minorHAnsi" w:hAnsiTheme="minorHAnsi" w:cstheme="minorHAnsi"/>
          <w:caps/>
        </w:rPr>
        <w:t>.</w:t>
      </w:r>
      <w:r>
        <w:rPr>
          <w:rFonts w:asciiTheme="minorHAnsi" w:hAnsiTheme="minorHAnsi" w:cstheme="minorHAnsi"/>
          <w:caps/>
        </w:rPr>
        <w:t xml:space="preserve"> </w:t>
      </w:r>
      <w:r w:rsidRPr="00B03B86">
        <w:rPr>
          <w:rFonts w:asciiTheme="majorHAnsi" w:hAnsiTheme="majorHAnsi" w:cstheme="majorHAnsi"/>
        </w:rPr>
        <w:t>Data de abe</w:t>
      </w:r>
      <w:r>
        <w:rPr>
          <w:rFonts w:asciiTheme="majorHAnsi" w:hAnsiTheme="majorHAnsi" w:cstheme="majorHAnsi"/>
        </w:rPr>
        <w:t>rtura das propostas comerciais</w:t>
      </w:r>
      <w:r w:rsidRPr="00B03B86">
        <w:rPr>
          <w:rFonts w:asciiTheme="majorHAnsi" w:hAnsiTheme="majorHAnsi" w:cstheme="majorHAnsi"/>
        </w:rPr>
        <w:t xml:space="preserve"> 23/09/2025, às 08</w:t>
      </w:r>
      <w:r>
        <w:rPr>
          <w:rFonts w:asciiTheme="majorHAnsi" w:hAnsiTheme="majorHAnsi" w:cstheme="majorHAnsi"/>
        </w:rPr>
        <w:t>h</w:t>
      </w:r>
      <w:r w:rsidRPr="00B03B8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B03B86">
        <w:rPr>
          <w:rFonts w:asciiTheme="majorHAnsi" w:hAnsiTheme="majorHAnsi" w:cstheme="majorHAnsi"/>
        </w:rPr>
        <w:t>, site para realização do pregão</w:t>
      </w:r>
      <w:r w:rsidR="00B13E9D">
        <w:rPr>
          <w:rFonts w:asciiTheme="majorHAnsi" w:hAnsiTheme="majorHAnsi" w:cstheme="majorHAnsi"/>
        </w:rPr>
        <w:t xml:space="preserve">: </w:t>
      </w:r>
      <w:hyperlink r:id="rId42" w:history="1">
        <w:r w:rsidR="00B13E9D" w:rsidRPr="00BD1150">
          <w:rPr>
            <w:rStyle w:val="Hyperlink"/>
            <w:rFonts w:asciiTheme="majorHAnsi" w:hAnsiTheme="majorHAnsi" w:cstheme="majorHAnsi"/>
          </w:rPr>
          <w:t>https://www.gov.br/compras/ptbr/consultas</w:t>
        </w:r>
      </w:hyperlink>
      <w:r w:rsidR="00B13E9D">
        <w:rPr>
          <w:rFonts w:asciiTheme="majorHAnsi" w:hAnsiTheme="majorHAnsi" w:cstheme="majorHAnsi"/>
        </w:rPr>
        <w:t>. Demais informações através dos sites:</w:t>
      </w:r>
      <w:r>
        <w:rPr>
          <w:rFonts w:asciiTheme="majorHAnsi" w:hAnsiTheme="majorHAnsi" w:cstheme="majorHAnsi"/>
        </w:rPr>
        <w:t xml:space="preserve"> </w:t>
      </w:r>
      <w:hyperlink r:id="rId43" w:history="1">
        <w:r w:rsidR="00B13E9D" w:rsidRPr="00BD1150">
          <w:rPr>
            <w:rStyle w:val="Hyperlink"/>
            <w:rFonts w:asciiTheme="majorHAnsi" w:hAnsiTheme="majorHAnsi" w:cstheme="majorHAnsi"/>
          </w:rPr>
          <w:t>www.empavjf.com.br</w:t>
        </w:r>
      </w:hyperlink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 xml:space="preserve">e </w:t>
      </w:r>
      <w:hyperlink r:id="rId44" w:history="1">
        <w:proofErr w:type="gramStart"/>
        <w:r w:rsidR="00B13E9D" w:rsidRPr="00BD1150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B13E9D">
        <w:rPr>
          <w:rFonts w:asciiTheme="majorHAnsi" w:hAnsiTheme="majorHAnsi" w:cstheme="majorHAnsi"/>
        </w:rPr>
        <w:t xml:space="preserve"> </w:t>
      </w:r>
      <w:r w:rsidRPr="00B03B86">
        <w:rPr>
          <w:rFonts w:asciiTheme="majorHAnsi" w:hAnsiTheme="majorHAnsi" w:cstheme="majorHAnsi"/>
        </w:rPr>
        <w:t>,</w:t>
      </w:r>
      <w:proofErr w:type="gramEnd"/>
      <w:r w:rsidRPr="00B03B86">
        <w:rPr>
          <w:rFonts w:asciiTheme="majorHAnsi" w:hAnsiTheme="majorHAnsi" w:cstheme="majorHAnsi"/>
        </w:rPr>
        <w:t xml:space="preserve"> </w:t>
      </w:r>
      <w:r w:rsidR="004474E2">
        <w:rPr>
          <w:rFonts w:asciiTheme="majorHAnsi" w:hAnsiTheme="majorHAnsi" w:cstheme="majorHAnsi"/>
        </w:rPr>
        <w:t xml:space="preserve">ou </w:t>
      </w:r>
      <w:r w:rsidRPr="00B03B86">
        <w:rPr>
          <w:rFonts w:asciiTheme="majorHAnsi" w:hAnsiTheme="majorHAnsi" w:cstheme="majorHAnsi"/>
        </w:rPr>
        <w:t>pelos telefones (32) 3215</w:t>
      </w:r>
      <w:r w:rsidR="00B13E9D">
        <w:rPr>
          <w:rFonts w:asciiTheme="majorHAnsi" w:hAnsiTheme="majorHAnsi" w:cstheme="majorHAnsi"/>
        </w:rPr>
        <w:t xml:space="preserve"> – </w:t>
      </w:r>
      <w:r w:rsidRPr="00B03B86">
        <w:rPr>
          <w:rFonts w:asciiTheme="majorHAnsi" w:hAnsiTheme="majorHAnsi" w:cstheme="majorHAnsi"/>
        </w:rPr>
        <w:t>6499</w:t>
      </w:r>
      <w:r w:rsidR="00B13E9D">
        <w:rPr>
          <w:rFonts w:asciiTheme="majorHAnsi" w:hAnsiTheme="majorHAnsi" w:cstheme="majorHAnsi"/>
        </w:rPr>
        <w:t>.</w:t>
      </w:r>
    </w:p>
    <w:p w14:paraId="3F58C463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CD9D50A" w14:textId="06DEC798" w:rsidR="00501A1D" w:rsidRDefault="00F21CB4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F21CB4">
        <w:rPr>
          <w:rFonts w:asciiTheme="minorHAnsi" w:hAnsiTheme="minorHAnsi" w:cstheme="minorHAnsi"/>
          <w:b/>
        </w:rPr>
        <w:t xml:space="preserve">CONSÓRCIO INTERMUNICIPAL DE SAÚDE DO ALTO DO RIO PARÁ </w:t>
      </w:r>
      <w:r w:rsidR="00BD4202">
        <w:rPr>
          <w:rFonts w:asciiTheme="minorHAnsi" w:hAnsiTheme="minorHAnsi" w:cstheme="minorHAnsi"/>
          <w:b/>
        </w:rPr>
        <w:t>-</w:t>
      </w:r>
      <w:r w:rsidRPr="00F21CB4">
        <w:rPr>
          <w:rFonts w:asciiTheme="minorHAnsi" w:hAnsiTheme="minorHAnsi" w:cstheme="minorHAnsi"/>
          <w:b/>
        </w:rPr>
        <w:t xml:space="preserve"> CISPARÁ</w:t>
      </w:r>
      <w:r w:rsidR="00BD4202">
        <w:t xml:space="preserve"> </w:t>
      </w:r>
      <w:r>
        <w:t xml:space="preserve">- </w:t>
      </w:r>
      <w:r w:rsidRPr="00F21CB4">
        <w:rPr>
          <w:rFonts w:asciiTheme="minorHAnsi" w:hAnsiTheme="minorHAnsi" w:cstheme="minorHAnsi"/>
          <w:b/>
        </w:rPr>
        <w:t>CONCORRÊNCIA Nº 0</w:t>
      </w:r>
      <w:r>
        <w:rPr>
          <w:rFonts w:asciiTheme="minorHAnsi" w:hAnsiTheme="minorHAnsi" w:cstheme="minorHAnsi"/>
          <w:b/>
        </w:rPr>
        <w:t>0</w:t>
      </w:r>
      <w:r w:rsidRPr="00F21CB4">
        <w:rPr>
          <w:rFonts w:asciiTheme="minorHAnsi" w:hAnsiTheme="minorHAnsi" w:cstheme="minorHAnsi"/>
          <w:b/>
        </w:rPr>
        <w:t>1/2025</w:t>
      </w:r>
    </w:p>
    <w:p w14:paraId="23829B92" w14:textId="496AFE58" w:rsidR="00F21CB4" w:rsidRDefault="00F21CB4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21CB4">
        <w:rPr>
          <w:rFonts w:asciiTheme="majorHAnsi" w:hAnsiTheme="majorHAnsi" w:cstheme="majorHAnsi"/>
        </w:rPr>
        <w:t>Contratação de empresa de engenharia especializada para construção da nova sede do Consórcio Intermunicipal de Saúde do Alto do Rio Pará</w:t>
      </w:r>
      <w:r w:rsidR="00DD39B8">
        <w:rPr>
          <w:rFonts w:asciiTheme="majorHAnsi" w:hAnsiTheme="majorHAnsi" w:cstheme="majorHAnsi"/>
        </w:rPr>
        <w:t>.</w:t>
      </w:r>
      <w:r w:rsidR="00DD39B8" w:rsidRPr="00DD39B8">
        <w:t xml:space="preserve"> </w:t>
      </w:r>
      <w:r w:rsidR="00DD39B8" w:rsidRPr="00DD39B8">
        <w:rPr>
          <w:rFonts w:asciiTheme="majorHAnsi" w:hAnsiTheme="majorHAnsi" w:cstheme="majorHAnsi"/>
        </w:rPr>
        <w:t>Data de abertura da sessão pública</w:t>
      </w:r>
      <w:r w:rsidR="00DD39B8">
        <w:rPr>
          <w:rFonts w:asciiTheme="majorHAnsi" w:hAnsiTheme="majorHAnsi" w:cstheme="majorHAnsi"/>
        </w:rPr>
        <w:t xml:space="preserve"> está prevista para o </w:t>
      </w:r>
      <w:proofErr w:type="gramStart"/>
      <w:r w:rsidR="00DD39B8">
        <w:rPr>
          <w:rFonts w:asciiTheme="majorHAnsi" w:hAnsiTheme="majorHAnsi" w:cstheme="majorHAnsi"/>
        </w:rPr>
        <w:t xml:space="preserve">dia </w:t>
      </w:r>
      <w:r w:rsidR="00DD39B8" w:rsidRPr="00DD39B8">
        <w:rPr>
          <w:rFonts w:asciiTheme="majorHAnsi" w:hAnsiTheme="majorHAnsi" w:cstheme="majorHAnsi"/>
        </w:rPr>
        <w:t xml:space="preserve"> </w:t>
      </w:r>
      <w:r w:rsidR="00DD39B8">
        <w:rPr>
          <w:rFonts w:asciiTheme="majorHAnsi" w:hAnsiTheme="majorHAnsi" w:cstheme="majorHAnsi"/>
        </w:rPr>
        <w:t>30</w:t>
      </w:r>
      <w:proofErr w:type="gramEnd"/>
      <w:r w:rsidR="00DD39B8">
        <w:rPr>
          <w:rFonts w:asciiTheme="majorHAnsi" w:hAnsiTheme="majorHAnsi" w:cstheme="majorHAnsi"/>
        </w:rPr>
        <w:t>/09/</w:t>
      </w:r>
      <w:r w:rsidR="00DD39B8" w:rsidRPr="00DD39B8">
        <w:rPr>
          <w:rFonts w:asciiTheme="majorHAnsi" w:hAnsiTheme="majorHAnsi" w:cstheme="majorHAnsi"/>
        </w:rPr>
        <w:t>2025</w:t>
      </w:r>
      <w:r w:rsidR="00DD39B8">
        <w:rPr>
          <w:rFonts w:asciiTheme="majorHAnsi" w:hAnsiTheme="majorHAnsi" w:cstheme="majorHAnsi"/>
        </w:rPr>
        <w:t xml:space="preserve">, </w:t>
      </w:r>
      <w:r w:rsidR="00DD39B8" w:rsidRPr="00DD39B8">
        <w:rPr>
          <w:rFonts w:asciiTheme="majorHAnsi" w:hAnsiTheme="majorHAnsi" w:cstheme="majorHAnsi"/>
        </w:rPr>
        <w:t>às 09</w:t>
      </w:r>
      <w:r w:rsidR="00DD39B8">
        <w:rPr>
          <w:rFonts w:asciiTheme="majorHAnsi" w:hAnsiTheme="majorHAnsi" w:cstheme="majorHAnsi"/>
        </w:rPr>
        <w:t>h00min</w:t>
      </w:r>
      <w:r w:rsidR="00DD39B8" w:rsidRPr="00DD39B8">
        <w:rPr>
          <w:rFonts w:asciiTheme="majorHAnsi" w:hAnsiTheme="majorHAnsi" w:cstheme="majorHAnsi"/>
        </w:rPr>
        <w:t xml:space="preserve">, através da plataforma </w:t>
      </w:r>
      <w:hyperlink r:id="rId45" w:history="1">
        <w:r w:rsidR="00DD39B8" w:rsidRPr="00BD1150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DD39B8" w:rsidRPr="00DD39B8">
        <w:rPr>
          <w:rFonts w:asciiTheme="majorHAnsi" w:hAnsiTheme="majorHAnsi" w:cstheme="majorHAnsi"/>
        </w:rPr>
        <w:t>. Edital na integra no site</w:t>
      </w:r>
      <w:r w:rsidR="00DD39B8">
        <w:rPr>
          <w:rFonts w:asciiTheme="majorHAnsi" w:hAnsiTheme="majorHAnsi" w:cstheme="majorHAnsi"/>
        </w:rPr>
        <w:t>:</w:t>
      </w:r>
      <w:r w:rsidR="00DD39B8" w:rsidRPr="00DD39B8">
        <w:rPr>
          <w:rFonts w:asciiTheme="majorHAnsi" w:hAnsiTheme="majorHAnsi" w:cstheme="majorHAnsi"/>
        </w:rPr>
        <w:t xml:space="preserve"> </w:t>
      </w:r>
      <w:hyperlink r:id="rId46" w:history="1">
        <w:r w:rsidR="00DD39B8" w:rsidRPr="00BD1150">
          <w:rPr>
            <w:rStyle w:val="Hyperlink"/>
            <w:rFonts w:asciiTheme="majorHAnsi" w:hAnsiTheme="majorHAnsi" w:cstheme="majorHAnsi"/>
          </w:rPr>
          <w:t>www.cispara.mg.gov.br</w:t>
        </w:r>
      </w:hyperlink>
      <w:r w:rsidR="00DD39B8" w:rsidRPr="00DD39B8">
        <w:rPr>
          <w:rFonts w:asciiTheme="majorHAnsi" w:hAnsiTheme="majorHAnsi" w:cstheme="majorHAnsi"/>
        </w:rPr>
        <w:t>,</w:t>
      </w:r>
      <w:r w:rsidR="00DD39B8">
        <w:rPr>
          <w:rFonts w:asciiTheme="majorHAnsi" w:hAnsiTheme="majorHAnsi" w:cstheme="majorHAnsi"/>
        </w:rPr>
        <w:t xml:space="preserve"> </w:t>
      </w:r>
      <w:r w:rsidR="00DD39B8" w:rsidRPr="00DD39B8">
        <w:rPr>
          <w:rFonts w:asciiTheme="majorHAnsi" w:hAnsiTheme="majorHAnsi" w:cstheme="majorHAnsi"/>
        </w:rPr>
        <w:t>plataforma e no PNCP. Mai</w:t>
      </w:r>
      <w:r w:rsidR="00DD39B8">
        <w:rPr>
          <w:rFonts w:asciiTheme="majorHAnsi" w:hAnsiTheme="majorHAnsi" w:cstheme="majorHAnsi"/>
        </w:rPr>
        <w:t xml:space="preserve">s informações pelo telefone: (37) </w:t>
      </w:r>
      <w:r w:rsidR="00DD39B8" w:rsidRPr="00DD39B8">
        <w:rPr>
          <w:rFonts w:asciiTheme="majorHAnsi" w:hAnsiTheme="majorHAnsi" w:cstheme="majorHAnsi"/>
        </w:rPr>
        <w:t>3231-6877</w:t>
      </w:r>
      <w:r w:rsidR="00DD39B8">
        <w:rPr>
          <w:rFonts w:asciiTheme="majorHAnsi" w:hAnsiTheme="majorHAnsi" w:cstheme="majorHAnsi"/>
        </w:rPr>
        <w:t>.</w:t>
      </w:r>
    </w:p>
    <w:p w14:paraId="4A874825" w14:textId="77777777" w:rsidR="00882326" w:rsidRDefault="00882326" w:rsidP="00361123">
      <w:pPr>
        <w:ind w:left="142"/>
        <w:jc w:val="both"/>
        <w:rPr>
          <w:rFonts w:asciiTheme="majorHAnsi" w:hAnsiTheme="majorHAnsi" w:cstheme="majorHAnsi"/>
        </w:rPr>
      </w:pPr>
    </w:p>
    <w:p w14:paraId="1ADDDF3C" w14:textId="39F137FC" w:rsidR="005B634A" w:rsidRDefault="0052390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ESPÍRITO SANTO </w:t>
      </w:r>
    </w:p>
    <w:p w14:paraId="07F1B67E" w14:textId="674109EC" w:rsidR="00703F0A" w:rsidRDefault="00703F0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5269D78" w14:textId="34D4C45F" w:rsidR="00523902" w:rsidRDefault="0052390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DER - </w:t>
      </w:r>
      <w:r>
        <w:rPr>
          <w:rFonts w:asciiTheme="minorHAnsi" w:hAnsiTheme="minorHAnsi" w:cstheme="minorHAnsi"/>
          <w:b/>
          <w:bCs/>
        </w:rPr>
        <w:t>CONCORRÊNCIA ELETRÔNICA N</w:t>
      </w:r>
      <w:r w:rsidRPr="00523902">
        <w:rPr>
          <w:rFonts w:asciiTheme="minorHAnsi" w:hAnsiTheme="minorHAnsi" w:cstheme="minorHAnsi"/>
          <w:b/>
          <w:bCs/>
        </w:rPr>
        <w:t>º 021/2025</w:t>
      </w:r>
    </w:p>
    <w:p w14:paraId="617E4135" w14:textId="0A07B688" w:rsidR="00523902" w:rsidRPr="00523902" w:rsidRDefault="00523902" w:rsidP="0052390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23902">
        <w:rPr>
          <w:rFonts w:asciiTheme="majorHAnsi" w:hAnsiTheme="majorHAnsi" w:cstheme="majorHAnsi"/>
          <w:caps/>
        </w:rPr>
        <w:t>objeto</w:t>
      </w:r>
      <w:r w:rsidRPr="00523902">
        <w:rPr>
          <w:rFonts w:asciiTheme="majorHAnsi" w:hAnsiTheme="majorHAnsi" w:cstheme="majorHAnsi"/>
        </w:rPr>
        <w:t xml:space="preserve">: </w:t>
      </w:r>
      <w:r w:rsidR="007A32FA">
        <w:rPr>
          <w:rFonts w:asciiTheme="majorHAnsi" w:hAnsiTheme="majorHAnsi" w:cstheme="majorHAnsi"/>
        </w:rPr>
        <w:t xml:space="preserve"> </w:t>
      </w:r>
      <w:r w:rsidRPr="00523902">
        <w:rPr>
          <w:rFonts w:asciiTheme="majorHAnsi" w:hAnsiTheme="majorHAnsi" w:cstheme="majorHAnsi"/>
        </w:rPr>
        <w:t>Contratação de empresa ou consórcio especializado na elaboração do projeto executivo de engenharia e na execução de obra de arte especial sobre o rio Jucu Braço Norte, inclusive acesso à cascata do Galo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523902">
        <w:rPr>
          <w:rFonts w:asciiTheme="minorHAnsi" w:hAnsiTheme="minorHAnsi" w:cstheme="minorHAnsi"/>
          <w:b/>
          <w:bCs/>
        </w:rPr>
        <w:t>R$ 8.004.991,72</w:t>
      </w:r>
      <w:r>
        <w:rPr>
          <w:rFonts w:asciiTheme="majorHAnsi" w:hAnsiTheme="majorHAnsi" w:cstheme="majorHAnsi"/>
        </w:rPr>
        <w:t xml:space="preserve">. Prazo de execução: 270 </w:t>
      </w:r>
      <w:r w:rsidR="004474E2">
        <w:rPr>
          <w:rFonts w:asciiTheme="majorHAnsi" w:hAnsiTheme="majorHAnsi" w:cstheme="majorHAnsi"/>
        </w:rPr>
        <w:t>(DIAS</w:t>
      </w:r>
      <w:r w:rsidR="004474E2">
        <w:rPr>
          <w:rFonts w:asciiTheme="majorHAnsi" w:hAnsiTheme="majorHAnsi" w:cstheme="majorHAnsi"/>
          <w:caps/>
        </w:rPr>
        <w:t xml:space="preserve">) </w:t>
      </w:r>
      <w:r w:rsidR="004474E2">
        <w:rPr>
          <w:rFonts w:asciiTheme="majorHAnsi" w:hAnsiTheme="majorHAnsi" w:cstheme="majorHAnsi"/>
        </w:rPr>
        <w:t>corridos</w:t>
      </w:r>
      <w:r>
        <w:rPr>
          <w:rFonts w:asciiTheme="majorHAnsi" w:hAnsiTheme="majorHAnsi" w:cstheme="majorHAnsi"/>
        </w:rPr>
        <w:t xml:space="preserve">. A data da sessão pública está prevista para o dia 30/10/2025, às 15h00min. </w:t>
      </w:r>
      <w:r w:rsidR="00D20A91">
        <w:rPr>
          <w:rFonts w:asciiTheme="majorHAnsi" w:hAnsiTheme="majorHAnsi" w:cstheme="majorHAnsi"/>
        </w:rPr>
        <w:t>Esclarecimentos complementares através do e-mail:</w:t>
      </w:r>
      <w:r w:rsidR="00D20A91" w:rsidRPr="00D20A91">
        <w:rPr>
          <w:rFonts w:asciiTheme="majorHAnsi" w:hAnsiTheme="majorHAnsi" w:cstheme="majorHAnsi"/>
        </w:rPr>
        <w:t xml:space="preserve"> </w:t>
      </w:r>
      <w:hyperlink r:id="rId47" w:history="1">
        <w:r w:rsidR="00D20A91" w:rsidRPr="00BD1150">
          <w:rPr>
            <w:rStyle w:val="Hyperlink"/>
            <w:rFonts w:asciiTheme="majorHAnsi" w:hAnsiTheme="majorHAnsi" w:cstheme="majorHAnsi"/>
          </w:rPr>
          <w:t>pregao2@der.es.gov.br</w:t>
        </w:r>
      </w:hyperlink>
      <w:r w:rsidR="00D20A91">
        <w:rPr>
          <w:rFonts w:asciiTheme="majorHAnsi" w:hAnsiTheme="majorHAnsi" w:cstheme="majorHAnsi"/>
        </w:rPr>
        <w:t xml:space="preserve"> site:</w:t>
      </w:r>
      <w:r w:rsidR="00D20A91" w:rsidRPr="00D20A91">
        <w:rPr>
          <w:rFonts w:ascii="Arial" w:hAnsi="Arial" w:cs="Arial"/>
        </w:rPr>
        <w:t xml:space="preserve"> </w:t>
      </w:r>
      <w:hyperlink r:id="rId48" w:history="1">
        <w:r w:rsidR="00D20A91" w:rsidRPr="00BD1150">
          <w:rPr>
            <w:rStyle w:val="Hyperlink"/>
            <w:rFonts w:asciiTheme="majorHAnsi" w:hAnsiTheme="majorHAnsi" w:cstheme="majorHAnsi"/>
          </w:rPr>
          <w:t>https://der.es.gov.br</w:t>
        </w:r>
      </w:hyperlink>
      <w:r w:rsidR="00D20A91">
        <w:rPr>
          <w:rFonts w:asciiTheme="majorHAnsi" w:hAnsiTheme="majorHAnsi" w:cstheme="majorHAnsi"/>
        </w:rPr>
        <w:t xml:space="preserve"> ou telefone:</w:t>
      </w:r>
      <w:r w:rsidR="00D20A91" w:rsidRPr="00D20A91">
        <w:t xml:space="preserve"> </w:t>
      </w:r>
      <w:r w:rsidR="00D20A91" w:rsidRPr="00D20A91">
        <w:rPr>
          <w:rFonts w:asciiTheme="majorHAnsi" w:hAnsiTheme="majorHAnsi" w:cstheme="majorHAnsi"/>
        </w:rPr>
        <w:t>(27) 3636-2073</w:t>
      </w:r>
      <w:r w:rsidR="00D20A91">
        <w:rPr>
          <w:rFonts w:asciiTheme="majorHAnsi" w:hAnsiTheme="majorHAnsi" w:cstheme="majorHAnsi"/>
        </w:rPr>
        <w:t>.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437BF3FF" w:rsidR="00057575" w:rsidRPr="00D20A91" w:rsidRDefault="00D20A9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D20A91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paraná</w:t>
      </w:r>
    </w:p>
    <w:p w14:paraId="33C26FA1" w14:textId="77777777" w:rsidR="00D20A91" w:rsidRPr="00446796" w:rsidRDefault="00D20A9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sz w:val="20"/>
          <w:szCs w:val="20"/>
        </w:rPr>
      </w:pPr>
    </w:p>
    <w:p w14:paraId="15D5C7EE" w14:textId="7CFDBF6C" w:rsidR="00E36602" w:rsidRDefault="00C4252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D20A91">
        <w:rPr>
          <w:rFonts w:asciiTheme="minorHAnsi" w:hAnsiTheme="minorHAnsi" w:cstheme="minorHAnsi"/>
          <w:b/>
          <w:caps/>
        </w:rPr>
        <w:t>Der</w:t>
      </w:r>
      <w:r>
        <w:rPr>
          <w:rFonts w:asciiTheme="minorHAnsi" w:hAnsiTheme="minorHAnsi" w:cstheme="minorHAnsi"/>
          <w:b/>
        </w:rPr>
        <w:t xml:space="preserve"> -</w:t>
      </w:r>
      <w:r w:rsidRPr="00D20A91">
        <w:t xml:space="preserve"> </w:t>
      </w:r>
      <w:r w:rsidRPr="00D20A91">
        <w:rPr>
          <w:rFonts w:asciiTheme="minorHAnsi" w:hAnsiTheme="minorHAnsi" w:cstheme="minorHAnsi"/>
          <w:b/>
          <w:caps/>
        </w:rPr>
        <w:t>CONCORRÊNCIA ELETRÔNICA COM RE</w:t>
      </w:r>
      <w:r>
        <w:rPr>
          <w:rFonts w:asciiTheme="minorHAnsi" w:hAnsiTheme="minorHAnsi" w:cstheme="minorHAnsi"/>
          <w:b/>
          <w:caps/>
        </w:rPr>
        <w:t>GIME DE CONTRATAÇÃO INTEGRADA N</w:t>
      </w:r>
      <w:r w:rsidRPr="00C4252B">
        <w:rPr>
          <w:rFonts w:asciiTheme="minorHAnsi" w:hAnsiTheme="minorHAnsi" w:cstheme="minorHAnsi"/>
          <w:b/>
          <w:caps/>
        </w:rPr>
        <w:t>º 0</w:t>
      </w:r>
      <w:r>
        <w:rPr>
          <w:rFonts w:asciiTheme="minorHAnsi" w:hAnsiTheme="minorHAnsi" w:cstheme="minorHAnsi"/>
          <w:b/>
          <w:caps/>
        </w:rPr>
        <w:t>0</w:t>
      </w:r>
      <w:r w:rsidRPr="00C4252B">
        <w:rPr>
          <w:rFonts w:asciiTheme="minorHAnsi" w:hAnsiTheme="minorHAnsi" w:cstheme="minorHAnsi"/>
          <w:b/>
          <w:caps/>
        </w:rPr>
        <w:t>4/2025</w:t>
      </w:r>
    </w:p>
    <w:p w14:paraId="4563BF57" w14:textId="0F99074C" w:rsidR="00E36602" w:rsidRPr="00C4252B" w:rsidRDefault="00C4252B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4252B">
        <w:rPr>
          <w:rFonts w:asciiTheme="majorHAnsi" w:hAnsiTheme="majorHAnsi" w:cstheme="majorHAnsi"/>
        </w:rPr>
        <w:t>OBJETO: Contratação Integrada para elaboração de projeto básico, executivo e execução das obras de pavimentação e adequação de capacidade da PR-436 no trecho entre o entroncamento com a BR-153 e o Distrito Vila Guay, em Ibaiti, com uma extensão de aproximadamente 10,00 km</w:t>
      </w:r>
      <w:r>
        <w:rPr>
          <w:rFonts w:asciiTheme="majorHAnsi" w:hAnsiTheme="majorHAnsi" w:cstheme="majorHAnsi"/>
        </w:rPr>
        <w:t>. Prazo de execução 720 (</w:t>
      </w:r>
      <w:r w:rsidRPr="00C4252B">
        <w:rPr>
          <w:rFonts w:asciiTheme="majorHAnsi" w:hAnsiTheme="majorHAnsi" w:cstheme="majorHAnsi"/>
          <w:caps/>
        </w:rPr>
        <w:t>dias</w:t>
      </w:r>
      <w:r>
        <w:rPr>
          <w:rFonts w:asciiTheme="majorHAnsi" w:hAnsiTheme="majorHAnsi" w:cstheme="majorHAnsi"/>
        </w:rPr>
        <w:t>) corridos.</w:t>
      </w:r>
      <w:r w:rsidRPr="00C4252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data de início da sessão de disputa de lances está prevista para o dia 24/09/2025, às </w:t>
      </w:r>
      <w:proofErr w:type="gramStart"/>
      <w:r>
        <w:rPr>
          <w:rFonts w:asciiTheme="majorHAnsi" w:hAnsiTheme="majorHAnsi" w:cstheme="majorHAnsi"/>
        </w:rPr>
        <w:t>11h00min.</w:t>
      </w:r>
      <w:r>
        <w:t xml:space="preserve"> </w:t>
      </w:r>
      <w:r w:rsidRPr="00C4252B">
        <w:rPr>
          <w:rFonts w:asciiTheme="majorHAnsi" w:hAnsiTheme="majorHAnsi" w:cstheme="majorHAnsi"/>
        </w:rPr>
        <w:t>Local</w:t>
      </w:r>
      <w:proofErr w:type="gramEnd"/>
      <w:r w:rsidRPr="00C4252B">
        <w:rPr>
          <w:rFonts w:asciiTheme="majorHAnsi" w:hAnsiTheme="majorHAnsi" w:cstheme="majorHAnsi"/>
        </w:rPr>
        <w:t>:</w:t>
      </w:r>
      <w:r>
        <w:t xml:space="preserve"> </w:t>
      </w:r>
      <w:r w:rsidR="007A32FA">
        <w:rPr>
          <w:rFonts w:asciiTheme="majorHAnsi" w:hAnsiTheme="majorHAnsi" w:cstheme="majorHAnsi"/>
        </w:rPr>
        <w:t xml:space="preserve">Endereço eletrônico </w:t>
      </w:r>
      <w:r w:rsidRPr="00C4252B">
        <w:rPr>
          <w:rFonts w:asciiTheme="majorHAnsi" w:hAnsiTheme="majorHAnsi" w:cstheme="majorHAnsi"/>
        </w:rPr>
        <w:t xml:space="preserve">no sítio: </w:t>
      </w:r>
      <w:hyperlink r:id="rId49" w:history="1">
        <w:r w:rsidRPr="00BD115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4252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complementares através do </w:t>
      </w:r>
      <w:r w:rsidRPr="00ED443A">
        <w:rPr>
          <w:rFonts w:asciiTheme="majorHAnsi" w:hAnsiTheme="majorHAnsi" w:cstheme="majorHAnsi"/>
        </w:rPr>
        <w:t xml:space="preserve">sítio: </w:t>
      </w:r>
      <w:hyperlink r:id="rId50" w:history="1">
        <w:r w:rsidRPr="00BD1150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>
        <w:rPr>
          <w:rFonts w:asciiTheme="majorHAnsi" w:hAnsiTheme="majorHAnsi" w:cstheme="majorHAnsi"/>
        </w:rPr>
        <w:t xml:space="preserve"> ou </w:t>
      </w:r>
      <w:r w:rsidRPr="00ED443A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 (41) 3304-8243.</w:t>
      </w:r>
    </w:p>
    <w:p w14:paraId="17D40E39" w14:textId="77777777" w:rsidR="00C4252B" w:rsidRPr="00446796" w:rsidRDefault="00C4252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64237CF" w14:textId="5434301F" w:rsidR="00043511" w:rsidRDefault="00D20A9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D20A91">
        <w:rPr>
          <w:rFonts w:asciiTheme="minorHAnsi" w:hAnsiTheme="minorHAnsi" w:cstheme="minorHAnsi"/>
          <w:b/>
          <w:caps/>
        </w:rPr>
        <w:t>Der</w:t>
      </w:r>
      <w:r>
        <w:rPr>
          <w:rFonts w:asciiTheme="minorHAnsi" w:hAnsiTheme="minorHAnsi" w:cstheme="minorHAnsi"/>
          <w:b/>
        </w:rPr>
        <w:t xml:space="preserve"> -</w:t>
      </w:r>
      <w:r w:rsidRPr="00D20A91">
        <w:t xml:space="preserve"> </w:t>
      </w:r>
      <w:r w:rsidRPr="00D20A91">
        <w:rPr>
          <w:rFonts w:asciiTheme="minorHAnsi" w:hAnsiTheme="minorHAnsi" w:cstheme="minorHAnsi"/>
          <w:b/>
          <w:caps/>
        </w:rPr>
        <w:t>CONCORRÊNCIA ELETRÔNICA COM RE</w:t>
      </w:r>
      <w:r>
        <w:rPr>
          <w:rFonts w:asciiTheme="minorHAnsi" w:hAnsiTheme="minorHAnsi" w:cstheme="minorHAnsi"/>
          <w:b/>
          <w:caps/>
        </w:rPr>
        <w:t>GIME DE CONTRATAÇÃO INTEGRADA N</w:t>
      </w:r>
      <w:r w:rsidRPr="00D20A91">
        <w:rPr>
          <w:rFonts w:asciiTheme="minorHAnsi" w:hAnsiTheme="minorHAnsi" w:cstheme="minorHAnsi"/>
          <w:b/>
          <w:caps/>
        </w:rPr>
        <w:t xml:space="preserve">º </w:t>
      </w:r>
      <w:r>
        <w:rPr>
          <w:rFonts w:asciiTheme="minorHAnsi" w:hAnsiTheme="minorHAnsi" w:cstheme="minorHAnsi"/>
          <w:b/>
          <w:caps/>
        </w:rPr>
        <w:t>0</w:t>
      </w:r>
      <w:r w:rsidRPr="00D20A91">
        <w:rPr>
          <w:rFonts w:asciiTheme="minorHAnsi" w:hAnsiTheme="minorHAnsi" w:cstheme="minorHAnsi"/>
          <w:b/>
          <w:caps/>
        </w:rPr>
        <w:t>05/2025</w:t>
      </w:r>
    </w:p>
    <w:p w14:paraId="71270248" w14:textId="67318708" w:rsidR="00D20A91" w:rsidRDefault="00D20A91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20A91">
        <w:rPr>
          <w:rFonts w:asciiTheme="majorHAnsi" w:hAnsiTheme="majorHAnsi" w:cstheme="majorHAnsi"/>
        </w:rPr>
        <w:t xml:space="preserve">OBJETO: Contratação Integrada para elaboração de projeto básico, executivo e execução das obras de </w:t>
      </w:r>
      <w:r w:rsidR="00ED443A" w:rsidRPr="00D20A91">
        <w:rPr>
          <w:rFonts w:asciiTheme="majorHAnsi" w:hAnsiTheme="majorHAnsi" w:cstheme="majorHAnsi"/>
        </w:rPr>
        <w:t xml:space="preserve">restauração e ampliação da capacidade da </w:t>
      </w:r>
      <w:r w:rsidRPr="00D20A91">
        <w:rPr>
          <w:rFonts w:asciiTheme="majorHAnsi" w:hAnsiTheme="majorHAnsi" w:cstheme="majorHAnsi"/>
        </w:rPr>
        <w:t xml:space="preserve">Rodovia PR466, entre os km 80,79 e 132,65, no trecho compreendido entre o entroncamento com a PRC-272 </w:t>
      </w:r>
      <w:r w:rsidR="004474E2" w:rsidRPr="00D20A91">
        <w:rPr>
          <w:rFonts w:asciiTheme="majorHAnsi" w:hAnsiTheme="majorHAnsi" w:cstheme="majorHAnsi"/>
        </w:rPr>
        <w:t>(</w:t>
      </w:r>
      <w:r w:rsidR="004474E2">
        <w:rPr>
          <w:rFonts w:asciiTheme="majorHAnsi" w:hAnsiTheme="majorHAnsi" w:cstheme="majorHAnsi"/>
        </w:rPr>
        <w:t>PORTO</w:t>
      </w:r>
      <w:r w:rsidRPr="00D20A91">
        <w:rPr>
          <w:rFonts w:asciiTheme="majorHAnsi" w:hAnsiTheme="majorHAnsi" w:cstheme="majorHAnsi"/>
          <w:caps/>
        </w:rPr>
        <w:t xml:space="preserve"> </w:t>
      </w:r>
      <w:r w:rsidR="004474E2" w:rsidRPr="00D20A91">
        <w:rPr>
          <w:rFonts w:asciiTheme="majorHAnsi" w:hAnsiTheme="majorHAnsi" w:cstheme="majorHAnsi"/>
          <w:caps/>
        </w:rPr>
        <w:t>UBÁ)</w:t>
      </w:r>
      <w:r w:rsidRPr="00D20A91">
        <w:rPr>
          <w:rFonts w:asciiTheme="majorHAnsi" w:hAnsiTheme="majorHAnsi" w:cstheme="majorHAnsi"/>
        </w:rPr>
        <w:t xml:space="preserve"> e o acesso </w:t>
      </w:r>
      <w:r w:rsidR="00ED443A" w:rsidRPr="00D20A91">
        <w:rPr>
          <w:rFonts w:asciiTheme="majorHAnsi" w:hAnsiTheme="majorHAnsi" w:cstheme="majorHAnsi"/>
        </w:rPr>
        <w:t xml:space="preserve">a subestação </w:t>
      </w:r>
      <w:r w:rsidRPr="00D20A91">
        <w:rPr>
          <w:rFonts w:asciiTheme="majorHAnsi" w:hAnsiTheme="majorHAnsi" w:cstheme="majorHAnsi"/>
        </w:rPr>
        <w:t>Ivaiporã Furnas, com extensão total de 51,86 km.</w:t>
      </w:r>
      <w:r>
        <w:rPr>
          <w:rFonts w:asciiTheme="majorHAnsi" w:hAnsiTheme="majorHAnsi" w:cstheme="majorHAnsi"/>
        </w:rPr>
        <w:t xml:space="preserve"> </w:t>
      </w:r>
      <w:r w:rsidR="00ED443A">
        <w:rPr>
          <w:rFonts w:asciiTheme="majorHAnsi" w:hAnsiTheme="majorHAnsi" w:cstheme="majorHAnsi"/>
        </w:rPr>
        <w:t xml:space="preserve">Prazo </w:t>
      </w:r>
      <w:r>
        <w:rPr>
          <w:rFonts w:asciiTheme="majorHAnsi" w:hAnsiTheme="majorHAnsi" w:cstheme="majorHAnsi"/>
        </w:rPr>
        <w:t>de execução</w:t>
      </w:r>
      <w:r w:rsidR="00ED443A">
        <w:rPr>
          <w:rFonts w:asciiTheme="majorHAnsi" w:hAnsiTheme="majorHAnsi" w:cstheme="majorHAnsi"/>
        </w:rPr>
        <w:t xml:space="preserve"> 1.020 </w:t>
      </w:r>
      <w:r w:rsidR="004474E2">
        <w:rPr>
          <w:rFonts w:asciiTheme="majorHAnsi" w:hAnsiTheme="majorHAnsi" w:cstheme="majorHAnsi"/>
        </w:rPr>
        <w:t>(DIAS)</w:t>
      </w:r>
      <w:r w:rsidR="00ED443A">
        <w:rPr>
          <w:rFonts w:asciiTheme="majorHAnsi" w:hAnsiTheme="majorHAnsi" w:cstheme="majorHAnsi"/>
        </w:rPr>
        <w:t xml:space="preserve"> corridos.  A data de início da sessão de disputa de preços está prevista para o dia 30/10/2025, às 11h00min.</w:t>
      </w:r>
      <w:r w:rsidR="00ED443A">
        <w:t xml:space="preserve"> </w:t>
      </w:r>
      <w:r w:rsidR="007A32FA" w:rsidRPr="007A32FA">
        <w:rPr>
          <w:rFonts w:asciiTheme="majorHAnsi" w:hAnsiTheme="majorHAnsi" w:cstheme="majorHAnsi"/>
        </w:rPr>
        <w:t>Local de realização</w:t>
      </w:r>
      <w:r w:rsidR="007A32FA">
        <w:rPr>
          <w:rFonts w:asciiTheme="majorHAnsi" w:hAnsiTheme="majorHAnsi" w:cstheme="majorHAnsi"/>
        </w:rPr>
        <w:t xml:space="preserve">, </w:t>
      </w:r>
      <w:r w:rsidR="007A32FA" w:rsidRPr="00ED443A">
        <w:rPr>
          <w:rFonts w:asciiTheme="majorHAnsi" w:hAnsiTheme="majorHAnsi" w:cstheme="majorHAnsi"/>
        </w:rPr>
        <w:t>endereço eletrônico</w:t>
      </w:r>
      <w:r w:rsidR="00ED443A" w:rsidRPr="00ED443A">
        <w:rPr>
          <w:rFonts w:asciiTheme="majorHAnsi" w:hAnsiTheme="majorHAnsi" w:cstheme="majorHAnsi"/>
        </w:rPr>
        <w:t>:</w:t>
      </w:r>
      <w:r w:rsidR="007A32FA">
        <w:rPr>
          <w:rFonts w:asciiTheme="majorHAnsi" w:hAnsiTheme="majorHAnsi" w:cstheme="majorHAnsi"/>
        </w:rPr>
        <w:t xml:space="preserve"> </w:t>
      </w:r>
      <w:r w:rsidR="00ED443A" w:rsidRPr="00ED443A">
        <w:rPr>
          <w:rFonts w:asciiTheme="majorHAnsi" w:hAnsiTheme="majorHAnsi" w:cstheme="majorHAnsi"/>
        </w:rPr>
        <w:t xml:space="preserve"> no sítio: </w:t>
      </w:r>
      <w:hyperlink r:id="rId51" w:history="1">
        <w:r w:rsidR="00ED443A" w:rsidRPr="00BD115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A32FA">
        <w:rPr>
          <w:rFonts w:asciiTheme="majorHAnsi" w:hAnsiTheme="majorHAnsi" w:cstheme="majorHAnsi"/>
        </w:rPr>
        <w:t xml:space="preserve">. Informações </w:t>
      </w:r>
      <w:r w:rsidR="00ED443A">
        <w:rPr>
          <w:rFonts w:asciiTheme="majorHAnsi" w:hAnsiTheme="majorHAnsi" w:cstheme="majorHAnsi"/>
        </w:rPr>
        <w:t xml:space="preserve">complementares através do </w:t>
      </w:r>
      <w:r w:rsidR="00ED443A" w:rsidRPr="00ED443A">
        <w:rPr>
          <w:rFonts w:asciiTheme="majorHAnsi" w:hAnsiTheme="majorHAnsi" w:cstheme="majorHAnsi"/>
        </w:rPr>
        <w:t xml:space="preserve">sítio: </w:t>
      </w:r>
      <w:hyperlink r:id="rId52" w:history="1">
        <w:r w:rsidR="00ED443A" w:rsidRPr="00BD1150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 w:rsidR="00ED443A">
        <w:rPr>
          <w:rFonts w:asciiTheme="majorHAnsi" w:hAnsiTheme="majorHAnsi" w:cstheme="majorHAnsi"/>
        </w:rPr>
        <w:t xml:space="preserve"> ou </w:t>
      </w:r>
      <w:r w:rsidR="00ED443A" w:rsidRPr="00ED443A">
        <w:rPr>
          <w:rFonts w:asciiTheme="majorHAnsi" w:hAnsiTheme="majorHAnsi" w:cstheme="majorHAnsi"/>
        </w:rPr>
        <w:t>telefone</w:t>
      </w:r>
      <w:r w:rsidR="00ED443A">
        <w:rPr>
          <w:rFonts w:asciiTheme="majorHAnsi" w:hAnsiTheme="majorHAnsi" w:cstheme="majorHAnsi"/>
        </w:rPr>
        <w:t>: (41) 3304-8243.</w:t>
      </w:r>
    </w:p>
    <w:p w14:paraId="588407D4" w14:textId="77777777" w:rsidR="00C4252B" w:rsidRPr="00446796" w:rsidRDefault="00C4252B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8B705AF" w14:textId="06983B66" w:rsidR="00C4252B" w:rsidRDefault="00C4252B" w:rsidP="00C4252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D20A91">
        <w:rPr>
          <w:rFonts w:asciiTheme="minorHAnsi" w:hAnsiTheme="minorHAnsi" w:cstheme="minorHAnsi"/>
          <w:b/>
          <w:caps/>
        </w:rPr>
        <w:t>Der</w:t>
      </w:r>
      <w:r>
        <w:rPr>
          <w:rFonts w:asciiTheme="minorHAnsi" w:hAnsiTheme="minorHAnsi" w:cstheme="minorHAnsi"/>
          <w:b/>
        </w:rPr>
        <w:t xml:space="preserve"> -</w:t>
      </w:r>
      <w:r w:rsidRPr="00D20A91">
        <w:t xml:space="preserve"> </w:t>
      </w:r>
      <w:r w:rsidRPr="00D20A91">
        <w:rPr>
          <w:rFonts w:asciiTheme="minorHAnsi" w:hAnsiTheme="minorHAnsi" w:cstheme="minorHAnsi"/>
          <w:b/>
          <w:caps/>
        </w:rPr>
        <w:t>CONCORRÊNCIA ELETRÔNICA COM RE</w:t>
      </w:r>
      <w:r>
        <w:rPr>
          <w:rFonts w:asciiTheme="minorHAnsi" w:hAnsiTheme="minorHAnsi" w:cstheme="minorHAnsi"/>
          <w:b/>
          <w:caps/>
        </w:rPr>
        <w:t>GIME DE CONTRATAÇÃO INTEGRADA N</w:t>
      </w:r>
      <w:r w:rsidRPr="00D20A91">
        <w:rPr>
          <w:rFonts w:asciiTheme="minorHAnsi" w:hAnsiTheme="minorHAnsi" w:cstheme="minorHAnsi"/>
          <w:b/>
          <w:caps/>
        </w:rPr>
        <w:t xml:space="preserve">º </w:t>
      </w:r>
      <w:r>
        <w:rPr>
          <w:rFonts w:asciiTheme="minorHAnsi" w:hAnsiTheme="minorHAnsi" w:cstheme="minorHAnsi"/>
          <w:b/>
          <w:caps/>
        </w:rPr>
        <w:t>006</w:t>
      </w:r>
      <w:r w:rsidRPr="00D20A91">
        <w:rPr>
          <w:rFonts w:asciiTheme="minorHAnsi" w:hAnsiTheme="minorHAnsi" w:cstheme="minorHAnsi"/>
          <w:b/>
          <w:caps/>
        </w:rPr>
        <w:t>/2025</w:t>
      </w:r>
    </w:p>
    <w:p w14:paraId="4E697368" w14:textId="7B9A6198" w:rsidR="00787478" w:rsidRPr="00787478" w:rsidRDefault="00787478" w:rsidP="0078747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8747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87478">
        <w:rPr>
          <w:rFonts w:asciiTheme="majorHAnsi" w:hAnsiTheme="majorHAnsi" w:cstheme="majorHAnsi"/>
        </w:rPr>
        <w:t>Contratação Integrada de empresa para elaboração dos projetos básico,</w:t>
      </w:r>
      <w:r>
        <w:rPr>
          <w:rFonts w:asciiTheme="majorHAnsi" w:hAnsiTheme="majorHAnsi" w:cstheme="majorHAnsi"/>
        </w:rPr>
        <w:t xml:space="preserve"> </w:t>
      </w:r>
      <w:r w:rsidRPr="00787478">
        <w:rPr>
          <w:rFonts w:asciiTheme="majorHAnsi" w:hAnsiTheme="majorHAnsi" w:cstheme="majorHAnsi"/>
        </w:rPr>
        <w:t>executivo e execução das obras de pavimentação da PR-462, segmento do km</w:t>
      </w:r>
      <w:r>
        <w:rPr>
          <w:rFonts w:asciiTheme="majorHAnsi" w:hAnsiTheme="majorHAnsi" w:cstheme="majorHAnsi"/>
        </w:rPr>
        <w:t xml:space="preserve"> </w:t>
      </w:r>
      <w:r w:rsidRPr="00787478">
        <w:rPr>
          <w:rFonts w:asciiTheme="majorHAnsi" w:hAnsiTheme="majorHAnsi" w:cstheme="majorHAnsi"/>
        </w:rPr>
        <w:t>25,150 ao km 48,799, no estado do Paraná, entre Iretama e Barbosa Ferraz</w:t>
      </w:r>
      <w:r>
        <w:rPr>
          <w:rFonts w:asciiTheme="majorHAnsi" w:hAnsiTheme="majorHAnsi" w:cstheme="majorHAnsi"/>
        </w:rPr>
        <w:t>. Prazo de execução 1.020 (</w:t>
      </w:r>
      <w:r w:rsidRPr="00787478">
        <w:rPr>
          <w:rFonts w:asciiTheme="majorHAnsi" w:hAnsiTheme="majorHAnsi" w:cstheme="majorHAnsi"/>
          <w:caps/>
        </w:rPr>
        <w:t>dias</w:t>
      </w:r>
      <w:r>
        <w:rPr>
          <w:rFonts w:asciiTheme="majorHAnsi" w:hAnsiTheme="majorHAnsi" w:cstheme="majorHAnsi"/>
        </w:rPr>
        <w:t xml:space="preserve">) corridos. </w:t>
      </w:r>
      <w:r w:rsidRPr="00787478">
        <w:rPr>
          <w:rFonts w:asciiTheme="majorHAnsi" w:hAnsiTheme="majorHAnsi" w:cstheme="majorHAnsi"/>
        </w:rPr>
        <w:t>A data de início da sessão de disputa de lances está prevista para o dia</w:t>
      </w:r>
      <w:r>
        <w:rPr>
          <w:rFonts w:asciiTheme="majorHAnsi" w:hAnsiTheme="majorHAnsi" w:cstheme="majorHAnsi"/>
        </w:rPr>
        <w:t xml:space="preserve"> 06/11/2025, às 11h00min.</w:t>
      </w:r>
      <w:r w:rsidRPr="00787478">
        <w:rPr>
          <w:rFonts w:asciiTheme="majorHAnsi" w:hAnsiTheme="majorHAnsi" w:cstheme="majorHAnsi"/>
        </w:rPr>
        <w:t xml:space="preserve"> </w:t>
      </w:r>
      <w:r w:rsidR="007A32FA">
        <w:rPr>
          <w:rFonts w:asciiTheme="majorHAnsi" w:hAnsiTheme="majorHAnsi" w:cstheme="majorHAnsi"/>
        </w:rPr>
        <w:t xml:space="preserve">Local, </w:t>
      </w:r>
      <w:r w:rsidRPr="00787478">
        <w:rPr>
          <w:rFonts w:asciiTheme="majorHAnsi" w:hAnsiTheme="majorHAnsi" w:cstheme="majorHAnsi"/>
        </w:rPr>
        <w:t xml:space="preserve">sítio: </w:t>
      </w:r>
      <w:hyperlink r:id="rId53" w:history="1">
        <w:r w:rsidRPr="0078747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A32FA">
        <w:rPr>
          <w:rFonts w:asciiTheme="majorHAnsi" w:hAnsiTheme="majorHAnsi" w:cstheme="majorHAnsi"/>
        </w:rPr>
        <w:t>. Informações</w:t>
      </w:r>
      <w:r w:rsidRPr="00787478">
        <w:rPr>
          <w:rFonts w:asciiTheme="majorHAnsi" w:hAnsiTheme="majorHAnsi" w:cstheme="majorHAnsi"/>
        </w:rPr>
        <w:t xml:space="preserve"> complementares através do sítio: </w:t>
      </w:r>
      <w:hyperlink r:id="rId54" w:history="1">
        <w:r w:rsidRPr="00787478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 w:rsidRPr="00787478">
        <w:rPr>
          <w:rFonts w:asciiTheme="majorHAnsi" w:hAnsiTheme="majorHAnsi" w:cstheme="majorHAnsi"/>
        </w:rPr>
        <w:t xml:space="preserve"> ou telefone: (41) 3304-8243.</w:t>
      </w:r>
    </w:p>
    <w:p w14:paraId="5C2D41E8" w14:textId="2D223098" w:rsidR="00C4252B" w:rsidRPr="00446796" w:rsidRDefault="00C4252B" w:rsidP="0078747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F580D97" w14:textId="74377128" w:rsidR="00787478" w:rsidRDefault="00787478" w:rsidP="0078747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D20A91">
        <w:rPr>
          <w:rFonts w:asciiTheme="minorHAnsi" w:hAnsiTheme="minorHAnsi" w:cstheme="minorHAnsi"/>
          <w:b/>
          <w:caps/>
        </w:rPr>
        <w:t>Der</w:t>
      </w:r>
      <w:r>
        <w:rPr>
          <w:rFonts w:asciiTheme="minorHAnsi" w:hAnsiTheme="minorHAnsi" w:cstheme="minorHAnsi"/>
          <w:b/>
        </w:rPr>
        <w:t xml:space="preserve"> </w:t>
      </w:r>
      <w:r w:rsidRPr="00787478">
        <w:rPr>
          <w:rFonts w:asciiTheme="minorHAnsi" w:hAnsiTheme="minorHAnsi" w:cstheme="minorHAnsi"/>
          <w:b/>
          <w:caps/>
        </w:rPr>
        <w:t xml:space="preserve">- </w:t>
      </w:r>
      <w:r>
        <w:rPr>
          <w:rFonts w:asciiTheme="minorHAnsi" w:hAnsiTheme="minorHAnsi" w:cstheme="minorHAnsi"/>
          <w:b/>
          <w:caps/>
        </w:rPr>
        <w:t>CONCORRÊNCIA ELETRÔNICA N</w:t>
      </w:r>
      <w:r w:rsidRPr="00787478">
        <w:rPr>
          <w:rFonts w:asciiTheme="minorHAnsi" w:hAnsiTheme="minorHAnsi" w:cstheme="minorHAnsi"/>
          <w:b/>
          <w:caps/>
        </w:rPr>
        <w:t>º 014/2025</w:t>
      </w:r>
    </w:p>
    <w:p w14:paraId="0DFCEF1D" w14:textId="337CAF4A" w:rsidR="00787478" w:rsidRDefault="00787478" w:rsidP="0078747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8747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87478">
        <w:rPr>
          <w:rFonts w:asciiTheme="majorHAnsi" w:hAnsiTheme="majorHAnsi" w:cstheme="majorHAnsi"/>
        </w:rPr>
        <w:t>Execução do remanescente das obras de implantação da Rodovia Antônio Eduardo de Brito (PR-160), entre os municípios de Imbaú (km 238+192, na interseção com a BR-376) e Reserva (km 266+553).</w:t>
      </w:r>
      <w:r w:rsidR="007A32FA">
        <w:rPr>
          <w:rFonts w:asciiTheme="majorHAnsi" w:hAnsiTheme="majorHAnsi" w:cstheme="majorHAnsi"/>
        </w:rPr>
        <w:t xml:space="preserve"> Valor total estimado da contratação em: </w:t>
      </w:r>
      <w:r w:rsidR="007A32FA" w:rsidRPr="007A32FA">
        <w:rPr>
          <w:rFonts w:asciiTheme="minorHAnsi" w:hAnsiTheme="minorHAnsi" w:cstheme="minorHAnsi"/>
          <w:b/>
          <w:caps/>
        </w:rPr>
        <w:t>R$ 199.280.056,05</w:t>
      </w:r>
      <w:r w:rsidR="007A32FA" w:rsidRPr="007A32FA">
        <w:rPr>
          <w:rFonts w:asciiTheme="majorHAnsi" w:hAnsiTheme="majorHAnsi" w:cstheme="majorHAnsi"/>
        </w:rPr>
        <w:t xml:space="preserve">. Prazo de execução 420 </w:t>
      </w:r>
      <w:r w:rsidR="004474E2" w:rsidRPr="007A32FA">
        <w:rPr>
          <w:rFonts w:asciiTheme="majorHAnsi" w:hAnsiTheme="majorHAnsi" w:cstheme="majorHAnsi"/>
        </w:rPr>
        <w:t>(DIAS)</w:t>
      </w:r>
      <w:r w:rsidR="007A32FA" w:rsidRPr="007A32FA">
        <w:rPr>
          <w:rFonts w:asciiTheme="majorHAnsi" w:hAnsiTheme="majorHAnsi" w:cstheme="majorHAnsi"/>
        </w:rPr>
        <w:t xml:space="preserve"> corridos. </w:t>
      </w:r>
      <w:r w:rsidR="007A32FA" w:rsidRPr="00787478">
        <w:rPr>
          <w:rFonts w:asciiTheme="majorHAnsi" w:hAnsiTheme="majorHAnsi" w:cstheme="majorHAnsi"/>
        </w:rPr>
        <w:t>A data de início da sessão de disputa de lances está prevista para o dia</w:t>
      </w:r>
      <w:r w:rsidR="007A32FA">
        <w:rPr>
          <w:rFonts w:asciiTheme="majorHAnsi" w:hAnsiTheme="majorHAnsi" w:cstheme="majorHAnsi"/>
        </w:rPr>
        <w:t xml:space="preserve"> 22/09/2025, às 11h00min.</w:t>
      </w:r>
      <w:r w:rsidR="007A32FA" w:rsidRPr="007A32FA">
        <w:rPr>
          <w:rFonts w:asciiTheme="majorHAnsi" w:hAnsiTheme="majorHAnsi" w:cstheme="majorHAnsi"/>
        </w:rPr>
        <w:t xml:space="preserve"> </w:t>
      </w:r>
      <w:r w:rsidR="007A32FA">
        <w:rPr>
          <w:rFonts w:asciiTheme="majorHAnsi" w:hAnsiTheme="majorHAnsi" w:cstheme="majorHAnsi"/>
        </w:rPr>
        <w:t xml:space="preserve">Local de realização </w:t>
      </w:r>
      <w:r w:rsidR="007A32FA" w:rsidRPr="007A32FA">
        <w:rPr>
          <w:rFonts w:asciiTheme="majorHAnsi" w:hAnsiTheme="majorHAnsi" w:cstheme="majorHAnsi"/>
        </w:rPr>
        <w:t xml:space="preserve">endereço eletrônico </w:t>
      </w:r>
      <w:r w:rsidR="007A32FA">
        <w:rPr>
          <w:rFonts w:asciiTheme="majorHAnsi" w:hAnsiTheme="majorHAnsi" w:cstheme="majorHAnsi"/>
        </w:rPr>
        <w:t xml:space="preserve">no </w:t>
      </w:r>
      <w:r w:rsidR="007A32FA" w:rsidRPr="007A32FA">
        <w:rPr>
          <w:rFonts w:asciiTheme="majorHAnsi" w:hAnsiTheme="majorHAnsi" w:cstheme="majorHAnsi"/>
        </w:rPr>
        <w:t xml:space="preserve">sítio: </w:t>
      </w:r>
      <w:hyperlink r:id="rId55" w:history="1">
        <w:r w:rsidR="007A32FA" w:rsidRPr="007A32F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A32FA">
        <w:rPr>
          <w:rFonts w:asciiTheme="majorHAnsi" w:hAnsiTheme="majorHAnsi" w:cstheme="majorHAnsi"/>
        </w:rPr>
        <w:t>. Esclarecimentos pelo telefone:</w:t>
      </w:r>
      <w:r w:rsidR="007A32FA" w:rsidRPr="007A32FA">
        <w:t xml:space="preserve"> </w:t>
      </w:r>
      <w:r w:rsidR="007A32FA" w:rsidRPr="007A32FA">
        <w:rPr>
          <w:rFonts w:asciiTheme="majorHAnsi" w:hAnsiTheme="majorHAnsi" w:cstheme="majorHAnsi"/>
        </w:rPr>
        <w:t>(41) 3304-8243</w:t>
      </w:r>
      <w:r w:rsidR="007A32FA">
        <w:rPr>
          <w:rFonts w:asciiTheme="majorHAnsi" w:hAnsiTheme="majorHAnsi" w:cstheme="majorHAnsi"/>
        </w:rPr>
        <w:t>.</w:t>
      </w:r>
    </w:p>
    <w:p w14:paraId="3BA6677C" w14:textId="77777777" w:rsidR="003726D0" w:rsidRDefault="003726D0" w:rsidP="00043511">
      <w:pPr>
        <w:ind w:left="142"/>
        <w:jc w:val="both"/>
        <w:rPr>
          <w:rFonts w:asciiTheme="majorHAnsi" w:hAnsiTheme="majorHAnsi" w:cstheme="majorHAnsi"/>
        </w:rPr>
      </w:pPr>
    </w:p>
    <w:p w14:paraId="46CEFCFD" w14:textId="22651649" w:rsidR="00A56504" w:rsidRPr="00EC00AE" w:rsidRDefault="00A56504" w:rsidP="00A5650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0DCC5393" w14:textId="77777777" w:rsidR="00A56504" w:rsidRPr="00446796" w:rsidRDefault="00A56504" w:rsidP="00A5650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2AEE3D3" w14:textId="4C3FE67D" w:rsidR="00A56504" w:rsidRDefault="00A56504" w:rsidP="00A5650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Pr="00A56504">
        <w:rPr>
          <w:rFonts w:asciiTheme="minorHAnsi" w:hAnsiTheme="minorHAnsi" w:cstheme="minorHAnsi"/>
          <w:b/>
          <w:caps/>
        </w:rPr>
        <w:t>CO</w:t>
      </w:r>
      <w:r>
        <w:rPr>
          <w:rFonts w:asciiTheme="minorHAnsi" w:hAnsiTheme="minorHAnsi" w:cstheme="minorHAnsi"/>
          <w:b/>
          <w:caps/>
        </w:rPr>
        <w:t>NCORRÊNCIA PÚBLICA ELETRÔNICA Nº 0</w:t>
      </w:r>
      <w:r w:rsidRPr="00A56504">
        <w:rPr>
          <w:rFonts w:asciiTheme="minorHAnsi" w:hAnsiTheme="minorHAnsi" w:cstheme="minorHAnsi"/>
          <w:b/>
          <w:caps/>
        </w:rPr>
        <w:t>90/2025</w:t>
      </w:r>
    </w:p>
    <w:p w14:paraId="4A7A22CD" w14:textId="4311F820" w:rsidR="00A56504" w:rsidRPr="00A56504" w:rsidRDefault="00A56504" w:rsidP="00A5650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56504">
        <w:rPr>
          <w:rFonts w:asciiTheme="majorHAnsi" w:hAnsiTheme="majorHAnsi" w:cstheme="majorHAnsi"/>
        </w:rPr>
        <w:t xml:space="preserve">LOTE 01: contratação de empresa especializada para execução dos serviços necessários para a manutenção e conservação na rodovia mt-322, mt-109 e mt-424 (segmento 01: entr. br-158 – entr. mt-424; e rodovia mt-424, segmento 02: entr. mt-322 / entr. br-158, com extensão total de 91,19km, localizada nos </w:t>
      </w:r>
      <w:r w:rsidR="00942C34" w:rsidRPr="00A56504">
        <w:rPr>
          <w:rFonts w:asciiTheme="majorHAnsi" w:hAnsiTheme="majorHAnsi" w:cstheme="majorHAnsi"/>
        </w:rPr>
        <w:t xml:space="preserve">Municípios </w:t>
      </w:r>
      <w:r w:rsidRPr="00A56504">
        <w:rPr>
          <w:rFonts w:asciiTheme="majorHAnsi" w:hAnsiTheme="majorHAnsi" w:cstheme="majorHAnsi"/>
        </w:rPr>
        <w:t xml:space="preserve">de </w:t>
      </w:r>
      <w:r w:rsidR="00942C34" w:rsidRPr="00A56504">
        <w:rPr>
          <w:rFonts w:asciiTheme="majorHAnsi" w:hAnsiTheme="majorHAnsi" w:cstheme="majorHAnsi"/>
        </w:rPr>
        <w:t xml:space="preserve">Bom Jesus </w:t>
      </w:r>
      <w:r w:rsidRPr="00A56504">
        <w:rPr>
          <w:rFonts w:asciiTheme="majorHAnsi" w:hAnsiTheme="majorHAnsi" w:cstheme="majorHAnsi"/>
        </w:rPr>
        <w:t xml:space="preserve">do </w:t>
      </w:r>
      <w:r w:rsidR="00942C34" w:rsidRPr="00A56504">
        <w:rPr>
          <w:rFonts w:asciiTheme="majorHAnsi" w:hAnsiTheme="majorHAnsi" w:cstheme="majorHAnsi"/>
        </w:rPr>
        <w:t>Araguai</w:t>
      </w:r>
      <w:r w:rsidRPr="00A56504">
        <w:rPr>
          <w:rFonts w:asciiTheme="majorHAnsi" w:hAnsiTheme="majorHAnsi" w:cstheme="majorHAnsi"/>
        </w:rPr>
        <w:t xml:space="preserve">a e </w:t>
      </w:r>
      <w:r w:rsidR="00942C34" w:rsidRPr="00A56504">
        <w:rPr>
          <w:rFonts w:asciiTheme="majorHAnsi" w:hAnsiTheme="majorHAnsi" w:cstheme="majorHAnsi"/>
        </w:rPr>
        <w:t xml:space="preserve">Alto </w:t>
      </w:r>
      <w:r w:rsidRPr="00A56504">
        <w:rPr>
          <w:rFonts w:asciiTheme="majorHAnsi" w:hAnsiTheme="majorHAnsi" w:cstheme="majorHAnsi"/>
        </w:rPr>
        <w:t xml:space="preserve">da </w:t>
      </w:r>
      <w:r w:rsidR="00942C34" w:rsidRPr="00A56504">
        <w:rPr>
          <w:rFonts w:asciiTheme="majorHAnsi" w:hAnsiTheme="majorHAnsi" w:cstheme="majorHAnsi"/>
        </w:rPr>
        <w:t>Boa Vista</w:t>
      </w:r>
      <w:r w:rsidR="00942C34">
        <w:rPr>
          <w:rFonts w:asciiTheme="majorHAnsi" w:hAnsiTheme="majorHAnsi" w:cstheme="majorHAnsi"/>
        </w:rPr>
        <w:t xml:space="preserve"> </w:t>
      </w:r>
      <w:r w:rsidRPr="00A56504">
        <w:rPr>
          <w:rFonts w:asciiTheme="majorHAnsi" w:hAnsiTheme="majorHAnsi" w:cstheme="majorHAnsi"/>
        </w:rPr>
        <w:t>/</w:t>
      </w:r>
      <w:r w:rsidR="00942C34">
        <w:rPr>
          <w:rFonts w:asciiTheme="majorHAnsi" w:hAnsiTheme="majorHAnsi" w:cstheme="majorHAnsi"/>
        </w:rPr>
        <w:t xml:space="preserve"> </w:t>
      </w:r>
      <w:r w:rsidR="00942C34" w:rsidRPr="00A56504">
        <w:rPr>
          <w:rFonts w:asciiTheme="majorHAnsi" w:hAnsiTheme="majorHAnsi" w:cstheme="majorHAnsi"/>
        </w:rPr>
        <w:t>MT</w:t>
      </w:r>
      <w:r w:rsidRPr="00A56504">
        <w:rPr>
          <w:rFonts w:asciiTheme="majorHAnsi" w:hAnsiTheme="majorHAnsi" w:cstheme="majorHAnsi"/>
        </w:rPr>
        <w:t xml:space="preserve">. </w:t>
      </w:r>
      <w:r w:rsidR="00942C34">
        <w:rPr>
          <w:rFonts w:asciiTheme="majorHAnsi" w:hAnsiTheme="majorHAnsi" w:cstheme="majorHAnsi"/>
        </w:rPr>
        <w:t>(</w:t>
      </w:r>
      <w:r w:rsidRPr="00A56504">
        <w:rPr>
          <w:rFonts w:asciiTheme="majorHAnsi" w:hAnsiTheme="majorHAnsi" w:cstheme="majorHAnsi"/>
        </w:rPr>
        <w:t>LOTE 2</w:t>
      </w:r>
      <w:r w:rsidR="00942C34">
        <w:rPr>
          <w:rFonts w:asciiTheme="majorHAnsi" w:hAnsiTheme="majorHAnsi" w:cstheme="majorHAnsi"/>
        </w:rPr>
        <w:t>).</w:t>
      </w:r>
      <w:r w:rsidRPr="00A56504">
        <w:rPr>
          <w:rFonts w:asciiTheme="majorHAnsi" w:hAnsiTheme="majorHAnsi" w:cstheme="majorHAnsi"/>
        </w:rPr>
        <w:t xml:space="preserve"> </w:t>
      </w:r>
      <w:r w:rsidR="00942C34" w:rsidRPr="00A56504">
        <w:rPr>
          <w:rFonts w:asciiTheme="majorHAnsi" w:hAnsiTheme="majorHAnsi" w:cstheme="majorHAnsi"/>
        </w:rPr>
        <w:t xml:space="preserve">Contratação </w:t>
      </w:r>
      <w:r w:rsidRPr="00A56504">
        <w:rPr>
          <w:rFonts w:asciiTheme="majorHAnsi" w:hAnsiTheme="majorHAnsi" w:cstheme="majorHAnsi"/>
        </w:rPr>
        <w:t>de empresa especializada para execução dos serviços necessários para a manutenção e conservação na rodovia mt-322, entr. mt-424 – início pav. (</w:t>
      </w:r>
      <w:r w:rsidR="00942C34" w:rsidRPr="00A56504">
        <w:rPr>
          <w:rFonts w:asciiTheme="majorHAnsi" w:hAnsiTheme="majorHAnsi" w:cstheme="majorHAnsi"/>
        </w:rPr>
        <w:t>SÃO JOSÉ DO XINGÚ</w:t>
      </w:r>
      <w:r w:rsidRPr="00A56504">
        <w:rPr>
          <w:rFonts w:asciiTheme="majorHAnsi" w:hAnsiTheme="majorHAnsi" w:cstheme="majorHAnsi"/>
        </w:rPr>
        <w:t xml:space="preserve">), com extensão de 86,10km, localizada no </w:t>
      </w:r>
      <w:r w:rsidR="00942C34" w:rsidRPr="00A56504">
        <w:rPr>
          <w:rFonts w:asciiTheme="majorHAnsi" w:hAnsiTheme="majorHAnsi" w:cstheme="majorHAnsi"/>
        </w:rPr>
        <w:t xml:space="preserve">Município </w:t>
      </w:r>
      <w:r w:rsidRPr="00A56504">
        <w:rPr>
          <w:rFonts w:asciiTheme="majorHAnsi" w:hAnsiTheme="majorHAnsi" w:cstheme="majorHAnsi"/>
        </w:rPr>
        <w:t xml:space="preserve">de </w:t>
      </w:r>
      <w:r w:rsidR="00942C34" w:rsidRPr="00A56504">
        <w:rPr>
          <w:rFonts w:asciiTheme="majorHAnsi" w:hAnsiTheme="majorHAnsi" w:cstheme="majorHAnsi"/>
        </w:rPr>
        <w:t>São José do Xingu</w:t>
      </w:r>
      <w:r w:rsidR="00942C34">
        <w:rPr>
          <w:rFonts w:asciiTheme="majorHAnsi" w:hAnsiTheme="majorHAnsi" w:cstheme="majorHAnsi"/>
        </w:rPr>
        <w:t xml:space="preserve"> </w:t>
      </w:r>
      <w:r w:rsidR="00942C34" w:rsidRPr="00A56504">
        <w:rPr>
          <w:rFonts w:asciiTheme="majorHAnsi" w:hAnsiTheme="majorHAnsi" w:cstheme="majorHAnsi"/>
        </w:rPr>
        <w:t>/MT</w:t>
      </w:r>
      <w:r w:rsidRPr="00A56504">
        <w:rPr>
          <w:rFonts w:asciiTheme="majorHAnsi" w:hAnsiTheme="majorHAnsi" w:cstheme="majorHAnsi"/>
        </w:rPr>
        <w:t>.</w:t>
      </w:r>
      <w:r w:rsidR="00942C34">
        <w:rPr>
          <w:rFonts w:asciiTheme="majorHAnsi" w:hAnsiTheme="majorHAnsi" w:cstheme="majorHAnsi"/>
        </w:rPr>
        <w:t xml:space="preserve"> </w:t>
      </w:r>
      <w:r w:rsidR="00942C34">
        <w:rPr>
          <w:rFonts w:asciiTheme="majorHAnsi" w:hAnsiTheme="majorHAnsi" w:cstheme="majorHAnsi"/>
        </w:rPr>
        <w:lastRenderedPageBreak/>
        <w:t xml:space="preserve">Valor total estimado da contratação em: </w:t>
      </w:r>
      <w:r w:rsidR="00942C34" w:rsidRPr="00942C34">
        <w:rPr>
          <w:rFonts w:asciiTheme="minorHAnsi" w:hAnsiTheme="minorHAnsi" w:cstheme="minorHAnsi"/>
          <w:b/>
          <w:caps/>
        </w:rPr>
        <w:t>R$ 17.859.717,23</w:t>
      </w:r>
      <w:r w:rsidR="00942C34" w:rsidRPr="00942C34">
        <w:rPr>
          <w:rFonts w:asciiTheme="majorHAnsi" w:hAnsiTheme="majorHAnsi" w:cstheme="majorHAnsi"/>
        </w:rPr>
        <w:t>. Data da sessão pública: 26/09/2025</w:t>
      </w:r>
      <w:r w:rsidR="00942C34">
        <w:rPr>
          <w:rFonts w:asciiTheme="majorHAnsi" w:hAnsiTheme="majorHAnsi" w:cstheme="majorHAnsi"/>
        </w:rPr>
        <w:t>,</w:t>
      </w:r>
      <w:r w:rsidR="00942C34" w:rsidRPr="00942C34">
        <w:rPr>
          <w:rFonts w:asciiTheme="majorHAnsi" w:hAnsiTheme="majorHAnsi" w:cstheme="majorHAnsi"/>
        </w:rPr>
        <w:t xml:space="preserve"> às 09h00min. Local: Sistema de Informações para Aquisições Governamentais - SIAG. </w:t>
      </w:r>
      <w:hyperlink r:id="rId56" w:history="1">
        <w:r w:rsidR="00942C34" w:rsidRPr="00BD1150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942C34">
        <w:rPr>
          <w:rFonts w:asciiTheme="majorHAnsi" w:hAnsiTheme="majorHAnsi" w:cstheme="majorHAnsi"/>
        </w:rPr>
        <w:t xml:space="preserve">. Demais esclarecimentos no site: </w:t>
      </w:r>
      <w:hyperlink r:id="rId57" w:history="1">
        <w:r w:rsidR="00942C34" w:rsidRPr="00BD1150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942C34">
        <w:rPr>
          <w:rFonts w:asciiTheme="majorHAnsi" w:hAnsiTheme="majorHAnsi" w:cstheme="majorHAnsi"/>
        </w:rPr>
        <w:t xml:space="preserve"> </w:t>
      </w:r>
      <w:r w:rsidR="00942C34" w:rsidRPr="00942C34">
        <w:rPr>
          <w:rFonts w:asciiTheme="majorHAnsi" w:hAnsiTheme="majorHAnsi" w:cstheme="majorHAnsi"/>
        </w:rPr>
        <w:t>ou telefone: (65) 3613-0529</w:t>
      </w:r>
      <w:r w:rsidR="00942C34">
        <w:rPr>
          <w:rFonts w:asciiTheme="majorHAnsi" w:hAnsiTheme="majorHAnsi" w:cstheme="majorHAnsi"/>
        </w:rPr>
        <w:t>.</w:t>
      </w:r>
    </w:p>
    <w:p w14:paraId="3EDF7705" w14:textId="77777777" w:rsidR="00A56504" w:rsidRPr="00EC00AE" w:rsidRDefault="00A56504" w:rsidP="00A5650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73E53956" w14:textId="2A6C3A9B" w:rsidR="00010951" w:rsidRDefault="00EC00AE" w:rsidP="0001095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RIO GRANDE DO SUL</w:t>
      </w:r>
    </w:p>
    <w:p w14:paraId="40573C42" w14:textId="77777777" w:rsidR="00EC00AE" w:rsidRDefault="00EC00AE" w:rsidP="00010951">
      <w:pPr>
        <w:tabs>
          <w:tab w:val="left" w:pos="638"/>
        </w:tabs>
        <w:ind w:left="142"/>
        <w:jc w:val="both"/>
        <w:rPr>
          <w:rFonts w:asciiTheme="minorHAnsi" w:hAnsiTheme="minorHAnsi" w:cstheme="minorHAnsi"/>
          <w:b/>
          <w:caps/>
        </w:rPr>
      </w:pPr>
    </w:p>
    <w:p w14:paraId="59CB5821" w14:textId="45FFB802" w:rsidR="00043511" w:rsidRDefault="00EC00AE" w:rsidP="00010951">
      <w:pPr>
        <w:tabs>
          <w:tab w:val="left" w:pos="638"/>
        </w:tabs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- </w:t>
      </w:r>
      <w:r w:rsidRPr="00EC00AE">
        <w:rPr>
          <w:rFonts w:asciiTheme="minorHAnsi" w:hAnsiTheme="minorHAnsi" w:cstheme="minorHAnsi"/>
          <w:b/>
          <w:caps/>
        </w:rPr>
        <w:t>AVISO DE LICITAÇÃO CONCORRÊNCIA Nº 283/2025</w:t>
      </w:r>
    </w:p>
    <w:p w14:paraId="7E42EFBA" w14:textId="0EDE13BA" w:rsidR="00EC00AE" w:rsidRPr="00EC00AE" w:rsidRDefault="00EC00AE" w:rsidP="0001095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 w:rsidRPr="00EC00A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C00AE">
        <w:rPr>
          <w:rFonts w:asciiTheme="majorHAnsi" w:hAnsiTheme="majorHAnsi" w:cstheme="majorHAnsi"/>
        </w:rPr>
        <w:t>Contratação de empresa para elaboração dos estudos, projetos básico e executivo de engenharia, execução das obras de reabilitação de 4 Obras de Arte Especiais (OAEs): Ponte sobre a Sanga Sinassina (km 608,55) e Ponte Internacional Getúlio Vargas-Agustín Pedro Justo (km 725,17) - Rodovia BR-290/RS; Ponte sobre o Rio Butuí (km 428,09) e Ponte sobre o Arroio do Salso II (km 588,47) - Rodovia BR-472/RS</w:t>
      </w:r>
      <w:r>
        <w:rPr>
          <w:rFonts w:asciiTheme="majorHAnsi" w:hAnsiTheme="majorHAnsi" w:cstheme="majorHAnsi"/>
        </w:rPr>
        <w:t>.</w:t>
      </w:r>
      <w:r w:rsidRPr="00EC00AE">
        <w:t xml:space="preserve"> </w:t>
      </w:r>
      <w:r>
        <w:rPr>
          <w:rFonts w:asciiTheme="majorHAnsi" w:hAnsiTheme="majorHAnsi" w:cstheme="majorHAnsi"/>
        </w:rPr>
        <w:t xml:space="preserve">Entrega das </w:t>
      </w:r>
      <w:proofErr w:type="gramStart"/>
      <w:r>
        <w:rPr>
          <w:rFonts w:asciiTheme="majorHAnsi" w:hAnsiTheme="majorHAnsi" w:cstheme="majorHAnsi"/>
        </w:rPr>
        <w:t xml:space="preserve">propostas </w:t>
      </w:r>
      <w:r w:rsidRPr="00EC00AE">
        <w:rPr>
          <w:rFonts w:asciiTheme="majorHAnsi" w:hAnsiTheme="majorHAnsi" w:cstheme="majorHAnsi"/>
        </w:rPr>
        <w:t xml:space="preserve"> a</w:t>
      </w:r>
      <w:proofErr w:type="gramEnd"/>
      <w:r w:rsidRPr="00EC00AE">
        <w:rPr>
          <w:rFonts w:asciiTheme="majorHAnsi" w:hAnsiTheme="majorHAnsi" w:cstheme="majorHAnsi"/>
        </w:rPr>
        <w:t xml:space="preserve"> partir de 09/09/2025</w:t>
      </w:r>
      <w:r>
        <w:rPr>
          <w:rFonts w:asciiTheme="majorHAnsi" w:hAnsiTheme="majorHAnsi" w:cstheme="majorHAnsi"/>
        </w:rPr>
        <w:t>,</w:t>
      </w:r>
      <w:r w:rsidRPr="00EC00AE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>min</w:t>
      </w:r>
      <w:r w:rsidRPr="00EC00AE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EC00AE">
        <w:rPr>
          <w:rFonts w:asciiTheme="majorHAnsi" w:hAnsiTheme="majorHAnsi" w:cstheme="majorHAnsi"/>
        </w:rPr>
        <w:t xml:space="preserve"> </w:t>
      </w:r>
      <w:hyperlink r:id="rId58" w:history="1">
        <w:r w:rsidRPr="00BD115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C00A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C00A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EC00AE">
        <w:rPr>
          <w:rFonts w:asciiTheme="majorHAnsi" w:hAnsiTheme="majorHAnsi" w:cstheme="majorHAnsi"/>
        </w:rPr>
        <w:t>abertura das propostas 04/12/2025</w:t>
      </w:r>
      <w:r>
        <w:rPr>
          <w:rFonts w:asciiTheme="majorHAnsi" w:hAnsiTheme="majorHAnsi" w:cstheme="majorHAnsi"/>
        </w:rPr>
        <w:t>,</w:t>
      </w:r>
      <w:r w:rsidRPr="00EC00AE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>min</w:t>
      </w:r>
      <w:r w:rsidRPr="00EC00AE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EC00AE">
        <w:rPr>
          <w:rFonts w:asciiTheme="majorHAnsi" w:hAnsiTheme="majorHAnsi" w:cstheme="majorHAnsi"/>
        </w:rPr>
        <w:t xml:space="preserve"> </w:t>
      </w:r>
      <w:hyperlink r:id="rId59" w:history="1">
        <w:r w:rsidRPr="00BD115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C00A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57AED74" w14:textId="77777777" w:rsidR="00EC00AE" w:rsidRDefault="00EC00AE" w:rsidP="0001095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</w:p>
    <w:p w14:paraId="74D88448" w14:textId="7DD7E3C2" w:rsidR="00787478" w:rsidRPr="00EC00AE" w:rsidRDefault="00EC00AE" w:rsidP="005444D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EC00AE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sergipe</w:t>
      </w:r>
    </w:p>
    <w:p w14:paraId="3157C5C7" w14:textId="413EBC59" w:rsidR="00787478" w:rsidRDefault="00787478" w:rsidP="005444D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CC7E59" w14:textId="18784109" w:rsidR="00EC00AE" w:rsidRPr="00EC00AE" w:rsidRDefault="00EC00AE" w:rsidP="005444D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EC00AE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  <w:caps/>
        </w:rPr>
        <w:t xml:space="preserve"> -</w:t>
      </w:r>
      <w:r w:rsidRPr="00EC00AE">
        <w:t xml:space="preserve"> </w:t>
      </w:r>
      <w:r w:rsidRPr="00EC00AE">
        <w:rPr>
          <w:rFonts w:asciiTheme="minorHAnsi" w:hAnsiTheme="minorHAnsi" w:cstheme="minorHAnsi"/>
          <w:b/>
          <w:caps/>
        </w:rPr>
        <w:t>AVIS</w:t>
      </w:r>
      <w:r w:rsidR="00E01580">
        <w:rPr>
          <w:rFonts w:asciiTheme="minorHAnsi" w:hAnsiTheme="minorHAnsi" w:cstheme="minorHAnsi"/>
          <w:b/>
          <w:caps/>
        </w:rPr>
        <w:t xml:space="preserve">O DE LICITAÇÃO CONCORRÊNCIA Nº </w:t>
      </w:r>
      <w:r w:rsidRPr="00EC00AE">
        <w:rPr>
          <w:rFonts w:asciiTheme="minorHAnsi" w:hAnsiTheme="minorHAnsi" w:cstheme="minorHAnsi"/>
          <w:b/>
          <w:caps/>
        </w:rPr>
        <w:t>32</w:t>
      </w:r>
      <w:bookmarkStart w:id="0" w:name="_GoBack"/>
      <w:bookmarkEnd w:id="0"/>
      <w:r w:rsidRPr="00EC00AE">
        <w:rPr>
          <w:rFonts w:asciiTheme="minorHAnsi" w:hAnsiTheme="minorHAnsi" w:cstheme="minorHAnsi"/>
          <w:b/>
          <w:caps/>
        </w:rPr>
        <w:t>7/2025</w:t>
      </w:r>
    </w:p>
    <w:p w14:paraId="487E7E36" w14:textId="4DAEC95D" w:rsidR="00043511" w:rsidRDefault="00E01580" w:rsidP="005444D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01580">
        <w:rPr>
          <w:rFonts w:asciiTheme="majorHAnsi" w:hAnsiTheme="majorHAnsi" w:cstheme="majorHAnsi"/>
        </w:rPr>
        <w:t>Contratação integrada de empresa para o desenvolvimento dos projetos básico e executivo e execução das obras de restauração, duplicação e implantação de variantes na BR-101/SE, entre o Km-189,00 e o Km-208,10, lote único (</w:t>
      </w:r>
      <w:r w:rsidRPr="00E01580">
        <w:rPr>
          <w:rFonts w:asciiTheme="majorHAnsi" w:hAnsiTheme="majorHAnsi" w:cstheme="majorHAnsi"/>
          <w:caps/>
        </w:rPr>
        <w:t>Lote</w:t>
      </w:r>
      <w:r w:rsidRPr="00E01580">
        <w:rPr>
          <w:rFonts w:asciiTheme="majorHAnsi" w:hAnsiTheme="majorHAnsi" w:cstheme="majorHAnsi"/>
        </w:rPr>
        <w:t xml:space="preserve"> 5.3)</w:t>
      </w:r>
      <w:r>
        <w:rPr>
          <w:rFonts w:asciiTheme="majorHAnsi" w:hAnsiTheme="majorHAnsi" w:cstheme="majorHAnsi"/>
        </w:rPr>
        <w:t>.</w:t>
      </w:r>
      <w:r w:rsidRPr="00E01580">
        <w:t xml:space="preserve"> </w:t>
      </w:r>
      <w:r w:rsidRPr="00E01580">
        <w:rPr>
          <w:rFonts w:asciiTheme="majorHAnsi" w:hAnsiTheme="majorHAnsi" w:cstheme="majorHAnsi"/>
        </w:rPr>
        <w:t>Data de entrega das propostas a partir de 09/09/2025</w:t>
      </w:r>
      <w:r>
        <w:rPr>
          <w:rFonts w:asciiTheme="majorHAnsi" w:hAnsiTheme="majorHAnsi" w:cstheme="majorHAnsi"/>
        </w:rPr>
        <w:t>,</w:t>
      </w:r>
      <w:r w:rsidRPr="00E01580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 xml:space="preserve">min </w:t>
      </w:r>
      <w:r w:rsidRPr="00E01580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: </w:t>
      </w:r>
      <w:hyperlink r:id="rId60" w:history="1">
        <w:r w:rsidRPr="00BD115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0158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</w:t>
      </w:r>
      <w:r w:rsidRPr="00E01580">
        <w:rPr>
          <w:rFonts w:asciiTheme="majorHAnsi" w:hAnsiTheme="majorHAnsi" w:cstheme="majorHAnsi"/>
        </w:rPr>
        <w:t xml:space="preserve"> abertura das</w:t>
      </w:r>
      <w:r w:rsidRPr="00E01580">
        <w:t xml:space="preserve"> </w:t>
      </w:r>
      <w:r w:rsidRPr="00E01580">
        <w:rPr>
          <w:rFonts w:asciiTheme="majorHAnsi" w:hAnsiTheme="majorHAnsi" w:cstheme="majorHAnsi"/>
        </w:rPr>
        <w:t>propostas 10/12/2025</w:t>
      </w:r>
      <w:r>
        <w:rPr>
          <w:rFonts w:asciiTheme="majorHAnsi" w:hAnsiTheme="majorHAnsi" w:cstheme="majorHAnsi"/>
        </w:rPr>
        <w:t>,</w:t>
      </w:r>
      <w:r w:rsidRPr="00E01580">
        <w:rPr>
          <w:rFonts w:asciiTheme="majorHAnsi" w:hAnsiTheme="majorHAnsi" w:cstheme="majorHAnsi"/>
        </w:rPr>
        <w:t xml:space="preserve"> às 10h00</w:t>
      </w:r>
      <w:r>
        <w:rPr>
          <w:rFonts w:asciiTheme="majorHAnsi" w:hAnsiTheme="majorHAnsi" w:cstheme="majorHAnsi"/>
        </w:rPr>
        <w:t>min</w:t>
      </w:r>
      <w:r w:rsidRPr="00E01580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61" w:history="1">
        <w:r w:rsidRPr="00BD115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0158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Informações Gerais: no site do DNIT </w:t>
      </w:r>
      <w:hyperlink r:id="rId62" w:history="1">
        <w:r w:rsidRPr="00BD1150">
          <w:rPr>
            <w:rStyle w:val="Hyperlink"/>
            <w:rFonts w:asciiTheme="majorHAnsi" w:hAnsiTheme="majorHAnsi" w:cstheme="majorHAnsi"/>
          </w:rPr>
          <w:t>https://www.gov.br/dnit/ptbr/assuntos/licitacoes/superintendencias/editais-de-licitacoes/</w:t>
        </w:r>
      </w:hyperlink>
      <w:r>
        <w:rPr>
          <w:rFonts w:asciiTheme="majorHAnsi" w:hAnsiTheme="majorHAnsi" w:cstheme="majorHAnsi"/>
        </w:rPr>
        <w:t xml:space="preserve">. </w:t>
      </w:r>
    </w:p>
    <w:p w14:paraId="37BCCB63" w14:textId="77777777" w:rsidR="00043511" w:rsidRDefault="00043511" w:rsidP="005444D5">
      <w:pPr>
        <w:ind w:left="142"/>
        <w:jc w:val="both"/>
        <w:rPr>
          <w:rFonts w:asciiTheme="majorHAnsi" w:hAnsiTheme="majorHAnsi" w:cstheme="majorHAnsi"/>
        </w:rPr>
      </w:pPr>
    </w:p>
    <w:p w14:paraId="37C86B6F" w14:textId="77777777" w:rsidR="005444D5" w:rsidRDefault="005444D5" w:rsidP="005444D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00E7A0D" w14:textId="77777777" w:rsidR="005444D5" w:rsidRDefault="005444D5" w:rsidP="00E01580">
      <w:pPr>
        <w:ind w:left="142"/>
        <w:jc w:val="both"/>
        <w:rPr>
          <w:rFonts w:asciiTheme="majorHAnsi" w:hAnsiTheme="majorHAnsi" w:cstheme="majorHAnsi"/>
        </w:rPr>
      </w:pPr>
    </w:p>
    <w:p w14:paraId="666CFB7E" w14:textId="77777777" w:rsidR="005444D5" w:rsidRPr="007A277D" w:rsidRDefault="005444D5" w:rsidP="00E01580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E01580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E01580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E01580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E01580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5"/>
                          </pic:cNvPr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9"/>
                    </pic:cNvPr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2"/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4"/>
      <w:footerReference w:type="default" r:id="rId7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DEE78" w14:textId="77777777" w:rsidR="00EB44BE" w:rsidRDefault="00EB44BE">
      <w:r>
        <w:separator/>
      </w:r>
    </w:p>
  </w:endnote>
  <w:endnote w:type="continuationSeparator" w:id="0">
    <w:p w14:paraId="649FB619" w14:textId="77777777" w:rsidR="00EB44BE" w:rsidRDefault="00EB44BE">
      <w:r>
        <w:continuationSeparator/>
      </w:r>
    </w:p>
  </w:endnote>
  <w:endnote w:type="continuationNotice" w:id="1">
    <w:p w14:paraId="1ED2A7A5" w14:textId="77777777" w:rsidR="00EB44BE" w:rsidRDefault="00EB44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E156E" w:rsidRDefault="00AE156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E156E" w:rsidRPr="00151818" w:rsidRDefault="00AE156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46796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E156E" w:rsidRPr="00EB3E7D" w:rsidRDefault="00AE156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E156E" w:rsidRPr="00EB3E7D" w:rsidRDefault="00AE156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E156E" w:rsidRPr="00151818" w:rsidRDefault="00AE156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46796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E156E" w:rsidRPr="00EB3E7D" w:rsidRDefault="00AE156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E156E" w:rsidRPr="00EB3E7D" w:rsidRDefault="00AE156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E156E" w:rsidRPr="00151818" w:rsidRDefault="00AE156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E156E" w:rsidRPr="00151818" w:rsidRDefault="00AE156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E156E" w:rsidRPr="00151818" w:rsidRDefault="00AE156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E156E" w:rsidRPr="00151818" w:rsidRDefault="00AE156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E156E" w:rsidRPr="00151818" w:rsidRDefault="00AE156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E156E" w:rsidRPr="00151818" w:rsidRDefault="00AE156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E156E" w:rsidRPr="00151818" w:rsidRDefault="00AE156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E156E" w:rsidRPr="00151818" w:rsidRDefault="00AE156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E156E" w:rsidRPr="00151818" w:rsidRDefault="00AE156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E156E" w:rsidRPr="00151818" w:rsidRDefault="00AE156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DCDC8" w14:textId="77777777" w:rsidR="00EB44BE" w:rsidRDefault="00EB44BE">
      <w:r>
        <w:separator/>
      </w:r>
    </w:p>
  </w:footnote>
  <w:footnote w:type="continuationSeparator" w:id="0">
    <w:p w14:paraId="39A8B14F" w14:textId="77777777" w:rsidR="00EB44BE" w:rsidRDefault="00EB44BE">
      <w:r>
        <w:continuationSeparator/>
      </w:r>
    </w:p>
  </w:footnote>
  <w:footnote w:type="continuationNotice" w:id="1">
    <w:p w14:paraId="7E113504" w14:textId="77777777" w:rsidR="00EB44BE" w:rsidRDefault="00EB44B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E156E" w:rsidRDefault="00AE156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51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AF1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C4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BE9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4D0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2E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1B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B78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774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C9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96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4E2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C4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2A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8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02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5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08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20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C5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62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77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7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23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2FA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AFA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E6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2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2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37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34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37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67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04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0C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6E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6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C0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9D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81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29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0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2B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C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4BC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1FAF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91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B8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0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02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BE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0A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43A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05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B4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EE5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CF9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E7B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18B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56504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cas.mg.gov.br" TargetMode="External"/><Relationship Id="rId18" Type="http://schemas.openxmlformats.org/officeDocument/2006/relationships/hyperlink" Target="http://www.carmopolisdeminas.mg.gov.br" TargetMode="External"/><Relationship Id="rId26" Type="http://schemas.openxmlformats.org/officeDocument/2006/relationships/hyperlink" Target="http://www.paracatu.mg.gov.br" TargetMode="External"/><Relationship Id="rId39" Type="http://schemas.openxmlformats.org/officeDocument/2006/relationships/hyperlink" Target="mailto:licitaturvolandia@gmail.com" TargetMode="External"/><Relationship Id="rId21" Type="http://schemas.openxmlformats.org/officeDocument/2006/relationships/hyperlink" Target="mailto:licitacaojanuaria@yahoo.com.br" TargetMode="External"/><Relationship Id="rId34" Type="http://schemas.openxmlformats.org/officeDocument/2006/relationships/hyperlink" Target="mailto:licitacaopmresplendor@gmail.com" TargetMode="External"/><Relationship Id="rId42" Type="http://schemas.openxmlformats.org/officeDocument/2006/relationships/hyperlink" Target="https://www.gov.br/compras/ptbr/consultas" TargetMode="External"/><Relationship Id="rId47" Type="http://schemas.openxmlformats.org/officeDocument/2006/relationships/hyperlink" Target="mailto:pregao2@der.es.gov.br" TargetMode="External"/><Relationship Id="rId50" Type="http://schemas.openxmlformats.org/officeDocument/2006/relationships/hyperlink" Target="http://www.administracao.pr.gov.br/compras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s://fck.ind.br/" TargetMode="External"/><Relationship Id="rId68" Type="http://schemas.openxmlformats.org/officeDocument/2006/relationships/image" Target="media/image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.digital" TargetMode="External"/><Relationship Id="rId29" Type="http://schemas.openxmlformats.org/officeDocument/2006/relationships/hyperlink" Target="https://www.gov.br/pncp/pt-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s://ammlicita.org.br/" TargetMode="External"/><Relationship Id="rId37" Type="http://schemas.openxmlformats.org/officeDocument/2006/relationships/hyperlink" Target="mailto:licitacao@setubinha.mg.gov.br" TargetMode="External"/><Relationship Id="rId40" Type="http://schemas.openxmlformats.org/officeDocument/2006/relationships/hyperlink" Target="https://verdelandia.mg.gov.br" TargetMode="External"/><Relationship Id="rId45" Type="http://schemas.openxmlformats.org/officeDocument/2006/relationships/hyperlink" Target="http://www.ammlicita.org.br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image" Target="media/image2.png"/><Relationship Id="rId7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ammlicita.org.br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s://www.licitanet.com.br/" TargetMode="External"/><Relationship Id="rId36" Type="http://schemas.openxmlformats.org/officeDocument/2006/relationships/hyperlink" Target="http://www.licitardigital.com.br/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://www.sinfra.mt.gov.br" TargetMode="External"/><Relationship Id="rId61" Type="http://schemas.openxmlformats.org/officeDocument/2006/relationships/hyperlink" Target="http://www.gov.br/compra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licitardigital.com.br" TargetMode="Externa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https://www.gov.br/compras/pt-br/" TargetMode="External"/><Relationship Id="rId52" Type="http://schemas.openxmlformats.org/officeDocument/2006/relationships/hyperlink" Target="http://www.administracao.pr.gov.br/compras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s://itaipumg.com.br/" TargetMode="External"/><Relationship Id="rId73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mmlicita.com.br" TargetMode="External"/><Relationship Id="rId22" Type="http://schemas.openxmlformats.org/officeDocument/2006/relationships/hyperlink" Target="https://www.januaria.mg.gov.br/" TargetMode="External"/><Relationship Id="rId27" Type="http://schemas.openxmlformats.org/officeDocument/2006/relationships/hyperlink" Target="https://www.gov.br/pncp/pt-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mailto:licitacao@senadoramaral.mg.gov.br" TargetMode="External"/><Relationship Id="rId43" Type="http://schemas.openxmlformats.org/officeDocument/2006/relationships/hyperlink" Target="http://www.empavjf.com.br" TargetMode="External"/><Relationship Id="rId48" Type="http://schemas.openxmlformats.org/officeDocument/2006/relationships/hyperlink" Target="https://der.es.gov.br" TargetMode="External"/><Relationship Id="rId56" Type="http://schemas.openxmlformats.org/officeDocument/2006/relationships/hyperlink" Target="https://aquisicoes.seplag.mt.gov.br" TargetMode="External"/><Relationship Id="rId64" Type="http://schemas.openxmlformats.org/officeDocument/2006/relationships/image" Target="media/image1.png"/><Relationship Id="rId69" Type="http://schemas.openxmlformats.org/officeDocument/2006/relationships/hyperlink" Target="https://safeoneasy.com/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72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areacu.mg.leg.br" TargetMode="External"/><Relationship Id="rId25" Type="http://schemas.openxmlformats.org/officeDocument/2006/relationships/hyperlink" Target="mailto:licitacao@manhumirim.mg.gov.br" TargetMode="External"/><Relationship Id="rId33" Type="http://schemas.openxmlformats.org/officeDocument/2006/relationships/hyperlink" Target="http://www.resplendor.mg.gov.br" TargetMode="External"/><Relationship Id="rId38" Type="http://schemas.openxmlformats.org/officeDocument/2006/relationships/hyperlink" Target="http://www.turvolandia.mg.gov.br" TargetMode="External"/><Relationship Id="rId46" Type="http://schemas.openxmlformats.org/officeDocument/2006/relationships/hyperlink" Target="http://www.cispara.mg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s://pottencial.com.br/" TargetMode="External"/><Relationship Id="rId20" Type="http://schemas.openxmlformats.org/officeDocument/2006/relationships/hyperlink" Target="http://www.franciscobadaro.mg.gov.br" TargetMode="External"/><Relationship Id="rId41" Type="http://schemas.openxmlformats.org/officeDocument/2006/relationships/hyperlink" Target="mailto:licitacoes@verdelandia.mg.gov.br" TargetMode="External"/><Relationship Id="rId54" Type="http://schemas.openxmlformats.org/officeDocument/2006/relationships/hyperlink" Target="http://www.administracao.pr.gov.br/compras" TargetMode="External"/><Relationship Id="rId62" Type="http://schemas.openxmlformats.org/officeDocument/2006/relationships/hyperlink" Target="https://www.gov.br/dnit/ptbr/assuntos/licitacoes/superintendencias/editais-de-licitacoes/" TargetMode="External"/><Relationship Id="rId70" Type="http://schemas.openxmlformats.org/officeDocument/2006/relationships/image" Target="media/image4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C96CEF-210B-412A-8354-F2BDC0627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7</Pages>
  <Words>3253</Words>
  <Characters>17570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20782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18</cp:revision>
  <cp:lastPrinted>2025-09-09T20:30:00Z</cp:lastPrinted>
  <dcterms:created xsi:type="dcterms:W3CDTF">2025-09-09T11:37:00Z</dcterms:created>
  <dcterms:modified xsi:type="dcterms:W3CDTF">2025-09-09T20:40:00Z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