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5E9F7A23" w:rsidR="00950FDE" w:rsidRDefault="002D54D3" w:rsidP="002D54D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A700DDA">
                <wp:simplePos x="0" y="0"/>
                <wp:positionH relativeFrom="margin">
                  <wp:posOffset>-97652</wp:posOffset>
                </wp:positionH>
                <wp:positionV relativeFrom="paragraph">
                  <wp:posOffset>-191660</wp:posOffset>
                </wp:positionV>
                <wp:extent cx="2552369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369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7D048FA" w:rsidR="00FD327D" w:rsidRPr="00151818" w:rsidRDefault="002D54D3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D327D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D327D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10 DE SETEMBRO</w:t>
                            </w:r>
                            <w:r w:rsidR="00FD327D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 w:rsidR="00FD327D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167</w:t>
                            </w:r>
                          </w:p>
                          <w:p w14:paraId="40613626" w14:textId="77777777" w:rsidR="00FD327D" w:rsidRPr="00186A8C" w:rsidRDefault="00FD327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7.7pt;margin-top:-15.1pt;width:200.9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" filled="f" stroked="f">
                <v:textbox>
                  <w:txbxContent>
                    <w:p w14:paraId="735C8B84" w14:textId="17D048FA" w:rsidR="00FD327D" w:rsidRPr="00151818" w:rsidRDefault="002D54D3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 w:rsidR="00FD327D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 w:rsidR="00FD327D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10 DE SETEMBRO</w:t>
                      </w:r>
                      <w:r w:rsidR="00FD327D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 w:rsidR="00FD327D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167</w:t>
                      </w:r>
                    </w:p>
                    <w:p w14:paraId="40613626" w14:textId="77777777" w:rsidR="00FD327D" w:rsidRPr="00186A8C" w:rsidRDefault="00FD327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271D745F">
                <wp:simplePos x="0" y="0"/>
                <wp:positionH relativeFrom="column">
                  <wp:posOffset>64273</wp:posOffset>
                </wp:positionH>
                <wp:positionV relativeFrom="paragraph">
                  <wp:posOffset>64770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2EBB5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05pt,5.1pt" to="183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NElWKD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2D54D3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5F0DDAF1" w14:textId="133BECC4" w:rsidR="00FB64D5" w:rsidRPr="004B3E2D" w:rsidRDefault="002B7470" w:rsidP="002D54D3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2D54D3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5DD5964F" w14:textId="77777777" w:rsidR="00D7476D" w:rsidRDefault="00FB64D5" w:rsidP="002D54D3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76405C17" w14:textId="77777777" w:rsidR="00BF65E0" w:rsidRPr="00703F0A" w:rsidRDefault="00BF65E0" w:rsidP="002D54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6F3AFDB" w14:textId="77777777" w:rsidR="00857F2B" w:rsidRDefault="000015E8" w:rsidP="002D54D3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57F2B" w:rsidRPr="00857F2B">
        <w:rPr>
          <w:rFonts w:asciiTheme="minorHAnsi" w:hAnsiTheme="minorHAnsi" w:cstheme="minorHAnsi"/>
          <w:b/>
          <w:caps/>
        </w:rPr>
        <w:t xml:space="preserve">Alpercata </w:t>
      </w:r>
      <w:r w:rsidR="00857F2B">
        <w:rPr>
          <w:rFonts w:asciiTheme="minorHAnsi" w:hAnsiTheme="minorHAnsi" w:cstheme="minorHAnsi"/>
          <w:b/>
          <w:caps/>
        </w:rPr>
        <w:t xml:space="preserve">- mg - </w:t>
      </w:r>
      <w:r w:rsidR="00857F2B" w:rsidRPr="00857F2B">
        <w:rPr>
          <w:rFonts w:asciiTheme="minorHAnsi" w:hAnsiTheme="minorHAnsi" w:cstheme="minorHAnsi"/>
          <w:b/>
          <w:caps/>
        </w:rPr>
        <w:t>CONCORRÊNCIA PRESENCIAL Nº 0</w:t>
      </w:r>
      <w:r w:rsidR="00857F2B">
        <w:rPr>
          <w:rFonts w:asciiTheme="minorHAnsi" w:hAnsiTheme="minorHAnsi" w:cstheme="minorHAnsi"/>
          <w:b/>
          <w:caps/>
        </w:rPr>
        <w:t>0</w:t>
      </w:r>
      <w:r w:rsidR="00857F2B" w:rsidRPr="00857F2B">
        <w:rPr>
          <w:rFonts w:asciiTheme="minorHAnsi" w:hAnsiTheme="minorHAnsi" w:cstheme="minorHAnsi"/>
          <w:b/>
          <w:caps/>
        </w:rPr>
        <w:t>2/2025</w:t>
      </w:r>
      <w:r w:rsidR="00857F2B">
        <w:t xml:space="preserve"> </w:t>
      </w:r>
    </w:p>
    <w:p w14:paraId="1E19C383" w14:textId="56DB926F" w:rsidR="00BF65E0" w:rsidRDefault="0001546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1546B">
        <w:rPr>
          <w:rFonts w:asciiTheme="majorHAnsi" w:hAnsiTheme="majorHAnsi" w:cstheme="majorHAnsi"/>
          <w:caps/>
        </w:rPr>
        <w:t>Objeto</w:t>
      </w:r>
      <w:r w:rsidRPr="0001546B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01546B">
        <w:rPr>
          <w:rFonts w:asciiTheme="majorHAnsi" w:hAnsiTheme="majorHAnsi" w:cstheme="majorHAnsi"/>
        </w:rPr>
        <w:t>Contratação de empresa especializada para construção da sede administrativa do Município de Alpercata</w:t>
      </w:r>
      <w:r>
        <w:rPr>
          <w:rFonts w:asciiTheme="majorHAnsi" w:hAnsiTheme="majorHAnsi" w:cstheme="majorHAnsi"/>
        </w:rPr>
        <w:t xml:space="preserve"> / </w:t>
      </w:r>
      <w:r w:rsidRPr="0001546B">
        <w:rPr>
          <w:rFonts w:asciiTheme="majorHAnsi" w:hAnsiTheme="majorHAnsi" w:cstheme="majorHAnsi"/>
          <w:caps/>
        </w:rPr>
        <w:t>mg</w:t>
      </w:r>
      <w:r w:rsidRPr="0001546B">
        <w:rPr>
          <w:rFonts w:asciiTheme="majorHAnsi" w:hAnsiTheme="majorHAnsi" w:cstheme="majorHAnsi"/>
        </w:rPr>
        <w:t xml:space="preserve">. Data de </w:t>
      </w:r>
      <w:r w:rsidR="00857F2B" w:rsidRPr="0001546B">
        <w:rPr>
          <w:rFonts w:asciiTheme="majorHAnsi" w:hAnsiTheme="majorHAnsi" w:cstheme="majorHAnsi"/>
        </w:rPr>
        <w:t>abertura</w:t>
      </w:r>
      <w:r w:rsidRPr="0001546B">
        <w:rPr>
          <w:rFonts w:asciiTheme="majorHAnsi" w:hAnsiTheme="majorHAnsi" w:cstheme="majorHAnsi"/>
        </w:rPr>
        <w:t xml:space="preserve"> prevista para o dia </w:t>
      </w:r>
      <w:r>
        <w:rPr>
          <w:rFonts w:asciiTheme="majorHAnsi" w:hAnsiTheme="majorHAnsi" w:cstheme="majorHAnsi"/>
        </w:rPr>
        <w:t xml:space="preserve">25/09/2025, </w:t>
      </w:r>
      <w:r w:rsidR="005A767E">
        <w:rPr>
          <w:rFonts w:asciiTheme="majorHAnsi" w:hAnsiTheme="majorHAnsi" w:cstheme="majorHAnsi"/>
        </w:rPr>
        <w:t>à</w:t>
      </w:r>
      <w:r>
        <w:rPr>
          <w:rFonts w:asciiTheme="majorHAnsi" w:hAnsiTheme="majorHAnsi" w:cstheme="majorHAnsi"/>
        </w:rPr>
        <w:t>s 08h</w:t>
      </w:r>
      <w:r w:rsidR="00857F2B" w:rsidRPr="0001546B">
        <w:rPr>
          <w:rFonts w:asciiTheme="majorHAnsi" w:hAnsiTheme="majorHAnsi" w:cstheme="majorHAnsi"/>
        </w:rPr>
        <w:t>30min. Local da sessão</w:t>
      </w:r>
      <w:r w:rsidR="005A767E">
        <w:rPr>
          <w:rFonts w:asciiTheme="majorHAnsi" w:hAnsiTheme="majorHAnsi" w:cstheme="majorHAnsi"/>
        </w:rPr>
        <w:t>,</w:t>
      </w:r>
      <w:r w:rsidR="00857F2B" w:rsidRPr="0001546B">
        <w:rPr>
          <w:rFonts w:asciiTheme="majorHAnsi" w:hAnsiTheme="majorHAnsi" w:cstheme="majorHAnsi"/>
        </w:rPr>
        <w:t xml:space="preserve"> na sala de licitação, situada a Rua João Massariol, 55, </w:t>
      </w:r>
      <w:r w:rsidRPr="0001546B">
        <w:rPr>
          <w:rFonts w:asciiTheme="majorHAnsi" w:hAnsiTheme="majorHAnsi" w:cstheme="majorHAnsi"/>
        </w:rPr>
        <w:t xml:space="preserve">Vila </w:t>
      </w:r>
      <w:r w:rsidR="00857F2B" w:rsidRPr="0001546B">
        <w:rPr>
          <w:rFonts w:asciiTheme="majorHAnsi" w:hAnsiTheme="majorHAnsi" w:cstheme="majorHAnsi"/>
        </w:rPr>
        <w:t xml:space="preserve">Eugenio Franklin. </w:t>
      </w:r>
      <w:r w:rsidR="005A767E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complementares pelo site</w:t>
      </w:r>
      <w:r w:rsidR="00857F2B" w:rsidRPr="0001546B">
        <w:rPr>
          <w:rFonts w:asciiTheme="majorHAnsi" w:hAnsiTheme="majorHAnsi" w:cstheme="majorHAnsi"/>
        </w:rPr>
        <w:t xml:space="preserve">: </w:t>
      </w:r>
      <w:hyperlink r:id="rId11" w:history="1">
        <w:r w:rsidRPr="00BB306A">
          <w:rPr>
            <w:rStyle w:val="Hyperlink"/>
            <w:rFonts w:asciiTheme="majorHAnsi" w:hAnsiTheme="majorHAnsi" w:cstheme="majorHAnsi"/>
          </w:rPr>
          <w:t>www.alpercata.mg.gov.br</w:t>
        </w:r>
      </w:hyperlink>
      <w:r>
        <w:rPr>
          <w:rFonts w:asciiTheme="majorHAnsi" w:hAnsiTheme="majorHAnsi" w:cstheme="majorHAnsi"/>
        </w:rPr>
        <w:t xml:space="preserve"> ou </w:t>
      </w:r>
      <w:r w:rsidR="00857F2B" w:rsidRPr="0001546B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:</w:t>
      </w:r>
      <w:r w:rsidR="00857F2B" w:rsidRPr="0001546B">
        <w:rPr>
          <w:rFonts w:asciiTheme="majorHAnsi" w:hAnsiTheme="majorHAnsi" w:cstheme="majorHAnsi"/>
        </w:rPr>
        <w:t xml:space="preserve"> (33) 3322-9501</w:t>
      </w:r>
      <w:r>
        <w:rPr>
          <w:rFonts w:asciiTheme="majorHAnsi" w:hAnsiTheme="majorHAnsi" w:cstheme="majorHAnsi"/>
        </w:rPr>
        <w:t>.</w:t>
      </w:r>
    </w:p>
    <w:p w14:paraId="3D56DFFE" w14:textId="77777777" w:rsidR="00CF750B" w:rsidRDefault="00CF750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D97F39C" w14:textId="3B41CD35" w:rsidR="00CF750B" w:rsidRDefault="00CF750B" w:rsidP="00CF750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CF750B">
        <w:rPr>
          <w:rFonts w:asciiTheme="minorHAnsi" w:hAnsiTheme="minorHAnsi" w:cstheme="minorHAnsi"/>
          <w:b/>
        </w:rPr>
        <w:t>BUENO BRANDÃO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- mg - </w:t>
      </w:r>
      <w:r w:rsidRPr="00857F2B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</w:t>
      </w:r>
      <w:r w:rsidRPr="00CF750B">
        <w:rPr>
          <w:rFonts w:asciiTheme="minorHAnsi" w:hAnsiTheme="minorHAnsi" w:cstheme="minorHAnsi"/>
          <w:b/>
          <w:caps/>
        </w:rPr>
        <w:t>PÚBLICA Nº 0</w:t>
      </w:r>
      <w:r>
        <w:rPr>
          <w:rFonts w:asciiTheme="minorHAnsi" w:hAnsiTheme="minorHAnsi" w:cstheme="minorHAnsi"/>
          <w:b/>
          <w:caps/>
        </w:rPr>
        <w:t>0</w:t>
      </w:r>
      <w:r w:rsidRPr="00CF750B">
        <w:rPr>
          <w:rFonts w:asciiTheme="minorHAnsi" w:hAnsiTheme="minorHAnsi" w:cstheme="minorHAnsi"/>
          <w:b/>
          <w:caps/>
        </w:rPr>
        <w:t>3/2025</w:t>
      </w:r>
    </w:p>
    <w:p w14:paraId="666A2DB0" w14:textId="5B2B9E46" w:rsidR="00CF750B" w:rsidRDefault="00CF750B" w:rsidP="00CF75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F750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CF750B">
        <w:rPr>
          <w:rFonts w:asciiTheme="majorHAnsi" w:hAnsiTheme="majorHAnsi" w:cstheme="majorHAnsi"/>
        </w:rPr>
        <w:t>Contratação de empresa especializada para a execução da obra pública de pavimentação asfáltica e drenagem pluvial em dois trechos da estrada municipal Benedito Barreto de Andrade</w:t>
      </w:r>
      <w:r>
        <w:rPr>
          <w:rFonts w:asciiTheme="majorHAnsi" w:hAnsiTheme="majorHAnsi" w:cstheme="majorHAnsi"/>
        </w:rPr>
        <w:t>.</w:t>
      </w:r>
      <w:r w:rsidR="00FD327D">
        <w:rPr>
          <w:rFonts w:asciiTheme="majorHAnsi" w:hAnsiTheme="majorHAnsi" w:cstheme="majorHAnsi"/>
        </w:rPr>
        <w:t xml:space="preserve"> Valor total estimado da contratação em:</w:t>
      </w:r>
      <w:r>
        <w:t xml:space="preserve"> </w:t>
      </w:r>
      <w:r w:rsidR="00FD327D" w:rsidRPr="00FD327D">
        <w:rPr>
          <w:rFonts w:asciiTheme="minorHAnsi" w:hAnsiTheme="minorHAnsi" w:cstheme="minorHAnsi"/>
          <w:b/>
        </w:rPr>
        <w:t>R$ 710.323,42</w:t>
      </w:r>
      <w:r w:rsidR="00FD327D">
        <w:rPr>
          <w:rFonts w:ascii="Arial" w:hAnsi="Arial" w:cs="Arial"/>
          <w:iCs/>
        </w:rPr>
        <w:t xml:space="preserve">. </w:t>
      </w:r>
      <w:r>
        <w:rPr>
          <w:rFonts w:asciiTheme="majorHAnsi" w:hAnsiTheme="majorHAnsi" w:cstheme="majorHAnsi"/>
        </w:rPr>
        <w:t xml:space="preserve">A abertura da sessão pública será no dia 25/09/2025, às 09h30min, </w:t>
      </w:r>
      <w:r w:rsidRPr="00CF750B">
        <w:rPr>
          <w:rFonts w:asciiTheme="majorHAnsi" w:hAnsiTheme="majorHAnsi" w:cstheme="majorHAnsi"/>
        </w:rPr>
        <w:t>por meio eletrônico, na página</w:t>
      </w:r>
      <w:r>
        <w:rPr>
          <w:rFonts w:asciiTheme="majorHAnsi" w:hAnsiTheme="majorHAnsi" w:cstheme="majorHAnsi"/>
        </w:rPr>
        <w:t>:</w:t>
      </w:r>
      <w:r w:rsidRPr="00CF750B">
        <w:rPr>
          <w:rFonts w:asciiTheme="majorHAnsi" w:hAnsiTheme="majorHAnsi" w:cstheme="majorHAnsi"/>
        </w:rPr>
        <w:t xml:space="preserve"> </w:t>
      </w:r>
      <w:hyperlink r:id="rId12" w:history="1">
        <w:r w:rsidRPr="00BB306A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CF750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complementares pelo contato: </w:t>
      </w:r>
      <w:r w:rsidRPr="00CF750B">
        <w:rPr>
          <w:rFonts w:asciiTheme="majorHAnsi" w:hAnsiTheme="majorHAnsi" w:cstheme="majorHAnsi"/>
        </w:rPr>
        <w:t>(035) 99910-3685</w:t>
      </w:r>
      <w:r>
        <w:rPr>
          <w:rFonts w:asciiTheme="majorHAnsi" w:hAnsiTheme="majorHAnsi" w:cstheme="majorHAnsi"/>
        </w:rPr>
        <w:t>.</w:t>
      </w:r>
    </w:p>
    <w:p w14:paraId="48DBE432" w14:textId="77777777" w:rsidR="00CF750B" w:rsidRDefault="00CF750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9891E1" w14:textId="77777777" w:rsidR="0001546B" w:rsidRDefault="00CB1084" w:rsidP="0005757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01546B" w:rsidRPr="0001546B">
        <w:t xml:space="preserve"> </w:t>
      </w:r>
      <w:r w:rsidR="0001546B">
        <w:rPr>
          <w:rFonts w:asciiTheme="minorHAnsi" w:hAnsiTheme="minorHAnsi" w:cstheme="minorHAnsi"/>
          <w:b/>
          <w:caps/>
        </w:rPr>
        <w:t xml:space="preserve">Bugre - mg - </w:t>
      </w:r>
      <w:r w:rsidR="0001546B" w:rsidRPr="0001546B">
        <w:rPr>
          <w:rFonts w:asciiTheme="minorHAnsi" w:hAnsiTheme="minorHAnsi" w:cstheme="minorHAnsi"/>
          <w:b/>
          <w:caps/>
        </w:rPr>
        <w:t>CONCORRÊNCIA PÚBLICA Nº 008/2025</w:t>
      </w:r>
      <w:r w:rsidR="0001546B">
        <w:t xml:space="preserve"> </w:t>
      </w:r>
    </w:p>
    <w:p w14:paraId="50F025B8" w14:textId="3439B26D" w:rsidR="00057575" w:rsidRDefault="0001546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1546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01546B">
        <w:rPr>
          <w:rFonts w:asciiTheme="majorHAnsi" w:hAnsiTheme="majorHAnsi" w:cstheme="majorHAnsi"/>
        </w:rPr>
        <w:t>Contratação de empresa para execução de obra de construção de quadra poliesportiva E</w:t>
      </w:r>
      <w:r>
        <w:rPr>
          <w:rFonts w:asciiTheme="majorHAnsi" w:hAnsiTheme="majorHAnsi" w:cstheme="majorHAnsi"/>
        </w:rPr>
        <w:t>.</w:t>
      </w:r>
      <w:r w:rsidRPr="0001546B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. Nerissa Marques dos Reis. A data de</w:t>
      </w:r>
      <w:r w:rsidRPr="0001546B">
        <w:rPr>
          <w:rFonts w:asciiTheme="majorHAnsi" w:hAnsiTheme="majorHAnsi" w:cstheme="majorHAnsi"/>
        </w:rPr>
        <w:t xml:space="preserve"> aber</w:t>
      </w:r>
      <w:r>
        <w:rPr>
          <w:rFonts w:asciiTheme="majorHAnsi" w:hAnsiTheme="majorHAnsi" w:cstheme="majorHAnsi"/>
        </w:rPr>
        <w:t>tura será dia 29/09/2025, às 09</w:t>
      </w:r>
      <w:r w:rsidRPr="0001546B">
        <w:rPr>
          <w:rFonts w:asciiTheme="majorHAnsi" w:hAnsiTheme="majorHAnsi" w:cstheme="majorHAnsi"/>
        </w:rPr>
        <w:t>h30min</w:t>
      </w:r>
      <w:r>
        <w:rPr>
          <w:rFonts w:asciiTheme="majorHAnsi" w:hAnsiTheme="majorHAnsi" w:cstheme="majorHAnsi"/>
        </w:rPr>
        <w:t>.</w:t>
      </w:r>
      <w:r w:rsidR="00FD327D" w:rsidRPr="00FD327D">
        <w:t xml:space="preserve"> </w:t>
      </w:r>
      <w:r w:rsidR="00FD327D" w:rsidRPr="00FD327D">
        <w:rPr>
          <w:rFonts w:asciiTheme="majorHAnsi" w:hAnsiTheme="majorHAnsi" w:cstheme="majorHAnsi"/>
        </w:rPr>
        <w:t>Informações:</w:t>
      </w:r>
      <w:r w:rsidR="00675455">
        <w:rPr>
          <w:rFonts w:asciiTheme="majorHAnsi" w:hAnsiTheme="majorHAnsi" w:cstheme="majorHAnsi"/>
        </w:rPr>
        <w:t xml:space="preserve"> </w:t>
      </w:r>
      <w:hyperlink r:id="rId13" w:history="1">
        <w:r w:rsidR="00675455" w:rsidRPr="00BB306A">
          <w:rPr>
            <w:rStyle w:val="Hyperlink"/>
            <w:rFonts w:asciiTheme="majorHAnsi" w:hAnsiTheme="majorHAnsi" w:cstheme="majorHAnsi"/>
          </w:rPr>
          <w:t>www.bugre.mg.gov.br</w:t>
        </w:r>
      </w:hyperlink>
      <w:r w:rsidR="00FD327D">
        <w:rPr>
          <w:rFonts w:asciiTheme="majorHAnsi" w:hAnsiTheme="majorHAnsi" w:cstheme="majorHAnsi"/>
        </w:rPr>
        <w:t>.</w:t>
      </w:r>
      <w:r w:rsidR="00675455">
        <w:rPr>
          <w:rFonts w:asciiTheme="majorHAnsi" w:hAnsiTheme="majorHAnsi" w:cstheme="majorHAnsi"/>
        </w:rPr>
        <w:t xml:space="preserve"> </w:t>
      </w:r>
      <w:r w:rsidR="00FD327D">
        <w:rPr>
          <w:rFonts w:asciiTheme="majorHAnsi" w:hAnsiTheme="majorHAnsi" w:cstheme="majorHAnsi"/>
        </w:rPr>
        <w:t xml:space="preserve"> </w:t>
      </w:r>
    </w:p>
    <w:p w14:paraId="2B4B4138" w14:textId="77777777" w:rsidR="001A6BCB" w:rsidRDefault="001A6BC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74275A" w14:textId="57F451F9" w:rsidR="001A6BCB" w:rsidRDefault="001A6BC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A6BCB">
        <w:rPr>
          <w:rFonts w:asciiTheme="minorHAnsi" w:hAnsiTheme="minorHAnsi" w:cstheme="minorHAnsi"/>
          <w:b/>
        </w:rPr>
        <w:t>CAPIM BRANCO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>- mg - PREGÃO ELETRÔNICO Nº</w:t>
      </w:r>
      <w:r w:rsidRPr="001A6BCB">
        <w:rPr>
          <w:rFonts w:asciiTheme="minorHAnsi" w:hAnsiTheme="minorHAnsi" w:cstheme="minorHAnsi"/>
          <w:b/>
          <w:caps/>
        </w:rPr>
        <w:t xml:space="preserve"> 037/2025</w:t>
      </w:r>
    </w:p>
    <w:p w14:paraId="52F9A6CE" w14:textId="7F8EC6C9" w:rsidR="001A6BCB" w:rsidRDefault="001A6BC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1546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1A6BCB">
        <w:rPr>
          <w:rFonts w:asciiTheme="majorHAnsi" w:hAnsiTheme="majorHAnsi" w:cstheme="majorHAnsi"/>
        </w:rPr>
        <w:t>Constitui objeto da presente licitação, o registro de preço que vigorará por 12 (meses</w:t>
      </w:r>
      <w:r>
        <w:rPr>
          <w:rFonts w:asciiTheme="majorHAnsi" w:hAnsiTheme="majorHAnsi" w:cstheme="majorHAnsi"/>
        </w:rPr>
        <w:t>)</w:t>
      </w:r>
      <w:r w:rsidRPr="001A6BCB">
        <w:rPr>
          <w:rFonts w:asciiTheme="majorHAnsi" w:hAnsiTheme="majorHAnsi" w:cstheme="majorHAnsi"/>
        </w:rPr>
        <w:t>, destinada à futura e eventual contratação de empresa para a prestação de serviços e locação de veículos e máquinas pesadas, para atender as demandas da Secretaria Municipal de Gestão Urbana e Obras do Município de Capim Branco</w:t>
      </w:r>
      <w:r>
        <w:rPr>
          <w:rFonts w:asciiTheme="majorHAnsi" w:hAnsiTheme="majorHAnsi" w:cstheme="majorHAnsi"/>
        </w:rPr>
        <w:t xml:space="preserve">. </w:t>
      </w:r>
      <w:r w:rsidRPr="001A6BCB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1A6BCB">
        <w:rPr>
          <w:rFonts w:asciiTheme="majorHAnsi" w:hAnsiTheme="majorHAnsi" w:cstheme="majorHAnsi"/>
        </w:rPr>
        <w:t xml:space="preserve">estimado da contratação: </w:t>
      </w:r>
      <w:r w:rsidRPr="001A6BCB">
        <w:rPr>
          <w:rFonts w:asciiTheme="minorHAnsi" w:hAnsiTheme="minorHAnsi" w:cstheme="minorHAnsi"/>
          <w:b/>
          <w:caps/>
        </w:rPr>
        <w:t>R$</w:t>
      </w:r>
      <w:r>
        <w:rPr>
          <w:rFonts w:asciiTheme="minorHAnsi" w:hAnsiTheme="minorHAnsi" w:cstheme="minorHAnsi"/>
          <w:b/>
          <w:caps/>
        </w:rPr>
        <w:t xml:space="preserve"> </w:t>
      </w:r>
      <w:r w:rsidRPr="001A6BCB">
        <w:rPr>
          <w:rFonts w:asciiTheme="minorHAnsi" w:hAnsiTheme="minorHAnsi" w:cstheme="minorHAnsi"/>
          <w:b/>
          <w:caps/>
        </w:rPr>
        <w:t>8.720.957,66</w:t>
      </w:r>
      <w:r w:rsidRPr="001A6BCB">
        <w:rPr>
          <w:rFonts w:asciiTheme="majorHAnsi" w:hAnsiTheme="majorHAnsi" w:cstheme="majorHAnsi"/>
        </w:rPr>
        <w:t>.</w:t>
      </w:r>
      <w:r w:rsidRPr="001A6BCB">
        <w:t xml:space="preserve"> </w:t>
      </w:r>
      <w:r w:rsidRPr="001A6BCB">
        <w:rPr>
          <w:rFonts w:asciiTheme="majorHAnsi" w:hAnsiTheme="majorHAnsi" w:cstheme="majorHAnsi"/>
        </w:rPr>
        <w:t xml:space="preserve">Data </w:t>
      </w:r>
      <w:r w:rsidR="005A767E">
        <w:rPr>
          <w:rFonts w:asciiTheme="majorHAnsi" w:hAnsiTheme="majorHAnsi" w:cstheme="majorHAnsi"/>
        </w:rPr>
        <w:t>de abertura das</w:t>
      </w:r>
      <w:r>
        <w:rPr>
          <w:rFonts w:asciiTheme="majorHAnsi" w:hAnsiTheme="majorHAnsi" w:cstheme="majorHAnsi"/>
        </w:rPr>
        <w:t xml:space="preserve"> propostas 19/09/</w:t>
      </w:r>
      <w:r w:rsidRPr="001A6BCB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 às 09h</w:t>
      </w:r>
      <w:r w:rsidRPr="001A6BC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1A6BCB">
        <w:rPr>
          <w:rFonts w:asciiTheme="majorHAnsi" w:hAnsiTheme="majorHAnsi" w:cstheme="majorHAnsi"/>
        </w:rPr>
        <w:t>. Local</w:t>
      </w:r>
      <w:r>
        <w:rPr>
          <w:rFonts w:asciiTheme="majorHAnsi" w:hAnsiTheme="majorHAnsi" w:cstheme="majorHAnsi"/>
        </w:rPr>
        <w:t xml:space="preserve"> de realização </w:t>
      </w:r>
      <w:r w:rsidR="007A7D5C">
        <w:rPr>
          <w:rFonts w:asciiTheme="majorHAnsi" w:hAnsiTheme="majorHAnsi" w:cstheme="majorHAnsi"/>
        </w:rPr>
        <w:t xml:space="preserve">da sessão pública site </w:t>
      </w:r>
      <w:r w:rsidRPr="001A6BCB">
        <w:rPr>
          <w:rFonts w:asciiTheme="majorHAnsi" w:hAnsiTheme="majorHAnsi" w:cstheme="majorHAnsi"/>
        </w:rPr>
        <w:t xml:space="preserve">– </w:t>
      </w:r>
      <w:hyperlink r:id="rId14" w:history="1">
        <w:r w:rsidRPr="00BB306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 através dos </w:t>
      </w:r>
      <w:r w:rsidRPr="001A6BCB">
        <w:rPr>
          <w:rFonts w:asciiTheme="majorHAnsi" w:hAnsiTheme="majorHAnsi" w:cstheme="majorHAnsi"/>
        </w:rPr>
        <w:t>telefones: (31) 3713.1420 ou (31) 98365.0065</w:t>
      </w:r>
      <w:r>
        <w:rPr>
          <w:rFonts w:asciiTheme="majorHAnsi" w:hAnsiTheme="majorHAnsi" w:cstheme="majorHAnsi"/>
        </w:rPr>
        <w:t>.</w:t>
      </w:r>
    </w:p>
    <w:p w14:paraId="1D81E2B6" w14:textId="1085616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37029E4E" w14:textId="10669E1B" w:rsidR="00057575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01546B" w:rsidRPr="0001546B">
        <w:rPr>
          <w:rFonts w:asciiTheme="minorHAnsi" w:hAnsiTheme="minorHAnsi" w:cstheme="minorHAnsi"/>
          <w:b/>
          <w:caps/>
        </w:rPr>
        <w:t>Capinópolis</w:t>
      </w:r>
      <w:r w:rsidR="0001546B">
        <w:rPr>
          <w:rFonts w:asciiTheme="minorHAnsi" w:hAnsiTheme="minorHAnsi" w:cstheme="minorHAnsi"/>
          <w:b/>
          <w:caps/>
        </w:rPr>
        <w:t xml:space="preserve"> - mg - </w:t>
      </w:r>
      <w:r w:rsidR="0001546B" w:rsidRPr="0001546B">
        <w:rPr>
          <w:rFonts w:asciiTheme="minorHAnsi" w:hAnsiTheme="minorHAnsi" w:cstheme="minorHAnsi"/>
          <w:b/>
          <w:caps/>
        </w:rPr>
        <w:t>CONCORRÊNCIA</w:t>
      </w:r>
      <w:r w:rsidR="0001546B">
        <w:rPr>
          <w:rFonts w:asciiTheme="minorHAnsi" w:hAnsiTheme="minorHAnsi" w:cstheme="minorHAnsi"/>
          <w:b/>
          <w:caps/>
        </w:rPr>
        <w:t xml:space="preserve"> </w:t>
      </w:r>
      <w:r w:rsidR="0001546B" w:rsidRPr="0001546B">
        <w:rPr>
          <w:rFonts w:asciiTheme="minorHAnsi" w:hAnsiTheme="minorHAnsi" w:cstheme="minorHAnsi"/>
          <w:b/>
          <w:caps/>
        </w:rPr>
        <w:t>Eletrônica nº 001/2025</w:t>
      </w:r>
    </w:p>
    <w:p w14:paraId="4BCC30F9" w14:textId="060598C1" w:rsidR="0001546B" w:rsidRDefault="0001546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1546B">
        <w:rPr>
          <w:rFonts w:asciiTheme="majorHAnsi" w:hAnsiTheme="majorHAnsi" w:cstheme="majorHAnsi"/>
        </w:rPr>
        <w:t xml:space="preserve">Execução de obras de infraestrutura urbana, que incluem pavimentação asfáltica, drenagem, sinalização viária e construção de passeios, a serem realizadas no bairro Vale dos Sonhos II, nas ruas Nivalda A. Santos e José Alves Teixeira, no Município </w:t>
      </w:r>
      <w:r>
        <w:rPr>
          <w:rFonts w:asciiTheme="majorHAnsi" w:hAnsiTheme="majorHAnsi" w:cstheme="majorHAnsi"/>
        </w:rPr>
        <w:t xml:space="preserve">de Capinópolis / </w:t>
      </w:r>
      <w:r w:rsidRPr="0001546B">
        <w:rPr>
          <w:rFonts w:asciiTheme="majorHAnsi" w:hAnsiTheme="majorHAnsi" w:cstheme="majorHAnsi"/>
        </w:rPr>
        <w:t>MG. Início da disputa do pregão eletrônico: 16/10/2025</w:t>
      </w:r>
      <w:r w:rsidR="002772FB">
        <w:rPr>
          <w:rFonts w:asciiTheme="majorHAnsi" w:hAnsiTheme="majorHAnsi" w:cstheme="majorHAnsi"/>
        </w:rPr>
        <w:t>,</w:t>
      </w:r>
      <w:r w:rsidRPr="0001546B">
        <w:rPr>
          <w:rFonts w:asciiTheme="majorHAnsi" w:hAnsiTheme="majorHAnsi" w:cstheme="majorHAnsi"/>
        </w:rPr>
        <w:t xml:space="preserve"> às 09h00min. Edital nos sites: </w:t>
      </w:r>
      <w:hyperlink r:id="rId15" w:history="1">
        <w:r w:rsidR="002772FB" w:rsidRPr="00BB306A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="002772FB">
        <w:rPr>
          <w:rFonts w:asciiTheme="majorHAnsi" w:hAnsiTheme="majorHAnsi" w:cstheme="majorHAnsi"/>
        </w:rPr>
        <w:t xml:space="preserve"> </w:t>
      </w:r>
      <w:r w:rsidRPr="0001546B">
        <w:rPr>
          <w:rFonts w:asciiTheme="majorHAnsi" w:hAnsiTheme="majorHAnsi" w:cstheme="majorHAnsi"/>
        </w:rPr>
        <w:t xml:space="preserve">e </w:t>
      </w:r>
      <w:hyperlink r:id="rId16" w:history="1">
        <w:r w:rsidR="002772FB" w:rsidRPr="00BB306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1546B">
        <w:rPr>
          <w:rFonts w:asciiTheme="majorHAnsi" w:hAnsiTheme="majorHAnsi" w:cstheme="majorHAnsi"/>
        </w:rPr>
        <w:t>.</w:t>
      </w:r>
      <w:r w:rsidR="002772FB">
        <w:rPr>
          <w:rFonts w:asciiTheme="majorHAnsi" w:hAnsiTheme="majorHAnsi" w:cstheme="majorHAnsi"/>
        </w:rPr>
        <w:t xml:space="preserve"> </w:t>
      </w:r>
      <w:r w:rsidRPr="0001546B">
        <w:rPr>
          <w:rFonts w:asciiTheme="majorHAnsi" w:hAnsiTheme="majorHAnsi" w:cstheme="majorHAnsi"/>
        </w:rPr>
        <w:t xml:space="preserve"> Informações pelo telefone: </w:t>
      </w:r>
      <w:r w:rsidR="002772FB">
        <w:rPr>
          <w:rFonts w:asciiTheme="majorHAnsi" w:hAnsiTheme="majorHAnsi" w:cstheme="majorHAnsi"/>
        </w:rPr>
        <w:t>(</w:t>
      </w:r>
      <w:r w:rsidRPr="0001546B">
        <w:rPr>
          <w:rFonts w:asciiTheme="majorHAnsi" w:hAnsiTheme="majorHAnsi" w:cstheme="majorHAnsi"/>
        </w:rPr>
        <w:t>034</w:t>
      </w:r>
      <w:r w:rsidR="002772FB">
        <w:rPr>
          <w:rFonts w:asciiTheme="majorHAnsi" w:hAnsiTheme="majorHAnsi" w:cstheme="majorHAnsi"/>
        </w:rPr>
        <w:t xml:space="preserve">) </w:t>
      </w:r>
      <w:r w:rsidRPr="0001546B">
        <w:rPr>
          <w:rFonts w:asciiTheme="majorHAnsi" w:hAnsiTheme="majorHAnsi" w:cstheme="majorHAnsi"/>
        </w:rPr>
        <w:t>3263-0320</w:t>
      </w:r>
      <w:r w:rsidR="002772FB">
        <w:rPr>
          <w:rFonts w:asciiTheme="majorHAnsi" w:hAnsiTheme="majorHAnsi" w:cstheme="majorHAnsi"/>
        </w:rPr>
        <w:t>.</w:t>
      </w:r>
    </w:p>
    <w:p w14:paraId="06E3BCE5" w14:textId="77777777" w:rsidR="00ED0DE2" w:rsidRDefault="00ED0DE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17BC7E" w14:textId="77777777" w:rsidR="006C34C6" w:rsidRDefault="006C34C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A6FFEE" w14:textId="77777777" w:rsidR="006C34C6" w:rsidRDefault="006C34C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5B54100" w14:textId="77777777" w:rsidR="006C34C6" w:rsidRDefault="006C34C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8B7A6F" w14:textId="77777777" w:rsidR="006C34C6" w:rsidRDefault="006C34C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E4E191" w14:textId="77777777" w:rsidR="006C34C6" w:rsidRDefault="006C34C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9D25DDA" w14:textId="616B1F7C" w:rsidR="00ED0DE2" w:rsidRDefault="00ED0DE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D0DE2">
        <w:rPr>
          <w:rFonts w:asciiTheme="minorHAnsi" w:hAnsiTheme="minorHAnsi" w:cstheme="minorHAnsi"/>
          <w:b/>
        </w:rPr>
        <w:t>COIMBRA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- mg - </w:t>
      </w:r>
      <w:r w:rsidRPr="00ED0DE2">
        <w:rPr>
          <w:rFonts w:asciiTheme="minorHAnsi" w:hAnsiTheme="minorHAnsi" w:cstheme="minorHAnsi"/>
          <w:b/>
          <w:caps/>
        </w:rPr>
        <w:t>CONCORRÊNCIA ELETRÔNICA Nº 005/2025</w:t>
      </w:r>
    </w:p>
    <w:p w14:paraId="46676B08" w14:textId="03AF592A" w:rsidR="00ED0DE2" w:rsidRDefault="009E567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E5671">
        <w:rPr>
          <w:rFonts w:asciiTheme="majorHAnsi" w:hAnsiTheme="majorHAnsi" w:cstheme="majorHAnsi"/>
        </w:rPr>
        <w:t>Pavimentação de vias públicas,</w:t>
      </w:r>
      <w:r>
        <w:rPr>
          <w:rFonts w:asciiTheme="majorHAnsi" w:hAnsiTheme="majorHAnsi" w:cstheme="majorHAnsi"/>
        </w:rPr>
        <w:t xml:space="preserve"> </w:t>
      </w:r>
      <w:r w:rsidRPr="009E5671">
        <w:rPr>
          <w:rFonts w:asciiTheme="majorHAnsi" w:hAnsiTheme="majorHAnsi" w:cstheme="majorHAnsi"/>
        </w:rPr>
        <w:t>pavimentação Rua São Jo</w:t>
      </w:r>
      <w:r>
        <w:rPr>
          <w:rFonts w:asciiTheme="majorHAnsi" w:hAnsiTheme="majorHAnsi" w:cstheme="majorHAnsi"/>
        </w:rPr>
        <w:t>ão.</w:t>
      </w:r>
      <w:r w:rsidRPr="009E5671">
        <w:t xml:space="preserve"> </w:t>
      </w:r>
      <w:r w:rsidRPr="009E5671">
        <w:rPr>
          <w:rFonts w:asciiTheme="majorHAnsi" w:hAnsiTheme="majorHAnsi" w:cstheme="majorHAnsi"/>
        </w:rPr>
        <w:t>Valor estimado</w:t>
      </w:r>
      <w:r>
        <w:rPr>
          <w:rFonts w:asciiTheme="majorHAnsi" w:hAnsiTheme="majorHAnsi" w:cstheme="majorHAnsi"/>
        </w:rPr>
        <w:t xml:space="preserve"> em</w:t>
      </w:r>
      <w:r w:rsidRPr="009E5671">
        <w:rPr>
          <w:rFonts w:asciiTheme="majorHAnsi" w:hAnsiTheme="majorHAnsi" w:cstheme="majorHAnsi"/>
        </w:rPr>
        <w:t xml:space="preserve">: </w:t>
      </w:r>
      <w:r w:rsidRPr="009E5671">
        <w:rPr>
          <w:rFonts w:asciiTheme="minorHAnsi" w:hAnsiTheme="minorHAnsi" w:cstheme="minorHAnsi"/>
          <w:b/>
          <w:caps/>
        </w:rPr>
        <w:t>R$ 285.302,57</w:t>
      </w:r>
      <w:r w:rsidRPr="009E567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5A767E">
        <w:rPr>
          <w:rFonts w:asciiTheme="majorHAnsi" w:hAnsiTheme="majorHAnsi" w:cstheme="majorHAnsi"/>
        </w:rPr>
        <w:t>Período</w:t>
      </w:r>
      <w:r>
        <w:rPr>
          <w:rFonts w:asciiTheme="majorHAnsi" w:hAnsiTheme="majorHAnsi" w:cstheme="majorHAnsi"/>
        </w:rPr>
        <w:t xml:space="preserve"> </w:t>
      </w:r>
      <w:r w:rsidR="005A767E">
        <w:rPr>
          <w:rFonts w:asciiTheme="majorHAnsi" w:hAnsiTheme="majorHAnsi" w:cstheme="majorHAnsi"/>
        </w:rPr>
        <w:t>de encaminhamento</w:t>
      </w:r>
      <w:r>
        <w:rPr>
          <w:rFonts w:asciiTheme="majorHAnsi" w:hAnsiTheme="majorHAnsi" w:cstheme="majorHAnsi"/>
        </w:rPr>
        <w:t xml:space="preserve"> de propostas de 15/09/2025, até 20/10/2025, às 08h00min.  A data do julgamento está prevista para o dia 20/10/2025, às </w:t>
      </w:r>
      <w:proofErr w:type="gramStart"/>
      <w:r>
        <w:rPr>
          <w:rFonts w:asciiTheme="majorHAnsi" w:hAnsiTheme="majorHAnsi" w:cstheme="majorHAnsi"/>
        </w:rPr>
        <w:t>08h30min. Demais</w:t>
      </w:r>
      <w:proofErr w:type="gramEnd"/>
      <w:r>
        <w:rPr>
          <w:rFonts w:asciiTheme="majorHAnsi" w:hAnsiTheme="majorHAnsi" w:cstheme="majorHAnsi"/>
        </w:rPr>
        <w:t xml:space="preserve"> esclarecimentos pelo contato</w:t>
      </w:r>
      <w:r w:rsidRPr="009E5671">
        <w:rPr>
          <w:rFonts w:asciiTheme="majorHAnsi" w:hAnsiTheme="majorHAnsi" w:cstheme="majorHAnsi"/>
        </w:rPr>
        <w:t xml:space="preserve">: </w:t>
      </w:r>
      <w:hyperlink r:id="rId17" w:history="1">
        <w:r w:rsidRPr="00BB306A">
          <w:rPr>
            <w:rStyle w:val="Hyperlink"/>
            <w:rFonts w:asciiTheme="majorHAnsi" w:hAnsiTheme="majorHAnsi" w:cstheme="majorHAnsi"/>
          </w:rPr>
          <w:t>licitacao.prefeituracoimbra@gmail.com</w:t>
        </w:r>
      </w:hyperlink>
      <w:r>
        <w:rPr>
          <w:rFonts w:asciiTheme="majorHAnsi" w:hAnsiTheme="majorHAnsi" w:cstheme="majorHAnsi"/>
        </w:rPr>
        <w:t xml:space="preserve"> ou </w:t>
      </w:r>
      <w:r w:rsidRPr="009E5671">
        <w:rPr>
          <w:rFonts w:asciiTheme="majorHAnsi" w:hAnsiTheme="majorHAnsi" w:cstheme="majorHAnsi"/>
        </w:rPr>
        <w:t>(32) 3555-1214</w:t>
      </w:r>
      <w:r>
        <w:rPr>
          <w:rFonts w:asciiTheme="majorHAnsi" w:hAnsiTheme="majorHAnsi" w:cstheme="majorHAnsi"/>
        </w:rPr>
        <w:t>.</w:t>
      </w:r>
    </w:p>
    <w:p w14:paraId="5500E505" w14:textId="77777777" w:rsidR="008D38C8" w:rsidRDefault="008D38C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B7B1F4" w14:textId="317656FF" w:rsidR="00EA19C2" w:rsidRDefault="008D38C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8D38C8">
        <w:t xml:space="preserve"> </w:t>
      </w:r>
      <w:r w:rsidRPr="008D38C8">
        <w:rPr>
          <w:rFonts w:asciiTheme="minorHAnsi" w:hAnsiTheme="minorHAnsi" w:cstheme="minorHAnsi"/>
          <w:b/>
          <w:caps/>
        </w:rPr>
        <w:t>Coronel Pacheco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8D38C8">
        <w:rPr>
          <w:rFonts w:asciiTheme="minorHAnsi" w:hAnsiTheme="minorHAnsi" w:cstheme="minorHAnsi"/>
          <w:b/>
          <w:caps/>
        </w:rPr>
        <w:t>CONCORRÊNCIA Nº 0</w:t>
      </w:r>
      <w:r>
        <w:rPr>
          <w:rFonts w:asciiTheme="minorHAnsi" w:hAnsiTheme="minorHAnsi" w:cstheme="minorHAnsi"/>
          <w:b/>
          <w:caps/>
        </w:rPr>
        <w:t>0</w:t>
      </w:r>
      <w:r w:rsidRPr="008D38C8">
        <w:rPr>
          <w:rFonts w:asciiTheme="minorHAnsi" w:hAnsiTheme="minorHAnsi" w:cstheme="minorHAnsi"/>
          <w:b/>
          <w:caps/>
        </w:rPr>
        <w:t>2/2025</w:t>
      </w:r>
    </w:p>
    <w:p w14:paraId="4FDF2527" w14:textId="0392600F" w:rsidR="008D38C8" w:rsidRPr="00FD327D" w:rsidRDefault="008D38C8" w:rsidP="00FD327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ajorHAnsi" w:hAnsiTheme="majorHAnsi" w:cstheme="majorHAnsi"/>
        </w:rPr>
        <w:t xml:space="preserve">OBJETO:  </w:t>
      </w:r>
      <w:r w:rsidR="00FD327D">
        <w:rPr>
          <w:rFonts w:asciiTheme="majorHAnsi" w:hAnsiTheme="majorHAnsi" w:cstheme="majorHAnsi"/>
        </w:rPr>
        <w:t xml:space="preserve"> </w:t>
      </w:r>
      <w:r w:rsidRPr="008D38C8">
        <w:rPr>
          <w:rFonts w:asciiTheme="majorHAnsi" w:hAnsiTheme="majorHAnsi" w:cstheme="majorHAnsi"/>
        </w:rPr>
        <w:t xml:space="preserve">Pavimentação de vias públicas do </w:t>
      </w:r>
      <w:r w:rsidR="00FD327D" w:rsidRPr="008D38C8">
        <w:rPr>
          <w:rFonts w:asciiTheme="majorHAnsi" w:hAnsiTheme="majorHAnsi" w:cstheme="majorHAnsi"/>
        </w:rPr>
        <w:t xml:space="preserve">Município </w:t>
      </w:r>
      <w:r w:rsidRPr="008D38C8">
        <w:rPr>
          <w:rFonts w:asciiTheme="majorHAnsi" w:hAnsiTheme="majorHAnsi" w:cstheme="majorHAnsi"/>
        </w:rPr>
        <w:t xml:space="preserve">de </w:t>
      </w:r>
      <w:r w:rsidR="00FD327D" w:rsidRPr="008D38C8">
        <w:rPr>
          <w:rFonts w:asciiTheme="majorHAnsi" w:hAnsiTheme="majorHAnsi" w:cstheme="majorHAnsi"/>
        </w:rPr>
        <w:t xml:space="preserve">Coronel </w:t>
      </w:r>
      <w:r>
        <w:rPr>
          <w:rFonts w:asciiTheme="majorHAnsi" w:hAnsiTheme="majorHAnsi" w:cstheme="majorHAnsi"/>
        </w:rPr>
        <w:t xml:space="preserve">Pacheco, </w:t>
      </w:r>
      <w:r w:rsidRPr="008D38C8">
        <w:rPr>
          <w:rFonts w:asciiTheme="majorHAnsi" w:hAnsiTheme="majorHAnsi" w:cstheme="majorHAnsi"/>
        </w:rPr>
        <w:t xml:space="preserve">Rua Alameda Europa, bairro: </w:t>
      </w:r>
      <w:r w:rsidR="005A767E" w:rsidRPr="008D38C8">
        <w:rPr>
          <w:rFonts w:asciiTheme="majorHAnsi" w:hAnsiTheme="majorHAnsi" w:cstheme="majorHAnsi"/>
        </w:rPr>
        <w:t>Jardim</w:t>
      </w:r>
      <w:r w:rsidRPr="008D38C8">
        <w:rPr>
          <w:rFonts w:asciiTheme="majorHAnsi" w:hAnsiTheme="majorHAnsi" w:cstheme="majorHAnsi"/>
        </w:rPr>
        <w:t xml:space="preserve"> Continente </w:t>
      </w:r>
      <w:r>
        <w:rPr>
          <w:rFonts w:asciiTheme="majorHAnsi" w:hAnsiTheme="majorHAnsi" w:cstheme="majorHAnsi"/>
        </w:rPr>
        <w:t xml:space="preserve">- </w:t>
      </w:r>
      <w:r w:rsidRPr="008D38C8">
        <w:rPr>
          <w:rFonts w:asciiTheme="majorHAnsi" w:hAnsiTheme="majorHAnsi" w:cstheme="majorHAnsi"/>
        </w:rPr>
        <w:t>Coronel Pacheco</w:t>
      </w:r>
      <w:r>
        <w:rPr>
          <w:rFonts w:asciiTheme="majorHAnsi" w:hAnsiTheme="majorHAnsi" w:cstheme="majorHAnsi"/>
        </w:rPr>
        <w:t xml:space="preserve"> </w:t>
      </w:r>
      <w:r w:rsidRPr="008D38C8">
        <w:rPr>
          <w:rFonts w:asciiTheme="majorHAnsi" w:hAnsiTheme="majorHAnsi" w:cstheme="majorHAnsi"/>
        </w:rPr>
        <w:t xml:space="preserve">/ </w:t>
      </w:r>
      <w:r w:rsidRPr="008D38C8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 w:rsidRPr="008D38C8">
        <w:rPr>
          <w:rFonts w:asciiTheme="majorHAnsi" w:hAnsiTheme="majorHAnsi" w:cstheme="majorHAnsi"/>
        </w:rPr>
        <w:t>Data e horário da sessão 29/09/2025</w:t>
      </w:r>
      <w:r>
        <w:rPr>
          <w:rFonts w:asciiTheme="majorHAnsi" w:hAnsiTheme="majorHAnsi" w:cstheme="majorHAnsi"/>
        </w:rPr>
        <w:t>,</w:t>
      </w:r>
      <w:r w:rsidRPr="008D38C8">
        <w:rPr>
          <w:rFonts w:asciiTheme="majorHAnsi" w:hAnsiTheme="majorHAnsi" w:cstheme="majorHAnsi"/>
        </w:rPr>
        <w:t xml:space="preserve"> às 09</w:t>
      </w:r>
      <w:r>
        <w:rPr>
          <w:rFonts w:asciiTheme="majorHAnsi" w:hAnsiTheme="majorHAnsi" w:cstheme="majorHAnsi"/>
        </w:rPr>
        <w:t>h</w:t>
      </w:r>
      <w:r w:rsidRPr="008D38C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Valor total estimado da contratação em: </w:t>
      </w:r>
      <w:r w:rsidRPr="008D38C8">
        <w:rPr>
          <w:rFonts w:asciiTheme="minorHAnsi" w:hAnsiTheme="minorHAnsi" w:cstheme="minorHAnsi"/>
          <w:b/>
          <w:caps/>
        </w:rPr>
        <w:t>R$ 520.677,28</w:t>
      </w:r>
      <w:r w:rsidR="00FD327D" w:rsidRPr="00FD327D">
        <w:rPr>
          <w:rFonts w:asciiTheme="majorHAnsi" w:hAnsiTheme="majorHAnsi" w:cstheme="majorHAnsi"/>
        </w:rPr>
        <w:t>. Esclarecimentos através do</w:t>
      </w:r>
      <w:r w:rsidR="00FD327D">
        <w:rPr>
          <w:rFonts w:asciiTheme="majorHAnsi" w:hAnsiTheme="majorHAnsi" w:cstheme="majorHAnsi"/>
        </w:rPr>
        <w:t>s</w:t>
      </w:r>
      <w:r w:rsidR="00FD327D" w:rsidRPr="00FD327D">
        <w:rPr>
          <w:rFonts w:asciiTheme="majorHAnsi" w:hAnsiTheme="majorHAnsi" w:cstheme="majorHAnsi"/>
        </w:rPr>
        <w:t xml:space="preserve"> telefone</w:t>
      </w:r>
      <w:r w:rsidR="00FD327D">
        <w:rPr>
          <w:rFonts w:asciiTheme="majorHAnsi" w:hAnsiTheme="majorHAnsi" w:cstheme="majorHAnsi"/>
        </w:rPr>
        <w:t>s:</w:t>
      </w:r>
      <w:r w:rsidR="00FD327D" w:rsidRPr="00FD327D">
        <w:rPr>
          <w:rFonts w:asciiTheme="majorHAnsi" w:hAnsiTheme="majorHAnsi" w:cstheme="majorHAnsi"/>
        </w:rPr>
        <w:t xml:space="preserve"> (32) 3258-1112/3258-1194</w:t>
      </w:r>
      <w:r w:rsidR="00FD327D">
        <w:rPr>
          <w:rFonts w:asciiTheme="majorHAnsi" w:hAnsiTheme="majorHAnsi" w:cstheme="majorHAnsi"/>
        </w:rPr>
        <w:t>,</w:t>
      </w:r>
      <w:r w:rsidR="00FD327D" w:rsidRPr="00FD327D">
        <w:rPr>
          <w:rFonts w:asciiTheme="majorHAnsi" w:hAnsiTheme="majorHAnsi" w:cstheme="majorHAnsi"/>
        </w:rPr>
        <w:t xml:space="preserve"> e-mail: </w:t>
      </w:r>
      <w:hyperlink r:id="rId18" w:history="1">
        <w:r w:rsidR="00FD327D" w:rsidRPr="00BB306A">
          <w:rPr>
            <w:rStyle w:val="Hyperlink"/>
            <w:rFonts w:asciiTheme="majorHAnsi" w:hAnsiTheme="majorHAnsi" w:cstheme="majorHAnsi"/>
          </w:rPr>
          <w:t>gabinete@coronelpacheco.mg.gov.br</w:t>
        </w:r>
      </w:hyperlink>
      <w:r w:rsidR="00FD327D">
        <w:rPr>
          <w:rFonts w:asciiTheme="majorHAnsi" w:hAnsiTheme="majorHAnsi" w:cstheme="majorHAnsi"/>
        </w:rPr>
        <w:t xml:space="preserve">. </w:t>
      </w:r>
    </w:p>
    <w:p w14:paraId="3EA1348A" w14:textId="77777777" w:rsidR="008D38C8" w:rsidRDefault="008D38C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32A4D3" w14:textId="2FD89691" w:rsidR="00EA19C2" w:rsidRDefault="00EA19C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EA19C2">
        <w:t xml:space="preserve"> </w:t>
      </w:r>
      <w:r>
        <w:rPr>
          <w:rFonts w:asciiTheme="minorHAnsi" w:hAnsiTheme="minorHAnsi" w:cstheme="minorHAnsi"/>
          <w:b/>
        </w:rPr>
        <w:t xml:space="preserve">DIVISA ALEGRE - </w:t>
      </w:r>
      <w:r w:rsidRPr="00EA19C2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CONCORRÊNCIA ELETRÔNICA Nº 004/2025</w:t>
      </w:r>
    </w:p>
    <w:p w14:paraId="231504C4" w14:textId="5D654734" w:rsidR="00EA19C2" w:rsidRDefault="00EA19C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A19C2">
        <w:rPr>
          <w:rFonts w:asciiTheme="majorHAnsi" w:hAnsiTheme="majorHAnsi" w:cstheme="majorHAnsi"/>
        </w:rPr>
        <w:t xml:space="preserve">Contratação de empresa especializada para conclusão de uma creche proinfância – tipo 2, </w:t>
      </w:r>
      <w:r w:rsidRPr="005A767E">
        <w:rPr>
          <w:rFonts w:asciiTheme="majorHAnsi" w:hAnsiTheme="majorHAnsi" w:cstheme="majorHAnsi"/>
          <w:caps/>
        </w:rPr>
        <w:t>pac</w:t>
      </w:r>
      <w:r w:rsidRPr="00EA19C2">
        <w:rPr>
          <w:rFonts w:asciiTheme="majorHAnsi" w:hAnsiTheme="majorHAnsi" w:cstheme="majorHAnsi"/>
        </w:rPr>
        <w:t xml:space="preserve"> 2 nº 10703/2014 na sede do Município de Divisa Alegre</w:t>
      </w:r>
      <w:r>
        <w:rPr>
          <w:rFonts w:asciiTheme="majorHAnsi" w:hAnsiTheme="majorHAnsi" w:cstheme="majorHAnsi"/>
        </w:rPr>
        <w:t xml:space="preserve"> </w:t>
      </w:r>
      <w:r w:rsidRPr="00EA19C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EA19C2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Valor total estimado em: </w:t>
      </w:r>
      <w:r w:rsidRPr="00EA19C2">
        <w:rPr>
          <w:rFonts w:asciiTheme="minorHAnsi" w:hAnsiTheme="minorHAnsi" w:cstheme="minorHAnsi"/>
          <w:b/>
        </w:rPr>
        <w:t>R$ 1.400.535,64</w:t>
      </w:r>
      <w:r w:rsidRPr="00EA19C2">
        <w:rPr>
          <w:rFonts w:asciiTheme="majorHAnsi" w:hAnsiTheme="majorHAnsi" w:cstheme="majorHAnsi"/>
        </w:rPr>
        <w:t>. Data de realização da sessão pública 19/09/2025</w:t>
      </w:r>
      <w:r>
        <w:rPr>
          <w:rFonts w:asciiTheme="majorHAnsi" w:hAnsiTheme="majorHAnsi" w:cstheme="majorHAnsi"/>
        </w:rPr>
        <w:t>,</w:t>
      </w:r>
      <w:r w:rsidRPr="00EA19C2">
        <w:rPr>
          <w:rFonts w:asciiTheme="majorHAnsi" w:hAnsiTheme="majorHAnsi" w:cstheme="majorHAnsi"/>
        </w:rPr>
        <w:t xml:space="preserve"> às 09h00min.</w:t>
      </w:r>
      <w:r w:rsidRPr="00EA19C2">
        <w:rPr>
          <w:rFonts w:ascii="Arial" w:hAnsi="Arial" w:cs="Arial"/>
          <w:color w:val="000000"/>
          <w:sz w:val="23"/>
          <w:szCs w:val="23"/>
        </w:rPr>
        <w:t xml:space="preserve"> </w:t>
      </w:r>
      <w:r w:rsidRPr="00EA19C2">
        <w:rPr>
          <w:rFonts w:asciiTheme="majorHAnsi" w:hAnsiTheme="majorHAnsi" w:cstheme="majorHAnsi"/>
        </w:rPr>
        <w:t xml:space="preserve">O edital completo </w:t>
      </w:r>
      <w:r>
        <w:rPr>
          <w:rFonts w:asciiTheme="majorHAnsi" w:hAnsiTheme="majorHAnsi" w:cstheme="majorHAnsi"/>
        </w:rPr>
        <w:t xml:space="preserve">está disponível </w:t>
      </w:r>
      <w:r w:rsidRPr="00EA19C2">
        <w:rPr>
          <w:rFonts w:asciiTheme="majorHAnsi" w:hAnsiTheme="majorHAnsi" w:cstheme="majorHAnsi"/>
        </w:rPr>
        <w:t>no sítio eletrônico</w:t>
      </w:r>
      <w:r>
        <w:rPr>
          <w:rFonts w:asciiTheme="majorHAnsi" w:hAnsiTheme="majorHAnsi" w:cstheme="majorHAnsi"/>
        </w:rPr>
        <w:t>:</w:t>
      </w:r>
      <w:r w:rsidRPr="00EA19C2">
        <w:rPr>
          <w:rFonts w:asciiTheme="majorHAnsi" w:hAnsiTheme="majorHAnsi" w:cstheme="majorHAnsi"/>
        </w:rPr>
        <w:t xml:space="preserve"> </w:t>
      </w:r>
      <w:hyperlink r:id="rId19" w:history="1">
        <w:r w:rsidRPr="00BB306A">
          <w:rPr>
            <w:rStyle w:val="Hyperlink"/>
            <w:rFonts w:asciiTheme="majorHAnsi" w:hAnsiTheme="majorHAnsi" w:cstheme="majorHAnsi"/>
          </w:rPr>
          <w:t>https://www.divisaalegre.mg.gov.br/</w:t>
        </w:r>
      </w:hyperlink>
      <w:r>
        <w:rPr>
          <w:rFonts w:asciiTheme="majorHAnsi" w:hAnsiTheme="majorHAnsi" w:cstheme="majorHAnsi"/>
        </w:rPr>
        <w:t xml:space="preserve"> </w:t>
      </w:r>
      <w:r w:rsidRPr="00EA19C2">
        <w:rPr>
          <w:rFonts w:asciiTheme="majorHAnsi" w:hAnsiTheme="majorHAnsi" w:cstheme="majorHAnsi"/>
        </w:rPr>
        <w:t xml:space="preserve">ou solicitado pelo </w:t>
      </w:r>
      <w:r w:rsidR="005A767E" w:rsidRPr="00EA19C2">
        <w:rPr>
          <w:rFonts w:asciiTheme="majorHAnsi" w:hAnsiTheme="majorHAnsi" w:cstheme="majorHAnsi"/>
        </w:rPr>
        <w:t>e-mail</w:t>
      </w:r>
      <w:r w:rsidRPr="00EA19C2">
        <w:rPr>
          <w:rFonts w:asciiTheme="majorHAnsi" w:hAnsiTheme="majorHAnsi" w:cstheme="majorHAnsi"/>
        </w:rPr>
        <w:t xml:space="preserve">: </w:t>
      </w:r>
      <w:hyperlink r:id="rId20" w:history="1">
        <w:r w:rsidR="00603780" w:rsidRPr="00BB306A">
          <w:rPr>
            <w:rStyle w:val="Hyperlink"/>
            <w:rFonts w:asciiTheme="majorHAnsi" w:hAnsiTheme="majorHAnsi" w:cstheme="majorHAnsi"/>
          </w:rPr>
          <w:t>divisaalegrelicita@yahoo.com.br</w:t>
        </w:r>
      </w:hyperlink>
      <w:r w:rsidRPr="00EA19C2">
        <w:rPr>
          <w:rFonts w:asciiTheme="majorHAnsi" w:hAnsiTheme="majorHAnsi" w:cstheme="majorHAnsi"/>
        </w:rPr>
        <w:t>.</w:t>
      </w:r>
      <w:r w:rsidR="00603780" w:rsidRPr="00603780">
        <w:rPr>
          <w:rFonts w:ascii="Arial" w:hAnsi="Arial" w:cs="Arial"/>
          <w:color w:val="000000"/>
          <w:sz w:val="23"/>
          <w:szCs w:val="23"/>
        </w:rPr>
        <w:t xml:space="preserve"> </w:t>
      </w:r>
      <w:r w:rsidR="00603780">
        <w:rPr>
          <w:rFonts w:ascii="Arial" w:hAnsi="Arial" w:cs="Arial"/>
          <w:color w:val="000000"/>
          <w:sz w:val="23"/>
          <w:szCs w:val="23"/>
        </w:rPr>
        <w:t xml:space="preserve"> </w:t>
      </w:r>
      <w:r w:rsidR="00603780" w:rsidRPr="00603780">
        <w:rPr>
          <w:rFonts w:asciiTheme="majorHAnsi" w:hAnsiTheme="majorHAnsi" w:cstheme="majorHAnsi"/>
        </w:rPr>
        <w:t>Esclarecimentos complementares através do telefone:</w:t>
      </w:r>
      <w:r w:rsidR="00603780">
        <w:rPr>
          <w:rFonts w:ascii="Arial" w:hAnsi="Arial" w:cs="Arial"/>
          <w:color w:val="000000"/>
          <w:sz w:val="23"/>
          <w:szCs w:val="23"/>
        </w:rPr>
        <w:t xml:space="preserve"> </w:t>
      </w:r>
      <w:r w:rsidR="00603780" w:rsidRPr="00603780">
        <w:rPr>
          <w:rFonts w:asciiTheme="majorHAnsi" w:hAnsiTheme="majorHAnsi" w:cstheme="majorHAnsi"/>
        </w:rPr>
        <w:t>(33) 3755-8187</w:t>
      </w:r>
      <w:r w:rsidR="00603780">
        <w:rPr>
          <w:rFonts w:asciiTheme="majorHAnsi" w:hAnsiTheme="majorHAnsi" w:cstheme="majorHAnsi"/>
        </w:rPr>
        <w:t xml:space="preserve"> </w:t>
      </w:r>
      <w:r w:rsidR="00603780" w:rsidRPr="00603780">
        <w:rPr>
          <w:rFonts w:asciiTheme="majorHAnsi" w:hAnsiTheme="majorHAnsi" w:cstheme="majorHAnsi"/>
        </w:rPr>
        <w:t>/</w:t>
      </w:r>
      <w:r w:rsidR="00603780">
        <w:rPr>
          <w:rFonts w:asciiTheme="majorHAnsi" w:hAnsiTheme="majorHAnsi" w:cstheme="majorHAnsi"/>
        </w:rPr>
        <w:t xml:space="preserve"> </w:t>
      </w:r>
      <w:r w:rsidR="00603780" w:rsidRPr="00603780">
        <w:rPr>
          <w:rFonts w:asciiTheme="majorHAnsi" w:hAnsiTheme="majorHAnsi" w:cstheme="majorHAnsi"/>
        </w:rPr>
        <w:t>8125</w:t>
      </w:r>
      <w:r w:rsidR="00603780">
        <w:rPr>
          <w:rFonts w:asciiTheme="majorHAnsi" w:hAnsiTheme="majorHAnsi" w:cstheme="majorHAnsi"/>
        </w:rPr>
        <w:t>.</w:t>
      </w:r>
    </w:p>
    <w:p w14:paraId="247ED564" w14:textId="77777777" w:rsidR="00675455" w:rsidRDefault="006754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CD3658" w14:textId="0C911EC3" w:rsidR="00675455" w:rsidRDefault="006754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75455">
        <w:rPr>
          <w:rFonts w:asciiTheme="minorHAnsi" w:hAnsiTheme="minorHAnsi" w:cstheme="minorHAnsi"/>
          <w:b/>
        </w:rPr>
        <w:t>IBIRITÉ</w:t>
      </w:r>
      <w:r>
        <w:rPr>
          <w:rFonts w:asciiTheme="minorHAnsi" w:hAnsiTheme="minorHAnsi" w:cstheme="minorHAnsi"/>
          <w:b/>
        </w:rPr>
        <w:t xml:space="preserve"> - </w:t>
      </w:r>
      <w:r w:rsidRPr="00675455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</w:rPr>
        <w:t>- RETOMADA PREGÃO ELETRÔNICO Nº 010/2025</w:t>
      </w:r>
    </w:p>
    <w:p w14:paraId="4BAA9FB7" w14:textId="602A4FCE" w:rsidR="00675455" w:rsidRDefault="006754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675455">
        <w:rPr>
          <w:rFonts w:asciiTheme="majorHAnsi" w:hAnsiTheme="majorHAnsi" w:cstheme="majorHAnsi"/>
        </w:rPr>
        <w:t xml:space="preserve">Contratação de empresa especializada em reforma e manutenção continua de prédios e áreas públicas do Município de </w:t>
      </w:r>
      <w:r>
        <w:rPr>
          <w:rFonts w:asciiTheme="majorHAnsi" w:hAnsiTheme="majorHAnsi" w:cstheme="majorHAnsi"/>
        </w:rPr>
        <w:t xml:space="preserve">Ibirité / MG. </w:t>
      </w:r>
      <w:r w:rsidRPr="00675455">
        <w:rPr>
          <w:rFonts w:asciiTheme="majorHAnsi" w:hAnsiTheme="majorHAnsi" w:cstheme="majorHAnsi"/>
        </w:rPr>
        <w:t xml:space="preserve">O Município de Ibirité comunica o cancelamento da suspensão e o 3° edital retificado, que se encontra disponível nos sites </w:t>
      </w:r>
      <w:hyperlink r:id="rId21" w:history="1">
        <w:r w:rsidRPr="00BB306A">
          <w:rPr>
            <w:rStyle w:val="Hyperlink"/>
            <w:rFonts w:asciiTheme="majorHAnsi" w:hAnsiTheme="majorHAnsi" w:cstheme="majorHAnsi"/>
          </w:rPr>
          <w:t>www.ibirite.mg.gov.br</w:t>
        </w:r>
      </w:hyperlink>
      <w:r>
        <w:rPr>
          <w:rFonts w:asciiTheme="majorHAnsi" w:hAnsiTheme="majorHAnsi" w:cstheme="majorHAnsi"/>
        </w:rPr>
        <w:t xml:space="preserve"> </w:t>
      </w:r>
      <w:r w:rsidRPr="00675455">
        <w:rPr>
          <w:rFonts w:asciiTheme="majorHAnsi" w:hAnsiTheme="majorHAnsi" w:cstheme="majorHAnsi"/>
        </w:rPr>
        <w:t xml:space="preserve">e </w:t>
      </w:r>
      <w:hyperlink r:id="rId22" w:history="1">
        <w:r w:rsidRPr="00BB306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754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</w:t>
      </w:r>
      <w:r w:rsidRPr="00675455">
        <w:rPr>
          <w:rFonts w:asciiTheme="majorHAnsi" w:hAnsiTheme="majorHAnsi" w:cstheme="majorHAnsi"/>
        </w:rPr>
        <w:t xml:space="preserve"> ab</w:t>
      </w:r>
      <w:r>
        <w:rPr>
          <w:rFonts w:asciiTheme="majorHAnsi" w:hAnsiTheme="majorHAnsi" w:cstheme="majorHAnsi"/>
        </w:rPr>
        <w:t>ertura da sessão 26/09/2025, às 09h</w:t>
      </w:r>
      <w:r w:rsidRPr="00675455">
        <w:rPr>
          <w:rFonts w:asciiTheme="majorHAnsi" w:hAnsiTheme="majorHAnsi" w:cstheme="majorHAnsi"/>
        </w:rPr>
        <w:t>01m</w:t>
      </w:r>
      <w:r>
        <w:rPr>
          <w:rFonts w:asciiTheme="majorHAnsi" w:hAnsiTheme="majorHAnsi" w:cstheme="majorHAnsi"/>
        </w:rPr>
        <w:t>in.</w:t>
      </w:r>
    </w:p>
    <w:p w14:paraId="6BBE0FD6" w14:textId="77777777" w:rsidR="00675455" w:rsidRDefault="006754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E34132" w14:textId="69E8E6AA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2772FB" w:rsidRPr="002772FB">
        <w:rPr>
          <w:rFonts w:asciiTheme="minorHAnsi" w:hAnsiTheme="minorHAnsi" w:cstheme="minorHAnsi"/>
          <w:b/>
          <w:caps/>
        </w:rPr>
        <w:t>Janaúba</w:t>
      </w:r>
      <w:r w:rsidR="002772FB">
        <w:rPr>
          <w:rFonts w:asciiTheme="minorHAnsi" w:hAnsiTheme="minorHAnsi" w:cstheme="minorHAnsi"/>
          <w:b/>
          <w:caps/>
        </w:rPr>
        <w:t xml:space="preserve"> - mg - concorrência nº 0</w:t>
      </w:r>
      <w:r w:rsidR="002772FB" w:rsidRPr="002772FB">
        <w:rPr>
          <w:rFonts w:asciiTheme="minorHAnsi" w:hAnsiTheme="minorHAnsi" w:cstheme="minorHAnsi"/>
          <w:b/>
          <w:caps/>
        </w:rPr>
        <w:t>07/2025</w:t>
      </w:r>
    </w:p>
    <w:p w14:paraId="23E6DA57" w14:textId="312F6AD7" w:rsidR="00AD425E" w:rsidRDefault="002772F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72F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 </w:t>
      </w:r>
      <w:r w:rsidRPr="002772FB">
        <w:rPr>
          <w:rFonts w:asciiTheme="majorHAnsi" w:hAnsiTheme="majorHAnsi" w:cstheme="majorHAnsi"/>
        </w:rPr>
        <w:t>Contratação de empresa especializada para construção do espaço esportivo comunitário (</w:t>
      </w:r>
      <w:r w:rsidRPr="002772FB">
        <w:rPr>
          <w:rFonts w:asciiTheme="majorHAnsi" w:hAnsiTheme="majorHAnsi" w:cstheme="majorHAnsi"/>
          <w:caps/>
        </w:rPr>
        <w:t>novo pac</w:t>
      </w:r>
      <w:r>
        <w:rPr>
          <w:rFonts w:asciiTheme="majorHAnsi" w:hAnsiTheme="majorHAnsi" w:cstheme="majorHAnsi"/>
        </w:rPr>
        <w:t xml:space="preserve">). A data de realização da sessão está prevista para o dia 24/09/2025, às 10h00min. Informações complementares pelo site: </w:t>
      </w:r>
      <w:hyperlink r:id="rId23" w:history="1">
        <w:r w:rsidRPr="00BB306A">
          <w:rPr>
            <w:rStyle w:val="Hyperlink"/>
            <w:rFonts w:asciiTheme="majorHAnsi" w:hAnsiTheme="majorHAnsi" w:cstheme="majorHAnsi"/>
          </w:rPr>
          <w:t>www.janauba.mg.gov.br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9FE39E8" w14:textId="77777777" w:rsidR="00E62F05" w:rsidRDefault="00E62F05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C04E5CD" w14:textId="08FFAFC2" w:rsidR="009E5671" w:rsidRDefault="00E62F05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E62F05">
        <w:t xml:space="preserve"> </w:t>
      </w:r>
      <w:r w:rsidRPr="00E62F05">
        <w:rPr>
          <w:rFonts w:asciiTheme="minorHAnsi" w:hAnsiTheme="minorHAnsi" w:cstheme="minorHAnsi"/>
          <w:b/>
        </w:rPr>
        <w:t>LAGOA FORMOSA</w:t>
      </w:r>
      <w:r>
        <w:rPr>
          <w:rFonts w:asciiTheme="minorHAnsi" w:hAnsiTheme="minorHAnsi" w:cstheme="minorHAnsi"/>
          <w:b/>
        </w:rPr>
        <w:t xml:space="preserve"> </w:t>
      </w:r>
      <w:r w:rsidRPr="00E62F05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E62F05">
        <w:rPr>
          <w:rFonts w:asciiTheme="minorHAnsi" w:hAnsiTheme="minorHAnsi" w:cstheme="minorHAnsi"/>
          <w:b/>
        </w:rPr>
        <w:t xml:space="preserve">MG </w:t>
      </w:r>
      <w:r>
        <w:rPr>
          <w:rFonts w:asciiTheme="minorHAnsi" w:hAnsiTheme="minorHAnsi" w:cstheme="minorHAnsi"/>
          <w:b/>
        </w:rPr>
        <w:t xml:space="preserve">- </w:t>
      </w:r>
      <w:r w:rsidRPr="00E62F05">
        <w:rPr>
          <w:rFonts w:asciiTheme="minorHAnsi" w:hAnsiTheme="minorHAnsi" w:cstheme="minorHAnsi"/>
          <w:b/>
        </w:rPr>
        <w:t>CONCORRENCIA ELETRÔNICA</w:t>
      </w:r>
      <w:r>
        <w:rPr>
          <w:rFonts w:asciiTheme="minorHAnsi" w:hAnsiTheme="minorHAnsi" w:cstheme="minorHAnsi"/>
          <w:b/>
        </w:rPr>
        <w:t xml:space="preserve"> </w:t>
      </w:r>
      <w:r w:rsidRPr="00E62F05">
        <w:rPr>
          <w:rFonts w:asciiTheme="minorHAnsi" w:hAnsiTheme="minorHAnsi" w:cstheme="minorHAnsi"/>
          <w:b/>
          <w:caps/>
        </w:rPr>
        <w:t>nº</w:t>
      </w:r>
      <w:r w:rsidRPr="00E62F05">
        <w:rPr>
          <w:rFonts w:asciiTheme="minorHAnsi" w:hAnsiTheme="minorHAnsi" w:cstheme="minorHAnsi"/>
          <w:b/>
        </w:rPr>
        <w:t xml:space="preserve"> 008/2025</w:t>
      </w:r>
    </w:p>
    <w:p w14:paraId="5406683D" w14:textId="698829F9" w:rsidR="00E62F05" w:rsidRDefault="00E62F0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62F05">
        <w:rPr>
          <w:rFonts w:asciiTheme="majorHAnsi" w:hAnsiTheme="majorHAnsi" w:cstheme="majorHAnsi"/>
        </w:rPr>
        <w:t xml:space="preserve">Contratação de empresa especializada no ramo da construção civil para a execução de obra, visando à construção </w:t>
      </w:r>
      <w:r w:rsidR="005A767E" w:rsidRPr="00E62F05">
        <w:rPr>
          <w:rFonts w:asciiTheme="majorHAnsi" w:hAnsiTheme="majorHAnsi" w:cstheme="majorHAnsi"/>
        </w:rPr>
        <w:t xml:space="preserve">de </w:t>
      </w:r>
      <w:proofErr w:type="gramStart"/>
      <w:r w:rsidR="005A767E">
        <w:rPr>
          <w:rFonts w:asciiTheme="majorHAnsi" w:hAnsiTheme="majorHAnsi" w:cstheme="majorHAnsi"/>
        </w:rPr>
        <w:t>Base</w:t>
      </w:r>
      <w:r w:rsidRPr="00E62F0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E62F05">
        <w:rPr>
          <w:rFonts w:asciiTheme="majorHAnsi" w:hAnsiTheme="majorHAnsi" w:cstheme="majorHAnsi"/>
        </w:rPr>
        <w:t>descentralizada</w:t>
      </w:r>
      <w:proofErr w:type="gramEnd"/>
      <w:r>
        <w:rPr>
          <w:rFonts w:asciiTheme="majorHAnsi" w:hAnsiTheme="majorHAnsi" w:cstheme="majorHAnsi"/>
        </w:rPr>
        <w:t xml:space="preserve"> </w:t>
      </w:r>
      <w:r w:rsidRPr="00E62F05">
        <w:rPr>
          <w:rFonts w:asciiTheme="majorHAnsi" w:hAnsiTheme="majorHAnsi" w:cstheme="majorHAnsi"/>
        </w:rPr>
        <w:t xml:space="preserve"> do </w:t>
      </w:r>
      <w:r>
        <w:rPr>
          <w:rFonts w:asciiTheme="majorHAnsi" w:hAnsiTheme="majorHAnsi" w:cstheme="majorHAnsi"/>
        </w:rPr>
        <w:t xml:space="preserve"> </w:t>
      </w:r>
      <w:r w:rsidRPr="00E62F05">
        <w:rPr>
          <w:rFonts w:asciiTheme="majorHAnsi" w:hAnsiTheme="majorHAnsi" w:cstheme="majorHAnsi"/>
        </w:rPr>
        <w:t>SAMU 19</w:t>
      </w:r>
      <w:r>
        <w:rPr>
          <w:rFonts w:asciiTheme="majorHAnsi" w:hAnsiTheme="majorHAnsi" w:cstheme="majorHAnsi"/>
        </w:rPr>
        <w:t>2 do Município de Lagoa Formosa / MG</w:t>
      </w:r>
      <w:r w:rsidRPr="00E62F05">
        <w:rPr>
          <w:rFonts w:asciiTheme="majorHAnsi" w:hAnsiTheme="majorHAnsi" w:cstheme="majorHAnsi"/>
        </w:rPr>
        <w:t xml:space="preserve">. A realizar-se no dia </w:t>
      </w:r>
      <w:r>
        <w:rPr>
          <w:rFonts w:asciiTheme="majorHAnsi" w:hAnsiTheme="majorHAnsi" w:cstheme="majorHAnsi"/>
        </w:rPr>
        <w:t>15/10/</w:t>
      </w:r>
      <w:r w:rsidRPr="00E62F05">
        <w:rPr>
          <w:rFonts w:asciiTheme="majorHAnsi" w:hAnsiTheme="majorHAnsi" w:cstheme="majorHAnsi"/>
        </w:rPr>
        <w:t>2025,</w:t>
      </w:r>
      <w:r>
        <w:rPr>
          <w:rFonts w:asciiTheme="majorHAnsi" w:hAnsiTheme="majorHAnsi" w:cstheme="majorHAnsi"/>
        </w:rPr>
        <w:t xml:space="preserve"> às 08h00min</w:t>
      </w:r>
      <w:r w:rsidRPr="00E62F05">
        <w:rPr>
          <w:rFonts w:asciiTheme="majorHAnsi" w:hAnsiTheme="majorHAnsi" w:cstheme="majorHAnsi"/>
        </w:rPr>
        <w:t>, no site</w:t>
      </w:r>
      <w:r>
        <w:rPr>
          <w:rFonts w:asciiTheme="majorHAnsi" w:hAnsiTheme="majorHAnsi" w:cstheme="majorHAnsi"/>
        </w:rPr>
        <w:t>:</w:t>
      </w:r>
      <w:r w:rsidRPr="00E62F05">
        <w:rPr>
          <w:rFonts w:asciiTheme="majorHAnsi" w:hAnsiTheme="majorHAnsi" w:cstheme="majorHAnsi"/>
        </w:rPr>
        <w:t xml:space="preserve"> </w:t>
      </w:r>
      <w:hyperlink r:id="rId24" w:history="1">
        <w:r w:rsidRPr="00BB306A">
          <w:rPr>
            <w:rStyle w:val="Hyperlink"/>
            <w:rFonts w:asciiTheme="majorHAnsi" w:hAnsiTheme="majorHAnsi" w:cstheme="majorHAnsi"/>
          </w:rPr>
          <w:t>https://licitanet.com.br/</w:t>
        </w:r>
      </w:hyperlink>
      <w:r>
        <w:rPr>
          <w:rFonts w:asciiTheme="majorHAnsi" w:hAnsiTheme="majorHAnsi" w:cstheme="majorHAnsi"/>
        </w:rPr>
        <w:t xml:space="preserve">. </w:t>
      </w:r>
      <w:r w:rsidRPr="00E62F05">
        <w:rPr>
          <w:rFonts w:asciiTheme="majorHAnsi" w:hAnsiTheme="majorHAnsi" w:cstheme="majorHAnsi"/>
        </w:rPr>
        <w:t>In</w:t>
      </w:r>
      <w:r>
        <w:rPr>
          <w:rFonts w:asciiTheme="majorHAnsi" w:hAnsiTheme="majorHAnsi" w:cstheme="majorHAnsi"/>
        </w:rPr>
        <w:t xml:space="preserve">formações pelo e-mail: </w:t>
      </w:r>
      <w:hyperlink r:id="rId25" w:history="1">
        <w:r w:rsidRPr="00BB306A">
          <w:rPr>
            <w:rStyle w:val="Hyperlink"/>
            <w:rFonts w:asciiTheme="majorHAnsi" w:hAnsiTheme="majorHAnsi" w:cstheme="majorHAnsi"/>
          </w:rPr>
          <w:t>licitacao@lagoaformosa.mg.gov.br</w:t>
        </w:r>
      </w:hyperlink>
      <w:r>
        <w:rPr>
          <w:rFonts w:asciiTheme="majorHAnsi" w:hAnsiTheme="majorHAnsi" w:cstheme="majorHAnsi"/>
        </w:rPr>
        <w:t xml:space="preserve"> </w:t>
      </w:r>
      <w:r w:rsidRPr="00E62F05">
        <w:rPr>
          <w:rFonts w:asciiTheme="majorHAnsi" w:hAnsiTheme="majorHAnsi" w:cstheme="majorHAnsi"/>
        </w:rPr>
        <w:t>e edital no site</w:t>
      </w:r>
      <w:r>
        <w:rPr>
          <w:rFonts w:asciiTheme="majorHAnsi" w:hAnsiTheme="majorHAnsi" w:cstheme="majorHAnsi"/>
        </w:rPr>
        <w:t>:</w:t>
      </w:r>
      <w:r w:rsidRPr="00E62F05">
        <w:rPr>
          <w:rFonts w:asciiTheme="majorHAnsi" w:hAnsiTheme="majorHAnsi" w:cstheme="majorHAnsi"/>
        </w:rPr>
        <w:t xml:space="preserve"> </w:t>
      </w:r>
      <w:hyperlink r:id="rId26" w:history="1">
        <w:r w:rsidRPr="00BB306A">
          <w:rPr>
            <w:rStyle w:val="Hyperlink"/>
            <w:rFonts w:asciiTheme="majorHAnsi" w:hAnsiTheme="majorHAnsi" w:cstheme="majorHAnsi"/>
          </w:rPr>
          <w:t>www.lagoaformosa.mg.gov.br/editais</w:t>
        </w:r>
      </w:hyperlink>
      <w:r>
        <w:rPr>
          <w:rFonts w:asciiTheme="majorHAnsi" w:hAnsiTheme="majorHAnsi" w:cstheme="majorHAnsi"/>
        </w:rPr>
        <w:t xml:space="preserve">. </w:t>
      </w:r>
    </w:p>
    <w:p w14:paraId="7D4BC6A2" w14:textId="77777777" w:rsidR="00C84D7F" w:rsidRDefault="00C84D7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1026F7" w14:textId="666CCC5A" w:rsidR="00C84D7F" w:rsidRDefault="00C84D7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C84D7F">
        <w:t xml:space="preserve"> </w:t>
      </w:r>
      <w:r w:rsidRPr="00C84D7F">
        <w:rPr>
          <w:rFonts w:asciiTheme="minorHAnsi" w:hAnsiTheme="minorHAnsi" w:cstheme="minorHAnsi"/>
          <w:b/>
        </w:rPr>
        <w:t>LEOPOLDINA</w:t>
      </w:r>
      <w:r>
        <w:rPr>
          <w:rFonts w:asciiTheme="minorHAnsi" w:hAnsiTheme="minorHAnsi" w:cstheme="minorHAnsi"/>
          <w:b/>
        </w:rPr>
        <w:t xml:space="preserve"> - </w:t>
      </w:r>
      <w:r w:rsidRPr="00C84D7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C84D7F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C84D7F">
        <w:rPr>
          <w:rFonts w:asciiTheme="minorHAnsi" w:hAnsiTheme="minorHAnsi" w:cstheme="minorHAnsi"/>
          <w:b/>
        </w:rPr>
        <w:t>7/2025</w:t>
      </w:r>
    </w:p>
    <w:p w14:paraId="09B3C426" w14:textId="1C4D6976" w:rsidR="00C84D7F" w:rsidRDefault="00C84D7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84D7F">
        <w:rPr>
          <w:rFonts w:asciiTheme="majorHAnsi" w:hAnsiTheme="majorHAnsi" w:cstheme="majorHAnsi"/>
        </w:rPr>
        <w:t>Execução de empreendimento habitacional de interesse social no âmbito do p</w:t>
      </w:r>
      <w:r>
        <w:rPr>
          <w:rFonts w:asciiTheme="majorHAnsi" w:hAnsiTheme="majorHAnsi" w:cstheme="majorHAnsi"/>
        </w:rPr>
        <w:t>rograma Minha Casa, Minha Vida</w:t>
      </w:r>
      <w:r w:rsidRPr="00C84D7F">
        <w:rPr>
          <w:rFonts w:asciiTheme="majorHAnsi" w:hAnsiTheme="majorHAnsi" w:cstheme="majorHAnsi"/>
        </w:rPr>
        <w:t xml:space="preserve"> (FUNDO DE ARRENDAMENTO RESIDENCIAL</w:t>
      </w:r>
      <w:r>
        <w:rPr>
          <w:rFonts w:asciiTheme="majorHAnsi" w:hAnsiTheme="majorHAnsi" w:cstheme="majorHAnsi"/>
        </w:rPr>
        <w:t>).</w:t>
      </w:r>
      <w:r w:rsidR="0097523A">
        <w:rPr>
          <w:rFonts w:asciiTheme="majorHAnsi" w:hAnsiTheme="majorHAnsi" w:cstheme="majorHAnsi"/>
        </w:rPr>
        <w:t xml:space="preserve"> A data de realização será no dia</w:t>
      </w:r>
      <w:r w:rsidR="0097523A">
        <w:t xml:space="preserve"> </w:t>
      </w:r>
      <w:r w:rsidR="0097523A" w:rsidRPr="0097523A">
        <w:rPr>
          <w:rFonts w:asciiTheme="majorHAnsi" w:hAnsiTheme="majorHAnsi" w:cstheme="majorHAnsi"/>
        </w:rPr>
        <w:t>30/10/2025,</w:t>
      </w:r>
      <w:r w:rsidR="0097523A">
        <w:rPr>
          <w:rFonts w:asciiTheme="majorHAnsi" w:hAnsiTheme="majorHAnsi" w:cstheme="majorHAnsi"/>
        </w:rPr>
        <w:t xml:space="preserve"> </w:t>
      </w:r>
      <w:r w:rsidR="0097523A" w:rsidRPr="0097523A">
        <w:rPr>
          <w:rFonts w:asciiTheme="majorHAnsi" w:hAnsiTheme="majorHAnsi" w:cstheme="majorHAnsi"/>
        </w:rPr>
        <w:t xml:space="preserve">às 09h30min. Edital e seus anexos, os quais estão disponíveis em </w:t>
      </w:r>
      <w:hyperlink r:id="rId27" w:history="1">
        <w:r w:rsidR="0097523A" w:rsidRPr="00BB306A">
          <w:rPr>
            <w:rStyle w:val="Hyperlink"/>
            <w:rFonts w:asciiTheme="majorHAnsi" w:hAnsiTheme="majorHAnsi" w:cstheme="majorHAnsi"/>
          </w:rPr>
          <w:t>www.leopoldina.mg.gov.br</w:t>
        </w:r>
      </w:hyperlink>
      <w:r w:rsidR="0097523A">
        <w:rPr>
          <w:rFonts w:asciiTheme="majorHAnsi" w:hAnsiTheme="majorHAnsi" w:cstheme="majorHAnsi"/>
        </w:rPr>
        <w:t xml:space="preserve"> </w:t>
      </w:r>
      <w:r w:rsidR="0097523A" w:rsidRPr="0097523A">
        <w:rPr>
          <w:rFonts w:asciiTheme="majorHAnsi" w:hAnsiTheme="majorHAnsi" w:cstheme="majorHAnsi"/>
        </w:rPr>
        <w:t>e no PNCP.</w:t>
      </w:r>
    </w:p>
    <w:p w14:paraId="67F71CF0" w14:textId="77777777" w:rsidR="007A7D5C" w:rsidRDefault="007A7D5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09D2F5" w14:textId="77777777" w:rsidR="006C34C6" w:rsidRDefault="006C34C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E1E1695" w14:textId="24F58105" w:rsidR="007A7D5C" w:rsidRDefault="007A7D5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LAMIM - </w:t>
      </w:r>
      <w:r w:rsidRPr="007A7D5C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="00261269">
        <w:rPr>
          <w:rFonts w:asciiTheme="minorHAnsi" w:hAnsiTheme="minorHAnsi" w:cstheme="minorHAnsi"/>
          <w:b/>
        </w:rPr>
        <w:t xml:space="preserve"> CONCORRÊNCIA Nº 0</w:t>
      </w:r>
      <w:r w:rsidR="00261269" w:rsidRPr="00261269">
        <w:rPr>
          <w:rFonts w:asciiTheme="minorHAnsi" w:hAnsiTheme="minorHAnsi" w:cstheme="minorHAnsi"/>
          <w:b/>
        </w:rPr>
        <w:t>02/2025</w:t>
      </w:r>
    </w:p>
    <w:p w14:paraId="3354FB1E" w14:textId="6CDC4D2D" w:rsidR="007A7D5C" w:rsidRPr="007A7D5C" w:rsidRDefault="007A7D5C" w:rsidP="007A7D5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A7D5C">
        <w:rPr>
          <w:rFonts w:asciiTheme="majorHAnsi" w:hAnsiTheme="majorHAnsi" w:cstheme="majorHAnsi"/>
        </w:rPr>
        <w:t>Contratação de empresa especializada para execução de obras de pavimentação em pedra poliédrica e sistema de drenagem na comunidade portão, Zona Rural do Município</w:t>
      </w:r>
      <w:r>
        <w:rPr>
          <w:rFonts w:asciiTheme="majorHAnsi" w:hAnsiTheme="majorHAnsi" w:cstheme="majorHAnsi"/>
        </w:rPr>
        <w:t xml:space="preserve">. Valor total estimado da </w:t>
      </w:r>
      <w:r w:rsidR="005A767E">
        <w:rPr>
          <w:rFonts w:asciiTheme="majorHAnsi" w:hAnsiTheme="majorHAnsi" w:cstheme="majorHAnsi"/>
        </w:rPr>
        <w:t>contratação em</w:t>
      </w:r>
      <w:r>
        <w:rPr>
          <w:rFonts w:asciiTheme="majorHAnsi" w:hAnsiTheme="majorHAnsi" w:cstheme="majorHAnsi"/>
        </w:rPr>
        <w:t xml:space="preserve">: </w:t>
      </w:r>
      <w:r w:rsidRPr="007A7D5C">
        <w:rPr>
          <w:rFonts w:asciiTheme="minorHAnsi" w:hAnsiTheme="minorHAnsi" w:cstheme="minorHAnsi"/>
          <w:b/>
        </w:rPr>
        <w:t>R$ 234.017,88</w:t>
      </w:r>
      <w:r w:rsidRPr="007A7D5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 24/09/</w:t>
      </w:r>
      <w:r w:rsidRPr="007A7D5C">
        <w:rPr>
          <w:rFonts w:asciiTheme="majorHAnsi" w:hAnsiTheme="majorHAnsi" w:cstheme="majorHAnsi"/>
        </w:rPr>
        <w:t>2025</w:t>
      </w:r>
      <w:r w:rsidR="0026126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09h00min</w:t>
      </w:r>
      <w:r w:rsidR="00261269">
        <w:rPr>
          <w:rFonts w:asciiTheme="majorHAnsi" w:hAnsiTheme="majorHAnsi" w:cstheme="majorHAnsi"/>
        </w:rPr>
        <w:t>.</w:t>
      </w:r>
      <w:r w:rsidRPr="007A7D5C">
        <w:t xml:space="preserve"> </w:t>
      </w:r>
      <w:r w:rsidRPr="007A7D5C">
        <w:rPr>
          <w:rFonts w:asciiTheme="majorHAnsi" w:hAnsiTheme="majorHAnsi" w:cstheme="majorHAnsi"/>
        </w:rPr>
        <w:t xml:space="preserve">Local: </w:t>
      </w:r>
      <w:hyperlink r:id="rId28" w:history="1">
        <w:proofErr w:type="gramStart"/>
        <w:r w:rsidR="00261269" w:rsidRPr="00BB306A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261269">
        <w:rPr>
          <w:rFonts w:asciiTheme="majorHAnsi" w:hAnsiTheme="majorHAnsi" w:cstheme="majorHAnsi"/>
        </w:rPr>
        <w:t>,  retirada</w:t>
      </w:r>
      <w:proofErr w:type="gramEnd"/>
      <w:r w:rsidR="00261269">
        <w:rPr>
          <w:rFonts w:asciiTheme="majorHAnsi" w:hAnsiTheme="majorHAnsi" w:cstheme="majorHAnsi"/>
        </w:rPr>
        <w:t xml:space="preserve"> do edital no site</w:t>
      </w:r>
      <w:r w:rsidRPr="007A7D5C">
        <w:rPr>
          <w:rFonts w:asciiTheme="majorHAnsi" w:hAnsiTheme="majorHAnsi" w:cstheme="majorHAnsi"/>
        </w:rPr>
        <w:t xml:space="preserve">: </w:t>
      </w:r>
      <w:hyperlink r:id="rId29" w:history="1">
        <w:r w:rsidR="00261269" w:rsidRPr="00BB306A">
          <w:rPr>
            <w:rStyle w:val="Hyperlink"/>
            <w:rFonts w:asciiTheme="majorHAnsi" w:hAnsiTheme="majorHAnsi" w:cstheme="majorHAnsi"/>
          </w:rPr>
          <w:t>https://lamim.mg.gov.br/</w:t>
        </w:r>
      </w:hyperlink>
      <w:r w:rsidR="00261269">
        <w:rPr>
          <w:rFonts w:asciiTheme="majorHAnsi" w:hAnsiTheme="majorHAnsi" w:cstheme="majorHAnsi"/>
        </w:rPr>
        <w:t xml:space="preserve">. </w:t>
      </w:r>
      <w:r w:rsidR="00261269" w:rsidRPr="007A7D5C">
        <w:rPr>
          <w:rFonts w:asciiTheme="majorHAnsi" w:hAnsiTheme="majorHAnsi" w:cstheme="majorHAnsi"/>
        </w:rPr>
        <w:t>Tel</w:t>
      </w:r>
      <w:r w:rsidR="00261269">
        <w:rPr>
          <w:rFonts w:asciiTheme="majorHAnsi" w:hAnsiTheme="majorHAnsi" w:cstheme="majorHAnsi"/>
        </w:rPr>
        <w:t xml:space="preserve">efone: </w:t>
      </w:r>
      <w:proofErr w:type="gramStart"/>
      <w:r w:rsidRPr="007A7D5C">
        <w:rPr>
          <w:rFonts w:asciiTheme="majorHAnsi" w:hAnsiTheme="majorHAnsi" w:cstheme="majorHAnsi"/>
        </w:rPr>
        <w:t xml:space="preserve">08000123344 </w:t>
      </w:r>
      <w:r w:rsidR="00261269" w:rsidRPr="007A7D5C">
        <w:rPr>
          <w:rFonts w:asciiTheme="majorHAnsi" w:hAnsiTheme="majorHAnsi" w:cstheme="majorHAnsi"/>
        </w:rPr>
        <w:t>e-mail</w:t>
      </w:r>
      <w:proofErr w:type="gramEnd"/>
      <w:r w:rsidRPr="007A7D5C">
        <w:rPr>
          <w:rFonts w:asciiTheme="majorHAnsi" w:hAnsiTheme="majorHAnsi" w:cstheme="majorHAnsi"/>
        </w:rPr>
        <w:t xml:space="preserve">: </w:t>
      </w:r>
      <w:hyperlink r:id="rId30" w:history="1">
        <w:r w:rsidR="00261269" w:rsidRPr="00BB306A">
          <w:rPr>
            <w:rStyle w:val="Hyperlink"/>
            <w:rFonts w:asciiTheme="majorHAnsi" w:hAnsiTheme="majorHAnsi" w:cstheme="majorHAnsi"/>
          </w:rPr>
          <w:t>licitacao@lamim.mg.gov.br</w:t>
        </w:r>
      </w:hyperlink>
      <w:r w:rsidR="00261269">
        <w:rPr>
          <w:rFonts w:asciiTheme="majorHAnsi" w:hAnsiTheme="majorHAnsi" w:cstheme="majorHAnsi"/>
        </w:rPr>
        <w:t xml:space="preserve">. </w:t>
      </w:r>
    </w:p>
    <w:p w14:paraId="5E326F16" w14:textId="77777777" w:rsidR="007A7D5C" w:rsidRDefault="007A7D5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B31D72" w14:textId="77777777" w:rsidR="00C84D7F" w:rsidRDefault="00C84D7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PREFEITURA MUNICIPAL DE MATIPÓ - </w:t>
      </w:r>
      <w:r w:rsidRPr="00C84D7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C84D7F">
        <w:rPr>
          <w:rFonts w:asciiTheme="minorHAnsi" w:hAnsiTheme="minorHAnsi" w:cstheme="minorHAnsi"/>
          <w:b/>
        </w:rPr>
        <w:t xml:space="preserve">CONCORRÊNCIA PÚBLICA Nº </w:t>
      </w:r>
      <w:r>
        <w:rPr>
          <w:rFonts w:asciiTheme="minorHAnsi" w:hAnsiTheme="minorHAnsi" w:cstheme="minorHAnsi"/>
          <w:b/>
        </w:rPr>
        <w:t>00</w:t>
      </w:r>
      <w:r w:rsidRPr="00C84D7F">
        <w:rPr>
          <w:rFonts w:asciiTheme="minorHAnsi" w:hAnsiTheme="minorHAnsi" w:cstheme="minorHAnsi"/>
          <w:b/>
        </w:rPr>
        <w:t>4/2025</w:t>
      </w:r>
      <w:r w:rsidRPr="00C84D7F">
        <w:rPr>
          <w:rFonts w:asciiTheme="majorHAnsi" w:hAnsiTheme="majorHAnsi" w:cstheme="majorHAnsi"/>
        </w:rPr>
        <w:t xml:space="preserve"> </w:t>
      </w:r>
    </w:p>
    <w:p w14:paraId="0DCC8213" w14:textId="3A5CB04C" w:rsidR="00C84D7F" w:rsidRDefault="00C84D7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84D7F">
        <w:rPr>
          <w:rFonts w:asciiTheme="majorHAnsi" w:hAnsiTheme="majorHAnsi" w:cstheme="majorHAnsi"/>
          <w:caps/>
        </w:rPr>
        <w:t>Objeto</w:t>
      </w:r>
      <w:r w:rsidRPr="00C84D7F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C84D7F">
        <w:rPr>
          <w:rFonts w:asciiTheme="majorHAnsi" w:hAnsiTheme="majorHAnsi" w:cstheme="majorHAnsi"/>
        </w:rPr>
        <w:t xml:space="preserve">Construção </w:t>
      </w:r>
      <w:r>
        <w:rPr>
          <w:rFonts w:asciiTheme="majorHAnsi" w:hAnsiTheme="majorHAnsi" w:cstheme="majorHAnsi"/>
        </w:rPr>
        <w:t xml:space="preserve"> </w:t>
      </w:r>
      <w:r w:rsidRPr="00C84D7F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C84D7F">
        <w:rPr>
          <w:rFonts w:asciiTheme="majorHAnsi" w:hAnsiTheme="majorHAnsi" w:cstheme="majorHAnsi"/>
        </w:rPr>
        <w:t xml:space="preserve"> cobertura metálica e adequação das dependências da quadra do Bairro Boa Vista</w:t>
      </w:r>
      <w:r>
        <w:rPr>
          <w:rFonts w:asciiTheme="majorHAnsi" w:hAnsiTheme="majorHAnsi" w:cstheme="majorHAnsi"/>
        </w:rPr>
        <w:t xml:space="preserve">. Data de </w:t>
      </w:r>
      <w:r w:rsidRPr="00C84D7F">
        <w:rPr>
          <w:rFonts w:asciiTheme="majorHAnsi" w:hAnsiTheme="majorHAnsi" w:cstheme="majorHAnsi"/>
        </w:rPr>
        <w:t>abertura: 30/09/2025</w:t>
      </w:r>
      <w:r>
        <w:rPr>
          <w:rFonts w:asciiTheme="majorHAnsi" w:hAnsiTheme="majorHAnsi" w:cstheme="majorHAnsi"/>
        </w:rPr>
        <w:t xml:space="preserve">, </w:t>
      </w:r>
      <w:r w:rsidRPr="00C84D7F">
        <w:rPr>
          <w:rFonts w:asciiTheme="majorHAnsi" w:hAnsiTheme="majorHAnsi" w:cstheme="majorHAnsi"/>
        </w:rPr>
        <w:t xml:space="preserve">às 09h00min na plataforma localizada no endereço eletrônico </w:t>
      </w:r>
      <w:hyperlink r:id="rId31" w:history="1">
        <w:r w:rsidRPr="00BB306A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C84D7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84D7F">
        <w:rPr>
          <w:rFonts w:asciiTheme="majorHAnsi" w:hAnsiTheme="majorHAnsi" w:cstheme="majorHAnsi"/>
        </w:rPr>
        <w:t xml:space="preserve"> O edital encontra-se à disposição na sede da Prefeitura e no site: </w:t>
      </w:r>
      <w:hyperlink r:id="rId32" w:history="1">
        <w:r w:rsidRPr="00BB306A">
          <w:rPr>
            <w:rStyle w:val="Hyperlink"/>
            <w:rFonts w:asciiTheme="majorHAnsi" w:hAnsiTheme="majorHAnsi" w:cstheme="majorHAnsi"/>
          </w:rPr>
          <w:t>www.matipo.mg.gov.br</w:t>
        </w:r>
      </w:hyperlink>
      <w:r w:rsidRPr="00C84D7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5A767E">
        <w:rPr>
          <w:rFonts w:asciiTheme="majorHAnsi" w:hAnsiTheme="majorHAnsi" w:cstheme="majorHAnsi"/>
        </w:rPr>
        <w:t>Mais informações pelo</w:t>
      </w:r>
      <w:r>
        <w:rPr>
          <w:rFonts w:asciiTheme="majorHAnsi" w:hAnsiTheme="majorHAnsi" w:cstheme="majorHAnsi"/>
        </w:rPr>
        <w:t xml:space="preserve"> telefone</w:t>
      </w:r>
      <w:r w:rsidR="005A767E">
        <w:rPr>
          <w:rFonts w:asciiTheme="majorHAnsi" w:hAnsiTheme="majorHAnsi" w:cstheme="majorHAnsi"/>
        </w:rPr>
        <w:t xml:space="preserve">: </w:t>
      </w:r>
      <w:r w:rsidR="005A767E" w:rsidRPr="00C84D7F">
        <w:rPr>
          <w:rFonts w:asciiTheme="majorHAnsi" w:hAnsiTheme="majorHAnsi" w:cstheme="majorHAnsi"/>
        </w:rPr>
        <w:t>(</w:t>
      </w:r>
      <w:r w:rsidRPr="00C84D7F">
        <w:rPr>
          <w:rFonts w:asciiTheme="majorHAnsi" w:hAnsiTheme="majorHAnsi" w:cstheme="majorHAnsi"/>
        </w:rPr>
        <w:t>31) 3873-1680.</w:t>
      </w:r>
    </w:p>
    <w:p w14:paraId="0D37F2DF" w14:textId="77777777" w:rsidR="00C84D7F" w:rsidRDefault="00C84D7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A7A07C" w14:textId="4EDEAAF7" w:rsidR="009376DA" w:rsidRDefault="009376D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376DA">
        <w:rPr>
          <w:rFonts w:asciiTheme="minorHAnsi" w:hAnsiTheme="minorHAnsi" w:cstheme="minorHAnsi"/>
          <w:b/>
        </w:rPr>
        <w:t>PREFEITURA MUNICIPAL DE OURO PRETO</w:t>
      </w:r>
      <w:r>
        <w:rPr>
          <w:rFonts w:asciiTheme="minorHAnsi" w:hAnsiTheme="minorHAnsi" w:cstheme="minorHAnsi"/>
          <w:b/>
        </w:rPr>
        <w:t xml:space="preserve"> - MG -</w:t>
      </w:r>
      <w:r w:rsidRPr="009376DA">
        <w:rPr>
          <w:rFonts w:asciiTheme="minorHAnsi" w:hAnsiTheme="minorHAnsi" w:cstheme="minorHAnsi"/>
          <w:b/>
        </w:rPr>
        <w:t xml:space="preserve"> CONCORRÊNCIA ELETRÔNICA Nº </w:t>
      </w:r>
      <w:r>
        <w:rPr>
          <w:rFonts w:asciiTheme="minorHAnsi" w:hAnsiTheme="minorHAnsi" w:cstheme="minorHAnsi"/>
          <w:b/>
        </w:rPr>
        <w:t>0</w:t>
      </w:r>
      <w:r w:rsidRPr="009376DA">
        <w:rPr>
          <w:rFonts w:asciiTheme="minorHAnsi" w:hAnsiTheme="minorHAnsi" w:cstheme="minorHAnsi"/>
          <w:b/>
        </w:rPr>
        <w:t>12/2025</w:t>
      </w:r>
    </w:p>
    <w:p w14:paraId="4F519215" w14:textId="7F5809B4" w:rsidR="009376DA" w:rsidRPr="009376DA" w:rsidRDefault="009376D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376D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9376DA">
        <w:rPr>
          <w:rFonts w:asciiTheme="majorHAnsi" w:hAnsiTheme="majorHAnsi" w:cstheme="majorHAnsi"/>
        </w:rPr>
        <w:t>Contratação de empresa especializada para reforma Praça Raul Soares, localizada no bairro Morro Santana, com execução de serviços de infraestrutura urbana, paisagismo, instalação de mobiliário urbano e adequações de acessibilidade</w:t>
      </w:r>
      <w:r>
        <w:rPr>
          <w:rFonts w:asciiTheme="majorHAnsi" w:hAnsiTheme="majorHAnsi" w:cstheme="majorHAnsi"/>
        </w:rPr>
        <w:t xml:space="preserve">. A </w:t>
      </w:r>
      <w:r w:rsidRPr="009376DA">
        <w:rPr>
          <w:rFonts w:asciiTheme="majorHAnsi" w:hAnsiTheme="majorHAnsi" w:cstheme="majorHAnsi"/>
        </w:rPr>
        <w:t>data p</w:t>
      </w:r>
      <w:r w:rsidR="005630FD">
        <w:rPr>
          <w:rFonts w:asciiTheme="majorHAnsi" w:hAnsiTheme="majorHAnsi" w:cstheme="majorHAnsi"/>
        </w:rPr>
        <w:t>ara o recebimento das propostas será do dia</w:t>
      </w:r>
      <w:r w:rsidRPr="009376DA">
        <w:rPr>
          <w:rFonts w:asciiTheme="majorHAnsi" w:hAnsiTheme="majorHAnsi" w:cstheme="majorHAnsi"/>
        </w:rPr>
        <w:t xml:space="preserve"> 12/09/2025</w:t>
      </w:r>
      <w:r w:rsidR="005630FD">
        <w:rPr>
          <w:rFonts w:asciiTheme="majorHAnsi" w:hAnsiTheme="majorHAnsi" w:cstheme="majorHAnsi"/>
        </w:rPr>
        <w:t>,</w:t>
      </w:r>
      <w:r w:rsidRPr="009376DA">
        <w:rPr>
          <w:rFonts w:asciiTheme="majorHAnsi" w:hAnsiTheme="majorHAnsi" w:cstheme="majorHAnsi"/>
        </w:rPr>
        <w:t xml:space="preserve"> às 07h00m</w:t>
      </w:r>
      <w:r w:rsidR="005630FD">
        <w:rPr>
          <w:rFonts w:asciiTheme="majorHAnsi" w:hAnsiTheme="majorHAnsi" w:cstheme="majorHAnsi"/>
        </w:rPr>
        <w:t>in,</w:t>
      </w:r>
      <w:r w:rsidRPr="009376DA">
        <w:rPr>
          <w:rFonts w:asciiTheme="majorHAnsi" w:hAnsiTheme="majorHAnsi" w:cstheme="majorHAnsi"/>
        </w:rPr>
        <w:t xml:space="preserve"> até 26/09/2025</w:t>
      </w:r>
      <w:r w:rsidR="005630FD">
        <w:rPr>
          <w:rFonts w:asciiTheme="majorHAnsi" w:hAnsiTheme="majorHAnsi" w:cstheme="majorHAnsi"/>
        </w:rPr>
        <w:t>,</w:t>
      </w:r>
      <w:r w:rsidRPr="009376DA">
        <w:rPr>
          <w:rFonts w:asciiTheme="majorHAnsi" w:hAnsiTheme="majorHAnsi" w:cstheme="majorHAnsi"/>
        </w:rPr>
        <w:t xml:space="preserve"> às 07h00m</w:t>
      </w:r>
      <w:r w:rsidR="005630FD">
        <w:rPr>
          <w:rFonts w:asciiTheme="majorHAnsi" w:hAnsiTheme="majorHAnsi" w:cstheme="majorHAnsi"/>
        </w:rPr>
        <w:t>in</w:t>
      </w:r>
      <w:r w:rsidRPr="009376DA">
        <w:rPr>
          <w:rFonts w:asciiTheme="majorHAnsi" w:hAnsiTheme="majorHAnsi" w:cstheme="majorHAnsi"/>
        </w:rPr>
        <w:t xml:space="preserve">. </w:t>
      </w:r>
      <w:r w:rsidR="005630FD">
        <w:rPr>
          <w:rFonts w:asciiTheme="majorHAnsi" w:hAnsiTheme="majorHAnsi" w:cstheme="majorHAnsi"/>
        </w:rPr>
        <w:t xml:space="preserve">A data de </w:t>
      </w:r>
      <w:r w:rsidRPr="009376DA">
        <w:rPr>
          <w:rFonts w:asciiTheme="majorHAnsi" w:hAnsiTheme="majorHAnsi" w:cstheme="majorHAnsi"/>
        </w:rPr>
        <w:t>Início da sessão de disputa</w:t>
      </w:r>
      <w:r w:rsidR="005630FD">
        <w:rPr>
          <w:rFonts w:asciiTheme="majorHAnsi" w:hAnsiTheme="majorHAnsi" w:cstheme="majorHAnsi"/>
        </w:rPr>
        <w:t xml:space="preserve"> está</w:t>
      </w:r>
      <w:r w:rsidRPr="009376DA">
        <w:rPr>
          <w:rFonts w:asciiTheme="majorHAnsi" w:hAnsiTheme="majorHAnsi" w:cstheme="majorHAnsi"/>
        </w:rPr>
        <w:t xml:space="preserve"> prevista para o dia 26/09/2025</w:t>
      </w:r>
      <w:r w:rsidR="005630FD">
        <w:rPr>
          <w:rFonts w:asciiTheme="majorHAnsi" w:hAnsiTheme="majorHAnsi" w:cstheme="majorHAnsi"/>
        </w:rPr>
        <w:t xml:space="preserve">, às </w:t>
      </w:r>
      <w:r w:rsidR="005630FD" w:rsidRPr="009376DA">
        <w:rPr>
          <w:rFonts w:asciiTheme="majorHAnsi" w:hAnsiTheme="majorHAnsi" w:cstheme="majorHAnsi"/>
        </w:rPr>
        <w:t>09h00m</w:t>
      </w:r>
      <w:r w:rsidR="005630FD">
        <w:rPr>
          <w:rFonts w:asciiTheme="majorHAnsi" w:hAnsiTheme="majorHAnsi" w:cstheme="majorHAnsi"/>
        </w:rPr>
        <w:t>in</w:t>
      </w:r>
      <w:r w:rsidRPr="009376DA">
        <w:rPr>
          <w:rFonts w:asciiTheme="majorHAnsi" w:hAnsiTheme="majorHAnsi" w:cstheme="majorHAnsi"/>
        </w:rPr>
        <w:t>.</w:t>
      </w:r>
      <w:r w:rsidR="005630FD">
        <w:rPr>
          <w:rFonts w:asciiTheme="majorHAnsi" w:hAnsiTheme="majorHAnsi" w:cstheme="majorHAnsi"/>
        </w:rPr>
        <w:t xml:space="preserve"> </w:t>
      </w:r>
      <w:r w:rsidRPr="009376DA">
        <w:rPr>
          <w:rFonts w:asciiTheme="majorHAnsi" w:hAnsiTheme="majorHAnsi" w:cstheme="majorHAnsi"/>
        </w:rPr>
        <w:t>Edital</w:t>
      </w:r>
      <w:r w:rsidR="005630FD">
        <w:rPr>
          <w:rFonts w:asciiTheme="majorHAnsi" w:hAnsiTheme="majorHAnsi" w:cstheme="majorHAnsi"/>
        </w:rPr>
        <w:t xml:space="preserve"> disponível </w:t>
      </w:r>
      <w:r w:rsidRPr="009376DA">
        <w:rPr>
          <w:rFonts w:asciiTheme="majorHAnsi" w:hAnsiTheme="majorHAnsi" w:cstheme="majorHAnsi"/>
        </w:rPr>
        <w:t>no site</w:t>
      </w:r>
      <w:r w:rsidR="005630FD">
        <w:rPr>
          <w:rFonts w:asciiTheme="majorHAnsi" w:hAnsiTheme="majorHAnsi" w:cstheme="majorHAnsi"/>
        </w:rPr>
        <w:t xml:space="preserve">: </w:t>
      </w:r>
      <w:hyperlink r:id="rId33" w:history="1">
        <w:r w:rsidR="005630FD" w:rsidRPr="00BB306A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 w:rsidR="005630FD">
        <w:rPr>
          <w:rFonts w:asciiTheme="majorHAnsi" w:hAnsiTheme="majorHAnsi" w:cstheme="majorHAnsi"/>
        </w:rPr>
        <w:t xml:space="preserve"> </w:t>
      </w:r>
      <w:r w:rsidRPr="009376DA">
        <w:rPr>
          <w:rFonts w:asciiTheme="majorHAnsi" w:hAnsiTheme="majorHAnsi" w:cstheme="majorHAnsi"/>
        </w:rPr>
        <w:t>e no site</w:t>
      </w:r>
      <w:r w:rsidR="005630FD">
        <w:rPr>
          <w:rFonts w:asciiTheme="majorHAnsi" w:hAnsiTheme="majorHAnsi" w:cstheme="majorHAnsi"/>
        </w:rPr>
        <w:t>:</w:t>
      </w:r>
      <w:r w:rsidRPr="009376DA">
        <w:rPr>
          <w:rFonts w:asciiTheme="majorHAnsi" w:hAnsiTheme="majorHAnsi" w:cstheme="majorHAnsi"/>
        </w:rPr>
        <w:t xml:space="preserve"> </w:t>
      </w:r>
      <w:hyperlink r:id="rId34" w:history="1">
        <w:r w:rsidR="005630FD" w:rsidRPr="00BB306A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9376DA">
        <w:rPr>
          <w:rFonts w:asciiTheme="majorHAnsi" w:hAnsiTheme="majorHAnsi" w:cstheme="majorHAnsi"/>
        </w:rPr>
        <w:t>. Informações</w:t>
      </w:r>
      <w:r w:rsidR="005630FD">
        <w:rPr>
          <w:rFonts w:asciiTheme="majorHAnsi" w:hAnsiTheme="majorHAnsi" w:cstheme="majorHAnsi"/>
        </w:rPr>
        <w:t xml:space="preserve"> complementares pelo contato</w:t>
      </w:r>
      <w:r w:rsidRPr="009376DA">
        <w:rPr>
          <w:rFonts w:asciiTheme="majorHAnsi" w:hAnsiTheme="majorHAnsi" w:cstheme="majorHAnsi"/>
        </w:rPr>
        <w:t>: (31) 3559-3301</w:t>
      </w:r>
      <w:r w:rsidR="005630FD">
        <w:rPr>
          <w:rFonts w:asciiTheme="majorHAnsi" w:hAnsiTheme="majorHAnsi" w:cstheme="majorHAnsi"/>
        </w:rPr>
        <w:t>.</w:t>
      </w:r>
    </w:p>
    <w:p w14:paraId="41C48778" w14:textId="77777777" w:rsidR="009376DA" w:rsidRDefault="009376D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15354" w14:textId="7E72171E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C632FD" w:rsidRPr="00C632FD">
        <w:rPr>
          <w:rFonts w:asciiTheme="minorHAnsi" w:hAnsiTheme="minorHAnsi" w:cstheme="minorHAnsi"/>
          <w:b/>
        </w:rPr>
        <w:t>SERRO</w:t>
      </w:r>
      <w:r w:rsidR="00C632FD">
        <w:rPr>
          <w:rFonts w:asciiTheme="minorHAnsi" w:hAnsiTheme="minorHAnsi" w:cstheme="minorHAnsi"/>
          <w:b/>
        </w:rPr>
        <w:t xml:space="preserve"> - </w:t>
      </w:r>
      <w:r w:rsidR="00C632FD" w:rsidRPr="00C632FD">
        <w:rPr>
          <w:rFonts w:asciiTheme="minorHAnsi" w:hAnsiTheme="minorHAnsi" w:cstheme="minorHAnsi"/>
          <w:b/>
          <w:caps/>
        </w:rPr>
        <w:t>mg</w:t>
      </w:r>
      <w:r w:rsidR="00C632FD">
        <w:rPr>
          <w:rFonts w:asciiTheme="minorHAnsi" w:hAnsiTheme="minorHAnsi" w:cstheme="minorHAnsi"/>
          <w:b/>
          <w:caps/>
        </w:rPr>
        <w:t xml:space="preserve"> </w:t>
      </w:r>
      <w:r w:rsidR="00C632FD">
        <w:rPr>
          <w:rFonts w:asciiTheme="minorHAnsi" w:hAnsiTheme="minorHAnsi" w:cstheme="minorHAnsi"/>
          <w:b/>
        </w:rPr>
        <w:t xml:space="preserve">- RETIFICAÇÃO - </w:t>
      </w:r>
      <w:r w:rsidR="00C632FD" w:rsidRPr="00C632FD">
        <w:rPr>
          <w:rFonts w:asciiTheme="minorHAnsi" w:hAnsiTheme="minorHAnsi" w:cstheme="minorHAnsi"/>
          <w:b/>
        </w:rPr>
        <w:t xml:space="preserve">CONCORRÊNCIA ELETRÔNICA </w:t>
      </w:r>
      <w:r w:rsidR="00C632FD" w:rsidRPr="00C632FD">
        <w:rPr>
          <w:rFonts w:asciiTheme="minorHAnsi" w:hAnsiTheme="minorHAnsi" w:cstheme="minorHAnsi"/>
          <w:b/>
          <w:caps/>
        </w:rPr>
        <w:t>nº</w:t>
      </w:r>
      <w:r w:rsidR="00C632FD">
        <w:rPr>
          <w:rFonts w:asciiTheme="minorHAnsi" w:hAnsiTheme="minorHAnsi" w:cstheme="minorHAnsi"/>
          <w:b/>
        </w:rPr>
        <w:t xml:space="preserve"> </w:t>
      </w:r>
      <w:r w:rsidR="00C632FD" w:rsidRPr="00C632FD">
        <w:rPr>
          <w:rFonts w:asciiTheme="minorHAnsi" w:hAnsiTheme="minorHAnsi" w:cstheme="minorHAnsi"/>
          <w:b/>
        </w:rPr>
        <w:t>005/2025</w:t>
      </w:r>
    </w:p>
    <w:p w14:paraId="5670771E" w14:textId="08D71541" w:rsidR="00C632FD" w:rsidRDefault="00C632F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C632FD">
        <w:rPr>
          <w:rFonts w:asciiTheme="majorHAnsi" w:hAnsiTheme="majorHAnsi" w:cstheme="majorHAnsi"/>
        </w:rPr>
        <w:t>Contratação de empresa especializada para executar obra de engenharia para construção da quadra poliesportiva no CMEI Dr. José Monteiro da Cunha Magalhães, em Pedro Lessa, Distrito de Serro</w:t>
      </w:r>
      <w:r>
        <w:rPr>
          <w:rFonts w:asciiTheme="majorHAnsi" w:hAnsiTheme="majorHAnsi" w:cstheme="majorHAnsi"/>
        </w:rPr>
        <w:t xml:space="preserve"> </w:t>
      </w:r>
      <w:r w:rsidRPr="00C632FD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C632FD">
        <w:rPr>
          <w:rFonts w:asciiTheme="majorHAnsi" w:hAnsiTheme="majorHAnsi" w:cstheme="majorHAnsi"/>
        </w:rPr>
        <w:t>MG. Retificado. Data da sessão: 23/09/2025</w:t>
      </w:r>
      <w:r>
        <w:rPr>
          <w:rFonts w:asciiTheme="majorHAnsi" w:hAnsiTheme="majorHAnsi" w:cstheme="majorHAnsi"/>
        </w:rPr>
        <w:t>, às 08h15min. Informações complementares:</w:t>
      </w:r>
      <w:r w:rsidRPr="00C632FD">
        <w:rPr>
          <w:rFonts w:asciiTheme="majorHAnsi" w:hAnsiTheme="majorHAnsi" w:cstheme="majorHAnsi"/>
        </w:rPr>
        <w:t xml:space="preserve"> (38) 3541-1369 - ramal 228, e-mail: </w:t>
      </w:r>
      <w:hyperlink r:id="rId35" w:history="1">
        <w:r w:rsidRPr="00BB306A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Pr="00C632F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88A8240" w14:textId="77777777" w:rsidR="00057575" w:rsidRDefault="0005757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33AAB6" w14:textId="3771C3B2" w:rsidR="00C632FD" w:rsidRDefault="00C632FD" w:rsidP="00C632F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C632FD">
        <w:rPr>
          <w:rFonts w:asciiTheme="minorHAnsi" w:hAnsiTheme="minorHAnsi" w:cstheme="minorHAnsi"/>
          <w:b/>
        </w:rPr>
        <w:t>SERRO</w:t>
      </w:r>
      <w:r>
        <w:rPr>
          <w:rFonts w:asciiTheme="minorHAnsi" w:hAnsiTheme="minorHAnsi" w:cstheme="minorHAnsi"/>
          <w:b/>
        </w:rPr>
        <w:t xml:space="preserve"> - </w:t>
      </w:r>
      <w:r w:rsidRPr="00C632FD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C632FD">
        <w:rPr>
          <w:rFonts w:asciiTheme="minorHAnsi" w:hAnsiTheme="minorHAnsi" w:cstheme="minorHAnsi"/>
          <w:b/>
        </w:rPr>
        <w:t xml:space="preserve">CONCORRÊNCIA PÚBLICA ELETRÔNICA </w:t>
      </w:r>
      <w:r w:rsidRPr="00C632FD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</w:t>
      </w:r>
      <w:r w:rsidRPr="00C632FD">
        <w:rPr>
          <w:rFonts w:asciiTheme="minorHAnsi" w:hAnsiTheme="minorHAnsi" w:cstheme="minorHAnsi"/>
          <w:b/>
        </w:rPr>
        <w:t>006/2025</w:t>
      </w:r>
    </w:p>
    <w:p w14:paraId="226D605A" w14:textId="1D2DBC4E" w:rsidR="00C632FD" w:rsidRPr="00D80D7B" w:rsidRDefault="00C632FD" w:rsidP="00C632F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632F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C632FD">
        <w:rPr>
          <w:rFonts w:asciiTheme="majorHAnsi" w:hAnsiTheme="majorHAnsi" w:cstheme="majorHAnsi"/>
        </w:rPr>
        <w:t xml:space="preserve">Contratação de empresa especializada para executar obra de </w:t>
      </w:r>
      <w:r w:rsidR="00ED0DE2" w:rsidRPr="00C632FD">
        <w:rPr>
          <w:rFonts w:asciiTheme="majorHAnsi" w:hAnsiTheme="majorHAnsi" w:cstheme="majorHAnsi"/>
        </w:rPr>
        <w:t xml:space="preserve">recuperação integral das </w:t>
      </w:r>
      <w:r w:rsidRPr="00C632FD">
        <w:rPr>
          <w:rFonts w:asciiTheme="majorHAnsi" w:hAnsiTheme="majorHAnsi" w:cstheme="majorHAnsi"/>
        </w:rPr>
        <w:t>ruas Minas Gerais e Pará, no Bairro Machadinho, na cidade de Serro</w:t>
      </w:r>
      <w:r>
        <w:rPr>
          <w:rFonts w:asciiTheme="majorHAnsi" w:hAnsiTheme="majorHAnsi" w:cstheme="majorHAnsi"/>
        </w:rPr>
        <w:t xml:space="preserve"> </w:t>
      </w:r>
      <w:r w:rsidRPr="00C632FD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C632FD">
        <w:rPr>
          <w:rFonts w:asciiTheme="majorHAnsi" w:hAnsiTheme="majorHAnsi" w:cstheme="majorHAnsi"/>
        </w:rPr>
        <w:t>MG.</w:t>
      </w:r>
      <w:r w:rsidR="00ED0DE2" w:rsidRPr="00ED0DE2">
        <w:t xml:space="preserve"> </w:t>
      </w:r>
      <w:r w:rsidR="00ED0DE2" w:rsidRPr="00ED0DE2">
        <w:rPr>
          <w:rFonts w:asciiTheme="majorHAnsi" w:hAnsiTheme="majorHAnsi" w:cstheme="majorHAnsi"/>
        </w:rPr>
        <w:t xml:space="preserve">Data de início </w:t>
      </w:r>
      <w:r w:rsidR="00ED0DE2">
        <w:rPr>
          <w:rFonts w:asciiTheme="majorHAnsi" w:hAnsiTheme="majorHAnsi" w:cstheme="majorHAnsi"/>
        </w:rPr>
        <w:t>do cadastro das propostas</w:t>
      </w:r>
      <w:r w:rsidR="00ED0DE2" w:rsidRPr="00ED0DE2">
        <w:rPr>
          <w:rFonts w:asciiTheme="majorHAnsi" w:hAnsiTheme="majorHAnsi" w:cstheme="majorHAnsi"/>
        </w:rPr>
        <w:t xml:space="preserve"> 11/09/2025</w:t>
      </w:r>
      <w:r w:rsidR="00ED0DE2">
        <w:rPr>
          <w:rFonts w:asciiTheme="majorHAnsi" w:hAnsiTheme="majorHAnsi" w:cstheme="majorHAnsi"/>
        </w:rPr>
        <w:t>, às 08h00min</w:t>
      </w:r>
      <w:r w:rsidR="00ED0DE2" w:rsidRPr="00ED0DE2">
        <w:rPr>
          <w:rFonts w:asciiTheme="majorHAnsi" w:hAnsiTheme="majorHAnsi" w:cstheme="majorHAnsi"/>
        </w:rPr>
        <w:t xml:space="preserve">. Término cadastro </w:t>
      </w:r>
      <w:r w:rsidR="00ED0DE2">
        <w:rPr>
          <w:rFonts w:asciiTheme="majorHAnsi" w:hAnsiTheme="majorHAnsi" w:cstheme="majorHAnsi"/>
        </w:rPr>
        <w:t>das propostas: 15/10/2025, às 08h00min</w:t>
      </w:r>
      <w:r w:rsidR="00ED0DE2" w:rsidRPr="00ED0DE2">
        <w:rPr>
          <w:rFonts w:asciiTheme="majorHAnsi" w:hAnsiTheme="majorHAnsi" w:cstheme="majorHAnsi"/>
        </w:rPr>
        <w:t>. Data da sessão: 15/10/</w:t>
      </w:r>
      <w:proofErr w:type="gramStart"/>
      <w:r w:rsidR="00ED0DE2" w:rsidRPr="00ED0DE2">
        <w:rPr>
          <w:rFonts w:asciiTheme="majorHAnsi" w:hAnsiTheme="majorHAnsi" w:cstheme="majorHAnsi"/>
        </w:rPr>
        <w:t>2025</w:t>
      </w:r>
      <w:r w:rsidR="00ED0DE2">
        <w:rPr>
          <w:rFonts w:asciiTheme="majorHAnsi" w:hAnsiTheme="majorHAnsi" w:cstheme="majorHAnsi"/>
        </w:rPr>
        <w:t xml:space="preserve">, </w:t>
      </w:r>
      <w:r w:rsidR="00ED0DE2" w:rsidRPr="00ED0DE2">
        <w:rPr>
          <w:rFonts w:asciiTheme="majorHAnsi" w:hAnsiTheme="majorHAnsi" w:cstheme="majorHAnsi"/>
        </w:rPr>
        <w:t xml:space="preserve"> </w:t>
      </w:r>
      <w:r w:rsidR="00ED0DE2">
        <w:rPr>
          <w:rFonts w:asciiTheme="majorHAnsi" w:hAnsiTheme="majorHAnsi" w:cstheme="majorHAnsi"/>
        </w:rPr>
        <w:t>às</w:t>
      </w:r>
      <w:proofErr w:type="gramEnd"/>
      <w:r w:rsidR="00ED0DE2">
        <w:rPr>
          <w:rFonts w:asciiTheme="majorHAnsi" w:hAnsiTheme="majorHAnsi" w:cstheme="majorHAnsi"/>
        </w:rPr>
        <w:t xml:space="preserve"> </w:t>
      </w:r>
      <w:r w:rsidR="00ED0DE2" w:rsidRPr="00ED0DE2">
        <w:rPr>
          <w:rFonts w:asciiTheme="majorHAnsi" w:hAnsiTheme="majorHAnsi" w:cstheme="majorHAnsi"/>
        </w:rPr>
        <w:t>08</w:t>
      </w:r>
      <w:r w:rsidR="00ED0DE2">
        <w:rPr>
          <w:rFonts w:asciiTheme="majorHAnsi" w:hAnsiTheme="majorHAnsi" w:cstheme="majorHAnsi"/>
        </w:rPr>
        <w:t>h15min</w:t>
      </w:r>
      <w:r w:rsidR="00ED0DE2" w:rsidRPr="00ED0DE2">
        <w:rPr>
          <w:rFonts w:asciiTheme="majorHAnsi" w:hAnsiTheme="majorHAnsi" w:cstheme="majorHAnsi"/>
        </w:rPr>
        <w:t>.</w:t>
      </w:r>
      <w:r w:rsidR="00ED0DE2">
        <w:rPr>
          <w:rFonts w:asciiTheme="majorHAnsi" w:hAnsiTheme="majorHAnsi" w:cstheme="majorHAnsi"/>
        </w:rPr>
        <w:t xml:space="preserve"> </w:t>
      </w:r>
      <w:r w:rsidR="00ED0DE2" w:rsidRPr="00ED0DE2">
        <w:rPr>
          <w:rFonts w:asciiTheme="majorHAnsi" w:hAnsiTheme="majorHAnsi" w:cstheme="majorHAnsi"/>
        </w:rPr>
        <w:t>Informações:</w:t>
      </w:r>
      <w:r w:rsidR="00ED0DE2">
        <w:rPr>
          <w:rFonts w:asciiTheme="majorHAnsi" w:hAnsiTheme="majorHAnsi" w:cstheme="majorHAnsi"/>
        </w:rPr>
        <w:t xml:space="preserve"> </w:t>
      </w:r>
      <w:r w:rsidR="00ED0DE2" w:rsidRPr="00ED0DE2">
        <w:rPr>
          <w:rFonts w:asciiTheme="majorHAnsi" w:hAnsiTheme="majorHAnsi" w:cstheme="majorHAnsi"/>
        </w:rPr>
        <w:t xml:space="preserve">(38) 3541-1369 - ramal 1043, e-mail: </w:t>
      </w:r>
      <w:hyperlink r:id="rId36" w:history="1">
        <w:r w:rsidR="00ED0DE2" w:rsidRPr="00BB306A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="00ED0DE2" w:rsidRPr="00ED0DE2">
        <w:rPr>
          <w:rFonts w:asciiTheme="majorHAnsi" w:hAnsiTheme="majorHAnsi" w:cstheme="majorHAnsi"/>
        </w:rPr>
        <w:t>.</w:t>
      </w:r>
      <w:r w:rsidR="00ED0DE2">
        <w:rPr>
          <w:rFonts w:asciiTheme="majorHAnsi" w:hAnsiTheme="majorHAnsi" w:cstheme="majorHAnsi"/>
        </w:rPr>
        <w:t xml:space="preserve"> </w:t>
      </w:r>
    </w:p>
    <w:p w14:paraId="1D48D5B0" w14:textId="77777777" w:rsidR="0097523A" w:rsidRDefault="0097523A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B38F3DA" w14:textId="7B3231FE" w:rsidR="00501A1D" w:rsidRPr="00DE688E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DE688E">
        <w:rPr>
          <w:rFonts w:asciiTheme="minorHAnsi" w:hAnsiTheme="minorHAnsi" w:cstheme="minorHAnsi"/>
          <w:b/>
        </w:rPr>
        <w:t xml:space="preserve"> </w:t>
      </w:r>
      <w:r w:rsidR="00DE688E" w:rsidRPr="00DE688E">
        <w:rPr>
          <w:rFonts w:asciiTheme="minorHAnsi" w:hAnsiTheme="minorHAnsi" w:cstheme="minorHAnsi"/>
          <w:b/>
          <w:caps/>
        </w:rPr>
        <w:t>simonésia - mg -</w:t>
      </w:r>
      <w:r w:rsidR="00DE688E">
        <w:rPr>
          <w:rFonts w:asciiTheme="minorHAnsi" w:hAnsiTheme="minorHAnsi" w:cstheme="minorHAnsi"/>
          <w:b/>
          <w:caps/>
        </w:rPr>
        <w:t xml:space="preserve"> </w:t>
      </w:r>
      <w:r w:rsidR="00DE688E" w:rsidRPr="00DE688E">
        <w:rPr>
          <w:rFonts w:asciiTheme="minorHAnsi" w:hAnsiTheme="minorHAnsi" w:cstheme="minorHAnsi"/>
          <w:b/>
          <w:caps/>
        </w:rPr>
        <w:t>CONCORRÊNCIA Nº 005/2025</w:t>
      </w:r>
    </w:p>
    <w:p w14:paraId="42EFBAE0" w14:textId="3B2141BD" w:rsidR="00501A1D" w:rsidRPr="00DE688E" w:rsidRDefault="00DE688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DE688E">
        <w:rPr>
          <w:rFonts w:asciiTheme="majorHAnsi" w:hAnsiTheme="majorHAnsi" w:cstheme="majorHAnsi"/>
        </w:rPr>
        <w:t>Contratação de empresa especializada em serviços de engenharia para execução de pavimentação em blocos sextavados e drenagem superficial no Córrego do Funil e no Córrego dos Rufinos, Zona Rural do Município</w:t>
      </w:r>
      <w:r>
        <w:rPr>
          <w:rFonts w:asciiTheme="majorHAnsi" w:hAnsiTheme="majorHAnsi" w:cstheme="majorHAnsi"/>
        </w:rPr>
        <w:t xml:space="preserve">. </w:t>
      </w:r>
      <w:r w:rsidR="000E575D">
        <w:rPr>
          <w:rFonts w:asciiTheme="majorHAnsi" w:hAnsiTheme="majorHAnsi" w:cstheme="majorHAnsi"/>
        </w:rPr>
        <w:t>Valor</w:t>
      </w:r>
      <w:r w:rsidR="00E11B88">
        <w:rPr>
          <w:rFonts w:asciiTheme="majorHAnsi" w:hAnsiTheme="majorHAnsi" w:cstheme="majorHAnsi"/>
        </w:rPr>
        <w:t xml:space="preserve"> total </w:t>
      </w:r>
      <w:r w:rsidR="000E575D">
        <w:rPr>
          <w:rFonts w:asciiTheme="majorHAnsi" w:hAnsiTheme="majorHAnsi" w:cstheme="majorHAnsi"/>
        </w:rPr>
        <w:t>estimado em:</w:t>
      </w:r>
      <w:r w:rsidR="00E11B88" w:rsidRPr="00E11B88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 w:rsidR="00E11B88" w:rsidRPr="00E11B88">
        <w:rPr>
          <w:rFonts w:asciiTheme="majorHAnsi" w:hAnsiTheme="majorHAnsi" w:cstheme="majorHAnsi"/>
          <w:b/>
          <w:bCs/>
        </w:rPr>
        <w:t>R</w:t>
      </w:r>
      <w:r w:rsidR="00E11B88" w:rsidRPr="00E11B88">
        <w:rPr>
          <w:rFonts w:asciiTheme="minorHAnsi" w:hAnsiTheme="minorHAnsi" w:cstheme="minorHAnsi"/>
          <w:b/>
          <w:caps/>
        </w:rPr>
        <w:t>$ 334.552,27</w:t>
      </w:r>
      <w:r w:rsidR="00E11B88" w:rsidRPr="00E11B88">
        <w:rPr>
          <w:rFonts w:asciiTheme="majorHAnsi" w:hAnsiTheme="majorHAnsi" w:cstheme="majorHAnsi"/>
        </w:rPr>
        <w:t>.</w:t>
      </w:r>
      <w:r w:rsidR="000E575D">
        <w:rPr>
          <w:rFonts w:asciiTheme="majorHAnsi" w:hAnsiTheme="majorHAnsi" w:cstheme="majorHAnsi"/>
        </w:rPr>
        <w:t xml:space="preserve"> </w:t>
      </w:r>
      <w:r w:rsidR="00E11B88">
        <w:rPr>
          <w:rFonts w:asciiTheme="majorHAnsi" w:hAnsiTheme="majorHAnsi" w:cstheme="majorHAnsi"/>
        </w:rPr>
        <w:t xml:space="preserve">A </w:t>
      </w:r>
      <w:r w:rsidRPr="00DE688E">
        <w:rPr>
          <w:rFonts w:asciiTheme="majorHAnsi" w:hAnsiTheme="majorHAnsi" w:cstheme="majorHAnsi"/>
        </w:rPr>
        <w:t>data e horário da sessão eletrônica</w:t>
      </w:r>
      <w:r>
        <w:rPr>
          <w:rFonts w:asciiTheme="majorHAnsi" w:hAnsiTheme="majorHAnsi" w:cstheme="majorHAnsi"/>
        </w:rPr>
        <w:t xml:space="preserve"> está prevista para o </w:t>
      </w:r>
      <w:proofErr w:type="gramStart"/>
      <w:r>
        <w:rPr>
          <w:rFonts w:asciiTheme="majorHAnsi" w:hAnsiTheme="majorHAnsi" w:cstheme="majorHAnsi"/>
        </w:rPr>
        <w:t xml:space="preserve">dia </w:t>
      </w:r>
      <w:r w:rsidRPr="00DE688E">
        <w:rPr>
          <w:rFonts w:asciiTheme="majorHAnsi" w:hAnsiTheme="majorHAnsi" w:cstheme="majorHAnsi"/>
        </w:rPr>
        <w:t xml:space="preserve"> 29</w:t>
      </w:r>
      <w:proofErr w:type="gramEnd"/>
      <w:r w:rsidRPr="00DE688E">
        <w:rPr>
          <w:rFonts w:asciiTheme="majorHAnsi" w:hAnsiTheme="majorHAnsi" w:cstheme="majorHAnsi"/>
        </w:rPr>
        <w:t>/09/2025</w:t>
      </w:r>
      <w:r>
        <w:rPr>
          <w:rFonts w:asciiTheme="majorHAnsi" w:hAnsiTheme="majorHAnsi" w:cstheme="majorHAnsi"/>
        </w:rPr>
        <w:t>,</w:t>
      </w:r>
      <w:r w:rsidRPr="00DE688E">
        <w:rPr>
          <w:rFonts w:asciiTheme="majorHAnsi" w:hAnsiTheme="majorHAnsi" w:cstheme="majorHAnsi"/>
        </w:rPr>
        <w:t xml:space="preserve"> às 09h00min, através da plataforma eletrônica</w:t>
      </w:r>
      <w:r w:rsidR="00E11B88">
        <w:rPr>
          <w:rFonts w:asciiTheme="majorHAnsi" w:hAnsiTheme="majorHAnsi" w:cstheme="majorHAnsi"/>
        </w:rPr>
        <w:t>:</w:t>
      </w:r>
      <w:r w:rsidRPr="00DE688E">
        <w:rPr>
          <w:rFonts w:asciiTheme="majorHAnsi" w:hAnsiTheme="majorHAnsi" w:cstheme="majorHAnsi"/>
        </w:rPr>
        <w:t xml:space="preserve"> </w:t>
      </w:r>
      <w:hyperlink r:id="rId37" w:history="1">
        <w:r w:rsidRPr="00BB306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E688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E688E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 gerais</w:t>
      </w:r>
      <w:r w:rsidRPr="00DE688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pelo telefone</w:t>
      </w:r>
      <w:r w:rsidRPr="00DE688E">
        <w:rPr>
          <w:rFonts w:asciiTheme="majorHAnsi" w:hAnsiTheme="majorHAnsi" w:cstheme="majorHAnsi"/>
        </w:rPr>
        <w:t>: (33) 3336-1235</w:t>
      </w:r>
      <w:r>
        <w:rPr>
          <w:rFonts w:asciiTheme="majorHAnsi" w:hAnsiTheme="majorHAnsi" w:cstheme="majorHAnsi"/>
        </w:rPr>
        <w:t>.</w:t>
      </w:r>
    </w:p>
    <w:p w14:paraId="0D7541B7" w14:textId="77777777" w:rsidR="00DE688E" w:rsidRDefault="00DE688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3EEAECA" w14:textId="77777777" w:rsidR="006C34C6" w:rsidRDefault="006C34C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6B42E2F" w14:textId="77777777" w:rsidR="006C34C6" w:rsidRDefault="006C34C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E10490" w14:textId="2C29DB89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DE688E">
        <w:rPr>
          <w:rFonts w:asciiTheme="minorHAnsi" w:hAnsiTheme="minorHAnsi" w:cstheme="minorHAnsi"/>
          <w:b/>
          <w:caps/>
        </w:rPr>
        <w:t>DE</w:t>
      </w:r>
      <w:r w:rsidR="00DE688E" w:rsidRPr="00DE688E">
        <w:rPr>
          <w:rFonts w:asciiTheme="minorHAnsi" w:hAnsiTheme="minorHAnsi" w:cstheme="minorHAnsi"/>
          <w:b/>
          <w:caps/>
        </w:rPr>
        <w:t xml:space="preserve"> Tombos</w:t>
      </w:r>
      <w:r w:rsidR="00DE688E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DE688E" w:rsidRPr="00DE688E">
        <w:rPr>
          <w:rFonts w:asciiTheme="minorHAnsi" w:hAnsiTheme="minorHAnsi" w:cstheme="minorHAnsi"/>
          <w:b/>
          <w:caps/>
        </w:rPr>
        <w:t>002/2025</w:t>
      </w:r>
    </w:p>
    <w:p w14:paraId="3078ABFB" w14:textId="5368C899" w:rsidR="00501A1D" w:rsidRDefault="00DE688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E688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DE688E">
        <w:rPr>
          <w:rFonts w:asciiTheme="majorHAnsi" w:hAnsiTheme="majorHAnsi" w:cstheme="majorHAnsi"/>
        </w:rPr>
        <w:t>Execução de obra</w:t>
      </w:r>
      <w:r>
        <w:rPr>
          <w:rFonts w:asciiTheme="majorHAnsi" w:hAnsiTheme="majorHAnsi" w:cstheme="majorHAnsi"/>
        </w:rPr>
        <w:t xml:space="preserve"> </w:t>
      </w:r>
      <w:r w:rsidRPr="00DE688E">
        <w:rPr>
          <w:rFonts w:asciiTheme="majorHAnsi" w:hAnsiTheme="majorHAnsi" w:cstheme="majorHAnsi"/>
        </w:rPr>
        <w:t>(s) e serviços de engenharia, com utiliza</w:t>
      </w:r>
      <w:r>
        <w:rPr>
          <w:rFonts w:asciiTheme="majorHAnsi" w:hAnsiTheme="majorHAnsi" w:cstheme="majorHAnsi"/>
        </w:rPr>
        <w:t xml:space="preserve">ção de mão de obra e materiais, </w:t>
      </w:r>
      <w:r w:rsidRPr="00DE688E">
        <w:rPr>
          <w:rFonts w:asciiTheme="majorHAnsi" w:hAnsiTheme="majorHAnsi" w:cstheme="majorHAnsi"/>
        </w:rPr>
        <w:t>para recapeamento asfáltico em concreto betumino</w:t>
      </w:r>
      <w:r>
        <w:rPr>
          <w:rFonts w:asciiTheme="majorHAnsi" w:hAnsiTheme="majorHAnsi" w:cstheme="majorHAnsi"/>
        </w:rPr>
        <w:t xml:space="preserve">so usinado a </w:t>
      </w:r>
      <w:proofErr w:type="gramStart"/>
      <w:r>
        <w:rPr>
          <w:rFonts w:asciiTheme="majorHAnsi" w:hAnsiTheme="majorHAnsi" w:cstheme="majorHAnsi"/>
        </w:rPr>
        <w:t>quente  (</w:t>
      </w:r>
      <w:proofErr w:type="gramEnd"/>
      <w:r>
        <w:rPr>
          <w:rFonts w:asciiTheme="majorHAnsi" w:hAnsiTheme="majorHAnsi" w:cstheme="majorHAnsi"/>
        </w:rPr>
        <w:t xml:space="preserve">CBUQ), </w:t>
      </w:r>
      <w:r w:rsidRPr="00DE688E">
        <w:rPr>
          <w:rFonts w:asciiTheme="majorHAnsi" w:hAnsiTheme="majorHAnsi" w:cstheme="majorHAnsi"/>
        </w:rPr>
        <w:t>na Serra dos Quintinos, Zona Rural do Município de Tombos</w:t>
      </w:r>
      <w:r>
        <w:rPr>
          <w:rFonts w:asciiTheme="majorHAnsi" w:hAnsiTheme="majorHAnsi" w:cstheme="majorHAnsi"/>
        </w:rPr>
        <w:t xml:space="preserve"> </w:t>
      </w:r>
      <w:r w:rsidRPr="00DE688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DE688E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A data </w:t>
      </w:r>
      <w:r w:rsidR="005A767E">
        <w:rPr>
          <w:rFonts w:asciiTheme="majorHAnsi" w:hAnsiTheme="majorHAnsi" w:cstheme="majorHAnsi"/>
        </w:rPr>
        <w:t xml:space="preserve">de </w:t>
      </w:r>
      <w:r w:rsidR="005A767E" w:rsidRPr="00DE688E">
        <w:rPr>
          <w:rFonts w:asciiTheme="majorHAnsi" w:hAnsiTheme="majorHAnsi" w:cstheme="majorHAnsi"/>
        </w:rPr>
        <w:t>disputa</w:t>
      </w:r>
      <w:r w:rsidR="005A767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está prevista para o dia </w:t>
      </w:r>
      <w:r w:rsidRPr="00DE688E">
        <w:rPr>
          <w:rFonts w:asciiTheme="majorHAnsi" w:hAnsiTheme="majorHAnsi" w:cstheme="majorHAnsi"/>
        </w:rPr>
        <w:t>25/09/2025</w:t>
      </w:r>
      <w:r>
        <w:rPr>
          <w:rFonts w:asciiTheme="majorHAnsi" w:hAnsiTheme="majorHAnsi" w:cstheme="majorHAnsi"/>
        </w:rPr>
        <w:t>,</w:t>
      </w:r>
      <w:r w:rsidRPr="00DE688E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DE688E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00min. Edital disponível pelo site:</w:t>
      </w:r>
      <w:r w:rsidRPr="00DE688E">
        <w:rPr>
          <w:rFonts w:asciiTheme="majorHAnsi" w:hAnsiTheme="majorHAnsi" w:cstheme="majorHAnsi"/>
        </w:rPr>
        <w:t xml:space="preserve"> </w:t>
      </w:r>
      <w:hyperlink r:id="rId38" w:history="1">
        <w:r w:rsidRPr="00BB306A">
          <w:rPr>
            <w:rStyle w:val="Hyperlink"/>
            <w:rFonts w:asciiTheme="majorHAnsi" w:hAnsiTheme="majorHAnsi" w:cstheme="majorHAnsi"/>
          </w:rPr>
          <w:t>https://licitanet.com.br/</w:t>
        </w:r>
      </w:hyperlink>
      <w:r>
        <w:rPr>
          <w:rFonts w:asciiTheme="majorHAnsi" w:hAnsiTheme="majorHAnsi" w:cstheme="majorHAnsi"/>
        </w:rPr>
        <w:t xml:space="preserve"> ou </w:t>
      </w:r>
      <w:hyperlink r:id="rId39" w:history="1">
        <w:r w:rsidRPr="00BB306A">
          <w:rPr>
            <w:rStyle w:val="Hyperlink"/>
            <w:rFonts w:asciiTheme="majorHAnsi" w:hAnsiTheme="majorHAnsi" w:cstheme="majorHAnsi"/>
          </w:rPr>
          <w:t>www.prefeituratombos.mg.gov.br</w:t>
        </w:r>
      </w:hyperlink>
      <w:r w:rsidRPr="00DE688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E688E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 complementares pelo contato</w:t>
      </w:r>
      <w:r w:rsidRPr="00DE688E">
        <w:rPr>
          <w:rFonts w:asciiTheme="majorHAnsi" w:hAnsiTheme="majorHAnsi" w:cstheme="majorHAnsi"/>
        </w:rPr>
        <w:t>: (32) 3199-0000</w:t>
      </w:r>
      <w:r>
        <w:rPr>
          <w:rFonts w:asciiTheme="majorHAnsi" w:hAnsiTheme="majorHAnsi" w:cstheme="majorHAnsi"/>
        </w:rPr>
        <w:t>.</w:t>
      </w:r>
    </w:p>
    <w:p w14:paraId="6F792F3B" w14:textId="77777777" w:rsidR="005630FD" w:rsidRDefault="005630F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D7FFED" w14:textId="1C127C76" w:rsidR="00695C26" w:rsidRDefault="00695C2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DE688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695C26">
        <w:rPr>
          <w:rFonts w:asciiTheme="minorHAnsi" w:hAnsiTheme="minorHAnsi" w:cstheme="minorHAnsi"/>
          <w:b/>
          <w:caps/>
        </w:rPr>
        <w:t>TRÊS MARIAS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695C26">
        <w:rPr>
          <w:rFonts w:asciiTheme="minorHAnsi" w:hAnsiTheme="minorHAnsi" w:cstheme="minorHAnsi"/>
          <w:b/>
          <w:caps/>
        </w:rPr>
        <w:t xml:space="preserve">PREGÃO ELETRÔNICO Nº </w:t>
      </w:r>
      <w:r>
        <w:rPr>
          <w:rFonts w:asciiTheme="minorHAnsi" w:hAnsiTheme="minorHAnsi" w:cstheme="minorHAnsi"/>
          <w:b/>
          <w:caps/>
        </w:rPr>
        <w:t>0</w:t>
      </w:r>
      <w:r w:rsidRPr="00695C26">
        <w:rPr>
          <w:rFonts w:asciiTheme="minorHAnsi" w:hAnsiTheme="minorHAnsi" w:cstheme="minorHAnsi"/>
          <w:b/>
          <w:caps/>
        </w:rPr>
        <w:t>87/2025</w:t>
      </w:r>
    </w:p>
    <w:p w14:paraId="559BFBAA" w14:textId="53770699" w:rsidR="009376DA" w:rsidRDefault="009376D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9376DA">
        <w:rPr>
          <w:rFonts w:asciiTheme="majorHAnsi" w:hAnsiTheme="majorHAnsi" w:cstheme="majorHAnsi"/>
        </w:rPr>
        <w:t>Contratação de empresa especializada para execução de serviços de meio-fio, sarjeta e sinalização a serem executados no bairro Cidade Florença</w:t>
      </w:r>
      <w:r>
        <w:rPr>
          <w:rFonts w:asciiTheme="majorHAnsi" w:hAnsiTheme="majorHAnsi" w:cstheme="majorHAnsi"/>
        </w:rPr>
        <w:t xml:space="preserve">. A data de </w:t>
      </w:r>
      <w:r w:rsidRPr="009376DA">
        <w:rPr>
          <w:rFonts w:asciiTheme="majorHAnsi" w:hAnsiTheme="majorHAnsi" w:cstheme="majorHAnsi"/>
        </w:rPr>
        <w:t xml:space="preserve">início da sessão </w:t>
      </w:r>
      <w:r>
        <w:rPr>
          <w:rFonts w:asciiTheme="majorHAnsi" w:hAnsiTheme="majorHAnsi" w:cstheme="majorHAnsi"/>
        </w:rPr>
        <w:t xml:space="preserve">está prevista para o </w:t>
      </w:r>
      <w:r w:rsidRPr="009376DA">
        <w:rPr>
          <w:rFonts w:asciiTheme="majorHAnsi" w:hAnsiTheme="majorHAnsi" w:cstheme="majorHAnsi"/>
        </w:rPr>
        <w:t>dia 24/09/2025</w:t>
      </w:r>
      <w:r>
        <w:rPr>
          <w:rFonts w:asciiTheme="majorHAnsi" w:hAnsiTheme="majorHAnsi" w:cstheme="majorHAnsi"/>
        </w:rPr>
        <w:t>,</w:t>
      </w:r>
      <w:r w:rsidRPr="009376DA">
        <w:rPr>
          <w:rFonts w:asciiTheme="majorHAnsi" w:hAnsiTheme="majorHAnsi" w:cstheme="majorHAnsi"/>
        </w:rPr>
        <w:t xml:space="preserve"> ás 09h00min</w:t>
      </w:r>
      <w:r>
        <w:rPr>
          <w:rFonts w:asciiTheme="majorHAnsi" w:hAnsiTheme="majorHAnsi" w:cstheme="majorHAnsi"/>
        </w:rPr>
        <w:t xml:space="preserve">. </w:t>
      </w:r>
      <w:r w:rsidRPr="009376DA">
        <w:rPr>
          <w:rFonts w:asciiTheme="majorHAnsi" w:hAnsiTheme="majorHAnsi" w:cstheme="majorHAnsi"/>
        </w:rPr>
        <w:t xml:space="preserve">O edital completo está disponível no site: </w:t>
      </w:r>
      <w:hyperlink r:id="rId40" w:history="1">
        <w:r w:rsidRPr="00BB306A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 xml:space="preserve"> </w:t>
      </w:r>
      <w:r w:rsidRPr="009376DA">
        <w:rPr>
          <w:rFonts w:asciiTheme="majorHAnsi" w:hAnsiTheme="majorHAnsi" w:cstheme="majorHAnsi"/>
        </w:rPr>
        <w:t xml:space="preserve">/ </w:t>
      </w:r>
      <w:hyperlink r:id="rId41" w:history="1">
        <w:r w:rsidRPr="00BB306A">
          <w:rPr>
            <w:rStyle w:val="Hyperlink"/>
            <w:rFonts w:asciiTheme="majorHAnsi" w:hAnsiTheme="majorHAnsi" w:cstheme="majorHAnsi"/>
          </w:rPr>
          <w:t>www.tresmarias.mg.gov.br</w:t>
        </w:r>
      </w:hyperlink>
      <w:r w:rsidRPr="009376D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376DA">
        <w:rPr>
          <w:rFonts w:asciiTheme="majorHAnsi" w:hAnsiTheme="majorHAnsi" w:cstheme="majorHAnsi"/>
        </w:rPr>
        <w:t xml:space="preserve"> Mais informações pelo telefone: (38) 3754-8832 ou (38) 3754-8929.</w:t>
      </w:r>
    </w:p>
    <w:p w14:paraId="05453024" w14:textId="77777777" w:rsidR="00FD327D" w:rsidRDefault="00FD327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6A8159" w14:textId="19CE1776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DE688E" w:rsidRPr="00DE688E">
        <w:rPr>
          <w:rFonts w:asciiTheme="minorHAnsi" w:hAnsiTheme="minorHAnsi" w:cstheme="minorHAnsi"/>
          <w:b/>
          <w:caps/>
        </w:rPr>
        <w:t>Urucuia</w:t>
      </w:r>
      <w:r w:rsidR="00DE688E">
        <w:rPr>
          <w:rFonts w:asciiTheme="minorHAnsi" w:hAnsiTheme="minorHAnsi" w:cstheme="minorHAnsi"/>
          <w:b/>
          <w:caps/>
        </w:rPr>
        <w:t xml:space="preserve"> - mg -</w:t>
      </w:r>
      <w:r w:rsidR="00DE688E" w:rsidRPr="00DE688E">
        <w:rPr>
          <w:rFonts w:asciiTheme="minorHAnsi" w:hAnsiTheme="minorHAnsi" w:cstheme="minorHAnsi"/>
          <w:b/>
          <w:caps/>
        </w:rPr>
        <w:t xml:space="preserve"> CONCORRÊNCIA </w:t>
      </w:r>
      <w:r w:rsidR="00DE688E" w:rsidRPr="00DE688E">
        <w:rPr>
          <w:rFonts w:asciiTheme="minorHAnsi" w:hAnsiTheme="minorHAnsi" w:cstheme="minorHAnsi"/>
          <w:b/>
        </w:rPr>
        <w:t>PRESENCIAL</w:t>
      </w:r>
      <w:r w:rsidR="00DE688E" w:rsidRPr="00DE688E">
        <w:rPr>
          <w:rFonts w:asciiTheme="minorHAnsi" w:hAnsiTheme="minorHAnsi" w:cstheme="minorHAnsi"/>
          <w:b/>
          <w:caps/>
        </w:rPr>
        <w:t xml:space="preserve"> nº 005</w:t>
      </w:r>
      <w:r w:rsidR="00DE688E" w:rsidRPr="00DE688E">
        <w:rPr>
          <w:rFonts w:asciiTheme="minorHAnsi" w:hAnsiTheme="minorHAnsi" w:cstheme="minorHAnsi"/>
          <w:b/>
        </w:rPr>
        <w:t xml:space="preserve">/2025 </w:t>
      </w:r>
    </w:p>
    <w:p w14:paraId="30F0F08D" w14:textId="59A90125" w:rsidR="00501A1D" w:rsidRDefault="00A968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96870">
        <w:rPr>
          <w:rFonts w:asciiTheme="majorHAnsi" w:hAnsiTheme="majorHAnsi" w:cstheme="majorHAnsi"/>
        </w:rPr>
        <w:t>Contratação de empresa especializada para execução de obras de engenharia, por empreitada global por lote, visando à construção de três passagens molhadas nos Trechos 01, 02 e 03 da estrada do Povoado Matão, no Município de Urucuia</w:t>
      </w:r>
      <w:r>
        <w:rPr>
          <w:rFonts w:asciiTheme="majorHAnsi" w:hAnsiTheme="majorHAnsi" w:cstheme="majorHAnsi"/>
        </w:rPr>
        <w:t xml:space="preserve"> </w:t>
      </w:r>
      <w:r w:rsidRPr="00A9687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A96870">
        <w:rPr>
          <w:rFonts w:asciiTheme="majorHAnsi" w:hAnsiTheme="majorHAnsi" w:cstheme="majorHAnsi"/>
        </w:rPr>
        <w:t xml:space="preserve">MG, incluindo o fornecimento de materiais, mão de obra, equipamentos e todos os serviços necessários à completa execução de cada </w:t>
      </w:r>
      <w:r>
        <w:rPr>
          <w:rFonts w:asciiTheme="majorHAnsi" w:hAnsiTheme="majorHAnsi" w:cstheme="majorHAnsi"/>
        </w:rPr>
        <w:t>(</w:t>
      </w:r>
      <w:r w:rsidRPr="00A96870">
        <w:rPr>
          <w:rFonts w:asciiTheme="majorHAnsi" w:hAnsiTheme="majorHAnsi" w:cstheme="majorHAnsi"/>
        </w:rPr>
        <w:t>LOTE</w:t>
      </w:r>
      <w:r>
        <w:rPr>
          <w:rFonts w:asciiTheme="majorHAnsi" w:hAnsiTheme="majorHAnsi" w:cstheme="majorHAnsi"/>
        </w:rPr>
        <w:t>)</w:t>
      </w:r>
      <w:r w:rsidRPr="00A96870">
        <w:rPr>
          <w:rFonts w:asciiTheme="majorHAnsi" w:hAnsiTheme="majorHAnsi" w:cstheme="majorHAnsi"/>
        </w:rPr>
        <w:t>. A data da sessão pública está prevista para o dia</w:t>
      </w:r>
      <w:r>
        <w:rPr>
          <w:rFonts w:asciiTheme="majorHAnsi" w:hAnsiTheme="majorHAnsi" w:cstheme="majorHAnsi"/>
        </w:rPr>
        <w:t xml:space="preserve"> </w:t>
      </w:r>
      <w:r w:rsidRPr="00A96870">
        <w:rPr>
          <w:rFonts w:asciiTheme="majorHAnsi" w:hAnsiTheme="majorHAnsi" w:cstheme="majorHAnsi"/>
        </w:rPr>
        <w:t>24/09/2025</w:t>
      </w:r>
      <w:r>
        <w:rPr>
          <w:rFonts w:asciiTheme="majorHAnsi" w:hAnsiTheme="majorHAnsi" w:cstheme="majorHAnsi"/>
        </w:rPr>
        <w:t xml:space="preserve">, </w:t>
      </w:r>
      <w:r w:rsidRPr="00A96870">
        <w:rPr>
          <w:rFonts w:asciiTheme="majorHAnsi" w:hAnsiTheme="majorHAnsi" w:cstheme="majorHAnsi"/>
        </w:rPr>
        <w:t>às 10h00m</w:t>
      </w:r>
      <w:r>
        <w:rPr>
          <w:rFonts w:asciiTheme="majorHAnsi" w:hAnsiTheme="majorHAnsi" w:cstheme="majorHAnsi"/>
        </w:rPr>
        <w:t xml:space="preserve">i, </w:t>
      </w:r>
      <w:r w:rsidRPr="00A96870">
        <w:rPr>
          <w:rFonts w:asciiTheme="majorHAnsi" w:hAnsiTheme="majorHAnsi" w:cstheme="majorHAnsi"/>
        </w:rPr>
        <w:t>disponibilização do edital no site</w:t>
      </w:r>
      <w:r>
        <w:rPr>
          <w:rFonts w:asciiTheme="majorHAnsi" w:hAnsiTheme="majorHAnsi" w:cstheme="majorHAnsi"/>
        </w:rPr>
        <w:t xml:space="preserve">: </w:t>
      </w:r>
      <w:hyperlink r:id="rId42" w:history="1">
        <w:r w:rsidRPr="00BB306A">
          <w:rPr>
            <w:rStyle w:val="Hyperlink"/>
            <w:rFonts w:asciiTheme="majorHAnsi" w:hAnsiTheme="majorHAnsi" w:cstheme="majorHAnsi"/>
          </w:rPr>
          <w:t>http://www.urucuia.mg.gov.br</w:t>
        </w:r>
      </w:hyperlink>
      <w:r>
        <w:rPr>
          <w:rFonts w:asciiTheme="majorHAnsi" w:hAnsiTheme="majorHAnsi" w:cstheme="majorHAnsi"/>
        </w:rPr>
        <w:t xml:space="preserve"> ou</w:t>
      </w:r>
      <w:r w:rsidRPr="00A96870">
        <w:rPr>
          <w:rFonts w:asciiTheme="majorHAnsi" w:hAnsiTheme="majorHAnsi" w:cstheme="majorHAnsi"/>
        </w:rPr>
        <w:t xml:space="preserve"> </w:t>
      </w:r>
      <w:hyperlink r:id="rId43" w:history="1">
        <w:r w:rsidRPr="00BB306A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A9687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96870">
        <w:rPr>
          <w:rFonts w:asciiTheme="majorHAnsi" w:hAnsiTheme="majorHAnsi" w:cstheme="majorHAnsi"/>
        </w:rPr>
        <w:t xml:space="preserve"> Informações complementares através do telefone: (038) 3634-9246</w:t>
      </w:r>
      <w:r>
        <w:rPr>
          <w:rFonts w:asciiTheme="majorHAnsi" w:hAnsiTheme="majorHAnsi" w:cstheme="majorHAnsi"/>
        </w:rPr>
        <w:t>.</w:t>
      </w:r>
    </w:p>
    <w:p w14:paraId="53A48DB3" w14:textId="77777777" w:rsidR="00A96870" w:rsidRDefault="00A968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19A2D5" w14:textId="77777777" w:rsidR="000E127B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0E127B" w:rsidRPr="000E127B">
        <w:rPr>
          <w:rFonts w:asciiTheme="minorHAnsi" w:hAnsiTheme="minorHAnsi" w:cstheme="minorHAnsi"/>
          <w:b/>
          <w:caps/>
        </w:rPr>
        <w:t>Unaí</w:t>
      </w:r>
      <w:r w:rsidR="000E127B">
        <w:rPr>
          <w:rFonts w:asciiTheme="minorHAnsi" w:hAnsiTheme="minorHAnsi" w:cstheme="minorHAnsi"/>
          <w:b/>
          <w:caps/>
        </w:rPr>
        <w:t xml:space="preserve"> - mg -</w:t>
      </w:r>
      <w:r w:rsidR="000E127B" w:rsidRPr="000E127B">
        <w:rPr>
          <w:rFonts w:asciiTheme="minorHAnsi" w:hAnsiTheme="minorHAnsi" w:cstheme="minorHAnsi"/>
          <w:b/>
          <w:caps/>
        </w:rPr>
        <w:t xml:space="preserve"> Pregão Eletrônico nº </w:t>
      </w:r>
      <w:r w:rsidR="000E127B">
        <w:rPr>
          <w:rFonts w:asciiTheme="minorHAnsi" w:hAnsiTheme="minorHAnsi" w:cstheme="minorHAnsi"/>
          <w:b/>
          <w:caps/>
        </w:rPr>
        <w:t>055/2025</w:t>
      </w:r>
    </w:p>
    <w:p w14:paraId="26491410" w14:textId="4C2BE2F3" w:rsidR="00501A1D" w:rsidRPr="000E127B" w:rsidRDefault="000E127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E127B">
        <w:rPr>
          <w:rFonts w:asciiTheme="majorHAnsi" w:hAnsiTheme="majorHAnsi" w:cstheme="majorHAnsi"/>
        </w:rPr>
        <w:t>Aquisição de materiais e</w:t>
      </w:r>
      <w:r>
        <w:rPr>
          <w:rFonts w:asciiTheme="majorHAnsi" w:hAnsiTheme="majorHAnsi" w:cstheme="majorHAnsi"/>
        </w:rPr>
        <w:t xml:space="preserve"> execução de guia de </w:t>
      </w:r>
      <w:r w:rsidR="005A767E">
        <w:rPr>
          <w:rFonts w:asciiTheme="majorHAnsi" w:hAnsiTheme="majorHAnsi" w:cstheme="majorHAnsi"/>
        </w:rPr>
        <w:t>meios-fios</w:t>
      </w:r>
      <w:r w:rsidRPr="000E127B">
        <w:rPr>
          <w:rFonts w:asciiTheme="majorHAnsi" w:hAnsiTheme="majorHAnsi" w:cstheme="majorHAnsi"/>
        </w:rPr>
        <w:t>, sarjetas e calçadas em diversas ruas e praças do Município de Unaí</w:t>
      </w:r>
      <w:r>
        <w:rPr>
          <w:rFonts w:asciiTheme="majorHAnsi" w:hAnsiTheme="majorHAnsi" w:cstheme="majorHAnsi"/>
        </w:rPr>
        <w:t xml:space="preserve"> / </w:t>
      </w:r>
      <w:r w:rsidRPr="000E127B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Data de </w:t>
      </w:r>
      <w:r w:rsidRPr="000E127B">
        <w:rPr>
          <w:rFonts w:asciiTheme="majorHAnsi" w:hAnsiTheme="majorHAnsi" w:cstheme="majorHAnsi"/>
        </w:rPr>
        <w:t>julgamento: 25/09/2025</w:t>
      </w:r>
      <w:r>
        <w:rPr>
          <w:rFonts w:asciiTheme="majorHAnsi" w:hAnsiTheme="majorHAnsi" w:cstheme="majorHAnsi"/>
        </w:rPr>
        <w:t>,</w:t>
      </w:r>
      <w:r w:rsidRPr="000E127B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0E127B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min</w:t>
      </w:r>
      <w:r w:rsidRPr="000E127B">
        <w:rPr>
          <w:rFonts w:asciiTheme="majorHAnsi" w:hAnsiTheme="majorHAnsi" w:cstheme="majorHAnsi"/>
        </w:rPr>
        <w:t xml:space="preserve">. Edital completo disponível no site: </w:t>
      </w:r>
      <w:hyperlink r:id="rId44" w:history="1">
        <w:proofErr w:type="gramStart"/>
        <w:r w:rsidRPr="00BB306A">
          <w:rPr>
            <w:rStyle w:val="Hyperlink"/>
            <w:rFonts w:asciiTheme="majorHAnsi" w:hAnsiTheme="majorHAnsi" w:cstheme="majorHAnsi"/>
          </w:rPr>
          <w:t>www.prefeituraunai.mg.gov.br</w:t>
        </w:r>
      </w:hyperlink>
      <w:r>
        <w:rPr>
          <w:rFonts w:asciiTheme="majorHAnsi" w:hAnsiTheme="majorHAnsi" w:cstheme="majorHAnsi"/>
        </w:rPr>
        <w:t>,  maiores</w:t>
      </w:r>
      <w:proofErr w:type="gramEnd"/>
      <w:r>
        <w:rPr>
          <w:rFonts w:asciiTheme="majorHAnsi" w:hAnsiTheme="majorHAnsi" w:cstheme="majorHAnsi"/>
        </w:rPr>
        <w:t xml:space="preserve"> informações no telefone:</w:t>
      </w:r>
      <w:r w:rsidRPr="000E127B">
        <w:rPr>
          <w:rFonts w:asciiTheme="majorHAnsi" w:hAnsiTheme="majorHAnsi" w:cstheme="majorHAnsi"/>
        </w:rPr>
        <w:t xml:space="preserve"> (38) 3677-9611</w:t>
      </w:r>
      <w:r>
        <w:rPr>
          <w:rFonts w:asciiTheme="majorHAnsi" w:hAnsiTheme="majorHAnsi" w:cstheme="majorHAnsi"/>
        </w:rPr>
        <w:t>.</w:t>
      </w:r>
    </w:p>
    <w:p w14:paraId="29D4A5CF" w14:textId="77777777" w:rsidR="00261269" w:rsidRDefault="0026126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81A07A" w14:textId="70A5F39D" w:rsidR="00501A1D" w:rsidRPr="004B7913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695C26" w:rsidRPr="00695C26">
        <w:rPr>
          <w:rFonts w:asciiTheme="minorHAnsi" w:hAnsiTheme="minorHAnsi" w:cstheme="minorHAnsi"/>
          <w:b/>
        </w:rPr>
        <w:t>VAZANTE</w:t>
      </w:r>
      <w:r w:rsidR="00695C26">
        <w:rPr>
          <w:rFonts w:asciiTheme="minorHAnsi" w:hAnsiTheme="minorHAnsi" w:cstheme="minorHAnsi"/>
          <w:b/>
        </w:rPr>
        <w:t xml:space="preserve"> </w:t>
      </w:r>
      <w:r w:rsidR="00695C26">
        <w:rPr>
          <w:rFonts w:asciiTheme="minorHAnsi" w:hAnsiTheme="minorHAnsi" w:cstheme="minorHAnsi"/>
          <w:b/>
          <w:caps/>
        </w:rPr>
        <w:t xml:space="preserve">- mg - </w:t>
      </w:r>
      <w:r w:rsidR="00695C26" w:rsidRPr="00695C26">
        <w:rPr>
          <w:rFonts w:asciiTheme="minorHAnsi" w:hAnsiTheme="minorHAnsi" w:cstheme="minorHAnsi"/>
          <w:b/>
          <w:caps/>
        </w:rPr>
        <w:t>CONCORRÊNCIA ELETRÔNICA Nº 0</w:t>
      </w:r>
      <w:r w:rsidR="00695C26">
        <w:rPr>
          <w:rFonts w:asciiTheme="minorHAnsi" w:hAnsiTheme="minorHAnsi" w:cstheme="minorHAnsi"/>
          <w:b/>
          <w:caps/>
        </w:rPr>
        <w:t>0</w:t>
      </w:r>
      <w:r w:rsidR="00695C26" w:rsidRPr="00695C26">
        <w:rPr>
          <w:rFonts w:asciiTheme="minorHAnsi" w:hAnsiTheme="minorHAnsi" w:cstheme="minorHAnsi"/>
          <w:b/>
          <w:caps/>
        </w:rPr>
        <w:t>6/2025</w:t>
      </w:r>
    </w:p>
    <w:p w14:paraId="0CF6568B" w14:textId="68F3D7FA" w:rsidR="00501A1D" w:rsidRDefault="00695C2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95C26">
        <w:rPr>
          <w:rFonts w:asciiTheme="majorHAnsi" w:hAnsiTheme="majorHAnsi" w:cstheme="majorHAnsi"/>
        </w:rPr>
        <w:t xml:space="preserve">Contratação de empresa de engenharia para construção do CMEI (Centro Municipal de Educação Infantil) Serra Dourada, com área de </w:t>
      </w:r>
      <w:r>
        <w:rPr>
          <w:rFonts w:asciiTheme="majorHAnsi" w:hAnsiTheme="majorHAnsi" w:cstheme="majorHAnsi"/>
        </w:rPr>
        <w:t>2.108,77 m² de área construída,</w:t>
      </w:r>
      <w:r w:rsidRPr="00695C26">
        <w:rPr>
          <w:rFonts w:asciiTheme="majorHAnsi" w:hAnsiTheme="majorHAnsi" w:cstheme="majorHAnsi"/>
        </w:rPr>
        <w:t xml:space="preserve"> regime de execução semi integrada.</w:t>
      </w:r>
      <w:r>
        <w:t xml:space="preserve"> </w:t>
      </w:r>
      <w:r w:rsidRPr="00695C26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de início da disputa </w:t>
      </w:r>
      <w:r w:rsidRPr="00695C26">
        <w:rPr>
          <w:rFonts w:asciiTheme="majorHAnsi" w:hAnsiTheme="majorHAnsi" w:cstheme="majorHAnsi"/>
        </w:rPr>
        <w:t>29/10/2025</w:t>
      </w:r>
      <w:r>
        <w:rPr>
          <w:rFonts w:asciiTheme="majorHAnsi" w:hAnsiTheme="majorHAnsi" w:cstheme="majorHAnsi"/>
        </w:rPr>
        <w:t>,</w:t>
      </w:r>
      <w:r w:rsidRPr="00695C26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695C26">
        <w:rPr>
          <w:rFonts w:asciiTheme="majorHAnsi" w:hAnsiTheme="majorHAnsi" w:cstheme="majorHAnsi"/>
        </w:rPr>
        <w:t>8h10min.</w:t>
      </w:r>
      <w:r>
        <w:rPr>
          <w:rFonts w:asciiTheme="majorHAnsi" w:hAnsiTheme="majorHAnsi" w:cstheme="majorHAnsi"/>
        </w:rPr>
        <w:t xml:space="preserve"> </w:t>
      </w:r>
      <w:r w:rsidRPr="00695C26">
        <w:rPr>
          <w:rFonts w:asciiTheme="majorHAnsi" w:hAnsiTheme="majorHAnsi" w:cstheme="majorHAnsi"/>
        </w:rPr>
        <w:t xml:space="preserve">Edital disponível nos sites </w:t>
      </w:r>
      <w:hyperlink r:id="rId45" w:history="1">
        <w:r w:rsidRPr="00BB306A">
          <w:rPr>
            <w:rStyle w:val="Hyperlink"/>
            <w:rFonts w:asciiTheme="majorHAnsi" w:hAnsiTheme="majorHAnsi" w:cstheme="majorHAnsi"/>
          </w:rPr>
          <w:t>www.bnc.org.br</w:t>
        </w:r>
      </w:hyperlink>
      <w:r w:rsidRPr="00695C26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695C26">
        <w:rPr>
          <w:rFonts w:asciiTheme="majorHAnsi" w:hAnsiTheme="majorHAnsi" w:cstheme="majorHAnsi"/>
        </w:rPr>
        <w:t xml:space="preserve">e </w:t>
      </w:r>
      <w:hyperlink r:id="rId46" w:history="1">
        <w:r w:rsidRPr="00BB306A">
          <w:rPr>
            <w:rStyle w:val="Hyperlink"/>
            <w:rFonts w:asciiTheme="majorHAnsi" w:hAnsiTheme="majorHAnsi" w:cstheme="majorHAnsi"/>
          </w:rPr>
          <w:t>https://www.vazante.mg.gov.br/editais-e-licitacoes/</w:t>
        </w:r>
      </w:hyperlink>
      <w:r w:rsidRPr="00695C2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95C26">
        <w:rPr>
          <w:rFonts w:asciiTheme="majorHAnsi" w:hAnsiTheme="majorHAnsi" w:cstheme="majorHAnsi"/>
        </w:rPr>
        <w:t xml:space="preserve"> Mais informações pelo telef</w:t>
      </w:r>
      <w:r>
        <w:rPr>
          <w:rFonts w:asciiTheme="majorHAnsi" w:hAnsiTheme="majorHAnsi" w:cstheme="majorHAnsi"/>
        </w:rPr>
        <w:t>one (42) 3026-4550.</w:t>
      </w:r>
    </w:p>
    <w:p w14:paraId="4CFEE734" w14:textId="77777777" w:rsidR="006C34C6" w:rsidRDefault="006C34C6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CD9D50A" w14:textId="7958708D" w:rsidR="00501A1D" w:rsidRPr="0019274C" w:rsidRDefault="0019274C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19274C">
        <w:rPr>
          <w:rFonts w:asciiTheme="minorHAnsi" w:hAnsiTheme="minorHAnsi" w:cstheme="minorHAnsi"/>
          <w:b/>
        </w:rPr>
        <w:t xml:space="preserve">ASSOCIACÃO SÃO VICENTE DE PAULO DE JOÃO MONLEVADE </w:t>
      </w:r>
      <w:r>
        <w:rPr>
          <w:rFonts w:asciiTheme="minorHAnsi" w:hAnsiTheme="minorHAnsi" w:cstheme="minorHAnsi"/>
          <w:b/>
        </w:rPr>
        <w:t>-</w:t>
      </w:r>
      <w:r w:rsidRPr="0019274C">
        <w:rPr>
          <w:rFonts w:asciiTheme="minorHAnsi" w:hAnsiTheme="minorHAnsi" w:cstheme="minorHAnsi"/>
          <w:b/>
        </w:rPr>
        <w:t xml:space="preserve"> MG</w:t>
      </w:r>
      <w:r>
        <w:rPr>
          <w:rFonts w:asciiTheme="minorHAnsi" w:hAnsiTheme="minorHAnsi" w:cstheme="minorHAnsi"/>
          <w:b/>
        </w:rPr>
        <w:t xml:space="preserve"> -</w:t>
      </w:r>
      <w:r w:rsidRPr="0019274C">
        <w:t xml:space="preserve"> </w:t>
      </w:r>
      <w:r w:rsidRPr="0019274C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19274C">
        <w:rPr>
          <w:rFonts w:asciiTheme="minorHAnsi" w:hAnsiTheme="minorHAnsi" w:cstheme="minorHAnsi"/>
          <w:b/>
        </w:rPr>
        <w:t>1/2025</w:t>
      </w:r>
    </w:p>
    <w:p w14:paraId="0BCEBED2" w14:textId="56C7F3C1" w:rsidR="00501A1D" w:rsidRDefault="0019274C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9274C">
        <w:rPr>
          <w:rFonts w:asciiTheme="majorHAnsi" w:hAnsiTheme="majorHAnsi" w:cstheme="majorHAnsi"/>
        </w:rPr>
        <w:t xml:space="preserve">Contratação de empresa especializada para execução de serviços de execução de reforma da Maternidade do Hospital Margarida, com fornecimento de materiais, mão de obra e equipamentos. Valor </w:t>
      </w:r>
      <w:r>
        <w:rPr>
          <w:rFonts w:asciiTheme="majorHAnsi" w:hAnsiTheme="majorHAnsi" w:cstheme="majorHAnsi"/>
        </w:rPr>
        <w:t xml:space="preserve">total </w:t>
      </w:r>
      <w:r w:rsidRPr="0019274C">
        <w:rPr>
          <w:rFonts w:asciiTheme="majorHAnsi" w:hAnsiTheme="majorHAnsi" w:cstheme="majorHAnsi"/>
        </w:rPr>
        <w:t>estimado da contratação</w:t>
      </w:r>
      <w:r w:rsidR="008D38C8">
        <w:rPr>
          <w:rFonts w:asciiTheme="majorHAnsi" w:hAnsiTheme="majorHAnsi" w:cstheme="majorHAnsi"/>
        </w:rPr>
        <w:t xml:space="preserve"> em</w:t>
      </w:r>
      <w:r w:rsidRPr="0019274C">
        <w:rPr>
          <w:rFonts w:asciiTheme="majorHAnsi" w:hAnsiTheme="majorHAnsi" w:cstheme="majorHAnsi"/>
        </w:rPr>
        <w:t xml:space="preserve">: </w:t>
      </w:r>
      <w:r w:rsidRPr="0019274C">
        <w:rPr>
          <w:rFonts w:asciiTheme="minorHAnsi" w:hAnsiTheme="minorHAnsi" w:cstheme="minorHAnsi"/>
          <w:b/>
        </w:rPr>
        <w:t>R$ 443.323,45</w:t>
      </w:r>
      <w:r w:rsidRPr="0019274C">
        <w:rPr>
          <w:rFonts w:asciiTheme="majorHAnsi" w:hAnsiTheme="majorHAnsi" w:cstheme="majorHAnsi"/>
        </w:rPr>
        <w:t xml:space="preserve">. Data </w:t>
      </w:r>
      <w:r>
        <w:rPr>
          <w:rFonts w:asciiTheme="majorHAnsi" w:hAnsiTheme="majorHAnsi" w:cstheme="majorHAnsi"/>
        </w:rPr>
        <w:t>de abertura de propostas</w:t>
      </w:r>
      <w:r w:rsidRPr="0019274C">
        <w:rPr>
          <w:rFonts w:asciiTheme="majorHAnsi" w:hAnsiTheme="majorHAnsi" w:cstheme="majorHAnsi"/>
        </w:rPr>
        <w:t xml:space="preserve"> 22/09/2025</w:t>
      </w:r>
      <w:r w:rsidR="004A4BB2">
        <w:rPr>
          <w:rFonts w:asciiTheme="majorHAnsi" w:hAnsiTheme="majorHAnsi" w:cstheme="majorHAnsi"/>
        </w:rPr>
        <w:t>, às 09h</w:t>
      </w:r>
      <w:r w:rsidRPr="0019274C">
        <w:rPr>
          <w:rFonts w:asciiTheme="majorHAnsi" w:hAnsiTheme="majorHAnsi" w:cstheme="majorHAnsi"/>
        </w:rPr>
        <w:t>00</w:t>
      </w:r>
      <w:r w:rsidR="004A4BB2">
        <w:rPr>
          <w:rFonts w:asciiTheme="majorHAnsi" w:hAnsiTheme="majorHAnsi" w:cstheme="majorHAnsi"/>
        </w:rPr>
        <w:t>min.</w:t>
      </w:r>
      <w:r w:rsidR="004A4BB2" w:rsidRPr="004A4BB2">
        <w:t xml:space="preserve"> </w:t>
      </w:r>
      <w:r w:rsidR="004A4BB2" w:rsidRPr="004A4BB2">
        <w:rPr>
          <w:rFonts w:asciiTheme="majorHAnsi" w:hAnsiTheme="majorHAnsi" w:cstheme="majorHAnsi"/>
        </w:rPr>
        <w:t>Esclarecimentos</w:t>
      </w:r>
      <w:r w:rsidR="004A4BB2">
        <w:rPr>
          <w:rFonts w:asciiTheme="majorHAnsi" w:hAnsiTheme="majorHAnsi" w:cstheme="majorHAnsi"/>
        </w:rPr>
        <w:t xml:space="preserve"> </w:t>
      </w:r>
      <w:r w:rsidR="004A4BB2" w:rsidRPr="004A4BB2">
        <w:rPr>
          <w:rFonts w:asciiTheme="majorHAnsi" w:hAnsiTheme="majorHAnsi" w:cstheme="majorHAnsi"/>
        </w:rPr>
        <w:t>diretamente pela plataforma de licitaçõe</w:t>
      </w:r>
      <w:r w:rsidR="004A4BB2">
        <w:rPr>
          <w:rFonts w:asciiTheme="majorHAnsi" w:hAnsiTheme="majorHAnsi" w:cstheme="majorHAnsi"/>
        </w:rPr>
        <w:t xml:space="preserve">s - </w:t>
      </w:r>
      <w:hyperlink r:id="rId47" w:history="1">
        <w:r w:rsidR="004A4BB2" w:rsidRPr="00BB306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A4BB2">
        <w:rPr>
          <w:rFonts w:asciiTheme="majorHAnsi" w:hAnsiTheme="majorHAnsi" w:cstheme="majorHAnsi"/>
        </w:rPr>
        <w:t xml:space="preserve">. </w:t>
      </w:r>
      <w:r w:rsidR="004A4BB2" w:rsidRPr="004A4BB2">
        <w:rPr>
          <w:rFonts w:asciiTheme="majorHAnsi" w:hAnsiTheme="majorHAnsi" w:cstheme="majorHAnsi"/>
        </w:rPr>
        <w:t xml:space="preserve"> (31)</w:t>
      </w:r>
      <w:r w:rsidR="004A4BB2">
        <w:rPr>
          <w:rFonts w:asciiTheme="majorHAnsi" w:hAnsiTheme="majorHAnsi" w:cstheme="majorHAnsi"/>
        </w:rPr>
        <w:t xml:space="preserve"> 3859- 3182.</w:t>
      </w:r>
    </w:p>
    <w:p w14:paraId="35BE2DB0" w14:textId="77777777" w:rsidR="00603780" w:rsidRDefault="00603780" w:rsidP="00361123">
      <w:pPr>
        <w:ind w:left="142"/>
        <w:jc w:val="both"/>
        <w:rPr>
          <w:rFonts w:asciiTheme="majorHAnsi" w:hAnsiTheme="majorHAnsi" w:cstheme="majorHAnsi"/>
        </w:rPr>
      </w:pPr>
    </w:p>
    <w:p w14:paraId="69F89D97" w14:textId="77777777" w:rsidR="006C34C6" w:rsidRDefault="006C34C6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1C292AF" w14:textId="77777777" w:rsidR="006C34C6" w:rsidRDefault="006C34C6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2081FB79" w14:textId="77777777" w:rsidR="006C34C6" w:rsidRDefault="006C34C6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5B254930" w14:textId="77777777" w:rsidR="005A767E" w:rsidRDefault="005A767E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5BEB93F9" w14:textId="64A26B1E" w:rsidR="00603780" w:rsidRDefault="00603780" w:rsidP="00361123">
      <w:pPr>
        <w:ind w:left="142"/>
        <w:jc w:val="both"/>
        <w:rPr>
          <w:rFonts w:asciiTheme="minorHAnsi" w:hAnsiTheme="minorHAnsi" w:cstheme="minorHAnsi"/>
          <w:b/>
          <w:bCs/>
          <w:caps/>
        </w:rPr>
      </w:pPr>
      <w:r w:rsidRPr="00603780">
        <w:rPr>
          <w:rFonts w:asciiTheme="minorHAnsi" w:hAnsiTheme="minorHAnsi" w:cstheme="minorHAnsi"/>
          <w:b/>
          <w:caps/>
        </w:rPr>
        <w:t>POLÍCIA CIVIL DE MINAS GERAIS</w:t>
      </w:r>
      <w:r w:rsidRPr="00603780">
        <w:rPr>
          <w:rFonts w:ascii="TimesNewRomanPS-BoldMT" w:hAnsi="TimesNewRomanPS-BoldMT" w:cs="TimesNewRomanPS-BoldMT"/>
          <w:b/>
          <w:bCs/>
          <w:sz w:val="19"/>
          <w:szCs w:val="19"/>
        </w:rPr>
        <w:t xml:space="preserve"> </w:t>
      </w:r>
      <w:r>
        <w:rPr>
          <w:rFonts w:ascii="TimesNewRomanPS-BoldMT" w:hAnsi="TimesNewRomanPS-BoldMT" w:cs="TimesNewRomanPS-BoldMT"/>
          <w:b/>
          <w:bCs/>
          <w:sz w:val="19"/>
          <w:szCs w:val="19"/>
        </w:rPr>
        <w:t xml:space="preserve">- </w:t>
      </w:r>
      <w:r w:rsidRPr="00603780">
        <w:rPr>
          <w:rFonts w:asciiTheme="minorHAnsi" w:hAnsiTheme="minorHAnsi" w:cstheme="minorHAnsi"/>
          <w:b/>
          <w:bCs/>
          <w:caps/>
        </w:rPr>
        <w:t>PREGÃO ELETRÔNICO Nº 181/2025</w:t>
      </w:r>
    </w:p>
    <w:p w14:paraId="45F45915" w14:textId="26F2E6A7" w:rsidR="00603780" w:rsidRPr="00603780" w:rsidRDefault="00603780" w:rsidP="00603780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03780">
        <w:rPr>
          <w:rFonts w:asciiTheme="majorHAnsi" w:hAnsiTheme="majorHAnsi" w:cstheme="majorHAnsi"/>
        </w:rPr>
        <w:t>Prestação de serviços comuns de engenharia para elaboração de projetos executivos e execução de reforma e adequação no imóvel que sediava a antiga Divisão de Registro de Veículos - DRV, e irá abrigar o Centro de Reabilitação do Hospital da Polícia Civil</w:t>
      </w:r>
      <w:r>
        <w:rPr>
          <w:rFonts w:asciiTheme="majorHAnsi" w:hAnsiTheme="majorHAnsi" w:cstheme="majorHAnsi"/>
        </w:rPr>
        <w:t xml:space="preserve"> </w:t>
      </w:r>
      <w:r w:rsidRPr="0060378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03780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Valor total estimado em:  </w:t>
      </w:r>
      <w:r w:rsidRPr="00603780">
        <w:rPr>
          <w:rFonts w:asciiTheme="minorHAnsi" w:hAnsiTheme="minorHAnsi" w:cstheme="minorHAnsi"/>
          <w:b/>
        </w:rPr>
        <w:t>R$ 569.313,90</w:t>
      </w:r>
      <w:r w:rsidRPr="008D38C8">
        <w:rPr>
          <w:rFonts w:asciiTheme="majorHAnsi" w:hAnsiTheme="majorHAnsi" w:cstheme="majorHAnsi"/>
        </w:rPr>
        <w:t>.</w:t>
      </w:r>
      <w:r w:rsidR="008D38C8" w:rsidRPr="008D38C8">
        <w:rPr>
          <w:rFonts w:asciiTheme="majorHAnsi" w:hAnsiTheme="majorHAnsi" w:cstheme="majorHAnsi"/>
        </w:rPr>
        <w:t xml:space="preserve"> </w:t>
      </w:r>
      <w:r w:rsidR="008D38C8">
        <w:rPr>
          <w:rFonts w:asciiTheme="majorHAnsi" w:hAnsiTheme="majorHAnsi" w:cstheme="majorHAnsi"/>
        </w:rPr>
        <w:t xml:space="preserve">Data de abertura da sessão 30/09/2025, às 09h00min. </w:t>
      </w:r>
      <w:r w:rsidR="008D38C8" w:rsidRPr="008D38C8">
        <w:rPr>
          <w:rFonts w:asciiTheme="majorHAnsi" w:hAnsiTheme="majorHAnsi" w:cstheme="majorHAnsi"/>
        </w:rPr>
        <w:t>Local de realização</w:t>
      </w:r>
      <w:r w:rsidR="008D38C8">
        <w:rPr>
          <w:rFonts w:asciiTheme="majorHAnsi" w:hAnsiTheme="majorHAnsi" w:cstheme="majorHAnsi"/>
        </w:rPr>
        <w:t xml:space="preserve">: </w:t>
      </w:r>
      <w:hyperlink r:id="rId48" w:history="1">
        <w:r w:rsidR="008D38C8" w:rsidRPr="00BB306A">
          <w:rPr>
            <w:rStyle w:val="Hyperlink"/>
            <w:rFonts w:asciiTheme="majorHAnsi" w:hAnsiTheme="majorHAnsi" w:cstheme="majorHAnsi"/>
          </w:rPr>
          <w:t>http://compras.mg.gov.br/</w:t>
        </w:r>
      </w:hyperlink>
      <w:r w:rsidR="008D38C8">
        <w:rPr>
          <w:rFonts w:asciiTheme="majorHAnsi" w:hAnsiTheme="majorHAnsi" w:cstheme="majorHAnsi"/>
        </w:rPr>
        <w:t xml:space="preserve">. </w:t>
      </w:r>
    </w:p>
    <w:p w14:paraId="2680CB5E" w14:textId="77777777" w:rsidR="00972F01" w:rsidRDefault="00972F01" w:rsidP="00361123">
      <w:pPr>
        <w:ind w:left="142"/>
        <w:jc w:val="both"/>
        <w:rPr>
          <w:rFonts w:asciiTheme="majorHAnsi" w:hAnsiTheme="majorHAnsi" w:cstheme="majorHAnsi"/>
        </w:rPr>
      </w:pPr>
    </w:p>
    <w:p w14:paraId="5DE9CD7D" w14:textId="357F6A23" w:rsidR="00261269" w:rsidRPr="00972F01" w:rsidRDefault="00972F01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SAAE - Carmo do Cajuru - </w:t>
      </w:r>
      <w:r w:rsidRPr="00972F01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pregão eletrônico nº 015/2025 </w:t>
      </w:r>
    </w:p>
    <w:p w14:paraId="7421AFAA" w14:textId="1D18A530" w:rsidR="00972F01" w:rsidRDefault="00972F01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72F01">
        <w:rPr>
          <w:rFonts w:asciiTheme="majorHAnsi" w:hAnsiTheme="majorHAnsi" w:cstheme="majorHAnsi"/>
        </w:rPr>
        <w:t xml:space="preserve">Empresa especializada em locação de retroescavadeira com profissional capacitado (operador de máquinas pesadas), para atender os serviços de manutenção e obras de redes de água e esgoto no Município </w:t>
      </w:r>
      <w:r>
        <w:rPr>
          <w:rFonts w:asciiTheme="majorHAnsi" w:hAnsiTheme="majorHAnsi" w:cstheme="majorHAnsi"/>
        </w:rPr>
        <w:t xml:space="preserve">de Carmo do Cajuru / </w:t>
      </w:r>
      <w:r w:rsidRPr="00972F01">
        <w:rPr>
          <w:rFonts w:asciiTheme="majorHAnsi" w:hAnsiTheme="majorHAnsi" w:cstheme="majorHAnsi"/>
        </w:rPr>
        <w:t>MG, incluindo abertura e fechamento de valas, retirada de terra e entulho, escavações e carregamento de caminhão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972F01">
        <w:rPr>
          <w:rFonts w:asciiTheme="minorHAnsi" w:hAnsiTheme="minorHAnsi" w:cstheme="minorHAnsi"/>
          <w:b/>
          <w:caps/>
        </w:rPr>
        <w:t>R$ 645.000,00</w:t>
      </w:r>
      <w:r w:rsidRPr="00972F01">
        <w:rPr>
          <w:rFonts w:asciiTheme="minorHAnsi" w:hAnsiTheme="minorHAnsi" w:cstheme="minorHAnsi"/>
          <w:caps/>
        </w:rPr>
        <w:t>.</w:t>
      </w:r>
      <w:r>
        <w:t xml:space="preserve"> </w:t>
      </w:r>
      <w:r w:rsidRPr="00972F01">
        <w:rPr>
          <w:rFonts w:asciiTheme="majorHAnsi" w:hAnsiTheme="majorHAnsi" w:cstheme="majorHAnsi"/>
        </w:rPr>
        <w:t>Data da</w:t>
      </w:r>
      <w:r>
        <w:t xml:space="preserve"> </w:t>
      </w:r>
      <w:r>
        <w:rPr>
          <w:rFonts w:asciiTheme="majorHAnsi" w:hAnsiTheme="majorHAnsi" w:cstheme="majorHAnsi"/>
        </w:rPr>
        <w:t>sessão pública dia 23/09/</w:t>
      </w:r>
      <w:r w:rsidRPr="00972F01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, às </w:t>
      </w:r>
      <w:r w:rsidRPr="00972F01">
        <w:rPr>
          <w:rFonts w:asciiTheme="majorHAnsi" w:hAnsiTheme="majorHAnsi" w:cstheme="majorHAnsi"/>
        </w:rPr>
        <w:t>09h00min</w:t>
      </w:r>
      <w:r>
        <w:rPr>
          <w:rFonts w:asciiTheme="majorHAnsi" w:hAnsiTheme="majorHAnsi" w:cstheme="majorHAnsi"/>
        </w:rPr>
        <w:t>.</w:t>
      </w:r>
      <w:r w:rsidRPr="00972F01">
        <w:t xml:space="preserve"> </w:t>
      </w:r>
      <w:r w:rsidRPr="00972F01">
        <w:rPr>
          <w:rFonts w:asciiTheme="majorHAnsi" w:hAnsiTheme="majorHAnsi" w:cstheme="majorHAnsi"/>
        </w:rPr>
        <w:t>Local de realização</w:t>
      </w:r>
      <w:r>
        <w:t xml:space="preserve"> </w:t>
      </w:r>
      <w:r w:rsidRPr="00972F01">
        <w:rPr>
          <w:rFonts w:asciiTheme="majorHAnsi" w:hAnsiTheme="majorHAnsi" w:cstheme="majorHAnsi"/>
        </w:rPr>
        <w:t xml:space="preserve">site para realização do pregão Portal: </w:t>
      </w:r>
      <w:hyperlink r:id="rId49" w:history="1">
        <w:r w:rsidRPr="00BB306A">
          <w:rPr>
            <w:rStyle w:val="Hyperlink"/>
            <w:rFonts w:asciiTheme="majorHAnsi" w:hAnsiTheme="majorHAnsi" w:cstheme="majorHAnsi"/>
          </w:rPr>
          <w:t>https://bll.org.br</w:t>
        </w:r>
      </w:hyperlink>
      <w:r>
        <w:rPr>
          <w:rFonts w:asciiTheme="majorHAnsi" w:hAnsiTheme="majorHAnsi" w:cstheme="majorHAnsi"/>
        </w:rPr>
        <w:t xml:space="preserve">. </w:t>
      </w:r>
      <w:r w:rsidR="005A767E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pelo </w:t>
      </w:r>
      <w:r w:rsidRPr="00972F01">
        <w:rPr>
          <w:rFonts w:asciiTheme="majorHAnsi" w:hAnsiTheme="majorHAnsi" w:cstheme="majorHAnsi"/>
        </w:rPr>
        <w:t xml:space="preserve">telefone: (37) 3244-1303 e-mail: </w:t>
      </w:r>
      <w:hyperlink r:id="rId50" w:history="1">
        <w:r w:rsidR="00EA19C2" w:rsidRPr="00BB306A">
          <w:rPr>
            <w:rStyle w:val="Hyperlink"/>
            <w:rFonts w:asciiTheme="majorHAnsi" w:hAnsiTheme="majorHAnsi" w:cstheme="majorHAnsi"/>
          </w:rPr>
          <w:t>compras@saaecarmodocajuru.mg.gov.br</w:t>
        </w:r>
      </w:hyperlink>
      <w:r w:rsidR="00EA19C2">
        <w:rPr>
          <w:rFonts w:asciiTheme="majorHAnsi" w:hAnsiTheme="majorHAnsi" w:cstheme="majorHAnsi"/>
        </w:rPr>
        <w:t xml:space="preserve">. </w:t>
      </w:r>
      <w:r w:rsidRPr="00972F01">
        <w:rPr>
          <w:rFonts w:asciiTheme="majorHAnsi" w:hAnsiTheme="majorHAnsi" w:cstheme="majorHAnsi"/>
        </w:rPr>
        <w:t xml:space="preserve"> </w:t>
      </w:r>
    </w:p>
    <w:p w14:paraId="60C9D069" w14:textId="77777777" w:rsidR="005F5CD3" w:rsidRDefault="005F5CD3" w:rsidP="00361123">
      <w:pPr>
        <w:ind w:left="142"/>
        <w:jc w:val="both"/>
        <w:rPr>
          <w:rFonts w:asciiTheme="majorHAnsi" w:hAnsiTheme="majorHAnsi" w:cstheme="majorHAnsi"/>
        </w:rPr>
      </w:pPr>
    </w:p>
    <w:p w14:paraId="394D2755" w14:textId="392E6640" w:rsidR="005F5CD3" w:rsidRDefault="005F5CD3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5F5CD3">
        <w:rPr>
          <w:rFonts w:asciiTheme="minorHAnsi" w:hAnsiTheme="minorHAnsi" w:cstheme="minorHAnsi"/>
          <w:b/>
        </w:rPr>
        <w:t>SEST SENAT</w:t>
      </w:r>
      <w:r>
        <w:rPr>
          <w:rFonts w:asciiTheme="minorHAnsi" w:hAnsiTheme="minorHAnsi" w:cstheme="minorHAnsi"/>
          <w:b/>
        </w:rPr>
        <w:t xml:space="preserve"> -</w:t>
      </w:r>
      <w:r w:rsidRPr="005F5CD3">
        <w:t xml:space="preserve"> </w:t>
      </w:r>
      <w:r w:rsidRPr="005F5CD3">
        <w:rPr>
          <w:rFonts w:asciiTheme="minorHAnsi" w:hAnsiTheme="minorHAnsi" w:cstheme="minorHAnsi"/>
          <w:b/>
        </w:rPr>
        <w:t>SERVIÇO SOCIAL DO TRANSPORTE</w:t>
      </w:r>
      <w:r w:rsidR="005A767E">
        <w:rPr>
          <w:rFonts w:asciiTheme="minorHAnsi" w:hAnsiTheme="minorHAnsi" w:cstheme="minorHAnsi"/>
          <w:b/>
        </w:rPr>
        <w:t xml:space="preserve"> -</w:t>
      </w:r>
      <w:r w:rsidR="00E26A71">
        <w:rPr>
          <w:rFonts w:asciiTheme="minorHAnsi" w:hAnsiTheme="minorHAnsi" w:cstheme="minorHAnsi"/>
          <w:b/>
        </w:rPr>
        <w:t xml:space="preserve"> </w:t>
      </w:r>
      <w:bookmarkStart w:id="0" w:name="_GoBack"/>
      <w:bookmarkEnd w:id="0"/>
      <w:r>
        <w:rPr>
          <w:rFonts w:asciiTheme="minorHAnsi" w:hAnsiTheme="minorHAnsi" w:cstheme="minorHAnsi"/>
          <w:b/>
          <w:caps/>
        </w:rPr>
        <w:t xml:space="preserve">Teófilo Otoni - </w:t>
      </w:r>
      <w:r w:rsidRPr="005F5CD3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Pr="005F5CD3">
        <w:t xml:space="preserve"> </w:t>
      </w:r>
      <w:r w:rsidRPr="005F5CD3">
        <w:rPr>
          <w:rFonts w:asciiTheme="minorHAnsi" w:hAnsiTheme="minorHAnsi" w:cstheme="minorHAnsi"/>
          <w:b/>
          <w:caps/>
        </w:rPr>
        <w:t xml:space="preserve">CONCORRÊNCIA Nº </w:t>
      </w:r>
      <w:r>
        <w:rPr>
          <w:rFonts w:asciiTheme="minorHAnsi" w:hAnsiTheme="minorHAnsi" w:cstheme="minorHAnsi"/>
          <w:b/>
          <w:caps/>
        </w:rPr>
        <w:t>00</w:t>
      </w:r>
      <w:r w:rsidRPr="005F5CD3">
        <w:rPr>
          <w:rFonts w:asciiTheme="minorHAnsi" w:hAnsiTheme="minorHAnsi" w:cstheme="minorHAnsi"/>
          <w:b/>
          <w:caps/>
        </w:rPr>
        <w:t>6/2025</w:t>
      </w:r>
    </w:p>
    <w:p w14:paraId="76BFA63C" w14:textId="7EA16043" w:rsidR="005F5CD3" w:rsidRDefault="005F5CD3" w:rsidP="00361123">
      <w:pPr>
        <w:ind w:left="142"/>
        <w:jc w:val="both"/>
        <w:rPr>
          <w:rFonts w:asciiTheme="majorHAnsi" w:hAnsiTheme="majorHAnsi" w:cstheme="majorHAnsi"/>
        </w:rPr>
      </w:pPr>
      <w:r w:rsidRPr="005F5CD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5F5CD3">
        <w:rPr>
          <w:rFonts w:asciiTheme="majorHAnsi" w:hAnsiTheme="majorHAnsi" w:cstheme="majorHAnsi"/>
        </w:rPr>
        <w:t>Contratação de empresa para execução da obra de reforma na unidade operacional do SEST SENAT de Teófilo Otoni / MG, com fornecimento de todos os serviços, ferramentas e materiais necessários à completa execução deste objeto, e limpeza final da área. A finalidade desta contratação é a Construção de Novo Muro e reforma do muro existente. O recebimento dos envelopes contendo a proposta comercial e a documentação de habilitação será no dia 23/09/2025</w:t>
      </w:r>
      <w:r>
        <w:rPr>
          <w:rFonts w:asciiTheme="majorHAnsi" w:hAnsiTheme="majorHAnsi" w:cstheme="majorHAnsi"/>
        </w:rPr>
        <w:t xml:space="preserve">, às 13h30min. </w:t>
      </w:r>
      <w:hyperlink r:id="rId51" w:history="1">
        <w:r w:rsidR="000E575D" w:rsidRPr="00BB306A">
          <w:rPr>
            <w:rStyle w:val="Hyperlink"/>
            <w:rFonts w:asciiTheme="majorHAnsi" w:hAnsiTheme="majorHAnsi" w:cstheme="majorHAnsi"/>
          </w:rPr>
          <w:t>https://transparencia.sestsenat.org.br/</w:t>
        </w:r>
      </w:hyperlink>
      <w:r w:rsidR="000E575D">
        <w:rPr>
          <w:rFonts w:asciiTheme="majorHAnsi" w:hAnsiTheme="majorHAnsi" w:cstheme="majorHAnsi"/>
        </w:rPr>
        <w:t xml:space="preserve"> </w:t>
      </w:r>
      <w:r w:rsidRPr="005F5CD3">
        <w:rPr>
          <w:rFonts w:asciiTheme="majorHAnsi" w:hAnsiTheme="majorHAnsi" w:cstheme="majorHAnsi"/>
        </w:rPr>
        <w:t xml:space="preserve">ou enviar uma solicitação para o e-mail: </w:t>
      </w:r>
      <w:hyperlink r:id="rId52" w:history="1">
        <w:r w:rsidR="000E575D" w:rsidRPr="00BB306A">
          <w:rPr>
            <w:rStyle w:val="Hyperlink"/>
            <w:rFonts w:asciiTheme="majorHAnsi" w:hAnsiTheme="majorHAnsi" w:cstheme="majorHAnsi"/>
          </w:rPr>
          <w:t>licitacao.b074@sestsenat.org.br</w:t>
        </w:r>
      </w:hyperlink>
      <w:r w:rsidRPr="005F5CD3">
        <w:rPr>
          <w:rFonts w:asciiTheme="majorHAnsi" w:hAnsiTheme="majorHAnsi" w:cstheme="majorHAnsi"/>
        </w:rPr>
        <w:t>.</w:t>
      </w:r>
      <w:r w:rsidR="000E575D">
        <w:rPr>
          <w:rFonts w:asciiTheme="majorHAnsi" w:hAnsiTheme="majorHAnsi" w:cstheme="majorHAnsi"/>
        </w:rPr>
        <w:t xml:space="preserve"> </w:t>
      </w:r>
    </w:p>
    <w:p w14:paraId="3D813F1F" w14:textId="77777777" w:rsidR="0019274C" w:rsidRDefault="0019274C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7C1C5F3E" w:rsidR="005F7B99" w:rsidRDefault="004D66A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1AE96551" w14:textId="77777777" w:rsidR="004D66A1" w:rsidRDefault="004D66A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B6E881A" w14:textId="34182CB4" w:rsidR="00FF5734" w:rsidRDefault="004D66A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GOINFRA - CONCORRÊNCIA Nº 100/2025</w:t>
      </w:r>
    </w:p>
    <w:p w14:paraId="307BB5E5" w14:textId="796B809C" w:rsidR="00043511" w:rsidRPr="004D66A1" w:rsidRDefault="004D66A1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D66A1">
        <w:rPr>
          <w:rFonts w:asciiTheme="majorHAnsi" w:hAnsiTheme="majorHAnsi" w:cstheme="majorHAnsi"/>
        </w:rPr>
        <w:t>Contratação Integrada de empresa especializada para elaboração dos projetos e execução das obras de implantação e restauração da Rod</w:t>
      </w:r>
      <w:r>
        <w:rPr>
          <w:rFonts w:asciiTheme="majorHAnsi" w:hAnsiTheme="majorHAnsi" w:cstheme="majorHAnsi"/>
        </w:rPr>
        <w:t xml:space="preserve">ovia GO-156, trecho: Auriverde </w:t>
      </w:r>
      <w:r w:rsidRPr="004D66A1">
        <w:rPr>
          <w:rFonts w:asciiTheme="majorHAnsi" w:hAnsiTheme="majorHAnsi" w:cstheme="majorHAnsi"/>
        </w:rPr>
        <w:t xml:space="preserve"> entr. GO-336, com extensão de 37,71 km, e de obra de arte especial, com extensão de 4.</w:t>
      </w:r>
      <w:r>
        <w:rPr>
          <w:rFonts w:asciiTheme="majorHAnsi" w:hAnsiTheme="majorHAnsi" w:cstheme="majorHAnsi"/>
        </w:rPr>
        <w:t xml:space="preserve"> Valor total estimado da contratação: </w:t>
      </w:r>
      <w:r w:rsidRPr="004D66A1">
        <w:rPr>
          <w:rFonts w:asciiTheme="minorHAnsi" w:hAnsiTheme="minorHAnsi" w:cstheme="minorHAnsi"/>
          <w:b/>
        </w:rPr>
        <w:t>R$ 104.021.245,70</w:t>
      </w:r>
      <w:r w:rsidRPr="004D66A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4D66A1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de abertura prevista para o dia 16/12/2025, às 15h00min. </w:t>
      </w:r>
      <w:r w:rsidRPr="004D66A1">
        <w:rPr>
          <w:rFonts w:asciiTheme="majorHAnsi" w:hAnsiTheme="majorHAnsi" w:cstheme="majorHAnsi"/>
        </w:rPr>
        <w:t xml:space="preserve">informações </w:t>
      </w:r>
      <w:r>
        <w:rPr>
          <w:rFonts w:asciiTheme="majorHAnsi" w:hAnsiTheme="majorHAnsi" w:cstheme="majorHAnsi"/>
        </w:rPr>
        <w:t xml:space="preserve">pelo site: </w:t>
      </w:r>
      <w:hyperlink r:id="rId53" w:history="1">
        <w:r w:rsidRPr="00BB306A">
          <w:rPr>
            <w:rStyle w:val="Hyperlink"/>
            <w:rFonts w:asciiTheme="majorHAnsi" w:hAnsiTheme="majorHAnsi" w:cstheme="majorHAnsi"/>
          </w:rPr>
          <w:t>www.goinfra.go.gov.br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CCE4DF5" w14:textId="77777777" w:rsidR="004D66A1" w:rsidRDefault="004D66A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5948DB1" w14:textId="77777777" w:rsidR="00AA0B6E" w:rsidRDefault="00AA0B6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585DAC8" w14:textId="77777777" w:rsidR="005A767E" w:rsidRDefault="005A767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271B47" w14:textId="77777777" w:rsidR="005A767E" w:rsidRDefault="005A767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64E267E" w14:textId="77777777" w:rsidR="005A767E" w:rsidRDefault="005A767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F27965A" w14:textId="77777777" w:rsidR="005A767E" w:rsidRDefault="005A767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CBFC7CD" w14:textId="77777777" w:rsidR="005A767E" w:rsidRDefault="005A767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460B36E" w14:textId="77777777" w:rsidR="005A767E" w:rsidRDefault="005A767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CD04008" w14:textId="77777777" w:rsidR="005A767E" w:rsidRDefault="005A767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C3527CF" w14:textId="77777777" w:rsidR="005A767E" w:rsidRDefault="005A767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E44ECD2" w14:textId="77777777" w:rsidR="005A767E" w:rsidRDefault="005A767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FC9650E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1DB82D40" w14:textId="77777777" w:rsidR="005A767E" w:rsidRPr="007A277D" w:rsidRDefault="005A767E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6"/>
                          </pic:cNvPr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0"/>
                    </pic:cNvPr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3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5"/>
      <w:footerReference w:type="default" r:id="rId6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8B3E8B" w14:textId="77777777" w:rsidR="00432CF7" w:rsidRDefault="00432CF7">
      <w:r>
        <w:separator/>
      </w:r>
    </w:p>
  </w:endnote>
  <w:endnote w:type="continuationSeparator" w:id="0">
    <w:p w14:paraId="350CFB5F" w14:textId="77777777" w:rsidR="00432CF7" w:rsidRDefault="00432CF7">
      <w:r>
        <w:continuationSeparator/>
      </w:r>
    </w:p>
  </w:endnote>
  <w:endnote w:type="continuationNotice" w:id="1">
    <w:p w14:paraId="7AE07D6D" w14:textId="77777777" w:rsidR="00432CF7" w:rsidRDefault="00432C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FD327D" w:rsidRDefault="00FD327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FD327D" w:rsidRPr="00151818" w:rsidRDefault="00FD327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26A7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FD327D" w:rsidRPr="00EB3E7D" w:rsidRDefault="00FD327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FD327D" w:rsidRPr="00EB3E7D" w:rsidRDefault="00FD327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FD327D" w:rsidRPr="00151818" w:rsidRDefault="00FD327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26A7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FD327D" w:rsidRPr="00EB3E7D" w:rsidRDefault="00FD327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FD327D" w:rsidRPr="00EB3E7D" w:rsidRDefault="00FD327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FD327D" w:rsidRPr="00151818" w:rsidRDefault="00FD327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FD327D" w:rsidRPr="00151818" w:rsidRDefault="00FD327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FD327D" w:rsidRPr="00151818" w:rsidRDefault="00FD327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FD327D" w:rsidRPr="00151818" w:rsidRDefault="00FD327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FD327D" w:rsidRPr="00151818" w:rsidRDefault="00FD327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27868" w14:textId="77777777" w:rsidR="00432CF7" w:rsidRDefault="00432CF7">
      <w:r>
        <w:separator/>
      </w:r>
    </w:p>
  </w:footnote>
  <w:footnote w:type="continuationSeparator" w:id="0">
    <w:p w14:paraId="0A4353AC" w14:textId="77777777" w:rsidR="00432CF7" w:rsidRDefault="00432CF7">
      <w:r>
        <w:continuationSeparator/>
      </w:r>
    </w:p>
  </w:footnote>
  <w:footnote w:type="continuationNotice" w:id="1">
    <w:p w14:paraId="5C64C4A3" w14:textId="77777777" w:rsidR="00432CF7" w:rsidRDefault="00432CF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FD327D" w:rsidRDefault="00FD327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6B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87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7B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5D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4C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BCB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69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2FB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0A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4D3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CF7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BB2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A1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D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7E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CD3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80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28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55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26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C6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5C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2B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8C8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DA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01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3A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71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7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70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6E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5E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2FD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7F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0B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8E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B88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71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05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C2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DE2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1F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7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ugre.mg.gov.br" TargetMode="External"/><Relationship Id="rId18" Type="http://schemas.openxmlformats.org/officeDocument/2006/relationships/hyperlink" Target="mailto:gabinete@coronelpacheco.mg.gov.br" TargetMode="External"/><Relationship Id="rId26" Type="http://schemas.openxmlformats.org/officeDocument/2006/relationships/hyperlink" Target="http://www.lagoaformosa.mg.gov.br/editais" TargetMode="External"/><Relationship Id="rId39" Type="http://schemas.openxmlformats.org/officeDocument/2006/relationships/hyperlink" Target="http://www.prefeituratombos.mg.gov.br" TargetMode="External"/><Relationship Id="rId21" Type="http://schemas.openxmlformats.org/officeDocument/2006/relationships/hyperlink" Target="http://www.ibirite.mg.gov.br" TargetMode="External"/><Relationship Id="rId34" Type="http://schemas.openxmlformats.org/officeDocument/2006/relationships/hyperlink" Target="http://www.bllcompras.org.br" TargetMode="External"/><Relationship Id="rId42" Type="http://schemas.openxmlformats.org/officeDocument/2006/relationships/hyperlink" Target="http://www.urucuia.mg.gov.br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mailto:compras@saaecarmodocajuru.mg.gov.br" TargetMode="External"/><Relationship Id="rId55" Type="http://schemas.openxmlformats.org/officeDocument/2006/relationships/image" Target="media/image1.png"/><Relationship Id="rId63" Type="http://schemas.openxmlformats.org/officeDocument/2006/relationships/hyperlink" Target="https://www.triamanorte.com.br/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net.com.br" TargetMode="External"/><Relationship Id="rId29" Type="http://schemas.openxmlformats.org/officeDocument/2006/relationships/hyperlink" Target="https://lamim.mg.gov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percata.mg.gov.br" TargetMode="External"/><Relationship Id="rId24" Type="http://schemas.openxmlformats.org/officeDocument/2006/relationships/hyperlink" Target="https://licitanet.com.br/" TargetMode="External"/><Relationship Id="rId32" Type="http://schemas.openxmlformats.org/officeDocument/2006/relationships/hyperlink" Target="http://www.matipo.mg.gov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s://licitar.digital" TargetMode="External"/><Relationship Id="rId45" Type="http://schemas.openxmlformats.org/officeDocument/2006/relationships/hyperlink" Target="http://www.bnc.org.br" TargetMode="External"/><Relationship Id="rId53" Type="http://schemas.openxmlformats.org/officeDocument/2006/relationships/hyperlink" Target="http://www.goinfra.go.gov.br" TargetMode="External"/><Relationship Id="rId58" Type="http://schemas.openxmlformats.org/officeDocument/2006/relationships/hyperlink" Target="https://pottencial.com.br/" TargetMode="External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capinopolis.mg.gov.br" TargetMode="External"/><Relationship Id="rId23" Type="http://schemas.openxmlformats.org/officeDocument/2006/relationships/hyperlink" Target="http://www.janauba.mg.gov.br" TargetMode="External"/><Relationship Id="rId28" Type="http://schemas.openxmlformats.org/officeDocument/2006/relationships/hyperlink" Target="https://licitar.digital/" TargetMode="External"/><Relationship Id="rId36" Type="http://schemas.openxmlformats.org/officeDocument/2006/relationships/hyperlink" Target="mailto:licitacaoeditais@serro.mg.gov.br" TargetMode="External"/><Relationship Id="rId49" Type="http://schemas.openxmlformats.org/officeDocument/2006/relationships/hyperlink" Target="https://bll.org.br" TargetMode="External"/><Relationship Id="rId57" Type="http://schemas.openxmlformats.org/officeDocument/2006/relationships/image" Target="media/image2.png"/><Relationship Id="rId61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s://www.divisaalegre.mg.gov.br/" TargetMode="External"/><Relationship Id="rId31" Type="http://schemas.openxmlformats.org/officeDocument/2006/relationships/hyperlink" Target="http://www.novobbmnet.com.br" TargetMode="External"/><Relationship Id="rId44" Type="http://schemas.openxmlformats.org/officeDocument/2006/relationships/hyperlink" Target="http://www.prefeituraunai.mg.gov.br" TargetMode="External"/><Relationship Id="rId52" Type="http://schemas.openxmlformats.org/officeDocument/2006/relationships/hyperlink" Target="mailto:licitacao.b074@sestsenat.org.br" TargetMode="External"/><Relationship Id="rId60" Type="http://schemas.openxmlformats.org/officeDocument/2006/relationships/hyperlink" Target="https://safeoneasy.com/" TargetMode="External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://www.leopoldina.mg.gov.br" TargetMode="External"/><Relationship Id="rId30" Type="http://schemas.openxmlformats.org/officeDocument/2006/relationships/hyperlink" Target="mailto:licitacao@lamim.mg.gov.br" TargetMode="External"/><Relationship Id="rId35" Type="http://schemas.openxmlformats.org/officeDocument/2006/relationships/hyperlink" Target="mailto:licitacaoeditais@serro.mg.gov.br" TargetMode="External"/><Relationship Id="rId43" Type="http://schemas.openxmlformats.org/officeDocument/2006/relationships/hyperlink" Target="https://www.gov.br/pncp/pt-br" TargetMode="External"/><Relationship Id="rId48" Type="http://schemas.openxmlformats.org/officeDocument/2006/relationships/hyperlink" Target="http://compras.mg.gov.br/" TargetMode="External"/><Relationship Id="rId56" Type="http://schemas.openxmlformats.org/officeDocument/2006/relationships/hyperlink" Target="https://itaipumg.com.br/" TargetMode="External"/><Relationship Id="rId64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s://transparencia.sestsenat.org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ammlicita.org.br" TargetMode="External"/><Relationship Id="rId17" Type="http://schemas.openxmlformats.org/officeDocument/2006/relationships/hyperlink" Target="mailto:licitacao.prefeituracoimbra@gmail.com" TargetMode="External"/><Relationship Id="rId25" Type="http://schemas.openxmlformats.org/officeDocument/2006/relationships/hyperlink" Target="mailto:licitacao@lagoaformosa.mg.gov.br" TargetMode="External"/><Relationship Id="rId33" Type="http://schemas.openxmlformats.org/officeDocument/2006/relationships/hyperlink" Target="https://www.ouropreto.mg.gov.br/transparencia/licitacoes" TargetMode="External"/><Relationship Id="rId38" Type="http://schemas.openxmlformats.org/officeDocument/2006/relationships/hyperlink" Target="https://licitanet.com.br/" TargetMode="External"/><Relationship Id="rId46" Type="http://schemas.openxmlformats.org/officeDocument/2006/relationships/hyperlink" Target="https://www.vazante.mg.gov.br/editais-e-licitacoes/" TargetMode="External"/><Relationship Id="rId59" Type="http://schemas.openxmlformats.org/officeDocument/2006/relationships/image" Target="media/image3.png"/><Relationship Id="rId67" Type="http://schemas.openxmlformats.org/officeDocument/2006/relationships/fontTable" Target="fontTable.xml"/><Relationship Id="rId20" Type="http://schemas.openxmlformats.org/officeDocument/2006/relationships/hyperlink" Target="mailto:divisaalegrelicita@yahoo.com.br" TargetMode="External"/><Relationship Id="rId41" Type="http://schemas.openxmlformats.org/officeDocument/2006/relationships/hyperlink" Target="http://www.tresmarias.mg.gov.br" TargetMode="External"/><Relationship Id="rId54" Type="http://schemas.openxmlformats.org/officeDocument/2006/relationships/hyperlink" Target="https://fck.ind.br/" TargetMode="External"/><Relationship Id="rId6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38EC67-823D-4A49-8689-1F9BA5C23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6</Pages>
  <Words>2530</Words>
  <Characters>13667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16165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10</cp:revision>
  <cp:lastPrinted>2025-09-10T20:43:00Z</cp:lastPrinted>
  <dcterms:created xsi:type="dcterms:W3CDTF">2025-09-10T11:39:00Z</dcterms:created>
  <dcterms:modified xsi:type="dcterms:W3CDTF">2025-09-10T21:19:00Z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