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179467D2" w:rsidR="00950FDE" w:rsidRDefault="004800F4" w:rsidP="00950FDE">
      <w:pPr>
        <w:autoSpaceDE w:val="0"/>
        <w:autoSpaceDN w:val="0"/>
        <w:adjustRightInd w:val="0"/>
        <w:rPr>
          <w:rFonts w:asciiTheme="minorHAnsi" w:hAnsiTheme="minorHAnsi" w:cstheme="minorHAnsi"/>
          <w:b/>
        </w:rPr>
      </w:pPr>
      <w:r>
        <w:rPr>
          <w:noProof/>
        </w:rPr>
        <mc:AlternateContent>
          <mc:Choice Requires="wps">
            <w:drawing>
              <wp:anchor distT="0" distB="0" distL="114300" distR="114300" simplePos="0" relativeHeight="251659264" behindDoc="0" locked="0" layoutInCell="1" allowOverlap="1" wp14:anchorId="30F7C181" wp14:editId="5226F253">
                <wp:simplePos x="0" y="0"/>
                <wp:positionH relativeFrom="margin">
                  <wp:posOffset>-117043</wp:posOffset>
                </wp:positionH>
                <wp:positionV relativeFrom="paragraph">
                  <wp:posOffset>-180848</wp:posOffset>
                </wp:positionV>
                <wp:extent cx="2528514" cy="246077"/>
                <wp:effectExtent l="0" t="0" r="0" b="190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14" cy="246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8B84" w14:textId="7885E34C" w:rsidR="00D76D14" w:rsidRPr="00151818" w:rsidRDefault="00D76D14"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11 DE SETEMBRO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168</w:t>
                            </w:r>
                          </w:p>
                          <w:p w14:paraId="40613626" w14:textId="77777777" w:rsidR="00D76D14" w:rsidRPr="00186A8C" w:rsidRDefault="00D76D14"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9.2pt;margin-top:-14.25pt;width:199.1pt;height:19.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" filled="f" stroked="f">
                <v:textbox>
                  <w:txbxContent>
                    <w:p w14:paraId="735C8B84" w14:textId="7885E34C" w:rsidR="00D76D14" w:rsidRPr="00151818" w:rsidRDefault="00D76D14"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11 DE SETEMBRO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168</w:t>
                      </w:r>
                    </w:p>
                    <w:p w14:paraId="40613626" w14:textId="77777777" w:rsidR="00D76D14" w:rsidRPr="00186A8C" w:rsidRDefault="00D76D14"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r w:rsidR="006358A6">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335F9485">
                <wp:simplePos x="0" y="0"/>
                <wp:positionH relativeFrom="column">
                  <wp:posOffset>-15784</wp:posOffset>
                </wp:positionH>
                <wp:positionV relativeFrom="paragraph">
                  <wp:posOffset>65330</wp:posOffset>
                </wp:positionV>
                <wp:extent cx="2262249" cy="17368"/>
                <wp:effectExtent l="0" t="0" r="24130" b="20955"/>
                <wp:wrapNone/>
                <wp:docPr id="1048330001" name="Conector reto 5"/>
                <wp:cNvGraphicFramePr/>
                <a:graphic xmlns:a="http://schemas.openxmlformats.org/drawingml/2006/main">
                  <a:graphicData uri="http://schemas.microsoft.com/office/word/2010/wordprocessingShape">
                    <wps:wsp>
                      <wps:cNvCnPr/>
                      <wps:spPr>
                        <a:xfrm flipV="1">
                          <a:off x="0" y="0"/>
                          <a:ext cx="2262249" cy="17368"/>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D0630"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5.15pt" to="176.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" strokecolor="#1f3763 [1608]" strokeweight="1pt">
                <v:stroke joinstyle="miter"/>
              </v:line>
            </w:pict>
          </mc:Fallback>
        </mc:AlternateContent>
      </w:r>
    </w:p>
    <w:p w14:paraId="6872FCBF" w14:textId="77777777" w:rsidR="004368D1" w:rsidRPr="00216FBE" w:rsidRDefault="004368D1" w:rsidP="004B3E2D">
      <w:pPr>
        <w:autoSpaceDE w:val="0"/>
        <w:autoSpaceDN w:val="0"/>
        <w:adjustRightInd w:val="0"/>
        <w:ind w:left="142"/>
        <w:rPr>
          <w:rFonts w:ascii="Calibri" w:hAnsi="Calibri" w:cs="Calibri"/>
          <w:b/>
          <w:color w:val="1F3864" w:themeColor="accent5" w:themeShade="80"/>
          <w:spacing w:val="12"/>
          <w:sz w:val="36"/>
          <w:szCs w:val="44"/>
        </w:rPr>
      </w:pPr>
    </w:p>
    <w:p w14:paraId="58AAED76" w14:textId="30649D49" w:rsidR="00AD06EE" w:rsidRDefault="00D904E4" w:rsidP="00AD06EE">
      <w:pPr>
        <w:autoSpaceDE w:val="0"/>
        <w:autoSpaceDN w:val="0"/>
        <w:adjustRightInd w:val="0"/>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Pr>
          <w:rFonts w:ascii="Calibri" w:hAnsi="Calibri" w:cs="Calibri"/>
          <w:b/>
          <w:color w:val="1F3864" w:themeColor="accent5" w:themeShade="80"/>
          <w:spacing w:val="12"/>
          <w:sz w:val="44"/>
          <w:szCs w:val="44"/>
        </w:rPr>
        <w:t>Detalhada</w:t>
      </w:r>
    </w:p>
    <w:p w14:paraId="15A41E2E" w14:textId="77777777" w:rsidR="00AD06EE" w:rsidRPr="00AD06EE" w:rsidRDefault="00AD06EE" w:rsidP="00AD06EE">
      <w:pPr>
        <w:autoSpaceDE w:val="0"/>
        <w:autoSpaceDN w:val="0"/>
        <w:adjustRightInd w:val="0"/>
        <w:rPr>
          <w:rFonts w:ascii="Calibri" w:hAnsi="Calibri" w:cs="Calibri"/>
          <w:b/>
          <w:color w:val="1F3864" w:themeColor="accent5" w:themeShade="80"/>
          <w:spacing w:val="12"/>
          <w:sz w:val="44"/>
          <w:szCs w:val="44"/>
        </w:rPr>
      </w:pPr>
    </w:p>
    <w:tbl>
      <w:tblPr>
        <w:tblpPr w:leftFromText="141" w:rightFromText="141" w:vertAnchor="text" w:horzAnchor="margin" w:tblpXSpec="center" w:tblpY="296"/>
        <w:tblW w:w="10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17"/>
        <w:gridCol w:w="5359"/>
      </w:tblGrid>
      <w:tr w:rsidR="00103EA4" w:rsidRPr="00103EA4" w14:paraId="27326B36" w14:textId="77777777" w:rsidTr="00AD06EE">
        <w:trPr>
          <w:cantSplit/>
          <w:trHeight w:val="71"/>
        </w:trPr>
        <w:tc>
          <w:tcPr>
            <w:tcW w:w="5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4A43B9" w14:textId="77777777" w:rsidR="00103EA4" w:rsidRPr="00103EA4" w:rsidRDefault="00103EA4" w:rsidP="00103EA4">
            <w:pPr>
              <w:jc w:val="both"/>
              <w:rPr>
                <w:rFonts w:asciiTheme="majorHAnsi" w:hAnsiTheme="majorHAnsi" w:cs="Arial"/>
                <w:bCs/>
              </w:rPr>
            </w:pPr>
            <w:r w:rsidRPr="00103EA4">
              <w:rPr>
                <w:rFonts w:asciiTheme="majorHAnsi" w:hAnsiTheme="majorHAnsi" w:cs="Arial"/>
                <w:bCs/>
              </w:rPr>
              <w:t xml:space="preserve">ÓRGÃO LICITANTE: </w:t>
            </w:r>
            <w:r w:rsidRPr="00103EA4">
              <w:rPr>
                <w:rFonts w:asciiTheme="minorHAnsi" w:eastAsiaTheme="minorHAnsi" w:hAnsiTheme="minorHAnsi" w:cstheme="minorHAnsi"/>
                <w:b/>
                <w:bCs/>
                <w:lang w:eastAsia="en-US"/>
              </w:rPr>
              <w:t>SEINFRA - MG</w:t>
            </w:r>
          </w:p>
        </w:tc>
        <w:tc>
          <w:tcPr>
            <w:tcW w:w="5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4F61D" w14:textId="6F1D6A29" w:rsidR="00103EA4" w:rsidRPr="00103EA4" w:rsidRDefault="00103EA4" w:rsidP="00103EA4">
            <w:pPr>
              <w:autoSpaceDE w:val="0"/>
              <w:autoSpaceDN w:val="0"/>
              <w:adjustRightInd w:val="0"/>
              <w:jc w:val="both"/>
              <w:rPr>
                <w:rFonts w:asciiTheme="minorHAnsi" w:hAnsiTheme="minorHAnsi" w:cstheme="minorHAnsi"/>
                <w:b/>
              </w:rPr>
            </w:pPr>
            <w:r w:rsidRPr="00103EA4">
              <w:rPr>
                <w:rFonts w:asciiTheme="majorHAnsi" w:hAnsiTheme="majorHAnsi" w:cs="Arial"/>
              </w:rPr>
              <w:t>EDITAL:</w:t>
            </w:r>
            <w:r w:rsidRPr="00103EA4">
              <w:rPr>
                <w:rFonts w:asciiTheme="majorHAnsi" w:hAnsiTheme="majorHAnsi"/>
                <w:b/>
              </w:rPr>
              <w:t xml:space="preserve"> </w:t>
            </w:r>
            <w:r w:rsidRPr="00103EA4">
              <w:rPr>
                <w:rFonts w:asciiTheme="minorHAnsi" w:eastAsiaTheme="minorHAnsi" w:hAnsiTheme="minorHAnsi" w:cstheme="minorHAnsi"/>
                <w:b/>
                <w:bCs/>
                <w:lang w:eastAsia="en-US"/>
              </w:rPr>
              <w:t>CONCORRÊNCIA ELETRÔNICA</w:t>
            </w:r>
            <w:r>
              <w:rPr>
                <w:rFonts w:asciiTheme="minorHAnsi" w:eastAsiaTheme="minorHAnsi" w:hAnsiTheme="minorHAnsi" w:cstheme="minorHAnsi"/>
                <w:b/>
                <w:bCs/>
                <w:lang w:eastAsia="en-US"/>
              </w:rPr>
              <w:t xml:space="preserve"> </w:t>
            </w:r>
            <w:r w:rsidRPr="00103EA4">
              <w:rPr>
                <w:rFonts w:asciiTheme="minorHAnsi" w:eastAsiaTheme="minorHAnsi" w:hAnsiTheme="minorHAnsi" w:cstheme="minorHAnsi"/>
                <w:b/>
                <w:bCs/>
                <w:lang w:eastAsia="en-US"/>
              </w:rPr>
              <w:t>Nº 012/2025</w:t>
            </w:r>
          </w:p>
        </w:tc>
      </w:tr>
      <w:tr w:rsidR="00103EA4" w:rsidRPr="00103EA4" w14:paraId="60519E7A" w14:textId="77777777" w:rsidTr="00AD06EE">
        <w:trPr>
          <w:cantSplit/>
          <w:trHeight w:val="760"/>
        </w:trPr>
        <w:tc>
          <w:tcPr>
            <w:tcW w:w="10776" w:type="dxa"/>
            <w:gridSpan w:val="2"/>
            <w:tcBorders>
              <w:top w:val="single" w:sz="4" w:space="0" w:color="auto"/>
              <w:left w:val="single" w:sz="4" w:space="0" w:color="auto"/>
              <w:bottom w:val="single" w:sz="4" w:space="0" w:color="auto"/>
              <w:right w:val="single" w:sz="4" w:space="0" w:color="auto"/>
            </w:tcBorders>
            <w:vAlign w:val="center"/>
            <w:hideMark/>
          </w:tcPr>
          <w:p w14:paraId="5447C4B1" w14:textId="269F8A56" w:rsidR="00103EA4" w:rsidRPr="00103EA4" w:rsidRDefault="00103EA4" w:rsidP="00AD06EE">
            <w:pPr>
              <w:spacing w:after="160" w:line="259" w:lineRule="auto"/>
              <w:rPr>
                <w:rFonts w:asciiTheme="majorHAnsi" w:hAnsiTheme="majorHAnsi" w:cstheme="majorHAnsi"/>
              </w:rPr>
            </w:pPr>
            <w:r w:rsidRPr="00103EA4">
              <w:rPr>
                <w:rFonts w:asciiTheme="majorHAnsi" w:hAnsiTheme="majorHAnsi" w:cstheme="majorHAnsi"/>
              </w:rPr>
              <w:t xml:space="preserve">Endereço: </w:t>
            </w:r>
            <w:r w:rsidR="00AD06EE">
              <w:t xml:space="preserve"> </w:t>
            </w:r>
            <w:r w:rsidR="00AD06EE" w:rsidRPr="00AD06EE">
              <w:rPr>
                <w:rFonts w:asciiTheme="majorHAnsi" w:hAnsiTheme="majorHAnsi" w:cstheme="majorHAnsi"/>
              </w:rPr>
              <w:t>Rodovia Papa João Paulo II, nº 4.143</w:t>
            </w:r>
            <w:r w:rsidR="00AD06EE">
              <w:rPr>
                <w:rFonts w:asciiTheme="majorHAnsi" w:hAnsiTheme="majorHAnsi" w:cstheme="majorHAnsi"/>
              </w:rPr>
              <w:t xml:space="preserve"> </w:t>
            </w:r>
            <w:r w:rsidR="00AD06EE" w:rsidRPr="00AD06EE">
              <w:rPr>
                <w:rFonts w:asciiTheme="majorHAnsi" w:hAnsiTheme="majorHAnsi" w:cstheme="majorHAnsi"/>
              </w:rPr>
              <w:t>7º andar - Bairro Serra Verde - BH/MG</w:t>
            </w:r>
          </w:p>
        </w:tc>
      </w:tr>
      <w:tr w:rsidR="00103EA4" w:rsidRPr="00103EA4" w14:paraId="4D449B6C" w14:textId="77777777" w:rsidTr="00AD06EE">
        <w:trPr>
          <w:cantSplit/>
          <w:trHeight w:val="2035"/>
        </w:trPr>
        <w:tc>
          <w:tcPr>
            <w:tcW w:w="5417" w:type="dxa"/>
            <w:tcBorders>
              <w:top w:val="single" w:sz="4" w:space="0" w:color="auto"/>
              <w:left w:val="single" w:sz="4" w:space="0" w:color="auto"/>
              <w:bottom w:val="single" w:sz="4" w:space="0" w:color="auto"/>
              <w:right w:val="single" w:sz="4" w:space="0" w:color="auto"/>
            </w:tcBorders>
            <w:hideMark/>
          </w:tcPr>
          <w:p w14:paraId="651419FA" w14:textId="77777777" w:rsidR="00AD06EE" w:rsidRDefault="00103EA4" w:rsidP="00103EA4">
            <w:pPr>
              <w:autoSpaceDE w:val="0"/>
              <w:autoSpaceDN w:val="0"/>
              <w:adjustRightInd w:val="0"/>
              <w:jc w:val="both"/>
              <w:rPr>
                <w:rFonts w:asciiTheme="majorHAnsi" w:hAnsiTheme="majorHAnsi" w:cstheme="majorHAnsi"/>
              </w:rPr>
            </w:pPr>
            <w:r w:rsidRPr="00103EA4">
              <w:rPr>
                <w:rFonts w:asciiTheme="majorHAnsi" w:hAnsiTheme="majorHAnsi" w:cstheme="majorHAnsi"/>
                <w:bCs/>
                <w:color w:val="000000"/>
              </w:rPr>
              <w:t>OBJETO:</w:t>
            </w:r>
            <w:r w:rsidRPr="00103EA4">
              <w:rPr>
                <w:rFonts w:asciiTheme="majorHAnsi" w:hAnsiTheme="majorHAnsi" w:cstheme="majorHAnsi"/>
              </w:rPr>
              <w:t xml:space="preserve"> </w:t>
            </w:r>
            <w:r>
              <w:rPr>
                <w:rFonts w:asciiTheme="majorHAnsi" w:hAnsiTheme="majorHAnsi" w:cstheme="majorHAnsi"/>
              </w:rPr>
              <w:t xml:space="preserve"> </w:t>
            </w:r>
            <w:r w:rsidR="00AD06EE">
              <w:rPr>
                <w:rFonts w:asciiTheme="majorHAnsi" w:hAnsiTheme="majorHAnsi" w:cstheme="majorHAnsi"/>
              </w:rPr>
              <w:t xml:space="preserve"> </w:t>
            </w:r>
          </w:p>
          <w:p w14:paraId="50F3DA43" w14:textId="77777777" w:rsidR="00AD06EE" w:rsidRDefault="00AD06EE" w:rsidP="00103EA4">
            <w:pPr>
              <w:autoSpaceDE w:val="0"/>
              <w:autoSpaceDN w:val="0"/>
              <w:adjustRightInd w:val="0"/>
              <w:jc w:val="both"/>
              <w:rPr>
                <w:rFonts w:asciiTheme="majorHAnsi" w:hAnsiTheme="majorHAnsi" w:cstheme="majorHAnsi"/>
              </w:rPr>
            </w:pPr>
          </w:p>
          <w:p w14:paraId="3639A8E7" w14:textId="4F3575C5" w:rsidR="00103EA4" w:rsidRPr="00103EA4" w:rsidRDefault="00103EA4" w:rsidP="00103EA4">
            <w:pPr>
              <w:autoSpaceDE w:val="0"/>
              <w:autoSpaceDN w:val="0"/>
              <w:adjustRightInd w:val="0"/>
              <w:jc w:val="both"/>
              <w:rPr>
                <w:rFonts w:asciiTheme="majorHAnsi" w:hAnsiTheme="majorHAnsi" w:cstheme="majorHAnsi"/>
              </w:rPr>
            </w:pPr>
            <w:r w:rsidRPr="00103EA4">
              <w:rPr>
                <w:rFonts w:asciiTheme="majorHAnsi" w:hAnsiTheme="majorHAnsi" w:cstheme="majorHAnsi"/>
              </w:rPr>
              <w:t>Execução de obras de reforma e ampliação do prédio da Escola Estadual Coração de Jesus, no Município de Varginha</w:t>
            </w:r>
            <w:r>
              <w:rPr>
                <w:rFonts w:asciiTheme="majorHAnsi" w:hAnsiTheme="majorHAnsi" w:cstheme="majorHAnsi"/>
              </w:rPr>
              <w:t>.</w:t>
            </w:r>
          </w:p>
        </w:tc>
        <w:tc>
          <w:tcPr>
            <w:tcW w:w="5359" w:type="dxa"/>
            <w:tcBorders>
              <w:top w:val="single" w:sz="4" w:space="0" w:color="auto"/>
              <w:left w:val="single" w:sz="4" w:space="0" w:color="auto"/>
              <w:bottom w:val="single" w:sz="4" w:space="0" w:color="auto"/>
              <w:right w:val="single" w:sz="4" w:space="0" w:color="auto"/>
            </w:tcBorders>
            <w:vAlign w:val="center"/>
            <w:hideMark/>
          </w:tcPr>
          <w:p w14:paraId="5D11860D" w14:textId="77777777" w:rsidR="00103EA4" w:rsidRPr="00103EA4" w:rsidRDefault="00103EA4" w:rsidP="00103EA4">
            <w:pPr>
              <w:rPr>
                <w:rFonts w:asciiTheme="majorHAnsi" w:hAnsiTheme="majorHAnsi" w:cstheme="majorHAnsi"/>
                <w:bCs/>
              </w:rPr>
            </w:pPr>
            <w:r w:rsidRPr="00103EA4">
              <w:rPr>
                <w:rFonts w:asciiTheme="majorHAnsi" w:hAnsiTheme="majorHAnsi" w:cstheme="majorHAnsi"/>
                <w:bCs/>
              </w:rPr>
              <w:t>DATAS:</w:t>
            </w:r>
          </w:p>
          <w:p w14:paraId="04507C4A" w14:textId="77777777" w:rsidR="00103EA4" w:rsidRPr="00103EA4" w:rsidRDefault="00103EA4" w:rsidP="00103EA4">
            <w:pPr>
              <w:rPr>
                <w:rFonts w:asciiTheme="majorHAnsi" w:hAnsiTheme="majorHAnsi" w:cstheme="majorHAnsi"/>
                <w:bCs/>
              </w:rPr>
            </w:pPr>
          </w:p>
          <w:p w14:paraId="1EBCD503" w14:textId="0E0B8B45" w:rsidR="00103EA4" w:rsidRPr="00103EA4" w:rsidRDefault="00103EA4" w:rsidP="00103EA4">
            <w:pPr>
              <w:numPr>
                <w:ilvl w:val="0"/>
                <w:numId w:val="3"/>
              </w:numPr>
              <w:spacing w:after="160" w:line="259" w:lineRule="auto"/>
              <w:jc w:val="both"/>
              <w:rPr>
                <w:rFonts w:asciiTheme="majorHAnsi" w:hAnsiTheme="majorHAnsi" w:cstheme="majorHAnsi"/>
              </w:rPr>
            </w:pPr>
            <w:r>
              <w:rPr>
                <w:rFonts w:asciiTheme="majorHAnsi" w:hAnsiTheme="majorHAnsi" w:cstheme="majorHAnsi"/>
              </w:rPr>
              <w:t>Sessão pública: 16/10/2025</w:t>
            </w:r>
            <w:r w:rsidR="003770EA">
              <w:rPr>
                <w:rFonts w:asciiTheme="majorHAnsi" w:hAnsiTheme="majorHAnsi" w:cstheme="majorHAnsi"/>
              </w:rPr>
              <w:t>,</w:t>
            </w:r>
            <w:r>
              <w:rPr>
                <w:rFonts w:asciiTheme="majorHAnsi" w:hAnsiTheme="majorHAnsi" w:cstheme="majorHAnsi"/>
              </w:rPr>
              <w:t xml:space="preserve"> às 10h00min.</w:t>
            </w:r>
          </w:p>
        </w:tc>
      </w:tr>
      <w:tr w:rsidR="00103EA4" w:rsidRPr="00103EA4" w14:paraId="39CBA7BF" w14:textId="77777777" w:rsidTr="00AD06EE">
        <w:trPr>
          <w:cantSplit/>
          <w:trHeight w:val="480"/>
        </w:trPr>
        <w:tc>
          <w:tcPr>
            <w:tcW w:w="10776" w:type="dxa"/>
            <w:gridSpan w:val="2"/>
            <w:tcBorders>
              <w:top w:val="single" w:sz="4" w:space="0" w:color="auto"/>
              <w:left w:val="single" w:sz="4" w:space="0" w:color="auto"/>
              <w:bottom w:val="single" w:sz="4" w:space="0" w:color="auto"/>
              <w:right w:val="single" w:sz="4" w:space="0" w:color="auto"/>
            </w:tcBorders>
            <w:vAlign w:val="center"/>
            <w:hideMark/>
          </w:tcPr>
          <w:p w14:paraId="5C0B5513" w14:textId="77777777" w:rsidR="00103EA4" w:rsidRPr="00103EA4" w:rsidRDefault="00103EA4" w:rsidP="00103EA4">
            <w:pPr>
              <w:tabs>
                <w:tab w:val="left" w:pos="4393"/>
                <w:tab w:val="center" w:pos="5386"/>
              </w:tabs>
              <w:jc w:val="center"/>
              <w:outlineLvl w:val="1"/>
              <w:rPr>
                <w:rFonts w:asciiTheme="majorHAnsi" w:hAnsiTheme="majorHAnsi" w:cs="Arial"/>
              </w:rPr>
            </w:pPr>
            <w:r w:rsidRPr="00103EA4">
              <w:rPr>
                <w:rFonts w:asciiTheme="majorHAnsi" w:hAnsiTheme="majorHAnsi" w:cs="Arial"/>
              </w:rPr>
              <w:t>VALORES</w:t>
            </w:r>
          </w:p>
        </w:tc>
      </w:tr>
      <w:tr w:rsidR="00103EA4" w:rsidRPr="00103EA4" w14:paraId="20C53474" w14:textId="77777777" w:rsidTr="00AD06EE">
        <w:trPr>
          <w:cantSplit/>
          <w:trHeight w:val="1278"/>
        </w:trPr>
        <w:tc>
          <w:tcPr>
            <w:tcW w:w="10776" w:type="dxa"/>
            <w:gridSpan w:val="2"/>
            <w:tcBorders>
              <w:top w:val="single" w:sz="4" w:space="0" w:color="auto"/>
              <w:left w:val="single" w:sz="4" w:space="0" w:color="auto"/>
            </w:tcBorders>
            <w:vAlign w:val="center"/>
            <w:hideMark/>
          </w:tcPr>
          <w:p w14:paraId="54EF2F2A" w14:textId="77777777" w:rsidR="00103EA4" w:rsidRPr="00103EA4" w:rsidRDefault="00103EA4" w:rsidP="00103EA4">
            <w:pPr>
              <w:keepNext/>
              <w:jc w:val="center"/>
              <w:outlineLvl w:val="2"/>
              <w:rPr>
                <w:rFonts w:asciiTheme="majorHAnsi" w:hAnsiTheme="majorHAnsi" w:cs="Arial"/>
              </w:rPr>
            </w:pPr>
            <w:r w:rsidRPr="00103EA4">
              <w:rPr>
                <w:rFonts w:asciiTheme="majorHAnsi" w:hAnsiTheme="majorHAnsi" w:cs="Arial"/>
              </w:rPr>
              <w:t>Valor Estimado da Obra</w:t>
            </w:r>
          </w:p>
          <w:p w14:paraId="76F143DC" w14:textId="6AEF5E5A" w:rsidR="00103EA4" w:rsidRPr="00103EA4" w:rsidRDefault="0012286C" w:rsidP="00103EA4">
            <w:pPr>
              <w:keepNext/>
              <w:jc w:val="center"/>
              <w:outlineLvl w:val="2"/>
              <w:rPr>
                <w:rFonts w:asciiTheme="majorHAnsi" w:hAnsiTheme="majorHAnsi" w:cs="Arial"/>
              </w:rPr>
            </w:pPr>
            <w:r w:rsidRPr="0012286C">
              <w:rPr>
                <w:rFonts w:asciiTheme="minorHAnsi" w:eastAsiaTheme="minorHAnsi" w:hAnsiTheme="minorHAnsi" w:cstheme="minorHAnsi"/>
                <w:b/>
                <w:bCs/>
                <w:lang w:eastAsia="en-US"/>
              </w:rPr>
              <w:t xml:space="preserve">R$ </w:t>
            </w:r>
            <w:r w:rsidR="009774FC" w:rsidRPr="009774FC">
              <w:rPr>
                <w:rFonts w:asciiTheme="minorHAnsi" w:eastAsiaTheme="minorHAnsi" w:hAnsiTheme="minorHAnsi" w:cstheme="minorHAnsi"/>
                <w:b/>
                <w:bCs/>
                <w:lang w:eastAsia="en-US"/>
              </w:rPr>
              <w:t>9.727.032,49</w:t>
            </w:r>
          </w:p>
        </w:tc>
      </w:tr>
      <w:tr w:rsidR="00103EA4" w:rsidRPr="00103EA4" w14:paraId="0B21EBCC" w14:textId="77777777" w:rsidTr="00AD06EE">
        <w:trPr>
          <w:cantSplit/>
          <w:trHeight w:val="459"/>
        </w:trPr>
        <w:tc>
          <w:tcPr>
            <w:tcW w:w="10776" w:type="dxa"/>
            <w:gridSpan w:val="2"/>
            <w:tcBorders>
              <w:top w:val="single" w:sz="4" w:space="0" w:color="auto"/>
              <w:left w:val="single" w:sz="4" w:space="0" w:color="auto"/>
              <w:bottom w:val="single" w:sz="4" w:space="0" w:color="auto"/>
              <w:right w:val="single" w:sz="4" w:space="0" w:color="auto"/>
            </w:tcBorders>
            <w:vAlign w:val="center"/>
            <w:hideMark/>
          </w:tcPr>
          <w:p w14:paraId="4879FE69" w14:textId="2287111C" w:rsidR="00103EA4" w:rsidRPr="00103EA4" w:rsidRDefault="00103EA4" w:rsidP="00103EA4">
            <w:pPr>
              <w:autoSpaceDE w:val="0"/>
              <w:autoSpaceDN w:val="0"/>
              <w:adjustRightInd w:val="0"/>
              <w:spacing w:after="100" w:afterAutospacing="1"/>
              <w:jc w:val="both"/>
              <w:rPr>
                <w:rFonts w:asciiTheme="majorHAnsi" w:hAnsiTheme="majorHAnsi" w:cstheme="majorHAnsi"/>
                <w:color w:val="000000"/>
              </w:rPr>
            </w:pPr>
            <w:r w:rsidRPr="00103EA4">
              <w:rPr>
                <w:rFonts w:asciiTheme="majorHAnsi" w:hAnsiTheme="majorHAnsi" w:cstheme="majorHAnsi"/>
                <w:color w:val="000000"/>
              </w:rPr>
              <w:t xml:space="preserve">OBSERVAÇÕES: </w:t>
            </w:r>
            <w:hyperlink r:id="rId11" w:history="1">
              <w:r w:rsidRPr="00103EA4">
                <w:rPr>
                  <w:rFonts w:asciiTheme="majorHAnsi" w:hAnsiTheme="majorHAnsi" w:cstheme="majorHAnsi"/>
                  <w:color w:val="0000FF"/>
                  <w:u w:val="single"/>
                </w:rPr>
                <w:t>www.infraestrutura.mg.gov.br</w:t>
              </w:r>
            </w:hyperlink>
            <w:r>
              <w:rPr>
                <w:rFonts w:asciiTheme="majorHAnsi" w:hAnsiTheme="majorHAnsi" w:cstheme="majorHAnsi"/>
                <w:color w:val="0000FF"/>
                <w:u w:val="single"/>
              </w:rPr>
              <w:t xml:space="preserve">                                                </w:t>
            </w:r>
          </w:p>
        </w:tc>
      </w:tr>
    </w:tbl>
    <w:p w14:paraId="2AAD242A" w14:textId="77777777" w:rsidR="00501A1D" w:rsidRDefault="00501A1D" w:rsidP="004B3E2D">
      <w:pPr>
        <w:autoSpaceDE w:val="0"/>
        <w:autoSpaceDN w:val="0"/>
        <w:adjustRightInd w:val="0"/>
        <w:ind w:left="142"/>
        <w:rPr>
          <w:rFonts w:ascii="Calibri" w:hAnsi="Calibri" w:cs="Calibri"/>
          <w:noProof/>
          <w:sz w:val="44"/>
          <w:szCs w:val="44"/>
        </w:rPr>
      </w:pPr>
    </w:p>
    <w:p w14:paraId="3FBB2A17" w14:textId="77777777" w:rsidR="00AD06EE" w:rsidRDefault="00AD06EE" w:rsidP="004B3E2D">
      <w:pPr>
        <w:autoSpaceDE w:val="0"/>
        <w:autoSpaceDN w:val="0"/>
        <w:adjustRightInd w:val="0"/>
        <w:ind w:left="142"/>
        <w:rPr>
          <w:rFonts w:ascii="Calibri" w:hAnsi="Calibri" w:cs="Calibri"/>
          <w:b/>
          <w:color w:val="1F3864" w:themeColor="accent5" w:themeShade="80"/>
          <w:spacing w:val="12"/>
          <w:sz w:val="44"/>
          <w:szCs w:val="44"/>
        </w:rPr>
      </w:pPr>
    </w:p>
    <w:p w14:paraId="0F76E5A4" w14:textId="77777777" w:rsidR="00AD06EE" w:rsidRDefault="00AD06EE" w:rsidP="004B3E2D">
      <w:pPr>
        <w:autoSpaceDE w:val="0"/>
        <w:autoSpaceDN w:val="0"/>
        <w:adjustRightInd w:val="0"/>
        <w:ind w:left="142"/>
        <w:rPr>
          <w:rFonts w:ascii="Calibri" w:hAnsi="Calibri" w:cs="Calibri"/>
          <w:b/>
          <w:color w:val="1F3864" w:themeColor="accent5" w:themeShade="80"/>
          <w:spacing w:val="12"/>
          <w:sz w:val="44"/>
          <w:szCs w:val="44"/>
        </w:rPr>
      </w:pPr>
    </w:p>
    <w:p w14:paraId="5F547C53" w14:textId="77777777" w:rsidR="00AD06EE" w:rsidRDefault="00AD06EE" w:rsidP="004B3E2D">
      <w:pPr>
        <w:autoSpaceDE w:val="0"/>
        <w:autoSpaceDN w:val="0"/>
        <w:adjustRightInd w:val="0"/>
        <w:ind w:left="142"/>
        <w:rPr>
          <w:rFonts w:ascii="Calibri" w:hAnsi="Calibri" w:cs="Calibri"/>
          <w:b/>
          <w:color w:val="1F3864" w:themeColor="accent5" w:themeShade="80"/>
          <w:spacing w:val="12"/>
          <w:sz w:val="44"/>
          <w:szCs w:val="44"/>
        </w:rPr>
      </w:pPr>
    </w:p>
    <w:p w14:paraId="47325B63" w14:textId="77777777" w:rsidR="00AD06EE" w:rsidRDefault="00AD06EE" w:rsidP="004B3E2D">
      <w:pPr>
        <w:autoSpaceDE w:val="0"/>
        <w:autoSpaceDN w:val="0"/>
        <w:adjustRightInd w:val="0"/>
        <w:ind w:left="142"/>
        <w:rPr>
          <w:rFonts w:ascii="Calibri" w:hAnsi="Calibri" w:cs="Calibri"/>
          <w:b/>
          <w:color w:val="1F3864" w:themeColor="accent5" w:themeShade="80"/>
          <w:spacing w:val="12"/>
          <w:sz w:val="44"/>
          <w:szCs w:val="44"/>
        </w:rPr>
      </w:pPr>
    </w:p>
    <w:p w14:paraId="71E8B9A2" w14:textId="77777777" w:rsidR="00AD06EE" w:rsidRDefault="00AD06EE" w:rsidP="004B3E2D">
      <w:pPr>
        <w:autoSpaceDE w:val="0"/>
        <w:autoSpaceDN w:val="0"/>
        <w:adjustRightInd w:val="0"/>
        <w:ind w:left="142"/>
        <w:rPr>
          <w:rFonts w:ascii="Calibri" w:hAnsi="Calibri" w:cs="Calibri"/>
          <w:b/>
          <w:color w:val="1F3864" w:themeColor="accent5" w:themeShade="80"/>
          <w:spacing w:val="12"/>
          <w:sz w:val="44"/>
          <w:szCs w:val="44"/>
        </w:rPr>
      </w:pPr>
    </w:p>
    <w:p w14:paraId="08265F6F" w14:textId="77777777" w:rsidR="00AD06EE" w:rsidRDefault="00AD06EE" w:rsidP="004B3E2D">
      <w:pPr>
        <w:autoSpaceDE w:val="0"/>
        <w:autoSpaceDN w:val="0"/>
        <w:adjustRightInd w:val="0"/>
        <w:ind w:left="142"/>
        <w:rPr>
          <w:rFonts w:ascii="Calibri" w:hAnsi="Calibri" w:cs="Calibri"/>
          <w:b/>
          <w:color w:val="1F3864" w:themeColor="accent5" w:themeShade="80"/>
          <w:spacing w:val="12"/>
          <w:sz w:val="44"/>
          <w:szCs w:val="44"/>
        </w:rPr>
      </w:pPr>
    </w:p>
    <w:p w14:paraId="4327E83C" w14:textId="77777777" w:rsidR="00AD06EE" w:rsidRDefault="00AD06EE" w:rsidP="004B3E2D">
      <w:pPr>
        <w:autoSpaceDE w:val="0"/>
        <w:autoSpaceDN w:val="0"/>
        <w:adjustRightInd w:val="0"/>
        <w:ind w:left="142"/>
        <w:rPr>
          <w:rFonts w:ascii="Calibri" w:hAnsi="Calibri" w:cs="Calibri"/>
          <w:b/>
          <w:color w:val="1F3864" w:themeColor="accent5" w:themeShade="80"/>
          <w:spacing w:val="12"/>
          <w:sz w:val="44"/>
          <w:szCs w:val="44"/>
        </w:rPr>
      </w:pPr>
    </w:p>
    <w:p w14:paraId="3BB42973" w14:textId="77777777" w:rsidR="00AD06EE" w:rsidRDefault="00AD06EE" w:rsidP="004B3E2D">
      <w:pPr>
        <w:autoSpaceDE w:val="0"/>
        <w:autoSpaceDN w:val="0"/>
        <w:adjustRightInd w:val="0"/>
        <w:ind w:left="142"/>
        <w:rPr>
          <w:rFonts w:ascii="Calibri" w:hAnsi="Calibri" w:cs="Calibri"/>
          <w:b/>
          <w:color w:val="1F3864" w:themeColor="accent5" w:themeShade="80"/>
          <w:spacing w:val="12"/>
          <w:sz w:val="44"/>
          <w:szCs w:val="44"/>
        </w:rPr>
      </w:pPr>
    </w:p>
    <w:p w14:paraId="682A1496" w14:textId="77777777" w:rsidR="00AD06EE" w:rsidRDefault="00AD06EE" w:rsidP="004B3E2D">
      <w:pPr>
        <w:autoSpaceDE w:val="0"/>
        <w:autoSpaceDN w:val="0"/>
        <w:adjustRightInd w:val="0"/>
        <w:ind w:left="142"/>
        <w:rPr>
          <w:rFonts w:ascii="Calibri" w:hAnsi="Calibri" w:cs="Calibri"/>
          <w:b/>
          <w:color w:val="1F3864" w:themeColor="accent5" w:themeShade="80"/>
          <w:spacing w:val="12"/>
          <w:sz w:val="44"/>
          <w:szCs w:val="44"/>
        </w:rPr>
      </w:pPr>
    </w:p>
    <w:p w14:paraId="5F0DDAF1" w14:textId="133BECC4" w:rsidR="00FB64D5" w:rsidRPr="004B3E2D" w:rsidRDefault="002B7470"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Versão Resumida</w:t>
      </w:r>
    </w:p>
    <w:p w14:paraId="319537A1" w14:textId="77777777" w:rsidR="00FB64D5" w:rsidRPr="00151818" w:rsidRDefault="00FB64D5" w:rsidP="00B76CA0">
      <w:pPr>
        <w:autoSpaceDE w:val="0"/>
        <w:autoSpaceDN w:val="0"/>
        <w:adjustRightInd w:val="0"/>
        <w:rPr>
          <w:rFonts w:ascii="Calibri" w:hAnsi="Calibri" w:cs="Calibri"/>
          <w:noProof/>
        </w:rPr>
      </w:pPr>
    </w:p>
    <w:p w14:paraId="5DD5964F" w14:textId="77777777" w:rsidR="00D7476D" w:rsidRDefault="00FB64D5" w:rsidP="00FB64D5">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rPr>
      </w:pPr>
      <w:r>
        <w:rPr>
          <w:rFonts w:asciiTheme="minorHAnsi" w:hAnsiTheme="minorHAnsi" w:cstheme="minorHAnsi"/>
          <w:b/>
          <w:color w:val="767171" w:themeColor="background2" w:themeShade="80"/>
          <w:spacing w:val="10"/>
        </w:rPr>
        <w:t>MINAS GERAIS</w:t>
      </w:r>
    </w:p>
    <w:p w14:paraId="76405C17" w14:textId="77777777" w:rsidR="00BF65E0" w:rsidRPr="00703F0A" w:rsidRDefault="00BF65E0" w:rsidP="00BF65E0">
      <w:pPr>
        <w:autoSpaceDE w:val="0"/>
        <w:autoSpaceDN w:val="0"/>
        <w:adjustRightInd w:val="0"/>
        <w:ind w:left="142"/>
        <w:jc w:val="both"/>
        <w:rPr>
          <w:rFonts w:asciiTheme="minorHAnsi" w:hAnsiTheme="minorHAnsi" w:cstheme="minorHAnsi"/>
          <w:b/>
        </w:rPr>
      </w:pPr>
    </w:p>
    <w:p w14:paraId="1E19C383" w14:textId="16A15D82" w:rsidR="00BF65E0" w:rsidRPr="002B16D8" w:rsidRDefault="000015E8" w:rsidP="00057575">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 xml:space="preserve">PREFEITURA MUNICIPAL DE </w:t>
      </w:r>
      <w:r w:rsidR="00BA7380" w:rsidRPr="00BA7380">
        <w:rPr>
          <w:rFonts w:asciiTheme="minorHAnsi" w:hAnsiTheme="minorHAnsi" w:cstheme="minorHAnsi"/>
          <w:b/>
        </w:rPr>
        <w:t>ARAGUARI</w:t>
      </w:r>
      <w:r w:rsidR="00BA7380">
        <w:rPr>
          <w:rFonts w:asciiTheme="minorHAnsi" w:hAnsiTheme="minorHAnsi" w:cstheme="minorHAnsi"/>
          <w:b/>
        </w:rPr>
        <w:t xml:space="preserve"> - </w:t>
      </w:r>
      <w:r w:rsidR="00BA7380" w:rsidRPr="00BA7380">
        <w:rPr>
          <w:rFonts w:asciiTheme="minorHAnsi" w:hAnsiTheme="minorHAnsi" w:cstheme="minorHAnsi"/>
          <w:b/>
          <w:caps/>
        </w:rPr>
        <w:t>mg</w:t>
      </w:r>
      <w:r w:rsidR="00BA7380">
        <w:rPr>
          <w:rFonts w:asciiTheme="minorHAnsi" w:hAnsiTheme="minorHAnsi" w:cstheme="minorHAnsi"/>
          <w:b/>
        </w:rPr>
        <w:t xml:space="preserve"> -</w:t>
      </w:r>
      <w:r w:rsidR="00BA7380" w:rsidRPr="00BA7380">
        <w:t xml:space="preserve"> </w:t>
      </w:r>
      <w:r w:rsidR="00BA7380" w:rsidRPr="00BA7380">
        <w:rPr>
          <w:rFonts w:asciiTheme="minorHAnsi" w:hAnsiTheme="minorHAnsi" w:cstheme="minorHAnsi"/>
          <w:b/>
        </w:rPr>
        <w:t xml:space="preserve">CONCORRÊNCIA PÚBLICA ELETRÔNICA Nº </w:t>
      </w:r>
      <w:r w:rsidR="00BA7380">
        <w:rPr>
          <w:rFonts w:asciiTheme="minorHAnsi" w:hAnsiTheme="minorHAnsi" w:cstheme="minorHAnsi"/>
          <w:b/>
        </w:rPr>
        <w:t>0</w:t>
      </w:r>
      <w:r w:rsidR="00BA7380" w:rsidRPr="00BA7380">
        <w:rPr>
          <w:rFonts w:asciiTheme="minorHAnsi" w:hAnsiTheme="minorHAnsi" w:cstheme="minorHAnsi"/>
          <w:b/>
        </w:rPr>
        <w:t>10/2025</w:t>
      </w:r>
    </w:p>
    <w:p w14:paraId="1B1788D9" w14:textId="5272B5CA" w:rsidR="00CB1084" w:rsidRPr="00BA7380" w:rsidRDefault="00BA7380" w:rsidP="00BF65E0">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BA7380">
        <w:rPr>
          <w:rFonts w:asciiTheme="majorHAnsi" w:hAnsiTheme="majorHAnsi" w:cstheme="majorHAnsi"/>
        </w:rPr>
        <w:t xml:space="preserve">Contratação de pessoa jurídica especializada em engenharia para execução de infraestrutura viária com a pavimentação asfáltica através de recapeamento CBUQ a quente, sinalização vertical e horizontal em diversas ruas no </w:t>
      </w:r>
      <w:r w:rsidR="00AD06EE" w:rsidRPr="00BA7380">
        <w:rPr>
          <w:rFonts w:asciiTheme="majorHAnsi" w:hAnsiTheme="majorHAnsi" w:cstheme="majorHAnsi"/>
        </w:rPr>
        <w:t xml:space="preserve">Município </w:t>
      </w:r>
      <w:r w:rsidRPr="00BA7380">
        <w:rPr>
          <w:rFonts w:asciiTheme="majorHAnsi" w:hAnsiTheme="majorHAnsi" w:cstheme="majorHAnsi"/>
        </w:rPr>
        <w:t>de Araguari</w:t>
      </w:r>
      <w:r>
        <w:rPr>
          <w:rFonts w:asciiTheme="majorHAnsi" w:hAnsiTheme="majorHAnsi" w:cstheme="majorHAnsi"/>
        </w:rPr>
        <w:t xml:space="preserve"> </w:t>
      </w:r>
      <w:r w:rsidRPr="00BA7380">
        <w:rPr>
          <w:rFonts w:asciiTheme="majorHAnsi" w:hAnsiTheme="majorHAnsi" w:cstheme="majorHAnsi"/>
        </w:rPr>
        <w:t>/</w:t>
      </w:r>
      <w:r>
        <w:rPr>
          <w:rFonts w:asciiTheme="majorHAnsi" w:hAnsiTheme="majorHAnsi" w:cstheme="majorHAnsi"/>
        </w:rPr>
        <w:t xml:space="preserve"> </w:t>
      </w:r>
      <w:r w:rsidRPr="00BA7380">
        <w:rPr>
          <w:rFonts w:asciiTheme="majorHAnsi" w:hAnsiTheme="majorHAnsi" w:cstheme="majorHAnsi"/>
        </w:rPr>
        <w:t>MG</w:t>
      </w:r>
      <w:r>
        <w:rPr>
          <w:rFonts w:asciiTheme="majorHAnsi" w:hAnsiTheme="majorHAnsi" w:cstheme="majorHAnsi"/>
        </w:rPr>
        <w:t>.</w:t>
      </w:r>
      <w:r>
        <w:t xml:space="preserve"> </w:t>
      </w:r>
      <w:r w:rsidRPr="00BA7380">
        <w:rPr>
          <w:rFonts w:asciiTheme="majorHAnsi" w:hAnsiTheme="majorHAnsi" w:cstheme="majorHAnsi"/>
        </w:rPr>
        <w:t>Data da sessão de disputa de preços</w:t>
      </w:r>
      <w:r>
        <w:rPr>
          <w:rFonts w:asciiTheme="majorHAnsi" w:hAnsiTheme="majorHAnsi" w:cstheme="majorHAnsi"/>
        </w:rPr>
        <w:t xml:space="preserve"> </w:t>
      </w:r>
      <w:r w:rsidRPr="00BA7380">
        <w:rPr>
          <w:rFonts w:asciiTheme="majorHAnsi" w:hAnsiTheme="majorHAnsi" w:cstheme="majorHAnsi"/>
        </w:rPr>
        <w:t>29/09/2025</w:t>
      </w:r>
      <w:r>
        <w:rPr>
          <w:rFonts w:asciiTheme="majorHAnsi" w:hAnsiTheme="majorHAnsi" w:cstheme="majorHAnsi"/>
        </w:rPr>
        <w:t>, às 09h</w:t>
      </w:r>
      <w:r w:rsidRPr="00BA7380">
        <w:rPr>
          <w:rFonts w:asciiTheme="majorHAnsi" w:hAnsiTheme="majorHAnsi" w:cstheme="majorHAnsi"/>
        </w:rPr>
        <w:t>00</w:t>
      </w:r>
      <w:r>
        <w:rPr>
          <w:rFonts w:asciiTheme="majorHAnsi" w:hAnsiTheme="majorHAnsi" w:cstheme="majorHAnsi"/>
        </w:rPr>
        <w:t>min</w:t>
      </w:r>
      <w:r w:rsidRPr="00BA7380">
        <w:rPr>
          <w:rFonts w:asciiTheme="majorHAnsi" w:hAnsiTheme="majorHAnsi" w:cstheme="majorHAnsi"/>
        </w:rPr>
        <w:t>. Loca</w:t>
      </w:r>
      <w:r>
        <w:rPr>
          <w:rFonts w:asciiTheme="majorHAnsi" w:hAnsiTheme="majorHAnsi" w:cstheme="majorHAnsi"/>
        </w:rPr>
        <w:t xml:space="preserve">l de realização: </w:t>
      </w:r>
      <w:hyperlink r:id="rId12" w:history="1">
        <w:r w:rsidRPr="00F57468">
          <w:rPr>
            <w:rStyle w:val="Hyperlink"/>
            <w:rFonts w:asciiTheme="majorHAnsi" w:hAnsiTheme="majorHAnsi" w:cstheme="majorHAnsi"/>
          </w:rPr>
          <w:t>www.licitanet.com.br</w:t>
        </w:r>
      </w:hyperlink>
      <w:r>
        <w:rPr>
          <w:rFonts w:asciiTheme="majorHAnsi" w:hAnsiTheme="majorHAnsi" w:cstheme="majorHAnsi"/>
        </w:rPr>
        <w:t xml:space="preserve">. </w:t>
      </w:r>
      <w:r w:rsidRPr="00BA7380">
        <w:rPr>
          <w:rFonts w:asciiTheme="majorHAnsi" w:hAnsiTheme="majorHAnsi" w:cstheme="majorHAnsi"/>
        </w:rPr>
        <w:t xml:space="preserve">O edital completo encontra-se disponível nos sites: </w:t>
      </w:r>
      <w:hyperlink r:id="rId13" w:history="1">
        <w:r w:rsidRPr="00F57468">
          <w:rPr>
            <w:rStyle w:val="Hyperlink"/>
            <w:rFonts w:asciiTheme="majorHAnsi" w:hAnsiTheme="majorHAnsi" w:cstheme="majorHAnsi"/>
          </w:rPr>
          <w:t>https://araguari.mg.gov.br/licitações-portal</w:t>
        </w:r>
      </w:hyperlink>
      <w:r>
        <w:rPr>
          <w:rFonts w:asciiTheme="majorHAnsi" w:hAnsiTheme="majorHAnsi" w:cstheme="majorHAnsi"/>
        </w:rPr>
        <w:t xml:space="preserve">. </w:t>
      </w:r>
    </w:p>
    <w:p w14:paraId="77DCC57C" w14:textId="77777777" w:rsidR="00BA7380" w:rsidRPr="00703F0A" w:rsidRDefault="00BA7380" w:rsidP="00BF65E0">
      <w:pPr>
        <w:autoSpaceDE w:val="0"/>
        <w:autoSpaceDN w:val="0"/>
        <w:adjustRightInd w:val="0"/>
        <w:ind w:left="142"/>
        <w:jc w:val="both"/>
        <w:rPr>
          <w:rFonts w:asciiTheme="minorHAnsi" w:hAnsiTheme="minorHAnsi" w:cstheme="minorHAnsi"/>
          <w:b/>
        </w:rPr>
      </w:pPr>
    </w:p>
    <w:p w14:paraId="50F025B8" w14:textId="01DBAA0C" w:rsidR="00057575" w:rsidRDefault="00CB1084" w:rsidP="00057575">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PREFEITURA MUNICIPAL DE</w:t>
      </w:r>
      <w:r w:rsidR="00B065F2" w:rsidRPr="00B065F2">
        <w:t xml:space="preserve"> </w:t>
      </w:r>
      <w:r w:rsidR="00B065F2" w:rsidRPr="00B065F2">
        <w:rPr>
          <w:rFonts w:asciiTheme="minorHAnsi" w:hAnsiTheme="minorHAnsi" w:cstheme="minorHAnsi"/>
          <w:b/>
          <w:caps/>
        </w:rPr>
        <w:t>Brazópolis</w:t>
      </w:r>
      <w:r w:rsidR="00B065F2">
        <w:rPr>
          <w:rFonts w:asciiTheme="minorHAnsi" w:hAnsiTheme="minorHAnsi" w:cstheme="minorHAnsi"/>
          <w:b/>
          <w:caps/>
        </w:rPr>
        <w:t xml:space="preserve"> - MG -</w:t>
      </w:r>
      <w:r w:rsidR="00B065F2" w:rsidRPr="00B065F2">
        <w:t xml:space="preserve"> </w:t>
      </w:r>
      <w:r w:rsidR="00B065F2" w:rsidRPr="00B065F2">
        <w:rPr>
          <w:rFonts w:asciiTheme="minorHAnsi" w:hAnsiTheme="minorHAnsi" w:cstheme="minorHAnsi"/>
          <w:b/>
        </w:rPr>
        <w:t>CONCORRÊNCIA Nº 0</w:t>
      </w:r>
      <w:r w:rsidR="00B065F2">
        <w:rPr>
          <w:rFonts w:asciiTheme="minorHAnsi" w:hAnsiTheme="minorHAnsi" w:cstheme="minorHAnsi"/>
          <w:b/>
        </w:rPr>
        <w:t>0</w:t>
      </w:r>
      <w:r w:rsidR="00B065F2" w:rsidRPr="00B065F2">
        <w:rPr>
          <w:rFonts w:asciiTheme="minorHAnsi" w:hAnsiTheme="minorHAnsi" w:cstheme="minorHAnsi"/>
          <w:b/>
        </w:rPr>
        <w:t>4/2025</w:t>
      </w:r>
    </w:p>
    <w:p w14:paraId="63175012" w14:textId="595AE1BD" w:rsidR="00B065F2" w:rsidRDefault="00B065F2" w:rsidP="00B065F2">
      <w:pPr>
        <w:autoSpaceDE w:val="0"/>
        <w:autoSpaceDN w:val="0"/>
        <w:adjustRightInd w:val="0"/>
        <w:ind w:left="142"/>
        <w:jc w:val="both"/>
        <w:rPr>
          <w:rFonts w:asciiTheme="majorHAnsi" w:hAnsiTheme="majorHAnsi" w:cstheme="majorHAnsi"/>
        </w:rPr>
      </w:pPr>
      <w:r w:rsidRPr="00B065F2">
        <w:rPr>
          <w:rFonts w:asciiTheme="majorHAnsi" w:hAnsiTheme="majorHAnsi" w:cstheme="majorHAnsi"/>
          <w:caps/>
        </w:rPr>
        <w:t>Objeto</w:t>
      </w:r>
      <w:r>
        <w:rPr>
          <w:rFonts w:asciiTheme="majorHAnsi" w:hAnsiTheme="majorHAnsi" w:cstheme="majorHAnsi"/>
        </w:rPr>
        <w:t xml:space="preserve">: </w:t>
      </w:r>
      <w:r w:rsidRPr="00B065F2">
        <w:rPr>
          <w:rFonts w:asciiTheme="majorHAnsi" w:hAnsiTheme="majorHAnsi" w:cstheme="majorHAnsi"/>
        </w:rPr>
        <w:t xml:space="preserve">Construção de uma sala de recursos multifuncionais (SRM) para o atendimento educacional especializado (AEE) na Escola Municipal </w:t>
      </w:r>
      <w:r w:rsidR="00AD06EE" w:rsidRPr="00B065F2">
        <w:rPr>
          <w:rFonts w:asciiTheme="majorHAnsi" w:hAnsiTheme="majorHAnsi" w:cstheme="majorHAnsi"/>
        </w:rPr>
        <w:t>Hermínio</w:t>
      </w:r>
      <w:r w:rsidRPr="00B065F2">
        <w:rPr>
          <w:rFonts w:asciiTheme="majorHAnsi" w:hAnsiTheme="majorHAnsi" w:cstheme="majorHAnsi"/>
        </w:rPr>
        <w:t xml:space="preserve"> Gonzaga, localizada no </w:t>
      </w:r>
      <w:r>
        <w:rPr>
          <w:rFonts w:asciiTheme="majorHAnsi" w:hAnsiTheme="majorHAnsi" w:cstheme="majorHAnsi"/>
        </w:rPr>
        <w:t xml:space="preserve">Distrito de Cruz Vera / </w:t>
      </w:r>
      <w:r w:rsidRPr="00B065F2">
        <w:rPr>
          <w:rFonts w:asciiTheme="majorHAnsi" w:hAnsiTheme="majorHAnsi" w:cstheme="majorHAnsi"/>
          <w:caps/>
        </w:rPr>
        <w:t>mg</w:t>
      </w:r>
      <w:r>
        <w:rPr>
          <w:rFonts w:asciiTheme="majorHAnsi" w:hAnsiTheme="majorHAnsi" w:cstheme="majorHAnsi"/>
        </w:rPr>
        <w:t>.</w:t>
      </w:r>
      <w:r w:rsidRPr="00B065F2">
        <w:rPr>
          <w:rFonts w:asciiTheme="majorHAnsi" w:hAnsiTheme="majorHAnsi" w:cstheme="majorHAnsi"/>
        </w:rPr>
        <w:t xml:space="preserve"> </w:t>
      </w:r>
      <w:r>
        <w:rPr>
          <w:rFonts w:asciiTheme="majorHAnsi" w:hAnsiTheme="majorHAnsi" w:cstheme="majorHAnsi"/>
        </w:rPr>
        <w:t xml:space="preserve"> Data de </w:t>
      </w:r>
      <w:r w:rsidRPr="00B065F2">
        <w:rPr>
          <w:rFonts w:asciiTheme="majorHAnsi" w:hAnsiTheme="majorHAnsi" w:cstheme="majorHAnsi"/>
        </w:rPr>
        <w:t>abertura</w:t>
      </w:r>
      <w:r>
        <w:rPr>
          <w:rFonts w:asciiTheme="majorHAnsi" w:hAnsiTheme="majorHAnsi" w:cstheme="majorHAnsi"/>
        </w:rPr>
        <w:t xml:space="preserve"> da sessão pública </w:t>
      </w:r>
      <w:r w:rsidRPr="00B065F2">
        <w:rPr>
          <w:rFonts w:asciiTheme="majorHAnsi" w:hAnsiTheme="majorHAnsi" w:cstheme="majorHAnsi"/>
        </w:rPr>
        <w:t>06/10/25</w:t>
      </w:r>
      <w:r>
        <w:rPr>
          <w:rFonts w:asciiTheme="majorHAnsi" w:hAnsiTheme="majorHAnsi" w:cstheme="majorHAnsi"/>
        </w:rPr>
        <w:t>, às 09h00min.</w:t>
      </w:r>
      <w:r w:rsidR="007972A4" w:rsidRPr="007972A4">
        <w:t xml:space="preserve"> </w:t>
      </w:r>
      <w:r w:rsidR="007972A4" w:rsidRPr="007972A4">
        <w:rPr>
          <w:rFonts w:asciiTheme="majorHAnsi" w:hAnsiTheme="majorHAnsi" w:cstheme="majorHAnsi"/>
        </w:rPr>
        <w:t xml:space="preserve">Edital à disposição na página do Município: </w:t>
      </w:r>
      <w:hyperlink r:id="rId14" w:history="1">
        <w:r w:rsidR="007972A4" w:rsidRPr="00F57468">
          <w:rPr>
            <w:rStyle w:val="Hyperlink"/>
            <w:rFonts w:asciiTheme="majorHAnsi" w:hAnsiTheme="majorHAnsi" w:cstheme="majorHAnsi"/>
          </w:rPr>
          <w:t>www.brazopolis.mg.gov.br</w:t>
        </w:r>
      </w:hyperlink>
      <w:r w:rsidR="007972A4">
        <w:rPr>
          <w:rFonts w:asciiTheme="majorHAnsi" w:hAnsiTheme="majorHAnsi" w:cstheme="majorHAnsi"/>
        </w:rPr>
        <w:t xml:space="preserve"> </w:t>
      </w:r>
      <w:r w:rsidR="007972A4" w:rsidRPr="007972A4">
        <w:rPr>
          <w:rFonts w:asciiTheme="majorHAnsi" w:hAnsiTheme="majorHAnsi" w:cstheme="majorHAnsi"/>
        </w:rPr>
        <w:t xml:space="preserve">e </w:t>
      </w:r>
      <w:hyperlink r:id="rId15" w:history="1">
        <w:r w:rsidR="007972A4" w:rsidRPr="00F57468">
          <w:rPr>
            <w:rStyle w:val="Hyperlink"/>
            <w:rFonts w:asciiTheme="majorHAnsi" w:hAnsiTheme="majorHAnsi" w:cstheme="majorHAnsi"/>
          </w:rPr>
          <w:t>https://comprasbr.com.br/pregao-eletronico/</w:t>
        </w:r>
      </w:hyperlink>
      <w:r w:rsidR="007972A4" w:rsidRPr="007972A4">
        <w:rPr>
          <w:rFonts w:asciiTheme="majorHAnsi" w:hAnsiTheme="majorHAnsi" w:cstheme="majorHAnsi"/>
        </w:rPr>
        <w:t>.</w:t>
      </w:r>
      <w:r w:rsidR="007972A4">
        <w:rPr>
          <w:rFonts w:asciiTheme="majorHAnsi" w:hAnsiTheme="majorHAnsi" w:cstheme="majorHAnsi"/>
        </w:rPr>
        <w:t xml:space="preserve"> </w:t>
      </w:r>
      <w:r w:rsidR="007972A4" w:rsidRPr="007972A4">
        <w:rPr>
          <w:rFonts w:asciiTheme="majorHAnsi" w:hAnsiTheme="majorHAnsi" w:cstheme="majorHAnsi"/>
        </w:rPr>
        <w:t xml:space="preserve">Dúvidas pelo e-mail: </w:t>
      </w:r>
      <w:hyperlink r:id="rId16" w:history="1">
        <w:r w:rsidR="007972A4" w:rsidRPr="00F57468">
          <w:rPr>
            <w:rStyle w:val="Hyperlink"/>
            <w:rFonts w:asciiTheme="majorHAnsi" w:hAnsiTheme="majorHAnsi" w:cstheme="majorHAnsi"/>
          </w:rPr>
          <w:t>licitacao@brazopolis.mg.gov.br</w:t>
        </w:r>
      </w:hyperlink>
      <w:r w:rsidR="007972A4" w:rsidRPr="007972A4">
        <w:rPr>
          <w:rFonts w:asciiTheme="majorHAnsi" w:hAnsiTheme="majorHAnsi" w:cstheme="majorHAnsi"/>
        </w:rPr>
        <w:t>.</w:t>
      </w:r>
      <w:r w:rsidR="007972A4">
        <w:rPr>
          <w:rFonts w:asciiTheme="majorHAnsi" w:hAnsiTheme="majorHAnsi" w:cstheme="majorHAnsi"/>
        </w:rPr>
        <w:t xml:space="preserve"> </w:t>
      </w:r>
      <w:r w:rsidR="007972A4" w:rsidRPr="007972A4">
        <w:rPr>
          <w:rFonts w:asciiTheme="majorHAnsi" w:hAnsiTheme="majorHAnsi" w:cstheme="majorHAnsi"/>
        </w:rPr>
        <w:t xml:space="preserve"> Telefone: (35) 3641-1373</w:t>
      </w:r>
    </w:p>
    <w:p w14:paraId="1D81E2B6" w14:textId="2E2376FC" w:rsidR="00761BC1" w:rsidRPr="00761BC1" w:rsidRDefault="00761BC1" w:rsidP="00703F0A">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    </w:t>
      </w:r>
    </w:p>
    <w:p w14:paraId="37029E4E" w14:textId="444C96E1" w:rsidR="00057575" w:rsidRPr="005C572F" w:rsidRDefault="005C572F" w:rsidP="00057575">
      <w:pPr>
        <w:autoSpaceDE w:val="0"/>
        <w:autoSpaceDN w:val="0"/>
        <w:adjustRightInd w:val="0"/>
        <w:ind w:left="142"/>
        <w:jc w:val="both"/>
        <w:rPr>
          <w:rFonts w:asciiTheme="majorHAnsi" w:hAnsiTheme="majorHAnsi" w:cstheme="majorHAnsi"/>
        </w:rPr>
      </w:pPr>
      <w:r w:rsidRPr="005C572F">
        <w:rPr>
          <w:rFonts w:asciiTheme="minorHAnsi" w:hAnsiTheme="minorHAnsi" w:cstheme="minorHAnsi"/>
          <w:b/>
        </w:rPr>
        <w:t xml:space="preserve">PREFEITURA MUNICIPAL </w:t>
      </w:r>
      <w:r w:rsidRPr="007972A4">
        <w:rPr>
          <w:rFonts w:asciiTheme="minorHAnsi" w:hAnsiTheme="minorHAnsi" w:cstheme="minorHAnsi"/>
          <w:b/>
          <w:caps/>
        </w:rPr>
        <w:t xml:space="preserve">DE </w:t>
      </w:r>
      <w:r w:rsidR="007972A4" w:rsidRPr="007972A4">
        <w:rPr>
          <w:rFonts w:asciiTheme="minorHAnsi" w:hAnsiTheme="minorHAnsi" w:cstheme="minorHAnsi"/>
          <w:b/>
          <w:caps/>
        </w:rPr>
        <w:t>Cássia</w:t>
      </w:r>
      <w:r w:rsidR="007972A4">
        <w:rPr>
          <w:rFonts w:asciiTheme="minorHAnsi" w:hAnsiTheme="minorHAnsi" w:cstheme="minorHAnsi"/>
          <w:b/>
          <w:caps/>
        </w:rPr>
        <w:t xml:space="preserve"> - MG -</w:t>
      </w:r>
      <w:r w:rsidR="007972A4" w:rsidRPr="00B065F2">
        <w:t xml:space="preserve"> </w:t>
      </w:r>
      <w:r w:rsidR="007972A4" w:rsidRPr="00B065F2">
        <w:rPr>
          <w:rFonts w:asciiTheme="minorHAnsi" w:hAnsiTheme="minorHAnsi" w:cstheme="minorHAnsi"/>
          <w:b/>
        </w:rPr>
        <w:t>CONCORRÊNCIA</w:t>
      </w:r>
      <w:r w:rsidR="007972A4">
        <w:rPr>
          <w:rFonts w:asciiTheme="minorHAnsi" w:hAnsiTheme="minorHAnsi" w:cstheme="minorHAnsi"/>
          <w:b/>
        </w:rPr>
        <w:t xml:space="preserve"> </w:t>
      </w:r>
      <w:r w:rsidR="004844E2">
        <w:rPr>
          <w:rFonts w:asciiTheme="minorHAnsi" w:hAnsiTheme="minorHAnsi" w:cstheme="minorHAnsi"/>
          <w:b/>
        </w:rPr>
        <w:t>ELET</w:t>
      </w:r>
      <w:r w:rsidR="004844E2" w:rsidRPr="004844E2">
        <w:rPr>
          <w:rFonts w:asciiTheme="minorHAnsi" w:hAnsiTheme="minorHAnsi" w:cstheme="minorHAnsi"/>
          <w:b/>
          <w:caps/>
        </w:rPr>
        <w:t>Rô</w:t>
      </w:r>
      <w:r w:rsidR="007972A4" w:rsidRPr="004844E2">
        <w:rPr>
          <w:rFonts w:asciiTheme="minorHAnsi" w:hAnsiTheme="minorHAnsi" w:cstheme="minorHAnsi"/>
          <w:b/>
          <w:caps/>
        </w:rPr>
        <w:t>NIC</w:t>
      </w:r>
      <w:r w:rsidR="007972A4" w:rsidRPr="007972A4">
        <w:rPr>
          <w:rFonts w:asciiTheme="minorHAnsi" w:hAnsiTheme="minorHAnsi" w:cstheme="minorHAnsi"/>
          <w:b/>
        </w:rPr>
        <w:t>A</w:t>
      </w:r>
      <w:r w:rsidR="007972A4">
        <w:rPr>
          <w:rFonts w:asciiTheme="minorHAnsi" w:hAnsiTheme="minorHAnsi" w:cstheme="minorHAnsi"/>
          <w:b/>
        </w:rPr>
        <w:t xml:space="preserve"> </w:t>
      </w:r>
      <w:r w:rsidR="007972A4" w:rsidRPr="007972A4">
        <w:rPr>
          <w:rFonts w:asciiTheme="minorHAnsi" w:hAnsiTheme="minorHAnsi" w:cstheme="minorHAnsi"/>
          <w:b/>
          <w:caps/>
        </w:rPr>
        <w:t>nº</w:t>
      </w:r>
      <w:r w:rsidR="007972A4" w:rsidRPr="007972A4">
        <w:rPr>
          <w:rFonts w:asciiTheme="minorHAnsi" w:hAnsiTheme="minorHAnsi" w:cstheme="minorHAnsi"/>
          <w:b/>
        </w:rPr>
        <w:t xml:space="preserve"> 008/2</w:t>
      </w:r>
      <w:r w:rsidR="007972A4">
        <w:rPr>
          <w:rFonts w:asciiTheme="minorHAnsi" w:hAnsiTheme="minorHAnsi" w:cstheme="minorHAnsi"/>
          <w:b/>
        </w:rPr>
        <w:t>02</w:t>
      </w:r>
      <w:r w:rsidR="007972A4" w:rsidRPr="007972A4">
        <w:rPr>
          <w:rFonts w:asciiTheme="minorHAnsi" w:hAnsiTheme="minorHAnsi" w:cstheme="minorHAnsi"/>
          <w:b/>
        </w:rPr>
        <w:t>5</w:t>
      </w:r>
    </w:p>
    <w:p w14:paraId="7A7FE48F" w14:textId="34FADDA2" w:rsidR="00E85F29" w:rsidRPr="007972A4" w:rsidRDefault="007972A4" w:rsidP="00703F0A">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4844E2">
        <w:rPr>
          <w:rFonts w:asciiTheme="majorHAnsi" w:hAnsiTheme="majorHAnsi" w:cstheme="majorHAnsi"/>
        </w:rPr>
        <w:t xml:space="preserve"> </w:t>
      </w:r>
      <w:r w:rsidRPr="007972A4">
        <w:rPr>
          <w:rFonts w:asciiTheme="majorHAnsi" w:hAnsiTheme="majorHAnsi" w:cstheme="majorHAnsi"/>
        </w:rPr>
        <w:t xml:space="preserve">Contratação de empresa especializada para execução de obra de recapeamento de vias urbanas do </w:t>
      </w:r>
      <w:r w:rsidR="00AD06EE" w:rsidRPr="007972A4">
        <w:rPr>
          <w:rFonts w:asciiTheme="majorHAnsi" w:hAnsiTheme="majorHAnsi" w:cstheme="majorHAnsi"/>
        </w:rPr>
        <w:t>Município</w:t>
      </w:r>
      <w:r w:rsidR="004844E2" w:rsidRPr="007972A4">
        <w:rPr>
          <w:rFonts w:asciiTheme="majorHAnsi" w:hAnsiTheme="majorHAnsi" w:cstheme="majorHAnsi"/>
        </w:rPr>
        <w:t xml:space="preserve"> </w:t>
      </w:r>
      <w:r w:rsidRPr="007972A4">
        <w:rPr>
          <w:rFonts w:asciiTheme="majorHAnsi" w:hAnsiTheme="majorHAnsi" w:cstheme="majorHAnsi"/>
        </w:rPr>
        <w:t>de Cássia</w:t>
      </w:r>
      <w:r>
        <w:rPr>
          <w:rFonts w:asciiTheme="majorHAnsi" w:hAnsiTheme="majorHAnsi" w:cstheme="majorHAnsi"/>
        </w:rPr>
        <w:t xml:space="preserve"> </w:t>
      </w:r>
      <w:r w:rsidRPr="007972A4">
        <w:rPr>
          <w:rFonts w:asciiTheme="majorHAnsi" w:hAnsiTheme="majorHAnsi" w:cstheme="majorHAnsi"/>
        </w:rPr>
        <w:t>/</w:t>
      </w:r>
      <w:r>
        <w:rPr>
          <w:rFonts w:asciiTheme="majorHAnsi" w:hAnsiTheme="majorHAnsi" w:cstheme="majorHAnsi"/>
        </w:rPr>
        <w:t xml:space="preserve"> </w:t>
      </w:r>
      <w:r w:rsidRPr="007972A4">
        <w:rPr>
          <w:rFonts w:asciiTheme="majorHAnsi" w:hAnsiTheme="majorHAnsi" w:cstheme="majorHAnsi"/>
          <w:caps/>
        </w:rPr>
        <w:t>mg</w:t>
      </w:r>
      <w:r>
        <w:rPr>
          <w:rFonts w:asciiTheme="majorHAnsi" w:hAnsiTheme="majorHAnsi" w:cstheme="majorHAnsi"/>
          <w:caps/>
        </w:rPr>
        <w:t>.</w:t>
      </w:r>
      <w:r w:rsidRPr="007972A4">
        <w:t xml:space="preserve"> </w:t>
      </w:r>
      <w:r w:rsidR="004844E2" w:rsidRPr="004844E2">
        <w:rPr>
          <w:rFonts w:asciiTheme="majorHAnsi" w:hAnsiTheme="majorHAnsi" w:cstheme="majorHAnsi"/>
        </w:rPr>
        <w:t xml:space="preserve">Data de </w:t>
      </w:r>
      <w:r w:rsidR="00AD06EE" w:rsidRPr="004844E2">
        <w:rPr>
          <w:rFonts w:asciiTheme="majorHAnsi" w:hAnsiTheme="majorHAnsi" w:cstheme="majorHAnsi"/>
        </w:rPr>
        <w:t>início de</w:t>
      </w:r>
      <w:r w:rsidR="004844E2" w:rsidRPr="004844E2">
        <w:rPr>
          <w:rFonts w:asciiTheme="majorHAnsi" w:hAnsiTheme="majorHAnsi" w:cstheme="majorHAnsi"/>
        </w:rPr>
        <w:t xml:space="preserve"> disputa</w:t>
      </w:r>
      <w:r w:rsidR="004844E2">
        <w:rPr>
          <w:rFonts w:asciiTheme="majorHAnsi" w:hAnsiTheme="majorHAnsi" w:cstheme="majorHAnsi"/>
        </w:rPr>
        <w:t xml:space="preserve"> 25/09/2025, às </w:t>
      </w:r>
      <w:r w:rsidR="004844E2" w:rsidRPr="004844E2">
        <w:rPr>
          <w:rFonts w:asciiTheme="majorHAnsi" w:hAnsiTheme="majorHAnsi" w:cstheme="majorHAnsi"/>
        </w:rPr>
        <w:t>09h00min.</w:t>
      </w:r>
      <w:r w:rsidR="004844E2" w:rsidRPr="004844E2">
        <w:t xml:space="preserve"> </w:t>
      </w:r>
      <w:r w:rsidR="004844E2" w:rsidRPr="004844E2">
        <w:rPr>
          <w:rFonts w:asciiTheme="majorHAnsi" w:hAnsiTheme="majorHAnsi" w:cstheme="majorHAnsi"/>
        </w:rPr>
        <w:t>Edital da está à disposição dos interessados nos sites</w:t>
      </w:r>
      <w:r w:rsidR="004844E2">
        <w:rPr>
          <w:rFonts w:asciiTheme="majorHAnsi" w:hAnsiTheme="majorHAnsi" w:cstheme="majorHAnsi"/>
        </w:rPr>
        <w:t>:</w:t>
      </w:r>
      <w:r w:rsidR="004844E2" w:rsidRPr="004844E2">
        <w:rPr>
          <w:rFonts w:asciiTheme="majorHAnsi" w:hAnsiTheme="majorHAnsi" w:cstheme="majorHAnsi"/>
        </w:rPr>
        <w:t xml:space="preserve"> </w:t>
      </w:r>
      <w:hyperlink r:id="rId17" w:history="1">
        <w:r w:rsidR="004844E2" w:rsidRPr="00F57468">
          <w:rPr>
            <w:rStyle w:val="Hyperlink"/>
            <w:rFonts w:asciiTheme="majorHAnsi" w:hAnsiTheme="majorHAnsi" w:cstheme="majorHAnsi"/>
          </w:rPr>
          <w:t>www.bnc.org.br</w:t>
        </w:r>
      </w:hyperlink>
      <w:r w:rsidR="004844E2">
        <w:rPr>
          <w:rFonts w:asciiTheme="majorHAnsi" w:hAnsiTheme="majorHAnsi" w:cstheme="majorHAnsi"/>
        </w:rPr>
        <w:t xml:space="preserve"> </w:t>
      </w:r>
      <w:r w:rsidR="004844E2" w:rsidRPr="004844E2">
        <w:rPr>
          <w:rFonts w:asciiTheme="majorHAnsi" w:hAnsiTheme="majorHAnsi" w:cstheme="majorHAnsi"/>
        </w:rPr>
        <w:t xml:space="preserve">e </w:t>
      </w:r>
      <w:hyperlink r:id="rId18" w:history="1">
        <w:proofErr w:type="gramStart"/>
        <w:r w:rsidR="004844E2" w:rsidRPr="00F57468">
          <w:rPr>
            <w:rStyle w:val="Hyperlink"/>
            <w:rFonts w:asciiTheme="majorHAnsi" w:hAnsiTheme="majorHAnsi" w:cstheme="majorHAnsi"/>
          </w:rPr>
          <w:t>www.cassia.mg.gov.br</w:t>
        </w:r>
      </w:hyperlink>
      <w:r w:rsidR="004844E2">
        <w:rPr>
          <w:rFonts w:asciiTheme="majorHAnsi" w:hAnsiTheme="majorHAnsi" w:cstheme="majorHAnsi"/>
        </w:rPr>
        <w:t xml:space="preserve"> .</w:t>
      </w:r>
      <w:proofErr w:type="gramEnd"/>
      <w:r w:rsidR="004844E2">
        <w:rPr>
          <w:rFonts w:asciiTheme="majorHAnsi" w:hAnsiTheme="majorHAnsi" w:cstheme="majorHAnsi"/>
        </w:rPr>
        <w:t xml:space="preserve"> </w:t>
      </w:r>
      <w:r w:rsidR="004844E2" w:rsidRPr="004844E2">
        <w:rPr>
          <w:rFonts w:asciiTheme="majorHAnsi" w:hAnsiTheme="majorHAnsi" w:cstheme="majorHAnsi"/>
        </w:rPr>
        <w:t>Informações</w:t>
      </w:r>
      <w:r w:rsidR="004844E2">
        <w:rPr>
          <w:rFonts w:asciiTheme="majorHAnsi" w:hAnsiTheme="majorHAnsi" w:cstheme="majorHAnsi"/>
        </w:rPr>
        <w:t xml:space="preserve"> complementares</w:t>
      </w:r>
      <w:r w:rsidR="004844E2" w:rsidRPr="004844E2">
        <w:rPr>
          <w:rFonts w:asciiTheme="majorHAnsi" w:hAnsiTheme="majorHAnsi" w:cstheme="majorHAnsi"/>
        </w:rPr>
        <w:t xml:space="preserve"> pelo tel</w:t>
      </w:r>
      <w:r w:rsidR="004844E2">
        <w:rPr>
          <w:rFonts w:asciiTheme="majorHAnsi" w:hAnsiTheme="majorHAnsi" w:cstheme="majorHAnsi"/>
        </w:rPr>
        <w:t>efone:</w:t>
      </w:r>
      <w:r w:rsidR="004844E2" w:rsidRPr="004844E2">
        <w:rPr>
          <w:rFonts w:asciiTheme="majorHAnsi" w:hAnsiTheme="majorHAnsi" w:cstheme="majorHAnsi"/>
        </w:rPr>
        <w:t xml:space="preserve"> (0**35) 3541-5709</w:t>
      </w:r>
      <w:r w:rsidR="004844E2">
        <w:rPr>
          <w:rFonts w:asciiTheme="majorHAnsi" w:hAnsiTheme="majorHAnsi" w:cstheme="majorHAnsi"/>
        </w:rPr>
        <w:t>.</w:t>
      </w:r>
    </w:p>
    <w:p w14:paraId="67985F61" w14:textId="77777777" w:rsidR="007972A4" w:rsidRDefault="007972A4" w:rsidP="00703F0A">
      <w:pPr>
        <w:autoSpaceDE w:val="0"/>
        <w:autoSpaceDN w:val="0"/>
        <w:adjustRightInd w:val="0"/>
        <w:ind w:left="142"/>
        <w:jc w:val="both"/>
        <w:rPr>
          <w:rFonts w:asciiTheme="minorHAnsi" w:hAnsiTheme="minorHAnsi" w:cstheme="minorHAnsi"/>
          <w:b/>
        </w:rPr>
      </w:pPr>
    </w:p>
    <w:p w14:paraId="52E34132" w14:textId="69EE4CB2" w:rsidR="00057575" w:rsidRDefault="00906C88" w:rsidP="00057575">
      <w:pPr>
        <w:autoSpaceDE w:val="0"/>
        <w:autoSpaceDN w:val="0"/>
        <w:adjustRightInd w:val="0"/>
        <w:ind w:left="142"/>
        <w:jc w:val="both"/>
        <w:rPr>
          <w:rFonts w:asciiTheme="majorHAnsi" w:hAnsiTheme="majorHAnsi" w:cstheme="majorHAnsi"/>
        </w:rPr>
      </w:pPr>
      <w:r w:rsidRPr="00574FA5">
        <w:rPr>
          <w:rFonts w:asciiTheme="minorHAnsi" w:hAnsiTheme="minorHAnsi" w:cstheme="minorHAnsi"/>
          <w:b/>
        </w:rPr>
        <w:t xml:space="preserve">PREFEITURA MUNICIPAL </w:t>
      </w:r>
      <w:r w:rsidR="00761BC1" w:rsidRPr="00574FA5">
        <w:rPr>
          <w:rFonts w:asciiTheme="minorHAnsi" w:hAnsiTheme="minorHAnsi" w:cstheme="minorHAnsi"/>
          <w:b/>
        </w:rPr>
        <w:t>DE</w:t>
      </w:r>
      <w:r w:rsidR="00761BC1" w:rsidRPr="00703F0A">
        <w:rPr>
          <w:rFonts w:asciiTheme="minorHAnsi" w:hAnsiTheme="minorHAnsi" w:cstheme="minorHAnsi"/>
          <w:b/>
        </w:rPr>
        <w:t xml:space="preserve"> </w:t>
      </w:r>
      <w:r w:rsidR="004844E2" w:rsidRPr="004844E2">
        <w:rPr>
          <w:rFonts w:asciiTheme="minorHAnsi" w:hAnsiTheme="minorHAnsi" w:cstheme="minorHAnsi"/>
          <w:b/>
          <w:caps/>
        </w:rPr>
        <w:t>Divisa Nova</w:t>
      </w:r>
      <w:r w:rsidR="004844E2">
        <w:rPr>
          <w:rFonts w:asciiTheme="minorHAnsi" w:hAnsiTheme="minorHAnsi" w:cstheme="minorHAnsi"/>
          <w:b/>
          <w:caps/>
        </w:rPr>
        <w:t xml:space="preserve"> - MG -</w:t>
      </w:r>
      <w:r w:rsidR="004844E2" w:rsidRPr="00B065F2">
        <w:t xml:space="preserve"> </w:t>
      </w:r>
      <w:r w:rsidR="004844E2" w:rsidRPr="00B065F2">
        <w:rPr>
          <w:rFonts w:asciiTheme="minorHAnsi" w:hAnsiTheme="minorHAnsi" w:cstheme="minorHAnsi"/>
          <w:b/>
        </w:rPr>
        <w:t>CONCORRÊNCIA</w:t>
      </w:r>
      <w:r w:rsidR="004844E2">
        <w:rPr>
          <w:rFonts w:asciiTheme="minorHAnsi" w:hAnsiTheme="minorHAnsi" w:cstheme="minorHAnsi"/>
          <w:b/>
        </w:rPr>
        <w:t xml:space="preserve"> E</w:t>
      </w:r>
      <w:r w:rsidR="004844E2" w:rsidRPr="004844E2">
        <w:rPr>
          <w:rFonts w:asciiTheme="minorHAnsi" w:hAnsiTheme="minorHAnsi" w:cstheme="minorHAnsi"/>
          <w:b/>
          <w:caps/>
        </w:rPr>
        <w:t>LETRô</w:t>
      </w:r>
      <w:r w:rsidR="004844E2" w:rsidRPr="007972A4">
        <w:rPr>
          <w:rFonts w:asciiTheme="minorHAnsi" w:hAnsiTheme="minorHAnsi" w:cstheme="minorHAnsi"/>
          <w:b/>
        </w:rPr>
        <w:t>NICA</w:t>
      </w:r>
      <w:r w:rsidR="004844E2">
        <w:rPr>
          <w:rFonts w:asciiTheme="minorHAnsi" w:hAnsiTheme="minorHAnsi" w:cstheme="minorHAnsi"/>
          <w:b/>
        </w:rPr>
        <w:t xml:space="preserve"> </w:t>
      </w:r>
      <w:r w:rsidR="004844E2" w:rsidRPr="007972A4">
        <w:rPr>
          <w:rFonts w:asciiTheme="minorHAnsi" w:hAnsiTheme="minorHAnsi" w:cstheme="minorHAnsi"/>
          <w:b/>
          <w:caps/>
        </w:rPr>
        <w:t>nº</w:t>
      </w:r>
      <w:r w:rsidR="004844E2">
        <w:rPr>
          <w:rFonts w:asciiTheme="minorHAnsi" w:hAnsiTheme="minorHAnsi" w:cstheme="minorHAnsi"/>
          <w:b/>
          <w:caps/>
        </w:rPr>
        <w:t xml:space="preserve"> 005/2025</w:t>
      </w:r>
    </w:p>
    <w:p w14:paraId="23E6DA57" w14:textId="5FD5E68E" w:rsidR="00AD425E" w:rsidRDefault="004844E2" w:rsidP="00703F0A">
      <w:pPr>
        <w:autoSpaceDE w:val="0"/>
        <w:autoSpaceDN w:val="0"/>
        <w:adjustRightInd w:val="0"/>
        <w:ind w:left="142"/>
        <w:jc w:val="both"/>
        <w:rPr>
          <w:rFonts w:asciiTheme="majorHAnsi" w:hAnsiTheme="majorHAnsi" w:cstheme="majorHAnsi"/>
        </w:rPr>
      </w:pPr>
      <w:r w:rsidRPr="004844E2">
        <w:rPr>
          <w:rFonts w:asciiTheme="majorHAnsi" w:hAnsiTheme="majorHAnsi" w:cstheme="majorHAnsi"/>
          <w:caps/>
        </w:rPr>
        <w:t>Objeto</w:t>
      </w:r>
      <w:r w:rsidRPr="004844E2">
        <w:rPr>
          <w:rFonts w:asciiTheme="majorHAnsi" w:hAnsiTheme="majorHAnsi" w:cstheme="majorHAnsi"/>
        </w:rPr>
        <w:t>:</w:t>
      </w:r>
      <w:r>
        <w:rPr>
          <w:rFonts w:asciiTheme="majorHAnsi" w:hAnsiTheme="majorHAnsi" w:cstheme="majorHAnsi"/>
        </w:rPr>
        <w:t xml:space="preserve"> </w:t>
      </w:r>
      <w:r w:rsidRPr="004844E2">
        <w:rPr>
          <w:rFonts w:asciiTheme="majorHAnsi" w:hAnsiTheme="majorHAnsi" w:cstheme="majorHAnsi"/>
        </w:rPr>
        <w:t xml:space="preserve"> Construção de fonte ornamental. </w:t>
      </w:r>
      <w:r>
        <w:rPr>
          <w:rFonts w:asciiTheme="majorHAnsi" w:hAnsiTheme="majorHAnsi" w:cstheme="majorHAnsi"/>
        </w:rPr>
        <w:t xml:space="preserve"> Data de </w:t>
      </w:r>
      <w:r w:rsidRPr="004844E2">
        <w:rPr>
          <w:rFonts w:asciiTheme="majorHAnsi" w:hAnsiTheme="majorHAnsi" w:cstheme="majorHAnsi"/>
        </w:rPr>
        <w:t>acolhimento das propostas: das 16h30min do dia 11/09/2025</w:t>
      </w:r>
      <w:r>
        <w:rPr>
          <w:rFonts w:asciiTheme="majorHAnsi" w:hAnsiTheme="majorHAnsi" w:cstheme="majorHAnsi"/>
        </w:rPr>
        <w:t>,</w:t>
      </w:r>
      <w:r w:rsidRPr="004844E2">
        <w:rPr>
          <w:rFonts w:asciiTheme="majorHAnsi" w:hAnsiTheme="majorHAnsi" w:cstheme="majorHAnsi"/>
        </w:rPr>
        <w:t xml:space="preserve"> até as </w:t>
      </w:r>
      <w:r>
        <w:rPr>
          <w:rFonts w:asciiTheme="majorHAnsi" w:hAnsiTheme="majorHAnsi" w:cstheme="majorHAnsi"/>
        </w:rPr>
        <w:t>0</w:t>
      </w:r>
      <w:r w:rsidRPr="004844E2">
        <w:rPr>
          <w:rFonts w:asciiTheme="majorHAnsi" w:hAnsiTheme="majorHAnsi" w:cstheme="majorHAnsi"/>
        </w:rPr>
        <w:t>8h</w:t>
      </w:r>
      <w:r>
        <w:rPr>
          <w:rFonts w:asciiTheme="majorHAnsi" w:hAnsiTheme="majorHAnsi" w:cstheme="majorHAnsi"/>
        </w:rPr>
        <w:t>00min</w:t>
      </w:r>
      <w:r w:rsidRPr="004844E2">
        <w:rPr>
          <w:rFonts w:asciiTheme="majorHAnsi" w:hAnsiTheme="majorHAnsi" w:cstheme="majorHAnsi"/>
        </w:rPr>
        <w:t xml:space="preserve"> do dia 26/09/2025. Data e hora da disputa: 26/09/2025</w:t>
      </w:r>
      <w:r>
        <w:rPr>
          <w:rFonts w:asciiTheme="majorHAnsi" w:hAnsiTheme="majorHAnsi" w:cstheme="majorHAnsi"/>
        </w:rPr>
        <w:t>,</w:t>
      </w:r>
      <w:r w:rsidRPr="004844E2">
        <w:rPr>
          <w:rFonts w:asciiTheme="majorHAnsi" w:hAnsiTheme="majorHAnsi" w:cstheme="majorHAnsi"/>
        </w:rPr>
        <w:t xml:space="preserve"> às </w:t>
      </w:r>
      <w:proofErr w:type="gramStart"/>
      <w:r>
        <w:rPr>
          <w:rFonts w:asciiTheme="majorHAnsi" w:hAnsiTheme="majorHAnsi" w:cstheme="majorHAnsi"/>
        </w:rPr>
        <w:t>0</w:t>
      </w:r>
      <w:r w:rsidRPr="004844E2">
        <w:rPr>
          <w:rFonts w:asciiTheme="majorHAnsi" w:hAnsiTheme="majorHAnsi" w:cstheme="majorHAnsi"/>
        </w:rPr>
        <w:t>9h</w:t>
      </w:r>
      <w:r>
        <w:rPr>
          <w:rFonts w:asciiTheme="majorHAnsi" w:hAnsiTheme="majorHAnsi" w:cstheme="majorHAnsi"/>
        </w:rPr>
        <w:t>00min</w:t>
      </w:r>
      <w:r w:rsidRPr="004844E2">
        <w:rPr>
          <w:rFonts w:asciiTheme="majorHAnsi" w:hAnsiTheme="majorHAnsi" w:cstheme="majorHAnsi"/>
        </w:rPr>
        <w:t>. Local</w:t>
      </w:r>
      <w:proofErr w:type="gramEnd"/>
      <w:r>
        <w:rPr>
          <w:rFonts w:asciiTheme="majorHAnsi" w:hAnsiTheme="majorHAnsi" w:cstheme="majorHAnsi"/>
        </w:rPr>
        <w:t>:</w:t>
      </w:r>
      <w:r w:rsidRPr="004844E2">
        <w:rPr>
          <w:rFonts w:asciiTheme="majorHAnsi" w:hAnsiTheme="majorHAnsi" w:cstheme="majorHAnsi"/>
        </w:rPr>
        <w:t xml:space="preserve"> sítio: </w:t>
      </w:r>
      <w:hyperlink r:id="rId19" w:history="1">
        <w:r w:rsidRPr="00F57468">
          <w:rPr>
            <w:rStyle w:val="Hyperlink"/>
            <w:rFonts w:asciiTheme="majorHAnsi" w:hAnsiTheme="majorHAnsi" w:cstheme="majorHAnsi"/>
          </w:rPr>
          <w:t>https://bllcompras.com</w:t>
        </w:r>
      </w:hyperlink>
      <w:r w:rsidRPr="004844E2">
        <w:rPr>
          <w:rFonts w:asciiTheme="majorHAnsi" w:hAnsiTheme="majorHAnsi" w:cstheme="majorHAnsi"/>
        </w:rPr>
        <w:t>.</w:t>
      </w:r>
      <w:r>
        <w:rPr>
          <w:rFonts w:asciiTheme="majorHAnsi" w:hAnsiTheme="majorHAnsi" w:cstheme="majorHAnsi"/>
        </w:rPr>
        <w:t xml:space="preserve"> </w:t>
      </w:r>
      <w:r w:rsidRPr="004844E2">
        <w:rPr>
          <w:rFonts w:asciiTheme="majorHAnsi" w:hAnsiTheme="majorHAnsi" w:cstheme="majorHAnsi"/>
        </w:rPr>
        <w:t xml:space="preserve">Mais informações e edital completo junto à Prefeitura Municipal de Divisa Nova, situada à Praça Presidente Vargas, n° 01, Centro, pelo telefone (35) 3286-1200, pelo e-mail: </w:t>
      </w:r>
      <w:hyperlink r:id="rId20" w:history="1">
        <w:r w:rsidRPr="00F57468">
          <w:rPr>
            <w:rStyle w:val="Hyperlink"/>
            <w:rFonts w:asciiTheme="majorHAnsi" w:hAnsiTheme="majorHAnsi" w:cstheme="majorHAnsi"/>
          </w:rPr>
          <w:t>licitacao@divisanova.mg.gov.br</w:t>
        </w:r>
      </w:hyperlink>
      <w:r>
        <w:rPr>
          <w:rFonts w:asciiTheme="majorHAnsi" w:hAnsiTheme="majorHAnsi" w:cstheme="majorHAnsi"/>
        </w:rPr>
        <w:t xml:space="preserve">. </w:t>
      </w:r>
    </w:p>
    <w:p w14:paraId="38004DD0" w14:textId="77777777" w:rsidR="00103EA4" w:rsidRDefault="00103EA4" w:rsidP="00103EA4">
      <w:pPr>
        <w:autoSpaceDE w:val="0"/>
        <w:autoSpaceDN w:val="0"/>
        <w:adjustRightInd w:val="0"/>
        <w:ind w:left="142"/>
        <w:jc w:val="both"/>
        <w:rPr>
          <w:rFonts w:asciiTheme="minorHAnsi" w:hAnsiTheme="minorHAnsi" w:cstheme="minorHAnsi"/>
          <w:b/>
        </w:rPr>
      </w:pPr>
    </w:p>
    <w:p w14:paraId="7EB5EBE4" w14:textId="2ECF74D9" w:rsidR="00103EA4" w:rsidRDefault="00103EA4" w:rsidP="00103EA4">
      <w:pPr>
        <w:autoSpaceDE w:val="0"/>
        <w:autoSpaceDN w:val="0"/>
        <w:adjustRightInd w:val="0"/>
        <w:ind w:left="142"/>
        <w:jc w:val="both"/>
        <w:rPr>
          <w:rFonts w:asciiTheme="minorHAnsi" w:hAnsiTheme="minorHAnsi" w:cstheme="minorHAnsi"/>
          <w:b/>
        </w:rPr>
      </w:pPr>
      <w:r w:rsidRPr="008425BC">
        <w:rPr>
          <w:rFonts w:asciiTheme="minorHAnsi" w:hAnsiTheme="minorHAnsi" w:cstheme="minorHAnsi"/>
          <w:b/>
        </w:rPr>
        <w:t>PREFEITURA MUNICIPAL DE</w:t>
      </w:r>
      <w:r>
        <w:rPr>
          <w:rFonts w:asciiTheme="minorHAnsi" w:hAnsiTheme="minorHAnsi" w:cstheme="minorHAnsi"/>
          <w:b/>
        </w:rPr>
        <w:t xml:space="preserve"> </w:t>
      </w:r>
      <w:r w:rsidRPr="0002195C">
        <w:rPr>
          <w:rFonts w:asciiTheme="minorHAnsi" w:hAnsiTheme="minorHAnsi" w:cstheme="minorHAnsi"/>
          <w:b/>
          <w:caps/>
        </w:rPr>
        <w:t>Diamantina</w:t>
      </w:r>
      <w:r w:rsidR="0002195C">
        <w:rPr>
          <w:rFonts w:asciiTheme="minorHAnsi" w:hAnsiTheme="minorHAnsi" w:cstheme="minorHAnsi"/>
          <w:b/>
          <w:caps/>
        </w:rPr>
        <w:t xml:space="preserve"> - mg -</w:t>
      </w:r>
      <w:r w:rsidRPr="0002195C">
        <w:rPr>
          <w:caps/>
        </w:rPr>
        <w:t xml:space="preserve"> </w:t>
      </w:r>
      <w:r w:rsidR="0002195C">
        <w:rPr>
          <w:rFonts w:asciiTheme="minorHAnsi" w:hAnsiTheme="minorHAnsi" w:cstheme="minorHAnsi"/>
          <w:b/>
          <w:caps/>
        </w:rPr>
        <w:t>Concorrência Eletrônica n</w:t>
      </w:r>
      <w:r w:rsidRPr="0002195C">
        <w:rPr>
          <w:rFonts w:asciiTheme="minorHAnsi" w:hAnsiTheme="minorHAnsi" w:cstheme="minorHAnsi"/>
          <w:b/>
          <w:caps/>
        </w:rPr>
        <w:t>º 004</w:t>
      </w:r>
      <w:r w:rsidRPr="00103EA4">
        <w:rPr>
          <w:rFonts w:asciiTheme="minorHAnsi" w:hAnsiTheme="minorHAnsi" w:cstheme="minorHAnsi"/>
          <w:b/>
        </w:rPr>
        <w:t>/2025</w:t>
      </w:r>
    </w:p>
    <w:p w14:paraId="513C4C3F" w14:textId="0EE028F1" w:rsidR="004844E2" w:rsidRDefault="00103EA4" w:rsidP="00703F0A">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103EA4">
        <w:rPr>
          <w:rFonts w:asciiTheme="majorHAnsi" w:hAnsiTheme="majorHAnsi" w:cstheme="majorHAnsi"/>
        </w:rPr>
        <w:t xml:space="preserve">Contratação de empresa para execução de obra de construção de meio fio e sarjeta em entorno de </w:t>
      </w:r>
      <w:r w:rsidR="0002195C" w:rsidRPr="00103EA4">
        <w:rPr>
          <w:rFonts w:asciiTheme="majorHAnsi" w:hAnsiTheme="majorHAnsi" w:cstheme="majorHAnsi"/>
        </w:rPr>
        <w:t xml:space="preserve">Escola </w:t>
      </w:r>
      <w:r w:rsidRPr="00103EA4">
        <w:rPr>
          <w:rFonts w:asciiTheme="majorHAnsi" w:hAnsiTheme="majorHAnsi" w:cstheme="majorHAnsi"/>
        </w:rPr>
        <w:t>e pavimentação em bloquete de trecho da Rua das Pedras, situadas no Distrito de Senador Mourão, Município de Diamantina (MG)</w:t>
      </w:r>
      <w:r>
        <w:rPr>
          <w:rFonts w:asciiTheme="majorHAnsi" w:hAnsiTheme="majorHAnsi" w:cstheme="majorHAnsi"/>
        </w:rPr>
        <w:t>.</w:t>
      </w:r>
      <w:r w:rsidR="0002195C" w:rsidRPr="0002195C">
        <w:t xml:space="preserve"> </w:t>
      </w:r>
      <w:r w:rsidR="0002195C" w:rsidRPr="0002195C">
        <w:rPr>
          <w:rFonts w:asciiTheme="majorHAnsi" w:hAnsiTheme="majorHAnsi" w:cstheme="majorHAnsi"/>
        </w:rPr>
        <w:t>Data de início da sessão de disputa de preços: às 09</w:t>
      </w:r>
      <w:r w:rsidR="0002195C">
        <w:rPr>
          <w:rFonts w:asciiTheme="majorHAnsi" w:hAnsiTheme="majorHAnsi" w:cstheme="majorHAnsi"/>
        </w:rPr>
        <w:t>h</w:t>
      </w:r>
      <w:r w:rsidR="0002195C" w:rsidRPr="0002195C">
        <w:rPr>
          <w:rFonts w:asciiTheme="majorHAnsi" w:hAnsiTheme="majorHAnsi" w:cstheme="majorHAnsi"/>
        </w:rPr>
        <w:t>00</w:t>
      </w:r>
      <w:r w:rsidR="0002195C">
        <w:rPr>
          <w:rFonts w:asciiTheme="majorHAnsi" w:hAnsiTheme="majorHAnsi" w:cstheme="majorHAnsi"/>
        </w:rPr>
        <w:t>min</w:t>
      </w:r>
      <w:r w:rsidR="0002195C" w:rsidRPr="0002195C">
        <w:rPr>
          <w:rFonts w:asciiTheme="majorHAnsi" w:hAnsiTheme="majorHAnsi" w:cstheme="majorHAnsi"/>
        </w:rPr>
        <w:t xml:space="preserve"> do dia 08/10/2025, no endereço eletrônico </w:t>
      </w:r>
      <w:hyperlink r:id="rId21" w:history="1">
        <w:proofErr w:type="gramStart"/>
        <w:r w:rsidR="0002195C" w:rsidRPr="00F57468">
          <w:rPr>
            <w:rStyle w:val="Hyperlink"/>
            <w:rFonts w:asciiTheme="majorHAnsi" w:hAnsiTheme="majorHAnsi" w:cstheme="majorHAnsi"/>
          </w:rPr>
          <w:t>www.ammlicita.org.br</w:t>
        </w:r>
      </w:hyperlink>
      <w:r w:rsidR="0002195C" w:rsidRPr="0002195C">
        <w:rPr>
          <w:rFonts w:asciiTheme="majorHAnsi" w:hAnsiTheme="majorHAnsi" w:cstheme="majorHAnsi"/>
        </w:rPr>
        <w:t>,</w:t>
      </w:r>
      <w:r w:rsidR="0002195C">
        <w:rPr>
          <w:rFonts w:asciiTheme="majorHAnsi" w:hAnsiTheme="majorHAnsi" w:cstheme="majorHAnsi"/>
        </w:rPr>
        <w:t xml:space="preserve"> </w:t>
      </w:r>
      <w:r w:rsidR="0002195C" w:rsidRPr="0002195C">
        <w:rPr>
          <w:rFonts w:asciiTheme="majorHAnsi" w:hAnsiTheme="majorHAnsi" w:cstheme="majorHAnsi"/>
        </w:rPr>
        <w:t xml:space="preserve"> horário</w:t>
      </w:r>
      <w:proofErr w:type="gramEnd"/>
      <w:r w:rsidR="0002195C" w:rsidRPr="0002195C">
        <w:rPr>
          <w:rFonts w:asciiTheme="majorHAnsi" w:hAnsiTheme="majorHAnsi" w:cstheme="majorHAnsi"/>
        </w:rPr>
        <w:t xml:space="preserve"> de Brasília - DF. Cópia completa do edital também pode ser obtida no endereço eletrônico </w:t>
      </w:r>
      <w:hyperlink r:id="rId22" w:history="1">
        <w:r w:rsidR="0002195C" w:rsidRPr="00F57468">
          <w:rPr>
            <w:rStyle w:val="Hyperlink"/>
            <w:rFonts w:asciiTheme="majorHAnsi" w:hAnsiTheme="majorHAnsi" w:cstheme="majorHAnsi"/>
          </w:rPr>
          <w:t>www.diamantina.mg.gov.br</w:t>
        </w:r>
      </w:hyperlink>
      <w:r w:rsidR="0002195C" w:rsidRPr="0002195C">
        <w:rPr>
          <w:rFonts w:asciiTheme="majorHAnsi" w:hAnsiTheme="majorHAnsi" w:cstheme="majorHAnsi"/>
        </w:rPr>
        <w:t>.</w:t>
      </w:r>
      <w:r w:rsidR="0002195C">
        <w:rPr>
          <w:rFonts w:asciiTheme="majorHAnsi" w:hAnsiTheme="majorHAnsi" w:cstheme="majorHAnsi"/>
        </w:rPr>
        <w:t xml:space="preserve"> </w:t>
      </w:r>
    </w:p>
    <w:p w14:paraId="1E0ABAE2" w14:textId="77777777" w:rsidR="00103EA4" w:rsidRDefault="00103EA4" w:rsidP="00057575">
      <w:pPr>
        <w:autoSpaceDE w:val="0"/>
        <w:autoSpaceDN w:val="0"/>
        <w:adjustRightInd w:val="0"/>
        <w:ind w:left="142"/>
        <w:jc w:val="both"/>
        <w:rPr>
          <w:rFonts w:asciiTheme="minorHAnsi" w:hAnsiTheme="minorHAnsi" w:cstheme="minorHAnsi"/>
          <w:b/>
        </w:rPr>
      </w:pPr>
    </w:p>
    <w:p w14:paraId="63347212" w14:textId="77777777" w:rsidR="00BA7380" w:rsidRDefault="00BA7380" w:rsidP="0002195C">
      <w:pPr>
        <w:autoSpaceDE w:val="0"/>
        <w:autoSpaceDN w:val="0"/>
        <w:adjustRightInd w:val="0"/>
        <w:ind w:left="142"/>
        <w:jc w:val="both"/>
        <w:rPr>
          <w:rFonts w:asciiTheme="minorHAnsi" w:hAnsiTheme="minorHAnsi" w:cstheme="minorHAnsi"/>
          <w:b/>
        </w:rPr>
      </w:pPr>
    </w:p>
    <w:p w14:paraId="6E08F6E6" w14:textId="77777777" w:rsidR="00BA7380" w:rsidRDefault="00BA7380" w:rsidP="0002195C">
      <w:pPr>
        <w:autoSpaceDE w:val="0"/>
        <w:autoSpaceDN w:val="0"/>
        <w:adjustRightInd w:val="0"/>
        <w:ind w:left="142"/>
        <w:jc w:val="both"/>
        <w:rPr>
          <w:rFonts w:asciiTheme="minorHAnsi" w:hAnsiTheme="minorHAnsi" w:cstheme="minorHAnsi"/>
          <w:b/>
        </w:rPr>
      </w:pPr>
    </w:p>
    <w:p w14:paraId="42CF3D54" w14:textId="2BC2CD2B" w:rsidR="0002195C" w:rsidRDefault="0002195C" w:rsidP="0002195C">
      <w:pPr>
        <w:autoSpaceDE w:val="0"/>
        <w:autoSpaceDN w:val="0"/>
        <w:adjustRightInd w:val="0"/>
        <w:ind w:left="142"/>
        <w:jc w:val="both"/>
        <w:rPr>
          <w:rFonts w:asciiTheme="minorHAnsi" w:hAnsiTheme="minorHAnsi" w:cstheme="minorHAnsi"/>
          <w:b/>
        </w:rPr>
      </w:pPr>
      <w:r w:rsidRPr="008425BC">
        <w:rPr>
          <w:rFonts w:asciiTheme="minorHAnsi" w:hAnsiTheme="minorHAnsi" w:cstheme="minorHAnsi"/>
          <w:b/>
        </w:rPr>
        <w:t>PREFEITURA MUNICIPAL DE</w:t>
      </w:r>
      <w:r>
        <w:rPr>
          <w:rFonts w:asciiTheme="minorHAnsi" w:hAnsiTheme="minorHAnsi" w:cstheme="minorHAnsi"/>
          <w:b/>
        </w:rPr>
        <w:t xml:space="preserve"> </w:t>
      </w:r>
      <w:r w:rsidRPr="0002195C">
        <w:rPr>
          <w:rFonts w:asciiTheme="minorHAnsi" w:hAnsiTheme="minorHAnsi" w:cstheme="minorHAnsi"/>
          <w:b/>
          <w:caps/>
        </w:rPr>
        <w:t>Diamantina</w:t>
      </w:r>
      <w:r>
        <w:rPr>
          <w:rFonts w:asciiTheme="minorHAnsi" w:hAnsiTheme="minorHAnsi" w:cstheme="minorHAnsi"/>
          <w:b/>
          <w:caps/>
        </w:rPr>
        <w:t xml:space="preserve"> </w:t>
      </w:r>
      <w:r w:rsidRPr="0002195C">
        <w:rPr>
          <w:rFonts w:asciiTheme="minorHAnsi" w:hAnsiTheme="minorHAnsi" w:cstheme="minorHAnsi"/>
          <w:b/>
          <w:caps/>
        </w:rPr>
        <w:t>-</w:t>
      </w:r>
      <w:r>
        <w:rPr>
          <w:rFonts w:asciiTheme="minorHAnsi" w:hAnsiTheme="minorHAnsi" w:cstheme="minorHAnsi"/>
          <w:b/>
          <w:caps/>
        </w:rPr>
        <w:t xml:space="preserve"> </w:t>
      </w:r>
      <w:r w:rsidRPr="0002195C">
        <w:rPr>
          <w:rFonts w:asciiTheme="minorHAnsi" w:hAnsiTheme="minorHAnsi" w:cstheme="minorHAnsi"/>
          <w:b/>
          <w:caps/>
        </w:rPr>
        <w:t>mg -</w:t>
      </w:r>
      <w:r>
        <w:rPr>
          <w:rFonts w:asciiTheme="minorHAnsi" w:hAnsiTheme="minorHAnsi" w:cstheme="minorHAnsi"/>
          <w:b/>
          <w:caps/>
        </w:rPr>
        <w:t xml:space="preserve"> Concorrência Eletrônica n</w:t>
      </w:r>
      <w:r w:rsidRPr="0002195C">
        <w:rPr>
          <w:rFonts w:asciiTheme="minorHAnsi" w:hAnsiTheme="minorHAnsi" w:cstheme="minorHAnsi"/>
          <w:b/>
          <w:caps/>
        </w:rPr>
        <w:t>º 00</w:t>
      </w:r>
      <w:r>
        <w:rPr>
          <w:rFonts w:asciiTheme="minorHAnsi" w:hAnsiTheme="minorHAnsi" w:cstheme="minorHAnsi"/>
          <w:b/>
          <w:caps/>
        </w:rPr>
        <w:t>5</w:t>
      </w:r>
      <w:r w:rsidRPr="00103EA4">
        <w:rPr>
          <w:rFonts w:asciiTheme="minorHAnsi" w:hAnsiTheme="minorHAnsi" w:cstheme="minorHAnsi"/>
          <w:b/>
        </w:rPr>
        <w:t>/2025</w:t>
      </w:r>
    </w:p>
    <w:p w14:paraId="1CB03723" w14:textId="0312E41D" w:rsidR="00103EA4" w:rsidRPr="0002195C" w:rsidRDefault="0002195C"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02195C">
        <w:rPr>
          <w:rFonts w:asciiTheme="majorHAnsi" w:hAnsiTheme="majorHAnsi" w:cstheme="majorHAnsi"/>
        </w:rPr>
        <w:t>Contratação de empresa para execução de obra de pavimentação em bloquete com drenagem superficial de trecho da Rua Doutor Sílvio Felício dos Santos, situada no Distrito de Senador Mourão, Município de Diamantina (MG).</w:t>
      </w:r>
      <w:r>
        <w:rPr>
          <w:rFonts w:asciiTheme="majorHAnsi" w:hAnsiTheme="majorHAnsi" w:cstheme="majorHAnsi"/>
        </w:rPr>
        <w:t xml:space="preserve"> Data de </w:t>
      </w:r>
      <w:r w:rsidRPr="0002195C">
        <w:rPr>
          <w:rFonts w:asciiTheme="majorHAnsi" w:hAnsiTheme="majorHAnsi" w:cstheme="majorHAnsi"/>
        </w:rPr>
        <w:t>início da sessão de disputa de preços</w:t>
      </w:r>
      <w:r>
        <w:rPr>
          <w:rFonts w:asciiTheme="majorHAnsi" w:hAnsiTheme="majorHAnsi" w:cstheme="majorHAnsi"/>
        </w:rPr>
        <w:t>: às 09h</w:t>
      </w:r>
      <w:r w:rsidRPr="0002195C">
        <w:rPr>
          <w:rFonts w:asciiTheme="majorHAnsi" w:hAnsiTheme="majorHAnsi" w:cstheme="majorHAnsi"/>
        </w:rPr>
        <w:t>00</w:t>
      </w:r>
      <w:r>
        <w:rPr>
          <w:rFonts w:asciiTheme="majorHAnsi" w:hAnsiTheme="majorHAnsi" w:cstheme="majorHAnsi"/>
        </w:rPr>
        <w:t xml:space="preserve">min </w:t>
      </w:r>
      <w:r w:rsidRPr="0002195C">
        <w:rPr>
          <w:rFonts w:asciiTheme="majorHAnsi" w:hAnsiTheme="majorHAnsi" w:cstheme="majorHAnsi"/>
        </w:rPr>
        <w:t xml:space="preserve">do dia 09/10/2025, no endereço eletrônico </w:t>
      </w:r>
      <w:hyperlink r:id="rId23" w:history="1">
        <w:r w:rsidRPr="00F57468">
          <w:rPr>
            <w:rStyle w:val="Hyperlink"/>
            <w:rFonts w:asciiTheme="majorHAnsi" w:hAnsiTheme="majorHAnsi" w:cstheme="majorHAnsi"/>
          </w:rPr>
          <w:t>www.ammlicita.org.br</w:t>
        </w:r>
      </w:hyperlink>
      <w:r w:rsidR="00FF2E76">
        <w:rPr>
          <w:rFonts w:asciiTheme="majorHAnsi" w:hAnsiTheme="majorHAnsi" w:cstheme="majorHAnsi"/>
        </w:rPr>
        <w:t xml:space="preserve">. Edital </w:t>
      </w:r>
      <w:r w:rsidRPr="0002195C">
        <w:rPr>
          <w:rFonts w:asciiTheme="majorHAnsi" w:hAnsiTheme="majorHAnsi" w:cstheme="majorHAnsi"/>
        </w:rPr>
        <w:t>no endereço eletrônico</w:t>
      </w:r>
      <w:r w:rsidR="00FF2E76">
        <w:rPr>
          <w:rFonts w:asciiTheme="majorHAnsi" w:hAnsiTheme="majorHAnsi" w:cstheme="majorHAnsi"/>
        </w:rPr>
        <w:t>:</w:t>
      </w:r>
      <w:r w:rsidRPr="0002195C">
        <w:rPr>
          <w:rFonts w:asciiTheme="majorHAnsi" w:hAnsiTheme="majorHAnsi" w:cstheme="majorHAnsi"/>
        </w:rPr>
        <w:t xml:space="preserve"> </w:t>
      </w:r>
      <w:hyperlink r:id="rId24" w:history="1">
        <w:r w:rsidRPr="00F57468">
          <w:rPr>
            <w:rStyle w:val="Hyperlink"/>
            <w:rFonts w:asciiTheme="majorHAnsi" w:hAnsiTheme="majorHAnsi" w:cstheme="majorHAnsi"/>
          </w:rPr>
          <w:t>www.diamantina.mg.gov.br</w:t>
        </w:r>
      </w:hyperlink>
      <w:r w:rsidRPr="0002195C">
        <w:rPr>
          <w:rFonts w:asciiTheme="majorHAnsi" w:hAnsiTheme="majorHAnsi" w:cstheme="majorHAnsi"/>
        </w:rPr>
        <w:t>.</w:t>
      </w:r>
      <w:r>
        <w:rPr>
          <w:rFonts w:asciiTheme="majorHAnsi" w:hAnsiTheme="majorHAnsi" w:cstheme="majorHAnsi"/>
        </w:rPr>
        <w:t xml:space="preserve"> </w:t>
      </w:r>
    </w:p>
    <w:p w14:paraId="31E1E4C9" w14:textId="77777777" w:rsidR="00BA7380" w:rsidRDefault="00BA7380" w:rsidP="00057575">
      <w:pPr>
        <w:autoSpaceDE w:val="0"/>
        <w:autoSpaceDN w:val="0"/>
        <w:adjustRightInd w:val="0"/>
        <w:ind w:left="142"/>
        <w:jc w:val="both"/>
        <w:rPr>
          <w:rFonts w:asciiTheme="minorHAnsi" w:hAnsiTheme="minorHAnsi" w:cstheme="minorHAnsi"/>
          <w:b/>
        </w:rPr>
      </w:pPr>
    </w:p>
    <w:p w14:paraId="05615354" w14:textId="25162BA5" w:rsidR="005C572F" w:rsidRDefault="005C572F" w:rsidP="00057575">
      <w:pPr>
        <w:autoSpaceDE w:val="0"/>
        <w:autoSpaceDN w:val="0"/>
        <w:adjustRightInd w:val="0"/>
        <w:ind w:left="142"/>
        <w:jc w:val="both"/>
        <w:rPr>
          <w:rFonts w:asciiTheme="minorHAnsi" w:hAnsiTheme="minorHAnsi" w:cstheme="minorHAnsi"/>
          <w:b/>
        </w:rPr>
      </w:pPr>
      <w:r w:rsidRPr="00574FA5">
        <w:rPr>
          <w:rFonts w:asciiTheme="minorHAnsi" w:hAnsiTheme="minorHAnsi" w:cstheme="minorHAnsi"/>
          <w:b/>
        </w:rPr>
        <w:t>PREFEITURA MUNICIPAL DE</w:t>
      </w:r>
      <w:r w:rsidRPr="00703F0A">
        <w:rPr>
          <w:rFonts w:asciiTheme="minorHAnsi" w:hAnsiTheme="minorHAnsi" w:cstheme="minorHAnsi"/>
          <w:b/>
        </w:rPr>
        <w:t xml:space="preserve"> </w:t>
      </w:r>
      <w:r w:rsidR="004844E2" w:rsidRPr="004844E2">
        <w:rPr>
          <w:rFonts w:asciiTheme="minorHAnsi" w:hAnsiTheme="minorHAnsi" w:cstheme="minorHAnsi"/>
          <w:b/>
          <w:caps/>
        </w:rPr>
        <w:t>Espera Feliz</w:t>
      </w:r>
      <w:r w:rsidR="004844E2">
        <w:rPr>
          <w:rFonts w:asciiTheme="minorHAnsi" w:hAnsiTheme="minorHAnsi" w:cstheme="minorHAnsi"/>
          <w:b/>
          <w:caps/>
        </w:rPr>
        <w:t xml:space="preserve"> - MG -</w:t>
      </w:r>
      <w:r w:rsidR="004844E2" w:rsidRPr="00B065F2">
        <w:t xml:space="preserve"> </w:t>
      </w:r>
      <w:r w:rsidR="004844E2" w:rsidRPr="00B065F2">
        <w:rPr>
          <w:rFonts w:asciiTheme="minorHAnsi" w:hAnsiTheme="minorHAnsi" w:cstheme="minorHAnsi"/>
          <w:b/>
        </w:rPr>
        <w:t>CONCORRÊNCIA</w:t>
      </w:r>
      <w:r w:rsidR="004844E2">
        <w:rPr>
          <w:rFonts w:asciiTheme="minorHAnsi" w:hAnsiTheme="minorHAnsi" w:cstheme="minorHAnsi"/>
          <w:b/>
        </w:rPr>
        <w:t xml:space="preserve"> E</w:t>
      </w:r>
      <w:r w:rsidR="004844E2" w:rsidRPr="004844E2">
        <w:rPr>
          <w:rFonts w:asciiTheme="minorHAnsi" w:hAnsiTheme="minorHAnsi" w:cstheme="minorHAnsi"/>
          <w:b/>
          <w:caps/>
        </w:rPr>
        <w:t>LETRô</w:t>
      </w:r>
      <w:r w:rsidR="004844E2" w:rsidRPr="007972A4">
        <w:rPr>
          <w:rFonts w:asciiTheme="minorHAnsi" w:hAnsiTheme="minorHAnsi" w:cstheme="minorHAnsi"/>
          <w:b/>
        </w:rPr>
        <w:t>NICA</w:t>
      </w:r>
      <w:r w:rsidR="004844E2">
        <w:rPr>
          <w:rFonts w:asciiTheme="minorHAnsi" w:hAnsiTheme="minorHAnsi" w:cstheme="minorHAnsi"/>
          <w:b/>
        </w:rPr>
        <w:t xml:space="preserve"> </w:t>
      </w:r>
      <w:r w:rsidR="004844E2" w:rsidRPr="007972A4">
        <w:rPr>
          <w:rFonts w:asciiTheme="minorHAnsi" w:hAnsiTheme="minorHAnsi" w:cstheme="minorHAnsi"/>
          <w:b/>
          <w:caps/>
        </w:rPr>
        <w:t>nº</w:t>
      </w:r>
      <w:r w:rsidR="00325857">
        <w:rPr>
          <w:rFonts w:asciiTheme="minorHAnsi" w:hAnsiTheme="minorHAnsi" w:cstheme="minorHAnsi"/>
          <w:b/>
          <w:caps/>
        </w:rPr>
        <w:t xml:space="preserve"> </w:t>
      </w:r>
      <w:r w:rsidR="00325857" w:rsidRPr="00325857">
        <w:rPr>
          <w:rFonts w:asciiTheme="minorHAnsi" w:hAnsiTheme="minorHAnsi" w:cstheme="minorHAnsi"/>
          <w:b/>
        </w:rPr>
        <w:t>015/2025</w:t>
      </w:r>
    </w:p>
    <w:p w14:paraId="63CB76E1" w14:textId="2790AA7F" w:rsidR="00325857" w:rsidRDefault="00325857"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325857">
        <w:rPr>
          <w:rFonts w:asciiTheme="majorHAnsi" w:hAnsiTheme="majorHAnsi" w:cstheme="majorHAnsi"/>
        </w:rPr>
        <w:t xml:space="preserve">Contratação de empresa para pavimentação asfáltica em </w:t>
      </w:r>
      <w:r w:rsidRPr="00686A7E">
        <w:rPr>
          <w:rFonts w:asciiTheme="majorHAnsi" w:hAnsiTheme="majorHAnsi" w:cstheme="majorHAnsi"/>
          <w:caps/>
        </w:rPr>
        <w:t>cbuq</w:t>
      </w:r>
      <w:r w:rsidR="00686A7E">
        <w:rPr>
          <w:rFonts w:asciiTheme="majorHAnsi" w:hAnsiTheme="majorHAnsi" w:cstheme="majorHAnsi"/>
          <w:caps/>
        </w:rPr>
        <w:t>,</w:t>
      </w:r>
      <w:r w:rsidRPr="00325857">
        <w:rPr>
          <w:rFonts w:asciiTheme="majorHAnsi" w:hAnsiTheme="majorHAnsi" w:cstheme="majorHAnsi"/>
        </w:rPr>
        <w:t xml:space="preserve"> das ruas </w:t>
      </w:r>
      <w:r w:rsidR="000B002F">
        <w:rPr>
          <w:rFonts w:asciiTheme="majorHAnsi" w:hAnsiTheme="majorHAnsi" w:cstheme="majorHAnsi"/>
        </w:rPr>
        <w:t>Antô</w:t>
      </w:r>
      <w:r w:rsidR="00686A7E" w:rsidRPr="00325857">
        <w:rPr>
          <w:rFonts w:asciiTheme="majorHAnsi" w:hAnsiTheme="majorHAnsi" w:cstheme="majorHAnsi"/>
        </w:rPr>
        <w:t xml:space="preserve">nio </w:t>
      </w:r>
      <w:r w:rsidRPr="00325857">
        <w:rPr>
          <w:rFonts w:asciiTheme="majorHAnsi" w:hAnsiTheme="majorHAnsi" w:cstheme="majorHAnsi"/>
        </w:rPr>
        <w:t xml:space="preserve">de Paula Butters, Alto </w:t>
      </w:r>
      <w:r w:rsidR="00AD06EE" w:rsidRPr="00325857">
        <w:rPr>
          <w:rFonts w:asciiTheme="majorHAnsi" w:hAnsiTheme="majorHAnsi" w:cstheme="majorHAnsi"/>
        </w:rPr>
        <w:t>Caparaó</w:t>
      </w:r>
      <w:r w:rsidRPr="00325857">
        <w:rPr>
          <w:rFonts w:asciiTheme="majorHAnsi" w:hAnsiTheme="majorHAnsi" w:cstheme="majorHAnsi"/>
        </w:rPr>
        <w:t xml:space="preserve"> e Manoel Frauches. </w:t>
      </w:r>
      <w:r w:rsidR="00D76D14">
        <w:rPr>
          <w:rFonts w:asciiTheme="majorHAnsi" w:hAnsiTheme="majorHAnsi" w:cstheme="majorHAnsi"/>
        </w:rPr>
        <w:t>Valor estimado em:</w:t>
      </w:r>
      <w:r w:rsidR="00D76D14" w:rsidRPr="00D76D14">
        <w:t xml:space="preserve"> </w:t>
      </w:r>
      <w:r w:rsidR="00D76D14" w:rsidRPr="00D76D14">
        <w:rPr>
          <w:rFonts w:asciiTheme="minorHAnsi" w:hAnsiTheme="minorHAnsi" w:cstheme="minorHAnsi"/>
          <w:b/>
        </w:rPr>
        <w:t>R$ 298.124,85</w:t>
      </w:r>
      <w:r w:rsidR="00D76D14" w:rsidRPr="00D76D14">
        <w:rPr>
          <w:rFonts w:asciiTheme="minorHAnsi" w:hAnsiTheme="minorHAnsi" w:cstheme="minorHAnsi"/>
        </w:rPr>
        <w:t>.</w:t>
      </w:r>
      <w:r w:rsidR="00D76D14" w:rsidRPr="00D76D14">
        <w:rPr>
          <w:rFonts w:asciiTheme="majorHAnsi" w:hAnsiTheme="majorHAnsi" w:cstheme="majorHAnsi"/>
        </w:rPr>
        <w:t xml:space="preserve"> </w:t>
      </w:r>
      <w:r w:rsidRPr="00325857">
        <w:rPr>
          <w:rFonts w:asciiTheme="majorHAnsi" w:hAnsiTheme="majorHAnsi" w:cstheme="majorHAnsi"/>
        </w:rPr>
        <w:t>Data</w:t>
      </w:r>
      <w:r>
        <w:rPr>
          <w:rFonts w:asciiTheme="majorHAnsi" w:hAnsiTheme="majorHAnsi" w:cstheme="majorHAnsi"/>
        </w:rPr>
        <w:t xml:space="preserve"> de realização da sessão pública</w:t>
      </w:r>
      <w:r w:rsidRPr="00325857">
        <w:rPr>
          <w:rFonts w:asciiTheme="majorHAnsi" w:hAnsiTheme="majorHAnsi" w:cstheme="majorHAnsi"/>
        </w:rPr>
        <w:t xml:space="preserve"> 25/09/2025</w:t>
      </w:r>
      <w:r>
        <w:rPr>
          <w:rFonts w:asciiTheme="majorHAnsi" w:hAnsiTheme="majorHAnsi" w:cstheme="majorHAnsi"/>
        </w:rPr>
        <w:t>, às 09h</w:t>
      </w:r>
      <w:r w:rsidRPr="00325857">
        <w:rPr>
          <w:rFonts w:asciiTheme="majorHAnsi" w:hAnsiTheme="majorHAnsi" w:cstheme="majorHAnsi"/>
        </w:rPr>
        <w:t>30</w:t>
      </w:r>
      <w:r>
        <w:rPr>
          <w:rFonts w:asciiTheme="majorHAnsi" w:hAnsiTheme="majorHAnsi" w:cstheme="majorHAnsi"/>
        </w:rPr>
        <w:t>min</w:t>
      </w:r>
      <w:r w:rsidRPr="00325857">
        <w:rPr>
          <w:rFonts w:asciiTheme="majorHAnsi" w:hAnsiTheme="majorHAnsi" w:cstheme="majorHAnsi"/>
        </w:rPr>
        <w:t xml:space="preserve">. O edital completo encontra – se disponível no site: </w:t>
      </w:r>
      <w:hyperlink r:id="rId25" w:history="1">
        <w:r w:rsidRPr="00F57468">
          <w:rPr>
            <w:rStyle w:val="Hyperlink"/>
            <w:rFonts w:asciiTheme="majorHAnsi" w:hAnsiTheme="majorHAnsi" w:cstheme="majorHAnsi"/>
          </w:rPr>
          <w:t>www.licitanet.com.br</w:t>
        </w:r>
      </w:hyperlink>
      <w:r>
        <w:rPr>
          <w:rFonts w:asciiTheme="majorHAnsi" w:hAnsiTheme="majorHAnsi" w:cstheme="majorHAnsi"/>
        </w:rPr>
        <w:t xml:space="preserve">. </w:t>
      </w:r>
    </w:p>
    <w:p w14:paraId="6379002B" w14:textId="77777777" w:rsidR="00BA7380" w:rsidRDefault="00BA7380" w:rsidP="00057575">
      <w:pPr>
        <w:autoSpaceDE w:val="0"/>
        <w:autoSpaceDN w:val="0"/>
        <w:adjustRightInd w:val="0"/>
        <w:ind w:left="142"/>
        <w:jc w:val="both"/>
        <w:rPr>
          <w:rFonts w:asciiTheme="majorHAnsi" w:hAnsiTheme="majorHAnsi" w:cstheme="majorHAnsi"/>
        </w:rPr>
      </w:pPr>
    </w:p>
    <w:p w14:paraId="34084FBB" w14:textId="7E868BFF" w:rsidR="00BA7380" w:rsidRDefault="00BA7380" w:rsidP="00057575">
      <w:pPr>
        <w:autoSpaceDE w:val="0"/>
        <w:autoSpaceDN w:val="0"/>
        <w:adjustRightInd w:val="0"/>
        <w:ind w:left="142"/>
        <w:jc w:val="both"/>
        <w:rPr>
          <w:rFonts w:asciiTheme="majorHAnsi" w:hAnsiTheme="majorHAnsi" w:cstheme="majorHAnsi"/>
        </w:rPr>
      </w:pPr>
      <w:r w:rsidRPr="00574FA5">
        <w:rPr>
          <w:rFonts w:asciiTheme="minorHAnsi" w:hAnsiTheme="minorHAnsi" w:cstheme="minorHAnsi"/>
          <w:b/>
        </w:rPr>
        <w:t>PREFEITURA MUNICIPAL DE</w:t>
      </w:r>
      <w:r>
        <w:rPr>
          <w:rFonts w:asciiTheme="minorHAnsi" w:hAnsiTheme="minorHAnsi" w:cstheme="minorHAnsi"/>
          <w:b/>
        </w:rPr>
        <w:t xml:space="preserve"> </w:t>
      </w:r>
      <w:r w:rsidRPr="00BA7380">
        <w:rPr>
          <w:rFonts w:asciiTheme="minorHAnsi" w:hAnsiTheme="minorHAnsi" w:cstheme="minorHAnsi"/>
          <w:b/>
          <w:caps/>
        </w:rPr>
        <w:t>Governador Valadares</w:t>
      </w:r>
      <w:r w:rsidR="00FB56F0">
        <w:rPr>
          <w:rFonts w:asciiTheme="minorHAnsi" w:hAnsiTheme="minorHAnsi" w:cstheme="minorHAnsi"/>
          <w:b/>
          <w:caps/>
        </w:rPr>
        <w:t xml:space="preserve"> - </w:t>
      </w:r>
      <w:r w:rsidRPr="00BA7380">
        <w:rPr>
          <w:rFonts w:asciiTheme="minorHAnsi" w:hAnsiTheme="minorHAnsi" w:cstheme="minorHAnsi"/>
          <w:b/>
          <w:caps/>
        </w:rPr>
        <w:t>RETIFICAÇÃO</w:t>
      </w:r>
      <w:r w:rsidRPr="00BA7380">
        <w:rPr>
          <w:rFonts w:asciiTheme="minorHAnsi" w:hAnsiTheme="minorHAnsi" w:cstheme="minorHAnsi"/>
          <w:b/>
        </w:rPr>
        <w:t xml:space="preserve"> CONCORRÊNCIA Nº </w:t>
      </w:r>
      <w:r w:rsidR="00FB56F0">
        <w:rPr>
          <w:rFonts w:asciiTheme="minorHAnsi" w:hAnsiTheme="minorHAnsi" w:cstheme="minorHAnsi"/>
          <w:b/>
        </w:rPr>
        <w:t>00</w:t>
      </w:r>
      <w:r w:rsidRPr="00BA7380">
        <w:rPr>
          <w:rFonts w:asciiTheme="minorHAnsi" w:hAnsiTheme="minorHAnsi" w:cstheme="minorHAnsi"/>
          <w:b/>
        </w:rPr>
        <w:t>5/2025</w:t>
      </w:r>
    </w:p>
    <w:p w14:paraId="3DE7982B" w14:textId="5E0A0A05" w:rsidR="00BA7380" w:rsidRDefault="00FB56F0"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FB56F0">
        <w:rPr>
          <w:rFonts w:asciiTheme="majorHAnsi" w:hAnsiTheme="majorHAnsi" w:cstheme="majorHAnsi"/>
        </w:rPr>
        <w:t>Execução de obras de construção de uma unidade de atenção especializada (POLICLÍNICA) de porte único, localizada na Av. Travessa Coqueiral, s/n, no Bairro Turmalina, no Município de Governador Valadares, Estado de Minas Gerais</w:t>
      </w:r>
      <w:r>
        <w:rPr>
          <w:rFonts w:asciiTheme="majorHAnsi" w:hAnsiTheme="majorHAnsi" w:cstheme="majorHAnsi"/>
        </w:rPr>
        <w:t>.</w:t>
      </w:r>
      <w:r w:rsidRPr="00FB56F0">
        <w:t xml:space="preserve"> </w:t>
      </w:r>
      <w:r w:rsidRPr="00FB56F0">
        <w:rPr>
          <w:rFonts w:asciiTheme="majorHAnsi" w:hAnsiTheme="majorHAnsi" w:cstheme="majorHAnsi"/>
        </w:rPr>
        <w:t>O início da sessão de disputa de preços com análise das propostas</w:t>
      </w:r>
      <w:r>
        <w:rPr>
          <w:rFonts w:asciiTheme="majorHAnsi" w:hAnsiTheme="majorHAnsi" w:cstheme="majorHAnsi"/>
        </w:rPr>
        <w:t>: a partir das 09h00min do dia 30/09/</w:t>
      </w:r>
      <w:r w:rsidRPr="00FB56F0">
        <w:rPr>
          <w:rFonts w:asciiTheme="majorHAnsi" w:hAnsiTheme="majorHAnsi" w:cstheme="majorHAnsi"/>
        </w:rPr>
        <w:t>2025.</w:t>
      </w:r>
      <w:r>
        <w:t xml:space="preserve"> </w:t>
      </w:r>
      <w:r w:rsidRPr="00FB56F0">
        <w:rPr>
          <w:rFonts w:asciiTheme="majorHAnsi" w:hAnsiTheme="majorHAnsi" w:cstheme="majorHAnsi"/>
        </w:rPr>
        <w:t>Site:</w:t>
      </w:r>
      <w:r>
        <w:rPr>
          <w:rFonts w:asciiTheme="majorHAnsi" w:hAnsiTheme="majorHAnsi" w:cstheme="majorHAnsi"/>
        </w:rPr>
        <w:t xml:space="preserve"> </w:t>
      </w:r>
      <w:hyperlink r:id="rId26" w:history="1">
        <w:r w:rsidRPr="00F57468">
          <w:rPr>
            <w:rStyle w:val="Hyperlink"/>
            <w:rFonts w:asciiTheme="majorHAnsi" w:hAnsiTheme="majorHAnsi" w:cstheme="majorHAnsi"/>
          </w:rPr>
          <w:t>https://www.valadares.mg.gov.br/detalheda-licitacao/info/co-5-2025/80584</w:t>
        </w:r>
      </w:hyperlink>
      <w:r>
        <w:rPr>
          <w:rFonts w:asciiTheme="majorHAnsi" w:hAnsiTheme="majorHAnsi" w:cstheme="majorHAnsi"/>
        </w:rPr>
        <w:t xml:space="preserve">. </w:t>
      </w:r>
    </w:p>
    <w:p w14:paraId="78C57E49" w14:textId="77777777" w:rsidR="00BA7380" w:rsidRDefault="00BA7380" w:rsidP="00057575">
      <w:pPr>
        <w:autoSpaceDE w:val="0"/>
        <w:autoSpaceDN w:val="0"/>
        <w:adjustRightInd w:val="0"/>
        <w:ind w:left="142"/>
        <w:jc w:val="both"/>
        <w:rPr>
          <w:rFonts w:asciiTheme="majorHAnsi" w:hAnsiTheme="majorHAnsi" w:cstheme="majorHAnsi"/>
        </w:rPr>
      </w:pPr>
    </w:p>
    <w:p w14:paraId="11784666" w14:textId="46EC4E7C" w:rsidR="00076C2B" w:rsidRPr="00076C2B" w:rsidRDefault="00076C2B" w:rsidP="00057575">
      <w:pPr>
        <w:autoSpaceDE w:val="0"/>
        <w:autoSpaceDN w:val="0"/>
        <w:adjustRightInd w:val="0"/>
        <w:ind w:left="142"/>
        <w:jc w:val="both"/>
        <w:rPr>
          <w:rFonts w:asciiTheme="minorHAnsi" w:hAnsiTheme="minorHAnsi" w:cstheme="minorHAnsi"/>
          <w:b/>
        </w:rPr>
      </w:pPr>
      <w:r w:rsidRPr="00574FA5">
        <w:rPr>
          <w:rFonts w:asciiTheme="minorHAnsi" w:hAnsiTheme="minorHAnsi" w:cstheme="minorHAnsi"/>
          <w:b/>
        </w:rPr>
        <w:t>PREFEITURA MUNICIPAL DE</w:t>
      </w:r>
      <w:r w:rsidRPr="00076C2B">
        <w:rPr>
          <w:rFonts w:asciiTheme="minorHAnsi" w:hAnsiTheme="minorHAnsi" w:cstheme="minorHAnsi"/>
          <w:b/>
        </w:rPr>
        <w:t xml:space="preserve"> JOSÉ GONÇALVES DE MINAS</w:t>
      </w:r>
      <w:r>
        <w:rPr>
          <w:rFonts w:asciiTheme="minorHAnsi" w:hAnsiTheme="minorHAnsi" w:cstheme="minorHAnsi"/>
          <w:b/>
        </w:rPr>
        <w:t xml:space="preserve"> -</w:t>
      </w:r>
      <w:r w:rsidRPr="00076C2B">
        <w:t xml:space="preserve"> </w:t>
      </w:r>
      <w:r w:rsidRPr="00076C2B">
        <w:rPr>
          <w:rFonts w:asciiTheme="minorHAnsi" w:hAnsiTheme="minorHAnsi" w:cstheme="minorHAnsi"/>
          <w:b/>
        </w:rPr>
        <w:t xml:space="preserve">CONCORRÊNCIA </w:t>
      </w:r>
      <w:r w:rsidRPr="00076C2B">
        <w:rPr>
          <w:rFonts w:asciiTheme="minorHAnsi" w:hAnsiTheme="minorHAnsi" w:cstheme="minorHAnsi"/>
          <w:b/>
          <w:caps/>
        </w:rPr>
        <w:t>nº</w:t>
      </w:r>
      <w:r>
        <w:rPr>
          <w:rFonts w:asciiTheme="minorHAnsi" w:hAnsiTheme="minorHAnsi" w:cstheme="minorHAnsi"/>
          <w:b/>
        </w:rPr>
        <w:t xml:space="preserve"> </w:t>
      </w:r>
      <w:r w:rsidRPr="00076C2B">
        <w:rPr>
          <w:rFonts w:asciiTheme="minorHAnsi" w:hAnsiTheme="minorHAnsi" w:cstheme="minorHAnsi"/>
          <w:b/>
        </w:rPr>
        <w:t>003/2025</w:t>
      </w:r>
    </w:p>
    <w:p w14:paraId="4E317D69" w14:textId="0AC3B824" w:rsidR="00076C2B" w:rsidRPr="00325857" w:rsidRDefault="00076C2B"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076C2B">
        <w:rPr>
          <w:rFonts w:asciiTheme="majorHAnsi" w:hAnsiTheme="majorHAnsi" w:cstheme="majorHAnsi"/>
        </w:rPr>
        <w:t xml:space="preserve">Contratação de empresa especializada para realizar a revitalização da Praça São Sebastião, na Rua São Sebastião, no bairro Centro, no </w:t>
      </w:r>
      <w:r w:rsidR="00861C01" w:rsidRPr="00076C2B">
        <w:rPr>
          <w:rFonts w:asciiTheme="majorHAnsi" w:hAnsiTheme="majorHAnsi" w:cstheme="majorHAnsi"/>
        </w:rPr>
        <w:t xml:space="preserve">Município </w:t>
      </w:r>
      <w:r w:rsidRPr="00076C2B">
        <w:rPr>
          <w:rFonts w:asciiTheme="majorHAnsi" w:hAnsiTheme="majorHAnsi" w:cstheme="majorHAnsi"/>
        </w:rPr>
        <w:t>de José Gonçalves de Minas</w:t>
      </w:r>
      <w:r>
        <w:rPr>
          <w:rFonts w:asciiTheme="majorHAnsi" w:hAnsiTheme="majorHAnsi" w:cstheme="majorHAnsi"/>
        </w:rPr>
        <w:t xml:space="preserve"> </w:t>
      </w:r>
      <w:r w:rsidRPr="00076C2B">
        <w:rPr>
          <w:rFonts w:asciiTheme="majorHAnsi" w:hAnsiTheme="majorHAnsi" w:cstheme="majorHAnsi"/>
        </w:rPr>
        <w:t>/</w:t>
      </w:r>
      <w:r>
        <w:rPr>
          <w:rFonts w:asciiTheme="majorHAnsi" w:hAnsiTheme="majorHAnsi" w:cstheme="majorHAnsi"/>
        </w:rPr>
        <w:t xml:space="preserve"> </w:t>
      </w:r>
      <w:r w:rsidRPr="00076C2B">
        <w:rPr>
          <w:rFonts w:asciiTheme="majorHAnsi" w:hAnsiTheme="majorHAnsi" w:cstheme="majorHAnsi"/>
        </w:rPr>
        <w:t>MG.</w:t>
      </w:r>
      <w:r>
        <w:rPr>
          <w:rFonts w:asciiTheme="majorHAnsi" w:hAnsiTheme="majorHAnsi" w:cstheme="majorHAnsi"/>
        </w:rPr>
        <w:t xml:space="preserve"> Data de realização da sessão pública dia 28/08/2025, às </w:t>
      </w:r>
      <w:r w:rsidRPr="00076C2B">
        <w:rPr>
          <w:rFonts w:asciiTheme="majorHAnsi" w:hAnsiTheme="majorHAnsi" w:cstheme="majorHAnsi"/>
        </w:rPr>
        <w:t>09h00</w:t>
      </w:r>
      <w:r>
        <w:rPr>
          <w:rFonts w:asciiTheme="majorHAnsi" w:hAnsiTheme="majorHAnsi" w:cstheme="majorHAnsi"/>
        </w:rPr>
        <w:t xml:space="preserve">min pela </w:t>
      </w:r>
      <w:r w:rsidRPr="00076C2B">
        <w:rPr>
          <w:rFonts w:asciiTheme="majorHAnsi" w:hAnsiTheme="majorHAnsi" w:cstheme="majorHAnsi"/>
        </w:rPr>
        <w:t>Plataforma</w:t>
      </w:r>
      <w:r>
        <w:rPr>
          <w:rFonts w:asciiTheme="majorHAnsi" w:hAnsiTheme="majorHAnsi" w:cstheme="majorHAnsi"/>
        </w:rPr>
        <w:t>:</w:t>
      </w:r>
      <w:r w:rsidRPr="00076C2B">
        <w:rPr>
          <w:rFonts w:asciiTheme="majorHAnsi" w:hAnsiTheme="majorHAnsi" w:cstheme="majorHAnsi"/>
        </w:rPr>
        <w:t xml:space="preserve"> </w:t>
      </w:r>
      <w:hyperlink r:id="rId27" w:history="1">
        <w:r w:rsidRPr="00F57468">
          <w:rPr>
            <w:rStyle w:val="Hyperlink"/>
            <w:rFonts w:asciiTheme="majorHAnsi" w:hAnsiTheme="majorHAnsi" w:cstheme="majorHAnsi"/>
          </w:rPr>
          <w:t>https://licitar.digital/</w:t>
        </w:r>
      </w:hyperlink>
      <w:r>
        <w:rPr>
          <w:rFonts w:asciiTheme="majorHAnsi" w:hAnsiTheme="majorHAnsi" w:cstheme="majorHAnsi"/>
        </w:rPr>
        <w:t xml:space="preserve">. </w:t>
      </w:r>
    </w:p>
    <w:p w14:paraId="1CF1DD4E" w14:textId="77777777" w:rsidR="00501A1D" w:rsidRDefault="00501A1D" w:rsidP="00361123">
      <w:pPr>
        <w:ind w:left="142"/>
        <w:jc w:val="both"/>
        <w:rPr>
          <w:rFonts w:asciiTheme="majorHAnsi" w:hAnsiTheme="majorHAnsi" w:cstheme="majorHAnsi"/>
        </w:rPr>
      </w:pPr>
    </w:p>
    <w:p w14:paraId="2B38F3DA" w14:textId="0D548F5C" w:rsidR="00501A1D" w:rsidRDefault="00501A1D" w:rsidP="00501A1D">
      <w:pPr>
        <w:autoSpaceDE w:val="0"/>
        <w:autoSpaceDN w:val="0"/>
        <w:adjustRightInd w:val="0"/>
        <w:ind w:left="142"/>
        <w:jc w:val="both"/>
        <w:rPr>
          <w:rFonts w:asciiTheme="minorHAnsi" w:hAnsiTheme="minorHAnsi" w:cstheme="minorHAnsi"/>
          <w:b/>
        </w:rPr>
      </w:pPr>
      <w:r w:rsidRPr="009D1111">
        <w:rPr>
          <w:rFonts w:asciiTheme="minorHAnsi" w:hAnsiTheme="minorHAnsi" w:cstheme="minorHAnsi"/>
          <w:b/>
        </w:rPr>
        <w:t xml:space="preserve">PREFEITURA MUNICIPAL </w:t>
      </w:r>
      <w:r w:rsidRPr="00325857">
        <w:rPr>
          <w:rFonts w:asciiTheme="minorHAnsi" w:hAnsiTheme="minorHAnsi" w:cstheme="minorHAnsi"/>
          <w:b/>
          <w:caps/>
        </w:rPr>
        <w:t>DE</w:t>
      </w:r>
      <w:r w:rsidR="00325857" w:rsidRPr="00325857">
        <w:rPr>
          <w:rFonts w:asciiTheme="minorHAnsi" w:hAnsiTheme="minorHAnsi" w:cstheme="minorHAnsi"/>
          <w:b/>
          <w:caps/>
        </w:rPr>
        <w:t xml:space="preserve"> Lima Duarte</w:t>
      </w:r>
      <w:r w:rsidR="00325857">
        <w:rPr>
          <w:rFonts w:asciiTheme="minorHAnsi" w:hAnsiTheme="minorHAnsi" w:cstheme="minorHAnsi"/>
          <w:b/>
          <w:caps/>
        </w:rPr>
        <w:t xml:space="preserve"> - MG -</w:t>
      </w:r>
      <w:r w:rsidR="00325857" w:rsidRPr="00B065F2">
        <w:t xml:space="preserve"> </w:t>
      </w:r>
      <w:r w:rsidR="00325857" w:rsidRPr="00B065F2">
        <w:rPr>
          <w:rFonts w:asciiTheme="minorHAnsi" w:hAnsiTheme="minorHAnsi" w:cstheme="minorHAnsi"/>
          <w:b/>
        </w:rPr>
        <w:t>CONCORRÊNCIA</w:t>
      </w:r>
      <w:r w:rsidR="00325857">
        <w:rPr>
          <w:rFonts w:asciiTheme="minorHAnsi" w:hAnsiTheme="minorHAnsi" w:cstheme="minorHAnsi"/>
          <w:b/>
        </w:rPr>
        <w:t xml:space="preserve"> E</w:t>
      </w:r>
      <w:r w:rsidR="00325857" w:rsidRPr="004844E2">
        <w:rPr>
          <w:rFonts w:asciiTheme="minorHAnsi" w:hAnsiTheme="minorHAnsi" w:cstheme="minorHAnsi"/>
          <w:b/>
          <w:caps/>
        </w:rPr>
        <w:t>LETRô</w:t>
      </w:r>
      <w:r w:rsidR="00325857" w:rsidRPr="007972A4">
        <w:rPr>
          <w:rFonts w:asciiTheme="minorHAnsi" w:hAnsiTheme="minorHAnsi" w:cstheme="minorHAnsi"/>
          <w:b/>
        </w:rPr>
        <w:t>NICA</w:t>
      </w:r>
      <w:r w:rsidR="00325857">
        <w:rPr>
          <w:rFonts w:asciiTheme="minorHAnsi" w:hAnsiTheme="minorHAnsi" w:cstheme="minorHAnsi"/>
          <w:b/>
        </w:rPr>
        <w:t xml:space="preserve"> </w:t>
      </w:r>
      <w:r w:rsidR="00325857" w:rsidRPr="00325857">
        <w:rPr>
          <w:rFonts w:asciiTheme="minorHAnsi" w:hAnsiTheme="minorHAnsi" w:cstheme="minorHAnsi"/>
          <w:b/>
          <w:caps/>
        </w:rPr>
        <w:t>nº</w:t>
      </w:r>
      <w:r w:rsidR="00325857" w:rsidRPr="00325857">
        <w:rPr>
          <w:rFonts w:asciiTheme="minorHAnsi" w:hAnsiTheme="minorHAnsi" w:cstheme="minorHAnsi"/>
          <w:b/>
        </w:rPr>
        <w:t xml:space="preserve"> 005/2025</w:t>
      </w:r>
    </w:p>
    <w:p w14:paraId="7ED04DB6" w14:textId="641F4CAE" w:rsidR="00325857" w:rsidRDefault="00325857"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325857">
        <w:rPr>
          <w:rFonts w:asciiTheme="majorHAnsi" w:hAnsiTheme="majorHAnsi" w:cstheme="majorHAnsi"/>
        </w:rPr>
        <w:t>Contratação para pavimentação de trechos específicos da via de acesso a comunidade de Mogol e adjacênc</w:t>
      </w:r>
      <w:r w:rsidR="00D777CF">
        <w:rPr>
          <w:rFonts w:asciiTheme="majorHAnsi" w:hAnsiTheme="majorHAnsi" w:cstheme="majorHAnsi"/>
        </w:rPr>
        <w:t>ias, na zona rural do Município</w:t>
      </w:r>
      <w:r>
        <w:rPr>
          <w:rFonts w:asciiTheme="majorHAnsi" w:hAnsiTheme="majorHAnsi" w:cstheme="majorHAnsi"/>
        </w:rPr>
        <w:t>.</w:t>
      </w:r>
      <w:r w:rsidR="00D777CF">
        <w:rPr>
          <w:rFonts w:asciiTheme="majorHAnsi" w:hAnsiTheme="majorHAnsi" w:cstheme="majorHAnsi"/>
        </w:rPr>
        <w:t xml:space="preserve"> </w:t>
      </w:r>
      <w:r w:rsidR="00686A7E">
        <w:rPr>
          <w:rFonts w:asciiTheme="majorHAnsi" w:hAnsiTheme="majorHAnsi" w:cstheme="majorHAnsi"/>
        </w:rPr>
        <w:t xml:space="preserve">Valor estimado em: </w:t>
      </w:r>
      <w:r w:rsidR="00686A7E" w:rsidRPr="00686A7E">
        <w:rPr>
          <w:rFonts w:asciiTheme="minorHAnsi" w:hAnsiTheme="minorHAnsi" w:cstheme="minorHAnsi"/>
          <w:b/>
        </w:rPr>
        <w:t>R$ R$ 499.776,60</w:t>
      </w:r>
      <w:r w:rsidR="00686A7E" w:rsidRPr="00686A7E">
        <w:rPr>
          <w:rFonts w:asciiTheme="majorHAnsi" w:hAnsiTheme="majorHAnsi" w:cstheme="majorHAnsi"/>
        </w:rPr>
        <w:t xml:space="preserve">. </w:t>
      </w:r>
      <w:r w:rsidR="00D777CF">
        <w:rPr>
          <w:rFonts w:asciiTheme="majorHAnsi" w:hAnsiTheme="majorHAnsi" w:cstheme="majorHAnsi"/>
        </w:rPr>
        <w:t xml:space="preserve">Data de </w:t>
      </w:r>
      <w:r w:rsidR="00D777CF" w:rsidRPr="00325857">
        <w:rPr>
          <w:rFonts w:asciiTheme="majorHAnsi" w:hAnsiTheme="majorHAnsi" w:cstheme="majorHAnsi"/>
        </w:rPr>
        <w:t>início da sessão de disputa de preços</w:t>
      </w:r>
      <w:r w:rsidRPr="00325857">
        <w:rPr>
          <w:rFonts w:asciiTheme="majorHAnsi" w:hAnsiTheme="majorHAnsi" w:cstheme="majorHAnsi"/>
        </w:rPr>
        <w:t xml:space="preserve"> às 09</w:t>
      </w:r>
      <w:r w:rsidR="00D777CF">
        <w:rPr>
          <w:rFonts w:asciiTheme="majorHAnsi" w:hAnsiTheme="majorHAnsi" w:cstheme="majorHAnsi"/>
        </w:rPr>
        <w:t>h</w:t>
      </w:r>
      <w:r w:rsidRPr="00325857">
        <w:rPr>
          <w:rFonts w:asciiTheme="majorHAnsi" w:hAnsiTheme="majorHAnsi" w:cstheme="majorHAnsi"/>
        </w:rPr>
        <w:t>01</w:t>
      </w:r>
      <w:r w:rsidR="00D777CF">
        <w:rPr>
          <w:rFonts w:asciiTheme="majorHAnsi" w:hAnsiTheme="majorHAnsi" w:cstheme="majorHAnsi"/>
        </w:rPr>
        <w:t>min</w:t>
      </w:r>
      <w:r w:rsidRPr="00325857">
        <w:rPr>
          <w:rFonts w:asciiTheme="majorHAnsi" w:hAnsiTheme="majorHAnsi" w:cstheme="majorHAnsi"/>
        </w:rPr>
        <w:t xml:space="preserve"> do dia 30/09/2025, no endereço eletrônico</w:t>
      </w:r>
      <w:r w:rsidR="00686A7E">
        <w:rPr>
          <w:rFonts w:asciiTheme="majorHAnsi" w:hAnsiTheme="majorHAnsi" w:cstheme="majorHAnsi"/>
        </w:rPr>
        <w:t xml:space="preserve">: </w:t>
      </w:r>
      <w:hyperlink r:id="rId28" w:history="1">
        <w:r w:rsidR="00D777CF" w:rsidRPr="00F57468">
          <w:rPr>
            <w:rStyle w:val="Hyperlink"/>
            <w:rFonts w:asciiTheme="majorHAnsi" w:hAnsiTheme="majorHAnsi" w:cstheme="majorHAnsi"/>
          </w:rPr>
          <w:t>https://www.portaldecompraspublicas.com.br</w:t>
        </w:r>
      </w:hyperlink>
      <w:r w:rsidR="00D777CF">
        <w:rPr>
          <w:rFonts w:asciiTheme="majorHAnsi" w:hAnsiTheme="majorHAnsi" w:cstheme="majorHAnsi"/>
        </w:rPr>
        <w:t xml:space="preserve">. </w:t>
      </w:r>
      <w:r w:rsidR="00AD06EE">
        <w:rPr>
          <w:rFonts w:asciiTheme="majorHAnsi" w:hAnsiTheme="majorHAnsi" w:cstheme="majorHAnsi"/>
        </w:rPr>
        <w:t>Informações</w:t>
      </w:r>
      <w:r w:rsidR="00D777CF">
        <w:rPr>
          <w:rFonts w:asciiTheme="majorHAnsi" w:hAnsiTheme="majorHAnsi" w:cstheme="majorHAnsi"/>
        </w:rPr>
        <w:t xml:space="preserve"> complementares pelo telefone: (32) 3281-</w:t>
      </w:r>
      <w:r w:rsidR="00D777CF" w:rsidRPr="00D777CF">
        <w:rPr>
          <w:rFonts w:asciiTheme="majorHAnsi" w:hAnsiTheme="majorHAnsi" w:cstheme="majorHAnsi"/>
        </w:rPr>
        <w:t xml:space="preserve">1282 e/ou pelo e-mail </w:t>
      </w:r>
      <w:hyperlink r:id="rId29" w:history="1">
        <w:r w:rsidR="00D777CF" w:rsidRPr="00F57468">
          <w:rPr>
            <w:rStyle w:val="Hyperlink"/>
            <w:rFonts w:asciiTheme="majorHAnsi" w:hAnsiTheme="majorHAnsi" w:cstheme="majorHAnsi"/>
          </w:rPr>
          <w:t>licitacao@limaduarte.mg.gov.br</w:t>
        </w:r>
      </w:hyperlink>
      <w:r w:rsidR="00D777CF" w:rsidRPr="00D777CF">
        <w:rPr>
          <w:rFonts w:asciiTheme="majorHAnsi" w:hAnsiTheme="majorHAnsi" w:cstheme="majorHAnsi"/>
        </w:rPr>
        <w:t>.</w:t>
      </w:r>
      <w:r w:rsidR="00D777CF">
        <w:rPr>
          <w:rFonts w:asciiTheme="majorHAnsi" w:hAnsiTheme="majorHAnsi" w:cstheme="majorHAnsi"/>
        </w:rPr>
        <w:t xml:space="preserve"> </w:t>
      </w:r>
    </w:p>
    <w:p w14:paraId="15364969" w14:textId="77777777" w:rsidR="00FB6C81" w:rsidRDefault="00FB6C81" w:rsidP="00501A1D">
      <w:pPr>
        <w:autoSpaceDE w:val="0"/>
        <w:autoSpaceDN w:val="0"/>
        <w:adjustRightInd w:val="0"/>
        <w:ind w:left="142"/>
        <w:jc w:val="both"/>
        <w:rPr>
          <w:rFonts w:asciiTheme="majorHAnsi" w:hAnsiTheme="majorHAnsi" w:cstheme="majorHAnsi"/>
        </w:rPr>
      </w:pPr>
    </w:p>
    <w:p w14:paraId="5EAAF37F" w14:textId="7F8CBEFC" w:rsidR="00FB6C81" w:rsidRDefault="00FB6C81" w:rsidP="00501A1D">
      <w:pPr>
        <w:autoSpaceDE w:val="0"/>
        <w:autoSpaceDN w:val="0"/>
        <w:adjustRightInd w:val="0"/>
        <w:ind w:left="142"/>
        <w:jc w:val="both"/>
        <w:rPr>
          <w:rFonts w:asciiTheme="minorHAnsi" w:hAnsiTheme="minorHAnsi" w:cstheme="minorHAnsi"/>
          <w:b/>
          <w:caps/>
        </w:rPr>
      </w:pPr>
      <w:r w:rsidRPr="009D1111">
        <w:rPr>
          <w:rFonts w:asciiTheme="minorHAnsi" w:hAnsiTheme="minorHAnsi" w:cstheme="minorHAnsi"/>
          <w:b/>
        </w:rPr>
        <w:t xml:space="preserve">PREFEITURA MUNICIPAL </w:t>
      </w:r>
      <w:r w:rsidRPr="00325857">
        <w:rPr>
          <w:rFonts w:asciiTheme="minorHAnsi" w:hAnsiTheme="minorHAnsi" w:cstheme="minorHAnsi"/>
          <w:b/>
          <w:caps/>
        </w:rPr>
        <w:t>DE</w:t>
      </w:r>
      <w:r w:rsidRPr="00FB6C81">
        <w:t xml:space="preserve"> </w:t>
      </w:r>
      <w:r w:rsidRPr="00FB6C81">
        <w:rPr>
          <w:rFonts w:asciiTheme="minorHAnsi" w:hAnsiTheme="minorHAnsi" w:cstheme="minorHAnsi"/>
          <w:b/>
          <w:caps/>
        </w:rPr>
        <w:t>MANHUAÇU</w:t>
      </w:r>
      <w:r>
        <w:rPr>
          <w:rFonts w:asciiTheme="minorHAnsi" w:hAnsiTheme="minorHAnsi" w:cstheme="minorHAnsi"/>
          <w:b/>
          <w:caps/>
        </w:rPr>
        <w:t xml:space="preserve"> - MG - </w:t>
      </w:r>
      <w:r w:rsidRPr="00FB6C81">
        <w:rPr>
          <w:rFonts w:asciiTheme="minorHAnsi" w:hAnsiTheme="minorHAnsi" w:cstheme="minorHAnsi"/>
          <w:b/>
          <w:caps/>
        </w:rPr>
        <w:t xml:space="preserve">CONCORRÊNCIA Nº </w:t>
      </w:r>
      <w:r>
        <w:rPr>
          <w:rFonts w:asciiTheme="minorHAnsi" w:hAnsiTheme="minorHAnsi" w:cstheme="minorHAnsi"/>
          <w:b/>
          <w:caps/>
        </w:rPr>
        <w:t>0</w:t>
      </w:r>
      <w:r w:rsidRPr="00FB6C81">
        <w:rPr>
          <w:rFonts w:asciiTheme="minorHAnsi" w:hAnsiTheme="minorHAnsi" w:cstheme="minorHAnsi"/>
          <w:b/>
          <w:caps/>
        </w:rPr>
        <w:t>10/2025</w:t>
      </w:r>
    </w:p>
    <w:p w14:paraId="203487AB" w14:textId="15877738" w:rsidR="00FB6C81" w:rsidRDefault="00FB6C81" w:rsidP="00501A1D">
      <w:pPr>
        <w:autoSpaceDE w:val="0"/>
        <w:autoSpaceDN w:val="0"/>
        <w:adjustRightInd w:val="0"/>
        <w:ind w:left="142"/>
        <w:jc w:val="both"/>
        <w:rPr>
          <w:rFonts w:asciiTheme="majorHAnsi" w:hAnsiTheme="majorHAnsi" w:cstheme="majorHAnsi"/>
        </w:rPr>
      </w:pPr>
      <w:r w:rsidRPr="00FB6C81">
        <w:rPr>
          <w:rFonts w:asciiTheme="majorHAnsi" w:hAnsiTheme="majorHAnsi" w:cstheme="majorHAnsi"/>
          <w:caps/>
        </w:rPr>
        <w:t>Objeto</w:t>
      </w:r>
      <w:r>
        <w:rPr>
          <w:rFonts w:asciiTheme="majorHAnsi" w:hAnsiTheme="majorHAnsi" w:cstheme="majorHAnsi"/>
        </w:rPr>
        <w:t xml:space="preserve">:  </w:t>
      </w:r>
      <w:r w:rsidRPr="00FB6C81">
        <w:rPr>
          <w:rFonts w:asciiTheme="majorHAnsi" w:hAnsiTheme="majorHAnsi" w:cstheme="majorHAnsi"/>
        </w:rPr>
        <w:t>Contratação de empresa no ramo de engenharia civil, para execução de obra de muro de arrimo em concreto armado, situado na Rua Zequinha Campos II, Bairro Santa Luzia – neste Município</w:t>
      </w:r>
      <w:r>
        <w:rPr>
          <w:rFonts w:asciiTheme="majorHAnsi" w:hAnsiTheme="majorHAnsi" w:cstheme="majorHAnsi"/>
        </w:rPr>
        <w:t xml:space="preserve">. Valor total estimado da contratação é de: </w:t>
      </w:r>
      <w:r w:rsidRPr="00FB6C81">
        <w:rPr>
          <w:rFonts w:asciiTheme="minorHAnsi" w:hAnsiTheme="minorHAnsi" w:cstheme="minorHAnsi"/>
          <w:b/>
          <w:caps/>
        </w:rPr>
        <w:t>R$ 127.377,62</w:t>
      </w:r>
      <w:r w:rsidRPr="00FB6C81">
        <w:rPr>
          <w:rFonts w:asciiTheme="minorHAnsi" w:hAnsiTheme="minorHAnsi" w:cstheme="minorHAnsi"/>
          <w:caps/>
        </w:rPr>
        <w:t>.</w:t>
      </w:r>
      <w:r w:rsidRPr="00FB6C81">
        <w:t xml:space="preserve"> </w:t>
      </w:r>
      <w:r w:rsidRPr="00FB6C81">
        <w:rPr>
          <w:rFonts w:asciiTheme="majorHAnsi" w:hAnsiTheme="majorHAnsi" w:cstheme="majorHAnsi"/>
        </w:rPr>
        <w:t>A sessão pública será realizada no site</w:t>
      </w:r>
      <w:r>
        <w:rPr>
          <w:rFonts w:asciiTheme="majorHAnsi" w:hAnsiTheme="majorHAnsi" w:cstheme="majorHAnsi"/>
        </w:rPr>
        <w:t>:</w:t>
      </w:r>
      <w:r w:rsidRPr="00FB6C81">
        <w:rPr>
          <w:rFonts w:asciiTheme="majorHAnsi" w:hAnsiTheme="majorHAnsi" w:cstheme="majorHAnsi"/>
        </w:rPr>
        <w:t xml:space="preserve"> </w:t>
      </w:r>
      <w:hyperlink r:id="rId30" w:history="1">
        <w:proofErr w:type="gramStart"/>
        <w:r w:rsidRPr="00F57468">
          <w:rPr>
            <w:rStyle w:val="Hyperlink"/>
            <w:rFonts w:asciiTheme="majorHAnsi" w:hAnsiTheme="majorHAnsi" w:cstheme="majorHAnsi"/>
          </w:rPr>
          <w:t>www.bll.org.br</w:t>
        </w:r>
      </w:hyperlink>
      <w:r w:rsidRPr="00FB6C81">
        <w:rPr>
          <w:rFonts w:asciiTheme="majorHAnsi" w:hAnsiTheme="majorHAnsi" w:cstheme="majorHAnsi"/>
        </w:rPr>
        <w:t>,</w:t>
      </w:r>
      <w:r>
        <w:rPr>
          <w:rFonts w:asciiTheme="majorHAnsi" w:hAnsiTheme="majorHAnsi" w:cstheme="majorHAnsi"/>
        </w:rPr>
        <w:t xml:space="preserve">  no</w:t>
      </w:r>
      <w:proofErr w:type="gramEnd"/>
      <w:r>
        <w:rPr>
          <w:rFonts w:asciiTheme="majorHAnsi" w:hAnsiTheme="majorHAnsi" w:cstheme="majorHAnsi"/>
        </w:rPr>
        <w:t xml:space="preserve"> dia 06/10/</w:t>
      </w:r>
      <w:r w:rsidRPr="00FB6C81">
        <w:rPr>
          <w:rFonts w:asciiTheme="majorHAnsi" w:hAnsiTheme="majorHAnsi" w:cstheme="majorHAnsi"/>
        </w:rPr>
        <w:t xml:space="preserve">2025, </w:t>
      </w:r>
      <w:r>
        <w:rPr>
          <w:rFonts w:asciiTheme="majorHAnsi" w:hAnsiTheme="majorHAnsi" w:cstheme="majorHAnsi"/>
        </w:rPr>
        <w:t>às 09h</w:t>
      </w:r>
      <w:r w:rsidRPr="00FB6C81">
        <w:rPr>
          <w:rFonts w:asciiTheme="majorHAnsi" w:hAnsiTheme="majorHAnsi" w:cstheme="majorHAnsi"/>
        </w:rPr>
        <w:t>00</w:t>
      </w:r>
      <w:r>
        <w:rPr>
          <w:rFonts w:asciiTheme="majorHAnsi" w:hAnsiTheme="majorHAnsi" w:cstheme="majorHAnsi"/>
        </w:rPr>
        <w:t xml:space="preserve">min, </w:t>
      </w:r>
      <w:r w:rsidRPr="00FB6C81">
        <w:rPr>
          <w:rFonts w:asciiTheme="majorHAnsi" w:hAnsiTheme="majorHAnsi" w:cstheme="majorHAnsi"/>
        </w:rPr>
        <w:t xml:space="preserve">horário de Brasília </w:t>
      </w:r>
      <w:r>
        <w:rPr>
          <w:rFonts w:asciiTheme="majorHAnsi" w:hAnsiTheme="majorHAnsi" w:cstheme="majorHAnsi"/>
        </w:rPr>
        <w:t>–</w:t>
      </w:r>
      <w:r w:rsidRPr="00FB6C81">
        <w:rPr>
          <w:rFonts w:asciiTheme="majorHAnsi" w:hAnsiTheme="majorHAnsi" w:cstheme="majorHAnsi"/>
        </w:rPr>
        <w:t xml:space="preserve"> DF</w:t>
      </w:r>
      <w:r>
        <w:rPr>
          <w:rFonts w:asciiTheme="majorHAnsi" w:hAnsiTheme="majorHAnsi" w:cstheme="majorHAnsi"/>
        </w:rPr>
        <w:t>.</w:t>
      </w:r>
    </w:p>
    <w:p w14:paraId="31CCB313" w14:textId="77777777" w:rsidR="00341089" w:rsidRDefault="00341089" w:rsidP="00501A1D">
      <w:pPr>
        <w:autoSpaceDE w:val="0"/>
        <w:autoSpaceDN w:val="0"/>
        <w:adjustRightInd w:val="0"/>
        <w:ind w:left="142"/>
        <w:jc w:val="both"/>
        <w:rPr>
          <w:rFonts w:asciiTheme="majorHAnsi" w:hAnsiTheme="majorHAnsi" w:cstheme="majorHAnsi"/>
        </w:rPr>
      </w:pPr>
    </w:p>
    <w:p w14:paraId="14FEB579" w14:textId="0F52565D" w:rsidR="00341089" w:rsidRDefault="00341089" w:rsidP="00501A1D">
      <w:pPr>
        <w:autoSpaceDE w:val="0"/>
        <w:autoSpaceDN w:val="0"/>
        <w:adjustRightInd w:val="0"/>
        <w:ind w:left="142"/>
        <w:jc w:val="both"/>
        <w:rPr>
          <w:rFonts w:asciiTheme="majorHAnsi" w:hAnsiTheme="majorHAnsi" w:cstheme="majorHAnsi"/>
        </w:rPr>
      </w:pPr>
      <w:r w:rsidRPr="009D1111">
        <w:rPr>
          <w:rFonts w:asciiTheme="minorHAnsi" w:hAnsiTheme="minorHAnsi" w:cstheme="minorHAnsi"/>
          <w:b/>
        </w:rPr>
        <w:t xml:space="preserve">PREFEITURA MUNICIPAL </w:t>
      </w:r>
      <w:r w:rsidRPr="00325857">
        <w:rPr>
          <w:rFonts w:asciiTheme="minorHAnsi" w:hAnsiTheme="minorHAnsi" w:cstheme="minorHAnsi"/>
          <w:b/>
          <w:caps/>
        </w:rPr>
        <w:t>DE</w:t>
      </w:r>
      <w:r w:rsidRPr="00341089">
        <w:t xml:space="preserve"> </w:t>
      </w:r>
      <w:r w:rsidRPr="00341089">
        <w:rPr>
          <w:rFonts w:asciiTheme="minorHAnsi" w:hAnsiTheme="minorHAnsi" w:cstheme="minorHAnsi"/>
          <w:b/>
          <w:caps/>
        </w:rPr>
        <w:t>MARIANA</w:t>
      </w:r>
      <w:r>
        <w:rPr>
          <w:rFonts w:asciiTheme="minorHAnsi" w:hAnsiTheme="minorHAnsi" w:cstheme="minorHAnsi"/>
          <w:b/>
          <w:caps/>
        </w:rPr>
        <w:t xml:space="preserve"> - mg -</w:t>
      </w:r>
      <w:r w:rsidR="00FF2E76" w:rsidRPr="00FF2E76">
        <w:t xml:space="preserve"> </w:t>
      </w:r>
      <w:r w:rsidR="00FF2E76" w:rsidRPr="00FF2E76">
        <w:rPr>
          <w:rFonts w:asciiTheme="minorHAnsi" w:hAnsiTheme="minorHAnsi" w:cstheme="minorHAnsi"/>
          <w:b/>
          <w:caps/>
        </w:rPr>
        <w:t>CONCORRÊNCIA PUBLICA ELETRONICA n° 004/2025</w:t>
      </w:r>
    </w:p>
    <w:p w14:paraId="0A84A712" w14:textId="64C7EF1F" w:rsidR="00341089" w:rsidRDefault="00341089" w:rsidP="00FF2E76">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FF2E76">
        <w:rPr>
          <w:rFonts w:asciiTheme="majorHAnsi" w:hAnsiTheme="majorHAnsi" w:cstheme="majorHAnsi"/>
        </w:rPr>
        <w:t xml:space="preserve"> </w:t>
      </w:r>
      <w:r w:rsidRPr="00341089">
        <w:rPr>
          <w:rFonts w:asciiTheme="majorHAnsi" w:hAnsiTheme="majorHAnsi" w:cstheme="majorHAnsi"/>
        </w:rPr>
        <w:t>Contratação de empresa especializada para prestação de serviços de limpeza urbana no Município de Mariana a pedido da Secretaria de Meio Ambiente, Desenvolvimento Sustentável e Proteção Animal.</w:t>
      </w:r>
      <w:r>
        <w:rPr>
          <w:rFonts w:asciiTheme="majorHAnsi" w:hAnsiTheme="majorHAnsi" w:cstheme="majorHAnsi"/>
        </w:rPr>
        <w:t xml:space="preserve"> Valor total estimado em:</w:t>
      </w:r>
      <w:r w:rsidRPr="00341089">
        <w:t xml:space="preserve"> </w:t>
      </w:r>
      <w:r w:rsidRPr="00341089">
        <w:rPr>
          <w:rFonts w:asciiTheme="minorHAnsi" w:hAnsiTheme="minorHAnsi" w:cstheme="minorHAnsi"/>
          <w:b/>
        </w:rPr>
        <w:t>R$ 23.375.893,62</w:t>
      </w:r>
      <w:r w:rsidRPr="00341089">
        <w:rPr>
          <w:rFonts w:asciiTheme="majorHAnsi" w:hAnsiTheme="majorHAnsi" w:cstheme="majorHAnsi"/>
        </w:rPr>
        <w:t>.</w:t>
      </w:r>
      <w:r w:rsidRPr="00341089">
        <w:t xml:space="preserve"> </w:t>
      </w:r>
      <w:r w:rsidRPr="00341089">
        <w:rPr>
          <w:rFonts w:asciiTheme="majorHAnsi" w:hAnsiTheme="majorHAnsi" w:cstheme="majorHAnsi"/>
        </w:rPr>
        <w:t>Data</w:t>
      </w:r>
      <w:r w:rsidR="00FF2E76">
        <w:rPr>
          <w:rFonts w:asciiTheme="majorHAnsi" w:hAnsiTheme="majorHAnsi" w:cstheme="majorHAnsi"/>
        </w:rPr>
        <w:t xml:space="preserve"> e horário do início da disputa à</w:t>
      </w:r>
      <w:r w:rsidRPr="00341089">
        <w:rPr>
          <w:rFonts w:asciiTheme="majorHAnsi" w:hAnsiTheme="majorHAnsi" w:cstheme="majorHAnsi"/>
        </w:rPr>
        <w:t>s 09</w:t>
      </w:r>
      <w:r w:rsidR="00FF2E76">
        <w:rPr>
          <w:rFonts w:asciiTheme="majorHAnsi" w:hAnsiTheme="majorHAnsi" w:cstheme="majorHAnsi"/>
        </w:rPr>
        <w:t>h</w:t>
      </w:r>
      <w:r w:rsidRPr="00341089">
        <w:rPr>
          <w:rFonts w:asciiTheme="majorHAnsi" w:hAnsiTheme="majorHAnsi" w:cstheme="majorHAnsi"/>
        </w:rPr>
        <w:t>00</w:t>
      </w:r>
      <w:r w:rsidR="00FF2E76">
        <w:rPr>
          <w:rFonts w:asciiTheme="majorHAnsi" w:hAnsiTheme="majorHAnsi" w:cstheme="majorHAnsi"/>
        </w:rPr>
        <w:t>min,</w:t>
      </w:r>
      <w:r w:rsidRPr="00341089">
        <w:rPr>
          <w:rFonts w:asciiTheme="majorHAnsi" w:hAnsiTheme="majorHAnsi" w:cstheme="majorHAnsi"/>
        </w:rPr>
        <w:t xml:space="preserve"> do dia 26/09/2025</w:t>
      </w:r>
      <w:r w:rsidR="00FF2E76">
        <w:rPr>
          <w:rFonts w:asciiTheme="majorHAnsi" w:hAnsiTheme="majorHAnsi" w:cstheme="majorHAnsi"/>
        </w:rPr>
        <w:t>.</w:t>
      </w:r>
      <w:r w:rsidR="00FF2E76" w:rsidRPr="00FF2E76">
        <w:rPr>
          <w:rFonts w:asciiTheme="majorHAnsi" w:hAnsiTheme="majorHAnsi" w:cstheme="majorHAnsi"/>
        </w:rPr>
        <w:t xml:space="preserve"> </w:t>
      </w:r>
      <w:hyperlink r:id="rId31" w:history="1">
        <w:r w:rsidR="00FF2E76" w:rsidRPr="00F57468">
          <w:rPr>
            <w:rStyle w:val="Hyperlink"/>
            <w:rFonts w:asciiTheme="majorHAnsi" w:hAnsiTheme="majorHAnsi" w:cstheme="majorHAnsi"/>
          </w:rPr>
          <w:t>https://ammlicita.org.br/</w:t>
        </w:r>
      </w:hyperlink>
      <w:r w:rsidR="00FF2E76">
        <w:rPr>
          <w:rFonts w:asciiTheme="majorHAnsi" w:hAnsiTheme="majorHAnsi" w:cstheme="majorHAnsi"/>
        </w:rPr>
        <w:t xml:space="preserve">. Informações: </w:t>
      </w:r>
      <w:r w:rsidR="00FF2E76" w:rsidRPr="00FF2E76">
        <w:rPr>
          <w:rFonts w:asciiTheme="majorHAnsi" w:hAnsiTheme="majorHAnsi" w:cstheme="majorHAnsi"/>
        </w:rPr>
        <w:t>(31)3557 9055</w:t>
      </w:r>
      <w:r w:rsidR="00FF2E76">
        <w:rPr>
          <w:rFonts w:asciiTheme="majorHAnsi" w:hAnsiTheme="majorHAnsi" w:cstheme="majorHAnsi"/>
        </w:rPr>
        <w:t xml:space="preserve">, ou </w:t>
      </w:r>
      <w:r w:rsidR="00FF2E76" w:rsidRPr="00FF2E76">
        <w:rPr>
          <w:rFonts w:asciiTheme="majorHAnsi" w:hAnsiTheme="majorHAnsi" w:cstheme="majorHAnsi"/>
        </w:rPr>
        <w:t>e</w:t>
      </w:r>
      <w:r w:rsidR="00FF2E76" w:rsidRPr="00FF2E76">
        <w:rPr>
          <w:rFonts w:asciiTheme="majorHAnsi" w:hAnsiTheme="majorHAnsi" w:cstheme="majorHAnsi"/>
        </w:rPr>
        <w:t xml:space="preserve">-mail: </w:t>
      </w:r>
      <w:hyperlink r:id="rId32" w:history="1">
        <w:r w:rsidR="00FF2E76" w:rsidRPr="00F57468">
          <w:rPr>
            <w:rStyle w:val="Hyperlink"/>
            <w:rFonts w:asciiTheme="majorHAnsi" w:hAnsiTheme="majorHAnsi" w:cstheme="majorHAnsi"/>
          </w:rPr>
          <w:t>licitacaoprefeiturademariana@gmail.com</w:t>
        </w:r>
      </w:hyperlink>
      <w:r w:rsidR="00FF2E76">
        <w:rPr>
          <w:rFonts w:asciiTheme="majorHAnsi" w:hAnsiTheme="majorHAnsi" w:cstheme="majorHAnsi"/>
        </w:rPr>
        <w:t xml:space="preserve">. </w:t>
      </w:r>
    </w:p>
    <w:p w14:paraId="1E0A154A" w14:textId="77777777" w:rsidR="00341089" w:rsidRDefault="00341089" w:rsidP="00501A1D">
      <w:pPr>
        <w:autoSpaceDE w:val="0"/>
        <w:autoSpaceDN w:val="0"/>
        <w:adjustRightInd w:val="0"/>
        <w:ind w:left="142"/>
        <w:jc w:val="both"/>
        <w:rPr>
          <w:rFonts w:asciiTheme="majorHAnsi" w:hAnsiTheme="majorHAnsi" w:cstheme="majorHAnsi"/>
        </w:rPr>
      </w:pPr>
    </w:p>
    <w:p w14:paraId="01E10490" w14:textId="01183CC6" w:rsidR="00501A1D" w:rsidRDefault="00501A1D" w:rsidP="009774FC">
      <w:pPr>
        <w:autoSpaceDE w:val="0"/>
        <w:autoSpaceDN w:val="0"/>
        <w:adjustRightInd w:val="0"/>
        <w:ind w:left="142"/>
        <w:jc w:val="both"/>
        <w:rPr>
          <w:rFonts w:asciiTheme="minorHAnsi" w:hAnsiTheme="minorHAnsi" w:cstheme="minorHAnsi"/>
          <w:b/>
        </w:rPr>
      </w:pPr>
      <w:r w:rsidRPr="009D1111">
        <w:rPr>
          <w:rFonts w:asciiTheme="minorHAnsi" w:hAnsiTheme="minorHAnsi" w:cstheme="minorHAnsi"/>
          <w:b/>
        </w:rPr>
        <w:t>PREFEITURA MUNICIPAL DE</w:t>
      </w:r>
      <w:r w:rsidR="00D777CF">
        <w:rPr>
          <w:rFonts w:asciiTheme="minorHAnsi" w:hAnsiTheme="minorHAnsi" w:cstheme="minorHAnsi"/>
          <w:b/>
        </w:rPr>
        <w:t xml:space="preserve"> </w:t>
      </w:r>
      <w:r w:rsidR="00D777CF" w:rsidRPr="00D777CF">
        <w:rPr>
          <w:rFonts w:asciiTheme="minorHAnsi" w:hAnsiTheme="minorHAnsi" w:cstheme="minorHAnsi"/>
          <w:b/>
          <w:caps/>
        </w:rPr>
        <w:t>Minas Novas</w:t>
      </w:r>
      <w:r w:rsidR="00D777CF">
        <w:rPr>
          <w:rFonts w:asciiTheme="minorHAnsi" w:hAnsiTheme="minorHAnsi" w:cstheme="minorHAnsi"/>
          <w:b/>
          <w:caps/>
        </w:rPr>
        <w:t xml:space="preserve"> - MG -</w:t>
      </w:r>
      <w:r w:rsidR="00D777CF" w:rsidRPr="00B065F2">
        <w:t xml:space="preserve"> </w:t>
      </w:r>
      <w:r w:rsidR="00D777CF" w:rsidRPr="00D777CF">
        <w:rPr>
          <w:rFonts w:asciiTheme="minorHAnsi" w:hAnsiTheme="minorHAnsi" w:cstheme="minorHAnsi"/>
          <w:b/>
          <w:caps/>
        </w:rPr>
        <w:t>retificação C</w:t>
      </w:r>
      <w:r w:rsidR="00D777CF" w:rsidRPr="00B065F2">
        <w:rPr>
          <w:rFonts w:asciiTheme="minorHAnsi" w:hAnsiTheme="minorHAnsi" w:cstheme="minorHAnsi"/>
          <w:b/>
        </w:rPr>
        <w:t>ONCORRÊNCIA</w:t>
      </w:r>
      <w:r w:rsidR="00D777CF">
        <w:rPr>
          <w:rFonts w:asciiTheme="minorHAnsi" w:hAnsiTheme="minorHAnsi" w:cstheme="minorHAnsi"/>
          <w:b/>
        </w:rPr>
        <w:t xml:space="preserve"> </w:t>
      </w:r>
      <w:r w:rsidR="00D777CF" w:rsidRPr="00D777CF">
        <w:rPr>
          <w:rFonts w:asciiTheme="minorHAnsi" w:hAnsiTheme="minorHAnsi" w:cstheme="minorHAnsi"/>
          <w:b/>
          <w:caps/>
        </w:rPr>
        <w:t>nº</w:t>
      </w:r>
      <w:r w:rsidR="00D777CF">
        <w:rPr>
          <w:rFonts w:asciiTheme="minorHAnsi" w:hAnsiTheme="minorHAnsi" w:cstheme="minorHAnsi"/>
          <w:b/>
        </w:rPr>
        <w:t xml:space="preserve"> 004/2025</w:t>
      </w:r>
    </w:p>
    <w:p w14:paraId="19E02A5C" w14:textId="307ECACD" w:rsidR="00D777CF" w:rsidRDefault="00D777CF" w:rsidP="009774FC">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D777CF">
        <w:rPr>
          <w:rFonts w:asciiTheme="majorHAnsi" w:hAnsiTheme="majorHAnsi" w:cstheme="majorHAnsi"/>
        </w:rPr>
        <w:t>Contrat</w:t>
      </w:r>
      <w:r>
        <w:rPr>
          <w:rFonts w:asciiTheme="majorHAnsi" w:hAnsiTheme="majorHAnsi" w:cstheme="majorHAnsi"/>
        </w:rPr>
        <w:t xml:space="preserve">ratação de </w:t>
      </w:r>
      <w:r w:rsidRPr="00D777CF">
        <w:rPr>
          <w:rFonts w:asciiTheme="majorHAnsi" w:hAnsiTheme="majorHAnsi" w:cstheme="majorHAnsi"/>
        </w:rPr>
        <w:t>empresa espec</w:t>
      </w:r>
      <w:r>
        <w:rPr>
          <w:rFonts w:asciiTheme="majorHAnsi" w:hAnsiTheme="majorHAnsi" w:cstheme="majorHAnsi"/>
        </w:rPr>
        <w:t xml:space="preserve">ializada </w:t>
      </w:r>
      <w:r w:rsidRPr="00D777CF">
        <w:rPr>
          <w:rFonts w:asciiTheme="majorHAnsi" w:hAnsiTheme="majorHAnsi" w:cstheme="majorHAnsi"/>
        </w:rPr>
        <w:t>p</w:t>
      </w:r>
      <w:r>
        <w:rPr>
          <w:rFonts w:asciiTheme="majorHAnsi" w:hAnsiTheme="majorHAnsi" w:cstheme="majorHAnsi"/>
        </w:rPr>
        <w:t xml:space="preserve">ara </w:t>
      </w:r>
      <w:r w:rsidRPr="00D777CF">
        <w:rPr>
          <w:rFonts w:asciiTheme="majorHAnsi" w:hAnsiTheme="majorHAnsi" w:cstheme="majorHAnsi"/>
        </w:rPr>
        <w:t>const</w:t>
      </w:r>
      <w:r>
        <w:rPr>
          <w:rFonts w:asciiTheme="majorHAnsi" w:hAnsiTheme="majorHAnsi" w:cstheme="majorHAnsi"/>
        </w:rPr>
        <w:t xml:space="preserve">rução </w:t>
      </w:r>
      <w:r w:rsidRPr="00D777CF">
        <w:rPr>
          <w:rFonts w:asciiTheme="majorHAnsi" w:hAnsiTheme="majorHAnsi" w:cstheme="majorHAnsi"/>
        </w:rPr>
        <w:t>do novo cent</w:t>
      </w:r>
      <w:r>
        <w:rPr>
          <w:rFonts w:asciiTheme="majorHAnsi" w:hAnsiTheme="majorHAnsi" w:cstheme="majorHAnsi"/>
        </w:rPr>
        <w:t xml:space="preserve">ro </w:t>
      </w:r>
      <w:r w:rsidRPr="00D777CF">
        <w:rPr>
          <w:rFonts w:asciiTheme="majorHAnsi" w:hAnsiTheme="majorHAnsi" w:cstheme="majorHAnsi"/>
        </w:rPr>
        <w:t xml:space="preserve"> de educ</w:t>
      </w:r>
      <w:r>
        <w:rPr>
          <w:rFonts w:asciiTheme="majorHAnsi" w:hAnsiTheme="majorHAnsi" w:cstheme="majorHAnsi"/>
        </w:rPr>
        <w:t>ação infantil (</w:t>
      </w:r>
      <w:r w:rsidRPr="00D777CF">
        <w:rPr>
          <w:rFonts w:asciiTheme="majorHAnsi" w:hAnsiTheme="majorHAnsi" w:cstheme="majorHAnsi"/>
          <w:caps/>
        </w:rPr>
        <w:t>tipo2</w:t>
      </w:r>
      <w:r>
        <w:rPr>
          <w:rFonts w:asciiTheme="majorHAnsi" w:hAnsiTheme="majorHAnsi" w:cstheme="majorHAnsi"/>
          <w:caps/>
        </w:rPr>
        <w:t>).</w:t>
      </w:r>
      <w:r w:rsidRPr="00D777CF">
        <w:rPr>
          <w:rFonts w:asciiTheme="majorHAnsi" w:hAnsiTheme="majorHAnsi" w:cstheme="majorHAnsi"/>
        </w:rPr>
        <w:t xml:space="preserve"> </w:t>
      </w:r>
      <w:r>
        <w:rPr>
          <w:rFonts w:asciiTheme="majorHAnsi" w:hAnsiTheme="majorHAnsi" w:cstheme="majorHAnsi"/>
        </w:rPr>
        <w:t xml:space="preserve">Data de </w:t>
      </w:r>
      <w:r w:rsidRPr="00D777CF">
        <w:rPr>
          <w:rFonts w:asciiTheme="majorHAnsi" w:hAnsiTheme="majorHAnsi" w:cstheme="majorHAnsi"/>
        </w:rPr>
        <w:t xml:space="preserve">Início </w:t>
      </w:r>
      <w:r>
        <w:rPr>
          <w:rFonts w:asciiTheme="majorHAnsi" w:hAnsiTheme="majorHAnsi" w:cstheme="majorHAnsi"/>
        </w:rPr>
        <w:t xml:space="preserve">da sessão </w:t>
      </w:r>
      <w:r w:rsidR="00AD06EE">
        <w:rPr>
          <w:rFonts w:asciiTheme="majorHAnsi" w:hAnsiTheme="majorHAnsi" w:cstheme="majorHAnsi"/>
        </w:rPr>
        <w:t>pública às</w:t>
      </w:r>
      <w:r>
        <w:rPr>
          <w:rFonts w:asciiTheme="majorHAnsi" w:hAnsiTheme="majorHAnsi" w:cstheme="majorHAnsi"/>
        </w:rPr>
        <w:t xml:space="preserve"> 09h</w:t>
      </w:r>
      <w:r w:rsidRPr="00D777CF">
        <w:rPr>
          <w:rFonts w:asciiTheme="majorHAnsi" w:hAnsiTheme="majorHAnsi" w:cstheme="majorHAnsi"/>
        </w:rPr>
        <w:t>00min do dia 12/09/2025.</w:t>
      </w:r>
      <w:r>
        <w:rPr>
          <w:rFonts w:asciiTheme="majorHAnsi" w:hAnsiTheme="majorHAnsi" w:cstheme="majorHAnsi"/>
        </w:rPr>
        <w:t xml:space="preserve"> </w:t>
      </w:r>
      <w:r w:rsidRPr="00D777CF">
        <w:rPr>
          <w:rFonts w:asciiTheme="majorHAnsi" w:hAnsiTheme="majorHAnsi" w:cstheme="majorHAnsi"/>
        </w:rPr>
        <w:t>Edital</w:t>
      </w:r>
      <w:r>
        <w:rPr>
          <w:rFonts w:asciiTheme="majorHAnsi" w:hAnsiTheme="majorHAnsi" w:cstheme="majorHAnsi"/>
        </w:rPr>
        <w:t xml:space="preserve"> disponível  no site oficial e AMM Licita: </w:t>
      </w:r>
      <w:hyperlink r:id="rId33" w:history="1">
        <w:r w:rsidRPr="00F57468">
          <w:rPr>
            <w:rStyle w:val="Hyperlink"/>
            <w:rFonts w:asciiTheme="majorHAnsi" w:hAnsiTheme="majorHAnsi" w:cstheme="majorHAnsi"/>
          </w:rPr>
          <w:t>www.licitardigital.com.br</w:t>
        </w:r>
      </w:hyperlink>
      <w:r w:rsidRPr="00D777CF">
        <w:rPr>
          <w:rFonts w:asciiTheme="majorHAnsi" w:hAnsiTheme="majorHAnsi" w:cstheme="majorHAnsi"/>
        </w:rPr>
        <w:t>.</w:t>
      </w:r>
      <w:r>
        <w:rPr>
          <w:rFonts w:asciiTheme="majorHAnsi" w:hAnsiTheme="majorHAnsi" w:cstheme="majorHAnsi"/>
        </w:rPr>
        <w:t xml:space="preserve"> </w:t>
      </w:r>
      <w:r w:rsidRPr="00D777CF">
        <w:rPr>
          <w:rFonts w:asciiTheme="majorHAnsi" w:hAnsiTheme="majorHAnsi" w:cstheme="majorHAnsi"/>
        </w:rPr>
        <w:t xml:space="preserve"> Informações</w:t>
      </w:r>
      <w:r>
        <w:rPr>
          <w:rFonts w:asciiTheme="majorHAnsi" w:hAnsiTheme="majorHAnsi" w:cstheme="majorHAnsi"/>
        </w:rPr>
        <w:t xml:space="preserve"> complementares pelo telefone: (33)3764-</w:t>
      </w:r>
      <w:r w:rsidRPr="00D777CF">
        <w:rPr>
          <w:rFonts w:asciiTheme="majorHAnsi" w:hAnsiTheme="majorHAnsi" w:cstheme="majorHAnsi"/>
        </w:rPr>
        <w:t>1252</w:t>
      </w:r>
      <w:r>
        <w:rPr>
          <w:rFonts w:asciiTheme="majorHAnsi" w:hAnsiTheme="majorHAnsi" w:cstheme="majorHAnsi"/>
        </w:rPr>
        <w:t>.</w:t>
      </w:r>
    </w:p>
    <w:p w14:paraId="287254D1" w14:textId="77777777" w:rsidR="00FB56F0" w:rsidRDefault="00FB56F0" w:rsidP="009774FC">
      <w:pPr>
        <w:autoSpaceDE w:val="0"/>
        <w:autoSpaceDN w:val="0"/>
        <w:adjustRightInd w:val="0"/>
        <w:ind w:left="142"/>
        <w:jc w:val="both"/>
        <w:rPr>
          <w:rFonts w:asciiTheme="majorHAnsi" w:hAnsiTheme="majorHAnsi" w:cstheme="majorHAnsi"/>
        </w:rPr>
      </w:pPr>
    </w:p>
    <w:p w14:paraId="4695CE60" w14:textId="00249347" w:rsidR="00FB56F0" w:rsidRDefault="00FB56F0" w:rsidP="009774FC">
      <w:pPr>
        <w:autoSpaceDE w:val="0"/>
        <w:autoSpaceDN w:val="0"/>
        <w:adjustRightInd w:val="0"/>
        <w:ind w:left="142"/>
        <w:jc w:val="both"/>
        <w:rPr>
          <w:rFonts w:asciiTheme="majorHAnsi" w:hAnsiTheme="majorHAnsi" w:cstheme="majorHAnsi"/>
        </w:rPr>
      </w:pPr>
      <w:r w:rsidRPr="009D1111">
        <w:rPr>
          <w:rFonts w:asciiTheme="minorHAnsi" w:hAnsiTheme="minorHAnsi" w:cstheme="minorHAnsi"/>
          <w:b/>
        </w:rPr>
        <w:t>PREFEITURA MUNICIPAL DE</w:t>
      </w:r>
      <w:r>
        <w:rPr>
          <w:rFonts w:asciiTheme="minorHAnsi" w:hAnsiTheme="minorHAnsi" w:cstheme="minorHAnsi"/>
          <w:b/>
        </w:rPr>
        <w:t xml:space="preserve"> </w:t>
      </w:r>
      <w:r w:rsidRPr="00FB56F0">
        <w:rPr>
          <w:rFonts w:asciiTheme="minorHAnsi" w:hAnsiTheme="minorHAnsi" w:cstheme="minorHAnsi"/>
          <w:b/>
          <w:caps/>
        </w:rPr>
        <w:t>Mutum</w:t>
      </w:r>
      <w:r>
        <w:rPr>
          <w:rFonts w:asciiTheme="minorHAnsi" w:hAnsiTheme="minorHAnsi" w:cstheme="minorHAnsi"/>
          <w:b/>
          <w:caps/>
        </w:rPr>
        <w:t xml:space="preserve"> - MG -</w:t>
      </w:r>
      <w:r w:rsidRPr="00FB56F0">
        <w:t xml:space="preserve"> </w:t>
      </w:r>
      <w:r w:rsidRPr="00FB56F0">
        <w:rPr>
          <w:rFonts w:asciiTheme="minorHAnsi" w:hAnsiTheme="minorHAnsi" w:cstheme="minorHAnsi"/>
          <w:b/>
          <w:caps/>
        </w:rPr>
        <w:t xml:space="preserve">CONCORRÊNCIA ELETRÔNICA Nº </w:t>
      </w:r>
      <w:r>
        <w:rPr>
          <w:rFonts w:asciiTheme="minorHAnsi" w:hAnsiTheme="minorHAnsi" w:cstheme="minorHAnsi"/>
          <w:b/>
          <w:caps/>
        </w:rPr>
        <w:t>0</w:t>
      </w:r>
      <w:r w:rsidRPr="00FB56F0">
        <w:rPr>
          <w:rFonts w:asciiTheme="minorHAnsi" w:hAnsiTheme="minorHAnsi" w:cstheme="minorHAnsi"/>
          <w:b/>
          <w:caps/>
        </w:rPr>
        <w:t>12/2025</w:t>
      </w:r>
    </w:p>
    <w:p w14:paraId="452CABCB" w14:textId="764BE6EE" w:rsidR="00FB56F0" w:rsidRDefault="00FB56F0" w:rsidP="009774FC">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D12393">
        <w:rPr>
          <w:rFonts w:asciiTheme="majorHAnsi" w:hAnsiTheme="majorHAnsi" w:cstheme="majorHAnsi"/>
        </w:rPr>
        <w:t xml:space="preserve"> </w:t>
      </w:r>
      <w:r w:rsidRPr="00FB56F0">
        <w:rPr>
          <w:rFonts w:asciiTheme="majorHAnsi" w:hAnsiTheme="majorHAnsi" w:cstheme="majorHAnsi"/>
        </w:rPr>
        <w:t>Contratação de empresa especializada p/ execução de obras de engenharia, compreendendo a pavimentação c/ piso intertravado, implantação de sistema de drenagem pluvial, construção de trincheiras e serviços de sinalização viária, na localidade de Imbiruçu, zona rural do Mun. de Mutum, iniciando-se nas proximidades da saída p/ Ibatiba</w:t>
      </w:r>
      <w:r>
        <w:rPr>
          <w:rFonts w:asciiTheme="majorHAnsi" w:hAnsiTheme="majorHAnsi" w:cstheme="majorHAnsi"/>
        </w:rPr>
        <w:t>.</w:t>
      </w:r>
      <w:r w:rsidRPr="00FB56F0">
        <w:t xml:space="preserve"> </w:t>
      </w:r>
      <w:r w:rsidR="00D12393" w:rsidRPr="00FB56F0">
        <w:rPr>
          <w:rFonts w:asciiTheme="majorHAnsi" w:hAnsiTheme="majorHAnsi" w:cstheme="majorHAnsi"/>
        </w:rPr>
        <w:t xml:space="preserve">Data da </w:t>
      </w:r>
      <w:r w:rsidR="00D12393">
        <w:rPr>
          <w:rFonts w:asciiTheme="majorHAnsi" w:hAnsiTheme="majorHAnsi" w:cstheme="majorHAnsi"/>
        </w:rPr>
        <w:t>sessão: 01/10/2025, às 0</w:t>
      </w:r>
      <w:r w:rsidR="00D12393" w:rsidRPr="00FB56F0">
        <w:rPr>
          <w:rFonts w:asciiTheme="majorHAnsi" w:hAnsiTheme="majorHAnsi" w:cstheme="majorHAnsi"/>
        </w:rPr>
        <w:t>9h</w:t>
      </w:r>
      <w:r w:rsidR="00D12393">
        <w:rPr>
          <w:rFonts w:asciiTheme="majorHAnsi" w:hAnsiTheme="majorHAnsi" w:cstheme="majorHAnsi"/>
        </w:rPr>
        <w:t>00min.</w:t>
      </w:r>
      <w:r w:rsidR="00D12393" w:rsidRPr="00D12393">
        <w:t xml:space="preserve"> </w:t>
      </w:r>
      <w:r w:rsidR="00D12393" w:rsidRPr="00D12393">
        <w:rPr>
          <w:rFonts w:asciiTheme="majorHAnsi" w:hAnsiTheme="majorHAnsi" w:cstheme="majorHAnsi"/>
        </w:rPr>
        <w:t xml:space="preserve">Edital: </w:t>
      </w:r>
      <w:hyperlink r:id="rId34" w:history="1">
        <w:r w:rsidR="00D12393" w:rsidRPr="00F57468">
          <w:rPr>
            <w:rStyle w:val="Hyperlink"/>
            <w:rFonts w:asciiTheme="majorHAnsi" w:hAnsiTheme="majorHAnsi" w:cstheme="majorHAnsi"/>
          </w:rPr>
          <w:t>www.mutum.mg.gov.br</w:t>
        </w:r>
      </w:hyperlink>
      <w:r w:rsidR="00D12393">
        <w:rPr>
          <w:rFonts w:asciiTheme="majorHAnsi" w:hAnsiTheme="majorHAnsi" w:cstheme="majorHAnsi"/>
        </w:rPr>
        <w:t xml:space="preserve">.  </w:t>
      </w:r>
    </w:p>
    <w:p w14:paraId="4656558F" w14:textId="77777777" w:rsidR="00FB56F0" w:rsidRDefault="00FB56F0" w:rsidP="00501A1D">
      <w:pPr>
        <w:autoSpaceDE w:val="0"/>
        <w:autoSpaceDN w:val="0"/>
        <w:adjustRightInd w:val="0"/>
        <w:ind w:left="142"/>
        <w:jc w:val="both"/>
        <w:rPr>
          <w:rFonts w:asciiTheme="majorHAnsi" w:hAnsiTheme="majorHAnsi" w:cstheme="majorHAnsi"/>
        </w:rPr>
      </w:pPr>
    </w:p>
    <w:p w14:paraId="206A8159" w14:textId="593BB8F6" w:rsidR="00501A1D" w:rsidRDefault="00501A1D" w:rsidP="00501A1D">
      <w:pPr>
        <w:autoSpaceDE w:val="0"/>
        <w:autoSpaceDN w:val="0"/>
        <w:adjustRightInd w:val="0"/>
        <w:ind w:left="142"/>
        <w:jc w:val="both"/>
        <w:rPr>
          <w:rFonts w:asciiTheme="majorHAnsi" w:hAnsiTheme="majorHAnsi" w:cstheme="majorHAnsi"/>
        </w:rPr>
      </w:pPr>
      <w:r w:rsidRPr="007D4B54">
        <w:rPr>
          <w:rFonts w:asciiTheme="minorHAnsi" w:hAnsiTheme="minorHAnsi" w:cstheme="minorHAnsi"/>
          <w:b/>
        </w:rPr>
        <w:t>PREFEITURA MUNICIPAL DE</w:t>
      </w:r>
      <w:r w:rsidRPr="007D4B54">
        <w:t xml:space="preserve"> </w:t>
      </w:r>
      <w:r w:rsidR="00C624E5" w:rsidRPr="00C624E5">
        <w:rPr>
          <w:rFonts w:asciiTheme="minorHAnsi" w:hAnsiTheme="minorHAnsi" w:cstheme="minorHAnsi"/>
          <w:b/>
          <w:caps/>
        </w:rPr>
        <w:t>Padre Paraíso</w:t>
      </w:r>
      <w:r w:rsidR="00C624E5">
        <w:rPr>
          <w:rFonts w:asciiTheme="minorHAnsi" w:hAnsiTheme="minorHAnsi" w:cstheme="minorHAnsi"/>
          <w:b/>
          <w:caps/>
        </w:rPr>
        <w:t xml:space="preserve"> - PRORROGAÇÃO </w:t>
      </w:r>
      <w:r w:rsidR="00C624E5" w:rsidRPr="00C624E5">
        <w:rPr>
          <w:rFonts w:asciiTheme="minorHAnsi" w:hAnsiTheme="minorHAnsi" w:cstheme="minorHAnsi"/>
          <w:b/>
          <w:caps/>
        </w:rPr>
        <w:t>CONCORRÊNCIA ELETR</w:t>
      </w:r>
      <w:r w:rsidR="00C624E5">
        <w:rPr>
          <w:rFonts w:asciiTheme="minorHAnsi" w:hAnsiTheme="minorHAnsi" w:cstheme="minorHAnsi"/>
          <w:b/>
          <w:caps/>
        </w:rPr>
        <w:t>ô</w:t>
      </w:r>
      <w:r w:rsidR="00C624E5" w:rsidRPr="00C624E5">
        <w:rPr>
          <w:rFonts w:asciiTheme="minorHAnsi" w:hAnsiTheme="minorHAnsi" w:cstheme="minorHAnsi"/>
          <w:b/>
          <w:caps/>
        </w:rPr>
        <w:t>NICA</w:t>
      </w:r>
      <w:r w:rsidR="00C624E5">
        <w:rPr>
          <w:rFonts w:asciiTheme="minorHAnsi" w:hAnsiTheme="minorHAnsi" w:cstheme="minorHAnsi"/>
          <w:b/>
          <w:caps/>
        </w:rPr>
        <w:t xml:space="preserve"> nº</w:t>
      </w:r>
      <w:r w:rsidR="00C624E5" w:rsidRPr="00C624E5">
        <w:rPr>
          <w:rFonts w:asciiTheme="minorHAnsi" w:hAnsiTheme="minorHAnsi" w:cstheme="minorHAnsi"/>
          <w:b/>
          <w:caps/>
        </w:rPr>
        <w:t xml:space="preserve"> 003/2025</w:t>
      </w:r>
    </w:p>
    <w:p w14:paraId="30F0F08D" w14:textId="59BEB151" w:rsidR="00501A1D" w:rsidRDefault="00C624E5" w:rsidP="00501A1D">
      <w:pPr>
        <w:autoSpaceDE w:val="0"/>
        <w:autoSpaceDN w:val="0"/>
        <w:adjustRightInd w:val="0"/>
        <w:ind w:left="142"/>
        <w:jc w:val="both"/>
        <w:rPr>
          <w:rFonts w:asciiTheme="majorHAnsi" w:hAnsiTheme="majorHAnsi" w:cstheme="majorHAnsi"/>
        </w:rPr>
      </w:pPr>
      <w:r w:rsidRPr="00C624E5">
        <w:rPr>
          <w:rFonts w:asciiTheme="majorHAnsi" w:hAnsiTheme="majorHAnsi" w:cstheme="majorHAnsi"/>
          <w:caps/>
        </w:rPr>
        <w:t>Objeto</w:t>
      </w:r>
      <w:r w:rsidRPr="00C624E5">
        <w:rPr>
          <w:rFonts w:asciiTheme="majorHAnsi" w:hAnsiTheme="majorHAnsi" w:cstheme="majorHAnsi"/>
        </w:rPr>
        <w:t xml:space="preserve">: </w:t>
      </w:r>
      <w:r>
        <w:rPr>
          <w:rFonts w:asciiTheme="majorHAnsi" w:hAnsiTheme="majorHAnsi" w:cstheme="majorHAnsi"/>
        </w:rPr>
        <w:t xml:space="preserve"> </w:t>
      </w:r>
      <w:r w:rsidRPr="00C624E5">
        <w:rPr>
          <w:rFonts w:asciiTheme="majorHAnsi" w:hAnsiTheme="majorHAnsi" w:cstheme="majorHAnsi"/>
        </w:rPr>
        <w:t>Contratação de empresa especializada para execução de obra de pavimentação em bloquete sextavado na Rua Santa Mônica, Bairro Bela Vista, no Município de Padre Paraíso – MG</w:t>
      </w:r>
      <w:r>
        <w:rPr>
          <w:rFonts w:asciiTheme="majorHAnsi" w:hAnsiTheme="majorHAnsi" w:cstheme="majorHAnsi"/>
        </w:rPr>
        <w:t>.</w:t>
      </w:r>
      <w:r w:rsidR="0012286C">
        <w:rPr>
          <w:rFonts w:asciiTheme="majorHAnsi" w:hAnsiTheme="majorHAnsi" w:cstheme="majorHAnsi"/>
        </w:rPr>
        <w:t xml:space="preserve"> Valor total estimado em:</w:t>
      </w:r>
      <w:r w:rsidR="0012286C" w:rsidRPr="0012286C">
        <w:t xml:space="preserve"> </w:t>
      </w:r>
      <w:r w:rsidR="0012286C" w:rsidRPr="0012286C">
        <w:rPr>
          <w:rFonts w:asciiTheme="minorHAnsi" w:hAnsiTheme="minorHAnsi" w:cstheme="minorHAnsi"/>
          <w:b/>
        </w:rPr>
        <w:t>R$ 323.615,71</w:t>
      </w:r>
      <w:r w:rsidR="0012286C" w:rsidRPr="0012286C">
        <w:rPr>
          <w:rFonts w:asciiTheme="majorHAnsi" w:hAnsiTheme="majorHAnsi" w:cstheme="majorHAnsi"/>
        </w:rPr>
        <w:t>.</w:t>
      </w:r>
      <w:r w:rsidRPr="0012286C">
        <w:rPr>
          <w:rFonts w:asciiTheme="majorHAnsi" w:hAnsiTheme="majorHAnsi" w:cstheme="majorHAnsi"/>
        </w:rPr>
        <w:t xml:space="preserve"> </w:t>
      </w:r>
      <w:r w:rsidRPr="00C624E5">
        <w:rPr>
          <w:rFonts w:asciiTheme="majorHAnsi" w:hAnsiTheme="majorHAnsi" w:cstheme="majorHAnsi"/>
        </w:rPr>
        <w:t>A prorrogação da concorrência eletrônica 003/2025, através da plataforma eletrônica</w:t>
      </w:r>
      <w:r>
        <w:rPr>
          <w:rFonts w:asciiTheme="majorHAnsi" w:hAnsiTheme="majorHAnsi" w:cstheme="majorHAnsi"/>
        </w:rPr>
        <w:t>:</w:t>
      </w:r>
      <w:r w:rsidRPr="00C624E5">
        <w:rPr>
          <w:rFonts w:asciiTheme="majorHAnsi" w:hAnsiTheme="majorHAnsi" w:cstheme="majorHAnsi"/>
        </w:rPr>
        <w:t xml:space="preserve"> </w:t>
      </w:r>
      <w:hyperlink r:id="rId35" w:history="1">
        <w:proofErr w:type="gramStart"/>
        <w:r w:rsidRPr="00F57468">
          <w:rPr>
            <w:rStyle w:val="Hyperlink"/>
            <w:rFonts w:asciiTheme="majorHAnsi" w:hAnsiTheme="majorHAnsi" w:cstheme="majorHAnsi"/>
          </w:rPr>
          <w:t>www.licitardigital.com.br</w:t>
        </w:r>
      </w:hyperlink>
      <w:r w:rsidRPr="00C624E5">
        <w:rPr>
          <w:rFonts w:asciiTheme="majorHAnsi" w:hAnsiTheme="majorHAnsi" w:cstheme="majorHAnsi"/>
        </w:rPr>
        <w:t>,</w:t>
      </w:r>
      <w:r>
        <w:rPr>
          <w:rFonts w:asciiTheme="majorHAnsi" w:hAnsiTheme="majorHAnsi" w:cstheme="majorHAnsi"/>
        </w:rPr>
        <w:t xml:space="preserve">  para</w:t>
      </w:r>
      <w:proofErr w:type="gramEnd"/>
      <w:r>
        <w:rPr>
          <w:rFonts w:asciiTheme="majorHAnsi" w:hAnsiTheme="majorHAnsi" w:cstheme="majorHAnsi"/>
        </w:rPr>
        <w:t xml:space="preserve"> o dia 25/09/2025, às 09h</w:t>
      </w:r>
      <w:r w:rsidRPr="00C624E5">
        <w:rPr>
          <w:rFonts w:asciiTheme="majorHAnsi" w:hAnsiTheme="majorHAnsi" w:cstheme="majorHAnsi"/>
        </w:rPr>
        <w:t>00</w:t>
      </w:r>
      <w:r>
        <w:rPr>
          <w:rFonts w:asciiTheme="majorHAnsi" w:hAnsiTheme="majorHAnsi" w:cstheme="majorHAnsi"/>
        </w:rPr>
        <w:t>min.</w:t>
      </w:r>
    </w:p>
    <w:p w14:paraId="085BB2C4" w14:textId="77777777" w:rsidR="00D12393" w:rsidRDefault="00D12393" w:rsidP="00501A1D">
      <w:pPr>
        <w:autoSpaceDE w:val="0"/>
        <w:autoSpaceDN w:val="0"/>
        <w:adjustRightInd w:val="0"/>
        <w:ind w:left="142"/>
        <w:jc w:val="both"/>
        <w:rPr>
          <w:rFonts w:asciiTheme="majorHAnsi" w:hAnsiTheme="majorHAnsi" w:cstheme="majorHAnsi"/>
        </w:rPr>
      </w:pPr>
    </w:p>
    <w:p w14:paraId="2BD512CF" w14:textId="77777777" w:rsidR="00D12393" w:rsidRDefault="00D12393" w:rsidP="00D12393">
      <w:pPr>
        <w:autoSpaceDE w:val="0"/>
        <w:autoSpaceDN w:val="0"/>
        <w:adjustRightInd w:val="0"/>
        <w:ind w:left="142"/>
        <w:jc w:val="both"/>
        <w:rPr>
          <w:rFonts w:asciiTheme="minorHAnsi" w:hAnsiTheme="minorHAnsi" w:cstheme="minorHAnsi"/>
          <w:b/>
        </w:rPr>
      </w:pPr>
      <w:r w:rsidRPr="007D4B54">
        <w:rPr>
          <w:rFonts w:asciiTheme="minorHAnsi" w:hAnsiTheme="minorHAnsi" w:cstheme="minorHAnsi"/>
          <w:b/>
        </w:rPr>
        <w:t xml:space="preserve">PREFEITURA MUNICIPAL </w:t>
      </w:r>
      <w:r w:rsidRPr="00C624E5">
        <w:rPr>
          <w:rFonts w:asciiTheme="minorHAnsi" w:hAnsiTheme="minorHAnsi" w:cstheme="minorHAnsi"/>
          <w:b/>
          <w:caps/>
        </w:rPr>
        <w:t>DE Prudente de Morais</w:t>
      </w:r>
      <w:r>
        <w:rPr>
          <w:rFonts w:asciiTheme="minorHAnsi" w:hAnsiTheme="minorHAnsi" w:cstheme="minorHAnsi"/>
          <w:b/>
          <w:caps/>
        </w:rPr>
        <w:t xml:space="preserve"> - MG -</w:t>
      </w:r>
      <w:r w:rsidRPr="00B065F2">
        <w:t xml:space="preserve"> </w:t>
      </w:r>
      <w:r w:rsidRPr="00B065F2">
        <w:rPr>
          <w:rFonts w:asciiTheme="minorHAnsi" w:hAnsiTheme="minorHAnsi" w:cstheme="minorHAnsi"/>
          <w:b/>
        </w:rPr>
        <w:t>CONCORRÊNCIA</w:t>
      </w:r>
      <w:r>
        <w:rPr>
          <w:rFonts w:asciiTheme="minorHAnsi" w:hAnsiTheme="minorHAnsi" w:cstheme="minorHAnsi"/>
          <w:b/>
        </w:rPr>
        <w:t xml:space="preserve"> </w:t>
      </w:r>
      <w:r w:rsidRPr="00C624E5">
        <w:rPr>
          <w:rFonts w:asciiTheme="minorHAnsi" w:hAnsiTheme="minorHAnsi" w:cstheme="minorHAnsi"/>
          <w:b/>
          <w:caps/>
        </w:rPr>
        <w:t>nº</w:t>
      </w:r>
      <w:r>
        <w:rPr>
          <w:rFonts w:asciiTheme="minorHAnsi" w:hAnsiTheme="minorHAnsi" w:cstheme="minorHAnsi"/>
          <w:b/>
        </w:rPr>
        <w:t xml:space="preserve"> 0</w:t>
      </w:r>
      <w:r w:rsidRPr="00C624E5">
        <w:rPr>
          <w:rFonts w:asciiTheme="minorHAnsi" w:hAnsiTheme="minorHAnsi" w:cstheme="minorHAnsi"/>
          <w:b/>
        </w:rPr>
        <w:t>03/2</w:t>
      </w:r>
      <w:r>
        <w:rPr>
          <w:rFonts w:asciiTheme="minorHAnsi" w:hAnsiTheme="minorHAnsi" w:cstheme="minorHAnsi"/>
          <w:b/>
        </w:rPr>
        <w:t>02</w:t>
      </w:r>
      <w:r w:rsidRPr="00C624E5">
        <w:rPr>
          <w:rFonts w:asciiTheme="minorHAnsi" w:hAnsiTheme="minorHAnsi" w:cstheme="minorHAnsi"/>
          <w:b/>
        </w:rPr>
        <w:t>5</w:t>
      </w:r>
    </w:p>
    <w:p w14:paraId="283F4CF1" w14:textId="77777777" w:rsidR="00D12393" w:rsidRDefault="00D12393" w:rsidP="00D12393">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C624E5">
        <w:rPr>
          <w:rFonts w:asciiTheme="majorHAnsi" w:hAnsiTheme="majorHAnsi" w:cstheme="majorHAnsi"/>
        </w:rPr>
        <w:t>Contratação de empresa especializada para a construção do Mercado Municipal de Prudente de Morais</w:t>
      </w:r>
      <w:r>
        <w:rPr>
          <w:rFonts w:asciiTheme="majorHAnsi" w:hAnsiTheme="majorHAnsi" w:cstheme="majorHAnsi"/>
        </w:rPr>
        <w:t xml:space="preserve"> / </w:t>
      </w:r>
      <w:r w:rsidRPr="00C624E5">
        <w:rPr>
          <w:rFonts w:asciiTheme="majorHAnsi" w:hAnsiTheme="majorHAnsi" w:cstheme="majorHAnsi"/>
          <w:caps/>
        </w:rPr>
        <w:t>mg</w:t>
      </w:r>
      <w:r w:rsidRPr="00C624E5">
        <w:rPr>
          <w:rFonts w:asciiTheme="majorHAnsi" w:hAnsiTheme="majorHAnsi" w:cstheme="majorHAnsi"/>
        </w:rPr>
        <w:t xml:space="preserve">. </w:t>
      </w:r>
      <w:r>
        <w:rPr>
          <w:rFonts w:asciiTheme="majorHAnsi" w:hAnsiTheme="majorHAnsi" w:cstheme="majorHAnsi"/>
        </w:rPr>
        <w:t xml:space="preserve">Data de </w:t>
      </w:r>
      <w:r w:rsidRPr="00C624E5">
        <w:rPr>
          <w:rFonts w:asciiTheme="majorHAnsi" w:hAnsiTheme="majorHAnsi" w:cstheme="majorHAnsi"/>
        </w:rPr>
        <w:t xml:space="preserve">abertura </w:t>
      </w:r>
      <w:r>
        <w:rPr>
          <w:rFonts w:asciiTheme="majorHAnsi" w:hAnsiTheme="majorHAnsi" w:cstheme="majorHAnsi"/>
        </w:rPr>
        <w:t xml:space="preserve">das </w:t>
      </w:r>
      <w:r w:rsidRPr="00C624E5">
        <w:rPr>
          <w:rFonts w:asciiTheme="majorHAnsi" w:hAnsiTheme="majorHAnsi" w:cstheme="majorHAnsi"/>
        </w:rPr>
        <w:t>propostas</w:t>
      </w:r>
      <w:r>
        <w:rPr>
          <w:rFonts w:asciiTheme="majorHAnsi" w:hAnsiTheme="majorHAnsi" w:cstheme="majorHAnsi"/>
        </w:rPr>
        <w:t>:</w:t>
      </w:r>
      <w:r w:rsidRPr="00C624E5">
        <w:rPr>
          <w:rFonts w:asciiTheme="majorHAnsi" w:hAnsiTheme="majorHAnsi" w:cstheme="majorHAnsi"/>
        </w:rPr>
        <w:t xml:space="preserve"> 31/10/2</w:t>
      </w:r>
      <w:r>
        <w:rPr>
          <w:rFonts w:asciiTheme="majorHAnsi" w:hAnsiTheme="majorHAnsi" w:cstheme="majorHAnsi"/>
        </w:rPr>
        <w:t>025, às</w:t>
      </w:r>
      <w:r w:rsidRPr="00C624E5">
        <w:rPr>
          <w:rFonts w:asciiTheme="majorHAnsi" w:hAnsiTheme="majorHAnsi" w:cstheme="majorHAnsi"/>
        </w:rPr>
        <w:t xml:space="preserve"> </w:t>
      </w:r>
      <w:r>
        <w:rPr>
          <w:rFonts w:asciiTheme="majorHAnsi" w:hAnsiTheme="majorHAnsi" w:cstheme="majorHAnsi"/>
        </w:rPr>
        <w:t>0</w:t>
      </w:r>
      <w:r w:rsidRPr="00C624E5">
        <w:rPr>
          <w:rFonts w:asciiTheme="majorHAnsi" w:hAnsiTheme="majorHAnsi" w:cstheme="majorHAnsi"/>
        </w:rPr>
        <w:t>9h</w:t>
      </w:r>
      <w:r>
        <w:rPr>
          <w:rFonts w:asciiTheme="majorHAnsi" w:hAnsiTheme="majorHAnsi" w:cstheme="majorHAnsi"/>
        </w:rPr>
        <w:t>00min</w:t>
      </w:r>
      <w:r w:rsidRPr="00C624E5">
        <w:rPr>
          <w:rFonts w:asciiTheme="majorHAnsi" w:hAnsiTheme="majorHAnsi" w:cstheme="majorHAnsi"/>
        </w:rPr>
        <w:t>. Edital</w:t>
      </w:r>
      <w:r>
        <w:rPr>
          <w:rFonts w:asciiTheme="majorHAnsi" w:hAnsiTheme="majorHAnsi" w:cstheme="majorHAnsi"/>
        </w:rPr>
        <w:t xml:space="preserve"> disponível pelo site</w:t>
      </w:r>
      <w:r w:rsidRPr="00C624E5">
        <w:rPr>
          <w:rFonts w:asciiTheme="majorHAnsi" w:hAnsiTheme="majorHAnsi" w:cstheme="majorHAnsi"/>
        </w:rPr>
        <w:t xml:space="preserve">: </w:t>
      </w:r>
      <w:hyperlink r:id="rId36" w:history="1">
        <w:r w:rsidRPr="00F57468">
          <w:rPr>
            <w:rStyle w:val="Hyperlink"/>
            <w:rFonts w:asciiTheme="majorHAnsi" w:hAnsiTheme="majorHAnsi" w:cstheme="majorHAnsi"/>
          </w:rPr>
          <w:t>www.prudentedemorais.mg.gov.br</w:t>
        </w:r>
      </w:hyperlink>
      <w:r w:rsidRPr="00C624E5">
        <w:rPr>
          <w:rFonts w:asciiTheme="majorHAnsi" w:hAnsiTheme="majorHAnsi" w:cstheme="majorHAnsi"/>
        </w:rPr>
        <w:t>.</w:t>
      </w:r>
      <w:r>
        <w:rPr>
          <w:rFonts w:asciiTheme="majorHAnsi" w:hAnsiTheme="majorHAnsi" w:cstheme="majorHAnsi"/>
        </w:rPr>
        <w:t xml:space="preserve"> </w:t>
      </w:r>
      <w:r w:rsidRPr="00C624E5">
        <w:rPr>
          <w:rFonts w:asciiTheme="majorHAnsi" w:hAnsiTheme="majorHAnsi" w:cstheme="majorHAnsi"/>
        </w:rPr>
        <w:t xml:space="preserve"> Inf</w:t>
      </w:r>
      <w:r>
        <w:rPr>
          <w:rFonts w:asciiTheme="majorHAnsi" w:hAnsiTheme="majorHAnsi" w:cstheme="majorHAnsi"/>
        </w:rPr>
        <w:t>ormações complementares pelo telefone</w:t>
      </w:r>
      <w:r w:rsidRPr="00C624E5">
        <w:rPr>
          <w:rFonts w:asciiTheme="majorHAnsi" w:hAnsiTheme="majorHAnsi" w:cstheme="majorHAnsi"/>
        </w:rPr>
        <w:t xml:space="preserve">: (31) 3711-1390 ou </w:t>
      </w:r>
      <w:r>
        <w:rPr>
          <w:rFonts w:asciiTheme="majorHAnsi" w:hAnsiTheme="majorHAnsi" w:cstheme="majorHAnsi"/>
        </w:rPr>
        <w:t xml:space="preserve">e-mail: </w:t>
      </w:r>
      <w:hyperlink r:id="rId37" w:history="1">
        <w:r w:rsidRPr="00F57468">
          <w:rPr>
            <w:rStyle w:val="Hyperlink"/>
            <w:rFonts w:asciiTheme="majorHAnsi" w:hAnsiTheme="majorHAnsi" w:cstheme="majorHAnsi"/>
          </w:rPr>
          <w:t>licitacoes@prudentedemorais.mg.gov.br</w:t>
        </w:r>
      </w:hyperlink>
      <w:r>
        <w:rPr>
          <w:rFonts w:asciiTheme="majorHAnsi" w:hAnsiTheme="majorHAnsi" w:cstheme="majorHAnsi"/>
        </w:rPr>
        <w:t xml:space="preserve">. </w:t>
      </w:r>
    </w:p>
    <w:p w14:paraId="32DC8856" w14:textId="77777777" w:rsidR="00534691" w:rsidRDefault="00534691" w:rsidP="00D12393">
      <w:pPr>
        <w:autoSpaceDE w:val="0"/>
        <w:autoSpaceDN w:val="0"/>
        <w:adjustRightInd w:val="0"/>
        <w:ind w:left="142"/>
        <w:jc w:val="both"/>
        <w:rPr>
          <w:rFonts w:asciiTheme="majorHAnsi" w:hAnsiTheme="majorHAnsi" w:cstheme="majorHAnsi"/>
        </w:rPr>
      </w:pPr>
    </w:p>
    <w:p w14:paraId="2B7A0DAE" w14:textId="55939B19" w:rsidR="00534691" w:rsidRDefault="00534691" w:rsidP="00534691">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DE </w:t>
      </w:r>
      <w:r w:rsidRPr="00D12393">
        <w:rPr>
          <w:rFonts w:asciiTheme="minorHAnsi" w:hAnsiTheme="minorHAnsi" w:cstheme="minorHAnsi"/>
          <w:b/>
        </w:rPr>
        <w:t xml:space="preserve">RAUL SOARES </w:t>
      </w:r>
      <w:r>
        <w:rPr>
          <w:rFonts w:asciiTheme="minorHAnsi" w:hAnsiTheme="minorHAnsi" w:cstheme="minorHAnsi"/>
          <w:b/>
        </w:rPr>
        <w:t xml:space="preserve">- MG - </w:t>
      </w:r>
      <w:r w:rsidRPr="00D12393">
        <w:rPr>
          <w:rFonts w:asciiTheme="minorHAnsi" w:hAnsiTheme="minorHAnsi" w:cstheme="minorHAnsi"/>
          <w:b/>
        </w:rPr>
        <w:t xml:space="preserve">CONCORRÊNCIA ELETRÔNICA Nº </w:t>
      </w:r>
      <w:r>
        <w:rPr>
          <w:rFonts w:asciiTheme="minorHAnsi" w:hAnsiTheme="minorHAnsi" w:cstheme="minorHAnsi"/>
          <w:b/>
        </w:rPr>
        <w:t>004</w:t>
      </w:r>
      <w:r w:rsidRPr="00D12393">
        <w:rPr>
          <w:rFonts w:asciiTheme="minorHAnsi" w:hAnsiTheme="minorHAnsi" w:cstheme="minorHAnsi"/>
          <w:b/>
        </w:rPr>
        <w:t>/2025</w:t>
      </w:r>
    </w:p>
    <w:p w14:paraId="51672814" w14:textId="276DDB62" w:rsidR="00534691" w:rsidRDefault="00534691" w:rsidP="00534691">
      <w:pPr>
        <w:autoSpaceDE w:val="0"/>
        <w:autoSpaceDN w:val="0"/>
        <w:adjustRightInd w:val="0"/>
        <w:ind w:left="142"/>
        <w:jc w:val="both"/>
        <w:rPr>
          <w:rFonts w:asciiTheme="majorHAnsi" w:hAnsiTheme="majorHAnsi" w:cstheme="majorHAnsi"/>
        </w:rPr>
      </w:pPr>
      <w:r w:rsidRPr="00D12393">
        <w:rPr>
          <w:rFonts w:asciiTheme="majorHAnsi" w:hAnsiTheme="majorHAnsi" w:cstheme="majorHAnsi"/>
          <w:caps/>
        </w:rPr>
        <w:t>Objeto</w:t>
      </w:r>
      <w:r>
        <w:rPr>
          <w:rFonts w:asciiTheme="majorHAnsi" w:hAnsiTheme="majorHAnsi" w:cstheme="majorHAnsi"/>
        </w:rPr>
        <w:t xml:space="preserve">:  </w:t>
      </w:r>
      <w:r w:rsidRPr="00D12393">
        <w:rPr>
          <w:rFonts w:asciiTheme="majorHAnsi" w:hAnsiTheme="majorHAnsi" w:cstheme="majorHAnsi"/>
        </w:rPr>
        <w:t>Contratação de empresa especializada de engenharia e/ou arquitetura para execução de obra de construção de ponte mista de concreto com recursos oriundos da defesa civil, na local</w:t>
      </w:r>
      <w:r>
        <w:rPr>
          <w:rFonts w:asciiTheme="majorHAnsi" w:hAnsiTheme="majorHAnsi" w:cstheme="majorHAnsi"/>
        </w:rPr>
        <w:t>idade de Córrego de Ubá de Cima e Ubá de baixo no</w:t>
      </w:r>
      <w:r w:rsidRPr="00D12393">
        <w:rPr>
          <w:rFonts w:asciiTheme="majorHAnsi" w:hAnsiTheme="majorHAnsi" w:cstheme="majorHAnsi"/>
        </w:rPr>
        <w:t xml:space="preserve"> Município de Raul Soares</w:t>
      </w:r>
      <w:r>
        <w:rPr>
          <w:rFonts w:asciiTheme="majorHAnsi" w:hAnsiTheme="majorHAnsi" w:cstheme="majorHAnsi"/>
        </w:rPr>
        <w:t xml:space="preserve"> </w:t>
      </w:r>
      <w:r w:rsidRPr="00D12393">
        <w:rPr>
          <w:rFonts w:asciiTheme="majorHAnsi" w:hAnsiTheme="majorHAnsi" w:cstheme="majorHAnsi"/>
        </w:rPr>
        <w:t>/</w:t>
      </w:r>
      <w:r>
        <w:rPr>
          <w:rFonts w:asciiTheme="majorHAnsi" w:hAnsiTheme="majorHAnsi" w:cstheme="majorHAnsi"/>
        </w:rPr>
        <w:t xml:space="preserve"> </w:t>
      </w:r>
      <w:r w:rsidRPr="00D12393">
        <w:rPr>
          <w:rFonts w:asciiTheme="majorHAnsi" w:hAnsiTheme="majorHAnsi" w:cstheme="majorHAnsi"/>
        </w:rPr>
        <w:t>MG</w:t>
      </w:r>
      <w:r>
        <w:rPr>
          <w:rFonts w:asciiTheme="majorHAnsi" w:hAnsiTheme="majorHAnsi" w:cstheme="majorHAnsi"/>
        </w:rPr>
        <w:t>.</w:t>
      </w:r>
      <w:r w:rsidRPr="00D12393">
        <w:t xml:space="preserve"> </w:t>
      </w:r>
      <w:r w:rsidRPr="00D12393">
        <w:rPr>
          <w:rFonts w:asciiTheme="majorHAnsi" w:hAnsiTheme="majorHAnsi" w:cstheme="majorHAnsi"/>
        </w:rPr>
        <w:t>Data de abertura</w:t>
      </w:r>
      <w:r>
        <w:rPr>
          <w:rFonts w:asciiTheme="majorHAnsi" w:hAnsiTheme="majorHAnsi" w:cstheme="majorHAnsi"/>
        </w:rPr>
        <w:t>: 21</w:t>
      </w:r>
      <w:r w:rsidRPr="00D12393">
        <w:rPr>
          <w:rFonts w:asciiTheme="majorHAnsi" w:hAnsiTheme="majorHAnsi" w:cstheme="majorHAnsi"/>
        </w:rPr>
        <w:t>/10/2025</w:t>
      </w:r>
      <w:r>
        <w:rPr>
          <w:rFonts w:asciiTheme="majorHAnsi" w:hAnsiTheme="majorHAnsi" w:cstheme="majorHAnsi"/>
        </w:rPr>
        <w:t>,</w:t>
      </w:r>
      <w:r w:rsidRPr="00D12393">
        <w:rPr>
          <w:rFonts w:asciiTheme="majorHAnsi" w:hAnsiTheme="majorHAnsi" w:cstheme="majorHAnsi"/>
        </w:rPr>
        <w:t xml:space="preserve"> às 08h30min. Maiores Informações pelo telefone: (33) 3351-1255, pelo site: </w:t>
      </w:r>
      <w:hyperlink r:id="rId38" w:history="1">
        <w:r w:rsidRPr="00F57468">
          <w:rPr>
            <w:rStyle w:val="Hyperlink"/>
            <w:rFonts w:asciiTheme="majorHAnsi" w:hAnsiTheme="majorHAnsi" w:cstheme="majorHAnsi"/>
          </w:rPr>
          <w:t>www.raulsoares.mg.gov.br</w:t>
        </w:r>
      </w:hyperlink>
      <w:r>
        <w:rPr>
          <w:rFonts w:asciiTheme="majorHAnsi" w:hAnsiTheme="majorHAnsi" w:cstheme="majorHAnsi"/>
        </w:rPr>
        <w:t>.</w:t>
      </w:r>
    </w:p>
    <w:p w14:paraId="1F7786CE" w14:textId="77777777" w:rsidR="00D12393" w:rsidRDefault="00D12393" w:rsidP="00D12393">
      <w:pPr>
        <w:autoSpaceDE w:val="0"/>
        <w:autoSpaceDN w:val="0"/>
        <w:adjustRightInd w:val="0"/>
        <w:ind w:left="142"/>
        <w:jc w:val="both"/>
        <w:rPr>
          <w:rFonts w:asciiTheme="majorHAnsi" w:hAnsiTheme="majorHAnsi" w:cstheme="majorHAnsi"/>
        </w:rPr>
      </w:pPr>
    </w:p>
    <w:p w14:paraId="27127CA3" w14:textId="52053C14" w:rsidR="00D12393" w:rsidRDefault="00D12393" w:rsidP="00D12393">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DE </w:t>
      </w:r>
      <w:r w:rsidRPr="00D12393">
        <w:rPr>
          <w:rFonts w:asciiTheme="minorHAnsi" w:hAnsiTheme="minorHAnsi" w:cstheme="minorHAnsi"/>
          <w:b/>
        </w:rPr>
        <w:t xml:space="preserve">RAUL SOARES </w:t>
      </w:r>
      <w:r>
        <w:rPr>
          <w:rFonts w:asciiTheme="minorHAnsi" w:hAnsiTheme="minorHAnsi" w:cstheme="minorHAnsi"/>
          <w:b/>
        </w:rPr>
        <w:t xml:space="preserve">- MG - </w:t>
      </w:r>
      <w:r w:rsidRPr="00D12393">
        <w:rPr>
          <w:rFonts w:asciiTheme="minorHAnsi" w:hAnsiTheme="minorHAnsi" w:cstheme="minorHAnsi"/>
          <w:b/>
        </w:rPr>
        <w:t xml:space="preserve">CONCORRÊNCIA ELETRÔNICA Nº </w:t>
      </w:r>
      <w:r>
        <w:rPr>
          <w:rFonts w:asciiTheme="minorHAnsi" w:hAnsiTheme="minorHAnsi" w:cstheme="minorHAnsi"/>
          <w:b/>
        </w:rPr>
        <w:t>00</w:t>
      </w:r>
      <w:r w:rsidRPr="00D12393">
        <w:rPr>
          <w:rFonts w:asciiTheme="minorHAnsi" w:hAnsiTheme="minorHAnsi" w:cstheme="minorHAnsi"/>
          <w:b/>
        </w:rPr>
        <w:t>5/2025</w:t>
      </w:r>
    </w:p>
    <w:p w14:paraId="2DDEA1CF" w14:textId="34D0BE6F" w:rsidR="00D12393" w:rsidRDefault="00D12393" w:rsidP="00D12393">
      <w:pPr>
        <w:autoSpaceDE w:val="0"/>
        <w:autoSpaceDN w:val="0"/>
        <w:adjustRightInd w:val="0"/>
        <w:ind w:left="142"/>
        <w:jc w:val="both"/>
        <w:rPr>
          <w:rFonts w:asciiTheme="majorHAnsi" w:hAnsiTheme="majorHAnsi" w:cstheme="majorHAnsi"/>
        </w:rPr>
      </w:pPr>
      <w:r w:rsidRPr="00D12393">
        <w:rPr>
          <w:rFonts w:asciiTheme="majorHAnsi" w:hAnsiTheme="majorHAnsi" w:cstheme="majorHAnsi"/>
          <w:caps/>
        </w:rPr>
        <w:t>Objeto</w:t>
      </w:r>
      <w:r>
        <w:rPr>
          <w:rFonts w:asciiTheme="majorHAnsi" w:hAnsiTheme="majorHAnsi" w:cstheme="majorHAnsi"/>
        </w:rPr>
        <w:t xml:space="preserve">:  </w:t>
      </w:r>
      <w:r w:rsidRPr="00D12393">
        <w:rPr>
          <w:rFonts w:asciiTheme="majorHAnsi" w:hAnsiTheme="majorHAnsi" w:cstheme="majorHAnsi"/>
        </w:rPr>
        <w:t>Contratação de empresa especializada de engenharia e/ou arquitetura para execução de obra de construção de ponte mista de concreto com recursos oriundos da defesa civil, na localidade de Córrego de Ubá de Cima, Município de Raul Soares</w:t>
      </w:r>
      <w:r>
        <w:rPr>
          <w:rFonts w:asciiTheme="majorHAnsi" w:hAnsiTheme="majorHAnsi" w:cstheme="majorHAnsi"/>
        </w:rPr>
        <w:t xml:space="preserve"> </w:t>
      </w:r>
      <w:r w:rsidRPr="00D12393">
        <w:rPr>
          <w:rFonts w:asciiTheme="majorHAnsi" w:hAnsiTheme="majorHAnsi" w:cstheme="majorHAnsi"/>
        </w:rPr>
        <w:t>/</w:t>
      </w:r>
      <w:r>
        <w:rPr>
          <w:rFonts w:asciiTheme="majorHAnsi" w:hAnsiTheme="majorHAnsi" w:cstheme="majorHAnsi"/>
        </w:rPr>
        <w:t xml:space="preserve"> </w:t>
      </w:r>
      <w:r w:rsidRPr="00D12393">
        <w:rPr>
          <w:rFonts w:asciiTheme="majorHAnsi" w:hAnsiTheme="majorHAnsi" w:cstheme="majorHAnsi"/>
        </w:rPr>
        <w:t>MG</w:t>
      </w:r>
      <w:r>
        <w:rPr>
          <w:rFonts w:asciiTheme="majorHAnsi" w:hAnsiTheme="majorHAnsi" w:cstheme="majorHAnsi"/>
        </w:rPr>
        <w:t>.</w:t>
      </w:r>
      <w:r w:rsidRPr="00D12393">
        <w:t xml:space="preserve"> </w:t>
      </w:r>
      <w:r w:rsidRPr="00D12393">
        <w:rPr>
          <w:rFonts w:asciiTheme="majorHAnsi" w:hAnsiTheme="majorHAnsi" w:cstheme="majorHAnsi"/>
        </w:rPr>
        <w:t>Data de abertura: 20/10/2025</w:t>
      </w:r>
      <w:r>
        <w:rPr>
          <w:rFonts w:asciiTheme="majorHAnsi" w:hAnsiTheme="majorHAnsi" w:cstheme="majorHAnsi"/>
        </w:rPr>
        <w:t>,</w:t>
      </w:r>
      <w:r w:rsidRPr="00D12393">
        <w:rPr>
          <w:rFonts w:asciiTheme="majorHAnsi" w:hAnsiTheme="majorHAnsi" w:cstheme="majorHAnsi"/>
        </w:rPr>
        <w:t xml:space="preserve"> às 08h30min. Maiores Informações pelo telefone: (33) 3351-1255, pelo site: </w:t>
      </w:r>
      <w:hyperlink r:id="rId39" w:history="1">
        <w:r w:rsidRPr="00F57468">
          <w:rPr>
            <w:rStyle w:val="Hyperlink"/>
            <w:rFonts w:asciiTheme="majorHAnsi" w:hAnsiTheme="majorHAnsi" w:cstheme="majorHAnsi"/>
          </w:rPr>
          <w:t>www.raulsoares.mg.gov.br</w:t>
        </w:r>
      </w:hyperlink>
      <w:r>
        <w:rPr>
          <w:rFonts w:asciiTheme="majorHAnsi" w:hAnsiTheme="majorHAnsi" w:cstheme="majorHAnsi"/>
        </w:rPr>
        <w:t xml:space="preserve">. </w:t>
      </w:r>
    </w:p>
    <w:p w14:paraId="23B6BB69" w14:textId="77777777" w:rsidR="00534691" w:rsidRDefault="00534691" w:rsidP="00D12393">
      <w:pPr>
        <w:autoSpaceDE w:val="0"/>
        <w:autoSpaceDN w:val="0"/>
        <w:adjustRightInd w:val="0"/>
        <w:ind w:left="142"/>
        <w:jc w:val="both"/>
        <w:rPr>
          <w:rFonts w:asciiTheme="majorHAnsi" w:hAnsiTheme="majorHAnsi" w:cstheme="majorHAnsi"/>
        </w:rPr>
      </w:pPr>
    </w:p>
    <w:p w14:paraId="7D376E0D" w14:textId="6B6B2A1E" w:rsidR="00F3370B" w:rsidRDefault="00F3370B" w:rsidP="00501A1D">
      <w:pPr>
        <w:autoSpaceDE w:val="0"/>
        <w:autoSpaceDN w:val="0"/>
        <w:adjustRightInd w:val="0"/>
        <w:ind w:left="142"/>
        <w:jc w:val="both"/>
        <w:rPr>
          <w:rFonts w:asciiTheme="minorHAnsi" w:hAnsiTheme="minorHAnsi" w:cstheme="minorHAnsi"/>
          <w:b/>
          <w:caps/>
        </w:rPr>
      </w:pPr>
      <w:r w:rsidRPr="007D4B54">
        <w:rPr>
          <w:rFonts w:asciiTheme="minorHAnsi" w:hAnsiTheme="minorHAnsi" w:cstheme="minorHAnsi"/>
          <w:b/>
        </w:rPr>
        <w:t xml:space="preserve">PREFEITURA MUNICIPAL </w:t>
      </w:r>
      <w:r w:rsidRPr="00F3370B">
        <w:rPr>
          <w:rFonts w:asciiTheme="minorHAnsi" w:hAnsiTheme="minorHAnsi" w:cstheme="minorHAnsi"/>
          <w:b/>
          <w:caps/>
        </w:rPr>
        <w:t>DE Resende Costa</w:t>
      </w:r>
      <w:r>
        <w:rPr>
          <w:rFonts w:asciiTheme="minorHAnsi" w:hAnsiTheme="minorHAnsi" w:cstheme="minorHAnsi"/>
          <w:b/>
          <w:caps/>
        </w:rPr>
        <w:t xml:space="preserve"> - MG -</w:t>
      </w:r>
      <w:r w:rsidRPr="00F3370B">
        <w:rPr>
          <w:rFonts w:asciiTheme="minorHAnsi" w:hAnsiTheme="minorHAnsi" w:cstheme="minorHAnsi"/>
          <w:b/>
          <w:caps/>
        </w:rPr>
        <w:t>PREGÃO ELETRÔNICO Nº 046/2025</w:t>
      </w:r>
    </w:p>
    <w:p w14:paraId="57C6488C" w14:textId="196D451D" w:rsidR="00F3370B" w:rsidRDefault="00F3370B"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F3370B">
        <w:rPr>
          <w:rFonts w:asciiTheme="majorHAnsi" w:hAnsiTheme="majorHAnsi" w:cstheme="majorHAnsi"/>
        </w:rPr>
        <w:t xml:space="preserve"> Contratação de empresa para futura e eventual prestação d</w:t>
      </w:r>
      <w:r>
        <w:rPr>
          <w:rFonts w:asciiTheme="majorHAnsi" w:hAnsiTheme="majorHAnsi" w:cstheme="majorHAnsi"/>
        </w:rPr>
        <w:t xml:space="preserve">e serviços de tapa buracos em (CBUQ). A data de realização do pregão está prevista para o dia </w:t>
      </w:r>
      <w:r w:rsidRPr="00F3370B">
        <w:rPr>
          <w:rFonts w:asciiTheme="majorHAnsi" w:hAnsiTheme="majorHAnsi" w:cstheme="majorHAnsi"/>
        </w:rPr>
        <w:t>25/09/2025</w:t>
      </w:r>
      <w:r>
        <w:rPr>
          <w:rFonts w:asciiTheme="majorHAnsi" w:hAnsiTheme="majorHAnsi" w:cstheme="majorHAnsi"/>
        </w:rPr>
        <w:t>, às 08h</w:t>
      </w:r>
      <w:r w:rsidRPr="00F3370B">
        <w:rPr>
          <w:rFonts w:asciiTheme="majorHAnsi" w:hAnsiTheme="majorHAnsi" w:cstheme="majorHAnsi"/>
        </w:rPr>
        <w:t>30min</w:t>
      </w:r>
      <w:r>
        <w:rPr>
          <w:rFonts w:asciiTheme="majorHAnsi" w:hAnsiTheme="majorHAnsi" w:cstheme="majorHAnsi"/>
        </w:rPr>
        <w:t>.</w:t>
      </w:r>
      <w:r w:rsidRPr="00F3370B">
        <w:t xml:space="preserve"> </w:t>
      </w:r>
      <w:r w:rsidRPr="00F3370B">
        <w:rPr>
          <w:rFonts w:asciiTheme="majorHAnsi" w:hAnsiTheme="majorHAnsi" w:cstheme="majorHAnsi"/>
        </w:rPr>
        <w:t>Edital encontra-se à disposição dos interessados no site</w:t>
      </w:r>
      <w:r>
        <w:rPr>
          <w:rFonts w:asciiTheme="majorHAnsi" w:hAnsiTheme="majorHAnsi" w:cstheme="majorHAnsi"/>
        </w:rPr>
        <w:t xml:space="preserve">: </w:t>
      </w:r>
      <w:hyperlink r:id="rId40" w:history="1">
        <w:r w:rsidRPr="00F57468">
          <w:rPr>
            <w:rStyle w:val="Hyperlink"/>
            <w:rFonts w:asciiTheme="majorHAnsi" w:hAnsiTheme="majorHAnsi" w:cstheme="majorHAnsi"/>
          </w:rPr>
          <w:t>www.resendecosta.mg.gov.br</w:t>
        </w:r>
      </w:hyperlink>
      <w:r>
        <w:rPr>
          <w:rFonts w:asciiTheme="majorHAnsi" w:hAnsiTheme="majorHAnsi" w:cstheme="majorHAnsi"/>
        </w:rPr>
        <w:t xml:space="preserve"> ou e-mail: </w:t>
      </w:r>
      <w:hyperlink r:id="rId41" w:history="1">
        <w:r w:rsidRPr="00F57468">
          <w:rPr>
            <w:rStyle w:val="Hyperlink"/>
            <w:rFonts w:asciiTheme="majorHAnsi" w:hAnsiTheme="majorHAnsi" w:cstheme="majorHAnsi"/>
          </w:rPr>
          <w:t>licitacao@resendecosta.mg.gov.br</w:t>
        </w:r>
      </w:hyperlink>
      <w:r>
        <w:rPr>
          <w:rFonts w:asciiTheme="majorHAnsi" w:hAnsiTheme="majorHAnsi" w:cstheme="majorHAnsi"/>
        </w:rPr>
        <w:t xml:space="preserve">.  </w:t>
      </w:r>
      <w:r w:rsidRPr="00F3370B">
        <w:rPr>
          <w:rFonts w:asciiTheme="majorHAnsi" w:hAnsiTheme="majorHAnsi" w:cstheme="majorHAnsi"/>
        </w:rPr>
        <w:t>Inf</w:t>
      </w:r>
      <w:r>
        <w:rPr>
          <w:rFonts w:asciiTheme="majorHAnsi" w:hAnsiTheme="majorHAnsi" w:cstheme="majorHAnsi"/>
        </w:rPr>
        <w:t>ormações complementares pelo telefone: (32) 3354 - 1366.</w:t>
      </w:r>
    </w:p>
    <w:p w14:paraId="5B7219C0" w14:textId="77777777" w:rsidR="00D76D14" w:rsidRDefault="00D76D14" w:rsidP="00501A1D">
      <w:pPr>
        <w:autoSpaceDE w:val="0"/>
        <w:autoSpaceDN w:val="0"/>
        <w:adjustRightInd w:val="0"/>
        <w:ind w:left="142"/>
        <w:jc w:val="both"/>
        <w:rPr>
          <w:rFonts w:asciiTheme="majorHAnsi" w:hAnsiTheme="majorHAnsi" w:cstheme="majorHAnsi"/>
        </w:rPr>
      </w:pPr>
    </w:p>
    <w:p w14:paraId="1EAA2185" w14:textId="77777777" w:rsidR="009774FC" w:rsidRDefault="009774FC" w:rsidP="00501A1D">
      <w:pPr>
        <w:autoSpaceDE w:val="0"/>
        <w:autoSpaceDN w:val="0"/>
        <w:adjustRightInd w:val="0"/>
        <w:ind w:left="142"/>
        <w:jc w:val="both"/>
        <w:rPr>
          <w:rFonts w:asciiTheme="minorHAnsi" w:hAnsiTheme="minorHAnsi" w:cstheme="minorHAnsi"/>
          <w:b/>
        </w:rPr>
      </w:pPr>
    </w:p>
    <w:p w14:paraId="4352B0B1" w14:textId="6A64A2F6" w:rsidR="00D76D14" w:rsidRDefault="00D76D14" w:rsidP="00501A1D">
      <w:pPr>
        <w:autoSpaceDE w:val="0"/>
        <w:autoSpaceDN w:val="0"/>
        <w:adjustRightInd w:val="0"/>
        <w:ind w:left="142"/>
        <w:jc w:val="both"/>
        <w:rPr>
          <w:rFonts w:asciiTheme="majorHAnsi" w:hAnsiTheme="majorHAnsi" w:cstheme="majorHAnsi"/>
        </w:rPr>
      </w:pPr>
      <w:r w:rsidRPr="007D4B54">
        <w:rPr>
          <w:rFonts w:asciiTheme="minorHAnsi" w:hAnsiTheme="minorHAnsi" w:cstheme="minorHAnsi"/>
          <w:b/>
        </w:rPr>
        <w:t xml:space="preserve">PREFEITURA MUNICIPAL </w:t>
      </w:r>
      <w:r w:rsidRPr="00F3370B">
        <w:rPr>
          <w:rFonts w:asciiTheme="minorHAnsi" w:hAnsiTheme="minorHAnsi" w:cstheme="minorHAnsi"/>
          <w:b/>
          <w:caps/>
        </w:rPr>
        <w:t>DE</w:t>
      </w:r>
      <w:r w:rsidR="00341089">
        <w:rPr>
          <w:rFonts w:asciiTheme="minorHAnsi" w:hAnsiTheme="minorHAnsi" w:cstheme="minorHAnsi"/>
          <w:b/>
          <w:caps/>
        </w:rPr>
        <w:t xml:space="preserve"> SENADOR FIRMINO - </w:t>
      </w:r>
      <w:r w:rsidR="00341089" w:rsidRPr="00341089">
        <w:rPr>
          <w:rFonts w:asciiTheme="minorHAnsi" w:hAnsiTheme="minorHAnsi" w:cstheme="minorHAnsi"/>
          <w:b/>
          <w:caps/>
        </w:rPr>
        <w:t>MG</w:t>
      </w:r>
      <w:r w:rsidR="00341089">
        <w:rPr>
          <w:rFonts w:asciiTheme="minorHAnsi" w:hAnsiTheme="minorHAnsi" w:cstheme="minorHAnsi"/>
          <w:b/>
          <w:caps/>
        </w:rPr>
        <w:t xml:space="preserve"> - </w:t>
      </w:r>
      <w:r w:rsidR="00341089" w:rsidRPr="00341089">
        <w:rPr>
          <w:rFonts w:asciiTheme="minorHAnsi" w:hAnsiTheme="minorHAnsi" w:cstheme="minorHAnsi"/>
          <w:b/>
          <w:caps/>
        </w:rPr>
        <w:t>CONCORRÊNCIA ELETRÔNICA N</w:t>
      </w:r>
      <w:r w:rsidR="00341089">
        <w:rPr>
          <w:rFonts w:asciiTheme="minorHAnsi" w:hAnsiTheme="minorHAnsi" w:cstheme="minorHAnsi"/>
          <w:b/>
          <w:caps/>
        </w:rPr>
        <w:t>º</w:t>
      </w:r>
      <w:r w:rsidR="00341089" w:rsidRPr="00341089">
        <w:rPr>
          <w:rFonts w:asciiTheme="minorHAnsi" w:hAnsiTheme="minorHAnsi" w:cstheme="minorHAnsi"/>
          <w:b/>
          <w:caps/>
        </w:rPr>
        <w:t xml:space="preserve"> </w:t>
      </w:r>
      <w:r w:rsidR="00341089">
        <w:rPr>
          <w:rFonts w:asciiTheme="minorHAnsi" w:hAnsiTheme="minorHAnsi" w:cstheme="minorHAnsi"/>
          <w:b/>
          <w:caps/>
        </w:rPr>
        <w:t>0</w:t>
      </w:r>
      <w:r w:rsidR="00341089" w:rsidRPr="00341089">
        <w:rPr>
          <w:rFonts w:asciiTheme="minorHAnsi" w:hAnsiTheme="minorHAnsi" w:cstheme="minorHAnsi"/>
          <w:b/>
          <w:caps/>
        </w:rPr>
        <w:t>04/2025</w:t>
      </w:r>
    </w:p>
    <w:p w14:paraId="56515D40" w14:textId="14E2A80C" w:rsidR="00D76D14" w:rsidRDefault="00341089" w:rsidP="00501A1D">
      <w:pPr>
        <w:autoSpaceDE w:val="0"/>
        <w:autoSpaceDN w:val="0"/>
        <w:adjustRightInd w:val="0"/>
        <w:ind w:left="142"/>
        <w:jc w:val="both"/>
        <w:rPr>
          <w:rFonts w:asciiTheme="majorHAnsi" w:hAnsiTheme="majorHAnsi" w:cstheme="majorHAnsi"/>
        </w:rPr>
      </w:pPr>
      <w:r w:rsidRPr="00341089">
        <w:rPr>
          <w:rFonts w:asciiTheme="majorHAnsi" w:hAnsiTheme="majorHAnsi" w:cstheme="majorHAnsi"/>
          <w:caps/>
        </w:rPr>
        <w:t>Objeto</w:t>
      </w:r>
      <w:r>
        <w:rPr>
          <w:rFonts w:asciiTheme="majorHAnsi" w:hAnsiTheme="majorHAnsi" w:cstheme="majorHAnsi"/>
        </w:rPr>
        <w:t xml:space="preserve">:  </w:t>
      </w:r>
      <w:r w:rsidRPr="00341089">
        <w:rPr>
          <w:rFonts w:asciiTheme="majorHAnsi" w:hAnsiTheme="majorHAnsi" w:cstheme="majorHAnsi"/>
        </w:rPr>
        <w:t>Execução de obras e serviços de engenharia necessários para a adequaçã</w:t>
      </w:r>
      <w:r>
        <w:rPr>
          <w:rFonts w:asciiTheme="majorHAnsi" w:hAnsiTheme="majorHAnsi" w:cstheme="majorHAnsi"/>
        </w:rPr>
        <w:t>o de duas edificações públicas,</w:t>
      </w:r>
      <w:r w:rsidRPr="00341089">
        <w:rPr>
          <w:rFonts w:asciiTheme="majorHAnsi" w:hAnsiTheme="majorHAnsi" w:cstheme="majorHAnsi"/>
        </w:rPr>
        <w:t xml:space="preserve"> a Escola Municipal Padre Jacinto Trombert e a sede da</w:t>
      </w:r>
      <w:r>
        <w:rPr>
          <w:rFonts w:asciiTheme="majorHAnsi" w:hAnsiTheme="majorHAnsi" w:cstheme="majorHAnsi"/>
        </w:rPr>
        <w:t xml:space="preserve"> Prefeitura Municipal. Valor total estimado em: </w:t>
      </w:r>
      <w:r w:rsidRPr="00341089">
        <w:rPr>
          <w:rFonts w:asciiTheme="minorHAnsi" w:hAnsiTheme="minorHAnsi" w:cstheme="minorHAnsi"/>
          <w:b/>
        </w:rPr>
        <w:t>R$ 263.778,92</w:t>
      </w:r>
      <w:r w:rsidRPr="00341089">
        <w:rPr>
          <w:rFonts w:asciiTheme="majorHAnsi" w:hAnsiTheme="majorHAnsi" w:cstheme="majorHAnsi"/>
        </w:rPr>
        <w:t>.</w:t>
      </w:r>
      <w:r>
        <w:rPr>
          <w:rFonts w:asciiTheme="majorHAnsi" w:hAnsiTheme="majorHAnsi" w:cstheme="majorHAnsi"/>
        </w:rPr>
        <w:t xml:space="preserve"> Data da sessão pública 26/09/2025, às 08h00min.</w:t>
      </w:r>
      <w:r w:rsidRPr="00341089">
        <w:t xml:space="preserve"> </w:t>
      </w:r>
      <w:r w:rsidRPr="00341089">
        <w:rPr>
          <w:rFonts w:asciiTheme="majorHAnsi" w:hAnsiTheme="majorHAnsi" w:cstheme="majorHAnsi"/>
        </w:rPr>
        <w:t xml:space="preserve">Endereço Eletrônico: </w:t>
      </w:r>
      <w:hyperlink r:id="rId42" w:history="1">
        <w:r w:rsidRPr="00F57468">
          <w:rPr>
            <w:rStyle w:val="Hyperlink"/>
            <w:rFonts w:asciiTheme="majorHAnsi" w:hAnsiTheme="majorHAnsi" w:cstheme="majorHAnsi"/>
          </w:rPr>
          <w:t>https://bll.org.br/</w:t>
        </w:r>
      </w:hyperlink>
      <w:r>
        <w:rPr>
          <w:rFonts w:asciiTheme="majorHAnsi" w:hAnsiTheme="majorHAnsi" w:cstheme="majorHAnsi"/>
        </w:rPr>
        <w:t xml:space="preserve">. Informações complementares pelo site: </w:t>
      </w:r>
      <w:r w:rsidRPr="00341089">
        <w:rPr>
          <w:rFonts w:asciiTheme="majorHAnsi" w:hAnsiTheme="majorHAnsi" w:cstheme="majorHAnsi"/>
        </w:rPr>
        <w:t xml:space="preserve">o </w:t>
      </w:r>
      <w:hyperlink r:id="rId43" w:history="1">
        <w:r w:rsidRPr="00F57468">
          <w:rPr>
            <w:rStyle w:val="Hyperlink"/>
            <w:rFonts w:asciiTheme="majorHAnsi" w:hAnsiTheme="majorHAnsi" w:cstheme="majorHAnsi"/>
          </w:rPr>
          <w:t>https://www.senadorfirmino.mg.gov.br/licitacoes.php</w:t>
        </w:r>
      </w:hyperlink>
      <w:r>
        <w:rPr>
          <w:rFonts w:asciiTheme="majorHAnsi" w:hAnsiTheme="majorHAnsi" w:cstheme="majorHAnsi"/>
        </w:rPr>
        <w:t xml:space="preserve">. </w:t>
      </w:r>
    </w:p>
    <w:p w14:paraId="659D6D5A" w14:textId="77777777" w:rsidR="00BA7380" w:rsidRDefault="00BA7380" w:rsidP="00501A1D">
      <w:pPr>
        <w:autoSpaceDE w:val="0"/>
        <w:autoSpaceDN w:val="0"/>
        <w:adjustRightInd w:val="0"/>
        <w:ind w:left="142"/>
        <w:jc w:val="both"/>
        <w:rPr>
          <w:rFonts w:asciiTheme="minorHAnsi" w:hAnsiTheme="minorHAnsi" w:cstheme="minorHAnsi"/>
          <w:b/>
        </w:rPr>
      </w:pPr>
    </w:p>
    <w:p w14:paraId="1C913001" w14:textId="2D1D6743" w:rsidR="00501A1D" w:rsidRDefault="00501A1D" w:rsidP="00501A1D">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w:t>
      </w:r>
      <w:r w:rsidRPr="006D2E5D">
        <w:rPr>
          <w:rFonts w:asciiTheme="minorHAnsi" w:hAnsiTheme="minorHAnsi" w:cstheme="minorHAnsi"/>
          <w:b/>
          <w:caps/>
        </w:rPr>
        <w:t xml:space="preserve">DE </w:t>
      </w:r>
      <w:r w:rsidR="006D2E5D" w:rsidRPr="006D2E5D">
        <w:rPr>
          <w:rFonts w:asciiTheme="minorHAnsi" w:hAnsiTheme="minorHAnsi" w:cstheme="minorHAnsi"/>
          <w:b/>
          <w:caps/>
        </w:rPr>
        <w:t>Taparuba</w:t>
      </w:r>
      <w:r w:rsidR="006D2E5D">
        <w:rPr>
          <w:rFonts w:asciiTheme="minorHAnsi" w:hAnsiTheme="minorHAnsi" w:cstheme="minorHAnsi"/>
          <w:b/>
          <w:caps/>
        </w:rPr>
        <w:t xml:space="preserve"> - MG -</w:t>
      </w:r>
      <w:r w:rsidR="006D2E5D" w:rsidRPr="00B065F2">
        <w:t xml:space="preserve"> </w:t>
      </w:r>
      <w:r w:rsidR="006D2E5D" w:rsidRPr="00B065F2">
        <w:rPr>
          <w:rFonts w:asciiTheme="minorHAnsi" w:hAnsiTheme="minorHAnsi" w:cstheme="minorHAnsi"/>
          <w:b/>
        </w:rPr>
        <w:t>CONCORRÊNCIA</w:t>
      </w:r>
      <w:r w:rsidR="006D2E5D">
        <w:rPr>
          <w:rFonts w:asciiTheme="minorHAnsi" w:hAnsiTheme="minorHAnsi" w:cstheme="minorHAnsi"/>
          <w:b/>
        </w:rPr>
        <w:t xml:space="preserve"> </w:t>
      </w:r>
      <w:r w:rsidR="006D2E5D" w:rsidRPr="00C624E5">
        <w:rPr>
          <w:rFonts w:asciiTheme="minorHAnsi" w:hAnsiTheme="minorHAnsi" w:cstheme="minorHAnsi"/>
          <w:b/>
          <w:caps/>
        </w:rPr>
        <w:t>nº</w:t>
      </w:r>
      <w:r w:rsidR="006D2E5D">
        <w:rPr>
          <w:rFonts w:asciiTheme="minorHAnsi" w:hAnsiTheme="minorHAnsi" w:cstheme="minorHAnsi"/>
          <w:b/>
        </w:rPr>
        <w:t xml:space="preserve"> 004</w:t>
      </w:r>
      <w:r w:rsidR="006D2E5D" w:rsidRPr="00C624E5">
        <w:rPr>
          <w:rFonts w:asciiTheme="minorHAnsi" w:hAnsiTheme="minorHAnsi" w:cstheme="minorHAnsi"/>
          <w:b/>
        </w:rPr>
        <w:t>/2</w:t>
      </w:r>
      <w:r w:rsidR="006D2E5D">
        <w:rPr>
          <w:rFonts w:asciiTheme="minorHAnsi" w:hAnsiTheme="minorHAnsi" w:cstheme="minorHAnsi"/>
          <w:b/>
        </w:rPr>
        <w:t>02</w:t>
      </w:r>
      <w:r w:rsidR="006D2E5D" w:rsidRPr="00C624E5">
        <w:rPr>
          <w:rFonts w:asciiTheme="minorHAnsi" w:hAnsiTheme="minorHAnsi" w:cstheme="minorHAnsi"/>
          <w:b/>
        </w:rPr>
        <w:t>5</w:t>
      </w:r>
    </w:p>
    <w:p w14:paraId="5C0F4177" w14:textId="0ADA0D8F" w:rsidR="006D2E5D" w:rsidRPr="00D80D7B" w:rsidRDefault="006D2E5D"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6D2E5D">
        <w:rPr>
          <w:rFonts w:asciiTheme="majorHAnsi" w:hAnsiTheme="majorHAnsi" w:cstheme="majorHAnsi"/>
        </w:rPr>
        <w:t>Construção de uma sala de informática para a Escola Municipal José Horácio Sobrinho, localizado na Rua Marian</w:t>
      </w:r>
      <w:r>
        <w:rPr>
          <w:rFonts w:asciiTheme="majorHAnsi" w:hAnsiTheme="majorHAnsi" w:cstheme="majorHAnsi"/>
        </w:rPr>
        <w:t>o Pereira, centro, Taparuba / MG</w:t>
      </w:r>
      <w:r w:rsidRPr="006D2E5D">
        <w:rPr>
          <w:rFonts w:asciiTheme="majorHAnsi" w:hAnsiTheme="majorHAnsi" w:cstheme="majorHAnsi"/>
        </w:rPr>
        <w:t>.</w:t>
      </w:r>
      <w:r>
        <w:rPr>
          <w:rFonts w:asciiTheme="majorHAnsi" w:hAnsiTheme="majorHAnsi" w:cstheme="majorHAnsi"/>
        </w:rPr>
        <w:t xml:space="preserve"> Data de abertura </w:t>
      </w:r>
      <w:r w:rsidR="005455AA">
        <w:rPr>
          <w:rFonts w:asciiTheme="majorHAnsi" w:hAnsiTheme="majorHAnsi" w:cstheme="majorHAnsi"/>
        </w:rPr>
        <w:t>das</w:t>
      </w:r>
      <w:r w:rsidR="005455AA" w:rsidRPr="006D2E5D">
        <w:rPr>
          <w:rFonts w:asciiTheme="majorHAnsi" w:hAnsiTheme="majorHAnsi" w:cstheme="majorHAnsi"/>
        </w:rPr>
        <w:t xml:space="preserve"> propostas</w:t>
      </w:r>
      <w:r>
        <w:rPr>
          <w:rFonts w:asciiTheme="majorHAnsi" w:hAnsiTheme="majorHAnsi" w:cstheme="majorHAnsi"/>
        </w:rPr>
        <w:t xml:space="preserve"> 25/09/2025, às </w:t>
      </w:r>
      <w:proofErr w:type="gramStart"/>
      <w:r>
        <w:rPr>
          <w:rFonts w:asciiTheme="majorHAnsi" w:hAnsiTheme="majorHAnsi" w:cstheme="majorHAnsi"/>
        </w:rPr>
        <w:t>09h</w:t>
      </w:r>
      <w:r w:rsidRPr="006D2E5D">
        <w:rPr>
          <w:rFonts w:asciiTheme="majorHAnsi" w:hAnsiTheme="majorHAnsi" w:cstheme="majorHAnsi"/>
        </w:rPr>
        <w:t>00</w:t>
      </w:r>
      <w:r>
        <w:rPr>
          <w:rFonts w:asciiTheme="majorHAnsi" w:hAnsiTheme="majorHAnsi" w:cstheme="majorHAnsi"/>
        </w:rPr>
        <w:t>min</w:t>
      </w:r>
      <w:r w:rsidR="005455AA">
        <w:rPr>
          <w:rFonts w:asciiTheme="majorHAnsi" w:hAnsiTheme="majorHAnsi" w:cstheme="majorHAnsi"/>
        </w:rPr>
        <w:t>. Maiores</w:t>
      </w:r>
      <w:proofErr w:type="gramEnd"/>
      <w:r w:rsidR="005455AA">
        <w:rPr>
          <w:rFonts w:asciiTheme="majorHAnsi" w:hAnsiTheme="majorHAnsi" w:cstheme="majorHAnsi"/>
        </w:rPr>
        <w:t xml:space="preserve"> informações </w:t>
      </w:r>
      <w:r w:rsidRPr="006D2E5D">
        <w:rPr>
          <w:rFonts w:asciiTheme="majorHAnsi" w:hAnsiTheme="majorHAnsi" w:cstheme="majorHAnsi"/>
        </w:rPr>
        <w:t>pelo</w:t>
      </w:r>
      <w:r w:rsidR="005455AA">
        <w:rPr>
          <w:rFonts w:asciiTheme="majorHAnsi" w:hAnsiTheme="majorHAnsi" w:cstheme="majorHAnsi"/>
        </w:rPr>
        <w:t>,</w:t>
      </w:r>
      <w:r w:rsidRPr="006D2E5D">
        <w:rPr>
          <w:rFonts w:asciiTheme="majorHAnsi" w:hAnsiTheme="majorHAnsi" w:cstheme="majorHAnsi"/>
        </w:rPr>
        <w:t xml:space="preserve"> e-mail</w:t>
      </w:r>
      <w:r>
        <w:rPr>
          <w:rFonts w:asciiTheme="majorHAnsi" w:hAnsiTheme="majorHAnsi" w:cstheme="majorHAnsi"/>
        </w:rPr>
        <w:t>:</w:t>
      </w:r>
      <w:r w:rsidRPr="006D2E5D">
        <w:rPr>
          <w:rFonts w:asciiTheme="majorHAnsi" w:hAnsiTheme="majorHAnsi" w:cstheme="majorHAnsi"/>
        </w:rPr>
        <w:t xml:space="preserve"> </w:t>
      </w:r>
      <w:hyperlink r:id="rId44" w:history="1">
        <w:r w:rsidRPr="00F57468">
          <w:rPr>
            <w:rStyle w:val="Hyperlink"/>
            <w:rFonts w:asciiTheme="majorHAnsi" w:hAnsiTheme="majorHAnsi" w:cstheme="majorHAnsi"/>
          </w:rPr>
          <w:t>licitacao@taparuba.mg.gov.br</w:t>
        </w:r>
      </w:hyperlink>
      <w:r>
        <w:rPr>
          <w:rFonts w:asciiTheme="majorHAnsi" w:hAnsiTheme="majorHAnsi" w:cstheme="majorHAnsi"/>
        </w:rPr>
        <w:t xml:space="preserve"> ou telefone: (33) 99929-</w:t>
      </w:r>
      <w:r w:rsidRPr="006D2E5D">
        <w:rPr>
          <w:rFonts w:asciiTheme="majorHAnsi" w:hAnsiTheme="majorHAnsi" w:cstheme="majorHAnsi"/>
        </w:rPr>
        <w:t>2826</w:t>
      </w:r>
      <w:r>
        <w:rPr>
          <w:rFonts w:asciiTheme="majorHAnsi" w:hAnsiTheme="majorHAnsi" w:cstheme="majorHAnsi"/>
        </w:rPr>
        <w:t>.</w:t>
      </w:r>
    </w:p>
    <w:p w14:paraId="4800E23E" w14:textId="77777777" w:rsidR="00FB6C81" w:rsidRDefault="00FB6C81" w:rsidP="00501A1D">
      <w:pPr>
        <w:autoSpaceDE w:val="0"/>
        <w:autoSpaceDN w:val="0"/>
        <w:adjustRightInd w:val="0"/>
        <w:ind w:left="142"/>
        <w:jc w:val="both"/>
        <w:rPr>
          <w:rFonts w:asciiTheme="minorHAnsi" w:hAnsiTheme="minorHAnsi" w:cstheme="minorHAnsi"/>
          <w:b/>
        </w:rPr>
      </w:pPr>
    </w:p>
    <w:p w14:paraId="4981A07A" w14:textId="3A53481E" w:rsidR="00501A1D" w:rsidRPr="006D2E5D" w:rsidRDefault="00501A1D" w:rsidP="00501A1D">
      <w:pPr>
        <w:autoSpaceDE w:val="0"/>
        <w:autoSpaceDN w:val="0"/>
        <w:adjustRightInd w:val="0"/>
        <w:ind w:left="142"/>
        <w:jc w:val="both"/>
        <w:rPr>
          <w:rFonts w:asciiTheme="minorHAnsi" w:hAnsiTheme="minorHAnsi" w:cstheme="minorHAnsi"/>
          <w:b/>
        </w:rPr>
      </w:pPr>
      <w:r w:rsidRPr="00BF3BC9">
        <w:rPr>
          <w:rFonts w:asciiTheme="minorHAnsi" w:hAnsiTheme="minorHAnsi" w:cstheme="minorHAnsi"/>
          <w:b/>
        </w:rPr>
        <w:t xml:space="preserve">PREFEITURA </w:t>
      </w:r>
      <w:r w:rsidRPr="006D2E5D">
        <w:rPr>
          <w:rFonts w:asciiTheme="minorHAnsi" w:hAnsiTheme="minorHAnsi" w:cstheme="minorHAnsi"/>
          <w:b/>
          <w:caps/>
        </w:rPr>
        <w:t xml:space="preserve">MUNICIPAL DE </w:t>
      </w:r>
      <w:r w:rsidR="006D2E5D" w:rsidRPr="006D2E5D">
        <w:rPr>
          <w:rFonts w:asciiTheme="minorHAnsi" w:hAnsiTheme="minorHAnsi" w:cstheme="minorHAnsi"/>
          <w:b/>
          <w:caps/>
        </w:rPr>
        <w:t>Veríssimo</w:t>
      </w:r>
      <w:r w:rsidR="006D2E5D">
        <w:rPr>
          <w:rFonts w:asciiTheme="minorHAnsi" w:hAnsiTheme="minorHAnsi" w:cstheme="minorHAnsi"/>
          <w:b/>
          <w:caps/>
        </w:rPr>
        <w:t xml:space="preserve"> - MG - </w:t>
      </w:r>
      <w:r w:rsidR="006D2E5D" w:rsidRPr="006D2E5D">
        <w:rPr>
          <w:rFonts w:asciiTheme="minorHAnsi" w:hAnsiTheme="minorHAnsi" w:cstheme="minorHAnsi"/>
          <w:b/>
          <w:caps/>
        </w:rPr>
        <w:t>CONCORRÊNCIA ELETRÔNICA Nº 0</w:t>
      </w:r>
      <w:r w:rsidR="006D2E5D">
        <w:rPr>
          <w:rFonts w:asciiTheme="minorHAnsi" w:hAnsiTheme="minorHAnsi" w:cstheme="minorHAnsi"/>
          <w:b/>
          <w:caps/>
        </w:rPr>
        <w:t>0</w:t>
      </w:r>
      <w:r w:rsidR="006D2E5D" w:rsidRPr="006D2E5D">
        <w:rPr>
          <w:rFonts w:asciiTheme="minorHAnsi" w:hAnsiTheme="minorHAnsi" w:cstheme="minorHAnsi"/>
          <w:b/>
          <w:caps/>
        </w:rPr>
        <w:t>2/2025</w:t>
      </w:r>
    </w:p>
    <w:p w14:paraId="0CF6568B" w14:textId="669F9250" w:rsidR="00501A1D" w:rsidRDefault="00F0250E"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F0250E">
        <w:rPr>
          <w:rFonts w:asciiTheme="majorHAnsi" w:hAnsiTheme="majorHAnsi" w:cstheme="majorHAnsi"/>
        </w:rPr>
        <w:t>Contratação de empresa especializada na área de engenharia civil para cons</w:t>
      </w:r>
      <w:r>
        <w:rPr>
          <w:rFonts w:asciiTheme="majorHAnsi" w:hAnsiTheme="majorHAnsi" w:cstheme="majorHAnsi"/>
        </w:rPr>
        <w:t>trução de galpão - 9 x 15 metros.</w:t>
      </w:r>
      <w:r w:rsidRPr="00F0250E">
        <w:rPr>
          <w:rFonts w:asciiTheme="majorHAnsi" w:hAnsiTheme="majorHAnsi" w:cstheme="majorHAnsi"/>
        </w:rPr>
        <w:t xml:space="preserve"> </w:t>
      </w:r>
      <w:r>
        <w:rPr>
          <w:rFonts w:asciiTheme="majorHAnsi" w:hAnsiTheme="majorHAnsi" w:cstheme="majorHAnsi"/>
        </w:rPr>
        <w:t xml:space="preserve">Data de </w:t>
      </w:r>
      <w:r w:rsidRPr="00F0250E">
        <w:rPr>
          <w:rFonts w:asciiTheme="majorHAnsi" w:hAnsiTheme="majorHAnsi" w:cstheme="majorHAnsi"/>
        </w:rPr>
        <w:t>abertura de propostas iniciais e início da sessão pública: 30/09/2025</w:t>
      </w:r>
      <w:r>
        <w:rPr>
          <w:rFonts w:asciiTheme="majorHAnsi" w:hAnsiTheme="majorHAnsi" w:cstheme="majorHAnsi"/>
        </w:rPr>
        <w:t>,</w:t>
      </w:r>
      <w:r w:rsidRPr="00F0250E">
        <w:rPr>
          <w:rFonts w:asciiTheme="majorHAnsi" w:hAnsiTheme="majorHAnsi" w:cstheme="majorHAnsi"/>
        </w:rPr>
        <w:t xml:space="preserve"> às </w:t>
      </w:r>
      <w:proofErr w:type="gramStart"/>
      <w:r w:rsidRPr="00F0250E">
        <w:rPr>
          <w:rFonts w:asciiTheme="majorHAnsi" w:hAnsiTheme="majorHAnsi" w:cstheme="majorHAnsi"/>
        </w:rPr>
        <w:t>09h00</w:t>
      </w:r>
      <w:r>
        <w:rPr>
          <w:rFonts w:asciiTheme="majorHAnsi" w:hAnsiTheme="majorHAnsi" w:cstheme="majorHAnsi"/>
        </w:rPr>
        <w:t>min</w:t>
      </w:r>
      <w:r w:rsidRPr="00F0250E">
        <w:rPr>
          <w:rFonts w:asciiTheme="majorHAnsi" w:hAnsiTheme="majorHAnsi" w:cstheme="majorHAnsi"/>
        </w:rPr>
        <w:t>. Maiores</w:t>
      </w:r>
      <w:proofErr w:type="gramEnd"/>
      <w:r w:rsidRPr="00F0250E">
        <w:rPr>
          <w:rFonts w:asciiTheme="majorHAnsi" w:hAnsiTheme="majorHAnsi" w:cstheme="majorHAnsi"/>
        </w:rPr>
        <w:t xml:space="preserve"> informações no</w:t>
      </w:r>
      <w:r>
        <w:rPr>
          <w:rFonts w:asciiTheme="majorHAnsi" w:hAnsiTheme="majorHAnsi" w:cstheme="majorHAnsi"/>
        </w:rPr>
        <w:t>s</w:t>
      </w:r>
      <w:r w:rsidRPr="00F0250E">
        <w:rPr>
          <w:rFonts w:asciiTheme="majorHAnsi" w:hAnsiTheme="majorHAnsi" w:cstheme="majorHAnsi"/>
        </w:rPr>
        <w:t xml:space="preserve"> endere</w:t>
      </w:r>
      <w:r>
        <w:rPr>
          <w:rFonts w:asciiTheme="majorHAnsi" w:hAnsiTheme="majorHAnsi" w:cstheme="majorHAnsi"/>
        </w:rPr>
        <w:t>ços eletrônicos:</w:t>
      </w:r>
      <w:r w:rsidRPr="00F0250E">
        <w:rPr>
          <w:rFonts w:asciiTheme="majorHAnsi" w:hAnsiTheme="majorHAnsi" w:cstheme="majorHAnsi"/>
        </w:rPr>
        <w:t xml:space="preserve"> </w:t>
      </w:r>
      <w:hyperlink r:id="rId45" w:history="1">
        <w:r w:rsidRPr="00F57468">
          <w:rPr>
            <w:rStyle w:val="Hyperlink"/>
            <w:rFonts w:asciiTheme="majorHAnsi" w:hAnsiTheme="majorHAnsi" w:cstheme="majorHAnsi"/>
          </w:rPr>
          <w:t>www.licitanet.com.br</w:t>
        </w:r>
      </w:hyperlink>
      <w:r>
        <w:rPr>
          <w:rFonts w:asciiTheme="majorHAnsi" w:hAnsiTheme="majorHAnsi" w:cstheme="majorHAnsi"/>
        </w:rPr>
        <w:t xml:space="preserve">, </w:t>
      </w:r>
      <w:hyperlink r:id="rId46" w:history="1">
        <w:r w:rsidRPr="00F57468">
          <w:rPr>
            <w:rStyle w:val="Hyperlink"/>
            <w:rFonts w:asciiTheme="majorHAnsi" w:hAnsiTheme="majorHAnsi" w:cstheme="majorHAnsi"/>
          </w:rPr>
          <w:t>www.verissimo.mg.gov.br</w:t>
        </w:r>
      </w:hyperlink>
      <w:r>
        <w:rPr>
          <w:rFonts w:asciiTheme="majorHAnsi" w:hAnsiTheme="majorHAnsi" w:cstheme="majorHAnsi"/>
        </w:rPr>
        <w:t xml:space="preserve"> ou pelo </w:t>
      </w:r>
      <w:r w:rsidRPr="00F0250E">
        <w:rPr>
          <w:rFonts w:asciiTheme="majorHAnsi" w:hAnsiTheme="majorHAnsi" w:cstheme="majorHAnsi"/>
        </w:rPr>
        <w:t>contato</w:t>
      </w:r>
      <w:r>
        <w:rPr>
          <w:rFonts w:asciiTheme="majorHAnsi" w:hAnsiTheme="majorHAnsi" w:cstheme="majorHAnsi"/>
        </w:rPr>
        <w:t>: (34) 3304 -</w:t>
      </w:r>
      <w:r w:rsidRPr="00F0250E">
        <w:rPr>
          <w:rFonts w:asciiTheme="majorHAnsi" w:hAnsiTheme="majorHAnsi" w:cstheme="majorHAnsi"/>
        </w:rPr>
        <w:t>5641</w:t>
      </w:r>
      <w:r>
        <w:rPr>
          <w:rFonts w:asciiTheme="majorHAnsi" w:hAnsiTheme="majorHAnsi" w:cstheme="majorHAnsi"/>
        </w:rPr>
        <w:t>.</w:t>
      </w:r>
    </w:p>
    <w:p w14:paraId="41072E8C" w14:textId="77777777" w:rsidR="00F0250E" w:rsidRDefault="00F0250E" w:rsidP="00501A1D">
      <w:pPr>
        <w:autoSpaceDE w:val="0"/>
        <w:autoSpaceDN w:val="0"/>
        <w:adjustRightInd w:val="0"/>
        <w:ind w:left="142"/>
        <w:jc w:val="both"/>
        <w:rPr>
          <w:rFonts w:asciiTheme="majorHAnsi" w:hAnsiTheme="majorHAnsi" w:cstheme="majorHAnsi"/>
        </w:rPr>
      </w:pPr>
    </w:p>
    <w:p w14:paraId="1D1050B0" w14:textId="07657B34" w:rsidR="00501A1D" w:rsidRDefault="00861C01" w:rsidP="00361123">
      <w:pPr>
        <w:ind w:left="142"/>
        <w:jc w:val="both"/>
        <w:rPr>
          <w:rFonts w:asciiTheme="minorHAnsi" w:hAnsiTheme="minorHAnsi" w:cstheme="minorHAnsi"/>
          <w:b/>
        </w:rPr>
      </w:pPr>
      <w:r w:rsidRPr="00861C01">
        <w:rPr>
          <w:rFonts w:asciiTheme="minorHAnsi" w:hAnsiTheme="minorHAnsi" w:cstheme="minorHAnsi"/>
          <w:b/>
        </w:rPr>
        <w:t>ACISPES - AGENCIA DE COOPERAÇÃO INTERMUNICIPAL EM SAUDE PÉ DE SERRA</w:t>
      </w:r>
      <w:r>
        <w:rPr>
          <w:rFonts w:asciiTheme="minorHAnsi" w:hAnsiTheme="minorHAnsi" w:cstheme="minorHAnsi"/>
          <w:b/>
        </w:rPr>
        <w:t xml:space="preserve"> - </w:t>
      </w:r>
      <w:r w:rsidRPr="00861C01">
        <w:rPr>
          <w:rFonts w:asciiTheme="minorHAnsi" w:hAnsiTheme="minorHAnsi" w:cstheme="minorHAnsi"/>
          <w:b/>
          <w:caps/>
        </w:rPr>
        <w:t>mg</w:t>
      </w:r>
      <w:r>
        <w:rPr>
          <w:rFonts w:asciiTheme="minorHAnsi" w:hAnsiTheme="minorHAnsi" w:cstheme="minorHAnsi"/>
          <w:b/>
        </w:rPr>
        <w:t xml:space="preserve"> -</w:t>
      </w:r>
      <w:r w:rsidRPr="00861C01">
        <w:t xml:space="preserve"> </w:t>
      </w:r>
      <w:r w:rsidRPr="00861C01">
        <w:rPr>
          <w:rFonts w:asciiTheme="minorHAnsi" w:hAnsiTheme="minorHAnsi" w:cstheme="minorHAnsi"/>
          <w:b/>
        </w:rPr>
        <w:t>CONCORRENCIA Nº 002/2025</w:t>
      </w:r>
    </w:p>
    <w:p w14:paraId="15F4383F" w14:textId="3CF1055B" w:rsidR="00501A1D" w:rsidRDefault="00861C01" w:rsidP="00361123">
      <w:pPr>
        <w:ind w:left="142"/>
        <w:jc w:val="both"/>
        <w:rPr>
          <w:rFonts w:asciiTheme="majorHAnsi" w:hAnsiTheme="majorHAnsi" w:cstheme="majorHAnsi"/>
        </w:rPr>
      </w:pPr>
      <w:r w:rsidRPr="00861C01">
        <w:rPr>
          <w:rFonts w:asciiTheme="majorHAnsi" w:hAnsiTheme="majorHAnsi" w:cstheme="majorHAnsi"/>
          <w:caps/>
        </w:rPr>
        <w:t>Objeto</w:t>
      </w:r>
      <w:r>
        <w:rPr>
          <w:rFonts w:asciiTheme="majorHAnsi" w:hAnsiTheme="majorHAnsi" w:cstheme="majorHAnsi"/>
        </w:rPr>
        <w:t xml:space="preserve">:  </w:t>
      </w:r>
      <w:r w:rsidRPr="00861C01">
        <w:rPr>
          <w:rFonts w:asciiTheme="majorHAnsi" w:hAnsiTheme="majorHAnsi" w:cstheme="majorHAnsi"/>
        </w:rPr>
        <w:t>Contratação de empresa especializada em serviços de construção civil para execução da obra de acabamento da unidade de saúde localizada na Rua São José, nº.09, bairro Centro, n</w:t>
      </w:r>
      <w:r w:rsidR="00FB6C81">
        <w:rPr>
          <w:rFonts w:asciiTheme="majorHAnsi" w:hAnsiTheme="majorHAnsi" w:cstheme="majorHAnsi"/>
        </w:rPr>
        <w:t xml:space="preserve">a cidade de Bom Jardim de Minas / </w:t>
      </w:r>
      <w:r w:rsidR="00FB6C81" w:rsidRPr="00FB6C81">
        <w:rPr>
          <w:rFonts w:asciiTheme="majorHAnsi" w:hAnsiTheme="majorHAnsi" w:cstheme="majorHAnsi"/>
          <w:caps/>
        </w:rPr>
        <w:t>mg</w:t>
      </w:r>
      <w:r>
        <w:rPr>
          <w:rFonts w:asciiTheme="majorHAnsi" w:hAnsiTheme="majorHAnsi" w:cstheme="majorHAnsi"/>
        </w:rPr>
        <w:t>.</w:t>
      </w:r>
      <w:r w:rsidR="00FB6C81">
        <w:rPr>
          <w:rFonts w:asciiTheme="majorHAnsi" w:hAnsiTheme="majorHAnsi" w:cstheme="majorHAnsi"/>
        </w:rPr>
        <w:t xml:space="preserve"> Valor total estimado da contratação em: </w:t>
      </w:r>
      <w:r w:rsidR="00FB6C81" w:rsidRPr="00FB6C81">
        <w:rPr>
          <w:rFonts w:asciiTheme="minorHAnsi" w:hAnsiTheme="minorHAnsi" w:cstheme="minorHAnsi"/>
          <w:b/>
        </w:rPr>
        <w:t>R$ 1.448.675,94</w:t>
      </w:r>
      <w:r w:rsidR="00FB6C81" w:rsidRPr="00FB6C81">
        <w:rPr>
          <w:rFonts w:asciiTheme="majorHAnsi" w:hAnsiTheme="majorHAnsi" w:cstheme="majorHAnsi"/>
        </w:rPr>
        <w:t>.</w:t>
      </w:r>
      <w:r w:rsidRPr="00FB6C81">
        <w:rPr>
          <w:rFonts w:asciiTheme="majorHAnsi" w:hAnsiTheme="majorHAnsi" w:cstheme="majorHAnsi"/>
        </w:rPr>
        <w:t xml:space="preserve"> </w:t>
      </w:r>
      <w:r w:rsidRPr="00861C01">
        <w:rPr>
          <w:rFonts w:asciiTheme="majorHAnsi" w:hAnsiTheme="majorHAnsi" w:cstheme="majorHAnsi"/>
        </w:rPr>
        <w:t>Data de Início da sessão pública virtual será às 09h30min do dia 08/10/2025</w:t>
      </w:r>
      <w:r>
        <w:rPr>
          <w:rFonts w:asciiTheme="majorHAnsi" w:hAnsiTheme="majorHAnsi" w:cstheme="majorHAnsi"/>
        </w:rPr>
        <w:t>,</w:t>
      </w:r>
      <w:r w:rsidR="00FB6C81">
        <w:rPr>
          <w:rFonts w:asciiTheme="majorHAnsi" w:hAnsiTheme="majorHAnsi" w:cstheme="majorHAnsi"/>
        </w:rPr>
        <w:t xml:space="preserve"> </w:t>
      </w:r>
      <w:r w:rsidRPr="00861C01">
        <w:rPr>
          <w:rFonts w:asciiTheme="majorHAnsi" w:hAnsiTheme="majorHAnsi" w:cstheme="majorHAnsi"/>
        </w:rPr>
        <w:t>através do endereço eletrônico</w:t>
      </w:r>
      <w:r>
        <w:rPr>
          <w:rFonts w:asciiTheme="majorHAnsi" w:hAnsiTheme="majorHAnsi" w:cstheme="majorHAnsi"/>
        </w:rPr>
        <w:t>:</w:t>
      </w:r>
      <w:r w:rsidRPr="00861C01">
        <w:rPr>
          <w:rFonts w:asciiTheme="majorHAnsi" w:hAnsiTheme="majorHAnsi" w:cstheme="majorHAnsi"/>
        </w:rPr>
        <w:t xml:space="preserve"> </w:t>
      </w:r>
      <w:hyperlink r:id="rId47" w:history="1">
        <w:r w:rsidRPr="00F57468">
          <w:rPr>
            <w:rStyle w:val="Hyperlink"/>
            <w:rFonts w:asciiTheme="majorHAnsi" w:hAnsiTheme="majorHAnsi" w:cstheme="majorHAnsi"/>
          </w:rPr>
          <w:t>https://ammlicita.org.br/</w:t>
        </w:r>
      </w:hyperlink>
      <w:r>
        <w:rPr>
          <w:rFonts w:asciiTheme="majorHAnsi" w:hAnsiTheme="majorHAnsi" w:cstheme="majorHAnsi"/>
        </w:rPr>
        <w:t xml:space="preserve">. </w:t>
      </w:r>
      <w:r w:rsidR="005455AA">
        <w:rPr>
          <w:rFonts w:asciiTheme="majorHAnsi" w:hAnsiTheme="majorHAnsi" w:cstheme="majorHAnsi"/>
        </w:rPr>
        <w:t>Demais</w:t>
      </w:r>
      <w:r>
        <w:rPr>
          <w:rFonts w:asciiTheme="majorHAnsi" w:hAnsiTheme="majorHAnsi" w:cstheme="majorHAnsi"/>
        </w:rPr>
        <w:t xml:space="preserve"> esclarecimentos: </w:t>
      </w:r>
      <w:r w:rsidRPr="00861C01">
        <w:rPr>
          <w:rFonts w:asciiTheme="majorHAnsi" w:hAnsiTheme="majorHAnsi" w:cstheme="majorHAnsi"/>
        </w:rPr>
        <w:t xml:space="preserve">e-mail </w:t>
      </w:r>
      <w:hyperlink r:id="rId48" w:history="1">
        <w:r w:rsidRPr="00F57468">
          <w:rPr>
            <w:rStyle w:val="Hyperlink"/>
            <w:rFonts w:asciiTheme="majorHAnsi" w:hAnsiTheme="majorHAnsi" w:cstheme="majorHAnsi"/>
          </w:rPr>
          <w:t>licitacoes@acispes.com.br</w:t>
        </w:r>
      </w:hyperlink>
      <w:r>
        <w:rPr>
          <w:rFonts w:asciiTheme="majorHAnsi" w:hAnsiTheme="majorHAnsi" w:cstheme="majorHAnsi"/>
        </w:rPr>
        <w:t xml:space="preserve"> </w:t>
      </w:r>
      <w:r w:rsidRPr="00861C01">
        <w:rPr>
          <w:rFonts w:asciiTheme="majorHAnsi" w:hAnsiTheme="majorHAnsi" w:cstheme="majorHAnsi"/>
        </w:rPr>
        <w:t>e do telefone (32) 3313-4054.</w:t>
      </w:r>
    </w:p>
    <w:p w14:paraId="11D96170" w14:textId="77777777" w:rsidR="00FB6C81" w:rsidRDefault="00FB6C81" w:rsidP="00361123">
      <w:pPr>
        <w:ind w:left="142"/>
        <w:jc w:val="both"/>
        <w:rPr>
          <w:rFonts w:asciiTheme="majorHAnsi" w:hAnsiTheme="majorHAnsi" w:cstheme="majorHAnsi"/>
        </w:rPr>
      </w:pPr>
    </w:p>
    <w:p w14:paraId="52266AF8" w14:textId="17BA0F1F" w:rsidR="00FB6C81" w:rsidRPr="00574A66" w:rsidRDefault="00574A66" w:rsidP="00361123">
      <w:pPr>
        <w:ind w:left="142"/>
        <w:jc w:val="both"/>
        <w:rPr>
          <w:rFonts w:asciiTheme="minorHAnsi" w:hAnsiTheme="minorHAnsi" w:cstheme="minorHAnsi"/>
          <w:b/>
          <w:caps/>
        </w:rPr>
      </w:pPr>
      <w:r>
        <w:rPr>
          <w:rFonts w:asciiTheme="minorHAnsi" w:hAnsiTheme="minorHAnsi" w:cstheme="minorHAnsi"/>
          <w:b/>
          <w:caps/>
        </w:rPr>
        <w:t xml:space="preserve"> </w:t>
      </w:r>
      <w:r w:rsidR="00D76D14" w:rsidRPr="00D76D14">
        <w:rPr>
          <w:rFonts w:asciiTheme="minorHAnsi" w:hAnsiTheme="minorHAnsi" w:cstheme="minorHAnsi"/>
          <w:b/>
          <w:caps/>
        </w:rPr>
        <w:t>CONSÓRCIO INTERMUNICIPAL DE SAÚDE E DE POLÍTICAS DE DESENVOLVIMENTO DA REGIÃO DO CALCÁRIO</w:t>
      </w:r>
      <w:r w:rsidR="00D76D14">
        <w:rPr>
          <w:rFonts w:asciiTheme="minorHAnsi" w:hAnsiTheme="minorHAnsi" w:cstheme="minorHAnsi"/>
          <w:b/>
          <w:caps/>
        </w:rPr>
        <w:t xml:space="preserve"> - </w:t>
      </w:r>
      <w:r w:rsidR="00D76D14" w:rsidRPr="00574A66">
        <w:rPr>
          <w:rFonts w:asciiTheme="minorHAnsi" w:hAnsiTheme="minorHAnsi" w:cstheme="minorHAnsi"/>
          <w:b/>
          <w:caps/>
        </w:rPr>
        <w:t>Cisrec</w:t>
      </w:r>
      <w:r w:rsidR="00D76D14">
        <w:rPr>
          <w:rFonts w:asciiTheme="minorHAnsi" w:hAnsiTheme="minorHAnsi" w:cstheme="minorHAnsi"/>
          <w:b/>
          <w:caps/>
        </w:rPr>
        <w:t xml:space="preserve"> - </w:t>
      </w:r>
      <w:r>
        <w:rPr>
          <w:rFonts w:asciiTheme="minorHAnsi" w:hAnsiTheme="minorHAnsi" w:cstheme="minorHAnsi"/>
          <w:b/>
          <w:caps/>
        </w:rPr>
        <w:t>RETIFICAÇÃO PREGÃO ELETRÔNICO Nº 020/2025</w:t>
      </w:r>
    </w:p>
    <w:p w14:paraId="1A89CA8E" w14:textId="57E2DC12" w:rsidR="00574A66" w:rsidRDefault="00574A66" w:rsidP="00361123">
      <w:pPr>
        <w:ind w:left="142"/>
        <w:jc w:val="both"/>
        <w:rPr>
          <w:rFonts w:asciiTheme="majorHAnsi" w:hAnsiTheme="majorHAnsi" w:cstheme="majorHAnsi"/>
        </w:rPr>
      </w:pPr>
      <w:r w:rsidRPr="00574A66">
        <w:rPr>
          <w:rFonts w:asciiTheme="majorHAnsi" w:hAnsiTheme="majorHAnsi" w:cstheme="majorHAnsi"/>
          <w:caps/>
        </w:rPr>
        <w:t>Objeto</w:t>
      </w:r>
      <w:r>
        <w:rPr>
          <w:rFonts w:asciiTheme="majorHAnsi" w:hAnsiTheme="majorHAnsi" w:cstheme="majorHAnsi"/>
        </w:rPr>
        <w:t xml:space="preserve">:  Prestação de serviços de adequação, adaptação modernização e manutenção continuada preventiva e corretiva com fornecimentos de matérias, equipamentos e mão de obra dos imóveis e bens públicos, inclusive praças áres de lazer, desporto, cultura e outras de uso comum, bem como, da infraestrutura básica adjacente, no âmbito dos Municípios pertencentes ao consórcio CISREC – MG. Valor estimado em: </w:t>
      </w:r>
      <w:r w:rsidRPr="00574A66">
        <w:rPr>
          <w:rFonts w:asciiTheme="minorHAnsi" w:hAnsiTheme="minorHAnsi" w:cstheme="minorHAnsi"/>
          <w:b/>
        </w:rPr>
        <w:t>R$ 145.000.000,00</w:t>
      </w:r>
      <w:r w:rsidR="00D76D14" w:rsidRPr="00D76D14">
        <w:rPr>
          <w:rFonts w:asciiTheme="majorHAnsi" w:hAnsiTheme="majorHAnsi" w:cstheme="majorHAnsi"/>
        </w:rPr>
        <w:t>.</w:t>
      </w:r>
      <w:r w:rsidRPr="00D76D14">
        <w:rPr>
          <w:rFonts w:asciiTheme="majorHAnsi" w:hAnsiTheme="majorHAnsi" w:cstheme="majorHAnsi"/>
        </w:rPr>
        <w:t xml:space="preserve"> </w:t>
      </w:r>
      <w:r w:rsidRPr="00574A66">
        <w:rPr>
          <w:rFonts w:asciiTheme="majorHAnsi" w:hAnsiTheme="majorHAnsi" w:cstheme="majorHAnsi"/>
        </w:rPr>
        <w:t>Data de Início da disputa</w:t>
      </w:r>
      <w:r w:rsidR="00D76D14">
        <w:rPr>
          <w:rFonts w:asciiTheme="majorHAnsi" w:hAnsiTheme="majorHAnsi" w:cstheme="majorHAnsi"/>
        </w:rPr>
        <w:t xml:space="preserve"> </w:t>
      </w:r>
      <w:r w:rsidRPr="00574A66">
        <w:rPr>
          <w:rFonts w:asciiTheme="majorHAnsi" w:hAnsiTheme="majorHAnsi" w:cstheme="majorHAnsi"/>
        </w:rPr>
        <w:t>de proposta:</w:t>
      </w:r>
      <w:r w:rsidR="00D76D14">
        <w:rPr>
          <w:rFonts w:asciiTheme="majorHAnsi" w:hAnsiTheme="majorHAnsi" w:cstheme="majorHAnsi"/>
        </w:rPr>
        <w:t xml:space="preserve"> </w:t>
      </w:r>
      <w:r w:rsidRPr="00574A66">
        <w:rPr>
          <w:rFonts w:asciiTheme="majorHAnsi" w:hAnsiTheme="majorHAnsi" w:cstheme="majorHAnsi"/>
        </w:rPr>
        <w:t>30/09/2025</w:t>
      </w:r>
      <w:r w:rsidR="00D76D14">
        <w:rPr>
          <w:rFonts w:asciiTheme="majorHAnsi" w:hAnsiTheme="majorHAnsi" w:cstheme="majorHAnsi"/>
        </w:rPr>
        <w:t>, às</w:t>
      </w:r>
      <w:r w:rsidRPr="00574A66">
        <w:rPr>
          <w:rFonts w:asciiTheme="majorHAnsi" w:hAnsiTheme="majorHAnsi" w:cstheme="majorHAnsi"/>
        </w:rPr>
        <w:t xml:space="preserve"> </w:t>
      </w:r>
      <w:proofErr w:type="gramStart"/>
      <w:r w:rsidRPr="00574A66">
        <w:rPr>
          <w:rFonts w:asciiTheme="majorHAnsi" w:hAnsiTheme="majorHAnsi" w:cstheme="majorHAnsi"/>
        </w:rPr>
        <w:t>13</w:t>
      </w:r>
      <w:r w:rsidR="00D76D14">
        <w:rPr>
          <w:rFonts w:asciiTheme="majorHAnsi" w:hAnsiTheme="majorHAnsi" w:cstheme="majorHAnsi"/>
        </w:rPr>
        <w:t>h</w:t>
      </w:r>
      <w:r w:rsidRPr="00574A66">
        <w:rPr>
          <w:rFonts w:asciiTheme="majorHAnsi" w:hAnsiTheme="majorHAnsi" w:cstheme="majorHAnsi"/>
        </w:rPr>
        <w:t>29</w:t>
      </w:r>
      <w:r w:rsidR="00D76D14">
        <w:rPr>
          <w:rFonts w:asciiTheme="majorHAnsi" w:hAnsiTheme="majorHAnsi" w:cstheme="majorHAnsi"/>
        </w:rPr>
        <w:t>min.</w:t>
      </w:r>
      <w:r w:rsidR="00D76D14" w:rsidRPr="00D76D14">
        <w:t xml:space="preserve"> </w:t>
      </w:r>
      <w:r w:rsidR="00D76D14" w:rsidRPr="00D76D14">
        <w:rPr>
          <w:rFonts w:asciiTheme="majorHAnsi" w:hAnsiTheme="majorHAnsi" w:cstheme="majorHAnsi"/>
        </w:rPr>
        <w:t>Fica</w:t>
      </w:r>
      <w:proofErr w:type="gramEnd"/>
      <w:r w:rsidR="00D76D14" w:rsidRPr="00D76D14">
        <w:rPr>
          <w:rFonts w:asciiTheme="majorHAnsi" w:hAnsiTheme="majorHAnsi" w:cstheme="majorHAnsi"/>
        </w:rPr>
        <w:t xml:space="preserve"> alterada a data de término do envio das propostas para o dia 25/09/2025</w:t>
      </w:r>
      <w:r w:rsidR="00D76D14">
        <w:rPr>
          <w:rFonts w:asciiTheme="majorHAnsi" w:hAnsiTheme="majorHAnsi" w:cstheme="majorHAnsi"/>
        </w:rPr>
        <w:t xml:space="preserve">, às 13h29min. </w:t>
      </w:r>
      <w:r w:rsidRPr="00574A66">
        <w:rPr>
          <w:rFonts w:asciiTheme="majorHAnsi" w:hAnsiTheme="majorHAnsi" w:cstheme="majorHAnsi"/>
        </w:rPr>
        <w:t>(</w:t>
      </w:r>
      <w:hyperlink r:id="rId49" w:history="1">
        <w:r w:rsidR="00D76D14" w:rsidRPr="00F57468">
          <w:rPr>
            <w:rStyle w:val="Hyperlink"/>
            <w:rFonts w:asciiTheme="majorHAnsi" w:hAnsiTheme="majorHAnsi" w:cstheme="majorHAnsi"/>
          </w:rPr>
          <w:t>www.licitardigital.com.br</w:t>
        </w:r>
      </w:hyperlink>
      <w:r w:rsidRPr="00574A66">
        <w:rPr>
          <w:rFonts w:asciiTheme="majorHAnsi" w:hAnsiTheme="majorHAnsi" w:cstheme="majorHAnsi"/>
        </w:rPr>
        <w:t>)</w:t>
      </w:r>
      <w:r w:rsidR="00D76D14">
        <w:rPr>
          <w:rFonts w:asciiTheme="majorHAnsi" w:hAnsiTheme="majorHAnsi" w:cstheme="majorHAnsi"/>
        </w:rPr>
        <w:t xml:space="preserve">. Demais esclarecimentos pelo contato: </w:t>
      </w:r>
      <w:r w:rsidRPr="00574A66">
        <w:rPr>
          <w:rFonts w:asciiTheme="majorHAnsi" w:hAnsiTheme="majorHAnsi" w:cstheme="majorHAnsi"/>
        </w:rPr>
        <w:t xml:space="preserve"> (31) 3712-1541</w:t>
      </w:r>
      <w:r w:rsidR="00D76D14">
        <w:rPr>
          <w:rFonts w:asciiTheme="majorHAnsi" w:hAnsiTheme="majorHAnsi" w:cstheme="majorHAnsi"/>
        </w:rPr>
        <w:t>.</w:t>
      </w:r>
    </w:p>
    <w:p w14:paraId="5BDE23DE" w14:textId="77777777" w:rsidR="00E70166" w:rsidRDefault="00E70166" w:rsidP="00361123">
      <w:pPr>
        <w:ind w:left="142"/>
        <w:jc w:val="both"/>
        <w:rPr>
          <w:rFonts w:asciiTheme="majorHAnsi" w:hAnsiTheme="majorHAnsi" w:cstheme="majorHAnsi"/>
        </w:rPr>
      </w:pPr>
    </w:p>
    <w:p w14:paraId="7412F3C2" w14:textId="3654455B" w:rsidR="00E70166" w:rsidRDefault="00E70166" w:rsidP="00361123">
      <w:pPr>
        <w:ind w:left="142"/>
        <w:jc w:val="both"/>
        <w:rPr>
          <w:rFonts w:asciiTheme="minorHAnsi" w:hAnsiTheme="minorHAnsi" w:cstheme="minorHAnsi"/>
          <w:b/>
          <w:caps/>
        </w:rPr>
      </w:pPr>
      <w:r w:rsidRPr="00E70166">
        <w:rPr>
          <w:rFonts w:asciiTheme="minorHAnsi" w:hAnsiTheme="minorHAnsi" w:cstheme="minorHAnsi"/>
          <w:b/>
          <w:caps/>
        </w:rPr>
        <w:t xml:space="preserve">SERVIÇO AUTÔNOMO DE ÁGUA E ESGOTO </w:t>
      </w:r>
      <w:r>
        <w:rPr>
          <w:rFonts w:asciiTheme="minorHAnsi" w:hAnsiTheme="minorHAnsi" w:cstheme="minorHAnsi"/>
          <w:b/>
          <w:caps/>
        </w:rPr>
        <w:t>-</w:t>
      </w:r>
      <w:r w:rsidRPr="00E70166">
        <w:rPr>
          <w:rFonts w:asciiTheme="minorHAnsi" w:hAnsiTheme="minorHAnsi" w:cstheme="minorHAnsi"/>
          <w:b/>
          <w:caps/>
        </w:rPr>
        <w:t xml:space="preserve"> SAAE </w:t>
      </w:r>
      <w:r>
        <w:rPr>
          <w:rFonts w:asciiTheme="minorHAnsi" w:hAnsiTheme="minorHAnsi" w:cstheme="minorHAnsi"/>
          <w:b/>
          <w:caps/>
        </w:rPr>
        <w:t xml:space="preserve">- </w:t>
      </w:r>
      <w:r w:rsidRPr="00E70166">
        <w:rPr>
          <w:rFonts w:asciiTheme="minorHAnsi" w:hAnsiTheme="minorHAnsi" w:cstheme="minorHAnsi"/>
          <w:b/>
          <w:caps/>
        </w:rPr>
        <w:t xml:space="preserve">OLIVEIRA </w:t>
      </w:r>
      <w:r>
        <w:rPr>
          <w:rFonts w:asciiTheme="minorHAnsi" w:hAnsiTheme="minorHAnsi" w:cstheme="minorHAnsi"/>
          <w:b/>
          <w:caps/>
        </w:rPr>
        <w:t>-</w:t>
      </w:r>
      <w:r w:rsidRPr="00E70166">
        <w:rPr>
          <w:rFonts w:asciiTheme="minorHAnsi" w:hAnsiTheme="minorHAnsi" w:cstheme="minorHAnsi"/>
          <w:b/>
          <w:caps/>
        </w:rPr>
        <w:t xml:space="preserve"> MG -</w:t>
      </w:r>
      <w:r w:rsidRPr="00E70166">
        <w:t xml:space="preserve"> </w:t>
      </w:r>
      <w:r w:rsidRPr="00E70166">
        <w:rPr>
          <w:rFonts w:asciiTheme="minorHAnsi" w:hAnsiTheme="minorHAnsi" w:cstheme="minorHAnsi"/>
          <w:b/>
          <w:caps/>
        </w:rPr>
        <w:t>PREGÃO Nº 010/2025</w:t>
      </w:r>
    </w:p>
    <w:p w14:paraId="59F592D7" w14:textId="7F5384AC" w:rsidR="00E70166" w:rsidRPr="00E70166" w:rsidRDefault="00E70166" w:rsidP="00361123">
      <w:pPr>
        <w:ind w:left="142"/>
        <w:jc w:val="both"/>
        <w:rPr>
          <w:rFonts w:asciiTheme="majorHAnsi" w:hAnsiTheme="majorHAnsi" w:cstheme="majorHAnsi"/>
        </w:rPr>
      </w:pPr>
      <w:r w:rsidRPr="00E70166">
        <w:rPr>
          <w:rFonts w:asciiTheme="majorHAnsi" w:hAnsiTheme="majorHAnsi" w:cstheme="majorHAnsi"/>
          <w:caps/>
        </w:rPr>
        <w:t>Objeto</w:t>
      </w:r>
      <w:r>
        <w:rPr>
          <w:rFonts w:asciiTheme="majorHAnsi" w:hAnsiTheme="majorHAnsi" w:cstheme="majorHAnsi"/>
        </w:rPr>
        <w:t xml:space="preserve">: </w:t>
      </w:r>
      <w:r w:rsidRPr="00E70166">
        <w:rPr>
          <w:rFonts w:asciiTheme="majorHAnsi" w:hAnsiTheme="majorHAnsi" w:cstheme="majorHAnsi"/>
        </w:rPr>
        <w:t xml:space="preserve">Contratação de empresa especializada em locação de máquinas pesadas e caminhões, com fornecimento de operador, materiais de consumo, manutenção, combustível e demais itens necessários ao completo desempenho do setor operacional do </w:t>
      </w:r>
      <w:r w:rsidRPr="00E70166">
        <w:rPr>
          <w:rFonts w:asciiTheme="majorHAnsi" w:hAnsiTheme="majorHAnsi" w:cstheme="majorHAnsi"/>
          <w:caps/>
        </w:rPr>
        <w:t>saae</w:t>
      </w:r>
      <w:r w:rsidRPr="00E70166">
        <w:rPr>
          <w:rFonts w:asciiTheme="majorHAnsi" w:hAnsiTheme="majorHAnsi" w:cstheme="majorHAnsi"/>
        </w:rPr>
        <w:t xml:space="preserve"> de Oliveira</w:t>
      </w:r>
      <w:r>
        <w:rPr>
          <w:rFonts w:asciiTheme="majorHAnsi" w:hAnsiTheme="majorHAnsi" w:cstheme="majorHAnsi"/>
        </w:rPr>
        <w:t xml:space="preserve"> </w:t>
      </w:r>
      <w:r w:rsidRPr="00E70166">
        <w:rPr>
          <w:rFonts w:asciiTheme="majorHAnsi" w:hAnsiTheme="majorHAnsi" w:cstheme="majorHAnsi"/>
        </w:rPr>
        <w:t>/</w:t>
      </w:r>
      <w:r>
        <w:rPr>
          <w:rFonts w:asciiTheme="majorHAnsi" w:hAnsiTheme="majorHAnsi" w:cstheme="majorHAnsi"/>
        </w:rPr>
        <w:t xml:space="preserve"> </w:t>
      </w:r>
      <w:r w:rsidRPr="00E70166">
        <w:rPr>
          <w:rFonts w:asciiTheme="majorHAnsi" w:hAnsiTheme="majorHAnsi" w:cstheme="majorHAnsi"/>
          <w:caps/>
        </w:rPr>
        <w:t>mg</w:t>
      </w:r>
      <w:r>
        <w:rPr>
          <w:rFonts w:asciiTheme="majorHAnsi" w:hAnsiTheme="majorHAnsi" w:cstheme="majorHAnsi"/>
          <w:caps/>
        </w:rPr>
        <w:t xml:space="preserve">. </w:t>
      </w:r>
      <w:r>
        <w:rPr>
          <w:rFonts w:asciiTheme="majorHAnsi" w:hAnsiTheme="majorHAnsi" w:cstheme="majorHAnsi"/>
        </w:rPr>
        <w:t xml:space="preserve">Valor total </w:t>
      </w:r>
      <w:r w:rsidR="005455AA">
        <w:rPr>
          <w:rFonts w:asciiTheme="majorHAnsi" w:hAnsiTheme="majorHAnsi" w:cstheme="majorHAnsi"/>
        </w:rPr>
        <w:t>estimado da</w:t>
      </w:r>
      <w:r w:rsidR="00686A7E">
        <w:rPr>
          <w:rFonts w:asciiTheme="majorHAnsi" w:hAnsiTheme="majorHAnsi" w:cstheme="majorHAnsi"/>
        </w:rPr>
        <w:t xml:space="preserve"> contratação</w:t>
      </w:r>
      <w:r>
        <w:rPr>
          <w:rFonts w:asciiTheme="majorHAnsi" w:hAnsiTheme="majorHAnsi" w:cstheme="majorHAnsi"/>
        </w:rPr>
        <w:t xml:space="preserve"> em</w:t>
      </w:r>
      <w:r>
        <w:rPr>
          <w:rFonts w:asciiTheme="majorHAnsi" w:hAnsiTheme="majorHAnsi" w:cstheme="majorHAnsi"/>
          <w:caps/>
        </w:rPr>
        <w:t xml:space="preserve">: </w:t>
      </w:r>
      <w:r w:rsidRPr="00686A7E">
        <w:rPr>
          <w:rFonts w:asciiTheme="minorHAnsi" w:hAnsiTheme="minorHAnsi" w:cstheme="minorHAnsi"/>
          <w:b/>
        </w:rPr>
        <w:t>R$ 5.132.866,00</w:t>
      </w:r>
      <w:r w:rsidR="00686A7E" w:rsidRPr="00686A7E">
        <w:rPr>
          <w:rFonts w:asciiTheme="majorHAnsi" w:hAnsiTheme="majorHAnsi" w:cstheme="majorHAnsi"/>
        </w:rPr>
        <w:t>.</w:t>
      </w:r>
      <w:r w:rsidR="00686A7E">
        <w:t xml:space="preserve"> </w:t>
      </w:r>
      <w:r w:rsidR="00686A7E" w:rsidRPr="00686A7E">
        <w:rPr>
          <w:rFonts w:asciiTheme="majorHAnsi" w:hAnsiTheme="majorHAnsi" w:cstheme="majorHAnsi"/>
        </w:rPr>
        <w:t>A sessão pública será realizada no site</w:t>
      </w:r>
      <w:r w:rsidR="00686A7E">
        <w:rPr>
          <w:rFonts w:asciiTheme="majorHAnsi" w:hAnsiTheme="majorHAnsi" w:cstheme="majorHAnsi"/>
        </w:rPr>
        <w:t>:</w:t>
      </w:r>
      <w:r w:rsidR="00686A7E" w:rsidRPr="00686A7E">
        <w:rPr>
          <w:rFonts w:asciiTheme="majorHAnsi" w:hAnsiTheme="majorHAnsi" w:cstheme="majorHAnsi"/>
        </w:rPr>
        <w:t xml:space="preserve"> </w:t>
      </w:r>
      <w:hyperlink r:id="rId50" w:history="1">
        <w:r w:rsidR="00686A7E" w:rsidRPr="00F57468">
          <w:rPr>
            <w:rStyle w:val="Hyperlink"/>
            <w:rFonts w:asciiTheme="majorHAnsi" w:hAnsiTheme="majorHAnsi" w:cstheme="majorHAnsi"/>
          </w:rPr>
          <w:t>www.portaldecompraspublicas.com.br</w:t>
        </w:r>
      </w:hyperlink>
      <w:r w:rsidR="00686A7E" w:rsidRPr="00686A7E">
        <w:rPr>
          <w:rFonts w:asciiTheme="majorHAnsi" w:hAnsiTheme="majorHAnsi" w:cstheme="majorHAnsi"/>
        </w:rPr>
        <w:t>,</w:t>
      </w:r>
      <w:r w:rsidR="00686A7E">
        <w:rPr>
          <w:rFonts w:asciiTheme="majorHAnsi" w:hAnsiTheme="majorHAnsi" w:cstheme="majorHAnsi"/>
        </w:rPr>
        <w:t xml:space="preserve"> </w:t>
      </w:r>
      <w:r w:rsidR="00686A7E" w:rsidRPr="00686A7E">
        <w:rPr>
          <w:rFonts w:asciiTheme="majorHAnsi" w:hAnsiTheme="majorHAnsi" w:cstheme="majorHAnsi"/>
        </w:rPr>
        <w:t>dia 25/09/2025, com início às 09h00min</w:t>
      </w:r>
      <w:r w:rsidR="00686A7E">
        <w:rPr>
          <w:rFonts w:asciiTheme="majorHAnsi" w:hAnsiTheme="majorHAnsi" w:cstheme="majorHAnsi"/>
        </w:rPr>
        <w:t>.</w:t>
      </w:r>
      <w:r w:rsidR="00686A7E" w:rsidRPr="00686A7E">
        <w:t xml:space="preserve"> </w:t>
      </w:r>
      <w:r w:rsidR="00686A7E" w:rsidRPr="00686A7E">
        <w:rPr>
          <w:rFonts w:asciiTheme="majorHAnsi" w:hAnsiTheme="majorHAnsi" w:cstheme="majorHAnsi"/>
        </w:rPr>
        <w:t>Informações</w:t>
      </w:r>
      <w:r w:rsidR="00686A7E">
        <w:rPr>
          <w:rFonts w:asciiTheme="majorHAnsi" w:hAnsiTheme="majorHAnsi" w:cstheme="majorHAnsi"/>
        </w:rPr>
        <w:t xml:space="preserve"> complementares</w:t>
      </w:r>
      <w:r w:rsidR="00686A7E" w:rsidRPr="00686A7E">
        <w:rPr>
          <w:rFonts w:asciiTheme="majorHAnsi" w:hAnsiTheme="majorHAnsi" w:cstheme="majorHAnsi"/>
        </w:rPr>
        <w:t xml:space="preserve"> pelo</w:t>
      </w:r>
      <w:r w:rsidR="00686A7E">
        <w:rPr>
          <w:rFonts w:asciiTheme="majorHAnsi" w:hAnsiTheme="majorHAnsi" w:cstheme="majorHAnsi"/>
        </w:rPr>
        <w:t xml:space="preserve"> </w:t>
      </w:r>
      <w:r w:rsidR="00686A7E" w:rsidRPr="00686A7E">
        <w:rPr>
          <w:rFonts w:asciiTheme="majorHAnsi" w:hAnsiTheme="majorHAnsi" w:cstheme="majorHAnsi"/>
        </w:rPr>
        <w:t>telefax: (37) 3331-4333</w:t>
      </w:r>
      <w:r w:rsidR="00686A7E">
        <w:rPr>
          <w:rFonts w:asciiTheme="majorHAnsi" w:hAnsiTheme="majorHAnsi" w:cstheme="majorHAnsi"/>
        </w:rPr>
        <w:t>.</w:t>
      </w:r>
    </w:p>
    <w:p w14:paraId="3D0F39B1" w14:textId="77777777" w:rsidR="00E70166" w:rsidRPr="00E70166" w:rsidRDefault="00E70166" w:rsidP="00361123">
      <w:pPr>
        <w:ind w:left="142"/>
        <w:jc w:val="both"/>
        <w:rPr>
          <w:rFonts w:asciiTheme="minorHAnsi" w:hAnsiTheme="minorHAnsi" w:cstheme="minorHAnsi"/>
          <w:b/>
          <w:caps/>
        </w:rPr>
      </w:pPr>
    </w:p>
    <w:p w14:paraId="3AAC2820" w14:textId="35104634" w:rsidR="00057575" w:rsidRDefault="00593539" w:rsidP="00043511">
      <w:pPr>
        <w:pBdr>
          <w:top w:val="single" w:sz="4" w:space="0" w:color="auto"/>
        </w:pBdr>
        <w:ind w:left="142"/>
        <w:jc w:val="both"/>
        <w:rPr>
          <w:rFonts w:asciiTheme="minorHAnsi" w:hAnsiTheme="minorHAnsi" w:cstheme="minorHAnsi"/>
          <w:b/>
          <w:color w:val="767171" w:themeColor="background2" w:themeShade="80"/>
          <w:sz w:val="28"/>
          <w:szCs w:val="28"/>
        </w:rPr>
      </w:pPr>
      <w:bookmarkStart w:id="0" w:name="_GoBack"/>
      <w:bookmarkEnd w:id="0"/>
      <w:r>
        <w:rPr>
          <w:rFonts w:asciiTheme="minorHAnsi" w:hAnsiTheme="minorHAnsi" w:cstheme="minorHAnsi"/>
          <w:b/>
          <w:color w:val="767171" w:themeColor="background2" w:themeShade="80"/>
          <w:sz w:val="28"/>
          <w:szCs w:val="28"/>
        </w:rPr>
        <w:t>DISTRITO FEDERAL SEDE</w:t>
      </w:r>
    </w:p>
    <w:p w14:paraId="08908331" w14:textId="77777777" w:rsidR="00593539" w:rsidRDefault="00593539" w:rsidP="00043511">
      <w:pPr>
        <w:pBdr>
          <w:top w:val="single" w:sz="4" w:space="0" w:color="auto"/>
        </w:pBdr>
        <w:ind w:left="142"/>
        <w:jc w:val="both"/>
        <w:rPr>
          <w:rFonts w:asciiTheme="minorHAnsi" w:hAnsiTheme="minorHAnsi" w:cstheme="minorHAnsi"/>
          <w:b/>
        </w:rPr>
      </w:pPr>
    </w:p>
    <w:p w14:paraId="664237CF" w14:textId="70057B51" w:rsidR="00043511" w:rsidRDefault="00593539" w:rsidP="00043511">
      <w:pPr>
        <w:pBdr>
          <w:top w:val="single" w:sz="4" w:space="0" w:color="auto"/>
        </w:pBdr>
        <w:ind w:left="142"/>
        <w:jc w:val="both"/>
        <w:rPr>
          <w:rFonts w:asciiTheme="minorHAnsi" w:hAnsiTheme="minorHAnsi" w:cstheme="minorHAnsi"/>
          <w:b/>
        </w:rPr>
      </w:pPr>
      <w:r>
        <w:rPr>
          <w:rFonts w:asciiTheme="minorHAnsi" w:hAnsiTheme="minorHAnsi" w:cstheme="minorHAnsi"/>
          <w:b/>
        </w:rPr>
        <w:t>DNIT - CONCORRÊNCIA Nº 331/2025</w:t>
      </w:r>
    </w:p>
    <w:p w14:paraId="1D58CAFD" w14:textId="65483E89" w:rsidR="00593539" w:rsidRPr="00593539" w:rsidRDefault="00593539" w:rsidP="00043511">
      <w:pPr>
        <w:pBdr>
          <w:top w:val="single" w:sz="4" w:space="0" w:color="auto"/>
        </w:pBdr>
        <w:ind w:left="142"/>
        <w:jc w:val="both"/>
        <w:rPr>
          <w:rFonts w:asciiTheme="majorHAnsi" w:hAnsiTheme="majorHAnsi" w:cstheme="majorHAnsi"/>
        </w:rPr>
      </w:pPr>
      <w:r w:rsidRPr="00593539">
        <w:rPr>
          <w:rFonts w:asciiTheme="majorHAnsi" w:hAnsiTheme="majorHAnsi" w:cstheme="majorHAnsi"/>
          <w:caps/>
        </w:rPr>
        <w:t>Objeto</w:t>
      </w:r>
      <w:r>
        <w:rPr>
          <w:rFonts w:asciiTheme="majorHAnsi" w:hAnsiTheme="majorHAnsi" w:cstheme="majorHAnsi"/>
        </w:rPr>
        <w:t xml:space="preserve">: </w:t>
      </w:r>
      <w:r w:rsidRPr="00593539">
        <w:rPr>
          <w:rFonts w:asciiTheme="majorHAnsi" w:hAnsiTheme="majorHAnsi" w:cstheme="majorHAnsi"/>
        </w:rPr>
        <w:t xml:space="preserve">Contratação semi-integrada de empresa para elaboração de projeto executivo de engenharia e execução das obras do viaduto localizado na Rodovia BR316/PA, no km 111,00 para eliminação de ponto </w:t>
      </w:r>
      <w:r w:rsidR="005455AA" w:rsidRPr="00593539">
        <w:rPr>
          <w:rFonts w:asciiTheme="majorHAnsi" w:hAnsiTheme="majorHAnsi" w:cstheme="majorHAnsi"/>
        </w:rPr>
        <w:t>crítico.</w:t>
      </w:r>
      <w:r w:rsidR="005455AA">
        <w:rPr>
          <w:rFonts w:asciiTheme="majorHAnsi" w:hAnsiTheme="majorHAnsi" w:cstheme="majorHAnsi"/>
        </w:rPr>
        <w:t xml:space="preserve"> Valor</w:t>
      </w:r>
      <w:r>
        <w:rPr>
          <w:rFonts w:asciiTheme="majorHAnsi" w:hAnsiTheme="majorHAnsi" w:cstheme="majorHAnsi"/>
        </w:rPr>
        <w:t xml:space="preserve"> total estimado da contratação: </w:t>
      </w:r>
      <w:r w:rsidRPr="00593539">
        <w:rPr>
          <w:rFonts w:asciiTheme="minorHAnsi" w:hAnsiTheme="minorHAnsi" w:cstheme="minorHAnsi"/>
          <w:b/>
        </w:rPr>
        <w:t>R$ 39.507.108,94</w:t>
      </w:r>
      <w:r w:rsidRPr="00593539">
        <w:rPr>
          <w:rFonts w:asciiTheme="majorHAnsi" w:hAnsiTheme="majorHAnsi" w:cstheme="majorHAnsi"/>
        </w:rPr>
        <w:t>. Data da sessão pública: 03/11/2025</w:t>
      </w:r>
      <w:r>
        <w:rPr>
          <w:rFonts w:asciiTheme="majorHAnsi" w:hAnsiTheme="majorHAnsi" w:cstheme="majorHAnsi"/>
        </w:rPr>
        <w:t>,</w:t>
      </w:r>
      <w:r w:rsidRPr="00593539">
        <w:rPr>
          <w:rFonts w:asciiTheme="majorHAnsi" w:hAnsiTheme="majorHAnsi" w:cstheme="majorHAnsi"/>
        </w:rPr>
        <w:t xml:space="preserve"> às </w:t>
      </w:r>
      <w:proofErr w:type="gramStart"/>
      <w:r w:rsidRPr="00593539">
        <w:rPr>
          <w:rFonts w:asciiTheme="majorHAnsi" w:hAnsiTheme="majorHAnsi" w:cstheme="majorHAnsi"/>
        </w:rPr>
        <w:t>15h00min.</w:t>
      </w:r>
      <w:r w:rsidRPr="00593539">
        <w:t xml:space="preserve"> </w:t>
      </w:r>
      <w:r>
        <w:rPr>
          <w:rFonts w:asciiTheme="majorHAnsi" w:hAnsiTheme="majorHAnsi" w:cstheme="majorHAnsi"/>
        </w:rPr>
        <w:t>Duvidas</w:t>
      </w:r>
      <w:proofErr w:type="gramEnd"/>
      <w:r w:rsidRPr="00593539">
        <w:rPr>
          <w:rFonts w:asciiTheme="majorHAnsi" w:hAnsiTheme="majorHAnsi" w:cstheme="majorHAnsi"/>
        </w:rPr>
        <w:t>:</w:t>
      </w:r>
      <w:r>
        <w:rPr>
          <w:rFonts w:asciiTheme="majorHAnsi" w:hAnsiTheme="majorHAnsi" w:cstheme="majorHAnsi"/>
        </w:rPr>
        <w:t xml:space="preserve"> </w:t>
      </w:r>
      <w:hyperlink r:id="rId51" w:history="1">
        <w:r w:rsidRPr="00F57468">
          <w:rPr>
            <w:rStyle w:val="Hyperlink"/>
            <w:rFonts w:asciiTheme="majorHAnsi" w:hAnsiTheme="majorHAnsi" w:cstheme="majorHAnsi"/>
          </w:rPr>
          <w:t>https://www1.dnit.gov.br/editais/consulta/resumo.asp?NUMIDEdital=10762#</w:t>
        </w:r>
      </w:hyperlink>
      <w:r>
        <w:rPr>
          <w:rFonts w:asciiTheme="majorHAnsi" w:hAnsiTheme="majorHAnsi" w:cstheme="majorHAnsi"/>
        </w:rPr>
        <w:t xml:space="preserve">.  </w:t>
      </w:r>
    </w:p>
    <w:p w14:paraId="3793D695" w14:textId="77777777" w:rsidR="00043511" w:rsidRDefault="00043511" w:rsidP="00043511">
      <w:pPr>
        <w:pBdr>
          <w:top w:val="single" w:sz="4" w:space="0" w:color="auto"/>
        </w:pBdr>
        <w:ind w:left="142"/>
        <w:jc w:val="both"/>
        <w:rPr>
          <w:rFonts w:asciiTheme="minorHAnsi" w:hAnsiTheme="minorHAnsi" w:cstheme="minorHAnsi"/>
          <w:b/>
        </w:rPr>
      </w:pPr>
    </w:p>
    <w:p w14:paraId="0F25C6FE" w14:textId="77777777" w:rsidR="00593539" w:rsidRDefault="00593539" w:rsidP="00043511">
      <w:pPr>
        <w:pBdr>
          <w:top w:val="single" w:sz="4" w:space="1" w:color="auto"/>
        </w:pBdr>
        <w:ind w:left="142"/>
        <w:jc w:val="both"/>
        <w:rPr>
          <w:rFonts w:asciiTheme="minorHAnsi" w:hAnsiTheme="minorHAnsi" w:cstheme="minorHAnsi"/>
          <w:b/>
          <w:color w:val="767171" w:themeColor="background2" w:themeShade="80"/>
          <w:sz w:val="28"/>
          <w:szCs w:val="28"/>
        </w:rPr>
      </w:pPr>
    </w:p>
    <w:p w14:paraId="374FB4AC" w14:textId="77777777" w:rsidR="00593539" w:rsidRDefault="00593539" w:rsidP="00043511">
      <w:pPr>
        <w:pBdr>
          <w:top w:val="single" w:sz="4" w:space="1" w:color="auto"/>
        </w:pBdr>
        <w:ind w:left="142"/>
        <w:jc w:val="both"/>
        <w:rPr>
          <w:rFonts w:asciiTheme="minorHAnsi" w:hAnsiTheme="minorHAnsi" w:cstheme="minorHAnsi"/>
          <w:b/>
          <w:color w:val="767171" w:themeColor="background2" w:themeShade="80"/>
          <w:sz w:val="28"/>
          <w:szCs w:val="28"/>
        </w:rPr>
      </w:pPr>
    </w:p>
    <w:p w14:paraId="0AC76DC2" w14:textId="77777777" w:rsidR="00043511" w:rsidRDefault="00043511" w:rsidP="00032C6E">
      <w:pPr>
        <w:jc w:val="both"/>
        <w:rPr>
          <w:rFonts w:asciiTheme="majorHAnsi" w:hAnsiTheme="majorHAnsi" w:cstheme="majorHAnsi"/>
        </w:rPr>
      </w:pPr>
    </w:p>
    <w:p w14:paraId="1FCA5716" w14:textId="77777777" w:rsidR="00043511" w:rsidRDefault="00043511" w:rsidP="00032C6E">
      <w:pPr>
        <w:jc w:val="both"/>
        <w:rPr>
          <w:rFonts w:asciiTheme="majorHAnsi" w:hAnsiTheme="majorHAnsi" w:cstheme="majorHAnsi"/>
        </w:rPr>
      </w:pPr>
    </w:p>
    <w:p w14:paraId="5FC9650E" w14:textId="77777777" w:rsidR="002B7112" w:rsidRPr="007A277D" w:rsidRDefault="002B7112" w:rsidP="00032C6E">
      <w:pPr>
        <w:jc w:val="both"/>
        <w:rPr>
          <w:rFonts w:asciiTheme="majorHAnsi" w:hAnsiTheme="majorHAnsi" w:cstheme="majorHAnsi"/>
        </w:rPr>
      </w:pPr>
    </w:p>
    <w:p w14:paraId="11FA72DC" w14:textId="5C1830CC" w:rsidR="005A4607" w:rsidRPr="001B4117" w:rsidRDefault="003726D0" w:rsidP="003726D0">
      <w:pPr>
        <w:pStyle w:val="SemEspaamento"/>
        <w:shd w:val="clear" w:color="auto" w:fill="808080" w:themeFill="background1" w:themeFillShade="80"/>
        <w:ind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52"/>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54"/>
                          </pic:cNvPr>
                          <pic:cNvPicPr/>
                        </pic:nvPicPr>
                        <pic:blipFill rotWithShape="1">
                          <a:blip r:embed="rId55"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56"/>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58"/>
                    </pic:cNvPr>
                    <pic:cNvPicPr/>
                  </pic:nvPicPr>
                  <pic:blipFill rotWithShape="1">
                    <a:blip r:embed="rId59"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61"/>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63"/>
      <w:footerReference w:type="default" r:id="rId64"/>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3DE1D9" w14:textId="77777777" w:rsidR="00AC357B" w:rsidRDefault="00AC357B">
      <w:r>
        <w:separator/>
      </w:r>
    </w:p>
  </w:endnote>
  <w:endnote w:type="continuationSeparator" w:id="0">
    <w:p w14:paraId="58FFB0D7" w14:textId="77777777" w:rsidR="00AC357B" w:rsidRDefault="00AC357B">
      <w:r>
        <w:continuationSeparator/>
      </w:r>
    </w:p>
  </w:endnote>
  <w:endnote w:type="continuationNotice" w:id="1">
    <w:p w14:paraId="2009BB20" w14:textId="77777777" w:rsidR="00AC357B" w:rsidRDefault="00AC35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D76D14" w:rsidRDefault="00D76D14"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D76D14" w:rsidRPr="00151818" w:rsidRDefault="00D76D14"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B47E77">
                            <w:rPr>
                              <w:rStyle w:val="Nmerodepgina"/>
                              <w:rFonts w:ascii="Calibri" w:hAnsi="Calibri" w:cs="Calibri"/>
                              <w:b/>
                              <w:bCs/>
                              <w:noProof/>
                              <w:color w:val="FFFFFF" w:themeColor="background1"/>
                            </w:rPr>
                            <w:t>5</w:t>
                          </w:r>
                          <w:r w:rsidRPr="00151818">
                            <w:rPr>
                              <w:rStyle w:val="Nmerodepgina"/>
                              <w:rFonts w:ascii="Calibri" w:hAnsi="Calibri" w:cs="Calibri"/>
                              <w:b/>
                              <w:bCs/>
                              <w:color w:val="FFFFFF" w:themeColor="background1"/>
                            </w:rPr>
                            <w:fldChar w:fldCharType="end"/>
                          </w:r>
                        </w:p>
                        <w:p w14:paraId="68613527" w14:textId="77777777" w:rsidR="00D76D14" w:rsidRPr="00EB3E7D" w:rsidRDefault="00D76D14" w:rsidP="0029659D">
                          <w:pPr>
                            <w:spacing w:line="280" w:lineRule="exact"/>
                            <w:jc w:val="right"/>
                            <w:rPr>
                              <w:rStyle w:val="Nmerodepgina"/>
                              <w:rFonts w:ascii="Arial" w:hAnsi="Arial" w:cs="Arial"/>
                              <w:b/>
                              <w:bCs/>
                              <w:sz w:val="16"/>
                              <w:szCs w:val="16"/>
                            </w:rPr>
                          </w:pPr>
                        </w:p>
                        <w:p w14:paraId="73C27116" w14:textId="77777777" w:rsidR="00D76D14" w:rsidRPr="00EB3E7D" w:rsidRDefault="00D76D14"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D76D14" w:rsidRPr="00151818" w:rsidRDefault="00D76D14"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B47E77">
                      <w:rPr>
                        <w:rStyle w:val="Nmerodepgina"/>
                        <w:rFonts w:ascii="Calibri" w:hAnsi="Calibri" w:cs="Calibri"/>
                        <w:b/>
                        <w:bCs/>
                        <w:noProof/>
                        <w:color w:val="FFFFFF" w:themeColor="background1"/>
                      </w:rPr>
                      <w:t>5</w:t>
                    </w:r>
                    <w:r w:rsidRPr="00151818">
                      <w:rPr>
                        <w:rStyle w:val="Nmerodepgina"/>
                        <w:rFonts w:ascii="Calibri" w:hAnsi="Calibri" w:cs="Calibri"/>
                        <w:b/>
                        <w:bCs/>
                        <w:color w:val="FFFFFF" w:themeColor="background1"/>
                      </w:rPr>
                      <w:fldChar w:fldCharType="end"/>
                    </w:r>
                  </w:p>
                  <w:p w14:paraId="68613527" w14:textId="77777777" w:rsidR="00D76D14" w:rsidRPr="00EB3E7D" w:rsidRDefault="00D76D14" w:rsidP="0029659D">
                    <w:pPr>
                      <w:spacing w:line="280" w:lineRule="exact"/>
                      <w:jc w:val="right"/>
                      <w:rPr>
                        <w:rStyle w:val="Nmerodepgina"/>
                        <w:rFonts w:ascii="Arial" w:hAnsi="Arial" w:cs="Arial"/>
                        <w:b/>
                        <w:bCs/>
                        <w:sz w:val="16"/>
                        <w:szCs w:val="16"/>
                      </w:rPr>
                    </w:pPr>
                  </w:p>
                  <w:p w14:paraId="73C27116" w14:textId="77777777" w:rsidR="00D76D14" w:rsidRPr="00EB3E7D" w:rsidRDefault="00D76D14"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D76D14" w:rsidRPr="00151818" w:rsidRDefault="00D76D14"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D76D14" w:rsidRPr="00151818" w:rsidRDefault="00D76D14"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D76D14" w:rsidRPr="00151818" w:rsidRDefault="00D76D14"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D76D14" w:rsidRPr="00151818" w:rsidRDefault="00D76D14" w:rsidP="007E7712">
                          <w:pPr>
                            <w:spacing w:line="280" w:lineRule="exact"/>
                            <w:jc w:val="right"/>
                            <w:rPr>
                              <w:rStyle w:val="Nmerodepgina"/>
                              <w:rFonts w:ascii="Arial" w:hAnsi="Arial" w:cs="Arial"/>
                              <w:color w:val="C6C7C9"/>
                              <w:spacing w:val="6"/>
                              <w:sz w:val="16"/>
                              <w:szCs w:val="16"/>
                            </w:rPr>
                          </w:pPr>
                        </w:p>
                        <w:p w14:paraId="4515E160" w14:textId="77777777" w:rsidR="00D76D14" w:rsidRPr="00151818" w:rsidRDefault="00D76D14"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D76D14" w:rsidRPr="00151818" w:rsidRDefault="00D76D14"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D76D14" w:rsidRPr="00151818" w:rsidRDefault="00D76D14"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D76D14" w:rsidRPr="00151818" w:rsidRDefault="00D76D14"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D76D14" w:rsidRPr="00151818" w:rsidRDefault="00D76D14" w:rsidP="007E7712">
                    <w:pPr>
                      <w:spacing w:line="280" w:lineRule="exact"/>
                      <w:jc w:val="right"/>
                      <w:rPr>
                        <w:rStyle w:val="Nmerodepgina"/>
                        <w:rFonts w:ascii="Arial" w:hAnsi="Arial" w:cs="Arial"/>
                        <w:color w:val="C6C7C9"/>
                        <w:spacing w:val="6"/>
                        <w:sz w:val="16"/>
                        <w:szCs w:val="16"/>
                      </w:rPr>
                    </w:pPr>
                  </w:p>
                  <w:p w14:paraId="4515E160" w14:textId="77777777" w:rsidR="00D76D14" w:rsidRPr="00151818" w:rsidRDefault="00D76D14"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9C709C" w14:textId="77777777" w:rsidR="00AC357B" w:rsidRDefault="00AC357B">
      <w:r>
        <w:separator/>
      </w:r>
    </w:p>
  </w:footnote>
  <w:footnote w:type="continuationSeparator" w:id="0">
    <w:p w14:paraId="45689BB6" w14:textId="77777777" w:rsidR="00AC357B" w:rsidRDefault="00AC357B">
      <w:r>
        <w:continuationSeparator/>
      </w:r>
    </w:p>
  </w:footnote>
  <w:footnote w:type="continuationNotice" w:id="1">
    <w:p w14:paraId="4D037243" w14:textId="77777777" w:rsidR="00AC357B" w:rsidRDefault="00AC357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D76D14" w:rsidRDefault="00D76D14"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19"/>
  </w:num>
  <w:num w:numId="5">
    <w:abstractNumId w:val="13"/>
  </w:num>
  <w:num w:numId="6">
    <w:abstractNumId w:val="13"/>
  </w:num>
  <w:num w:numId="7">
    <w:abstractNumId w:val="27"/>
  </w:num>
  <w:num w:numId="8">
    <w:abstractNumId w:val="16"/>
  </w:num>
  <w:num w:numId="9">
    <w:abstractNumId w:val="32"/>
  </w:num>
  <w:num w:numId="10">
    <w:abstractNumId w:val="59"/>
  </w:num>
  <w:num w:numId="11">
    <w:abstractNumId w:val="54"/>
  </w:num>
  <w:num w:numId="12">
    <w:abstractNumId w:val="21"/>
  </w:num>
  <w:num w:numId="13">
    <w:abstractNumId w:val="42"/>
  </w:num>
  <w:num w:numId="14">
    <w:abstractNumId w:val="48"/>
  </w:num>
  <w:num w:numId="15">
    <w:abstractNumId w:val="17"/>
  </w:num>
  <w:num w:numId="16">
    <w:abstractNumId w:val="37"/>
  </w:num>
  <w:num w:numId="17">
    <w:abstractNumId w:val="20"/>
  </w:num>
  <w:num w:numId="18">
    <w:abstractNumId w:val="44"/>
  </w:num>
  <w:num w:numId="19">
    <w:abstractNumId w:val="40"/>
  </w:num>
  <w:num w:numId="20">
    <w:abstractNumId w:val="22"/>
  </w:num>
  <w:num w:numId="21">
    <w:abstractNumId w:val="43"/>
  </w:num>
  <w:num w:numId="22">
    <w:abstractNumId w:val="38"/>
  </w:num>
  <w:num w:numId="23">
    <w:abstractNumId w:val="39"/>
  </w:num>
  <w:num w:numId="24">
    <w:abstractNumId w:val="55"/>
  </w:num>
  <w:num w:numId="25">
    <w:abstractNumId w:val="24"/>
  </w:num>
  <w:num w:numId="26">
    <w:abstractNumId w:val="41"/>
  </w:num>
  <w:num w:numId="27">
    <w:abstractNumId w:val="17"/>
  </w:num>
  <w:num w:numId="28">
    <w:abstractNumId w:val="36"/>
  </w:num>
  <w:num w:numId="29">
    <w:abstractNumId w:val="18"/>
  </w:num>
  <w:num w:numId="30">
    <w:abstractNumId w:val="47"/>
  </w:num>
  <w:num w:numId="31">
    <w:abstractNumId w:val="50"/>
  </w:num>
  <w:num w:numId="32">
    <w:abstractNumId w:val="51"/>
  </w:num>
  <w:num w:numId="33">
    <w:abstractNumId w:val="60"/>
  </w:num>
  <w:num w:numId="34">
    <w:abstractNumId w:val="33"/>
  </w:num>
  <w:num w:numId="35">
    <w:abstractNumId w:val="30"/>
  </w:num>
  <w:num w:numId="36">
    <w:abstractNumId w:val="15"/>
  </w:num>
  <w:num w:numId="37">
    <w:abstractNumId w:val="25"/>
  </w:num>
  <w:num w:numId="38">
    <w:abstractNumId w:val="56"/>
  </w:num>
  <w:num w:numId="39">
    <w:abstractNumId w:val="45"/>
  </w:num>
  <w:num w:numId="40">
    <w:abstractNumId w:val="23"/>
  </w:num>
  <w:num w:numId="4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5B3"/>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8"/>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DF"/>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9D"/>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5C"/>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09"/>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11"/>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81"/>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36"/>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575"/>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29"/>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1"/>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2B"/>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9E"/>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2B4"/>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2F"/>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E5"/>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6D"/>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893"/>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29"/>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C"/>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192"/>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61"/>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4A"/>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EA4"/>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7"/>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6C"/>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51"/>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7F"/>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8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C2"/>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0E"/>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8A"/>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6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3A"/>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23"/>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7D"/>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30"/>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4F"/>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8CA"/>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B9"/>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25"/>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809"/>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BD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4A"/>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2A"/>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4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089"/>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8"/>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88"/>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1"/>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ECB"/>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ED7"/>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7E"/>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3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BE"/>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E87"/>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68"/>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DE"/>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01"/>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D"/>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0D5"/>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40"/>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79"/>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2"/>
    <w:rsid w:val="002662F9"/>
    <w:rsid w:val="0026631C"/>
    <w:rsid w:val="00266442"/>
    <w:rsid w:val="00266471"/>
    <w:rsid w:val="00266494"/>
    <w:rsid w:val="002664F3"/>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35"/>
    <w:rsid w:val="00267955"/>
    <w:rsid w:val="00267991"/>
    <w:rsid w:val="002679BD"/>
    <w:rsid w:val="002679E1"/>
    <w:rsid w:val="00267A7E"/>
    <w:rsid w:val="00267A91"/>
    <w:rsid w:val="00267B13"/>
    <w:rsid w:val="00267B32"/>
    <w:rsid w:val="00267B5C"/>
    <w:rsid w:val="00267B6E"/>
    <w:rsid w:val="00267C46"/>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1C4"/>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B7"/>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26"/>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6D8"/>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DE8"/>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D8D"/>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00"/>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DB0"/>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EDC"/>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C4"/>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057"/>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57"/>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0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2"/>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89"/>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60"/>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56"/>
    <w:rsid w:val="00360D87"/>
    <w:rsid w:val="00360E45"/>
    <w:rsid w:val="00360E98"/>
    <w:rsid w:val="00360EC2"/>
    <w:rsid w:val="00360F18"/>
    <w:rsid w:val="00360F92"/>
    <w:rsid w:val="0036101A"/>
    <w:rsid w:val="00361053"/>
    <w:rsid w:val="00361061"/>
    <w:rsid w:val="003610B1"/>
    <w:rsid w:val="0036111B"/>
    <w:rsid w:val="00361123"/>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0EA"/>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4B"/>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00"/>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A5"/>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66"/>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12"/>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6B"/>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3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333"/>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7FC"/>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9B1"/>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258"/>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AC"/>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ECA"/>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89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07"/>
    <w:rsid w:val="00430F30"/>
    <w:rsid w:val="00430F39"/>
    <w:rsid w:val="00431038"/>
    <w:rsid w:val="00431093"/>
    <w:rsid w:val="004310A8"/>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8D1"/>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78"/>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4E2"/>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9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2D"/>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13"/>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C5"/>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02"/>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70"/>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EDF"/>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7B"/>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42"/>
    <w:rsid w:val="0050175A"/>
    <w:rsid w:val="0050179D"/>
    <w:rsid w:val="005017F0"/>
    <w:rsid w:val="0050190A"/>
    <w:rsid w:val="00501982"/>
    <w:rsid w:val="005019C3"/>
    <w:rsid w:val="00501A1D"/>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84"/>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4F"/>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81"/>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1"/>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A"/>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898"/>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91"/>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0DE"/>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66"/>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2A"/>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9"/>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4FB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9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8B"/>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2F"/>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0CE"/>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0DB"/>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26"/>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99"/>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7F7"/>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6"/>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A4"/>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C8"/>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CF"/>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AD"/>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EA"/>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3E9"/>
    <w:rsid w:val="00680400"/>
    <w:rsid w:val="006804D8"/>
    <w:rsid w:val="006804E6"/>
    <w:rsid w:val="006804F1"/>
    <w:rsid w:val="0068055B"/>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7E"/>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DA"/>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83D"/>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0E"/>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5D"/>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6E"/>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45"/>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7DA"/>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0A"/>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262"/>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6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B7"/>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53"/>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7C"/>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50"/>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BC1"/>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64"/>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DA"/>
    <w:rsid w:val="007970E0"/>
    <w:rsid w:val="007970EA"/>
    <w:rsid w:val="00797199"/>
    <w:rsid w:val="00797223"/>
    <w:rsid w:val="0079727E"/>
    <w:rsid w:val="007972A4"/>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BAA"/>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7B7"/>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DD"/>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C3"/>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5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D9"/>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4F"/>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5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9BF"/>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2E1"/>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A"/>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77"/>
    <w:rsid w:val="00841C9F"/>
    <w:rsid w:val="00841CFB"/>
    <w:rsid w:val="00841D1B"/>
    <w:rsid w:val="00841D2D"/>
    <w:rsid w:val="00841D2F"/>
    <w:rsid w:val="00841DA2"/>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5BC"/>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7F"/>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152"/>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01"/>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B"/>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0C"/>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13A"/>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37"/>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77"/>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34"/>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49"/>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6F"/>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A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C7F"/>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9"/>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609"/>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61"/>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53"/>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9DC"/>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6E"/>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C88"/>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19"/>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97"/>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2D4"/>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1FC6"/>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1D"/>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BF5"/>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1E"/>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4D0"/>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4F99"/>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4FC"/>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5B"/>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B7"/>
    <w:rsid w:val="00994FDB"/>
    <w:rsid w:val="00995096"/>
    <w:rsid w:val="009950AD"/>
    <w:rsid w:val="00995150"/>
    <w:rsid w:val="00995152"/>
    <w:rsid w:val="009951A1"/>
    <w:rsid w:val="009951A9"/>
    <w:rsid w:val="009951E5"/>
    <w:rsid w:val="009951E7"/>
    <w:rsid w:val="009952BC"/>
    <w:rsid w:val="0099537F"/>
    <w:rsid w:val="009953A8"/>
    <w:rsid w:val="00995404"/>
    <w:rsid w:val="00995466"/>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7EA"/>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59"/>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24"/>
    <w:rsid w:val="009B0E6D"/>
    <w:rsid w:val="009B0EB3"/>
    <w:rsid w:val="009B0F04"/>
    <w:rsid w:val="009B0F0E"/>
    <w:rsid w:val="009B0F80"/>
    <w:rsid w:val="009B0FB8"/>
    <w:rsid w:val="009B0FE0"/>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1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3F3"/>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E8E"/>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AB"/>
    <w:rsid w:val="009D0DBE"/>
    <w:rsid w:val="009D1111"/>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29"/>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0FA"/>
    <w:rsid w:val="009D6126"/>
    <w:rsid w:val="009D6182"/>
    <w:rsid w:val="009D61AF"/>
    <w:rsid w:val="009D6266"/>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C8"/>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5E"/>
    <w:rsid w:val="009E049F"/>
    <w:rsid w:val="009E052B"/>
    <w:rsid w:val="009E05FF"/>
    <w:rsid w:val="009E0641"/>
    <w:rsid w:val="009E0663"/>
    <w:rsid w:val="009E06AD"/>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2"/>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2FB"/>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CE0"/>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27"/>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7"/>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9D"/>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A1"/>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96"/>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D2"/>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A9"/>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6"/>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6E"/>
    <w:rsid w:val="00A57CD5"/>
    <w:rsid w:val="00A57D4C"/>
    <w:rsid w:val="00A57D5E"/>
    <w:rsid w:val="00A57D76"/>
    <w:rsid w:val="00A57DFB"/>
    <w:rsid w:val="00A57E18"/>
    <w:rsid w:val="00A57EF6"/>
    <w:rsid w:val="00A57F03"/>
    <w:rsid w:val="00A57F77"/>
    <w:rsid w:val="00A57FE0"/>
    <w:rsid w:val="00A60047"/>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49"/>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79"/>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0FAC"/>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3D"/>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68"/>
    <w:rsid w:val="00AA47CD"/>
    <w:rsid w:val="00AA47EE"/>
    <w:rsid w:val="00AA4815"/>
    <w:rsid w:val="00AA48E5"/>
    <w:rsid w:val="00AA498A"/>
    <w:rsid w:val="00AA4A1B"/>
    <w:rsid w:val="00AA4A4C"/>
    <w:rsid w:val="00AA4A85"/>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55"/>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7B"/>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6EE"/>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5E"/>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AE"/>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2E"/>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3"/>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92"/>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5F2"/>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4F"/>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E9F"/>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AA"/>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68E"/>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3EA"/>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A1"/>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7C"/>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7EB"/>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90"/>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69C"/>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77"/>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CEF"/>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9B"/>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8"/>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D9"/>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DE7"/>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4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BB"/>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2FB"/>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0D"/>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80"/>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1E4"/>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930"/>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58"/>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19"/>
    <w:rsid w:val="00BF0384"/>
    <w:rsid w:val="00BF0395"/>
    <w:rsid w:val="00BF03E9"/>
    <w:rsid w:val="00BF04CB"/>
    <w:rsid w:val="00BF04DC"/>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C9"/>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5E0"/>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180"/>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6BC"/>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D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5D"/>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1B"/>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51"/>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4D"/>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1"/>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0"/>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80"/>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83"/>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4E5"/>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A0"/>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45"/>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AC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17"/>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20"/>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4"/>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6"/>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0"/>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05"/>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4C"/>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2E"/>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DDB"/>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3E"/>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92"/>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3D"/>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93"/>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B4"/>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68"/>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4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6E"/>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2A"/>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C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8C9"/>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74"/>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89"/>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6D"/>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14"/>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CF"/>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7B"/>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42"/>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BD2"/>
    <w:rsid w:val="00D83C7E"/>
    <w:rsid w:val="00D83CCB"/>
    <w:rsid w:val="00D83D3D"/>
    <w:rsid w:val="00D83D75"/>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1C"/>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4A"/>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7"/>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22"/>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3"/>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5D"/>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6"/>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48"/>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A5"/>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8E"/>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66"/>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E3"/>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6E"/>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CE4"/>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29"/>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87"/>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CE4"/>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37"/>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17"/>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1F"/>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5A"/>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BE"/>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0E"/>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93"/>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886"/>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17FAB"/>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0B"/>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57"/>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D6"/>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8D"/>
    <w:rsid w:val="00F528AF"/>
    <w:rsid w:val="00F528B9"/>
    <w:rsid w:val="00F52938"/>
    <w:rsid w:val="00F52943"/>
    <w:rsid w:val="00F52972"/>
    <w:rsid w:val="00F529BF"/>
    <w:rsid w:val="00F529C5"/>
    <w:rsid w:val="00F529CD"/>
    <w:rsid w:val="00F529F4"/>
    <w:rsid w:val="00F52A50"/>
    <w:rsid w:val="00F52A8B"/>
    <w:rsid w:val="00F52A99"/>
    <w:rsid w:val="00F52AF0"/>
    <w:rsid w:val="00F52C67"/>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7B4"/>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26"/>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0CA"/>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6A9"/>
    <w:rsid w:val="00FB56F0"/>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4D5"/>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4B"/>
    <w:rsid w:val="00FB6AB9"/>
    <w:rsid w:val="00FB6B36"/>
    <w:rsid w:val="00FB6BB2"/>
    <w:rsid w:val="00FB6BD1"/>
    <w:rsid w:val="00FB6C45"/>
    <w:rsid w:val="00FB6C73"/>
    <w:rsid w:val="00FB6C76"/>
    <w:rsid w:val="00FB6C81"/>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A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63"/>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76"/>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4"/>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43511"/>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 w:type="character" w:customStyle="1" w:styleId="conteudo-objeto">
    <w:name w:val="conteudo-objeto"/>
    <w:basedOn w:val="Fontepargpadro"/>
    <w:rsid w:val="00891949"/>
  </w:style>
  <w:style w:type="paragraph" w:customStyle="1" w:styleId="ng-star-inserted">
    <w:name w:val="ng-star-inserted"/>
    <w:basedOn w:val="Normal"/>
    <w:rsid w:val="00C90AC6"/>
    <w:pPr>
      <w:spacing w:before="100" w:beforeAutospacing="1" w:after="100" w:afterAutospacing="1"/>
    </w:pPr>
    <w:rPr>
      <w:rFonts w:ascii="Times New Roman" w:eastAsia="Times New Roman" w:hAnsi="Times New Roman"/>
    </w:rPr>
  </w:style>
  <w:style w:type="character" w:customStyle="1" w:styleId="d-block">
    <w:name w:val="d-block"/>
    <w:basedOn w:val="Fontepargpadro"/>
    <w:rsid w:val="00C90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8681654">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0667864">
      <w:bodyDiv w:val="1"/>
      <w:marLeft w:val="0"/>
      <w:marRight w:val="0"/>
      <w:marTop w:val="0"/>
      <w:marBottom w:val="0"/>
      <w:divBdr>
        <w:top w:val="none" w:sz="0" w:space="0" w:color="auto"/>
        <w:left w:val="none" w:sz="0" w:space="0" w:color="auto"/>
        <w:bottom w:val="none" w:sz="0" w:space="0" w:color="auto"/>
        <w:right w:val="none" w:sz="0" w:space="0" w:color="auto"/>
      </w:divBdr>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8324092">
      <w:bodyDiv w:val="1"/>
      <w:marLeft w:val="0"/>
      <w:marRight w:val="0"/>
      <w:marTop w:val="0"/>
      <w:marBottom w:val="0"/>
      <w:divBdr>
        <w:top w:val="none" w:sz="0" w:space="0" w:color="auto"/>
        <w:left w:val="none" w:sz="0" w:space="0" w:color="auto"/>
        <w:bottom w:val="none" w:sz="0" w:space="0" w:color="auto"/>
        <w:right w:val="none" w:sz="0" w:space="0" w:color="auto"/>
      </w:divBdr>
      <w:divsChild>
        <w:div w:id="2056003724">
          <w:marLeft w:val="0"/>
          <w:marRight w:val="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169895">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409436">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39255899">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268335">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165454">
      <w:bodyDiv w:val="1"/>
      <w:marLeft w:val="0"/>
      <w:marRight w:val="0"/>
      <w:marTop w:val="0"/>
      <w:marBottom w:val="0"/>
      <w:divBdr>
        <w:top w:val="none" w:sz="0" w:space="0" w:color="auto"/>
        <w:left w:val="none" w:sz="0" w:space="0" w:color="auto"/>
        <w:bottom w:val="none" w:sz="0" w:space="0" w:color="auto"/>
        <w:right w:val="none" w:sz="0" w:space="0" w:color="auto"/>
      </w:divBdr>
      <w:divsChild>
        <w:div w:id="1312443819">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76954">
      <w:bodyDiv w:val="1"/>
      <w:marLeft w:val="0"/>
      <w:marRight w:val="0"/>
      <w:marTop w:val="0"/>
      <w:marBottom w:val="0"/>
      <w:divBdr>
        <w:top w:val="none" w:sz="0" w:space="0" w:color="auto"/>
        <w:left w:val="none" w:sz="0" w:space="0" w:color="auto"/>
        <w:bottom w:val="none" w:sz="0" w:space="0" w:color="auto"/>
        <w:right w:val="none" w:sz="0" w:space="0" w:color="auto"/>
      </w:divBdr>
      <w:divsChild>
        <w:div w:id="422260927">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6511721">
      <w:bodyDiv w:val="1"/>
      <w:marLeft w:val="0"/>
      <w:marRight w:val="0"/>
      <w:marTop w:val="0"/>
      <w:marBottom w:val="0"/>
      <w:divBdr>
        <w:top w:val="none" w:sz="0" w:space="0" w:color="auto"/>
        <w:left w:val="none" w:sz="0" w:space="0" w:color="auto"/>
        <w:bottom w:val="none" w:sz="0" w:space="0" w:color="auto"/>
        <w:right w:val="none" w:sz="0" w:space="0" w:color="auto"/>
      </w:divBdr>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8963264">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0599274">
      <w:bodyDiv w:val="1"/>
      <w:marLeft w:val="0"/>
      <w:marRight w:val="0"/>
      <w:marTop w:val="0"/>
      <w:marBottom w:val="0"/>
      <w:divBdr>
        <w:top w:val="none" w:sz="0" w:space="0" w:color="auto"/>
        <w:left w:val="none" w:sz="0" w:space="0" w:color="auto"/>
        <w:bottom w:val="none" w:sz="0" w:space="0" w:color="auto"/>
        <w:right w:val="none" w:sz="0" w:space="0" w:color="auto"/>
      </w:divBdr>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671914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1885453">
      <w:bodyDiv w:val="1"/>
      <w:marLeft w:val="0"/>
      <w:marRight w:val="0"/>
      <w:marTop w:val="0"/>
      <w:marBottom w:val="0"/>
      <w:divBdr>
        <w:top w:val="none" w:sz="0" w:space="0" w:color="auto"/>
        <w:left w:val="none" w:sz="0" w:space="0" w:color="auto"/>
        <w:bottom w:val="none" w:sz="0" w:space="0" w:color="auto"/>
        <w:right w:val="none" w:sz="0" w:space="0" w:color="auto"/>
      </w:divBdr>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016706">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076172">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2634">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197111">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raguari.mg.gov.br/licita&#231;&#245;es-portal" TargetMode="External"/><Relationship Id="rId18" Type="http://schemas.openxmlformats.org/officeDocument/2006/relationships/hyperlink" Target="http://www.cassia.mg.gov.br" TargetMode="External"/><Relationship Id="rId26" Type="http://schemas.openxmlformats.org/officeDocument/2006/relationships/hyperlink" Target="https://www.valadares.mg.gov.br/detalheda-licitacao/info/co-5-2025/80584" TargetMode="External"/><Relationship Id="rId39" Type="http://schemas.openxmlformats.org/officeDocument/2006/relationships/hyperlink" Target="http://www.raulsoares.mg.gov.br" TargetMode="External"/><Relationship Id="rId21" Type="http://schemas.openxmlformats.org/officeDocument/2006/relationships/hyperlink" Target="http://www.ammlicita.org.br" TargetMode="External"/><Relationship Id="rId34" Type="http://schemas.openxmlformats.org/officeDocument/2006/relationships/hyperlink" Target="http://www.mutum.mg.gov.br" TargetMode="External"/><Relationship Id="rId42" Type="http://schemas.openxmlformats.org/officeDocument/2006/relationships/hyperlink" Target="https://bll.org.br/" TargetMode="External"/><Relationship Id="rId47" Type="http://schemas.openxmlformats.org/officeDocument/2006/relationships/hyperlink" Target="https://ammlicita.org.br/" TargetMode="External"/><Relationship Id="rId50" Type="http://schemas.openxmlformats.org/officeDocument/2006/relationships/hyperlink" Target="http://www.portaldecompraspublicas.com.br" TargetMode="External"/><Relationship Id="rId55" Type="http://schemas.openxmlformats.org/officeDocument/2006/relationships/image" Target="media/image2.png"/><Relationship Id="rId63"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licitacao@brazopolis.mg.gov.br" TargetMode="External"/><Relationship Id="rId20" Type="http://schemas.openxmlformats.org/officeDocument/2006/relationships/hyperlink" Target="mailto:licitacao@divisanova.mg.gov.br" TargetMode="External"/><Relationship Id="rId29" Type="http://schemas.openxmlformats.org/officeDocument/2006/relationships/hyperlink" Target="mailto:licitacao@limaduarte.mg.gov.br" TargetMode="External"/><Relationship Id="rId41" Type="http://schemas.openxmlformats.org/officeDocument/2006/relationships/hyperlink" Target="mailto:licitacao@resendecosta.mg.gov.br" TargetMode="External"/><Relationship Id="rId54" Type="http://schemas.openxmlformats.org/officeDocument/2006/relationships/hyperlink" Target="https://itaipumg.com.br/" TargetMode="External"/><Relationship Id="rId62"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nfraestrutura.mg.gov.br" TargetMode="External"/><Relationship Id="rId24" Type="http://schemas.openxmlformats.org/officeDocument/2006/relationships/hyperlink" Target="http://www.diamantina.mg.gov.br" TargetMode="External"/><Relationship Id="rId32" Type="http://schemas.openxmlformats.org/officeDocument/2006/relationships/hyperlink" Target="mailto:licitacaoprefeiturademariana@gmail.com" TargetMode="External"/><Relationship Id="rId37" Type="http://schemas.openxmlformats.org/officeDocument/2006/relationships/hyperlink" Target="mailto:licitacoes@prudentedemorais.mg.gov.br" TargetMode="External"/><Relationship Id="rId40" Type="http://schemas.openxmlformats.org/officeDocument/2006/relationships/hyperlink" Target="http://www.resendecosta.mg.gov.br" TargetMode="External"/><Relationship Id="rId45" Type="http://schemas.openxmlformats.org/officeDocument/2006/relationships/hyperlink" Target="http://www.licitanet.com.br" TargetMode="External"/><Relationship Id="rId53" Type="http://schemas.openxmlformats.org/officeDocument/2006/relationships/image" Target="media/image1.png"/><Relationship Id="rId58" Type="http://schemas.openxmlformats.org/officeDocument/2006/relationships/hyperlink" Target="https://safeoneasy.com/"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comprasbr.com.br/pregao-eletronico/" TargetMode="External"/><Relationship Id="rId23" Type="http://schemas.openxmlformats.org/officeDocument/2006/relationships/hyperlink" Target="http://www.ammlicita.org.br" TargetMode="External"/><Relationship Id="rId28" Type="http://schemas.openxmlformats.org/officeDocument/2006/relationships/hyperlink" Target="https://www.portaldecompraspublicas.com.br" TargetMode="External"/><Relationship Id="rId36" Type="http://schemas.openxmlformats.org/officeDocument/2006/relationships/hyperlink" Target="http://www.prudentedemorais.mg.gov.br" TargetMode="External"/><Relationship Id="rId49" Type="http://schemas.openxmlformats.org/officeDocument/2006/relationships/hyperlink" Target="http://www.licitardigital.com.br" TargetMode="External"/><Relationship Id="rId57" Type="http://schemas.openxmlformats.org/officeDocument/2006/relationships/image" Target="media/image3.png"/><Relationship Id="rId61" Type="http://schemas.openxmlformats.org/officeDocument/2006/relationships/hyperlink" Target="https://www.triamanorte.com.br/" TargetMode="External"/><Relationship Id="rId10" Type="http://schemas.openxmlformats.org/officeDocument/2006/relationships/endnotes" Target="endnotes.xml"/><Relationship Id="rId19" Type="http://schemas.openxmlformats.org/officeDocument/2006/relationships/hyperlink" Target="https://bllcompras.com" TargetMode="External"/><Relationship Id="rId31" Type="http://schemas.openxmlformats.org/officeDocument/2006/relationships/hyperlink" Target="https://ammlicita.org.br/" TargetMode="External"/><Relationship Id="rId44" Type="http://schemas.openxmlformats.org/officeDocument/2006/relationships/hyperlink" Target="mailto:licitacao@taparuba.mg.gov.br" TargetMode="External"/><Relationship Id="rId52" Type="http://schemas.openxmlformats.org/officeDocument/2006/relationships/hyperlink" Target="https://fck.ind.br/" TargetMode="External"/><Relationship Id="rId60" Type="http://schemas.openxmlformats.org/officeDocument/2006/relationships/image" Target="media/image5.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razopolis.mg.gov.br" TargetMode="External"/><Relationship Id="rId22" Type="http://schemas.openxmlformats.org/officeDocument/2006/relationships/hyperlink" Target="http://www.diamantina.mg.gov.br" TargetMode="External"/><Relationship Id="rId27" Type="http://schemas.openxmlformats.org/officeDocument/2006/relationships/hyperlink" Target="https://licitar.digital/" TargetMode="External"/><Relationship Id="rId30" Type="http://schemas.openxmlformats.org/officeDocument/2006/relationships/hyperlink" Target="http://www.bll.org.br" TargetMode="External"/><Relationship Id="rId35" Type="http://schemas.openxmlformats.org/officeDocument/2006/relationships/hyperlink" Target="http://www.licitardigital.com.br" TargetMode="External"/><Relationship Id="rId43" Type="http://schemas.openxmlformats.org/officeDocument/2006/relationships/hyperlink" Target="https://www.senadorfirmino.mg.gov.br/licitacoes.php" TargetMode="External"/><Relationship Id="rId48" Type="http://schemas.openxmlformats.org/officeDocument/2006/relationships/hyperlink" Target="mailto:licitacoes@acispes.com.br" TargetMode="External"/><Relationship Id="rId56" Type="http://schemas.openxmlformats.org/officeDocument/2006/relationships/hyperlink" Target="https://pottencial.com.br/" TargetMode="External"/><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1.dnit.gov.br/editais/consulta/resumo.asp?NUMIDEdital=10762#" TargetMode="External"/><Relationship Id="rId3" Type="http://schemas.openxmlformats.org/officeDocument/2006/relationships/customXml" Target="../customXml/item3.xml"/><Relationship Id="rId12" Type="http://schemas.openxmlformats.org/officeDocument/2006/relationships/hyperlink" Target="http://www.licitanet.com.br" TargetMode="External"/><Relationship Id="rId17" Type="http://schemas.openxmlformats.org/officeDocument/2006/relationships/hyperlink" Target="http://www.bnc.org.br" TargetMode="External"/><Relationship Id="rId25" Type="http://schemas.openxmlformats.org/officeDocument/2006/relationships/hyperlink" Target="http://www.licitanet.com.br" TargetMode="External"/><Relationship Id="rId33" Type="http://schemas.openxmlformats.org/officeDocument/2006/relationships/hyperlink" Target="http://www.licitardigital.com.br" TargetMode="External"/><Relationship Id="rId38" Type="http://schemas.openxmlformats.org/officeDocument/2006/relationships/hyperlink" Target="http://www.raulsoares.mg.gov.br" TargetMode="External"/><Relationship Id="rId46" Type="http://schemas.openxmlformats.org/officeDocument/2006/relationships/hyperlink" Target="http://www.verissimo.mg.gov.br" TargetMode="External"/><Relationship Id="rId59" Type="http://schemas.openxmlformats.org/officeDocument/2006/relationships/image" Target="media/image4.png"/></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DD07ECB3-7934-4B10-996D-8F665190C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FF0E5D-4A32-485D-AB06-744976E9C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6</Pages>
  <Words>2407</Words>
  <Characters>13004</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15381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Tulio Gabriel</cp:lastModifiedBy>
  <cp:revision>14</cp:revision>
  <cp:lastPrinted>2025-09-11T20:01:00Z</cp:lastPrinted>
  <dcterms:created xsi:type="dcterms:W3CDTF">2025-09-11T12:11:00Z</dcterms:created>
  <dcterms:modified xsi:type="dcterms:W3CDTF">2025-09-11T20:07:00Z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