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226F253">
                <wp:simplePos x="0" y="0"/>
                <wp:positionH relativeFrom="margin">
                  <wp:posOffset>-117043</wp:posOffset>
                </wp:positionH>
                <wp:positionV relativeFrom="paragraph">
                  <wp:posOffset>-180848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2777D42" w:rsidR="00A2266B" w:rsidRPr="00151818" w:rsidRDefault="00A2266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171</w:t>
                            </w:r>
                          </w:p>
                          <w:p w14:paraId="40613626" w14:textId="77777777" w:rsidR="00A2266B" w:rsidRPr="00186A8C" w:rsidRDefault="00A2266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9.2pt;margin-top:-14.2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DL&#10;rr/53gAAAAoBAAAPAAAAAAAAAAAAAAAAABUFAABkcnMvZG93bnJldi54bWxQSwUGAAAAAAQABADz&#10;AAAAIAYAAAAA&#10;" filled="f" stroked="f">
                <v:textbox>
                  <w:txbxContent>
                    <w:p w14:paraId="735C8B84" w14:textId="22777D42" w:rsidR="00A2266B" w:rsidRPr="00151818" w:rsidRDefault="00A2266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171</w:t>
                      </w:r>
                    </w:p>
                    <w:p w14:paraId="40613626" w14:textId="77777777" w:rsidR="00A2266B" w:rsidRPr="00186A8C" w:rsidRDefault="00A2266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152"/>
        <w:tblW w:w="10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0"/>
        <w:gridCol w:w="5198"/>
      </w:tblGrid>
      <w:tr w:rsidR="00CD4C77" w:rsidRPr="00CD4C77" w14:paraId="408D98F0" w14:textId="77777777" w:rsidTr="00CD4C77">
        <w:trPr>
          <w:cantSplit/>
          <w:trHeight w:val="568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AFCD" w14:textId="77777777" w:rsidR="00CD4C77" w:rsidRPr="00CD4C77" w:rsidRDefault="00CD4C77" w:rsidP="00CD4C77">
            <w:pPr>
              <w:spacing w:line="259" w:lineRule="auto"/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</w:pPr>
            <w:r w:rsidRPr="00CD4C77"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  <w:t xml:space="preserve">ÓRGÃO LICITANTE: </w:t>
            </w:r>
            <w:r w:rsidRPr="00CD4C77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3BCA" w14:textId="1CA82165" w:rsidR="00CD4C77" w:rsidRPr="00CD4C77" w:rsidRDefault="00CD4C77" w:rsidP="00CD4C77">
            <w:pPr>
              <w:spacing w:line="259" w:lineRule="auto"/>
              <w:jc w:val="both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CD4C7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EDITAL:</w:t>
            </w:r>
            <w:r w:rsidRPr="00CD4C7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CONCORRÊNCIA ELETRÔNICA Nº 114/2025</w:t>
            </w:r>
          </w:p>
        </w:tc>
      </w:tr>
      <w:tr w:rsidR="00CD4C77" w:rsidRPr="00CD4C77" w14:paraId="6CA957B5" w14:textId="77777777" w:rsidTr="00CD4C77">
        <w:trPr>
          <w:cantSplit/>
          <w:trHeight w:val="669"/>
        </w:trPr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572FE" w14:textId="4818ECC4" w:rsidR="00CD4C77" w:rsidRPr="00CD4C77" w:rsidRDefault="00CD4C77" w:rsidP="00CD4C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D4C77">
              <w:rPr>
                <w:rFonts w:asciiTheme="majorHAnsi" w:hAnsiTheme="majorHAnsi" w:cstheme="majorHAnsi"/>
                <w:sz w:val="22"/>
                <w:szCs w:val="22"/>
              </w:rPr>
              <w:t>Endereço: Rua Gonçalves Dias, 1260 – Funcionários – Belo Horizonte/MG.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CD4C7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Telefone: (31) 3249-8033 e e-mail </w:t>
            </w:r>
            <w:hyperlink r:id="rId11" w:history="1">
              <w:r w:rsidRPr="00CD4C77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licit@tjmg.jus.br</w:t>
              </w:r>
            </w:hyperlink>
            <w:r w:rsidRPr="00CD4C77"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  <w:tr w:rsidR="00CD4C77" w:rsidRPr="00CD4C77" w14:paraId="4CEA853B" w14:textId="77777777" w:rsidTr="00CD4C77">
        <w:trPr>
          <w:cantSplit/>
          <w:trHeight w:val="1340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3A1A7" w14:textId="77777777" w:rsidR="00CD4C77" w:rsidRDefault="00CD4C77" w:rsidP="00CD4C77">
            <w:pPr>
              <w:spacing w:after="160" w:line="259" w:lineRule="auto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</w:p>
          <w:p w14:paraId="1F758894" w14:textId="77777777" w:rsidR="00CD4C77" w:rsidRDefault="00CD4C77" w:rsidP="00CD4C77">
            <w:pPr>
              <w:spacing w:after="160" w:line="259" w:lineRule="auto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CD4C7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OBJETO:</w:t>
            </w:r>
          </w:p>
          <w:p w14:paraId="3796A800" w14:textId="5979675C" w:rsidR="00CD4C77" w:rsidRPr="00CD4C77" w:rsidRDefault="00CD4C77" w:rsidP="00CD4C77">
            <w:pPr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CD4C77">
              <w:rPr>
                <w:rFonts w:asciiTheme="majorHAnsi" w:eastAsiaTheme="minorHAnsi" w:hAnsiTheme="majorHAnsi" w:cstheme="majorHAnsi"/>
                <w:lang w:eastAsia="en-US"/>
              </w:rPr>
              <w:t xml:space="preserve">Reforma parcial (2ª PARCELA) para adequações técnicas do </w:t>
            </w:r>
            <w:r w:rsidR="00A2266B" w:rsidRPr="00CD4C77">
              <w:rPr>
                <w:rFonts w:asciiTheme="majorHAnsi" w:eastAsiaTheme="minorHAnsi" w:hAnsiTheme="majorHAnsi" w:cstheme="majorHAnsi"/>
                <w:lang w:eastAsia="en-US"/>
              </w:rPr>
              <w:t xml:space="preserve">Edifício </w:t>
            </w:r>
            <w:r w:rsidRPr="00CD4C77">
              <w:rPr>
                <w:rFonts w:asciiTheme="majorHAnsi" w:eastAsiaTheme="minorHAnsi" w:hAnsiTheme="majorHAnsi" w:cstheme="majorHAnsi"/>
                <w:lang w:eastAsia="en-US"/>
              </w:rPr>
              <w:t xml:space="preserve">localizado na </w:t>
            </w:r>
            <w:r w:rsidR="00303924" w:rsidRPr="00CD4C77">
              <w:rPr>
                <w:rFonts w:asciiTheme="majorHAnsi" w:eastAsiaTheme="minorHAnsi" w:hAnsiTheme="majorHAnsi" w:cstheme="majorHAnsi"/>
                <w:lang w:eastAsia="en-US"/>
              </w:rPr>
              <w:t>Rua Manaus</w:t>
            </w:r>
            <w:r w:rsidRPr="00CD4C77">
              <w:rPr>
                <w:rFonts w:asciiTheme="majorHAnsi" w:eastAsiaTheme="minorHAnsi" w:hAnsiTheme="majorHAnsi" w:cstheme="majorHAnsi"/>
                <w:lang w:eastAsia="en-US"/>
              </w:rPr>
              <w:t>, 467 - Belo Horizonte</w:t>
            </w:r>
            <w:r w:rsidRPr="00CD4C77">
              <w:rPr>
                <w:rFonts w:asciiTheme="majorHAnsi" w:eastAsiaTheme="minorHAnsi" w:hAnsiTheme="majorHAnsi" w:cstheme="majorHAnsi"/>
                <w:lang w:eastAsia="en-US"/>
              </w:rPr>
              <w:cr/>
              <w:t>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DB8C" w14:textId="77777777" w:rsidR="00CD4C77" w:rsidRPr="00CD4C77" w:rsidRDefault="00CD4C77" w:rsidP="00CD4C7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D4C77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25F4BC4" w14:textId="1C83FAF5" w:rsidR="00CD4C77" w:rsidRPr="00CD4C77" w:rsidRDefault="00CD4C77" w:rsidP="00CD4C77">
            <w:pPr>
              <w:pStyle w:val="Pargrafoda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Abertura da Sessão: 29/09/2025, às 09h00min.</w:t>
            </w:r>
          </w:p>
        </w:tc>
      </w:tr>
      <w:tr w:rsidR="00CD4C77" w:rsidRPr="00CD4C77" w14:paraId="6C2D9923" w14:textId="77777777" w:rsidTr="00CD4C77">
        <w:trPr>
          <w:cantSplit/>
          <w:trHeight w:val="321"/>
        </w:trPr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5F8FB" w14:textId="77777777" w:rsidR="00CD4C77" w:rsidRPr="00CD4C77" w:rsidRDefault="00CD4C77" w:rsidP="00CD4C77">
            <w:pPr>
              <w:spacing w:line="259" w:lineRule="auto"/>
              <w:jc w:val="center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CD4C7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VALORES</w:t>
            </w:r>
          </w:p>
        </w:tc>
      </w:tr>
      <w:tr w:rsidR="00CD4C77" w:rsidRPr="00CD4C77" w14:paraId="7200E1F5" w14:textId="77777777" w:rsidTr="00CD4C77">
        <w:trPr>
          <w:cantSplit/>
          <w:trHeight w:val="549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B965" w14:textId="77777777" w:rsidR="00CD4C77" w:rsidRPr="00CD4C77" w:rsidRDefault="00CD4C77" w:rsidP="00CD4C7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aps/>
                <w:color w:val="000000"/>
              </w:rPr>
            </w:pPr>
            <w:r w:rsidRPr="00CD4C77">
              <w:rPr>
                <w:rFonts w:asciiTheme="majorHAnsi" w:hAnsiTheme="majorHAnsi" w:cstheme="majorHAnsi"/>
                <w:caps/>
                <w:color w:val="000000"/>
              </w:rPr>
              <w:t>Valor Estimado da Obra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D1DE6" w14:textId="5390DD5A" w:rsidR="00CD4C77" w:rsidRPr="00CD4C77" w:rsidRDefault="00303924" w:rsidP="00CD4C7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aps/>
                <w:color w:val="000000"/>
              </w:rPr>
            </w:pPr>
            <w:r w:rsidRPr="00303924">
              <w:rPr>
                <w:rFonts w:asciiTheme="majorHAnsi" w:hAnsiTheme="majorHAnsi" w:cstheme="majorHAnsi"/>
                <w:caps/>
                <w:color w:val="000000"/>
              </w:rPr>
              <w:t>Patrimônio Líquido</w:t>
            </w:r>
          </w:p>
        </w:tc>
      </w:tr>
      <w:tr w:rsidR="00CD4C77" w:rsidRPr="00CD4C77" w14:paraId="452DEBEC" w14:textId="77777777" w:rsidTr="00303924">
        <w:trPr>
          <w:cantSplit/>
          <w:trHeight w:val="498"/>
        </w:trPr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9794E" w14:textId="6242D7C9" w:rsidR="00CD4C77" w:rsidRPr="00CD4C77" w:rsidRDefault="00CD4C77" w:rsidP="00CD4C7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D4C77">
              <w:rPr>
                <w:rFonts w:asciiTheme="minorHAnsi" w:hAnsiTheme="minorHAnsi" w:cstheme="minorHAnsi"/>
                <w:b/>
                <w:color w:val="000000"/>
              </w:rPr>
              <w:t>R$ 3.195.672,31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5E34" w14:textId="77777777" w:rsidR="00CD4C77" w:rsidRPr="00CD4C77" w:rsidRDefault="00CD4C77" w:rsidP="00CD4C7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CD4C77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CD4C77" w:rsidRPr="00CD4C77" w14:paraId="31D30643" w14:textId="77777777" w:rsidTr="00CD4C77">
        <w:trPr>
          <w:cantSplit/>
          <w:trHeight w:val="479"/>
        </w:trPr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A051" w14:textId="77777777" w:rsidR="00CD4C77" w:rsidRPr="00CD4C77" w:rsidRDefault="00CD4C77" w:rsidP="00CD4C77">
            <w:pPr>
              <w:spacing w:line="259" w:lineRule="auto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CD4C7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OBSERVAÇÕES: </w:t>
            </w:r>
            <w:r w:rsidRPr="00CD4C7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Comissão Permanente de </w:t>
            </w:r>
            <w:r w:rsidRPr="00CD4C7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Licitações: </w:t>
            </w:r>
            <w:hyperlink r:id="rId12" w:history="1">
              <w:r w:rsidRPr="00CD4C77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CD4C7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 xml:space="preserve">, </w:t>
            </w:r>
            <w:hyperlink r:id="rId13" w:history="1">
              <w:r w:rsidRPr="00CD4C77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 w:rsidRPr="00CD4C77">
              <w:rPr>
                <w:rFonts w:asciiTheme="majorHAnsi" w:eastAsiaTheme="minorHAnsi" w:hAnsiTheme="majorHAnsi" w:cstheme="minorBidi"/>
                <w:color w:val="0000FF"/>
                <w:sz w:val="22"/>
                <w:szCs w:val="22"/>
                <w:u w:val="single"/>
                <w:lang w:eastAsia="en-US"/>
              </w:rPr>
              <w:t>.</w:t>
            </w:r>
          </w:p>
        </w:tc>
      </w:tr>
    </w:tbl>
    <w:p w14:paraId="2AAD242A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5A71AD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310C294" w14:textId="77777777" w:rsidR="0094275F" w:rsidRDefault="0094275F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09D1BB3E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B730B">
        <w:rPr>
          <w:rFonts w:asciiTheme="minorHAnsi" w:hAnsiTheme="minorHAnsi" w:cstheme="minorHAnsi"/>
          <w:b/>
        </w:rPr>
        <w:t>ARAGUARI</w:t>
      </w:r>
      <w:r>
        <w:rPr>
          <w:rFonts w:asciiTheme="minorHAnsi" w:hAnsiTheme="minorHAnsi" w:cstheme="minorHAnsi"/>
          <w:b/>
        </w:rPr>
        <w:t xml:space="preserve"> - MG - CONCORRÊNCIA PÚBLICA Nº 010/2025</w:t>
      </w:r>
    </w:p>
    <w:p w14:paraId="4E08F22B" w14:textId="66EA6E40" w:rsidR="004B730B" w:rsidRP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B730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4B730B">
        <w:rPr>
          <w:rFonts w:asciiTheme="majorHAnsi" w:hAnsiTheme="majorHAnsi" w:cstheme="majorHAnsi"/>
        </w:rPr>
        <w:t xml:space="preserve">Contratação de pessoa jurídica especializada em engenharia para execução de infraestrutura viária com a pavimentação asfáltica através de recapeamento </w:t>
      </w:r>
      <w:r>
        <w:rPr>
          <w:rFonts w:asciiTheme="majorHAnsi" w:hAnsiTheme="majorHAnsi" w:cstheme="majorHAnsi"/>
        </w:rPr>
        <w:t>(</w:t>
      </w:r>
      <w:r w:rsidRPr="004B730B">
        <w:rPr>
          <w:rFonts w:asciiTheme="majorHAnsi" w:hAnsiTheme="majorHAnsi" w:cstheme="majorHAnsi"/>
          <w:caps/>
        </w:rPr>
        <w:t>cbuq</w:t>
      </w:r>
      <w:r>
        <w:rPr>
          <w:rFonts w:asciiTheme="majorHAnsi" w:hAnsiTheme="majorHAnsi" w:cstheme="majorHAnsi"/>
        </w:rPr>
        <w:t xml:space="preserve">) </w:t>
      </w:r>
      <w:r w:rsidRPr="004B730B">
        <w:rPr>
          <w:rFonts w:asciiTheme="majorHAnsi" w:hAnsiTheme="majorHAnsi" w:cstheme="majorHAnsi"/>
        </w:rPr>
        <w:t>a quente, sinalização vertical e horizontal em diversas ruas no Município de Araguar</w:t>
      </w:r>
      <w:r w:rsidR="00D26058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 xml:space="preserve"> </w:t>
      </w:r>
      <w:r w:rsidRPr="004B730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B730B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total estimado em</w:t>
      </w:r>
      <w:r>
        <w:rPr>
          <w:rFonts w:asciiTheme="majorHAnsi" w:hAnsiTheme="majorHAnsi" w:cstheme="majorHAnsi"/>
          <w:caps/>
        </w:rPr>
        <w:t xml:space="preserve">: </w:t>
      </w:r>
      <w:r w:rsidRPr="00EA691E">
        <w:rPr>
          <w:rFonts w:asciiTheme="minorHAnsi" w:hAnsiTheme="minorHAnsi" w:cstheme="minorHAnsi"/>
          <w:b/>
        </w:rPr>
        <w:t>R$ 5.446.224,00</w:t>
      </w:r>
      <w:r w:rsidRPr="004B730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</w:t>
      </w:r>
      <w:r w:rsidRPr="004B730B">
        <w:rPr>
          <w:rFonts w:asciiTheme="majorHAnsi" w:hAnsiTheme="majorHAnsi" w:cstheme="majorHAnsi"/>
        </w:rPr>
        <w:t>A data da sessão pública está prevista para o dia 29/09/2025</w:t>
      </w:r>
      <w:r>
        <w:rPr>
          <w:rFonts w:asciiTheme="majorHAnsi" w:hAnsiTheme="majorHAnsi" w:cstheme="majorHAnsi"/>
        </w:rPr>
        <w:t>,</w:t>
      </w:r>
      <w:r w:rsidRPr="004B730B">
        <w:rPr>
          <w:rFonts w:asciiTheme="majorHAnsi" w:hAnsiTheme="majorHAnsi" w:cstheme="majorHAnsi"/>
        </w:rPr>
        <w:t xml:space="preserve"> às 09h00min</w:t>
      </w:r>
      <w:r w:rsidR="00D26058">
        <w:rPr>
          <w:rFonts w:asciiTheme="majorHAnsi" w:hAnsiTheme="majorHAnsi" w:cstheme="majorHAnsi"/>
        </w:rPr>
        <w:t xml:space="preserve">. </w:t>
      </w:r>
      <w:r w:rsidR="00D26058" w:rsidRPr="00D26058">
        <w:rPr>
          <w:rFonts w:asciiTheme="majorHAnsi" w:hAnsiTheme="majorHAnsi" w:cstheme="majorHAnsi"/>
        </w:rPr>
        <w:t>Poderão participar desta concorrência eletrônica os interessados que estiverem previamente credenciados no Sistema de L</w:t>
      </w:r>
      <w:r w:rsidR="00D26058">
        <w:rPr>
          <w:rFonts w:asciiTheme="majorHAnsi" w:hAnsiTheme="majorHAnsi" w:cstheme="majorHAnsi"/>
        </w:rPr>
        <w:t xml:space="preserve">icitações Eletrônica LICITANET </w:t>
      </w:r>
      <w:hyperlink r:id="rId14" w:history="1">
        <w:r w:rsidR="00D26058" w:rsidRPr="0064524E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D26058">
        <w:rPr>
          <w:rFonts w:asciiTheme="majorHAnsi" w:hAnsiTheme="majorHAnsi" w:cstheme="majorHAnsi"/>
        </w:rPr>
        <w:t>. Esclarecimentos através do site:</w:t>
      </w:r>
      <w:r w:rsidR="00D26058" w:rsidRPr="00D26058">
        <w:t xml:space="preserve"> </w:t>
      </w:r>
      <w:hyperlink r:id="rId15" w:history="1">
        <w:r w:rsidR="00D26058" w:rsidRPr="0064524E">
          <w:rPr>
            <w:rStyle w:val="Hyperlink"/>
            <w:rFonts w:asciiTheme="majorHAnsi" w:hAnsiTheme="majorHAnsi" w:cstheme="majorHAnsi"/>
          </w:rPr>
          <w:t>https://araguari.mg.gov.br/</w:t>
        </w:r>
      </w:hyperlink>
      <w:r w:rsidR="00D26058">
        <w:rPr>
          <w:rFonts w:asciiTheme="majorHAnsi" w:hAnsiTheme="majorHAnsi" w:cstheme="majorHAnsi"/>
        </w:rPr>
        <w:t xml:space="preserve">. </w:t>
      </w:r>
    </w:p>
    <w:p w14:paraId="7286447C" w14:textId="7777777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77777777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7C3E09" w:rsidRPr="007C3E09">
        <w:rPr>
          <w:rFonts w:asciiTheme="minorHAnsi" w:hAnsiTheme="minorHAnsi" w:cstheme="minorHAnsi"/>
          <w:b/>
          <w:caps/>
        </w:rPr>
        <w:t xml:space="preserve">Borda da Mata </w:t>
      </w:r>
      <w:r w:rsidR="007C3E09">
        <w:rPr>
          <w:rFonts w:asciiTheme="minorHAnsi" w:hAnsiTheme="minorHAnsi" w:cstheme="minorHAnsi"/>
          <w:b/>
          <w:caps/>
        </w:rPr>
        <w:t xml:space="preserve">- mg - </w:t>
      </w:r>
      <w:r w:rsidR="007C3E09" w:rsidRPr="007C3E09">
        <w:rPr>
          <w:rFonts w:asciiTheme="minorHAnsi" w:hAnsiTheme="minorHAnsi" w:cstheme="minorHAnsi"/>
          <w:b/>
          <w:caps/>
        </w:rPr>
        <w:t>CONCORRÊNCIA ELETRÔNICA Nº 007/2025</w:t>
      </w:r>
    </w:p>
    <w:p w14:paraId="50F025B8" w14:textId="08CF21FA" w:rsidR="00057575" w:rsidRPr="007C3E09" w:rsidRDefault="007C3E0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3E0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C3E09">
        <w:rPr>
          <w:rFonts w:asciiTheme="majorHAnsi" w:hAnsiTheme="majorHAnsi" w:cstheme="majorHAnsi"/>
        </w:rPr>
        <w:t>Execução de obra pública para prestação de serviços de construção da infraestrutura externa do Cemei Cervo, demanda da prefeitura municipal de Borda da Mata</w:t>
      </w:r>
      <w:r>
        <w:rPr>
          <w:rFonts w:asciiTheme="majorHAnsi" w:hAnsiTheme="majorHAnsi" w:cstheme="majorHAnsi"/>
        </w:rPr>
        <w:t xml:space="preserve"> </w:t>
      </w:r>
      <w:r w:rsidRPr="007C3E0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C3E09">
        <w:rPr>
          <w:rFonts w:asciiTheme="majorHAnsi" w:hAnsiTheme="majorHAnsi" w:cstheme="majorHAnsi"/>
        </w:rPr>
        <w:t>MG.</w:t>
      </w:r>
      <w:r w:rsidR="00E91C3F">
        <w:rPr>
          <w:rFonts w:asciiTheme="majorHAnsi" w:hAnsiTheme="majorHAnsi" w:cstheme="majorHAnsi"/>
        </w:rPr>
        <w:t xml:space="preserve"> Valor total estimado:</w:t>
      </w:r>
      <w:r w:rsidR="00E91C3F" w:rsidRPr="00E91C3F">
        <w:rPr>
          <w:rFonts w:ascii="CIDFont+F4" w:hAnsi="CIDFont+F4" w:cs="CIDFont+F4"/>
          <w:sz w:val="20"/>
          <w:szCs w:val="20"/>
        </w:rPr>
        <w:t xml:space="preserve"> </w:t>
      </w:r>
      <w:r w:rsidR="00E91C3F" w:rsidRPr="00EA691E">
        <w:rPr>
          <w:rFonts w:asciiTheme="minorHAnsi" w:hAnsiTheme="minorHAnsi" w:cstheme="minorHAnsi"/>
          <w:b/>
        </w:rPr>
        <w:t>R$ 487.073,61</w:t>
      </w:r>
      <w:r w:rsidR="00E91C3F" w:rsidRPr="00E91C3F">
        <w:rPr>
          <w:rFonts w:asciiTheme="majorHAnsi" w:hAnsiTheme="majorHAnsi" w:cstheme="majorHAnsi"/>
        </w:rPr>
        <w:t>.</w:t>
      </w:r>
      <w:r w:rsidRPr="007C3E0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7C3E09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</w:t>
      </w:r>
      <w:r w:rsidRPr="007C3E09">
        <w:rPr>
          <w:rFonts w:asciiTheme="majorHAnsi" w:hAnsiTheme="majorHAnsi" w:cstheme="majorHAnsi"/>
        </w:rPr>
        <w:t>abertura da sessão</w:t>
      </w:r>
      <w:r>
        <w:rPr>
          <w:rFonts w:asciiTheme="majorHAnsi" w:hAnsiTheme="majorHAnsi" w:cstheme="majorHAnsi"/>
        </w:rPr>
        <w:t xml:space="preserve"> está prevista para o dia 03/10/2025, às 09h00min</w:t>
      </w:r>
      <w:r w:rsidRPr="007C3E09">
        <w:rPr>
          <w:rFonts w:asciiTheme="majorHAnsi" w:hAnsiTheme="majorHAnsi" w:cstheme="majorHAnsi"/>
        </w:rPr>
        <w:t>. O edital encontra-se disponível no site</w:t>
      </w:r>
      <w:r>
        <w:rPr>
          <w:rFonts w:asciiTheme="majorHAnsi" w:hAnsiTheme="majorHAnsi" w:cstheme="majorHAnsi"/>
        </w:rPr>
        <w:t xml:space="preserve">: </w:t>
      </w:r>
      <w:hyperlink r:id="rId16" w:history="1">
        <w:r w:rsidRPr="0064524E">
          <w:rPr>
            <w:rStyle w:val="Hyperlink"/>
            <w:rFonts w:asciiTheme="majorHAnsi" w:hAnsiTheme="majorHAnsi" w:cstheme="majorHAnsi"/>
          </w:rPr>
          <w:t>www.bordadamata.mg.gov.br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17" w:history="1">
        <w:r w:rsidRPr="0064524E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C3E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C3E0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Esclarecimentos: </w:t>
      </w:r>
      <w:r w:rsidRPr="007C3E09">
        <w:rPr>
          <w:rFonts w:asciiTheme="majorHAnsi" w:hAnsiTheme="majorHAnsi" w:cstheme="majorHAnsi"/>
        </w:rPr>
        <w:t>(35) 3445-4900.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7A7FE48F" w14:textId="7FA03472" w:rsidR="00E85F29" w:rsidRPr="007C3E09" w:rsidRDefault="005C572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7C3E09" w:rsidRPr="007C3E09">
        <w:rPr>
          <w:rFonts w:asciiTheme="minorHAnsi" w:hAnsiTheme="minorHAnsi" w:cstheme="minorHAnsi"/>
          <w:b/>
          <w:caps/>
        </w:rPr>
        <w:t xml:space="preserve">Capetinga </w:t>
      </w:r>
      <w:r w:rsidR="007C3E09">
        <w:rPr>
          <w:rFonts w:asciiTheme="minorHAnsi" w:hAnsiTheme="minorHAnsi" w:cstheme="minorHAnsi"/>
          <w:b/>
          <w:caps/>
        </w:rPr>
        <w:t xml:space="preserve">- mg - </w:t>
      </w:r>
      <w:r w:rsidR="007C3E09" w:rsidRPr="007C3E09">
        <w:rPr>
          <w:rFonts w:asciiTheme="minorHAnsi" w:hAnsiTheme="minorHAnsi" w:cstheme="minorHAnsi"/>
          <w:b/>
          <w:caps/>
        </w:rPr>
        <w:t>CONCORRÊNCIA ELETRÔNICA Nº 002/2025</w:t>
      </w:r>
    </w:p>
    <w:p w14:paraId="6D1D8101" w14:textId="2C8E3447" w:rsidR="007C3E09" w:rsidRDefault="007C3E0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C3E09">
        <w:rPr>
          <w:rFonts w:asciiTheme="majorHAnsi" w:hAnsiTheme="majorHAnsi" w:cstheme="majorHAnsi"/>
        </w:rPr>
        <w:t>Contratação de empresa para construção e projeto de estação de tratamento de esgoto, destinada ao atendimento de 22 resid</w:t>
      </w:r>
      <w:r>
        <w:rPr>
          <w:rFonts w:asciiTheme="majorHAnsi" w:hAnsiTheme="majorHAnsi" w:cstheme="majorHAnsi"/>
        </w:rPr>
        <w:t xml:space="preserve">ências no bairro Marcilio Diniz / </w:t>
      </w:r>
      <w:r w:rsidRPr="007C3E09">
        <w:rPr>
          <w:rFonts w:asciiTheme="majorHAnsi" w:hAnsiTheme="majorHAnsi" w:cstheme="majorHAnsi"/>
          <w:caps/>
        </w:rPr>
        <w:t>mg</w:t>
      </w:r>
      <w:r w:rsidRPr="007C3E0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</w:t>
      </w:r>
      <w:r w:rsidRPr="007C3E09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 está prevista para</w:t>
      </w:r>
      <w:r w:rsidRPr="007C3E0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09h00min, do dia 02/10/</w:t>
      </w:r>
      <w:r w:rsidRPr="007C3E09">
        <w:rPr>
          <w:rFonts w:asciiTheme="majorHAnsi" w:hAnsiTheme="majorHAnsi" w:cstheme="majorHAnsi"/>
        </w:rPr>
        <w:t>2025. O Edital está à disposição no setor de licitações, R:</w:t>
      </w:r>
      <w:r>
        <w:rPr>
          <w:rFonts w:asciiTheme="majorHAnsi" w:hAnsiTheme="majorHAnsi" w:cstheme="majorHAnsi"/>
        </w:rPr>
        <w:t xml:space="preserve"> Cel Osório nº 400, e nos sites: </w:t>
      </w:r>
      <w:hyperlink r:id="rId18" w:history="1">
        <w:r w:rsidRPr="0064524E">
          <w:rPr>
            <w:rStyle w:val="Hyperlink"/>
            <w:rFonts w:asciiTheme="majorHAnsi" w:hAnsiTheme="majorHAnsi" w:cstheme="majorHAnsi"/>
          </w:rPr>
          <w:t>www.capetinga.mg.gov.br</w:t>
        </w:r>
      </w:hyperlink>
      <w:r>
        <w:rPr>
          <w:rFonts w:asciiTheme="majorHAnsi" w:hAnsiTheme="majorHAnsi" w:cstheme="majorHAnsi"/>
        </w:rPr>
        <w:t xml:space="preserve"> </w:t>
      </w:r>
      <w:r w:rsidRPr="007C3E09">
        <w:rPr>
          <w:rFonts w:asciiTheme="majorHAnsi" w:hAnsiTheme="majorHAnsi" w:cstheme="majorHAnsi"/>
        </w:rPr>
        <w:t xml:space="preserve">e </w:t>
      </w:r>
      <w:hyperlink r:id="rId19" w:history="1">
        <w:r w:rsidRPr="0064524E">
          <w:rPr>
            <w:rStyle w:val="Hyperlink"/>
            <w:rFonts w:asciiTheme="majorHAnsi" w:hAnsiTheme="majorHAnsi" w:cstheme="majorHAnsi"/>
          </w:rPr>
          <w:t>www.licitardigitalcom.br</w:t>
        </w:r>
      </w:hyperlink>
      <w:r>
        <w:rPr>
          <w:rFonts w:asciiTheme="majorHAnsi" w:hAnsiTheme="majorHAnsi" w:cstheme="majorHAnsi"/>
        </w:rPr>
        <w:t xml:space="preserve">. </w:t>
      </w:r>
      <w:r w:rsidRPr="007C3E0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Esclarecimentos: </w:t>
      </w:r>
      <w:r w:rsidRPr="007C3E09">
        <w:rPr>
          <w:rFonts w:asciiTheme="majorHAnsi" w:hAnsiTheme="majorHAnsi" w:cstheme="majorHAnsi"/>
        </w:rPr>
        <w:t>(35) 3543-1270</w:t>
      </w:r>
    </w:p>
    <w:p w14:paraId="62DC883A" w14:textId="77777777" w:rsidR="00AD36BB" w:rsidRDefault="00AD36B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63074A" w14:textId="4B2C1C34" w:rsidR="00AD36BB" w:rsidRDefault="00AD36B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D36BB">
        <w:rPr>
          <w:rFonts w:asciiTheme="minorHAnsi" w:hAnsiTheme="minorHAnsi" w:cstheme="minorHAnsi"/>
          <w:b/>
        </w:rPr>
        <w:t>CONFINS</w:t>
      </w:r>
      <w:r>
        <w:rPr>
          <w:rFonts w:asciiTheme="minorHAnsi" w:hAnsiTheme="minorHAnsi" w:cstheme="minorHAnsi"/>
          <w:b/>
        </w:rPr>
        <w:t xml:space="preserve"> - </w:t>
      </w:r>
      <w:r w:rsidRPr="00AD36B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AD36BB">
        <w:rPr>
          <w:rFonts w:asciiTheme="minorHAnsi" w:hAnsiTheme="minorHAnsi" w:cstheme="minorHAnsi"/>
          <w:b/>
          <w:caps/>
        </w:rPr>
        <w:t>PREGÃO ELETRÔNICO Nº 022/2025</w:t>
      </w:r>
    </w:p>
    <w:p w14:paraId="0F1B8325" w14:textId="01644C49" w:rsidR="00AD36BB" w:rsidRDefault="00AD36B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D36BB">
        <w:rPr>
          <w:rFonts w:asciiTheme="majorHAnsi" w:hAnsiTheme="majorHAnsi" w:cstheme="majorHAnsi"/>
          <w:caps/>
        </w:rPr>
        <w:t>objeto</w:t>
      </w:r>
      <w:r w:rsidRPr="00AD36BB">
        <w:rPr>
          <w:rFonts w:asciiTheme="majorHAnsi" w:hAnsiTheme="majorHAnsi" w:cstheme="majorHAnsi"/>
        </w:rPr>
        <w:t>: Contratação de empresa especializada em engenharia para execução de serviço de pavimentação asfáltica sobre pavimentação em pedras irregulares, na rua professor Gabor Buzza - Lagoa dos Mares</w:t>
      </w:r>
      <w:r>
        <w:rPr>
          <w:rFonts w:asciiTheme="majorHAnsi" w:hAnsiTheme="majorHAnsi" w:cstheme="majorHAnsi"/>
        </w:rPr>
        <w:t xml:space="preserve"> </w:t>
      </w:r>
      <w:r w:rsidRPr="00AD36BB">
        <w:rPr>
          <w:rFonts w:asciiTheme="majorHAnsi" w:hAnsiTheme="majorHAnsi" w:cstheme="majorHAnsi"/>
        </w:rPr>
        <w:t>/</w:t>
      </w:r>
      <w:r w:rsidR="00EA691E">
        <w:rPr>
          <w:rFonts w:asciiTheme="majorHAnsi" w:hAnsiTheme="majorHAnsi" w:cstheme="majorHAnsi"/>
        </w:rPr>
        <w:t xml:space="preserve"> </w:t>
      </w:r>
      <w:r w:rsidRPr="00AD36BB">
        <w:rPr>
          <w:rFonts w:asciiTheme="majorHAnsi" w:hAnsiTheme="majorHAnsi" w:cstheme="majorHAnsi"/>
        </w:rPr>
        <w:t>Confins incluindo fornecimento de material, mão de obra e equipamentos</w:t>
      </w:r>
      <w:r>
        <w:rPr>
          <w:rFonts w:asciiTheme="majorHAnsi" w:hAnsiTheme="majorHAnsi" w:cstheme="majorHAnsi"/>
        </w:rPr>
        <w:t>. A data de abertura das propostas está previst</w:t>
      </w:r>
      <w:r w:rsidR="00EA691E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para o dia 02/10/2025, às 09h30min.</w:t>
      </w:r>
      <w:r w:rsidRPr="00AD36BB">
        <w:t xml:space="preserve"> </w:t>
      </w:r>
      <w:r w:rsidRPr="00AD36BB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20" w:history="1">
        <w:r w:rsidRPr="0064524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Esclarecimentos através do telefone</w:t>
      </w:r>
      <w:r w:rsidRPr="00AD36BB">
        <w:rPr>
          <w:rFonts w:asciiTheme="majorHAnsi" w:hAnsiTheme="majorHAnsi" w:cstheme="majorHAnsi"/>
        </w:rPr>
        <w:t>: (31) 3665-7829</w:t>
      </w:r>
      <w:r>
        <w:rPr>
          <w:rFonts w:asciiTheme="majorHAnsi" w:hAnsiTheme="majorHAnsi" w:cstheme="majorHAnsi"/>
        </w:rPr>
        <w:t>.</w:t>
      </w:r>
    </w:p>
    <w:p w14:paraId="4008F559" w14:textId="77777777" w:rsidR="007C3E09" w:rsidRDefault="007C3E0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0AF6F78A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7C3E09" w:rsidRPr="007C3E09">
        <w:rPr>
          <w:rFonts w:asciiTheme="minorHAnsi" w:hAnsiTheme="minorHAnsi" w:cstheme="minorHAnsi"/>
          <w:b/>
          <w:caps/>
        </w:rPr>
        <w:t>Crisólita</w:t>
      </w:r>
      <w:r w:rsidR="00504992">
        <w:rPr>
          <w:rFonts w:asciiTheme="minorHAnsi" w:hAnsiTheme="minorHAnsi" w:cstheme="minorHAnsi"/>
          <w:b/>
          <w:caps/>
        </w:rPr>
        <w:t xml:space="preserve"> - mg -</w:t>
      </w:r>
      <w:r w:rsidR="007C3E09">
        <w:rPr>
          <w:rFonts w:asciiTheme="minorHAnsi" w:hAnsiTheme="minorHAnsi" w:cstheme="minorHAnsi"/>
          <w:b/>
          <w:caps/>
        </w:rPr>
        <w:t xml:space="preserve"> </w:t>
      </w:r>
      <w:r w:rsidR="007C3E09" w:rsidRPr="007C3E09">
        <w:rPr>
          <w:rFonts w:asciiTheme="minorHAnsi" w:hAnsiTheme="minorHAnsi" w:cstheme="minorHAnsi"/>
          <w:b/>
          <w:caps/>
        </w:rPr>
        <w:t>CONCORRÊNCIA ELETRÔNICA Nº 0</w:t>
      </w:r>
      <w:r w:rsidR="007C3E09">
        <w:rPr>
          <w:rFonts w:asciiTheme="minorHAnsi" w:hAnsiTheme="minorHAnsi" w:cstheme="minorHAnsi"/>
          <w:b/>
          <w:caps/>
        </w:rPr>
        <w:t>0</w:t>
      </w:r>
      <w:r w:rsidR="007C3E09" w:rsidRPr="007C3E09">
        <w:rPr>
          <w:rFonts w:asciiTheme="minorHAnsi" w:hAnsiTheme="minorHAnsi" w:cstheme="minorHAnsi"/>
          <w:b/>
          <w:caps/>
        </w:rPr>
        <w:t>7/2025</w:t>
      </w:r>
    </w:p>
    <w:p w14:paraId="23E6DA57" w14:textId="5350764D" w:rsidR="00AD425E" w:rsidRDefault="0050499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04992">
        <w:rPr>
          <w:rFonts w:asciiTheme="majorHAnsi" w:hAnsiTheme="majorHAnsi" w:cstheme="majorHAnsi"/>
        </w:rPr>
        <w:t xml:space="preserve">Execução das obras de pavimentação em piso intertravado com bloco sextavado de concreto nas </w:t>
      </w:r>
      <w:r w:rsidR="00EA691E" w:rsidRPr="00504992">
        <w:rPr>
          <w:rFonts w:asciiTheme="majorHAnsi" w:hAnsiTheme="majorHAnsi" w:cstheme="majorHAnsi"/>
        </w:rPr>
        <w:t xml:space="preserve">ruas </w:t>
      </w:r>
      <w:r w:rsidRPr="00504992">
        <w:rPr>
          <w:rFonts w:asciiTheme="majorHAnsi" w:hAnsiTheme="majorHAnsi" w:cstheme="majorHAnsi"/>
        </w:rPr>
        <w:t>José Ramalho e Bela Vista no Distrito de Nova Sant</w:t>
      </w:r>
      <w:r>
        <w:rPr>
          <w:rFonts w:asciiTheme="majorHAnsi" w:hAnsiTheme="majorHAnsi" w:cstheme="majorHAnsi"/>
        </w:rPr>
        <w:t xml:space="preserve">a Luzia, Munícipio de Crisólita / </w:t>
      </w:r>
      <w:r w:rsidRPr="00504992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D615E2">
        <w:rPr>
          <w:rFonts w:asciiTheme="majorHAnsi" w:hAnsiTheme="majorHAnsi" w:cstheme="majorHAnsi"/>
        </w:rPr>
        <w:t xml:space="preserve"> Valor total estimado em: </w:t>
      </w:r>
      <w:r w:rsidR="00D615E2" w:rsidRPr="00EA691E">
        <w:rPr>
          <w:rFonts w:asciiTheme="minorHAnsi" w:hAnsiTheme="minorHAnsi" w:cstheme="minorHAnsi"/>
          <w:b/>
        </w:rPr>
        <w:t>R$ 326.655,44</w:t>
      </w:r>
      <w:r w:rsidR="00D615E2" w:rsidRPr="00D615E2">
        <w:rPr>
          <w:rFonts w:asciiTheme="majorHAnsi" w:hAnsiTheme="majorHAnsi" w:cstheme="majorHAnsi"/>
        </w:rPr>
        <w:t>.</w:t>
      </w:r>
      <w:r w:rsidRPr="00D615E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</w:t>
      </w:r>
      <w:r w:rsidRPr="00504992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está prevista para o dia 30/09/2025, às 08h00min. Informações pelo </w:t>
      </w:r>
      <w:r w:rsidRPr="00504992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>:</w:t>
      </w:r>
      <w:r w:rsidRPr="00504992">
        <w:rPr>
          <w:rFonts w:asciiTheme="majorHAnsi" w:hAnsiTheme="majorHAnsi" w:cstheme="majorHAnsi"/>
        </w:rPr>
        <w:t xml:space="preserve"> </w:t>
      </w:r>
      <w:hyperlink r:id="rId21" w:history="1">
        <w:r w:rsidRPr="0064524E">
          <w:rPr>
            <w:rStyle w:val="Hyperlink"/>
            <w:rFonts w:asciiTheme="majorHAnsi" w:hAnsiTheme="majorHAnsi" w:cstheme="majorHAnsi"/>
          </w:rPr>
          <w:t>http://www.crisolita.mg.gov.br</w:t>
        </w:r>
      </w:hyperlink>
      <w:r w:rsidRPr="0050499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504992">
        <w:rPr>
          <w:rFonts w:asciiTheme="majorHAnsi" w:hAnsiTheme="majorHAnsi" w:cstheme="majorHAnsi"/>
        </w:rPr>
        <w:t xml:space="preserve"> </w:t>
      </w:r>
      <w:hyperlink r:id="rId22" w:history="1">
        <w:r w:rsidRPr="0064524E">
          <w:rPr>
            <w:rStyle w:val="Hyperlink"/>
            <w:rFonts w:asciiTheme="majorHAnsi" w:hAnsiTheme="majorHAnsi" w:cstheme="majorHAnsi"/>
          </w:rPr>
          <w:t>https://app2.ammlicita.org.br</w:t>
        </w:r>
      </w:hyperlink>
      <w:r w:rsidR="00A63184">
        <w:rPr>
          <w:rFonts w:asciiTheme="majorHAnsi" w:hAnsiTheme="majorHAnsi" w:cstheme="majorHAnsi"/>
        </w:rPr>
        <w:t xml:space="preserve"> ou telefone: </w:t>
      </w:r>
      <w:r w:rsidRPr="00504992">
        <w:rPr>
          <w:rFonts w:asciiTheme="majorHAnsi" w:hAnsiTheme="majorHAnsi" w:cstheme="majorHAnsi"/>
        </w:rPr>
        <w:t>(033) 98433-8995</w:t>
      </w:r>
      <w:r>
        <w:rPr>
          <w:rFonts w:asciiTheme="majorHAnsi" w:hAnsiTheme="majorHAnsi" w:cstheme="majorHAnsi"/>
        </w:rPr>
        <w:t>.</w:t>
      </w:r>
    </w:p>
    <w:p w14:paraId="3B68D1CB" w14:textId="77777777" w:rsidR="00504992" w:rsidRDefault="0050499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C95600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FF54971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00F4F3C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364E28" w14:textId="39211E43" w:rsidR="00504992" w:rsidRDefault="00504992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7C3E09">
        <w:rPr>
          <w:rFonts w:asciiTheme="minorHAnsi" w:hAnsiTheme="minorHAnsi" w:cstheme="minorHAnsi"/>
          <w:b/>
          <w:caps/>
        </w:rPr>
        <w:t>Crisólita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A63184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Pr="007C3E09">
        <w:rPr>
          <w:rFonts w:asciiTheme="minorHAnsi" w:hAnsiTheme="minorHAnsi" w:cstheme="minorHAnsi"/>
          <w:b/>
          <w:caps/>
        </w:rPr>
        <w:t>CONCORRÊNCIA ELETRÔNICA Nº 0</w:t>
      </w:r>
      <w:r>
        <w:rPr>
          <w:rFonts w:asciiTheme="minorHAnsi" w:hAnsiTheme="minorHAnsi" w:cstheme="minorHAnsi"/>
          <w:b/>
          <w:caps/>
        </w:rPr>
        <w:t>08</w:t>
      </w:r>
      <w:r w:rsidRPr="007C3E09">
        <w:rPr>
          <w:rFonts w:asciiTheme="minorHAnsi" w:hAnsiTheme="minorHAnsi" w:cstheme="minorHAnsi"/>
          <w:b/>
          <w:caps/>
        </w:rPr>
        <w:t>/2025</w:t>
      </w:r>
    </w:p>
    <w:p w14:paraId="7890CB38" w14:textId="390F3751" w:rsidR="00A63184" w:rsidRDefault="0050499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04992">
        <w:rPr>
          <w:rFonts w:asciiTheme="majorHAnsi" w:hAnsiTheme="majorHAnsi" w:cstheme="majorHAnsi"/>
        </w:rPr>
        <w:t xml:space="preserve">Execução </w:t>
      </w:r>
      <w:r w:rsidR="00A63184">
        <w:rPr>
          <w:rFonts w:asciiTheme="majorHAnsi" w:hAnsiTheme="majorHAnsi" w:cstheme="majorHAnsi"/>
        </w:rPr>
        <w:t xml:space="preserve"> </w:t>
      </w:r>
      <w:r w:rsidRPr="00504992">
        <w:rPr>
          <w:rFonts w:asciiTheme="majorHAnsi" w:hAnsiTheme="majorHAnsi" w:cstheme="majorHAnsi"/>
        </w:rPr>
        <w:t xml:space="preserve">das </w:t>
      </w:r>
      <w:r w:rsidR="00A63184">
        <w:rPr>
          <w:rFonts w:asciiTheme="majorHAnsi" w:hAnsiTheme="majorHAnsi" w:cstheme="majorHAnsi"/>
        </w:rPr>
        <w:t xml:space="preserve"> </w:t>
      </w:r>
      <w:r w:rsidRPr="00504992">
        <w:rPr>
          <w:rFonts w:asciiTheme="majorHAnsi" w:hAnsiTheme="majorHAnsi" w:cstheme="majorHAnsi"/>
        </w:rPr>
        <w:t xml:space="preserve">obras </w:t>
      </w:r>
      <w:r w:rsidR="00A63184">
        <w:rPr>
          <w:rFonts w:asciiTheme="majorHAnsi" w:hAnsiTheme="majorHAnsi" w:cstheme="majorHAnsi"/>
        </w:rPr>
        <w:t xml:space="preserve"> </w:t>
      </w:r>
      <w:r w:rsidRPr="00504992">
        <w:rPr>
          <w:rFonts w:asciiTheme="majorHAnsi" w:hAnsiTheme="majorHAnsi" w:cstheme="majorHAnsi"/>
        </w:rPr>
        <w:t>de</w:t>
      </w:r>
      <w:r w:rsidR="00A63184">
        <w:rPr>
          <w:rFonts w:asciiTheme="majorHAnsi" w:hAnsiTheme="majorHAnsi" w:cstheme="majorHAnsi"/>
        </w:rPr>
        <w:t xml:space="preserve"> </w:t>
      </w:r>
      <w:r w:rsidRPr="00504992">
        <w:rPr>
          <w:rFonts w:asciiTheme="majorHAnsi" w:hAnsiTheme="majorHAnsi" w:cstheme="majorHAnsi"/>
        </w:rPr>
        <w:t xml:space="preserve"> pavimentação em piso intertravado com bloco sextavado de concreto na </w:t>
      </w:r>
      <w:r w:rsidR="00EA691E" w:rsidRPr="00504992">
        <w:rPr>
          <w:rFonts w:asciiTheme="majorHAnsi" w:hAnsiTheme="majorHAnsi" w:cstheme="majorHAnsi"/>
        </w:rPr>
        <w:t xml:space="preserve">rua </w:t>
      </w:r>
      <w:r w:rsidRPr="00504992">
        <w:rPr>
          <w:rFonts w:asciiTheme="majorHAnsi" w:hAnsiTheme="majorHAnsi" w:cstheme="majorHAnsi"/>
        </w:rPr>
        <w:t>Boa Vista no Distrito de Nova Sant</w:t>
      </w:r>
      <w:r w:rsidR="00A63184">
        <w:rPr>
          <w:rFonts w:asciiTheme="majorHAnsi" w:hAnsiTheme="majorHAnsi" w:cstheme="majorHAnsi"/>
        </w:rPr>
        <w:t xml:space="preserve">a Luzia, Munícipio de Crisólita / </w:t>
      </w:r>
      <w:r w:rsidRPr="00504992">
        <w:rPr>
          <w:rFonts w:asciiTheme="majorHAnsi" w:hAnsiTheme="majorHAnsi" w:cstheme="majorHAnsi"/>
        </w:rPr>
        <w:t>MG</w:t>
      </w:r>
      <w:r w:rsidR="00A63184">
        <w:rPr>
          <w:rFonts w:asciiTheme="majorHAnsi" w:hAnsiTheme="majorHAnsi" w:cstheme="majorHAnsi"/>
        </w:rPr>
        <w:t>.</w:t>
      </w:r>
      <w:r w:rsidR="00A63184" w:rsidRPr="00A63184">
        <w:t xml:space="preserve"> </w:t>
      </w:r>
      <w:r w:rsidR="00AD36BB" w:rsidRPr="00AD36BB">
        <w:rPr>
          <w:rFonts w:asciiTheme="majorHAnsi" w:hAnsiTheme="majorHAnsi" w:cstheme="majorHAnsi"/>
        </w:rPr>
        <w:t>Valor total estim</w:t>
      </w:r>
      <w:r w:rsidR="00AD36BB">
        <w:rPr>
          <w:rFonts w:asciiTheme="majorHAnsi" w:hAnsiTheme="majorHAnsi" w:cstheme="majorHAnsi"/>
        </w:rPr>
        <w:t>ado</w:t>
      </w:r>
      <w:r w:rsidR="00AD36BB" w:rsidRPr="00AD36BB">
        <w:rPr>
          <w:rFonts w:asciiTheme="majorHAnsi" w:hAnsiTheme="majorHAnsi" w:cstheme="majorHAnsi"/>
        </w:rPr>
        <w:t>:</w:t>
      </w:r>
      <w:r w:rsidR="00AD36BB">
        <w:rPr>
          <w:rFonts w:asciiTheme="majorHAnsi" w:hAnsiTheme="majorHAnsi" w:cstheme="majorHAnsi"/>
        </w:rPr>
        <w:t xml:space="preserve"> </w:t>
      </w:r>
      <w:r w:rsidR="00AD36BB" w:rsidRPr="00EA691E">
        <w:rPr>
          <w:rFonts w:asciiTheme="minorHAnsi" w:hAnsiTheme="minorHAnsi" w:cstheme="minorHAnsi"/>
          <w:b/>
        </w:rPr>
        <w:t>R$ 313.089,61</w:t>
      </w:r>
      <w:r w:rsidR="00531E32">
        <w:rPr>
          <w:rFonts w:asciiTheme="majorHAnsi" w:hAnsiTheme="majorHAnsi" w:cstheme="majorHAnsi"/>
        </w:rPr>
        <w:t>.</w:t>
      </w:r>
      <w:r w:rsidR="00AD36BB">
        <w:t xml:space="preserve"> </w:t>
      </w:r>
      <w:r w:rsidR="00A63184" w:rsidRPr="00A63184">
        <w:rPr>
          <w:rFonts w:asciiTheme="majorHAnsi" w:hAnsiTheme="majorHAnsi" w:cstheme="majorHAnsi"/>
        </w:rPr>
        <w:t>A data</w:t>
      </w:r>
      <w:r w:rsidR="00A63184">
        <w:rPr>
          <w:rFonts w:asciiTheme="majorHAnsi" w:hAnsiTheme="majorHAnsi" w:cstheme="majorHAnsi"/>
        </w:rPr>
        <w:t xml:space="preserve"> de realização está prevista para o dia 30/09/2025, às 08h00min. Informações pelo</w:t>
      </w:r>
      <w:r w:rsidR="00EA691E">
        <w:rPr>
          <w:rFonts w:asciiTheme="majorHAnsi" w:hAnsiTheme="majorHAnsi" w:cstheme="majorHAnsi"/>
        </w:rPr>
        <w:t>s</w:t>
      </w:r>
      <w:r w:rsidR="00A63184">
        <w:rPr>
          <w:rFonts w:asciiTheme="majorHAnsi" w:hAnsiTheme="majorHAnsi" w:cstheme="majorHAnsi"/>
        </w:rPr>
        <w:t xml:space="preserve"> </w:t>
      </w:r>
      <w:r w:rsidR="00A63184" w:rsidRPr="00A63184">
        <w:rPr>
          <w:rFonts w:asciiTheme="majorHAnsi" w:hAnsiTheme="majorHAnsi" w:cstheme="majorHAnsi"/>
        </w:rPr>
        <w:t>site</w:t>
      </w:r>
      <w:r w:rsidR="00EA691E">
        <w:rPr>
          <w:rFonts w:asciiTheme="majorHAnsi" w:hAnsiTheme="majorHAnsi" w:cstheme="majorHAnsi"/>
        </w:rPr>
        <w:t>s</w:t>
      </w:r>
      <w:r w:rsidR="00A63184">
        <w:rPr>
          <w:rFonts w:asciiTheme="majorHAnsi" w:hAnsiTheme="majorHAnsi" w:cstheme="majorHAnsi"/>
        </w:rPr>
        <w:t>:</w:t>
      </w:r>
      <w:r w:rsidR="00A63184" w:rsidRPr="00A63184">
        <w:rPr>
          <w:rFonts w:asciiTheme="majorHAnsi" w:hAnsiTheme="majorHAnsi" w:cstheme="majorHAnsi"/>
        </w:rPr>
        <w:t xml:space="preserve"> </w:t>
      </w:r>
      <w:hyperlink r:id="rId23" w:history="1">
        <w:r w:rsidR="00A63184" w:rsidRPr="0064524E">
          <w:rPr>
            <w:rStyle w:val="Hyperlink"/>
            <w:rFonts w:asciiTheme="majorHAnsi" w:hAnsiTheme="majorHAnsi" w:cstheme="majorHAnsi"/>
          </w:rPr>
          <w:t>http://www.crisolita.mg.gov.br</w:t>
        </w:r>
      </w:hyperlink>
      <w:r w:rsidR="00A63184" w:rsidRPr="00A63184">
        <w:rPr>
          <w:rFonts w:asciiTheme="majorHAnsi" w:hAnsiTheme="majorHAnsi" w:cstheme="majorHAnsi"/>
        </w:rPr>
        <w:t>,</w:t>
      </w:r>
      <w:r w:rsidR="00A63184">
        <w:rPr>
          <w:rFonts w:asciiTheme="majorHAnsi" w:hAnsiTheme="majorHAnsi" w:cstheme="majorHAnsi"/>
        </w:rPr>
        <w:t xml:space="preserve"> </w:t>
      </w:r>
      <w:hyperlink r:id="rId24" w:history="1">
        <w:r w:rsidR="00A63184" w:rsidRPr="0064524E">
          <w:rPr>
            <w:rStyle w:val="Hyperlink"/>
            <w:rFonts w:asciiTheme="majorHAnsi" w:hAnsiTheme="majorHAnsi" w:cstheme="majorHAnsi"/>
          </w:rPr>
          <w:t>https://app2.ammlicita.org.br</w:t>
        </w:r>
      </w:hyperlink>
      <w:r w:rsidR="00A63184">
        <w:rPr>
          <w:rFonts w:asciiTheme="majorHAnsi" w:hAnsiTheme="majorHAnsi" w:cstheme="majorHAnsi"/>
        </w:rPr>
        <w:t xml:space="preserve"> ou telefone: </w:t>
      </w:r>
      <w:r w:rsidR="00A63184" w:rsidRPr="00504992">
        <w:rPr>
          <w:rFonts w:asciiTheme="majorHAnsi" w:hAnsiTheme="majorHAnsi" w:cstheme="majorHAnsi"/>
        </w:rPr>
        <w:t>(033) 98433-8995</w:t>
      </w:r>
      <w:r w:rsidR="00A63184">
        <w:rPr>
          <w:rFonts w:asciiTheme="majorHAnsi" w:hAnsiTheme="majorHAnsi" w:cstheme="majorHAnsi"/>
        </w:rPr>
        <w:t>.</w:t>
      </w:r>
    </w:p>
    <w:p w14:paraId="5971D574" w14:textId="77777777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5B82FD" w14:textId="64FE4759" w:rsidR="00D92522" w:rsidRDefault="00D92522" w:rsidP="00D9252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83940">
        <w:rPr>
          <w:rFonts w:asciiTheme="minorHAnsi" w:hAnsiTheme="minorHAnsi" w:cstheme="minorHAnsi"/>
          <w:b/>
        </w:rPr>
        <w:t>DIAMANTINA</w:t>
      </w:r>
      <w:r>
        <w:rPr>
          <w:rFonts w:asciiTheme="minorHAnsi" w:hAnsiTheme="minorHAnsi" w:cstheme="minorHAnsi"/>
          <w:b/>
        </w:rPr>
        <w:t xml:space="preserve"> - </w:t>
      </w:r>
      <w:r w:rsidRPr="00F83940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D92522">
        <w:t xml:space="preserve"> </w:t>
      </w:r>
      <w:r>
        <w:rPr>
          <w:rFonts w:asciiTheme="minorHAnsi" w:hAnsiTheme="minorHAnsi" w:cstheme="minorHAnsi"/>
          <w:b/>
          <w:caps/>
        </w:rPr>
        <w:t>Concorrência Eletrônica n</w:t>
      </w:r>
      <w:r w:rsidRPr="00D92522">
        <w:rPr>
          <w:rFonts w:asciiTheme="minorHAnsi" w:hAnsiTheme="minorHAnsi" w:cstheme="minorHAnsi"/>
          <w:b/>
          <w:caps/>
        </w:rPr>
        <w:t>º 00</w:t>
      </w:r>
      <w:r>
        <w:rPr>
          <w:rFonts w:asciiTheme="minorHAnsi" w:hAnsiTheme="minorHAnsi" w:cstheme="minorHAnsi"/>
          <w:b/>
          <w:caps/>
        </w:rPr>
        <w:t>6</w:t>
      </w:r>
      <w:r w:rsidRPr="00D92522">
        <w:rPr>
          <w:rFonts w:asciiTheme="minorHAnsi" w:hAnsiTheme="minorHAnsi" w:cstheme="minorHAnsi"/>
          <w:b/>
        </w:rPr>
        <w:t>/2025</w:t>
      </w:r>
    </w:p>
    <w:p w14:paraId="18EE94E4" w14:textId="08BB8EDE" w:rsidR="00D92522" w:rsidRPr="00D92522" w:rsidRDefault="00D9252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92522">
        <w:rPr>
          <w:rFonts w:asciiTheme="majorHAnsi" w:hAnsiTheme="majorHAnsi" w:cstheme="majorHAnsi"/>
        </w:rPr>
        <w:t>Execução de obra de reforma no Laboratório Municipal Dr. Dirceu Antônio dos Reis e na Farmácia Básica Municipal, ambos localizados na Rua da Glória 469, Município de Diamantina (MG).</w:t>
      </w:r>
      <w:r>
        <w:rPr>
          <w:rFonts w:asciiTheme="majorHAnsi" w:hAnsiTheme="majorHAnsi" w:cstheme="majorHAnsi"/>
        </w:rPr>
        <w:t xml:space="preserve"> A data de</w:t>
      </w:r>
      <w:r w:rsidRPr="00D92522">
        <w:rPr>
          <w:rFonts w:asciiTheme="majorHAnsi" w:hAnsiTheme="majorHAnsi" w:cstheme="majorHAnsi"/>
        </w:rPr>
        <w:t xml:space="preserve"> início da sessão de disputa de preços</w:t>
      </w:r>
      <w:r>
        <w:rPr>
          <w:rFonts w:asciiTheme="majorHAnsi" w:hAnsiTheme="majorHAnsi" w:cstheme="majorHAnsi"/>
        </w:rPr>
        <w:t xml:space="preserve"> está prevista para às 09h</w:t>
      </w:r>
      <w:r w:rsidRPr="00D925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D92522">
        <w:rPr>
          <w:rFonts w:asciiTheme="majorHAnsi" w:hAnsiTheme="majorHAnsi" w:cstheme="majorHAnsi"/>
        </w:rPr>
        <w:t xml:space="preserve"> do dia 14/10/2025, no </w:t>
      </w:r>
      <w:r w:rsidR="00EA691E" w:rsidRPr="00D92522">
        <w:rPr>
          <w:rFonts w:asciiTheme="majorHAnsi" w:hAnsiTheme="majorHAnsi" w:cstheme="majorHAnsi"/>
        </w:rPr>
        <w:t>Endereço Eletrônico</w:t>
      </w:r>
      <w:r w:rsidRPr="00D92522">
        <w:rPr>
          <w:rFonts w:asciiTheme="majorHAnsi" w:hAnsiTheme="majorHAnsi" w:cstheme="majorHAnsi"/>
        </w:rPr>
        <w:t xml:space="preserve">: </w:t>
      </w:r>
      <w:hyperlink r:id="rId25" w:history="1">
        <w:r w:rsidRPr="0064524E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</w:p>
    <w:p w14:paraId="13D2B8A3" w14:textId="77777777" w:rsidR="00D92522" w:rsidRDefault="00D92522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16B8C6" w14:textId="6D658665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83940">
        <w:rPr>
          <w:rFonts w:asciiTheme="minorHAnsi" w:hAnsiTheme="minorHAnsi" w:cstheme="minorHAnsi"/>
          <w:b/>
        </w:rPr>
        <w:t>DIAMANTINA</w:t>
      </w:r>
      <w:r>
        <w:rPr>
          <w:rFonts w:asciiTheme="minorHAnsi" w:hAnsiTheme="minorHAnsi" w:cstheme="minorHAnsi"/>
          <w:b/>
        </w:rPr>
        <w:t xml:space="preserve"> - </w:t>
      </w:r>
      <w:r w:rsidRPr="00F83940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D92522" w:rsidRPr="00D92522">
        <w:t xml:space="preserve"> </w:t>
      </w:r>
      <w:r w:rsidR="00D92522">
        <w:rPr>
          <w:rFonts w:asciiTheme="minorHAnsi" w:hAnsiTheme="minorHAnsi" w:cstheme="minorHAnsi"/>
          <w:b/>
          <w:caps/>
        </w:rPr>
        <w:t>Concorrência Eletrônica n</w:t>
      </w:r>
      <w:r w:rsidR="00D92522" w:rsidRPr="00D92522">
        <w:rPr>
          <w:rFonts w:asciiTheme="minorHAnsi" w:hAnsiTheme="minorHAnsi" w:cstheme="minorHAnsi"/>
          <w:b/>
          <w:caps/>
        </w:rPr>
        <w:t>º 007</w:t>
      </w:r>
      <w:r w:rsidR="00D92522" w:rsidRPr="00D92522">
        <w:rPr>
          <w:rFonts w:asciiTheme="minorHAnsi" w:hAnsiTheme="minorHAnsi" w:cstheme="minorHAnsi"/>
          <w:b/>
        </w:rPr>
        <w:t>/2025</w:t>
      </w:r>
    </w:p>
    <w:p w14:paraId="6AE1D34A" w14:textId="6495C686" w:rsidR="00D92522" w:rsidRDefault="00D9252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92522">
        <w:rPr>
          <w:rFonts w:asciiTheme="majorHAnsi" w:hAnsiTheme="majorHAnsi" w:cstheme="majorHAnsi"/>
        </w:rPr>
        <w:t>Execução de obra de reforma na Policlínica Regional Dr. Lomelino Ramos Couto, Município de Diamantina (MG).</w:t>
      </w:r>
      <w:r>
        <w:rPr>
          <w:rFonts w:asciiTheme="majorHAnsi" w:hAnsiTheme="majorHAnsi" w:cstheme="majorHAnsi"/>
        </w:rPr>
        <w:t xml:space="preserve"> A data </w:t>
      </w:r>
      <w:r w:rsidR="006B160E">
        <w:rPr>
          <w:rFonts w:asciiTheme="majorHAnsi" w:hAnsiTheme="majorHAnsi" w:cstheme="majorHAnsi"/>
        </w:rPr>
        <w:t xml:space="preserve">de </w:t>
      </w:r>
      <w:r w:rsidR="006B160E" w:rsidRPr="00D92522">
        <w:rPr>
          <w:rFonts w:asciiTheme="majorHAnsi" w:hAnsiTheme="majorHAnsi" w:cstheme="majorHAnsi"/>
        </w:rPr>
        <w:t>início</w:t>
      </w:r>
      <w:r w:rsidRPr="00D92522">
        <w:rPr>
          <w:rFonts w:asciiTheme="majorHAnsi" w:hAnsiTheme="majorHAnsi" w:cstheme="majorHAnsi"/>
        </w:rPr>
        <w:t xml:space="preserve"> da sessão de disputa de preços</w:t>
      </w:r>
      <w:r>
        <w:rPr>
          <w:rFonts w:asciiTheme="majorHAnsi" w:hAnsiTheme="majorHAnsi" w:cstheme="majorHAnsi"/>
        </w:rPr>
        <w:t xml:space="preserve"> será às 09h</w:t>
      </w:r>
      <w:r w:rsidRPr="00D9252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D92522">
        <w:rPr>
          <w:rFonts w:asciiTheme="majorHAnsi" w:hAnsiTheme="majorHAnsi" w:cstheme="majorHAnsi"/>
        </w:rPr>
        <w:t xml:space="preserve">do dia 14/10/2025, no </w:t>
      </w:r>
      <w:r w:rsidR="00EA691E" w:rsidRPr="00D92522">
        <w:rPr>
          <w:rFonts w:asciiTheme="majorHAnsi" w:hAnsiTheme="majorHAnsi" w:cstheme="majorHAnsi"/>
        </w:rPr>
        <w:t>Endereço Eletrô</w:t>
      </w:r>
      <w:r w:rsidR="00EA691E">
        <w:rPr>
          <w:rFonts w:asciiTheme="majorHAnsi" w:hAnsiTheme="majorHAnsi" w:cstheme="majorHAnsi"/>
        </w:rPr>
        <w:t>nico</w:t>
      </w:r>
      <w:r>
        <w:rPr>
          <w:rFonts w:asciiTheme="majorHAnsi" w:hAnsiTheme="majorHAnsi" w:cstheme="majorHAnsi"/>
        </w:rPr>
        <w:t xml:space="preserve">: </w:t>
      </w:r>
      <w:hyperlink r:id="rId26" w:history="1">
        <w:r w:rsidRPr="0064524E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</w:p>
    <w:p w14:paraId="65D12DF6" w14:textId="77777777" w:rsidR="00A63184" w:rsidRDefault="00A63184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6B4443D7" w:rsidR="008425BC" w:rsidRPr="00A63184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8425BC">
        <w:rPr>
          <w:rFonts w:asciiTheme="minorHAnsi" w:hAnsiTheme="minorHAnsi" w:cstheme="minorHAnsi"/>
          <w:b/>
        </w:rPr>
        <w:t xml:space="preserve">PREFEITURA MUNICIPAL </w:t>
      </w:r>
      <w:r w:rsidRPr="00A63184">
        <w:rPr>
          <w:rFonts w:asciiTheme="minorHAnsi" w:hAnsiTheme="minorHAnsi" w:cstheme="minorHAnsi"/>
          <w:b/>
          <w:caps/>
        </w:rPr>
        <w:t xml:space="preserve">DE </w:t>
      </w:r>
      <w:r w:rsidR="00A63184" w:rsidRPr="00A63184">
        <w:rPr>
          <w:rFonts w:asciiTheme="minorHAnsi" w:hAnsiTheme="minorHAnsi" w:cstheme="minorHAnsi"/>
          <w:b/>
          <w:caps/>
        </w:rPr>
        <w:t>Espera Feliz</w:t>
      </w:r>
      <w:r w:rsidR="00A63184">
        <w:rPr>
          <w:rFonts w:asciiTheme="minorHAnsi" w:hAnsiTheme="minorHAnsi" w:cstheme="minorHAnsi"/>
          <w:b/>
          <w:caps/>
        </w:rPr>
        <w:t xml:space="preserve"> - mg - CONCORRÊNCIA ELETRÔNICA </w:t>
      </w:r>
      <w:r w:rsidR="00A63184" w:rsidRPr="00A63184">
        <w:rPr>
          <w:rFonts w:asciiTheme="minorHAnsi" w:hAnsiTheme="minorHAnsi" w:cstheme="minorHAnsi"/>
          <w:b/>
          <w:caps/>
        </w:rPr>
        <w:t xml:space="preserve">Nº </w:t>
      </w:r>
      <w:r w:rsidR="00A63184">
        <w:rPr>
          <w:rFonts w:asciiTheme="minorHAnsi" w:hAnsiTheme="minorHAnsi" w:cstheme="minorHAnsi"/>
          <w:b/>
          <w:caps/>
        </w:rPr>
        <w:t>0</w:t>
      </w:r>
      <w:r w:rsidR="00A63184" w:rsidRPr="00A63184">
        <w:rPr>
          <w:rFonts w:asciiTheme="minorHAnsi" w:hAnsiTheme="minorHAnsi" w:cstheme="minorHAnsi"/>
          <w:b/>
          <w:caps/>
        </w:rPr>
        <w:t>14/2025</w:t>
      </w:r>
    </w:p>
    <w:p w14:paraId="349467D7" w14:textId="17200BBF" w:rsidR="008425BC" w:rsidRPr="00A63184" w:rsidRDefault="00A6318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63184">
        <w:rPr>
          <w:rFonts w:asciiTheme="majorHAnsi" w:hAnsiTheme="majorHAnsi" w:cstheme="majorHAnsi"/>
        </w:rPr>
        <w:t>Contratação de empresa para conclusão das obras de ampliação do sistema de abastecimento de água da cidade de Espera Feliz</w:t>
      </w:r>
      <w:r>
        <w:rPr>
          <w:rFonts w:asciiTheme="majorHAnsi" w:hAnsiTheme="majorHAnsi" w:cstheme="majorHAnsi"/>
        </w:rPr>
        <w:t xml:space="preserve"> / MG</w:t>
      </w:r>
      <w:r w:rsidRPr="00A6318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A63184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realização está prevista para o dia </w:t>
      </w:r>
      <w:r w:rsidRPr="00A63184">
        <w:rPr>
          <w:rFonts w:asciiTheme="majorHAnsi" w:hAnsiTheme="majorHAnsi" w:cstheme="majorHAnsi"/>
        </w:rPr>
        <w:t>30/09/2025</w:t>
      </w:r>
      <w:r>
        <w:rPr>
          <w:rFonts w:asciiTheme="majorHAnsi" w:hAnsiTheme="majorHAnsi" w:cstheme="majorHAnsi"/>
        </w:rPr>
        <w:t>, às 09h</w:t>
      </w:r>
      <w:r w:rsidRPr="00A6318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A63184">
        <w:rPr>
          <w:rFonts w:asciiTheme="majorHAnsi" w:hAnsiTheme="majorHAnsi" w:cstheme="majorHAnsi"/>
        </w:rPr>
        <w:t xml:space="preserve">. O edital completo encontra – se disponível no site: </w:t>
      </w:r>
      <w:hyperlink r:id="rId27" w:history="1">
        <w:r w:rsidRPr="0064524E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A6318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4EB7F6D" w14:textId="77777777" w:rsidR="00A63184" w:rsidRDefault="00A631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03993F3" w14:textId="6E33C967" w:rsidR="00A63184" w:rsidRDefault="00A631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 xml:space="preserve">PREFEITURA </w:t>
      </w:r>
      <w:r w:rsidRPr="004C1862">
        <w:rPr>
          <w:rFonts w:asciiTheme="minorHAnsi" w:hAnsiTheme="minorHAnsi" w:cstheme="minorHAnsi"/>
          <w:b/>
          <w:caps/>
        </w:rPr>
        <w:t>MUNICIPAL DE Goianá</w:t>
      </w:r>
      <w:r w:rsidR="004C1862">
        <w:rPr>
          <w:rFonts w:asciiTheme="minorHAnsi" w:hAnsiTheme="minorHAnsi" w:cstheme="minorHAnsi"/>
          <w:b/>
          <w:caps/>
        </w:rPr>
        <w:t xml:space="preserve"> - mg -</w:t>
      </w:r>
      <w:r w:rsidR="004C1862" w:rsidRPr="004C1862">
        <w:t xml:space="preserve"> </w:t>
      </w:r>
      <w:r w:rsidR="004C1862" w:rsidRPr="004C1862">
        <w:rPr>
          <w:rFonts w:asciiTheme="minorHAnsi" w:hAnsiTheme="minorHAnsi" w:cstheme="minorHAnsi"/>
          <w:b/>
          <w:caps/>
        </w:rPr>
        <w:t xml:space="preserve">CONCORRÊNCIA </w:t>
      </w:r>
      <w:r w:rsidR="004C1862">
        <w:rPr>
          <w:rFonts w:asciiTheme="minorHAnsi" w:hAnsiTheme="minorHAnsi" w:cstheme="minorHAnsi"/>
          <w:b/>
          <w:caps/>
        </w:rPr>
        <w:t>nº 0</w:t>
      </w:r>
      <w:r w:rsidR="004C1862" w:rsidRPr="004C1862">
        <w:rPr>
          <w:rFonts w:asciiTheme="minorHAnsi" w:hAnsiTheme="minorHAnsi" w:cstheme="minorHAnsi"/>
          <w:b/>
          <w:caps/>
        </w:rPr>
        <w:t>06/2025</w:t>
      </w:r>
    </w:p>
    <w:p w14:paraId="6BEDBF0C" w14:textId="0AB8E6BE" w:rsidR="00A63184" w:rsidRDefault="006B160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 xml:space="preserve">Contratação 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>de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 xml:space="preserve"> empresa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 xml:space="preserve"> especializada para a pavimentação 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>da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 xml:space="preserve">rua 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>Rubens Casali.</w:t>
      </w:r>
      <w:r w:rsidR="00E91C3F">
        <w:rPr>
          <w:rFonts w:asciiTheme="majorHAnsi" w:hAnsiTheme="majorHAnsi" w:cstheme="majorHAnsi"/>
        </w:rPr>
        <w:t xml:space="preserve"> Valor total estimado em: </w:t>
      </w:r>
      <w:r w:rsidR="00E91C3F" w:rsidRPr="00EA691E">
        <w:rPr>
          <w:rFonts w:asciiTheme="minorHAnsi" w:hAnsiTheme="minorHAnsi" w:cstheme="minorHAnsi"/>
          <w:b/>
        </w:rPr>
        <w:t>R$ 995.621,35</w:t>
      </w:r>
      <w:r w:rsidR="00E91C3F">
        <w:rPr>
          <w:rFonts w:asciiTheme="majorHAnsi" w:hAnsiTheme="majorHAnsi" w:cstheme="majorHAnsi"/>
        </w:rPr>
        <w:t>.</w:t>
      </w:r>
      <w:r w:rsidR="004C1862">
        <w:rPr>
          <w:rFonts w:asciiTheme="majorHAnsi" w:hAnsiTheme="majorHAnsi" w:cstheme="majorHAnsi"/>
        </w:rPr>
        <w:t xml:space="preserve"> </w:t>
      </w:r>
      <w:r w:rsidR="004C1862" w:rsidRPr="004C1862">
        <w:rPr>
          <w:rFonts w:asciiTheme="majorHAnsi" w:hAnsiTheme="majorHAnsi" w:cstheme="majorHAnsi"/>
        </w:rPr>
        <w:t>Data e horário do recebi</w:t>
      </w:r>
      <w:r w:rsidR="004C1862">
        <w:rPr>
          <w:rFonts w:asciiTheme="majorHAnsi" w:hAnsiTheme="majorHAnsi" w:cstheme="majorHAnsi"/>
        </w:rPr>
        <w:t>mento das propostas até às 10h</w:t>
      </w:r>
      <w:r w:rsidR="004C1862" w:rsidRPr="004C1862">
        <w:rPr>
          <w:rFonts w:asciiTheme="majorHAnsi" w:hAnsiTheme="majorHAnsi" w:cstheme="majorHAnsi"/>
        </w:rPr>
        <w:t>00min</w:t>
      </w:r>
      <w:r w:rsidR="004C1862">
        <w:rPr>
          <w:rFonts w:asciiTheme="majorHAnsi" w:hAnsiTheme="majorHAnsi" w:cstheme="majorHAnsi"/>
        </w:rPr>
        <w:t xml:space="preserve">, </w:t>
      </w:r>
      <w:r w:rsidR="004C1862" w:rsidRPr="004C1862">
        <w:rPr>
          <w:rFonts w:asciiTheme="majorHAnsi" w:hAnsiTheme="majorHAnsi" w:cstheme="majorHAnsi"/>
        </w:rPr>
        <w:t xml:space="preserve">do dia 01/10/2025. Data </w:t>
      </w:r>
      <w:r w:rsidR="004C1862">
        <w:rPr>
          <w:rFonts w:asciiTheme="majorHAnsi" w:hAnsiTheme="majorHAnsi" w:cstheme="majorHAnsi"/>
        </w:rPr>
        <w:t xml:space="preserve">e horário do início da disputa 10h00min, </w:t>
      </w:r>
      <w:r w:rsidR="004C1862" w:rsidRPr="004C1862">
        <w:rPr>
          <w:rFonts w:asciiTheme="majorHAnsi" w:hAnsiTheme="majorHAnsi" w:cstheme="majorHAnsi"/>
        </w:rPr>
        <w:t>do dia 01/10/2025. Disponibilização do edital e informações no</w:t>
      </w:r>
      <w:r w:rsidR="00EA691E">
        <w:rPr>
          <w:rFonts w:asciiTheme="majorHAnsi" w:hAnsiTheme="majorHAnsi" w:cstheme="majorHAnsi"/>
        </w:rPr>
        <w:t>s</w:t>
      </w:r>
      <w:r w:rsidR="004C1862" w:rsidRPr="004C1862">
        <w:rPr>
          <w:rFonts w:asciiTheme="majorHAnsi" w:hAnsiTheme="majorHAnsi" w:cstheme="majorHAnsi"/>
        </w:rPr>
        <w:t xml:space="preserve"> </w:t>
      </w:r>
      <w:r w:rsidR="00EA691E" w:rsidRPr="004C1862">
        <w:rPr>
          <w:rFonts w:asciiTheme="majorHAnsi" w:hAnsiTheme="majorHAnsi" w:cstheme="majorHAnsi"/>
        </w:rPr>
        <w:t>Endereço</w:t>
      </w:r>
      <w:r w:rsidR="00EA691E">
        <w:rPr>
          <w:rFonts w:asciiTheme="majorHAnsi" w:hAnsiTheme="majorHAnsi" w:cstheme="majorHAnsi"/>
        </w:rPr>
        <w:t>s</w:t>
      </w:r>
      <w:r w:rsidR="00EA691E" w:rsidRPr="004C1862">
        <w:rPr>
          <w:rFonts w:asciiTheme="majorHAnsi" w:hAnsiTheme="majorHAnsi" w:cstheme="majorHAnsi"/>
        </w:rPr>
        <w:t xml:space="preserve"> Eletrônico</w:t>
      </w:r>
      <w:r w:rsidR="00EA691E">
        <w:rPr>
          <w:rFonts w:asciiTheme="majorHAnsi" w:hAnsiTheme="majorHAnsi" w:cstheme="majorHAnsi"/>
        </w:rPr>
        <w:t>s</w:t>
      </w:r>
      <w:r w:rsidR="004C1862" w:rsidRPr="004C1862">
        <w:rPr>
          <w:rFonts w:asciiTheme="majorHAnsi" w:hAnsiTheme="majorHAnsi" w:cstheme="majorHAnsi"/>
        </w:rPr>
        <w:t xml:space="preserve">: </w:t>
      </w:r>
      <w:hyperlink r:id="rId28" w:history="1">
        <w:r w:rsidR="004C1862" w:rsidRPr="0064524E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4C1862">
        <w:rPr>
          <w:rFonts w:asciiTheme="majorHAnsi" w:hAnsiTheme="majorHAnsi" w:cstheme="majorHAnsi"/>
        </w:rPr>
        <w:t xml:space="preserve"> e </w:t>
      </w:r>
      <w:hyperlink r:id="rId29" w:history="1">
        <w:r w:rsidR="004C1862" w:rsidRPr="0064524E">
          <w:rPr>
            <w:rStyle w:val="Hyperlink"/>
            <w:rFonts w:asciiTheme="majorHAnsi" w:hAnsiTheme="majorHAnsi" w:cstheme="majorHAnsi"/>
          </w:rPr>
          <w:t>www.goiana.mg.gov.br</w:t>
        </w:r>
      </w:hyperlink>
      <w:r w:rsidR="004C1862" w:rsidRPr="004C1862">
        <w:rPr>
          <w:rFonts w:asciiTheme="majorHAnsi" w:hAnsiTheme="majorHAnsi" w:cstheme="majorHAnsi"/>
        </w:rPr>
        <w:t>.</w:t>
      </w:r>
      <w:r w:rsidR="004C1862">
        <w:rPr>
          <w:rFonts w:asciiTheme="majorHAnsi" w:hAnsiTheme="majorHAnsi" w:cstheme="majorHAnsi"/>
        </w:rPr>
        <w:t xml:space="preserve">  </w:t>
      </w:r>
    </w:p>
    <w:p w14:paraId="49338F26" w14:textId="77777777" w:rsidR="00642DE2" w:rsidRDefault="00642DE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077893" w14:textId="01B62FA1" w:rsidR="00642DE2" w:rsidRDefault="00642DE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42DE2">
        <w:rPr>
          <w:rFonts w:asciiTheme="minorHAnsi" w:hAnsiTheme="minorHAnsi" w:cstheme="minorHAnsi"/>
          <w:b/>
          <w:caps/>
        </w:rPr>
        <w:t>ibirité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347C6C">
        <w:rPr>
          <w:rFonts w:asciiTheme="minorHAnsi" w:hAnsiTheme="minorHAnsi" w:cstheme="minorHAnsi"/>
          <w:b/>
          <w:caps/>
        </w:rPr>
        <w:t>- concorrência pública nº 009/2025</w:t>
      </w:r>
    </w:p>
    <w:p w14:paraId="6BA97C16" w14:textId="0F1910AE" w:rsidR="00642DE2" w:rsidRDefault="00347C6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47C6C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>engenharia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 execução 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 obras</w:t>
      </w:r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 de drenagem Pluvial Urbana. </w:t>
      </w:r>
      <w:r>
        <w:rPr>
          <w:rFonts w:asciiTheme="majorHAnsi" w:hAnsiTheme="majorHAnsi" w:cstheme="majorHAnsi"/>
        </w:rPr>
        <w:t xml:space="preserve">Data de </w:t>
      </w:r>
      <w:r w:rsidR="00EA691E">
        <w:rPr>
          <w:rFonts w:asciiTheme="majorHAnsi" w:hAnsiTheme="majorHAnsi" w:cstheme="majorHAnsi"/>
        </w:rPr>
        <w:t xml:space="preserve">acolhimento das propostas </w:t>
      </w:r>
      <w:r w:rsidRPr="00347C6C">
        <w:rPr>
          <w:rFonts w:asciiTheme="majorHAnsi" w:hAnsiTheme="majorHAnsi" w:cstheme="majorHAnsi"/>
        </w:rPr>
        <w:t>do dia 17/09/2025</w:t>
      </w:r>
      <w:r>
        <w:rPr>
          <w:rFonts w:asciiTheme="majorHAnsi" w:hAnsiTheme="majorHAnsi" w:cstheme="majorHAnsi"/>
        </w:rPr>
        <w:t>,  até  09h</w:t>
      </w:r>
      <w:r w:rsidRPr="00347C6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347C6C">
        <w:rPr>
          <w:rFonts w:asciiTheme="majorHAnsi" w:hAnsiTheme="majorHAnsi" w:cstheme="majorHAnsi"/>
        </w:rPr>
        <w:t>do dia 02/10/2025.</w:t>
      </w:r>
      <w:r w:rsidR="00EA691E"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347C6C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</w:t>
      </w:r>
      <w:r w:rsidRPr="00347C6C">
        <w:rPr>
          <w:rFonts w:asciiTheme="majorHAnsi" w:hAnsiTheme="majorHAnsi" w:cstheme="majorHAnsi"/>
        </w:rPr>
        <w:t>: 02/10/2025</w:t>
      </w:r>
      <w:r>
        <w:rPr>
          <w:rFonts w:asciiTheme="majorHAnsi" w:hAnsiTheme="majorHAnsi" w:cstheme="majorHAnsi"/>
        </w:rPr>
        <w:t>, às 09h</w:t>
      </w:r>
      <w:r w:rsidRPr="00347C6C">
        <w:rPr>
          <w:rFonts w:asciiTheme="majorHAnsi" w:hAnsiTheme="majorHAnsi" w:cstheme="majorHAnsi"/>
        </w:rPr>
        <w:t>01m</w:t>
      </w:r>
      <w:r>
        <w:rPr>
          <w:rFonts w:asciiTheme="majorHAnsi" w:hAnsiTheme="majorHAnsi" w:cstheme="majorHAnsi"/>
        </w:rPr>
        <w:t>in</w:t>
      </w:r>
      <w:r w:rsidR="00EA691E">
        <w:rPr>
          <w:rFonts w:asciiTheme="majorHAnsi" w:hAnsiTheme="majorHAnsi" w:cstheme="majorHAnsi"/>
        </w:rPr>
        <w:t>. Edital disponível nos</w:t>
      </w:r>
      <w:r w:rsidRPr="00347C6C">
        <w:rPr>
          <w:rFonts w:asciiTheme="majorHAnsi" w:hAnsiTheme="majorHAnsi" w:cstheme="majorHAnsi"/>
        </w:rPr>
        <w:t xml:space="preserve"> sites</w:t>
      </w:r>
      <w:r>
        <w:rPr>
          <w:rFonts w:asciiTheme="majorHAnsi" w:hAnsiTheme="majorHAnsi" w:cstheme="majorHAnsi"/>
        </w:rPr>
        <w:t xml:space="preserve">: </w:t>
      </w:r>
      <w:hyperlink r:id="rId30" w:history="1">
        <w:r w:rsidRPr="0064524E">
          <w:rPr>
            <w:rStyle w:val="Hyperlink"/>
            <w:rFonts w:asciiTheme="majorHAnsi" w:hAnsiTheme="majorHAnsi" w:cstheme="majorHAnsi"/>
          </w:rPr>
          <w:t>www.ibirite.mg.gov.br</w:t>
        </w:r>
      </w:hyperlink>
      <w:r>
        <w:rPr>
          <w:rFonts w:asciiTheme="majorHAnsi" w:hAnsiTheme="majorHAnsi" w:cstheme="majorHAnsi"/>
        </w:rPr>
        <w:t xml:space="preserve"> </w:t>
      </w:r>
      <w:r w:rsidRPr="00347C6C">
        <w:rPr>
          <w:rFonts w:asciiTheme="majorHAnsi" w:hAnsiTheme="majorHAnsi" w:cstheme="majorHAnsi"/>
        </w:rPr>
        <w:t xml:space="preserve">e </w:t>
      </w:r>
      <w:hyperlink r:id="rId31" w:history="1">
        <w:r w:rsidRPr="006452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60418E8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38F3DA" w14:textId="02B9E2FC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4C1862" w:rsidRPr="004C1862">
        <w:rPr>
          <w:rFonts w:asciiTheme="minorHAnsi" w:hAnsiTheme="minorHAnsi" w:cstheme="minorHAnsi"/>
          <w:b/>
          <w:caps/>
        </w:rPr>
        <w:t>Ibiracatu</w:t>
      </w:r>
      <w:r w:rsidR="004C1862">
        <w:rPr>
          <w:rFonts w:asciiTheme="minorHAnsi" w:hAnsiTheme="minorHAnsi" w:cstheme="minorHAnsi"/>
          <w:b/>
          <w:caps/>
        </w:rPr>
        <w:t xml:space="preserve"> - MG - </w:t>
      </w:r>
      <w:r w:rsidR="004C1862" w:rsidRPr="004C1862">
        <w:rPr>
          <w:rFonts w:asciiTheme="minorHAnsi" w:hAnsiTheme="minorHAnsi" w:cstheme="minorHAnsi"/>
          <w:b/>
          <w:caps/>
        </w:rPr>
        <w:t>CONCORRÊNCIA Nº 0</w:t>
      </w:r>
      <w:r w:rsidR="004C1862">
        <w:rPr>
          <w:rFonts w:asciiTheme="minorHAnsi" w:hAnsiTheme="minorHAnsi" w:cstheme="minorHAnsi"/>
          <w:b/>
          <w:caps/>
        </w:rPr>
        <w:t>0</w:t>
      </w:r>
      <w:r w:rsidR="004C1862" w:rsidRPr="004C1862">
        <w:rPr>
          <w:rFonts w:asciiTheme="minorHAnsi" w:hAnsiTheme="minorHAnsi" w:cstheme="minorHAnsi"/>
          <w:b/>
          <w:caps/>
        </w:rPr>
        <w:t>1/2025</w:t>
      </w:r>
    </w:p>
    <w:p w14:paraId="304599E7" w14:textId="0BAEF5A7" w:rsidR="004C1862" w:rsidRDefault="004C186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186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4C1862">
        <w:rPr>
          <w:rFonts w:asciiTheme="majorHAnsi" w:hAnsiTheme="majorHAnsi" w:cstheme="majorHAnsi"/>
        </w:rPr>
        <w:t>Contratação de empresa especializada para revitalização e reforma da Praça é Nossa, no bairro Santo André</w:t>
      </w:r>
      <w:r>
        <w:rPr>
          <w:rFonts w:asciiTheme="majorHAnsi" w:hAnsiTheme="majorHAnsi" w:cstheme="majorHAnsi"/>
        </w:rPr>
        <w:t xml:space="preserve"> / </w:t>
      </w:r>
      <w:r w:rsidRPr="004C1862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</w:t>
      </w:r>
      <w:r w:rsidR="00DC5044">
        <w:rPr>
          <w:rFonts w:asciiTheme="majorHAnsi" w:hAnsiTheme="majorHAnsi" w:cstheme="majorHAnsi"/>
        </w:rPr>
        <w:t xml:space="preserve"> Valor total estimado em:</w:t>
      </w:r>
      <w:r w:rsidR="00DC5044" w:rsidRPr="00DC5044">
        <w:t xml:space="preserve"> </w:t>
      </w:r>
      <w:r w:rsidR="00DC5044" w:rsidRPr="00DC5044">
        <w:rPr>
          <w:rFonts w:asciiTheme="minorHAnsi" w:hAnsiTheme="minorHAnsi" w:cstheme="minorHAnsi"/>
          <w:b/>
          <w:caps/>
        </w:rPr>
        <w:t>R$ 98.993,88</w:t>
      </w:r>
      <w:r w:rsidR="00DC504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</w:t>
      </w:r>
      <w:r w:rsidRPr="004C1862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está prevista para o </w:t>
      </w:r>
      <w:r w:rsidRPr="004C1862">
        <w:rPr>
          <w:rFonts w:asciiTheme="majorHAnsi" w:hAnsiTheme="majorHAnsi" w:cstheme="majorHAnsi"/>
        </w:rPr>
        <w:t>dia 01/10/2025</w:t>
      </w:r>
      <w:r>
        <w:rPr>
          <w:rFonts w:asciiTheme="majorHAnsi" w:hAnsiTheme="majorHAnsi" w:cstheme="majorHAnsi"/>
        </w:rPr>
        <w:t>,</w:t>
      </w:r>
      <w:r w:rsidRPr="004C1862">
        <w:rPr>
          <w:rFonts w:asciiTheme="majorHAnsi" w:hAnsiTheme="majorHAnsi" w:cstheme="majorHAnsi"/>
        </w:rPr>
        <w:t xml:space="preserve"> às 08h31m</w:t>
      </w:r>
      <w:r>
        <w:rPr>
          <w:rFonts w:asciiTheme="majorHAnsi" w:hAnsiTheme="majorHAnsi" w:cstheme="majorHAnsi"/>
        </w:rPr>
        <w:t>in</w:t>
      </w:r>
      <w:r w:rsidRPr="004C1862">
        <w:rPr>
          <w:rFonts w:asciiTheme="majorHAnsi" w:hAnsiTheme="majorHAnsi" w:cstheme="majorHAnsi"/>
        </w:rPr>
        <w:t>. Edital disponível n</w:t>
      </w:r>
      <w:r>
        <w:rPr>
          <w:rFonts w:asciiTheme="majorHAnsi" w:hAnsiTheme="majorHAnsi" w:cstheme="majorHAnsi"/>
        </w:rPr>
        <w:t xml:space="preserve">os sites: </w:t>
      </w:r>
      <w:hyperlink r:id="rId32" w:history="1">
        <w:r w:rsidRPr="0064524E">
          <w:rPr>
            <w:rStyle w:val="Hyperlink"/>
            <w:rFonts w:asciiTheme="majorHAnsi" w:hAnsiTheme="majorHAnsi" w:cstheme="majorHAnsi"/>
          </w:rPr>
          <w:t>www.ibiracatu.mg.gov.br</w:t>
        </w:r>
      </w:hyperlink>
      <w:r w:rsidR="00EA691E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64524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199D84B5" w14:textId="77777777" w:rsidR="00565EA8" w:rsidRDefault="00565EA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F8C6A1" w14:textId="77777777" w:rsidR="00565EA8" w:rsidRDefault="00565EA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E8F524" w14:textId="77777777" w:rsidR="00565EA8" w:rsidRDefault="00565EA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0490" w14:textId="19355700" w:rsidR="00501A1D" w:rsidRPr="003863CE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="003863CE" w:rsidRPr="003863CE">
        <w:rPr>
          <w:rFonts w:asciiTheme="minorHAnsi" w:hAnsiTheme="minorHAnsi" w:cstheme="minorHAnsi"/>
          <w:b/>
          <w:caps/>
        </w:rPr>
        <w:t xml:space="preserve"> Jampruca </w:t>
      </w:r>
      <w:r w:rsidR="003863CE">
        <w:rPr>
          <w:rFonts w:asciiTheme="minorHAnsi" w:hAnsiTheme="minorHAnsi" w:cstheme="minorHAnsi"/>
          <w:b/>
          <w:caps/>
        </w:rPr>
        <w:t>-</w:t>
      </w:r>
      <w:r w:rsidR="003863CE" w:rsidRPr="003863CE">
        <w:rPr>
          <w:rFonts w:asciiTheme="minorHAnsi" w:hAnsiTheme="minorHAnsi" w:cstheme="minorHAnsi"/>
          <w:b/>
          <w:caps/>
        </w:rPr>
        <w:t xml:space="preserve"> mg -</w:t>
      </w:r>
      <w:r w:rsidR="003863CE">
        <w:rPr>
          <w:rFonts w:asciiTheme="minorHAnsi" w:hAnsiTheme="minorHAnsi" w:cstheme="minorHAnsi"/>
          <w:b/>
          <w:caps/>
        </w:rPr>
        <w:t xml:space="preserve"> </w:t>
      </w:r>
      <w:r w:rsidR="003863CE" w:rsidRPr="003863CE">
        <w:rPr>
          <w:rFonts w:asciiTheme="minorHAnsi" w:hAnsiTheme="minorHAnsi" w:cstheme="minorHAnsi"/>
          <w:b/>
          <w:caps/>
        </w:rPr>
        <w:t>CONCORRÊNCIA PRESENCIAL Nº 0</w:t>
      </w:r>
      <w:r w:rsidR="003863CE">
        <w:rPr>
          <w:rFonts w:asciiTheme="minorHAnsi" w:hAnsiTheme="minorHAnsi" w:cstheme="minorHAnsi"/>
          <w:b/>
          <w:caps/>
        </w:rPr>
        <w:t>0</w:t>
      </w:r>
      <w:r w:rsidR="003863CE" w:rsidRPr="003863CE">
        <w:rPr>
          <w:rFonts w:asciiTheme="minorHAnsi" w:hAnsiTheme="minorHAnsi" w:cstheme="minorHAnsi"/>
          <w:b/>
          <w:caps/>
        </w:rPr>
        <w:t>5/2025</w:t>
      </w:r>
    </w:p>
    <w:p w14:paraId="3078ABFB" w14:textId="78CEF688" w:rsidR="00501A1D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863CE">
        <w:rPr>
          <w:rFonts w:asciiTheme="majorHAnsi" w:hAnsiTheme="majorHAnsi" w:cstheme="majorHAnsi"/>
        </w:rPr>
        <w:t xml:space="preserve">Contratação de empresa especializada para reforma e ampliação de </w:t>
      </w:r>
      <w:r w:rsidRPr="003863CE">
        <w:rPr>
          <w:rFonts w:asciiTheme="majorHAnsi" w:hAnsiTheme="majorHAnsi" w:cstheme="majorHAnsi"/>
          <w:caps/>
        </w:rPr>
        <w:t>ubs</w:t>
      </w:r>
      <w:r w:rsidRPr="003863CE">
        <w:rPr>
          <w:rFonts w:asciiTheme="majorHAnsi" w:hAnsiTheme="majorHAnsi" w:cstheme="majorHAnsi"/>
        </w:rPr>
        <w:t xml:space="preserve"> do Município de Jampruca</w:t>
      </w:r>
      <w:r>
        <w:rPr>
          <w:rFonts w:asciiTheme="majorHAnsi" w:hAnsiTheme="majorHAnsi" w:cstheme="majorHAnsi"/>
        </w:rPr>
        <w:t xml:space="preserve"> -MG.</w:t>
      </w:r>
      <w:r w:rsidRPr="003863CE">
        <w:rPr>
          <w:rFonts w:asciiTheme="majorHAnsi" w:hAnsiTheme="majorHAnsi" w:cstheme="majorHAnsi"/>
        </w:rPr>
        <w:t xml:space="preserve"> </w:t>
      </w:r>
      <w:r w:rsidRPr="003863CE">
        <w:rPr>
          <w:rFonts w:asciiTheme="majorHAnsi" w:hAnsiTheme="majorHAnsi" w:cstheme="majorHAnsi"/>
          <w:caps/>
        </w:rPr>
        <w:t>a</w:t>
      </w:r>
      <w:r w:rsidRPr="003863CE">
        <w:rPr>
          <w:rFonts w:asciiTheme="majorHAnsi" w:hAnsiTheme="majorHAnsi" w:cstheme="majorHAnsi"/>
        </w:rPr>
        <w:t xml:space="preserve"> data de abertura </w:t>
      </w:r>
      <w:r>
        <w:rPr>
          <w:rFonts w:asciiTheme="majorHAnsi" w:hAnsiTheme="majorHAnsi" w:cstheme="majorHAnsi"/>
        </w:rPr>
        <w:t>está prevista para o dia 01/10/2025, às 08h</w:t>
      </w:r>
      <w:r w:rsidRPr="003863CE">
        <w:rPr>
          <w:rFonts w:asciiTheme="majorHAnsi" w:hAnsiTheme="majorHAnsi" w:cstheme="majorHAnsi"/>
        </w:rPr>
        <w:t>15min</w:t>
      </w:r>
      <w:r>
        <w:rPr>
          <w:rFonts w:asciiTheme="majorHAnsi" w:hAnsiTheme="majorHAnsi" w:cstheme="majorHAnsi"/>
        </w:rPr>
        <w:t>.</w:t>
      </w:r>
      <w:r w:rsidRPr="003863CE">
        <w:t xml:space="preserve"> </w:t>
      </w:r>
      <w:r w:rsidRPr="003863CE">
        <w:rPr>
          <w:rFonts w:asciiTheme="majorHAnsi" w:hAnsiTheme="majorHAnsi" w:cstheme="majorHAnsi"/>
        </w:rPr>
        <w:t>Consultas ao edital e divulgação de informações</w:t>
      </w:r>
      <w:r w:rsidR="00EA691E">
        <w:rPr>
          <w:rFonts w:asciiTheme="majorHAnsi" w:hAnsiTheme="majorHAnsi" w:cstheme="majorHAnsi"/>
        </w:rPr>
        <w:t xml:space="preserve"> pelo site</w:t>
      </w:r>
      <w:r w:rsidRPr="003863CE">
        <w:rPr>
          <w:rFonts w:asciiTheme="majorHAnsi" w:hAnsiTheme="majorHAnsi" w:cstheme="majorHAnsi"/>
        </w:rPr>
        <w:t xml:space="preserve">: </w:t>
      </w:r>
      <w:hyperlink r:id="rId34" w:history="1">
        <w:r w:rsidRPr="0064524E">
          <w:rPr>
            <w:rStyle w:val="Hyperlink"/>
            <w:rFonts w:asciiTheme="majorHAnsi" w:hAnsiTheme="majorHAnsi" w:cstheme="majorHAnsi"/>
          </w:rPr>
          <w:t>www.jampruca.mg.gov.br</w:t>
        </w:r>
      </w:hyperlink>
      <w:r w:rsidRPr="003863C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0311EF" w14:textId="734D5CB4" w:rsidR="003863CE" w:rsidRPr="003863CE" w:rsidRDefault="00501A1D" w:rsidP="003863C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3863CE" w:rsidRPr="003863CE">
        <w:rPr>
          <w:rFonts w:asciiTheme="minorHAnsi" w:hAnsiTheme="minorHAnsi" w:cstheme="minorHAnsi"/>
          <w:b/>
          <w:caps/>
        </w:rPr>
        <w:t xml:space="preserve">Jampruca </w:t>
      </w:r>
      <w:r w:rsidR="003863CE">
        <w:rPr>
          <w:rFonts w:asciiTheme="minorHAnsi" w:hAnsiTheme="minorHAnsi" w:cstheme="minorHAnsi"/>
          <w:b/>
          <w:caps/>
        </w:rPr>
        <w:t>-</w:t>
      </w:r>
      <w:r w:rsidR="003863CE" w:rsidRPr="003863CE">
        <w:rPr>
          <w:rFonts w:asciiTheme="minorHAnsi" w:hAnsiTheme="minorHAnsi" w:cstheme="minorHAnsi"/>
          <w:b/>
          <w:caps/>
        </w:rPr>
        <w:t xml:space="preserve"> mg -</w:t>
      </w:r>
      <w:r w:rsidR="003863CE">
        <w:rPr>
          <w:rFonts w:asciiTheme="minorHAnsi" w:hAnsiTheme="minorHAnsi" w:cstheme="minorHAnsi"/>
          <w:b/>
          <w:caps/>
        </w:rPr>
        <w:t xml:space="preserve"> </w:t>
      </w:r>
      <w:r w:rsidR="003863CE" w:rsidRPr="003863CE">
        <w:rPr>
          <w:rFonts w:asciiTheme="minorHAnsi" w:hAnsiTheme="minorHAnsi" w:cstheme="minorHAnsi"/>
          <w:b/>
          <w:caps/>
        </w:rPr>
        <w:t>CONCORRÊNCIA PRESENCIAL Nº 0</w:t>
      </w:r>
      <w:r w:rsidR="003863CE">
        <w:rPr>
          <w:rFonts w:asciiTheme="minorHAnsi" w:hAnsiTheme="minorHAnsi" w:cstheme="minorHAnsi"/>
          <w:b/>
          <w:caps/>
        </w:rPr>
        <w:t>06</w:t>
      </w:r>
      <w:r w:rsidR="003863CE" w:rsidRPr="003863CE">
        <w:rPr>
          <w:rFonts w:asciiTheme="minorHAnsi" w:hAnsiTheme="minorHAnsi" w:cstheme="minorHAnsi"/>
          <w:b/>
          <w:caps/>
        </w:rPr>
        <w:t>/2025</w:t>
      </w:r>
    </w:p>
    <w:p w14:paraId="206A8159" w14:textId="32563576" w:rsidR="00501A1D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63CE">
        <w:rPr>
          <w:rFonts w:asciiTheme="majorHAnsi" w:hAnsiTheme="majorHAnsi" w:cstheme="majorHAnsi"/>
          <w:caps/>
        </w:rPr>
        <w:t>Objeto</w:t>
      </w:r>
      <w:r w:rsidRPr="003863CE">
        <w:rPr>
          <w:rFonts w:asciiTheme="majorHAnsi" w:hAnsiTheme="majorHAnsi" w:cstheme="majorHAnsi"/>
        </w:rPr>
        <w:t xml:space="preserve">: Contratação de empresa especializada para calçamento em pavimento intertravado em bloco sextavado em diversas ruas no Município de Jampruca / </w:t>
      </w:r>
      <w:r w:rsidRPr="003863CE">
        <w:rPr>
          <w:rFonts w:asciiTheme="majorHAnsi" w:hAnsiTheme="majorHAnsi" w:cstheme="majorHAnsi"/>
          <w:caps/>
        </w:rPr>
        <w:t>mg</w:t>
      </w:r>
      <w:r w:rsidRPr="003863C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A data de </w:t>
      </w:r>
      <w:r w:rsidRPr="003863CE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está prevista para o </w:t>
      </w:r>
      <w:r w:rsidRPr="003863CE">
        <w:rPr>
          <w:rFonts w:asciiTheme="majorHAnsi" w:hAnsiTheme="majorHAnsi" w:cstheme="majorHAnsi"/>
        </w:rPr>
        <w:t>dia 01/10/2025,</w:t>
      </w:r>
      <w:r>
        <w:rPr>
          <w:rFonts w:asciiTheme="majorHAnsi" w:hAnsiTheme="majorHAnsi" w:cstheme="majorHAnsi"/>
        </w:rPr>
        <w:t xml:space="preserve"> à</w:t>
      </w:r>
      <w:r w:rsidRPr="003863CE">
        <w:rPr>
          <w:rFonts w:asciiTheme="majorHAnsi" w:hAnsiTheme="majorHAnsi" w:cstheme="majorHAnsi"/>
        </w:rPr>
        <w:t>s 10h00min</w:t>
      </w:r>
      <w:r>
        <w:rPr>
          <w:rFonts w:asciiTheme="majorHAnsi" w:hAnsiTheme="majorHAnsi" w:cstheme="majorHAnsi"/>
        </w:rPr>
        <w:t xml:space="preserve">. </w:t>
      </w:r>
      <w:r w:rsidRPr="003863CE">
        <w:rPr>
          <w:rFonts w:asciiTheme="majorHAnsi" w:hAnsiTheme="majorHAnsi" w:cstheme="majorHAnsi"/>
        </w:rPr>
        <w:t>Consultas ao edital e divulgação de informações</w:t>
      </w:r>
      <w:r w:rsidR="00EA691E">
        <w:rPr>
          <w:rFonts w:asciiTheme="majorHAnsi" w:hAnsiTheme="majorHAnsi" w:cstheme="majorHAnsi"/>
        </w:rPr>
        <w:t xml:space="preserve"> pelo site</w:t>
      </w:r>
      <w:r w:rsidRPr="003863CE">
        <w:rPr>
          <w:rFonts w:asciiTheme="majorHAnsi" w:hAnsiTheme="majorHAnsi" w:cstheme="majorHAnsi"/>
        </w:rPr>
        <w:t xml:space="preserve">: </w:t>
      </w:r>
      <w:hyperlink r:id="rId35" w:history="1">
        <w:r w:rsidRPr="0064524E">
          <w:rPr>
            <w:rStyle w:val="Hyperlink"/>
            <w:rFonts w:asciiTheme="majorHAnsi" w:hAnsiTheme="majorHAnsi" w:cstheme="majorHAnsi"/>
          </w:rPr>
          <w:t>www.jampruca.mg.gov.br</w:t>
        </w:r>
      </w:hyperlink>
      <w:r w:rsidRPr="003863CE">
        <w:rPr>
          <w:rFonts w:asciiTheme="majorHAnsi" w:hAnsiTheme="majorHAnsi" w:cstheme="majorHAnsi"/>
        </w:rPr>
        <w:t>.</w:t>
      </w:r>
    </w:p>
    <w:p w14:paraId="55E0C81C" w14:textId="77777777" w:rsidR="00CD4C77" w:rsidRDefault="00CD4C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491410" w14:textId="472BB3FD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3863CE" w:rsidRPr="003863CE">
        <w:rPr>
          <w:rFonts w:asciiTheme="minorHAnsi" w:hAnsiTheme="minorHAnsi" w:cstheme="minorHAnsi"/>
          <w:b/>
          <w:caps/>
        </w:rPr>
        <w:t>José Gonçalves de Minas</w:t>
      </w:r>
      <w:r w:rsidR="00EC0278">
        <w:rPr>
          <w:rFonts w:asciiTheme="minorHAnsi" w:hAnsiTheme="minorHAnsi" w:cstheme="minorHAnsi"/>
          <w:b/>
          <w:caps/>
        </w:rPr>
        <w:t xml:space="preserve"> - mg - </w:t>
      </w:r>
      <w:r w:rsidR="00EC0278" w:rsidRPr="00EC0278">
        <w:rPr>
          <w:rFonts w:asciiTheme="minorHAnsi" w:hAnsiTheme="minorHAnsi" w:cstheme="minorHAnsi"/>
          <w:b/>
          <w:caps/>
        </w:rPr>
        <w:t>CONCORRÊNCIA</w:t>
      </w:r>
      <w:r w:rsidR="00EC0278">
        <w:rPr>
          <w:rFonts w:asciiTheme="minorHAnsi" w:hAnsiTheme="minorHAnsi" w:cstheme="minorHAnsi"/>
          <w:b/>
          <w:caps/>
        </w:rPr>
        <w:t xml:space="preserve"> nº</w:t>
      </w:r>
      <w:r w:rsidR="00EC0278" w:rsidRPr="00EC0278">
        <w:rPr>
          <w:rFonts w:asciiTheme="minorHAnsi" w:hAnsiTheme="minorHAnsi" w:cstheme="minorHAnsi"/>
          <w:b/>
          <w:caps/>
        </w:rPr>
        <w:t xml:space="preserve"> 004/2025</w:t>
      </w:r>
    </w:p>
    <w:p w14:paraId="72A4DC94" w14:textId="572A923F" w:rsidR="00EC0278" w:rsidRPr="00EC0278" w:rsidRDefault="00EC027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C0278">
        <w:rPr>
          <w:rFonts w:asciiTheme="majorHAnsi" w:hAnsiTheme="majorHAnsi" w:cstheme="majorHAnsi"/>
        </w:rPr>
        <w:t>Contratação de empresa especializada para a construção de uma unidade de atendimento para equipes multiprofissionais da atenção primária à saúde, localizada na Travessa Afonso Caldeira, bairro Centro, no Município de José Gonçalves de Minas</w:t>
      </w:r>
      <w:r>
        <w:rPr>
          <w:rFonts w:asciiTheme="majorHAnsi" w:hAnsiTheme="majorHAnsi" w:cstheme="majorHAnsi"/>
        </w:rPr>
        <w:t xml:space="preserve"> </w:t>
      </w:r>
      <w:r w:rsidRPr="00EC027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C0278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</w:t>
      </w:r>
      <w:r w:rsidRPr="00EC0278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realização está prevista para o dia 01/10/2025, às </w:t>
      </w:r>
      <w:r w:rsidRPr="00EC0278">
        <w:rPr>
          <w:rFonts w:asciiTheme="majorHAnsi" w:hAnsiTheme="majorHAnsi" w:cstheme="majorHAnsi"/>
        </w:rPr>
        <w:t>09h00</w:t>
      </w:r>
      <w:r>
        <w:rPr>
          <w:rFonts w:asciiTheme="majorHAnsi" w:hAnsiTheme="majorHAnsi" w:cstheme="majorHAnsi"/>
        </w:rPr>
        <w:t>min</w:t>
      </w:r>
      <w:r w:rsidRPr="00EC0278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Local de realização – </w:t>
      </w:r>
      <w:r w:rsidRPr="00EC0278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>:</w:t>
      </w:r>
      <w:r w:rsidRPr="00EC0278">
        <w:rPr>
          <w:rFonts w:asciiTheme="majorHAnsi" w:hAnsiTheme="majorHAnsi" w:cstheme="majorHAnsi"/>
        </w:rPr>
        <w:t xml:space="preserve"> </w:t>
      </w:r>
      <w:hyperlink r:id="rId36" w:history="1">
        <w:r w:rsidRPr="0064524E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21B38B34" w14:textId="77777777" w:rsidR="00531E32" w:rsidRDefault="00531E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913001" w14:textId="09E6633E" w:rsidR="00501A1D" w:rsidRPr="00EC0278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C0278" w:rsidRPr="00EC0278">
        <w:rPr>
          <w:rFonts w:asciiTheme="minorHAnsi" w:hAnsiTheme="minorHAnsi" w:cstheme="minorHAnsi"/>
          <w:b/>
          <w:caps/>
        </w:rPr>
        <w:t>Lagoa Grande</w:t>
      </w:r>
      <w:r w:rsidR="00EC0278">
        <w:rPr>
          <w:rFonts w:asciiTheme="minorHAnsi" w:hAnsiTheme="minorHAnsi" w:cstheme="minorHAnsi"/>
          <w:b/>
          <w:caps/>
        </w:rPr>
        <w:t xml:space="preserve"> - mg - Concorrência Pública EletrônicA</w:t>
      </w:r>
      <w:r w:rsidR="00EC0278" w:rsidRPr="00EC0278">
        <w:rPr>
          <w:rFonts w:asciiTheme="minorHAnsi" w:hAnsiTheme="minorHAnsi" w:cstheme="minorHAnsi"/>
          <w:b/>
          <w:caps/>
        </w:rPr>
        <w:t xml:space="preserve"> nº 004/2025</w:t>
      </w:r>
    </w:p>
    <w:p w14:paraId="08EB64AB" w14:textId="1ABB9F77" w:rsidR="00501A1D" w:rsidRDefault="00EC027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C0278">
        <w:rPr>
          <w:rFonts w:asciiTheme="majorHAnsi" w:hAnsiTheme="majorHAnsi" w:cstheme="majorHAnsi"/>
          <w:caps/>
        </w:rPr>
        <w:t>Objeto</w:t>
      </w:r>
      <w:r w:rsidRPr="00EC0278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EC0278">
        <w:rPr>
          <w:rFonts w:asciiTheme="majorHAnsi" w:hAnsiTheme="majorHAnsi" w:cstheme="majorHAnsi"/>
        </w:rPr>
        <w:t>Contratação de empresa para execução da reforma do PSF Mozar Corrêa, integrante da rede municipal de saúde</w:t>
      </w:r>
      <w:r>
        <w:rPr>
          <w:rFonts w:asciiTheme="majorHAnsi" w:hAnsiTheme="majorHAnsi" w:cstheme="majorHAnsi"/>
        </w:rPr>
        <w:t xml:space="preserve">. </w:t>
      </w:r>
      <w:r w:rsidR="009671EB">
        <w:rPr>
          <w:rFonts w:asciiTheme="majorHAnsi" w:hAnsiTheme="majorHAnsi" w:cstheme="majorHAnsi"/>
        </w:rPr>
        <w:t xml:space="preserve"> Valor total estimado em: </w:t>
      </w:r>
      <w:r w:rsidR="009671EB" w:rsidRPr="00EA691E">
        <w:rPr>
          <w:rFonts w:asciiTheme="minorHAnsi" w:hAnsiTheme="minorHAnsi" w:cstheme="minorHAnsi"/>
          <w:b/>
        </w:rPr>
        <w:t>R$ 133.878,29</w:t>
      </w:r>
      <w:r w:rsidR="009671EB" w:rsidRPr="009671EB">
        <w:rPr>
          <w:rFonts w:asciiTheme="majorHAnsi" w:hAnsiTheme="majorHAnsi" w:cstheme="majorHAnsi"/>
        </w:rPr>
        <w:t>.</w:t>
      </w:r>
      <w:r w:rsidR="00B5019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</w:t>
      </w:r>
      <w:r w:rsidR="00B50199" w:rsidRPr="00EC0278">
        <w:rPr>
          <w:rFonts w:asciiTheme="majorHAnsi" w:hAnsiTheme="majorHAnsi" w:cstheme="majorHAnsi"/>
        </w:rPr>
        <w:t>data da abertura</w:t>
      </w:r>
      <w:r w:rsidR="00B50199">
        <w:rPr>
          <w:rFonts w:asciiTheme="majorHAnsi" w:hAnsiTheme="majorHAnsi" w:cstheme="majorHAnsi"/>
        </w:rPr>
        <w:t xml:space="preserve"> está prevista para o dia </w:t>
      </w:r>
      <w:r w:rsidR="00B50199" w:rsidRPr="00EC0278">
        <w:rPr>
          <w:rFonts w:asciiTheme="majorHAnsi" w:hAnsiTheme="majorHAnsi" w:cstheme="majorHAnsi"/>
        </w:rPr>
        <w:t>02</w:t>
      </w:r>
      <w:r w:rsidRPr="00EC0278">
        <w:rPr>
          <w:rFonts w:asciiTheme="majorHAnsi" w:hAnsiTheme="majorHAnsi" w:cstheme="majorHAnsi"/>
        </w:rPr>
        <w:t>/10/2025</w:t>
      </w:r>
      <w:r w:rsidR="00B50199">
        <w:rPr>
          <w:rFonts w:asciiTheme="majorHAnsi" w:hAnsiTheme="majorHAnsi" w:cstheme="majorHAnsi"/>
        </w:rPr>
        <w:t>, às 08h</w:t>
      </w:r>
      <w:r w:rsidRPr="00EC0278">
        <w:rPr>
          <w:rFonts w:asciiTheme="majorHAnsi" w:hAnsiTheme="majorHAnsi" w:cstheme="majorHAnsi"/>
        </w:rPr>
        <w:t>30</w:t>
      </w:r>
      <w:r w:rsidR="00B50199">
        <w:rPr>
          <w:rFonts w:asciiTheme="majorHAnsi" w:hAnsiTheme="majorHAnsi" w:cstheme="majorHAnsi"/>
        </w:rPr>
        <w:t>min</w:t>
      </w:r>
      <w:r w:rsidRPr="00EC0278">
        <w:rPr>
          <w:rFonts w:asciiTheme="majorHAnsi" w:hAnsiTheme="majorHAnsi" w:cstheme="majorHAnsi"/>
        </w:rPr>
        <w:t xml:space="preserve">. </w:t>
      </w:r>
      <w:r w:rsidRPr="00B50199">
        <w:rPr>
          <w:rFonts w:asciiTheme="majorHAnsi" w:hAnsiTheme="majorHAnsi" w:cstheme="majorHAnsi"/>
          <w:caps/>
        </w:rPr>
        <w:t>o</w:t>
      </w:r>
      <w:r w:rsidR="00B50199">
        <w:rPr>
          <w:rFonts w:asciiTheme="majorHAnsi" w:hAnsiTheme="majorHAnsi" w:cstheme="majorHAnsi"/>
        </w:rPr>
        <w:t xml:space="preserve"> edital completo poderá ser obtido</w:t>
      </w:r>
      <w:r w:rsidRPr="00EC0278">
        <w:rPr>
          <w:rFonts w:asciiTheme="majorHAnsi" w:hAnsiTheme="majorHAnsi" w:cstheme="majorHAnsi"/>
        </w:rPr>
        <w:t xml:space="preserve"> com a </w:t>
      </w:r>
      <w:r w:rsidR="00B50199" w:rsidRPr="00EC0278">
        <w:rPr>
          <w:rFonts w:asciiTheme="majorHAnsi" w:hAnsiTheme="majorHAnsi" w:cstheme="majorHAnsi"/>
        </w:rPr>
        <w:t>agente de contratação</w:t>
      </w:r>
      <w:r w:rsidRPr="00EC0278">
        <w:rPr>
          <w:rFonts w:asciiTheme="majorHAnsi" w:hAnsiTheme="majorHAnsi" w:cstheme="majorHAnsi"/>
        </w:rPr>
        <w:t>. Tel</w:t>
      </w:r>
      <w:r w:rsidR="00B50199">
        <w:rPr>
          <w:rFonts w:asciiTheme="majorHAnsi" w:hAnsiTheme="majorHAnsi" w:cstheme="majorHAnsi"/>
        </w:rPr>
        <w:t>efone</w:t>
      </w:r>
      <w:r w:rsidRPr="00EC0278">
        <w:rPr>
          <w:rFonts w:asciiTheme="majorHAnsi" w:hAnsiTheme="majorHAnsi" w:cstheme="majorHAnsi"/>
        </w:rPr>
        <w:t xml:space="preserve">: (034) 3816-2926 ou pelo e-mail: </w:t>
      </w:r>
      <w:hyperlink r:id="rId37" w:history="1">
        <w:r w:rsidR="00B50199" w:rsidRPr="0064524E">
          <w:rPr>
            <w:rStyle w:val="Hyperlink"/>
            <w:rFonts w:asciiTheme="majorHAnsi" w:hAnsiTheme="majorHAnsi" w:cstheme="majorHAnsi"/>
          </w:rPr>
          <w:t>licitacao@lagoagrande.mg.gov.br</w:t>
        </w:r>
      </w:hyperlink>
      <w:r w:rsidR="00B50199">
        <w:rPr>
          <w:rFonts w:asciiTheme="majorHAnsi" w:hAnsiTheme="majorHAnsi" w:cstheme="majorHAnsi"/>
        </w:rPr>
        <w:t xml:space="preserve">. </w:t>
      </w:r>
    </w:p>
    <w:p w14:paraId="66E3FDBC" w14:textId="77777777" w:rsidR="00F44572" w:rsidRDefault="00F4457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89FDF9" w14:textId="2DECB57B" w:rsidR="00F44572" w:rsidRPr="00F44572" w:rsidRDefault="00F4457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44572">
        <w:rPr>
          <w:rFonts w:asciiTheme="minorHAnsi" w:hAnsiTheme="minorHAnsi" w:cstheme="minorHAnsi"/>
          <w:b/>
        </w:rPr>
        <w:t>PATOS DE MINAS</w:t>
      </w:r>
      <w:r>
        <w:rPr>
          <w:rFonts w:asciiTheme="minorHAnsi" w:hAnsiTheme="minorHAnsi" w:cstheme="minorHAnsi"/>
          <w:b/>
        </w:rPr>
        <w:t xml:space="preserve"> - MG - </w:t>
      </w:r>
      <w:r w:rsidRPr="00F44572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F44572">
        <w:rPr>
          <w:rFonts w:asciiTheme="minorHAnsi" w:hAnsiTheme="minorHAnsi" w:cstheme="minorHAnsi"/>
          <w:b/>
        </w:rPr>
        <w:t>13/2025</w:t>
      </w:r>
    </w:p>
    <w:p w14:paraId="6FE109C7" w14:textId="3AC28060" w:rsidR="00F44572" w:rsidRPr="00F44572" w:rsidRDefault="00F44572" w:rsidP="00F445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44572">
        <w:rPr>
          <w:rFonts w:asciiTheme="majorHAnsi" w:hAnsiTheme="majorHAnsi" w:cstheme="majorHAnsi"/>
        </w:rPr>
        <w:t>Contratação de empresa especializada na área de engenharia para ampliação e melhorias do imóvel de propriedade do Município de Patos de Minas, cedido à associação de proteção animal e ambiental de Patos de Minas</w:t>
      </w:r>
      <w:r>
        <w:rPr>
          <w:rFonts w:asciiTheme="majorHAnsi" w:hAnsiTheme="majorHAnsi" w:cstheme="majorHAnsi"/>
        </w:rPr>
        <w:t xml:space="preserve">. Valor total estimado em: </w:t>
      </w:r>
      <w:r w:rsidR="00EA691E" w:rsidRPr="00EA691E">
        <w:rPr>
          <w:rFonts w:asciiTheme="minorHAnsi" w:hAnsiTheme="minorHAnsi" w:cstheme="minorHAnsi"/>
          <w:b/>
        </w:rPr>
        <w:t>R$ 1.613.319,69</w:t>
      </w:r>
      <w:r w:rsidRPr="00F4457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F44572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da sessão e início da disputa será no dia: </w:t>
      </w:r>
      <w:r w:rsidRPr="00F44572">
        <w:rPr>
          <w:rFonts w:asciiTheme="majorHAnsi" w:hAnsiTheme="majorHAnsi" w:cstheme="majorHAnsi"/>
        </w:rPr>
        <w:t>30/09/2025</w:t>
      </w:r>
      <w:r>
        <w:rPr>
          <w:rFonts w:asciiTheme="majorHAnsi" w:hAnsiTheme="majorHAnsi" w:cstheme="majorHAnsi"/>
        </w:rPr>
        <w:t>, às 13h00min.</w:t>
      </w:r>
      <w:r w:rsidRPr="00F44572">
        <w:rPr>
          <w:rFonts w:asciiTheme="majorHAnsi" w:hAnsiTheme="majorHAnsi" w:cstheme="majorHAnsi"/>
        </w:rPr>
        <w:t xml:space="preserve"> Local </w:t>
      </w:r>
      <w:r>
        <w:rPr>
          <w:rFonts w:asciiTheme="majorHAnsi" w:hAnsiTheme="majorHAnsi" w:cstheme="majorHAnsi"/>
        </w:rPr>
        <w:t xml:space="preserve">de realização da sessão </w:t>
      </w:r>
      <w:r w:rsidRPr="00F44572">
        <w:rPr>
          <w:rFonts w:asciiTheme="majorHAnsi" w:hAnsiTheme="majorHAnsi" w:cstheme="majorHAnsi"/>
        </w:rPr>
        <w:t xml:space="preserve">site: </w:t>
      </w:r>
      <w:hyperlink r:id="rId38" w:history="1">
        <w:r w:rsidRPr="0064524E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6D9635" w14:textId="33986CE7" w:rsidR="00E6675F" w:rsidRP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 w:rsidRPr="00E6675F">
        <w:rPr>
          <w:rFonts w:asciiTheme="minorHAnsi" w:hAnsiTheme="minorHAnsi" w:cstheme="minorHAnsi"/>
          <w:b/>
          <w:caps/>
        </w:rPr>
        <w:t xml:space="preserve"> Poços de Caldas - mg - </w:t>
      </w:r>
      <w:r w:rsidRPr="00E6675F">
        <w:rPr>
          <w:rFonts w:asciiTheme="minorHAnsi" w:hAnsiTheme="minorHAnsi" w:cstheme="minorHAnsi"/>
          <w:b/>
          <w:caps/>
        </w:rPr>
        <w:t>CHAMA</w:t>
      </w:r>
      <w:r w:rsidR="00DE10DA">
        <w:rPr>
          <w:rFonts w:asciiTheme="minorHAnsi" w:hAnsiTheme="minorHAnsi" w:cstheme="minorHAnsi"/>
          <w:b/>
          <w:caps/>
        </w:rPr>
        <w:t>da</w:t>
      </w:r>
      <w:r w:rsidRPr="00E6675F">
        <w:rPr>
          <w:rFonts w:asciiTheme="minorHAnsi" w:hAnsiTheme="minorHAnsi" w:cstheme="minorHAnsi"/>
          <w:b/>
          <w:caps/>
        </w:rPr>
        <w:t xml:space="preserve"> PÚBLIC</w:t>
      </w:r>
      <w:r w:rsidR="00DE10DA">
        <w:rPr>
          <w:rFonts w:asciiTheme="minorHAnsi" w:hAnsiTheme="minorHAnsi" w:cstheme="minorHAnsi"/>
          <w:b/>
          <w:caps/>
        </w:rPr>
        <w:t>a</w:t>
      </w:r>
      <w:r>
        <w:rPr>
          <w:rFonts w:asciiTheme="minorHAnsi" w:hAnsiTheme="minorHAnsi" w:cstheme="minorHAnsi"/>
          <w:b/>
          <w:caps/>
        </w:rPr>
        <w:t xml:space="preserve"> nº 001/2025</w:t>
      </w:r>
    </w:p>
    <w:p w14:paraId="5E2849EA" w14:textId="24299D1C" w:rsidR="00E6675F" w:rsidRPr="00E6675F" w:rsidRDefault="00DE10D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</w:rPr>
        <w:t xml:space="preserve">OBJETO:  </w:t>
      </w:r>
      <w:r w:rsidRPr="00DE10DA">
        <w:rPr>
          <w:rFonts w:asciiTheme="majorHAnsi" w:hAnsiTheme="majorHAnsi" w:cstheme="majorHAnsi"/>
        </w:rPr>
        <w:t xml:space="preserve">Construção civil para credenciamento de proposta junto a caixa econômica federal, visando a construção de 272 unidades habitacionais do tipo prédio vertical 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>no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 âmbito 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>do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 programa minha casa minha vida, habitação 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popular 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com 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recursos 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>do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 fundo </w:t>
      </w:r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>de arrendamento residencial (</w:t>
      </w:r>
      <w:r w:rsidRPr="00DE10DA">
        <w:rPr>
          <w:rFonts w:asciiTheme="majorHAnsi" w:hAnsiTheme="majorHAnsi" w:cstheme="majorHAnsi"/>
          <w:caps/>
        </w:rPr>
        <w:t>far</w:t>
      </w:r>
      <w:r w:rsidRPr="00DE10DA">
        <w:rPr>
          <w:rFonts w:asciiTheme="majorHAnsi" w:hAnsiTheme="majorHAnsi" w:cstheme="majorHAnsi"/>
        </w:rPr>
        <w:t>), torna público que o edital sofreu alterações. O edital alterado encontra-se à disposição dos interessados nos sites</w:t>
      </w:r>
      <w:r>
        <w:rPr>
          <w:rFonts w:asciiTheme="majorHAnsi" w:hAnsiTheme="majorHAnsi" w:cstheme="majorHAnsi"/>
        </w:rPr>
        <w:t>:</w:t>
      </w:r>
      <w:r w:rsidRPr="00DE10DA">
        <w:rPr>
          <w:rFonts w:asciiTheme="majorHAnsi" w:hAnsiTheme="majorHAnsi" w:cstheme="majorHAnsi"/>
        </w:rPr>
        <w:t xml:space="preserve"> </w:t>
      </w:r>
      <w:hyperlink r:id="rId39" w:history="1">
        <w:r w:rsidR="006E371C" w:rsidRPr="0064524E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e </w:t>
      </w:r>
      <w:hyperlink r:id="rId40" w:history="1">
        <w:r w:rsidR="006E371C" w:rsidRPr="0064524E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 xml:space="preserve">outras informações pelo e-mail </w:t>
      </w:r>
      <w:hyperlink r:id="rId41" w:history="1">
        <w:r w:rsidR="006E371C" w:rsidRPr="0064524E">
          <w:rPr>
            <w:rStyle w:val="Hyperlink"/>
            <w:rFonts w:asciiTheme="majorHAnsi" w:hAnsiTheme="majorHAnsi" w:cstheme="majorHAnsi"/>
          </w:rPr>
          <w:t>contratos.smiop.pmpc@gmail.com</w:t>
        </w:r>
      </w:hyperlink>
      <w:r w:rsidR="006E371C">
        <w:rPr>
          <w:rFonts w:asciiTheme="majorHAnsi" w:hAnsiTheme="majorHAnsi" w:cstheme="majorHAnsi"/>
        </w:rPr>
        <w:t xml:space="preserve"> </w:t>
      </w:r>
      <w:r w:rsidRPr="00DE10DA">
        <w:rPr>
          <w:rFonts w:asciiTheme="majorHAnsi" w:hAnsiTheme="majorHAnsi" w:cstheme="majorHAnsi"/>
        </w:rPr>
        <w:t>ou telefone (35) 3697-2094.</w:t>
      </w:r>
    </w:p>
    <w:p w14:paraId="4AA88DF8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18DE0B" w14:textId="77777777" w:rsidR="00EA691E" w:rsidRDefault="00EA691E" w:rsidP="00A2624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0B0ADC" w14:textId="77777777" w:rsidR="00EA691E" w:rsidRDefault="00EA691E" w:rsidP="00A2624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AC82F8" w14:textId="77777777" w:rsidR="00EA691E" w:rsidRDefault="00EA691E" w:rsidP="00A2624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295768" w14:textId="77777777" w:rsidR="00EA691E" w:rsidRDefault="00EA691E" w:rsidP="00A2624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30B1F99" w14:textId="77777777" w:rsidR="00EA691E" w:rsidRDefault="00EA691E" w:rsidP="00A2624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C8233A" w14:textId="77777777" w:rsidR="00EA691E" w:rsidRDefault="00EA691E" w:rsidP="00A2624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913803" w14:textId="671364E9" w:rsidR="00A26243" w:rsidRPr="00A26243" w:rsidRDefault="00A26243" w:rsidP="00A2624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26243">
        <w:rPr>
          <w:rFonts w:asciiTheme="minorHAnsi" w:hAnsiTheme="minorHAnsi" w:cstheme="minorHAnsi"/>
          <w:b/>
        </w:rPr>
        <w:t>RIACHO DOS MACHADOS</w:t>
      </w:r>
      <w:r>
        <w:rPr>
          <w:rFonts w:asciiTheme="minorHAnsi" w:hAnsiTheme="minorHAnsi" w:cstheme="minorHAnsi"/>
          <w:b/>
        </w:rPr>
        <w:t xml:space="preserve"> </w:t>
      </w:r>
      <w:r w:rsidRPr="00A26243">
        <w:rPr>
          <w:rFonts w:asciiTheme="minorHAnsi" w:hAnsiTheme="minorHAnsi" w:cstheme="minorHAnsi"/>
          <w:b/>
          <w:caps/>
        </w:rPr>
        <w:t>- MG - Concorrência Presencial Nº 006/2025</w:t>
      </w:r>
    </w:p>
    <w:p w14:paraId="75DD5ED9" w14:textId="1FEA6BE5" w:rsidR="00A26243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2624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A26243">
        <w:rPr>
          <w:rFonts w:asciiTheme="majorHAnsi" w:hAnsiTheme="majorHAnsi" w:cstheme="majorHAnsi"/>
        </w:rPr>
        <w:t>Contratação de empresa especializada para execução de reforma da unidade básica de saúde (</w:t>
      </w:r>
      <w:r w:rsidRPr="00A26243">
        <w:rPr>
          <w:rFonts w:asciiTheme="majorHAnsi" w:hAnsiTheme="majorHAnsi" w:cstheme="majorHAnsi"/>
          <w:caps/>
        </w:rPr>
        <w:t>ubs</w:t>
      </w:r>
      <w:r w:rsidRPr="00A26243">
        <w:rPr>
          <w:rFonts w:asciiTheme="majorHAnsi" w:hAnsiTheme="majorHAnsi" w:cstheme="majorHAnsi"/>
        </w:rPr>
        <w:t xml:space="preserve">) na comunidade de Santa Rita no </w:t>
      </w:r>
      <w:r w:rsidR="006B160E" w:rsidRPr="00A26243">
        <w:rPr>
          <w:rFonts w:asciiTheme="majorHAnsi" w:hAnsiTheme="majorHAnsi" w:cstheme="majorHAnsi"/>
        </w:rPr>
        <w:t>Município</w:t>
      </w:r>
      <w:r w:rsidRPr="00A26243">
        <w:rPr>
          <w:rFonts w:asciiTheme="majorHAnsi" w:hAnsiTheme="majorHAnsi" w:cstheme="majorHAnsi"/>
        </w:rPr>
        <w:t xml:space="preserve"> de Riacho dos Machados</w:t>
      </w:r>
      <w:r>
        <w:rPr>
          <w:rFonts w:asciiTheme="majorHAnsi" w:hAnsiTheme="majorHAnsi" w:cstheme="majorHAnsi"/>
        </w:rPr>
        <w:t xml:space="preserve"> </w:t>
      </w:r>
      <w:r w:rsidRPr="00A2624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26243">
        <w:rPr>
          <w:rFonts w:asciiTheme="majorHAnsi" w:hAnsiTheme="majorHAnsi" w:cstheme="majorHAnsi"/>
          <w:caps/>
        </w:rPr>
        <w:t>mg</w:t>
      </w:r>
      <w:r w:rsidRPr="00A26243">
        <w:rPr>
          <w:rFonts w:asciiTheme="majorHAnsi" w:hAnsiTheme="majorHAnsi" w:cstheme="majorHAnsi"/>
        </w:rPr>
        <w:t>, com fornecimento de todos os materiais, ferramentas, equipamentos e mão de obra especializada</w:t>
      </w:r>
      <w:r>
        <w:rPr>
          <w:rFonts w:asciiTheme="majorHAnsi" w:hAnsiTheme="majorHAnsi" w:cstheme="majorHAnsi"/>
        </w:rPr>
        <w:t>. A data de realização está prevista para o dia 02/10/2025, às 08h30min.</w:t>
      </w:r>
      <w:r w:rsidRPr="00A26243">
        <w:t xml:space="preserve"> </w:t>
      </w:r>
      <w:r w:rsidRPr="00A26243">
        <w:rPr>
          <w:rFonts w:asciiTheme="majorHAnsi" w:hAnsiTheme="majorHAnsi" w:cstheme="majorHAnsi"/>
        </w:rPr>
        <w:t>O edital e seus anexos podem ser obtidos no site</w:t>
      </w:r>
      <w:r>
        <w:rPr>
          <w:rFonts w:asciiTheme="majorHAnsi" w:hAnsiTheme="majorHAnsi" w:cstheme="majorHAnsi"/>
        </w:rPr>
        <w:t>:</w:t>
      </w:r>
      <w:r w:rsidRPr="00A26243">
        <w:rPr>
          <w:rFonts w:asciiTheme="majorHAnsi" w:hAnsiTheme="majorHAnsi" w:cstheme="majorHAnsi"/>
        </w:rPr>
        <w:t xml:space="preserve"> </w:t>
      </w:r>
      <w:hyperlink r:id="rId42" w:history="1">
        <w:r w:rsidRPr="0064524E">
          <w:rPr>
            <w:rStyle w:val="Hyperlink"/>
            <w:rFonts w:asciiTheme="majorHAnsi" w:hAnsiTheme="majorHAnsi" w:cstheme="majorHAnsi"/>
          </w:rPr>
          <w:t>https://riachodosmachados.mg.gov.br/licitacoes/</w:t>
        </w:r>
      </w:hyperlink>
      <w:r>
        <w:rPr>
          <w:rFonts w:asciiTheme="majorHAnsi" w:hAnsiTheme="majorHAnsi" w:cstheme="majorHAnsi"/>
        </w:rPr>
        <w:t xml:space="preserve"> </w:t>
      </w:r>
      <w:r w:rsidRPr="00A26243">
        <w:rPr>
          <w:rFonts w:asciiTheme="majorHAnsi" w:hAnsiTheme="majorHAnsi" w:cstheme="majorHAnsi"/>
        </w:rPr>
        <w:t xml:space="preserve">ou pelo e-mail: </w:t>
      </w:r>
      <w:hyperlink r:id="rId43" w:history="1">
        <w:r w:rsidRPr="0064524E">
          <w:rPr>
            <w:rStyle w:val="Hyperlink"/>
            <w:rFonts w:asciiTheme="majorHAnsi" w:hAnsiTheme="majorHAnsi" w:cstheme="majorHAnsi"/>
          </w:rPr>
          <w:t>licitacao@riachodosmachados.mg.gov.br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133967" w14:textId="1A336B11" w:rsidR="00211770" w:rsidRPr="00211770" w:rsidRDefault="00211770" w:rsidP="0021177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 xml:space="preserve">Sabará - </w:t>
      </w:r>
      <w:r w:rsidRPr="00211770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211770">
        <w:rPr>
          <w:rFonts w:asciiTheme="minorHAnsi" w:hAnsiTheme="minorHAnsi" w:cstheme="minorHAnsi"/>
          <w:b/>
          <w:caps/>
        </w:rPr>
        <w:t>EDITAL DE LICITAÇÃO Nº 005/2025</w:t>
      </w:r>
    </w:p>
    <w:p w14:paraId="4D2198B7" w14:textId="6BFF5BDC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11770">
        <w:rPr>
          <w:rFonts w:asciiTheme="majorHAnsi" w:hAnsiTheme="majorHAnsi" w:cstheme="majorHAnsi"/>
        </w:rPr>
        <w:t xml:space="preserve">Contratação de empresa de engenharia especializada para a execução do reperfilamento do </w:t>
      </w:r>
      <w:r w:rsidR="00EA691E" w:rsidRPr="00211770">
        <w:rPr>
          <w:rFonts w:asciiTheme="majorHAnsi" w:hAnsiTheme="majorHAnsi" w:cstheme="majorHAnsi"/>
        </w:rPr>
        <w:t xml:space="preserve">centro </w:t>
      </w:r>
      <w:r w:rsidR="00D615E2" w:rsidRPr="00211770">
        <w:rPr>
          <w:rFonts w:asciiTheme="majorHAnsi" w:hAnsiTheme="majorHAnsi" w:cstheme="majorHAnsi"/>
        </w:rPr>
        <w:t>históric</w:t>
      </w:r>
      <w:r w:rsidRPr="00211770">
        <w:rPr>
          <w:rFonts w:asciiTheme="majorHAnsi" w:hAnsiTheme="majorHAnsi" w:cstheme="majorHAnsi"/>
        </w:rPr>
        <w:t xml:space="preserve">o no </w:t>
      </w:r>
      <w:r w:rsidR="00D615E2" w:rsidRPr="00211770">
        <w:rPr>
          <w:rFonts w:asciiTheme="majorHAnsi" w:hAnsiTheme="majorHAnsi" w:cstheme="majorHAnsi"/>
        </w:rPr>
        <w:t xml:space="preserve">Município </w:t>
      </w:r>
      <w:r w:rsidRPr="00211770">
        <w:rPr>
          <w:rFonts w:asciiTheme="majorHAnsi" w:hAnsiTheme="majorHAnsi" w:cstheme="majorHAnsi"/>
        </w:rPr>
        <w:t>de Sabará</w:t>
      </w:r>
      <w:r>
        <w:rPr>
          <w:rFonts w:asciiTheme="majorHAnsi" w:hAnsiTheme="majorHAnsi" w:cstheme="majorHAnsi"/>
        </w:rPr>
        <w:t xml:space="preserve"> </w:t>
      </w:r>
      <w:r w:rsidRPr="0021177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11770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211770">
        <w:rPr>
          <w:rFonts w:asciiTheme="minorHAnsi" w:hAnsiTheme="minorHAnsi" w:cstheme="minorHAnsi"/>
          <w:b/>
          <w:caps/>
        </w:rPr>
        <w:t>R$ 691.633,70</w:t>
      </w:r>
      <w:r w:rsidRPr="00211770">
        <w:rPr>
          <w:rFonts w:asciiTheme="majorHAnsi" w:hAnsiTheme="majorHAnsi" w:cstheme="majorHAnsi"/>
        </w:rPr>
        <w:t>.</w:t>
      </w:r>
      <w:r w:rsidR="00D615E2">
        <w:rPr>
          <w:rFonts w:asciiTheme="majorHAnsi" w:hAnsiTheme="majorHAnsi" w:cstheme="majorHAnsi"/>
        </w:rPr>
        <w:t xml:space="preserve"> A data da </w:t>
      </w:r>
      <w:r w:rsidR="006B160E">
        <w:rPr>
          <w:rFonts w:asciiTheme="majorHAnsi" w:hAnsiTheme="majorHAnsi" w:cstheme="majorHAnsi"/>
        </w:rPr>
        <w:t>sessão</w:t>
      </w:r>
      <w:r w:rsidR="00D615E2">
        <w:rPr>
          <w:rFonts w:asciiTheme="majorHAnsi" w:hAnsiTheme="majorHAnsi" w:cstheme="majorHAnsi"/>
        </w:rPr>
        <w:t xml:space="preserve"> pública está prevista para o dia 02/10/2025, às 09h00min. </w:t>
      </w:r>
      <w:r w:rsidR="00D615E2" w:rsidRPr="00D615E2">
        <w:rPr>
          <w:rFonts w:asciiTheme="majorHAnsi" w:hAnsiTheme="majorHAnsi" w:cstheme="majorHAnsi"/>
        </w:rPr>
        <w:t xml:space="preserve">Local da sessão: Plataforma de Licitações Licitar Digital, </w:t>
      </w:r>
      <w:hyperlink r:id="rId44" w:history="1">
        <w:r w:rsidR="00D615E2" w:rsidRPr="0064524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615E2" w:rsidRPr="00D615E2">
        <w:rPr>
          <w:rFonts w:asciiTheme="majorHAnsi" w:hAnsiTheme="majorHAnsi" w:cstheme="majorHAnsi"/>
        </w:rPr>
        <w:t>.</w:t>
      </w:r>
      <w:r w:rsidR="00D615E2">
        <w:rPr>
          <w:rFonts w:asciiTheme="majorHAnsi" w:hAnsiTheme="majorHAnsi" w:cstheme="majorHAnsi"/>
        </w:rPr>
        <w:t xml:space="preserve"> Esclarecimentos pelo: </w:t>
      </w:r>
      <w:r w:rsidR="00D615E2" w:rsidRPr="00D615E2">
        <w:rPr>
          <w:rFonts w:asciiTheme="majorHAnsi" w:hAnsiTheme="majorHAnsi" w:cstheme="majorHAnsi"/>
        </w:rPr>
        <w:t xml:space="preserve">e-mail: </w:t>
      </w:r>
      <w:hyperlink r:id="rId45" w:history="1">
        <w:r w:rsidR="00D615E2" w:rsidRPr="0064524E">
          <w:rPr>
            <w:rStyle w:val="Hyperlink"/>
            <w:rFonts w:asciiTheme="majorHAnsi" w:hAnsiTheme="majorHAnsi" w:cstheme="majorHAnsi"/>
          </w:rPr>
          <w:t>licitacao@sabara.mg.gov.br</w:t>
        </w:r>
      </w:hyperlink>
      <w:r w:rsidR="00D615E2">
        <w:rPr>
          <w:rFonts w:asciiTheme="majorHAnsi" w:hAnsiTheme="majorHAnsi" w:cstheme="majorHAnsi"/>
        </w:rPr>
        <w:t xml:space="preserve"> ou (</w:t>
      </w:r>
      <w:r w:rsidR="00D615E2" w:rsidRPr="00D615E2">
        <w:rPr>
          <w:rFonts w:asciiTheme="majorHAnsi" w:hAnsiTheme="majorHAnsi" w:cstheme="majorHAnsi"/>
        </w:rPr>
        <w:t>31</w:t>
      </w:r>
      <w:r w:rsidR="00D615E2">
        <w:rPr>
          <w:rFonts w:asciiTheme="majorHAnsi" w:hAnsiTheme="majorHAnsi" w:cstheme="majorHAnsi"/>
        </w:rPr>
        <w:t>)</w:t>
      </w:r>
      <w:r w:rsidR="00D615E2" w:rsidRPr="00D615E2">
        <w:rPr>
          <w:rFonts w:asciiTheme="majorHAnsi" w:hAnsiTheme="majorHAnsi" w:cstheme="majorHAnsi"/>
        </w:rPr>
        <w:t xml:space="preserve"> 3672-7677</w:t>
      </w:r>
      <w:r w:rsidR="00D615E2">
        <w:rPr>
          <w:rFonts w:asciiTheme="majorHAnsi" w:hAnsiTheme="majorHAnsi" w:cstheme="majorHAnsi"/>
        </w:rPr>
        <w:t>.</w:t>
      </w:r>
    </w:p>
    <w:p w14:paraId="1CEC8E82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81A07A" w14:textId="3E5FDE1D" w:rsidR="00501A1D" w:rsidRPr="00B50199" w:rsidRDefault="00B5019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B50199">
        <w:rPr>
          <w:rFonts w:asciiTheme="minorHAnsi" w:hAnsiTheme="minorHAnsi" w:cstheme="minorHAnsi"/>
          <w:b/>
          <w:caps/>
        </w:rPr>
        <w:t>Câmara</w:t>
      </w:r>
      <w:r>
        <w:rPr>
          <w:rFonts w:asciiTheme="minorHAnsi" w:hAnsiTheme="minorHAnsi" w:cstheme="minorHAnsi"/>
          <w:b/>
        </w:rPr>
        <w:t xml:space="preserve"> </w:t>
      </w:r>
      <w:r w:rsidR="00501A1D" w:rsidRPr="00BF3BC9">
        <w:rPr>
          <w:rFonts w:asciiTheme="minorHAnsi" w:hAnsiTheme="minorHAnsi" w:cstheme="minorHAnsi"/>
          <w:b/>
        </w:rPr>
        <w:t>MUNICIPAL DE</w:t>
      </w:r>
      <w:r w:rsidR="00501A1D" w:rsidRPr="00703F0A">
        <w:rPr>
          <w:rFonts w:asciiTheme="minorHAnsi" w:hAnsiTheme="minorHAnsi" w:cstheme="minorHAnsi"/>
          <w:b/>
        </w:rPr>
        <w:t xml:space="preserve"> </w:t>
      </w:r>
      <w:r w:rsidRPr="00B50199">
        <w:rPr>
          <w:rFonts w:asciiTheme="minorHAnsi" w:hAnsiTheme="minorHAnsi" w:cstheme="minorHAnsi"/>
          <w:b/>
          <w:caps/>
        </w:rPr>
        <w:t>São João do Manhuaçu</w:t>
      </w:r>
      <w:r>
        <w:rPr>
          <w:rFonts w:asciiTheme="minorHAnsi" w:hAnsiTheme="minorHAnsi" w:cstheme="minorHAnsi"/>
          <w:b/>
          <w:caps/>
        </w:rPr>
        <w:t xml:space="preserve"> - mg - CONCORRÊNCIA ELETRÔNICA nº 0</w:t>
      </w:r>
      <w:r w:rsidRPr="00B50199">
        <w:rPr>
          <w:rFonts w:asciiTheme="minorHAnsi" w:hAnsiTheme="minorHAnsi" w:cstheme="minorHAnsi"/>
          <w:b/>
          <w:caps/>
        </w:rPr>
        <w:t>01/2025</w:t>
      </w:r>
    </w:p>
    <w:p w14:paraId="0CF6568B" w14:textId="4E8A4780" w:rsidR="00501A1D" w:rsidRDefault="00B5019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50199">
        <w:rPr>
          <w:rFonts w:asciiTheme="majorHAnsi" w:hAnsiTheme="majorHAnsi" w:cstheme="majorHAnsi"/>
        </w:rPr>
        <w:t xml:space="preserve">Execução da obra de reforma da Câmara </w:t>
      </w:r>
      <w:r>
        <w:rPr>
          <w:rFonts w:asciiTheme="majorHAnsi" w:hAnsiTheme="majorHAnsi" w:cstheme="majorHAnsi"/>
        </w:rPr>
        <w:t xml:space="preserve"> </w:t>
      </w:r>
      <w:r w:rsidRPr="00B50199">
        <w:rPr>
          <w:rFonts w:asciiTheme="majorHAnsi" w:hAnsiTheme="majorHAnsi" w:cstheme="majorHAnsi"/>
        </w:rPr>
        <w:t>Municipal,</w:t>
      </w:r>
      <w:r>
        <w:rPr>
          <w:rFonts w:asciiTheme="majorHAnsi" w:hAnsiTheme="majorHAnsi" w:cstheme="majorHAnsi"/>
        </w:rPr>
        <w:t xml:space="preserve"> </w:t>
      </w:r>
      <w:r w:rsidRPr="00B50199">
        <w:rPr>
          <w:rFonts w:asciiTheme="majorHAnsi" w:hAnsiTheme="majorHAnsi" w:cstheme="majorHAnsi"/>
        </w:rPr>
        <w:t xml:space="preserve"> com fornecimento de material e mão de obra</w:t>
      </w:r>
      <w:r>
        <w:rPr>
          <w:rFonts w:asciiTheme="majorHAnsi" w:hAnsiTheme="majorHAnsi" w:cstheme="majorHAnsi"/>
        </w:rPr>
        <w:t xml:space="preserve">. A data de </w:t>
      </w:r>
      <w:r w:rsidRPr="00B50199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está prevista para o dia </w:t>
      </w:r>
      <w:r w:rsidRPr="00B50199">
        <w:rPr>
          <w:rFonts w:asciiTheme="majorHAnsi" w:hAnsiTheme="majorHAnsi" w:cstheme="majorHAnsi"/>
        </w:rPr>
        <w:t>09/10/2025</w:t>
      </w:r>
      <w:r>
        <w:rPr>
          <w:rFonts w:asciiTheme="majorHAnsi" w:hAnsiTheme="majorHAnsi" w:cstheme="majorHAnsi"/>
        </w:rPr>
        <w:t>, às 13h</w:t>
      </w:r>
      <w:r w:rsidRPr="00B5019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B50199">
        <w:rPr>
          <w:rFonts w:asciiTheme="majorHAnsi" w:hAnsiTheme="majorHAnsi" w:cstheme="majorHAnsi"/>
        </w:rPr>
        <w:t xml:space="preserve">, Plataforma Licitar Digital – </w:t>
      </w:r>
      <w:hyperlink r:id="rId46" w:history="1">
        <w:r w:rsidRPr="0064524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5019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50199">
        <w:rPr>
          <w:rFonts w:asciiTheme="majorHAnsi" w:hAnsiTheme="majorHAnsi" w:cstheme="majorHAnsi"/>
        </w:rPr>
        <w:t>O edital e maiores informações poderão ser obtidos no site</w:t>
      </w:r>
      <w:r>
        <w:rPr>
          <w:rFonts w:asciiTheme="majorHAnsi" w:hAnsiTheme="majorHAnsi" w:cstheme="majorHAnsi"/>
        </w:rPr>
        <w:t>:</w:t>
      </w:r>
      <w:r w:rsidRPr="00B50199">
        <w:rPr>
          <w:rFonts w:asciiTheme="majorHAnsi" w:hAnsiTheme="majorHAnsi" w:cstheme="majorHAnsi"/>
        </w:rPr>
        <w:t xml:space="preserve"> </w:t>
      </w:r>
      <w:r w:rsidRPr="00B50199">
        <w:rPr>
          <w:rStyle w:val="Hyperlink"/>
          <w:rFonts w:asciiTheme="majorHAnsi" w:hAnsiTheme="majorHAnsi" w:cstheme="majorHAnsi"/>
        </w:rPr>
        <w:t>hhttp://camarasjmanhuacu.mg.gov.br</w:t>
      </w:r>
      <w:r>
        <w:rPr>
          <w:rFonts w:asciiTheme="majorHAnsi" w:hAnsiTheme="majorHAnsi" w:cstheme="majorHAnsi"/>
        </w:rPr>
        <w:t xml:space="preserve"> </w:t>
      </w:r>
      <w:r w:rsidRPr="00B50199">
        <w:rPr>
          <w:rFonts w:asciiTheme="majorHAnsi" w:hAnsiTheme="majorHAnsi" w:cstheme="majorHAnsi"/>
        </w:rPr>
        <w:t>ou pelo tel</w:t>
      </w:r>
      <w:r>
        <w:rPr>
          <w:rFonts w:asciiTheme="majorHAnsi" w:hAnsiTheme="majorHAnsi" w:cstheme="majorHAnsi"/>
        </w:rPr>
        <w:t xml:space="preserve">efone: </w:t>
      </w:r>
      <w:r w:rsidRPr="00B50199">
        <w:rPr>
          <w:rFonts w:asciiTheme="majorHAnsi" w:hAnsiTheme="majorHAnsi" w:cstheme="majorHAnsi"/>
        </w:rPr>
        <w:t>(31)</w:t>
      </w:r>
      <w:r>
        <w:rPr>
          <w:rFonts w:asciiTheme="majorHAnsi" w:hAnsiTheme="majorHAnsi" w:cstheme="majorHAnsi"/>
        </w:rPr>
        <w:t xml:space="preserve"> </w:t>
      </w:r>
      <w:r w:rsidRPr="00B50199">
        <w:rPr>
          <w:rFonts w:asciiTheme="majorHAnsi" w:hAnsiTheme="majorHAnsi" w:cstheme="majorHAnsi"/>
        </w:rPr>
        <w:t>3377-1148</w:t>
      </w:r>
      <w:r>
        <w:rPr>
          <w:rFonts w:asciiTheme="majorHAnsi" w:hAnsiTheme="majorHAnsi" w:cstheme="majorHAnsi"/>
        </w:rPr>
        <w:t>.</w:t>
      </w:r>
    </w:p>
    <w:p w14:paraId="549979CA" w14:textId="77777777" w:rsidR="00B50199" w:rsidRPr="004B7913" w:rsidRDefault="00B5019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62CD63" w14:textId="06B5B605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83940" w:rsidRPr="00F83940">
        <w:rPr>
          <w:rFonts w:asciiTheme="minorHAnsi" w:hAnsiTheme="minorHAnsi" w:cstheme="minorHAnsi"/>
          <w:b/>
          <w:caps/>
        </w:rPr>
        <w:t xml:space="preserve">São José do Mantimento </w:t>
      </w:r>
      <w:r w:rsidR="00F83940">
        <w:rPr>
          <w:rFonts w:asciiTheme="minorHAnsi" w:hAnsiTheme="minorHAnsi" w:cstheme="minorHAnsi"/>
          <w:b/>
          <w:caps/>
        </w:rPr>
        <w:t>-</w:t>
      </w:r>
      <w:r w:rsidR="00F83940" w:rsidRPr="00F83940">
        <w:rPr>
          <w:rFonts w:asciiTheme="minorHAnsi" w:hAnsiTheme="minorHAnsi" w:cstheme="minorHAnsi"/>
          <w:b/>
          <w:caps/>
        </w:rPr>
        <w:t xml:space="preserve"> mg -</w:t>
      </w:r>
      <w:r w:rsidR="00F83940">
        <w:rPr>
          <w:rFonts w:asciiTheme="minorHAnsi" w:hAnsiTheme="minorHAnsi" w:cstheme="minorHAnsi"/>
          <w:b/>
          <w:caps/>
        </w:rPr>
        <w:t xml:space="preserve"> </w:t>
      </w:r>
      <w:r w:rsidR="00F83940" w:rsidRPr="00F83940">
        <w:rPr>
          <w:rFonts w:asciiTheme="minorHAnsi" w:hAnsiTheme="minorHAnsi" w:cstheme="minorHAnsi"/>
          <w:b/>
          <w:caps/>
        </w:rPr>
        <w:t xml:space="preserve">CONCORRÊNCIA ELETRÔNICA </w:t>
      </w:r>
      <w:r w:rsidR="00F83940">
        <w:rPr>
          <w:rFonts w:asciiTheme="minorHAnsi" w:hAnsiTheme="minorHAnsi" w:cstheme="minorHAnsi"/>
          <w:b/>
          <w:caps/>
        </w:rPr>
        <w:t xml:space="preserve">nº </w:t>
      </w:r>
      <w:r w:rsidR="00F83940" w:rsidRPr="00F83940">
        <w:rPr>
          <w:rFonts w:asciiTheme="minorHAnsi" w:hAnsiTheme="minorHAnsi" w:cstheme="minorHAnsi"/>
          <w:b/>
          <w:caps/>
        </w:rPr>
        <w:t>003/2025</w:t>
      </w:r>
    </w:p>
    <w:p w14:paraId="0414950B" w14:textId="7FF25A08" w:rsidR="00F83940" w:rsidRDefault="00F8394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83940">
        <w:rPr>
          <w:rFonts w:asciiTheme="majorHAnsi" w:hAnsiTheme="majorHAnsi" w:cstheme="majorHAnsi"/>
        </w:rPr>
        <w:t xml:space="preserve">Execução de obra, pavimentação estradas vicinais no Córrego do Barra Alegre, zona </w:t>
      </w:r>
      <w:r w:rsidR="006B160E" w:rsidRPr="00F83940">
        <w:rPr>
          <w:rFonts w:asciiTheme="majorHAnsi" w:hAnsiTheme="majorHAnsi" w:cstheme="majorHAnsi"/>
        </w:rPr>
        <w:t>rural, Município</w:t>
      </w:r>
      <w:r w:rsidRPr="00F83940">
        <w:rPr>
          <w:rFonts w:asciiTheme="majorHAnsi" w:hAnsiTheme="majorHAnsi" w:cstheme="majorHAnsi"/>
        </w:rPr>
        <w:t xml:space="preserve"> de São José do Mantimento</w:t>
      </w:r>
      <w:r>
        <w:rPr>
          <w:rFonts w:asciiTheme="majorHAnsi" w:hAnsiTheme="majorHAnsi" w:cstheme="majorHAnsi"/>
        </w:rPr>
        <w:t xml:space="preserve"> /</w:t>
      </w:r>
      <w:r w:rsidRPr="00F83940">
        <w:rPr>
          <w:rFonts w:asciiTheme="majorHAnsi" w:hAnsiTheme="majorHAnsi" w:cstheme="majorHAnsi"/>
        </w:rPr>
        <w:t xml:space="preserve"> </w:t>
      </w:r>
      <w:r w:rsidRPr="00F83940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 w:rsidRPr="00F83940">
        <w:rPr>
          <w:rFonts w:asciiTheme="majorHAnsi" w:hAnsiTheme="majorHAnsi" w:cstheme="majorHAnsi"/>
        </w:rPr>
        <w:t xml:space="preserve">Início </w:t>
      </w:r>
      <w:r>
        <w:rPr>
          <w:rFonts w:asciiTheme="majorHAnsi" w:hAnsiTheme="majorHAnsi" w:cstheme="majorHAnsi"/>
        </w:rPr>
        <w:t xml:space="preserve">da sessão da disputa de preços </w:t>
      </w:r>
      <w:r w:rsidR="00D92522">
        <w:rPr>
          <w:rFonts w:asciiTheme="majorHAnsi" w:hAnsiTheme="majorHAnsi" w:cstheme="majorHAnsi"/>
        </w:rPr>
        <w:t xml:space="preserve">será </w:t>
      </w:r>
      <w:r>
        <w:rPr>
          <w:rFonts w:asciiTheme="majorHAnsi" w:hAnsiTheme="majorHAnsi" w:cstheme="majorHAnsi"/>
        </w:rPr>
        <w:t>às 08h00min, do dia 07/10/</w:t>
      </w:r>
      <w:r w:rsidRPr="00F83940">
        <w:rPr>
          <w:rFonts w:asciiTheme="majorHAnsi" w:hAnsiTheme="majorHAnsi" w:cstheme="majorHAnsi"/>
        </w:rPr>
        <w:t>2025. Portal de compras a ser utilizado será o portal para todas as info</w:t>
      </w:r>
      <w:r>
        <w:rPr>
          <w:rFonts w:asciiTheme="majorHAnsi" w:hAnsiTheme="majorHAnsi" w:cstheme="majorHAnsi"/>
        </w:rPr>
        <w:t xml:space="preserve">rmações, link: </w:t>
      </w:r>
      <w:hyperlink r:id="rId47" w:history="1">
        <w:r w:rsidRPr="0064524E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501DFD" w14:textId="1AE4685C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891AD0" w:rsidRPr="00891AD0">
        <w:t xml:space="preserve"> </w:t>
      </w:r>
      <w:r w:rsidR="00891AD0" w:rsidRPr="00891AD0">
        <w:rPr>
          <w:rFonts w:asciiTheme="minorHAnsi" w:hAnsiTheme="minorHAnsi" w:cstheme="minorHAnsi"/>
          <w:b/>
        </w:rPr>
        <w:t>SÃO JOÃO DAS MISSÕES</w:t>
      </w:r>
      <w:r w:rsidR="00891AD0">
        <w:t xml:space="preserve"> </w:t>
      </w:r>
      <w:r w:rsidR="00891AD0">
        <w:rPr>
          <w:rFonts w:asciiTheme="minorHAnsi" w:hAnsiTheme="minorHAnsi" w:cstheme="minorHAnsi"/>
          <w:b/>
          <w:caps/>
        </w:rPr>
        <w:t xml:space="preserve">- </w:t>
      </w:r>
      <w:r w:rsidR="00891AD0" w:rsidRPr="00891AD0">
        <w:rPr>
          <w:rFonts w:asciiTheme="minorHAnsi" w:hAnsiTheme="minorHAnsi" w:cstheme="minorHAnsi"/>
          <w:b/>
          <w:caps/>
        </w:rPr>
        <w:t>mg -</w:t>
      </w:r>
      <w:r w:rsidR="00891AD0">
        <w:rPr>
          <w:rFonts w:asciiTheme="minorHAnsi" w:hAnsiTheme="minorHAnsi" w:cstheme="minorHAnsi"/>
          <w:b/>
          <w:caps/>
        </w:rPr>
        <w:t xml:space="preserve"> </w:t>
      </w:r>
      <w:r w:rsidR="00891AD0" w:rsidRPr="00891AD0">
        <w:rPr>
          <w:rFonts w:asciiTheme="minorHAnsi" w:hAnsiTheme="minorHAnsi" w:cstheme="minorHAnsi"/>
          <w:b/>
          <w:caps/>
        </w:rPr>
        <w:t>CONCORRÊNCIA</w:t>
      </w:r>
      <w:r w:rsidR="00891AD0" w:rsidRPr="00891AD0">
        <w:rPr>
          <w:rFonts w:asciiTheme="minorHAnsi" w:hAnsiTheme="minorHAnsi" w:cstheme="minorHAnsi"/>
          <w:b/>
        </w:rPr>
        <w:t xml:space="preserve"> ELETRÔNICA Nº 008/2025</w:t>
      </w:r>
    </w:p>
    <w:p w14:paraId="47845B14" w14:textId="7A509557" w:rsidR="00891AD0" w:rsidRDefault="00891AD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91AD0">
        <w:rPr>
          <w:rFonts w:asciiTheme="majorHAnsi" w:hAnsiTheme="majorHAnsi" w:cstheme="majorHAnsi"/>
        </w:rPr>
        <w:t>Contratação de empresa especializada em engenharia civil para execução de construção de Praças nas Aldeias Indígenas Terra Preta, Pedra Redonda e Riacho Com</w:t>
      </w:r>
      <w:r>
        <w:rPr>
          <w:rFonts w:asciiTheme="majorHAnsi" w:hAnsiTheme="majorHAnsi" w:cstheme="majorHAnsi"/>
        </w:rPr>
        <w:t xml:space="preserve">prido em São João das Missões / </w:t>
      </w:r>
      <w:r w:rsidRPr="00891AD0">
        <w:rPr>
          <w:rFonts w:asciiTheme="majorHAnsi" w:hAnsiTheme="majorHAnsi" w:cstheme="majorHAnsi"/>
        </w:rPr>
        <w:t xml:space="preserve">MG. </w:t>
      </w:r>
      <w:r w:rsidRPr="00891AD0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ab</w:t>
      </w:r>
      <w:r w:rsidRPr="00891AD0">
        <w:rPr>
          <w:rFonts w:asciiTheme="majorHAnsi" w:hAnsiTheme="majorHAnsi" w:cstheme="majorHAnsi"/>
        </w:rPr>
        <w:t>ertura</w:t>
      </w:r>
      <w:r>
        <w:rPr>
          <w:rFonts w:asciiTheme="majorHAnsi" w:hAnsiTheme="majorHAnsi" w:cstheme="majorHAnsi"/>
        </w:rPr>
        <w:t xml:space="preserve"> está prevista para o dia 01/10/2025, às 09h</w:t>
      </w:r>
      <w:r w:rsidRPr="00891AD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891AD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Local de </w:t>
      </w:r>
      <w:r w:rsidRPr="00891AD0">
        <w:rPr>
          <w:rFonts w:asciiTheme="majorHAnsi" w:hAnsiTheme="majorHAnsi" w:cstheme="majorHAnsi"/>
        </w:rPr>
        <w:t>realização da sessão</w:t>
      </w:r>
      <w:r>
        <w:rPr>
          <w:rFonts w:asciiTheme="majorHAnsi" w:hAnsiTheme="majorHAnsi" w:cstheme="majorHAnsi"/>
        </w:rPr>
        <w:t>,</w:t>
      </w:r>
      <w:r w:rsidRPr="00891AD0">
        <w:rPr>
          <w:rFonts w:asciiTheme="majorHAnsi" w:hAnsiTheme="majorHAnsi" w:cstheme="majorHAnsi"/>
        </w:rPr>
        <w:t xml:space="preserve"> no endereço eletrônico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64524E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891AD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91AD0">
        <w:rPr>
          <w:rFonts w:asciiTheme="majorHAnsi" w:hAnsiTheme="majorHAnsi" w:cstheme="majorHAnsi"/>
        </w:rPr>
        <w:t>O edital completo e maiores informações poderão ser obtidos</w:t>
      </w:r>
      <w:r>
        <w:rPr>
          <w:rFonts w:asciiTheme="majorHAnsi" w:hAnsiTheme="majorHAnsi" w:cstheme="majorHAnsi"/>
        </w:rPr>
        <w:t xml:space="preserve"> pelo</w:t>
      </w:r>
      <w:r w:rsidRPr="00891AD0">
        <w:rPr>
          <w:rFonts w:asciiTheme="majorHAnsi" w:hAnsiTheme="majorHAnsi" w:cstheme="majorHAnsi"/>
        </w:rPr>
        <w:t xml:space="preserve">: e-mail: </w:t>
      </w:r>
      <w:hyperlink r:id="rId49" w:history="1">
        <w:r w:rsidRPr="0064524E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BA6D6F2" w14:textId="77777777" w:rsidR="00891AD0" w:rsidRDefault="00891AD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82C08F" w14:textId="53D6F955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0C78BF">
        <w:rPr>
          <w:rFonts w:asciiTheme="minorHAnsi" w:hAnsiTheme="minorHAnsi" w:cstheme="minorHAnsi"/>
          <w:b/>
        </w:rPr>
        <w:t xml:space="preserve"> </w:t>
      </w:r>
      <w:r w:rsidR="000C78BF" w:rsidRPr="000C78BF">
        <w:rPr>
          <w:rFonts w:asciiTheme="minorHAnsi" w:hAnsiTheme="minorHAnsi" w:cstheme="minorHAnsi"/>
          <w:b/>
          <w:caps/>
        </w:rPr>
        <w:t>VAZANTE - mg -</w:t>
      </w:r>
      <w:r w:rsidR="00954D96">
        <w:rPr>
          <w:rFonts w:asciiTheme="minorHAnsi" w:hAnsiTheme="minorHAnsi" w:cstheme="minorHAnsi"/>
          <w:b/>
          <w:caps/>
        </w:rPr>
        <w:t xml:space="preserve"> </w:t>
      </w:r>
      <w:r w:rsidR="00101525">
        <w:rPr>
          <w:rFonts w:asciiTheme="minorHAnsi" w:hAnsiTheme="minorHAnsi" w:cstheme="minorHAnsi"/>
          <w:b/>
          <w:caps/>
        </w:rPr>
        <w:t xml:space="preserve"> </w:t>
      </w:r>
      <w:r w:rsidR="000C78BF" w:rsidRPr="000C78BF">
        <w:rPr>
          <w:rFonts w:asciiTheme="minorHAnsi" w:hAnsiTheme="minorHAnsi" w:cstheme="minorHAnsi"/>
          <w:b/>
          <w:caps/>
        </w:rPr>
        <w:t xml:space="preserve">CONCORRÊNCIA Nº </w:t>
      </w:r>
      <w:r w:rsidR="000C78BF">
        <w:rPr>
          <w:rFonts w:asciiTheme="minorHAnsi" w:hAnsiTheme="minorHAnsi" w:cstheme="minorHAnsi"/>
          <w:b/>
          <w:caps/>
        </w:rPr>
        <w:t>0</w:t>
      </w:r>
      <w:r w:rsidR="000C78BF" w:rsidRPr="000C78BF">
        <w:rPr>
          <w:rFonts w:asciiTheme="minorHAnsi" w:hAnsiTheme="minorHAnsi" w:cstheme="minorHAnsi"/>
          <w:b/>
          <w:caps/>
        </w:rPr>
        <w:t>07/2025</w:t>
      </w:r>
    </w:p>
    <w:p w14:paraId="342A5AE1" w14:textId="29296623" w:rsidR="000C78BF" w:rsidRPr="000C78BF" w:rsidRDefault="000C78B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C78BF">
        <w:rPr>
          <w:rFonts w:asciiTheme="majorHAnsi" w:hAnsiTheme="majorHAnsi" w:cstheme="majorHAnsi"/>
        </w:rPr>
        <w:t xml:space="preserve">Contratação de empresa de engenharia para execução da ampliação do </w:t>
      </w:r>
      <w:r w:rsidRPr="000C78BF">
        <w:rPr>
          <w:rFonts w:asciiTheme="majorHAnsi" w:hAnsiTheme="majorHAnsi" w:cstheme="majorHAnsi"/>
          <w:caps/>
        </w:rPr>
        <w:t>cmei</w:t>
      </w:r>
      <w:r w:rsidRPr="000C78BF">
        <w:rPr>
          <w:rFonts w:asciiTheme="majorHAnsi" w:hAnsiTheme="majorHAnsi" w:cstheme="majorHAnsi"/>
        </w:rPr>
        <w:t xml:space="preserve"> Camilo José Rodovalho Mirote, a </w:t>
      </w:r>
      <w:r>
        <w:rPr>
          <w:rFonts w:asciiTheme="majorHAnsi" w:hAnsiTheme="majorHAnsi" w:cstheme="majorHAnsi"/>
        </w:rPr>
        <w:t xml:space="preserve"> </w:t>
      </w:r>
      <w:r w:rsidRPr="000C78BF">
        <w:rPr>
          <w:rFonts w:asciiTheme="majorHAnsi" w:hAnsiTheme="majorHAnsi" w:cstheme="majorHAnsi"/>
        </w:rPr>
        <w:t>ser implementado</w:t>
      </w:r>
      <w:r>
        <w:rPr>
          <w:rFonts w:asciiTheme="majorHAnsi" w:hAnsiTheme="majorHAnsi" w:cstheme="majorHAnsi"/>
        </w:rPr>
        <w:t xml:space="preserve"> </w:t>
      </w:r>
      <w:r w:rsidRPr="000C78BF">
        <w:rPr>
          <w:rFonts w:asciiTheme="majorHAnsi" w:hAnsiTheme="majorHAnsi" w:cstheme="majorHAnsi"/>
        </w:rPr>
        <w:t xml:space="preserve"> na avenida Afrânio Alves Rosa, s/n, bairro Cidade Nova </w:t>
      </w:r>
      <w:r w:rsidRPr="000C78BF">
        <w:rPr>
          <w:rFonts w:asciiTheme="majorHAnsi" w:hAnsiTheme="majorHAnsi" w:cstheme="majorHAnsi"/>
          <w:caps/>
        </w:rPr>
        <w:t>ii</w:t>
      </w:r>
      <w:r w:rsidRPr="000C78BF">
        <w:rPr>
          <w:rFonts w:asciiTheme="majorHAnsi" w:hAnsiTheme="majorHAnsi" w:cstheme="majorHAnsi"/>
        </w:rPr>
        <w:t>, Vazante</w:t>
      </w:r>
      <w:r>
        <w:rPr>
          <w:rFonts w:asciiTheme="majorHAnsi" w:hAnsiTheme="majorHAnsi" w:cstheme="majorHAnsi"/>
        </w:rPr>
        <w:t xml:space="preserve"> / </w:t>
      </w:r>
      <w:r w:rsidRPr="000C78BF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total estimado em</w:t>
      </w:r>
      <w:r>
        <w:rPr>
          <w:rFonts w:asciiTheme="majorHAnsi" w:hAnsiTheme="majorHAnsi" w:cstheme="majorHAnsi"/>
          <w:caps/>
        </w:rPr>
        <w:t xml:space="preserve">: </w:t>
      </w:r>
      <w:r w:rsidRPr="000C78BF">
        <w:rPr>
          <w:rFonts w:asciiTheme="majorHAnsi" w:hAnsiTheme="majorHAnsi" w:cstheme="majorHAnsi"/>
          <w:caps/>
        </w:rPr>
        <w:t xml:space="preserve"> </w:t>
      </w:r>
      <w:r w:rsidRPr="000C78BF">
        <w:rPr>
          <w:rFonts w:asciiTheme="minorHAnsi" w:hAnsiTheme="minorHAnsi" w:cstheme="minorHAnsi"/>
          <w:b/>
          <w:caps/>
        </w:rPr>
        <w:t>R$ 443.897,42</w:t>
      </w:r>
      <w:r w:rsidRPr="000C78BF">
        <w:rPr>
          <w:rFonts w:asciiTheme="majorHAnsi" w:hAnsiTheme="majorHAnsi" w:cstheme="majorHAnsi"/>
        </w:rPr>
        <w:t>.</w:t>
      </w:r>
      <w:r w:rsidRPr="000C78BF">
        <w:t xml:space="preserve"> </w:t>
      </w:r>
      <w:r w:rsidRPr="000C78BF">
        <w:rPr>
          <w:rFonts w:asciiTheme="majorHAnsi" w:hAnsiTheme="majorHAnsi" w:cstheme="majorHAnsi"/>
        </w:rPr>
        <w:t xml:space="preserve">Prazo </w:t>
      </w:r>
      <w:r>
        <w:rPr>
          <w:rFonts w:asciiTheme="majorHAnsi" w:hAnsiTheme="majorHAnsi" w:cstheme="majorHAnsi"/>
        </w:rPr>
        <w:t>para cadastro</w:t>
      </w:r>
      <w:r w:rsidR="00EA69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="00EA69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proposta de preço a partir das 13h</w:t>
      </w:r>
      <w:r w:rsidRPr="000C78BF">
        <w:rPr>
          <w:rFonts w:asciiTheme="majorHAnsi" w:hAnsiTheme="majorHAnsi" w:cstheme="majorHAnsi"/>
        </w:rPr>
        <w:t>00min</w:t>
      </w:r>
      <w:r>
        <w:rPr>
          <w:rFonts w:asciiTheme="majorHAnsi" w:hAnsiTheme="majorHAnsi" w:cstheme="majorHAnsi"/>
        </w:rPr>
        <w:t>,</w:t>
      </w:r>
      <w:r w:rsidRPr="000C78BF">
        <w:rPr>
          <w:rFonts w:asciiTheme="majorHAnsi" w:hAnsiTheme="majorHAnsi" w:cstheme="majorHAnsi"/>
        </w:rPr>
        <w:t xml:space="preserve"> do dia 17</w:t>
      </w:r>
      <w:r>
        <w:rPr>
          <w:rFonts w:asciiTheme="majorHAnsi" w:hAnsiTheme="majorHAnsi" w:cstheme="majorHAnsi"/>
        </w:rPr>
        <w:t>/09/2025, até às 08h00min do dia 05/11/</w:t>
      </w:r>
      <w:r w:rsidRPr="000C78BF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. </w:t>
      </w:r>
      <w:r w:rsidRPr="000C78BF">
        <w:rPr>
          <w:rFonts w:asciiTheme="majorHAnsi" w:hAnsiTheme="majorHAnsi" w:cstheme="majorHAnsi"/>
        </w:rPr>
        <w:t xml:space="preserve">Data e horário da sessão de disputa de preços </w:t>
      </w:r>
      <w:r>
        <w:rPr>
          <w:rFonts w:asciiTheme="majorHAnsi" w:hAnsiTheme="majorHAnsi" w:cstheme="majorHAnsi"/>
        </w:rPr>
        <w:t>à</w:t>
      </w:r>
      <w:r w:rsidRPr="000C78BF">
        <w:rPr>
          <w:rFonts w:asciiTheme="majorHAnsi" w:hAnsiTheme="majorHAnsi" w:cstheme="majorHAnsi"/>
        </w:rPr>
        <w:t xml:space="preserve">s </w:t>
      </w:r>
      <w:r>
        <w:rPr>
          <w:rFonts w:asciiTheme="majorHAnsi" w:hAnsiTheme="majorHAnsi" w:cstheme="majorHAnsi"/>
        </w:rPr>
        <w:t>08h10min do dia 05/11/</w:t>
      </w:r>
      <w:r w:rsidRPr="000C78BF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. Esclarecimentos pelo </w:t>
      </w:r>
      <w:r w:rsidRPr="000C78BF">
        <w:rPr>
          <w:rFonts w:asciiTheme="majorHAnsi" w:hAnsiTheme="majorHAnsi" w:cstheme="majorHAnsi"/>
        </w:rPr>
        <w:t xml:space="preserve">telefone: </w:t>
      </w:r>
      <w:r>
        <w:rPr>
          <w:rFonts w:asciiTheme="majorHAnsi" w:hAnsiTheme="majorHAnsi" w:cstheme="majorHAnsi"/>
        </w:rPr>
        <w:t>(</w:t>
      </w:r>
      <w:r w:rsidRPr="000C78BF">
        <w:rPr>
          <w:rFonts w:asciiTheme="majorHAnsi" w:hAnsiTheme="majorHAnsi" w:cstheme="majorHAnsi"/>
        </w:rPr>
        <w:t>34</w:t>
      </w:r>
      <w:r>
        <w:rPr>
          <w:rFonts w:asciiTheme="majorHAnsi" w:hAnsiTheme="majorHAnsi" w:cstheme="majorHAnsi"/>
        </w:rPr>
        <w:t>)</w:t>
      </w:r>
      <w:r w:rsidRPr="000C78BF">
        <w:rPr>
          <w:rFonts w:asciiTheme="majorHAnsi" w:hAnsiTheme="majorHAnsi" w:cstheme="majorHAnsi"/>
        </w:rPr>
        <w:t xml:space="preserve"> 3813-9714</w:t>
      </w:r>
      <w:r>
        <w:rPr>
          <w:rFonts w:asciiTheme="majorHAnsi" w:hAnsiTheme="majorHAnsi" w:cstheme="majorHAnsi"/>
        </w:rPr>
        <w:t xml:space="preserve"> ou</w:t>
      </w:r>
      <w:r w:rsidR="00954D96">
        <w:rPr>
          <w:rFonts w:asciiTheme="majorHAnsi" w:hAnsiTheme="majorHAnsi" w:cstheme="majorHAnsi"/>
        </w:rPr>
        <w:t xml:space="preserve">, </w:t>
      </w:r>
      <w:r w:rsidRPr="000C78BF">
        <w:rPr>
          <w:rFonts w:asciiTheme="majorHAnsi" w:hAnsiTheme="majorHAnsi" w:cstheme="majorHAnsi"/>
        </w:rPr>
        <w:t xml:space="preserve">e-mail: </w:t>
      </w:r>
      <w:hyperlink r:id="rId50" w:history="1">
        <w:r w:rsidRPr="0064524E">
          <w:rPr>
            <w:rStyle w:val="Hyperlink"/>
            <w:rFonts w:asciiTheme="majorHAnsi" w:hAnsiTheme="majorHAnsi" w:cstheme="majorHAnsi"/>
          </w:rPr>
          <w:t>licitacao@vazante.mg.gov.br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7ED42FA" w14:textId="77777777" w:rsidR="000C78BF" w:rsidRDefault="000C78B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2453DF4" w14:textId="51A90AD9" w:rsidR="007745BC" w:rsidRPr="007745BC" w:rsidRDefault="007745BC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745BC">
        <w:rPr>
          <w:rFonts w:asciiTheme="minorHAnsi" w:hAnsiTheme="minorHAnsi" w:cstheme="minorHAnsi"/>
          <w:b/>
        </w:rPr>
        <w:t xml:space="preserve">CODEVASF </w:t>
      </w:r>
      <w:r w:rsidR="007305F3">
        <w:rPr>
          <w:rFonts w:asciiTheme="minorHAnsi" w:hAnsiTheme="minorHAnsi" w:cstheme="minorHAnsi"/>
          <w:b/>
        </w:rPr>
        <w:t xml:space="preserve">- </w:t>
      </w:r>
      <w:r w:rsidRPr="007745BC">
        <w:rPr>
          <w:rFonts w:asciiTheme="minorHAnsi" w:hAnsiTheme="minorHAnsi" w:cstheme="minorHAnsi"/>
          <w:b/>
        </w:rPr>
        <w:t>LICITAÇÃO ELETRÔNICA Nº 014/2025</w:t>
      </w:r>
    </w:p>
    <w:p w14:paraId="556678CE" w14:textId="39FEA4D4" w:rsidR="007745BC" w:rsidRPr="007305F3" w:rsidRDefault="007745BC" w:rsidP="007305F3">
      <w:pPr>
        <w:ind w:left="142"/>
        <w:jc w:val="both"/>
        <w:rPr>
          <w:rFonts w:asciiTheme="majorHAnsi" w:hAnsiTheme="majorHAnsi" w:cstheme="majorHAnsi"/>
        </w:rPr>
      </w:pPr>
      <w:r w:rsidRPr="007745B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7745BC">
        <w:rPr>
          <w:rFonts w:asciiTheme="majorHAnsi" w:hAnsiTheme="majorHAnsi" w:cstheme="majorHAnsi"/>
        </w:rPr>
        <w:t>Execução das obras de pavimentação com blocos sextavados de concreto (</w:t>
      </w:r>
      <w:r w:rsidRPr="007745BC">
        <w:rPr>
          <w:rFonts w:asciiTheme="majorHAnsi" w:hAnsiTheme="majorHAnsi" w:cstheme="majorHAnsi"/>
          <w:caps/>
        </w:rPr>
        <w:t>bloquetes</w:t>
      </w:r>
      <w:r w:rsidRPr="007745BC">
        <w:rPr>
          <w:rFonts w:asciiTheme="majorHAnsi" w:hAnsiTheme="majorHAnsi" w:cstheme="majorHAnsi"/>
        </w:rPr>
        <w:t>) de vias diversas no</w:t>
      </w:r>
      <w:r>
        <w:rPr>
          <w:rFonts w:asciiTheme="majorHAnsi" w:hAnsiTheme="majorHAnsi" w:cstheme="majorHAnsi"/>
        </w:rPr>
        <w:t xml:space="preserve"> </w:t>
      </w:r>
      <w:r w:rsidR="007305F3" w:rsidRPr="007745BC">
        <w:rPr>
          <w:rFonts w:asciiTheme="majorHAnsi" w:hAnsiTheme="majorHAnsi" w:cstheme="majorHAnsi"/>
        </w:rPr>
        <w:t xml:space="preserve">Município </w:t>
      </w:r>
      <w:r w:rsidRPr="007745BC">
        <w:rPr>
          <w:rFonts w:asciiTheme="majorHAnsi" w:hAnsiTheme="majorHAnsi" w:cstheme="majorHAnsi"/>
        </w:rPr>
        <w:t>de Josenópolis, na área de atuação da 1ª Superintendência Regional, no estado de Minas Gerais</w:t>
      </w:r>
      <w:r>
        <w:rPr>
          <w:rFonts w:asciiTheme="majorHAnsi" w:hAnsiTheme="majorHAnsi" w:cstheme="majorHAnsi"/>
        </w:rPr>
        <w:t xml:space="preserve">. Valor total estimado em: </w:t>
      </w:r>
      <w:r w:rsidRPr="00DC5044">
        <w:rPr>
          <w:rFonts w:asciiTheme="minorHAnsi" w:hAnsiTheme="minorHAnsi" w:cstheme="minorHAnsi"/>
          <w:b/>
        </w:rPr>
        <w:t>R$ 1.499.999,99</w:t>
      </w:r>
      <w:r w:rsidR="007305F3" w:rsidRPr="007305F3">
        <w:rPr>
          <w:rFonts w:asciiTheme="majorHAnsi" w:hAnsiTheme="majorHAnsi" w:cstheme="majorHAnsi"/>
        </w:rPr>
        <w:t>.</w:t>
      </w:r>
      <w:r w:rsidRPr="007305F3">
        <w:rPr>
          <w:rFonts w:asciiTheme="majorHAnsi" w:hAnsiTheme="majorHAnsi" w:cstheme="majorHAnsi"/>
        </w:rPr>
        <w:t xml:space="preserve"> </w:t>
      </w:r>
      <w:r w:rsidR="007305F3" w:rsidRPr="007305F3">
        <w:rPr>
          <w:rFonts w:asciiTheme="majorHAnsi" w:hAnsiTheme="majorHAnsi" w:cstheme="majorHAnsi"/>
        </w:rPr>
        <w:t xml:space="preserve">A </w:t>
      </w:r>
      <w:r w:rsidRPr="007305F3">
        <w:rPr>
          <w:rFonts w:asciiTheme="majorHAnsi" w:hAnsiTheme="majorHAnsi" w:cstheme="majorHAnsi"/>
        </w:rPr>
        <w:t xml:space="preserve">Data </w:t>
      </w:r>
      <w:r w:rsidR="007305F3" w:rsidRPr="007305F3">
        <w:rPr>
          <w:rFonts w:asciiTheme="majorHAnsi" w:hAnsiTheme="majorHAnsi" w:cstheme="majorHAnsi"/>
        </w:rPr>
        <w:t>de abertura da sessão está pr</w:t>
      </w:r>
      <w:r w:rsidR="007305F3">
        <w:rPr>
          <w:rFonts w:asciiTheme="majorHAnsi" w:hAnsiTheme="majorHAnsi" w:cstheme="majorHAnsi"/>
        </w:rPr>
        <w:t xml:space="preserve">evista para o dia  08/10/2025, </w:t>
      </w:r>
      <w:r w:rsidR="007305F3" w:rsidRPr="007305F3">
        <w:rPr>
          <w:rFonts w:asciiTheme="majorHAnsi" w:hAnsiTheme="majorHAnsi" w:cstheme="majorHAnsi"/>
        </w:rPr>
        <w:t>às 10h00</w:t>
      </w:r>
      <w:r w:rsidR="007305F3">
        <w:rPr>
          <w:rFonts w:asciiTheme="majorHAnsi" w:hAnsiTheme="majorHAnsi" w:cstheme="majorHAnsi"/>
        </w:rPr>
        <w:t xml:space="preserve">min, </w:t>
      </w:r>
      <w:r w:rsidR="007305F3" w:rsidRPr="007305F3">
        <w:rPr>
          <w:rFonts w:asciiTheme="majorHAnsi" w:hAnsiTheme="majorHAnsi" w:cstheme="majorHAnsi"/>
        </w:rPr>
        <w:t xml:space="preserve">no sítio: </w:t>
      </w:r>
      <w:hyperlink r:id="rId51" w:history="1">
        <w:r w:rsidR="007305F3" w:rsidRPr="0064524E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B160E">
        <w:rPr>
          <w:rFonts w:asciiTheme="majorHAnsi" w:hAnsiTheme="majorHAnsi" w:cstheme="majorHAnsi"/>
        </w:rPr>
        <w:t xml:space="preserve">. Esclarecimentos através do </w:t>
      </w:r>
      <w:bookmarkStart w:id="0" w:name="_GoBack"/>
      <w:bookmarkEnd w:id="0"/>
      <w:r w:rsidR="007305F3" w:rsidRPr="007305F3">
        <w:rPr>
          <w:rFonts w:asciiTheme="majorHAnsi" w:hAnsiTheme="majorHAnsi" w:cstheme="majorHAnsi"/>
        </w:rPr>
        <w:t>endereço:</w:t>
      </w:r>
      <w:r w:rsidR="007305F3">
        <w:rPr>
          <w:rFonts w:asciiTheme="majorHAnsi" w:hAnsiTheme="majorHAnsi" w:cstheme="majorHAnsi"/>
        </w:rPr>
        <w:t xml:space="preserve"> </w:t>
      </w:r>
      <w:hyperlink r:id="rId52" w:history="1">
        <w:r w:rsidR="007305F3" w:rsidRPr="0064524E">
          <w:rPr>
            <w:rStyle w:val="Hyperlink"/>
            <w:rFonts w:asciiTheme="majorHAnsi" w:hAnsiTheme="majorHAnsi" w:cstheme="majorHAnsi"/>
          </w:rPr>
          <w:t>1a.sl@codevasf.gov.br</w:t>
        </w:r>
      </w:hyperlink>
      <w:r w:rsidR="007305F3">
        <w:rPr>
          <w:rFonts w:asciiTheme="majorHAnsi" w:hAnsiTheme="majorHAnsi" w:cstheme="majorHAnsi"/>
        </w:rPr>
        <w:t xml:space="preserve"> ou </w:t>
      </w:r>
      <w:hyperlink r:id="rId53" w:history="1">
        <w:r w:rsidR="007305F3" w:rsidRPr="0064524E">
          <w:rPr>
            <w:rStyle w:val="Hyperlink"/>
            <w:rFonts w:asciiTheme="majorHAnsi" w:hAnsiTheme="majorHAnsi" w:cstheme="majorHAnsi"/>
          </w:rPr>
          <w:t>www.codevasf.gov.br</w:t>
        </w:r>
      </w:hyperlink>
      <w:r w:rsidR="007305F3">
        <w:rPr>
          <w:rFonts w:asciiTheme="majorHAnsi" w:hAnsiTheme="majorHAnsi" w:cstheme="majorHAnsi"/>
        </w:rPr>
        <w:t xml:space="preserve">. </w:t>
      </w:r>
    </w:p>
    <w:p w14:paraId="2A1B523E" w14:textId="77777777" w:rsidR="007745BC" w:rsidRDefault="007745BC" w:rsidP="00361123">
      <w:pPr>
        <w:ind w:left="142"/>
        <w:jc w:val="both"/>
        <w:rPr>
          <w:rFonts w:asciiTheme="majorHAnsi" w:hAnsiTheme="majorHAnsi" w:cstheme="majorHAnsi"/>
        </w:rPr>
      </w:pPr>
    </w:p>
    <w:p w14:paraId="1ADDDF3C" w14:textId="69F88B6F" w:rsidR="005B634A" w:rsidRPr="00642DE2" w:rsidRDefault="00642DE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642DE2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federal</w:t>
      </w:r>
    </w:p>
    <w:p w14:paraId="5F1BFAFB" w14:textId="77777777" w:rsidR="00642DE2" w:rsidRDefault="00642DE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2B6B4472" w:rsidR="00703F0A" w:rsidRDefault="00642DE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42DE2">
        <w:rPr>
          <w:rFonts w:asciiTheme="minorHAnsi" w:hAnsiTheme="minorHAnsi" w:cstheme="minorHAnsi"/>
          <w:b/>
          <w:caps/>
        </w:rPr>
        <w:t>novacap</w:t>
      </w:r>
      <w:r>
        <w:rPr>
          <w:rFonts w:asciiTheme="minorHAnsi" w:hAnsiTheme="minorHAnsi" w:cstheme="minorHAnsi"/>
          <w:b/>
          <w:caps/>
        </w:rPr>
        <w:t xml:space="preserve"> - Concorrência Eletrônica nº </w:t>
      </w:r>
      <w:r w:rsidRPr="00642DE2">
        <w:rPr>
          <w:rFonts w:asciiTheme="minorHAnsi" w:hAnsiTheme="minorHAnsi" w:cstheme="minorHAnsi"/>
          <w:b/>
          <w:caps/>
        </w:rPr>
        <w:t>007/2025</w:t>
      </w:r>
    </w:p>
    <w:p w14:paraId="4C7CCE20" w14:textId="659611BE" w:rsidR="00642DE2" w:rsidRPr="00642DE2" w:rsidRDefault="00642DE2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42DE2">
        <w:rPr>
          <w:rFonts w:asciiTheme="majorHAnsi" w:hAnsiTheme="majorHAnsi" w:cstheme="majorHAnsi"/>
        </w:rPr>
        <w:t>Contratação integrada de empresa ou consórcio, com vistas à elaboração dos Projetos Básico e executivo de arquitetura e de engenharia, bem como As Built (“</w:t>
      </w:r>
      <w:r w:rsidRPr="00642DE2">
        <w:rPr>
          <w:rFonts w:asciiTheme="majorHAnsi" w:hAnsiTheme="majorHAnsi" w:cstheme="majorHAnsi"/>
          <w:caps/>
        </w:rPr>
        <w:t>Como Construído</w:t>
      </w:r>
      <w:r>
        <w:rPr>
          <w:rFonts w:asciiTheme="majorHAnsi" w:hAnsiTheme="majorHAnsi" w:cstheme="majorHAnsi"/>
        </w:rPr>
        <w:t xml:space="preserve">”) </w:t>
      </w:r>
      <w:r w:rsidRPr="00642DE2">
        <w:rPr>
          <w:rFonts w:asciiTheme="majorHAnsi" w:hAnsiTheme="majorHAnsi" w:cstheme="majorHAnsi"/>
        </w:rPr>
        <w:t xml:space="preserve">à obtenção de licenças, outorgas e aprovações; à execução de obras e serviços de engenharia; à montagem, realização de testes, comissionamentos, pré-operação e demais operações necessárias e suficientes para fornecimento e instalação de equipamentos e mobiliários à entrega final, em condições de funcionamento, da ampliação de unidade de atenção especializada em saúde - hospital de apoio de Brasília - </w:t>
      </w:r>
      <w:r>
        <w:rPr>
          <w:rFonts w:asciiTheme="majorHAnsi" w:hAnsiTheme="majorHAnsi" w:cstheme="majorHAnsi"/>
        </w:rPr>
        <w:t xml:space="preserve">bloco de doenças raras, </w:t>
      </w:r>
      <w:r w:rsidRPr="00642DE2">
        <w:rPr>
          <w:rFonts w:asciiTheme="majorHAnsi" w:hAnsiTheme="majorHAnsi" w:cstheme="majorHAnsi"/>
        </w:rPr>
        <w:t xml:space="preserve">centro de referência de doenças raras </w:t>
      </w:r>
      <w:r>
        <w:rPr>
          <w:rFonts w:asciiTheme="majorHAnsi" w:hAnsiTheme="majorHAnsi" w:cstheme="majorHAnsi"/>
        </w:rPr>
        <w:t>–</w:t>
      </w:r>
      <w:r w:rsidRPr="00642DE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642DE2">
        <w:rPr>
          <w:rFonts w:asciiTheme="majorHAnsi" w:hAnsiTheme="majorHAnsi" w:cstheme="majorHAnsi"/>
        </w:rPr>
        <w:t xml:space="preserve">CRDR), a ser localizado na AENW 03 - Lote A - Noroeste </w:t>
      </w:r>
      <w:r>
        <w:rPr>
          <w:rFonts w:asciiTheme="majorHAnsi" w:hAnsiTheme="majorHAnsi" w:cstheme="majorHAnsi"/>
        </w:rPr>
        <w:t>–</w:t>
      </w:r>
      <w:r w:rsidRPr="00642DE2">
        <w:rPr>
          <w:rFonts w:asciiTheme="majorHAnsi" w:hAnsiTheme="majorHAnsi" w:cstheme="majorHAnsi"/>
        </w:rPr>
        <w:t xml:space="preserve"> Brasília</w:t>
      </w:r>
      <w:r>
        <w:rPr>
          <w:rFonts w:asciiTheme="majorHAnsi" w:hAnsiTheme="majorHAnsi" w:cstheme="majorHAnsi"/>
        </w:rPr>
        <w:t xml:space="preserve"> </w:t>
      </w:r>
      <w:r w:rsidRPr="00642DE2">
        <w:rPr>
          <w:rFonts w:asciiTheme="majorHAnsi" w:hAnsiTheme="majorHAnsi" w:cstheme="majorHAnsi"/>
        </w:rPr>
        <w:t>/DF</w:t>
      </w:r>
      <w:r>
        <w:rPr>
          <w:rFonts w:asciiTheme="majorHAnsi" w:hAnsiTheme="majorHAnsi" w:cstheme="majorHAnsi"/>
        </w:rPr>
        <w:t>.</w:t>
      </w:r>
      <w:r w:rsidRPr="00642DE2">
        <w:t xml:space="preserve"> </w:t>
      </w:r>
      <w:r w:rsidRPr="00642DE2">
        <w:rPr>
          <w:rFonts w:asciiTheme="majorHAnsi" w:hAnsiTheme="majorHAnsi" w:cstheme="majorHAnsi"/>
        </w:rPr>
        <w:t>Valor estimado da contratação</w:t>
      </w:r>
      <w:r>
        <w:rPr>
          <w:rFonts w:asciiTheme="majorHAnsi" w:hAnsiTheme="majorHAnsi" w:cstheme="majorHAnsi"/>
        </w:rPr>
        <w:t xml:space="preserve"> em: </w:t>
      </w:r>
      <w:r w:rsidRPr="00DC5044">
        <w:rPr>
          <w:rFonts w:asciiTheme="minorHAnsi" w:hAnsiTheme="minorHAnsi" w:cstheme="minorHAnsi"/>
          <w:b/>
        </w:rPr>
        <w:t>R$ 39.404.429,88</w:t>
      </w:r>
      <w:r w:rsidRPr="00642DE2">
        <w:rPr>
          <w:rFonts w:asciiTheme="majorHAnsi" w:hAnsiTheme="majorHAnsi" w:cstheme="majorHAnsi"/>
        </w:rPr>
        <w:t>.</w:t>
      </w:r>
      <w:r w:rsidRPr="00642DE2">
        <w:t xml:space="preserve"> </w:t>
      </w:r>
      <w:r>
        <w:rPr>
          <w:rFonts w:asciiTheme="majorHAnsi" w:hAnsiTheme="majorHAnsi" w:cstheme="majorHAnsi"/>
        </w:rPr>
        <w:t xml:space="preserve">Data e horário da licitação: 17/12/2025, </w:t>
      </w:r>
      <w:r w:rsidRPr="00642DE2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642DE2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642DE2">
        <w:rPr>
          <w:rFonts w:asciiTheme="majorHAnsi" w:hAnsiTheme="majorHAnsi" w:cstheme="majorHAnsi"/>
        </w:rPr>
        <w:t>.</w:t>
      </w:r>
      <w:r w:rsidRPr="00642DE2">
        <w:t xml:space="preserve"> </w:t>
      </w:r>
      <w:r w:rsidRPr="00642DE2">
        <w:rPr>
          <w:rFonts w:asciiTheme="majorHAnsi" w:hAnsiTheme="majorHAnsi" w:cstheme="majorHAnsi"/>
        </w:rPr>
        <w:t xml:space="preserve">Edital e seus anexos poderão ser retirados exclusivamente nos sítios www.novacap.df.gov.br e www.gov.br/compras. Contatos e informações: telefones nº (061) 3403-2321 ou (061) 3403-2322 e e-mail </w:t>
      </w:r>
      <w:hyperlink r:id="rId54" w:history="1">
        <w:r w:rsidRPr="0064524E">
          <w:rPr>
            <w:rStyle w:val="Hyperlink"/>
            <w:rFonts w:asciiTheme="majorHAnsi" w:hAnsiTheme="majorHAnsi" w:cstheme="majorHAnsi"/>
          </w:rPr>
          <w:t>nlc@novacap.df.gov.br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A7EEF6A" w14:textId="77777777" w:rsidR="00D02842" w:rsidRPr="00642DE2" w:rsidRDefault="00D02842" w:rsidP="00D02842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79F8CF0" w14:textId="664D476B" w:rsidR="00D02842" w:rsidRPr="00642DE2" w:rsidRDefault="00D0284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0EEE7A9A" w14:textId="77777777" w:rsid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DE22E40" w14:textId="0A6117C1" w:rsid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</w:t>
      </w:r>
      <w:r>
        <w:t xml:space="preserve"> </w:t>
      </w:r>
      <w:r>
        <w:rPr>
          <w:rFonts w:asciiTheme="minorHAnsi" w:hAnsiTheme="minorHAnsi" w:cstheme="minorHAnsi"/>
          <w:b/>
          <w:caps/>
        </w:rPr>
        <w:t>c</w:t>
      </w:r>
      <w:r w:rsidRPr="00D02842">
        <w:rPr>
          <w:rFonts w:asciiTheme="minorHAnsi" w:hAnsiTheme="minorHAnsi" w:cstheme="minorHAnsi"/>
          <w:b/>
          <w:caps/>
        </w:rPr>
        <w:t>ONCORRÊNCIA ELETRÔNICA</w:t>
      </w:r>
      <w:r>
        <w:rPr>
          <w:rFonts w:asciiTheme="minorHAnsi" w:hAnsiTheme="minorHAnsi" w:cstheme="minorHAnsi"/>
          <w:b/>
          <w:caps/>
        </w:rPr>
        <w:t xml:space="preserve"> nº 102/2025</w:t>
      </w:r>
    </w:p>
    <w:p w14:paraId="3DB9C264" w14:textId="2AF6D61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02842">
        <w:rPr>
          <w:rFonts w:asciiTheme="majorHAnsi" w:hAnsiTheme="majorHAnsi" w:cstheme="majorHAnsi"/>
        </w:rPr>
        <w:t>Contratação de empresa especializada para a implantação de obras de arte corrente – bueiros – em cinco municípios do Estado de Goiás: Alto Horizonte, Campinaçu, Niquelândia, Santa Tereza de Goiás e São João D' Aliança, no Estado de Goiás.</w:t>
      </w:r>
      <w:r>
        <w:rPr>
          <w:rFonts w:asciiTheme="majorHAnsi" w:hAnsiTheme="majorHAnsi" w:cstheme="majorHAnsi"/>
        </w:rPr>
        <w:t xml:space="preserve"> Valor total estimado em: </w:t>
      </w:r>
      <w:r w:rsidRPr="00DC5044">
        <w:rPr>
          <w:rFonts w:asciiTheme="minorHAnsi" w:hAnsiTheme="minorHAnsi" w:cstheme="minorHAnsi"/>
          <w:b/>
        </w:rPr>
        <w:t>R$ 10.960.194,42</w:t>
      </w:r>
      <w:r>
        <w:rPr>
          <w:rFonts w:asciiTheme="majorHAnsi" w:hAnsiTheme="majorHAnsi" w:cstheme="majorHAnsi"/>
          <w:b/>
        </w:rPr>
        <w:t>.</w:t>
      </w:r>
      <w:r w:rsidRPr="00D02842">
        <w:t xml:space="preserve"> </w:t>
      </w:r>
      <w:r w:rsidRPr="00D02842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da sessão pública: 01/10/2025, às </w:t>
      </w:r>
      <w:r w:rsidRPr="00D02842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>h00min.</w:t>
      </w:r>
      <w:r w:rsidRPr="00D02842">
        <w:rPr>
          <w:rFonts w:asciiTheme="majorHAnsi" w:hAnsiTheme="majorHAnsi" w:cstheme="majorHAnsi"/>
        </w:rPr>
        <w:t xml:space="preserve"> Dúvidas:</w:t>
      </w:r>
      <w:r>
        <w:t xml:space="preserve"> </w:t>
      </w:r>
      <w:hyperlink r:id="rId55" w:history="1">
        <w:r w:rsidRPr="0064524E">
          <w:rPr>
            <w:rStyle w:val="Hyperlink"/>
            <w:rFonts w:asciiTheme="majorHAnsi" w:hAnsiTheme="majorHAnsi" w:cstheme="majorHAnsi"/>
          </w:rPr>
          <w:t>http://sgl.goinfra.go.gov.br/portal_licitacao/licitacao.php?idLicitacao=1550&amp;lote=01</w:t>
        </w:r>
      </w:hyperlink>
      <w:r>
        <w:rPr>
          <w:rFonts w:asciiTheme="majorHAnsi" w:hAnsiTheme="majorHAnsi" w:cstheme="majorHAnsi"/>
        </w:rPr>
        <w:t xml:space="preserve">. </w:t>
      </w:r>
    </w:p>
    <w:p w14:paraId="6E917898" w14:textId="77777777" w:rsid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3B19F19D" w14:textId="08892A49" w:rsidR="006E371C" w:rsidRDefault="006E371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4637BBBA" w14:textId="77777777" w:rsidR="006E371C" w:rsidRDefault="006E371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D56DB37" w14:textId="33160221" w:rsidR="006E371C" w:rsidRDefault="006E371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SANESUL - </w:t>
      </w:r>
      <w:r w:rsidRPr="006E371C">
        <w:rPr>
          <w:rFonts w:asciiTheme="minorHAnsi" w:hAnsiTheme="minorHAnsi" w:cstheme="minorHAnsi"/>
          <w:b/>
        </w:rPr>
        <w:t>AVISO DE LICITAÇÃO Nº 031/2025</w:t>
      </w:r>
    </w:p>
    <w:p w14:paraId="1FFB3B61" w14:textId="178AC118" w:rsidR="006E371C" w:rsidRDefault="006E371C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6E371C">
        <w:rPr>
          <w:rFonts w:asciiTheme="majorHAnsi" w:hAnsiTheme="majorHAnsi" w:cstheme="majorHAnsi"/>
        </w:rPr>
        <w:t>OBJETO:  Contratação, sob regime de empreitada por preços unitários, de empresa de engenharia para a execução das obras de ampliação do sistema de abastecimento de água do Distrito de Indubrasil, Município de Terenos</w:t>
      </w:r>
      <w:r>
        <w:rPr>
          <w:rFonts w:asciiTheme="majorHAnsi" w:hAnsiTheme="majorHAnsi" w:cstheme="majorHAnsi"/>
        </w:rPr>
        <w:t xml:space="preserve"> </w:t>
      </w:r>
      <w:r w:rsidRPr="006E371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E371C">
        <w:rPr>
          <w:rFonts w:asciiTheme="majorHAnsi" w:hAnsiTheme="majorHAnsi" w:cstheme="majorHAnsi"/>
        </w:rPr>
        <w:t>MS, no Estado do Mato Grosso do Sul.</w:t>
      </w:r>
      <w:r>
        <w:rPr>
          <w:rFonts w:asciiTheme="majorHAnsi" w:hAnsiTheme="majorHAnsi" w:cstheme="majorHAnsi"/>
        </w:rPr>
        <w:t xml:space="preserve"> </w:t>
      </w:r>
      <w:r w:rsidR="00565EA8" w:rsidRPr="00565EA8">
        <w:rPr>
          <w:rFonts w:asciiTheme="majorHAnsi" w:hAnsiTheme="majorHAnsi" w:cstheme="majorHAnsi"/>
          <w:caps/>
        </w:rPr>
        <w:t>a</w:t>
      </w:r>
      <w:r w:rsidR="00565EA8">
        <w:rPr>
          <w:rFonts w:asciiTheme="majorHAnsi" w:hAnsiTheme="majorHAnsi" w:cstheme="majorHAnsi"/>
        </w:rPr>
        <w:t xml:space="preserve"> data de abertura das propostas está prevista para o dia 17/10/2025, às 09h00min. Esclarecimentos: </w:t>
      </w:r>
      <w:r w:rsidR="00565EA8" w:rsidRPr="00565EA8">
        <w:rPr>
          <w:rFonts w:asciiTheme="majorHAnsi" w:hAnsiTheme="majorHAnsi" w:cstheme="majorHAnsi"/>
        </w:rPr>
        <w:t>e-mail: </w:t>
      </w:r>
      <w:hyperlink r:id="rId56" w:history="1">
        <w:r w:rsidR="00565EA8" w:rsidRPr="00565EA8">
          <w:rPr>
            <w:rStyle w:val="Hyperlink"/>
            <w:rFonts w:asciiTheme="majorHAnsi" w:hAnsiTheme="majorHAnsi" w:cstheme="majorHAnsi"/>
          </w:rPr>
          <w:t>licitacoes@sanesul.ms.gov.br</w:t>
        </w:r>
      </w:hyperlink>
      <w:r w:rsidR="00565EA8">
        <w:rPr>
          <w:rFonts w:asciiTheme="majorHAnsi" w:hAnsiTheme="majorHAnsi" w:cstheme="majorHAnsi"/>
        </w:rPr>
        <w:t xml:space="preserve"> ou telefone</w:t>
      </w:r>
      <w:r w:rsidR="00565EA8" w:rsidRPr="00565EA8">
        <w:rPr>
          <w:rFonts w:ascii="Helvetica" w:hAnsi="Helvetica" w:cs="Helvetica"/>
          <w:color w:val="4E4E4E"/>
          <w:shd w:val="clear" w:color="auto" w:fill="FBFEFF"/>
        </w:rPr>
        <w:t xml:space="preserve"> </w:t>
      </w:r>
      <w:r w:rsidR="00565EA8" w:rsidRPr="00565EA8">
        <w:rPr>
          <w:rFonts w:asciiTheme="majorHAnsi" w:hAnsiTheme="majorHAnsi" w:cstheme="majorHAnsi"/>
        </w:rPr>
        <w:t>(67) 3318-7713</w:t>
      </w:r>
      <w:r w:rsidR="00565EA8">
        <w:rPr>
          <w:rFonts w:asciiTheme="majorHAnsi" w:hAnsiTheme="majorHAnsi" w:cstheme="majorHAnsi"/>
        </w:rPr>
        <w:t>.</w:t>
      </w:r>
    </w:p>
    <w:p w14:paraId="3E305C00" w14:textId="77777777" w:rsidR="006E371C" w:rsidRDefault="006E371C" w:rsidP="00565EA8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FB4B29F" w14:textId="77777777" w:rsidR="00DC5044" w:rsidRDefault="00DC504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2355C9F" w14:textId="77777777" w:rsidR="00DC5044" w:rsidRDefault="00DC504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42F17F4" w14:textId="77777777" w:rsidR="00DC5044" w:rsidRDefault="00DC504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AC2820" w14:textId="118BF636" w:rsidR="00057575" w:rsidRDefault="00A2266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356FA0FE" w14:textId="77777777" w:rsidR="00A2266B" w:rsidRDefault="00A2266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4237CF" w14:textId="3E7DCF1F" w:rsidR="00043511" w:rsidRDefault="00A2266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A2266B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113</w:t>
      </w:r>
      <w:r w:rsidRPr="00A2266B">
        <w:rPr>
          <w:rFonts w:asciiTheme="minorHAnsi" w:hAnsiTheme="minorHAnsi" w:cstheme="minorHAnsi"/>
          <w:b/>
        </w:rPr>
        <w:t>/2025</w:t>
      </w:r>
    </w:p>
    <w:p w14:paraId="7B7FB3BF" w14:textId="1913AFA3" w:rsidR="00A2266B" w:rsidRPr="00A2266B" w:rsidRDefault="00A2266B" w:rsidP="00133FC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2266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A2266B">
        <w:rPr>
          <w:rFonts w:asciiTheme="majorHAnsi" w:hAnsiTheme="majorHAnsi" w:cstheme="majorHAnsi"/>
        </w:rPr>
        <w:t>Contratação integrada de empresa para elaboração dos projetos básico e executivo e execução das obras de restauração e ampliação de capacidade das rodovias PR-239 e PR-317, entre Assis Chateaubriand e Toledo, em uma extensão de 40,09 km.</w:t>
      </w:r>
      <w:r w:rsidRPr="00A2266B">
        <w:t xml:space="preserve"> </w:t>
      </w:r>
      <w:r w:rsidRPr="00A2266B">
        <w:rPr>
          <w:rFonts w:asciiTheme="majorHAnsi" w:hAnsiTheme="majorHAnsi" w:cstheme="majorHAnsi"/>
        </w:rPr>
        <w:t xml:space="preserve">Prazo </w:t>
      </w:r>
      <w:r>
        <w:rPr>
          <w:rFonts w:asciiTheme="majorHAnsi" w:hAnsiTheme="majorHAnsi" w:cstheme="majorHAnsi"/>
        </w:rPr>
        <w:t>de execução: 780 (</w:t>
      </w:r>
      <w:r w:rsidR="00133FC2">
        <w:rPr>
          <w:rFonts w:asciiTheme="majorHAnsi" w:hAnsiTheme="majorHAnsi" w:cstheme="majorHAnsi"/>
        </w:rPr>
        <w:t>DIAS</w:t>
      </w:r>
      <w:r>
        <w:rPr>
          <w:rFonts w:asciiTheme="majorHAnsi" w:hAnsiTheme="majorHAnsi" w:cstheme="majorHAnsi"/>
        </w:rPr>
        <w:t xml:space="preserve">) </w:t>
      </w:r>
      <w:r w:rsidRPr="00A2266B">
        <w:rPr>
          <w:rFonts w:asciiTheme="majorHAnsi" w:hAnsiTheme="majorHAnsi" w:cstheme="majorHAnsi"/>
        </w:rPr>
        <w:t>corridos.</w:t>
      </w:r>
      <w:r w:rsidR="00133FC2" w:rsidRPr="00133FC2">
        <w:t xml:space="preserve"> </w:t>
      </w:r>
      <w:r w:rsidR="00133FC2" w:rsidRPr="00133FC2">
        <w:rPr>
          <w:rFonts w:asciiTheme="majorHAnsi" w:hAnsiTheme="majorHAnsi" w:cstheme="majorHAnsi"/>
        </w:rPr>
        <w:t xml:space="preserve">Início </w:t>
      </w:r>
      <w:r w:rsidR="00133FC2">
        <w:rPr>
          <w:rFonts w:asciiTheme="majorHAnsi" w:hAnsiTheme="majorHAnsi" w:cstheme="majorHAnsi"/>
        </w:rPr>
        <w:t>da sessão / disputa de lances: 11h</w:t>
      </w:r>
      <w:r w:rsidR="00133FC2" w:rsidRPr="00133FC2">
        <w:rPr>
          <w:rFonts w:asciiTheme="majorHAnsi" w:hAnsiTheme="majorHAnsi" w:cstheme="majorHAnsi"/>
        </w:rPr>
        <w:t>00</w:t>
      </w:r>
      <w:r w:rsidR="00133FC2">
        <w:rPr>
          <w:rFonts w:asciiTheme="majorHAnsi" w:hAnsiTheme="majorHAnsi" w:cstheme="majorHAnsi"/>
        </w:rPr>
        <w:t>min</w:t>
      </w:r>
      <w:r w:rsidR="00133FC2" w:rsidRPr="00133FC2">
        <w:rPr>
          <w:rFonts w:asciiTheme="majorHAnsi" w:hAnsiTheme="majorHAnsi" w:cstheme="majorHAnsi"/>
        </w:rPr>
        <w:t xml:space="preserve"> do dia 12/12/2025. Endereço Eletrônico: Portal de Compras do Governo Federal, no sítio: </w:t>
      </w:r>
      <w:hyperlink r:id="rId57" w:history="1">
        <w:r w:rsidR="00133FC2" w:rsidRPr="0064524E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33FC2">
        <w:rPr>
          <w:rFonts w:asciiTheme="majorHAnsi" w:hAnsiTheme="majorHAnsi" w:cstheme="majorHAnsi"/>
        </w:rPr>
        <w:t xml:space="preserve">. Esclarecimentos através do </w:t>
      </w:r>
      <w:r w:rsidR="00133FC2" w:rsidRPr="00133FC2">
        <w:rPr>
          <w:rFonts w:asciiTheme="majorHAnsi" w:hAnsiTheme="majorHAnsi" w:cstheme="majorHAnsi"/>
        </w:rPr>
        <w:t>telefone: (41) 3304-8243,</w:t>
      </w:r>
      <w:r w:rsidR="00133FC2">
        <w:rPr>
          <w:rFonts w:asciiTheme="majorHAnsi" w:hAnsiTheme="majorHAnsi" w:cstheme="majorHAnsi"/>
        </w:rPr>
        <w:t xml:space="preserve"> ou</w:t>
      </w:r>
      <w:r w:rsidR="00133FC2" w:rsidRPr="00133FC2">
        <w:t xml:space="preserve"> </w:t>
      </w:r>
      <w:r w:rsidR="00133FC2" w:rsidRPr="00133FC2">
        <w:rPr>
          <w:rFonts w:asciiTheme="majorHAnsi" w:hAnsiTheme="majorHAnsi" w:cstheme="majorHAnsi"/>
        </w:rPr>
        <w:t>e-mail</w:t>
      </w:r>
      <w:r w:rsidR="00133FC2">
        <w:rPr>
          <w:rFonts w:asciiTheme="majorHAnsi" w:hAnsiTheme="majorHAnsi" w:cstheme="majorHAnsi"/>
        </w:rPr>
        <w:t xml:space="preserve"> </w:t>
      </w:r>
      <w:hyperlink r:id="rId58" w:history="1">
        <w:r w:rsidR="00133FC2" w:rsidRPr="0064524E">
          <w:rPr>
            <w:rStyle w:val="Hyperlink"/>
            <w:rFonts w:asciiTheme="majorHAnsi" w:hAnsiTheme="majorHAnsi" w:cstheme="majorHAnsi"/>
          </w:rPr>
          <w:t>derprlicitacoes@der.pr.gov.br</w:t>
        </w:r>
      </w:hyperlink>
      <w:r w:rsidR="00133FC2">
        <w:rPr>
          <w:rFonts w:asciiTheme="majorHAnsi" w:hAnsiTheme="majorHAnsi" w:cstheme="majorHAnsi"/>
        </w:rPr>
        <w:t xml:space="preserve">. 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58BAF18E" w:rsidR="00043511" w:rsidRDefault="003503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PIAUÍ</w:t>
      </w:r>
    </w:p>
    <w:p w14:paraId="5BC07F65" w14:textId="77777777" w:rsidR="003503C3" w:rsidRDefault="003503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7937B9" w14:textId="48611106" w:rsidR="00043511" w:rsidRDefault="003503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503C3">
        <w:rPr>
          <w:rFonts w:asciiTheme="minorHAnsi" w:hAnsiTheme="minorHAnsi" w:cstheme="minorHAnsi"/>
          <w:b/>
        </w:rPr>
        <w:t>SECRETARIA DA EDUCAÇÃO E CULTURA</w:t>
      </w:r>
      <w:r>
        <w:rPr>
          <w:rFonts w:asciiTheme="minorHAnsi" w:hAnsiTheme="minorHAnsi" w:cstheme="minorHAnsi"/>
          <w:b/>
        </w:rPr>
        <w:t xml:space="preserve"> - SEDUC -</w:t>
      </w:r>
      <w:r w:rsidRPr="003503C3">
        <w:t xml:space="preserve"> </w:t>
      </w:r>
      <w:r w:rsidRPr="003503C3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3503C3">
        <w:rPr>
          <w:rFonts w:asciiTheme="minorHAnsi" w:hAnsiTheme="minorHAnsi" w:cstheme="minorHAnsi"/>
          <w:b/>
        </w:rPr>
        <w:t>5/2025</w:t>
      </w:r>
    </w:p>
    <w:p w14:paraId="3BA6677C" w14:textId="573256EA" w:rsidR="003726D0" w:rsidRDefault="003503C3" w:rsidP="00043511">
      <w:pPr>
        <w:ind w:left="142"/>
        <w:jc w:val="both"/>
        <w:rPr>
          <w:rFonts w:asciiTheme="majorHAnsi" w:hAnsiTheme="majorHAnsi" w:cstheme="majorHAnsi"/>
        </w:rPr>
      </w:pPr>
      <w:r w:rsidRPr="003503C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503C3">
        <w:rPr>
          <w:rFonts w:asciiTheme="majorHAnsi" w:hAnsiTheme="majorHAnsi" w:cstheme="majorHAnsi"/>
        </w:rPr>
        <w:t xml:space="preserve">Contratação de execução de obras em diversas escolas da rede estadual de educação do Piauí. Valor </w:t>
      </w:r>
      <w:r>
        <w:rPr>
          <w:rFonts w:asciiTheme="majorHAnsi" w:hAnsiTheme="majorHAnsi" w:cstheme="majorHAnsi"/>
        </w:rPr>
        <w:t xml:space="preserve">total </w:t>
      </w:r>
      <w:r w:rsidRPr="003503C3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3503C3">
        <w:rPr>
          <w:rFonts w:asciiTheme="majorHAnsi" w:hAnsiTheme="majorHAnsi" w:cstheme="majorHAnsi"/>
        </w:rPr>
        <w:t xml:space="preserve">: </w:t>
      </w:r>
      <w:r w:rsidRPr="00DC5044">
        <w:rPr>
          <w:rFonts w:asciiTheme="minorHAnsi" w:hAnsiTheme="minorHAnsi" w:cstheme="minorHAnsi"/>
          <w:b/>
        </w:rPr>
        <w:t>R$ 16.206.358,60</w:t>
      </w:r>
      <w:r>
        <w:rPr>
          <w:rFonts w:asciiTheme="majorHAnsi" w:hAnsiTheme="majorHAnsi" w:cstheme="majorHAnsi"/>
        </w:rPr>
        <w:t xml:space="preserve">. Data de </w:t>
      </w:r>
      <w:r w:rsidRPr="003503C3">
        <w:rPr>
          <w:rFonts w:asciiTheme="majorHAnsi" w:hAnsiTheme="majorHAnsi" w:cstheme="majorHAnsi"/>
        </w:rPr>
        <w:t>abertura de propostas</w:t>
      </w:r>
      <w:r>
        <w:rPr>
          <w:rFonts w:asciiTheme="majorHAnsi" w:hAnsiTheme="majorHAnsi" w:cstheme="majorHAnsi"/>
        </w:rPr>
        <w:t xml:space="preserve"> prevista para o dia </w:t>
      </w:r>
      <w:r w:rsidRPr="003503C3">
        <w:rPr>
          <w:rFonts w:asciiTheme="majorHAnsi" w:hAnsiTheme="majorHAnsi" w:cstheme="majorHAnsi"/>
        </w:rPr>
        <w:t>06/10/2025,</w:t>
      </w:r>
      <w:r>
        <w:rPr>
          <w:rFonts w:asciiTheme="majorHAnsi" w:hAnsiTheme="majorHAnsi" w:cstheme="majorHAnsi"/>
        </w:rPr>
        <w:t xml:space="preserve"> às</w:t>
      </w:r>
      <w:r w:rsidRPr="003503C3">
        <w:rPr>
          <w:rFonts w:asciiTheme="majorHAnsi" w:hAnsiTheme="majorHAnsi" w:cstheme="majorHAnsi"/>
        </w:rPr>
        <w:t xml:space="preserve"> 09h00min</w:t>
      </w:r>
      <w:r>
        <w:rPr>
          <w:rFonts w:asciiTheme="majorHAnsi" w:hAnsiTheme="majorHAnsi" w:cstheme="majorHAnsi"/>
        </w:rPr>
        <w:t xml:space="preserve">. </w:t>
      </w:r>
      <w:r w:rsidRPr="003503C3">
        <w:rPr>
          <w:rFonts w:asciiTheme="majorHAnsi" w:hAnsiTheme="majorHAnsi" w:cstheme="majorHAnsi"/>
        </w:rPr>
        <w:t>Edital:</w:t>
      </w:r>
      <w:r>
        <w:rPr>
          <w:rFonts w:asciiTheme="majorHAnsi" w:hAnsiTheme="majorHAnsi" w:cstheme="majorHAnsi"/>
        </w:rPr>
        <w:t xml:space="preserve"> </w:t>
      </w:r>
      <w:hyperlink r:id="rId59" w:history="1">
        <w:r w:rsidRPr="0064524E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>
        <w:rPr>
          <w:rFonts w:asciiTheme="majorHAnsi" w:hAnsiTheme="majorHAnsi" w:cstheme="majorHAnsi"/>
        </w:rPr>
        <w:t xml:space="preserve"> ou </w:t>
      </w:r>
      <w:hyperlink r:id="rId60" w:history="1">
        <w:r w:rsidRPr="0064524E">
          <w:rPr>
            <w:rStyle w:val="Hyperlink"/>
            <w:rFonts w:asciiTheme="majorHAnsi" w:hAnsiTheme="majorHAnsi" w:cstheme="majorHAnsi"/>
          </w:rPr>
          <w:t>www.seduc.pi.gov.br/licitacoes</w:t>
        </w:r>
      </w:hyperlink>
      <w:r w:rsidRPr="003503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503C3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complementares</w:t>
      </w:r>
      <w:r w:rsidRPr="003503C3">
        <w:rPr>
          <w:rFonts w:asciiTheme="majorHAnsi" w:hAnsiTheme="majorHAnsi" w:cstheme="majorHAnsi"/>
        </w:rPr>
        <w:t xml:space="preserve">: (86) 98848 5980, </w:t>
      </w:r>
      <w:hyperlink r:id="rId61" w:history="1">
        <w:r w:rsidRPr="0064524E">
          <w:rPr>
            <w:rStyle w:val="Hyperlink"/>
            <w:rFonts w:asciiTheme="majorHAnsi" w:hAnsiTheme="majorHAnsi" w:cstheme="majorHAnsi"/>
          </w:rPr>
          <w:t>claricelira@seduc.pi.gov.br</w:t>
        </w:r>
      </w:hyperlink>
      <w:r w:rsidRPr="003503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4"/>
                          </pic:cNvPr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8"/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1"/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3"/>
      <w:footerReference w:type="default" r:id="rId7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14211" w14:textId="77777777" w:rsidR="00A24C70" w:rsidRDefault="00A24C70">
      <w:r>
        <w:separator/>
      </w:r>
    </w:p>
  </w:endnote>
  <w:endnote w:type="continuationSeparator" w:id="0">
    <w:p w14:paraId="4F9983F9" w14:textId="77777777" w:rsidR="00A24C70" w:rsidRDefault="00A24C70">
      <w:r>
        <w:continuationSeparator/>
      </w:r>
    </w:p>
  </w:endnote>
  <w:endnote w:type="continuationNotice" w:id="1">
    <w:p w14:paraId="7F930060" w14:textId="77777777" w:rsidR="00A24C70" w:rsidRDefault="00A24C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2266B" w:rsidRDefault="00A2266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2266B" w:rsidRPr="00151818" w:rsidRDefault="00A2266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13F6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2266B" w:rsidRPr="00151818" w:rsidRDefault="00A2266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13F6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92201" w14:textId="77777777" w:rsidR="00A24C70" w:rsidRDefault="00A24C70">
      <w:r>
        <w:separator/>
      </w:r>
    </w:p>
  </w:footnote>
  <w:footnote w:type="continuationSeparator" w:id="0">
    <w:p w14:paraId="77871262" w14:textId="77777777" w:rsidR="00A24C70" w:rsidRDefault="00A24C70">
      <w:r>
        <w:continuationSeparator/>
      </w:r>
    </w:p>
  </w:footnote>
  <w:footnote w:type="continuationNotice" w:id="1">
    <w:p w14:paraId="0E12D674" w14:textId="77777777" w:rsidR="00A24C70" w:rsidRDefault="00A24C7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2266B" w:rsidRDefault="00A2266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65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6A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7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jmg.jus.br" TargetMode="External"/><Relationship Id="rId18" Type="http://schemas.openxmlformats.org/officeDocument/2006/relationships/hyperlink" Target="http://www.capetinga.mg.gov.br" TargetMode="External"/><Relationship Id="rId26" Type="http://schemas.openxmlformats.org/officeDocument/2006/relationships/hyperlink" Target="https://ammlicita.org.br/" TargetMode="External"/><Relationship Id="rId39" Type="http://schemas.openxmlformats.org/officeDocument/2006/relationships/hyperlink" Target="http://www.pocosdecaldas.mg.gov.br" TargetMode="External"/><Relationship Id="rId21" Type="http://schemas.openxmlformats.org/officeDocument/2006/relationships/hyperlink" Target="http://www.crisolita.mg.gov.br" TargetMode="External"/><Relationship Id="rId34" Type="http://schemas.openxmlformats.org/officeDocument/2006/relationships/hyperlink" Target="http://www.jampruca.mg.gov.br" TargetMode="External"/><Relationship Id="rId42" Type="http://schemas.openxmlformats.org/officeDocument/2006/relationships/hyperlink" Target="https://riachodosmachados.mg.gov.br/licitacoes/" TargetMode="External"/><Relationship Id="rId47" Type="http://schemas.openxmlformats.org/officeDocument/2006/relationships/hyperlink" Target="https://bnc.org.br/" TargetMode="External"/><Relationship Id="rId50" Type="http://schemas.openxmlformats.org/officeDocument/2006/relationships/hyperlink" Target="mailto:licitacao@vazante.mg.gov.br" TargetMode="External"/><Relationship Id="rId55" Type="http://schemas.openxmlformats.org/officeDocument/2006/relationships/hyperlink" Target="http://sgl.goinfra.go.gov.br/portal_licitacao/licitacao.php?idLicitacao=1550&amp;lote=01" TargetMode="External"/><Relationship Id="rId63" Type="http://schemas.openxmlformats.org/officeDocument/2006/relationships/image" Target="media/image1.png"/><Relationship Id="rId68" Type="http://schemas.openxmlformats.org/officeDocument/2006/relationships/hyperlink" Target="https://safeoneasy.com/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triamanorte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ordadamata.mg.gov.br" TargetMode="External"/><Relationship Id="rId29" Type="http://schemas.openxmlformats.org/officeDocument/2006/relationships/hyperlink" Target="http://www.goiana.mg.gov.br" TargetMode="External"/><Relationship Id="rId11" Type="http://schemas.openxmlformats.org/officeDocument/2006/relationships/hyperlink" Target="mailto:licit@tjmg.jus.br" TargetMode="External"/><Relationship Id="rId24" Type="http://schemas.openxmlformats.org/officeDocument/2006/relationships/hyperlink" Target="https://app2.ammlicita.org.br" TargetMode="External"/><Relationship Id="rId32" Type="http://schemas.openxmlformats.org/officeDocument/2006/relationships/hyperlink" Target="http://www.ibiracatu.mg.gov.br" TargetMode="External"/><Relationship Id="rId37" Type="http://schemas.openxmlformats.org/officeDocument/2006/relationships/hyperlink" Target="mailto:licitacao@lagoagrande.mg.gov.br" TargetMode="External"/><Relationship Id="rId40" Type="http://schemas.openxmlformats.org/officeDocument/2006/relationships/hyperlink" Target="http://www.gov.br/pncp/pt-br" TargetMode="External"/><Relationship Id="rId45" Type="http://schemas.openxmlformats.org/officeDocument/2006/relationships/hyperlink" Target="mailto:licitacao@sabara.mg.gov.br" TargetMode="External"/><Relationship Id="rId53" Type="http://schemas.openxmlformats.org/officeDocument/2006/relationships/hyperlink" Target="http://www.codevasf.gov.br" TargetMode="External"/><Relationship Id="rId58" Type="http://schemas.openxmlformats.org/officeDocument/2006/relationships/hyperlink" Target="mailto:derprlicitacoes@der.pr.gov.br" TargetMode="External"/><Relationship Id="rId66" Type="http://schemas.openxmlformats.org/officeDocument/2006/relationships/hyperlink" Target="https://pottencial.com.br/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araguari.mg.gov.br/" TargetMode="External"/><Relationship Id="rId23" Type="http://schemas.openxmlformats.org/officeDocument/2006/relationships/hyperlink" Target="http://www.crisolita.mg.gov.br" TargetMode="External"/><Relationship Id="rId28" Type="http://schemas.openxmlformats.org/officeDocument/2006/relationships/hyperlink" Target="https://app2.licitardigital.com.br/pesquisa" TargetMode="External"/><Relationship Id="rId36" Type="http://schemas.openxmlformats.org/officeDocument/2006/relationships/hyperlink" Target="https://licitar.digital/" TargetMode="External"/><Relationship Id="rId49" Type="http://schemas.openxmlformats.org/officeDocument/2006/relationships/hyperlink" Target="mailto:licitacoes@saojoaodasmissoes.mg.gov.br" TargetMode="External"/><Relationship Id="rId57" Type="http://schemas.openxmlformats.org/officeDocument/2006/relationships/hyperlink" Target="http://www.gov.br/compras" TargetMode="External"/><Relationship Id="rId61" Type="http://schemas.openxmlformats.org/officeDocument/2006/relationships/hyperlink" Target="mailto:claricelira@seduc.pi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icitardigitalcom.br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mailto:1a.sl@codevasf.gov.br" TargetMode="External"/><Relationship Id="rId60" Type="http://schemas.openxmlformats.org/officeDocument/2006/relationships/hyperlink" Target="http://www.seduc.pi.gov.br/licitacoes" TargetMode="External"/><Relationship Id="rId65" Type="http://schemas.openxmlformats.org/officeDocument/2006/relationships/image" Target="media/image2.png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https://app2.ammlicita.org.br" TargetMode="External"/><Relationship Id="rId27" Type="http://schemas.openxmlformats.org/officeDocument/2006/relationships/hyperlink" Target="http://www.licitanet.com.br/" TargetMode="External"/><Relationship Id="rId30" Type="http://schemas.openxmlformats.org/officeDocument/2006/relationships/hyperlink" Target="http://www.ibirite.mg.gov.br" TargetMode="External"/><Relationship Id="rId35" Type="http://schemas.openxmlformats.org/officeDocument/2006/relationships/hyperlink" Target="http://www.jampruca.mg.gov.br" TargetMode="External"/><Relationship Id="rId43" Type="http://schemas.openxmlformats.org/officeDocument/2006/relationships/hyperlink" Target="mailto:licitacao@riachodosmachados.mg.gov.br" TargetMode="External"/><Relationship Id="rId48" Type="http://schemas.openxmlformats.org/officeDocument/2006/relationships/hyperlink" Target="https://licitanet.com.br/" TargetMode="External"/><Relationship Id="rId56" Type="http://schemas.openxmlformats.org/officeDocument/2006/relationships/hyperlink" Target="mailto:licitacoes@sanesul.ms.gov.br" TargetMode="External"/><Relationship Id="rId64" Type="http://schemas.openxmlformats.org/officeDocument/2006/relationships/hyperlink" Target="https://itaipumg.com.br/" TargetMode="External"/><Relationship Id="rId69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72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https://ammlicita.org.br/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://www.licitanet.com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s://licitacoes-e2.bb.com.br/aop-inter-estatico/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mailto:contratos.smiop.pmpc@gmail.com" TargetMode="External"/><Relationship Id="rId54" Type="http://schemas.openxmlformats.org/officeDocument/2006/relationships/hyperlink" Target="mailto:nlc@novacap.df.gov.br" TargetMode="External"/><Relationship Id="rId62" Type="http://schemas.openxmlformats.org/officeDocument/2006/relationships/hyperlink" Target="https://fck.ind.br/" TargetMode="External"/><Relationship Id="rId70" Type="http://schemas.openxmlformats.org/officeDocument/2006/relationships/image" Target="media/image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2B5DB8-6AE2-439C-ABF4-5B0F7FA54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2876</Words>
  <Characters>15536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18376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2025-09-16T20:19:00Z</cp:lastPrinted>
  <dcterms:created xsi:type="dcterms:W3CDTF">2025-09-16T20:28:00Z</dcterms:created>
  <dcterms:modified xsi:type="dcterms:W3CDTF">2025-09-16T20:28:00Z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