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4F8C7149">
                <wp:simplePos x="0" y="0"/>
                <wp:positionH relativeFrom="margin">
                  <wp:posOffset>-132743</wp:posOffset>
                </wp:positionH>
                <wp:positionV relativeFrom="paragraph">
                  <wp:posOffset>-180340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11C9BD9F" w:rsidR="008F2943" w:rsidRPr="00151818" w:rsidRDefault="008F2943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17 DE SETEMBRO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172</w:t>
                            </w:r>
                          </w:p>
                          <w:p w14:paraId="40613626" w14:textId="77777777" w:rsidR="008F2943" w:rsidRPr="00186A8C" w:rsidRDefault="008F2943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0.45pt;margin-top:-14.2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BX&#10;82rw3gAAAAoBAAAPAAAAAAAAAAAAAAAAABUFAABkcnMvZG93bnJldi54bWxQSwUGAAAAAAQABADz&#10;AAAAIAYAAAAA&#10;" filled="f" stroked="f">
                <v:textbox>
                  <w:txbxContent>
                    <w:p w14:paraId="735C8B84" w14:textId="11C9BD9F" w:rsidR="008F2943" w:rsidRPr="00151818" w:rsidRDefault="008F2943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17 DE SETEMBRO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172</w:t>
                      </w:r>
                    </w:p>
                    <w:p w14:paraId="40613626" w14:textId="77777777" w:rsidR="008F2943" w:rsidRPr="00186A8C" w:rsidRDefault="008F2943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0C70283C" w14:textId="54FD3C1D" w:rsidR="004368D1" w:rsidRDefault="00D904E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11F7FD67" w14:textId="77777777" w:rsidR="00303924" w:rsidRPr="00303924" w:rsidRDefault="0030392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W w:w="1085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24"/>
        <w:gridCol w:w="5535"/>
      </w:tblGrid>
      <w:tr w:rsidR="00366541" w:rsidRPr="00366541" w14:paraId="38E37C0C" w14:textId="77777777" w:rsidTr="00366541">
        <w:trPr>
          <w:cantSplit/>
          <w:trHeight w:val="61"/>
        </w:trPr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85CDC" w14:textId="2B04DBFB" w:rsidR="00366541" w:rsidRPr="00366541" w:rsidRDefault="00366541" w:rsidP="00366541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366541">
              <w:rPr>
                <w:rFonts w:asciiTheme="majorHAnsi" w:hAnsiTheme="majorHAnsi" w:cs="Arial"/>
                <w:bCs/>
              </w:rPr>
              <w:t xml:space="preserve">ÓRGÃO LICITANTE: </w:t>
            </w:r>
            <w:r>
              <w:rPr>
                <w:rFonts w:asciiTheme="majorHAnsi" w:hAnsiTheme="majorHAnsi" w:cs="Arial"/>
                <w:bCs/>
              </w:rPr>
              <w:t xml:space="preserve"> </w:t>
            </w:r>
            <w:r w:rsidRPr="00366541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F38D2" w14:textId="32AD55AA" w:rsidR="00366541" w:rsidRPr="00366541" w:rsidRDefault="00366541" w:rsidP="00366541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366541">
              <w:rPr>
                <w:rFonts w:asciiTheme="majorHAnsi" w:hAnsiTheme="majorHAnsi" w:cs="Arial"/>
              </w:rPr>
              <w:t>EDITAL:</w:t>
            </w:r>
            <w:r w:rsidRPr="00366541">
              <w:rPr>
                <w:rFonts w:asciiTheme="majorHAnsi" w:hAnsiTheme="majorHAnsi"/>
                <w:b/>
              </w:rPr>
              <w:t xml:space="preserve"> </w:t>
            </w:r>
            <w:r w:rsidRPr="00366541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 Nº CPLI.</w:t>
            </w:r>
            <w:r w:rsidRPr="00366541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Pr="00366541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0620250087</w:t>
            </w:r>
          </w:p>
        </w:tc>
      </w:tr>
      <w:tr w:rsidR="00366541" w:rsidRPr="00366541" w14:paraId="3DA61B07" w14:textId="77777777" w:rsidTr="00366541">
        <w:trPr>
          <w:cantSplit/>
          <w:trHeight w:val="652"/>
        </w:trPr>
        <w:tc>
          <w:tcPr>
            <w:tcW w:w="10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AB533" w14:textId="77777777" w:rsidR="00366541" w:rsidRPr="00366541" w:rsidRDefault="00366541" w:rsidP="00366541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366541">
              <w:rPr>
                <w:rFonts w:asciiTheme="majorHAnsi" w:hAnsiTheme="majorHAnsi" w:cstheme="majorHAnsi"/>
              </w:rPr>
              <w:t xml:space="preserve">Endereço: </w:t>
            </w:r>
            <w:r w:rsidRPr="00366541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366541" w:rsidRPr="00366541" w14:paraId="6A118D83" w14:textId="77777777" w:rsidTr="00366541">
        <w:trPr>
          <w:cantSplit/>
          <w:trHeight w:val="1745"/>
        </w:trPr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7A98C" w14:textId="4F493F75" w:rsidR="00366541" w:rsidRPr="00366541" w:rsidRDefault="00366541" w:rsidP="0036654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366541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366541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66541">
              <w:rPr>
                <w:rFonts w:asciiTheme="majorHAnsi" w:hAnsiTheme="majorHAnsi" w:cstheme="majorHAnsi"/>
              </w:rPr>
              <w:t>Execução</w:t>
            </w:r>
            <w:r w:rsidRPr="00366541">
              <w:rPr>
                <w:rFonts w:asciiTheme="majorHAnsi" w:hAnsiTheme="majorHAnsi" w:cstheme="majorHAnsi"/>
              </w:rPr>
              <w:t>, com fornecimento total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66541">
              <w:rPr>
                <w:rFonts w:asciiTheme="majorHAnsi" w:hAnsiTheme="majorHAnsi" w:cstheme="majorHAnsi"/>
              </w:rPr>
              <w:t>de materiais, das obras e serviços de reabilitação e melhoria da linha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66541">
              <w:rPr>
                <w:rFonts w:asciiTheme="majorHAnsi" w:hAnsiTheme="majorHAnsi" w:cstheme="majorHAnsi"/>
              </w:rPr>
              <w:t>recalque da Estação Elevatória de Esgoto - EEE final, com instalação de tubos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66541">
              <w:rPr>
                <w:rFonts w:asciiTheme="majorHAnsi" w:hAnsiTheme="majorHAnsi" w:cstheme="majorHAnsi"/>
              </w:rPr>
              <w:t>em aço inox, recuperação de concreto e construção de PV na ETE Ipanema 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66541">
              <w:rPr>
                <w:rFonts w:asciiTheme="majorHAnsi" w:hAnsiTheme="majorHAnsi" w:cstheme="majorHAnsi"/>
              </w:rPr>
              <w:t>Ipatinga / MG.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016B5" w14:textId="77777777" w:rsidR="00366541" w:rsidRPr="00366541" w:rsidRDefault="00366541" w:rsidP="00366541">
            <w:pPr>
              <w:rPr>
                <w:rFonts w:asciiTheme="majorHAnsi" w:hAnsiTheme="majorHAnsi" w:cstheme="majorHAnsi"/>
                <w:bCs/>
              </w:rPr>
            </w:pPr>
            <w:r w:rsidRPr="00366541">
              <w:rPr>
                <w:rFonts w:asciiTheme="majorHAnsi" w:hAnsiTheme="majorHAnsi" w:cstheme="majorHAnsi"/>
                <w:bCs/>
              </w:rPr>
              <w:t>DATAS:</w:t>
            </w:r>
          </w:p>
          <w:p w14:paraId="4ED3F618" w14:textId="77777777" w:rsidR="00366541" w:rsidRPr="00366541" w:rsidRDefault="00366541" w:rsidP="00366541">
            <w:pPr>
              <w:rPr>
                <w:rFonts w:asciiTheme="majorHAnsi" w:hAnsiTheme="majorHAnsi" w:cstheme="majorHAnsi"/>
                <w:bCs/>
              </w:rPr>
            </w:pPr>
          </w:p>
          <w:p w14:paraId="3494D67A" w14:textId="09D1E11D" w:rsidR="00366541" w:rsidRPr="00366541" w:rsidRDefault="00366541" w:rsidP="00366541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366541">
              <w:rPr>
                <w:rFonts w:asciiTheme="majorHAnsi" w:hAnsiTheme="majorHAnsi" w:cstheme="majorHAnsi"/>
              </w:rPr>
              <w:t>Período de encaminhamento da proposta comercial e da documentação de habilitação será do dia:</w:t>
            </w:r>
            <w:r w:rsidRPr="00366541">
              <w:rPr>
                <w:rFonts w:asciiTheme="majorHAnsi" w:hAnsiTheme="majorHAnsi" w:cstheme="majorHAnsi"/>
              </w:rPr>
              <w:t xml:space="preserve"> 16/09/2025</w:t>
            </w:r>
            <w:r>
              <w:rPr>
                <w:rFonts w:asciiTheme="majorHAnsi" w:hAnsiTheme="majorHAnsi" w:cstheme="majorHAnsi"/>
              </w:rPr>
              <w:t>,</w:t>
            </w:r>
            <w:r w:rsidRPr="00366541">
              <w:rPr>
                <w:rFonts w:asciiTheme="majorHAnsi" w:hAnsiTheme="majorHAnsi" w:cstheme="majorHAnsi"/>
              </w:rPr>
              <w:t xml:space="preserve"> até o dia 09/10/2025</w:t>
            </w:r>
            <w:r>
              <w:rPr>
                <w:rFonts w:asciiTheme="majorHAnsi" w:hAnsiTheme="majorHAnsi" w:cstheme="majorHAnsi"/>
              </w:rPr>
              <w:t>,</w:t>
            </w:r>
            <w:r w:rsidRPr="00366541">
              <w:rPr>
                <w:rFonts w:asciiTheme="majorHAnsi" w:hAnsiTheme="majorHAnsi" w:cstheme="majorHAnsi"/>
              </w:rPr>
              <w:t xml:space="preserve"> às 14h30min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4CF4E567" w14:textId="3505408F" w:rsidR="00366541" w:rsidRPr="00366541" w:rsidRDefault="00366541" w:rsidP="00366541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366541">
              <w:rPr>
                <w:rFonts w:asciiTheme="majorHAnsi" w:hAnsiTheme="majorHAnsi" w:cstheme="majorHAnsi"/>
              </w:rPr>
              <w:t>Prazo de execução:</w:t>
            </w:r>
            <w:r>
              <w:t xml:space="preserve"> </w:t>
            </w:r>
            <w:r w:rsidRPr="00366541">
              <w:rPr>
                <w:rFonts w:asciiTheme="majorHAnsi" w:hAnsiTheme="majorHAnsi" w:cstheme="majorHAnsi"/>
              </w:rPr>
              <w:t xml:space="preserve">06 </w:t>
            </w:r>
            <w:r>
              <w:rPr>
                <w:rFonts w:asciiTheme="majorHAnsi" w:hAnsiTheme="majorHAnsi" w:cstheme="majorHAnsi"/>
              </w:rPr>
              <w:t>(</w:t>
            </w:r>
            <w:r w:rsidRPr="00366541">
              <w:rPr>
                <w:rFonts w:asciiTheme="majorHAnsi" w:hAnsiTheme="majorHAnsi" w:cstheme="majorHAnsi"/>
              </w:rPr>
              <w:t>Meses</w:t>
            </w:r>
            <w:r>
              <w:rPr>
                <w:rFonts w:asciiTheme="majorHAnsi" w:hAnsiTheme="majorHAnsi" w:cstheme="majorHAnsi"/>
              </w:rPr>
              <w:t>)</w:t>
            </w:r>
            <w:r w:rsidRPr="00366541">
              <w:rPr>
                <w:rFonts w:asciiTheme="majorHAnsi" w:hAnsiTheme="majorHAnsi" w:cstheme="majorHAnsi"/>
              </w:rPr>
              <w:t xml:space="preserve"> consecutivos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  <w:tr w:rsidR="00366541" w:rsidRPr="00366541" w14:paraId="3ABE9298" w14:textId="77777777" w:rsidTr="00366541">
        <w:trPr>
          <w:cantSplit/>
          <w:trHeight w:val="395"/>
        </w:trPr>
        <w:tc>
          <w:tcPr>
            <w:tcW w:w="10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EC669" w14:textId="77777777" w:rsidR="00366541" w:rsidRPr="00366541" w:rsidRDefault="00366541" w:rsidP="00366541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366541">
              <w:rPr>
                <w:rFonts w:asciiTheme="majorHAnsi" w:hAnsiTheme="majorHAnsi" w:cs="Arial"/>
              </w:rPr>
              <w:t>VALORES</w:t>
            </w:r>
          </w:p>
        </w:tc>
      </w:tr>
      <w:tr w:rsidR="00366541" w:rsidRPr="00366541" w14:paraId="6ED7C70F" w14:textId="77777777" w:rsidTr="00366541">
        <w:trPr>
          <w:cantSplit/>
          <w:trHeight w:val="1095"/>
        </w:trPr>
        <w:tc>
          <w:tcPr>
            <w:tcW w:w="10859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3C0AB300" w14:textId="77777777" w:rsidR="00366541" w:rsidRPr="00366541" w:rsidRDefault="00366541" w:rsidP="00366541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366541">
              <w:rPr>
                <w:rFonts w:asciiTheme="majorHAnsi" w:hAnsiTheme="majorHAnsi" w:cs="Arial"/>
              </w:rPr>
              <w:t>Valor Estimado da Obra</w:t>
            </w:r>
          </w:p>
          <w:p w14:paraId="0181E26B" w14:textId="4FBD883D" w:rsidR="00366541" w:rsidRPr="00366541" w:rsidRDefault="00366541" w:rsidP="00366541">
            <w:pPr>
              <w:keepNext/>
              <w:jc w:val="center"/>
              <w:outlineLvl w:val="2"/>
              <w:rPr>
                <w:rFonts w:asciiTheme="minorHAnsi" w:hAnsiTheme="minorHAnsi" w:cstheme="minorHAnsi"/>
                <w:b/>
              </w:rPr>
            </w:pPr>
            <w:r w:rsidRPr="005346C1">
              <w:rPr>
                <w:rFonts w:asciiTheme="minorHAnsi" w:hAnsiTheme="minorHAnsi" w:cstheme="minorHAnsi"/>
                <w:b/>
              </w:rPr>
              <w:t>R$ 439.771,18</w:t>
            </w:r>
          </w:p>
        </w:tc>
      </w:tr>
      <w:tr w:rsidR="00366541" w:rsidRPr="00366541" w14:paraId="7FD63798" w14:textId="77777777" w:rsidTr="00366541">
        <w:trPr>
          <w:cantSplit/>
          <w:trHeight w:val="652"/>
        </w:trPr>
        <w:tc>
          <w:tcPr>
            <w:tcW w:w="10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C8063" w14:textId="77777777" w:rsidR="00366541" w:rsidRPr="00366541" w:rsidRDefault="00366541" w:rsidP="00366541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366541">
              <w:rPr>
                <w:rFonts w:asciiTheme="majorHAnsi" w:hAnsiTheme="majorHAnsi" w:cstheme="majorHAnsi"/>
              </w:rPr>
              <w:t>OBSERVAÇÕES:</w:t>
            </w:r>
            <w:r w:rsidRPr="00366541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366541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366541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</w:t>
            </w:r>
            <w:r w:rsidRPr="00366541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Site: </w:t>
            </w:r>
            <w:r w:rsidRPr="00366541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www.copasa.com.br</w:t>
            </w:r>
            <w:r w:rsidRPr="00366541">
              <w:rPr>
                <w:rFonts w:asciiTheme="majorHAnsi" w:eastAsiaTheme="minorHAnsi" w:hAnsiTheme="majorHAnsi" w:cstheme="majorHAnsi"/>
                <w:color w:val="0000FF"/>
                <w:lang w:eastAsia="en-US"/>
              </w:rPr>
              <w:t>.</w:t>
            </w:r>
            <w:r w:rsidRPr="00366541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1" w:history="1">
              <w:r w:rsidRPr="00366541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366541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p w14:paraId="1FFDE6C6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A8B0C93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  <w:bookmarkStart w:id="0" w:name="_GoBack"/>
      <w:bookmarkEnd w:id="0"/>
    </w:p>
    <w:p w14:paraId="736E4AA7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932CE0B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D17730E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7A5D1FA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754141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05547DC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B3CE01C" w14:textId="1BDEEBE7" w:rsidR="00436FF6" w:rsidRDefault="00436FF6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CALDAS - </w:t>
      </w:r>
      <w:r w:rsidRPr="00436FF6">
        <w:rPr>
          <w:rFonts w:asciiTheme="minorHAnsi" w:hAnsiTheme="minorHAnsi" w:cstheme="minorHAnsi"/>
          <w:b/>
        </w:rPr>
        <w:t xml:space="preserve">MG </w:t>
      </w:r>
      <w:r>
        <w:rPr>
          <w:rFonts w:asciiTheme="minorHAnsi" w:hAnsiTheme="minorHAnsi" w:cstheme="minorHAnsi"/>
          <w:b/>
        </w:rPr>
        <w:t>- CONCORRENCIA Nº 0</w:t>
      </w:r>
      <w:r w:rsidRPr="00436FF6">
        <w:rPr>
          <w:rFonts w:asciiTheme="minorHAnsi" w:hAnsiTheme="minorHAnsi" w:cstheme="minorHAnsi"/>
          <w:b/>
        </w:rPr>
        <w:t>05/2025</w:t>
      </w:r>
    </w:p>
    <w:p w14:paraId="696E7A65" w14:textId="08DE1914" w:rsidR="00436FF6" w:rsidRPr="000C4F18" w:rsidRDefault="000C4F1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0C4F18">
        <w:rPr>
          <w:rFonts w:asciiTheme="majorHAnsi" w:hAnsiTheme="majorHAnsi" w:cstheme="majorHAnsi"/>
        </w:rPr>
        <w:t>Execução de serviços de pavimentação em estrada v</w:t>
      </w:r>
      <w:r w:rsidR="00230D27">
        <w:rPr>
          <w:rFonts w:asciiTheme="majorHAnsi" w:hAnsiTheme="majorHAnsi" w:cstheme="majorHAnsi"/>
        </w:rPr>
        <w:t xml:space="preserve">icinal no Município de caldas, </w:t>
      </w:r>
      <w:r w:rsidRPr="000C4F18">
        <w:rPr>
          <w:rFonts w:asciiTheme="majorHAnsi" w:hAnsiTheme="majorHAnsi" w:cstheme="majorHAnsi"/>
        </w:rPr>
        <w:t>bairro Rio Pardo</w:t>
      </w:r>
      <w:r>
        <w:rPr>
          <w:rFonts w:asciiTheme="majorHAnsi" w:hAnsiTheme="majorHAnsi" w:cstheme="majorHAnsi"/>
        </w:rPr>
        <w:t xml:space="preserve"> </w:t>
      </w:r>
      <w:r w:rsidR="00230D27">
        <w:rPr>
          <w:rFonts w:asciiTheme="majorHAnsi" w:hAnsiTheme="majorHAnsi" w:cstheme="majorHAnsi"/>
        </w:rPr>
        <w:t>-</w:t>
      </w:r>
      <w:r w:rsidRPr="000C4F18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</w:rPr>
        <w:t>.</w:t>
      </w:r>
      <w:r w:rsidR="00230D27">
        <w:rPr>
          <w:rFonts w:asciiTheme="majorHAnsi" w:hAnsiTheme="majorHAnsi" w:cstheme="majorHAnsi"/>
        </w:rPr>
        <w:t xml:space="preserve"> Valor total estimado em: </w:t>
      </w:r>
      <w:r w:rsidR="00230D27" w:rsidRPr="00230D27">
        <w:rPr>
          <w:rFonts w:asciiTheme="majorHAnsi" w:hAnsiTheme="majorHAnsi" w:cstheme="majorHAnsi"/>
          <w:b/>
        </w:rPr>
        <w:t>R</w:t>
      </w:r>
      <w:r w:rsidR="00230D27" w:rsidRPr="00E13AD8">
        <w:rPr>
          <w:rFonts w:asciiTheme="minorHAnsi" w:hAnsiTheme="minorHAnsi" w:cstheme="minorHAnsi"/>
          <w:b/>
        </w:rPr>
        <w:t>$ 1.010.550,66</w:t>
      </w:r>
      <w:r w:rsidR="00230D27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A data de realização está prevista para o dia 02/10/2025, às </w:t>
      </w:r>
      <w:r w:rsidRPr="000C4F18">
        <w:rPr>
          <w:rFonts w:asciiTheme="majorHAnsi" w:hAnsiTheme="majorHAnsi" w:cstheme="majorHAnsi"/>
        </w:rPr>
        <w:t>09h00min</w:t>
      </w:r>
      <w:r>
        <w:rPr>
          <w:rFonts w:asciiTheme="majorHAnsi" w:hAnsiTheme="majorHAnsi" w:cstheme="majorHAnsi"/>
        </w:rPr>
        <w:t xml:space="preserve">. </w:t>
      </w:r>
      <w:r w:rsidR="00230D27">
        <w:rPr>
          <w:rFonts w:asciiTheme="majorHAnsi" w:hAnsiTheme="majorHAnsi" w:cstheme="majorHAnsi"/>
        </w:rPr>
        <w:t xml:space="preserve"> </w:t>
      </w:r>
      <w:r w:rsidRPr="000C4F18">
        <w:rPr>
          <w:rFonts w:asciiTheme="majorHAnsi" w:hAnsiTheme="majorHAnsi" w:cstheme="majorHAnsi"/>
        </w:rPr>
        <w:t xml:space="preserve">O edital do processo licitatório estará à disposição dos interessados diretamente pela plataforma de licitações – </w:t>
      </w:r>
      <w:hyperlink r:id="rId12" w:history="1">
        <w:r w:rsidRPr="00AF5648">
          <w:rPr>
            <w:rStyle w:val="Hyperlink"/>
            <w:rFonts w:asciiTheme="majorHAnsi" w:hAnsiTheme="majorHAnsi" w:cstheme="majorHAnsi"/>
          </w:rPr>
          <w:t>www.ammlicita.org.br</w:t>
        </w:r>
      </w:hyperlink>
      <w:r>
        <w:rPr>
          <w:rFonts w:asciiTheme="majorHAnsi" w:hAnsiTheme="majorHAnsi" w:cstheme="majorHAnsi"/>
        </w:rPr>
        <w:t xml:space="preserve">. Dúvidas </w:t>
      </w:r>
      <w:r w:rsidRPr="000C4F18">
        <w:rPr>
          <w:rFonts w:asciiTheme="majorHAnsi" w:hAnsiTheme="majorHAnsi" w:cstheme="majorHAnsi"/>
        </w:rPr>
        <w:t>pelo telefone</w:t>
      </w:r>
      <w:r>
        <w:rPr>
          <w:rFonts w:asciiTheme="majorHAnsi" w:hAnsiTheme="majorHAnsi" w:cstheme="majorHAnsi"/>
        </w:rPr>
        <w:t>:</w:t>
      </w:r>
      <w:r w:rsidRPr="000C4F18">
        <w:rPr>
          <w:rFonts w:asciiTheme="majorHAnsi" w:hAnsiTheme="majorHAnsi" w:cstheme="majorHAnsi"/>
        </w:rPr>
        <w:t xml:space="preserve"> (35)</w:t>
      </w:r>
      <w:r>
        <w:rPr>
          <w:rFonts w:asciiTheme="majorHAnsi" w:hAnsiTheme="majorHAnsi" w:cstheme="majorHAnsi"/>
        </w:rPr>
        <w:t xml:space="preserve"> </w:t>
      </w:r>
      <w:r w:rsidRPr="000C4F18">
        <w:rPr>
          <w:rFonts w:asciiTheme="majorHAnsi" w:hAnsiTheme="majorHAnsi" w:cstheme="majorHAnsi"/>
        </w:rPr>
        <w:t>3735-1578</w:t>
      </w:r>
      <w:r>
        <w:rPr>
          <w:rFonts w:asciiTheme="majorHAnsi" w:hAnsiTheme="majorHAnsi" w:cstheme="majorHAnsi"/>
        </w:rPr>
        <w:t xml:space="preserve"> ou e-mail: </w:t>
      </w:r>
      <w:hyperlink r:id="rId13" w:history="1">
        <w:r w:rsidRPr="00AF5648">
          <w:rPr>
            <w:rStyle w:val="Hyperlink"/>
            <w:rFonts w:asciiTheme="majorHAnsi" w:hAnsiTheme="majorHAnsi" w:cstheme="majorHAnsi"/>
          </w:rPr>
          <w:t>maildiretorialicitacaocaldas@gmail.com</w:t>
        </w:r>
      </w:hyperlink>
      <w:r w:rsidRPr="000C4F1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690717C9" w14:textId="77777777" w:rsidR="00436FF6" w:rsidRDefault="00436FF6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0B02A23" w14:textId="3AF65979" w:rsidR="007C3E09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7C3E09">
        <w:rPr>
          <w:rFonts w:asciiTheme="minorHAnsi" w:hAnsiTheme="minorHAnsi" w:cstheme="minorHAnsi"/>
          <w:b/>
        </w:rPr>
        <w:t xml:space="preserve"> </w:t>
      </w:r>
      <w:r w:rsidR="00920AED" w:rsidRPr="00920AED">
        <w:rPr>
          <w:rFonts w:asciiTheme="minorHAnsi" w:hAnsiTheme="minorHAnsi" w:cstheme="minorHAnsi"/>
          <w:b/>
          <w:caps/>
        </w:rPr>
        <w:t>Casa Grande</w:t>
      </w:r>
      <w:r w:rsidR="00920AED" w:rsidRPr="00920AED">
        <w:rPr>
          <w:rFonts w:asciiTheme="minorHAnsi" w:hAnsiTheme="minorHAnsi" w:cstheme="minorHAnsi"/>
          <w:b/>
        </w:rPr>
        <w:t xml:space="preserve"> </w:t>
      </w:r>
      <w:r w:rsidR="00920AED">
        <w:rPr>
          <w:rFonts w:asciiTheme="minorHAnsi" w:hAnsiTheme="minorHAnsi" w:cstheme="minorHAnsi"/>
          <w:b/>
        </w:rPr>
        <w:t>-</w:t>
      </w:r>
      <w:r w:rsidR="00920AED" w:rsidRPr="00920AED">
        <w:rPr>
          <w:rFonts w:asciiTheme="minorHAnsi" w:hAnsiTheme="minorHAnsi" w:cstheme="minorHAnsi"/>
          <w:b/>
        </w:rPr>
        <w:t xml:space="preserve"> MG</w:t>
      </w:r>
      <w:r w:rsidR="00920AED">
        <w:rPr>
          <w:rFonts w:asciiTheme="minorHAnsi" w:hAnsiTheme="minorHAnsi" w:cstheme="minorHAnsi"/>
          <w:b/>
        </w:rPr>
        <w:t xml:space="preserve"> - </w:t>
      </w:r>
      <w:r w:rsidR="00920AED" w:rsidRPr="00920AED">
        <w:rPr>
          <w:rFonts w:asciiTheme="minorHAnsi" w:hAnsiTheme="minorHAnsi" w:cstheme="minorHAnsi"/>
          <w:b/>
        </w:rPr>
        <w:t>CONCORRÊNCIA ELETRÔNICA Nº 002/2025</w:t>
      </w:r>
    </w:p>
    <w:p w14:paraId="17D35AEA" w14:textId="7ABC001D" w:rsidR="00920AED" w:rsidRDefault="00920AED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20AED">
        <w:rPr>
          <w:rFonts w:asciiTheme="majorHAnsi" w:hAnsiTheme="majorHAnsi" w:cstheme="majorHAnsi"/>
          <w:caps/>
        </w:rPr>
        <w:t>Objeto</w:t>
      </w:r>
      <w:r w:rsidRPr="00920AED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920AED">
        <w:rPr>
          <w:rFonts w:asciiTheme="majorHAnsi" w:hAnsiTheme="majorHAnsi" w:cstheme="majorHAnsi"/>
        </w:rPr>
        <w:t>Contratação, sob o regime de empreitada por preço global, de empresa especializada em construção civil, para realizar a reforma e</w:t>
      </w:r>
      <w:r>
        <w:rPr>
          <w:rFonts w:asciiTheme="majorHAnsi" w:hAnsiTheme="majorHAnsi" w:cstheme="majorHAnsi"/>
        </w:rPr>
        <w:t xml:space="preserve"> ampliação da Farmácia de Minas,</w:t>
      </w:r>
      <w:r w:rsidRPr="00920AED">
        <w:rPr>
          <w:rFonts w:asciiTheme="majorHAnsi" w:hAnsiTheme="majorHAnsi" w:cstheme="majorHAnsi"/>
        </w:rPr>
        <w:t xml:space="preserve"> cuja sessão pública se realizará no dia 02/10/2025, às 10h00min, no site</w:t>
      </w:r>
      <w:r>
        <w:rPr>
          <w:rFonts w:asciiTheme="majorHAnsi" w:hAnsiTheme="majorHAnsi" w:cstheme="majorHAnsi"/>
        </w:rPr>
        <w:t xml:space="preserve">: </w:t>
      </w:r>
      <w:hyperlink r:id="rId14" w:history="1">
        <w:r w:rsidRPr="00AF5648">
          <w:rPr>
            <w:rStyle w:val="Hyperlink"/>
            <w:rFonts w:asciiTheme="majorHAnsi" w:hAnsiTheme="majorHAnsi" w:cstheme="majorHAnsi"/>
          </w:rPr>
          <w:t>http://casagrande.licitapp.com.br//</w:t>
        </w:r>
      </w:hyperlink>
      <w:r w:rsidRPr="00920AE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920AED">
        <w:rPr>
          <w:rFonts w:asciiTheme="majorHAnsi" w:hAnsiTheme="majorHAnsi" w:cstheme="majorHAnsi"/>
        </w:rPr>
        <w:t xml:space="preserve"> Para retirar o edital e informações site</w:t>
      </w:r>
      <w:r>
        <w:rPr>
          <w:rFonts w:asciiTheme="majorHAnsi" w:hAnsiTheme="majorHAnsi" w:cstheme="majorHAnsi"/>
        </w:rPr>
        <w:t xml:space="preserve">: </w:t>
      </w:r>
      <w:hyperlink r:id="rId15" w:history="1">
        <w:r w:rsidRPr="00AF5648">
          <w:rPr>
            <w:rStyle w:val="Hyperlink"/>
            <w:rFonts w:asciiTheme="majorHAnsi" w:hAnsiTheme="majorHAnsi" w:cstheme="majorHAnsi"/>
          </w:rPr>
          <w:t>www.casagrande.mg.gov.br</w:t>
        </w:r>
      </w:hyperlink>
      <w:r>
        <w:rPr>
          <w:rFonts w:asciiTheme="majorHAnsi" w:hAnsiTheme="majorHAnsi" w:cstheme="majorHAnsi"/>
        </w:rPr>
        <w:t xml:space="preserve"> </w:t>
      </w:r>
      <w:r w:rsidRPr="00920AED">
        <w:rPr>
          <w:rFonts w:asciiTheme="majorHAnsi" w:hAnsiTheme="majorHAnsi" w:cstheme="majorHAnsi"/>
        </w:rPr>
        <w:t xml:space="preserve">ou pelo e-mail: </w:t>
      </w:r>
      <w:hyperlink r:id="rId16" w:history="1">
        <w:r w:rsidRPr="00AF5648">
          <w:rPr>
            <w:rStyle w:val="Hyperlink"/>
            <w:rFonts w:asciiTheme="majorHAnsi" w:hAnsiTheme="majorHAnsi" w:cstheme="majorHAnsi"/>
          </w:rPr>
          <w:t>licitacoes@casagrande.mg.gov</w:t>
        </w:r>
      </w:hyperlink>
      <w:r>
        <w:rPr>
          <w:rFonts w:asciiTheme="majorHAnsi" w:hAnsiTheme="majorHAnsi" w:cstheme="majorHAnsi"/>
        </w:rPr>
        <w:t xml:space="preserve">. </w:t>
      </w:r>
    </w:p>
    <w:p w14:paraId="2B5D43ED" w14:textId="77777777" w:rsidR="00F9075D" w:rsidRDefault="00F9075D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40394A5" w14:textId="1DA922B6" w:rsidR="00F9075D" w:rsidRDefault="00F9075D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F9075D">
        <w:rPr>
          <w:rFonts w:asciiTheme="minorHAnsi" w:hAnsiTheme="minorHAnsi" w:cstheme="minorHAnsi"/>
          <w:b/>
          <w:caps/>
        </w:rPr>
        <w:t xml:space="preserve">Prefeitura municipal </w:t>
      </w:r>
      <w:r>
        <w:rPr>
          <w:rFonts w:asciiTheme="minorHAnsi" w:hAnsiTheme="minorHAnsi" w:cstheme="minorHAnsi"/>
          <w:b/>
          <w:caps/>
        </w:rPr>
        <w:t xml:space="preserve">de </w:t>
      </w:r>
      <w:r w:rsidRPr="00F9075D">
        <w:rPr>
          <w:rFonts w:asciiTheme="minorHAnsi" w:hAnsiTheme="minorHAnsi" w:cstheme="minorHAnsi"/>
          <w:b/>
          <w:caps/>
        </w:rPr>
        <w:t>CÓRREGO</w:t>
      </w:r>
      <w:r w:rsidRPr="00F9075D">
        <w:rPr>
          <w:rFonts w:asciiTheme="minorHAnsi" w:hAnsiTheme="minorHAnsi" w:cstheme="minorHAnsi"/>
          <w:b/>
        </w:rPr>
        <w:t xml:space="preserve"> DO BOM JESUS</w:t>
      </w:r>
      <w:r>
        <w:rPr>
          <w:rFonts w:asciiTheme="minorHAnsi" w:hAnsiTheme="minorHAnsi" w:cstheme="minorHAnsi"/>
          <w:b/>
        </w:rPr>
        <w:t xml:space="preserve"> - </w:t>
      </w:r>
      <w:r w:rsidRPr="00F9075D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</w:t>
      </w:r>
      <w:r w:rsidRPr="00F9075D">
        <w:t xml:space="preserve"> </w:t>
      </w:r>
      <w:r w:rsidRPr="00F9075D">
        <w:rPr>
          <w:rFonts w:asciiTheme="minorHAnsi" w:hAnsiTheme="minorHAnsi" w:cstheme="minorHAnsi"/>
          <w:b/>
        </w:rPr>
        <w:t xml:space="preserve">PREGÃO PRESENCIAL Nº </w:t>
      </w:r>
      <w:r>
        <w:rPr>
          <w:rFonts w:asciiTheme="minorHAnsi" w:hAnsiTheme="minorHAnsi" w:cstheme="minorHAnsi"/>
          <w:b/>
        </w:rPr>
        <w:t>0</w:t>
      </w:r>
      <w:r w:rsidRPr="00F9075D">
        <w:rPr>
          <w:rFonts w:asciiTheme="minorHAnsi" w:hAnsiTheme="minorHAnsi" w:cstheme="minorHAnsi"/>
          <w:b/>
        </w:rPr>
        <w:t>47/2025</w:t>
      </w:r>
    </w:p>
    <w:p w14:paraId="7CA555EA" w14:textId="2905E171" w:rsidR="00F9075D" w:rsidRPr="00F9075D" w:rsidRDefault="00F9075D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F9075D">
        <w:rPr>
          <w:rFonts w:asciiTheme="majorHAnsi" w:hAnsiTheme="majorHAnsi" w:cstheme="majorHAnsi"/>
        </w:rPr>
        <w:t xml:space="preserve">Contratação de empresa para execução de obra de engenharia de recapeamento da avenida Vereador Benedito Rodrigues, com execução mediante o regime de Empreitada Global, recapeamento da Avenida Vereador Benedito Rodrigues, </w:t>
      </w:r>
      <w:r w:rsidR="001316FA">
        <w:rPr>
          <w:rFonts w:asciiTheme="majorHAnsi" w:hAnsiTheme="majorHAnsi" w:cstheme="majorHAnsi"/>
        </w:rPr>
        <w:t xml:space="preserve">data de </w:t>
      </w:r>
      <w:r w:rsidR="001316FA" w:rsidRPr="00F9075D">
        <w:rPr>
          <w:rFonts w:asciiTheme="majorHAnsi" w:hAnsiTheme="majorHAnsi" w:cstheme="majorHAnsi"/>
        </w:rPr>
        <w:t xml:space="preserve">entrega </w:t>
      </w:r>
      <w:r w:rsidRPr="00F9075D">
        <w:rPr>
          <w:rFonts w:asciiTheme="majorHAnsi" w:hAnsiTheme="majorHAnsi" w:cstheme="majorHAnsi"/>
        </w:rPr>
        <w:t>e abertura dos envelopes no dia 02/10/2025</w:t>
      </w:r>
      <w:r w:rsidR="001316FA">
        <w:rPr>
          <w:rFonts w:asciiTheme="majorHAnsi" w:hAnsiTheme="majorHAnsi" w:cstheme="majorHAnsi"/>
        </w:rPr>
        <w:t>,</w:t>
      </w:r>
      <w:r w:rsidRPr="00F9075D">
        <w:rPr>
          <w:rFonts w:asciiTheme="majorHAnsi" w:hAnsiTheme="majorHAnsi" w:cstheme="majorHAnsi"/>
        </w:rPr>
        <w:t xml:space="preserve"> às </w:t>
      </w:r>
      <w:proofErr w:type="gramStart"/>
      <w:r w:rsidRPr="00F9075D">
        <w:rPr>
          <w:rFonts w:asciiTheme="majorHAnsi" w:hAnsiTheme="majorHAnsi" w:cstheme="majorHAnsi"/>
        </w:rPr>
        <w:t xml:space="preserve">09h00min. </w:t>
      </w:r>
      <w:r w:rsidR="001316FA">
        <w:rPr>
          <w:rFonts w:asciiTheme="majorHAnsi" w:hAnsiTheme="majorHAnsi" w:cstheme="majorHAnsi"/>
        </w:rPr>
        <w:t>Demais</w:t>
      </w:r>
      <w:proofErr w:type="gramEnd"/>
      <w:r w:rsidR="001316FA">
        <w:rPr>
          <w:rFonts w:asciiTheme="majorHAnsi" w:hAnsiTheme="majorHAnsi" w:cstheme="majorHAnsi"/>
        </w:rPr>
        <w:t xml:space="preserve"> informações pelo </w:t>
      </w:r>
      <w:r w:rsidR="001316FA" w:rsidRPr="00F9075D">
        <w:rPr>
          <w:rFonts w:asciiTheme="majorHAnsi" w:hAnsiTheme="majorHAnsi" w:cstheme="majorHAnsi"/>
        </w:rPr>
        <w:t>telefone</w:t>
      </w:r>
      <w:r w:rsidR="001316FA">
        <w:rPr>
          <w:rFonts w:asciiTheme="majorHAnsi" w:hAnsiTheme="majorHAnsi" w:cstheme="majorHAnsi"/>
        </w:rPr>
        <w:t>: (35) 3432-</w:t>
      </w:r>
      <w:r w:rsidRPr="00F9075D">
        <w:rPr>
          <w:rFonts w:asciiTheme="majorHAnsi" w:hAnsiTheme="majorHAnsi" w:cstheme="majorHAnsi"/>
        </w:rPr>
        <w:t xml:space="preserve">1122, site: </w:t>
      </w:r>
      <w:hyperlink r:id="rId17" w:history="1">
        <w:r w:rsidR="001316FA" w:rsidRPr="00AF5648">
          <w:rPr>
            <w:rStyle w:val="Hyperlink"/>
            <w:rFonts w:asciiTheme="majorHAnsi" w:hAnsiTheme="majorHAnsi" w:cstheme="majorHAnsi"/>
          </w:rPr>
          <w:t>www.corregodobomjesus.mg.gov.br</w:t>
        </w:r>
      </w:hyperlink>
      <w:r w:rsidR="001316FA">
        <w:rPr>
          <w:rFonts w:asciiTheme="majorHAnsi" w:hAnsiTheme="majorHAnsi" w:cstheme="majorHAnsi"/>
        </w:rPr>
        <w:t xml:space="preserve">. </w:t>
      </w:r>
    </w:p>
    <w:p w14:paraId="1D81E2B6" w14:textId="2E2376FC" w:rsidR="00761BC1" w:rsidRPr="00761BC1" w:rsidRDefault="00761BC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</w:t>
      </w:r>
    </w:p>
    <w:p w14:paraId="7A7FE48F" w14:textId="015F237F" w:rsidR="00893AC1" w:rsidRDefault="005C572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  <w:r w:rsidR="00920AED" w:rsidRPr="00920AED">
        <w:rPr>
          <w:rFonts w:asciiTheme="minorHAnsi" w:hAnsiTheme="minorHAnsi" w:cstheme="minorHAnsi"/>
          <w:b/>
          <w:caps/>
        </w:rPr>
        <w:t xml:space="preserve">Chapada do Norte </w:t>
      </w:r>
      <w:r w:rsidR="00920AED">
        <w:rPr>
          <w:rFonts w:asciiTheme="minorHAnsi" w:hAnsiTheme="minorHAnsi" w:cstheme="minorHAnsi"/>
          <w:b/>
          <w:caps/>
        </w:rPr>
        <w:t xml:space="preserve">- </w:t>
      </w:r>
      <w:r w:rsidR="00920AED" w:rsidRPr="00920AED">
        <w:rPr>
          <w:rFonts w:asciiTheme="minorHAnsi" w:hAnsiTheme="minorHAnsi" w:cstheme="minorHAnsi"/>
          <w:b/>
          <w:caps/>
        </w:rPr>
        <w:t>mg - CONCORRÊNCIA ELETRÔNICA Nº 001/2025</w:t>
      </w:r>
    </w:p>
    <w:p w14:paraId="39E17131" w14:textId="0D80252E" w:rsidR="00920AED" w:rsidRDefault="00920AE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920AED">
        <w:rPr>
          <w:rFonts w:asciiTheme="majorHAnsi" w:hAnsiTheme="majorHAnsi" w:cstheme="majorHAnsi"/>
        </w:rPr>
        <w:t>Execução de obra de pavimentação em pré-misturado a frio, com drenagem e sinalização viária, em estrada</w:t>
      </w:r>
      <w:r w:rsidR="007A58F7">
        <w:rPr>
          <w:rFonts w:asciiTheme="majorHAnsi" w:hAnsiTheme="majorHAnsi" w:cstheme="majorHAnsi"/>
        </w:rPr>
        <w:t xml:space="preserve"> </w:t>
      </w:r>
      <w:r w:rsidRPr="00920AED">
        <w:rPr>
          <w:rFonts w:asciiTheme="majorHAnsi" w:hAnsiTheme="majorHAnsi" w:cstheme="majorHAnsi"/>
        </w:rPr>
        <w:t xml:space="preserve"> vicinal de </w:t>
      </w:r>
      <w:r w:rsidR="00AC6224" w:rsidRPr="00920AED">
        <w:rPr>
          <w:rFonts w:asciiTheme="majorHAnsi" w:hAnsiTheme="majorHAnsi" w:cstheme="majorHAnsi"/>
        </w:rPr>
        <w:t xml:space="preserve">Chapada </w:t>
      </w:r>
      <w:r w:rsidRPr="00920AED">
        <w:rPr>
          <w:rFonts w:asciiTheme="majorHAnsi" w:hAnsiTheme="majorHAnsi" w:cstheme="majorHAnsi"/>
        </w:rPr>
        <w:t xml:space="preserve">do </w:t>
      </w:r>
      <w:r w:rsidR="00AC6224" w:rsidRPr="00920AED">
        <w:rPr>
          <w:rFonts w:asciiTheme="majorHAnsi" w:hAnsiTheme="majorHAnsi" w:cstheme="majorHAnsi"/>
        </w:rPr>
        <w:t>Norte</w:t>
      </w:r>
      <w:r w:rsidR="00AC6224">
        <w:rPr>
          <w:rFonts w:asciiTheme="majorHAnsi" w:hAnsiTheme="majorHAnsi" w:cstheme="majorHAnsi"/>
        </w:rPr>
        <w:t xml:space="preserve"> </w:t>
      </w:r>
      <w:r w:rsidRPr="00920AED">
        <w:rPr>
          <w:rFonts w:asciiTheme="majorHAnsi" w:hAnsiTheme="majorHAnsi" w:cstheme="majorHAnsi"/>
        </w:rPr>
        <w:t>/</w:t>
      </w:r>
      <w:r w:rsidR="00AC6224">
        <w:rPr>
          <w:rFonts w:asciiTheme="majorHAnsi" w:hAnsiTheme="majorHAnsi" w:cstheme="majorHAnsi"/>
        </w:rPr>
        <w:t xml:space="preserve"> </w:t>
      </w:r>
      <w:r w:rsidRPr="00AC6224">
        <w:rPr>
          <w:rFonts w:asciiTheme="majorHAnsi" w:hAnsiTheme="majorHAnsi" w:cstheme="majorHAnsi"/>
          <w:caps/>
        </w:rPr>
        <w:t>mg</w:t>
      </w:r>
      <w:r w:rsidR="00230D27">
        <w:rPr>
          <w:rFonts w:asciiTheme="majorHAnsi" w:hAnsiTheme="majorHAnsi" w:cstheme="majorHAnsi"/>
          <w:caps/>
        </w:rPr>
        <w:t>,</w:t>
      </w:r>
      <w:r w:rsidRPr="00920AED">
        <w:rPr>
          <w:rFonts w:asciiTheme="majorHAnsi" w:hAnsiTheme="majorHAnsi" w:cstheme="majorHAnsi"/>
        </w:rPr>
        <w:t xml:space="preserve"> ao </w:t>
      </w:r>
      <w:r w:rsidR="00AC6224" w:rsidRPr="00920AED">
        <w:rPr>
          <w:rFonts w:asciiTheme="majorHAnsi" w:hAnsiTheme="majorHAnsi" w:cstheme="majorHAnsi"/>
        </w:rPr>
        <w:t xml:space="preserve">Distrito </w:t>
      </w:r>
      <w:r w:rsidRPr="00920AED">
        <w:rPr>
          <w:rFonts w:asciiTheme="majorHAnsi" w:hAnsiTheme="majorHAnsi" w:cstheme="majorHAnsi"/>
        </w:rPr>
        <w:t>de</w:t>
      </w:r>
      <w:r w:rsidR="00230D27">
        <w:rPr>
          <w:rFonts w:asciiTheme="majorHAnsi" w:hAnsiTheme="majorHAnsi" w:cstheme="majorHAnsi"/>
        </w:rPr>
        <w:t xml:space="preserve"> </w:t>
      </w:r>
      <w:r w:rsidRPr="00920AED">
        <w:rPr>
          <w:rFonts w:asciiTheme="majorHAnsi" w:hAnsiTheme="majorHAnsi" w:cstheme="majorHAnsi"/>
        </w:rPr>
        <w:t xml:space="preserve"> </w:t>
      </w:r>
      <w:r w:rsidR="00AC6224" w:rsidRPr="00920AED">
        <w:rPr>
          <w:rFonts w:asciiTheme="majorHAnsi" w:hAnsiTheme="majorHAnsi" w:cstheme="majorHAnsi"/>
        </w:rPr>
        <w:t xml:space="preserve">São </w:t>
      </w:r>
      <w:r w:rsidR="00230D27">
        <w:rPr>
          <w:rFonts w:asciiTheme="majorHAnsi" w:hAnsiTheme="majorHAnsi" w:cstheme="majorHAnsi"/>
        </w:rPr>
        <w:t xml:space="preserve"> </w:t>
      </w:r>
      <w:r w:rsidR="00AC6224" w:rsidRPr="00920AED">
        <w:rPr>
          <w:rFonts w:asciiTheme="majorHAnsi" w:hAnsiTheme="majorHAnsi" w:cstheme="majorHAnsi"/>
        </w:rPr>
        <w:t xml:space="preserve">Sebastião </w:t>
      </w:r>
      <w:r w:rsidR="00230D27">
        <w:rPr>
          <w:rFonts w:asciiTheme="majorHAnsi" w:hAnsiTheme="majorHAnsi" w:cstheme="majorHAnsi"/>
        </w:rPr>
        <w:t xml:space="preserve"> </w:t>
      </w:r>
      <w:r w:rsidRPr="00920AED">
        <w:rPr>
          <w:rFonts w:asciiTheme="majorHAnsi" w:hAnsiTheme="majorHAnsi" w:cstheme="majorHAnsi"/>
        </w:rPr>
        <w:t>da</w:t>
      </w:r>
      <w:r w:rsidR="00230D27">
        <w:rPr>
          <w:rFonts w:asciiTheme="majorHAnsi" w:hAnsiTheme="majorHAnsi" w:cstheme="majorHAnsi"/>
        </w:rPr>
        <w:t xml:space="preserve"> </w:t>
      </w:r>
      <w:r w:rsidRPr="00920AED">
        <w:rPr>
          <w:rFonts w:asciiTheme="majorHAnsi" w:hAnsiTheme="majorHAnsi" w:cstheme="majorHAnsi"/>
        </w:rPr>
        <w:t xml:space="preserve"> </w:t>
      </w:r>
      <w:r w:rsidR="00AC6224" w:rsidRPr="00920AED">
        <w:rPr>
          <w:rFonts w:asciiTheme="majorHAnsi" w:hAnsiTheme="majorHAnsi" w:cstheme="majorHAnsi"/>
        </w:rPr>
        <w:t>Boa Vista</w:t>
      </w:r>
      <w:r w:rsidR="00AC6224">
        <w:rPr>
          <w:rFonts w:asciiTheme="majorHAnsi" w:hAnsiTheme="majorHAnsi" w:cstheme="majorHAnsi"/>
        </w:rPr>
        <w:t xml:space="preserve"> / MG.</w:t>
      </w:r>
      <w:r w:rsidR="00AC6224" w:rsidRPr="00AC6224">
        <w:t xml:space="preserve"> </w:t>
      </w:r>
      <w:r w:rsidR="00230D27" w:rsidRPr="00230D27">
        <w:rPr>
          <w:rFonts w:asciiTheme="majorHAnsi" w:hAnsiTheme="majorHAnsi" w:cstheme="majorHAnsi"/>
        </w:rPr>
        <w:t>Valor total estimado</w:t>
      </w:r>
      <w:r w:rsidR="00230D27">
        <w:rPr>
          <w:rFonts w:asciiTheme="majorHAnsi" w:hAnsiTheme="majorHAnsi" w:cstheme="majorHAnsi"/>
        </w:rPr>
        <w:t xml:space="preserve"> da contratação </w:t>
      </w:r>
      <w:r w:rsidR="00230D27" w:rsidRPr="00230D27">
        <w:rPr>
          <w:rFonts w:asciiTheme="majorHAnsi" w:hAnsiTheme="majorHAnsi" w:cstheme="majorHAnsi"/>
        </w:rPr>
        <w:t>em:</w:t>
      </w:r>
      <w:r w:rsidR="00230D27">
        <w:t xml:space="preserve"> </w:t>
      </w:r>
      <w:r w:rsidR="00230D27" w:rsidRPr="00E13AD8">
        <w:rPr>
          <w:rFonts w:asciiTheme="minorHAnsi" w:hAnsiTheme="minorHAnsi" w:cstheme="minorHAnsi"/>
          <w:b/>
        </w:rPr>
        <w:t>R$ 1.882.045,41</w:t>
      </w:r>
      <w:r w:rsidR="00230D27">
        <w:rPr>
          <w:rFonts w:asciiTheme="majorHAnsi" w:hAnsiTheme="majorHAnsi" w:cstheme="majorHAnsi"/>
        </w:rPr>
        <w:t xml:space="preserve">. </w:t>
      </w:r>
      <w:proofErr w:type="gramStart"/>
      <w:r w:rsidR="00AC6224" w:rsidRPr="00AC6224">
        <w:rPr>
          <w:rFonts w:asciiTheme="majorHAnsi" w:hAnsiTheme="majorHAnsi" w:cstheme="majorHAnsi"/>
        </w:rPr>
        <w:t xml:space="preserve">A </w:t>
      </w:r>
      <w:r w:rsidR="007A58F7">
        <w:rPr>
          <w:rFonts w:asciiTheme="majorHAnsi" w:hAnsiTheme="majorHAnsi" w:cstheme="majorHAnsi"/>
        </w:rPr>
        <w:t xml:space="preserve"> </w:t>
      </w:r>
      <w:r w:rsidR="00AC6224" w:rsidRPr="00AC6224">
        <w:rPr>
          <w:rFonts w:asciiTheme="majorHAnsi" w:hAnsiTheme="majorHAnsi" w:cstheme="majorHAnsi"/>
        </w:rPr>
        <w:t>Dat</w:t>
      </w:r>
      <w:r w:rsidR="00AC6224">
        <w:rPr>
          <w:rFonts w:asciiTheme="majorHAnsi" w:hAnsiTheme="majorHAnsi" w:cstheme="majorHAnsi"/>
        </w:rPr>
        <w:t>a</w:t>
      </w:r>
      <w:proofErr w:type="gramEnd"/>
      <w:r w:rsidR="00AC6224">
        <w:rPr>
          <w:rFonts w:asciiTheme="majorHAnsi" w:hAnsiTheme="majorHAnsi" w:cstheme="majorHAnsi"/>
        </w:rPr>
        <w:t xml:space="preserve"> de abertura está prevista para o dia 01/10/2025, às 09h00min</w:t>
      </w:r>
      <w:r w:rsidR="00AC6224" w:rsidRPr="00AC6224">
        <w:rPr>
          <w:rFonts w:asciiTheme="majorHAnsi" w:hAnsiTheme="majorHAnsi" w:cstheme="majorHAnsi"/>
        </w:rPr>
        <w:t xml:space="preserve">. Local: Plataforma de Licitações Licitar Digital - </w:t>
      </w:r>
      <w:hyperlink r:id="rId18" w:history="1">
        <w:r w:rsidR="00AC6224" w:rsidRPr="00AF5648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AC6224" w:rsidRPr="00AC6224">
        <w:rPr>
          <w:rFonts w:asciiTheme="majorHAnsi" w:hAnsiTheme="majorHAnsi" w:cstheme="majorHAnsi"/>
        </w:rPr>
        <w:t>.</w:t>
      </w:r>
      <w:r w:rsidR="00AC6224">
        <w:rPr>
          <w:rFonts w:asciiTheme="majorHAnsi" w:hAnsiTheme="majorHAnsi" w:cstheme="majorHAnsi"/>
        </w:rPr>
        <w:t xml:space="preserve"> </w:t>
      </w:r>
      <w:r w:rsidR="00AC6224" w:rsidRPr="00AC6224">
        <w:rPr>
          <w:rFonts w:asciiTheme="majorHAnsi" w:hAnsiTheme="majorHAnsi" w:cstheme="majorHAnsi"/>
        </w:rPr>
        <w:t xml:space="preserve">Maiores informações: </w:t>
      </w:r>
      <w:hyperlink r:id="rId19" w:history="1">
        <w:r w:rsidR="00AC6224" w:rsidRPr="00AF5648">
          <w:rPr>
            <w:rStyle w:val="Hyperlink"/>
            <w:rFonts w:asciiTheme="majorHAnsi" w:hAnsiTheme="majorHAnsi" w:cstheme="majorHAnsi"/>
          </w:rPr>
          <w:t>licitacao@chapadadonorte.mg.gov.br</w:t>
        </w:r>
      </w:hyperlink>
      <w:r w:rsidR="00AC6224">
        <w:rPr>
          <w:rFonts w:asciiTheme="majorHAnsi" w:hAnsiTheme="majorHAnsi" w:cstheme="majorHAnsi"/>
        </w:rPr>
        <w:t xml:space="preserve"> </w:t>
      </w:r>
      <w:r w:rsidR="00AC6224" w:rsidRPr="00AC6224">
        <w:rPr>
          <w:rFonts w:asciiTheme="majorHAnsi" w:hAnsiTheme="majorHAnsi" w:cstheme="majorHAnsi"/>
        </w:rPr>
        <w:t xml:space="preserve">e </w:t>
      </w:r>
      <w:hyperlink r:id="rId20" w:history="1">
        <w:r w:rsidR="00AC6224" w:rsidRPr="00AF5648">
          <w:rPr>
            <w:rStyle w:val="Hyperlink"/>
            <w:rFonts w:asciiTheme="majorHAnsi" w:hAnsiTheme="majorHAnsi" w:cstheme="majorHAnsi"/>
          </w:rPr>
          <w:t>www.chapadadonorte.mg.gov.br</w:t>
        </w:r>
      </w:hyperlink>
      <w:r w:rsidR="007A58F7">
        <w:rPr>
          <w:rFonts w:asciiTheme="majorHAnsi" w:hAnsiTheme="majorHAnsi" w:cstheme="majorHAnsi"/>
        </w:rPr>
        <w:t xml:space="preserve"> ou telefone:</w:t>
      </w:r>
      <w:r w:rsidR="007A58F7" w:rsidRPr="007A58F7">
        <w:t xml:space="preserve"> </w:t>
      </w:r>
      <w:r w:rsidR="007A58F7" w:rsidRPr="007A58F7">
        <w:rPr>
          <w:rFonts w:asciiTheme="majorHAnsi" w:hAnsiTheme="majorHAnsi" w:cstheme="majorHAnsi"/>
        </w:rPr>
        <w:t>(33) 3739-1105</w:t>
      </w:r>
      <w:r w:rsidR="007A58F7">
        <w:rPr>
          <w:rFonts w:asciiTheme="majorHAnsi" w:hAnsiTheme="majorHAnsi" w:cstheme="majorHAnsi"/>
        </w:rPr>
        <w:t>.</w:t>
      </w:r>
    </w:p>
    <w:p w14:paraId="0CBA7902" w14:textId="77777777" w:rsidR="008270B1" w:rsidRDefault="008270B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8C0FB32" w14:textId="4597CAED" w:rsidR="008270B1" w:rsidRDefault="008270B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Pr="0042380B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cláudio - mg -</w:t>
      </w:r>
      <w:r w:rsidRPr="008270B1">
        <w:t xml:space="preserve"> </w:t>
      </w:r>
      <w:r>
        <w:rPr>
          <w:rFonts w:asciiTheme="minorHAnsi" w:hAnsiTheme="minorHAnsi" w:cstheme="minorHAnsi"/>
          <w:b/>
          <w:caps/>
        </w:rPr>
        <w:t xml:space="preserve">Concorrência nº </w:t>
      </w:r>
      <w:r w:rsidRPr="008270B1">
        <w:rPr>
          <w:rFonts w:asciiTheme="minorHAnsi" w:hAnsiTheme="minorHAnsi" w:cstheme="minorHAnsi"/>
          <w:b/>
          <w:caps/>
        </w:rPr>
        <w:t>002/2025</w:t>
      </w:r>
    </w:p>
    <w:p w14:paraId="4E719337" w14:textId="7005B3BA" w:rsidR="008270B1" w:rsidRDefault="008270B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8270B1">
        <w:rPr>
          <w:rFonts w:asciiTheme="majorHAnsi" w:hAnsiTheme="majorHAnsi" w:cstheme="majorHAnsi"/>
        </w:rPr>
        <w:t>Execução da obra de ampliação da Universidade do Estado de Minas Gerais – Un</w:t>
      </w:r>
      <w:r>
        <w:rPr>
          <w:rFonts w:asciiTheme="majorHAnsi" w:hAnsiTheme="majorHAnsi" w:cstheme="majorHAnsi"/>
        </w:rPr>
        <w:t>idade Cláudio / MG</w:t>
      </w:r>
      <w:r w:rsidRPr="008270B1">
        <w:rPr>
          <w:rFonts w:asciiTheme="majorHAnsi" w:hAnsiTheme="majorHAnsi" w:cstheme="majorHAnsi"/>
        </w:rPr>
        <w:t xml:space="preserve">. </w:t>
      </w:r>
      <w:r w:rsidR="007A58F7">
        <w:rPr>
          <w:rFonts w:asciiTheme="majorHAnsi" w:hAnsiTheme="majorHAnsi" w:cstheme="majorHAnsi"/>
        </w:rPr>
        <w:t xml:space="preserve">Data da sessão pública será no dia: </w:t>
      </w:r>
      <w:r w:rsidRPr="008270B1">
        <w:rPr>
          <w:rFonts w:asciiTheme="majorHAnsi" w:hAnsiTheme="majorHAnsi" w:cstheme="majorHAnsi"/>
        </w:rPr>
        <w:t>01/10/2025</w:t>
      </w:r>
      <w:r>
        <w:rPr>
          <w:rFonts w:asciiTheme="majorHAnsi" w:hAnsiTheme="majorHAnsi" w:cstheme="majorHAnsi"/>
        </w:rPr>
        <w:t>, às 09h</w:t>
      </w:r>
      <w:r w:rsidRPr="008270B1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</w:t>
      </w:r>
      <w:r w:rsidR="007A58F7">
        <w:rPr>
          <w:rFonts w:asciiTheme="majorHAnsi" w:hAnsiTheme="majorHAnsi" w:cstheme="majorHAnsi"/>
        </w:rPr>
        <w:t>. Valor total estimado em:</w:t>
      </w:r>
      <w:r w:rsidRPr="008270B1">
        <w:rPr>
          <w:rFonts w:asciiTheme="majorHAnsi" w:hAnsiTheme="majorHAnsi" w:cstheme="majorHAnsi"/>
        </w:rPr>
        <w:t xml:space="preserve"> </w:t>
      </w:r>
      <w:r w:rsidR="007A58F7" w:rsidRPr="00E13AD8">
        <w:rPr>
          <w:rFonts w:asciiTheme="minorHAnsi" w:hAnsiTheme="minorHAnsi" w:cstheme="minorHAnsi"/>
          <w:b/>
        </w:rPr>
        <w:t>R$ 689.589,94</w:t>
      </w:r>
      <w:r w:rsidR="007A58F7" w:rsidRPr="007A58F7">
        <w:rPr>
          <w:rFonts w:asciiTheme="majorHAnsi" w:hAnsiTheme="majorHAnsi" w:cstheme="majorHAnsi"/>
        </w:rPr>
        <w:t>. Local de realização por meio do sítio</w:t>
      </w:r>
      <w:r w:rsidR="007A58F7">
        <w:rPr>
          <w:rFonts w:asciiTheme="majorHAnsi" w:hAnsiTheme="majorHAnsi" w:cstheme="majorHAnsi"/>
        </w:rPr>
        <w:t xml:space="preserve">: </w:t>
      </w:r>
      <w:hyperlink r:id="rId21" w:history="1">
        <w:r w:rsidR="007A58F7" w:rsidRPr="00AF5648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7A58F7">
        <w:rPr>
          <w:rFonts w:asciiTheme="majorHAnsi" w:hAnsiTheme="majorHAnsi" w:cstheme="majorHAnsi"/>
        </w:rPr>
        <w:t>. Esclarecimentos:</w:t>
      </w:r>
      <w:r w:rsidR="007A58F7" w:rsidRPr="007A58F7">
        <w:rPr>
          <w:rFonts w:ascii="CIDFont+F2" w:hAnsi="CIDFont+F2" w:cs="CIDFont+F2"/>
          <w:sz w:val="18"/>
          <w:szCs w:val="18"/>
        </w:rPr>
        <w:t xml:space="preserve"> </w:t>
      </w:r>
      <w:r w:rsidR="007A58F7">
        <w:rPr>
          <w:rFonts w:asciiTheme="majorHAnsi" w:hAnsiTheme="majorHAnsi" w:cstheme="majorHAnsi"/>
        </w:rPr>
        <w:t>(037) 3381-</w:t>
      </w:r>
      <w:r w:rsidR="007A58F7" w:rsidRPr="007A58F7">
        <w:rPr>
          <w:rFonts w:asciiTheme="majorHAnsi" w:hAnsiTheme="majorHAnsi" w:cstheme="majorHAnsi"/>
        </w:rPr>
        <w:t>4800</w:t>
      </w:r>
      <w:r w:rsidR="007A58F7">
        <w:rPr>
          <w:rFonts w:asciiTheme="majorHAnsi" w:hAnsiTheme="majorHAnsi" w:cstheme="majorHAnsi"/>
        </w:rPr>
        <w:t xml:space="preserve">. </w:t>
      </w:r>
    </w:p>
    <w:p w14:paraId="76298DF4" w14:textId="77777777" w:rsidR="008270B1" w:rsidRDefault="008270B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008F559" w14:textId="274E501E" w:rsidR="007C3E09" w:rsidRDefault="00AD36B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893AC1" w:rsidRPr="0042380B">
        <w:rPr>
          <w:rFonts w:asciiTheme="minorHAnsi" w:hAnsiTheme="minorHAnsi" w:cstheme="minorHAnsi"/>
          <w:b/>
          <w:caps/>
        </w:rPr>
        <w:t>DE</w:t>
      </w:r>
      <w:r w:rsidR="0042380B" w:rsidRPr="0042380B">
        <w:rPr>
          <w:rFonts w:asciiTheme="minorHAnsi" w:hAnsiTheme="minorHAnsi" w:cstheme="minorHAnsi"/>
          <w:b/>
          <w:caps/>
        </w:rPr>
        <w:t xml:space="preserve"> Divinópolis</w:t>
      </w:r>
      <w:r w:rsidR="0042380B">
        <w:rPr>
          <w:rFonts w:asciiTheme="minorHAnsi" w:hAnsiTheme="minorHAnsi" w:cstheme="minorHAnsi"/>
          <w:b/>
          <w:caps/>
        </w:rPr>
        <w:t xml:space="preserve"> - </w:t>
      </w:r>
      <w:r w:rsidR="0042380B" w:rsidRPr="0042380B">
        <w:rPr>
          <w:rFonts w:asciiTheme="minorHAnsi" w:hAnsiTheme="minorHAnsi" w:cstheme="minorHAnsi"/>
          <w:b/>
          <w:caps/>
        </w:rPr>
        <w:t>MG</w:t>
      </w:r>
      <w:r w:rsidR="0042380B">
        <w:rPr>
          <w:rFonts w:asciiTheme="minorHAnsi" w:hAnsiTheme="minorHAnsi" w:cstheme="minorHAnsi"/>
          <w:b/>
          <w:caps/>
        </w:rPr>
        <w:t xml:space="preserve"> -</w:t>
      </w:r>
      <w:r w:rsidR="0042380B" w:rsidRPr="0042380B">
        <w:rPr>
          <w:rFonts w:asciiTheme="minorHAnsi" w:hAnsiTheme="minorHAnsi" w:cstheme="minorHAnsi"/>
          <w:b/>
          <w:caps/>
        </w:rPr>
        <w:t xml:space="preserve"> Concorrência Eletrônica nº</w:t>
      </w:r>
      <w:r w:rsidR="0042380B">
        <w:rPr>
          <w:rFonts w:asciiTheme="minorHAnsi" w:hAnsiTheme="minorHAnsi" w:cstheme="minorHAnsi"/>
          <w:b/>
        </w:rPr>
        <w:t xml:space="preserve"> 0</w:t>
      </w:r>
      <w:r w:rsidR="0042380B" w:rsidRPr="0042380B">
        <w:rPr>
          <w:rFonts w:asciiTheme="minorHAnsi" w:hAnsiTheme="minorHAnsi" w:cstheme="minorHAnsi"/>
          <w:b/>
        </w:rPr>
        <w:t>31/2025</w:t>
      </w:r>
    </w:p>
    <w:p w14:paraId="203AC94B" w14:textId="4D67EAD5" w:rsidR="00893AC1" w:rsidRPr="0042380B" w:rsidRDefault="0042380B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42380B">
        <w:rPr>
          <w:rFonts w:asciiTheme="majorHAnsi" w:hAnsiTheme="majorHAnsi" w:cstheme="majorHAnsi"/>
        </w:rPr>
        <w:t xml:space="preserve">Execução de cobertura da quadra na escola </w:t>
      </w:r>
      <w:proofErr w:type="gramStart"/>
      <w:r w:rsidRPr="0042380B">
        <w:rPr>
          <w:rFonts w:asciiTheme="majorHAnsi" w:hAnsiTheme="majorHAnsi" w:cstheme="majorHAnsi"/>
        </w:rPr>
        <w:t xml:space="preserve">municipal </w:t>
      </w:r>
      <w:r>
        <w:rPr>
          <w:rFonts w:asciiTheme="majorHAnsi" w:hAnsiTheme="majorHAnsi" w:cstheme="majorHAnsi"/>
        </w:rPr>
        <w:t xml:space="preserve"> </w:t>
      </w:r>
      <w:r w:rsidRPr="0042380B">
        <w:rPr>
          <w:rFonts w:asciiTheme="majorHAnsi" w:hAnsiTheme="majorHAnsi" w:cstheme="majorHAnsi"/>
        </w:rPr>
        <w:t>São</w:t>
      </w:r>
      <w:proofErr w:type="gramEnd"/>
      <w:r w:rsidRPr="0042380B">
        <w:rPr>
          <w:rFonts w:asciiTheme="majorHAnsi" w:hAnsiTheme="majorHAnsi" w:cstheme="majorHAnsi"/>
        </w:rPr>
        <w:t xml:space="preserve"> Sebastião, r</w:t>
      </w:r>
      <w:r>
        <w:rPr>
          <w:rFonts w:asciiTheme="majorHAnsi" w:hAnsiTheme="majorHAnsi" w:cstheme="majorHAnsi"/>
        </w:rPr>
        <w:t xml:space="preserve">ua Orsini Gomides Campos, 150 </w:t>
      </w:r>
      <w:r w:rsidRPr="0042380B">
        <w:rPr>
          <w:rFonts w:asciiTheme="majorHAnsi" w:hAnsiTheme="majorHAnsi" w:cstheme="majorHAnsi"/>
        </w:rPr>
        <w:t>São Sebastião, no Município de Divinóp</w:t>
      </w:r>
      <w:r>
        <w:rPr>
          <w:rFonts w:asciiTheme="majorHAnsi" w:hAnsiTheme="majorHAnsi" w:cstheme="majorHAnsi"/>
        </w:rPr>
        <w:t xml:space="preserve">olis / </w:t>
      </w:r>
      <w:r w:rsidRPr="0042380B">
        <w:rPr>
          <w:rFonts w:asciiTheme="majorHAnsi" w:hAnsiTheme="majorHAnsi" w:cstheme="majorHAnsi"/>
        </w:rPr>
        <w:t xml:space="preserve">MG. </w:t>
      </w:r>
      <w:r>
        <w:rPr>
          <w:rFonts w:asciiTheme="majorHAnsi" w:hAnsiTheme="majorHAnsi" w:cstheme="majorHAnsi"/>
        </w:rPr>
        <w:t xml:space="preserve">A </w:t>
      </w:r>
      <w:r w:rsidRPr="0042380B">
        <w:rPr>
          <w:rFonts w:asciiTheme="majorHAnsi" w:hAnsiTheme="majorHAnsi" w:cstheme="majorHAnsi"/>
        </w:rPr>
        <w:t>data e horário do início da disputa</w:t>
      </w:r>
      <w:r>
        <w:rPr>
          <w:rFonts w:asciiTheme="majorHAnsi" w:hAnsiTheme="majorHAnsi" w:cstheme="majorHAnsi"/>
        </w:rPr>
        <w:t xml:space="preserve"> será no dia: </w:t>
      </w:r>
      <w:r w:rsidRPr="0042380B">
        <w:rPr>
          <w:rFonts w:asciiTheme="majorHAnsi" w:hAnsiTheme="majorHAnsi" w:cstheme="majorHAnsi"/>
        </w:rPr>
        <w:t>08/10/2025</w:t>
      </w:r>
      <w:r>
        <w:rPr>
          <w:rFonts w:asciiTheme="majorHAnsi" w:hAnsiTheme="majorHAnsi" w:cstheme="majorHAnsi"/>
        </w:rPr>
        <w:t xml:space="preserve">, às </w:t>
      </w:r>
      <w:r w:rsidRPr="0042380B">
        <w:rPr>
          <w:rFonts w:asciiTheme="majorHAnsi" w:hAnsiTheme="majorHAnsi" w:cstheme="majorHAnsi"/>
        </w:rPr>
        <w:t>09h00min. Disponibilização do edital e informações no endereço eletrônico:</w:t>
      </w:r>
      <w:r>
        <w:rPr>
          <w:rFonts w:asciiTheme="majorHAnsi" w:hAnsiTheme="majorHAnsi" w:cstheme="majorHAnsi"/>
        </w:rPr>
        <w:t xml:space="preserve"> </w:t>
      </w:r>
      <w:hyperlink r:id="rId22" w:history="1">
        <w:r w:rsidRPr="00AF5648">
          <w:rPr>
            <w:rStyle w:val="Hyperlink"/>
            <w:rFonts w:asciiTheme="majorHAnsi" w:hAnsiTheme="majorHAnsi" w:cstheme="majorHAnsi"/>
          </w:rPr>
          <w:t>www.compras.gov.brewww.divinopolis.mg.gov.br</w:t>
        </w:r>
      </w:hyperlink>
      <w:r w:rsidRPr="0042380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42380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Esclarecimentos</w:t>
      </w:r>
      <w:r w:rsidRPr="0042380B">
        <w:rPr>
          <w:rFonts w:asciiTheme="majorHAnsi" w:hAnsiTheme="majorHAnsi" w:cstheme="majorHAnsi"/>
        </w:rPr>
        <w:t>: (37) 3229</w:t>
      </w:r>
      <w:r>
        <w:rPr>
          <w:rFonts w:asciiTheme="majorHAnsi" w:hAnsiTheme="majorHAnsi" w:cstheme="majorHAnsi"/>
        </w:rPr>
        <w:t xml:space="preserve"> </w:t>
      </w:r>
      <w:r w:rsidRPr="0042380B">
        <w:rPr>
          <w:rFonts w:asciiTheme="majorHAnsi" w:hAnsiTheme="majorHAnsi" w:cstheme="majorHAnsi"/>
        </w:rPr>
        <w:t>- 8127 / 3229-8128</w:t>
      </w:r>
      <w:r>
        <w:rPr>
          <w:rFonts w:asciiTheme="majorHAnsi" w:hAnsiTheme="majorHAnsi" w:cstheme="majorHAnsi"/>
        </w:rPr>
        <w:t>.</w:t>
      </w:r>
    </w:p>
    <w:p w14:paraId="741CAB07" w14:textId="77777777" w:rsidR="0042380B" w:rsidRDefault="0042380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1A669B7" w14:textId="77777777" w:rsidR="001316FA" w:rsidRDefault="001316FA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E6DA57" w14:textId="4AF3361A" w:rsidR="00AD425E" w:rsidRDefault="00906C88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5A1886">
        <w:rPr>
          <w:rFonts w:asciiTheme="minorHAnsi" w:hAnsiTheme="minorHAnsi" w:cstheme="minorHAnsi"/>
          <w:b/>
          <w:caps/>
        </w:rPr>
        <w:t xml:space="preserve">DE </w:t>
      </w:r>
      <w:r w:rsidR="005A1886" w:rsidRPr="005A1886">
        <w:rPr>
          <w:rFonts w:asciiTheme="minorHAnsi" w:hAnsiTheme="minorHAnsi" w:cstheme="minorHAnsi"/>
          <w:b/>
          <w:caps/>
        </w:rPr>
        <w:t xml:space="preserve">Inconfidentes </w:t>
      </w:r>
      <w:r w:rsidR="005A1886">
        <w:rPr>
          <w:rFonts w:asciiTheme="minorHAnsi" w:hAnsiTheme="minorHAnsi" w:cstheme="minorHAnsi"/>
          <w:b/>
          <w:caps/>
        </w:rPr>
        <w:t>-</w:t>
      </w:r>
      <w:r w:rsidR="005A1886" w:rsidRPr="005A1886">
        <w:rPr>
          <w:rFonts w:asciiTheme="minorHAnsi" w:hAnsiTheme="minorHAnsi" w:cstheme="minorHAnsi"/>
          <w:b/>
          <w:caps/>
        </w:rPr>
        <w:t xml:space="preserve"> mg - Concorrência Pública nº 004/2025</w:t>
      </w:r>
    </w:p>
    <w:p w14:paraId="7DC95600" w14:textId="7798D279" w:rsidR="00565EA8" w:rsidRPr="005A1886" w:rsidRDefault="005A1886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A1886">
        <w:rPr>
          <w:rFonts w:asciiTheme="majorHAnsi" w:hAnsiTheme="majorHAnsi" w:cstheme="majorHAnsi"/>
        </w:rPr>
        <w:t xml:space="preserve">OBJETO:  Execução de obras de “Pavimentação em Bloquete”, contendo serviços de solo e, drenagem pluvial, para a coordenada Geográfica 22°22'49.3"S 46°16'31.5"W no </w:t>
      </w:r>
      <w:r w:rsidR="007A58F7" w:rsidRPr="005A1886">
        <w:rPr>
          <w:rFonts w:asciiTheme="majorHAnsi" w:hAnsiTheme="majorHAnsi" w:cstheme="majorHAnsi"/>
        </w:rPr>
        <w:t xml:space="preserve">bairro </w:t>
      </w:r>
      <w:r w:rsidRPr="005A1886">
        <w:rPr>
          <w:rFonts w:asciiTheme="majorHAnsi" w:hAnsiTheme="majorHAnsi" w:cstheme="majorHAnsi"/>
        </w:rPr>
        <w:t xml:space="preserve">Boa Ventura, Bananal no Município </w:t>
      </w:r>
      <w:r>
        <w:rPr>
          <w:rFonts w:asciiTheme="majorHAnsi" w:hAnsiTheme="majorHAnsi" w:cstheme="majorHAnsi"/>
        </w:rPr>
        <w:t xml:space="preserve">de Inconfidentes / </w:t>
      </w:r>
      <w:r w:rsidRPr="005A1886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Pr="005A1886">
        <w:t xml:space="preserve"> </w:t>
      </w:r>
      <w:r w:rsidR="00D369CF" w:rsidRPr="00D369CF">
        <w:rPr>
          <w:rFonts w:asciiTheme="majorHAnsi" w:hAnsiTheme="majorHAnsi" w:cstheme="majorHAnsi"/>
        </w:rPr>
        <w:t>A data de</w:t>
      </w:r>
      <w:r w:rsidRPr="005A1886">
        <w:rPr>
          <w:rFonts w:asciiTheme="majorHAnsi" w:hAnsiTheme="majorHAnsi" w:cstheme="majorHAnsi"/>
        </w:rPr>
        <w:t xml:space="preserve"> abertura dos envelopes </w:t>
      </w:r>
      <w:r w:rsidR="00D369CF">
        <w:rPr>
          <w:rFonts w:asciiTheme="majorHAnsi" w:hAnsiTheme="majorHAnsi" w:cstheme="majorHAnsi"/>
        </w:rPr>
        <w:t xml:space="preserve">será </w:t>
      </w:r>
      <w:r w:rsidRPr="005A1886">
        <w:rPr>
          <w:rFonts w:asciiTheme="majorHAnsi" w:hAnsiTheme="majorHAnsi" w:cstheme="majorHAnsi"/>
        </w:rPr>
        <w:t>no dia</w:t>
      </w:r>
      <w:r w:rsidR="00D369CF">
        <w:rPr>
          <w:rFonts w:asciiTheme="majorHAnsi" w:hAnsiTheme="majorHAnsi" w:cstheme="majorHAnsi"/>
        </w:rPr>
        <w:t>:</w:t>
      </w:r>
      <w:r w:rsidRPr="005A1886">
        <w:rPr>
          <w:rFonts w:asciiTheme="majorHAnsi" w:hAnsiTheme="majorHAnsi" w:cstheme="majorHAnsi"/>
        </w:rPr>
        <w:t xml:space="preserve"> 23/10/2025, </w:t>
      </w:r>
      <w:r w:rsidR="00D369CF">
        <w:rPr>
          <w:rFonts w:asciiTheme="majorHAnsi" w:hAnsiTheme="majorHAnsi" w:cstheme="majorHAnsi"/>
        </w:rPr>
        <w:t xml:space="preserve"> </w:t>
      </w:r>
      <w:r w:rsidRPr="005A1886">
        <w:rPr>
          <w:rFonts w:asciiTheme="majorHAnsi" w:hAnsiTheme="majorHAnsi" w:cstheme="majorHAnsi"/>
        </w:rPr>
        <w:t xml:space="preserve">às </w:t>
      </w:r>
      <w:r w:rsidR="00D369CF">
        <w:rPr>
          <w:rFonts w:asciiTheme="majorHAnsi" w:hAnsiTheme="majorHAnsi" w:cstheme="majorHAnsi"/>
        </w:rPr>
        <w:t xml:space="preserve"> </w:t>
      </w:r>
      <w:r w:rsidRPr="005A1886">
        <w:rPr>
          <w:rFonts w:asciiTheme="majorHAnsi" w:hAnsiTheme="majorHAnsi" w:cstheme="majorHAnsi"/>
        </w:rPr>
        <w:t>13</w:t>
      </w:r>
      <w:r>
        <w:rPr>
          <w:rFonts w:asciiTheme="majorHAnsi" w:hAnsiTheme="majorHAnsi" w:cstheme="majorHAnsi"/>
        </w:rPr>
        <w:t xml:space="preserve">h00min. </w:t>
      </w:r>
      <w:r w:rsidR="00D369CF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Esclarecimentos pelo</w:t>
      </w:r>
      <w:r w:rsidRPr="005A1886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site: </w:t>
      </w:r>
      <w:hyperlink r:id="rId23" w:history="1">
        <w:r w:rsidRPr="00AF5648">
          <w:rPr>
            <w:rStyle w:val="Hyperlink"/>
            <w:rFonts w:asciiTheme="majorHAnsi" w:hAnsiTheme="majorHAnsi" w:cstheme="majorHAnsi"/>
          </w:rPr>
          <w:t>https://www.portalcr2.com.br/licitacoes/licitacoes-inconfidentes</w:t>
        </w:r>
      </w:hyperlink>
      <w:r>
        <w:rPr>
          <w:rFonts w:asciiTheme="majorHAnsi" w:hAnsiTheme="majorHAnsi" w:cstheme="majorHAnsi"/>
        </w:rPr>
        <w:t xml:space="preserve"> ou</w:t>
      </w:r>
      <w:r w:rsidR="00D369CF">
        <w:rPr>
          <w:rFonts w:asciiTheme="majorHAnsi" w:hAnsiTheme="majorHAnsi" w:cstheme="majorHAnsi"/>
        </w:rPr>
        <w:t xml:space="preserve"> telefone: (</w:t>
      </w:r>
      <w:r w:rsidRPr="005A1886">
        <w:rPr>
          <w:rFonts w:asciiTheme="majorHAnsi" w:hAnsiTheme="majorHAnsi" w:cstheme="majorHAnsi"/>
        </w:rPr>
        <w:t>35) 3464-1014</w:t>
      </w:r>
      <w:r>
        <w:rPr>
          <w:rFonts w:asciiTheme="majorHAnsi" w:hAnsiTheme="majorHAnsi" w:cstheme="majorHAnsi"/>
        </w:rPr>
        <w:t>.</w:t>
      </w:r>
    </w:p>
    <w:p w14:paraId="624ED74B" w14:textId="77777777" w:rsidR="00F9075D" w:rsidRDefault="00F9075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8E30A9F" w14:textId="7BE38413" w:rsidR="005A1886" w:rsidRDefault="00F9075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Pr="005A1886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</w:t>
      </w:r>
      <w:r w:rsidRPr="00F9075D">
        <w:rPr>
          <w:rFonts w:asciiTheme="minorHAnsi" w:hAnsiTheme="minorHAnsi" w:cstheme="minorHAnsi"/>
          <w:b/>
          <w:caps/>
        </w:rPr>
        <w:t>IMBÉ DE MINAS</w:t>
      </w:r>
      <w:r>
        <w:rPr>
          <w:rFonts w:asciiTheme="minorHAnsi" w:hAnsiTheme="minorHAnsi" w:cstheme="minorHAnsi"/>
          <w:b/>
          <w:caps/>
        </w:rPr>
        <w:t xml:space="preserve"> </w:t>
      </w:r>
      <w:r w:rsidRPr="00F9075D">
        <w:rPr>
          <w:rFonts w:asciiTheme="minorHAnsi" w:hAnsiTheme="minorHAnsi" w:cstheme="minorHAnsi"/>
          <w:b/>
          <w:caps/>
        </w:rPr>
        <w:t xml:space="preserve">CONCORRÊNCIA ELETRÔNICA Nº </w:t>
      </w:r>
      <w:r>
        <w:rPr>
          <w:rFonts w:asciiTheme="minorHAnsi" w:hAnsiTheme="minorHAnsi" w:cstheme="minorHAnsi"/>
          <w:b/>
          <w:caps/>
        </w:rPr>
        <w:t>00</w:t>
      </w:r>
      <w:r w:rsidRPr="00F9075D">
        <w:rPr>
          <w:rFonts w:asciiTheme="minorHAnsi" w:hAnsiTheme="minorHAnsi" w:cstheme="minorHAnsi"/>
          <w:b/>
          <w:caps/>
        </w:rPr>
        <w:t>4/2025</w:t>
      </w:r>
    </w:p>
    <w:p w14:paraId="2A590F88" w14:textId="2670B46F" w:rsidR="00F9075D" w:rsidRPr="00F9075D" w:rsidRDefault="00F9075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F9075D">
        <w:rPr>
          <w:rFonts w:asciiTheme="majorHAnsi" w:hAnsiTheme="majorHAnsi" w:cstheme="majorHAnsi"/>
        </w:rPr>
        <w:t xml:space="preserve">Contratação </w:t>
      </w:r>
      <w:r>
        <w:rPr>
          <w:rFonts w:asciiTheme="majorHAnsi" w:hAnsiTheme="majorHAnsi" w:cstheme="majorHAnsi"/>
        </w:rPr>
        <w:t xml:space="preserve"> </w:t>
      </w:r>
      <w:r w:rsidRPr="00F9075D">
        <w:rPr>
          <w:rFonts w:asciiTheme="majorHAnsi" w:hAnsiTheme="majorHAnsi" w:cstheme="majorHAnsi"/>
        </w:rPr>
        <w:t xml:space="preserve">de empresa para </w:t>
      </w:r>
      <w:r>
        <w:rPr>
          <w:rFonts w:asciiTheme="majorHAnsi" w:hAnsiTheme="majorHAnsi" w:cstheme="majorHAnsi"/>
        </w:rPr>
        <w:t xml:space="preserve"> </w:t>
      </w:r>
      <w:r w:rsidRPr="00F9075D">
        <w:rPr>
          <w:rFonts w:asciiTheme="majorHAnsi" w:hAnsiTheme="majorHAnsi" w:cstheme="majorHAnsi"/>
        </w:rPr>
        <w:t>pavimentação</w:t>
      </w:r>
      <w:r>
        <w:rPr>
          <w:rFonts w:asciiTheme="majorHAnsi" w:hAnsiTheme="majorHAnsi" w:cstheme="majorHAnsi"/>
        </w:rPr>
        <w:t xml:space="preserve"> </w:t>
      </w:r>
      <w:r w:rsidRPr="00F9075D">
        <w:rPr>
          <w:rFonts w:asciiTheme="majorHAnsi" w:hAnsiTheme="majorHAnsi" w:cstheme="majorHAnsi"/>
        </w:rPr>
        <w:t xml:space="preserve"> asfáltica </w:t>
      </w:r>
      <w:r>
        <w:rPr>
          <w:rFonts w:asciiTheme="majorHAnsi" w:hAnsiTheme="majorHAnsi" w:cstheme="majorHAnsi"/>
        </w:rPr>
        <w:t xml:space="preserve"> </w:t>
      </w:r>
      <w:r w:rsidRPr="00F9075D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F9075D">
        <w:rPr>
          <w:rFonts w:asciiTheme="majorHAnsi" w:hAnsiTheme="majorHAnsi" w:cstheme="majorHAnsi"/>
        </w:rPr>
        <w:t xml:space="preserve"> via urbanas</w:t>
      </w:r>
      <w:r>
        <w:rPr>
          <w:rFonts w:asciiTheme="majorHAnsi" w:hAnsiTheme="majorHAnsi" w:cstheme="majorHAnsi"/>
        </w:rPr>
        <w:t xml:space="preserve"> </w:t>
      </w:r>
      <w:r w:rsidRPr="00F9075D">
        <w:rPr>
          <w:rFonts w:asciiTheme="majorHAnsi" w:hAnsiTheme="majorHAnsi" w:cstheme="majorHAnsi"/>
        </w:rPr>
        <w:t xml:space="preserve"> na </w:t>
      </w:r>
      <w:r>
        <w:rPr>
          <w:rFonts w:asciiTheme="majorHAnsi" w:hAnsiTheme="majorHAnsi" w:cstheme="majorHAnsi"/>
        </w:rPr>
        <w:t xml:space="preserve"> </w:t>
      </w:r>
      <w:r w:rsidRPr="00F9075D">
        <w:rPr>
          <w:rFonts w:asciiTheme="majorHAnsi" w:hAnsiTheme="majorHAnsi" w:cstheme="majorHAnsi"/>
        </w:rPr>
        <w:t xml:space="preserve">rua </w:t>
      </w:r>
      <w:r>
        <w:rPr>
          <w:rFonts w:asciiTheme="majorHAnsi" w:hAnsiTheme="majorHAnsi" w:cstheme="majorHAnsi"/>
        </w:rPr>
        <w:t xml:space="preserve"> </w:t>
      </w:r>
      <w:r w:rsidRPr="00F9075D">
        <w:rPr>
          <w:rFonts w:asciiTheme="majorHAnsi" w:hAnsiTheme="majorHAnsi" w:cstheme="majorHAnsi"/>
        </w:rPr>
        <w:t>Teófilo Rodrigo V</w:t>
      </w:r>
      <w:r>
        <w:rPr>
          <w:rFonts w:asciiTheme="majorHAnsi" w:hAnsiTheme="majorHAnsi" w:cstheme="majorHAnsi"/>
        </w:rPr>
        <w:t xml:space="preserve">icente, Centro,  Imbé de Minas / </w:t>
      </w:r>
      <w:r w:rsidRPr="00F9075D">
        <w:rPr>
          <w:rFonts w:asciiTheme="majorHAnsi" w:hAnsiTheme="majorHAnsi" w:cstheme="majorHAnsi"/>
          <w:caps/>
        </w:rPr>
        <w:t>mg</w:t>
      </w:r>
      <w:r w:rsidR="00D369CF">
        <w:rPr>
          <w:rFonts w:asciiTheme="majorHAnsi" w:hAnsiTheme="majorHAnsi" w:cstheme="majorHAnsi"/>
        </w:rPr>
        <w:t xml:space="preserve">. </w:t>
      </w:r>
      <w:r w:rsidRPr="00F9075D">
        <w:rPr>
          <w:rFonts w:asciiTheme="majorHAnsi" w:hAnsiTheme="majorHAnsi" w:cstheme="majorHAnsi"/>
        </w:rPr>
        <w:t xml:space="preserve"> </w:t>
      </w:r>
      <w:r w:rsidR="00D369CF">
        <w:rPr>
          <w:rFonts w:asciiTheme="majorHAnsi" w:hAnsiTheme="majorHAnsi" w:cstheme="majorHAnsi"/>
        </w:rPr>
        <w:t xml:space="preserve">Valor total estimado em: </w:t>
      </w:r>
      <w:r w:rsidR="00D369CF" w:rsidRPr="00E13AD8">
        <w:rPr>
          <w:rFonts w:asciiTheme="minorHAnsi" w:hAnsiTheme="minorHAnsi" w:cstheme="minorHAnsi"/>
          <w:b/>
        </w:rPr>
        <w:t>R$ 429.784,79</w:t>
      </w:r>
      <w:r>
        <w:rPr>
          <w:rFonts w:asciiTheme="majorHAnsi" w:hAnsiTheme="majorHAnsi" w:cstheme="majorHAnsi"/>
        </w:rPr>
        <w:t xml:space="preserve"> </w:t>
      </w:r>
      <w:r w:rsidR="00D369CF">
        <w:rPr>
          <w:rFonts w:asciiTheme="majorHAnsi" w:hAnsiTheme="majorHAnsi" w:cstheme="majorHAnsi"/>
        </w:rPr>
        <w:t xml:space="preserve">. Data de </w:t>
      </w:r>
      <w:proofErr w:type="gramStart"/>
      <w:r>
        <w:rPr>
          <w:rFonts w:asciiTheme="majorHAnsi" w:hAnsiTheme="majorHAnsi" w:cstheme="majorHAnsi"/>
        </w:rPr>
        <w:t>i</w:t>
      </w:r>
      <w:r w:rsidRPr="00F9075D">
        <w:rPr>
          <w:rFonts w:asciiTheme="majorHAnsi" w:hAnsiTheme="majorHAnsi" w:cstheme="majorHAnsi"/>
        </w:rPr>
        <w:t>nício</w:t>
      </w:r>
      <w:r>
        <w:rPr>
          <w:rFonts w:asciiTheme="majorHAnsi" w:hAnsiTheme="majorHAnsi" w:cstheme="majorHAnsi"/>
        </w:rPr>
        <w:t xml:space="preserve"> </w:t>
      </w:r>
      <w:r w:rsidRPr="00F9075D">
        <w:rPr>
          <w:rFonts w:asciiTheme="majorHAnsi" w:hAnsiTheme="majorHAnsi" w:cstheme="majorHAnsi"/>
        </w:rPr>
        <w:t xml:space="preserve"> recebimento</w:t>
      </w:r>
      <w:proofErr w:type="gramEnd"/>
      <w:r w:rsidRPr="00F9075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F9075D">
        <w:rPr>
          <w:rFonts w:asciiTheme="majorHAnsi" w:hAnsiTheme="majorHAnsi" w:cstheme="majorHAnsi"/>
        </w:rPr>
        <w:t xml:space="preserve">de </w:t>
      </w:r>
      <w:r>
        <w:rPr>
          <w:rFonts w:asciiTheme="majorHAnsi" w:hAnsiTheme="majorHAnsi" w:cstheme="majorHAnsi"/>
        </w:rPr>
        <w:t xml:space="preserve"> </w:t>
      </w:r>
      <w:r w:rsidRPr="00F9075D">
        <w:rPr>
          <w:rFonts w:asciiTheme="majorHAnsi" w:hAnsiTheme="majorHAnsi" w:cstheme="majorHAnsi"/>
        </w:rPr>
        <w:t>proposta</w:t>
      </w:r>
      <w:r w:rsidR="00D369CF">
        <w:rPr>
          <w:rFonts w:asciiTheme="majorHAnsi" w:hAnsiTheme="majorHAnsi" w:cstheme="majorHAnsi"/>
        </w:rPr>
        <w:t>:</w:t>
      </w:r>
      <w:r w:rsidRPr="00F9075D">
        <w:rPr>
          <w:rFonts w:asciiTheme="majorHAnsi" w:hAnsiTheme="majorHAnsi" w:cstheme="majorHAnsi"/>
        </w:rPr>
        <w:t xml:space="preserve"> 17/09/2025</w:t>
      </w:r>
      <w:r w:rsidR="00D369CF">
        <w:rPr>
          <w:rFonts w:asciiTheme="majorHAnsi" w:hAnsiTheme="majorHAnsi" w:cstheme="majorHAnsi"/>
        </w:rPr>
        <w:t>, às 08h00min. D</w:t>
      </w:r>
      <w:r w:rsidRPr="00F9075D">
        <w:rPr>
          <w:rFonts w:asciiTheme="majorHAnsi" w:hAnsiTheme="majorHAnsi" w:cstheme="majorHAnsi"/>
        </w:rPr>
        <w:t>ata de abertura da sessão</w:t>
      </w:r>
      <w:r w:rsidR="00D369CF">
        <w:rPr>
          <w:rFonts w:asciiTheme="majorHAnsi" w:hAnsiTheme="majorHAnsi" w:cstheme="majorHAnsi"/>
        </w:rPr>
        <w:t xml:space="preserve"> pública</w:t>
      </w:r>
      <w:r w:rsidRPr="00F9075D">
        <w:rPr>
          <w:rFonts w:asciiTheme="majorHAnsi" w:hAnsiTheme="majorHAnsi" w:cstheme="majorHAnsi"/>
        </w:rPr>
        <w:t>: 06/10/2025</w:t>
      </w:r>
      <w:r>
        <w:rPr>
          <w:rFonts w:asciiTheme="majorHAnsi" w:hAnsiTheme="majorHAnsi" w:cstheme="majorHAnsi"/>
        </w:rPr>
        <w:t>,</w:t>
      </w:r>
      <w:r w:rsidRPr="00F9075D">
        <w:rPr>
          <w:rFonts w:asciiTheme="majorHAnsi" w:hAnsiTheme="majorHAnsi" w:cstheme="majorHAnsi"/>
        </w:rPr>
        <w:t xml:space="preserve"> às 09h0</w:t>
      </w:r>
      <w:r>
        <w:rPr>
          <w:rFonts w:asciiTheme="majorHAnsi" w:hAnsiTheme="majorHAnsi" w:cstheme="majorHAnsi"/>
        </w:rPr>
        <w:t>0mm. Local</w:t>
      </w:r>
      <w:r w:rsidR="00D369CF">
        <w:rPr>
          <w:rFonts w:asciiTheme="majorHAnsi" w:hAnsiTheme="majorHAnsi" w:cstheme="majorHAnsi"/>
        </w:rPr>
        <w:t xml:space="preserve"> de realização</w:t>
      </w:r>
      <w:r>
        <w:rPr>
          <w:rFonts w:asciiTheme="majorHAnsi" w:hAnsiTheme="majorHAnsi" w:cstheme="majorHAnsi"/>
        </w:rPr>
        <w:t xml:space="preserve">: </w:t>
      </w:r>
      <w:hyperlink r:id="rId24" w:history="1">
        <w:r w:rsidRPr="00AF5648">
          <w:rPr>
            <w:rStyle w:val="Hyperlink"/>
            <w:rFonts w:asciiTheme="majorHAnsi" w:hAnsiTheme="majorHAnsi" w:cstheme="majorHAnsi"/>
          </w:rPr>
          <w:t>https://imbedeminasscpi.sigmix.net/comprasedital/</w:t>
        </w:r>
      </w:hyperlink>
      <w:r w:rsidRPr="00F9075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D369CF">
        <w:rPr>
          <w:rFonts w:asciiTheme="majorHAnsi" w:hAnsiTheme="majorHAnsi" w:cstheme="majorHAnsi"/>
        </w:rPr>
        <w:t xml:space="preserve">Esclarecimentos: (33) </w:t>
      </w:r>
      <w:r>
        <w:rPr>
          <w:rFonts w:asciiTheme="majorHAnsi" w:hAnsiTheme="majorHAnsi" w:cstheme="majorHAnsi"/>
        </w:rPr>
        <w:t xml:space="preserve">3324-1465 </w:t>
      </w:r>
      <w:r w:rsidR="00D369CF">
        <w:rPr>
          <w:rFonts w:asciiTheme="majorHAnsi" w:hAnsiTheme="majorHAnsi" w:cstheme="majorHAnsi"/>
        </w:rPr>
        <w:t xml:space="preserve">ou </w:t>
      </w:r>
      <w:r>
        <w:rPr>
          <w:rFonts w:asciiTheme="majorHAnsi" w:hAnsiTheme="majorHAnsi" w:cstheme="majorHAnsi"/>
        </w:rPr>
        <w:t xml:space="preserve">pelo site: </w:t>
      </w:r>
      <w:hyperlink r:id="rId25" w:history="1">
        <w:r w:rsidRPr="00AF5648">
          <w:rPr>
            <w:rStyle w:val="Hyperlink"/>
            <w:rFonts w:asciiTheme="majorHAnsi" w:hAnsiTheme="majorHAnsi" w:cstheme="majorHAnsi"/>
          </w:rPr>
          <w:t>www.imbedeminas.mg.gov.br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11EF9508" w14:textId="77777777" w:rsidR="00F9075D" w:rsidRDefault="00F9075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890CB38" w14:textId="7B088E08" w:rsidR="00A63184" w:rsidRDefault="0050499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Pr="005A1886">
        <w:rPr>
          <w:rFonts w:asciiTheme="minorHAnsi" w:hAnsiTheme="minorHAnsi" w:cstheme="minorHAnsi"/>
          <w:b/>
          <w:caps/>
        </w:rPr>
        <w:t xml:space="preserve">DE </w:t>
      </w:r>
      <w:r w:rsidR="005A1886" w:rsidRPr="005A1886">
        <w:rPr>
          <w:rFonts w:asciiTheme="minorHAnsi" w:hAnsiTheme="minorHAnsi" w:cstheme="minorHAnsi"/>
          <w:b/>
          <w:caps/>
        </w:rPr>
        <w:t>Itabirinha - mg - CONCORRENCIA Nº 004</w:t>
      </w:r>
      <w:r w:rsidR="005A1886" w:rsidRPr="005A1886">
        <w:rPr>
          <w:rFonts w:asciiTheme="minorHAnsi" w:hAnsiTheme="minorHAnsi" w:cstheme="minorHAnsi"/>
          <w:b/>
        </w:rPr>
        <w:t>/2025</w:t>
      </w:r>
    </w:p>
    <w:p w14:paraId="5971D574" w14:textId="5A47FB35" w:rsidR="00F83940" w:rsidRDefault="005A1886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A1886">
        <w:rPr>
          <w:rFonts w:asciiTheme="majorHAnsi" w:hAnsiTheme="majorHAnsi" w:cstheme="majorHAnsi"/>
          <w:caps/>
        </w:rPr>
        <w:t>Objeto</w:t>
      </w:r>
      <w:r w:rsidRPr="005A1886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 </w:t>
      </w:r>
      <w:r w:rsidRPr="005A1886">
        <w:rPr>
          <w:rFonts w:asciiTheme="majorHAnsi" w:hAnsiTheme="majorHAnsi" w:cstheme="majorHAnsi"/>
        </w:rPr>
        <w:t xml:space="preserve">Contratação de empresa especializada em serviços de engenharia – pavimentação de estradas vicinais do Município </w:t>
      </w:r>
      <w:r>
        <w:rPr>
          <w:rFonts w:asciiTheme="majorHAnsi" w:hAnsiTheme="majorHAnsi" w:cstheme="majorHAnsi"/>
        </w:rPr>
        <w:t xml:space="preserve">de Itabirinha / </w:t>
      </w:r>
      <w:r w:rsidRPr="005A1886">
        <w:rPr>
          <w:rFonts w:asciiTheme="majorHAnsi" w:hAnsiTheme="majorHAnsi" w:cstheme="majorHAnsi"/>
        </w:rPr>
        <w:t>MG.</w:t>
      </w:r>
      <w:r>
        <w:rPr>
          <w:rFonts w:asciiTheme="majorHAnsi" w:hAnsiTheme="majorHAnsi" w:cstheme="majorHAnsi"/>
        </w:rPr>
        <w:t xml:space="preserve"> </w:t>
      </w:r>
      <w:r w:rsidRPr="005A1886">
        <w:rPr>
          <w:rFonts w:asciiTheme="majorHAnsi" w:hAnsiTheme="majorHAnsi" w:cstheme="majorHAnsi"/>
        </w:rPr>
        <w:t xml:space="preserve">A </w:t>
      </w:r>
      <w:r>
        <w:rPr>
          <w:rFonts w:asciiTheme="majorHAnsi" w:hAnsiTheme="majorHAnsi" w:cstheme="majorHAnsi"/>
        </w:rPr>
        <w:t xml:space="preserve">data de </w:t>
      </w:r>
      <w:r w:rsidRPr="005A1886">
        <w:rPr>
          <w:rFonts w:asciiTheme="majorHAnsi" w:hAnsiTheme="majorHAnsi" w:cstheme="majorHAnsi"/>
        </w:rPr>
        <w:t xml:space="preserve">abertura </w:t>
      </w:r>
      <w:r>
        <w:rPr>
          <w:rFonts w:asciiTheme="majorHAnsi" w:hAnsiTheme="majorHAnsi" w:cstheme="majorHAnsi"/>
        </w:rPr>
        <w:t xml:space="preserve">está prevista para o </w:t>
      </w:r>
      <w:proofErr w:type="gramStart"/>
      <w:r>
        <w:rPr>
          <w:rFonts w:asciiTheme="majorHAnsi" w:hAnsiTheme="majorHAnsi" w:cstheme="majorHAnsi"/>
        </w:rPr>
        <w:t>dia  01</w:t>
      </w:r>
      <w:proofErr w:type="gramEnd"/>
      <w:r>
        <w:rPr>
          <w:rFonts w:asciiTheme="majorHAnsi" w:hAnsiTheme="majorHAnsi" w:cstheme="majorHAnsi"/>
        </w:rPr>
        <w:t>/10/</w:t>
      </w:r>
      <w:r w:rsidRPr="005A1886">
        <w:rPr>
          <w:rFonts w:asciiTheme="majorHAnsi" w:hAnsiTheme="majorHAnsi" w:cstheme="majorHAnsi"/>
        </w:rPr>
        <w:t xml:space="preserve">2025, às </w:t>
      </w:r>
      <w:r>
        <w:rPr>
          <w:rFonts w:asciiTheme="majorHAnsi" w:hAnsiTheme="majorHAnsi" w:cstheme="majorHAnsi"/>
        </w:rPr>
        <w:t>0</w:t>
      </w:r>
      <w:r w:rsidRPr="005A1886">
        <w:rPr>
          <w:rFonts w:asciiTheme="majorHAnsi" w:hAnsiTheme="majorHAnsi" w:cstheme="majorHAnsi"/>
        </w:rPr>
        <w:t>9h00</w:t>
      </w:r>
      <w:r>
        <w:rPr>
          <w:rFonts w:asciiTheme="majorHAnsi" w:hAnsiTheme="majorHAnsi" w:cstheme="majorHAnsi"/>
        </w:rPr>
        <w:t>min.</w:t>
      </w:r>
      <w:r w:rsidR="00720BCE" w:rsidRPr="00720BCE">
        <w:t xml:space="preserve"> </w:t>
      </w:r>
      <w:r w:rsidR="00720BCE" w:rsidRPr="00720BCE">
        <w:rPr>
          <w:rFonts w:asciiTheme="majorHAnsi" w:hAnsiTheme="majorHAnsi" w:cstheme="majorHAnsi"/>
        </w:rPr>
        <w:t>O e</w:t>
      </w:r>
      <w:r w:rsidR="00720BCE">
        <w:rPr>
          <w:rFonts w:asciiTheme="majorHAnsi" w:hAnsiTheme="majorHAnsi" w:cstheme="majorHAnsi"/>
        </w:rPr>
        <w:t>dital encontra-se disponíve</w:t>
      </w:r>
      <w:r w:rsidR="00720BCE" w:rsidRPr="00720BCE">
        <w:rPr>
          <w:rFonts w:asciiTheme="majorHAnsi" w:hAnsiTheme="majorHAnsi" w:cstheme="majorHAnsi"/>
        </w:rPr>
        <w:t xml:space="preserve">l aos interessados no site oficial: </w:t>
      </w:r>
      <w:hyperlink r:id="rId26" w:history="1">
        <w:r w:rsidR="00720BCE" w:rsidRPr="00AF5648">
          <w:rPr>
            <w:rStyle w:val="Hyperlink"/>
            <w:rFonts w:asciiTheme="majorHAnsi" w:hAnsiTheme="majorHAnsi" w:cstheme="majorHAnsi"/>
          </w:rPr>
          <w:t>licitacao@itabirinha.mg.gov.br</w:t>
        </w:r>
      </w:hyperlink>
      <w:r w:rsidR="00720BCE">
        <w:rPr>
          <w:rFonts w:asciiTheme="majorHAnsi" w:hAnsiTheme="majorHAnsi" w:cstheme="majorHAnsi"/>
        </w:rPr>
        <w:t xml:space="preserve">. </w:t>
      </w:r>
    </w:p>
    <w:p w14:paraId="123DB9AD" w14:textId="77777777" w:rsidR="005A1886" w:rsidRDefault="005A1886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04599E7" w14:textId="60C21AED" w:rsidR="004C186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4C1862" w:rsidRPr="004C1862">
        <w:t xml:space="preserve"> </w:t>
      </w:r>
      <w:r w:rsidR="005A1886" w:rsidRPr="005A1886">
        <w:rPr>
          <w:rFonts w:asciiTheme="minorHAnsi" w:hAnsiTheme="minorHAnsi" w:cstheme="minorHAnsi"/>
          <w:b/>
          <w:caps/>
        </w:rPr>
        <w:t xml:space="preserve">Itabirinha - mg - </w:t>
      </w:r>
      <w:r w:rsidR="005A1886">
        <w:rPr>
          <w:rFonts w:asciiTheme="minorHAnsi" w:hAnsiTheme="minorHAnsi" w:cstheme="minorHAnsi"/>
          <w:b/>
          <w:caps/>
        </w:rPr>
        <w:t>CONCORRENCIA Nº 007</w:t>
      </w:r>
      <w:r w:rsidR="005A1886" w:rsidRPr="005A1886">
        <w:rPr>
          <w:rFonts w:asciiTheme="minorHAnsi" w:hAnsiTheme="minorHAnsi" w:cstheme="minorHAnsi"/>
          <w:b/>
          <w:caps/>
        </w:rPr>
        <w:t>/2025</w:t>
      </w:r>
    </w:p>
    <w:p w14:paraId="42EFBAE0" w14:textId="67D83149" w:rsidR="00501A1D" w:rsidRPr="00911897" w:rsidRDefault="005A1886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5A1886">
        <w:rPr>
          <w:rFonts w:asciiTheme="majorHAnsi" w:hAnsiTheme="majorHAnsi" w:cstheme="majorHAnsi"/>
          <w:caps/>
        </w:rPr>
        <w:t>Objeto</w:t>
      </w:r>
      <w:r w:rsidRPr="005A1886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5A1886">
        <w:rPr>
          <w:rFonts w:asciiTheme="majorHAnsi" w:hAnsiTheme="majorHAnsi" w:cstheme="majorHAnsi"/>
        </w:rPr>
        <w:t xml:space="preserve">Contratação de empresa especializada em serviços de engenharia – pavimentação e blocos de concreto e construção de bueiro </w:t>
      </w:r>
      <w:r w:rsidR="00720BCE" w:rsidRPr="005A1886">
        <w:rPr>
          <w:rFonts w:asciiTheme="majorHAnsi" w:hAnsiTheme="majorHAnsi" w:cstheme="majorHAnsi"/>
        </w:rPr>
        <w:t>simples celular de co</w:t>
      </w:r>
      <w:r w:rsidR="00720BCE">
        <w:rPr>
          <w:rFonts w:asciiTheme="majorHAnsi" w:hAnsiTheme="majorHAnsi" w:cstheme="majorHAnsi"/>
        </w:rPr>
        <w:t>ncreto na rua Roberto Heringer</w:t>
      </w:r>
      <w:r w:rsidR="00720BCE" w:rsidRPr="005A1886">
        <w:rPr>
          <w:rFonts w:asciiTheme="majorHAnsi" w:hAnsiTheme="majorHAnsi" w:cstheme="majorHAnsi"/>
        </w:rPr>
        <w:t xml:space="preserve">. A </w:t>
      </w:r>
      <w:r w:rsidR="00720BCE">
        <w:rPr>
          <w:rFonts w:asciiTheme="majorHAnsi" w:hAnsiTheme="majorHAnsi" w:cstheme="majorHAnsi"/>
        </w:rPr>
        <w:t>data de abertura será dia 01/10/</w:t>
      </w:r>
      <w:r w:rsidR="00720BCE" w:rsidRPr="005A1886">
        <w:rPr>
          <w:rFonts w:asciiTheme="majorHAnsi" w:hAnsiTheme="majorHAnsi" w:cstheme="majorHAnsi"/>
        </w:rPr>
        <w:t>2025, às 11h00</w:t>
      </w:r>
      <w:r w:rsidR="00720BCE">
        <w:rPr>
          <w:rFonts w:asciiTheme="majorHAnsi" w:hAnsiTheme="majorHAnsi" w:cstheme="majorHAnsi"/>
        </w:rPr>
        <w:t>min</w:t>
      </w:r>
      <w:r w:rsidR="00720BCE" w:rsidRPr="005A1886">
        <w:rPr>
          <w:rFonts w:asciiTheme="majorHAnsi" w:hAnsiTheme="majorHAnsi" w:cstheme="majorHAnsi"/>
        </w:rPr>
        <w:t xml:space="preserve">. </w:t>
      </w:r>
      <w:r w:rsidR="00720BCE">
        <w:rPr>
          <w:rFonts w:asciiTheme="majorHAnsi" w:hAnsiTheme="majorHAnsi" w:cstheme="majorHAnsi"/>
        </w:rPr>
        <w:t>O</w:t>
      </w:r>
      <w:r w:rsidR="00720BCE" w:rsidRPr="005A1886">
        <w:rPr>
          <w:rFonts w:asciiTheme="majorHAnsi" w:hAnsiTheme="majorHAnsi" w:cstheme="majorHAnsi"/>
        </w:rPr>
        <w:t xml:space="preserve"> </w:t>
      </w:r>
      <w:r w:rsidR="00720BCE">
        <w:rPr>
          <w:rFonts w:asciiTheme="majorHAnsi" w:hAnsiTheme="majorHAnsi" w:cstheme="majorHAnsi"/>
        </w:rPr>
        <w:t>edital</w:t>
      </w:r>
      <w:r w:rsidR="00720BCE" w:rsidRPr="005A1886">
        <w:rPr>
          <w:rFonts w:asciiTheme="majorHAnsi" w:hAnsiTheme="majorHAnsi" w:cstheme="majorHAnsi"/>
        </w:rPr>
        <w:t xml:space="preserve"> </w:t>
      </w:r>
      <w:r w:rsidR="00720BCE">
        <w:rPr>
          <w:rFonts w:asciiTheme="majorHAnsi" w:hAnsiTheme="majorHAnsi" w:cstheme="majorHAnsi"/>
        </w:rPr>
        <w:t>encontra-se disponível</w:t>
      </w:r>
      <w:r w:rsidRPr="005A1886">
        <w:rPr>
          <w:rFonts w:asciiTheme="majorHAnsi" w:hAnsiTheme="majorHAnsi" w:cstheme="majorHAnsi"/>
        </w:rPr>
        <w:t xml:space="preserve"> </w:t>
      </w:r>
      <w:r w:rsidR="00720BCE">
        <w:rPr>
          <w:rFonts w:asciiTheme="majorHAnsi" w:hAnsiTheme="majorHAnsi" w:cstheme="majorHAnsi"/>
        </w:rPr>
        <w:t xml:space="preserve">no site oficial: </w:t>
      </w:r>
      <w:hyperlink r:id="rId27" w:history="1">
        <w:r w:rsidR="00720BCE" w:rsidRPr="00AF5648">
          <w:rPr>
            <w:rStyle w:val="Hyperlink"/>
            <w:rFonts w:asciiTheme="majorHAnsi" w:hAnsiTheme="majorHAnsi" w:cstheme="majorHAnsi"/>
          </w:rPr>
          <w:t>licitacao@itabirinha.mg.gov.br</w:t>
        </w:r>
      </w:hyperlink>
      <w:r w:rsidR="00720BCE">
        <w:rPr>
          <w:rFonts w:asciiTheme="majorHAnsi" w:hAnsiTheme="majorHAnsi" w:cstheme="majorHAnsi"/>
        </w:rPr>
        <w:t xml:space="preserve">. </w:t>
      </w:r>
    </w:p>
    <w:p w14:paraId="6BE84214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2A4DC94" w14:textId="03173FB2" w:rsidR="00EC0278" w:rsidRPr="00EC0278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  <w:r w:rsidR="00720BCE" w:rsidRPr="00720BCE">
        <w:rPr>
          <w:rFonts w:asciiTheme="minorHAnsi" w:hAnsiTheme="minorHAnsi" w:cstheme="minorHAnsi"/>
          <w:b/>
          <w:caps/>
        </w:rPr>
        <w:t>Itambacuri</w:t>
      </w:r>
      <w:r w:rsidR="00720BCE">
        <w:rPr>
          <w:rFonts w:asciiTheme="minorHAnsi" w:hAnsiTheme="minorHAnsi" w:cstheme="minorHAnsi"/>
          <w:b/>
          <w:caps/>
        </w:rPr>
        <w:t xml:space="preserve"> - mg - </w:t>
      </w:r>
      <w:r w:rsidR="00720BCE" w:rsidRPr="00720BCE">
        <w:rPr>
          <w:rFonts w:asciiTheme="minorHAnsi" w:hAnsiTheme="minorHAnsi" w:cstheme="minorHAnsi"/>
          <w:b/>
          <w:caps/>
        </w:rPr>
        <w:t>CONCORRÊNCIA Nº 004/2025</w:t>
      </w:r>
    </w:p>
    <w:p w14:paraId="21B38B34" w14:textId="17BA7562" w:rsidR="00531E32" w:rsidRPr="00720BCE" w:rsidRDefault="00720BCE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720BCE">
        <w:rPr>
          <w:rFonts w:asciiTheme="majorHAnsi" w:hAnsiTheme="majorHAnsi" w:cstheme="majorHAnsi"/>
        </w:rPr>
        <w:t xml:space="preserve">Contratação de empresa especializada para execução de obra de pavimentação em pré-moldado de concreto. </w:t>
      </w:r>
      <w:r>
        <w:rPr>
          <w:rFonts w:asciiTheme="majorHAnsi" w:hAnsiTheme="majorHAnsi" w:cstheme="majorHAnsi"/>
        </w:rPr>
        <w:t xml:space="preserve">A data da sessão pública está prevista para o dia 06/10/2025, às 09h00min. O </w:t>
      </w:r>
      <w:r w:rsidRPr="00720BCE">
        <w:rPr>
          <w:rFonts w:asciiTheme="majorHAnsi" w:hAnsiTheme="majorHAnsi" w:cstheme="majorHAnsi"/>
        </w:rPr>
        <w:t>edital e informações encontram-se à disposição no setor de licitações à Praça dos Fundadores</w:t>
      </w:r>
      <w:r w:rsidR="00845FBB">
        <w:rPr>
          <w:rFonts w:asciiTheme="majorHAnsi" w:hAnsiTheme="majorHAnsi" w:cstheme="majorHAnsi"/>
        </w:rPr>
        <w:t xml:space="preserve">, 325 – Centro, nos dias úteis no horário de 08 às 12 horas </w:t>
      </w:r>
      <w:r w:rsidRPr="00720BCE">
        <w:rPr>
          <w:rFonts w:asciiTheme="majorHAnsi" w:hAnsiTheme="majorHAnsi" w:cstheme="majorHAnsi"/>
        </w:rPr>
        <w:t>ou no</w:t>
      </w:r>
      <w:r w:rsidR="00845FBB">
        <w:rPr>
          <w:rFonts w:asciiTheme="majorHAnsi" w:hAnsiTheme="majorHAnsi" w:cstheme="majorHAnsi"/>
        </w:rPr>
        <w:t>s</w:t>
      </w:r>
      <w:r w:rsidRPr="00720BCE">
        <w:rPr>
          <w:rFonts w:asciiTheme="majorHAnsi" w:hAnsiTheme="majorHAnsi" w:cstheme="majorHAnsi"/>
        </w:rPr>
        <w:t xml:space="preserve"> site</w:t>
      </w:r>
      <w:r w:rsidR="00845FBB">
        <w:rPr>
          <w:rFonts w:asciiTheme="majorHAnsi" w:hAnsiTheme="majorHAnsi" w:cstheme="majorHAnsi"/>
        </w:rPr>
        <w:t>s</w:t>
      </w:r>
      <w:r w:rsidRPr="00720BCE">
        <w:rPr>
          <w:rFonts w:asciiTheme="majorHAnsi" w:hAnsiTheme="majorHAnsi" w:cstheme="majorHAnsi"/>
        </w:rPr>
        <w:t xml:space="preserve">: </w:t>
      </w:r>
      <w:hyperlink r:id="rId28" w:history="1">
        <w:r w:rsidRPr="00AF5648">
          <w:rPr>
            <w:rStyle w:val="Hyperlink"/>
            <w:rFonts w:asciiTheme="majorHAnsi" w:hAnsiTheme="majorHAnsi" w:cstheme="majorHAnsi"/>
          </w:rPr>
          <w:t>www.itambacuri.mg.gov.br</w:t>
        </w:r>
      </w:hyperlink>
      <w:r w:rsidRPr="00720BCE">
        <w:rPr>
          <w:rFonts w:asciiTheme="majorHAnsi" w:hAnsiTheme="majorHAnsi" w:cstheme="majorHAnsi"/>
        </w:rPr>
        <w:t xml:space="preserve">, </w:t>
      </w:r>
      <w:hyperlink r:id="rId29" w:history="1">
        <w:r w:rsidR="00845FBB" w:rsidRPr="00AF5648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D369CF">
        <w:rPr>
          <w:rFonts w:asciiTheme="majorHAnsi" w:hAnsiTheme="majorHAnsi" w:cstheme="majorHAnsi"/>
        </w:rPr>
        <w:t xml:space="preserve"> ou</w:t>
      </w:r>
      <w:r w:rsidR="00845FBB">
        <w:rPr>
          <w:rFonts w:asciiTheme="majorHAnsi" w:hAnsiTheme="majorHAnsi" w:cstheme="majorHAnsi"/>
        </w:rPr>
        <w:t xml:space="preserve"> (33) 3511-</w:t>
      </w:r>
      <w:r w:rsidR="00845FBB" w:rsidRPr="00720BCE">
        <w:rPr>
          <w:rFonts w:asciiTheme="majorHAnsi" w:hAnsiTheme="majorHAnsi" w:cstheme="majorHAnsi"/>
        </w:rPr>
        <w:t>1826</w:t>
      </w:r>
      <w:r w:rsidR="00845FBB">
        <w:rPr>
          <w:rFonts w:asciiTheme="majorHAnsi" w:hAnsiTheme="majorHAnsi" w:cstheme="majorHAnsi"/>
        </w:rPr>
        <w:t>.</w:t>
      </w:r>
    </w:p>
    <w:p w14:paraId="681389EF" w14:textId="77777777" w:rsidR="00720BCE" w:rsidRDefault="00720BCE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6E3FDBC" w14:textId="39EE6149" w:rsidR="00F4457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845FBB" w:rsidRPr="003863CE">
        <w:rPr>
          <w:rFonts w:asciiTheme="minorHAnsi" w:hAnsiTheme="minorHAnsi" w:cstheme="minorHAnsi"/>
          <w:b/>
          <w:caps/>
        </w:rPr>
        <w:t xml:space="preserve">DE </w:t>
      </w:r>
      <w:r w:rsidR="00845FBB" w:rsidRPr="00720BCE">
        <w:rPr>
          <w:rFonts w:asciiTheme="minorHAnsi" w:hAnsiTheme="minorHAnsi" w:cstheme="minorHAnsi"/>
          <w:b/>
          <w:caps/>
        </w:rPr>
        <w:t>Itambacuri</w:t>
      </w:r>
      <w:r w:rsidR="00845FBB">
        <w:rPr>
          <w:rFonts w:asciiTheme="minorHAnsi" w:hAnsiTheme="minorHAnsi" w:cstheme="minorHAnsi"/>
          <w:b/>
          <w:caps/>
        </w:rPr>
        <w:t xml:space="preserve"> - mg - CONCORRÊNCIA Nº 005</w:t>
      </w:r>
      <w:r w:rsidR="00845FBB" w:rsidRPr="00720BCE">
        <w:rPr>
          <w:rFonts w:asciiTheme="minorHAnsi" w:hAnsiTheme="minorHAnsi" w:cstheme="minorHAnsi"/>
          <w:b/>
          <w:caps/>
        </w:rPr>
        <w:t>/2025</w:t>
      </w:r>
    </w:p>
    <w:p w14:paraId="0916FEAC" w14:textId="5FE2B8FB" w:rsidR="00845FBB" w:rsidRPr="00845FBB" w:rsidRDefault="00845FBB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845FBB">
        <w:rPr>
          <w:rFonts w:asciiTheme="majorHAnsi" w:hAnsiTheme="majorHAnsi" w:cstheme="majorHAnsi"/>
        </w:rPr>
        <w:t>Contratação de empresa especializada para execução de obra de pavimentação de vias urbanas em Concreto Betuminoso Usinado a Quente (CBUQ).</w:t>
      </w:r>
      <w:r>
        <w:rPr>
          <w:rFonts w:asciiTheme="majorHAnsi" w:hAnsiTheme="majorHAnsi" w:cstheme="majorHAnsi"/>
        </w:rPr>
        <w:t xml:space="preserve"> O</w:t>
      </w:r>
      <w:r w:rsidRPr="00845FBB">
        <w:rPr>
          <w:rFonts w:asciiTheme="majorHAnsi" w:hAnsiTheme="majorHAnsi" w:cstheme="majorHAnsi"/>
        </w:rPr>
        <w:t xml:space="preserve"> edital e informações encontram-se à disposição no setor de licitações à Praça dos</w:t>
      </w:r>
      <w:r>
        <w:rPr>
          <w:rFonts w:asciiTheme="majorHAnsi" w:hAnsiTheme="majorHAnsi" w:cstheme="majorHAnsi"/>
        </w:rPr>
        <w:t xml:space="preserve"> Fundadores, 325 – Centro</w:t>
      </w:r>
      <w:r w:rsidRPr="00845FBB">
        <w:rPr>
          <w:rFonts w:asciiTheme="majorHAnsi" w:hAnsiTheme="majorHAnsi" w:cstheme="majorHAnsi"/>
        </w:rPr>
        <w:t>, nos dias úteis, no horário de 08 às 12 horas ou no</w:t>
      </w:r>
      <w:r>
        <w:rPr>
          <w:rFonts w:asciiTheme="majorHAnsi" w:hAnsiTheme="majorHAnsi" w:cstheme="majorHAnsi"/>
        </w:rPr>
        <w:t>s</w:t>
      </w:r>
      <w:r w:rsidRPr="00845FBB">
        <w:rPr>
          <w:rFonts w:asciiTheme="majorHAnsi" w:hAnsiTheme="majorHAnsi" w:cstheme="majorHAnsi"/>
        </w:rPr>
        <w:t xml:space="preserve"> site</w:t>
      </w:r>
      <w:r>
        <w:rPr>
          <w:rFonts w:asciiTheme="majorHAnsi" w:hAnsiTheme="majorHAnsi" w:cstheme="majorHAnsi"/>
        </w:rPr>
        <w:t>s</w:t>
      </w:r>
      <w:r w:rsidRPr="00845FBB">
        <w:rPr>
          <w:rFonts w:asciiTheme="majorHAnsi" w:hAnsiTheme="majorHAnsi" w:cstheme="majorHAnsi"/>
        </w:rPr>
        <w:t xml:space="preserve">: </w:t>
      </w:r>
      <w:hyperlink r:id="rId30" w:history="1">
        <w:r w:rsidRPr="00AF5648">
          <w:rPr>
            <w:rStyle w:val="Hyperlink"/>
            <w:rFonts w:asciiTheme="majorHAnsi" w:hAnsiTheme="majorHAnsi" w:cstheme="majorHAnsi"/>
          </w:rPr>
          <w:t>www.itambacuri.mg.gov.br</w:t>
        </w:r>
      </w:hyperlink>
      <w:r w:rsidRPr="00845FBB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hyperlink r:id="rId31" w:history="1">
        <w:r w:rsidRPr="00AF5648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>. Esclarecimentos através do telefone:</w:t>
      </w:r>
      <w:r w:rsidRPr="00845FBB">
        <w:rPr>
          <w:rFonts w:asciiTheme="majorHAnsi" w:hAnsiTheme="majorHAnsi" w:cstheme="majorHAnsi"/>
        </w:rPr>
        <w:t xml:space="preserve"> (33)</w:t>
      </w:r>
      <w:r>
        <w:rPr>
          <w:rFonts w:asciiTheme="majorHAnsi" w:hAnsiTheme="majorHAnsi" w:cstheme="majorHAnsi"/>
        </w:rPr>
        <w:t xml:space="preserve"> </w:t>
      </w:r>
      <w:r w:rsidRPr="00845FBB">
        <w:rPr>
          <w:rFonts w:asciiTheme="majorHAnsi" w:hAnsiTheme="majorHAnsi" w:cstheme="majorHAnsi"/>
        </w:rPr>
        <w:t>3511-1826</w:t>
      </w:r>
      <w:r>
        <w:rPr>
          <w:rFonts w:asciiTheme="majorHAnsi" w:hAnsiTheme="majorHAnsi" w:cstheme="majorHAnsi"/>
        </w:rPr>
        <w:t>.</w:t>
      </w:r>
    </w:p>
    <w:p w14:paraId="5234B518" w14:textId="77777777" w:rsidR="00845FBB" w:rsidRDefault="00845FB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FE109C7" w14:textId="36304019" w:rsidR="00F44572" w:rsidRPr="00F44572" w:rsidRDefault="00845FBB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inorHAnsi" w:hAnsiTheme="minorHAnsi" w:cstheme="minorHAnsi"/>
          <w:b/>
        </w:rPr>
        <w:t xml:space="preserve">CÂMARA </w:t>
      </w:r>
      <w:r w:rsidR="00F44572" w:rsidRPr="00703F0A">
        <w:rPr>
          <w:rFonts w:asciiTheme="minorHAnsi" w:hAnsiTheme="minorHAnsi" w:cstheme="minorHAnsi"/>
          <w:b/>
        </w:rPr>
        <w:t>MUNICIPAL DE</w:t>
      </w:r>
      <w:r w:rsidR="00F44572">
        <w:rPr>
          <w:rFonts w:asciiTheme="minorHAnsi" w:hAnsiTheme="minorHAnsi" w:cstheme="minorHAnsi"/>
          <w:b/>
        </w:rPr>
        <w:t xml:space="preserve"> </w:t>
      </w:r>
      <w:r w:rsidRPr="00845FBB">
        <w:rPr>
          <w:rFonts w:asciiTheme="minorHAnsi" w:hAnsiTheme="minorHAnsi" w:cstheme="minorHAnsi"/>
          <w:b/>
          <w:caps/>
        </w:rPr>
        <w:t xml:space="preserve">Ouro Preto </w:t>
      </w:r>
      <w:r>
        <w:rPr>
          <w:rFonts w:asciiTheme="minorHAnsi" w:hAnsiTheme="minorHAnsi" w:cstheme="minorHAnsi"/>
          <w:b/>
          <w:caps/>
        </w:rPr>
        <w:t>-</w:t>
      </w:r>
      <w:r w:rsidRPr="00845FBB">
        <w:rPr>
          <w:rFonts w:asciiTheme="minorHAnsi" w:hAnsiTheme="minorHAnsi" w:cstheme="minorHAnsi"/>
          <w:b/>
          <w:caps/>
        </w:rPr>
        <w:t xml:space="preserve"> MG</w:t>
      </w:r>
      <w:r>
        <w:rPr>
          <w:rFonts w:asciiTheme="minorHAnsi" w:hAnsiTheme="minorHAnsi" w:cstheme="minorHAnsi"/>
          <w:b/>
        </w:rPr>
        <w:t xml:space="preserve"> - CONCORRÊNCIA ELETRÔNICA Nº</w:t>
      </w:r>
      <w:r w:rsidRPr="00845FBB">
        <w:rPr>
          <w:rFonts w:asciiTheme="minorHAnsi" w:hAnsiTheme="minorHAnsi" w:cstheme="minorHAnsi"/>
          <w:b/>
        </w:rPr>
        <w:t xml:space="preserve"> 002/2025</w:t>
      </w:r>
    </w:p>
    <w:p w14:paraId="71CB9DF9" w14:textId="5A6A504F" w:rsidR="00E6675F" w:rsidRDefault="009F2457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F2457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9F2457">
        <w:rPr>
          <w:rFonts w:asciiTheme="majorHAnsi" w:hAnsiTheme="majorHAnsi" w:cstheme="majorHAnsi"/>
        </w:rPr>
        <w:t>Contratação de empresa especializada para a execução da obra de restauro e adaptação funcional do prédio anexo à CMOP/MG, edificação tombada, com vistas à ampliação da sede institucional do poder legislativo municipal</w:t>
      </w:r>
      <w:r>
        <w:rPr>
          <w:rFonts w:asciiTheme="majorHAnsi" w:hAnsiTheme="majorHAnsi" w:cstheme="majorHAnsi"/>
        </w:rPr>
        <w:t xml:space="preserve">. Valor total estimado em: </w:t>
      </w:r>
      <w:r w:rsidRPr="00E13AD8">
        <w:rPr>
          <w:rFonts w:asciiTheme="minorHAnsi" w:hAnsiTheme="minorHAnsi" w:cstheme="minorHAnsi"/>
          <w:b/>
          <w:caps/>
        </w:rPr>
        <w:t>r</w:t>
      </w:r>
      <w:r w:rsidRPr="00E13AD8">
        <w:rPr>
          <w:rFonts w:asciiTheme="minorHAnsi" w:hAnsiTheme="minorHAnsi" w:cstheme="minorHAnsi"/>
          <w:b/>
        </w:rPr>
        <w:t>$</w:t>
      </w:r>
      <w:r w:rsidR="00E13AD8">
        <w:rPr>
          <w:rFonts w:asciiTheme="minorHAnsi" w:hAnsiTheme="minorHAnsi" w:cstheme="minorHAnsi"/>
          <w:b/>
        </w:rPr>
        <w:t xml:space="preserve"> 8.018.375,61</w:t>
      </w:r>
      <w:r w:rsidRPr="009F2457">
        <w:rPr>
          <w:rFonts w:asciiTheme="majorHAnsi" w:hAnsiTheme="majorHAnsi" w:cstheme="majorHAnsi"/>
        </w:rPr>
        <w:t>. A data de início da disputa está prevista para o dia 22/10/2025</w:t>
      </w:r>
      <w:r>
        <w:rPr>
          <w:rFonts w:asciiTheme="majorHAnsi" w:hAnsiTheme="majorHAnsi" w:cstheme="majorHAnsi"/>
        </w:rPr>
        <w:t>,</w:t>
      </w:r>
      <w:r w:rsidRPr="009F2457">
        <w:rPr>
          <w:rFonts w:asciiTheme="majorHAnsi" w:hAnsiTheme="majorHAnsi" w:cstheme="majorHAnsi"/>
        </w:rPr>
        <w:t xml:space="preserve"> às </w:t>
      </w:r>
      <w:proofErr w:type="gramStart"/>
      <w:r w:rsidRPr="009F2457">
        <w:rPr>
          <w:rFonts w:asciiTheme="majorHAnsi" w:hAnsiTheme="majorHAnsi" w:cstheme="majorHAnsi"/>
        </w:rPr>
        <w:t>09h30min.</w:t>
      </w:r>
      <w:r>
        <w:t xml:space="preserve"> </w:t>
      </w:r>
      <w:r w:rsidRPr="009F2457">
        <w:rPr>
          <w:rFonts w:asciiTheme="majorHAnsi" w:hAnsiTheme="majorHAnsi" w:cstheme="majorHAnsi"/>
        </w:rPr>
        <w:t>Para</w:t>
      </w:r>
      <w:proofErr w:type="gramEnd"/>
      <w:r w:rsidRPr="009F2457">
        <w:rPr>
          <w:rFonts w:asciiTheme="majorHAnsi" w:hAnsiTheme="majorHAnsi" w:cstheme="majorHAnsi"/>
        </w:rPr>
        <w:t xml:space="preserve"> demais informações contato via </w:t>
      </w:r>
      <w:r>
        <w:rPr>
          <w:rFonts w:asciiTheme="majorHAnsi" w:hAnsiTheme="majorHAnsi" w:cstheme="majorHAnsi"/>
        </w:rPr>
        <w:t xml:space="preserve">e-mail: </w:t>
      </w:r>
      <w:hyperlink r:id="rId32" w:history="1">
        <w:r w:rsidRPr="00AF5648">
          <w:rPr>
            <w:rStyle w:val="Hyperlink"/>
            <w:rFonts w:asciiTheme="majorHAnsi" w:hAnsiTheme="majorHAnsi" w:cstheme="majorHAnsi"/>
          </w:rPr>
          <w:t>juridico@cmop.mg.gov.br</w:t>
        </w:r>
      </w:hyperlink>
      <w:r>
        <w:rPr>
          <w:rFonts w:asciiTheme="majorHAnsi" w:hAnsiTheme="majorHAnsi" w:cstheme="majorHAnsi"/>
        </w:rPr>
        <w:t xml:space="preserve"> ou</w:t>
      </w:r>
      <w:r w:rsidRPr="009F2457">
        <w:rPr>
          <w:rFonts w:asciiTheme="majorHAnsi" w:hAnsiTheme="majorHAnsi" w:cstheme="majorHAnsi"/>
        </w:rPr>
        <w:t xml:space="preserve"> telefone: </w:t>
      </w:r>
      <w:r>
        <w:rPr>
          <w:rFonts w:asciiTheme="majorHAnsi" w:hAnsiTheme="majorHAnsi" w:cstheme="majorHAnsi"/>
        </w:rPr>
        <w:t>(</w:t>
      </w:r>
      <w:r w:rsidRPr="009F2457">
        <w:rPr>
          <w:rFonts w:asciiTheme="majorHAnsi" w:hAnsiTheme="majorHAnsi" w:cstheme="majorHAnsi"/>
        </w:rPr>
        <w:t>31</w:t>
      </w:r>
      <w:r>
        <w:rPr>
          <w:rFonts w:asciiTheme="majorHAnsi" w:hAnsiTheme="majorHAnsi" w:cstheme="majorHAnsi"/>
        </w:rPr>
        <w:t xml:space="preserve">) </w:t>
      </w:r>
      <w:r w:rsidRPr="009F2457">
        <w:rPr>
          <w:rFonts w:asciiTheme="majorHAnsi" w:hAnsiTheme="majorHAnsi" w:cstheme="majorHAnsi"/>
        </w:rPr>
        <w:t>35528500</w:t>
      </w:r>
      <w:r>
        <w:rPr>
          <w:rFonts w:asciiTheme="majorHAnsi" w:hAnsiTheme="majorHAnsi" w:cstheme="majorHAnsi"/>
        </w:rPr>
        <w:t>.</w:t>
      </w:r>
    </w:p>
    <w:p w14:paraId="67EA64D4" w14:textId="77777777" w:rsidR="009F2457" w:rsidRDefault="009F2457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AA88DF8" w14:textId="7EAE2FE7" w:rsidR="00E6675F" w:rsidRDefault="00E6675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E6675F">
        <w:rPr>
          <w:rFonts w:asciiTheme="minorHAnsi" w:hAnsiTheme="minorHAnsi" w:cstheme="minorHAnsi"/>
          <w:b/>
          <w:caps/>
        </w:rPr>
        <w:t xml:space="preserve">DE </w:t>
      </w:r>
      <w:r w:rsidR="00C3696F" w:rsidRPr="00C3696F">
        <w:rPr>
          <w:rFonts w:asciiTheme="minorHAnsi" w:hAnsiTheme="minorHAnsi" w:cstheme="minorHAnsi"/>
          <w:b/>
          <w:caps/>
        </w:rPr>
        <w:t>Piedade do Rio Grande</w:t>
      </w:r>
      <w:r w:rsidR="00C3696F">
        <w:rPr>
          <w:rFonts w:asciiTheme="minorHAnsi" w:hAnsiTheme="minorHAnsi" w:cstheme="minorHAnsi"/>
          <w:b/>
          <w:caps/>
        </w:rPr>
        <w:t xml:space="preserve"> - mg - </w:t>
      </w:r>
      <w:r w:rsidR="00C3696F" w:rsidRPr="00C3696F">
        <w:rPr>
          <w:rFonts w:asciiTheme="minorHAnsi" w:hAnsiTheme="minorHAnsi" w:cstheme="minorHAnsi"/>
          <w:b/>
          <w:caps/>
        </w:rPr>
        <w:t xml:space="preserve">CONCORRÊNCIA ELETRÔNICA Nº </w:t>
      </w:r>
      <w:r w:rsidR="00C3696F">
        <w:rPr>
          <w:rFonts w:asciiTheme="minorHAnsi" w:hAnsiTheme="minorHAnsi" w:cstheme="minorHAnsi"/>
          <w:b/>
          <w:caps/>
        </w:rPr>
        <w:t>0</w:t>
      </w:r>
      <w:r w:rsidR="00C3696F" w:rsidRPr="00C3696F">
        <w:rPr>
          <w:rFonts w:asciiTheme="minorHAnsi" w:hAnsiTheme="minorHAnsi" w:cstheme="minorHAnsi"/>
          <w:b/>
          <w:caps/>
        </w:rPr>
        <w:t>03/2</w:t>
      </w:r>
      <w:r w:rsidR="00C3696F">
        <w:rPr>
          <w:rFonts w:asciiTheme="minorHAnsi" w:hAnsiTheme="minorHAnsi" w:cstheme="minorHAnsi"/>
          <w:b/>
          <w:caps/>
        </w:rPr>
        <w:t>02</w:t>
      </w:r>
      <w:r w:rsidR="00C3696F" w:rsidRPr="00C3696F">
        <w:rPr>
          <w:rFonts w:asciiTheme="minorHAnsi" w:hAnsiTheme="minorHAnsi" w:cstheme="minorHAnsi"/>
          <w:b/>
          <w:caps/>
        </w:rPr>
        <w:t>5</w:t>
      </w:r>
    </w:p>
    <w:p w14:paraId="2DA30A0D" w14:textId="50B6C8B2" w:rsidR="00893AC1" w:rsidRPr="00C3696F" w:rsidRDefault="00C3696F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C3696F">
        <w:rPr>
          <w:rFonts w:asciiTheme="majorHAnsi" w:hAnsiTheme="majorHAnsi" w:cstheme="majorHAnsi"/>
        </w:rPr>
        <w:t>Contratação de empresa especializada em realização de obras para execução de reforma das arquibancadas e revitalização de um trecho da Praça Salvador Lourenço, localizada no entorno da igreja do Rosário - Antiga Matriz de N. Sra. da Piedade (</w:t>
      </w:r>
      <w:r w:rsidRPr="00C3696F">
        <w:rPr>
          <w:rFonts w:asciiTheme="majorHAnsi" w:hAnsiTheme="majorHAnsi" w:cstheme="majorHAnsi"/>
          <w:caps/>
        </w:rPr>
        <w:t>bem público tombado</w:t>
      </w:r>
      <w:r>
        <w:rPr>
          <w:rFonts w:asciiTheme="majorHAnsi" w:hAnsiTheme="majorHAnsi" w:cstheme="majorHAnsi"/>
        </w:rPr>
        <w:t xml:space="preserve">). </w:t>
      </w:r>
      <w:r w:rsidR="00D369CF">
        <w:rPr>
          <w:rFonts w:asciiTheme="majorHAnsi" w:hAnsiTheme="majorHAnsi" w:cstheme="majorHAnsi"/>
        </w:rPr>
        <w:t>Valor tota</w:t>
      </w:r>
      <w:r w:rsidR="00121194">
        <w:rPr>
          <w:rFonts w:asciiTheme="majorHAnsi" w:hAnsiTheme="majorHAnsi" w:cstheme="majorHAnsi"/>
        </w:rPr>
        <w:t xml:space="preserve">l estimado da contratação </w:t>
      </w:r>
      <w:r w:rsidR="00D369CF">
        <w:rPr>
          <w:rFonts w:asciiTheme="majorHAnsi" w:hAnsiTheme="majorHAnsi" w:cstheme="majorHAnsi"/>
        </w:rPr>
        <w:t xml:space="preserve">em: </w:t>
      </w:r>
      <w:r w:rsidR="00121194" w:rsidRPr="00E13AD8">
        <w:rPr>
          <w:rFonts w:asciiTheme="minorHAnsi" w:hAnsiTheme="minorHAnsi" w:cstheme="minorHAnsi"/>
          <w:b/>
          <w:bCs/>
        </w:rPr>
        <w:t>R$ 447.152,29</w:t>
      </w:r>
      <w:r w:rsidR="00121194" w:rsidRPr="00121194">
        <w:rPr>
          <w:rFonts w:asciiTheme="majorHAnsi" w:hAnsiTheme="majorHAnsi" w:cstheme="majorHAnsi"/>
          <w:bCs/>
        </w:rPr>
        <w:t xml:space="preserve">. </w:t>
      </w:r>
      <w:r w:rsidRPr="00121194">
        <w:rPr>
          <w:rFonts w:asciiTheme="majorHAnsi" w:hAnsiTheme="majorHAnsi" w:cstheme="majorHAnsi"/>
        </w:rPr>
        <w:t>A</w:t>
      </w:r>
      <w:r>
        <w:rPr>
          <w:rFonts w:asciiTheme="majorHAnsi" w:hAnsiTheme="majorHAnsi" w:cstheme="majorHAnsi"/>
        </w:rPr>
        <w:t xml:space="preserve"> data da sessão está prevista para o dia 01/10/2025, às 09h00min. </w:t>
      </w:r>
      <w:r w:rsidR="00E13AD8">
        <w:rPr>
          <w:rFonts w:asciiTheme="majorHAnsi" w:hAnsiTheme="majorHAnsi" w:cstheme="majorHAnsi"/>
        </w:rPr>
        <w:t>Edital</w:t>
      </w:r>
      <w:r w:rsidR="00121194">
        <w:rPr>
          <w:rFonts w:asciiTheme="majorHAnsi" w:hAnsiTheme="majorHAnsi" w:cstheme="majorHAnsi"/>
        </w:rPr>
        <w:t xml:space="preserve"> disponível</w:t>
      </w:r>
      <w:r w:rsidRPr="00C3696F">
        <w:rPr>
          <w:rFonts w:asciiTheme="majorHAnsi" w:hAnsiTheme="majorHAnsi" w:cstheme="majorHAnsi"/>
        </w:rPr>
        <w:t xml:space="preserve"> no PNCP e no site: </w:t>
      </w:r>
      <w:hyperlink r:id="rId33" w:history="1">
        <w:r w:rsidRPr="00AF5648">
          <w:rPr>
            <w:rStyle w:val="Hyperlink"/>
            <w:rFonts w:asciiTheme="majorHAnsi" w:hAnsiTheme="majorHAnsi" w:cstheme="majorHAnsi"/>
          </w:rPr>
          <w:t>www.piedadedoriogrande.mg.gov.br</w:t>
        </w:r>
      </w:hyperlink>
      <w:r>
        <w:rPr>
          <w:rFonts w:asciiTheme="majorHAnsi" w:hAnsiTheme="majorHAnsi" w:cstheme="majorHAnsi"/>
        </w:rPr>
        <w:t xml:space="preserve">. </w:t>
      </w:r>
      <w:r w:rsidR="00121194">
        <w:rPr>
          <w:rFonts w:asciiTheme="majorHAnsi" w:hAnsiTheme="majorHAnsi" w:cstheme="majorHAnsi"/>
        </w:rPr>
        <w:t xml:space="preserve">Esclarecimentos através do telefone: </w:t>
      </w:r>
      <w:r w:rsidRPr="00C3696F">
        <w:rPr>
          <w:rFonts w:asciiTheme="majorHAnsi" w:hAnsiTheme="majorHAnsi" w:cstheme="majorHAnsi"/>
        </w:rPr>
        <w:t>(32) 3335-1122</w:t>
      </w:r>
      <w:r>
        <w:rPr>
          <w:rFonts w:asciiTheme="majorHAnsi" w:hAnsiTheme="majorHAnsi" w:cstheme="majorHAnsi"/>
        </w:rPr>
        <w:t>.</w:t>
      </w:r>
    </w:p>
    <w:p w14:paraId="57C2ED93" w14:textId="77777777" w:rsidR="00C3696F" w:rsidRDefault="00C3696F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5DD5ED9" w14:textId="60DC7739" w:rsidR="00A26243" w:rsidRDefault="00A26243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>PREFEITURA MUNICIPAL</w:t>
      </w:r>
      <w:r w:rsidRPr="00893AC1">
        <w:rPr>
          <w:rFonts w:asciiTheme="minorHAnsi" w:hAnsiTheme="minorHAnsi" w:cstheme="minorHAnsi"/>
          <w:b/>
        </w:rPr>
        <w:t xml:space="preserve"> </w:t>
      </w:r>
      <w:r w:rsidR="00893AC1" w:rsidRPr="00893AC1">
        <w:rPr>
          <w:rFonts w:asciiTheme="minorHAnsi" w:hAnsiTheme="minorHAnsi" w:cstheme="minorHAnsi"/>
          <w:b/>
        </w:rPr>
        <w:t>DE</w:t>
      </w:r>
      <w:r w:rsidR="00C3696F">
        <w:rPr>
          <w:rFonts w:asciiTheme="minorHAnsi" w:hAnsiTheme="minorHAnsi" w:cstheme="minorHAnsi"/>
          <w:b/>
        </w:rPr>
        <w:t xml:space="preserve"> </w:t>
      </w:r>
      <w:r w:rsidR="00C3696F" w:rsidRPr="00C3696F">
        <w:rPr>
          <w:rFonts w:asciiTheme="minorHAnsi" w:hAnsiTheme="minorHAnsi" w:cstheme="minorHAnsi"/>
          <w:b/>
          <w:caps/>
        </w:rPr>
        <w:t>Piranga</w:t>
      </w:r>
      <w:r w:rsidR="00C3696F">
        <w:rPr>
          <w:rFonts w:asciiTheme="minorHAnsi" w:hAnsiTheme="minorHAnsi" w:cstheme="minorHAnsi"/>
          <w:b/>
          <w:caps/>
        </w:rPr>
        <w:t xml:space="preserve"> - mg - Concorrência Eletrônica Nº</w:t>
      </w:r>
      <w:r w:rsidR="00C3696F" w:rsidRPr="00C3696F">
        <w:rPr>
          <w:rFonts w:asciiTheme="minorHAnsi" w:hAnsiTheme="minorHAnsi" w:cstheme="minorHAnsi"/>
          <w:b/>
          <w:caps/>
        </w:rPr>
        <w:t xml:space="preserve"> 006/2025</w:t>
      </w:r>
    </w:p>
    <w:p w14:paraId="04D6AE16" w14:textId="0F3E3985" w:rsidR="00C3696F" w:rsidRPr="00C3696F" w:rsidRDefault="00C3696F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C3696F">
        <w:rPr>
          <w:rFonts w:asciiTheme="majorHAnsi" w:hAnsiTheme="majorHAnsi" w:cstheme="majorHAnsi"/>
        </w:rPr>
        <w:t>Contratação de empresa especializada para reforma e revitalização do ginásio poliesportivo municipal de Piranga</w:t>
      </w:r>
      <w:r>
        <w:rPr>
          <w:rFonts w:asciiTheme="majorHAnsi" w:hAnsiTheme="majorHAnsi" w:cstheme="majorHAnsi"/>
        </w:rPr>
        <w:t xml:space="preserve"> </w:t>
      </w:r>
      <w:r w:rsidRPr="00C3696F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C3696F">
        <w:rPr>
          <w:rFonts w:asciiTheme="majorHAnsi" w:hAnsiTheme="majorHAnsi" w:cstheme="majorHAnsi"/>
          <w:caps/>
        </w:rPr>
        <w:t>mg</w:t>
      </w:r>
      <w:r w:rsidRPr="00C3696F">
        <w:rPr>
          <w:rFonts w:asciiTheme="majorHAnsi" w:hAnsiTheme="majorHAnsi" w:cstheme="majorHAnsi"/>
        </w:rPr>
        <w:t>, com fornecimento de materiais e mão de obra.</w:t>
      </w:r>
      <w:r w:rsidR="00121194">
        <w:rPr>
          <w:rFonts w:asciiTheme="majorHAnsi" w:hAnsiTheme="majorHAnsi" w:cstheme="majorHAnsi"/>
        </w:rPr>
        <w:t xml:space="preserve"> Valor total estimado em: </w:t>
      </w:r>
      <w:r w:rsidR="00121194" w:rsidRPr="00E13AD8">
        <w:rPr>
          <w:rFonts w:asciiTheme="minorHAnsi" w:hAnsiTheme="minorHAnsi" w:cstheme="minorHAnsi"/>
          <w:b/>
          <w:bCs/>
        </w:rPr>
        <w:t>R$ 628.671,20</w:t>
      </w:r>
      <w:r w:rsidR="00121194" w:rsidRPr="00121194">
        <w:rPr>
          <w:rFonts w:asciiTheme="majorHAnsi" w:hAnsiTheme="majorHAnsi" w:cstheme="majorHAnsi"/>
          <w:bCs/>
        </w:rPr>
        <w:t>.</w:t>
      </w:r>
      <w:r w:rsidRPr="00C3696F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A </w:t>
      </w:r>
      <w:r w:rsidRPr="00C3696F">
        <w:rPr>
          <w:rFonts w:asciiTheme="majorHAnsi" w:hAnsiTheme="majorHAnsi" w:cstheme="majorHAnsi"/>
        </w:rPr>
        <w:t>data de abertura</w:t>
      </w:r>
      <w:r>
        <w:rPr>
          <w:rFonts w:asciiTheme="majorHAnsi" w:hAnsiTheme="majorHAnsi" w:cstheme="majorHAnsi"/>
        </w:rPr>
        <w:t xml:space="preserve"> da sessão pública está prevista para o dia</w:t>
      </w:r>
      <w:r w:rsidR="00E13AD8">
        <w:rPr>
          <w:rFonts w:asciiTheme="majorHAnsi" w:hAnsiTheme="majorHAnsi" w:cstheme="majorHAnsi"/>
        </w:rPr>
        <w:t>:</w:t>
      </w:r>
      <w:r w:rsidRPr="00C3696F">
        <w:rPr>
          <w:rFonts w:asciiTheme="majorHAnsi" w:hAnsiTheme="majorHAnsi" w:cstheme="majorHAnsi"/>
        </w:rPr>
        <w:t xml:space="preserve"> 02/10/2025</w:t>
      </w:r>
      <w:r>
        <w:rPr>
          <w:rFonts w:asciiTheme="majorHAnsi" w:hAnsiTheme="majorHAnsi" w:cstheme="majorHAnsi"/>
        </w:rPr>
        <w:t>, às 09h</w:t>
      </w:r>
      <w:r w:rsidRPr="00C3696F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C3696F">
        <w:rPr>
          <w:rFonts w:asciiTheme="majorHAnsi" w:hAnsiTheme="majorHAnsi" w:cstheme="majorHAnsi"/>
        </w:rPr>
        <w:t xml:space="preserve">. Edital </w:t>
      </w:r>
      <w:r w:rsidR="00121194">
        <w:rPr>
          <w:rFonts w:asciiTheme="majorHAnsi" w:hAnsiTheme="majorHAnsi" w:cstheme="majorHAnsi"/>
        </w:rPr>
        <w:t xml:space="preserve">e </w:t>
      </w:r>
      <w:proofErr w:type="gramStart"/>
      <w:r w:rsidR="00121194">
        <w:rPr>
          <w:rFonts w:asciiTheme="majorHAnsi" w:hAnsiTheme="majorHAnsi" w:cstheme="majorHAnsi"/>
        </w:rPr>
        <w:t xml:space="preserve">informações </w:t>
      </w:r>
      <w:r w:rsidRPr="00C3696F">
        <w:rPr>
          <w:rFonts w:asciiTheme="majorHAnsi" w:hAnsiTheme="majorHAnsi" w:cstheme="majorHAnsi"/>
        </w:rPr>
        <w:t xml:space="preserve"> pelo</w:t>
      </w:r>
      <w:proofErr w:type="gramEnd"/>
      <w:r w:rsidRPr="00C3696F">
        <w:rPr>
          <w:rFonts w:asciiTheme="majorHAnsi" w:hAnsiTheme="majorHAnsi" w:cstheme="majorHAnsi"/>
        </w:rPr>
        <w:t xml:space="preserve"> e-mail</w:t>
      </w:r>
      <w:r w:rsidR="00121194">
        <w:rPr>
          <w:rFonts w:asciiTheme="majorHAnsi" w:hAnsiTheme="majorHAnsi" w:cstheme="majorHAnsi"/>
        </w:rPr>
        <w:t>:</w:t>
      </w:r>
      <w:r w:rsidRPr="00C3696F">
        <w:rPr>
          <w:rFonts w:asciiTheme="majorHAnsi" w:hAnsiTheme="majorHAnsi" w:cstheme="majorHAnsi"/>
        </w:rPr>
        <w:t xml:space="preserve"> </w:t>
      </w:r>
      <w:hyperlink r:id="rId34" w:history="1">
        <w:r w:rsidRPr="00AF5648">
          <w:rPr>
            <w:rStyle w:val="Hyperlink"/>
            <w:rFonts w:asciiTheme="majorHAnsi" w:hAnsiTheme="majorHAnsi" w:cstheme="majorHAnsi"/>
          </w:rPr>
          <w:t>licitacao@piranga.mg.gov.br</w:t>
        </w:r>
      </w:hyperlink>
      <w:r>
        <w:rPr>
          <w:rFonts w:asciiTheme="majorHAnsi" w:hAnsiTheme="majorHAnsi" w:cstheme="majorHAnsi"/>
        </w:rPr>
        <w:t xml:space="preserve"> ou pelo site: </w:t>
      </w:r>
      <w:hyperlink r:id="rId35" w:history="1">
        <w:r w:rsidRPr="00AF5648">
          <w:rPr>
            <w:rStyle w:val="Hyperlink"/>
            <w:rFonts w:asciiTheme="majorHAnsi" w:hAnsiTheme="majorHAnsi" w:cstheme="majorHAnsi"/>
          </w:rPr>
          <w:t>https://www.piranga.mg.gov.br/licitacoes</w:t>
        </w:r>
      </w:hyperlink>
      <w:r w:rsidRPr="00C3696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6C7286B5" w14:textId="77777777" w:rsidR="00277C71" w:rsidRDefault="00277C71" w:rsidP="003C31E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BBDCE82" w14:textId="77EC2D03" w:rsidR="00D546E8" w:rsidRDefault="00D546E8" w:rsidP="003C31E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211770">
        <w:rPr>
          <w:rFonts w:asciiTheme="minorHAnsi" w:hAnsiTheme="minorHAnsi" w:cstheme="minorHAnsi"/>
          <w:b/>
          <w:caps/>
        </w:rPr>
        <w:t xml:space="preserve">DE </w:t>
      </w:r>
      <w:r>
        <w:rPr>
          <w:rFonts w:asciiTheme="minorHAnsi" w:hAnsiTheme="minorHAnsi" w:cstheme="minorHAnsi"/>
          <w:b/>
        </w:rPr>
        <w:t xml:space="preserve">PITANGUI - </w:t>
      </w:r>
      <w:r w:rsidRPr="00D546E8">
        <w:rPr>
          <w:rFonts w:asciiTheme="minorHAnsi" w:hAnsiTheme="minorHAnsi" w:cstheme="minorHAnsi"/>
          <w:b/>
        </w:rPr>
        <w:t>MG</w:t>
      </w:r>
      <w:r>
        <w:rPr>
          <w:rFonts w:asciiTheme="minorHAnsi" w:hAnsiTheme="minorHAnsi" w:cstheme="minorHAnsi"/>
          <w:b/>
        </w:rPr>
        <w:t xml:space="preserve"> -</w:t>
      </w:r>
      <w:r>
        <w:t xml:space="preserve"> </w:t>
      </w:r>
      <w:r w:rsidRPr="00D546E8">
        <w:rPr>
          <w:rFonts w:asciiTheme="minorHAnsi" w:hAnsiTheme="minorHAnsi" w:cstheme="minorHAnsi"/>
          <w:b/>
        </w:rPr>
        <w:t>CONCORRÊNCIA ELETRÔNICA</w:t>
      </w:r>
      <w:r>
        <w:rPr>
          <w:rFonts w:asciiTheme="minorHAnsi" w:hAnsiTheme="minorHAnsi" w:cstheme="minorHAnsi"/>
          <w:b/>
        </w:rPr>
        <w:t xml:space="preserve"> Nº</w:t>
      </w:r>
      <w:r w:rsidRPr="00D546E8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0</w:t>
      </w:r>
      <w:r w:rsidRPr="00D546E8">
        <w:rPr>
          <w:rFonts w:asciiTheme="minorHAnsi" w:hAnsiTheme="minorHAnsi" w:cstheme="minorHAnsi"/>
          <w:b/>
        </w:rPr>
        <w:t>08/2025</w:t>
      </w:r>
    </w:p>
    <w:p w14:paraId="2BA82752" w14:textId="5A11C2D2" w:rsidR="00D546E8" w:rsidRDefault="00D546E8" w:rsidP="003C31E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546E8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 </w:t>
      </w:r>
      <w:r w:rsidRPr="00D546E8">
        <w:rPr>
          <w:rFonts w:asciiTheme="majorHAnsi" w:hAnsiTheme="majorHAnsi" w:cstheme="majorHAnsi"/>
        </w:rPr>
        <w:t>Executar a construção de ciclovia e calçadão para caminhada no Município de Pitangui</w:t>
      </w:r>
      <w:r>
        <w:rPr>
          <w:rFonts w:asciiTheme="majorHAnsi" w:hAnsiTheme="majorHAnsi" w:cstheme="majorHAnsi"/>
        </w:rPr>
        <w:t xml:space="preserve"> </w:t>
      </w:r>
      <w:r w:rsidRPr="00D546E8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D546E8">
        <w:rPr>
          <w:rFonts w:asciiTheme="majorHAnsi" w:hAnsiTheme="majorHAnsi" w:cstheme="majorHAnsi"/>
        </w:rPr>
        <w:t>MG, incluindo os serviços de urbanização, extensão de rede elétrica e paisagismo</w:t>
      </w:r>
      <w:r>
        <w:rPr>
          <w:rFonts w:asciiTheme="majorHAnsi" w:hAnsiTheme="majorHAnsi" w:cstheme="majorHAnsi"/>
        </w:rPr>
        <w:t>.</w:t>
      </w:r>
      <w:r w:rsidRPr="00D546E8">
        <w:t xml:space="preserve"> </w:t>
      </w:r>
      <w:r>
        <w:rPr>
          <w:rFonts w:asciiTheme="majorHAnsi" w:hAnsiTheme="majorHAnsi" w:cstheme="majorHAnsi"/>
        </w:rPr>
        <w:t>A sessão ocorrerá no dia 01/10/2025, às 08h30min</w:t>
      </w:r>
      <w:r w:rsidRPr="00D546E8">
        <w:rPr>
          <w:rFonts w:asciiTheme="majorHAnsi" w:hAnsiTheme="majorHAnsi" w:cstheme="majorHAnsi"/>
        </w:rPr>
        <w:t>, por meio da plataforma AMM Licita (</w:t>
      </w:r>
      <w:hyperlink r:id="rId36" w:history="1">
        <w:r w:rsidRPr="00AF5648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D546E8">
        <w:rPr>
          <w:rFonts w:asciiTheme="majorHAnsi" w:hAnsiTheme="majorHAnsi" w:cstheme="majorHAnsi"/>
        </w:rPr>
        <w:t>).</w:t>
      </w:r>
      <w:r>
        <w:rPr>
          <w:rFonts w:asciiTheme="majorHAnsi" w:hAnsiTheme="majorHAnsi" w:cstheme="majorHAnsi"/>
        </w:rPr>
        <w:t xml:space="preserve"> </w:t>
      </w:r>
      <w:r w:rsidRPr="00D546E8">
        <w:rPr>
          <w:rFonts w:asciiTheme="majorHAnsi" w:hAnsiTheme="majorHAnsi" w:cstheme="majorHAnsi"/>
        </w:rPr>
        <w:t>Outras informações podem ser obtidas na sede da Prefeitura Municipal de Pitangui, situada à Rua Padre Belchior, nº 51 – Centro, pelo telefone (37) 99975-0291, pelo site</w:t>
      </w:r>
      <w:r>
        <w:rPr>
          <w:rFonts w:asciiTheme="majorHAnsi" w:hAnsiTheme="majorHAnsi" w:cstheme="majorHAnsi"/>
        </w:rPr>
        <w:t>:</w:t>
      </w:r>
      <w:r w:rsidRPr="00D546E8">
        <w:rPr>
          <w:rFonts w:asciiTheme="majorHAnsi" w:hAnsiTheme="majorHAnsi" w:cstheme="majorHAnsi"/>
        </w:rPr>
        <w:t xml:space="preserve"> </w:t>
      </w:r>
      <w:hyperlink r:id="rId37" w:history="1">
        <w:r w:rsidRPr="00AF5648">
          <w:rPr>
            <w:rStyle w:val="Hyperlink"/>
            <w:rFonts w:asciiTheme="majorHAnsi" w:hAnsiTheme="majorHAnsi" w:cstheme="majorHAnsi"/>
          </w:rPr>
          <w:t>www.pitangui.mg.gov.br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5E9C337A" w14:textId="77777777" w:rsidR="00A41EB6" w:rsidRDefault="00A41EB6" w:rsidP="003C31E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96FB167" w14:textId="7CD9D664" w:rsidR="00A41EB6" w:rsidRDefault="00A41EB6" w:rsidP="003C31E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211770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</w:t>
      </w:r>
      <w:r w:rsidRPr="00A41EB6">
        <w:rPr>
          <w:rFonts w:asciiTheme="minorHAnsi" w:hAnsiTheme="minorHAnsi" w:cstheme="minorHAnsi"/>
          <w:b/>
          <w:caps/>
        </w:rPr>
        <w:t>RIO DO PRADO</w:t>
      </w:r>
      <w:r>
        <w:rPr>
          <w:rFonts w:asciiTheme="minorHAnsi" w:hAnsiTheme="minorHAnsi" w:cstheme="minorHAnsi"/>
          <w:b/>
          <w:caps/>
        </w:rPr>
        <w:t xml:space="preserve"> - mg -</w:t>
      </w:r>
      <w:r w:rsidRPr="00A41EB6">
        <w:t xml:space="preserve"> </w:t>
      </w:r>
      <w:r w:rsidRPr="00A41EB6">
        <w:rPr>
          <w:rFonts w:asciiTheme="minorHAnsi" w:hAnsiTheme="minorHAnsi" w:cstheme="minorHAnsi"/>
          <w:b/>
          <w:caps/>
        </w:rPr>
        <w:t xml:space="preserve">CONCORRÊNCIA ELETRÔNICA Nº </w:t>
      </w:r>
      <w:r>
        <w:rPr>
          <w:rFonts w:asciiTheme="minorHAnsi" w:hAnsiTheme="minorHAnsi" w:cstheme="minorHAnsi"/>
          <w:b/>
          <w:caps/>
        </w:rPr>
        <w:t>00</w:t>
      </w:r>
      <w:r w:rsidRPr="00A41EB6">
        <w:rPr>
          <w:rFonts w:asciiTheme="minorHAnsi" w:hAnsiTheme="minorHAnsi" w:cstheme="minorHAnsi"/>
          <w:b/>
          <w:caps/>
        </w:rPr>
        <w:t>2/2025</w:t>
      </w:r>
    </w:p>
    <w:p w14:paraId="4C02B908" w14:textId="45F0F39E" w:rsidR="00A41EB6" w:rsidRDefault="00A41EB6" w:rsidP="003C31E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A41EB6">
        <w:rPr>
          <w:rFonts w:asciiTheme="majorHAnsi" w:hAnsiTheme="majorHAnsi" w:cstheme="majorHAnsi"/>
        </w:rPr>
        <w:t>Contratação de empresa técnica especializada em engenharia para a execução da obra de construção de 02 (</w:t>
      </w:r>
      <w:r w:rsidRPr="00A41EB6">
        <w:rPr>
          <w:rFonts w:asciiTheme="majorHAnsi" w:hAnsiTheme="majorHAnsi" w:cstheme="majorHAnsi"/>
          <w:caps/>
        </w:rPr>
        <w:t>dois</w:t>
      </w:r>
      <w:r w:rsidRPr="00A41EB6">
        <w:rPr>
          <w:rFonts w:asciiTheme="majorHAnsi" w:hAnsiTheme="majorHAnsi" w:cstheme="majorHAnsi"/>
        </w:rPr>
        <w:t>) pórticos de entrada na cidade de Rio do Prado</w:t>
      </w:r>
      <w:r>
        <w:rPr>
          <w:rFonts w:asciiTheme="majorHAnsi" w:hAnsiTheme="majorHAnsi" w:cstheme="majorHAnsi"/>
        </w:rPr>
        <w:t xml:space="preserve"> </w:t>
      </w:r>
      <w:r w:rsidRPr="00A41EB6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A41EB6">
        <w:rPr>
          <w:rFonts w:asciiTheme="majorHAnsi" w:hAnsiTheme="majorHAnsi" w:cstheme="majorHAnsi"/>
        </w:rPr>
        <w:t>MG, sendo 01 (</w:t>
      </w:r>
      <w:r w:rsidRPr="00A41EB6">
        <w:rPr>
          <w:rFonts w:asciiTheme="majorHAnsi" w:hAnsiTheme="majorHAnsi" w:cstheme="majorHAnsi"/>
          <w:caps/>
        </w:rPr>
        <w:t>um</w:t>
      </w:r>
      <w:r w:rsidRPr="00A41EB6">
        <w:rPr>
          <w:rFonts w:asciiTheme="majorHAnsi" w:hAnsiTheme="majorHAnsi" w:cstheme="majorHAnsi"/>
        </w:rPr>
        <w:t>) localizado na saída para Palmópolis e 01 (</w:t>
      </w:r>
      <w:r w:rsidRPr="00A41EB6">
        <w:rPr>
          <w:rFonts w:asciiTheme="majorHAnsi" w:hAnsiTheme="majorHAnsi" w:cstheme="majorHAnsi"/>
          <w:caps/>
        </w:rPr>
        <w:t>um</w:t>
      </w:r>
      <w:r w:rsidRPr="00A41EB6">
        <w:rPr>
          <w:rFonts w:asciiTheme="majorHAnsi" w:hAnsiTheme="majorHAnsi" w:cstheme="majorHAnsi"/>
        </w:rPr>
        <w:t>) na saída para Felisburgo</w:t>
      </w:r>
      <w:r>
        <w:rPr>
          <w:rFonts w:asciiTheme="majorHAnsi" w:hAnsiTheme="majorHAnsi" w:cstheme="majorHAnsi"/>
        </w:rPr>
        <w:t xml:space="preserve">. Data de </w:t>
      </w:r>
      <w:r w:rsidRPr="00A41EB6">
        <w:rPr>
          <w:rFonts w:asciiTheme="majorHAnsi" w:hAnsiTheme="majorHAnsi" w:cstheme="majorHAnsi"/>
        </w:rPr>
        <w:t>recebimento das propostas</w:t>
      </w:r>
      <w:r>
        <w:rPr>
          <w:rFonts w:asciiTheme="majorHAnsi" w:hAnsiTheme="majorHAnsi" w:cstheme="majorHAnsi"/>
        </w:rPr>
        <w:t xml:space="preserve"> </w:t>
      </w:r>
      <w:r w:rsidRPr="00A41EB6">
        <w:rPr>
          <w:rFonts w:asciiTheme="majorHAnsi" w:hAnsiTheme="majorHAnsi" w:cstheme="majorHAnsi"/>
        </w:rPr>
        <w:t>a partir do dia 17/09/2025. Início da sessão de concorrência</w:t>
      </w:r>
      <w:r>
        <w:rPr>
          <w:rFonts w:asciiTheme="majorHAnsi" w:hAnsiTheme="majorHAnsi" w:cstheme="majorHAnsi"/>
        </w:rPr>
        <w:t>: às 09h00min</w:t>
      </w:r>
      <w:r w:rsidRPr="00A41EB6">
        <w:rPr>
          <w:rFonts w:asciiTheme="majorHAnsi" w:hAnsiTheme="majorHAnsi" w:cstheme="majorHAnsi"/>
        </w:rPr>
        <w:t xml:space="preserve"> do dia 30/09/2025. Local: Plataforma De Licitações AM</w:t>
      </w:r>
      <w:r>
        <w:rPr>
          <w:rFonts w:asciiTheme="majorHAnsi" w:hAnsiTheme="majorHAnsi" w:cstheme="majorHAnsi"/>
        </w:rPr>
        <w:t xml:space="preserve">M Licita </w:t>
      </w:r>
      <w:hyperlink r:id="rId38" w:history="1">
        <w:r w:rsidRPr="00AF5648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A41EB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252C1E00" w14:textId="77777777" w:rsidR="00D546E8" w:rsidRDefault="00D546E8" w:rsidP="003C31E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07041F2" w14:textId="4B8A83B3" w:rsidR="003C31E1" w:rsidRDefault="00211770" w:rsidP="003C31E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211770">
        <w:rPr>
          <w:rFonts w:asciiTheme="minorHAnsi" w:hAnsiTheme="minorHAnsi" w:cstheme="minorHAnsi"/>
          <w:b/>
          <w:caps/>
        </w:rPr>
        <w:t xml:space="preserve">DE </w:t>
      </w:r>
      <w:r w:rsidR="009B1877">
        <w:rPr>
          <w:rFonts w:asciiTheme="minorHAnsi" w:hAnsiTheme="minorHAnsi" w:cstheme="minorHAnsi"/>
          <w:b/>
          <w:caps/>
        </w:rPr>
        <w:t>Santa Rita do Ituê</w:t>
      </w:r>
      <w:r w:rsidR="003C31E1" w:rsidRPr="003C31E1">
        <w:rPr>
          <w:rFonts w:asciiTheme="minorHAnsi" w:hAnsiTheme="minorHAnsi" w:cstheme="minorHAnsi"/>
          <w:b/>
          <w:caps/>
        </w:rPr>
        <w:t>to</w:t>
      </w:r>
      <w:r w:rsidR="003C31E1">
        <w:rPr>
          <w:rFonts w:asciiTheme="minorHAnsi" w:hAnsiTheme="minorHAnsi" w:cstheme="minorHAnsi"/>
          <w:b/>
          <w:caps/>
        </w:rPr>
        <w:t xml:space="preserve"> -  mg - Concorrência Eletrônica Nº 002</w:t>
      </w:r>
      <w:r w:rsidR="003C31E1" w:rsidRPr="00C3696F">
        <w:rPr>
          <w:rFonts w:asciiTheme="minorHAnsi" w:hAnsiTheme="minorHAnsi" w:cstheme="minorHAnsi"/>
          <w:b/>
          <w:caps/>
        </w:rPr>
        <w:t>/2025</w:t>
      </w:r>
    </w:p>
    <w:p w14:paraId="6655501B" w14:textId="0D1FC79A" w:rsidR="003C31E1" w:rsidRPr="003C31E1" w:rsidRDefault="003C31E1" w:rsidP="003C31E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3C31E1">
        <w:rPr>
          <w:rFonts w:asciiTheme="majorHAnsi" w:hAnsiTheme="majorHAnsi" w:cstheme="majorHAnsi"/>
        </w:rPr>
        <w:t>Execução de obras de calçamento em pavimento intertravado em blocos sextavados de concreto na Travessa Hilarino Gomes saída sentido Aimorés/Rua Estudante João Marcos/Rua José Caetano de Andrade, no Município de Santa Rita do Ituêto</w:t>
      </w:r>
      <w:r>
        <w:rPr>
          <w:rFonts w:asciiTheme="majorHAnsi" w:hAnsiTheme="majorHAnsi" w:cstheme="majorHAnsi"/>
        </w:rPr>
        <w:t xml:space="preserve"> </w:t>
      </w:r>
      <w:r w:rsidRPr="003C31E1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3C31E1">
        <w:rPr>
          <w:rFonts w:asciiTheme="majorHAnsi" w:hAnsiTheme="majorHAnsi" w:cstheme="majorHAnsi"/>
        </w:rPr>
        <w:t>MG.</w:t>
      </w:r>
      <w:r w:rsidRPr="003C31E1">
        <w:t xml:space="preserve"> </w:t>
      </w:r>
      <w:r w:rsidRPr="003C31E1">
        <w:rPr>
          <w:rFonts w:asciiTheme="majorHAnsi" w:hAnsiTheme="majorHAnsi" w:cstheme="majorHAnsi"/>
        </w:rPr>
        <w:t xml:space="preserve">A data de início da sessão </w:t>
      </w:r>
      <w:r>
        <w:rPr>
          <w:rFonts w:asciiTheme="majorHAnsi" w:hAnsiTheme="majorHAnsi" w:cstheme="majorHAnsi"/>
        </w:rPr>
        <w:t xml:space="preserve">está prevista </w:t>
      </w:r>
      <w:r w:rsidRPr="003C31E1">
        <w:rPr>
          <w:rFonts w:asciiTheme="majorHAnsi" w:hAnsiTheme="majorHAnsi" w:cstheme="majorHAnsi"/>
        </w:rPr>
        <w:t>para o dia 22/09/2025</w:t>
      </w:r>
      <w:r>
        <w:rPr>
          <w:rFonts w:asciiTheme="majorHAnsi" w:hAnsiTheme="majorHAnsi" w:cstheme="majorHAnsi"/>
        </w:rPr>
        <w:t>,</w:t>
      </w:r>
      <w:r w:rsidRPr="003C31E1">
        <w:rPr>
          <w:rFonts w:asciiTheme="majorHAnsi" w:hAnsiTheme="majorHAnsi" w:cstheme="majorHAnsi"/>
        </w:rPr>
        <w:t xml:space="preserve"> às 09h31min</w:t>
      </w:r>
      <w:r>
        <w:rPr>
          <w:rFonts w:asciiTheme="majorHAnsi" w:hAnsiTheme="majorHAnsi" w:cstheme="majorHAnsi"/>
        </w:rPr>
        <w:t>.</w:t>
      </w:r>
      <w:r w:rsidR="009B1877">
        <w:rPr>
          <w:rFonts w:asciiTheme="majorHAnsi" w:hAnsiTheme="majorHAnsi" w:cstheme="majorHAnsi"/>
        </w:rPr>
        <w:t xml:space="preserve"> Esclarecimentos pelo site: </w:t>
      </w:r>
      <w:hyperlink r:id="rId39" w:history="1">
        <w:r w:rsidR="009B1877" w:rsidRPr="00AF5648">
          <w:rPr>
            <w:rStyle w:val="Hyperlink"/>
            <w:rFonts w:asciiTheme="majorHAnsi" w:hAnsiTheme="majorHAnsi" w:cstheme="majorHAnsi"/>
          </w:rPr>
          <w:t>www.santaritadoitueto.mg.gov.br</w:t>
        </w:r>
      </w:hyperlink>
      <w:r w:rsidR="009B1877">
        <w:rPr>
          <w:rFonts w:asciiTheme="majorHAnsi" w:hAnsiTheme="majorHAnsi" w:cstheme="majorHAnsi"/>
        </w:rPr>
        <w:t xml:space="preserve"> ou </w:t>
      </w:r>
      <w:r w:rsidR="009B1877" w:rsidRPr="009B1877">
        <w:rPr>
          <w:rFonts w:asciiTheme="majorHAnsi" w:hAnsiTheme="majorHAnsi" w:cstheme="majorHAnsi"/>
        </w:rPr>
        <w:t xml:space="preserve">pelo endereço eletrônico: </w:t>
      </w:r>
      <w:hyperlink r:id="rId40" w:history="1">
        <w:r w:rsidR="009B1877" w:rsidRPr="00AF5648">
          <w:rPr>
            <w:rStyle w:val="Hyperlink"/>
            <w:rFonts w:asciiTheme="majorHAnsi" w:hAnsiTheme="majorHAnsi" w:cstheme="majorHAnsi"/>
          </w:rPr>
          <w:t>licitacao@santaritadoitueto.mg.gov.br</w:t>
        </w:r>
      </w:hyperlink>
      <w:r w:rsidR="009B1877" w:rsidRPr="009B1877">
        <w:rPr>
          <w:rFonts w:asciiTheme="majorHAnsi" w:hAnsiTheme="majorHAnsi" w:cstheme="majorHAnsi"/>
        </w:rPr>
        <w:t>.</w:t>
      </w:r>
      <w:r w:rsidR="009B1877">
        <w:rPr>
          <w:rFonts w:asciiTheme="majorHAnsi" w:hAnsiTheme="majorHAnsi" w:cstheme="majorHAnsi"/>
        </w:rPr>
        <w:t xml:space="preserve"> </w:t>
      </w:r>
    </w:p>
    <w:p w14:paraId="1CEC8E82" w14:textId="287439C7" w:rsidR="00211770" w:rsidRDefault="00211770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BC02A57" w14:textId="25A187CA" w:rsidR="00893AC1" w:rsidRPr="003C31E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Pr="00891AD0">
        <w:t xml:space="preserve"> </w:t>
      </w:r>
      <w:r w:rsidR="003C31E1" w:rsidRPr="003C31E1">
        <w:rPr>
          <w:rFonts w:asciiTheme="minorHAnsi" w:hAnsiTheme="minorHAnsi" w:cstheme="minorHAnsi"/>
          <w:b/>
          <w:caps/>
        </w:rPr>
        <w:t>Santo Antônio do Monte</w:t>
      </w:r>
      <w:r w:rsidR="003C31E1">
        <w:rPr>
          <w:rFonts w:asciiTheme="minorHAnsi" w:hAnsiTheme="minorHAnsi" w:cstheme="minorHAnsi"/>
          <w:b/>
          <w:caps/>
        </w:rPr>
        <w:t xml:space="preserve"> </w:t>
      </w:r>
      <w:r w:rsidR="003C31E1" w:rsidRPr="003C31E1">
        <w:rPr>
          <w:rFonts w:asciiTheme="minorHAnsi" w:hAnsiTheme="minorHAnsi" w:cstheme="minorHAnsi"/>
          <w:b/>
          <w:caps/>
        </w:rPr>
        <w:t>Concorrência Eletrônica</w:t>
      </w:r>
      <w:r w:rsidR="003C31E1">
        <w:rPr>
          <w:rFonts w:asciiTheme="minorHAnsi" w:hAnsiTheme="minorHAnsi" w:cstheme="minorHAnsi"/>
          <w:b/>
          <w:caps/>
        </w:rPr>
        <w:t xml:space="preserve"> Nº</w:t>
      </w:r>
      <w:r w:rsidR="003C31E1" w:rsidRPr="003C31E1">
        <w:rPr>
          <w:rFonts w:asciiTheme="minorHAnsi" w:hAnsiTheme="minorHAnsi" w:cstheme="minorHAnsi"/>
          <w:b/>
          <w:caps/>
        </w:rPr>
        <w:t xml:space="preserve"> </w:t>
      </w:r>
      <w:r w:rsidR="003C31E1">
        <w:rPr>
          <w:rFonts w:asciiTheme="minorHAnsi" w:hAnsiTheme="minorHAnsi" w:cstheme="minorHAnsi"/>
          <w:b/>
          <w:caps/>
        </w:rPr>
        <w:t>0</w:t>
      </w:r>
      <w:r w:rsidR="003C31E1" w:rsidRPr="003C31E1">
        <w:rPr>
          <w:rFonts w:asciiTheme="minorHAnsi" w:hAnsiTheme="minorHAnsi" w:cstheme="minorHAnsi"/>
          <w:b/>
          <w:caps/>
        </w:rPr>
        <w:t>11/2025</w:t>
      </w:r>
    </w:p>
    <w:p w14:paraId="46254E94" w14:textId="301192F5" w:rsidR="00893AC1" w:rsidRDefault="003C31E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C31E1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3C31E1">
        <w:rPr>
          <w:rFonts w:asciiTheme="majorHAnsi" w:hAnsiTheme="majorHAnsi" w:cstheme="majorHAnsi"/>
        </w:rPr>
        <w:t>Contratação de empresa para obras de reforma do Casarão Monsenhor Otaviano, atendendo a solicitação da Secretaria M. de Cultura e Tur</w:t>
      </w:r>
      <w:r>
        <w:rPr>
          <w:rFonts w:asciiTheme="majorHAnsi" w:hAnsiTheme="majorHAnsi" w:cstheme="majorHAnsi"/>
        </w:rPr>
        <w:t>ismo. Abertura da sessão: às 08h</w:t>
      </w:r>
      <w:r w:rsidRPr="003C31E1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 de 01/10/2025. Informações através do site:</w:t>
      </w:r>
      <w:r w:rsidRPr="003C31E1">
        <w:rPr>
          <w:rFonts w:asciiTheme="majorHAnsi" w:hAnsiTheme="majorHAnsi" w:cstheme="majorHAnsi"/>
        </w:rPr>
        <w:t xml:space="preserve"> </w:t>
      </w:r>
      <w:hyperlink r:id="rId41" w:history="1">
        <w:r w:rsidRPr="00AF5648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 </w:t>
      </w:r>
      <w:r w:rsidRPr="003C31E1">
        <w:rPr>
          <w:rFonts w:asciiTheme="majorHAnsi" w:hAnsiTheme="majorHAnsi" w:cstheme="majorHAnsi"/>
        </w:rPr>
        <w:t xml:space="preserve">ou Praça Getúlio Vargas, 18, Centro, e-mail: </w:t>
      </w:r>
      <w:hyperlink r:id="rId42" w:history="1">
        <w:r w:rsidRPr="00AF5648">
          <w:rPr>
            <w:rStyle w:val="Hyperlink"/>
            <w:rFonts w:asciiTheme="majorHAnsi" w:hAnsiTheme="majorHAnsi" w:cstheme="majorHAnsi"/>
          </w:rPr>
          <w:t>compras@samonte.mg.gov.br</w:t>
        </w:r>
      </w:hyperlink>
      <w:r w:rsidRPr="003C31E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77CD0836" w14:textId="77777777" w:rsidR="00DF1C6F" w:rsidRDefault="00DF1C6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8327E20" w14:textId="77777777" w:rsidR="001316FA" w:rsidRDefault="001316FA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EEF7436" w14:textId="77777777" w:rsidR="00121194" w:rsidRDefault="00121194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FC0F4F5" w14:textId="207D5A64" w:rsidR="00DF1C6F" w:rsidRDefault="00DF1C6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Pr="00DF1C6F">
        <w:t xml:space="preserve"> </w:t>
      </w:r>
      <w:r w:rsidRPr="00DF1C6F">
        <w:rPr>
          <w:rFonts w:asciiTheme="minorHAnsi" w:hAnsiTheme="minorHAnsi" w:cstheme="minorHAnsi"/>
          <w:b/>
        </w:rPr>
        <w:t>SEM PEIXE</w:t>
      </w:r>
      <w:r w:rsidR="00943FA7">
        <w:rPr>
          <w:rFonts w:asciiTheme="minorHAnsi" w:hAnsiTheme="minorHAnsi" w:cstheme="minorHAnsi"/>
          <w:b/>
        </w:rPr>
        <w:t xml:space="preserve"> - MG -</w:t>
      </w:r>
      <w:r w:rsidRPr="00DF1C6F">
        <w:t xml:space="preserve"> </w:t>
      </w:r>
      <w:r w:rsidRPr="00DF1C6F">
        <w:rPr>
          <w:rFonts w:asciiTheme="minorHAnsi" w:hAnsiTheme="minorHAnsi" w:cstheme="minorHAnsi"/>
          <w:b/>
        </w:rPr>
        <w:t>CONCORRÊNCIA</w:t>
      </w:r>
      <w:r>
        <w:rPr>
          <w:rFonts w:asciiTheme="minorHAnsi" w:hAnsiTheme="minorHAnsi" w:cstheme="minorHAnsi"/>
          <w:b/>
        </w:rPr>
        <w:t xml:space="preserve"> </w:t>
      </w:r>
      <w:r w:rsidRPr="00DF1C6F">
        <w:rPr>
          <w:rFonts w:asciiTheme="minorHAnsi" w:hAnsiTheme="minorHAnsi" w:cstheme="minorHAnsi"/>
          <w:b/>
          <w:caps/>
        </w:rPr>
        <w:t>nº</w:t>
      </w:r>
      <w:r w:rsidRPr="00DF1C6F">
        <w:rPr>
          <w:rFonts w:asciiTheme="minorHAnsi" w:hAnsiTheme="minorHAnsi" w:cstheme="minorHAnsi"/>
          <w:b/>
        </w:rPr>
        <w:t xml:space="preserve"> 007/2025</w:t>
      </w:r>
    </w:p>
    <w:p w14:paraId="78821FDC" w14:textId="67FB9217" w:rsidR="00DF1C6F" w:rsidRDefault="00DF1C6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DF1C6F">
        <w:rPr>
          <w:rFonts w:asciiTheme="majorHAnsi" w:hAnsiTheme="majorHAnsi" w:cstheme="majorHAnsi"/>
        </w:rPr>
        <w:t>Execução de obra de calçamento em bloquete de trechos das estradas vicinais (</w:t>
      </w:r>
      <w:r w:rsidRPr="00DF1C6F">
        <w:rPr>
          <w:rFonts w:asciiTheme="majorHAnsi" w:hAnsiTheme="majorHAnsi" w:cstheme="majorHAnsi"/>
          <w:caps/>
        </w:rPr>
        <w:t>rural</w:t>
      </w:r>
      <w:r w:rsidRPr="00DF1C6F">
        <w:rPr>
          <w:rFonts w:asciiTheme="majorHAnsi" w:hAnsiTheme="majorHAnsi" w:cstheme="majorHAnsi"/>
        </w:rPr>
        <w:t>), rede pluvial superficial (</w:t>
      </w:r>
      <w:r w:rsidRPr="00DF1C6F">
        <w:rPr>
          <w:rFonts w:asciiTheme="majorHAnsi" w:hAnsiTheme="majorHAnsi" w:cstheme="majorHAnsi"/>
          <w:caps/>
        </w:rPr>
        <w:t>sarjeta</w:t>
      </w:r>
      <w:r w:rsidRPr="00DF1C6F">
        <w:rPr>
          <w:rFonts w:asciiTheme="majorHAnsi" w:hAnsiTheme="majorHAnsi" w:cstheme="majorHAnsi"/>
        </w:rPr>
        <w:t>), assentamento de meio fio, acesso km 186 – Santo Antônio - Distrito de São Bartolomeu</w:t>
      </w:r>
      <w:r>
        <w:rPr>
          <w:rFonts w:asciiTheme="majorHAnsi" w:hAnsiTheme="majorHAnsi" w:cstheme="majorHAnsi"/>
        </w:rPr>
        <w:t>.</w:t>
      </w:r>
      <w:r w:rsidR="0039057E">
        <w:rPr>
          <w:rFonts w:asciiTheme="majorHAnsi" w:hAnsiTheme="majorHAnsi" w:cstheme="majorHAnsi"/>
        </w:rPr>
        <w:t xml:space="preserve"> Esclarecimentos pelo site:</w:t>
      </w:r>
      <w:r w:rsidR="0039057E" w:rsidRPr="0039057E">
        <w:t xml:space="preserve"> </w:t>
      </w:r>
      <w:hyperlink r:id="rId43" w:history="1">
        <w:r w:rsidR="0039057E" w:rsidRPr="00AF5648">
          <w:rPr>
            <w:rStyle w:val="Hyperlink"/>
            <w:rFonts w:asciiTheme="majorHAnsi" w:hAnsiTheme="majorHAnsi" w:cstheme="majorHAnsi"/>
          </w:rPr>
          <w:t>https://sempeixe.mg.gov.br/licitacoes</w:t>
        </w:r>
      </w:hyperlink>
      <w:r w:rsidR="0039057E">
        <w:rPr>
          <w:rFonts w:asciiTheme="majorHAnsi" w:hAnsiTheme="majorHAnsi" w:cstheme="majorHAnsi"/>
        </w:rPr>
        <w:t xml:space="preserve"> ou telefone</w:t>
      </w:r>
      <w:proofErr w:type="gramStart"/>
      <w:r w:rsidR="0039057E">
        <w:rPr>
          <w:rFonts w:asciiTheme="majorHAnsi" w:hAnsiTheme="majorHAnsi" w:cstheme="majorHAnsi"/>
        </w:rPr>
        <w:t xml:space="preserve">:  </w:t>
      </w:r>
      <w:r w:rsidRPr="00DF1C6F">
        <w:rPr>
          <w:rFonts w:asciiTheme="majorHAnsi" w:hAnsiTheme="majorHAnsi" w:cstheme="majorHAnsi"/>
        </w:rPr>
        <w:t>(</w:t>
      </w:r>
      <w:proofErr w:type="gramEnd"/>
      <w:r w:rsidRPr="00DF1C6F">
        <w:rPr>
          <w:rFonts w:asciiTheme="majorHAnsi" w:hAnsiTheme="majorHAnsi" w:cstheme="majorHAnsi"/>
        </w:rPr>
        <w:t xml:space="preserve">31) 3857-5158. </w:t>
      </w:r>
    </w:p>
    <w:p w14:paraId="2D87725F" w14:textId="77777777" w:rsidR="00A41EB6" w:rsidRDefault="00A41EB6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FC7E40B" w14:textId="4609A014" w:rsidR="00436FF6" w:rsidRDefault="00436FF6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436FF6">
        <w:rPr>
          <w:rFonts w:asciiTheme="minorHAnsi" w:hAnsiTheme="minorHAnsi" w:cstheme="minorHAnsi"/>
          <w:b/>
          <w:caps/>
        </w:rPr>
        <w:t>serro</w:t>
      </w:r>
      <w:r>
        <w:rPr>
          <w:rFonts w:asciiTheme="minorHAnsi" w:hAnsiTheme="minorHAnsi" w:cstheme="minorHAnsi"/>
          <w:b/>
        </w:rPr>
        <w:t xml:space="preserve"> - </w:t>
      </w:r>
      <w:r w:rsidRPr="00436FF6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</w:t>
      </w:r>
      <w:r w:rsidRPr="00436FF6">
        <w:t xml:space="preserve"> </w:t>
      </w:r>
      <w:r w:rsidRPr="00436FF6">
        <w:rPr>
          <w:rFonts w:asciiTheme="minorHAnsi" w:hAnsiTheme="minorHAnsi" w:cstheme="minorHAnsi"/>
          <w:b/>
        </w:rPr>
        <w:t xml:space="preserve">CONCORRÊNCIA PÚBLICA ELETRÔNICA </w:t>
      </w:r>
      <w:r w:rsidRPr="00436FF6">
        <w:rPr>
          <w:rFonts w:asciiTheme="minorHAnsi" w:hAnsiTheme="minorHAnsi" w:cstheme="minorHAnsi"/>
          <w:b/>
          <w:caps/>
        </w:rPr>
        <w:t>nº</w:t>
      </w:r>
      <w:r>
        <w:rPr>
          <w:rFonts w:asciiTheme="minorHAnsi" w:hAnsiTheme="minorHAnsi" w:cstheme="minorHAnsi"/>
          <w:b/>
        </w:rPr>
        <w:t xml:space="preserve"> </w:t>
      </w:r>
      <w:r w:rsidRPr="00436FF6">
        <w:rPr>
          <w:rFonts w:asciiTheme="minorHAnsi" w:hAnsiTheme="minorHAnsi" w:cstheme="minorHAnsi"/>
          <w:b/>
        </w:rPr>
        <w:t>007/2025</w:t>
      </w:r>
    </w:p>
    <w:p w14:paraId="42846239" w14:textId="3307BA52" w:rsidR="00436FF6" w:rsidRDefault="00436FF6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436FF6">
        <w:rPr>
          <w:rFonts w:asciiTheme="majorHAnsi" w:hAnsiTheme="majorHAnsi" w:cstheme="majorHAnsi"/>
        </w:rPr>
        <w:t xml:space="preserve">Contratação </w:t>
      </w:r>
      <w:r w:rsidR="0039057E">
        <w:rPr>
          <w:rFonts w:asciiTheme="majorHAnsi" w:hAnsiTheme="majorHAnsi" w:cstheme="majorHAnsi"/>
        </w:rPr>
        <w:t xml:space="preserve"> </w:t>
      </w:r>
      <w:r w:rsidRPr="00436FF6">
        <w:rPr>
          <w:rFonts w:asciiTheme="majorHAnsi" w:hAnsiTheme="majorHAnsi" w:cstheme="majorHAnsi"/>
        </w:rPr>
        <w:t>de</w:t>
      </w:r>
      <w:r w:rsidR="0039057E">
        <w:rPr>
          <w:rFonts w:asciiTheme="majorHAnsi" w:hAnsiTheme="majorHAnsi" w:cstheme="majorHAnsi"/>
        </w:rPr>
        <w:t xml:space="preserve"> </w:t>
      </w:r>
      <w:r w:rsidRPr="00436FF6">
        <w:rPr>
          <w:rFonts w:asciiTheme="majorHAnsi" w:hAnsiTheme="majorHAnsi" w:cstheme="majorHAnsi"/>
        </w:rPr>
        <w:t xml:space="preserve"> empresa </w:t>
      </w:r>
      <w:r w:rsidR="0039057E">
        <w:rPr>
          <w:rFonts w:asciiTheme="majorHAnsi" w:hAnsiTheme="majorHAnsi" w:cstheme="majorHAnsi"/>
        </w:rPr>
        <w:t xml:space="preserve"> </w:t>
      </w:r>
      <w:r w:rsidRPr="00436FF6">
        <w:rPr>
          <w:rFonts w:asciiTheme="majorHAnsi" w:hAnsiTheme="majorHAnsi" w:cstheme="majorHAnsi"/>
        </w:rPr>
        <w:t xml:space="preserve">especializada </w:t>
      </w:r>
      <w:r w:rsidR="0039057E">
        <w:rPr>
          <w:rFonts w:asciiTheme="majorHAnsi" w:hAnsiTheme="majorHAnsi" w:cstheme="majorHAnsi"/>
        </w:rPr>
        <w:t xml:space="preserve"> </w:t>
      </w:r>
      <w:r w:rsidRPr="00436FF6">
        <w:rPr>
          <w:rFonts w:asciiTheme="majorHAnsi" w:hAnsiTheme="majorHAnsi" w:cstheme="majorHAnsi"/>
        </w:rPr>
        <w:t xml:space="preserve">em Serviços de Obras de Engenharia para a reforma do </w:t>
      </w:r>
      <w:r w:rsidR="0039057E" w:rsidRPr="00436FF6">
        <w:rPr>
          <w:rFonts w:asciiTheme="majorHAnsi" w:hAnsiTheme="majorHAnsi" w:cstheme="majorHAnsi"/>
        </w:rPr>
        <w:t xml:space="preserve">parque de exposição </w:t>
      </w:r>
      <w:r w:rsidRPr="00436FF6">
        <w:rPr>
          <w:rFonts w:asciiTheme="majorHAnsi" w:hAnsiTheme="majorHAnsi" w:cstheme="majorHAnsi"/>
        </w:rPr>
        <w:t>Jairo Magalhães, localizado na Rodovia LMG-735 – Trevo Serro</w:t>
      </w:r>
      <w:r>
        <w:rPr>
          <w:rFonts w:asciiTheme="majorHAnsi" w:hAnsiTheme="majorHAnsi" w:cstheme="majorHAnsi"/>
        </w:rPr>
        <w:t xml:space="preserve"> </w:t>
      </w:r>
      <w:r w:rsidRPr="00436FF6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436FF6">
        <w:rPr>
          <w:rFonts w:asciiTheme="majorHAnsi" w:hAnsiTheme="majorHAnsi" w:cstheme="majorHAnsi"/>
        </w:rPr>
        <w:t>Milho Verde no Município de Serro</w:t>
      </w:r>
      <w:r>
        <w:rPr>
          <w:rFonts w:asciiTheme="majorHAnsi" w:hAnsiTheme="majorHAnsi" w:cstheme="majorHAnsi"/>
        </w:rPr>
        <w:t xml:space="preserve"> </w:t>
      </w:r>
      <w:r w:rsidRPr="00436FF6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436FF6">
        <w:rPr>
          <w:rFonts w:asciiTheme="majorHAnsi" w:hAnsiTheme="majorHAnsi" w:cstheme="majorHAnsi"/>
        </w:rPr>
        <w:t>MG.</w:t>
      </w:r>
      <w:r>
        <w:rPr>
          <w:rFonts w:asciiTheme="majorHAnsi" w:hAnsiTheme="majorHAnsi" w:cstheme="majorHAnsi"/>
        </w:rPr>
        <w:t xml:space="preserve"> </w:t>
      </w:r>
      <w:r w:rsidR="0039057E">
        <w:rPr>
          <w:rFonts w:asciiTheme="majorHAnsi" w:hAnsiTheme="majorHAnsi" w:cstheme="majorHAnsi"/>
        </w:rPr>
        <w:t xml:space="preserve">Valor total  estimado  da  contratação  em: </w:t>
      </w:r>
      <w:r w:rsidR="0039057E" w:rsidRPr="00E13AD8">
        <w:rPr>
          <w:rFonts w:asciiTheme="minorHAnsi" w:hAnsiTheme="minorHAnsi" w:cstheme="minorHAnsi"/>
          <w:b/>
        </w:rPr>
        <w:t xml:space="preserve">R$ </w:t>
      </w:r>
      <w:r w:rsidR="0039057E" w:rsidRPr="00E13AD8">
        <w:rPr>
          <w:rFonts w:asciiTheme="minorHAnsi" w:hAnsiTheme="minorHAnsi" w:cstheme="minorHAnsi"/>
          <w:b/>
        </w:rPr>
        <w:t>3.999.552,61</w:t>
      </w:r>
      <w:r w:rsidR="0039057E">
        <w:rPr>
          <w:rFonts w:asciiTheme="majorHAnsi" w:hAnsiTheme="majorHAnsi" w:cstheme="majorHAnsi"/>
        </w:rPr>
        <w:t xml:space="preserve">. </w:t>
      </w:r>
      <w:proofErr w:type="gramStart"/>
      <w:r w:rsidR="0039057E">
        <w:rPr>
          <w:rFonts w:asciiTheme="majorHAnsi" w:hAnsiTheme="majorHAnsi" w:cstheme="majorHAnsi"/>
        </w:rPr>
        <w:t>Data  de</w:t>
      </w:r>
      <w:proofErr w:type="gramEnd"/>
      <w:r w:rsidR="0039057E">
        <w:rPr>
          <w:rFonts w:asciiTheme="majorHAnsi" w:hAnsiTheme="majorHAnsi" w:cstheme="majorHAnsi"/>
        </w:rPr>
        <w:t xml:space="preserve">  </w:t>
      </w:r>
      <w:r w:rsidR="0039057E" w:rsidRPr="00436FF6">
        <w:rPr>
          <w:rFonts w:asciiTheme="majorHAnsi" w:hAnsiTheme="majorHAnsi" w:cstheme="majorHAnsi"/>
        </w:rPr>
        <w:t>in</w:t>
      </w:r>
      <w:r w:rsidR="0039057E">
        <w:rPr>
          <w:rFonts w:asciiTheme="majorHAnsi" w:hAnsiTheme="majorHAnsi" w:cstheme="majorHAnsi"/>
        </w:rPr>
        <w:t>í</w:t>
      </w:r>
      <w:r>
        <w:rPr>
          <w:rFonts w:asciiTheme="majorHAnsi" w:hAnsiTheme="majorHAnsi" w:cstheme="majorHAnsi"/>
        </w:rPr>
        <w:t>cio do cadastro das propostas</w:t>
      </w:r>
      <w:r w:rsidR="0039057E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Pr="00436FF6">
        <w:rPr>
          <w:rFonts w:asciiTheme="majorHAnsi" w:hAnsiTheme="majorHAnsi" w:cstheme="majorHAnsi"/>
        </w:rPr>
        <w:t>18/09/2025</w:t>
      </w:r>
      <w:r>
        <w:rPr>
          <w:rFonts w:asciiTheme="majorHAnsi" w:hAnsiTheme="majorHAnsi" w:cstheme="majorHAnsi"/>
        </w:rPr>
        <w:t>, às 08h00min</w:t>
      </w:r>
      <w:r w:rsidRPr="00436FF6">
        <w:rPr>
          <w:rFonts w:asciiTheme="majorHAnsi" w:hAnsiTheme="majorHAnsi" w:cstheme="majorHAnsi"/>
        </w:rPr>
        <w:t xml:space="preserve">. Término </w:t>
      </w:r>
      <w:r w:rsidR="0039057E" w:rsidRPr="00436FF6">
        <w:rPr>
          <w:rFonts w:asciiTheme="majorHAnsi" w:hAnsiTheme="majorHAnsi" w:cstheme="majorHAnsi"/>
        </w:rPr>
        <w:t>cadastro das propostas</w:t>
      </w:r>
      <w:r w:rsidRPr="00436FF6">
        <w:rPr>
          <w:rFonts w:asciiTheme="majorHAnsi" w:hAnsiTheme="majorHAnsi" w:cstheme="majorHAnsi"/>
        </w:rPr>
        <w:t>: 12/10/2025</w:t>
      </w:r>
      <w:r>
        <w:rPr>
          <w:rFonts w:asciiTheme="majorHAnsi" w:hAnsiTheme="majorHAnsi" w:cstheme="majorHAnsi"/>
        </w:rPr>
        <w:t>, às 08h00min</w:t>
      </w:r>
      <w:r w:rsidRPr="00436FF6">
        <w:rPr>
          <w:rFonts w:asciiTheme="majorHAnsi" w:hAnsiTheme="majorHAnsi" w:cstheme="majorHAnsi"/>
        </w:rPr>
        <w:t>. Data da sessão</w:t>
      </w:r>
      <w:r w:rsidR="0039057E">
        <w:rPr>
          <w:rFonts w:asciiTheme="majorHAnsi" w:hAnsiTheme="majorHAnsi" w:cstheme="majorHAnsi"/>
        </w:rPr>
        <w:t xml:space="preserve"> e disputa de preços</w:t>
      </w:r>
      <w:r w:rsidRPr="00436FF6">
        <w:rPr>
          <w:rFonts w:asciiTheme="majorHAnsi" w:hAnsiTheme="majorHAnsi" w:cstheme="majorHAnsi"/>
        </w:rPr>
        <w:t>: 22/10/2025</w:t>
      </w:r>
      <w:r>
        <w:rPr>
          <w:rFonts w:asciiTheme="majorHAnsi" w:hAnsiTheme="majorHAnsi" w:cstheme="majorHAnsi"/>
        </w:rPr>
        <w:t>,</w:t>
      </w:r>
      <w:r w:rsidRPr="00436FF6">
        <w:rPr>
          <w:rFonts w:asciiTheme="majorHAnsi" w:hAnsiTheme="majorHAnsi" w:cstheme="majorHAnsi"/>
        </w:rPr>
        <w:t xml:space="preserve"> às </w:t>
      </w:r>
      <w:r>
        <w:rPr>
          <w:rFonts w:asciiTheme="majorHAnsi" w:hAnsiTheme="majorHAnsi" w:cstheme="majorHAnsi"/>
        </w:rPr>
        <w:t>08h15min</w:t>
      </w:r>
      <w:r w:rsidRPr="00436FF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436FF6">
        <w:rPr>
          <w:rFonts w:asciiTheme="majorHAnsi" w:hAnsiTheme="majorHAnsi" w:cstheme="majorHAnsi"/>
        </w:rPr>
        <w:t>Informações:</w:t>
      </w:r>
      <w:r>
        <w:rPr>
          <w:rFonts w:asciiTheme="majorHAnsi" w:hAnsiTheme="majorHAnsi" w:cstheme="majorHAnsi"/>
        </w:rPr>
        <w:t xml:space="preserve"> </w:t>
      </w:r>
      <w:r w:rsidRPr="00436FF6">
        <w:rPr>
          <w:rFonts w:asciiTheme="majorHAnsi" w:hAnsiTheme="majorHAnsi" w:cstheme="majorHAnsi"/>
        </w:rPr>
        <w:t xml:space="preserve">(38) 3541-1369 - ramal 1043, e-mail: </w:t>
      </w:r>
      <w:hyperlink r:id="rId44" w:history="1">
        <w:r w:rsidRPr="00AF5648">
          <w:rPr>
            <w:rStyle w:val="Hyperlink"/>
            <w:rFonts w:asciiTheme="majorHAnsi" w:hAnsiTheme="majorHAnsi" w:cstheme="majorHAnsi"/>
          </w:rPr>
          <w:t>licitacaoeditais@serro.mg.gov.br</w:t>
        </w:r>
      </w:hyperlink>
      <w:r w:rsidRPr="00436FF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1B0E15BC" w14:textId="77777777" w:rsidR="00277C71" w:rsidRDefault="00277C7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41ED2B6" w14:textId="77777777" w:rsidR="003C31E1" w:rsidRDefault="00893AC1" w:rsidP="00893AC1">
      <w:pPr>
        <w:autoSpaceDE w:val="0"/>
        <w:autoSpaceDN w:val="0"/>
        <w:adjustRightInd w:val="0"/>
        <w:ind w:left="142"/>
        <w:jc w:val="both"/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3C31E1" w:rsidRPr="003C31E1">
        <w:rPr>
          <w:rFonts w:asciiTheme="minorHAnsi" w:hAnsiTheme="minorHAnsi" w:cstheme="minorHAnsi"/>
          <w:b/>
          <w:caps/>
        </w:rPr>
        <w:t>Taparuba</w:t>
      </w:r>
      <w:r w:rsidR="003C31E1">
        <w:rPr>
          <w:rFonts w:asciiTheme="minorHAnsi" w:hAnsiTheme="minorHAnsi" w:cstheme="minorHAnsi"/>
          <w:b/>
          <w:caps/>
        </w:rPr>
        <w:t xml:space="preserve"> - mg -</w:t>
      </w:r>
      <w:r w:rsidR="003C31E1" w:rsidRPr="003C31E1">
        <w:rPr>
          <w:rFonts w:asciiTheme="minorHAnsi" w:hAnsiTheme="minorHAnsi" w:cstheme="minorHAnsi"/>
          <w:b/>
          <w:caps/>
        </w:rPr>
        <w:t xml:space="preserve"> </w:t>
      </w:r>
      <w:r w:rsidR="003C31E1">
        <w:rPr>
          <w:rFonts w:asciiTheme="minorHAnsi" w:hAnsiTheme="minorHAnsi" w:cstheme="minorHAnsi"/>
          <w:b/>
          <w:caps/>
        </w:rPr>
        <w:t>c</w:t>
      </w:r>
      <w:r w:rsidR="003C31E1" w:rsidRPr="003C31E1">
        <w:rPr>
          <w:rFonts w:asciiTheme="minorHAnsi" w:hAnsiTheme="minorHAnsi" w:cstheme="minorHAnsi"/>
          <w:b/>
          <w:caps/>
        </w:rPr>
        <w:t xml:space="preserve">ONCORRÊNCIA </w:t>
      </w:r>
      <w:r w:rsidR="003C31E1">
        <w:rPr>
          <w:rFonts w:asciiTheme="minorHAnsi" w:hAnsiTheme="minorHAnsi" w:cstheme="minorHAnsi"/>
          <w:b/>
          <w:caps/>
        </w:rPr>
        <w:t>nº 005/</w:t>
      </w:r>
      <w:r w:rsidR="003C31E1" w:rsidRPr="003C31E1">
        <w:rPr>
          <w:rFonts w:asciiTheme="minorHAnsi" w:hAnsiTheme="minorHAnsi" w:cstheme="minorHAnsi"/>
          <w:b/>
          <w:caps/>
        </w:rPr>
        <w:t>2025</w:t>
      </w:r>
      <w:r w:rsidR="003C31E1">
        <w:t xml:space="preserve"> </w:t>
      </w:r>
    </w:p>
    <w:p w14:paraId="20447117" w14:textId="589A504F" w:rsidR="00893AC1" w:rsidRDefault="003C31E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C31E1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3C31E1">
        <w:rPr>
          <w:rFonts w:asciiTheme="majorHAnsi" w:hAnsiTheme="majorHAnsi" w:cstheme="majorHAnsi"/>
        </w:rPr>
        <w:t>Contratação por preço global de empresa especializada em construção de ponte de materiais misto (</w:t>
      </w:r>
      <w:r w:rsidR="00DD49B9" w:rsidRPr="003C31E1">
        <w:rPr>
          <w:rFonts w:asciiTheme="majorHAnsi" w:hAnsiTheme="majorHAnsi" w:cstheme="majorHAnsi"/>
        </w:rPr>
        <w:t>Concreto e Estruturas Metálicas</w:t>
      </w:r>
      <w:r w:rsidRPr="003C31E1">
        <w:rPr>
          <w:rFonts w:asciiTheme="majorHAnsi" w:hAnsiTheme="majorHAnsi" w:cstheme="majorHAnsi"/>
        </w:rPr>
        <w:t xml:space="preserve">) no córrego do Bicuiba no </w:t>
      </w:r>
      <w:r w:rsidR="00DD49B9" w:rsidRPr="003C31E1">
        <w:rPr>
          <w:rFonts w:asciiTheme="majorHAnsi" w:hAnsiTheme="majorHAnsi" w:cstheme="majorHAnsi"/>
        </w:rPr>
        <w:t xml:space="preserve">Município </w:t>
      </w:r>
      <w:r w:rsidRPr="003C31E1">
        <w:rPr>
          <w:rFonts w:asciiTheme="majorHAnsi" w:hAnsiTheme="majorHAnsi" w:cstheme="majorHAnsi"/>
        </w:rPr>
        <w:t>de Taparuba</w:t>
      </w:r>
      <w:r w:rsidR="00DD49B9">
        <w:rPr>
          <w:rFonts w:asciiTheme="majorHAnsi" w:hAnsiTheme="majorHAnsi" w:cstheme="majorHAnsi"/>
        </w:rPr>
        <w:t xml:space="preserve"> </w:t>
      </w:r>
      <w:r w:rsidRPr="003C31E1">
        <w:rPr>
          <w:rFonts w:asciiTheme="majorHAnsi" w:hAnsiTheme="majorHAnsi" w:cstheme="majorHAnsi"/>
        </w:rPr>
        <w:t>/</w:t>
      </w:r>
      <w:r w:rsidR="00DD49B9">
        <w:rPr>
          <w:rFonts w:asciiTheme="majorHAnsi" w:hAnsiTheme="majorHAnsi" w:cstheme="majorHAnsi"/>
        </w:rPr>
        <w:t xml:space="preserve"> </w:t>
      </w:r>
      <w:r w:rsidRPr="003C31E1">
        <w:rPr>
          <w:rFonts w:asciiTheme="majorHAnsi" w:hAnsiTheme="majorHAnsi" w:cstheme="majorHAnsi"/>
        </w:rPr>
        <w:t xml:space="preserve">MG. </w:t>
      </w:r>
      <w:r w:rsidR="00DD49B9">
        <w:rPr>
          <w:rFonts w:asciiTheme="majorHAnsi" w:hAnsiTheme="majorHAnsi" w:cstheme="majorHAnsi"/>
        </w:rPr>
        <w:t xml:space="preserve">A data de abertura </w:t>
      </w:r>
      <w:proofErr w:type="gramStart"/>
      <w:r w:rsidR="00DD49B9">
        <w:rPr>
          <w:rFonts w:asciiTheme="majorHAnsi" w:hAnsiTheme="majorHAnsi" w:cstheme="majorHAnsi"/>
        </w:rPr>
        <w:t>das</w:t>
      </w:r>
      <w:r w:rsidR="00DD49B9" w:rsidRPr="003C31E1">
        <w:rPr>
          <w:rFonts w:asciiTheme="majorHAnsi" w:hAnsiTheme="majorHAnsi" w:cstheme="majorHAnsi"/>
        </w:rPr>
        <w:t xml:space="preserve"> proposta</w:t>
      </w:r>
      <w:proofErr w:type="gramEnd"/>
      <w:r w:rsidR="00DD49B9">
        <w:rPr>
          <w:rFonts w:asciiTheme="majorHAnsi" w:hAnsiTheme="majorHAnsi" w:cstheme="majorHAnsi"/>
        </w:rPr>
        <w:t xml:space="preserve"> está prevista para o dia</w:t>
      </w:r>
      <w:r w:rsidR="0039057E">
        <w:rPr>
          <w:rFonts w:asciiTheme="majorHAnsi" w:hAnsiTheme="majorHAnsi" w:cstheme="majorHAnsi"/>
        </w:rPr>
        <w:t xml:space="preserve">: </w:t>
      </w:r>
      <w:r w:rsidR="00DD49B9">
        <w:rPr>
          <w:rFonts w:asciiTheme="majorHAnsi" w:hAnsiTheme="majorHAnsi" w:cstheme="majorHAnsi"/>
        </w:rPr>
        <w:t>02/10/2025, às 09h</w:t>
      </w:r>
      <w:r w:rsidRPr="003C31E1">
        <w:rPr>
          <w:rFonts w:asciiTheme="majorHAnsi" w:hAnsiTheme="majorHAnsi" w:cstheme="majorHAnsi"/>
        </w:rPr>
        <w:t>00</w:t>
      </w:r>
      <w:r w:rsidR="00DD49B9">
        <w:rPr>
          <w:rFonts w:asciiTheme="majorHAnsi" w:hAnsiTheme="majorHAnsi" w:cstheme="majorHAnsi"/>
        </w:rPr>
        <w:t xml:space="preserve">min. Maiores informações </w:t>
      </w:r>
      <w:r w:rsidRPr="003C31E1">
        <w:rPr>
          <w:rFonts w:asciiTheme="majorHAnsi" w:hAnsiTheme="majorHAnsi" w:cstheme="majorHAnsi"/>
        </w:rPr>
        <w:t>pelo e-mail</w:t>
      </w:r>
      <w:r w:rsidR="00DD49B9">
        <w:rPr>
          <w:rFonts w:asciiTheme="majorHAnsi" w:hAnsiTheme="majorHAnsi" w:cstheme="majorHAnsi"/>
        </w:rPr>
        <w:t xml:space="preserve">: </w:t>
      </w:r>
      <w:hyperlink r:id="rId45" w:history="1">
        <w:r w:rsidR="00DD49B9" w:rsidRPr="00AF5648">
          <w:rPr>
            <w:rStyle w:val="Hyperlink"/>
            <w:rFonts w:asciiTheme="majorHAnsi" w:hAnsiTheme="majorHAnsi" w:cstheme="majorHAnsi"/>
          </w:rPr>
          <w:t>licitacao@taparuba.mg.gov.br</w:t>
        </w:r>
      </w:hyperlink>
      <w:r w:rsidRPr="003C31E1">
        <w:rPr>
          <w:rFonts w:asciiTheme="majorHAnsi" w:hAnsiTheme="majorHAnsi" w:cstheme="majorHAnsi"/>
        </w:rPr>
        <w:t>,</w:t>
      </w:r>
      <w:r w:rsidR="00DD49B9">
        <w:rPr>
          <w:rFonts w:asciiTheme="majorHAnsi" w:hAnsiTheme="majorHAnsi" w:cstheme="majorHAnsi"/>
        </w:rPr>
        <w:t xml:space="preserve"> e </w:t>
      </w:r>
      <w:r w:rsidRPr="003C31E1">
        <w:rPr>
          <w:rFonts w:asciiTheme="majorHAnsi" w:hAnsiTheme="majorHAnsi" w:cstheme="majorHAnsi"/>
        </w:rPr>
        <w:t>pelo telefone</w:t>
      </w:r>
      <w:r w:rsidR="00DD49B9">
        <w:rPr>
          <w:rFonts w:asciiTheme="majorHAnsi" w:hAnsiTheme="majorHAnsi" w:cstheme="majorHAnsi"/>
        </w:rPr>
        <w:t xml:space="preserve">: </w:t>
      </w:r>
      <w:r w:rsidRPr="003C31E1">
        <w:rPr>
          <w:rFonts w:asciiTheme="majorHAnsi" w:hAnsiTheme="majorHAnsi" w:cstheme="majorHAnsi"/>
        </w:rPr>
        <w:t>(33) 99929-2826</w:t>
      </w:r>
      <w:r w:rsidR="00DD49B9">
        <w:rPr>
          <w:rFonts w:asciiTheme="majorHAnsi" w:hAnsiTheme="majorHAnsi" w:cstheme="majorHAnsi"/>
        </w:rPr>
        <w:t>.</w:t>
      </w:r>
    </w:p>
    <w:p w14:paraId="39EC23EE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79B1CE9" w14:textId="3045D1DB" w:rsidR="00893AC1" w:rsidRDefault="00121194" w:rsidP="00361123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CODEVASF - </w:t>
      </w:r>
      <w:r w:rsidRPr="00121194">
        <w:rPr>
          <w:rFonts w:asciiTheme="minorHAnsi" w:hAnsiTheme="minorHAnsi" w:cstheme="minorHAnsi"/>
          <w:b/>
        </w:rPr>
        <w:t xml:space="preserve">LICITAÇÃO ELETRÔNICA Nº </w:t>
      </w:r>
      <w:r w:rsidRPr="00121194">
        <w:rPr>
          <w:rFonts w:asciiTheme="minorHAnsi" w:hAnsiTheme="minorHAnsi" w:cstheme="minorHAnsi"/>
          <w:b/>
        </w:rPr>
        <w:t>016/2025</w:t>
      </w:r>
    </w:p>
    <w:p w14:paraId="27FAA048" w14:textId="18F570F1" w:rsidR="00121194" w:rsidRPr="00121194" w:rsidRDefault="00121194" w:rsidP="00121194">
      <w:pPr>
        <w:ind w:left="142"/>
        <w:jc w:val="both"/>
        <w:rPr>
          <w:rFonts w:asciiTheme="majorHAnsi" w:hAnsiTheme="majorHAnsi" w:cstheme="majorHAnsi"/>
        </w:rPr>
      </w:pPr>
      <w:r w:rsidRPr="00121194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121194">
        <w:rPr>
          <w:rFonts w:asciiTheme="majorHAnsi" w:hAnsiTheme="majorHAnsi" w:cstheme="majorHAnsi"/>
        </w:rPr>
        <w:t>Execução das obras de pavimentação com blocos sextavados de concreto (bloquetes) em vias urbanas</w:t>
      </w:r>
    </w:p>
    <w:p w14:paraId="0781F9BC" w14:textId="3FAA1B16" w:rsidR="00121194" w:rsidRPr="00121194" w:rsidRDefault="00E13AD8" w:rsidP="00121194">
      <w:pPr>
        <w:ind w:left="142"/>
        <w:jc w:val="both"/>
        <w:rPr>
          <w:rFonts w:asciiTheme="majorHAnsi" w:hAnsiTheme="majorHAnsi" w:cstheme="majorHAnsi"/>
        </w:rPr>
      </w:pPr>
      <w:r w:rsidRPr="00121194">
        <w:rPr>
          <w:rFonts w:asciiTheme="majorHAnsi" w:hAnsiTheme="majorHAnsi" w:cstheme="majorHAnsi"/>
        </w:rPr>
        <w:t>Diversas</w:t>
      </w:r>
      <w:r w:rsidR="00121194" w:rsidRPr="00121194">
        <w:rPr>
          <w:rFonts w:asciiTheme="majorHAnsi" w:hAnsiTheme="majorHAnsi" w:cstheme="majorHAnsi"/>
        </w:rPr>
        <w:t xml:space="preserve"> no município de Vargem Grande do Rio Pardo, na área de atuação da 1ª Superintendência</w:t>
      </w:r>
      <w:r w:rsidR="00121194">
        <w:rPr>
          <w:rFonts w:asciiTheme="majorHAnsi" w:hAnsiTheme="majorHAnsi" w:cstheme="majorHAnsi"/>
        </w:rPr>
        <w:t xml:space="preserve"> </w:t>
      </w:r>
      <w:r w:rsidR="00121194" w:rsidRPr="00121194">
        <w:rPr>
          <w:rFonts w:asciiTheme="majorHAnsi" w:hAnsiTheme="majorHAnsi" w:cstheme="majorHAnsi"/>
        </w:rPr>
        <w:t xml:space="preserve">Regional da </w:t>
      </w:r>
      <w:r w:rsidR="00121194" w:rsidRPr="00E13AD8">
        <w:rPr>
          <w:rFonts w:asciiTheme="majorHAnsi" w:hAnsiTheme="majorHAnsi" w:cstheme="majorHAnsi"/>
          <w:caps/>
        </w:rPr>
        <w:t>Codevasf</w:t>
      </w:r>
      <w:r w:rsidR="00121194" w:rsidRPr="00121194">
        <w:rPr>
          <w:rFonts w:asciiTheme="majorHAnsi" w:hAnsiTheme="majorHAnsi" w:cstheme="majorHAnsi"/>
        </w:rPr>
        <w:t>, no estado de Minas Gerais.</w:t>
      </w:r>
      <w:r w:rsidR="00121194">
        <w:rPr>
          <w:rFonts w:asciiTheme="majorHAnsi" w:hAnsiTheme="majorHAnsi" w:cstheme="majorHAnsi"/>
        </w:rPr>
        <w:t xml:space="preserve"> Valor total estimado da contratação em: </w:t>
      </w:r>
      <w:r w:rsidR="00121194" w:rsidRPr="00E13AD8">
        <w:rPr>
          <w:rFonts w:asciiTheme="minorHAnsi" w:hAnsiTheme="minorHAnsi" w:cstheme="minorHAnsi"/>
          <w:b/>
        </w:rPr>
        <w:t>R$</w:t>
      </w:r>
      <w:r w:rsidR="0039057E" w:rsidRPr="00E13AD8">
        <w:rPr>
          <w:rFonts w:asciiTheme="minorHAnsi" w:hAnsiTheme="minorHAnsi" w:cstheme="minorHAnsi"/>
          <w:b/>
        </w:rPr>
        <w:t xml:space="preserve"> </w:t>
      </w:r>
      <w:r w:rsidR="00121194" w:rsidRPr="00E13AD8">
        <w:rPr>
          <w:rFonts w:asciiTheme="minorHAnsi" w:hAnsiTheme="minorHAnsi" w:cstheme="minorHAnsi"/>
          <w:b/>
        </w:rPr>
        <w:t>1.922.019,74</w:t>
      </w:r>
      <w:r w:rsidR="00121194">
        <w:rPr>
          <w:rFonts w:asciiTheme="majorHAnsi" w:hAnsiTheme="majorHAnsi" w:cstheme="majorHAnsi"/>
        </w:rPr>
        <w:t xml:space="preserve">. A data de </w:t>
      </w:r>
      <w:r w:rsidR="009B1877">
        <w:rPr>
          <w:rFonts w:asciiTheme="majorHAnsi" w:hAnsiTheme="majorHAnsi" w:cstheme="majorHAnsi"/>
        </w:rPr>
        <w:t>abertura da sessão pública está prevista para o dia</w:t>
      </w:r>
      <w:r w:rsidR="0039057E">
        <w:rPr>
          <w:rFonts w:asciiTheme="majorHAnsi" w:hAnsiTheme="majorHAnsi" w:cstheme="majorHAnsi"/>
        </w:rPr>
        <w:t>:</w:t>
      </w:r>
      <w:r w:rsidR="009B1877">
        <w:rPr>
          <w:rFonts w:asciiTheme="majorHAnsi" w:hAnsiTheme="majorHAnsi" w:cstheme="majorHAnsi"/>
        </w:rPr>
        <w:t xml:space="preserve"> 09/10/2025 às 10h00min,</w:t>
      </w:r>
      <w:r w:rsidR="009B1877" w:rsidRPr="009B1877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9B1877" w:rsidRPr="009B1877">
        <w:rPr>
          <w:rFonts w:asciiTheme="majorHAnsi" w:hAnsiTheme="majorHAnsi" w:cstheme="majorHAnsi"/>
        </w:rPr>
        <w:t xml:space="preserve">no sítio: </w:t>
      </w:r>
      <w:hyperlink r:id="rId46" w:history="1">
        <w:r w:rsidR="009B1877" w:rsidRPr="00AF5648">
          <w:rPr>
            <w:rStyle w:val="Hyperlink"/>
            <w:rFonts w:asciiTheme="majorHAnsi" w:hAnsiTheme="majorHAnsi" w:cstheme="majorHAnsi"/>
          </w:rPr>
          <w:t>www.gov.br/compras</w:t>
        </w:r>
      </w:hyperlink>
      <w:r w:rsidR="009B1877">
        <w:rPr>
          <w:rFonts w:asciiTheme="majorHAnsi" w:hAnsiTheme="majorHAnsi" w:cstheme="majorHAnsi"/>
        </w:rPr>
        <w:t>. Esclarecimentos através do site</w:t>
      </w:r>
      <w:r w:rsidR="009B1877" w:rsidRPr="009B1877">
        <w:rPr>
          <w:rFonts w:asciiTheme="majorHAnsi" w:hAnsiTheme="majorHAnsi" w:cstheme="majorHAnsi"/>
        </w:rPr>
        <w:t xml:space="preserve">: </w:t>
      </w:r>
      <w:hyperlink r:id="rId47" w:history="1">
        <w:r w:rsidR="009B1877" w:rsidRPr="00AF5648">
          <w:rPr>
            <w:rStyle w:val="Hyperlink"/>
            <w:rFonts w:asciiTheme="majorHAnsi" w:hAnsiTheme="majorHAnsi" w:cstheme="majorHAnsi"/>
          </w:rPr>
          <w:t>www.codevasf.gov.br</w:t>
        </w:r>
      </w:hyperlink>
      <w:r w:rsidR="009B1877">
        <w:rPr>
          <w:rFonts w:asciiTheme="majorHAnsi" w:hAnsiTheme="majorHAnsi" w:cstheme="majorHAnsi"/>
        </w:rPr>
        <w:t xml:space="preserve"> ou </w:t>
      </w:r>
      <w:hyperlink r:id="rId48" w:history="1">
        <w:r w:rsidR="009B1877" w:rsidRPr="00AF5648">
          <w:rPr>
            <w:rStyle w:val="Hyperlink"/>
            <w:rFonts w:asciiTheme="majorHAnsi" w:hAnsiTheme="majorHAnsi" w:cstheme="majorHAnsi"/>
          </w:rPr>
          <w:t>1a.sl@codevasf.gov.br</w:t>
        </w:r>
      </w:hyperlink>
      <w:r w:rsidR="009B1877">
        <w:rPr>
          <w:rFonts w:asciiTheme="majorHAnsi" w:hAnsiTheme="majorHAnsi" w:cstheme="majorHAnsi"/>
        </w:rPr>
        <w:t xml:space="preserve">. </w:t>
      </w:r>
    </w:p>
    <w:p w14:paraId="24B0E9BE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40524F3" w14:textId="0C2A8B2B" w:rsidR="008F2943" w:rsidRPr="00435D30" w:rsidRDefault="008F2943" w:rsidP="008F2943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espiríto santo</w:t>
      </w:r>
    </w:p>
    <w:p w14:paraId="24672F82" w14:textId="77777777" w:rsidR="008F2943" w:rsidRDefault="008F2943" w:rsidP="008F2943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25964EAB" w14:textId="02BCFA9E" w:rsidR="008F2943" w:rsidRDefault="008F2943" w:rsidP="008F2943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caps/>
        </w:rPr>
        <w:t xml:space="preserve">prefeitura municipal de vila velha </w:t>
      </w:r>
      <w:r w:rsidRPr="008F2943">
        <w:rPr>
          <w:rFonts w:asciiTheme="minorHAnsi" w:hAnsiTheme="minorHAnsi" w:cstheme="minorHAnsi"/>
          <w:b/>
        </w:rPr>
        <w:t>CONCORRÊNCIA Nº</w:t>
      </w:r>
      <w:r>
        <w:rPr>
          <w:rFonts w:asciiTheme="minorHAnsi" w:hAnsiTheme="minorHAnsi" w:cstheme="minorHAnsi"/>
          <w:b/>
        </w:rPr>
        <w:t xml:space="preserve"> </w:t>
      </w:r>
      <w:r w:rsidRPr="008F2943">
        <w:rPr>
          <w:rFonts w:asciiTheme="minorHAnsi" w:hAnsiTheme="minorHAnsi" w:cstheme="minorHAnsi"/>
          <w:b/>
        </w:rPr>
        <w:t>018/2025</w:t>
      </w:r>
    </w:p>
    <w:p w14:paraId="26E72FF4" w14:textId="1F54522F" w:rsidR="008F2943" w:rsidRPr="008F2943" w:rsidRDefault="008F2943" w:rsidP="008F2943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8F2943">
        <w:rPr>
          <w:rFonts w:asciiTheme="majorHAnsi" w:hAnsiTheme="majorHAnsi" w:cstheme="majorHAnsi"/>
        </w:rPr>
        <w:t>Contratação de empresa especializada para elaboração de projetos executivos de engenharia visando a futura execução das obras de estabilização e contenção de encostas</w:t>
      </w:r>
      <w:r>
        <w:rPr>
          <w:rFonts w:asciiTheme="majorHAnsi" w:hAnsiTheme="majorHAnsi" w:cstheme="majorHAnsi"/>
        </w:rPr>
        <w:t xml:space="preserve"> </w:t>
      </w:r>
      <w:r w:rsidRPr="008F2943">
        <w:rPr>
          <w:rFonts w:asciiTheme="majorHAnsi" w:hAnsiTheme="majorHAnsi" w:cstheme="majorHAnsi"/>
        </w:rPr>
        <w:t xml:space="preserve">no setor 15 do </w:t>
      </w:r>
      <w:r w:rsidRPr="008F2943">
        <w:rPr>
          <w:rFonts w:asciiTheme="majorHAnsi" w:hAnsiTheme="majorHAnsi" w:cstheme="majorHAnsi"/>
          <w:caps/>
        </w:rPr>
        <w:t>pmrr</w:t>
      </w:r>
      <w:r w:rsidRPr="008F2943">
        <w:rPr>
          <w:rFonts w:asciiTheme="majorHAnsi" w:hAnsiTheme="majorHAnsi" w:cstheme="majorHAnsi"/>
        </w:rPr>
        <w:t>, no bairro Ataíde, Município de Vila Velha</w:t>
      </w:r>
      <w:r>
        <w:rPr>
          <w:rFonts w:asciiTheme="majorHAnsi" w:hAnsiTheme="majorHAnsi" w:cstheme="majorHAnsi"/>
        </w:rPr>
        <w:t xml:space="preserve"> </w:t>
      </w:r>
      <w:r w:rsidRPr="008F2943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8F2943">
        <w:rPr>
          <w:rFonts w:asciiTheme="majorHAnsi" w:hAnsiTheme="majorHAnsi" w:cstheme="majorHAnsi"/>
          <w:caps/>
        </w:rPr>
        <w:t>es</w:t>
      </w:r>
      <w:r w:rsidRPr="008F2943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Data de </w:t>
      </w:r>
      <w:r w:rsidRPr="008F2943">
        <w:rPr>
          <w:rFonts w:asciiTheme="majorHAnsi" w:hAnsiTheme="majorHAnsi" w:cstheme="majorHAnsi"/>
        </w:rPr>
        <w:t>iní</w:t>
      </w:r>
      <w:r>
        <w:rPr>
          <w:rFonts w:asciiTheme="majorHAnsi" w:hAnsiTheme="majorHAnsi" w:cstheme="majorHAnsi"/>
        </w:rPr>
        <w:t xml:space="preserve">cio do acolhimento de proposta </w:t>
      </w:r>
      <w:r w:rsidRPr="008F2943">
        <w:rPr>
          <w:rFonts w:asciiTheme="majorHAnsi" w:hAnsiTheme="majorHAnsi" w:cstheme="majorHAnsi"/>
        </w:rPr>
        <w:t>18/09/2025</w:t>
      </w:r>
      <w:r>
        <w:rPr>
          <w:rFonts w:asciiTheme="majorHAnsi" w:hAnsiTheme="majorHAnsi" w:cstheme="majorHAnsi"/>
        </w:rPr>
        <w:t>,</w:t>
      </w:r>
      <w:r w:rsidRPr="008F2943">
        <w:rPr>
          <w:rFonts w:asciiTheme="majorHAnsi" w:hAnsiTheme="majorHAnsi" w:cstheme="majorHAnsi"/>
        </w:rPr>
        <w:t xml:space="preserve"> às 09h00min. </w:t>
      </w:r>
      <w:r>
        <w:rPr>
          <w:rFonts w:asciiTheme="majorHAnsi" w:hAnsiTheme="majorHAnsi" w:cstheme="majorHAnsi"/>
        </w:rPr>
        <w:t xml:space="preserve">Data de </w:t>
      </w:r>
      <w:r w:rsidRPr="008F2943">
        <w:rPr>
          <w:rFonts w:asciiTheme="majorHAnsi" w:hAnsiTheme="majorHAnsi" w:cstheme="majorHAnsi"/>
        </w:rPr>
        <w:t>limite de acolhimento e sessão de disputa: 23/10/2025</w:t>
      </w:r>
      <w:r>
        <w:rPr>
          <w:rFonts w:asciiTheme="majorHAnsi" w:hAnsiTheme="majorHAnsi" w:cstheme="majorHAnsi"/>
        </w:rPr>
        <w:t>,</w:t>
      </w:r>
      <w:r w:rsidRPr="008F2943">
        <w:rPr>
          <w:rFonts w:asciiTheme="majorHAnsi" w:hAnsiTheme="majorHAnsi" w:cstheme="majorHAnsi"/>
        </w:rPr>
        <w:t xml:space="preserve"> às 10h30min. </w:t>
      </w:r>
      <w:r w:rsidRPr="008F2943">
        <w:rPr>
          <w:rFonts w:asciiTheme="majorHAnsi" w:hAnsiTheme="majorHAnsi" w:cstheme="majorHAnsi"/>
          <w:caps/>
        </w:rPr>
        <w:t>o</w:t>
      </w:r>
      <w:r w:rsidRPr="008F2943">
        <w:rPr>
          <w:rFonts w:asciiTheme="majorHAnsi" w:hAnsiTheme="majorHAnsi" w:cstheme="majorHAnsi"/>
        </w:rPr>
        <w:t xml:space="preserve"> edital e seus anexos, estarão disponíveis nos sites: </w:t>
      </w:r>
      <w:hyperlink r:id="rId49" w:history="1">
        <w:r w:rsidRPr="00AF5648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>
        <w:rPr>
          <w:rFonts w:asciiTheme="majorHAnsi" w:hAnsiTheme="majorHAnsi" w:cstheme="majorHAnsi"/>
        </w:rPr>
        <w:t xml:space="preserve"> </w:t>
      </w:r>
      <w:r w:rsidRPr="008F2943">
        <w:rPr>
          <w:rFonts w:asciiTheme="majorHAnsi" w:hAnsiTheme="majorHAnsi" w:cstheme="majorHAnsi"/>
        </w:rPr>
        <w:t xml:space="preserve">e </w:t>
      </w:r>
      <w:hyperlink r:id="rId50" w:history="1">
        <w:r w:rsidRPr="00AF5648">
          <w:rPr>
            <w:rStyle w:val="Hyperlink"/>
            <w:rFonts w:asciiTheme="majorHAnsi" w:hAnsiTheme="majorHAnsi" w:cstheme="majorHAnsi"/>
          </w:rPr>
          <w:t>www.vilavelha.es.gov.br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332A2745" w14:textId="77777777" w:rsidR="008F2943" w:rsidRDefault="008F2943" w:rsidP="00366541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46BF0FD3" w14:textId="77777777" w:rsidR="009572BC" w:rsidRDefault="009572BC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2ACEFBE7" w14:textId="77777777" w:rsidR="009572BC" w:rsidRDefault="009572BC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61A2961F" w14:textId="77777777" w:rsidR="009572BC" w:rsidRDefault="009572BC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35660EDC" w14:textId="77777777" w:rsidR="009572BC" w:rsidRDefault="009572BC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2754E178" w14:textId="77777777" w:rsidR="009572BC" w:rsidRDefault="009572BC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1ADDDF3C" w14:textId="7346B90D" w:rsidR="005B634A" w:rsidRPr="00435D30" w:rsidRDefault="00435D30" w:rsidP="009572BC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435D30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lastRenderedPageBreak/>
        <w:t>goiás</w:t>
      </w:r>
    </w:p>
    <w:p w14:paraId="01E5AD72" w14:textId="77777777" w:rsidR="00435D30" w:rsidRDefault="00435D30" w:rsidP="009572BC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07F1B67E" w14:textId="76A4D835" w:rsidR="00703F0A" w:rsidRDefault="00435D30" w:rsidP="009572BC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goinfra -</w:t>
      </w:r>
      <w:r w:rsidRPr="00435D30">
        <w:rPr>
          <w:rFonts w:ascii="DejaVuSans-Bold" w:hAnsi="DejaVuSans-Bold" w:cs="DejaVuSans-Bold"/>
          <w:b/>
          <w:bCs/>
        </w:rPr>
        <w:t xml:space="preserve"> </w:t>
      </w:r>
      <w:r w:rsidRPr="00435D30">
        <w:rPr>
          <w:rFonts w:asciiTheme="minorHAnsi" w:hAnsiTheme="minorHAnsi" w:cstheme="minorHAnsi"/>
          <w:b/>
          <w:caps/>
        </w:rPr>
        <w:t>CONCORRÊNCIA ELETRÔNICA</w:t>
      </w:r>
      <w:r>
        <w:rPr>
          <w:rFonts w:asciiTheme="minorHAnsi" w:hAnsiTheme="minorHAnsi" w:cstheme="minorHAnsi"/>
          <w:b/>
          <w:caps/>
        </w:rPr>
        <w:t xml:space="preserve"> nº 105/2025</w:t>
      </w:r>
    </w:p>
    <w:p w14:paraId="2D077333" w14:textId="7C02D59D" w:rsidR="00435D30" w:rsidRPr="00435D30" w:rsidRDefault="00435D30" w:rsidP="009572BC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435D30">
        <w:rPr>
          <w:rFonts w:asciiTheme="majorHAnsi" w:hAnsiTheme="majorHAnsi" w:cstheme="majorHAnsi"/>
        </w:rPr>
        <w:t>Contratação de empresa especializada para a execução da obra de pavimentação asfáltica e obra de arte especial (OAE) da GO-219, no trecho entre Entr. BR-153 (</w:t>
      </w:r>
      <w:r w:rsidRPr="00435D30">
        <w:rPr>
          <w:rFonts w:asciiTheme="majorHAnsi" w:hAnsiTheme="majorHAnsi" w:cstheme="majorHAnsi"/>
          <w:caps/>
        </w:rPr>
        <w:t>Hidrolândia</w:t>
      </w:r>
      <w:r w:rsidRPr="00435D30">
        <w:rPr>
          <w:rFonts w:asciiTheme="majorHAnsi" w:hAnsiTheme="majorHAnsi" w:cstheme="majorHAnsi"/>
        </w:rPr>
        <w:t>) / Entr. GO-319 (</w:t>
      </w:r>
      <w:r w:rsidRPr="00435D30">
        <w:rPr>
          <w:rFonts w:asciiTheme="majorHAnsi" w:hAnsiTheme="majorHAnsi" w:cstheme="majorHAnsi"/>
          <w:caps/>
        </w:rPr>
        <w:t>Aragoiânia</w:t>
      </w:r>
      <w:r w:rsidRPr="00435D30">
        <w:rPr>
          <w:rFonts w:asciiTheme="majorHAnsi" w:hAnsiTheme="majorHAnsi" w:cstheme="majorHAnsi"/>
        </w:rPr>
        <w:t>), com extensão de 17,20 km, neste Estado.</w:t>
      </w:r>
      <w:r w:rsidRPr="00435D30">
        <w:t xml:space="preserve"> </w:t>
      </w:r>
      <w:r w:rsidRPr="00435D30">
        <w:rPr>
          <w:rFonts w:asciiTheme="majorHAnsi" w:hAnsiTheme="majorHAnsi" w:cstheme="majorHAnsi"/>
        </w:rPr>
        <w:t>Valor total estimado da contratação</w:t>
      </w:r>
      <w:r>
        <w:rPr>
          <w:rFonts w:asciiTheme="majorHAnsi" w:hAnsiTheme="majorHAnsi" w:cstheme="majorHAnsi"/>
        </w:rPr>
        <w:t xml:space="preserve"> em</w:t>
      </w:r>
      <w:r w:rsidRPr="00435D30">
        <w:rPr>
          <w:rFonts w:asciiTheme="majorHAnsi" w:hAnsiTheme="majorHAnsi" w:cstheme="majorHAnsi"/>
        </w:rPr>
        <w:t xml:space="preserve">: </w:t>
      </w:r>
      <w:r w:rsidRPr="005346C1">
        <w:rPr>
          <w:rFonts w:asciiTheme="minorHAnsi" w:hAnsiTheme="minorHAnsi" w:cstheme="minorHAnsi"/>
          <w:b/>
          <w:caps/>
        </w:rPr>
        <w:t>r</w:t>
      </w:r>
      <w:r w:rsidRPr="005346C1">
        <w:rPr>
          <w:rFonts w:asciiTheme="minorHAnsi" w:hAnsiTheme="minorHAnsi" w:cstheme="minorHAnsi"/>
          <w:b/>
        </w:rPr>
        <w:t>$ 69.144.812,68</w:t>
      </w:r>
      <w:r w:rsidRPr="00435D3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A </w:t>
      </w:r>
      <w:r w:rsidRPr="00435D30">
        <w:rPr>
          <w:rFonts w:asciiTheme="majorHAnsi" w:hAnsiTheme="majorHAnsi" w:cstheme="majorHAnsi"/>
        </w:rPr>
        <w:t>data da sessão pública está prevista para o dia 03/10/2025</w:t>
      </w:r>
      <w:r>
        <w:rPr>
          <w:rFonts w:asciiTheme="majorHAnsi" w:hAnsiTheme="majorHAnsi" w:cstheme="majorHAnsi"/>
        </w:rPr>
        <w:t xml:space="preserve">, às </w:t>
      </w:r>
      <w:r w:rsidRPr="00435D30">
        <w:rPr>
          <w:rFonts w:asciiTheme="majorHAnsi" w:hAnsiTheme="majorHAnsi" w:cstheme="majorHAnsi"/>
        </w:rPr>
        <w:t>15</w:t>
      </w:r>
      <w:r>
        <w:rPr>
          <w:rFonts w:asciiTheme="majorHAnsi" w:hAnsiTheme="majorHAnsi" w:cstheme="majorHAnsi"/>
        </w:rPr>
        <w:t>h</w:t>
      </w:r>
      <w:r w:rsidRPr="00435D30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 Esclarecimentos através do site:</w:t>
      </w:r>
      <w:r w:rsidRPr="00435D30">
        <w:t xml:space="preserve"> </w:t>
      </w:r>
      <w:hyperlink r:id="rId51" w:history="1">
        <w:r w:rsidRPr="00AF5648">
          <w:rPr>
            <w:rStyle w:val="Hyperlink"/>
            <w:rFonts w:asciiTheme="majorHAnsi" w:hAnsiTheme="majorHAnsi" w:cstheme="majorHAnsi"/>
          </w:rPr>
          <w:t>http://sgl.goinfra.go.gov.br/portal_licitacao/licitacao.php?idLicitacao=1551&amp;lote=01</w:t>
        </w:r>
      </w:hyperlink>
      <w:r>
        <w:rPr>
          <w:rFonts w:asciiTheme="majorHAnsi" w:hAnsiTheme="majorHAnsi" w:cstheme="majorHAnsi"/>
        </w:rPr>
        <w:t xml:space="preserve">. </w:t>
      </w:r>
    </w:p>
    <w:p w14:paraId="31A837E6" w14:textId="77777777" w:rsidR="00893AC1" w:rsidRPr="00435D30" w:rsidRDefault="00893AC1" w:rsidP="009572BC">
      <w:pPr>
        <w:ind w:left="142"/>
        <w:jc w:val="both"/>
        <w:rPr>
          <w:rFonts w:asciiTheme="majorHAnsi" w:hAnsiTheme="majorHAnsi" w:cstheme="majorHAnsi"/>
        </w:rPr>
      </w:pPr>
    </w:p>
    <w:p w14:paraId="3B19F19D" w14:textId="13C9E0AC" w:rsidR="006E371C" w:rsidRPr="00770AD8" w:rsidRDefault="00770AD8" w:rsidP="009572B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770AD8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perna</w:t>
      </w:r>
      <w:r w:rsidR="00435D30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m</w:t>
      </w:r>
      <w:r w:rsidRPr="00770AD8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buco</w:t>
      </w:r>
    </w:p>
    <w:p w14:paraId="654E372F" w14:textId="77777777" w:rsidR="00770AD8" w:rsidRDefault="00770AD8" w:rsidP="009572B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6D56DB37" w14:textId="4AFD2205" w:rsidR="006E371C" w:rsidRDefault="00770AD8" w:rsidP="009572B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770AD8">
        <w:rPr>
          <w:rFonts w:asciiTheme="minorHAnsi" w:hAnsiTheme="minorHAnsi" w:cstheme="minorHAnsi"/>
          <w:b/>
          <w:caps/>
        </w:rPr>
        <w:t>Codevasf</w:t>
      </w:r>
      <w:r>
        <w:rPr>
          <w:rFonts w:asciiTheme="minorHAnsi" w:hAnsiTheme="minorHAnsi" w:cstheme="minorHAnsi"/>
          <w:b/>
          <w:caps/>
        </w:rPr>
        <w:t xml:space="preserve"> -</w:t>
      </w:r>
      <w:r w:rsidRPr="00770AD8">
        <w:t xml:space="preserve"> </w:t>
      </w:r>
      <w:r>
        <w:rPr>
          <w:rFonts w:asciiTheme="minorHAnsi" w:hAnsiTheme="minorHAnsi" w:cstheme="minorHAnsi"/>
          <w:b/>
          <w:caps/>
        </w:rPr>
        <w:t xml:space="preserve">LICITAÇÃO ELETRÔNICA Nº </w:t>
      </w:r>
      <w:r w:rsidRPr="00770AD8">
        <w:rPr>
          <w:rFonts w:asciiTheme="minorHAnsi" w:hAnsiTheme="minorHAnsi" w:cstheme="minorHAnsi"/>
          <w:b/>
          <w:caps/>
        </w:rPr>
        <w:t>036/2025</w:t>
      </w:r>
    </w:p>
    <w:p w14:paraId="2E0805C1" w14:textId="0DC9D843" w:rsidR="008F2943" w:rsidRDefault="00770AD8" w:rsidP="009572BC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770AD8">
        <w:rPr>
          <w:rFonts w:asciiTheme="majorHAnsi" w:hAnsiTheme="majorHAnsi" w:cstheme="majorHAnsi"/>
        </w:rPr>
        <w:t>Contratação de empresa de engenharia para execução de manutenção e recuperação nas barragens de Várzea dos Ramos, Quixaba, Monte Alegre, São José da Tapera, Batatas, Riacho Pequeno e Queixada, localizadas no estado de Pernambuco.</w:t>
      </w:r>
      <w:r>
        <w:rPr>
          <w:rFonts w:asciiTheme="majorHAnsi" w:hAnsiTheme="majorHAnsi" w:cstheme="majorHAnsi"/>
        </w:rPr>
        <w:t xml:space="preserve"> A</w:t>
      </w:r>
      <w:r w:rsidRPr="00770AD8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Data da </w:t>
      </w:r>
      <w:r w:rsidRPr="00770AD8">
        <w:rPr>
          <w:rFonts w:asciiTheme="majorHAnsi" w:hAnsiTheme="majorHAnsi" w:cstheme="majorHAnsi"/>
        </w:rPr>
        <w:t>sessão pública</w:t>
      </w:r>
      <w:r>
        <w:rPr>
          <w:rFonts w:asciiTheme="majorHAnsi" w:hAnsiTheme="majorHAnsi" w:cstheme="majorHAnsi"/>
        </w:rPr>
        <w:t xml:space="preserve"> está prevista para o dia</w:t>
      </w:r>
      <w:r w:rsidRPr="00770AD8">
        <w:rPr>
          <w:rFonts w:asciiTheme="majorHAnsi" w:hAnsiTheme="majorHAnsi" w:cstheme="majorHAnsi"/>
        </w:rPr>
        <w:t xml:space="preserve"> 15/10/2025</w:t>
      </w:r>
      <w:r>
        <w:rPr>
          <w:rFonts w:asciiTheme="majorHAnsi" w:hAnsiTheme="majorHAnsi" w:cstheme="majorHAnsi"/>
        </w:rPr>
        <w:t>,</w:t>
      </w:r>
      <w:r w:rsidRPr="00770AD8">
        <w:rPr>
          <w:rFonts w:asciiTheme="majorHAnsi" w:hAnsiTheme="majorHAnsi" w:cstheme="majorHAnsi"/>
        </w:rPr>
        <w:t xml:space="preserve"> às 10h00</w:t>
      </w:r>
      <w:r>
        <w:rPr>
          <w:rFonts w:asciiTheme="majorHAnsi" w:hAnsiTheme="majorHAnsi" w:cstheme="majorHAnsi"/>
        </w:rPr>
        <w:t>min</w:t>
      </w:r>
      <w:r w:rsidRPr="00770AD8">
        <w:rPr>
          <w:rFonts w:asciiTheme="majorHAnsi" w:hAnsiTheme="majorHAnsi" w:cstheme="majorHAnsi"/>
        </w:rPr>
        <w:t xml:space="preserve"> no site</w:t>
      </w:r>
      <w:r>
        <w:rPr>
          <w:rFonts w:asciiTheme="majorHAnsi" w:hAnsiTheme="majorHAnsi" w:cstheme="majorHAnsi"/>
        </w:rPr>
        <w:t>:</w:t>
      </w:r>
      <w:r w:rsidRPr="00770AD8">
        <w:rPr>
          <w:rFonts w:asciiTheme="majorHAnsi" w:hAnsiTheme="majorHAnsi" w:cstheme="majorHAnsi"/>
        </w:rPr>
        <w:t xml:space="preserve"> </w:t>
      </w:r>
      <w:hyperlink r:id="rId52" w:history="1">
        <w:r w:rsidRPr="00AF5648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Pr="00770AD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770AD8">
        <w:rPr>
          <w:rFonts w:asciiTheme="majorHAnsi" w:hAnsiTheme="majorHAnsi" w:cstheme="majorHAnsi"/>
        </w:rPr>
        <w:t xml:space="preserve"> </w:t>
      </w:r>
      <w:r w:rsidR="00E13AD8" w:rsidRPr="00770AD8">
        <w:rPr>
          <w:rFonts w:asciiTheme="majorHAnsi" w:hAnsiTheme="majorHAnsi" w:cstheme="majorHAnsi"/>
        </w:rPr>
        <w:t>Informações</w:t>
      </w:r>
      <w:r w:rsidRPr="00770AD8">
        <w:rPr>
          <w:rFonts w:asciiTheme="majorHAnsi" w:hAnsiTheme="majorHAnsi" w:cstheme="majorHAnsi"/>
        </w:rPr>
        <w:t xml:space="preserve"> gerais: </w:t>
      </w:r>
      <w:hyperlink r:id="rId53" w:history="1">
        <w:r w:rsidRPr="00AF5648">
          <w:rPr>
            <w:rStyle w:val="Hyperlink"/>
            <w:rFonts w:asciiTheme="majorHAnsi" w:hAnsiTheme="majorHAnsi" w:cstheme="majorHAnsi"/>
          </w:rPr>
          <w:t>https://licitacoes.codevasf.gov.br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6F23E5EB" w14:textId="77777777" w:rsidR="008F2943" w:rsidRPr="008F2943" w:rsidRDefault="008F2943" w:rsidP="009572BC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34502FA0" w14:textId="4C3A53F3" w:rsidR="00807157" w:rsidRPr="00642DE2" w:rsidRDefault="00807157" w:rsidP="009572BC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SANTA CATARINA</w:t>
      </w:r>
    </w:p>
    <w:p w14:paraId="280D992D" w14:textId="77777777" w:rsidR="00807157" w:rsidRDefault="00807157" w:rsidP="009572BC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033FD50F" w14:textId="30BE7D7D" w:rsidR="00807157" w:rsidRDefault="00807157" w:rsidP="009572BC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SEINFRA - </w:t>
      </w:r>
      <w:r w:rsidRPr="00807157">
        <w:rPr>
          <w:rFonts w:asciiTheme="minorHAnsi" w:hAnsiTheme="minorHAnsi" w:cstheme="minorHAnsi"/>
          <w:b/>
          <w:caps/>
        </w:rPr>
        <w:t xml:space="preserve">CONCORRÊNCIA ELETRÔNICA </w:t>
      </w:r>
      <w:r>
        <w:rPr>
          <w:rFonts w:asciiTheme="minorHAnsi" w:hAnsiTheme="minorHAnsi" w:cstheme="minorHAnsi"/>
          <w:b/>
          <w:caps/>
        </w:rPr>
        <w:t xml:space="preserve">Nº </w:t>
      </w:r>
      <w:r w:rsidRPr="00807157">
        <w:rPr>
          <w:rFonts w:asciiTheme="minorHAnsi" w:hAnsiTheme="minorHAnsi" w:cstheme="minorHAnsi"/>
          <w:b/>
          <w:caps/>
        </w:rPr>
        <w:t>0184/2</w:t>
      </w:r>
      <w:r>
        <w:rPr>
          <w:rFonts w:asciiTheme="minorHAnsi" w:hAnsiTheme="minorHAnsi" w:cstheme="minorHAnsi"/>
          <w:b/>
          <w:caps/>
        </w:rPr>
        <w:t>02</w:t>
      </w:r>
      <w:r w:rsidRPr="00807157">
        <w:rPr>
          <w:rFonts w:asciiTheme="minorHAnsi" w:hAnsiTheme="minorHAnsi" w:cstheme="minorHAnsi"/>
          <w:b/>
          <w:caps/>
        </w:rPr>
        <w:t>5</w:t>
      </w:r>
    </w:p>
    <w:p w14:paraId="61116365" w14:textId="0A297277" w:rsidR="00043511" w:rsidRDefault="00807157" w:rsidP="009572BC">
      <w:pPr>
        <w:ind w:left="142"/>
        <w:jc w:val="both"/>
        <w:rPr>
          <w:rFonts w:asciiTheme="majorHAnsi" w:hAnsiTheme="majorHAnsi" w:cstheme="majorHAnsi"/>
        </w:rPr>
      </w:pPr>
      <w:r w:rsidRPr="00807157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807157">
        <w:rPr>
          <w:rFonts w:asciiTheme="majorHAnsi" w:hAnsiTheme="majorHAnsi" w:cstheme="majorHAnsi"/>
        </w:rPr>
        <w:t>Contratação de empresa especializada para execução de projetos e obras de construção de barragem no Rio Itajaí Mirim, Município de Botuverá</w:t>
      </w:r>
      <w:r>
        <w:rPr>
          <w:rFonts w:asciiTheme="majorHAnsi" w:hAnsiTheme="majorHAnsi" w:cstheme="majorHAnsi"/>
        </w:rPr>
        <w:t xml:space="preserve"> / </w:t>
      </w:r>
      <w:r w:rsidRPr="00807157">
        <w:rPr>
          <w:rFonts w:asciiTheme="majorHAnsi" w:hAnsiTheme="majorHAnsi" w:cstheme="majorHAnsi"/>
          <w:caps/>
        </w:rPr>
        <w:t>sC</w:t>
      </w:r>
      <w:r w:rsidRPr="00807157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807157">
        <w:rPr>
          <w:rFonts w:asciiTheme="majorHAnsi" w:hAnsiTheme="majorHAnsi" w:cstheme="majorHAnsi"/>
        </w:rPr>
        <w:t>com objetivo de contenção de cheias. Valor total estimado</w:t>
      </w:r>
      <w:r>
        <w:rPr>
          <w:rFonts w:asciiTheme="majorHAnsi" w:hAnsiTheme="majorHAnsi" w:cstheme="majorHAnsi"/>
        </w:rPr>
        <w:t xml:space="preserve"> da contratação </w:t>
      </w:r>
      <w:r w:rsidRPr="00807157">
        <w:rPr>
          <w:rFonts w:asciiTheme="majorHAnsi" w:hAnsiTheme="majorHAnsi" w:cstheme="majorHAnsi"/>
        </w:rPr>
        <w:t xml:space="preserve">em: </w:t>
      </w:r>
      <w:r w:rsidRPr="005346C1">
        <w:rPr>
          <w:rFonts w:asciiTheme="minorHAnsi" w:hAnsiTheme="minorHAnsi" w:cstheme="minorHAnsi"/>
          <w:b/>
        </w:rPr>
        <w:t>R$ 159.570.468,91</w:t>
      </w:r>
      <w:r w:rsidRPr="00807157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A </w:t>
      </w:r>
      <w:r w:rsidRPr="00807157">
        <w:rPr>
          <w:rFonts w:asciiTheme="majorHAnsi" w:hAnsiTheme="majorHAnsi" w:cstheme="majorHAnsi"/>
        </w:rPr>
        <w:t>data</w:t>
      </w:r>
      <w:r>
        <w:rPr>
          <w:rFonts w:asciiTheme="majorHAnsi" w:hAnsiTheme="majorHAnsi" w:cstheme="majorHAnsi"/>
        </w:rPr>
        <w:t xml:space="preserve"> de </w:t>
      </w:r>
      <w:r w:rsidRPr="00807157">
        <w:rPr>
          <w:rFonts w:asciiTheme="majorHAnsi" w:hAnsiTheme="majorHAnsi" w:cstheme="majorHAnsi"/>
        </w:rPr>
        <w:t xml:space="preserve"> abertura</w:t>
      </w:r>
      <w:r>
        <w:rPr>
          <w:rFonts w:asciiTheme="majorHAnsi" w:hAnsiTheme="majorHAnsi" w:cstheme="majorHAnsi"/>
        </w:rPr>
        <w:t xml:space="preserve"> está prevista para o dia</w:t>
      </w:r>
      <w:r w:rsidR="00E13AD8">
        <w:rPr>
          <w:rFonts w:asciiTheme="majorHAnsi" w:hAnsiTheme="majorHAnsi" w:cstheme="majorHAnsi"/>
        </w:rPr>
        <w:t>:</w:t>
      </w:r>
      <w:r w:rsidRPr="00807157">
        <w:rPr>
          <w:rFonts w:asciiTheme="majorHAnsi" w:hAnsiTheme="majorHAnsi" w:cstheme="majorHAnsi"/>
        </w:rPr>
        <w:t xml:space="preserve"> 15/1</w:t>
      </w:r>
      <w:r>
        <w:rPr>
          <w:rFonts w:asciiTheme="majorHAnsi" w:hAnsiTheme="majorHAnsi" w:cstheme="majorHAnsi"/>
        </w:rPr>
        <w:t>2/2025, às 14h00min. Esclarecimento</w:t>
      </w:r>
      <w:r w:rsidR="00E13AD8">
        <w:rPr>
          <w:rFonts w:asciiTheme="majorHAnsi" w:hAnsiTheme="majorHAnsi" w:cstheme="majorHAnsi"/>
        </w:rPr>
        <w:t>s</w:t>
      </w:r>
      <w:r>
        <w:rPr>
          <w:rFonts w:asciiTheme="majorHAnsi" w:hAnsiTheme="majorHAnsi" w:cstheme="majorHAnsi"/>
        </w:rPr>
        <w:t xml:space="preserve"> através do site:</w:t>
      </w:r>
      <w:r w:rsidRPr="00807157">
        <w:rPr>
          <w:rFonts w:asciiTheme="majorHAnsi" w:hAnsiTheme="majorHAnsi" w:cstheme="majorHAnsi"/>
        </w:rPr>
        <w:t xml:space="preserve"> </w:t>
      </w:r>
      <w:hyperlink r:id="rId54" w:history="1">
        <w:r w:rsidR="008F2943" w:rsidRPr="00AF5648">
          <w:rPr>
            <w:rStyle w:val="Hyperlink"/>
            <w:rFonts w:asciiTheme="majorHAnsi" w:hAnsiTheme="majorHAnsi" w:cstheme="majorHAnsi"/>
          </w:rPr>
          <w:t>http://e-lic.sc.gov.br/</w:t>
        </w:r>
      </w:hyperlink>
      <w:r w:rsidR="008F2943">
        <w:rPr>
          <w:rFonts w:asciiTheme="majorHAnsi" w:hAnsiTheme="majorHAnsi" w:cstheme="majorHAnsi"/>
        </w:rPr>
        <w:t xml:space="preserve"> ou </w:t>
      </w:r>
      <w:r w:rsidRPr="00807157">
        <w:rPr>
          <w:rFonts w:asciiTheme="majorHAnsi" w:hAnsiTheme="majorHAnsi" w:cstheme="majorHAnsi"/>
        </w:rPr>
        <w:t xml:space="preserve">e-mail: </w:t>
      </w:r>
      <w:hyperlink r:id="rId55" w:history="1">
        <w:r w:rsidR="008F2943" w:rsidRPr="00AF5648">
          <w:rPr>
            <w:rStyle w:val="Hyperlink"/>
            <w:rFonts w:asciiTheme="majorHAnsi" w:hAnsiTheme="majorHAnsi" w:cstheme="majorHAnsi"/>
          </w:rPr>
          <w:t>gelic@sie.sc.gov.br</w:t>
        </w:r>
      </w:hyperlink>
      <w:r w:rsidR="008F2943">
        <w:rPr>
          <w:rFonts w:asciiTheme="majorHAnsi" w:hAnsiTheme="majorHAnsi" w:cstheme="majorHAnsi"/>
        </w:rPr>
        <w:t xml:space="preserve">. </w:t>
      </w:r>
    </w:p>
    <w:p w14:paraId="0AC76DC2" w14:textId="77777777" w:rsidR="00043511" w:rsidRDefault="00043511" w:rsidP="009572BC">
      <w:pPr>
        <w:ind w:left="142"/>
        <w:jc w:val="both"/>
        <w:rPr>
          <w:rFonts w:asciiTheme="majorHAnsi" w:hAnsiTheme="majorHAnsi" w:cstheme="majorHAnsi"/>
        </w:rPr>
      </w:pPr>
    </w:p>
    <w:p w14:paraId="1FCA5716" w14:textId="77777777" w:rsidR="00043511" w:rsidRDefault="00043511" w:rsidP="009572BC">
      <w:pPr>
        <w:ind w:left="142"/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9572BC">
      <w:pPr>
        <w:ind w:left="142"/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9572BC">
      <w:pPr>
        <w:pStyle w:val="SemEspaamento"/>
        <w:shd w:val="clear" w:color="auto" w:fill="808080" w:themeFill="background1" w:themeFillShade="80"/>
        <w:ind w:left="142"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9572BC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9572BC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9572BC">
      <w:pPr>
        <w:ind w:left="142"/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56"/>
                          </pic:cNvPr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58"/>
                          </pic:cNvPr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60"/>
                          </pic:cNvPr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62"/>
                    </pic:cNvPr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65"/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67"/>
      <w:footerReference w:type="default" r:id="rId68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8FECCE" w14:textId="77777777" w:rsidR="00587A08" w:rsidRDefault="00587A08">
      <w:r>
        <w:separator/>
      </w:r>
    </w:p>
  </w:endnote>
  <w:endnote w:type="continuationSeparator" w:id="0">
    <w:p w14:paraId="6C388FA3" w14:textId="77777777" w:rsidR="00587A08" w:rsidRDefault="00587A08">
      <w:r>
        <w:continuationSeparator/>
      </w:r>
    </w:p>
  </w:endnote>
  <w:endnote w:type="continuationNotice" w:id="1">
    <w:p w14:paraId="6CDF68A8" w14:textId="77777777" w:rsidR="00587A08" w:rsidRDefault="00587A0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ejaVuSan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8F2943" w:rsidRDefault="008F2943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8F2943" w:rsidRPr="00151818" w:rsidRDefault="008F2943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5346C1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8F2943" w:rsidRPr="00EB3E7D" w:rsidRDefault="008F2943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8F2943" w:rsidRPr="00EB3E7D" w:rsidRDefault="008F2943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8F2943" w:rsidRPr="00151818" w:rsidRDefault="008F2943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5346C1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2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8F2943" w:rsidRPr="00EB3E7D" w:rsidRDefault="008F2943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8F2943" w:rsidRPr="00EB3E7D" w:rsidRDefault="008F2943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8F2943" w:rsidRPr="00151818" w:rsidRDefault="008F2943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8F2943" w:rsidRPr="00151818" w:rsidRDefault="008F2943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8F2943" w:rsidRPr="00151818" w:rsidRDefault="008F2943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8F2943" w:rsidRPr="00151818" w:rsidRDefault="008F2943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8F2943" w:rsidRPr="00151818" w:rsidRDefault="008F2943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8F2943" w:rsidRPr="00151818" w:rsidRDefault="008F2943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8F2943" w:rsidRPr="00151818" w:rsidRDefault="008F2943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8F2943" w:rsidRPr="00151818" w:rsidRDefault="008F2943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8F2943" w:rsidRPr="00151818" w:rsidRDefault="008F2943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8F2943" w:rsidRPr="00151818" w:rsidRDefault="008F2943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9B21F0" w14:textId="77777777" w:rsidR="00587A08" w:rsidRDefault="00587A08">
      <w:r>
        <w:separator/>
      </w:r>
    </w:p>
  </w:footnote>
  <w:footnote w:type="continuationSeparator" w:id="0">
    <w:p w14:paraId="04CEC1AB" w14:textId="77777777" w:rsidR="00587A08" w:rsidRDefault="00587A08">
      <w:r>
        <w:continuationSeparator/>
      </w:r>
    </w:p>
  </w:footnote>
  <w:footnote w:type="continuationNotice" w:id="1">
    <w:p w14:paraId="13203026" w14:textId="77777777" w:rsidR="00587A08" w:rsidRDefault="00587A0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8F2943" w:rsidRDefault="008F2943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6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18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194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6FA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27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C71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6B1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41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7E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1E1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01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0B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30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6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C1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08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86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BCE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8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8F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7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0B1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BB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1CD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43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E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3FA7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BC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77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57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B6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24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6F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CF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6E8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9B9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C6F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AD8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3C0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5D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02842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aildiretorialicitacaocaldas@gmail.com" TargetMode="External"/><Relationship Id="rId18" Type="http://schemas.openxmlformats.org/officeDocument/2006/relationships/hyperlink" Target="http://www.licitardigital.com.br" TargetMode="External"/><Relationship Id="rId26" Type="http://schemas.openxmlformats.org/officeDocument/2006/relationships/hyperlink" Target="mailto:licitacao@itabirinha.mg.gov.br" TargetMode="External"/><Relationship Id="rId39" Type="http://schemas.openxmlformats.org/officeDocument/2006/relationships/hyperlink" Target="http://www.santaritadoitueto.mg.gov.br" TargetMode="External"/><Relationship Id="rId21" Type="http://schemas.openxmlformats.org/officeDocument/2006/relationships/hyperlink" Target="https://licitar.digital/" TargetMode="External"/><Relationship Id="rId34" Type="http://schemas.openxmlformats.org/officeDocument/2006/relationships/hyperlink" Target="mailto:licitacao@piranga.mg.gov.br" TargetMode="External"/><Relationship Id="rId42" Type="http://schemas.openxmlformats.org/officeDocument/2006/relationships/hyperlink" Target="mailto:compras@samonte.mg.gov.br" TargetMode="External"/><Relationship Id="rId47" Type="http://schemas.openxmlformats.org/officeDocument/2006/relationships/hyperlink" Target="http://www.codevasf.gov.br" TargetMode="External"/><Relationship Id="rId50" Type="http://schemas.openxmlformats.org/officeDocument/2006/relationships/hyperlink" Target="http://www.vilavelha.es.gov.br" TargetMode="External"/><Relationship Id="rId55" Type="http://schemas.openxmlformats.org/officeDocument/2006/relationships/hyperlink" Target="mailto:gelic@sie.sc.gov.br" TargetMode="External"/><Relationship Id="rId63" Type="http://schemas.openxmlformats.org/officeDocument/2006/relationships/image" Target="media/image4.png"/><Relationship Id="rId68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licitacoes@casagrande.mg.gov" TargetMode="External"/><Relationship Id="rId29" Type="http://schemas.openxmlformats.org/officeDocument/2006/relationships/hyperlink" Target="http://www.licitardigital.com.b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s://imbedeminasscpi.sigmix.net/comprasedital/" TargetMode="External"/><Relationship Id="rId32" Type="http://schemas.openxmlformats.org/officeDocument/2006/relationships/hyperlink" Target="mailto:juridico@cmop.mg.gov.br" TargetMode="External"/><Relationship Id="rId37" Type="http://schemas.openxmlformats.org/officeDocument/2006/relationships/hyperlink" Target="http://www.pitangui.mg.gov.br" TargetMode="External"/><Relationship Id="rId40" Type="http://schemas.openxmlformats.org/officeDocument/2006/relationships/hyperlink" Target="mailto:licitacao@santaritadoitueto.mg.gov.br" TargetMode="External"/><Relationship Id="rId45" Type="http://schemas.openxmlformats.org/officeDocument/2006/relationships/hyperlink" Target="mailto:licitacao@taparuba.mg.gov.br" TargetMode="External"/><Relationship Id="rId53" Type="http://schemas.openxmlformats.org/officeDocument/2006/relationships/hyperlink" Target="https://licitacoes.codevasf.gov.br" TargetMode="External"/><Relationship Id="rId58" Type="http://schemas.openxmlformats.org/officeDocument/2006/relationships/hyperlink" Target="https://itaipumg.com.br/" TargetMode="External"/><Relationship Id="rId66" Type="http://schemas.openxmlformats.org/officeDocument/2006/relationships/image" Target="media/image6.png"/><Relationship Id="rId5" Type="http://schemas.openxmlformats.org/officeDocument/2006/relationships/numbering" Target="numbering.xml"/><Relationship Id="rId15" Type="http://schemas.openxmlformats.org/officeDocument/2006/relationships/hyperlink" Target="http://www.casagrande.mg.gov.br" TargetMode="External"/><Relationship Id="rId23" Type="http://schemas.openxmlformats.org/officeDocument/2006/relationships/hyperlink" Target="https://www.portalcr2.com.br/licitacoes/licitacoes-inconfidentes" TargetMode="External"/><Relationship Id="rId28" Type="http://schemas.openxmlformats.org/officeDocument/2006/relationships/hyperlink" Target="http://www.itambacuri.mg.gov.br" TargetMode="External"/><Relationship Id="rId36" Type="http://schemas.openxmlformats.org/officeDocument/2006/relationships/hyperlink" Target="http://www.ammlicita.org.br" TargetMode="External"/><Relationship Id="rId49" Type="http://schemas.openxmlformats.org/officeDocument/2006/relationships/hyperlink" Target="https://www.gov.br/compras/pt-br" TargetMode="External"/><Relationship Id="rId57" Type="http://schemas.openxmlformats.org/officeDocument/2006/relationships/image" Target="media/image1.png"/><Relationship Id="rId61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yperlink" Target="mailto:licitacao@chapadadonorte.mg.gov.br" TargetMode="External"/><Relationship Id="rId31" Type="http://schemas.openxmlformats.org/officeDocument/2006/relationships/hyperlink" Target="http://www.licitardigital.com.br" TargetMode="External"/><Relationship Id="rId44" Type="http://schemas.openxmlformats.org/officeDocument/2006/relationships/hyperlink" Target="mailto:licitacaoeditais@serro.mg.gov.br" TargetMode="External"/><Relationship Id="rId52" Type="http://schemas.openxmlformats.org/officeDocument/2006/relationships/hyperlink" Target="https://www.gov.br/compras/pt-br" TargetMode="External"/><Relationship Id="rId60" Type="http://schemas.openxmlformats.org/officeDocument/2006/relationships/hyperlink" Target="https://pottencial.com.br/" TargetMode="External"/><Relationship Id="rId65" Type="http://schemas.openxmlformats.org/officeDocument/2006/relationships/hyperlink" Target="https://www.triamanorte.com.br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casagrande.licitapp.com.br//" TargetMode="External"/><Relationship Id="rId22" Type="http://schemas.openxmlformats.org/officeDocument/2006/relationships/hyperlink" Target="http://www.compras.gov.brewww.divinopolis.mg.gov.br" TargetMode="External"/><Relationship Id="rId27" Type="http://schemas.openxmlformats.org/officeDocument/2006/relationships/hyperlink" Target="mailto:licitacao@itabirinha.mg.gov.br" TargetMode="External"/><Relationship Id="rId30" Type="http://schemas.openxmlformats.org/officeDocument/2006/relationships/hyperlink" Target="http://www.itambacuri.mg.gov.br" TargetMode="External"/><Relationship Id="rId35" Type="http://schemas.openxmlformats.org/officeDocument/2006/relationships/hyperlink" Target="https://www.piranga.mg.gov.br/licitacoes" TargetMode="External"/><Relationship Id="rId43" Type="http://schemas.openxmlformats.org/officeDocument/2006/relationships/hyperlink" Target="https://sempeixe.mg.gov.br/licitacoes" TargetMode="External"/><Relationship Id="rId48" Type="http://schemas.openxmlformats.org/officeDocument/2006/relationships/hyperlink" Target="mailto:1a.sl@codevasf.gov.br" TargetMode="External"/><Relationship Id="rId56" Type="http://schemas.openxmlformats.org/officeDocument/2006/relationships/hyperlink" Target="https://fck.ind.br/" TargetMode="External"/><Relationship Id="rId64" Type="http://schemas.openxmlformats.org/officeDocument/2006/relationships/image" Target="media/image5.png"/><Relationship Id="rId69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://sgl.goinfra.go.gov.br/portal_licitacao/licitacao.php?idLicitacao=1551&amp;lote=01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ammlicita.org.br" TargetMode="External"/><Relationship Id="rId17" Type="http://schemas.openxmlformats.org/officeDocument/2006/relationships/hyperlink" Target="http://www.corregodobomjesus.mg.gov.br" TargetMode="External"/><Relationship Id="rId25" Type="http://schemas.openxmlformats.org/officeDocument/2006/relationships/hyperlink" Target="http://www.imbedeminas.mg.gov.br" TargetMode="External"/><Relationship Id="rId33" Type="http://schemas.openxmlformats.org/officeDocument/2006/relationships/hyperlink" Target="http://www.piedadedoriogrande.mg.gov.br" TargetMode="External"/><Relationship Id="rId38" Type="http://schemas.openxmlformats.org/officeDocument/2006/relationships/hyperlink" Target="http://www.ammlicita.org.br" TargetMode="External"/><Relationship Id="rId46" Type="http://schemas.openxmlformats.org/officeDocument/2006/relationships/hyperlink" Target="http://www.gov.br/compras" TargetMode="External"/><Relationship Id="rId59" Type="http://schemas.openxmlformats.org/officeDocument/2006/relationships/image" Target="media/image2.png"/><Relationship Id="rId67" Type="http://schemas.openxmlformats.org/officeDocument/2006/relationships/header" Target="header1.xml"/><Relationship Id="rId20" Type="http://schemas.openxmlformats.org/officeDocument/2006/relationships/hyperlink" Target="http://www.chapadadonorte.mg.gov.br" TargetMode="External"/><Relationship Id="rId41" Type="http://schemas.openxmlformats.org/officeDocument/2006/relationships/hyperlink" Target="http://www.portaldecompraspublicas.com.br" TargetMode="External"/><Relationship Id="rId54" Type="http://schemas.openxmlformats.org/officeDocument/2006/relationships/hyperlink" Target="http://e-lic.sc.gov.br/" TargetMode="External"/><Relationship Id="rId62" Type="http://schemas.openxmlformats.org/officeDocument/2006/relationships/hyperlink" Target="https://safeoneasy.com/" TargetMode="External"/><Relationship Id="rId7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DFE6A07-871A-40CE-802F-5B4A3C0B3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6</Pages>
  <Words>2627</Words>
  <Characters>14190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16784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8</cp:revision>
  <cp:lastPrinted>2025-09-17T20:49:00Z</cp:lastPrinted>
  <dcterms:created xsi:type="dcterms:W3CDTF">2025-09-17T12:41:00Z</dcterms:created>
  <dcterms:modified xsi:type="dcterms:W3CDTF">2025-09-17T20:55:00Z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