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40832703" w:rsidR="00950FDE" w:rsidRDefault="003F3403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6F69654B">
                <wp:simplePos x="0" y="0"/>
                <wp:positionH relativeFrom="column">
                  <wp:posOffset>-8890</wp:posOffset>
                </wp:positionH>
                <wp:positionV relativeFrom="paragraph">
                  <wp:posOffset>47597</wp:posOffset>
                </wp:positionV>
                <wp:extent cx="2304288" cy="15342"/>
                <wp:effectExtent l="0" t="0" r="20320" b="2286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4288" cy="153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79A9A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3.75pt" to="180.7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" strokecolor="#1f3763 [1608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027C7FE0">
                <wp:simplePos x="0" y="0"/>
                <wp:positionH relativeFrom="margin">
                  <wp:posOffset>-129457</wp:posOffset>
                </wp:positionH>
                <wp:positionV relativeFrom="paragraph">
                  <wp:posOffset>-207562</wp:posOffset>
                </wp:positionV>
                <wp:extent cx="2527935" cy="269599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269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D7F117C" w:rsidR="00C86BB7" w:rsidRPr="00151818" w:rsidRDefault="00C86BB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25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178</w:t>
                            </w:r>
                          </w:p>
                          <w:p w14:paraId="40613626" w14:textId="77777777" w:rsidR="00C86BB7" w:rsidRPr="00186A8C" w:rsidRDefault="00C86BB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2pt;margin-top:-16.35pt;width:199.0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" filled="f" stroked="f">
                <v:textbox>
                  <w:txbxContent>
                    <w:p w14:paraId="735C8B84" w14:textId="4D7F117C" w:rsidR="00C86BB7" w:rsidRPr="00151818" w:rsidRDefault="00C86BB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25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178</w:t>
                      </w:r>
                    </w:p>
                    <w:p w14:paraId="40613626" w14:textId="77777777" w:rsidR="00C86BB7" w:rsidRPr="00186A8C" w:rsidRDefault="00C86BB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1BC42408" w14:textId="5C2C64AB" w:rsidR="0033251F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74"/>
        <w:tblW w:w="10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3"/>
        <w:gridCol w:w="5531"/>
      </w:tblGrid>
      <w:tr w:rsidR="0033251F" w:rsidRPr="00C75845" w14:paraId="4B836023" w14:textId="77777777" w:rsidTr="00E2322F">
        <w:trPr>
          <w:cantSplit/>
          <w:trHeight w:val="497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155B" w14:textId="77777777" w:rsidR="0033251F" w:rsidRPr="00C75845" w:rsidRDefault="0033251F" w:rsidP="0033251F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C7584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7584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034D" w14:textId="028A27CE" w:rsidR="0033251F" w:rsidRPr="00C75845" w:rsidRDefault="0033251F" w:rsidP="0033251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C75845">
              <w:rPr>
                <w:rFonts w:asciiTheme="majorHAnsi" w:hAnsiTheme="majorHAnsi" w:cs="Arial"/>
              </w:rPr>
              <w:t>EDITAL:</w:t>
            </w:r>
            <w:r w:rsidRPr="00C75845">
              <w:rPr>
                <w:rFonts w:asciiTheme="majorHAnsi" w:hAnsiTheme="majorHAnsi"/>
                <w:b/>
              </w:rPr>
              <w:t xml:space="preserve"> </w:t>
            </w:r>
            <w:r w:rsidRPr="00C7584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33251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0620250093</w:t>
            </w:r>
          </w:p>
        </w:tc>
      </w:tr>
      <w:tr w:rsidR="0033251F" w:rsidRPr="00C75845" w14:paraId="09005780" w14:textId="77777777" w:rsidTr="00E2322F">
        <w:trPr>
          <w:cantSplit/>
          <w:trHeight w:val="439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BFD48" w14:textId="77777777" w:rsidR="0033251F" w:rsidRPr="00C75845" w:rsidRDefault="0033251F" w:rsidP="00C86BB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C75845">
              <w:rPr>
                <w:rFonts w:asciiTheme="majorHAnsi" w:hAnsiTheme="majorHAnsi" w:cstheme="majorHAnsi"/>
              </w:rPr>
              <w:t xml:space="preserve">Endereço: </w:t>
            </w:r>
            <w:r w:rsidRPr="00C7584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33251F" w:rsidRPr="00C75845" w14:paraId="1D9DC8F6" w14:textId="77777777" w:rsidTr="00E2322F">
        <w:trPr>
          <w:cantSplit/>
          <w:trHeight w:val="2403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980A5" w14:textId="60B55F3E" w:rsidR="0033251F" w:rsidRPr="00C75845" w:rsidRDefault="0033251F" w:rsidP="003325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7584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C75845">
              <w:rPr>
                <w:rFonts w:asciiTheme="majorHAnsi" w:hAnsiTheme="majorHAnsi" w:cstheme="majorHAnsi"/>
              </w:rPr>
              <w:t xml:space="preserve"> </w:t>
            </w:r>
            <w:r w:rsidRPr="0033251F">
              <w:rPr>
                <w:rFonts w:asciiTheme="majorHAnsi" w:hAnsiTheme="majorHAnsi" w:cstheme="majorHAnsi"/>
              </w:rPr>
              <w:t>Execução, com fornecimento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251F">
              <w:rPr>
                <w:rFonts w:asciiTheme="majorHAnsi" w:hAnsiTheme="majorHAnsi" w:cstheme="majorHAnsi"/>
              </w:rPr>
              <w:t>parcial de materiais, das obras e serviços de ampliação no sistema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251F">
              <w:rPr>
                <w:rFonts w:asciiTheme="majorHAnsi" w:hAnsiTheme="majorHAnsi" w:cstheme="majorHAnsi"/>
              </w:rPr>
              <w:t xml:space="preserve">abastecimento de </w:t>
            </w:r>
            <w:r w:rsidR="00D56C62" w:rsidRPr="0033251F">
              <w:rPr>
                <w:rFonts w:asciiTheme="majorHAnsi" w:hAnsiTheme="majorHAnsi" w:cstheme="majorHAnsi"/>
              </w:rPr>
              <w:t xml:space="preserve">Água </w:t>
            </w:r>
            <w:r w:rsidRPr="0033251F">
              <w:rPr>
                <w:rFonts w:asciiTheme="majorHAnsi" w:hAnsiTheme="majorHAnsi" w:cstheme="majorHAnsi"/>
              </w:rPr>
              <w:t>de Guarda</w:t>
            </w:r>
            <w:r>
              <w:rPr>
                <w:rFonts w:asciiTheme="majorHAnsi" w:hAnsiTheme="majorHAnsi" w:cstheme="majorHAnsi"/>
              </w:rPr>
              <w:t xml:space="preserve"> Mor -  </w:t>
            </w:r>
            <w:r w:rsidRPr="0033251F">
              <w:rPr>
                <w:rFonts w:asciiTheme="majorHAnsi" w:hAnsiTheme="majorHAnsi" w:cstheme="majorHAnsi"/>
              </w:rPr>
              <w:t xml:space="preserve"> MG.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92E27" w14:textId="77777777" w:rsidR="0033251F" w:rsidRPr="00C75845" w:rsidRDefault="0033251F" w:rsidP="00C86BB7">
            <w:pPr>
              <w:rPr>
                <w:rFonts w:asciiTheme="majorHAnsi" w:hAnsiTheme="majorHAnsi" w:cstheme="majorHAnsi"/>
                <w:bCs/>
              </w:rPr>
            </w:pPr>
            <w:r w:rsidRPr="00C75845">
              <w:rPr>
                <w:rFonts w:asciiTheme="majorHAnsi" w:hAnsiTheme="majorHAnsi" w:cstheme="majorHAnsi"/>
                <w:bCs/>
              </w:rPr>
              <w:t>DATAS:</w:t>
            </w:r>
          </w:p>
          <w:p w14:paraId="68AC83E1" w14:textId="77777777" w:rsidR="0033251F" w:rsidRPr="00C75845" w:rsidRDefault="0033251F" w:rsidP="00C86BB7">
            <w:pPr>
              <w:rPr>
                <w:rFonts w:asciiTheme="majorHAnsi" w:hAnsiTheme="majorHAnsi" w:cstheme="majorHAnsi"/>
                <w:bCs/>
              </w:rPr>
            </w:pPr>
          </w:p>
          <w:p w14:paraId="3D4C365D" w14:textId="69B17E94" w:rsidR="0033251F" w:rsidRPr="00C75845" w:rsidRDefault="0033251F" w:rsidP="004B60A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75845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4B60A1" w:rsidRPr="004B60A1">
              <w:rPr>
                <w:rFonts w:asciiTheme="majorHAnsi" w:hAnsiTheme="majorHAnsi" w:cstheme="majorHAnsi"/>
              </w:rPr>
              <w:t xml:space="preserve"> 25/09/</w:t>
            </w:r>
            <w:r w:rsidR="004B60A1">
              <w:rPr>
                <w:rFonts w:asciiTheme="majorHAnsi" w:hAnsiTheme="majorHAnsi" w:cstheme="majorHAnsi"/>
              </w:rPr>
              <w:t>2025, até o dia 17/10/2025, às 14h</w:t>
            </w:r>
            <w:r w:rsidR="004B60A1" w:rsidRPr="004B60A1">
              <w:rPr>
                <w:rFonts w:asciiTheme="majorHAnsi" w:hAnsiTheme="majorHAnsi" w:cstheme="majorHAnsi"/>
              </w:rPr>
              <w:t>30</w:t>
            </w:r>
            <w:r w:rsidR="004B60A1">
              <w:rPr>
                <w:rFonts w:asciiTheme="majorHAnsi" w:hAnsiTheme="majorHAnsi" w:cstheme="majorHAnsi"/>
              </w:rPr>
              <w:t>min.</w:t>
            </w:r>
          </w:p>
          <w:p w14:paraId="2FCE6FA5" w14:textId="649AC936" w:rsidR="0033251F" w:rsidRPr="00C75845" w:rsidRDefault="0033251F" w:rsidP="00C86BB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C720B">
              <w:rPr>
                <w:rFonts w:asciiTheme="majorHAnsi" w:hAnsiTheme="majorHAnsi" w:cstheme="majorHAnsi"/>
              </w:rPr>
              <w:t>Prazo de execução</w:t>
            </w:r>
            <w:r w:rsidRPr="00C7584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:</w:t>
            </w:r>
            <w:r w:rsidR="00E2322F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="004B60A1" w:rsidRPr="004B60A1">
              <w:rPr>
                <w:rFonts w:asciiTheme="majorHAnsi" w:hAnsiTheme="majorHAnsi" w:cstheme="majorHAnsi"/>
              </w:rPr>
              <w:t>12 m</w:t>
            </w:r>
            <w:bookmarkStart w:id="0" w:name="_GoBack"/>
            <w:bookmarkEnd w:id="0"/>
            <w:r w:rsidR="004B60A1" w:rsidRPr="004B60A1">
              <w:rPr>
                <w:rFonts w:asciiTheme="majorHAnsi" w:hAnsiTheme="majorHAnsi" w:cstheme="majorHAnsi"/>
              </w:rPr>
              <w:t xml:space="preserve">eses </w:t>
            </w:r>
            <w:r w:rsidR="00E2322F">
              <w:rPr>
                <w:rFonts w:asciiTheme="majorHAnsi" w:hAnsiTheme="majorHAnsi" w:cstheme="majorHAnsi"/>
              </w:rPr>
              <w:t>(consecutivos)</w:t>
            </w:r>
            <w:r w:rsidR="004B60A1">
              <w:rPr>
                <w:rFonts w:asciiTheme="majorHAnsi" w:hAnsiTheme="majorHAnsi" w:cstheme="majorHAnsi"/>
              </w:rPr>
              <w:t>.</w:t>
            </w:r>
          </w:p>
        </w:tc>
      </w:tr>
      <w:tr w:rsidR="0033251F" w:rsidRPr="00C75845" w14:paraId="4FEFC76C" w14:textId="77777777" w:rsidTr="00E2322F">
        <w:trPr>
          <w:cantSplit/>
          <w:trHeight w:val="278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4BCD" w14:textId="77777777" w:rsidR="0033251F" w:rsidRPr="00C75845" w:rsidRDefault="0033251F" w:rsidP="00C86B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75845">
              <w:rPr>
                <w:rFonts w:asciiTheme="majorHAnsi" w:hAnsiTheme="majorHAnsi" w:cs="Arial"/>
              </w:rPr>
              <w:t>VALORES</w:t>
            </w:r>
          </w:p>
        </w:tc>
      </w:tr>
      <w:tr w:rsidR="0033251F" w:rsidRPr="00C75845" w14:paraId="52F97766" w14:textId="77777777" w:rsidTr="00E2322F">
        <w:trPr>
          <w:cantSplit/>
          <w:trHeight w:val="745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CC24CCE" w14:textId="77777777" w:rsidR="0033251F" w:rsidRPr="00C75845" w:rsidRDefault="0033251F" w:rsidP="00C86BB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75845">
              <w:rPr>
                <w:rFonts w:asciiTheme="majorHAnsi" w:hAnsiTheme="majorHAnsi" w:cs="Arial"/>
              </w:rPr>
              <w:t>Valor Estimado da Obra</w:t>
            </w:r>
          </w:p>
          <w:p w14:paraId="05095B1F" w14:textId="2472112F" w:rsidR="0033251F" w:rsidRPr="00C75845" w:rsidRDefault="00E2322F" w:rsidP="00C86BB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2322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R$ 3.754.922,79</w:t>
            </w:r>
          </w:p>
        </w:tc>
      </w:tr>
      <w:tr w:rsidR="0033251F" w:rsidRPr="00C75845" w14:paraId="3BBCFC6B" w14:textId="77777777" w:rsidTr="00E2322F">
        <w:trPr>
          <w:cantSplit/>
          <w:trHeight w:val="439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6544E" w14:textId="77777777" w:rsidR="0033251F" w:rsidRPr="00C75845" w:rsidRDefault="0033251F" w:rsidP="00C86BB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75845">
              <w:rPr>
                <w:rFonts w:asciiTheme="majorHAnsi" w:hAnsiTheme="majorHAnsi" w:cstheme="majorHAnsi"/>
              </w:rPr>
              <w:t>OBSERVAÇÕES:</w:t>
            </w:r>
            <w:r w:rsidRPr="00C75845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C75845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C75845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C7584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C75845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C75845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C75845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C75845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C75845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AD1AFDC" w14:textId="77777777" w:rsidR="0033251F" w:rsidRPr="00E2322F" w:rsidRDefault="0033251F" w:rsidP="00E2322F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1F3864" w:themeColor="accent5" w:themeShade="80"/>
          <w:spacing w:val="12"/>
          <w:sz w:val="40"/>
          <w:szCs w:val="40"/>
        </w:rPr>
      </w:pPr>
    </w:p>
    <w:tbl>
      <w:tblPr>
        <w:tblpPr w:leftFromText="141" w:rightFromText="141" w:vertAnchor="text" w:horzAnchor="margin" w:tblpY="507"/>
        <w:tblW w:w="10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6"/>
        <w:gridCol w:w="5578"/>
      </w:tblGrid>
      <w:tr w:rsidR="00631504" w:rsidRPr="00B13AED" w14:paraId="77E23ED5" w14:textId="77777777" w:rsidTr="00E2322F">
        <w:trPr>
          <w:cantSplit/>
          <w:trHeight w:val="383"/>
        </w:trPr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0A9EF" w14:textId="77777777" w:rsidR="00631504" w:rsidRPr="00B13AED" w:rsidRDefault="00631504" w:rsidP="00631504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13AE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13AE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</w:t>
            </w:r>
            <w:r w:rsidRPr="00B13AED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B13AE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MG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EA5A" w14:textId="1290D26D" w:rsidR="00631504" w:rsidRPr="00B13AED" w:rsidRDefault="00631504" w:rsidP="0063150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13AED">
              <w:rPr>
                <w:rFonts w:asciiTheme="majorHAnsi" w:hAnsiTheme="majorHAnsi" w:cs="Arial"/>
              </w:rPr>
              <w:t>EDITAL:</w:t>
            </w:r>
            <w:r w:rsidRPr="00B13AED">
              <w:rPr>
                <w:rFonts w:asciiTheme="majorHAnsi" w:hAnsiTheme="majorHAnsi"/>
                <w:b/>
              </w:rPr>
              <w:t xml:space="preserve"> </w:t>
            </w:r>
            <w:r w:rsidRPr="0063150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PREGÃO ELETRÔNICO </w:t>
            </w:r>
            <w:r w:rsidRPr="00B13AE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Nº </w:t>
            </w:r>
            <w:r w:rsidRPr="0063150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372/2025</w:t>
            </w:r>
          </w:p>
        </w:tc>
      </w:tr>
      <w:tr w:rsidR="00631504" w:rsidRPr="00B13AED" w14:paraId="0CC85505" w14:textId="77777777" w:rsidTr="00E2322F">
        <w:trPr>
          <w:cantSplit/>
          <w:trHeight w:val="432"/>
        </w:trPr>
        <w:tc>
          <w:tcPr>
            <w:tcW w:w="10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15DCD" w14:textId="77777777" w:rsidR="00631504" w:rsidRPr="00B13AED" w:rsidRDefault="00631504" w:rsidP="0063150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13AED">
              <w:rPr>
                <w:rFonts w:asciiTheme="majorHAnsi" w:hAnsiTheme="majorHAnsi" w:cstheme="majorHAnsi"/>
              </w:rPr>
              <w:t xml:space="preserve">Endereço: </w:t>
            </w:r>
            <w:r w:rsidRPr="00B13AED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631504" w:rsidRPr="00B13AED" w14:paraId="62FFB3D1" w14:textId="77777777" w:rsidTr="00E2322F">
        <w:trPr>
          <w:cantSplit/>
          <w:trHeight w:val="1733"/>
        </w:trPr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6898" w14:textId="685549D3" w:rsidR="00631504" w:rsidRPr="00B13AED" w:rsidRDefault="00631504" w:rsidP="006315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13AE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13AED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31504">
              <w:rPr>
                <w:rFonts w:asciiTheme="majorHAnsi" w:hAnsiTheme="majorHAnsi" w:cstheme="majorHAnsi"/>
              </w:rPr>
              <w:t>Contratação de empresa especializada para a execução dos serviços de manutenção de 09 (nove) obras de arte especiais, localizadas nas Rodovias BR-050/MG e BR-365/MG, sob jurisdição da unidade local de Uberlândia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31504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31504">
              <w:rPr>
                <w:rFonts w:asciiTheme="majorHAnsi" w:hAnsiTheme="majorHAnsi" w:cstheme="majorHAnsi"/>
              </w:rPr>
              <w:t xml:space="preserve">MG, no âmbito do programa de manutenção e reabilitação de estruturas </w:t>
            </w:r>
            <w:r>
              <w:rPr>
                <w:rFonts w:asciiTheme="majorHAnsi" w:hAnsiTheme="majorHAnsi" w:cstheme="majorHAnsi"/>
              </w:rPr>
              <w:t>–</w:t>
            </w:r>
            <w:r w:rsidRPr="00631504">
              <w:rPr>
                <w:rFonts w:asciiTheme="majorHAnsi" w:hAnsiTheme="majorHAnsi" w:cstheme="majorHAnsi"/>
              </w:rPr>
              <w:t xml:space="preserve"> PRO</w:t>
            </w:r>
            <w:r>
              <w:rPr>
                <w:rFonts w:asciiTheme="majorHAnsi" w:hAnsiTheme="majorHAnsi" w:cstheme="majorHAnsi"/>
              </w:rPr>
              <w:t>ARTE.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38FDF" w14:textId="77777777" w:rsidR="00631504" w:rsidRPr="00B13AED" w:rsidRDefault="00631504" w:rsidP="00631504">
            <w:pPr>
              <w:rPr>
                <w:rFonts w:asciiTheme="majorHAnsi" w:hAnsiTheme="majorHAnsi" w:cstheme="majorHAnsi"/>
                <w:bCs/>
              </w:rPr>
            </w:pPr>
            <w:r w:rsidRPr="00B13AED">
              <w:rPr>
                <w:rFonts w:asciiTheme="majorHAnsi" w:hAnsiTheme="majorHAnsi" w:cstheme="majorHAnsi"/>
                <w:bCs/>
              </w:rPr>
              <w:t>DATAS:</w:t>
            </w:r>
          </w:p>
          <w:p w14:paraId="0B533335" w14:textId="77777777" w:rsidR="00631504" w:rsidRPr="00B13AED" w:rsidRDefault="00631504" w:rsidP="00631504">
            <w:pPr>
              <w:rPr>
                <w:rFonts w:asciiTheme="majorHAnsi" w:hAnsiTheme="majorHAnsi" w:cstheme="majorHAnsi"/>
                <w:bCs/>
              </w:rPr>
            </w:pPr>
          </w:p>
          <w:p w14:paraId="11E03FE3" w14:textId="0AB52FFE" w:rsidR="00631504" w:rsidRPr="00B13AED" w:rsidRDefault="00631504" w:rsidP="0063150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13AED">
              <w:rPr>
                <w:rFonts w:asciiTheme="majorHAnsi" w:hAnsiTheme="majorHAnsi" w:cstheme="majorHAnsi"/>
              </w:rPr>
              <w:t xml:space="preserve">Sessão </w:t>
            </w:r>
            <w:r w:rsidR="0033251F" w:rsidRPr="00B13AED">
              <w:rPr>
                <w:rFonts w:asciiTheme="majorHAnsi" w:hAnsiTheme="majorHAnsi" w:cstheme="majorHAnsi"/>
              </w:rPr>
              <w:t>pública</w:t>
            </w:r>
            <w:r w:rsidRPr="00B13AED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14/10/2025</w:t>
            </w:r>
            <w:r w:rsidR="001B7AF3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às 10h00min.</w:t>
            </w:r>
          </w:p>
        </w:tc>
      </w:tr>
      <w:tr w:rsidR="00631504" w:rsidRPr="00B13AED" w14:paraId="180974CD" w14:textId="77777777" w:rsidTr="00E2322F">
        <w:trPr>
          <w:cantSplit/>
          <w:trHeight w:val="263"/>
        </w:trPr>
        <w:tc>
          <w:tcPr>
            <w:tcW w:w="10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2364A" w14:textId="77777777" w:rsidR="00631504" w:rsidRPr="00B13AED" w:rsidRDefault="00631504" w:rsidP="0063150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13AED">
              <w:rPr>
                <w:rFonts w:asciiTheme="majorHAnsi" w:hAnsiTheme="majorHAnsi" w:cs="Arial"/>
              </w:rPr>
              <w:t>VALORES</w:t>
            </w:r>
          </w:p>
        </w:tc>
      </w:tr>
      <w:tr w:rsidR="00631504" w:rsidRPr="00B13AED" w14:paraId="1F34270F" w14:textId="77777777" w:rsidTr="00E2322F">
        <w:trPr>
          <w:cantSplit/>
          <w:trHeight w:val="732"/>
        </w:trPr>
        <w:tc>
          <w:tcPr>
            <w:tcW w:w="1086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DD28DA0" w14:textId="77777777" w:rsidR="00631504" w:rsidRPr="00B13AED" w:rsidRDefault="00631504" w:rsidP="0063150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13AED">
              <w:rPr>
                <w:rFonts w:asciiTheme="majorHAnsi" w:hAnsiTheme="majorHAnsi" w:cs="Arial"/>
              </w:rPr>
              <w:t>Valor Estimado da Obra</w:t>
            </w:r>
          </w:p>
          <w:p w14:paraId="519012F5" w14:textId="0FB215CF" w:rsidR="00631504" w:rsidRPr="00B13AED" w:rsidRDefault="00631504" w:rsidP="0063150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3150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R$ 1.558.326,37</w:t>
            </w:r>
          </w:p>
        </w:tc>
      </w:tr>
      <w:tr w:rsidR="00631504" w:rsidRPr="00B13AED" w14:paraId="438C84A5" w14:textId="77777777" w:rsidTr="00E2322F">
        <w:trPr>
          <w:cantSplit/>
          <w:trHeight w:val="391"/>
        </w:trPr>
        <w:tc>
          <w:tcPr>
            <w:tcW w:w="10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B2D10" w14:textId="77777777" w:rsidR="00631504" w:rsidRPr="00B13AED" w:rsidRDefault="00631504" w:rsidP="00631504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13AED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2" w:history="1">
              <w:r w:rsidRPr="00B13AED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B13AED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3" w:history="1">
              <w:r w:rsidRPr="00B13AED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B13AED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B13AED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B13AED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58F913B6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AF0F2F" w:rsidRPr="00AF0F2F">
        <w:rPr>
          <w:rFonts w:asciiTheme="minorHAnsi" w:hAnsiTheme="minorHAnsi" w:cstheme="minorHAnsi"/>
          <w:b/>
          <w:caps/>
        </w:rPr>
        <w:t>Borda da Mata</w:t>
      </w:r>
      <w:r w:rsidR="00AF0F2F">
        <w:rPr>
          <w:rFonts w:asciiTheme="minorHAnsi" w:hAnsiTheme="minorHAnsi" w:cstheme="minorHAnsi"/>
          <w:b/>
          <w:caps/>
        </w:rPr>
        <w:t xml:space="preserve"> - mg - </w:t>
      </w:r>
      <w:r w:rsidR="00AF0F2F" w:rsidRPr="00AF0F2F">
        <w:rPr>
          <w:rFonts w:asciiTheme="minorHAnsi" w:hAnsiTheme="minorHAnsi" w:cstheme="minorHAnsi"/>
          <w:b/>
          <w:caps/>
        </w:rPr>
        <w:t>CONCORRÊNCIA ELETRÔNICA Nº 008/2025</w:t>
      </w:r>
    </w:p>
    <w:p w14:paraId="34925761" w14:textId="3EE9CBD9" w:rsidR="00AF0F2F" w:rsidRDefault="00AF0F2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F0F2F">
        <w:rPr>
          <w:rFonts w:asciiTheme="majorHAnsi" w:hAnsiTheme="majorHAnsi" w:cstheme="majorHAnsi"/>
        </w:rPr>
        <w:t>Contratação de empresa especializada para a pavimentação em piso intertravados 16 faces na estrada Municipal do Bairro Palma - Porteira do Céu - Município de Borda da Mata</w:t>
      </w:r>
      <w:r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Data de </w:t>
      </w:r>
      <w:r w:rsidRPr="00AF0F2F">
        <w:rPr>
          <w:rFonts w:asciiTheme="majorHAnsi" w:hAnsiTheme="majorHAnsi" w:cstheme="majorHAnsi"/>
        </w:rPr>
        <w:t>abertur</w:t>
      </w:r>
      <w:r w:rsidR="00D56C62">
        <w:rPr>
          <w:rFonts w:asciiTheme="majorHAnsi" w:hAnsiTheme="majorHAnsi" w:cstheme="majorHAnsi"/>
        </w:rPr>
        <w:t>a da sessão:</w:t>
      </w:r>
      <w:r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>10/10/2025</w:t>
      </w:r>
      <w:r>
        <w:rPr>
          <w:rFonts w:asciiTheme="majorHAnsi" w:hAnsiTheme="majorHAnsi" w:cstheme="majorHAnsi"/>
        </w:rPr>
        <w:t>, às 09h00min</w:t>
      </w:r>
      <w:r w:rsidRPr="00AF0F2F">
        <w:rPr>
          <w:rFonts w:asciiTheme="majorHAnsi" w:hAnsiTheme="majorHAnsi" w:cstheme="majorHAnsi"/>
        </w:rPr>
        <w:t>. O edital encontra-se disponível no site</w:t>
      </w:r>
      <w:r w:rsidR="00D56C62">
        <w:rPr>
          <w:rFonts w:asciiTheme="majorHAnsi" w:hAnsiTheme="majorHAnsi" w:cstheme="majorHAnsi"/>
        </w:rPr>
        <w:t xml:space="preserve">: </w:t>
      </w:r>
      <w:hyperlink r:id="rId14" w:history="1">
        <w:r w:rsidRPr="006266BB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="00D56C62"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 xml:space="preserve">e </w:t>
      </w:r>
      <w:hyperlink r:id="rId15" w:history="1">
        <w:r w:rsidRPr="006266B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F0F2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 xml:space="preserve"> Informações </w:t>
      </w:r>
      <w:r>
        <w:rPr>
          <w:rFonts w:asciiTheme="majorHAnsi" w:hAnsiTheme="majorHAnsi" w:cstheme="majorHAnsi"/>
        </w:rPr>
        <w:t xml:space="preserve">complementares: </w:t>
      </w:r>
      <w:r w:rsidRPr="00AF0F2F">
        <w:rPr>
          <w:rFonts w:asciiTheme="majorHAnsi" w:hAnsiTheme="majorHAnsi" w:cstheme="majorHAnsi"/>
        </w:rPr>
        <w:t>(35) 3445-4900</w:t>
      </w:r>
      <w:r>
        <w:rPr>
          <w:rFonts w:asciiTheme="majorHAnsi" w:hAnsiTheme="majorHAnsi" w:cstheme="majorHAnsi"/>
        </w:rPr>
        <w:t>.</w:t>
      </w:r>
    </w:p>
    <w:p w14:paraId="46C2CCEA" w14:textId="77777777" w:rsidR="00BC083B" w:rsidRDefault="00BC083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3BFD1B" w14:textId="1D03D913" w:rsidR="00BC083B" w:rsidRDefault="001C642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C6428">
        <w:rPr>
          <w:rFonts w:asciiTheme="minorHAnsi" w:hAnsiTheme="minorHAnsi" w:cstheme="minorHAnsi"/>
          <w:b/>
          <w:caps/>
        </w:rPr>
        <w:t>Prefeitura municipal de BOM</w:t>
      </w:r>
      <w:r w:rsidRPr="001C6428">
        <w:rPr>
          <w:rFonts w:asciiTheme="minorHAnsi" w:hAnsiTheme="minorHAnsi" w:cstheme="minorHAnsi"/>
          <w:b/>
        </w:rPr>
        <w:t xml:space="preserve"> JESUS DO GALHO</w:t>
      </w:r>
      <w:r>
        <w:rPr>
          <w:rFonts w:asciiTheme="minorHAnsi" w:hAnsiTheme="minorHAnsi" w:cstheme="minorHAnsi"/>
          <w:b/>
        </w:rPr>
        <w:t xml:space="preserve"> - </w:t>
      </w:r>
      <w:r w:rsidRPr="001C6428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CONCORRÊNCIA ELETRÔNICA Nº </w:t>
      </w:r>
      <w:r w:rsidRPr="001C6428">
        <w:rPr>
          <w:rFonts w:asciiTheme="minorHAnsi" w:hAnsiTheme="minorHAnsi" w:cstheme="minorHAnsi"/>
          <w:b/>
        </w:rPr>
        <w:t>011/2025</w:t>
      </w:r>
    </w:p>
    <w:p w14:paraId="37AB7BE7" w14:textId="7A2AF610" w:rsidR="001C6428" w:rsidRPr="001C6428" w:rsidRDefault="001C642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C6428">
        <w:rPr>
          <w:rFonts w:asciiTheme="majorHAnsi" w:hAnsiTheme="majorHAnsi" w:cstheme="majorHAnsi"/>
        </w:rPr>
        <w:t xml:space="preserve">Obras </w:t>
      </w:r>
      <w:r w:rsidRPr="001C6428">
        <w:rPr>
          <w:rFonts w:asciiTheme="majorHAnsi" w:hAnsiTheme="majorHAnsi" w:cstheme="majorHAnsi"/>
        </w:rPr>
        <w:t>par</w:t>
      </w:r>
      <w:r>
        <w:rPr>
          <w:rFonts w:asciiTheme="majorHAnsi" w:hAnsiTheme="majorHAnsi" w:cstheme="majorHAnsi"/>
        </w:rPr>
        <w:t xml:space="preserve">a pavimentação de ruas urbanas </w:t>
      </w:r>
      <w:r w:rsidRPr="001C6428">
        <w:rPr>
          <w:rFonts w:asciiTheme="majorHAnsi" w:hAnsiTheme="majorHAnsi" w:cstheme="majorHAnsi"/>
        </w:rPr>
        <w:t xml:space="preserve">rua João Valadares, </w:t>
      </w:r>
      <w:r w:rsidRPr="001C6428">
        <w:rPr>
          <w:rFonts w:asciiTheme="majorHAnsi" w:hAnsiTheme="majorHAnsi" w:cstheme="majorHAnsi"/>
        </w:rPr>
        <w:t xml:space="preserve">rua </w:t>
      </w:r>
      <w:r w:rsidRPr="001C6428">
        <w:rPr>
          <w:rFonts w:asciiTheme="majorHAnsi" w:hAnsiTheme="majorHAnsi" w:cstheme="majorHAnsi"/>
        </w:rPr>
        <w:t xml:space="preserve">José de Souza, </w:t>
      </w:r>
      <w:r w:rsidRPr="001C6428">
        <w:rPr>
          <w:rFonts w:asciiTheme="majorHAnsi" w:hAnsiTheme="majorHAnsi" w:cstheme="majorHAnsi"/>
        </w:rPr>
        <w:t xml:space="preserve">rua </w:t>
      </w:r>
      <w:r w:rsidR="003F3403" w:rsidRPr="001C6428">
        <w:rPr>
          <w:rFonts w:asciiTheme="majorHAnsi" w:hAnsiTheme="majorHAnsi" w:cstheme="majorHAnsi"/>
        </w:rPr>
        <w:t>Jesuína</w:t>
      </w:r>
      <w:r w:rsidRPr="001C6428">
        <w:rPr>
          <w:rFonts w:asciiTheme="majorHAnsi" w:hAnsiTheme="majorHAnsi" w:cstheme="majorHAnsi"/>
        </w:rPr>
        <w:t xml:space="preserve"> Soares Batist</w:t>
      </w:r>
      <w:r>
        <w:rPr>
          <w:rFonts w:asciiTheme="majorHAnsi" w:hAnsiTheme="majorHAnsi" w:cstheme="majorHAnsi"/>
        </w:rPr>
        <w:t xml:space="preserve">a e rua Francisco Lopes Jacobe, </w:t>
      </w:r>
      <w:r w:rsidRPr="001C6428">
        <w:rPr>
          <w:rFonts w:asciiTheme="majorHAnsi" w:hAnsiTheme="majorHAnsi" w:cstheme="majorHAnsi"/>
        </w:rPr>
        <w:t xml:space="preserve">no </w:t>
      </w:r>
      <w:r w:rsidRPr="001C6428">
        <w:rPr>
          <w:rFonts w:asciiTheme="majorHAnsi" w:hAnsiTheme="majorHAnsi" w:cstheme="majorHAnsi"/>
        </w:rPr>
        <w:t xml:space="preserve">Município </w:t>
      </w:r>
      <w:r w:rsidRPr="001C6428">
        <w:rPr>
          <w:rFonts w:asciiTheme="majorHAnsi" w:hAnsiTheme="majorHAnsi" w:cstheme="majorHAnsi"/>
        </w:rPr>
        <w:t>de Bom Jesus do Galho</w:t>
      </w:r>
      <w:r>
        <w:rPr>
          <w:rFonts w:asciiTheme="majorHAnsi" w:hAnsiTheme="majorHAnsi" w:cstheme="majorHAnsi"/>
        </w:rPr>
        <w:t xml:space="preserve"> </w:t>
      </w:r>
      <w:r w:rsidRPr="001C642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1C642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DA0763">
        <w:rPr>
          <w:rFonts w:asciiTheme="minorHAnsi" w:hAnsiTheme="minorHAnsi" w:cstheme="minorHAnsi"/>
          <w:b/>
        </w:rPr>
        <w:t>R$ 409.969,45</w:t>
      </w:r>
      <w:r w:rsidRPr="001C6428">
        <w:rPr>
          <w:rFonts w:asciiTheme="majorHAnsi" w:hAnsiTheme="majorHAnsi" w:cstheme="majorHAnsi"/>
        </w:rPr>
        <w:t xml:space="preserve">. A </w:t>
      </w:r>
      <w:proofErr w:type="gramStart"/>
      <w:r w:rsidRPr="001C6428">
        <w:rPr>
          <w:rFonts w:asciiTheme="majorHAnsi" w:hAnsiTheme="majorHAnsi" w:cstheme="majorHAnsi"/>
        </w:rPr>
        <w:t xml:space="preserve">data </w:t>
      </w:r>
      <w:r w:rsidR="00840DC2">
        <w:rPr>
          <w:rFonts w:asciiTheme="majorHAnsi" w:hAnsiTheme="majorHAnsi" w:cstheme="majorHAnsi"/>
        </w:rPr>
        <w:t xml:space="preserve"> </w:t>
      </w:r>
      <w:r w:rsidRPr="001C6428">
        <w:rPr>
          <w:rFonts w:asciiTheme="majorHAnsi" w:hAnsiTheme="majorHAnsi" w:cstheme="majorHAnsi"/>
        </w:rPr>
        <w:t>da</w:t>
      </w:r>
      <w:proofErr w:type="gramEnd"/>
      <w:r w:rsidR="00840DC2">
        <w:rPr>
          <w:rFonts w:asciiTheme="majorHAnsi" w:hAnsiTheme="majorHAnsi" w:cstheme="majorHAnsi"/>
        </w:rPr>
        <w:t xml:space="preserve"> </w:t>
      </w:r>
      <w:r w:rsidRPr="001C6428">
        <w:rPr>
          <w:rFonts w:asciiTheme="majorHAnsi" w:hAnsiTheme="majorHAnsi" w:cstheme="majorHAnsi"/>
        </w:rPr>
        <w:t xml:space="preserve"> sessão</w:t>
      </w:r>
      <w:r w:rsidR="00840DC2">
        <w:rPr>
          <w:rFonts w:asciiTheme="majorHAnsi" w:hAnsiTheme="majorHAnsi" w:cstheme="majorHAnsi"/>
        </w:rPr>
        <w:t xml:space="preserve"> </w:t>
      </w:r>
      <w:r w:rsidRPr="001C6428">
        <w:rPr>
          <w:rFonts w:asciiTheme="majorHAnsi" w:hAnsiTheme="majorHAnsi" w:cstheme="majorHAnsi"/>
        </w:rPr>
        <w:t xml:space="preserve"> pública </w:t>
      </w:r>
      <w:r w:rsidR="00840DC2">
        <w:rPr>
          <w:rFonts w:asciiTheme="majorHAnsi" w:hAnsiTheme="majorHAnsi" w:cstheme="majorHAnsi"/>
        </w:rPr>
        <w:t xml:space="preserve"> </w:t>
      </w:r>
      <w:r w:rsidRPr="001C6428">
        <w:rPr>
          <w:rFonts w:asciiTheme="majorHAnsi" w:hAnsiTheme="majorHAnsi" w:cstheme="majorHAnsi"/>
        </w:rPr>
        <w:t xml:space="preserve">está </w:t>
      </w:r>
      <w:r w:rsidR="00840DC2">
        <w:rPr>
          <w:rFonts w:asciiTheme="majorHAnsi" w:hAnsiTheme="majorHAnsi" w:cstheme="majorHAnsi"/>
        </w:rPr>
        <w:t xml:space="preserve"> </w:t>
      </w:r>
      <w:r w:rsidRPr="001C6428">
        <w:rPr>
          <w:rFonts w:asciiTheme="majorHAnsi" w:hAnsiTheme="majorHAnsi" w:cstheme="majorHAnsi"/>
        </w:rPr>
        <w:t>prevista para o dia: 13/10/2025</w:t>
      </w:r>
      <w:r>
        <w:rPr>
          <w:rFonts w:asciiTheme="majorHAnsi" w:hAnsiTheme="majorHAnsi" w:cstheme="majorHAnsi"/>
        </w:rPr>
        <w:t>,</w:t>
      </w:r>
      <w:r w:rsidRPr="001C6428">
        <w:rPr>
          <w:rFonts w:asciiTheme="majorHAnsi" w:hAnsiTheme="majorHAnsi" w:cstheme="majorHAnsi"/>
        </w:rPr>
        <w:t xml:space="preserve"> às 10h00min. Início de recebimento de propostas 29/09/2025</w:t>
      </w:r>
      <w:r>
        <w:rPr>
          <w:rFonts w:asciiTheme="majorHAnsi" w:hAnsiTheme="majorHAnsi" w:cstheme="majorHAnsi"/>
        </w:rPr>
        <w:t>,</w:t>
      </w:r>
      <w:r w:rsidRPr="001C6428">
        <w:rPr>
          <w:rFonts w:asciiTheme="majorHAnsi" w:hAnsiTheme="majorHAnsi" w:cstheme="majorHAnsi"/>
        </w:rPr>
        <w:t xml:space="preserve"> às 08h00min.</w:t>
      </w:r>
      <w:r>
        <w:rPr>
          <w:rFonts w:asciiTheme="majorHAnsi" w:hAnsiTheme="majorHAnsi" w:cstheme="majorHAnsi"/>
        </w:rPr>
        <w:t xml:space="preserve"> Informações através do</w:t>
      </w:r>
      <w:r w:rsidR="00D56C62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site</w:t>
      </w:r>
      <w:r w:rsidR="00D56C62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: </w:t>
      </w:r>
      <w:hyperlink r:id="rId16" w:history="1">
        <w:r w:rsidRPr="006266BB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>
        <w:rPr>
          <w:rFonts w:asciiTheme="majorHAnsi" w:hAnsiTheme="majorHAnsi" w:cstheme="majorHAnsi"/>
        </w:rPr>
        <w:t xml:space="preserve">, </w:t>
      </w:r>
      <w:hyperlink r:id="rId17" w:history="1">
        <w:r w:rsidRPr="006266BB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 ou</w:t>
      </w:r>
      <w:r w:rsidRPr="001C6428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>efone</w:t>
      </w:r>
      <w:r w:rsidR="00840DC2">
        <w:rPr>
          <w:rFonts w:asciiTheme="majorHAnsi" w:hAnsiTheme="majorHAnsi" w:cstheme="majorHAnsi"/>
        </w:rPr>
        <w:t>: (33) 3354-1348.</w:t>
      </w:r>
    </w:p>
    <w:p w14:paraId="2A69D551" w14:textId="77777777" w:rsidR="00BC083B" w:rsidRDefault="00BC083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7FE48F" w14:textId="11E4152E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AF0F2F" w:rsidRPr="00AF0F2F">
        <w:rPr>
          <w:rFonts w:asciiTheme="minorHAnsi" w:hAnsiTheme="minorHAnsi" w:cstheme="minorHAnsi"/>
          <w:b/>
          <w:caps/>
        </w:rPr>
        <w:t>Coronel Fabriciano</w:t>
      </w:r>
      <w:r w:rsidR="00AF0F2F">
        <w:rPr>
          <w:rFonts w:asciiTheme="minorHAnsi" w:hAnsiTheme="minorHAnsi" w:cstheme="minorHAnsi"/>
          <w:b/>
          <w:caps/>
        </w:rPr>
        <w:t xml:space="preserve"> - mg - </w:t>
      </w:r>
      <w:r w:rsidR="00AF0F2F" w:rsidRPr="00AF0F2F">
        <w:rPr>
          <w:rFonts w:asciiTheme="minorHAnsi" w:hAnsiTheme="minorHAnsi" w:cstheme="minorHAnsi"/>
          <w:b/>
          <w:caps/>
        </w:rPr>
        <w:t>CONCORRÊNCIA ELETRÔNICA</w:t>
      </w:r>
      <w:r w:rsidR="00AF0F2F">
        <w:rPr>
          <w:rFonts w:asciiTheme="minorHAnsi" w:hAnsiTheme="minorHAnsi" w:cstheme="minorHAnsi"/>
          <w:b/>
          <w:caps/>
        </w:rPr>
        <w:t xml:space="preserve"> N</w:t>
      </w:r>
      <w:r w:rsidR="00AF0F2F" w:rsidRPr="00AF0F2F">
        <w:rPr>
          <w:rFonts w:asciiTheme="minorHAnsi" w:hAnsiTheme="minorHAnsi" w:cstheme="minorHAnsi"/>
          <w:b/>
          <w:caps/>
        </w:rPr>
        <w:t>º 019/2025</w:t>
      </w:r>
    </w:p>
    <w:p w14:paraId="62DC883A" w14:textId="09D17953" w:rsidR="00AD36BB" w:rsidRDefault="00AF0F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F0F2F">
        <w:rPr>
          <w:rFonts w:asciiTheme="majorHAnsi" w:hAnsiTheme="majorHAnsi" w:cstheme="majorHAnsi"/>
          <w:caps/>
        </w:rPr>
        <w:t>Objeto</w:t>
      </w:r>
      <w:r w:rsidRPr="00AF0F2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>Contratação de empresa, por menor preço global e sob regime de empreitada global, com medições unitárias, com fornecimento de mão de obra, materiais e equipamentos, para prestação de serviço de execução de construção de contenção e passeios (Parte 1) na Avenida Atlântica, Bairro Morada do Vale, no Município de Coronel Fabriciano</w:t>
      </w:r>
      <w:r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F0F2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AF0F2F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data de </w:t>
      </w:r>
      <w:r w:rsidRPr="00AF0F2F">
        <w:rPr>
          <w:rFonts w:asciiTheme="majorHAnsi" w:hAnsiTheme="majorHAnsi" w:cstheme="majorHAnsi"/>
        </w:rPr>
        <w:t>abertura da sessão pública ocorrerá em 15/10/2025</w:t>
      </w:r>
      <w:r>
        <w:rPr>
          <w:rFonts w:asciiTheme="majorHAnsi" w:hAnsiTheme="majorHAnsi" w:cstheme="majorHAnsi"/>
        </w:rPr>
        <w:t>,</w:t>
      </w:r>
      <w:r w:rsidRPr="00AF0F2F">
        <w:rPr>
          <w:rFonts w:asciiTheme="majorHAnsi" w:hAnsiTheme="majorHAnsi" w:cstheme="majorHAnsi"/>
        </w:rPr>
        <w:t xml:space="preserve"> às 13h00min pelo endereço eletrônico</w:t>
      </w:r>
      <w:r>
        <w:rPr>
          <w:rFonts w:asciiTheme="majorHAnsi" w:hAnsiTheme="majorHAnsi" w:cstheme="majorHAnsi"/>
        </w:rPr>
        <w:t>:</w:t>
      </w:r>
      <w:r w:rsidRPr="00AF0F2F">
        <w:rPr>
          <w:rFonts w:asciiTheme="majorHAnsi" w:hAnsiTheme="majorHAnsi" w:cstheme="majorHAnsi"/>
        </w:rPr>
        <w:t xml:space="preserve"> </w:t>
      </w:r>
      <w:hyperlink r:id="rId18" w:history="1">
        <w:r w:rsidRPr="006266B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F0F2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9452E5C" w14:textId="77777777" w:rsidR="00AF0F2F" w:rsidRDefault="00AF0F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4EC2AD17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873A20">
        <w:rPr>
          <w:rFonts w:asciiTheme="minorHAnsi" w:hAnsiTheme="minorHAnsi" w:cstheme="minorHAnsi"/>
          <w:b/>
        </w:rPr>
        <w:t xml:space="preserve"> </w:t>
      </w:r>
      <w:r w:rsidR="00873A20" w:rsidRPr="00873A20">
        <w:rPr>
          <w:rFonts w:asciiTheme="minorHAnsi" w:hAnsiTheme="minorHAnsi" w:cstheme="minorHAnsi"/>
          <w:b/>
          <w:caps/>
        </w:rPr>
        <w:t>Divisa Alegre</w:t>
      </w:r>
      <w:r w:rsidR="00873A20">
        <w:rPr>
          <w:rFonts w:asciiTheme="minorHAnsi" w:hAnsiTheme="minorHAnsi" w:cstheme="minorHAnsi"/>
          <w:b/>
          <w:caps/>
        </w:rPr>
        <w:t xml:space="preserve"> - mg - Republicação CONCORRÊNCIA Nº 0</w:t>
      </w:r>
      <w:r w:rsidR="00873A20" w:rsidRPr="00873A20">
        <w:rPr>
          <w:rFonts w:asciiTheme="minorHAnsi" w:hAnsiTheme="minorHAnsi" w:cstheme="minorHAnsi"/>
          <w:b/>
          <w:caps/>
        </w:rPr>
        <w:t>04/2025</w:t>
      </w:r>
    </w:p>
    <w:p w14:paraId="203AC94B" w14:textId="1BC03DF4" w:rsidR="00893AC1" w:rsidRDefault="00873A2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73A20">
        <w:rPr>
          <w:rFonts w:asciiTheme="majorHAnsi" w:hAnsiTheme="majorHAnsi" w:cstheme="majorHAnsi"/>
        </w:rPr>
        <w:t>Contratação de empresa especializada para conclusão de uma creche proinfância - tipo 2, na sede do Município de Divisa Alegre</w:t>
      </w:r>
      <w:r>
        <w:rPr>
          <w:rFonts w:asciiTheme="majorHAnsi" w:hAnsiTheme="majorHAnsi" w:cstheme="majorHAnsi"/>
        </w:rPr>
        <w:t xml:space="preserve"> </w:t>
      </w:r>
      <w:r w:rsidRPr="00873A2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873A20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>. A data de realização está prevista para o</w:t>
      </w:r>
      <w:r w:rsidRPr="00873A20">
        <w:rPr>
          <w:rFonts w:asciiTheme="majorHAnsi" w:hAnsiTheme="majorHAnsi" w:cstheme="majorHAnsi"/>
        </w:rPr>
        <w:t xml:space="preserve"> dia 09/10/2025</w:t>
      </w:r>
      <w:r>
        <w:rPr>
          <w:rFonts w:asciiTheme="majorHAnsi" w:hAnsiTheme="majorHAnsi" w:cstheme="majorHAnsi"/>
        </w:rPr>
        <w:t>, às 09h</w:t>
      </w:r>
      <w:r w:rsidRPr="00873A2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873A20">
        <w:rPr>
          <w:rFonts w:asciiTheme="majorHAnsi" w:hAnsiTheme="majorHAnsi" w:cstheme="majorHAnsi"/>
          <w:caps/>
        </w:rPr>
        <w:t>o</w:t>
      </w:r>
      <w:r w:rsidRPr="00873A20">
        <w:rPr>
          <w:rFonts w:asciiTheme="majorHAnsi" w:hAnsiTheme="majorHAnsi" w:cstheme="majorHAnsi"/>
        </w:rPr>
        <w:t xml:space="preserve"> edital e seus anexos estão disponíveis na sala de licitações, no site</w:t>
      </w:r>
      <w:r>
        <w:rPr>
          <w:rFonts w:asciiTheme="majorHAnsi" w:hAnsiTheme="majorHAnsi" w:cstheme="majorHAnsi"/>
        </w:rPr>
        <w:t xml:space="preserve">: </w:t>
      </w:r>
      <w:hyperlink r:id="rId19" w:history="1">
        <w:r w:rsidRPr="006266BB">
          <w:rPr>
            <w:rStyle w:val="Hyperlink"/>
            <w:rFonts w:asciiTheme="majorHAnsi" w:hAnsiTheme="majorHAnsi" w:cstheme="majorHAnsi"/>
          </w:rPr>
          <w:t>www.divisaalegre.mg.gov.br</w:t>
        </w:r>
      </w:hyperlink>
      <w:r>
        <w:rPr>
          <w:rFonts w:asciiTheme="majorHAnsi" w:hAnsiTheme="majorHAnsi" w:cstheme="majorHAnsi"/>
        </w:rPr>
        <w:t xml:space="preserve"> </w:t>
      </w:r>
      <w:r w:rsidRPr="00873A20">
        <w:rPr>
          <w:rFonts w:asciiTheme="majorHAnsi" w:hAnsiTheme="majorHAnsi" w:cstheme="majorHAnsi"/>
        </w:rPr>
        <w:t xml:space="preserve">e no </w:t>
      </w:r>
      <w:r w:rsidRPr="003F3403">
        <w:rPr>
          <w:rFonts w:asciiTheme="majorHAnsi" w:hAnsiTheme="majorHAnsi" w:cstheme="majorHAnsi"/>
          <w:caps/>
        </w:rPr>
        <w:t>pncp</w:t>
      </w:r>
      <w:r w:rsidRPr="00873A20">
        <w:rPr>
          <w:rFonts w:asciiTheme="majorHAnsi" w:hAnsiTheme="majorHAnsi" w:cstheme="majorHAnsi"/>
        </w:rPr>
        <w:t>.</w:t>
      </w:r>
    </w:p>
    <w:p w14:paraId="2D82A4B9" w14:textId="77777777" w:rsidR="004171B0" w:rsidRDefault="004171B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F61152" w14:textId="473D17BE" w:rsidR="004171B0" w:rsidRPr="001A463B" w:rsidRDefault="001A463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A463B">
        <w:rPr>
          <w:rFonts w:asciiTheme="minorHAnsi" w:hAnsiTheme="minorHAnsi" w:cstheme="minorHAnsi"/>
          <w:b/>
        </w:rPr>
        <w:t>PREFEITURA MUNICIPAL DE EXTREMA</w:t>
      </w:r>
      <w:r>
        <w:rPr>
          <w:rFonts w:asciiTheme="minorHAnsi" w:hAnsiTheme="minorHAnsi" w:cstheme="minorHAnsi"/>
          <w:b/>
        </w:rPr>
        <w:t xml:space="preserve"> - </w:t>
      </w:r>
      <w:r w:rsidRPr="001A463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1A463B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1A463B">
        <w:rPr>
          <w:rFonts w:asciiTheme="minorHAnsi" w:hAnsiTheme="minorHAnsi" w:cstheme="minorHAnsi"/>
          <w:b/>
        </w:rPr>
        <w:t>2/2025</w:t>
      </w:r>
    </w:p>
    <w:p w14:paraId="06032E8A" w14:textId="557753D3" w:rsidR="004171B0" w:rsidRDefault="001A463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A463B">
        <w:rPr>
          <w:rFonts w:asciiTheme="majorHAnsi" w:hAnsiTheme="majorHAnsi" w:cstheme="majorHAnsi"/>
        </w:rPr>
        <w:t xml:space="preserve">Seleção de empresa do ramo da construção civil, interessada na construção </w:t>
      </w:r>
      <w:r w:rsidR="00B977BF">
        <w:rPr>
          <w:rFonts w:asciiTheme="majorHAnsi" w:hAnsiTheme="majorHAnsi" w:cstheme="majorHAnsi"/>
        </w:rPr>
        <w:t xml:space="preserve">de empreendimento imobiliário, </w:t>
      </w:r>
      <w:r w:rsidRPr="001A463B">
        <w:rPr>
          <w:rFonts w:asciiTheme="majorHAnsi" w:hAnsiTheme="majorHAnsi" w:cstheme="majorHAnsi"/>
        </w:rPr>
        <w:t>Habitação de Interesse Social - no Âmbito do programa minha casa minha vida ou outro que vier a substituí-lo - Bairro dos Tenentes Popular.</w:t>
      </w:r>
      <w:r w:rsidR="00B977BF">
        <w:rPr>
          <w:rFonts w:asciiTheme="majorHAnsi" w:hAnsiTheme="majorHAnsi" w:cstheme="majorHAnsi"/>
        </w:rPr>
        <w:t xml:space="preserve"> A data de realização está prevista para o dia 13/11/25, às </w:t>
      </w:r>
      <w:proofErr w:type="gramStart"/>
      <w:r w:rsidR="00B977BF">
        <w:rPr>
          <w:rFonts w:asciiTheme="majorHAnsi" w:hAnsiTheme="majorHAnsi" w:cstheme="majorHAnsi"/>
        </w:rPr>
        <w:t xml:space="preserve">09h00min. </w:t>
      </w:r>
      <w:r w:rsidRPr="001A463B">
        <w:rPr>
          <w:rFonts w:asciiTheme="majorHAnsi" w:hAnsiTheme="majorHAnsi" w:cstheme="majorHAnsi"/>
        </w:rPr>
        <w:t>Mais</w:t>
      </w:r>
      <w:proofErr w:type="gramEnd"/>
      <w:r w:rsidRPr="001A463B">
        <w:rPr>
          <w:rFonts w:asciiTheme="majorHAnsi" w:hAnsiTheme="majorHAnsi" w:cstheme="majorHAnsi"/>
        </w:rPr>
        <w:t xml:space="preserve"> informações, endereço eletrônico</w:t>
      </w:r>
      <w:r w:rsidR="00B977BF">
        <w:rPr>
          <w:rFonts w:asciiTheme="majorHAnsi" w:hAnsiTheme="majorHAnsi" w:cstheme="majorHAnsi"/>
        </w:rPr>
        <w:t xml:space="preserve">: </w:t>
      </w:r>
      <w:hyperlink r:id="rId20" w:history="1">
        <w:r w:rsidRPr="006266BB">
          <w:rPr>
            <w:rStyle w:val="Hyperlink"/>
            <w:rFonts w:asciiTheme="majorHAnsi" w:hAnsiTheme="majorHAnsi" w:cstheme="majorHAnsi"/>
          </w:rPr>
          <w:t>https://www.extrema.mg.gov.br/imprensaoficial/licitacoes/</w:t>
        </w:r>
      </w:hyperlink>
      <w:r>
        <w:rPr>
          <w:rFonts w:asciiTheme="majorHAnsi" w:hAnsiTheme="majorHAnsi" w:cstheme="majorHAnsi"/>
        </w:rPr>
        <w:t xml:space="preserve">. </w:t>
      </w:r>
    </w:p>
    <w:p w14:paraId="431D1D01" w14:textId="77777777" w:rsidR="004171B0" w:rsidRDefault="004171B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E6DA57" w14:textId="001E2393" w:rsidR="00AD425E" w:rsidRPr="00265403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873A20" w:rsidRPr="00265403">
        <w:rPr>
          <w:rFonts w:asciiTheme="minorHAnsi" w:hAnsiTheme="minorHAnsi" w:cstheme="minorHAnsi"/>
          <w:b/>
          <w:caps/>
        </w:rPr>
        <w:t>Itamarandiba</w:t>
      </w:r>
      <w:r w:rsidR="00265403" w:rsidRPr="00265403">
        <w:rPr>
          <w:rFonts w:asciiTheme="minorHAnsi" w:hAnsiTheme="minorHAnsi" w:cstheme="minorHAnsi"/>
          <w:b/>
          <w:caps/>
        </w:rPr>
        <w:t xml:space="preserve"> </w:t>
      </w:r>
      <w:r w:rsidR="00265403">
        <w:rPr>
          <w:rFonts w:asciiTheme="minorHAnsi" w:hAnsiTheme="minorHAnsi" w:cstheme="minorHAnsi"/>
          <w:b/>
          <w:caps/>
        </w:rPr>
        <w:t>-</w:t>
      </w:r>
      <w:r w:rsidR="00265403" w:rsidRPr="00265403">
        <w:rPr>
          <w:rFonts w:asciiTheme="minorHAnsi" w:hAnsiTheme="minorHAnsi" w:cstheme="minorHAnsi"/>
          <w:b/>
          <w:caps/>
        </w:rPr>
        <w:t xml:space="preserve"> mg -</w:t>
      </w:r>
      <w:r w:rsidR="00265403">
        <w:rPr>
          <w:rFonts w:asciiTheme="minorHAnsi" w:hAnsiTheme="minorHAnsi" w:cstheme="minorHAnsi"/>
          <w:b/>
          <w:caps/>
        </w:rPr>
        <w:t xml:space="preserve"> </w:t>
      </w:r>
      <w:r w:rsidR="00265403" w:rsidRPr="00265403">
        <w:rPr>
          <w:rFonts w:asciiTheme="minorHAnsi" w:hAnsiTheme="minorHAnsi" w:cstheme="minorHAnsi"/>
          <w:b/>
          <w:caps/>
        </w:rPr>
        <w:t>CONCORRÊNCIA Nº 0</w:t>
      </w:r>
      <w:r w:rsidR="00265403">
        <w:rPr>
          <w:rFonts w:asciiTheme="minorHAnsi" w:hAnsiTheme="minorHAnsi" w:cstheme="minorHAnsi"/>
          <w:b/>
          <w:caps/>
        </w:rPr>
        <w:t>0</w:t>
      </w:r>
      <w:r w:rsidR="00265403" w:rsidRPr="00265403">
        <w:rPr>
          <w:rFonts w:asciiTheme="minorHAnsi" w:hAnsiTheme="minorHAnsi" w:cstheme="minorHAnsi"/>
          <w:b/>
          <w:caps/>
        </w:rPr>
        <w:t>5/2025</w:t>
      </w:r>
    </w:p>
    <w:p w14:paraId="7DC95600" w14:textId="0C53CA8F" w:rsidR="00565EA8" w:rsidRDefault="00265403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65403">
        <w:rPr>
          <w:rFonts w:asciiTheme="majorHAnsi" w:hAnsiTheme="majorHAnsi" w:cstheme="majorHAnsi"/>
        </w:rPr>
        <w:t xml:space="preserve">Contratação de empresa especializada objetivando a construção da Escola Municipal </w:t>
      </w:r>
      <w:r w:rsidRPr="00265403">
        <w:rPr>
          <w:rFonts w:asciiTheme="majorHAnsi" w:hAnsiTheme="majorHAnsi" w:cstheme="majorHAnsi"/>
          <w:caps/>
        </w:rPr>
        <w:t>asc</w:t>
      </w:r>
      <w:r w:rsidRPr="00265403">
        <w:rPr>
          <w:rFonts w:asciiTheme="majorHAnsi" w:hAnsiTheme="majorHAnsi" w:cstheme="majorHAnsi"/>
        </w:rPr>
        <w:t>, a ser construída no Bairro São Geraldo, nest</w:t>
      </w:r>
      <w:r>
        <w:rPr>
          <w:rFonts w:asciiTheme="majorHAnsi" w:hAnsiTheme="majorHAnsi" w:cstheme="majorHAnsi"/>
        </w:rPr>
        <w:t xml:space="preserve">a </w:t>
      </w:r>
      <w:r w:rsidRPr="00265403">
        <w:rPr>
          <w:rFonts w:asciiTheme="majorHAnsi" w:hAnsiTheme="majorHAnsi" w:cstheme="majorHAnsi"/>
        </w:rPr>
        <w:t>cidade</w:t>
      </w:r>
      <w:r>
        <w:rPr>
          <w:rFonts w:asciiTheme="majorHAnsi" w:hAnsiTheme="majorHAnsi" w:cstheme="majorHAnsi"/>
        </w:rPr>
        <w:t>.</w:t>
      </w:r>
      <w:r w:rsidRPr="00265403">
        <w:t xml:space="preserve"> </w:t>
      </w:r>
      <w:r w:rsidRPr="00265403">
        <w:rPr>
          <w:rFonts w:asciiTheme="majorHAnsi" w:hAnsiTheme="majorHAnsi" w:cstheme="majorHAnsi"/>
        </w:rPr>
        <w:t xml:space="preserve">Data de início </w:t>
      </w:r>
      <w:r w:rsidR="00A17E0F">
        <w:rPr>
          <w:rFonts w:asciiTheme="majorHAnsi" w:hAnsiTheme="majorHAnsi" w:cstheme="majorHAnsi"/>
        </w:rPr>
        <w:t xml:space="preserve">de </w:t>
      </w:r>
      <w:r w:rsidRPr="00265403">
        <w:rPr>
          <w:rFonts w:asciiTheme="majorHAnsi" w:hAnsiTheme="majorHAnsi" w:cstheme="majorHAnsi"/>
        </w:rPr>
        <w:t>recebimento</w:t>
      </w:r>
      <w:r w:rsidR="00A17E0F">
        <w:rPr>
          <w:rFonts w:asciiTheme="majorHAnsi" w:hAnsiTheme="majorHAnsi" w:cstheme="majorHAnsi"/>
        </w:rPr>
        <w:t xml:space="preserve"> das</w:t>
      </w:r>
      <w:r w:rsidRPr="0026540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propostas </w:t>
      </w:r>
      <w:r w:rsidRPr="00265403">
        <w:rPr>
          <w:rFonts w:asciiTheme="majorHAnsi" w:hAnsiTheme="majorHAnsi" w:cstheme="majorHAnsi"/>
        </w:rPr>
        <w:t xml:space="preserve">25/09/2025. </w:t>
      </w:r>
      <w:r>
        <w:rPr>
          <w:rFonts w:asciiTheme="majorHAnsi" w:hAnsiTheme="majorHAnsi" w:cstheme="majorHAnsi"/>
        </w:rPr>
        <w:t xml:space="preserve">Data de </w:t>
      </w:r>
      <w:r w:rsidR="00CE1D40">
        <w:rPr>
          <w:rFonts w:asciiTheme="majorHAnsi" w:hAnsiTheme="majorHAnsi" w:cstheme="majorHAnsi"/>
        </w:rPr>
        <w:t>Início da sessão de lances</w:t>
      </w:r>
      <w:r w:rsidRPr="00265403">
        <w:rPr>
          <w:rFonts w:asciiTheme="majorHAnsi" w:hAnsiTheme="majorHAnsi" w:cstheme="majorHAnsi"/>
        </w:rPr>
        <w:t xml:space="preserve"> 09/10/2025</w:t>
      </w:r>
      <w:r>
        <w:rPr>
          <w:rFonts w:asciiTheme="majorHAnsi" w:hAnsiTheme="majorHAnsi" w:cstheme="majorHAnsi"/>
        </w:rPr>
        <w:t>, às 09h00min</w:t>
      </w:r>
      <w:r w:rsidR="00D56C62">
        <w:rPr>
          <w:rFonts w:asciiTheme="majorHAnsi" w:hAnsiTheme="majorHAnsi" w:cstheme="majorHAnsi"/>
        </w:rPr>
        <w:t xml:space="preserve">, </w:t>
      </w:r>
      <w:r w:rsidRPr="00265403">
        <w:rPr>
          <w:rFonts w:asciiTheme="majorHAnsi" w:hAnsiTheme="majorHAnsi" w:cstheme="majorHAnsi"/>
        </w:rPr>
        <w:t>no en</w:t>
      </w:r>
      <w:r w:rsidR="00CE1D40">
        <w:rPr>
          <w:rFonts w:asciiTheme="majorHAnsi" w:hAnsiTheme="majorHAnsi" w:cstheme="majorHAnsi"/>
        </w:rPr>
        <w:t xml:space="preserve">dereço web: </w:t>
      </w:r>
      <w:hyperlink r:id="rId21" w:history="1">
        <w:r w:rsidR="00CE1D40" w:rsidRPr="006266B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E1D40">
        <w:rPr>
          <w:rFonts w:asciiTheme="majorHAnsi" w:hAnsiTheme="majorHAnsi" w:cstheme="majorHAnsi"/>
        </w:rPr>
        <w:t xml:space="preserve">. </w:t>
      </w:r>
      <w:r w:rsidR="00D56C62" w:rsidRPr="00CE1D40">
        <w:rPr>
          <w:rFonts w:asciiTheme="majorHAnsi" w:hAnsiTheme="majorHAnsi" w:cstheme="majorHAnsi"/>
        </w:rPr>
        <w:t>Esclarecimentos</w:t>
      </w:r>
      <w:r w:rsidR="00D56C62">
        <w:rPr>
          <w:rFonts w:asciiTheme="majorHAnsi" w:hAnsiTheme="majorHAnsi" w:cstheme="majorHAnsi"/>
        </w:rPr>
        <w:t xml:space="preserve"> </w:t>
      </w:r>
      <w:r w:rsidR="00CE1D40">
        <w:rPr>
          <w:rFonts w:asciiTheme="majorHAnsi" w:hAnsiTheme="majorHAnsi" w:cstheme="majorHAnsi"/>
        </w:rPr>
        <w:t>por meio do telefone: (38) 97602-</w:t>
      </w:r>
      <w:r w:rsidR="00CE1D40" w:rsidRPr="00CE1D40">
        <w:rPr>
          <w:rFonts w:asciiTheme="majorHAnsi" w:hAnsiTheme="majorHAnsi" w:cstheme="majorHAnsi"/>
        </w:rPr>
        <w:t>2637</w:t>
      </w:r>
      <w:r w:rsidR="00CE1D40">
        <w:rPr>
          <w:rFonts w:asciiTheme="majorHAnsi" w:hAnsiTheme="majorHAnsi" w:cstheme="majorHAnsi"/>
        </w:rPr>
        <w:t>.</w:t>
      </w:r>
    </w:p>
    <w:p w14:paraId="7417E0C7" w14:textId="77777777" w:rsidR="00026C1F" w:rsidRDefault="00026C1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689EB0" w14:textId="77777777" w:rsidR="00840DC2" w:rsidRDefault="00840DC2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171B6B" w14:textId="7C10FC7D" w:rsidR="00026C1F" w:rsidRDefault="006D208C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D208C">
        <w:rPr>
          <w:rFonts w:asciiTheme="minorHAnsi" w:hAnsiTheme="minorHAnsi" w:cstheme="minorHAnsi"/>
          <w:b/>
          <w:caps/>
        </w:rPr>
        <w:t>Lagoa Santa</w:t>
      </w:r>
      <w:r>
        <w:rPr>
          <w:rFonts w:asciiTheme="minorHAnsi" w:hAnsiTheme="minorHAnsi" w:cstheme="minorHAnsi"/>
          <w:b/>
          <w:caps/>
        </w:rPr>
        <w:t xml:space="preserve"> - mg - concorrência eletrônica nº 004/2025</w:t>
      </w:r>
    </w:p>
    <w:p w14:paraId="32B3454A" w14:textId="7AA2F597" w:rsidR="006D208C" w:rsidRDefault="006D208C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D208C">
        <w:rPr>
          <w:rFonts w:asciiTheme="majorHAnsi" w:hAnsiTheme="majorHAnsi" w:cstheme="majorHAnsi"/>
        </w:rPr>
        <w:t>Recapeamento asfáltico de diversas ruas do bairro Santos Dumont no Município de Lagoa Santa</w:t>
      </w:r>
      <w:r>
        <w:rPr>
          <w:rFonts w:asciiTheme="majorHAnsi" w:hAnsiTheme="majorHAnsi" w:cstheme="majorHAnsi"/>
        </w:rPr>
        <w:t xml:space="preserve"> </w:t>
      </w:r>
      <w:r w:rsidRPr="006D208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D208C">
        <w:rPr>
          <w:rFonts w:asciiTheme="majorHAnsi" w:hAnsiTheme="majorHAnsi" w:cstheme="majorHAnsi"/>
          <w:caps/>
        </w:rPr>
        <w:t>mg</w:t>
      </w:r>
      <w:r w:rsidRPr="006D208C">
        <w:rPr>
          <w:rFonts w:asciiTheme="majorHAnsi" w:hAnsiTheme="majorHAnsi" w:cstheme="majorHAnsi"/>
        </w:rPr>
        <w:t>, com fornecimento de materiais, equipamentos necessários e mão de obra, a ser executado com recursos próprios do Município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DA0763">
        <w:rPr>
          <w:rFonts w:asciiTheme="minorHAnsi" w:hAnsiTheme="minorHAnsi" w:cstheme="minorHAnsi"/>
          <w:b/>
          <w:caps/>
        </w:rPr>
        <w:t>R$ 2.598.144,21</w:t>
      </w:r>
      <w:r w:rsidRPr="006D208C">
        <w:rPr>
          <w:rFonts w:asciiTheme="majorHAnsi" w:hAnsiTheme="majorHAnsi" w:cstheme="majorHAnsi"/>
        </w:rPr>
        <w:t>.</w:t>
      </w:r>
      <w:r w:rsidRPr="006D208C">
        <w:t xml:space="preserve"> </w:t>
      </w:r>
      <w:r w:rsidRPr="006D208C">
        <w:rPr>
          <w:rFonts w:asciiTheme="majorHAnsi" w:hAnsiTheme="majorHAnsi" w:cstheme="majorHAnsi"/>
        </w:rPr>
        <w:t>Data limite par</w:t>
      </w:r>
      <w:r w:rsidR="00D56C62">
        <w:rPr>
          <w:rFonts w:asciiTheme="majorHAnsi" w:hAnsiTheme="majorHAnsi" w:cstheme="majorHAnsi"/>
        </w:rPr>
        <w:t xml:space="preserve">a apresentação de proposta: </w:t>
      </w:r>
      <w:r w:rsidRPr="006D208C">
        <w:rPr>
          <w:rFonts w:asciiTheme="majorHAnsi" w:hAnsiTheme="majorHAnsi" w:cstheme="majorHAnsi"/>
        </w:rPr>
        <w:t>10/10/2025</w:t>
      </w:r>
      <w:r>
        <w:rPr>
          <w:rFonts w:asciiTheme="majorHAnsi" w:hAnsiTheme="majorHAnsi" w:cstheme="majorHAnsi"/>
        </w:rPr>
        <w:t>,</w:t>
      </w:r>
      <w:r w:rsidRPr="006D208C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6D208C">
        <w:rPr>
          <w:rFonts w:asciiTheme="majorHAnsi" w:hAnsiTheme="majorHAnsi" w:cstheme="majorHAnsi"/>
        </w:rPr>
        <w:t>9h00min.</w:t>
      </w:r>
      <w:r w:rsidRPr="006D208C">
        <w:t xml:space="preserve"> </w:t>
      </w:r>
      <w:r w:rsidRPr="006D208C">
        <w:rPr>
          <w:rFonts w:asciiTheme="majorHAnsi" w:hAnsiTheme="majorHAnsi" w:cstheme="majorHAnsi"/>
        </w:rPr>
        <w:t>Data da sessão públic</w:t>
      </w:r>
      <w:r w:rsidR="00D56C62">
        <w:rPr>
          <w:rFonts w:asciiTheme="majorHAnsi" w:hAnsiTheme="majorHAnsi" w:cstheme="majorHAnsi"/>
        </w:rPr>
        <w:t>a:</w:t>
      </w:r>
      <w:r w:rsidRPr="006D208C">
        <w:rPr>
          <w:rFonts w:asciiTheme="majorHAnsi" w:hAnsiTheme="majorHAnsi" w:cstheme="majorHAnsi"/>
        </w:rPr>
        <w:t xml:space="preserve"> 10/10/2025</w:t>
      </w:r>
      <w:r>
        <w:rPr>
          <w:rFonts w:asciiTheme="majorHAnsi" w:hAnsiTheme="majorHAnsi" w:cstheme="majorHAnsi"/>
        </w:rPr>
        <w:t>,</w:t>
      </w:r>
      <w:r w:rsidRPr="006D208C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6D208C">
        <w:rPr>
          <w:rFonts w:asciiTheme="majorHAnsi" w:hAnsiTheme="majorHAnsi" w:cstheme="majorHAnsi"/>
        </w:rPr>
        <w:t>9h01min</w:t>
      </w:r>
      <w:r w:rsidRPr="006D208C">
        <w:t xml:space="preserve"> </w:t>
      </w:r>
      <w:r w:rsidRPr="006D208C">
        <w:rPr>
          <w:rFonts w:asciiTheme="majorHAnsi" w:hAnsiTheme="majorHAnsi" w:cstheme="majorHAnsi"/>
        </w:rPr>
        <w:t xml:space="preserve">- Local </w:t>
      </w:r>
      <w:r>
        <w:rPr>
          <w:rFonts w:asciiTheme="majorHAnsi" w:hAnsiTheme="majorHAnsi" w:cstheme="majorHAnsi"/>
        </w:rPr>
        <w:t>de</w:t>
      </w:r>
      <w:r w:rsidRPr="006D208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realização da </w:t>
      </w:r>
      <w:r w:rsidRPr="006D208C">
        <w:rPr>
          <w:rFonts w:asciiTheme="majorHAnsi" w:hAnsiTheme="majorHAnsi" w:cstheme="majorHAnsi"/>
        </w:rPr>
        <w:t xml:space="preserve">sessão pública: </w:t>
      </w:r>
      <w:hyperlink r:id="rId22" w:history="1">
        <w:r w:rsidRPr="006266BB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Esclarecimentos adicionais pelo contato: </w:t>
      </w:r>
      <w:r w:rsidRPr="006D208C">
        <w:rPr>
          <w:rFonts w:asciiTheme="majorHAnsi" w:hAnsiTheme="majorHAnsi" w:cstheme="majorHAnsi"/>
        </w:rPr>
        <w:t>(031) 3688 1300</w:t>
      </w:r>
      <w:r>
        <w:rPr>
          <w:rFonts w:asciiTheme="majorHAnsi" w:hAnsiTheme="majorHAnsi" w:cstheme="majorHAnsi"/>
        </w:rPr>
        <w:t>.</w:t>
      </w:r>
    </w:p>
    <w:p w14:paraId="3883ABB7" w14:textId="77777777" w:rsidR="00026C1F" w:rsidRDefault="00026C1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90CB38" w14:textId="7B2B4127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E1D40" w:rsidRPr="00CE1D40">
        <w:rPr>
          <w:rFonts w:asciiTheme="minorHAnsi" w:hAnsiTheme="minorHAnsi" w:cstheme="minorHAnsi"/>
          <w:b/>
          <w:caps/>
        </w:rPr>
        <w:t xml:space="preserve">Medeiros </w:t>
      </w:r>
      <w:r w:rsidR="00CE1D40">
        <w:rPr>
          <w:rFonts w:asciiTheme="minorHAnsi" w:hAnsiTheme="minorHAnsi" w:cstheme="minorHAnsi"/>
          <w:b/>
          <w:caps/>
        </w:rPr>
        <w:t xml:space="preserve">- mg - </w:t>
      </w:r>
      <w:r w:rsidR="00CE1D40" w:rsidRPr="00CE1D40">
        <w:rPr>
          <w:rFonts w:asciiTheme="minorHAnsi" w:hAnsiTheme="minorHAnsi" w:cstheme="minorHAnsi"/>
          <w:b/>
          <w:caps/>
        </w:rPr>
        <w:t>C</w:t>
      </w:r>
      <w:r w:rsidR="00CE1D40" w:rsidRPr="00CE1D40">
        <w:rPr>
          <w:rFonts w:asciiTheme="minorHAnsi" w:hAnsiTheme="minorHAnsi" w:cstheme="minorHAnsi"/>
          <w:b/>
        </w:rPr>
        <w:t xml:space="preserve">ONCORRÊNCIA ELETRÔNICA </w:t>
      </w:r>
      <w:r w:rsidR="00CE1D40" w:rsidRPr="00CE1D40">
        <w:rPr>
          <w:rFonts w:asciiTheme="minorHAnsi" w:hAnsiTheme="minorHAnsi" w:cstheme="minorHAnsi"/>
          <w:b/>
          <w:caps/>
        </w:rPr>
        <w:t>nº</w:t>
      </w:r>
      <w:r w:rsidR="00CE1D40">
        <w:rPr>
          <w:rFonts w:asciiTheme="minorHAnsi" w:hAnsiTheme="minorHAnsi" w:cstheme="minorHAnsi"/>
          <w:b/>
        </w:rPr>
        <w:t xml:space="preserve"> </w:t>
      </w:r>
      <w:r w:rsidR="00CE1D40" w:rsidRPr="00CE1D40">
        <w:rPr>
          <w:rFonts w:asciiTheme="minorHAnsi" w:hAnsiTheme="minorHAnsi" w:cstheme="minorHAnsi"/>
          <w:b/>
        </w:rPr>
        <w:t>0</w:t>
      </w:r>
      <w:r w:rsidR="00CE1D40">
        <w:rPr>
          <w:rFonts w:asciiTheme="minorHAnsi" w:hAnsiTheme="minorHAnsi" w:cstheme="minorHAnsi"/>
          <w:b/>
        </w:rPr>
        <w:t>0</w:t>
      </w:r>
      <w:r w:rsidR="00CE1D40" w:rsidRPr="00CE1D40">
        <w:rPr>
          <w:rFonts w:asciiTheme="minorHAnsi" w:hAnsiTheme="minorHAnsi" w:cstheme="minorHAnsi"/>
          <w:b/>
        </w:rPr>
        <w:t>1/2025</w:t>
      </w:r>
    </w:p>
    <w:p w14:paraId="456F7D3D" w14:textId="58B493E5" w:rsidR="00CE1D40" w:rsidRDefault="00CE1D4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E1D40">
        <w:rPr>
          <w:rFonts w:asciiTheme="majorHAnsi" w:hAnsiTheme="majorHAnsi" w:cstheme="majorHAnsi"/>
        </w:rPr>
        <w:t>Contratação de empresa especializada para prestação de serviços na construção da Praça José Alves da Silva, em atendimento a Secretaria Municipal de Obras</w:t>
      </w:r>
      <w:r>
        <w:rPr>
          <w:rFonts w:asciiTheme="majorHAnsi" w:hAnsiTheme="majorHAnsi" w:cstheme="majorHAnsi"/>
        </w:rPr>
        <w:t>.</w:t>
      </w:r>
      <w:r w:rsidRPr="00CE1D40">
        <w:t xml:space="preserve"> </w:t>
      </w:r>
      <w:r w:rsidRPr="00CE1D40">
        <w:rPr>
          <w:rFonts w:asciiTheme="majorHAnsi" w:hAnsiTheme="majorHAnsi" w:cstheme="majorHAnsi"/>
        </w:rPr>
        <w:t>A data de</w:t>
      </w:r>
      <w:r>
        <w:t xml:space="preserve"> </w:t>
      </w:r>
      <w:r w:rsidRPr="00CE1D40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ocorrerá dia</w:t>
      </w:r>
      <w:r w:rsidR="00D56C62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21/10/2025, às 09h</w:t>
      </w:r>
      <w:r w:rsidRPr="00CE1D4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Informações adicionais: </w:t>
      </w:r>
      <w:hyperlink r:id="rId23" w:history="1">
        <w:r w:rsidRPr="006266BB">
          <w:rPr>
            <w:rStyle w:val="Hyperlink"/>
            <w:rFonts w:asciiTheme="majorHAnsi" w:hAnsiTheme="majorHAnsi" w:cstheme="majorHAnsi"/>
          </w:rPr>
          <w:t>www.medeiros.mg.gov.br</w:t>
        </w:r>
      </w:hyperlink>
      <w:r>
        <w:rPr>
          <w:rFonts w:asciiTheme="majorHAnsi" w:hAnsiTheme="majorHAnsi" w:cstheme="majorHAnsi"/>
        </w:rPr>
        <w:t xml:space="preserve"> </w:t>
      </w:r>
      <w:r w:rsidRPr="00CE1D40">
        <w:rPr>
          <w:rFonts w:asciiTheme="majorHAnsi" w:hAnsiTheme="majorHAnsi" w:cstheme="majorHAnsi"/>
        </w:rPr>
        <w:t xml:space="preserve">/ </w:t>
      </w:r>
      <w:hyperlink r:id="rId24" w:history="1">
        <w:r w:rsidRPr="006266BB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CE1D4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946377D" w14:textId="77777777" w:rsidR="00D0614E" w:rsidRDefault="00D0614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2E43B066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A17E0F">
        <w:rPr>
          <w:rFonts w:asciiTheme="minorHAnsi" w:hAnsiTheme="minorHAnsi" w:cstheme="minorHAnsi"/>
          <w:b/>
          <w:caps/>
        </w:rPr>
        <w:t>DE</w:t>
      </w:r>
      <w:r w:rsidR="004C1862" w:rsidRPr="00A17E0F">
        <w:rPr>
          <w:caps/>
        </w:rPr>
        <w:t xml:space="preserve"> </w:t>
      </w:r>
      <w:r w:rsidR="00CE1D40" w:rsidRPr="00A17E0F">
        <w:rPr>
          <w:rFonts w:asciiTheme="minorHAnsi" w:hAnsiTheme="minorHAnsi" w:cstheme="minorHAnsi"/>
          <w:b/>
          <w:caps/>
        </w:rPr>
        <w:t>Medina</w:t>
      </w:r>
      <w:r w:rsidR="00A17E0F" w:rsidRPr="00A17E0F">
        <w:rPr>
          <w:rFonts w:asciiTheme="minorHAnsi" w:hAnsiTheme="minorHAnsi" w:cstheme="minorHAnsi"/>
          <w:b/>
          <w:caps/>
        </w:rPr>
        <w:t xml:space="preserve"> </w:t>
      </w:r>
      <w:r w:rsidR="00A17E0F">
        <w:rPr>
          <w:rFonts w:asciiTheme="minorHAnsi" w:hAnsiTheme="minorHAnsi" w:cstheme="minorHAnsi"/>
          <w:b/>
          <w:caps/>
        </w:rPr>
        <w:t>-</w:t>
      </w:r>
      <w:r w:rsidR="00A17E0F" w:rsidRPr="00A17E0F">
        <w:rPr>
          <w:rFonts w:asciiTheme="minorHAnsi" w:hAnsiTheme="minorHAnsi" w:cstheme="minorHAnsi"/>
          <w:b/>
          <w:caps/>
        </w:rPr>
        <w:t xml:space="preserve"> mg -</w:t>
      </w:r>
      <w:r w:rsidR="00A17E0F">
        <w:rPr>
          <w:rFonts w:asciiTheme="minorHAnsi" w:hAnsiTheme="minorHAnsi" w:cstheme="minorHAnsi"/>
          <w:b/>
          <w:caps/>
        </w:rPr>
        <w:t xml:space="preserve"> </w:t>
      </w:r>
      <w:r w:rsidR="00CE1D40" w:rsidRPr="00A17E0F">
        <w:rPr>
          <w:rFonts w:asciiTheme="minorHAnsi" w:hAnsiTheme="minorHAnsi" w:cstheme="minorHAnsi"/>
          <w:b/>
          <w:caps/>
        </w:rPr>
        <w:t>CONCORRÊNCIA</w:t>
      </w:r>
      <w:r w:rsidR="00CE1D40" w:rsidRPr="00A17E0F">
        <w:rPr>
          <w:rFonts w:asciiTheme="minorHAnsi" w:hAnsiTheme="minorHAnsi" w:cstheme="minorHAnsi"/>
          <w:b/>
        </w:rPr>
        <w:t xml:space="preserve"> ELETRÔNICA Nº 008/2025</w:t>
      </w:r>
    </w:p>
    <w:p w14:paraId="42EFBAE0" w14:textId="12E94452" w:rsidR="00501A1D" w:rsidRPr="00911897" w:rsidRDefault="00CE1D4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CE1D40">
        <w:rPr>
          <w:rFonts w:asciiTheme="majorHAnsi" w:hAnsiTheme="majorHAnsi" w:cstheme="majorHAnsi"/>
        </w:rPr>
        <w:t>Execução de obras comuns de engenharia, destinadas à adequação funcional de estradas vicinais com revestimento primário (Encascalhamento), abrangendo a elaboração dos projetos, o fornecimento integral de materiais, mão de obra</w:t>
      </w:r>
      <w:r>
        <w:rPr>
          <w:rFonts w:asciiTheme="majorHAnsi" w:hAnsiTheme="majorHAnsi" w:cstheme="majorHAnsi"/>
        </w:rPr>
        <w:t>.</w:t>
      </w:r>
      <w:r w:rsidR="00C86BB7">
        <w:rPr>
          <w:rFonts w:asciiTheme="majorHAnsi" w:hAnsiTheme="majorHAnsi" w:cstheme="majorHAnsi"/>
        </w:rPr>
        <w:t xml:space="preserve"> Valor total estimado: </w:t>
      </w:r>
      <w:r w:rsidR="00C86BB7" w:rsidRPr="00DA0763">
        <w:rPr>
          <w:rFonts w:asciiTheme="minorHAnsi" w:hAnsiTheme="minorHAnsi" w:cstheme="minorHAnsi"/>
          <w:b/>
        </w:rPr>
        <w:t>R$ 4.592.609,27</w:t>
      </w:r>
      <w:r w:rsidR="00C86BB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="00A17E0F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</w:t>
      </w:r>
      <w:r w:rsidRPr="00CE1D40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ocorrerá </w:t>
      </w:r>
      <w:r w:rsidRPr="00CE1D40">
        <w:rPr>
          <w:rFonts w:asciiTheme="majorHAnsi" w:hAnsiTheme="majorHAnsi" w:cstheme="majorHAnsi"/>
        </w:rPr>
        <w:t>a partir do dia 14/10/2025</w:t>
      </w:r>
      <w:r>
        <w:rPr>
          <w:rFonts w:asciiTheme="majorHAnsi" w:hAnsiTheme="majorHAnsi" w:cstheme="majorHAnsi"/>
        </w:rPr>
        <w:t>,</w:t>
      </w:r>
      <w:r w:rsidRPr="00CE1D40">
        <w:rPr>
          <w:rFonts w:asciiTheme="majorHAnsi" w:hAnsiTheme="majorHAnsi" w:cstheme="majorHAnsi"/>
        </w:rPr>
        <w:t xml:space="preserve"> às 08</w:t>
      </w:r>
      <w:r>
        <w:rPr>
          <w:rFonts w:asciiTheme="majorHAnsi" w:hAnsiTheme="majorHAnsi" w:cstheme="majorHAnsi"/>
        </w:rPr>
        <w:t>h</w:t>
      </w:r>
      <w:r w:rsidRPr="00CE1D4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A17E0F"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Informações adicionais por meio dos sites: </w:t>
      </w:r>
      <w:hyperlink r:id="rId25" w:history="1">
        <w:r w:rsidR="00A17E0F" w:rsidRPr="006266B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E1D40">
        <w:rPr>
          <w:rFonts w:asciiTheme="majorHAnsi" w:hAnsiTheme="majorHAnsi" w:cstheme="majorHAnsi"/>
        </w:rPr>
        <w:t>,</w:t>
      </w:r>
      <w:r w:rsidR="00A17E0F">
        <w:rPr>
          <w:rFonts w:asciiTheme="majorHAnsi" w:hAnsiTheme="majorHAnsi" w:cstheme="majorHAnsi"/>
        </w:rPr>
        <w:t xml:space="preserve"> </w:t>
      </w:r>
      <w:r w:rsidRPr="00CE1D40">
        <w:rPr>
          <w:rFonts w:asciiTheme="majorHAnsi" w:hAnsiTheme="majorHAnsi" w:cstheme="majorHAnsi"/>
        </w:rPr>
        <w:t xml:space="preserve">como também no PNCP, e no diário oficial do Município, site: </w:t>
      </w:r>
      <w:hyperlink r:id="rId26" w:history="1">
        <w:r w:rsidR="00A17E0F" w:rsidRPr="006266BB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CE1D40">
        <w:rPr>
          <w:rFonts w:asciiTheme="majorHAnsi" w:hAnsiTheme="majorHAnsi" w:cstheme="majorHAnsi"/>
        </w:rPr>
        <w:t>.</w:t>
      </w:r>
      <w:r w:rsidR="00A17E0F">
        <w:rPr>
          <w:rFonts w:asciiTheme="majorHAnsi" w:hAnsiTheme="majorHAnsi" w:cstheme="majorHAnsi"/>
        </w:rPr>
        <w:t xml:space="preserve">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5A0925C5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A17E0F" w:rsidRPr="00A17E0F">
        <w:rPr>
          <w:rFonts w:asciiTheme="minorHAnsi" w:hAnsiTheme="minorHAnsi" w:cstheme="minorHAnsi"/>
          <w:b/>
          <w:caps/>
        </w:rPr>
        <w:t>Palma</w:t>
      </w:r>
      <w:r w:rsidR="00A17E0F">
        <w:rPr>
          <w:rFonts w:asciiTheme="minorHAnsi" w:hAnsiTheme="minorHAnsi" w:cstheme="minorHAnsi"/>
          <w:b/>
          <w:caps/>
        </w:rPr>
        <w:t xml:space="preserve"> - mg </w:t>
      </w:r>
      <w:r w:rsidR="00D03145">
        <w:rPr>
          <w:rFonts w:asciiTheme="minorHAnsi" w:hAnsiTheme="minorHAnsi" w:cstheme="minorHAnsi"/>
          <w:b/>
          <w:caps/>
        </w:rPr>
        <w:t>-</w:t>
      </w:r>
      <w:r w:rsidR="00A17E0F">
        <w:rPr>
          <w:rFonts w:asciiTheme="minorHAnsi" w:hAnsiTheme="minorHAnsi" w:cstheme="minorHAnsi"/>
          <w:b/>
          <w:caps/>
        </w:rPr>
        <w:t xml:space="preserve"> </w:t>
      </w:r>
      <w:r w:rsidR="00A17E0F" w:rsidRPr="00A17E0F">
        <w:rPr>
          <w:rFonts w:asciiTheme="minorHAnsi" w:hAnsiTheme="minorHAnsi" w:cstheme="minorHAnsi"/>
          <w:b/>
          <w:caps/>
        </w:rPr>
        <w:t>Concorrência</w:t>
      </w:r>
      <w:r w:rsidR="00D56C62">
        <w:rPr>
          <w:rFonts w:asciiTheme="minorHAnsi" w:hAnsiTheme="minorHAnsi" w:cstheme="minorHAnsi"/>
          <w:b/>
          <w:caps/>
        </w:rPr>
        <w:t xml:space="preserve"> eletrônica</w:t>
      </w:r>
      <w:r w:rsidR="00A17E0F">
        <w:rPr>
          <w:rFonts w:asciiTheme="minorHAnsi" w:hAnsiTheme="minorHAnsi" w:cstheme="minorHAnsi"/>
          <w:b/>
          <w:caps/>
        </w:rPr>
        <w:t xml:space="preserve"> nº</w:t>
      </w:r>
      <w:r w:rsidR="00A17E0F" w:rsidRPr="00A17E0F">
        <w:rPr>
          <w:rFonts w:asciiTheme="minorHAnsi" w:hAnsiTheme="minorHAnsi" w:cstheme="minorHAnsi"/>
          <w:b/>
          <w:caps/>
        </w:rPr>
        <w:t xml:space="preserve"> </w:t>
      </w:r>
      <w:r w:rsidR="00A17E0F">
        <w:rPr>
          <w:rFonts w:asciiTheme="minorHAnsi" w:hAnsiTheme="minorHAnsi" w:cstheme="minorHAnsi"/>
          <w:b/>
          <w:caps/>
        </w:rPr>
        <w:t>0</w:t>
      </w:r>
      <w:r w:rsidR="00A17E0F" w:rsidRPr="00A17E0F">
        <w:rPr>
          <w:rFonts w:asciiTheme="minorHAnsi" w:hAnsiTheme="minorHAnsi" w:cstheme="minorHAnsi"/>
          <w:b/>
          <w:caps/>
        </w:rPr>
        <w:t>02/2025</w:t>
      </w:r>
    </w:p>
    <w:p w14:paraId="21B38B34" w14:textId="66F95EBC" w:rsidR="00531E32" w:rsidRPr="00A17E0F" w:rsidRDefault="00A17E0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A17E0F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 p/ prestação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serviços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 pavimentação rural em concreto reforçado com macrofibras,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na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>estrada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 que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 liga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Palma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aos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>Distritos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 Cisneiros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A17E0F">
        <w:rPr>
          <w:rFonts w:asciiTheme="majorHAnsi" w:hAnsiTheme="majorHAnsi" w:cstheme="majorHAnsi"/>
        </w:rPr>
        <w:t>Itapiruçu, no Mun</w:t>
      </w:r>
      <w:r>
        <w:rPr>
          <w:rFonts w:asciiTheme="majorHAnsi" w:hAnsiTheme="majorHAnsi" w:cstheme="majorHAnsi"/>
        </w:rPr>
        <w:t>icípio</w:t>
      </w:r>
      <w:r w:rsidRPr="00A17E0F">
        <w:rPr>
          <w:rFonts w:asciiTheme="majorHAnsi" w:hAnsiTheme="majorHAnsi" w:cstheme="majorHAnsi"/>
        </w:rPr>
        <w:t xml:space="preserve"> de Palma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A17E0F">
        <w:rPr>
          <w:rFonts w:asciiTheme="majorHAnsi" w:hAnsiTheme="majorHAnsi" w:cstheme="majorHAnsi"/>
        </w:rPr>
        <w:t>A data de realização ocorrerá dia 31/10/2</w:t>
      </w:r>
      <w:r>
        <w:rPr>
          <w:rFonts w:asciiTheme="majorHAnsi" w:hAnsiTheme="majorHAnsi" w:cstheme="majorHAnsi"/>
        </w:rPr>
        <w:t>025</w:t>
      </w:r>
      <w:r w:rsidR="00D0314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</w:t>
      </w:r>
      <w:proofErr w:type="gramStart"/>
      <w:r>
        <w:rPr>
          <w:rFonts w:asciiTheme="majorHAnsi" w:hAnsiTheme="majorHAnsi" w:cstheme="majorHAnsi"/>
        </w:rPr>
        <w:t>9h30min</w:t>
      </w:r>
      <w:r w:rsidRPr="00A17E0F">
        <w:rPr>
          <w:rFonts w:asciiTheme="majorHAnsi" w:hAnsiTheme="majorHAnsi" w:cstheme="majorHAnsi"/>
        </w:rPr>
        <w:t xml:space="preserve"> Local</w:t>
      </w:r>
      <w:proofErr w:type="gramEnd"/>
      <w:r w:rsidRPr="00A17E0F">
        <w:rPr>
          <w:rFonts w:asciiTheme="majorHAnsi" w:hAnsiTheme="majorHAnsi" w:cstheme="majorHAnsi"/>
        </w:rPr>
        <w:t xml:space="preserve">: </w:t>
      </w:r>
      <w:hyperlink r:id="rId27" w:history="1">
        <w:r w:rsidRPr="006266B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A17E0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7FDBCC76" w14:textId="77777777" w:rsidR="00A17E0F" w:rsidRDefault="00A17E0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1F551C7C" w:rsidR="00F44572" w:rsidRPr="00D03145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03145" w:rsidRPr="00D03145">
        <w:rPr>
          <w:rFonts w:asciiTheme="minorHAnsi" w:hAnsiTheme="minorHAnsi" w:cstheme="minorHAnsi"/>
          <w:b/>
          <w:caps/>
        </w:rPr>
        <w:t>Piedade de Caratinga</w:t>
      </w:r>
      <w:r w:rsidR="00D03145">
        <w:rPr>
          <w:rFonts w:asciiTheme="minorHAnsi" w:hAnsiTheme="minorHAnsi" w:cstheme="minorHAnsi"/>
          <w:b/>
          <w:caps/>
        </w:rPr>
        <w:t xml:space="preserve"> - mg - Concorrência nº </w:t>
      </w:r>
      <w:r w:rsidR="00D03145" w:rsidRPr="00D03145">
        <w:rPr>
          <w:rFonts w:asciiTheme="minorHAnsi" w:hAnsiTheme="minorHAnsi" w:cstheme="minorHAnsi"/>
          <w:b/>
          <w:caps/>
        </w:rPr>
        <w:t>005/2025</w:t>
      </w:r>
    </w:p>
    <w:p w14:paraId="31203A2B" w14:textId="35EA8A55" w:rsidR="00893AC1" w:rsidRDefault="00D0314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03145">
        <w:rPr>
          <w:rFonts w:asciiTheme="majorHAnsi" w:hAnsiTheme="majorHAnsi" w:cstheme="majorHAnsi"/>
        </w:rPr>
        <w:t>Contratação de empresa para realização de serviços de reforma e adequação com pequenos reparos de manutenção corretiva de unidade básica de saúde, localizado na Avenida Nossa Senhora da Piedade, Sede do Município</w:t>
      </w:r>
      <w:r>
        <w:rPr>
          <w:rFonts w:asciiTheme="majorHAnsi" w:hAnsiTheme="majorHAnsi" w:cstheme="majorHAnsi"/>
        </w:rPr>
        <w:t>.</w:t>
      </w:r>
      <w:r w:rsidRPr="00D03145">
        <w:t xml:space="preserve"> </w:t>
      </w:r>
      <w:r w:rsidRPr="00D03145">
        <w:rPr>
          <w:rFonts w:asciiTheme="majorHAnsi" w:hAnsiTheme="majorHAnsi" w:cstheme="majorHAnsi"/>
          <w:caps/>
        </w:rPr>
        <w:t>a</w:t>
      </w:r>
      <w:r w:rsidRPr="00D03145">
        <w:rPr>
          <w:rFonts w:asciiTheme="majorHAnsi" w:hAnsiTheme="majorHAnsi" w:cstheme="majorHAnsi"/>
        </w:rPr>
        <w:t xml:space="preserve"> data de abertura</w:t>
      </w:r>
      <w:r>
        <w:rPr>
          <w:rFonts w:asciiTheme="majorHAnsi" w:hAnsiTheme="majorHAnsi" w:cstheme="majorHAnsi"/>
        </w:rPr>
        <w:t xml:space="preserve"> ocorrerá dia</w:t>
      </w:r>
      <w:r w:rsidRPr="00D03145">
        <w:rPr>
          <w:rFonts w:asciiTheme="majorHAnsi" w:hAnsiTheme="majorHAnsi" w:cstheme="majorHAnsi"/>
        </w:rPr>
        <w:t xml:space="preserve"> 15/10/2025</w:t>
      </w:r>
      <w:r>
        <w:rPr>
          <w:rFonts w:asciiTheme="majorHAnsi" w:hAnsiTheme="majorHAnsi" w:cstheme="majorHAnsi"/>
        </w:rPr>
        <w:t>,</w:t>
      </w:r>
      <w:r w:rsidRPr="00D03145">
        <w:rPr>
          <w:rFonts w:asciiTheme="majorHAnsi" w:hAnsiTheme="majorHAnsi" w:cstheme="majorHAnsi"/>
        </w:rPr>
        <w:t xml:space="preserve"> às 09h00min</w:t>
      </w:r>
      <w:r>
        <w:rPr>
          <w:rFonts w:asciiTheme="majorHAnsi" w:hAnsiTheme="majorHAnsi" w:cstheme="majorHAnsi"/>
        </w:rPr>
        <w:t xml:space="preserve">, no </w:t>
      </w:r>
      <w:r w:rsidRPr="00D03145">
        <w:rPr>
          <w:rFonts w:asciiTheme="majorHAnsi" w:hAnsiTheme="majorHAnsi" w:cstheme="majorHAnsi"/>
        </w:rPr>
        <w:t xml:space="preserve">endereço eletrônico: </w:t>
      </w:r>
      <w:hyperlink r:id="rId28" w:history="1">
        <w:r w:rsidRPr="006266BB">
          <w:rPr>
            <w:rStyle w:val="Hyperlink"/>
            <w:rFonts w:asciiTheme="majorHAnsi" w:hAnsiTheme="majorHAnsi" w:cstheme="majorHAnsi"/>
          </w:rPr>
          <w:t>www.bll.org.br</w:t>
        </w:r>
      </w:hyperlink>
      <w:r w:rsidRPr="00D0314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03145">
        <w:rPr>
          <w:rFonts w:asciiTheme="majorHAnsi" w:hAnsiTheme="majorHAnsi" w:cstheme="majorHAnsi"/>
        </w:rPr>
        <w:t xml:space="preserve"> </w:t>
      </w:r>
      <w:r w:rsidRPr="00D03145">
        <w:rPr>
          <w:rFonts w:asciiTheme="majorHAnsi" w:hAnsiTheme="majorHAnsi" w:cstheme="majorHAnsi"/>
          <w:caps/>
        </w:rPr>
        <w:t>o</w:t>
      </w:r>
      <w:r w:rsidRPr="00D03145">
        <w:rPr>
          <w:rFonts w:asciiTheme="majorHAnsi" w:hAnsiTheme="majorHAnsi" w:cstheme="majorHAnsi"/>
        </w:rPr>
        <w:t xml:space="preserve"> edital encontra-se à disposição na sede da prefeitura e no site oficial. </w:t>
      </w:r>
      <w:r w:rsidR="00DA57F7" w:rsidRPr="00D03145">
        <w:rPr>
          <w:rFonts w:asciiTheme="majorHAnsi" w:hAnsiTheme="majorHAnsi" w:cstheme="majorHAnsi"/>
        </w:rPr>
        <w:t xml:space="preserve">Mais </w:t>
      </w:r>
      <w:r w:rsidR="00D56C62">
        <w:rPr>
          <w:rFonts w:asciiTheme="majorHAnsi" w:hAnsiTheme="majorHAnsi" w:cstheme="majorHAnsi"/>
        </w:rPr>
        <w:t xml:space="preserve">informações </w:t>
      </w:r>
      <w:r w:rsidR="003F3403">
        <w:rPr>
          <w:rFonts w:asciiTheme="majorHAnsi" w:hAnsiTheme="majorHAnsi" w:cstheme="majorHAnsi"/>
        </w:rPr>
        <w:t>através dos</w:t>
      </w:r>
      <w:r w:rsidR="00D56C62">
        <w:rPr>
          <w:rFonts w:asciiTheme="majorHAnsi" w:hAnsiTheme="majorHAnsi" w:cstheme="majorHAnsi"/>
        </w:rPr>
        <w:t xml:space="preserve"> telefones: </w:t>
      </w:r>
      <w:r w:rsidRPr="00D03145">
        <w:rPr>
          <w:rFonts w:asciiTheme="majorHAnsi" w:hAnsiTheme="majorHAnsi" w:cstheme="majorHAnsi"/>
        </w:rPr>
        <w:t>(33) 3323- 8000 / 8900.</w:t>
      </w:r>
    </w:p>
    <w:p w14:paraId="1F327413" w14:textId="77777777" w:rsidR="00D03145" w:rsidRDefault="00D0314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2D80DCE7" w:rsidR="00F44572" w:rsidRPr="00D03145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D03145">
        <w:rPr>
          <w:rFonts w:asciiTheme="minorHAnsi" w:hAnsiTheme="minorHAnsi" w:cstheme="minorHAnsi"/>
          <w:b/>
          <w:caps/>
        </w:rPr>
        <w:t xml:space="preserve">PREFEITURA MUNICIPAL DE </w:t>
      </w:r>
      <w:r w:rsidR="00D03145" w:rsidRPr="00D03145">
        <w:rPr>
          <w:rFonts w:asciiTheme="minorHAnsi" w:hAnsiTheme="minorHAnsi" w:cstheme="minorHAnsi"/>
          <w:b/>
          <w:caps/>
        </w:rPr>
        <w:t>Piedade do Rio Grande</w:t>
      </w:r>
      <w:r w:rsidR="00D03145">
        <w:rPr>
          <w:rFonts w:asciiTheme="minorHAnsi" w:hAnsiTheme="minorHAnsi" w:cstheme="minorHAnsi"/>
          <w:b/>
          <w:caps/>
        </w:rPr>
        <w:t xml:space="preserve"> - mg -</w:t>
      </w:r>
      <w:r w:rsidR="00D03145" w:rsidRPr="00D03145">
        <w:rPr>
          <w:rFonts w:asciiTheme="minorHAnsi" w:hAnsiTheme="minorHAnsi" w:cstheme="minorHAnsi"/>
          <w:b/>
          <w:caps/>
        </w:rPr>
        <w:t xml:space="preserve"> CONCORRÊNCIA ELETRÔNICA Nº 004/2</w:t>
      </w:r>
      <w:r w:rsidR="00D03145">
        <w:rPr>
          <w:rFonts w:asciiTheme="minorHAnsi" w:hAnsiTheme="minorHAnsi" w:cstheme="minorHAnsi"/>
          <w:b/>
          <w:caps/>
        </w:rPr>
        <w:t>02</w:t>
      </w:r>
      <w:r w:rsidR="00D03145" w:rsidRPr="00D03145">
        <w:rPr>
          <w:rFonts w:asciiTheme="minorHAnsi" w:hAnsiTheme="minorHAnsi" w:cstheme="minorHAnsi"/>
          <w:b/>
          <w:caps/>
        </w:rPr>
        <w:t>5</w:t>
      </w:r>
    </w:p>
    <w:p w14:paraId="71CB9DF9" w14:textId="696A41FC" w:rsidR="00E6675F" w:rsidRDefault="00D0314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03145">
        <w:rPr>
          <w:rFonts w:asciiTheme="majorHAnsi" w:hAnsiTheme="majorHAnsi" w:cstheme="majorHAnsi"/>
        </w:rPr>
        <w:t xml:space="preserve">Execução de obras para a realização de reforma e melhorias na Escola Municipal José Edgar Alves. </w:t>
      </w:r>
      <w:r>
        <w:rPr>
          <w:rFonts w:asciiTheme="majorHAnsi" w:hAnsiTheme="majorHAnsi" w:cstheme="majorHAnsi"/>
        </w:rPr>
        <w:t xml:space="preserve">A data da </w:t>
      </w:r>
      <w:r w:rsidRPr="00D03145">
        <w:rPr>
          <w:rFonts w:asciiTheme="majorHAnsi" w:hAnsiTheme="majorHAnsi" w:cstheme="majorHAnsi"/>
        </w:rPr>
        <w:t>sessão</w:t>
      </w:r>
      <w:r>
        <w:rPr>
          <w:rFonts w:asciiTheme="majorHAnsi" w:hAnsiTheme="majorHAnsi" w:cstheme="majorHAnsi"/>
        </w:rPr>
        <w:t xml:space="preserve"> está prevista para o dia</w:t>
      </w:r>
      <w:r w:rsidRPr="00D03145">
        <w:rPr>
          <w:rFonts w:asciiTheme="majorHAnsi" w:hAnsiTheme="majorHAnsi" w:cstheme="majorHAnsi"/>
        </w:rPr>
        <w:t>: 09/10/2025</w:t>
      </w:r>
      <w:r>
        <w:rPr>
          <w:rFonts w:asciiTheme="majorHAnsi" w:hAnsiTheme="majorHAnsi" w:cstheme="majorHAnsi"/>
        </w:rPr>
        <w:t xml:space="preserve">, </w:t>
      </w:r>
      <w:r w:rsidRPr="00D03145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00min,</w:t>
      </w:r>
      <w:r>
        <w:t xml:space="preserve"> </w:t>
      </w:r>
      <w:r>
        <w:rPr>
          <w:rFonts w:asciiTheme="majorHAnsi" w:hAnsiTheme="majorHAnsi" w:cstheme="majorHAnsi"/>
        </w:rPr>
        <w:t>edital disponível</w:t>
      </w:r>
      <w:r w:rsidRPr="00D03145">
        <w:rPr>
          <w:rFonts w:asciiTheme="majorHAnsi" w:hAnsiTheme="majorHAnsi" w:cstheme="majorHAnsi"/>
        </w:rPr>
        <w:t xml:space="preserve"> no PNCP e no site: </w:t>
      </w:r>
      <w:hyperlink r:id="rId29" w:history="1">
        <w:r w:rsidRPr="006266BB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 w:rsidRPr="00D0314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adicionais por meio do telefone: </w:t>
      </w:r>
      <w:r w:rsidRPr="00D03145">
        <w:rPr>
          <w:rFonts w:asciiTheme="majorHAnsi" w:hAnsiTheme="majorHAnsi" w:cstheme="majorHAnsi"/>
        </w:rPr>
        <w:t>(32) 3335-1122.</w:t>
      </w:r>
    </w:p>
    <w:p w14:paraId="43A75406" w14:textId="77777777" w:rsidR="00D03145" w:rsidRDefault="00D0314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9CC1B7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C08C61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D64BAB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219E4A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C23515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21B5D19D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713783" w:rsidRPr="00713783">
        <w:rPr>
          <w:rFonts w:asciiTheme="minorHAnsi" w:hAnsiTheme="minorHAnsi" w:cstheme="minorHAnsi"/>
          <w:b/>
          <w:caps/>
        </w:rPr>
        <w:t>Planura</w:t>
      </w:r>
      <w:r w:rsidR="00713783">
        <w:rPr>
          <w:rFonts w:asciiTheme="minorHAnsi" w:hAnsiTheme="minorHAnsi" w:cstheme="minorHAnsi"/>
          <w:b/>
          <w:caps/>
        </w:rPr>
        <w:t xml:space="preserve"> - mg - </w:t>
      </w:r>
      <w:r w:rsidR="00713783" w:rsidRPr="00713783">
        <w:rPr>
          <w:rFonts w:asciiTheme="minorHAnsi" w:hAnsiTheme="minorHAnsi" w:cstheme="minorHAnsi"/>
          <w:b/>
          <w:caps/>
        </w:rPr>
        <w:t>CONCORRÊNCIA ELETRÔNICA Nº 004/2025</w:t>
      </w:r>
    </w:p>
    <w:p w14:paraId="159AD7A5" w14:textId="0C81174F" w:rsidR="00713783" w:rsidRDefault="0071378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13783">
        <w:rPr>
          <w:rFonts w:asciiTheme="majorHAnsi" w:hAnsiTheme="majorHAnsi" w:cstheme="majorHAnsi"/>
        </w:rPr>
        <w:t>Contratação de empresa de engenharia especializada no ramo da construção civil, visando a realização de pavimentação asfáltica em vias públicas do Município de Planura – MG</w:t>
      </w:r>
      <w:r>
        <w:rPr>
          <w:rFonts w:asciiTheme="majorHAnsi" w:hAnsiTheme="majorHAnsi" w:cstheme="majorHAnsi"/>
        </w:rPr>
        <w:t>.</w:t>
      </w:r>
      <w:r w:rsidRPr="00713783">
        <w:t xml:space="preserve"> </w:t>
      </w:r>
      <w:r w:rsidRPr="00713783">
        <w:rPr>
          <w:rFonts w:asciiTheme="majorHAnsi" w:hAnsiTheme="majorHAnsi" w:cstheme="majorHAnsi"/>
        </w:rPr>
        <w:t xml:space="preserve">Data de </w:t>
      </w:r>
      <w:r w:rsidR="003F3403" w:rsidRPr="00713783">
        <w:rPr>
          <w:rFonts w:asciiTheme="majorHAnsi" w:hAnsiTheme="majorHAnsi" w:cstheme="majorHAnsi"/>
        </w:rPr>
        <w:t>início</w:t>
      </w:r>
      <w:r w:rsidRPr="00713783">
        <w:rPr>
          <w:rFonts w:asciiTheme="majorHAnsi" w:hAnsiTheme="majorHAnsi" w:cstheme="majorHAnsi"/>
        </w:rPr>
        <w:t xml:space="preserve"> do recebimento de propostas</w:t>
      </w:r>
      <w:r>
        <w:rPr>
          <w:rFonts w:asciiTheme="majorHAnsi" w:hAnsiTheme="majorHAnsi" w:cstheme="majorHAnsi"/>
        </w:rPr>
        <w:t xml:space="preserve"> ocorrerá a partir do dia</w:t>
      </w:r>
      <w:r w:rsidRPr="00713783">
        <w:rPr>
          <w:rFonts w:asciiTheme="majorHAnsi" w:hAnsiTheme="majorHAnsi" w:cstheme="majorHAnsi"/>
        </w:rPr>
        <w:t xml:space="preserve"> 26/09/2025</w:t>
      </w:r>
      <w:r>
        <w:rPr>
          <w:rFonts w:asciiTheme="majorHAnsi" w:hAnsiTheme="majorHAnsi" w:cstheme="majorHAnsi"/>
        </w:rPr>
        <w:t>, às 08h</w:t>
      </w:r>
      <w:r w:rsidRPr="0071378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a data de </w:t>
      </w:r>
      <w:r w:rsidRPr="00713783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 xml:space="preserve"> ocorrerá dia</w:t>
      </w:r>
      <w:r w:rsidRPr="00713783">
        <w:rPr>
          <w:rFonts w:asciiTheme="majorHAnsi" w:hAnsiTheme="majorHAnsi" w:cstheme="majorHAnsi"/>
        </w:rPr>
        <w:t xml:space="preserve"> 03/11/2025</w:t>
      </w:r>
      <w:r>
        <w:rPr>
          <w:rFonts w:asciiTheme="majorHAnsi" w:hAnsiTheme="majorHAnsi" w:cstheme="majorHAnsi"/>
        </w:rPr>
        <w:t>, às 09h</w:t>
      </w:r>
      <w:r w:rsidRPr="0071378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por meio do site: </w:t>
      </w:r>
      <w:hyperlink r:id="rId30" w:history="1">
        <w:r w:rsidRPr="006266BB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>. Informações adicionais:</w:t>
      </w:r>
      <w:r w:rsidRPr="00713783">
        <w:t xml:space="preserve"> </w:t>
      </w:r>
      <w:r>
        <w:rPr>
          <w:rFonts w:asciiTheme="majorHAnsi" w:hAnsiTheme="majorHAnsi" w:cstheme="majorHAnsi"/>
        </w:rPr>
        <w:t xml:space="preserve">e-mail </w:t>
      </w:r>
      <w:hyperlink r:id="rId31" w:history="1">
        <w:r w:rsidRPr="006266BB">
          <w:rPr>
            <w:rStyle w:val="Hyperlink"/>
            <w:rFonts w:asciiTheme="majorHAnsi" w:hAnsiTheme="majorHAnsi" w:cstheme="majorHAnsi"/>
          </w:rPr>
          <w:t>licitacao@planura.mg.gov.br</w:t>
        </w:r>
      </w:hyperlink>
      <w:r>
        <w:rPr>
          <w:rFonts w:asciiTheme="majorHAnsi" w:hAnsiTheme="majorHAnsi" w:cstheme="majorHAnsi"/>
        </w:rPr>
        <w:t xml:space="preserve"> ou através do telefone: </w:t>
      </w:r>
      <w:r w:rsidRPr="00713783">
        <w:rPr>
          <w:rFonts w:asciiTheme="majorHAnsi" w:hAnsiTheme="majorHAnsi" w:cstheme="majorHAnsi"/>
        </w:rPr>
        <w:t>(34)</w:t>
      </w:r>
      <w:r>
        <w:rPr>
          <w:rFonts w:asciiTheme="majorHAnsi" w:hAnsiTheme="majorHAnsi" w:cstheme="majorHAnsi"/>
        </w:rPr>
        <w:t xml:space="preserve"> </w:t>
      </w:r>
      <w:r w:rsidRPr="00713783">
        <w:rPr>
          <w:rFonts w:asciiTheme="majorHAnsi" w:hAnsiTheme="majorHAnsi" w:cstheme="majorHAnsi"/>
        </w:rPr>
        <w:t>3427-7014</w:t>
      </w:r>
      <w:r>
        <w:rPr>
          <w:rFonts w:asciiTheme="majorHAnsi" w:hAnsiTheme="majorHAnsi" w:cstheme="majorHAnsi"/>
        </w:rPr>
        <w:t>.</w:t>
      </w:r>
    </w:p>
    <w:p w14:paraId="2DA30A0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7EB56413" w:rsidR="00A26243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713783">
        <w:rPr>
          <w:rFonts w:asciiTheme="minorHAnsi" w:hAnsiTheme="minorHAnsi" w:cstheme="minorHAnsi"/>
          <w:b/>
          <w:caps/>
        </w:rPr>
        <w:t xml:space="preserve">MUNICIPAL </w:t>
      </w:r>
      <w:r w:rsidR="00893AC1" w:rsidRPr="00713783">
        <w:rPr>
          <w:rFonts w:asciiTheme="minorHAnsi" w:hAnsiTheme="minorHAnsi" w:cstheme="minorHAnsi"/>
          <w:b/>
          <w:caps/>
        </w:rPr>
        <w:t>DE</w:t>
      </w:r>
      <w:r w:rsidR="00713783" w:rsidRPr="00713783">
        <w:rPr>
          <w:rFonts w:asciiTheme="minorHAnsi" w:hAnsiTheme="minorHAnsi" w:cstheme="minorHAnsi"/>
          <w:b/>
          <w:caps/>
        </w:rPr>
        <w:t xml:space="preserve"> Pouso Alegre</w:t>
      </w:r>
      <w:r w:rsidR="00713783">
        <w:rPr>
          <w:rFonts w:asciiTheme="minorHAnsi" w:hAnsiTheme="minorHAnsi" w:cstheme="minorHAnsi"/>
          <w:b/>
          <w:caps/>
        </w:rPr>
        <w:t xml:space="preserve"> - mg - </w:t>
      </w:r>
      <w:r w:rsidR="00713783" w:rsidRPr="00713783">
        <w:rPr>
          <w:rFonts w:asciiTheme="minorHAnsi" w:hAnsiTheme="minorHAnsi" w:cstheme="minorHAnsi"/>
          <w:b/>
          <w:caps/>
        </w:rPr>
        <w:t xml:space="preserve">CONCORRÊNCIA PÚBLICA Nº </w:t>
      </w:r>
      <w:r w:rsidR="00713783">
        <w:rPr>
          <w:rFonts w:asciiTheme="minorHAnsi" w:hAnsiTheme="minorHAnsi" w:cstheme="minorHAnsi"/>
          <w:b/>
          <w:caps/>
        </w:rPr>
        <w:t>0</w:t>
      </w:r>
      <w:r w:rsidR="00713783" w:rsidRPr="00713783">
        <w:rPr>
          <w:rFonts w:asciiTheme="minorHAnsi" w:hAnsiTheme="minorHAnsi" w:cstheme="minorHAnsi"/>
          <w:b/>
          <w:caps/>
        </w:rPr>
        <w:t>09/2025</w:t>
      </w:r>
    </w:p>
    <w:p w14:paraId="27717537" w14:textId="770F0C70" w:rsidR="00713783" w:rsidRPr="00713783" w:rsidRDefault="0071378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13783">
        <w:rPr>
          <w:rFonts w:asciiTheme="majorHAnsi" w:hAnsiTheme="majorHAnsi" w:cstheme="majorHAnsi"/>
        </w:rPr>
        <w:t>Contratação de empresa especializada na prestação de serviço de engenharia para revitalização do terminal rodoviário do Município de Pouso Alegre, incluindo o fornecimento de material, equipamentos e mão de obra. A sessão p</w:t>
      </w:r>
      <w:r>
        <w:rPr>
          <w:rFonts w:asciiTheme="majorHAnsi" w:hAnsiTheme="majorHAnsi" w:cstheme="majorHAnsi"/>
        </w:rPr>
        <w:t>ública será realizada no dia 14/10/2025</w:t>
      </w:r>
      <w:r w:rsidR="00DA57F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</w:t>
      </w:r>
      <w:r w:rsidRPr="00713783">
        <w:rPr>
          <w:rFonts w:asciiTheme="majorHAnsi" w:hAnsiTheme="majorHAnsi" w:cstheme="majorHAnsi"/>
        </w:rPr>
        <w:t>s 09h01min</w:t>
      </w:r>
      <w:r>
        <w:rPr>
          <w:rFonts w:asciiTheme="majorHAnsi" w:hAnsiTheme="majorHAnsi" w:cstheme="majorHAnsi"/>
        </w:rPr>
        <w:t>.</w:t>
      </w:r>
      <w:r w:rsidRPr="00713783">
        <w:t xml:space="preserve"> </w:t>
      </w:r>
      <w:r w:rsidRPr="00713783">
        <w:rPr>
          <w:rFonts w:asciiTheme="majorHAnsi" w:hAnsiTheme="majorHAnsi" w:cstheme="majorHAnsi"/>
        </w:rPr>
        <w:t xml:space="preserve">O edital poderá ser consultado e </w:t>
      </w:r>
      <w:r w:rsidR="00E651D8">
        <w:rPr>
          <w:rFonts w:asciiTheme="majorHAnsi" w:hAnsiTheme="majorHAnsi" w:cstheme="majorHAnsi"/>
        </w:rPr>
        <w:t xml:space="preserve">obtido gratuitamente através do </w:t>
      </w:r>
      <w:hyperlink r:id="rId32" w:history="1">
        <w:r w:rsidR="00E651D8" w:rsidRPr="006266B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651D8">
        <w:rPr>
          <w:rFonts w:asciiTheme="majorHAnsi" w:hAnsiTheme="majorHAnsi" w:cstheme="majorHAnsi"/>
        </w:rPr>
        <w:t xml:space="preserve"> e do site da Prefeitura </w:t>
      </w:r>
      <w:hyperlink r:id="rId33" w:history="1">
        <w:r w:rsidR="00E651D8" w:rsidRPr="006266BB">
          <w:rPr>
            <w:rStyle w:val="Hyperlink"/>
            <w:rFonts w:asciiTheme="majorHAnsi" w:hAnsiTheme="majorHAnsi" w:cstheme="majorHAnsi"/>
          </w:rPr>
          <w:t>www.pousoalegre.mg.gov.br/licitação</w:t>
        </w:r>
      </w:hyperlink>
      <w:r w:rsidR="00E651D8">
        <w:rPr>
          <w:rFonts w:asciiTheme="majorHAnsi" w:hAnsiTheme="majorHAnsi" w:cstheme="majorHAnsi"/>
        </w:rPr>
        <w:t>. Esclarecimentos</w:t>
      </w:r>
      <w:r w:rsidRPr="00713783">
        <w:rPr>
          <w:rFonts w:asciiTheme="majorHAnsi" w:hAnsiTheme="majorHAnsi" w:cstheme="majorHAnsi"/>
        </w:rPr>
        <w:t>: (35) 3449-4</w:t>
      </w:r>
      <w:r w:rsidR="00E651D8">
        <w:rPr>
          <w:rFonts w:asciiTheme="majorHAnsi" w:hAnsiTheme="majorHAnsi" w:cstheme="majorHAnsi"/>
        </w:rPr>
        <w:t xml:space="preserve">023 ou e-mail: </w:t>
      </w:r>
      <w:hyperlink r:id="rId34" w:history="1">
        <w:r w:rsidR="00E651D8" w:rsidRPr="006266BB">
          <w:rPr>
            <w:rStyle w:val="Hyperlink"/>
            <w:rFonts w:asciiTheme="majorHAnsi" w:hAnsiTheme="majorHAnsi" w:cstheme="majorHAnsi"/>
          </w:rPr>
          <w:t>licitapamg@gmail.com</w:t>
        </w:r>
      </w:hyperlink>
      <w:r w:rsidR="00E651D8">
        <w:rPr>
          <w:rFonts w:asciiTheme="majorHAnsi" w:hAnsiTheme="majorHAnsi" w:cstheme="majorHAnsi"/>
        </w:rPr>
        <w:t xml:space="preserve">. </w:t>
      </w:r>
    </w:p>
    <w:p w14:paraId="223AD5C3" w14:textId="77777777" w:rsidR="001B7AF3" w:rsidRDefault="001B7AF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C8E82" w14:textId="5BD6494A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DA57F7" w:rsidRPr="00DA57F7">
        <w:rPr>
          <w:rFonts w:asciiTheme="minorHAnsi" w:hAnsiTheme="minorHAnsi" w:cstheme="minorHAnsi"/>
          <w:b/>
          <w:caps/>
        </w:rPr>
        <w:t>Rio Casca</w:t>
      </w:r>
      <w:r w:rsidR="00DA57F7">
        <w:rPr>
          <w:rFonts w:asciiTheme="minorHAnsi" w:hAnsiTheme="minorHAnsi" w:cstheme="minorHAnsi"/>
          <w:b/>
          <w:caps/>
        </w:rPr>
        <w:t xml:space="preserve"> - mg - </w:t>
      </w:r>
      <w:r w:rsidR="00DA57F7" w:rsidRPr="00DA57F7">
        <w:rPr>
          <w:rFonts w:asciiTheme="minorHAnsi" w:hAnsiTheme="minorHAnsi" w:cstheme="minorHAnsi"/>
          <w:b/>
          <w:caps/>
        </w:rPr>
        <w:t>CONCORRÊNCIA PRESENCIAL Nº 002/2025</w:t>
      </w:r>
    </w:p>
    <w:p w14:paraId="76591FCB" w14:textId="556CA6C5" w:rsidR="00DA57F7" w:rsidRDefault="00DA57F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A57F7">
        <w:rPr>
          <w:rFonts w:asciiTheme="majorHAnsi" w:hAnsiTheme="majorHAnsi" w:cstheme="majorHAnsi"/>
        </w:rPr>
        <w:t>Contratação de empresa especializada em obras de engenharia para execução da Etapa 2 - remanescente da construção da edificação do Centro Municipal de Educação Infantil – CEMEI LAR MENINO JESUS, no Município de Rio Casca – MG</w:t>
      </w:r>
      <w:r>
        <w:rPr>
          <w:rFonts w:asciiTheme="majorHAnsi" w:hAnsiTheme="majorHAnsi" w:cstheme="majorHAnsi"/>
        </w:rPr>
        <w:t>. A data de realização da concorrência ocorrerá dia 13/10/2025, às 08h00min. Informações</w:t>
      </w:r>
      <w:r w:rsidR="00D56C6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por meio do telefone: (</w:t>
      </w:r>
      <w:r w:rsidRPr="00DA57F7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DA57F7">
        <w:rPr>
          <w:rFonts w:asciiTheme="majorHAnsi" w:hAnsiTheme="majorHAnsi" w:cstheme="majorHAnsi"/>
        </w:rPr>
        <w:t xml:space="preserve"> 3871-1545</w:t>
      </w:r>
      <w:r>
        <w:rPr>
          <w:rFonts w:asciiTheme="majorHAnsi" w:hAnsiTheme="majorHAnsi" w:cstheme="majorHAnsi"/>
        </w:rPr>
        <w:t>.</w:t>
      </w:r>
    </w:p>
    <w:p w14:paraId="550815F5" w14:textId="77777777" w:rsidR="00E2322F" w:rsidRDefault="00E232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25F81B" w14:textId="5CF6B0C1" w:rsidR="00E2322F" w:rsidRDefault="00E232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E2322F">
        <w:rPr>
          <w:rFonts w:asciiTheme="minorHAnsi" w:hAnsiTheme="minorHAnsi" w:cstheme="minorHAnsi"/>
          <w:b/>
          <w:caps/>
        </w:rPr>
        <w:t xml:space="preserve">RIO NOVO </w:t>
      </w:r>
      <w:r>
        <w:rPr>
          <w:rFonts w:asciiTheme="minorHAnsi" w:hAnsiTheme="minorHAnsi" w:cstheme="minorHAnsi"/>
          <w:b/>
          <w:caps/>
        </w:rPr>
        <w:t>-</w:t>
      </w:r>
      <w:r w:rsidRPr="00E2322F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  <w:caps/>
        </w:rPr>
        <w:t xml:space="preserve"> - CONCORRê</w:t>
      </w:r>
      <w:r w:rsidRPr="00E2322F">
        <w:rPr>
          <w:rFonts w:asciiTheme="minorHAnsi" w:hAnsiTheme="minorHAnsi" w:cstheme="minorHAnsi"/>
          <w:b/>
          <w:caps/>
        </w:rPr>
        <w:t>NCIA ELETRÔNICA Nº 002/2025</w:t>
      </w:r>
    </w:p>
    <w:p w14:paraId="7EE7B773" w14:textId="2ED0776B" w:rsidR="00E2322F" w:rsidRDefault="00E2322F" w:rsidP="00E2322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2322F">
        <w:rPr>
          <w:rFonts w:asciiTheme="majorHAnsi" w:hAnsiTheme="majorHAnsi" w:cstheme="majorHAnsi"/>
        </w:rPr>
        <w:t>Contratação de empresa especializada visando a execução de obra</w:t>
      </w:r>
      <w:r>
        <w:rPr>
          <w:rFonts w:asciiTheme="majorHAnsi" w:hAnsiTheme="majorHAnsi" w:cstheme="majorHAnsi"/>
        </w:rPr>
        <w:t xml:space="preserve"> </w:t>
      </w:r>
      <w:r w:rsidRPr="00E2322F">
        <w:rPr>
          <w:rFonts w:asciiTheme="majorHAnsi" w:hAnsiTheme="majorHAnsi" w:cstheme="majorHAnsi"/>
        </w:rPr>
        <w:t xml:space="preserve">de reforma de fonte luminosa localizada na </w:t>
      </w:r>
      <w:r w:rsidR="000F1FEA" w:rsidRPr="00E2322F">
        <w:rPr>
          <w:rFonts w:asciiTheme="majorHAnsi" w:hAnsiTheme="majorHAnsi" w:cstheme="majorHAnsi"/>
        </w:rPr>
        <w:t xml:space="preserve">Praça Prefeito </w:t>
      </w:r>
      <w:r w:rsidRPr="00E2322F">
        <w:rPr>
          <w:rFonts w:asciiTheme="majorHAnsi" w:hAnsiTheme="majorHAnsi" w:cstheme="majorHAnsi"/>
        </w:rPr>
        <w:t>Ronaldo Dutra</w:t>
      </w:r>
      <w:r>
        <w:rPr>
          <w:rFonts w:asciiTheme="majorHAnsi" w:hAnsiTheme="majorHAnsi" w:cstheme="majorHAnsi"/>
        </w:rPr>
        <w:t xml:space="preserve"> </w:t>
      </w:r>
      <w:r w:rsidRPr="00E2322F">
        <w:rPr>
          <w:rFonts w:asciiTheme="majorHAnsi" w:hAnsiTheme="majorHAnsi" w:cstheme="majorHAnsi"/>
        </w:rPr>
        <w:t xml:space="preserve">Borges. Valor total da contratação: </w:t>
      </w:r>
      <w:r w:rsidRPr="00DA0763">
        <w:rPr>
          <w:rFonts w:asciiTheme="minorHAnsi" w:hAnsiTheme="minorHAnsi" w:cstheme="minorHAnsi"/>
          <w:b/>
        </w:rPr>
        <w:t>R$ 324.830,99</w:t>
      </w:r>
      <w:r w:rsidR="000F1FEA" w:rsidRPr="000F1FEA">
        <w:rPr>
          <w:rFonts w:asciiTheme="majorHAnsi" w:hAnsiTheme="majorHAnsi" w:cstheme="majorHAnsi"/>
        </w:rPr>
        <w:t>.</w:t>
      </w:r>
      <w:r w:rsidR="000F1FEA" w:rsidRPr="000F1FEA">
        <w:t xml:space="preserve"> </w:t>
      </w:r>
      <w:r w:rsidR="000F1FEA" w:rsidRPr="000F1FEA">
        <w:rPr>
          <w:rFonts w:asciiTheme="majorHAnsi" w:hAnsiTheme="majorHAnsi" w:cstheme="majorHAnsi"/>
        </w:rPr>
        <w:t xml:space="preserve">Data para </w:t>
      </w:r>
      <w:r w:rsidR="003F3403" w:rsidRPr="000F1FEA">
        <w:rPr>
          <w:rFonts w:asciiTheme="majorHAnsi" w:hAnsiTheme="majorHAnsi" w:cstheme="majorHAnsi"/>
        </w:rPr>
        <w:t>iníc</w:t>
      </w:r>
      <w:r w:rsidR="003F3403">
        <w:rPr>
          <w:rFonts w:asciiTheme="majorHAnsi" w:hAnsiTheme="majorHAnsi" w:cstheme="majorHAnsi"/>
        </w:rPr>
        <w:t>io</w:t>
      </w:r>
      <w:r w:rsidR="000F1FEA">
        <w:rPr>
          <w:rFonts w:asciiTheme="majorHAnsi" w:hAnsiTheme="majorHAnsi" w:cstheme="majorHAnsi"/>
        </w:rPr>
        <w:t xml:space="preserve"> do recebimento de propostas: </w:t>
      </w:r>
      <w:r w:rsidR="000F1FEA" w:rsidRPr="000F1FEA">
        <w:rPr>
          <w:rFonts w:asciiTheme="majorHAnsi" w:hAnsiTheme="majorHAnsi" w:cstheme="majorHAnsi"/>
        </w:rPr>
        <w:t>26/09/2025</w:t>
      </w:r>
      <w:r w:rsidR="000F1FEA">
        <w:rPr>
          <w:rFonts w:asciiTheme="majorHAnsi" w:hAnsiTheme="majorHAnsi" w:cstheme="majorHAnsi"/>
        </w:rPr>
        <w:t>, às 08h</w:t>
      </w:r>
      <w:r w:rsidR="000F1FEA" w:rsidRPr="000F1FEA">
        <w:rPr>
          <w:rFonts w:asciiTheme="majorHAnsi" w:hAnsiTheme="majorHAnsi" w:cstheme="majorHAnsi"/>
        </w:rPr>
        <w:t>00</w:t>
      </w:r>
      <w:r w:rsidR="000F1FEA">
        <w:rPr>
          <w:rFonts w:asciiTheme="majorHAnsi" w:hAnsiTheme="majorHAnsi" w:cstheme="majorHAnsi"/>
        </w:rPr>
        <w:t>min,</w:t>
      </w:r>
      <w:r w:rsidR="000F1FEA">
        <w:t xml:space="preserve"> </w:t>
      </w:r>
      <w:r w:rsidR="000F1FEA" w:rsidRPr="000F1FEA">
        <w:rPr>
          <w:rFonts w:asciiTheme="majorHAnsi" w:hAnsiTheme="majorHAnsi" w:cstheme="majorHAnsi"/>
        </w:rPr>
        <w:t xml:space="preserve">data </w:t>
      </w:r>
      <w:r w:rsidR="000F1FEA">
        <w:rPr>
          <w:rFonts w:asciiTheme="majorHAnsi" w:hAnsiTheme="majorHAnsi" w:cstheme="majorHAnsi"/>
        </w:rPr>
        <w:t>da sessão pública:</w:t>
      </w:r>
      <w:r w:rsidR="000F1FEA" w:rsidRPr="000F1FEA">
        <w:rPr>
          <w:rFonts w:asciiTheme="majorHAnsi" w:hAnsiTheme="majorHAnsi" w:cstheme="majorHAnsi"/>
        </w:rPr>
        <w:t xml:space="preserve"> 03/11/2025</w:t>
      </w:r>
      <w:r w:rsidR="000F1FEA">
        <w:rPr>
          <w:rFonts w:asciiTheme="majorHAnsi" w:hAnsiTheme="majorHAnsi" w:cstheme="majorHAnsi"/>
        </w:rPr>
        <w:t xml:space="preserve">, às </w:t>
      </w:r>
      <w:proofErr w:type="gramStart"/>
      <w:r w:rsidR="000F1FEA">
        <w:rPr>
          <w:rFonts w:asciiTheme="majorHAnsi" w:hAnsiTheme="majorHAnsi" w:cstheme="majorHAnsi"/>
        </w:rPr>
        <w:t>08h</w:t>
      </w:r>
      <w:r w:rsidR="000F1FEA" w:rsidRPr="000F1FEA">
        <w:rPr>
          <w:rFonts w:asciiTheme="majorHAnsi" w:hAnsiTheme="majorHAnsi" w:cstheme="majorHAnsi"/>
        </w:rPr>
        <w:t>30</w:t>
      </w:r>
      <w:r w:rsidR="000F1FEA">
        <w:rPr>
          <w:rFonts w:asciiTheme="majorHAnsi" w:hAnsiTheme="majorHAnsi" w:cstheme="majorHAnsi"/>
        </w:rPr>
        <w:t>min</w:t>
      </w:r>
      <w:r w:rsidR="000F1FEA" w:rsidRPr="000F1FEA">
        <w:rPr>
          <w:rFonts w:asciiTheme="majorHAnsi" w:hAnsiTheme="majorHAnsi" w:cstheme="majorHAnsi"/>
        </w:rPr>
        <w:t xml:space="preserve">. </w:t>
      </w:r>
      <w:r w:rsidR="000F1FEA">
        <w:rPr>
          <w:rFonts w:asciiTheme="majorHAnsi" w:hAnsiTheme="majorHAnsi" w:cstheme="majorHAnsi"/>
        </w:rPr>
        <w:t>Local</w:t>
      </w:r>
      <w:proofErr w:type="gramEnd"/>
      <w:r w:rsidR="000F1FEA" w:rsidRPr="000F1FEA">
        <w:rPr>
          <w:rFonts w:asciiTheme="majorHAnsi" w:hAnsiTheme="majorHAnsi" w:cstheme="majorHAnsi"/>
        </w:rPr>
        <w:t xml:space="preserve">: </w:t>
      </w:r>
      <w:hyperlink r:id="rId35" w:history="1">
        <w:r w:rsidR="000F1FEA" w:rsidRPr="006266BB">
          <w:rPr>
            <w:rStyle w:val="Hyperlink"/>
            <w:rFonts w:asciiTheme="majorHAnsi" w:hAnsiTheme="majorHAnsi" w:cstheme="majorHAnsi"/>
          </w:rPr>
          <w:t>https://www.bll.org.br/</w:t>
        </w:r>
      </w:hyperlink>
      <w:r w:rsidR="000F1FEA">
        <w:rPr>
          <w:rFonts w:asciiTheme="majorHAnsi" w:hAnsiTheme="majorHAnsi" w:cstheme="majorHAnsi"/>
        </w:rPr>
        <w:t xml:space="preserve"> Informações adicionais: </w:t>
      </w:r>
      <w:hyperlink r:id="rId36" w:history="1">
        <w:r w:rsidR="000F1FEA" w:rsidRPr="006266BB">
          <w:rPr>
            <w:rStyle w:val="Hyperlink"/>
            <w:rFonts w:asciiTheme="majorHAnsi" w:hAnsiTheme="majorHAnsi" w:cstheme="majorHAnsi"/>
          </w:rPr>
          <w:t>www.rionovo.mg.gov.br</w:t>
        </w:r>
      </w:hyperlink>
      <w:r w:rsidR="000F1FEA">
        <w:rPr>
          <w:rFonts w:asciiTheme="majorHAnsi" w:hAnsiTheme="majorHAnsi" w:cstheme="majorHAnsi"/>
        </w:rPr>
        <w:t xml:space="preserve"> ou (</w:t>
      </w:r>
      <w:r w:rsidR="000F1FEA" w:rsidRPr="000F1FEA">
        <w:rPr>
          <w:rFonts w:asciiTheme="majorHAnsi" w:hAnsiTheme="majorHAnsi" w:cstheme="majorHAnsi"/>
        </w:rPr>
        <w:t>32</w:t>
      </w:r>
      <w:r w:rsidR="000F1FEA">
        <w:rPr>
          <w:rFonts w:asciiTheme="majorHAnsi" w:hAnsiTheme="majorHAnsi" w:cstheme="majorHAnsi"/>
        </w:rPr>
        <w:t>) 99160-</w:t>
      </w:r>
      <w:r w:rsidR="000F1FEA" w:rsidRPr="000F1FEA">
        <w:rPr>
          <w:rFonts w:asciiTheme="majorHAnsi" w:hAnsiTheme="majorHAnsi" w:cstheme="majorHAnsi"/>
        </w:rPr>
        <w:t>0019</w:t>
      </w:r>
      <w:r w:rsidR="000F1FEA">
        <w:rPr>
          <w:rFonts w:asciiTheme="majorHAnsi" w:hAnsiTheme="majorHAnsi" w:cstheme="majorHAnsi"/>
        </w:rPr>
        <w:t>.</w:t>
      </w:r>
    </w:p>
    <w:p w14:paraId="48ABF555" w14:textId="77777777" w:rsidR="00E2322F" w:rsidRDefault="00E232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14950B" w14:textId="4D674BF1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E2491" w:rsidRPr="002E2491">
        <w:rPr>
          <w:rFonts w:asciiTheme="minorHAnsi" w:hAnsiTheme="minorHAnsi" w:cstheme="minorHAnsi"/>
          <w:b/>
          <w:caps/>
        </w:rPr>
        <w:t>Rubelita</w:t>
      </w:r>
      <w:r w:rsidR="002E2491">
        <w:rPr>
          <w:rFonts w:asciiTheme="minorHAnsi" w:hAnsiTheme="minorHAnsi" w:cstheme="minorHAnsi"/>
          <w:b/>
        </w:rPr>
        <w:t xml:space="preserve"> - </w:t>
      </w:r>
      <w:r w:rsidR="002E2491" w:rsidRPr="002E2491">
        <w:rPr>
          <w:rFonts w:asciiTheme="minorHAnsi" w:hAnsiTheme="minorHAnsi" w:cstheme="minorHAnsi"/>
          <w:b/>
          <w:caps/>
        </w:rPr>
        <w:t>mg</w:t>
      </w:r>
      <w:r w:rsidR="002E2491">
        <w:rPr>
          <w:rFonts w:asciiTheme="minorHAnsi" w:hAnsiTheme="minorHAnsi" w:cstheme="minorHAnsi"/>
          <w:b/>
        </w:rPr>
        <w:t xml:space="preserve"> - </w:t>
      </w:r>
      <w:r w:rsidR="002E2491" w:rsidRPr="002E2491">
        <w:rPr>
          <w:rFonts w:asciiTheme="minorHAnsi" w:hAnsiTheme="minorHAnsi" w:cstheme="minorHAnsi"/>
          <w:b/>
        </w:rPr>
        <w:t>CONCORRÊNCIA Nº 005/2025</w:t>
      </w:r>
    </w:p>
    <w:p w14:paraId="6A5ED0B4" w14:textId="7EA1F0AA" w:rsidR="00DA57F7" w:rsidRPr="002E2491" w:rsidRDefault="002E249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2E2491">
        <w:rPr>
          <w:rFonts w:asciiTheme="majorHAnsi" w:hAnsiTheme="majorHAnsi" w:cstheme="majorHAnsi"/>
        </w:rPr>
        <w:t>Contratação de empresa especializada em obras e serviços de engenharia para execução da reforma do Ginásio Poliesportivo de Rubelita</w:t>
      </w:r>
      <w:r>
        <w:rPr>
          <w:rFonts w:asciiTheme="majorHAnsi" w:hAnsiTheme="majorHAnsi" w:cstheme="majorHAnsi"/>
        </w:rPr>
        <w:t xml:space="preserve"> </w:t>
      </w:r>
      <w:r w:rsidRPr="002E249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E2491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2E2491">
        <w:t xml:space="preserve"> </w:t>
      </w:r>
      <w:r w:rsidRPr="002E2491">
        <w:rPr>
          <w:rFonts w:asciiTheme="majorHAnsi" w:hAnsiTheme="majorHAnsi" w:cstheme="majorHAnsi"/>
        </w:rPr>
        <w:t>A data de recebimento das pro</w:t>
      </w:r>
      <w:r>
        <w:rPr>
          <w:rFonts w:asciiTheme="majorHAnsi" w:hAnsiTheme="majorHAnsi" w:cstheme="majorHAnsi"/>
        </w:rPr>
        <w:t>postas será até o dia 10/10/2025, às 09h</w:t>
      </w:r>
      <w:r w:rsidRPr="002E249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Informações adicionais: </w:t>
      </w:r>
      <w:r w:rsidRPr="002E2491">
        <w:rPr>
          <w:rFonts w:asciiTheme="majorHAnsi" w:hAnsiTheme="majorHAnsi" w:cstheme="majorHAnsi"/>
        </w:rPr>
        <w:t>e-m</w:t>
      </w:r>
      <w:r>
        <w:rPr>
          <w:rFonts w:asciiTheme="majorHAnsi" w:hAnsiTheme="majorHAnsi" w:cstheme="majorHAnsi"/>
        </w:rPr>
        <w:t xml:space="preserve">ail: </w:t>
      </w:r>
      <w:r w:rsidRPr="002E2491">
        <w:rPr>
          <w:rStyle w:val="Hyperlink"/>
          <w:rFonts w:asciiTheme="majorHAnsi" w:hAnsiTheme="majorHAnsi" w:cstheme="majorHAnsi"/>
        </w:rPr>
        <w:t>licitacao.rubelitamggmail.com</w:t>
      </w:r>
      <w:r>
        <w:rPr>
          <w:rFonts w:asciiTheme="majorHAnsi" w:hAnsiTheme="majorHAnsi" w:cstheme="majorHAnsi"/>
        </w:rPr>
        <w:t xml:space="preserve"> </w:t>
      </w:r>
      <w:r w:rsidRPr="002E2491">
        <w:rPr>
          <w:rFonts w:asciiTheme="majorHAnsi" w:hAnsiTheme="majorHAnsi" w:cstheme="majorHAnsi"/>
        </w:rPr>
        <w:t xml:space="preserve">ou </w:t>
      </w:r>
      <w:hyperlink r:id="rId37" w:history="1">
        <w:r w:rsidRPr="006266BB">
          <w:rPr>
            <w:rStyle w:val="Hyperlink"/>
            <w:rFonts w:asciiTheme="majorHAnsi" w:hAnsiTheme="majorHAnsi" w:cstheme="majorHAnsi"/>
          </w:rPr>
          <w:t>www.rubelita.mg.gov.br</w:t>
        </w:r>
      </w:hyperlink>
      <w:r w:rsidRPr="002E249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A6D1F61" w14:textId="77777777" w:rsidR="002E2491" w:rsidRDefault="002E249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68891840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2E2491">
        <w:rPr>
          <w:rFonts w:asciiTheme="minorHAnsi" w:hAnsiTheme="minorHAnsi" w:cstheme="minorHAnsi"/>
          <w:b/>
        </w:rPr>
        <w:t xml:space="preserve"> </w:t>
      </w:r>
      <w:r w:rsidR="002E2491" w:rsidRPr="002E2491">
        <w:rPr>
          <w:rFonts w:asciiTheme="minorHAnsi" w:hAnsiTheme="minorHAnsi" w:cstheme="minorHAnsi"/>
          <w:b/>
          <w:caps/>
        </w:rPr>
        <w:t xml:space="preserve">Santa Cruz do Escalvado - mg </w:t>
      </w:r>
      <w:r w:rsidR="002E2491">
        <w:rPr>
          <w:rFonts w:asciiTheme="minorHAnsi" w:hAnsiTheme="minorHAnsi" w:cstheme="minorHAnsi"/>
          <w:b/>
          <w:caps/>
        </w:rPr>
        <w:t xml:space="preserve">- </w:t>
      </w:r>
      <w:r w:rsidR="002E2491" w:rsidRPr="002E2491">
        <w:rPr>
          <w:rFonts w:asciiTheme="minorHAnsi" w:hAnsiTheme="minorHAnsi" w:cstheme="minorHAnsi"/>
          <w:b/>
          <w:caps/>
        </w:rPr>
        <w:t>CONCORRÊNCIA</w:t>
      </w:r>
      <w:r w:rsidR="002E2491">
        <w:rPr>
          <w:rFonts w:asciiTheme="minorHAnsi" w:hAnsiTheme="minorHAnsi" w:cstheme="minorHAnsi"/>
          <w:b/>
          <w:caps/>
        </w:rPr>
        <w:t xml:space="preserve"> presencial</w:t>
      </w:r>
      <w:r w:rsidR="002E2491" w:rsidRPr="002E2491">
        <w:rPr>
          <w:rFonts w:asciiTheme="minorHAnsi" w:hAnsiTheme="minorHAnsi" w:cstheme="minorHAnsi"/>
          <w:b/>
          <w:caps/>
        </w:rPr>
        <w:t xml:space="preserve"> Nº 010/2025</w:t>
      </w:r>
    </w:p>
    <w:p w14:paraId="46254E94" w14:textId="2F984DDA" w:rsidR="00893AC1" w:rsidRDefault="002E249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E2491">
        <w:rPr>
          <w:rFonts w:asciiTheme="majorHAnsi" w:hAnsiTheme="majorHAnsi" w:cstheme="majorHAnsi"/>
        </w:rPr>
        <w:t>Contratação de empresa para dar continuidade à execução da obra da Sede da Defesa Civil do Município de Santa Cruz do Escalvado – MG.</w:t>
      </w:r>
      <w:r>
        <w:rPr>
          <w:rFonts w:asciiTheme="majorHAnsi" w:hAnsiTheme="majorHAnsi" w:cstheme="majorHAnsi"/>
        </w:rPr>
        <w:t xml:space="preserve"> </w:t>
      </w:r>
      <w:r w:rsidRPr="002E2491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realização da sessão </w:t>
      </w:r>
      <w:r w:rsidR="003F3403">
        <w:rPr>
          <w:rFonts w:asciiTheme="majorHAnsi" w:hAnsiTheme="majorHAnsi" w:cstheme="majorHAnsi"/>
        </w:rPr>
        <w:t>está</w:t>
      </w:r>
      <w:r>
        <w:rPr>
          <w:rFonts w:asciiTheme="majorHAnsi" w:hAnsiTheme="majorHAnsi" w:cstheme="majorHAnsi"/>
        </w:rPr>
        <w:t xml:space="preserve"> prevista para o dia 10/10/2025</w:t>
      </w:r>
      <w:r w:rsidR="005D7654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às 09h00min. </w:t>
      </w:r>
      <w:r w:rsidRPr="002E2491">
        <w:rPr>
          <w:rFonts w:asciiTheme="majorHAnsi" w:hAnsiTheme="majorHAnsi" w:cstheme="majorHAnsi"/>
        </w:rPr>
        <w:t>Maiores informações pelo telefone</w:t>
      </w:r>
      <w:r>
        <w:rPr>
          <w:rFonts w:asciiTheme="majorHAnsi" w:hAnsiTheme="majorHAnsi" w:cstheme="majorHAnsi"/>
        </w:rPr>
        <w:t>: (31) 3883-</w:t>
      </w:r>
      <w:r w:rsidRPr="002E2491">
        <w:rPr>
          <w:rFonts w:asciiTheme="majorHAnsi" w:hAnsiTheme="majorHAnsi" w:cstheme="majorHAnsi"/>
        </w:rPr>
        <w:t>1153</w:t>
      </w:r>
      <w:r>
        <w:rPr>
          <w:rFonts w:asciiTheme="majorHAnsi" w:hAnsiTheme="majorHAnsi" w:cstheme="majorHAnsi"/>
        </w:rPr>
        <w:t>.</w:t>
      </w:r>
    </w:p>
    <w:p w14:paraId="43F2C53B" w14:textId="77777777" w:rsidR="00C86BB7" w:rsidRDefault="00C86BB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B1E38C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735BF6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9BA7A2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7AE5B1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CA8A18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20AFE9" w14:textId="77777777" w:rsidR="00840DC2" w:rsidRDefault="00840D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855202" w14:textId="405920B3" w:rsidR="00C86BB7" w:rsidRDefault="00C86BB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5D7654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C86BB7">
        <w:rPr>
          <w:rFonts w:asciiTheme="minorHAnsi" w:hAnsiTheme="minorHAnsi" w:cstheme="minorHAnsi"/>
          <w:b/>
          <w:bCs/>
          <w:caps/>
        </w:rPr>
        <w:t>Santos Dumont</w:t>
      </w:r>
      <w:r>
        <w:rPr>
          <w:rFonts w:asciiTheme="minorHAnsi" w:hAnsiTheme="minorHAnsi" w:cstheme="minorHAnsi"/>
          <w:b/>
          <w:bCs/>
          <w:caps/>
        </w:rPr>
        <w:t xml:space="preserve"> - MG - </w:t>
      </w:r>
      <w:r w:rsidRPr="00C86BB7">
        <w:rPr>
          <w:rFonts w:asciiTheme="minorHAnsi" w:hAnsiTheme="minorHAnsi" w:cstheme="minorHAnsi"/>
          <w:b/>
          <w:bCs/>
          <w:caps/>
        </w:rPr>
        <w:t>PREG</w:t>
      </w:r>
      <w:r w:rsidRPr="00C86BB7">
        <w:rPr>
          <w:rFonts w:asciiTheme="minorHAnsi" w:hAnsiTheme="minorHAnsi" w:cstheme="minorHAnsi" w:hint="eastAsia"/>
          <w:b/>
          <w:bCs/>
          <w:caps/>
        </w:rPr>
        <w:t>Ã</w:t>
      </w:r>
      <w:r w:rsidRPr="00C86BB7">
        <w:rPr>
          <w:rFonts w:asciiTheme="minorHAnsi" w:hAnsiTheme="minorHAnsi" w:cstheme="minorHAnsi"/>
          <w:b/>
          <w:bCs/>
          <w:caps/>
        </w:rPr>
        <w:t>O ELETR</w:t>
      </w:r>
      <w:r w:rsidRPr="00C86BB7">
        <w:rPr>
          <w:rFonts w:asciiTheme="minorHAnsi" w:hAnsiTheme="minorHAnsi" w:cstheme="minorHAnsi" w:hint="eastAsia"/>
          <w:b/>
          <w:bCs/>
          <w:caps/>
        </w:rPr>
        <w:t>Ô</w:t>
      </w:r>
      <w:r w:rsidRPr="00C86BB7">
        <w:rPr>
          <w:rFonts w:asciiTheme="minorHAnsi" w:hAnsiTheme="minorHAnsi" w:cstheme="minorHAnsi"/>
          <w:b/>
          <w:bCs/>
          <w:caps/>
        </w:rPr>
        <w:t>NICO N</w:t>
      </w:r>
      <w:r>
        <w:rPr>
          <w:rFonts w:asciiTheme="minorHAnsi" w:hAnsiTheme="minorHAnsi" w:cstheme="minorHAnsi"/>
          <w:b/>
          <w:bCs/>
          <w:caps/>
        </w:rPr>
        <w:t>º 0</w:t>
      </w:r>
      <w:r w:rsidRPr="00C86BB7">
        <w:rPr>
          <w:rFonts w:asciiTheme="minorHAnsi" w:hAnsiTheme="minorHAnsi" w:cstheme="minorHAnsi"/>
          <w:b/>
          <w:bCs/>
          <w:caps/>
        </w:rPr>
        <w:t>52/2025</w:t>
      </w:r>
    </w:p>
    <w:p w14:paraId="3CA7EDF2" w14:textId="3476F309" w:rsidR="00C86BB7" w:rsidRDefault="00C86BB7" w:rsidP="00C86BB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86BB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>:</w:t>
      </w:r>
      <w:r w:rsidR="00BC083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BC083B" w:rsidRPr="00C86BB7">
        <w:rPr>
          <w:rFonts w:asciiTheme="majorHAnsi" w:hAnsiTheme="majorHAnsi" w:cstheme="majorHAnsi"/>
        </w:rPr>
        <w:t xml:space="preserve">Contratação </w:t>
      </w:r>
      <w:r w:rsidRPr="00C86BB7">
        <w:rPr>
          <w:rFonts w:asciiTheme="majorHAnsi" w:hAnsiTheme="majorHAnsi" w:cstheme="majorHAnsi"/>
        </w:rPr>
        <w:t>de mão de obra para serviços de</w:t>
      </w:r>
      <w:r>
        <w:rPr>
          <w:rFonts w:asciiTheme="majorHAnsi" w:hAnsiTheme="majorHAnsi" w:cstheme="majorHAnsi"/>
        </w:rPr>
        <w:t xml:space="preserve"> </w:t>
      </w:r>
      <w:r w:rsidRPr="00C86BB7">
        <w:rPr>
          <w:rFonts w:asciiTheme="majorHAnsi" w:hAnsiTheme="majorHAnsi" w:cstheme="majorHAnsi"/>
        </w:rPr>
        <w:t>limpeza, tais como capina , roçada, pintura de meio-fio, canteiros, postes, retirada de materiais</w:t>
      </w:r>
      <w:r>
        <w:rPr>
          <w:rFonts w:asciiTheme="majorHAnsi" w:hAnsiTheme="majorHAnsi" w:cstheme="majorHAnsi"/>
        </w:rPr>
        <w:t xml:space="preserve"> </w:t>
      </w:r>
      <w:r w:rsidRPr="00C86BB7">
        <w:rPr>
          <w:rFonts w:asciiTheme="majorHAnsi" w:hAnsiTheme="majorHAnsi" w:cstheme="majorHAnsi"/>
        </w:rPr>
        <w:t>acumulados nas sarjetas, construção e manutenção de rede de esgoto na Zona Rural,</w:t>
      </w:r>
      <w:r>
        <w:rPr>
          <w:rFonts w:asciiTheme="majorHAnsi" w:hAnsiTheme="majorHAnsi" w:cstheme="majorHAnsi"/>
        </w:rPr>
        <w:t xml:space="preserve"> </w:t>
      </w:r>
      <w:r w:rsidRPr="00C86BB7">
        <w:rPr>
          <w:rFonts w:asciiTheme="majorHAnsi" w:hAnsiTheme="majorHAnsi" w:cstheme="majorHAnsi"/>
        </w:rPr>
        <w:t>jardinagem, construção e manutenção do sistema de rede de drenagem pluvial, manutenção em</w:t>
      </w:r>
      <w:r>
        <w:rPr>
          <w:rFonts w:asciiTheme="majorHAnsi" w:hAnsiTheme="majorHAnsi" w:cstheme="majorHAnsi"/>
        </w:rPr>
        <w:t xml:space="preserve"> </w:t>
      </w:r>
      <w:r w:rsidRPr="00C86BB7">
        <w:rPr>
          <w:rFonts w:asciiTheme="majorHAnsi" w:hAnsiTheme="majorHAnsi" w:cstheme="majorHAnsi"/>
        </w:rPr>
        <w:t>prédios públicos (hidráulica, elétrica, telhado, pintura), manutenção cemitério Municipal, remoção</w:t>
      </w:r>
      <w:r>
        <w:rPr>
          <w:rFonts w:asciiTheme="majorHAnsi" w:hAnsiTheme="majorHAnsi" w:cstheme="majorHAnsi"/>
        </w:rPr>
        <w:t xml:space="preserve"> </w:t>
      </w:r>
      <w:r w:rsidRPr="00C86BB7">
        <w:rPr>
          <w:rFonts w:asciiTheme="majorHAnsi" w:hAnsiTheme="majorHAnsi" w:cstheme="majorHAnsi"/>
        </w:rPr>
        <w:t>mecanizada de resíduos em geral e destinação final, serviç</w:t>
      </w:r>
      <w:r>
        <w:rPr>
          <w:rFonts w:asciiTheme="majorHAnsi" w:hAnsiTheme="majorHAnsi" w:cstheme="majorHAnsi"/>
        </w:rPr>
        <w:t xml:space="preserve">os de construção civil em geral. Valor total estimado da contratação: </w:t>
      </w:r>
      <w:r w:rsidR="00BC083B" w:rsidRPr="00DA0763">
        <w:rPr>
          <w:rFonts w:asciiTheme="minorHAnsi" w:hAnsiTheme="minorHAnsi" w:cstheme="minorHAnsi"/>
          <w:b/>
        </w:rPr>
        <w:t>R$ 2.949.200,00</w:t>
      </w:r>
      <w:r w:rsidR="00BC083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 data e horário da sessão está prevista para o dia 10/10/2025</w:t>
      </w:r>
      <w:r w:rsidR="00BC083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13h00min.</w:t>
      </w:r>
      <w:r w:rsidRPr="00C86BB7">
        <w:rPr>
          <w:rFonts w:ascii="Arial-BoldMT" w:eastAsia="Arial-BoldMT" w:cs="Arial-BoldMT"/>
          <w:b/>
          <w:bCs/>
          <w:sz w:val="21"/>
          <w:szCs w:val="21"/>
        </w:rPr>
        <w:t xml:space="preserve"> </w:t>
      </w:r>
      <w:r w:rsidRPr="00C86BB7">
        <w:rPr>
          <w:rFonts w:asciiTheme="majorHAnsi" w:hAnsiTheme="majorHAnsi" w:cstheme="majorHAnsi"/>
        </w:rPr>
        <w:t>Data e hor</w:t>
      </w:r>
      <w:r w:rsidRPr="00C86BB7">
        <w:rPr>
          <w:rFonts w:asciiTheme="majorHAnsi" w:hAnsiTheme="majorHAnsi" w:cstheme="majorHAnsi" w:hint="eastAsia"/>
        </w:rPr>
        <w:t>á</w:t>
      </w:r>
      <w:r w:rsidRPr="00C86BB7">
        <w:rPr>
          <w:rFonts w:asciiTheme="majorHAnsi" w:hAnsiTheme="majorHAnsi" w:cstheme="majorHAnsi"/>
        </w:rPr>
        <w:t xml:space="preserve">rio final para envio de </w:t>
      </w:r>
      <w:r w:rsidR="00BC083B" w:rsidRPr="00C86BB7">
        <w:rPr>
          <w:rFonts w:asciiTheme="majorHAnsi" w:hAnsiTheme="majorHAnsi" w:cstheme="majorHAnsi"/>
        </w:rPr>
        <w:t>proposta</w:t>
      </w:r>
      <w:r w:rsidRPr="00C86BB7">
        <w:rPr>
          <w:rFonts w:asciiTheme="majorHAnsi" w:hAnsiTheme="majorHAnsi" w:cstheme="majorHAnsi"/>
        </w:rPr>
        <w:t>: 10/10/2025</w:t>
      </w:r>
      <w:r w:rsidR="00BC083B">
        <w:rPr>
          <w:rFonts w:asciiTheme="majorHAnsi" w:hAnsiTheme="majorHAnsi" w:cstheme="majorHAnsi"/>
        </w:rPr>
        <w:t xml:space="preserve">, </w:t>
      </w:r>
      <w:r w:rsidRPr="00C86BB7">
        <w:rPr>
          <w:rFonts w:asciiTheme="majorHAnsi" w:hAnsiTheme="majorHAnsi" w:cstheme="majorHAnsi" w:hint="eastAsia"/>
        </w:rPr>
        <w:t>à</w:t>
      </w:r>
      <w:r>
        <w:rPr>
          <w:rFonts w:asciiTheme="majorHAnsi" w:hAnsiTheme="majorHAnsi" w:cstheme="majorHAnsi"/>
        </w:rPr>
        <w:t>s 12h00min</w:t>
      </w:r>
      <w:r w:rsidR="00BC083B">
        <w:rPr>
          <w:rFonts w:asciiTheme="majorHAnsi" w:hAnsiTheme="majorHAnsi" w:cstheme="majorHAnsi"/>
        </w:rPr>
        <w:t xml:space="preserve">. Informações adicionais: e-mail: </w:t>
      </w:r>
      <w:hyperlink r:id="rId38" w:history="1">
        <w:r w:rsidR="00BC083B" w:rsidRPr="006266BB">
          <w:rPr>
            <w:rStyle w:val="Hyperlink"/>
            <w:rFonts w:asciiTheme="majorHAnsi" w:hAnsiTheme="majorHAnsi" w:cstheme="majorHAnsi"/>
          </w:rPr>
          <w:t>licitação@santosdumont.mg.gov.br</w:t>
        </w:r>
      </w:hyperlink>
      <w:r w:rsidR="00BC083B">
        <w:rPr>
          <w:rFonts w:asciiTheme="majorHAnsi" w:hAnsiTheme="majorHAnsi" w:cstheme="majorHAnsi"/>
        </w:rPr>
        <w:t xml:space="preserve">. </w:t>
      </w:r>
    </w:p>
    <w:p w14:paraId="116020E1" w14:textId="77777777" w:rsidR="00C86BB7" w:rsidRDefault="00C86BB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44763E99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5D7654">
        <w:rPr>
          <w:rFonts w:asciiTheme="minorHAnsi" w:hAnsiTheme="minorHAnsi" w:cstheme="minorHAnsi"/>
          <w:b/>
          <w:caps/>
        </w:rPr>
        <w:t xml:space="preserve">DE </w:t>
      </w:r>
      <w:r w:rsidR="005D7654" w:rsidRPr="005D7654">
        <w:rPr>
          <w:rFonts w:asciiTheme="minorHAnsi" w:hAnsiTheme="minorHAnsi" w:cstheme="minorHAnsi"/>
          <w:b/>
          <w:caps/>
        </w:rPr>
        <w:t>Senador Amaral</w:t>
      </w:r>
      <w:r w:rsidR="005D7654">
        <w:rPr>
          <w:rFonts w:asciiTheme="minorHAnsi" w:hAnsiTheme="minorHAnsi" w:cstheme="minorHAnsi"/>
          <w:b/>
          <w:caps/>
        </w:rPr>
        <w:t xml:space="preserve"> - MG - </w:t>
      </w:r>
      <w:r w:rsidR="005D7654" w:rsidRPr="005D7654">
        <w:rPr>
          <w:rFonts w:asciiTheme="minorHAnsi" w:hAnsiTheme="minorHAnsi" w:cstheme="minorHAnsi"/>
          <w:b/>
          <w:caps/>
        </w:rPr>
        <w:t>Concorrência Presencial Nº 005</w:t>
      </w:r>
      <w:r w:rsidR="005D7654" w:rsidRPr="005D7654">
        <w:rPr>
          <w:rFonts w:asciiTheme="minorHAnsi" w:hAnsiTheme="minorHAnsi" w:cstheme="minorHAnsi"/>
          <w:b/>
        </w:rPr>
        <w:t>/2025</w:t>
      </w:r>
    </w:p>
    <w:p w14:paraId="39EC23EE" w14:textId="0D860A9E" w:rsidR="00893AC1" w:rsidRDefault="005D7654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proofErr w:type="gramStart"/>
      <w:r w:rsidRPr="005D7654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>de</w:t>
      </w:r>
      <w:proofErr w:type="gramEnd"/>
      <w:r w:rsidRPr="005D765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engenharia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>os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serviços por empreitada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global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>visando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o calçamento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>em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bloco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intertravado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16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faces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na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>estrada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vicinal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>que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liga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>ao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 Bairro </w:t>
      </w:r>
      <w:r>
        <w:rPr>
          <w:rFonts w:asciiTheme="majorHAnsi" w:hAnsiTheme="majorHAnsi" w:cstheme="majorHAnsi"/>
        </w:rPr>
        <w:t xml:space="preserve"> </w:t>
      </w:r>
      <w:r w:rsidRPr="005D7654">
        <w:rPr>
          <w:rFonts w:asciiTheme="majorHAnsi" w:hAnsiTheme="majorHAnsi" w:cstheme="majorHAnsi"/>
        </w:rPr>
        <w:t xml:space="preserve">da Chavezada </w:t>
      </w:r>
      <w:r>
        <w:rPr>
          <w:rFonts w:asciiTheme="majorHAnsi" w:hAnsiTheme="majorHAnsi" w:cstheme="majorHAnsi"/>
        </w:rPr>
        <w:t>no Município de Senador Amaral /</w:t>
      </w:r>
      <w:r w:rsidRPr="005D7654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5D7654">
        <w:rPr>
          <w:rFonts w:asciiTheme="majorHAnsi" w:hAnsiTheme="majorHAnsi" w:cstheme="majorHAnsi"/>
        </w:rPr>
        <w:t>A d</w:t>
      </w:r>
      <w:r>
        <w:rPr>
          <w:rFonts w:asciiTheme="majorHAnsi" w:hAnsiTheme="majorHAnsi" w:cstheme="majorHAnsi"/>
        </w:rPr>
        <w:t xml:space="preserve">ata de realização ocorrerá dia: </w:t>
      </w:r>
      <w:r w:rsidRPr="005D7654">
        <w:rPr>
          <w:rFonts w:asciiTheme="majorHAnsi" w:hAnsiTheme="majorHAnsi" w:cstheme="majorHAnsi"/>
        </w:rPr>
        <w:t>14/10/2025</w:t>
      </w:r>
      <w:r>
        <w:rPr>
          <w:rFonts w:asciiTheme="majorHAnsi" w:hAnsiTheme="majorHAnsi" w:cstheme="majorHAnsi"/>
        </w:rPr>
        <w:t>,</w:t>
      </w:r>
      <w:r w:rsidRPr="005D7654">
        <w:rPr>
          <w:rFonts w:asciiTheme="majorHAnsi" w:hAnsiTheme="majorHAnsi" w:cstheme="majorHAnsi"/>
        </w:rPr>
        <w:t xml:space="preserve"> às 09h30min. Informações</w:t>
      </w:r>
      <w:r>
        <w:rPr>
          <w:rFonts w:asciiTheme="majorHAnsi" w:hAnsiTheme="majorHAnsi" w:cstheme="majorHAnsi"/>
        </w:rPr>
        <w:t xml:space="preserve"> adicionais </w:t>
      </w:r>
      <w:r w:rsidRPr="005D7654">
        <w:rPr>
          <w:rFonts w:asciiTheme="majorHAnsi" w:hAnsiTheme="majorHAnsi" w:cstheme="majorHAnsi"/>
        </w:rPr>
        <w:t xml:space="preserve">pelo telefone: (35) 99880-5482, pelo e-mail: </w:t>
      </w:r>
      <w:hyperlink r:id="rId39" w:history="1">
        <w:r w:rsidRPr="006266BB">
          <w:rPr>
            <w:rStyle w:val="Hyperlink"/>
            <w:rFonts w:asciiTheme="majorHAnsi" w:hAnsiTheme="majorHAnsi" w:cstheme="majorHAnsi"/>
          </w:rPr>
          <w:t>licitacao@senadoramaral.mg.gov.br</w:t>
        </w:r>
      </w:hyperlink>
      <w:r w:rsidR="00D56C62">
        <w:rPr>
          <w:rFonts w:asciiTheme="majorHAnsi" w:hAnsiTheme="majorHAnsi" w:cstheme="majorHAnsi"/>
        </w:rPr>
        <w:t>.</w:t>
      </w:r>
    </w:p>
    <w:p w14:paraId="518322C7" w14:textId="77777777" w:rsidR="00EB6B88" w:rsidRDefault="00EB6B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DA0323" w14:textId="00B90E93" w:rsidR="00EB6B88" w:rsidRDefault="00EB6B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SETE LAGOAS - MG - </w:t>
      </w:r>
      <w:r w:rsidRPr="00EB6B88">
        <w:rPr>
          <w:rFonts w:asciiTheme="minorHAnsi" w:hAnsiTheme="minorHAnsi" w:cstheme="minorHAnsi"/>
          <w:b/>
          <w:caps/>
        </w:rPr>
        <w:t>Concorrência nº 010/</w:t>
      </w:r>
      <w:r w:rsidRPr="00EB6B88">
        <w:rPr>
          <w:rFonts w:asciiTheme="minorHAnsi" w:hAnsiTheme="minorHAnsi" w:cstheme="minorHAnsi"/>
          <w:b/>
        </w:rPr>
        <w:t>2025</w:t>
      </w:r>
    </w:p>
    <w:p w14:paraId="5670DA05" w14:textId="3FBE3994" w:rsidR="00EB6B88" w:rsidRDefault="001B7AF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B6B88" w:rsidRPr="00EB6B88">
        <w:rPr>
          <w:rFonts w:asciiTheme="majorHAnsi" w:hAnsiTheme="majorHAnsi" w:cstheme="majorHAnsi"/>
        </w:rPr>
        <w:t xml:space="preserve">Contratação de empresa especializada para realizar a execução de obras de engenharia para construção de da policlínica, a ser construída na esquina da </w:t>
      </w:r>
      <w:r w:rsidRPr="00EB6B88">
        <w:rPr>
          <w:rFonts w:asciiTheme="majorHAnsi" w:hAnsiTheme="majorHAnsi" w:cstheme="majorHAnsi"/>
        </w:rPr>
        <w:t>Av</w:t>
      </w:r>
      <w:r w:rsidR="00EB6B88" w:rsidRPr="00EB6B88">
        <w:rPr>
          <w:rFonts w:asciiTheme="majorHAnsi" w:hAnsiTheme="majorHAnsi" w:cstheme="majorHAnsi"/>
        </w:rPr>
        <w:t xml:space="preserve">. </w:t>
      </w:r>
      <w:r w:rsidRPr="00EB6B88">
        <w:rPr>
          <w:rFonts w:asciiTheme="majorHAnsi" w:hAnsiTheme="majorHAnsi" w:cstheme="majorHAnsi"/>
        </w:rPr>
        <w:t>José Sérvulo Soalheiro</w:t>
      </w:r>
      <w:r w:rsidR="00EB6B88" w:rsidRPr="00EB6B88">
        <w:rPr>
          <w:rFonts w:asciiTheme="majorHAnsi" w:hAnsiTheme="majorHAnsi" w:cstheme="majorHAnsi"/>
        </w:rPr>
        <w:t xml:space="preserve">, s/nº para atender a </w:t>
      </w:r>
      <w:r w:rsidRPr="00EB6B88">
        <w:rPr>
          <w:rFonts w:asciiTheme="majorHAnsi" w:hAnsiTheme="majorHAnsi" w:cstheme="majorHAnsi"/>
        </w:rPr>
        <w:t>Secretaria Municipal de Saúde</w:t>
      </w:r>
      <w:r w:rsidR="00EB6B88" w:rsidRPr="00EB6B88">
        <w:rPr>
          <w:rFonts w:asciiTheme="majorHAnsi" w:hAnsiTheme="majorHAnsi" w:cstheme="majorHAnsi"/>
        </w:rPr>
        <w:t>.</w:t>
      </w:r>
      <w:r w:rsidRPr="001B7AF3">
        <w:t xml:space="preserve"> </w:t>
      </w:r>
      <w:r w:rsidRPr="001B7AF3">
        <w:rPr>
          <w:rFonts w:asciiTheme="majorHAnsi" w:hAnsiTheme="majorHAnsi" w:cstheme="majorHAnsi"/>
        </w:rPr>
        <w:t>Valor total estimado em:</w:t>
      </w:r>
      <w:r w:rsidRPr="001B7AF3">
        <w:t xml:space="preserve"> </w:t>
      </w:r>
      <w:r w:rsidRPr="008C720B">
        <w:rPr>
          <w:rFonts w:asciiTheme="minorHAnsi" w:hAnsiTheme="minorHAnsi" w:cstheme="minorHAnsi"/>
          <w:b/>
        </w:rPr>
        <w:t>R$ 22.776.001,63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1B7AF3">
        <w:rPr>
          <w:rFonts w:asciiTheme="majorHAnsi" w:hAnsiTheme="majorHAnsi" w:cstheme="majorHAnsi"/>
        </w:rPr>
        <w:t>Data de</w:t>
      </w:r>
      <w:r>
        <w:t xml:space="preserve"> </w:t>
      </w:r>
      <w:r w:rsidRPr="001B7AF3">
        <w:rPr>
          <w:rFonts w:asciiTheme="majorHAnsi" w:hAnsiTheme="majorHAnsi" w:cstheme="majorHAnsi"/>
        </w:rPr>
        <w:t>início de credenciame</w:t>
      </w:r>
      <w:r>
        <w:rPr>
          <w:rFonts w:asciiTheme="majorHAnsi" w:hAnsiTheme="majorHAnsi" w:cstheme="majorHAnsi"/>
        </w:rPr>
        <w:t>nto e acolhimento de propostas: 24</w:t>
      </w:r>
      <w:r w:rsidRPr="001B7AF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>09</w:t>
      </w:r>
      <w:r w:rsidRPr="001B7AF3">
        <w:rPr>
          <w:rFonts w:asciiTheme="majorHAnsi" w:hAnsiTheme="majorHAnsi" w:cstheme="majorHAnsi"/>
        </w:rPr>
        <w:t>/2025</w:t>
      </w:r>
      <w:r>
        <w:rPr>
          <w:rFonts w:asciiTheme="majorHAnsi" w:hAnsiTheme="majorHAnsi" w:cstheme="majorHAnsi"/>
        </w:rPr>
        <w:t>,</w:t>
      </w:r>
      <w:r w:rsidRPr="001B7AF3">
        <w:rPr>
          <w:rFonts w:asciiTheme="majorHAnsi" w:hAnsiTheme="majorHAnsi" w:cstheme="majorHAnsi"/>
        </w:rPr>
        <w:t xml:space="preserve"> às 17h00m</w:t>
      </w:r>
      <w:r>
        <w:rPr>
          <w:rFonts w:asciiTheme="majorHAnsi" w:hAnsiTheme="majorHAnsi" w:cstheme="majorHAnsi"/>
        </w:rPr>
        <w:t>in. Data e hora do certame:</w:t>
      </w:r>
      <w:r w:rsidRPr="001B7AF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31</w:t>
      </w:r>
      <w:r w:rsidRPr="001B7AF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>10</w:t>
      </w:r>
      <w:r w:rsidRPr="001B7AF3">
        <w:rPr>
          <w:rFonts w:asciiTheme="majorHAnsi" w:hAnsiTheme="majorHAnsi" w:cstheme="majorHAnsi"/>
        </w:rPr>
        <w:t>/2025</w:t>
      </w:r>
      <w:r>
        <w:rPr>
          <w:rFonts w:asciiTheme="majorHAnsi" w:hAnsiTheme="majorHAnsi" w:cstheme="majorHAnsi"/>
        </w:rPr>
        <w:t>, às 08h</w:t>
      </w:r>
      <w:r w:rsidRPr="001B7AF3">
        <w:rPr>
          <w:rFonts w:asciiTheme="majorHAnsi" w:hAnsiTheme="majorHAnsi" w:cstheme="majorHAnsi"/>
        </w:rPr>
        <w:t>30min</w:t>
      </w:r>
      <w:r>
        <w:rPr>
          <w:rFonts w:asciiTheme="majorHAnsi" w:hAnsiTheme="majorHAnsi" w:cstheme="majorHAnsi"/>
        </w:rPr>
        <w:t>.</w:t>
      </w:r>
      <w:r w:rsidRPr="001B7AF3">
        <w:t xml:space="preserve"> </w:t>
      </w:r>
      <w:r w:rsidRPr="001B7AF3">
        <w:rPr>
          <w:rFonts w:asciiTheme="majorHAnsi" w:hAnsiTheme="majorHAnsi" w:cstheme="majorHAnsi"/>
        </w:rPr>
        <w:t xml:space="preserve">Local de realização da licitação no site: </w:t>
      </w:r>
      <w:r w:rsidRPr="001B7AF3">
        <w:rPr>
          <w:rStyle w:val="Hyperlink"/>
          <w:rFonts w:asciiTheme="majorHAnsi" w:hAnsiTheme="majorHAnsi" w:cstheme="majorHAnsi"/>
        </w:rPr>
        <w:t>https:\\licitar.digital</w:t>
      </w:r>
      <w:r>
        <w:rPr>
          <w:rFonts w:asciiTheme="majorHAnsi" w:hAnsiTheme="majorHAnsi" w:cstheme="majorHAnsi"/>
        </w:rPr>
        <w:t xml:space="preserve">. </w:t>
      </w:r>
      <w:r w:rsidRPr="001B7AF3">
        <w:rPr>
          <w:rFonts w:asciiTheme="majorHAnsi" w:hAnsiTheme="majorHAnsi" w:cstheme="majorHAnsi"/>
        </w:rPr>
        <w:t xml:space="preserve">Contato e esclarecimentos: </w:t>
      </w:r>
      <w:hyperlink r:id="rId40" w:history="1">
        <w:r w:rsidRPr="006266BB">
          <w:rPr>
            <w:rStyle w:val="Hyperlink"/>
            <w:rFonts w:asciiTheme="majorHAnsi" w:hAnsiTheme="majorHAnsi" w:cstheme="majorHAnsi"/>
          </w:rPr>
          <w:t>editais.licitacoes@setelagoas.mg.gov.br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74C4F73" w14:textId="77777777" w:rsidR="005D7654" w:rsidRDefault="005D765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51DB6E2B" w:rsidR="00893AC1" w:rsidRPr="004703B6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703B6">
        <w:rPr>
          <w:rFonts w:asciiTheme="minorHAnsi" w:hAnsiTheme="minorHAnsi" w:cstheme="minorHAnsi"/>
          <w:b/>
        </w:rPr>
        <w:t xml:space="preserve">UBERLÂNDIA - </w:t>
      </w:r>
      <w:r w:rsidR="004703B6" w:rsidRPr="004703B6">
        <w:rPr>
          <w:rFonts w:asciiTheme="minorHAnsi" w:hAnsiTheme="minorHAnsi" w:cstheme="minorHAnsi"/>
          <w:b/>
        </w:rPr>
        <w:t>MG</w:t>
      </w:r>
      <w:r w:rsidR="004703B6">
        <w:rPr>
          <w:rFonts w:asciiTheme="minorHAnsi" w:hAnsiTheme="minorHAnsi" w:cstheme="minorHAnsi"/>
          <w:b/>
        </w:rPr>
        <w:t xml:space="preserve"> - </w:t>
      </w:r>
      <w:r w:rsidR="004703B6" w:rsidRPr="004703B6">
        <w:rPr>
          <w:rFonts w:asciiTheme="minorHAnsi" w:hAnsiTheme="minorHAnsi" w:cstheme="minorHAnsi"/>
          <w:b/>
        </w:rPr>
        <w:t>NOVA DATA</w:t>
      </w:r>
      <w:r w:rsidR="004703B6">
        <w:rPr>
          <w:rFonts w:asciiTheme="minorHAnsi" w:hAnsiTheme="minorHAnsi" w:cstheme="minorHAnsi"/>
          <w:b/>
        </w:rPr>
        <w:t xml:space="preserve"> CONCORRÊNCIA PÚBLICA Nº </w:t>
      </w:r>
      <w:r w:rsidR="004703B6" w:rsidRPr="004703B6">
        <w:rPr>
          <w:rFonts w:asciiTheme="minorHAnsi" w:hAnsiTheme="minorHAnsi" w:cstheme="minorHAnsi"/>
          <w:b/>
        </w:rPr>
        <w:t>352</w:t>
      </w:r>
      <w:r w:rsidR="004703B6">
        <w:rPr>
          <w:rFonts w:asciiTheme="minorHAnsi" w:hAnsiTheme="minorHAnsi" w:cstheme="minorHAnsi"/>
          <w:b/>
        </w:rPr>
        <w:t>/2025</w:t>
      </w:r>
    </w:p>
    <w:p w14:paraId="1D2FC368" w14:textId="1937D0A2" w:rsidR="00893AC1" w:rsidRPr="004703B6" w:rsidRDefault="004703B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703B6">
        <w:rPr>
          <w:rFonts w:asciiTheme="majorHAnsi" w:hAnsiTheme="majorHAnsi" w:cstheme="majorHAnsi"/>
        </w:rPr>
        <w:t xml:space="preserve">Contratação de empresa de engenharia para execução obras de construção de infraestrutura esportiva no Bairro Shopping Park, em </w:t>
      </w:r>
      <w:r>
        <w:rPr>
          <w:rFonts w:asciiTheme="majorHAnsi" w:hAnsiTheme="majorHAnsi" w:cstheme="majorHAnsi"/>
        </w:rPr>
        <w:t xml:space="preserve">Uberlândia </w:t>
      </w:r>
      <w:r w:rsidRPr="004703B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703B6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A </w:t>
      </w:r>
      <w:r>
        <w:rPr>
          <w:rFonts w:asciiTheme="majorHAnsi" w:hAnsiTheme="majorHAnsi" w:cstheme="majorHAnsi"/>
        </w:rPr>
        <w:t xml:space="preserve">nova data da concorrência pública está prevista para o dia 14/10/2025, às 09h00min, no </w:t>
      </w:r>
      <w:r w:rsidRPr="004703B6">
        <w:rPr>
          <w:rFonts w:asciiTheme="majorHAnsi" w:hAnsiTheme="majorHAnsi" w:cstheme="majorHAnsi"/>
        </w:rPr>
        <w:t>endereço</w:t>
      </w:r>
      <w:r>
        <w:rPr>
          <w:rFonts w:asciiTheme="majorHAnsi" w:hAnsiTheme="majorHAnsi" w:cstheme="majorHAnsi"/>
        </w:rPr>
        <w:t xml:space="preserve">: </w:t>
      </w:r>
      <w:hyperlink r:id="rId41" w:history="1">
        <w:r w:rsidRPr="006266BB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</w:p>
    <w:p w14:paraId="1CFDEE4D" w14:textId="77777777" w:rsidR="004703B6" w:rsidRDefault="004703B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38C4AB81" w:rsidR="00893AC1" w:rsidRPr="000C12FB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="003F3403" w:rsidRPr="009D1111">
        <w:rPr>
          <w:rFonts w:asciiTheme="minorHAnsi" w:hAnsiTheme="minorHAnsi" w:cstheme="minorHAnsi"/>
          <w:b/>
        </w:rPr>
        <w:t>DE</w:t>
      </w:r>
      <w:r w:rsidR="003F3403">
        <w:rPr>
          <w:rFonts w:asciiTheme="minorHAnsi" w:hAnsiTheme="minorHAnsi" w:cstheme="minorHAnsi"/>
          <w:b/>
        </w:rPr>
        <w:t xml:space="preserve"> VIRGEM</w:t>
      </w:r>
      <w:r w:rsidR="000C12FB" w:rsidRPr="000C12FB">
        <w:rPr>
          <w:rFonts w:asciiTheme="minorHAnsi" w:hAnsiTheme="minorHAnsi" w:cstheme="minorHAnsi"/>
          <w:b/>
          <w:caps/>
        </w:rPr>
        <w:t xml:space="preserve"> da Lapa </w:t>
      </w:r>
      <w:r w:rsidR="000C12FB">
        <w:rPr>
          <w:rFonts w:asciiTheme="minorHAnsi" w:hAnsiTheme="minorHAnsi" w:cstheme="minorHAnsi"/>
          <w:b/>
          <w:caps/>
        </w:rPr>
        <w:t>-</w:t>
      </w:r>
      <w:r w:rsidR="000C12FB" w:rsidRPr="000C12FB">
        <w:rPr>
          <w:rFonts w:asciiTheme="minorHAnsi" w:hAnsiTheme="minorHAnsi" w:cstheme="minorHAnsi"/>
          <w:b/>
          <w:caps/>
        </w:rPr>
        <w:t xml:space="preserve"> mg -</w:t>
      </w:r>
      <w:r w:rsidR="000C12FB">
        <w:rPr>
          <w:rFonts w:asciiTheme="minorHAnsi" w:hAnsiTheme="minorHAnsi" w:cstheme="minorHAnsi"/>
          <w:b/>
          <w:caps/>
        </w:rPr>
        <w:t xml:space="preserve"> </w:t>
      </w:r>
      <w:r w:rsidR="000C12FB" w:rsidRPr="000C12FB">
        <w:rPr>
          <w:rFonts w:asciiTheme="minorHAnsi" w:hAnsiTheme="minorHAnsi" w:cstheme="minorHAnsi"/>
          <w:b/>
          <w:caps/>
        </w:rPr>
        <w:t>CONCORRÊNCIA Nº 0</w:t>
      </w:r>
      <w:r w:rsidR="000C12FB">
        <w:rPr>
          <w:rFonts w:asciiTheme="minorHAnsi" w:hAnsiTheme="minorHAnsi" w:cstheme="minorHAnsi"/>
          <w:b/>
          <w:caps/>
        </w:rPr>
        <w:t>0</w:t>
      </w:r>
      <w:r w:rsidR="000C12FB" w:rsidRPr="000C12FB">
        <w:rPr>
          <w:rFonts w:asciiTheme="minorHAnsi" w:hAnsiTheme="minorHAnsi" w:cstheme="minorHAnsi"/>
          <w:b/>
          <w:caps/>
        </w:rPr>
        <w:t>3/2025</w:t>
      </w:r>
    </w:p>
    <w:p w14:paraId="4C681F35" w14:textId="523B4494" w:rsidR="00893AC1" w:rsidRPr="000C12FB" w:rsidRDefault="000C12F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OBBJETO:  </w:t>
      </w:r>
      <w:r w:rsidRPr="000C12FB">
        <w:rPr>
          <w:rFonts w:asciiTheme="majorHAnsi" w:hAnsiTheme="majorHAnsi" w:cstheme="majorHAnsi"/>
        </w:rPr>
        <w:t>Contratação de empresa do ramo de engenharia para execução de obras e serviços de engenharia destinados à conclusão da rodoviária municipal, localizada na zona urbana do Município de Virgem da Lapa</w:t>
      </w:r>
      <w:r>
        <w:rPr>
          <w:rFonts w:asciiTheme="majorHAnsi" w:hAnsiTheme="majorHAnsi" w:cstheme="majorHAnsi"/>
        </w:rPr>
        <w:t xml:space="preserve"> </w:t>
      </w:r>
      <w:r w:rsidRPr="000C12F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0C12FB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A </w:t>
      </w:r>
      <w:r w:rsidRPr="000C12FB">
        <w:rPr>
          <w:rFonts w:asciiTheme="majorHAnsi" w:hAnsiTheme="majorHAnsi" w:cstheme="majorHAnsi"/>
        </w:rPr>
        <w:t>sessão</w:t>
      </w:r>
      <w:r>
        <w:rPr>
          <w:rFonts w:asciiTheme="majorHAnsi" w:hAnsiTheme="majorHAnsi" w:cstheme="majorHAnsi"/>
        </w:rPr>
        <w:t xml:space="preserve"> ocorrerá às 09h00min, do dia </w:t>
      </w:r>
      <w:r w:rsidRPr="000C12FB">
        <w:rPr>
          <w:rFonts w:asciiTheme="majorHAnsi" w:hAnsiTheme="majorHAnsi" w:cstheme="majorHAnsi"/>
        </w:rPr>
        <w:t>17/10/2025</w:t>
      </w:r>
      <w:r>
        <w:rPr>
          <w:rFonts w:asciiTheme="majorHAnsi" w:hAnsiTheme="majorHAnsi" w:cstheme="majorHAnsi"/>
        </w:rPr>
        <w:t>.</w:t>
      </w:r>
      <w:r w:rsidRPr="000C12FB">
        <w:t xml:space="preserve"> </w:t>
      </w:r>
      <w:r w:rsidRPr="000C12FB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 no site</w:t>
      </w:r>
      <w:r w:rsidRPr="000C12FB">
        <w:rPr>
          <w:rFonts w:asciiTheme="majorHAnsi" w:hAnsiTheme="majorHAnsi" w:cstheme="majorHAnsi"/>
        </w:rPr>
        <w:t xml:space="preserve">: </w:t>
      </w:r>
      <w:hyperlink r:id="rId42" w:history="1">
        <w:r w:rsidRPr="006266B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C12F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C12FB">
        <w:rPr>
          <w:rFonts w:asciiTheme="majorHAnsi" w:hAnsiTheme="majorHAnsi" w:cstheme="majorHAnsi"/>
        </w:rPr>
        <w:t xml:space="preserve"> Maiores </w:t>
      </w:r>
      <w:r w:rsidR="00BC083B" w:rsidRPr="000C12FB">
        <w:rPr>
          <w:rFonts w:asciiTheme="majorHAnsi" w:hAnsiTheme="majorHAnsi" w:cstheme="majorHAnsi"/>
        </w:rPr>
        <w:t>informaçõe</w:t>
      </w:r>
      <w:r w:rsidR="00BC083B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, e-mail: </w:t>
      </w:r>
      <w:hyperlink r:id="rId43" w:history="1">
        <w:r w:rsidRPr="006266BB">
          <w:rPr>
            <w:rStyle w:val="Hyperlink"/>
            <w:rFonts w:asciiTheme="majorHAnsi" w:hAnsiTheme="majorHAnsi" w:cstheme="majorHAnsi"/>
          </w:rPr>
          <w:t>licita@virgemdalapa.mg.gov.br</w:t>
        </w:r>
      </w:hyperlink>
      <w:r w:rsidRPr="000C12F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3074562B" w14:textId="77777777" w:rsidR="00840DC2" w:rsidRDefault="00840DC2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4A24356A" w14:textId="72F361E4" w:rsidR="00083FCD" w:rsidRDefault="004703B6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4703B6">
        <w:rPr>
          <w:rFonts w:asciiTheme="minorHAnsi" w:hAnsiTheme="minorHAnsi" w:cstheme="minorHAnsi"/>
          <w:b/>
          <w:caps/>
        </w:rPr>
        <w:t xml:space="preserve">Departamento Municipal de Água e Esgoto </w:t>
      </w:r>
      <w:r>
        <w:rPr>
          <w:rFonts w:asciiTheme="minorHAnsi" w:hAnsiTheme="minorHAnsi" w:cstheme="minorHAnsi"/>
          <w:b/>
          <w:caps/>
        </w:rPr>
        <w:t>-</w:t>
      </w:r>
      <w:r w:rsidRPr="004703B6">
        <w:rPr>
          <w:rFonts w:asciiTheme="minorHAnsi" w:hAnsiTheme="minorHAnsi" w:cstheme="minorHAnsi"/>
          <w:b/>
          <w:caps/>
        </w:rPr>
        <w:t xml:space="preserve"> DMAE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4703B6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</w:t>
      </w:r>
      <w:r w:rsidRPr="004703B6">
        <w:rPr>
          <w:rFonts w:asciiTheme="minorHAnsi" w:hAnsiTheme="minorHAnsi" w:cstheme="minorHAnsi"/>
          <w:b/>
          <w:caps/>
        </w:rPr>
        <w:t>Nº 237/2025</w:t>
      </w:r>
    </w:p>
    <w:p w14:paraId="731822D7" w14:textId="7FCD1A69" w:rsidR="004703B6" w:rsidRDefault="000C12FB" w:rsidP="00361123">
      <w:pPr>
        <w:ind w:left="142"/>
        <w:jc w:val="both"/>
        <w:rPr>
          <w:rFonts w:asciiTheme="majorHAnsi" w:hAnsiTheme="majorHAnsi" w:cstheme="majorHAnsi"/>
        </w:rPr>
      </w:pPr>
      <w:r w:rsidRPr="000C12FB">
        <w:rPr>
          <w:rFonts w:asciiTheme="majorHAnsi" w:hAnsiTheme="majorHAnsi" w:cstheme="majorHAnsi"/>
          <w:caps/>
        </w:rPr>
        <w:t>Objeto</w:t>
      </w:r>
      <w:r w:rsidRPr="000C12F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0C12FB">
        <w:rPr>
          <w:rFonts w:asciiTheme="majorHAnsi" w:hAnsiTheme="majorHAnsi" w:cstheme="majorHAnsi"/>
        </w:rPr>
        <w:t>Contratação de empresa para prestação de serviço de transporte com a utilização de pelo menos 03 (TRÊS) caminhões 4x2 “toco”, basculante, com motoristas habilitados, forneciment</w:t>
      </w:r>
      <w:r>
        <w:rPr>
          <w:rFonts w:asciiTheme="majorHAnsi" w:hAnsiTheme="majorHAnsi" w:cstheme="majorHAnsi"/>
        </w:rPr>
        <w:t>o de óleos combustíveis, lubrifi</w:t>
      </w:r>
      <w:r w:rsidRPr="000C12FB">
        <w:rPr>
          <w:rFonts w:asciiTheme="majorHAnsi" w:hAnsiTheme="majorHAnsi" w:cstheme="majorHAnsi"/>
        </w:rPr>
        <w:t xml:space="preserve">cantes e hidráulicos, bem como a manutenção dos caminhões, em atendimento à Diretoria do Sistema de Esgotamento Sanitário. Valor total estimado da contratação: </w:t>
      </w:r>
      <w:r w:rsidRPr="008C720B">
        <w:rPr>
          <w:rFonts w:asciiTheme="minorHAnsi" w:hAnsiTheme="minorHAnsi" w:cstheme="minorHAnsi"/>
          <w:b/>
        </w:rPr>
        <w:t>R$ 1.231.875,00</w:t>
      </w:r>
      <w:r>
        <w:rPr>
          <w:rFonts w:asciiTheme="majorHAnsi" w:hAnsiTheme="majorHAnsi" w:cstheme="majorHAnsi"/>
          <w:b/>
        </w:rPr>
        <w:t>.</w:t>
      </w:r>
      <w:r w:rsidRPr="000C12FB">
        <w:t xml:space="preserve"> </w:t>
      </w:r>
      <w:r w:rsidRPr="000C12FB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>: 14/10/</w:t>
      </w:r>
      <w:r w:rsidRPr="000C12FB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0C12FB">
        <w:rPr>
          <w:rFonts w:asciiTheme="majorHAnsi" w:hAnsiTheme="majorHAnsi" w:cstheme="majorHAnsi"/>
        </w:rPr>
        <w:t xml:space="preserve"> às 09h00min</w:t>
      </w:r>
      <w:r>
        <w:rPr>
          <w:rFonts w:asciiTheme="majorHAnsi" w:hAnsiTheme="majorHAnsi" w:cstheme="majorHAnsi"/>
        </w:rPr>
        <w:t xml:space="preserve">, </w:t>
      </w:r>
      <w:r w:rsidRPr="000C12FB">
        <w:rPr>
          <w:rFonts w:asciiTheme="majorHAnsi" w:hAnsiTheme="majorHAnsi" w:cstheme="majorHAnsi"/>
        </w:rPr>
        <w:t xml:space="preserve">no site </w:t>
      </w:r>
      <w:hyperlink r:id="rId44" w:history="1">
        <w:r w:rsidRPr="006266BB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0E5A32ED" w14:textId="77777777" w:rsidR="000F1FEA" w:rsidRDefault="000F1FEA" w:rsidP="00361123">
      <w:pPr>
        <w:ind w:left="142"/>
        <w:jc w:val="both"/>
        <w:rPr>
          <w:rFonts w:asciiTheme="majorHAnsi" w:hAnsiTheme="majorHAnsi" w:cstheme="majorHAnsi"/>
        </w:rPr>
      </w:pPr>
    </w:p>
    <w:p w14:paraId="35606B51" w14:textId="293CFCFE" w:rsidR="000F1FEA" w:rsidRDefault="000F1FEA" w:rsidP="00361123">
      <w:pPr>
        <w:ind w:left="142"/>
        <w:jc w:val="both"/>
        <w:rPr>
          <w:rFonts w:asciiTheme="majorHAnsi" w:hAnsiTheme="majorHAnsi" w:cstheme="majorHAnsi"/>
        </w:rPr>
      </w:pPr>
      <w:r w:rsidRPr="000F1FEA">
        <w:rPr>
          <w:rFonts w:asciiTheme="minorHAnsi" w:hAnsiTheme="minorHAnsi" w:cstheme="minorHAnsi"/>
          <w:b/>
          <w:caps/>
        </w:rPr>
        <w:t>PMMG</w:t>
      </w:r>
      <w:r w:rsidR="00026C1F">
        <w:rPr>
          <w:rFonts w:asciiTheme="minorHAnsi" w:hAnsiTheme="minorHAnsi" w:cstheme="minorHAnsi"/>
          <w:b/>
          <w:caps/>
        </w:rPr>
        <w:t xml:space="preserve"> -</w:t>
      </w:r>
      <w:r w:rsidRPr="000F1FEA">
        <w:rPr>
          <w:rFonts w:asciiTheme="minorHAnsi" w:hAnsiTheme="minorHAnsi" w:cstheme="minorHAnsi"/>
          <w:b/>
          <w:caps/>
        </w:rPr>
        <w:t xml:space="preserve"> POLÍCIA MILITAR DE MINAS GERAIS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0F1FEA">
        <w:rPr>
          <w:rFonts w:asciiTheme="minorHAnsi" w:hAnsiTheme="minorHAnsi" w:cstheme="minorHAnsi"/>
          <w:b/>
          <w:bCs/>
          <w:caps/>
        </w:rPr>
        <w:t xml:space="preserve">PREGÃO ELETRÔNICO Nº </w:t>
      </w:r>
      <w:r>
        <w:rPr>
          <w:rFonts w:asciiTheme="minorHAnsi" w:hAnsiTheme="minorHAnsi" w:cstheme="minorHAnsi"/>
          <w:b/>
          <w:bCs/>
          <w:caps/>
        </w:rPr>
        <w:t>0</w:t>
      </w:r>
      <w:r w:rsidRPr="000F1FEA">
        <w:rPr>
          <w:rFonts w:asciiTheme="minorHAnsi" w:hAnsiTheme="minorHAnsi" w:cstheme="minorHAnsi"/>
          <w:b/>
          <w:bCs/>
          <w:caps/>
        </w:rPr>
        <w:t>49/2025</w:t>
      </w:r>
    </w:p>
    <w:p w14:paraId="4F01C543" w14:textId="14789989" w:rsidR="000F1FEA" w:rsidRDefault="000F1FEA" w:rsidP="00026C1F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F1FEA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de empresa de engenharia </w:t>
      </w:r>
      <w:r w:rsidRPr="000F1FEA">
        <w:rPr>
          <w:rFonts w:asciiTheme="majorHAnsi" w:hAnsiTheme="majorHAnsi" w:cstheme="majorHAnsi"/>
        </w:rPr>
        <w:t>e/ou</w:t>
      </w:r>
      <w:r>
        <w:rPr>
          <w:rFonts w:asciiTheme="majorHAnsi" w:hAnsiTheme="majorHAnsi" w:cstheme="majorHAnsi"/>
        </w:rPr>
        <w:t xml:space="preserve"> </w:t>
      </w:r>
      <w:r w:rsidRPr="000F1FEA">
        <w:rPr>
          <w:rFonts w:asciiTheme="majorHAnsi" w:hAnsiTheme="majorHAnsi" w:cstheme="majorHAnsi"/>
        </w:rPr>
        <w:t>arquitetura para execução de obra de reforma, readequação e</w:t>
      </w:r>
      <w:r>
        <w:rPr>
          <w:rFonts w:asciiTheme="majorHAnsi" w:hAnsiTheme="majorHAnsi" w:cstheme="majorHAnsi"/>
        </w:rPr>
        <w:t xml:space="preserve"> </w:t>
      </w:r>
      <w:r w:rsidRPr="000F1FEA">
        <w:rPr>
          <w:rFonts w:asciiTheme="majorHAnsi" w:hAnsiTheme="majorHAnsi" w:cstheme="majorHAnsi"/>
        </w:rPr>
        <w:t>reestruturação do sistema de distribuição hídrica do regimento de</w:t>
      </w:r>
      <w:r>
        <w:rPr>
          <w:rFonts w:asciiTheme="majorHAnsi" w:hAnsiTheme="majorHAnsi" w:cstheme="majorHAnsi"/>
        </w:rPr>
        <w:t xml:space="preserve"> </w:t>
      </w:r>
      <w:r w:rsidRPr="000F1FEA">
        <w:rPr>
          <w:rFonts w:asciiTheme="majorHAnsi" w:hAnsiTheme="majorHAnsi" w:cstheme="majorHAnsi"/>
        </w:rPr>
        <w:t xml:space="preserve">Cavalaria Alferes Tiradentes </w:t>
      </w:r>
      <w:r w:rsidRPr="000F1FEA">
        <w:rPr>
          <w:rFonts w:asciiTheme="majorHAnsi" w:hAnsiTheme="majorHAnsi" w:cstheme="majorHAnsi"/>
          <w:caps/>
        </w:rPr>
        <w:t>rcat</w:t>
      </w:r>
      <w:r w:rsidRPr="000F1FEA">
        <w:rPr>
          <w:rFonts w:asciiTheme="majorHAnsi" w:hAnsiTheme="majorHAnsi" w:cstheme="majorHAnsi"/>
        </w:rPr>
        <w:t>/</w:t>
      </w:r>
      <w:r w:rsidRPr="000F1FEA">
        <w:rPr>
          <w:rFonts w:asciiTheme="majorHAnsi" w:hAnsiTheme="majorHAnsi" w:cstheme="majorHAnsi"/>
          <w:caps/>
        </w:rPr>
        <w:t>cme</w:t>
      </w:r>
      <w:r w:rsidRPr="000F1FEA">
        <w:rPr>
          <w:rFonts w:asciiTheme="majorHAnsi" w:hAnsiTheme="majorHAnsi" w:cstheme="majorHAnsi"/>
        </w:rPr>
        <w:t>/</w:t>
      </w:r>
      <w:r w:rsidRPr="000F1FEA">
        <w:rPr>
          <w:rFonts w:asciiTheme="majorHAnsi" w:hAnsiTheme="majorHAnsi" w:cstheme="majorHAnsi"/>
          <w:caps/>
        </w:rPr>
        <w:t>pmmg</w:t>
      </w:r>
      <w:r>
        <w:rPr>
          <w:rFonts w:asciiTheme="majorHAnsi" w:hAnsiTheme="majorHAnsi" w:cstheme="majorHAnsi"/>
          <w:caps/>
        </w:rPr>
        <w:t xml:space="preserve">. </w:t>
      </w:r>
      <w:r w:rsidR="00026C1F">
        <w:rPr>
          <w:rFonts w:asciiTheme="majorHAnsi" w:hAnsiTheme="majorHAnsi" w:cstheme="majorHAnsi"/>
        </w:rPr>
        <w:t>Valor total estimado da contratação em</w:t>
      </w:r>
      <w:r>
        <w:rPr>
          <w:rFonts w:asciiTheme="majorHAnsi" w:hAnsiTheme="majorHAnsi" w:cstheme="majorHAnsi"/>
          <w:caps/>
        </w:rPr>
        <w:t>:</w:t>
      </w:r>
      <w:r w:rsidR="00026C1F" w:rsidRPr="00026C1F">
        <w:t xml:space="preserve"> </w:t>
      </w:r>
      <w:r w:rsidR="00026C1F" w:rsidRPr="008C720B">
        <w:rPr>
          <w:rFonts w:asciiTheme="minorHAnsi" w:hAnsiTheme="minorHAnsi" w:cstheme="minorHAnsi"/>
          <w:b/>
          <w:caps/>
        </w:rPr>
        <w:t>R$ 212.614,54</w:t>
      </w:r>
      <w:r w:rsidR="00026C1F" w:rsidRPr="00026C1F">
        <w:rPr>
          <w:rFonts w:asciiTheme="majorHAnsi" w:hAnsiTheme="majorHAnsi" w:cstheme="majorHAnsi"/>
        </w:rPr>
        <w:t xml:space="preserve">. </w:t>
      </w:r>
      <w:r w:rsidR="00026C1F" w:rsidRPr="00026C1F">
        <w:rPr>
          <w:rFonts w:asciiTheme="majorHAnsi" w:hAnsiTheme="majorHAnsi" w:cstheme="majorHAnsi"/>
          <w:caps/>
        </w:rPr>
        <w:t>a</w:t>
      </w:r>
      <w:r w:rsidR="00026C1F" w:rsidRPr="00026C1F">
        <w:rPr>
          <w:rFonts w:asciiTheme="majorHAnsi" w:hAnsiTheme="majorHAnsi" w:cstheme="majorHAnsi"/>
        </w:rPr>
        <w:t xml:space="preserve"> data de abertura da sessão de pregão e das propostas comerciais será </w:t>
      </w:r>
      <w:r w:rsidR="00026C1F">
        <w:rPr>
          <w:rFonts w:asciiTheme="majorHAnsi" w:hAnsiTheme="majorHAnsi" w:cstheme="majorHAnsi"/>
        </w:rPr>
        <w:t>dia 10/10/2025, à</w:t>
      </w:r>
      <w:r w:rsidR="00026C1F" w:rsidRPr="00026C1F">
        <w:rPr>
          <w:rFonts w:asciiTheme="majorHAnsi" w:hAnsiTheme="majorHAnsi" w:cstheme="majorHAnsi"/>
        </w:rPr>
        <w:t>s 09h00min</w:t>
      </w:r>
      <w:r w:rsidR="00026C1F">
        <w:rPr>
          <w:rFonts w:asciiTheme="majorHAnsi" w:hAnsiTheme="majorHAnsi" w:cstheme="majorHAnsi"/>
        </w:rPr>
        <w:t>.</w:t>
      </w:r>
      <w:r w:rsidR="00026C1F" w:rsidRPr="00026C1F">
        <w:rPr>
          <w:rFonts w:ascii="TimesNewRomanPSMT" w:hAnsi="TimesNewRomanPSMT" w:cs="TimesNewRomanPSMT"/>
          <w:sz w:val="23"/>
          <w:szCs w:val="23"/>
        </w:rPr>
        <w:t xml:space="preserve"> </w:t>
      </w:r>
      <w:r w:rsidR="00026C1F" w:rsidRPr="00026C1F">
        <w:rPr>
          <w:rFonts w:asciiTheme="majorHAnsi" w:hAnsiTheme="majorHAnsi" w:cstheme="majorHAnsi"/>
        </w:rPr>
        <w:t xml:space="preserve">O edital e seus anexos estão </w:t>
      </w:r>
      <w:r w:rsidR="003F3403" w:rsidRPr="00026C1F">
        <w:rPr>
          <w:rFonts w:asciiTheme="majorHAnsi" w:hAnsiTheme="majorHAnsi" w:cstheme="majorHAnsi"/>
        </w:rPr>
        <w:t>disponíveis, no</w:t>
      </w:r>
      <w:r w:rsidR="00026C1F" w:rsidRPr="00026C1F">
        <w:rPr>
          <w:rFonts w:asciiTheme="majorHAnsi" w:hAnsiTheme="majorHAnsi" w:cstheme="majorHAnsi"/>
        </w:rPr>
        <w:t xml:space="preserve"> Portal Nacional de Contratações Públicas</w:t>
      </w:r>
      <w:r w:rsidR="00026C1F">
        <w:rPr>
          <w:rFonts w:asciiTheme="majorHAnsi" w:hAnsiTheme="majorHAnsi" w:cstheme="majorHAnsi"/>
        </w:rPr>
        <w:t xml:space="preserve"> </w:t>
      </w:r>
      <w:r w:rsidR="00026C1F" w:rsidRPr="00026C1F">
        <w:rPr>
          <w:rFonts w:asciiTheme="majorHAnsi" w:hAnsiTheme="majorHAnsi" w:cstheme="majorHAnsi"/>
        </w:rPr>
        <w:t>(PNCP), ou endereço eletrônico</w:t>
      </w:r>
      <w:r w:rsidR="00026C1F">
        <w:rPr>
          <w:rFonts w:asciiTheme="majorHAnsi" w:hAnsiTheme="majorHAnsi" w:cstheme="majorHAnsi"/>
        </w:rPr>
        <w:t xml:space="preserve">: </w:t>
      </w:r>
      <w:hyperlink r:id="rId45" w:history="1">
        <w:r w:rsidR="00026C1F" w:rsidRPr="006266BB">
          <w:rPr>
            <w:rStyle w:val="Hyperlink"/>
            <w:rFonts w:asciiTheme="majorHAnsi" w:hAnsiTheme="majorHAnsi" w:cstheme="majorHAnsi"/>
          </w:rPr>
          <w:t>cmep4compras@gmail.com</w:t>
        </w:r>
      </w:hyperlink>
      <w:r w:rsidR="00026C1F"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76D6DFBB" w:rsidR="00893AC1" w:rsidRDefault="00D0614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 SEDE</w:t>
      </w:r>
    </w:p>
    <w:p w14:paraId="50287DA5" w14:textId="77777777" w:rsidR="00D0614E" w:rsidRDefault="00D0614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25E4A8B2" w:rsidR="00893AC1" w:rsidRDefault="00D0614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CONCORRÊNCIA Nº </w:t>
      </w:r>
      <w:r w:rsidRPr="00D0614E">
        <w:rPr>
          <w:rFonts w:asciiTheme="minorHAnsi" w:hAnsiTheme="minorHAnsi" w:cstheme="minorHAnsi"/>
          <w:b/>
        </w:rPr>
        <w:t>373/2025</w:t>
      </w:r>
    </w:p>
    <w:p w14:paraId="3C68F9A2" w14:textId="252875CD" w:rsidR="00D0614E" w:rsidRPr="00D0614E" w:rsidRDefault="00D0614E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0614E">
        <w:rPr>
          <w:rFonts w:asciiTheme="majorHAnsi" w:hAnsiTheme="majorHAnsi" w:cstheme="majorHAnsi"/>
        </w:rPr>
        <w:t>Contratação de serviços técnicos de engenharia para a elaboração de projeto executivo e execução de dispositivo de segurança do tipo área de escape na Rodovia BR-020/GO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8C720B">
        <w:rPr>
          <w:rFonts w:asciiTheme="minorHAnsi" w:hAnsiTheme="minorHAnsi" w:cstheme="minorHAnsi"/>
          <w:b/>
        </w:rPr>
        <w:t>R$ 3.053.103,49</w:t>
      </w:r>
      <w:r w:rsidRPr="00D0614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da sessão está prevista para o dia: 14/11/2025, às 15h00min. Informações pelo link</w:t>
      </w:r>
      <w:r w:rsidRPr="00D0614E">
        <w:rPr>
          <w:rFonts w:asciiTheme="majorHAnsi" w:hAnsiTheme="majorHAnsi" w:cstheme="majorHAnsi"/>
        </w:rPr>
        <w:t xml:space="preserve">: </w:t>
      </w:r>
      <w:hyperlink r:id="rId46" w:history="1">
        <w:r w:rsidRPr="006266BB">
          <w:rPr>
            <w:rStyle w:val="Hyperlink"/>
            <w:rFonts w:asciiTheme="majorHAnsi" w:hAnsiTheme="majorHAnsi" w:cstheme="majorHAnsi"/>
          </w:rPr>
          <w:t>https://www1.dnit.gov.br/editais/consulta/resumo.asp?NUMIDEdital=10794#</w:t>
        </w:r>
      </w:hyperlink>
      <w:r>
        <w:rPr>
          <w:rFonts w:asciiTheme="majorHAnsi" w:hAnsiTheme="majorHAnsi" w:cstheme="majorHAnsi"/>
        </w:rPr>
        <w:t xml:space="preserve">. </w:t>
      </w:r>
    </w:p>
    <w:p w14:paraId="223D9BC3" w14:textId="77777777" w:rsidR="00D0614E" w:rsidRDefault="00D0614E" w:rsidP="001B7AF3">
      <w:pPr>
        <w:ind w:left="142"/>
        <w:jc w:val="both"/>
        <w:rPr>
          <w:rFonts w:asciiTheme="majorHAnsi" w:hAnsiTheme="majorHAnsi" w:cstheme="majorHAnsi"/>
        </w:rPr>
      </w:pPr>
    </w:p>
    <w:p w14:paraId="27035A01" w14:textId="46670619" w:rsidR="001B7AF3" w:rsidRPr="001B7AF3" w:rsidRDefault="001B7AF3" w:rsidP="001B7AF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1B7AF3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73986B1F" w14:textId="77777777" w:rsidR="00447057" w:rsidRDefault="00447057" w:rsidP="001B7AF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46A09BB9" w14:textId="36B25CA1" w:rsidR="001B7AF3" w:rsidRDefault="001B7AF3" w:rsidP="001B7AF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447057">
        <w:rPr>
          <w:rFonts w:asciiTheme="minorHAnsi" w:hAnsiTheme="minorHAnsi" w:cstheme="minorHAnsi"/>
          <w:b/>
          <w:caps/>
        </w:rPr>
        <w:t>Cesan</w:t>
      </w:r>
      <w:r>
        <w:rPr>
          <w:rFonts w:asciiTheme="minorHAnsi" w:hAnsiTheme="minorHAnsi" w:cstheme="minorHAnsi"/>
          <w:b/>
        </w:rPr>
        <w:t xml:space="preserve"> - </w:t>
      </w:r>
      <w:r w:rsidR="00447057" w:rsidRPr="00447057">
        <w:rPr>
          <w:rFonts w:asciiTheme="minorHAnsi" w:hAnsiTheme="minorHAnsi" w:cstheme="minorHAnsi"/>
          <w:b/>
        </w:rPr>
        <w:t>EDITAL DE LICITAÇÃO Nº 005/2025</w:t>
      </w:r>
    </w:p>
    <w:p w14:paraId="39526DE9" w14:textId="28E52E8D" w:rsidR="00447057" w:rsidRPr="00447057" w:rsidRDefault="00447057" w:rsidP="001B7AF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47057">
        <w:rPr>
          <w:rFonts w:asciiTheme="majorHAnsi" w:hAnsiTheme="majorHAnsi" w:cstheme="majorHAnsi"/>
          <w:caps/>
        </w:rPr>
        <w:t>objeto</w:t>
      </w:r>
      <w:r w:rsidRPr="00447057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447057">
        <w:rPr>
          <w:rFonts w:asciiTheme="majorHAnsi" w:hAnsiTheme="majorHAnsi" w:cstheme="majorHAnsi"/>
        </w:rPr>
        <w:t xml:space="preserve">Contratação de empresa para execução de obras e serviços de ampliação do sistema de abastecimento de água de Muqui </w:t>
      </w:r>
      <w:r>
        <w:rPr>
          <w:rFonts w:asciiTheme="majorHAnsi" w:hAnsiTheme="majorHAnsi" w:cstheme="majorHAnsi"/>
        </w:rPr>
        <w:t xml:space="preserve">- </w:t>
      </w:r>
      <w:r w:rsidRPr="00447057">
        <w:rPr>
          <w:rFonts w:asciiTheme="majorHAnsi" w:hAnsiTheme="majorHAnsi" w:cstheme="majorHAnsi"/>
        </w:rPr>
        <w:t>captação e adutora de água bruta</w:t>
      </w:r>
      <w:r>
        <w:rPr>
          <w:rFonts w:asciiTheme="majorHAnsi" w:hAnsiTheme="majorHAnsi" w:cstheme="majorHAnsi"/>
        </w:rPr>
        <w:t>. Valor total estimado</w:t>
      </w:r>
      <w:r w:rsidR="008C720B">
        <w:rPr>
          <w:rFonts w:asciiTheme="majorHAnsi" w:hAnsiTheme="majorHAnsi" w:cstheme="majorHAnsi"/>
        </w:rPr>
        <w:t xml:space="preserve"> para a contratação</w:t>
      </w:r>
      <w:r>
        <w:rPr>
          <w:rFonts w:asciiTheme="majorHAnsi" w:hAnsiTheme="majorHAnsi" w:cstheme="majorHAnsi"/>
        </w:rPr>
        <w:t xml:space="preserve"> em: </w:t>
      </w:r>
      <w:r w:rsidRPr="008C720B">
        <w:rPr>
          <w:rFonts w:asciiTheme="minorHAnsi" w:hAnsiTheme="minorHAnsi" w:cstheme="minorHAnsi"/>
          <w:b/>
        </w:rPr>
        <w:t>R$ 5.310.720,20</w:t>
      </w:r>
      <w:r w:rsidRPr="00447057">
        <w:rPr>
          <w:rFonts w:asciiTheme="majorHAnsi" w:hAnsiTheme="majorHAnsi" w:cstheme="majorHAnsi"/>
        </w:rPr>
        <w:t>.</w:t>
      </w:r>
      <w:r w:rsidRPr="00447057">
        <w:t xml:space="preserve"> </w:t>
      </w:r>
      <w:r w:rsidRPr="00447057">
        <w:rPr>
          <w:rFonts w:asciiTheme="majorHAnsi" w:hAnsiTheme="majorHAnsi" w:cstheme="majorHAnsi"/>
        </w:rPr>
        <w:t xml:space="preserve">Data e </w:t>
      </w:r>
      <w:r>
        <w:rPr>
          <w:rFonts w:asciiTheme="majorHAnsi" w:hAnsiTheme="majorHAnsi" w:cstheme="majorHAnsi"/>
        </w:rPr>
        <w:t xml:space="preserve">horário de abertura às 09h00min, </w:t>
      </w:r>
      <w:r w:rsidRPr="00447057">
        <w:rPr>
          <w:rFonts w:asciiTheme="majorHAnsi" w:hAnsiTheme="majorHAnsi" w:cstheme="majorHAnsi"/>
        </w:rPr>
        <w:t>do dia 17/10/2025</w:t>
      </w:r>
      <w:r>
        <w:rPr>
          <w:rFonts w:asciiTheme="majorHAnsi" w:hAnsiTheme="majorHAnsi" w:cstheme="majorHAnsi"/>
        </w:rPr>
        <w:t xml:space="preserve">. </w:t>
      </w:r>
      <w:r w:rsidRPr="00447057">
        <w:rPr>
          <w:rFonts w:asciiTheme="majorHAnsi" w:hAnsiTheme="majorHAnsi" w:cstheme="majorHAnsi"/>
        </w:rPr>
        <w:t xml:space="preserve">Data de início </w:t>
      </w:r>
      <w:r>
        <w:rPr>
          <w:rFonts w:asciiTheme="majorHAnsi" w:hAnsiTheme="majorHAnsi" w:cstheme="majorHAnsi"/>
        </w:rPr>
        <w:t xml:space="preserve">da sessão de disputa de preços ocorrerá às 09h30min, </w:t>
      </w:r>
      <w:r w:rsidRPr="00447057">
        <w:rPr>
          <w:rFonts w:asciiTheme="majorHAnsi" w:hAnsiTheme="majorHAnsi" w:cstheme="majorHAnsi"/>
        </w:rPr>
        <w:t>do dia 17/10/2025</w:t>
      </w:r>
      <w:r>
        <w:rPr>
          <w:rFonts w:asciiTheme="majorHAnsi" w:hAnsiTheme="majorHAnsi" w:cstheme="majorHAnsi"/>
        </w:rPr>
        <w:t>.</w:t>
      </w:r>
      <w:r w:rsidRPr="00447057">
        <w:t xml:space="preserve"> </w:t>
      </w:r>
      <w:r w:rsidRPr="00447057">
        <w:rPr>
          <w:rFonts w:asciiTheme="majorHAnsi" w:hAnsiTheme="majorHAnsi" w:cstheme="majorHAnsi"/>
        </w:rPr>
        <w:t xml:space="preserve">Local de abertura: </w:t>
      </w:r>
      <w:hyperlink r:id="rId47" w:history="1">
        <w:r w:rsidRPr="006266BB">
          <w:rPr>
            <w:rStyle w:val="Hyperlink"/>
            <w:rFonts w:asciiTheme="majorHAnsi" w:hAnsiTheme="majorHAnsi" w:cstheme="majorHAnsi"/>
          </w:rPr>
          <w:t>https://www.licitacoes-e.com.br/aop/consultar-detalheslicitacao.aop?numeroLicitacao=1079683&amp;opcao=consultarDetalhesLicitacao</w:t>
        </w:r>
      </w:hyperlink>
      <w:r>
        <w:rPr>
          <w:rFonts w:asciiTheme="majorHAnsi" w:hAnsiTheme="majorHAnsi" w:cstheme="majorHAnsi"/>
        </w:rPr>
        <w:t>.</w:t>
      </w:r>
      <w:r w:rsidR="000636BD">
        <w:rPr>
          <w:rFonts w:asciiTheme="majorHAnsi" w:hAnsiTheme="majorHAnsi" w:cstheme="majorHAnsi"/>
        </w:rPr>
        <w:t xml:space="preserve"> Informação adicio</w:t>
      </w:r>
      <w:r w:rsidR="00777C51">
        <w:rPr>
          <w:rFonts w:asciiTheme="majorHAnsi" w:hAnsiTheme="majorHAnsi" w:cstheme="majorHAnsi"/>
        </w:rPr>
        <w:t xml:space="preserve">nais: </w:t>
      </w:r>
      <w:r w:rsidR="000636BD" w:rsidRPr="000636BD">
        <w:rPr>
          <w:rFonts w:asciiTheme="majorHAnsi" w:hAnsiTheme="majorHAnsi" w:cstheme="majorHAnsi"/>
        </w:rPr>
        <w:t>(27) 2127-5119</w:t>
      </w:r>
      <w:r w:rsidR="00777C51">
        <w:rPr>
          <w:rFonts w:asciiTheme="majorHAnsi" w:hAnsiTheme="majorHAnsi" w:cstheme="majorHAnsi"/>
        </w:rPr>
        <w:t>,</w:t>
      </w:r>
      <w:r w:rsidR="00777C51" w:rsidRPr="00777C51">
        <w:t xml:space="preserve"> </w:t>
      </w:r>
      <w:r w:rsidR="00777C51" w:rsidRPr="00777C51">
        <w:rPr>
          <w:rFonts w:asciiTheme="majorHAnsi" w:hAnsiTheme="majorHAnsi" w:cstheme="majorHAnsi"/>
        </w:rPr>
        <w:t>e</w:t>
      </w:r>
      <w:r w:rsidR="00777C51">
        <w:rPr>
          <w:rFonts w:asciiTheme="majorHAnsi" w:hAnsiTheme="majorHAnsi" w:cstheme="majorHAnsi"/>
        </w:rPr>
        <w:t xml:space="preserve">- </w:t>
      </w:r>
      <w:r w:rsidR="00777C51" w:rsidRPr="00777C51">
        <w:rPr>
          <w:rFonts w:asciiTheme="majorHAnsi" w:hAnsiTheme="majorHAnsi" w:cstheme="majorHAnsi"/>
        </w:rPr>
        <w:t xml:space="preserve">mail: </w:t>
      </w:r>
      <w:hyperlink r:id="rId48" w:history="1">
        <w:r w:rsidR="00777C51" w:rsidRPr="006266BB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="00777C51">
        <w:rPr>
          <w:rFonts w:asciiTheme="majorHAnsi" w:hAnsiTheme="majorHAnsi" w:cstheme="majorHAnsi"/>
        </w:rPr>
        <w:t xml:space="preserve"> -</w:t>
      </w:r>
      <w:r w:rsidR="00777C51" w:rsidRPr="00777C51">
        <w:rPr>
          <w:rFonts w:asciiTheme="majorHAnsi" w:hAnsiTheme="majorHAnsi" w:cstheme="majorHAnsi"/>
        </w:rPr>
        <w:t xml:space="preserve"> Home Page: </w:t>
      </w:r>
      <w:hyperlink r:id="rId49" w:history="1">
        <w:r w:rsidR="00777C51" w:rsidRPr="006266BB">
          <w:rPr>
            <w:rStyle w:val="Hyperlink"/>
            <w:rFonts w:asciiTheme="majorHAnsi" w:hAnsiTheme="majorHAnsi" w:cstheme="majorHAnsi"/>
          </w:rPr>
          <w:t>https://compras.cesan.com.br/</w:t>
        </w:r>
      </w:hyperlink>
      <w:r w:rsidR="00777C51">
        <w:rPr>
          <w:rFonts w:asciiTheme="majorHAnsi" w:hAnsiTheme="majorHAnsi" w:cstheme="majorHAnsi"/>
        </w:rPr>
        <w:t xml:space="preserve">. </w:t>
      </w:r>
    </w:p>
    <w:p w14:paraId="0E4A4632" w14:textId="77777777" w:rsidR="00416E91" w:rsidRDefault="00416E9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1E51B369" w:rsidR="005B634A" w:rsidRPr="00642DE2" w:rsidRDefault="00416E9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07F1B67E" w14:textId="29F15262" w:rsidR="00703F0A" w:rsidRDefault="00703F0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29F23060" w14:textId="66746946" w:rsidR="00416E91" w:rsidRDefault="00416E9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 EDITAL DE CONCORRÊNCIA Nº 111/2025</w:t>
      </w:r>
    </w:p>
    <w:p w14:paraId="1AF78CE8" w14:textId="1CC8412C" w:rsidR="00416E91" w:rsidRDefault="00416E91" w:rsidP="00416E9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16E9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416E91">
        <w:rPr>
          <w:rFonts w:asciiTheme="majorHAnsi" w:hAnsiTheme="majorHAnsi" w:cstheme="majorHAnsi"/>
        </w:rPr>
        <w:t>Contratação de empresa especializada para execução dos serviços de restauração - Lote 03 - Rodovia GO-178, Trecho: Caçu</w:t>
      </w:r>
      <w:r>
        <w:rPr>
          <w:rFonts w:asciiTheme="majorHAnsi" w:hAnsiTheme="majorHAnsi" w:cstheme="majorHAnsi"/>
        </w:rPr>
        <w:t xml:space="preserve"> </w:t>
      </w:r>
      <w:r w:rsidRPr="00416E9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16E91">
        <w:rPr>
          <w:rFonts w:asciiTheme="majorHAnsi" w:hAnsiTheme="majorHAnsi" w:cstheme="majorHAnsi"/>
        </w:rPr>
        <w:t>Itarumã</w:t>
      </w:r>
      <w:r>
        <w:rPr>
          <w:rFonts w:asciiTheme="majorHAnsi" w:hAnsiTheme="majorHAnsi" w:cstheme="majorHAnsi"/>
        </w:rPr>
        <w:t xml:space="preserve"> </w:t>
      </w:r>
      <w:r w:rsidRPr="00416E9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16E91">
        <w:rPr>
          <w:rFonts w:asciiTheme="majorHAnsi" w:hAnsiTheme="majorHAnsi" w:cstheme="majorHAnsi"/>
        </w:rPr>
        <w:t>Itajá, com extensão de 85,05km,</w:t>
      </w:r>
      <w:r>
        <w:rPr>
          <w:rFonts w:asciiTheme="majorHAnsi" w:hAnsiTheme="majorHAnsi" w:cstheme="majorHAnsi"/>
        </w:rPr>
        <w:t xml:space="preserve"> </w:t>
      </w:r>
      <w:r w:rsidRPr="00416E91">
        <w:rPr>
          <w:rFonts w:asciiTheme="majorHAnsi" w:hAnsiTheme="majorHAnsi" w:cstheme="majorHAnsi"/>
        </w:rPr>
        <w:t>neste Estado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416E91">
        <w:rPr>
          <w:rFonts w:asciiTheme="majorHAnsi" w:hAnsiTheme="majorHAnsi" w:cstheme="majorHAnsi"/>
        </w:rPr>
        <w:t>(LOTE ÚNICO)</w:t>
      </w:r>
      <w:r>
        <w:rPr>
          <w:rFonts w:asciiTheme="majorHAnsi" w:hAnsiTheme="majorHAnsi" w:cstheme="majorHAnsi"/>
        </w:rPr>
        <w:t xml:space="preserve"> </w:t>
      </w:r>
      <w:r w:rsidRPr="008C720B">
        <w:rPr>
          <w:rFonts w:asciiTheme="minorHAnsi" w:hAnsiTheme="minorHAnsi" w:cstheme="minorHAnsi"/>
          <w:b/>
        </w:rPr>
        <w:t>R$ 271.687.842,63</w:t>
      </w:r>
      <w:r>
        <w:rPr>
          <w:rFonts w:asciiTheme="majorHAnsi" w:hAnsiTheme="majorHAnsi" w:cstheme="majorHAnsi"/>
          <w:b/>
        </w:rPr>
        <w:t xml:space="preserve">. </w:t>
      </w:r>
      <w:r w:rsidRPr="00416E91">
        <w:rPr>
          <w:rFonts w:asciiTheme="majorHAnsi" w:hAnsiTheme="majorHAnsi" w:cstheme="majorHAnsi"/>
        </w:rPr>
        <w:t xml:space="preserve">Data da sessão pública </w:t>
      </w:r>
      <w:r>
        <w:rPr>
          <w:rFonts w:asciiTheme="majorHAnsi" w:hAnsiTheme="majorHAnsi" w:cstheme="majorHAnsi"/>
        </w:rPr>
        <w:t xml:space="preserve">dia </w:t>
      </w:r>
      <w:r w:rsidRPr="00416E91">
        <w:rPr>
          <w:rFonts w:asciiTheme="majorHAnsi" w:hAnsiTheme="majorHAnsi" w:cstheme="majorHAnsi"/>
        </w:rPr>
        <w:t>15/10/2</w:t>
      </w:r>
      <w:r>
        <w:rPr>
          <w:rFonts w:asciiTheme="majorHAnsi" w:hAnsiTheme="majorHAnsi" w:cstheme="majorHAnsi"/>
        </w:rPr>
        <w:t>02</w:t>
      </w:r>
      <w:r w:rsidRPr="00416E91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,</w:t>
      </w:r>
      <w:r w:rsidRPr="00416E91">
        <w:rPr>
          <w:rFonts w:asciiTheme="majorHAnsi" w:hAnsiTheme="majorHAnsi" w:cstheme="majorHAnsi"/>
        </w:rPr>
        <w:t xml:space="preserve"> às 09</w:t>
      </w:r>
      <w:r>
        <w:rPr>
          <w:rFonts w:asciiTheme="majorHAnsi" w:hAnsiTheme="majorHAnsi" w:cstheme="majorHAnsi"/>
        </w:rPr>
        <w:t>h</w:t>
      </w:r>
      <w:r w:rsidRPr="00416E9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Informações adicionais: </w:t>
      </w:r>
      <w:hyperlink r:id="rId50" w:history="1">
        <w:r w:rsidRPr="006266BB">
          <w:rPr>
            <w:rStyle w:val="Hyperlink"/>
            <w:rFonts w:asciiTheme="majorHAnsi" w:hAnsiTheme="majorHAnsi" w:cstheme="majorHAnsi"/>
          </w:rPr>
          <w:t>http://sgl.goinfra.go.gov.br/portal_licitacao/licitacao.php?idLicitacao=1559&amp;lote=01</w:t>
        </w:r>
      </w:hyperlink>
      <w:r>
        <w:rPr>
          <w:rFonts w:asciiTheme="majorHAnsi" w:hAnsiTheme="majorHAnsi" w:cstheme="majorHAnsi"/>
        </w:rPr>
        <w:t xml:space="preserve">. </w:t>
      </w:r>
    </w:p>
    <w:p w14:paraId="0002458F" w14:textId="77777777" w:rsidR="00EB6B88" w:rsidRDefault="00EB6B88" w:rsidP="00416E9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3F6D1B3" w14:textId="1920DCED" w:rsidR="00EB6B88" w:rsidRDefault="00EB6B88" w:rsidP="00EB6B8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 EDITAL DE CONCORRÊNCIA Nº 112/2025</w:t>
      </w:r>
    </w:p>
    <w:p w14:paraId="2E9E6E3E" w14:textId="26875E75" w:rsidR="00EB6B88" w:rsidRPr="00416E91" w:rsidRDefault="00EB6B88" w:rsidP="00416E9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B6B88">
        <w:rPr>
          <w:rFonts w:asciiTheme="majorHAnsi" w:hAnsiTheme="majorHAnsi" w:cstheme="majorHAnsi"/>
        </w:rPr>
        <w:t>Contratação de empresa especializada para implantação de trevo rodoviário em nível para acesso ao setor industrial Munir Calixto, na rodovia GO-330, em Anápolis-GO.</w:t>
      </w:r>
      <w:r>
        <w:rPr>
          <w:rFonts w:asciiTheme="majorHAnsi" w:hAnsiTheme="majorHAnsi" w:cstheme="majorHAnsi"/>
        </w:rPr>
        <w:t xml:space="preserve"> Valor total estimado em: </w:t>
      </w:r>
      <w:r w:rsidRPr="008C720B">
        <w:rPr>
          <w:rFonts w:asciiTheme="minorHAnsi" w:hAnsiTheme="minorHAnsi" w:cstheme="minorHAnsi"/>
          <w:b/>
        </w:rPr>
        <w:t>R$ 1.737.946,87</w:t>
      </w:r>
      <w:r w:rsidRPr="00EB6B8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da </w:t>
      </w:r>
      <w:r w:rsidR="003F3403">
        <w:rPr>
          <w:rFonts w:asciiTheme="majorHAnsi" w:hAnsiTheme="majorHAnsi" w:cstheme="majorHAnsi"/>
        </w:rPr>
        <w:t>sessão</w:t>
      </w:r>
      <w:r>
        <w:rPr>
          <w:rFonts w:asciiTheme="majorHAnsi" w:hAnsiTheme="majorHAnsi" w:cstheme="majorHAnsi"/>
        </w:rPr>
        <w:t xml:space="preserve"> pública está prevista para o dia 13/10/2025, às 09h00min. Informações adicionais por meio site: </w:t>
      </w:r>
      <w:hyperlink r:id="rId51" w:history="1">
        <w:r w:rsidRPr="006266BB">
          <w:rPr>
            <w:rStyle w:val="Hyperlink"/>
            <w:rFonts w:asciiTheme="majorHAnsi" w:hAnsiTheme="majorHAnsi" w:cstheme="majorHAnsi"/>
          </w:rPr>
          <w:t>http://sgl.goinfra.go.gov.br/portal_licitacao/licitacao.php?idLicitacao=1558&amp;lote=01</w:t>
        </w:r>
      </w:hyperlink>
      <w:r>
        <w:rPr>
          <w:rFonts w:asciiTheme="majorHAnsi" w:hAnsiTheme="majorHAnsi" w:cstheme="majorHAnsi"/>
        </w:rPr>
        <w:t xml:space="preserve">. </w:t>
      </w:r>
    </w:p>
    <w:p w14:paraId="25763AD3" w14:textId="77777777" w:rsidR="00E61805" w:rsidRDefault="00E61805" w:rsidP="00E61805">
      <w:pPr>
        <w:pBdr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3BB7A88" w14:textId="77777777" w:rsidR="00E61805" w:rsidRDefault="00E61805" w:rsidP="00E61805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24A0EE64" w:rsidR="00D02842" w:rsidRPr="00642DE2" w:rsidRDefault="00B13AED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mato grosso </w:t>
      </w:r>
    </w:p>
    <w:p w14:paraId="4CE63FCE" w14:textId="77777777" w:rsidR="00B13AED" w:rsidRDefault="00B13AED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DE22E40" w14:textId="6C392EC0" w:rsidR="00D02842" w:rsidRDefault="00B13AED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PREGÃO ELETRÔNICO Nº </w:t>
      </w:r>
      <w:r w:rsidRPr="00B13AED">
        <w:rPr>
          <w:rFonts w:asciiTheme="minorHAnsi" w:hAnsiTheme="minorHAnsi" w:cstheme="minorHAnsi"/>
          <w:b/>
          <w:caps/>
        </w:rPr>
        <w:t>353/2025</w:t>
      </w:r>
    </w:p>
    <w:p w14:paraId="68C37881" w14:textId="04D82EEE" w:rsidR="00B13AED" w:rsidRPr="00B13AED" w:rsidRDefault="00B13AED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13AED">
        <w:rPr>
          <w:rFonts w:asciiTheme="majorHAnsi" w:hAnsiTheme="majorHAnsi" w:cstheme="majorHAnsi"/>
        </w:rPr>
        <w:t>Contratação de empresa para execução de serviços de Manutenção Rodoviária (Conservação/Recuperação) na Rodovia BR-174/MT, Trecho: Porto Santo Antônio das Lendas - Div. MT/AM, Subtrecho: Entr. BR364</w:t>
      </w:r>
      <w:r>
        <w:rPr>
          <w:rFonts w:asciiTheme="majorHAnsi" w:hAnsiTheme="majorHAnsi" w:cstheme="majorHAnsi"/>
        </w:rPr>
        <w:t xml:space="preserve"> </w:t>
      </w:r>
      <w:r w:rsidRPr="00B13AED">
        <w:rPr>
          <w:rFonts w:asciiTheme="majorHAnsi" w:hAnsiTheme="majorHAnsi" w:cstheme="majorHAnsi"/>
        </w:rPr>
        <w:t>(B) (Div. RO/MT) - Entr. MT-170</w:t>
      </w:r>
      <w:r>
        <w:rPr>
          <w:rFonts w:asciiTheme="majorHAnsi" w:hAnsiTheme="majorHAnsi" w:cstheme="majorHAnsi"/>
        </w:rPr>
        <w:t xml:space="preserve"> </w:t>
      </w:r>
      <w:r w:rsidRPr="00B13AED">
        <w:rPr>
          <w:rFonts w:asciiTheme="majorHAnsi" w:hAnsiTheme="majorHAnsi" w:cstheme="majorHAnsi"/>
        </w:rPr>
        <w:t>(A), Segmento: km 603,80 ao km 771,70, Extensão: 167,90 km, Código SNV: 174BMT0180 - 174BMT0186 (Versão 202404A), Lote: Único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B13AED">
        <w:rPr>
          <w:rFonts w:asciiTheme="minorHAnsi" w:hAnsiTheme="minorHAnsi" w:cstheme="minorHAnsi"/>
          <w:b/>
          <w:caps/>
        </w:rPr>
        <w:t>R$ 117,595,754,15</w:t>
      </w:r>
      <w:r>
        <w:rPr>
          <w:rFonts w:asciiTheme="majorHAnsi" w:hAnsiTheme="majorHAnsi" w:cstheme="majorHAnsi"/>
        </w:rPr>
        <w:t xml:space="preserve">. Prazo de execução 730 dias. A data de realização </w:t>
      </w:r>
      <w:r w:rsidR="003F3403">
        <w:rPr>
          <w:rFonts w:asciiTheme="majorHAnsi" w:hAnsiTheme="majorHAnsi" w:cstheme="majorHAnsi"/>
        </w:rPr>
        <w:t>está</w:t>
      </w:r>
      <w:r>
        <w:rPr>
          <w:rFonts w:asciiTheme="majorHAnsi" w:hAnsiTheme="majorHAnsi" w:cstheme="majorHAnsi"/>
        </w:rPr>
        <w:t xml:space="preserve"> prevista para o dia 10/10/2025, às 10h00min.</w:t>
      </w:r>
      <w:r w:rsidRPr="00B13AED">
        <w:t xml:space="preserve"> </w:t>
      </w:r>
      <w:r w:rsidR="003F3403" w:rsidRPr="00B13AED">
        <w:rPr>
          <w:rFonts w:asciiTheme="majorHAnsi" w:hAnsiTheme="majorHAnsi" w:cstheme="majorHAnsi"/>
        </w:rPr>
        <w:t>Inf.</w:t>
      </w:r>
      <w:r w:rsidRPr="00B13AED">
        <w:rPr>
          <w:rFonts w:asciiTheme="majorHAnsi" w:hAnsiTheme="majorHAnsi" w:cstheme="majorHAnsi"/>
        </w:rPr>
        <w:t xml:space="preserve">: </w:t>
      </w:r>
      <w:hyperlink r:id="rId52" w:history="1">
        <w:r w:rsidRPr="006266BB">
          <w:rPr>
            <w:rStyle w:val="Hyperlink"/>
            <w:rFonts w:asciiTheme="majorHAnsi" w:hAnsiTheme="majorHAnsi" w:cstheme="majorHAnsi"/>
          </w:rPr>
          <w:t>https://www1.dnit.gov.br/editais/consulta/resumo.asp?NUMIDEdital=10796#</w:t>
        </w:r>
      </w:hyperlink>
      <w:r>
        <w:rPr>
          <w:rFonts w:asciiTheme="majorHAnsi" w:hAnsiTheme="majorHAnsi" w:cstheme="majorHAnsi"/>
        </w:rPr>
        <w:t xml:space="preserve">. 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29748DA7" w14:textId="77777777" w:rsidR="00E61805" w:rsidRDefault="00E61805" w:rsidP="00840DC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840DC2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840DC2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840DC2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840DC2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840DC2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5"/>
                          </pic:cNvPr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9"/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4"/>
      <w:footerReference w:type="default" r:id="rId6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13B8F" w14:textId="77777777" w:rsidR="00D47CA2" w:rsidRDefault="00D47CA2">
      <w:r>
        <w:separator/>
      </w:r>
    </w:p>
  </w:endnote>
  <w:endnote w:type="continuationSeparator" w:id="0">
    <w:p w14:paraId="29A27F8B" w14:textId="77777777" w:rsidR="00D47CA2" w:rsidRDefault="00D47CA2">
      <w:r>
        <w:continuationSeparator/>
      </w:r>
    </w:p>
  </w:endnote>
  <w:endnote w:type="continuationNotice" w:id="1">
    <w:p w14:paraId="5B1BD49C" w14:textId="77777777" w:rsidR="00D47CA2" w:rsidRDefault="00D47C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C86BB7" w:rsidRDefault="00C86BB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C86BB7" w:rsidRPr="00151818" w:rsidRDefault="00C86BB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C720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C86BB7" w:rsidRPr="00EB3E7D" w:rsidRDefault="00C86BB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C86BB7" w:rsidRPr="00EB3E7D" w:rsidRDefault="00C86BB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C86BB7" w:rsidRPr="00151818" w:rsidRDefault="00C86BB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C720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C86BB7" w:rsidRPr="00EB3E7D" w:rsidRDefault="00C86BB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C86BB7" w:rsidRPr="00EB3E7D" w:rsidRDefault="00C86BB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C86BB7" w:rsidRPr="00151818" w:rsidRDefault="00C86BB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C86BB7" w:rsidRPr="00151818" w:rsidRDefault="00C86BB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C86BB7" w:rsidRPr="00151818" w:rsidRDefault="00C86BB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C86BB7" w:rsidRPr="00151818" w:rsidRDefault="00C86BB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C86BB7" w:rsidRPr="00151818" w:rsidRDefault="00C86BB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C86BB7" w:rsidRPr="00151818" w:rsidRDefault="00C86BB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C86BB7" w:rsidRPr="00151818" w:rsidRDefault="00C86BB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C86BB7" w:rsidRPr="00151818" w:rsidRDefault="00C86BB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C86BB7" w:rsidRPr="00151818" w:rsidRDefault="00C86BB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C86BB7" w:rsidRPr="00151818" w:rsidRDefault="00C86BB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EBB25" w14:textId="77777777" w:rsidR="00D47CA2" w:rsidRDefault="00D47CA2">
      <w:r>
        <w:separator/>
      </w:r>
    </w:p>
  </w:footnote>
  <w:footnote w:type="continuationSeparator" w:id="0">
    <w:p w14:paraId="76EDF002" w14:textId="77777777" w:rsidR="00D47CA2" w:rsidRDefault="00D47CA2">
      <w:r>
        <w:continuationSeparator/>
      </w:r>
    </w:p>
  </w:footnote>
  <w:footnote w:type="continuationNotice" w:id="1">
    <w:p w14:paraId="00F2E35F" w14:textId="77777777" w:rsidR="00D47CA2" w:rsidRDefault="00D47C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C86BB7" w:rsidRDefault="00C86BB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1F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B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2FB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A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3B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AF3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28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0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91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1F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03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91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1B0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57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3B6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A1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AF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4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82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04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8C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83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1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20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0B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0F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2F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AED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BF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3B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45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B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40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45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4E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A2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62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63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7F7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2F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5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1D8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8E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B88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compras" TargetMode="External"/><Relationship Id="rId18" Type="http://schemas.openxmlformats.org/officeDocument/2006/relationships/hyperlink" Target="https://ammlicita.org.br/" TargetMode="External"/><Relationship Id="rId26" Type="http://schemas.openxmlformats.org/officeDocument/2006/relationships/hyperlink" Target="http://www.medina.mg.gov.br" TargetMode="External"/><Relationship Id="rId39" Type="http://schemas.openxmlformats.org/officeDocument/2006/relationships/hyperlink" Target="mailto:licitacao@senadoramaral.mg.gov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mailto:licitapamg@gmail.com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s://www.licitacoes-e.com.br/aop/consultar-detalheslicitacao.aop?numeroLicitacao=1079683&amp;opcao=consultarDetalhesLicitacao" TargetMode="External"/><Relationship Id="rId50" Type="http://schemas.openxmlformats.org/officeDocument/2006/relationships/hyperlink" Target="http://sgl.goinfra.go.gov.br/portal_licitacao/licitacao.php?idLicitacao=1559&amp;lote=01" TargetMode="External"/><Relationship Id="rId55" Type="http://schemas.openxmlformats.org/officeDocument/2006/relationships/hyperlink" Target="https://itaipumg.com.br/" TargetMode="External"/><Relationship Id="rId63" Type="http://schemas.openxmlformats.org/officeDocument/2006/relationships/image" Target="media/image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omjesusdogalho.mg.gov.br" TargetMode="External"/><Relationship Id="rId29" Type="http://schemas.openxmlformats.org/officeDocument/2006/relationships/hyperlink" Target="http://www.piedadedoriogrande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bll.org.br/" TargetMode="External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hyperlink" Target="http://www.rubelita.mg.gov.br" TargetMode="External"/><Relationship Id="rId40" Type="http://schemas.openxmlformats.org/officeDocument/2006/relationships/hyperlink" Target="mailto:editais.licitacoes@setelagoas.mg.gov.br" TargetMode="External"/><Relationship Id="rId45" Type="http://schemas.openxmlformats.org/officeDocument/2006/relationships/hyperlink" Target="mailto:cmep4compras@gmail.com" TargetMode="External"/><Relationship Id="rId53" Type="http://schemas.openxmlformats.org/officeDocument/2006/relationships/hyperlink" Target="https://fck.ind.br/" TargetMode="External"/><Relationship Id="rId58" Type="http://schemas.openxmlformats.org/officeDocument/2006/relationships/image" Target="media/image3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http://www.medeiros.mg.gov.br" TargetMode="External"/><Relationship Id="rId28" Type="http://schemas.openxmlformats.org/officeDocument/2006/relationships/hyperlink" Target="http://www.bll.org.br" TargetMode="External"/><Relationship Id="rId36" Type="http://schemas.openxmlformats.org/officeDocument/2006/relationships/hyperlink" Target="http://www.rionovo.mg.gov.br" TargetMode="External"/><Relationship Id="rId49" Type="http://schemas.openxmlformats.org/officeDocument/2006/relationships/hyperlink" Target="https://compras.cesan.com.br/" TargetMode="External"/><Relationship Id="rId57" Type="http://schemas.openxmlformats.org/officeDocument/2006/relationships/hyperlink" Target="https://pottencial.com.br/" TargetMode="External"/><Relationship Id="rId61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divisaalegre.mg.gov.br" TargetMode="External"/><Relationship Id="rId31" Type="http://schemas.openxmlformats.org/officeDocument/2006/relationships/hyperlink" Target="mailto:licitacao@planura.mg.gov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hyperlink" Target="https://www1.dnit.gov.br/editais/consulta/resumo.asp?NUMIDEdital=10796#" TargetMode="External"/><Relationship Id="rId60" Type="http://schemas.openxmlformats.org/officeDocument/2006/relationships/image" Target="media/image4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ordadamata.mg.gov.br" TargetMode="External"/><Relationship Id="rId22" Type="http://schemas.openxmlformats.org/officeDocument/2006/relationships/hyperlink" Target="https://licitar.digital/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bnc.org.br" TargetMode="External"/><Relationship Id="rId35" Type="http://schemas.openxmlformats.org/officeDocument/2006/relationships/hyperlink" Target="https://www.bll.org.br/" TargetMode="External"/><Relationship Id="rId43" Type="http://schemas.openxmlformats.org/officeDocument/2006/relationships/hyperlink" Target="mailto:licita@virgemdalapa.mg.gov.br" TargetMode="External"/><Relationship Id="rId48" Type="http://schemas.openxmlformats.org/officeDocument/2006/relationships/hyperlink" Target="mailto:licitacoes@cesan.com.br" TargetMode="External"/><Relationship Id="rId56" Type="http://schemas.openxmlformats.org/officeDocument/2006/relationships/image" Target="media/image2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sgl.goinfra.go.gov.br/portal_licitacao/licitacao.php?idLicitacao=1558&amp;lote=0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www.novobbmnet.com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pousoalegre.mg.gov.br/licita&#231;&#227;o" TargetMode="External"/><Relationship Id="rId38" Type="http://schemas.openxmlformats.org/officeDocument/2006/relationships/hyperlink" Target="mailto:licita&#231;&#227;o@santosdumont.mg.gov.br" TargetMode="External"/><Relationship Id="rId46" Type="http://schemas.openxmlformats.org/officeDocument/2006/relationships/hyperlink" Target="https://www1.dnit.gov.br/editais/consulta/resumo.asp?NUMIDEdital=10794#" TargetMode="External"/><Relationship Id="rId59" Type="http://schemas.openxmlformats.org/officeDocument/2006/relationships/hyperlink" Target="https://safeoneasy.com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extrema.mg.gov.br/imprensaoficial/licitacoes/" TargetMode="External"/><Relationship Id="rId41" Type="http://schemas.openxmlformats.org/officeDocument/2006/relationships/hyperlink" Target="https://www.gov.br/compras/pt-br" TargetMode="External"/><Relationship Id="rId54" Type="http://schemas.openxmlformats.org/officeDocument/2006/relationships/image" Target="media/image1.png"/><Relationship Id="rId62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2901E4-5380-4D0F-8B21-79E77DB51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7</Pages>
  <Words>2996</Words>
  <Characters>16180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19138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13</cp:revision>
  <cp:lastPrinted>2025-09-25T20:34:00Z</cp:lastPrinted>
  <dcterms:created xsi:type="dcterms:W3CDTF">2025-09-25T11:39:00Z</dcterms:created>
  <dcterms:modified xsi:type="dcterms:W3CDTF">2025-09-25T20:37:00Z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