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8941452" w:rsidR="009039BD" w:rsidRPr="00151818" w:rsidRDefault="009039B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03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183</w:t>
                            </w:r>
                          </w:p>
                          <w:p w14:paraId="40613626" w14:textId="77777777" w:rsidR="009039BD" w:rsidRPr="00186A8C" w:rsidRDefault="009039B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8941452" w:rsidR="009039BD" w:rsidRPr="00151818" w:rsidRDefault="009039B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03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183</w:t>
                      </w:r>
                    </w:p>
                    <w:p w14:paraId="40613626" w14:textId="77777777" w:rsidR="009039BD" w:rsidRPr="00186A8C" w:rsidRDefault="009039B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8"/>
        <w:gridCol w:w="5475"/>
      </w:tblGrid>
      <w:tr w:rsidR="00C12EE6" w:rsidRPr="00C12EE6" w14:paraId="02A0B966" w14:textId="77777777" w:rsidTr="00A91531">
        <w:trPr>
          <w:cantSplit/>
          <w:trHeight w:val="569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CDAD" w14:textId="77777777" w:rsidR="00C12EE6" w:rsidRPr="00C12EE6" w:rsidRDefault="00C12EE6" w:rsidP="00A91531">
            <w:pPr>
              <w:spacing w:line="256" w:lineRule="auto"/>
              <w:jc w:val="both"/>
              <w:rPr>
                <w:rFonts w:ascii="Calibri Light" w:hAnsi="Calibri Light" w:cs="Arial"/>
                <w:bCs/>
              </w:rPr>
            </w:pPr>
            <w:r w:rsidRPr="00C12EE6">
              <w:rPr>
                <w:rFonts w:ascii="Calibri Light" w:hAnsi="Calibri Light" w:cs="Arial"/>
                <w:bCs/>
              </w:rPr>
              <w:t xml:space="preserve">ÓRGÃO LICITANTE: </w:t>
            </w:r>
            <w:r w:rsidRPr="00C12EE6">
              <w:rPr>
                <w:rFonts w:ascii="Calibri" w:eastAsia="Calibri" w:hAnsi="Calibri" w:cs="Calibri"/>
                <w:b/>
                <w:bCs/>
                <w:lang w:eastAsia="en-US"/>
              </w:rPr>
              <w:t>COPASA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3CEA" w14:textId="5666BE06" w:rsidR="00C12EE6" w:rsidRPr="00C12EE6" w:rsidRDefault="00C12EE6" w:rsidP="00A9153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</w:rPr>
            </w:pPr>
            <w:r w:rsidRPr="00C12EE6">
              <w:rPr>
                <w:rFonts w:ascii="Calibri Light" w:hAnsi="Calibri Light" w:cs="Arial"/>
              </w:rPr>
              <w:t>EDITAL:</w:t>
            </w:r>
            <w:r w:rsidRPr="00C12EE6">
              <w:t xml:space="preserve"> </w:t>
            </w:r>
            <w:r w:rsidR="00A91531">
              <w:rPr>
                <w:rFonts w:ascii="Calibri" w:eastAsia="Calibri" w:hAnsi="Calibri" w:cs="Calibri"/>
                <w:b/>
                <w:bCs/>
                <w:lang w:eastAsia="en-US"/>
              </w:rPr>
              <w:t>AVISO DE LICITAÇÃO</w:t>
            </w:r>
            <w:r w:rsidRPr="00C12EE6"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 Nº CPLI.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 </w:t>
            </w:r>
            <w:r w:rsidRPr="00C12EE6">
              <w:rPr>
                <w:rFonts w:ascii="Calibri" w:eastAsia="Calibri" w:hAnsi="Calibri" w:cs="Calibri"/>
                <w:b/>
                <w:bCs/>
                <w:lang w:eastAsia="en-US"/>
              </w:rPr>
              <w:t>1120250057</w:t>
            </w:r>
          </w:p>
        </w:tc>
      </w:tr>
      <w:tr w:rsidR="00C12EE6" w:rsidRPr="00C12EE6" w14:paraId="5B436289" w14:textId="77777777" w:rsidTr="004759B1">
        <w:trPr>
          <w:cantSplit/>
          <w:trHeight w:val="4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301B" w14:textId="77777777" w:rsidR="00C12EE6" w:rsidRPr="00C12EE6" w:rsidRDefault="00C12EE6" w:rsidP="003F3D5D">
            <w:pPr>
              <w:spacing w:line="256" w:lineRule="auto"/>
              <w:rPr>
                <w:rFonts w:ascii="Calibri Light" w:hAnsi="Calibri Light" w:cs="Calibri Light"/>
              </w:rPr>
            </w:pPr>
            <w:r w:rsidRPr="00C12EE6">
              <w:rPr>
                <w:rFonts w:ascii="Calibri Light" w:hAnsi="Calibri Light" w:cs="Calibri Light"/>
              </w:rPr>
              <w:t xml:space="preserve">Endereço: </w:t>
            </w:r>
            <w:r w:rsidRPr="00C12EE6"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C12EE6" w:rsidRPr="00C12EE6" w14:paraId="05150632" w14:textId="77777777" w:rsidTr="004759B1">
        <w:trPr>
          <w:cantSplit/>
          <w:trHeight w:val="1278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13BC" w14:textId="46BF3597" w:rsidR="00C12EE6" w:rsidRPr="00C12EE6" w:rsidRDefault="00C12EE6" w:rsidP="00C12EE6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</w:rPr>
            </w:pPr>
            <w:r w:rsidRPr="00C12EE6">
              <w:rPr>
                <w:rFonts w:ascii="Calibri Light" w:hAnsi="Calibri Light" w:cs="Calibri Light"/>
                <w:bCs/>
                <w:color w:val="000000"/>
              </w:rPr>
              <w:t>OBJETO:</w:t>
            </w:r>
            <w:r w:rsidRPr="00C12EE6">
              <w:rPr>
                <w:rFonts w:ascii="Calibri Light" w:hAnsi="Calibri Light" w:cs="Calibri Light"/>
              </w:rPr>
              <w:t xml:space="preserve"> Execução, com fornecimento parcial de materiais, das obras e serviços de crescimento vegetativo, manutenção nas redes, ligações prediais, melhorias operacionais e recomposição de pavimentos, referentes ao SES - Sistema de Esgotamento Sanitário, nas cidades pertencentes a Gerência Regional Diamantina - GRDT, incluindo distritos, vilas e favelas</w:t>
            </w:r>
            <w:r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F7B3" w14:textId="77777777" w:rsidR="00C12EE6" w:rsidRPr="00C12EE6" w:rsidRDefault="00C12EE6" w:rsidP="00C12EE6">
            <w:pPr>
              <w:rPr>
                <w:rFonts w:ascii="Calibri Light" w:hAnsi="Calibri Light" w:cs="Calibri Light"/>
                <w:bCs/>
              </w:rPr>
            </w:pPr>
            <w:r w:rsidRPr="00C12EE6">
              <w:rPr>
                <w:rFonts w:ascii="Calibri Light" w:hAnsi="Calibri Light" w:cs="Calibri Light"/>
                <w:bCs/>
              </w:rPr>
              <w:t>DATAS:</w:t>
            </w:r>
          </w:p>
          <w:p w14:paraId="0EF07728" w14:textId="77777777" w:rsidR="00C12EE6" w:rsidRPr="00C12EE6" w:rsidRDefault="00C12EE6" w:rsidP="00C12EE6">
            <w:pPr>
              <w:rPr>
                <w:rFonts w:ascii="Calibri Light" w:hAnsi="Calibri Light" w:cs="Calibri Light"/>
                <w:bCs/>
              </w:rPr>
            </w:pPr>
          </w:p>
          <w:p w14:paraId="7B30884F" w14:textId="5AD7349A" w:rsidR="00C12EE6" w:rsidRDefault="00C12EE6" w:rsidP="00C12EE6">
            <w:pPr>
              <w:numPr>
                <w:ilvl w:val="0"/>
                <w:numId w:val="43"/>
              </w:numPr>
              <w:spacing w:after="160" w:line="256" w:lineRule="auto"/>
              <w:jc w:val="both"/>
              <w:rPr>
                <w:rFonts w:ascii="Calibri Light" w:hAnsi="Calibri Light" w:cs="Calibri Light"/>
              </w:rPr>
            </w:pPr>
            <w:r w:rsidRPr="00C12EE6">
              <w:rPr>
                <w:rFonts w:ascii="Calibri Light" w:hAnsi="Calibri Light" w:cs="Calibri Light"/>
              </w:rPr>
              <w:t>Dia da licitação: 03/11/2025</w:t>
            </w:r>
            <w:r w:rsidR="00A91531">
              <w:rPr>
                <w:rFonts w:ascii="Calibri Light" w:hAnsi="Calibri Light" w:cs="Calibri Light"/>
              </w:rPr>
              <w:t>,</w:t>
            </w:r>
            <w:r w:rsidRPr="00C12EE6">
              <w:rPr>
                <w:rFonts w:ascii="Calibri Light" w:hAnsi="Calibri Light" w:cs="Calibri Light"/>
              </w:rPr>
              <w:t xml:space="preserve"> às 08h30min.</w:t>
            </w:r>
          </w:p>
          <w:p w14:paraId="420641BF" w14:textId="7E5F5CC6" w:rsidR="00C12EE6" w:rsidRPr="00C12EE6" w:rsidRDefault="004759B1" w:rsidP="00C12EE6">
            <w:pPr>
              <w:numPr>
                <w:ilvl w:val="0"/>
                <w:numId w:val="43"/>
              </w:numPr>
              <w:spacing w:after="160" w:line="256" w:lineRule="auto"/>
              <w:jc w:val="both"/>
              <w:rPr>
                <w:rFonts w:ascii="Calibri Light" w:hAnsi="Calibri Light" w:cs="Calibri Light"/>
              </w:rPr>
            </w:pPr>
            <w:r w:rsidRPr="004759B1">
              <w:rPr>
                <w:rFonts w:ascii="Calibri Light" w:hAnsi="Calibri Light" w:cs="Calibri Light"/>
              </w:rPr>
              <w:t>Pes</w:t>
            </w:r>
            <w:r>
              <w:rPr>
                <w:rFonts w:ascii="Calibri Light" w:hAnsi="Calibri Light" w:cs="Calibri Light"/>
              </w:rPr>
              <w:t>quisar pelo número da licitação</w:t>
            </w:r>
            <w:r w:rsidRPr="004759B1">
              <w:rPr>
                <w:rFonts w:ascii="Calibri Light" w:hAnsi="Calibri Light" w:cs="Calibri Light"/>
              </w:rPr>
              <w:t>, a partir do dia</w:t>
            </w:r>
            <w:r>
              <w:rPr>
                <w:rFonts w:ascii="Calibri Light" w:hAnsi="Calibri Light" w:cs="Calibri Light"/>
              </w:rPr>
              <w:t>:</w:t>
            </w:r>
            <w:r w:rsidRPr="004759B1">
              <w:rPr>
                <w:rFonts w:ascii="Calibri Light" w:hAnsi="Calibri Light" w:cs="Calibri Light"/>
              </w:rPr>
              <w:t xml:space="preserve"> 07/10/2025</w:t>
            </w:r>
            <w:r>
              <w:rPr>
                <w:rFonts w:ascii="Calibri Light" w:hAnsi="Calibri Light" w:cs="Calibri Light"/>
              </w:rPr>
              <w:t>.</w:t>
            </w:r>
          </w:p>
        </w:tc>
      </w:tr>
      <w:tr w:rsidR="00C12EE6" w:rsidRPr="00C12EE6" w14:paraId="6D354DCF" w14:textId="77777777" w:rsidTr="004759B1">
        <w:trPr>
          <w:cantSplit/>
          <w:trHeight w:val="28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5C6C" w14:textId="77777777" w:rsidR="00C12EE6" w:rsidRPr="00C12EE6" w:rsidRDefault="00C12EE6" w:rsidP="00C12EE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="Calibri Light" w:hAnsi="Calibri Light" w:cs="Arial"/>
              </w:rPr>
            </w:pPr>
            <w:r w:rsidRPr="00C12EE6">
              <w:rPr>
                <w:rFonts w:ascii="Calibri Light" w:hAnsi="Calibri Light" w:cs="Arial"/>
              </w:rPr>
              <w:t>VALORES</w:t>
            </w:r>
          </w:p>
        </w:tc>
      </w:tr>
      <w:tr w:rsidR="00C12EE6" w:rsidRPr="00C12EE6" w14:paraId="5E29F276" w14:textId="77777777" w:rsidTr="004759B1">
        <w:trPr>
          <w:cantSplit/>
          <w:trHeight w:val="67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C13D" w14:textId="421E8685" w:rsidR="00C12EE6" w:rsidRPr="00C12EE6" w:rsidRDefault="00C12EE6" w:rsidP="004759B1">
            <w:pPr>
              <w:keepNext/>
              <w:jc w:val="center"/>
              <w:outlineLvl w:val="2"/>
              <w:rPr>
                <w:rFonts w:ascii="Calibri Light" w:hAnsi="Calibri Light" w:cs="Arial"/>
              </w:rPr>
            </w:pPr>
            <w:r w:rsidRPr="00C12EE6">
              <w:rPr>
                <w:rFonts w:ascii="Calibri Light" w:hAnsi="Calibri Light" w:cs="Arial"/>
              </w:rPr>
              <w:t>Valor Estimado da Obra</w:t>
            </w:r>
          </w:p>
        </w:tc>
      </w:tr>
      <w:tr w:rsidR="00C12EE6" w:rsidRPr="00C12EE6" w14:paraId="7504F906" w14:textId="77777777" w:rsidTr="004759B1">
        <w:trPr>
          <w:cantSplit/>
          <w:trHeight w:val="4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86A4" w14:textId="77777777" w:rsidR="00C12EE6" w:rsidRPr="00C12EE6" w:rsidRDefault="00C12EE6" w:rsidP="00C12EE6">
            <w:pPr>
              <w:spacing w:after="160" w:line="256" w:lineRule="auto"/>
              <w:jc w:val="both"/>
              <w:rPr>
                <w:rFonts w:ascii="Calibri Light" w:hAnsi="Calibri Light" w:cs="Calibri Light"/>
              </w:rPr>
            </w:pPr>
            <w:r w:rsidRPr="00C12EE6">
              <w:rPr>
                <w:rFonts w:ascii="Calibri Light" w:hAnsi="Calibri Light" w:cs="Calibri Light"/>
              </w:rPr>
              <w:t>OBSERVAÇÕES:</w:t>
            </w:r>
            <w:r w:rsidRPr="00C12EE6">
              <w:rPr>
                <w:rFonts w:ascii="Calibri Light" w:eastAsia="Calibri" w:hAnsi="Calibri Light" w:cs="Calibri Light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C12EE6">
              <w:rPr>
                <w:rFonts w:ascii="Calibri Light" w:eastAsia="Calibri" w:hAnsi="Calibri Light" w:cs="Calibri Light"/>
                <w:color w:val="000000"/>
                <w:lang w:eastAsia="en-US"/>
              </w:rPr>
              <w:t xml:space="preserve">Comissão Permanente de </w:t>
            </w:r>
            <w:r w:rsidRPr="00C12EE6">
              <w:rPr>
                <w:rFonts w:ascii="Calibri Light" w:eastAsia="Calibri" w:hAnsi="Calibri Light" w:cs="Calibri Light"/>
                <w:lang w:eastAsia="en-US"/>
              </w:rPr>
              <w:t xml:space="preserve">Licitações - </w:t>
            </w:r>
            <w:r w:rsidRPr="00C12EE6"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  <w:t xml:space="preserve">Site: </w:t>
            </w:r>
            <w:r w:rsidRPr="00C12EE6">
              <w:rPr>
                <w:rFonts w:ascii="Calibri Light" w:eastAsia="Calibri" w:hAnsi="Calibri Light" w:cs="Calibri Light"/>
                <w:color w:val="0000FF"/>
                <w:u w:val="single"/>
                <w:lang w:eastAsia="en-US"/>
              </w:rPr>
              <w:t>www.copasa.com.br</w:t>
            </w:r>
            <w:r w:rsidRPr="00C12EE6">
              <w:rPr>
                <w:rFonts w:ascii="Calibri Light" w:eastAsia="Calibri" w:hAnsi="Calibri Light" w:cs="Calibri Light"/>
                <w:color w:val="0000FF"/>
                <w:sz w:val="22"/>
                <w:szCs w:val="22"/>
                <w:lang w:eastAsia="en-US"/>
              </w:rPr>
              <w:t>.</w:t>
            </w:r>
            <w:r w:rsidRPr="00C12EE6">
              <w:rPr>
                <w:rFonts w:ascii="Calibri Light" w:eastAsia="Calibri" w:hAnsi="Calibri Light" w:cs="Calibri Light"/>
                <w:lang w:eastAsia="en-US"/>
              </w:rPr>
              <w:t xml:space="preserve"> E-mail: </w:t>
            </w:r>
            <w:hyperlink r:id="rId11" w:history="1">
              <w:r w:rsidRPr="00C12EE6">
                <w:rPr>
                  <w:rFonts w:ascii="Calibri Light" w:eastAsia="Calibri" w:hAnsi="Calibri Light" w:cs="Calibri Light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C12EE6">
              <w:rPr>
                <w:rFonts w:ascii="Calibri Light" w:eastAsia="Calibri" w:hAnsi="Calibri Light" w:cs="Calibri Light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4759B1" w14:paraId="1FF7FC40" w14:textId="77777777" w:rsidTr="004759B1">
        <w:trPr>
          <w:cantSplit/>
          <w:trHeight w:val="506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97F95" w14:textId="14F0C787" w:rsidR="004759B1" w:rsidRDefault="004759B1">
            <w:pPr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759B1">
              <w:rPr>
                <w:rFonts w:ascii="Calibri" w:eastAsia="Calibri" w:hAnsi="Calibri" w:cs="Calibri"/>
                <w:b/>
                <w:bCs/>
                <w:lang w:eastAsia="en-US"/>
              </w:rPr>
              <w:t>DER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 </w:t>
            </w:r>
            <w:r w:rsidRPr="004759B1">
              <w:rPr>
                <w:rFonts w:ascii="Calibri" w:eastAsia="Calibri" w:hAnsi="Calibri" w:cs="Calibri"/>
                <w:b/>
                <w:bCs/>
                <w:lang w:eastAsia="en-US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 </w:t>
            </w:r>
            <w:r w:rsidRPr="004759B1">
              <w:rPr>
                <w:rFonts w:ascii="Calibri" w:eastAsia="Calibri" w:hAnsi="Calibri" w:cs="Calibri"/>
                <w:b/>
                <w:bCs/>
                <w:lang w:eastAsia="en-US"/>
              </w:rPr>
              <w:t>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59F5" w14:textId="2B9DE927" w:rsidR="004759B1" w:rsidRDefault="004759B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4759B1">
              <w:rPr>
                <w:rFonts w:ascii="Calibri" w:eastAsia="Calibri" w:hAnsi="Calibri" w:cs="Calibri"/>
                <w:b/>
                <w:bCs/>
                <w:caps/>
                <w:lang w:eastAsia="en-US"/>
              </w:rPr>
              <w:t>concorrência Nº 024/2025</w:t>
            </w:r>
          </w:p>
        </w:tc>
      </w:tr>
      <w:tr w:rsidR="004759B1" w14:paraId="7493E884" w14:textId="77777777" w:rsidTr="004759B1">
        <w:trPr>
          <w:cantSplit/>
          <w:trHeight w:val="55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DAA0" w14:textId="77777777" w:rsidR="004759B1" w:rsidRPr="004759B1" w:rsidRDefault="004759B1">
            <w:pPr>
              <w:rPr>
                <w:rFonts w:asciiTheme="majorHAnsi" w:hAnsiTheme="majorHAnsi" w:cstheme="majorHAnsi"/>
              </w:rPr>
            </w:pPr>
            <w:r w:rsidRPr="004759B1">
              <w:rPr>
                <w:rFonts w:asciiTheme="majorHAnsi" w:hAnsiTheme="majorHAnsi" w:cstheme="majorHAnsi"/>
              </w:rPr>
              <w:t xml:space="preserve">Endereço: </w:t>
            </w:r>
            <w:r w:rsidRPr="004759B1">
              <w:rPr>
                <w:rFonts w:asciiTheme="majorHAnsi" w:hAnsiTheme="majorHAnsi" w:cstheme="majorHAnsi"/>
                <w:sz w:val="22"/>
                <w:szCs w:val="22"/>
              </w:rPr>
              <w:t>Rodovia Papa João Paulo II, nº 4001, Bairro Serra Verde, Prédio Gerais, 5º andar, Belo Horizonte – MG.</w:t>
            </w:r>
          </w:p>
        </w:tc>
      </w:tr>
      <w:tr w:rsidR="004759B1" w14:paraId="21F878A5" w14:textId="77777777" w:rsidTr="004759B1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F93A" w14:textId="42276E50" w:rsidR="004759B1" w:rsidRDefault="004759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F3D5D">
              <w:rPr>
                <w:rFonts w:asciiTheme="majorHAnsi" w:hAnsiTheme="majorHAnsi" w:cstheme="majorHAnsi"/>
              </w:rPr>
              <w:t xml:space="preserve"> </w:t>
            </w:r>
            <w:r w:rsidRPr="004759B1">
              <w:rPr>
                <w:rFonts w:asciiTheme="majorHAnsi" w:hAnsiTheme="majorHAnsi" w:cstheme="majorHAnsi"/>
              </w:rPr>
              <w:t>Contratação de empresa para a Recuperação do Pavimento na Rodovia: MGC-452, trecho: Tupaciguara - Araporã, com 59,00 Km deextensão. Incluso no PPAG.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07DB" w14:textId="77777777" w:rsidR="004759B1" w:rsidRDefault="004759B1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DATAS:</w:t>
            </w:r>
          </w:p>
          <w:p w14:paraId="302B119C" w14:textId="77777777" w:rsidR="004759B1" w:rsidRDefault="004759B1">
            <w:pPr>
              <w:rPr>
                <w:rFonts w:asciiTheme="majorHAnsi" w:hAnsiTheme="majorHAnsi" w:cstheme="majorHAnsi"/>
                <w:bCs/>
              </w:rPr>
            </w:pPr>
          </w:p>
          <w:p w14:paraId="7F4F5839" w14:textId="37E05356" w:rsidR="004759B1" w:rsidRDefault="00353802" w:rsidP="004759B1">
            <w:pPr>
              <w:numPr>
                <w:ilvl w:val="0"/>
                <w:numId w:val="4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</w:t>
            </w:r>
            <w:r w:rsidR="004759B1">
              <w:rPr>
                <w:rFonts w:asciiTheme="majorHAnsi" w:hAnsiTheme="majorHAnsi" w:cstheme="majorHAnsi"/>
              </w:rPr>
              <w:t xml:space="preserve"> pública: 11/11/2025</w:t>
            </w:r>
            <w:r w:rsidR="00843B31">
              <w:rPr>
                <w:rFonts w:asciiTheme="majorHAnsi" w:hAnsiTheme="majorHAnsi" w:cstheme="majorHAnsi"/>
              </w:rPr>
              <w:t>,</w:t>
            </w:r>
            <w:r w:rsidR="004759B1">
              <w:rPr>
                <w:rFonts w:asciiTheme="majorHAnsi" w:hAnsiTheme="majorHAnsi" w:cstheme="majorHAnsi"/>
              </w:rPr>
              <w:t xml:space="preserve"> às 09h30min.</w:t>
            </w:r>
          </w:p>
        </w:tc>
      </w:tr>
      <w:tr w:rsidR="004759B1" w14:paraId="2FC76F89" w14:textId="77777777" w:rsidTr="004759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282F" w14:textId="77777777" w:rsidR="004759B1" w:rsidRDefault="004759B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4759B1" w14:paraId="42762344" w14:textId="77777777" w:rsidTr="004759B1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BA28" w14:textId="77777777" w:rsidR="004759B1" w:rsidRDefault="004759B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  <w:p w14:paraId="7D084CC5" w14:textId="16D835FD" w:rsidR="004759B1" w:rsidRDefault="004759B1" w:rsidP="004759B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759B1">
              <w:rPr>
                <w:rFonts w:ascii="Calibri" w:eastAsia="Calibri" w:hAnsi="Calibri" w:cs="Calibri"/>
                <w:b/>
                <w:bCs/>
                <w:lang w:eastAsia="en-US"/>
              </w:rPr>
              <w:t>R$ 60.200.606,24</w:t>
            </w:r>
          </w:p>
        </w:tc>
      </w:tr>
      <w:tr w:rsidR="004759B1" w14:paraId="6401A73B" w14:textId="77777777" w:rsidTr="004759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D1BA" w14:textId="77777777" w:rsidR="004759B1" w:rsidRDefault="004759B1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54DDF32" w14:textId="77777777" w:rsidR="00391535" w:rsidRDefault="0039153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77851A3" w14:textId="5B87FA9E" w:rsidR="00391535" w:rsidRDefault="0039153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91535">
        <w:rPr>
          <w:rFonts w:asciiTheme="minorHAnsi" w:hAnsiTheme="minorHAnsi" w:cstheme="minorHAnsi"/>
          <w:b/>
        </w:rPr>
        <w:t xml:space="preserve">PREFEITURA MUNICIPAL DE </w:t>
      </w:r>
      <w:r w:rsidRPr="00391535">
        <w:rPr>
          <w:rFonts w:asciiTheme="minorHAnsi" w:hAnsiTheme="minorHAnsi" w:cstheme="minorHAnsi"/>
          <w:b/>
          <w:caps/>
        </w:rPr>
        <w:t>Água Comprida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391535">
        <w:rPr>
          <w:rFonts w:asciiTheme="minorHAnsi" w:hAnsiTheme="minorHAnsi" w:cstheme="minorHAnsi"/>
          <w:b/>
          <w:caps/>
        </w:rPr>
        <w:t xml:space="preserve">PREGÃO ELETRÔNICO </w:t>
      </w:r>
      <w:r>
        <w:rPr>
          <w:rFonts w:asciiTheme="minorHAnsi" w:hAnsiTheme="minorHAnsi" w:cstheme="minorHAnsi"/>
          <w:b/>
          <w:caps/>
        </w:rPr>
        <w:t>nº 027</w:t>
      </w:r>
      <w:r w:rsidRPr="00391535">
        <w:rPr>
          <w:rFonts w:asciiTheme="minorHAnsi" w:hAnsiTheme="minorHAnsi" w:cstheme="minorHAnsi"/>
          <w:b/>
          <w:caps/>
        </w:rPr>
        <w:t>/2025</w:t>
      </w:r>
    </w:p>
    <w:p w14:paraId="3DE0B734" w14:textId="6AEA9889" w:rsidR="00391535" w:rsidRPr="00391535" w:rsidRDefault="00391535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91535">
        <w:rPr>
          <w:rFonts w:asciiTheme="majorHAnsi" w:hAnsiTheme="majorHAnsi" w:cstheme="majorHAnsi"/>
        </w:rPr>
        <w:t xml:space="preserve">Contratação de empresa de engenharia para conclusão de drenagem pluvial no </w:t>
      </w:r>
      <w:r w:rsidR="003F3D5D" w:rsidRPr="00391535">
        <w:rPr>
          <w:rFonts w:asciiTheme="majorHAnsi" w:hAnsiTheme="majorHAnsi" w:cstheme="majorHAnsi"/>
        </w:rPr>
        <w:t xml:space="preserve">Loteamento </w:t>
      </w:r>
      <w:r w:rsidRPr="00391535">
        <w:rPr>
          <w:rFonts w:asciiTheme="majorHAnsi" w:hAnsiTheme="majorHAnsi" w:cstheme="majorHAnsi"/>
        </w:rPr>
        <w:t xml:space="preserve">Residencial João Batista Gonçalves (serviço comum de engenharia). </w:t>
      </w:r>
      <w:r>
        <w:rPr>
          <w:rFonts w:asciiTheme="majorHAnsi" w:hAnsiTheme="majorHAnsi" w:cstheme="majorHAnsi"/>
        </w:rPr>
        <w:t xml:space="preserve">Data de </w:t>
      </w:r>
      <w:r w:rsidRPr="00391535">
        <w:rPr>
          <w:rFonts w:asciiTheme="majorHAnsi" w:hAnsiTheme="majorHAnsi" w:cstheme="majorHAnsi"/>
        </w:rPr>
        <w:t>recebimento das propostas por m</w:t>
      </w:r>
      <w:r>
        <w:rPr>
          <w:rFonts w:asciiTheme="majorHAnsi" w:hAnsiTheme="majorHAnsi" w:cstheme="majorHAnsi"/>
        </w:rPr>
        <w:t>eio eletrônico: a partir das 09h</w:t>
      </w:r>
      <w:r w:rsidRPr="0039153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03/10/2025</w:t>
      </w:r>
      <w:r w:rsidR="00D9002C">
        <w:rPr>
          <w:rFonts w:asciiTheme="majorHAnsi" w:hAnsiTheme="majorHAnsi" w:cstheme="majorHAnsi"/>
        </w:rPr>
        <w:t xml:space="preserve">  até</w:t>
      </w:r>
      <w:r w:rsidR="00353802">
        <w:rPr>
          <w:rFonts w:asciiTheme="majorHAnsi" w:hAnsiTheme="majorHAnsi" w:cstheme="majorHAnsi"/>
        </w:rPr>
        <w:t xml:space="preserve"> </w:t>
      </w:r>
      <w:r w:rsidR="00D9002C">
        <w:rPr>
          <w:rFonts w:asciiTheme="majorHAnsi" w:hAnsiTheme="majorHAnsi" w:cstheme="majorHAnsi"/>
        </w:rPr>
        <w:t xml:space="preserve"> à</w:t>
      </w:r>
      <w:r>
        <w:rPr>
          <w:rFonts w:asciiTheme="majorHAnsi" w:hAnsiTheme="majorHAnsi" w:cstheme="majorHAnsi"/>
        </w:rPr>
        <w:t xml:space="preserve">s </w:t>
      </w:r>
      <w:r w:rsidR="003538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09h</w:t>
      </w:r>
      <w:r w:rsidRPr="0039153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9153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do dia 20/10/</w:t>
      </w:r>
      <w:r w:rsidRPr="00391535">
        <w:rPr>
          <w:rFonts w:asciiTheme="majorHAnsi" w:hAnsiTheme="majorHAnsi" w:cstheme="majorHAnsi"/>
        </w:rPr>
        <w:t xml:space="preserve">2025. Início da análise </w:t>
      </w:r>
      <w:proofErr w:type="gramStart"/>
      <w:r w:rsidRPr="00391535">
        <w:rPr>
          <w:rFonts w:asciiTheme="majorHAnsi" w:hAnsiTheme="majorHAnsi" w:cstheme="majorHAnsi"/>
        </w:rPr>
        <w:t>das</w:t>
      </w:r>
      <w:r w:rsidR="00353802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 xml:space="preserve"> propostas</w:t>
      </w:r>
      <w:proofErr w:type="gramEnd"/>
      <w:r w:rsidRPr="00391535">
        <w:rPr>
          <w:rFonts w:asciiTheme="majorHAnsi" w:hAnsiTheme="majorHAnsi" w:cstheme="majorHAnsi"/>
        </w:rPr>
        <w:t xml:space="preserve"> </w:t>
      </w:r>
      <w:r w:rsidR="00353802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 xml:space="preserve">e </w:t>
      </w:r>
      <w:r w:rsidR="00353802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>da</w:t>
      </w:r>
      <w:r w:rsidR="00353802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 xml:space="preserve"> sessão</w:t>
      </w:r>
      <w:r w:rsidR="00353802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 xml:space="preserve"> para disputa </w:t>
      </w:r>
      <w:r w:rsidR="00353802">
        <w:rPr>
          <w:rFonts w:asciiTheme="majorHAnsi" w:hAnsiTheme="majorHAnsi" w:cstheme="majorHAnsi"/>
        </w:rPr>
        <w:t xml:space="preserve">de preços por meio eletrônico </w:t>
      </w:r>
      <w:r>
        <w:rPr>
          <w:rFonts w:asciiTheme="majorHAnsi" w:hAnsiTheme="majorHAnsi" w:cstheme="majorHAnsi"/>
        </w:rPr>
        <w:t>às 09h</w:t>
      </w:r>
      <w:r w:rsidRPr="0039153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20/10/</w:t>
      </w:r>
      <w:r w:rsidRPr="00391535">
        <w:rPr>
          <w:rFonts w:asciiTheme="majorHAnsi" w:hAnsiTheme="majorHAnsi" w:cstheme="majorHAnsi"/>
        </w:rPr>
        <w:t>2025 na plataforma</w:t>
      </w:r>
      <w:r>
        <w:rPr>
          <w:rFonts w:asciiTheme="majorHAnsi" w:hAnsiTheme="majorHAnsi" w:cstheme="majorHAnsi"/>
        </w:rPr>
        <w:t xml:space="preserve">: </w:t>
      </w:r>
      <w:hyperlink r:id="rId16" w:history="1">
        <w:r w:rsidRPr="0087776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9153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 disponível no endereço: </w:t>
      </w:r>
      <w:hyperlink r:id="rId17" w:history="1">
        <w:proofErr w:type="gramStart"/>
        <w:r w:rsidRPr="0087776B">
          <w:rPr>
            <w:rStyle w:val="Hyperlink"/>
            <w:rFonts w:asciiTheme="majorHAnsi" w:hAnsiTheme="majorHAnsi" w:cstheme="majorHAnsi"/>
          </w:rPr>
          <w:t>www.aguacomprida.mg.gov.br/licitacoes</w:t>
        </w:r>
      </w:hyperlink>
      <w:r>
        <w:rPr>
          <w:rFonts w:asciiTheme="majorHAnsi" w:hAnsiTheme="majorHAnsi" w:cstheme="majorHAnsi"/>
        </w:rPr>
        <w:t xml:space="preserve">  ou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18" w:history="1">
        <w:r w:rsidRPr="0087776B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 w:rsidRPr="0039153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adicionais através do </w:t>
      </w:r>
      <w:r w:rsidRPr="00391535">
        <w:rPr>
          <w:rFonts w:asciiTheme="majorHAnsi" w:hAnsiTheme="majorHAnsi" w:cstheme="majorHAnsi"/>
        </w:rPr>
        <w:t>telefone (34) 3324-1228</w:t>
      </w:r>
      <w:r>
        <w:rPr>
          <w:rFonts w:asciiTheme="majorHAnsi" w:hAnsiTheme="majorHAnsi" w:cstheme="majorHAnsi"/>
        </w:rPr>
        <w:t>.</w:t>
      </w:r>
    </w:p>
    <w:p w14:paraId="70E10953" w14:textId="77777777" w:rsidR="00391535" w:rsidRDefault="0039153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5F4A28" w14:textId="13FA0FB1" w:rsidR="00C16810" w:rsidRDefault="00C16810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16810">
        <w:rPr>
          <w:rFonts w:asciiTheme="minorHAnsi" w:hAnsiTheme="minorHAnsi" w:cstheme="minorHAnsi"/>
          <w:b/>
        </w:rPr>
        <w:t>PREFEITURA MUNICIPAL DE ALTO RIO DOCE</w:t>
      </w:r>
      <w:r>
        <w:rPr>
          <w:rFonts w:asciiTheme="minorHAnsi" w:hAnsiTheme="minorHAnsi" w:cstheme="minorHAnsi"/>
          <w:b/>
        </w:rPr>
        <w:t xml:space="preserve"> - </w:t>
      </w:r>
      <w:r w:rsidRPr="00C1681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C16810">
        <w:t xml:space="preserve"> </w:t>
      </w:r>
      <w:r>
        <w:rPr>
          <w:rFonts w:asciiTheme="minorHAnsi" w:hAnsiTheme="minorHAnsi" w:cstheme="minorHAnsi"/>
          <w:b/>
        </w:rPr>
        <w:t>CONCORRÊNCIA ELETRÔ</w:t>
      </w:r>
      <w:r w:rsidRPr="00C16810">
        <w:rPr>
          <w:rFonts w:asciiTheme="minorHAnsi" w:hAnsiTheme="minorHAnsi" w:cstheme="minorHAnsi"/>
          <w:b/>
        </w:rPr>
        <w:t>NICA</w:t>
      </w:r>
      <w:r>
        <w:rPr>
          <w:rFonts w:asciiTheme="minorHAnsi" w:hAnsiTheme="minorHAnsi" w:cstheme="minorHAnsi"/>
          <w:b/>
        </w:rPr>
        <w:t xml:space="preserve"> Nº 008/2025</w:t>
      </w:r>
    </w:p>
    <w:p w14:paraId="5CACBA12" w14:textId="365B2CAE" w:rsidR="00C16810" w:rsidRPr="00C16810" w:rsidRDefault="00C16810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681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16810">
        <w:rPr>
          <w:rFonts w:asciiTheme="majorHAnsi" w:hAnsiTheme="majorHAnsi" w:cstheme="majorHAnsi"/>
        </w:rPr>
        <w:t xml:space="preserve">Contratação de empresa especializada e do ramo de engenharia para a execução de reforma e revitalização da Praça Coronel Sebastião Resende, localizada no Distrito de Abreus no Município </w:t>
      </w:r>
      <w:r>
        <w:rPr>
          <w:rFonts w:asciiTheme="majorHAnsi" w:hAnsiTheme="majorHAnsi" w:cstheme="majorHAnsi"/>
        </w:rPr>
        <w:t>de Alto Rio Doce /</w:t>
      </w:r>
      <w:r w:rsidRPr="00C1681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A data de </w:t>
      </w:r>
      <w:r w:rsidRPr="00C16810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está prevista para o dia </w:t>
      </w:r>
      <w:r w:rsidRPr="00C16810">
        <w:rPr>
          <w:rFonts w:asciiTheme="majorHAnsi" w:hAnsiTheme="majorHAnsi" w:cstheme="majorHAnsi"/>
        </w:rPr>
        <w:t>17/10/2025</w:t>
      </w:r>
      <w:r>
        <w:rPr>
          <w:rFonts w:asciiTheme="majorHAnsi" w:hAnsiTheme="majorHAnsi" w:cstheme="majorHAnsi"/>
        </w:rPr>
        <w:t>, à</w:t>
      </w:r>
      <w:r w:rsidRPr="00C16810">
        <w:rPr>
          <w:rFonts w:asciiTheme="majorHAnsi" w:hAnsiTheme="majorHAnsi" w:cstheme="majorHAnsi"/>
        </w:rPr>
        <w:t>s 09</w:t>
      </w:r>
      <w:r>
        <w:rPr>
          <w:rFonts w:asciiTheme="majorHAnsi" w:hAnsiTheme="majorHAnsi" w:cstheme="majorHAnsi"/>
        </w:rPr>
        <w:t>h00min.</w:t>
      </w:r>
      <w:r w:rsidR="003F3D5D" w:rsidRPr="003F3D5D">
        <w:t xml:space="preserve"> </w:t>
      </w:r>
      <w:r w:rsidR="003F3D5D" w:rsidRPr="003F3D5D">
        <w:rPr>
          <w:rFonts w:asciiTheme="majorHAnsi" w:hAnsiTheme="majorHAnsi" w:cstheme="majorHAnsi"/>
        </w:rPr>
        <w:t xml:space="preserve">Informações através do site: </w:t>
      </w:r>
      <w:hyperlink r:id="rId19" w:history="1">
        <w:r w:rsidR="00794899" w:rsidRPr="0087776B">
          <w:rPr>
            <w:rStyle w:val="Hyperlink"/>
            <w:rFonts w:asciiTheme="majorHAnsi" w:hAnsiTheme="majorHAnsi" w:cstheme="majorHAnsi"/>
          </w:rPr>
          <w:t>https://www.altoriodoce.mg.gov.br/</w:t>
        </w:r>
      </w:hyperlink>
      <w:r w:rsidR="00794899">
        <w:rPr>
          <w:rFonts w:asciiTheme="majorHAnsi" w:hAnsiTheme="majorHAnsi" w:cstheme="majorHAnsi"/>
        </w:rPr>
        <w:t xml:space="preserve">. </w:t>
      </w:r>
    </w:p>
    <w:p w14:paraId="1D81E2B6" w14:textId="48767967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</w:t>
      </w:r>
    </w:p>
    <w:p w14:paraId="7A7FE48F" w14:textId="53B59B9C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96DF1">
        <w:rPr>
          <w:rFonts w:asciiTheme="minorHAnsi" w:hAnsiTheme="minorHAnsi" w:cstheme="minorHAnsi"/>
          <w:b/>
          <w:caps/>
        </w:rPr>
        <w:t>PREFEITURA MUNICIPAL DE</w:t>
      </w:r>
      <w:r w:rsidRPr="00496DF1">
        <w:rPr>
          <w:caps/>
        </w:rPr>
        <w:t xml:space="preserve"> </w:t>
      </w:r>
      <w:r w:rsidR="00496DF1" w:rsidRPr="00496DF1">
        <w:rPr>
          <w:rFonts w:asciiTheme="minorHAnsi" w:hAnsiTheme="minorHAnsi" w:cstheme="minorHAnsi"/>
          <w:b/>
          <w:caps/>
        </w:rPr>
        <w:t>Capelinha - mg -</w:t>
      </w:r>
      <w:r w:rsidR="00496DF1" w:rsidRPr="00496DF1">
        <w:rPr>
          <w:caps/>
        </w:rPr>
        <w:t xml:space="preserve"> </w:t>
      </w:r>
      <w:r w:rsidR="00496DF1" w:rsidRPr="00496DF1">
        <w:rPr>
          <w:rFonts w:asciiTheme="minorHAnsi" w:hAnsiTheme="minorHAnsi" w:cstheme="minorHAnsi"/>
          <w:b/>
          <w:caps/>
        </w:rPr>
        <w:t>CONCORRÊNCIA</w:t>
      </w:r>
      <w:r w:rsidR="00496DF1" w:rsidRPr="00496DF1">
        <w:rPr>
          <w:rFonts w:asciiTheme="minorHAnsi" w:hAnsiTheme="minorHAnsi" w:cstheme="minorHAnsi"/>
          <w:b/>
        </w:rPr>
        <w:t xml:space="preserve"> Nº 012/2025</w:t>
      </w:r>
    </w:p>
    <w:p w14:paraId="791F8E87" w14:textId="3B57214A" w:rsidR="00496DF1" w:rsidRPr="00496DF1" w:rsidRDefault="00496DF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96DF1">
        <w:rPr>
          <w:rFonts w:asciiTheme="majorHAnsi" w:hAnsiTheme="majorHAnsi" w:cstheme="majorHAnsi"/>
        </w:rPr>
        <w:t xml:space="preserve">OBJETO: Contratação de empresa para construção de Creche Pré-Escola - Tipo 1 </w:t>
      </w:r>
      <w:r>
        <w:rPr>
          <w:rFonts w:asciiTheme="majorHAnsi" w:hAnsiTheme="majorHAnsi" w:cstheme="majorHAnsi"/>
        </w:rPr>
        <w:t>–</w:t>
      </w:r>
      <w:r w:rsidRPr="00496DF1">
        <w:rPr>
          <w:rFonts w:asciiTheme="majorHAnsi" w:hAnsiTheme="majorHAnsi" w:cstheme="majorHAnsi"/>
        </w:rPr>
        <w:t xml:space="preserve"> FNDE</w:t>
      </w:r>
      <w:r>
        <w:rPr>
          <w:rFonts w:asciiTheme="majorHAnsi" w:hAnsiTheme="majorHAnsi" w:cstheme="majorHAnsi"/>
        </w:rPr>
        <w:t>.</w:t>
      </w:r>
      <w:r w:rsidRPr="00496DF1">
        <w:rPr>
          <w:rFonts w:asciiTheme="majorHAnsi" w:hAnsiTheme="majorHAnsi" w:cstheme="majorHAnsi"/>
        </w:rPr>
        <w:t xml:space="preserve"> Data de abertura</w:t>
      </w:r>
      <w:r>
        <w:rPr>
          <w:rFonts w:asciiTheme="majorHAnsi" w:hAnsiTheme="majorHAnsi" w:cstheme="majorHAnsi"/>
        </w:rPr>
        <w:t xml:space="preserve">: 12/11/2025, </w:t>
      </w:r>
      <w:r w:rsidRPr="00496DF1">
        <w:rPr>
          <w:rFonts w:asciiTheme="majorHAnsi" w:hAnsiTheme="majorHAnsi" w:cstheme="majorHAnsi"/>
        </w:rPr>
        <w:t>às 08h30min. Informações</w:t>
      </w:r>
      <w:r w:rsidR="00794899">
        <w:rPr>
          <w:rFonts w:asciiTheme="majorHAnsi" w:hAnsiTheme="majorHAnsi" w:cstheme="majorHAnsi"/>
        </w:rPr>
        <w:t xml:space="preserve"> no</w:t>
      </w:r>
      <w:r w:rsidRPr="00496DF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site: </w:t>
      </w:r>
      <w:hyperlink r:id="rId20" w:history="1">
        <w:r w:rsidRPr="00435F1B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496DF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96DF1">
        <w:rPr>
          <w:rFonts w:asciiTheme="majorHAnsi" w:hAnsiTheme="majorHAnsi" w:cstheme="majorHAnsi"/>
        </w:rPr>
        <w:t>ou telefone: (33) 3516-6995</w:t>
      </w:r>
      <w:r>
        <w:rPr>
          <w:rFonts w:asciiTheme="majorHAnsi" w:hAnsiTheme="majorHAnsi" w:cstheme="majorHAnsi"/>
        </w:rPr>
        <w:t>.</w:t>
      </w:r>
    </w:p>
    <w:p w14:paraId="62DC883A" w14:textId="77777777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03E877F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496DF1">
        <w:rPr>
          <w:rFonts w:asciiTheme="minorHAnsi" w:hAnsiTheme="minorHAnsi" w:cstheme="minorHAnsi"/>
          <w:b/>
        </w:rPr>
        <w:t xml:space="preserve"> </w:t>
      </w:r>
      <w:r w:rsidR="00496DF1" w:rsidRPr="00496DF1">
        <w:rPr>
          <w:rFonts w:asciiTheme="minorHAnsi" w:hAnsiTheme="minorHAnsi" w:cstheme="minorHAnsi"/>
          <w:b/>
          <w:caps/>
        </w:rPr>
        <w:t>Desterro do Melo</w:t>
      </w:r>
      <w:r w:rsidR="00496DF1">
        <w:rPr>
          <w:rFonts w:asciiTheme="minorHAnsi" w:hAnsiTheme="minorHAnsi" w:cstheme="minorHAnsi"/>
          <w:b/>
          <w:caps/>
        </w:rPr>
        <w:t xml:space="preserve"> - MG - Concorrência Eletrônica nº 0</w:t>
      </w:r>
      <w:r w:rsidR="00496DF1" w:rsidRPr="00496DF1">
        <w:rPr>
          <w:rFonts w:asciiTheme="minorHAnsi" w:hAnsiTheme="minorHAnsi" w:cstheme="minorHAnsi"/>
          <w:b/>
          <w:caps/>
        </w:rPr>
        <w:t>03/2025</w:t>
      </w:r>
    </w:p>
    <w:p w14:paraId="79E0CA35" w14:textId="1E11085B" w:rsidR="00496DF1" w:rsidRPr="00496DF1" w:rsidRDefault="00496DF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96DF1">
        <w:rPr>
          <w:rFonts w:asciiTheme="majorHAnsi" w:hAnsiTheme="majorHAnsi" w:cstheme="majorHAnsi"/>
          <w:caps/>
        </w:rPr>
        <w:t>Objeto</w:t>
      </w:r>
      <w:r w:rsidR="00794899">
        <w:rPr>
          <w:rFonts w:asciiTheme="majorHAnsi" w:hAnsiTheme="majorHAnsi" w:cstheme="majorHAnsi"/>
        </w:rPr>
        <w:t xml:space="preserve">: </w:t>
      </w:r>
      <w:r w:rsidRPr="00496DF1">
        <w:rPr>
          <w:rFonts w:asciiTheme="majorHAnsi" w:hAnsiTheme="majorHAnsi" w:cstheme="majorHAnsi"/>
        </w:rPr>
        <w:t xml:space="preserve">Contratação de empresa para execução de pavimentação asfáltica em </w:t>
      </w:r>
      <w:r>
        <w:rPr>
          <w:rFonts w:asciiTheme="majorHAnsi" w:hAnsiTheme="majorHAnsi" w:cstheme="majorHAnsi"/>
        </w:rPr>
        <w:t>(</w:t>
      </w:r>
      <w:r w:rsidRPr="00496DF1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496DF1">
        <w:rPr>
          <w:rFonts w:asciiTheme="majorHAnsi" w:hAnsiTheme="majorHAnsi" w:cstheme="majorHAnsi"/>
        </w:rPr>
        <w:t xml:space="preserve"> nas </w:t>
      </w:r>
      <w:r w:rsidR="00794899" w:rsidRPr="00496DF1">
        <w:rPr>
          <w:rFonts w:asciiTheme="majorHAnsi" w:hAnsiTheme="majorHAnsi" w:cstheme="majorHAnsi"/>
        </w:rPr>
        <w:t xml:space="preserve">Ruas </w:t>
      </w:r>
      <w:r w:rsidRPr="00496DF1">
        <w:rPr>
          <w:rFonts w:asciiTheme="majorHAnsi" w:hAnsiTheme="majorHAnsi" w:cstheme="majorHAnsi"/>
        </w:rPr>
        <w:t>Randolfo Amaral, Alcides A. Sobrinho, Jaime C. de Castro e Alameda Dom Oscar de Oliveira no Município de Desterro do Melo</w:t>
      </w:r>
      <w:r w:rsidR="00794899">
        <w:rPr>
          <w:rFonts w:asciiTheme="majorHAnsi" w:hAnsiTheme="majorHAnsi" w:cstheme="majorHAnsi"/>
        </w:rPr>
        <w:t xml:space="preserve"> /MG</w:t>
      </w:r>
      <w:r w:rsidRPr="00496DF1">
        <w:rPr>
          <w:rFonts w:asciiTheme="majorHAnsi" w:hAnsiTheme="majorHAnsi" w:cstheme="majorHAnsi"/>
        </w:rPr>
        <w:t xml:space="preserve">. </w:t>
      </w:r>
      <w:r w:rsidR="00402495">
        <w:rPr>
          <w:rFonts w:asciiTheme="majorHAnsi" w:hAnsiTheme="majorHAnsi" w:cstheme="majorHAnsi"/>
        </w:rPr>
        <w:t>Valor total estimado da contratação em:</w:t>
      </w:r>
      <w:r w:rsidR="00402495" w:rsidRPr="00402495">
        <w:t xml:space="preserve"> </w:t>
      </w:r>
      <w:r w:rsidR="00402495" w:rsidRPr="00402495">
        <w:rPr>
          <w:rFonts w:asciiTheme="minorHAnsi" w:hAnsiTheme="minorHAnsi" w:cstheme="minorHAnsi"/>
          <w:b/>
          <w:caps/>
        </w:rPr>
        <w:t>R$ 715.887,59</w:t>
      </w:r>
      <w:r w:rsidR="0040249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496DF1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</w:t>
      </w:r>
      <w:r w:rsidRPr="00496DF1">
        <w:rPr>
          <w:rFonts w:asciiTheme="majorHAnsi" w:hAnsiTheme="majorHAnsi" w:cstheme="majorHAnsi"/>
        </w:rPr>
        <w:t>: 17/10/2025</w:t>
      </w:r>
      <w:r>
        <w:rPr>
          <w:rFonts w:asciiTheme="majorHAnsi" w:hAnsiTheme="majorHAnsi" w:cstheme="majorHAnsi"/>
        </w:rPr>
        <w:t>, às 09h</w:t>
      </w:r>
      <w:r w:rsidRPr="00496DF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496DF1">
        <w:rPr>
          <w:rFonts w:asciiTheme="majorHAnsi" w:hAnsiTheme="majorHAnsi" w:cstheme="majorHAnsi"/>
        </w:rPr>
        <w:t>. Edi</w:t>
      </w:r>
      <w:r>
        <w:rPr>
          <w:rFonts w:asciiTheme="majorHAnsi" w:hAnsiTheme="majorHAnsi" w:cstheme="majorHAnsi"/>
        </w:rPr>
        <w:t xml:space="preserve">tal disponível nos endereços: </w:t>
      </w:r>
      <w:hyperlink r:id="rId21" w:history="1">
        <w:r w:rsidRPr="00435F1B">
          <w:rPr>
            <w:rStyle w:val="Hyperlink"/>
            <w:rFonts w:asciiTheme="majorHAnsi" w:hAnsiTheme="majorHAnsi" w:cstheme="majorHAnsi"/>
          </w:rPr>
          <w:t>www.desterrodomelo.mg.gov.br</w:t>
        </w:r>
      </w:hyperlink>
      <w:r w:rsidRPr="00496DF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435F1B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 </w:t>
      </w:r>
      <w:r w:rsidRPr="00496DF1">
        <w:rPr>
          <w:rFonts w:asciiTheme="majorHAnsi" w:hAnsiTheme="majorHAnsi" w:cstheme="majorHAnsi"/>
        </w:rPr>
        <w:t xml:space="preserve"> ou pelo e-mail: </w:t>
      </w:r>
      <w:hyperlink r:id="rId23" w:history="1">
        <w:r w:rsidRPr="00435F1B">
          <w:rPr>
            <w:rStyle w:val="Hyperlink"/>
            <w:rFonts w:asciiTheme="majorHAnsi" w:hAnsiTheme="majorHAnsi" w:cstheme="majorHAnsi"/>
          </w:rPr>
          <w:t>compras@desterrodomelo.mg.gov.br</w:t>
        </w:r>
      </w:hyperlink>
      <w:r>
        <w:rPr>
          <w:rFonts w:asciiTheme="majorHAnsi" w:hAnsiTheme="majorHAnsi" w:cstheme="majorHAnsi"/>
        </w:rPr>
        <w:t xml:space="preserve"> telefone: </w:t>
      </w:r>
      <w:r w:rsidRPr="00496DF1">
        <w:rPr>
          <w:rFonts w:asciiTheme="majorHAnsi" w:hAnsiTheme="majorHAnsi" w:cstheme="majorHAnsi"/>
        </w:rPr>
        <w:t xml:space="preserve"> (32) 98414-8195</w:t>
      </w:r>
      <w:r>
        <w:rPr>
          <w:rFonts w:asciiTheme="majorHAnsi" w:hAnsiTheme="majorHAnsi" w:cstheme="majorHAnsi"/>
        </w:rPr>
        <w:t>.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12E928C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496DF1" w:rsidRPr="00496DF1">
        <w:rPr>
          <w:rFonts w:asciiTheme="minorHAnsi" w:hAnsiTheme="minorHAnsi" w:cstheme="minorHAnsi"/>
          <w:b/>
          <w:caps/>
        </w:rPr>
        <w:t>Divino das Laranjeiras</w:t>
      </w:r>
      <w:r w:rsidR="00496DF1">
        <w:rPr>
          <w:rFonts w:asciiTheme="minorHAnsi" w:hAnsiTheme="minorHAnsi" w:cstheme="minorHAnsi"/>
          <w:b/>
          <w:caps/>
        </w:rPr>
        <w:t xml:space="preserve"> - mg -</w:t>
      </w:r>
      <w:r w:rsidR="00B4253F" w:rsidRPr="00B4253F">
        <w:t xml:space="preserve"> </w:t>
      </w:r>
      <w:r w:rsidR="00B4253F" w:rsidRPr="00B4253F">
        <w:rPr>
          <w:rFonts w:asciiTheme="minorHAnsi" w:hAnsiTheme="minorHAnsi" w:cstheme="minorHAnsi"/>
          <w:b/>
          <w:caps/>
        </w:rPr>
        <w:t>CONCORRÊNCIA PÚBLICA Nº 0</w:t>
      </w:r>
      <w:r w:rsidR="00B4253F">
        <w:rPr>
          <w:rFonts w:asciiTheme="minorHAnsi" w:hAnsiTheme="minorHAnsi" w:cstheme="minorHAnsi"/>
          <w:b/>
          <w:caps/>
        </w:rPr>
        <w:t>0</w:t>
      </w:r>
      <w:r w:rsidR="00B4253F" w:rsidRPr="00B4253F">
        <w:rPr>
          <w:rFonts w:asciiTheme="minorHAnsi" w:hAnsiTheme="minorHAnsi" w:cstheme="minorHAnsi"/>
          <w:b/>
          <w:caps/>
        </w:rPr>
        <w:t>2/2025</w:t>
      </w:r>
    </w:p>
    <w:p w14:paraId="7DC95600" w14:textId="712D45AF" w:rsidR="00565EA8" w:rsidRPr="00B4253F" w:rsidRDefault="00B4253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4253F">
        <w:rPr>
          <w:rFonts w:asciiTheme="majorHAnsi" w:hAnsiTheme="majorHAnsi" w:cstheme="majorHAnsi"/>
        </w:rPr>
        <w:t xml:space="preserve">OBJETO: 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Construção 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>do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almoxarifado 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da </w:t>
      </w:r>
      <w:r w:rsidR="00BB053A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Secretaria 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>Municipal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de</w:t>
      </w:r>
      <w:r w:rsidR="00BB053A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Obras,</w:t>
      </w:r>
      <w:r w:rsidR="00BB053A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Serviços Urbanos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e Trans</w:t>
      </w:r>
      <w:r w:rsidR="009039BD">
        <w:rPr>
          <w:rFonts w:asciiTheme="majorHAnsi" w:hAnsiTheme="majorHAnsi" w:cstheme="majorHAnsi"/>
        </w:rPr>
        <w:t xml:space="preserve">porte  de Divino  das </w:t>
      </w:r>
      <w:r w:rsidR="00794899">
        <w:rPr>
          <w:rFonts w:asciiTheme="majorHAnsi" w:hAnsiTheme="majorHAnsi" w:cstheme="majorHAnsi"/>
        </w:rPr>
        <w:t xml:space="preserve"> </w:t>
      </w:r>
      <w:r w:rsidR="009039BD">
        <w:rPr>
          <w:rFonts w:asciiTheme="majorHAnsi" w:hAnsiTheme="majorHAnsi" w:cstheme="majorHAnsi"/>
        </w:rPr>
        <w:t>Laranjeiras</w:t>
      </w:r>
      <w:r w:rsidRPr="00B4253F">
        <w:rPr>
          <w:rFonts w:asciiTheme="majorHAnsi" w:hAnsiTheme="majorHAnsi" w:cstheme="majorHAnsi"/>
        </w:rPr>
        <w:t>.</w:t>
      </w:r>
      <w:r w:rsidR="009039B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402495">
        <w:rPr>
          <w:rFonts w:asciiTheme="majorHAnsi" w:hAnsiTheme="majorHAnsi" w:cstheme="majorHAnsi"/>
        </w:rPr>
        <w:t xml:space="preserve">Valor </w:t>
      </w:r>
      <w:r w:rsidR="009039BD">
        <w:rPr>
          <w:rFonts w:asciiTheme="majorHAnsi" w:hAnsiTheme="majorHAnsi" w:cstheme="majorHAnsi"/>
        </w:rPr>
        <w:t xml:space="preserve"> </w:t>
      </w:r>
      <w:r w:rsidR="00402495">
        <w:rPr>
          <w:rFonts w:asciiTheme="majorHAnsi" w:hAnsiTheme="majorHAnsi" w:cstheme="majorHAnsi"/>
        </w:rPr>
        <w:t>total</w:t>
      </w:r>
      <w:r w:rsidR="009039BD">
        <w:rPr>
          <w:rFonts w:asciiTheme="majorHAnsi" w:hAnsiTheme="majorHAnsi" w:cstheme="majorHAnsi"/>
        </w:rPr>
        <w:t xml:space="preserve"> </w:t>
      </w:r>
      <w:r w:rsidR="00402495">
        <w:rPr>
          <w:rFonts w:asciiTheme="majorHAnsi" w:hAnsiTheme="majorHAnsi" w:cstheme="majorHAnsi"/>
        </w:rPr>
        <w:t xml:space="preserve"> estimado </w:t>
      </w:r>
      <w:r w:rsidR="009039BD">
        <w:rPr>
          <w:rFonts w:asciiTheme="majorHAnsi" w:hAnsiTheme="majorHAnsi" w:cstheme="majorHAnsi"/>
        </w:rPr>
        <w:t xml:space="preserve"> </w:t>
      </w:r>
      <w:r w:rsidR="00402495">
        <w:rPr>
          <w:rFonts w:asciiTheme="majorHAnsi" w:hAnsiTheme="majorHAnsi" w:cstheme="majorHAnsi"/>
        </w:rPr>
        <w:t>em:</w:t>
      </w:r>
      <w:r w:rsidR="00402495" w:rsidRPr="00402495">
        <w:t xml:space="preserve"> </w:t>
      </w:r>
      <w:r w:rsidR="00402495" w:rsidRPr="00402495">
        <w:rPr>
          <w:rFonts w:asciiTheme="minorHAnsi" w:hAnsiTheme="minorHAnsi" w:cstheme="minorHAnsi"/>
          <w:b/>
          <w:caps/>
        </w:rPr>
        <w:t>R$ 648.590,02</w:t>
      </w:r>
      <w:r w:rsidR="00402495" w:rsidRPr="00402495">
        <w:rPr>
          <w:rFonts w:asciiTheme="majorHAnsi" w:hAnsiTheme="majorHAnsi" w:cstheme="majorHAnsi"/>
        </w:rPr>
        <w:t xml:space="preserve">. </w:t>
      </w:r>
      <w:r w:rsidRPr="00B4253F">
        <w:rPr>
          <w:rFonts w:asciiTheme="majorHAnsi" w:hAnsiTheme="majorHAnsi" w:cstheme="majorHAnsi"/>
        </w:rPr>
        <w:t>Data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da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 abertura: </w:t>
      </w:r>
      <w:r w:rsidR="009039BD"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>20/10/2025</w:t>
      </w:r>
      <w:r>
        <w:rPr>
          <w:rFonts w:asciiTheme="majorHAnsi" w:hAnsiTheme="majorHAnsi" w:cstheme="majorHAnsi"/>
        </w:rPr>
        <w:t>,</w:t>
      </w:r>
      <w:r w:rsidRPr="00B4253F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</w:t>
      </w:r>
      <w:r w:rsidRPr="00B4253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Aquisição do edital no </w:t>
      </w:r>
      <w:r w:rsidRPr="00B4253F">
        <w:rPr>
          <w:rFonts w:asciiTheme="majorHAnsi" w:hAnsiTheme="majorHAnsi" w:cstheme="majorHAnsi"/>
        </w:rPr>
        <w:t xml:space="preserve">e-mail: </w:t>
      </w:r>
      <w:hyperlink r:id="rId24" w:history="1">
        <w:r w:rsidRPr="00435F1B">
          <w:rPr>
            <w:rStyle w:val="Hyperlink"/>
            <w:rFonts w:asciiTheme="majorHAnsi" w:hAnsiTheme="majorHAnsi" w:cstheme="majorHAnsi"/>
          </w:rPr>
          <w:t>licitacao@divinodaslaranjeiras.mg.gov.br</w:t>
        </w:r>
      </w:hyperlink>
      <w:r>
        <w:rPr>
          <w:rFonts w:asciiTheme="majorHAnsi" w:hAnsiTheme="majorHAnsi" w:cstheme="majorHAnsi"/>
        </w:rPr>
        <w:t xml:space="preserve"> </w:t>
      </w:r>
      <w:r w:rsidRPr="00B4253F">
        <w:rPr>
          <w:rFonts w:asciiTheme="majorHAnsi" w:hAnsiTheme="majorHAnsi" w:cstheme="majorHAnsi"/>
        </w:rPr>
        <w:t xml:space="preserve">ou site: </w:t>
      </w:r>
      <w:hyperlink r:id="rId25" w:history="1">
        <w:r w:rsidRPr="00435F1B">
          <w:rPr>
            <w:rStyle w:val="Hyperlink"/>
            <w:rFonts w:asciiTheme="majorHAnsi" w:hAnsiTheme="majorHAnsi" w:cstheme="majorHAnsi"/>
          </w:rPr>
          <w:t>http://divinodaslaranjeiras.mg.gov.br/licitacoes/</w:t>
        </w:r>
      </w:hyperlink>
      <w:r w:rsidR="00794899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telefone</w:t>
      </w:r>
      <w:r w:rsidRPr="00B4253F">
        <w:rPr>
          <w:rFonts w:asciiTheme="majorHAnsi" w:hAnsiTheme="majorHAnsi" w:cstheme="majorHAnsi"/>
        </w:rPr>
        <w:t>: (33) 99912-1893</w:t>
      </w:r>
      <w:r>
        <w:rPr>
          <w:rFonts w:asciiTheme="majorHAnsi" w:hAnsiTheme="majorHAnsi" w:cstheme="majorHAnsi"/>
        </w:rPr>
        <w:t>.</w:t>
      </w:r>
    </w:p>
    <w:p w14:paraId="054FF28F" w14:textId="77777777" w:rsidR="00B4253F" w:rsidRDefault="00B4253F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70075A4" w:rsidR="00A63184" w:rsidRPr="00F05698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F05698">
        <w:rPr>
          <w:rFonts w:asciiTheme="minorHAnsi" w:hAnsiTheme="minorHAnsi" w:cstheme="minorHAnsi"/>
          <w:b/>
          <w:caps/>
        </w:rPr>
        <w:t xml:space="preserve">DE </w:t>
      </w:r>
      <w:r w:rsidR="00F05698" w:rsidRPr="00F05698">
        <w:rPr>
          <w:rFonts w:asciiTheme="minorHAnsi" w:hAnsiTheme="minorHAnsi" w:cstheme="minorHAnsi"/>
          <w:b/>
          <w:caps/>
        </w:rPr>
        <w:t>Frei Gaspar</w:t>
      </w:r>
      <w:r w:rsidR="00F05698">
        <w:rPr>
          <w:rFonts w:asciiTheme="minorHAnsi" w:hAnsiTheme="minorHAnsi" w:cstheme="minorHAnsi"/>
          <w:b/>
          <w:caps/>
        </w:rPr>
        <w:t xml:space="preserve"> - mg - </w:t>
      </w:r>
      <w:r w:rsidR="00F05698" w:rsidRPr="00F05698">
        <w:rPr>
          <w:rFonts w:asciiTheme="minorHAnsi" w:hAnsiTheme="minorHAnsi" w:cstheme="minorHAnsi"/>
          <w:b/>
          <w:caps/>
        </w:rPr>
        <w:t>CONCORRÊNCIA</w:t>
      </w:r>
      <w:r w:rsidR="00F05698">
        <w:rPr>
          <w:rFonts w:asciiTheme="minorHAnsi" w:hAnsiTheme="minorHAnsi" w:cstheme="minorHAnsi"/>
          <w:b/>
          <w:caps/>
        </w:rPr>
        <w:t xml:space="preserve"> nº</w:t>
      </w:r>
      <w:r w:rsidR="00F05698" w:rsidRPr="00F05698">
        <w:rPr>
          <w:rFonts w:asciiTheme="minorHAnsi" w:hAnsiTheme="minorHAnsi" w:cstheme="minorHAnsi"/>
          <w:b/>
          <w:caps/>
        </w:rPr>
        <w:t xml:space="preserve"> </w:t>
      </w:r>
      <w:r w:rsidR="00F05698">
        <w:rPr>
          <w:rFonts w:asciiTheme="minorHAnsi" w:hAnsiTheme="minorHAnsi" w:cstheme="minorHAnsi"/>
          <w:b/>
          <w:caps/>
        </w:rPr>
        <w:t>0</w:t>
      </w:r>
      <w:r w:rsidR="00F05698" w:rsidRPr="00F05698">
        <w:rPr>
          <w:rFonts w:asciiTheme="minorHAnsi" w:hAnsiTheme="minorHAnsi" w:cstheme="minorHAnsi"/>
          <w:b/>
          <w:caps/>
        </w:rPr>
        <w:t>04/2025</w:t>
      </w:r>
    </w:p>
    <w:p w14:paraId="5971D574" w14:textId="48F4C2ED" w:rsidR="00F83940" w:rsidRDefault="00F0569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05698">
        <w:rPr>
          <w:rFonts w:asciiTheme="majorHAnsi" w:hAnsiTheme="majorHAnsi" w:cstheme="majorHAnsi"/>
        </w:rPr>
        <w:t xml:space="preserve">Contratação de empresa de engenharia para obras e serviços de adequação de estradas vicinais com calçamento em blocos sextavado, intertravado de acesso a estrada de Bela Vista e São Matheus, zona rural </w:t>
      </w:r>
      <w:r>
        <w:rPr>
          <w:rFonts w:asciiTheme="majorHAnsi" w:hAnsiTheme="majorHAnsi" w:cstheme="majorHAnsi"/>
        </w:rPr>
        <w:t xml:space="preserve">de Frei Gaspar /MG.  A data de </w:t>
      </w:r>
      <w:r w:rsidRPr="00F05698">
        <w:rPr>
          <w:rFonts w:asciiTheme="majorHAnsi" w:hAnsiTheme="majorHAnsi" w:cstheme="majorHAnsi"/>
        </w:rPr>
        <w:t xml:space="preserve"> abertura</w:t>
      </w:r>
      <w:r>
        <w:rPr>
          <w:rFonts w:asciiTheme="majorHAnsi" w:hAnsiTheme="majorHAnsi" w:cstheme="majorHAnsi"/>
        </w:rPr>
        <w:t xml:space="preserve"> da concorrência ocorrerá dia</w:t>
      </w:r>
      <w:r w:rsidRPr="00F05698">
        <w:rPr>
          <w:rFonts w:asciiTheme="majorHAnsi" w:hAnsiTheme="majorHAnsi" w:cstheme="majorHAnsi"/>
        </w:rPr>
        <w:t>: 20/10/2</w:t>
      </w:r>
      <w:r>
        <w:rPr>
          <w:rFonts w:asciiTheme="majorHAnsi" w:hAnsiTheme="majorHAnsi" w:cstheme="majorHAnsi"/>
        </w:rPr>
        <w:t>02</w:t>
      </w:r>
      <w:r w:rsidRPr="00F05698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F0569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10h00min.</w:t>
      </w:r>
      <w:r w:rsidRPr="00F05698">
        <w:rPr>
          <w:rFonts w:asciiTheme="majorHAnsi" w:hAnsiTheme="majorHAnsi" w:cstheme="majorHAnsi"/>
        </w:rPr>
        <w:t xml:space="preserve"> O edital e demais informações estão disponíveis no Prédio Sede da Prefeitura, Rua Francisco de Bessa Couto, S/Nº - </w:t>
      </w:r>
      <w:r w:rsidR="00794899">
        <w:rPr>
          <w:rFonts w:asciiTheme="majorHAnsi" w:hAnsiTheme="majorHAnsi" w:cstheme="majorHAnsi"/>
        </w:rPr>
        <w:t>Centro, no horário de 07 às 13h00min</w:t>
      </w:r>
      <w:r w:rsidRPr="00F05698">
        <w:rPr>
          <w:rFonts w:asciiTheme="majorHAnsi" w:hAnsiTheme="majorHAnsi" w:cstheme="majorHAnsi"/>
        </w:rPr>
        <w:t xml:space="preserve">, e-mail: </w:t>
      </w:r>
      <w:hyperlink r:id="rId26" w:history="1">
        <w:r w:rsidRPr="00435F1B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F0569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05698">
        <w:rPr>
          <w:rFonts w:asciiTheme="majorHAnsi" w:hAnsiTheme="majorHAnsi" w:cstheme="majorHAnsi"/>
        </w:rPr>
        <w:t xml:space="preserve"> </w:t>
      </w:r>
    </w:p>
    <w:p w14:paraId="640F2C66" w14:textId="77777777" w:rsidR="002F529F" w:rsidRDefault="002F529F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B4A638" w14:textId="77777777" w:rsidR="002F529F" w:rsidRDefault="002F529F" w:rsidP="002F52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234424">
        <w:t xml:space="preserve"> </w:t>
      </w:r>
      <w:r w:rsidRPr="00234424">
        <w:rPr>
          <w:rFonts w:asciiTheme="minorHAnsi" w:hAnsiTheme="minorHAnsi" w:cstheme="minorHAnsi"/>
          <w:b/>
          <w:caps/>
        </w:rPr>
        <w:t>INHAPIM</w:t>
      </w:r>
      <w:r>
        <w:t xml:space="preserve"> </w:t>
      </w:r>
      <w:r w:rsidRPr="00234424">
        <w:rPr>
          <w:rFonts w:asciiTheme="minorHAnsi" w:hAnsiTheme="minorHAnsi" w:cstheme="minorHAnsi"/>
          <w:b/>
          <w:caps/>
        </w:rPr>
        <w:t xml:space="preserve">- mg - 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234424">
        <w:rPr>
          <w:rFonts w:asciiTheme="minorHAnsi" w:hAnsiTheme="minorHAnsi" w:cstheme="minorHAnsi"/>
          <w:b/>
          <w:caps/>
        </w:rPr>
        <w:t>10/2025</w:t>
      </w:r>
    </w:p>
    <w:p w14:paraId="4D59728F" w14:textId="22E18F6E" w:rsidR="002F529F" w:rsidRPr="00234424" w:rsidRDefault="002F529F" w:rsidP="002F529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34424">
        <w:rPr>
          <w:rFonts w:asciiTheme="majorHAnsi" w:hAnsiTheme="majorHAnsi" w:cstheme="majorHAnsi"/>
        </w:rPr>
        <w:t>Contratação por regime de empreitada preço global para execução de obra de construção de praça e calçamento com bloquete sextavado de Ruas no Distrito de Novo Horizonte</w:t>
      </w:r>
      <w:r>
        <w:rPr>
          <w:rFonts w:asciiTheme="majorHAnsi" w:hAnsiTheme="majorHAnsi" w:cstheme="majorHAnsi"/>
        </w:rPr>
        <w:t xml:space="preserve"> /MG. A data de </w:t>
      </w:r>
      <w:r w:rsidRPr="00234424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</w:t>
      </w:r>
      <w:r w:rsidRPr="0023442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está prevista para o </w:t>
      </w:r>
      <w:r w:rsidRPr="00234424">
        <w:rPr>
          <w:rFonts w:asciiTheme="majorHAnsi" w:hAnsiTheme="majorHAnsi" w:cstheme="majorHAnsi"/>
        </w:rPr>
        <w:t>dia 13/11/2025</w:t>
      </w:r>
      <w:r>
        <w:rPr>
          <w:rFonts w:asciiTheme="majorHAnsi" w:hAnsiTheme="majorHAnsi" w:cstheme="majorHAnsi"/>
        </w:rPr>
        <w:t>, às 10h</w:t>
      </w:r>
      <w:r w:rsidRPr="0023442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234424">
        <w:rPr>
          <w:rFonts w:asciiTheme="majorHAnsi" w:hAnsiTheme="majorHAnsi" w:cstheme="majorHAnsi"/>
        </w:rPr>
        <w:t>Edital e seus anexos à disposição no site</w:t>
      </w:r>
      <w:r>
        <w:rPr>
          <w:rFonts w:asciiTheme="majorHAnsi" w:hAnsiTheme="majorHAnsi" w:cstheme="majorHAnsi"/>
        </w:rPr>
        <w:t xml:space="preserve">: </w:t>
      </w:r>
      <w:hyperlink r:id="rId27" w:history="1">
        <w:r w:rsidRPr="0087776B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3442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34424">
        <w:rPr>
          <w:rFonts w:asciiTheme="majorHAnsi" w:hAnsiTheme="majorHAnsi" w:cstheme="majorHAnsi"/>
        </w:rPr>
        <w:t xml:space="preserve"> no </w:t>
      </w:r>
      <w:r w:rsidRPr="00234424">
        <w:rPr>
          <w:rFonts w:asciiTheme="majorHAnsi" w:hAnsiTheme="majorHAnsi" w:cstheme="majorHAnsi"/>
          <w:caps/>
        </w:rPr>
        <w:t>pncp</w:t>
      </w:r>
      <w:r w:rsidRPr="00234424">
        <w:rPr>
          <w:rFonts w:asciiTheme="majorHAnsi" w:hAnsiTheme="majorHAnsi" w:cstheme="majorHAnsi"/>
        </w:rPr>
        <w:t xml:space="preserve">, no site da prefeitura e na </w:t>
      </w:r>
      <w:r w:rsidR="00353802" w:rsidRPr="00234424">
        <w:rPr>
          <w:rFonts w:asciiTheme="majorHAnsi" w:hAnsiTheme="majorHAnsi" w:cstheme="majorHAnsi"/>
        </w:rPr>
        <w:t>Praça Alaíde</w:t>
      </w:r>
      <w:r w:rsidRPr="00234424">
        <w:rPr>
          <w:rFonts w:asciiTheme="majorHAnsi" w:hAnsiTheme="majorHAnsi" w:cstheme="majorHAnsi"/>
        </w:rPr>
        <w:t xml:space="preserve"> </w:t>
      </w:r>
      <w:r w:rsidR="00353802" w:rsidRPr="00234424">
        <w:rPr>
          <w:rFonts w:asciiTheme="majorHAnsi" w:hAnsiTheme="majorHAnsi" w:cstheme="majorHAnsi"/>
        </w:rPr>
        <w:t>Quintela</w:t>
      </w:r>
      <w:r w:rsidRPr="00234424">
        <w:rPr>
          <w:rFonts w:asciiTheme="majorHAnsi" w:hAnsiTheme="majorHAnsi" w:cstheme="majorHAnsi"/>
        </w:rPr>
        <w:t xml:space="preserve"> </w:t>
      </w:r>
      <w:r w:rsidR="00353802" w:rsidRPr="00234424">
        <w:rPr>
          <w:rFonts w:asciiTheme="majorHAnsi" w:hAnsiTheme="majorHAnsi" w:cstheme="majorHAnsi"/>
        </w:rPr>
        <w:t>Soares</w:t>
      </w:r>
      <w:r w:rsidRPr="00234424">
        <w:rPr>
          <w:rFonts w:asciiTheme="majorHAnsi" w:hAnsiTheme="majorHAnsi" w:cstheme="majorHAnsi"/>
        </w:rPr>
        <w:t xml:space="preserve">, nº 115, centro, </w:t>
      </w:r>
      <w:r w:rsidR="00353802" w:rsidRPr="00234424">
        <w:rPr>
          <w:rFonts w:asciiTheme="majorHAnsi" w:hAnsiTheme="majorHAnsi" w:cstheme="majorHAnsi"/>
        </w:rPr>
        <w:t>Inhapim</w:t>
      </w:r>
      <w:r w:rsidRPr="00234424">
        <w:rPr>
          <w:rFonts w:asciiTheme="majorHAnsi" w:hAnsiTheme="majorHAnsi" w:cstheme="majorHAnsi"/>
        </w:rPr>
        <w:t xml:space="preserve">. </w:t>
      </w:r>
      <w:r w:rsidR="00353802" w:rsidRPr="00234424">
        <w:rPr>
          <w:rFonts w:asciiTheme="majorHAnsi" w:hAnsiTheme="majorHAnsi" w:cstheme="majorHAnsi"/>
        </w:rPr>
        <w:t>Telefone</w:t>
      </w:r>
      <w:r w:rsidRPr="00234424">
        <w:rPr>
          <w:rFonts w:asciiTheme="majorHAnsi" w:hAnsiTheme="majorHAnsi" w:cstheme="majorHAnsi"/>
        </w:rPr>
        <w:t>: (33)3315-1234.</w:t>
      </w:r>
    </w:p>
    <w:p w14:paraId="28D04868" w14:textId="77777777" w:rsidR="002F529F" w:rsidRDefault="002F529F" w:rsidP="002F52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A1DA2B" w14:textId="77777777" w:rsidR="002F529F" w:rsidRDefault="002F529F" w:rsidP="002F52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234424">
        <w:t xml:space="preserve"> </w:t>
      </w:r>
      <w:r w:rsidRPr="00234424">
        <w:rPr>
          <w:rFonts w:asciiTheme="minorHAnsi" w:hAnsiTheme="minorHAnsi" w:cstheme="minorHAnsi"/>
          <w:b/>
          <w:caps/>
        </w:rPr>
        <w:t>INHAPIM</w:t>
      </w:r>
      <w:r>
        <w:t xml:space="preserve"> </w:t>
      </w:r>
      <w:r w:rsidRPr="00234424">
        <w:rPr>
          <w:rFonts w:asciiTheme="minorHAnsi" w:hAnsiTheme="minorHAnsi" w:cstheme="minorHAnsi"/>
          <w:b/>
          <w:caps/>
        </w:rPr>
        <w:t xml:space="preserve">- mg - CONCORRÊNCIA ELETRÔNICA Nº </w:t>
      </w:r>
      <w:r>
        <w:rPr>
          <w:rFonts w:asciiTheme="minorHAnsi" w:hAnsiTheme="minorHAnsi" w:cstheme="minorHAnsi"/>
          <w:b/>
          <w:caps/>
        </w:rPr>
        <w:t>011</w:t>
      </w:r>
      <w:r w:rsidRPr="00234424">
        <w:rPr>
          <w:rFonts w:asciiTheme="minorHAnsi" w:hAnsiTheme="minorHAnsi" w:cstheme="minorHAnsi"/>
          <w:b/>
          <w:caps/>
        </w:rPr>
        <w:t>/2025</w:t>
      </w:r>
    </w:p>
    <w:p w14:paraId="253B8B40" w14:textId="38056BEE" w:rsidR="002F529F" w:rsidRPr="002F529F" w:rsidRDefault="002F529F" w:rsidP="002F529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2F529F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 prestação de serviços de mão de obra para execução de ponte de concreto 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>armado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sobre vigas 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metálicas 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dimensões 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(4,20m x 18,00m), </w:t>
      </w:r>
      <w:r>
        <w:rPr>
          <w:rFonts w:asciiTheme="majorHAnsi" w:hAnsiTheme="majorHAnsi" w:cstheme="majorHAnsi"/>
        </w:rPr>
        <w:t xml:space="preserve">a  data  de  </w:t>
      </w:r>
      <w:r w:rsidRPr="002F529F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 da  concorrência está prevista para o dia 13/11/2025, às 13h</w:t>
      </w:r>
      <w:r w:rsidRPr="002F529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2F529F">
        <w:rPr>
          <w:rFonts w:asciiTheme="majorHAnsi" w:hAnsiTheme="majorHAnsi" w:cstheme="majorHAnsi"/>
        </w:rPr>
        <w:t>Edital e seus anexos à disposição no site</w:t>
      </w:r>
      <w:r>
        <w:rPr>
          <w:rFonts w:asciiTheme="majorHAnsi" w:hAnsiTheme="majorHAnsi" w:cstheme="majorHAnsi"/>
        </w:rPr>
        <w:t>:</w:t>
      </w:r>
      <w:r w:rsidRPr="002F529F">
        <w:rPr>
          <w:rFonts w:asciiTheme="majorHAnsi" w:hAnsiTheme="majorHAnsi" w:cstheme="majorHAnsi"/>
        </w:rPr>
        <w:t xml:space="preserve"> </w:t>
      </w:r>
      <w:hyperlink r:id="rId28" w:history="1">
        <w:r w:rsidRPr="0087776B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F529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F529F">
        <w:rPr>
          <w:rFonts w:asciiTheme="majorHAnsi" w:hAnsiTheme="majorHAnsi" w:cstheme="majorHAnsi"/>
        </w:rPr>
        <w:t xml:space="preserve"> no </w:t>
      </w:r>
      <w:r w:rsidRPr="002F529F">
        <w:rPr>
          <w:rFonts w:asciiTheme="majorHAnsi" w:hAnsiTheme="majorHAnsi" w:cstheme="majorHAnsi"/>
          <w:caps/>
        </w:rPr>
        <w:t>pncp</w:t>
      </w:r>
      <w:r w:rsidR="00991702">
        <w:rPr>
          <w:rFonts w:asciiTheme="majorHAnsi" w:hAnsiTheme="majorHAnsi" w:cstheme="majorHAnsi"/>
        </w:rPr>
        <w:t xml:space="preserve">. Informações adicionais através do telefone </w:t>
      </w:r>
      <w:r w:rsidRPr="002F529F">
        <w:rPr>
          <w:rFonts w:asciiTheme="majorHAnsi" w:hAnsiTheme="majorHAnsi" w:cstheme="majorHAnsi"/>
        </w:rPr>
        <w:t>(33)3315-1234</w:t>
      </w:r>
      <w:r>
        <w:rPr>
          <w:rFonts w:asciiTheme="majorHAnsi" w:hAnsiTheme="majorHAnsi" w:cstheme="majorHAnsi"/>
        </w:rPr>
        <w:t>.</w:t>
      </w:r>
    </w:p>
    <w:p w14:paraId="19BF6CAB" w14:textId="77777777" w:rsidR="00F05698" w:rsidRDefault="00F05698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560E23E3" w:rsidR="004C1862" w:rsidRPr="0065629A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F05698" w:rsidRPr="0065629A">
        <w:rPr>
          <w:rFonts w:asciiTheme="minorHAnsi" w:hAnsiTheme="minorHAnsi" w:cstheme="minorHAnsi"/>
          <w:b/>
          <w:caps/>
        </w:rPr>
        <w:t>Minduri</w:t>
      </w:r>
      <w:r w:rsidR="0065629A" w:rsidRPr="0065629A">
        <w:rPr>
          <w:rFonts w:asciiTheme="minorHAnsi" w:hAnsiTheme="minorHAnsi" w:cstheme="minorHAnsi"/>
          <w:b/>
        </w:rPr>
        <w:t xml:space="preserve"> </w:t>
      </w:r>
      <w:r w:rsidR="0065629A">
        <w:rPr>
          <w:rFonts w:asciiTheme="minorHAnsi" w:hAnsiTheme="minorHAnsi" w:cstheme="minorHAnsi"/>
          <w:b/>
        </w:rPr>
        <w:t>CONCORRÊNCIA ELETRÔNICA Nº</w:t>
      </w:r>
      <w:r w:rsidR="0065629A" w:rsidRPr="0065629A">
        <w:rPr>
          <w:rFonts w:asciiTheme="minorHAnsi" w:hAnsiTheme="minorHAnsi" w:cstheme="minorHAnsi"/>
          <w:b/>
        </w:rPr>
        <w:t xml:space="preserve"> 003/2025</w:t>
      </w:r>
    </w:p>
    <w:p w14:paraId="42EFBAE0" w14:textId="7A60804C" w:rsidR="00501A1D" w:rsidRPr="0065629A" w:rsidRDefault="0065629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629A">
        <w:rPr>
          <w:rFonts w:asciiTheme="majorHAnsi" w:hAnsiTheme="majorHAnsi" w:cstheme="majorHAnsi"/>
        </w:rPr>
        <w:t>Contratação de empresa especializada do ramo pertinente para o fornecimento de prestação de serviços com mão de obra capacitada de profissionais e fornecimento de materiais para reforma e ampliação da UBS (</w:t>
      </w:r>
      <w:r w:rsidR="00794899" w:rsidRPr="0065629A">
        <w:rPr>
          <w:rFonts w:asciiTheme="majorHAnsi" w:hAnsiTheme="majorHAnsi" w:cstheme="majorHAnsi"/>
        </w:rPr>
        <w:t>Unidade Básica de Saúde</w:t>
      </w:r>
      <w:r w:rsidRPr="0065629A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="00D4134F">
        <w:rPr>
          <w:rFonts w:asciiTheme="majorHAnsi" w:hAnsiTheme="majorHAnsi" w:cstheme="majorHAnsi"/>
        </w:rPr>
        <w:t>Valor total estimado em:</w:t>
      </w:r>
      <w:r w:rsidR="00D4134F" w:rsidRPr="00D4134F">
        <w:t xml:space="preserve"> </w:t>
      </w:r>
      <w:r w:rsidR="00D4134F" w:rsidRPr="00D4134F">
        <w:rPr>
          <w:rFonts w:asciiTheme="minorHAnsi" w:hAnsiTheme="minorHAnsi" w:cstheme="minorHAnsi"/>
          <w:b/>
        </w:rPr>
        <w:t>R$ 122.513,56</w:t>
      </w:r>
      <w:r w:rsidR="00D4134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da sessão está prevista para o dia: 27/10/2025, às 08h00min.</w:t>
      </w:r>
      <w:r w:rsidRPr="0065629A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 através do</w:t>
      </w:r>
      <w:r w:rsidRPr="0065629A">
        <w:rPr>
          <w:rFonts w:asciiTheme="majorHAnsi" w:hAnsiTheme="majorHAnsi" w:cstheme="majorHAnsi"/>
        </w:rPr>
        <w:t xml:space="preserve"> e-mail</w:t>
      </w:r>
      <w:r>
        <w:rPr>
          <w:rFonts w:asciiTheme="majorHAnsi" w:hAnsiTheme="majorHAnsi" w:cstheme="majorHAnsi"/>
        </w:rPr>
        <w:t xml:space="preserve">: </w:t>
      </w:r>
      <w:hyperlink r:id="rId29" w:history="1">
        <w:r w:rsidRPr="00435F1B">
          <w:rPr>
            <w:rStyle w:val="Hyperlink"/>
            <w:rFonts w:asciiTheme="majorHAnsi" w:hAnsiTheme="majorHAnsi" w:cstheme="majorHAnsi"/>
          </w:rPr>
          <w:t>licitacaominduri@gmail.com</w:t>
        </w:r>
      </w:hyperlink>
      <w:r>
        <w:rPr>
          <w:rFonts w:asciiTheme="majorHAnsi" w:hAnsiTheme="majorHAnsi" w:cstheme="majorHAnsi"/>
        </w:rPr>
        <w:t xml:space="preserve"> ou telefone</w:t>
      </w:r>
      <w:r w:rsidRPr="0065629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65629A">
        <w:rPr>
          <w:rFonts w:asciiTheme="majorHAnsi" w:hAnsiTheme="majorHAnsi" w:cstheme="majorHAnsi"/>
        </w:rPr>
        <w:t>35</w:t>
      </w:r>
      <w:r>
        <w:rPr>
          <w:rFonts w:asciiTheme="majorHAnsi" w:hAnsiTheme="majorHAnsi" w:cstheme="majorHAnsi"/>
        </w:rPr>
        <w:t xml:space="preserve">) </w:t>
      </w:r>
      <w:r w:rsidRPr="0065629A">
        <w:rPr>
          <w:rFonts w:asciiTheme="majorHAnsi" w:hAnsiTheme="majorHAnsi" w:cstheme="majorHAnsi"/>
        </w:rPr>
        <w:t>3326</w:t>
      </w:r>
      <w:r>
        <w:rPr>
          <w:rFonts w:asciiTheme="majorHAnsi" w:hAnsiTheme="majorHAnsi" w:cstheme="majorHAnsi"/>
        </w:rPr>
        <w:t>-</w:t>
      </w:r>
      <w:r w:rsidRPr="0065629A">
        <w:rPr>
          <w:rFonts w:asciiTheme="majorHAnsi" w:hAnsiTheme="majorHAnsi" w:cstheme="majorHAnsi"/>
        </w:rPr>
        <w:t>1219.</w:t>
      </w:r>
    </w:p>
    <w:p w14:paraId="04E7F289" w14:textId="77777777" w:rsidR="00234424" w:rsidRDefault="0023442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3B96554" w:rsid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65629A" w:rsidRPr="0065629A">
        <w:rPr>
          <w:rFonts w:asciiTheme="minorHAnsi" w:hAnsiTheme="minorHAnsi" w:cstheme="minorHAnsi"/>
          <w:b/>
          <w:caps/>
        </w:rPr>
        <w:t>Monte Azul - mg -</w:t>
      </w:r>
      <w:r w:rsidR="0065629A">
        <w:rPr>
          <w:rFonts w:asciiTheme="minorHAnsi" w:hAnsiTheme="minorHAnsi" w:cstheme="minorHAnsi"/>
          <w:b/>
          <w:caps/>
        </w:rPr>
        <w:t xml:space="preserve"> </w:t>
      </w:r>
      <w:r w:rsidR="0065629A" w:rsidRPr="0065629A">
        <w:rPr>
          <w:rFonts w:asciiTheme="minorHAnsi" w:hAnsiTheme="minorHAnsi" w:cstheme="minorHAnsi"/>
          <w:b/>
          <w:caps/>
        </w:rPr>
        <w:t>CONCORRÊNCIA ELETRÔNICA Nº 003/2025</w:t>
      </w:r>
    </w:p>
    <w:p w14:paraId="172E596F" w14:textId="65BEFECA" w:rsidR="0065629A" w:rsidRDefault="0065629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629A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empresa</w:t>
      </w:r>
      <w:r w:rsidR="00C1681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conclusão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construção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da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Creche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proinfância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tipo 02</w:t>
      </w:r>
      <w:r w:rsidR="00C16810">
        <w:rPr>
          <w:rFonts w:asciiTheme="majorHAnsi" w:hAnsiTheme="majorHAnsi" w:cstheme="majorHAnsi"/>
        </w:rPr>
        <w:t>.</w:t>
      </w:r>
      <w:r w:rsidR="00D4134F">
        <w:rPr>
          <w:rFonts w:asciiTheme="majorHAnsi" w:hAnsiTheme="majorHAnsi" w:cstheme="majorHAnsi"/>
        </w:rPr>
        <w:t xml:space="preserve"> Valor total estimado da contratação em: </w:t>
      </w:r>
      <w:r w:rsidR="00D4134F" w:rsidRPr="00D4134F">
        <w:rPr>
          <w:rFonts w:asciiTheme="minorHAnsi" w:hAnsiTheme="minorHAnsi" w:cstheme="minorHAnsi"/>
          <w:b/>
          <w:caps/>
        </w:rPr>
        <w:t>R$ 2.836.781,10</w:t>
      </w:r>
      <w:r w:rsidR="00D4134F">
        <w:rPr>
          <w:rFonts w:asciiTheme="majorHAnsi" w:hAnsiTheme="majorHAnsi" w:cstheme="majorHAnsi"/>
        </w:rPr>
        <w:t xml:space="preserve">. </w:t>
      </w:r>
      <w:r w:rsidRPr="0065629A">
        <w:rPr>
          <w:rFonts w:asciiTheme="majorHAnsi" w:hAnsiTheme="majorHAnsi" w:cstheme="majorHAnsi"/>
        </w:rPr>
        <w:t>Data in</w:t>
      </w:r>
      <w:r>
        <w:rPr>
          <w:rFonts w:asciiTheme="majorHAnsi" w:hAnsiTheme="majorHAnsi" w:cstheme="majorHAnsi"/>
        </w:rPr>
        <w:t>ício  das  propostas: 02/10/2025,</w:t>
      </w:r>
      <w:r w:rsidRPr="0065629A">
        <w:rPr>
          <w:rFonts w:asciiTheme="majorHAnsi" w:hAnsiTheme="majorHAnsi" w:cstheme="majorHAnsi"/>
        </w:rPr>
        <w:t xml:space="preserve"> data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final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das</w:t>
      </w:r>
      <w:r w:rsidR="00C1681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propostas: 20/10/2025</w:t>
      </w:r>
      <w:r>
        <w:rPr>
          <w:rFonts w:asciiTheme="majorHAnsi" w:hAnsiTheme="majorHAnsi" w:cstheme="majorHAnsi"/>
        </w:rPr>
        <w:t>,</w:t>
      </w:r>
      <w:r w:rsidRPr="0065629A">
        <w:rPr>
          <w:rFonts w:asciiTheme="majorHAnsi" w:hAnsiTheme="majorHAnsi" w:cstheme="majorHAnsi"/>
        </w:rPr>
        <w:t xml:space="preserve">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08h00min, </w:t>
      </w:r>
      <w:r w:rsidR="00C16810"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abertura</w:t>
      </w:r>
      <w:r>
        <w:rPr>
          <w:rFonts w:asciiTheme="majorHAnsi" w:hAnsiTheme="majorHAnsi" w:cstheme="majorHAnsi"/>
        </w:rPr>
        <w:t xml:space="preserve"> </w:t>
      </w:r>
      <w:r w:rsidRPr="0065629A">
        <w:rPr>
          <w:rFonts w:asciiTheme="majorHAnsi" w:hAnsiTheme="majorHAnsi" w:cstheme="majorHAnsi"/>
        </w:rPr>
        <w:t xml:space="preserve"> da sessão e início de disputa: 20/10/2025</w:t>
      </w:r>
      <w:r>
        <w:rPr>
          <w:rFonts w:asciiTheme="majorHAnsi" w:hAnsiTheme="majorHAnsi" w:cstheme="majorHAnsi"/>
        </w:rPr>
        <w:t>,</w:t>
      </w:r>
      <w:r w:rsidRPr="0065629A">
        <w:rPr>
          <w:rFonts w:asciiTheme="majorHAnsi" w:hAnsiTheme="majorHAnsi" w:cstheme="majorHAnsi"/>
        </w:rPr>
        <w:t xml:space="preserve"> às 09h00min, no endereço eletrônico</w:t>
      </w:r>
      <w:r>
        <w:rPr>
          <w:rFonts w:asciiTheme="majorHAnsi" w:hAnsiTheme="majorHAnsi" w:cstheme="majorHAnsi"/>
        </w:rPr>
        <w:t xml:space="preserve">: </w:t>
      </w:r>
      <w:hyperlink r:id="rId30" w:history="1">
        <w:r w:rsidRPr="00435F1B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>. Informações adicionais através do site:</w:t>
      </w:r>
      <w:r w:rsidRPr="0065629A">
        <w:rPr>
          <w:rFonts w:asciiTheme="majorHAnsi" w:hAnsiTheme="majorHAnsi" w:cstheme="majorHAnsi"/>
        </w:rPr>
        <w:t xml:space="preserve"> </w:t>
      </w:r>
      <w:hyperlink r:id="rId31" w:history="1">
        <w:r w:rsidRPr="00435F1B">
          <w:rPr>
            <w:rStyle w:val="Hyperlink"/>
            <w:rFonts w:asciiTheme="majorHAnsi" w:hAnsiTheme="majorHAnsi" w:cstheme="majorHAnsi"/>
          </w:rPr>
          <w:t>https://monteazul.mg.gov.br/</w:t>
        </w:r>
      </w:hyperlink>
      <w:r>
        <w:rPr>
          <w:rFonts w:asciiTheme="majorHAnsi" w:hAnsiTheme="majorHAnsi" w:cstheme="majorHAnsi"/>
        </w:rPr>
        <w:t xml:space="preserve"> ou trelefone: (38) 3811-1050.</w:t>
      </w:r>
    </w:p>
    <w:p w14:paraId="57B37B6D" w14:textId="77777777" w:rsidR="00991702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92D992" w14:textId="1AA36358" w:rsidR="00991702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99170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991702">
        <w:rPr>
          <w:rFonts w:asciiTheme="minorHAnsi" w:hAnsiTheme="minorHAnsi" w:cstheme="minorHAnsi"/>
          <w:b/>
          <w:caps/>
        </w:rPr>
        <w:t>PIRANGUINHO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991702">
        <w:rPr>
          <w:rFonts w:asciiTheme="minorHAnsi" w:hAnsiTheme="minorHAnsi" w:cstheme="minorHAnsi"/>
          <w:b/>
          <w:bCs/>
          <w:caps/>
        </w:rPr>
        <w:t xml:space="preserve">CONCORRÊNCIA ELETRÔNICA </w:t>
      </w:r>
      <w:r>
        <w:rPr>
          <w:rFonts w:asciiTheme="minorHAnsi" w:hAnsiTheme="minorHAnsi" w:cstheme="minorHAnsi"/>
          <w:b/>
          <w:bCs/>
          <w:caps/>
        </w:rPr>
        <w:t xml:space="preserve">nº </w:t>
      </w:r>
      <w:r w:rsidRPr="00991702">
        <w:rPr>
          <w:rFonts w:asciiTheme="minorHAnsi" w:hAnsiTheme="minorHAnsi" w:cstheme="minorHAnsi"/>
          <w:b/>
          <w:bCs/>
          <w:caps/>
        </w:rPr>
        <w:t>004/2025</w:t>
      </w:r>
    </w:p>
    <w:p w14:paraId="6BB168C3" w14:textId="3F49B55B" w:rsidR="00991702" w:rsidRDefault="00991702" w:rsidP="009917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91702">
        <w:rPr>
          <w:rFonts w:asciiTheme="majorHAnsi" w:hAnsiTheme="majorHAnsi" w:cstheme="majorHAnsi"/>
        </w:rPr>
        <w:t>Contratação de empresa especializada em construção civil para realizar calçamento em trechos nas Estradas Rurais: Pinhal Redondo, Açudinho, Foeiro e Rua Projetada Beira Rio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991702">
        <w:rPr>
          <w:rFonts w:asciiTheme="minorHAnsi" w:hAnsiTheme="minorHAnsi" w:cstheme="minorHAnsi"/>
          <w:b/>
          <w:caps/>
        </w:rPr>
        <w:t>R$ 310.206,52</w:t>
      </w:r>
      <w:r w:rsidRPr="00991702">
        <w:rPr>
          <w:rFonts w:asciiTheme="majorHAnsi" w:hAnsiTheme="majorHAnsi" w:cstheme="majorHAnsi"/>
        </w:rPr>
        <w:t xml:space="preserve">. </w:t>
      </w:r>
      <w:r w:rsidRPr="00991702">
        <w:rPr>
          <w:rFonts w:asciiTheme="majorHAnsi" w:hAnsiTheme="majorHAnsi" w:cstheme="majorHAnsi"/>
          <w:caps/>
        </w:rPr>
        <w:t>a</w:t>
      </w:r>
      <w:r w:rsidRPr="00991702">
        <w:rPr>
          <w:rFonts w:asciiTheme="majorHAnsi" w:hAnsiTheme="majorHAnsi" w:cstheme="majorHAnsi"/>
        </w:rPr>
        <w:t xml:space="preserve"> data de abertura das pro</w:t>
      </w:r>
      <w:r w:rsidR="00955D2D">
        <w:rPr>
          <w:rFonts w:asciiTheme="majorHAnsi" w:hAnsiTheme="majorHAnsi" w:cstheme="majorHAnsi"/>
        </w:rPr>
        <w:t xml:space="preserve">postas está prevista para o dia: </w:t>
      </w:r>
      <w:r w:rsidRPr="00991702">
        <w:rPr>
          <w:rFonts w:asciiTheme="majorHAnsi" w:hAnsiTheme="majorHAnsi" w:cstheme="majorHAnsi"/>
        </w:rPr>
        <w:t>20/10/2025</w:t>
      </w:r>
      <w:r>
        <w:rPr>
          <w:rFonts w:asciiTheme="majorHAnsi" w:hAnsiTheme="majorHAnsi" w:cstheme="majorHAnsi"/>
        </w:rPr>
        <w:t>,</w:t>
      </w:r>
      <w:r w:rsidRPr="00991702">
        <w:rPr>
          <w:rFonts w:asciiTheme="majorHAnsi" w:hAnsiTheme="majorHAnsi" w:cstheme="majorHAnsi"/>
        </w:rPr>
        <w:t xml:space="preserve"> às 09h00min.</w:t>
      </w:r>
      <w:r w:rsidRPr="00991702">
        <w:t xml:space="preserve"> </w:t>
      </w:r>
      <w:r w:rsidRPr="00991702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991702">
        <w:rPr>
          <w:rFonts w:asciiTheme="majorHAnsi" w:hAnsiTheme="majorHAnsi" w:cstheme="majorHAnsi"/>
        </w:rPr>
        <w:t xml:space="preserve">diretamente </w:t>
      </w:r>
      <w:r w:rsidRPr="00991702">
        <w:rPr>
          <w:rFonts w:asciiTheme="majorHAnsi" w:hAnsiTheme="majorHAnsi" w:cstheme="majorHAnsi"/>
        </w:rPr>
        <w:t xml:space="preserve">pela </w:t>
      </w:r>
      <w:r w:rsidRPr="00991702">
        <w:rPr>
          <w:rFonts w:asciiTheme="majorHAnsi" w:hAnsiTheme="majorHAnsi" w:cstheme="majorHAnsi"/>
        </w:rPr>
        <w:t>Plataforma de Licitaç</w:t>
      </w:r>
      <w:r>
        <w:rPr>
          <w:rFonts w:asciiTheme="majorHAnsi" w:hAnsiTheme="majorHAnsi" w:cstheme="majorHAnsi"/>
        </w:rPr>
        <w:t xml:space="preserve">ões – </w:t>
      </w:r>
      <w:hyperlink r:id="rId32" w:history="1">
        <w:r w:rsidRPr="0087776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através </w:t>
      </w:r>
      <w:r w:rsidR="00955D2D">
        <w:rPr>
          <w:rFonts w:asciiTheme="majorHAnsi" w:hAnsiTheme="majorHAnsi" w:cstheme="majorHAnsi"/>
        </w:rPr>
        <w:t xml:space="preserve">do telefone </w:t>
      </w:r>
      <w:r w:rsidR="00955D2D" w:rsidRPr="00955D2D">
        <w:rPr>
          <w:rFonts w:asciiTheme="majorHAnsi" w:hAnsiTheme="majorHAnsi" w:cstheme="majorHAnsi"/>
        </w:rPr>
        <w:t>(35) 9742-9906</w:t>
      </w:r>
      <w:r w:rsidR="00955D2D">
        <w:rPr>
          <w:rFonts w:asciiTheme="majorHAnsi" w:hAnsiTheme="majorHAnsi" w:cstheme="majorHAnsi"/>
        </w:rPr>
        <w:t>.</w:t>
      </w:r>
    </w:p>
    <w:p w14:paraId="7F84FEAB" w14:textId="77777777" w:rsidR="00991702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593D8E" w14:textId="09C68264" w:rsidR="00991702" w:rsidRDefault="00991702" w:rsidP="009917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99170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991702">
        <w:rPr>
          <w:rFonts w:asciiTheme="minorHAnsi" w:hAnsiTheme="minorHAnsi" w:cstheme="minorHAnsi"/>
          <w:b/>
          <w:caps/>
        </w:rPr>
        <w:t>PIRANGUINHO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991702">
        <w:rPr>
          <w:rFonts w:asciiTheme="minorHAnsi" w:hAnsiTheme="minorHAnsi" w:cstheme="minorHAnsi"/>
          <w:b/>
          <w:bCs/>
          <w:caps/>
        </w:rPr>
        <w:t xml:space="preserve">CONCORRÊNCIA ELETRÔNICA </w:t>
      </w:r>
      <w:r>
        <w:rPr>
          <w:rFonts w:asciiTheme="minorHAnsi" w:hAnsiTheme="minorHAnsi" w:cstheme="minorHAnsi"/>
          <w:b/>
          <w:bCs/>
          <w:caps/>
        </w:rPr>
        <w:t xml:space="preserve">nº </w:t>
      </w:r>
      <w:r>
        <w:rPr>
          <w:rFonts w:asciiTheme="minorHAnsi" w:hAnsiTheme="minorHAnsi" w:cstheme="minorHAnsi"/>
          <w:b/>
          <w:bCs/>
          <w:caps/>
        </w:rPr>
        <w:t>005</w:t>
      </w:r>
      <w:r w:rsidRPr="00991702">
        <w:rPr>
          <w:rFonts w:asciiTheme="minorHAnsi" w:hAnsiTheme="minorHAnsi" w:cstheme="minorHAnsi"/>
          <w:b/>
          <w:bCs/>
          <w:caps/>
        </w:rPr>
        <w:t>/2025</w:t>
      </w:r>
    </w:p>
    <w:p w14:paraId="23D7A089" w14:textId="52F18405" w:rsidR="00955D2D" w:rsidRDefault="00955D2D" w:rsidP="00955D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5D2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55D2D">
        <w:rPr>
          <w:rFonts w:asciiTheme="majorHAnsi" w:hAnsiTheme="majorHAnsi" w:cstheme="majorHAnsi"/>
        </w:rPr>
        <w:t>Contratação de empresa especializada em construção civil para realizar calçamento em trecho da Estrada Daria Mota e Trecho da Rua Wenceslau Brás</w:t>
      </w:r>
      <w:r>
        <w:rPr>
          <w:rFonts w:asciiTheme="majorHAnsi" w:hAnsiTheme="majorHAnsi" w:cstheme="majorHAnsi"/>
        </w:rPr>
        <w:t xml:space="preserve">. </w:t>
      </w:r>
      <w:r w:rsidRPr="00955D2D">
        <w:rPr>
          <w:rFonts w:asciiTheme="majorHAnsi" w:hAnsiTheme="majorHAnsi" w:cstheme="majorHAnsi"/>
        </w:rPr>
        <w:t xml:space="preserve">Valor estimado global de contratação: </w:t>
      </w:r>
      <w:r w:rsidRPr="00955D2D">
        <w:rPr>
          <w:rFonts w:asciiTheme="minorHAnsi" w:hAnsiTheme="minorHAnsi" w:cstheme="minorHAnsi"/>
          <w:b/>
          <w:bCs/>
          <w:caps/>
        </w:rPr>
        <w:t>R$ 400.426,32</w:t>
      </w:r>
      <w:r>
        <w:rPr>
          <w:rFonts w:asciiTheme="majorHAnsi" w:hAnsiTheme="majorHAnsi" w:cstheme="majorHAnsi"/>
          <w:caps/>
        </w:rPr>
        <w:t xml:space="preserve">. </w:t>
      </w:r>
      <w:r w:rsidRPr="00991702">
        <w:rPr>
          <w:rFonts w:asciiTheme="majorHAnsi" w:hAnsiTheme="majorHAnsi" w:cstheme="majorHAnsi"/>
          <w:caps/>
        </w:rPr>
        <w:t>a</w:t>
      </w:r>
      <w:r w:rsidRPr="00991702">
        <w:rPr>
          <w:rFonts w:asciiTheme="majorHAnsi" w:hAnsiTheme="majorHAnsi" w:cstheme="majorHAnsi"/>
        </w:rPr>
        <w:t xml:space="preserve"> data de abertura das propostas está prevista para o dia</w:t>
      </w:r>
      <w:r>
        <w:rPr>
          <w:rFonts w:asciiTheme="majorHAnsi" w:hAnsiTheme="majorHAnsi" w:cstheme="majorHAnsi"/>
        </w:rPr>
        <w:t>: 21</w:t>
      </w:r>
      <w:r w:rsidRPr="00991702">
        <w:rPr>
          <w:rFonts w:asciiTheme="majorHAnsi" w:hAnsiTheme="majorHAnsi" w:cstheme="majorHAnsi"/>
        </w:rPr>
        <w:t>/10/2025</w:t>
      </w:r>
      <w:r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08h55</w:t>
      </w:r>
      <w:r w:rsidRPr="00991702">
        <w:rPr>
          <w:rFonts w:asciiTheme="majorHAnsi" w:hAnsiTheme="majorHAnsi" w:cstheme="majorHAnsi"/>
        </w:rPr>
        <w:t>min.</w:t>
      </w:r>
      <w:r w:rsidRPr="00991702">
        <w:t xml:space="preserve"> </w:t>
      </w:r>
      <w:r w:rsidRPr="00991702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991702">
        <w:rPr>
          <w:rFonts w:asciiTheme="majorHAnsi" w:hAnsiTheme="majorHAnsi" w:cstheme="majorHAnsi"/>
        </w:rPr>
        <w:t>diretamente pela Plataforma de Licitaç</w:t>
      </w:r>
      <w:r>
        <w:rPr>
          <w:rFonts w:asciiTheme="majorHAnsi" w:hAnsiTheme="majorHAnsi" w:cstheme="majorHAnsi"/>
        </w:rPr>
        <w:t xml:space="preserve">ões – </w:t>
      </w:r>
      <w:hyperlink r:id="rId33" w:history="1">
        <w:r w:rsidRPr="0087776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através </w:t>
      </w:r>
      <w:r>
        <w:rPr>
          <w:rFonts w:asciiTheme="majorHAnsi" w:hAnsiTheme="majorHAnsi" w:cstheme="majorHAnsi"/>
        </w:rPr>
        <w:t xml:space="preserve">do telefone </w:t>
      </w:r>
      <w:r w:rsidRPr="00955D2D">
        <w:rPr>
          <w:rFonts w:asciiTheme="majorHAnsi" w:hAnsiTheme="majorHAnsi" w:cstheme="majorHAnsi"/>
        </w:rPr>
        <w:t>(35) 9742-9906</w:t>
      </w:r>
      <w:r>
        <w:rPr>
          <w:rFonts w:asciiTheme="majorHAnsi" w:hAnsiTheme="majorHAnsi" w:cstheme="majorHAnsi"/>
        </w:rPr>
        <w:t>.</w:t>
      </w:r>
    </w:p>
    <w:p w14:paraId="2C2AE580" w14:textId="4569D0BF" w:rsidR="00991702" w:rsidRPr="00955D2D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B33140" w14:textId="77777777" w:rsidR="00991702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5C410F" w14:textId="77777777" w:rsidR="00991702" w:rsidRDefault="0099170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535854DF" w:rsidR="00F44572" w:rsidRPr="00BB575D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B575D" w:rsidRPr="00BB575D">
        <w:rPr>
          <w:rFonts w:asciiTheme="minorHAnsi" w:hAnsiTheme="minorHAnsi" w:cstheme="minorHAnsi"/>
          <w:b/>
          <w:caps/>
        </w:rPr>
        <w:t>Santa Margarida</w:t>
      </w:r>
      <w:r w:rsidR="00BB575D">
        <w:rPr>
          <w:rFonts w:asciiTheme="minorHAnsi" w:hAnsiTheme="minorHAnsi" w:cstheme="minorHAnsi"/>
          <w:b/>
          <w:caps/>
        </w:rPr>
        <w:t xml:space="preserve"> - mg -</w:t>
      </w:r>
      <w:r w:rsidR="00AF1DAC">
        <w:t xml:space="preserve"> </w:t>
      </w:r>
      <w:r w:rsidR="00AF1DAC" w:rsidRPr="00AF1DAC">
        <w:rPr>
          <w:rFonts w:asciiTheme="minorHAnsi" w:hAnsiTheme="minorHAnsi" w:cstheme="minorHAnsi"/>
          <w:b/>
        </w:rPr>
        <w:t xml:space="preserve">CONCORRÊNCIA </w:t>
      </w:r>
      <w:r w:rsidR="00AF1DAC">
        <w:rPr>
          <w:rFonts w:asciiTheme="minorHAnsi" w:hAnsiTheme="minorHAnsi" w:cstheme="minorHAnsi"/>
          <w:b/>
        </w:rPr>
        <w:t xml:space="preserve">Nº </w:t>
      </w:r>
      <w:r w:rsidR="00AF1DAC" w:rsidRPr="00AF1DAC">
        <w:rPr>
          <w:rFonts w:asciiTheme="minorHAnsi" w:hAnsiTheme="minorHAnsi" w:cstheme="minorHAnsi"/>
          <w:b/>
        </w:rPr>
        <w:t>021/2025</w:t>
      </w:r>
    </w:p>
    <w:p w14:paraId="31203A2B" w14:textId="64F08DC3" w:rsidR="00893AC1" w:rsidRDefault="00AF1DA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F1DAC">
        <w:rPr>
          <w:rFonts w:asciiTheme="majorHAnsi" w:hAnsiTheme="majorHAnsi" w:cstheme="majorHAnsi"/>
        </w:rPr>
        <w:t>Contratação de pessoa jurídica especializada para a execução de obra de pavimentação asfáltica em concreto betuminoso usinado a quente (CBUQ), sobre paralelepípedos, e rede de drenagem, na Rua José Costa Machado, localizada no Bairro Josefina Ferreira da Silva, no Município de Santa Margarida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MG.</w:t>
      </w:r>
      <w:r w:rsidRPr="00AF1DAC">
        <w:t xml:space="preserve"> </w:t>
      </w:r>
      <w:r>
        <w:rPr>
          <w:rFonts w:asciiTheme="majorHAnsi" w:hAnsiTheme="majorHAnsi" w:cstheme="majorHAnsi"/>
        </w:rPr>
        <w:t>Data</w:t>
      </w:r>
      <w:r w:rsidRPr="00AF1DA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794899">
        <w:rPr>
          <w:rFonts w:asciiTheme="majorHAnsi" w:hAnsiTheme="majorHAnsi" w:cstheme="majorHAnsi"/>
        </w:rPr>
        <w:t>e recebimento de propostas até à</w:t>
      </w:r>
      <w:r>
        <w:rPr>
          <w:rFonts w:asciiTheme="majorHAnsi" w:hAnsiTheme="majorHAnsi" w:cstheme="majorHAnsi"/>
        </w:rPr>
        <w:t xml:space="preserve">s 07h30min, </w:t>
      </w:r>
      <w:r w:rsidRPr="00AF1DAC">
        <w:rPr>
          <w:rFonts w:asciiTheme="majorHAnsi" w:hAnsiTheme="majorHAnsi" w:cstheme="majorHAnsi"/>
        </w:rPr>
        <w:t>do dia 27/10/2025. Data d</w:t>
      </w:r>
      <w:r>
        <w:rPr>
          <w:rFonts w:asciiTheme="majorHAnsi" w:hAnsiTheme="majorHAnsi" w:cstheme="majorHAnsi"/>
        </w:rPr>
        <w:t>e abertura de propostas às 08h00min,</w:t>
      </w:r>
      <w:r w:rsidR="00794899">
        <w:rPr>
          <w:rFonts w:asciiTheme="majorHAnsi" w:hAnsiTheme="majorHAnsi" w:cstheme="majorHAnsi"/>
        </w:rPr>
        <w:t xml:space="preserve"> do dia 27/10/2025. Iní</w:t>
      </w:r>
      <w:r w:rsidRPr="00AF1DAC">
        <w:rPr>
          <w:rFonts w:asciiTheme="majorHAnsi" w:hAnsiTheme="majorHAnsi" w:cstheme="majorHAnsi"/>
        </w:rPr>
        <w:t xml:space="preserve">cio </w:t>
      </w:r>
      <w:r>
        <w:rPr>
          <w:rFonts w:asciiTheme="majorHAnsi" w:hAnsiTheme="majorHAnsi" w:cstheme="majorHAnsi"/>
        </w:rPr>
        <w:t xml:space="preserve">de disputa </w:t>
      </w:r>
      <w:r w:rsidR="00794899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 xml:space="preserve">08h20min, </w:t>
      </w:r>
      <w:r w:rsidRPr="00AF1DAC">
        <w:rPr>
          <w:rFonts w:asciiTheme="majorHAnsi" w:hAnsiTheme="majorHAnsi" w:cstheme="majorHAnsi"/>
        </w:rPr>
        <w:t>do dia 27/10/2</w:t>
      </w:r>
      <w:r>
        <w:rPr>
          <w:rFonts w:asciiTheme="majorHAnsi" w:hAnsiTheme="majorHAnsi" w:cstheme="majorHAnsi"/>
        </w:rPr>
        <w:t xml:space="preserve">025. </w:t>
      </w:r>
      <w:r w:rsidRPr="00AF1DAC">
        <w:rPr>
          <w:rFonts w:asciiTheme="majorHAnsi" w:hAnsiTheme="majorHAnsi" w:cstheme="majorHAnsi"/>
          <w:caps/>
        </w:rPr>
        <w:t>o</w:t>
      </w:r>
      <w:r w:rsidRPr="00AF1DAC">
        <w:rPr>
          <w:rFonts w:asciiTheme="majorHAnsi" w:hAnsiTheme="majorHAnsi" w:cstheme="majorHAnsi"/>
        </w:rPr>
        <w:t xml:space="preserve"> edital completo poderá ser examinado e adquirido através do endereço </w:t>
      </w:r>
      <w:r>
        <w:rPr>
          <w:rFonts w:asciiTheme="majorHAnsi" w:hAnsiTheme="majorHAnsi" w:cstheme="majorHAnsi"/>
        </w:rPr>
        <w:t xml:space="preserve">eletrônico: </w:t>
      </w:r>
      <w:hyperlink r:id="rId34" w:history="1">
        <w:r w:rsidRPr="0087776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Informações complementares através </w:t>
      </w:r>
      <w:r w:rsidR="00353802">
        <w:rPr>
          <w:rFonts w:asciiTheme="majorHAnsi" w:hAnsiTheme="majorHAnsi" w:cstheme="majorHAnsi"/>
        </w:rPr>
        <w:t>dos telefones</w:t>
      </w:r>
      <w:r>
        <w:rPr>
          <w:rFonts w:asciiTheme="majorHAnsi" w:hAnsiTheme="majorHAnsi" w:cstheme="majorHAnsi"/>
        </w:rPr>
        <w:t xml:space="preserve"> (31) 3875-1337 /</w:t>
      </w:r>
      <w:r w:rsidR="00794899">
        <w:rPr>
          <w:rFonts w:asciiTheme="majorHAnsi" w:hAnsiTheme="majorHAnsi" w:cstheme="majorHAnsi"/>
        </w:rPr>
        <w:t xml:space="preserve"> (31) 3875-1349, ou </w:t>
      </w:r>
      <w:r w:rsidRPr="00AF1DAC">
        <w:rPr>
          <w:rFonts w:asciiTheme="majorHAnsi" w:hAnsiTheme="majorHAnsi" w:cstheme="majorHAnsi"/>
        </w:rPr>
        <w:t>e-mail: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87776B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196F01" w14:textId="77777777" w:rsidR="00BB053A" w:rsidRDefault="00BB053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6431A926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F1DAC" w:rsidRPr="00AF1DAC">
        <w:rPr>
          <w:rFonts w:asciiTheme="minorHAnsi" w:hAnsiTheme="minorHAnsi" w:cstheme="minorHAnsi"/>
          <w:b/>
          <w:caps/>
        </w:rPr>
        <w:t xml:space="preserve">Santa Rita de Minas </w:t>
      </w:r>
      <w:r w:rsidR="00AF1DAC">
        <w:rPr>
          <w:rFonts w:asciiTheme="minorHAnsi" w:hAnsiTheme="minorHAnsi" w:cstheme="minorHAnsi"/>
          <w:b/>
          <w:caps/>
        </w:rPr>
        <w:t>-</w:t>
      </w:r>
      <w:r w:rsidR="00AF1DAC" w:rsidRPr="00AF1DAC">
        <w:rPr>
          <w:rFonts w:asciiTheme="minorHAnsi" w:hAnsiTheme="minorHAnsi" w:cstheme="minorHAnsi"/>
          <w:b/>
          <w:caps/>
        </w:rPr>
        <w:t xml:space="preserve"> mg</w:t>
      </w:r>
      <w:r w:rsidR="00AF1DAC">
        <w:rPr>
          <w:rFonts w:asciiTheme="minorHAnsi" w:hAnsiTheme="minorHAnsi" w:cstheme="minorHAnsi"/>
          <w:b/>
        </w:rPr>
        <w:t xml:space="preserve"> - </w:t>
      </w:r>
      <w:r w:rsidR="00AF1DAC" w:rsidRPr="00AF1DAC">
        <w:rPr>
          <w:rFonts w:asciiTheme="minorHAnsi" w:hAnsiTheme="minorHAnsi" w:cstheme="minorHAnsi"/>
          <w:b/>
          <w:caps/>
        </w:rPr>
        <w:t>Concorrência Eletrônica nº</w:t>
      </w:r>
      <w:r w:rsidR="00AF1DAC" w:rsidRPr="00AF1DAC">
        <w:rPr>
          <w:rFonts w:asciiTheme="minorHAnsi" w:hAnsiTheme="minorHAnsi" w:cstheme="minorHAnsi"/>
          <w:b/>
        </w:rPr>
        <w:t xml:space="preserve"> 003/2025</w:t>
      </w:r>
    </w:p>
    <w:p w14:paraId="71CB9DF9" w14:textId="1B1E6408" w:rsidR="00E6675F" w:rsidRDefault="00AF1DA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53802" w:rsidRPr="00AF1DAC">
        <w:rPr>
          <w:rFonts w:asciiTheme="majorHAnsi" w:hAnsiTheme="majorHAnsi" w:cstheme="majorHAnsi"/>
        </w:rPr>
        <w:t>Contratação</w:t>
      </w:r>
      <w:r w:rsidRPr="00AF1DAC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empresa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 especializada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revitalização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Praça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Monsenhor Aristides Marques da Rocha, situada na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Avenida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 dos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 xml:space="preserve">Pioneiros, 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Centro, Município de Santa Rita de Minas</w:t>
      </w:r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/MG, compreendendo serviços preliminares, demolições, reconstrução e implantação de pisos</w:t>
      </w:r>
      <w:r>
        <w:rPr>
          <w:rFonts w:asciiTheme="majorHAnsi" w:hAnsiTheme="majorHAnsi" w:cstheme="majorHAnsi"/>
        </w:rPr>
        <w:t>.</w:t>
      </w:r>
      <w:r w:rsidRPr="00AF1DAC">
        <w:t xml:space="preserve"> </w:t>
      </w:r>
      <w:r w:rsidRPr="00AF1DAC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 xml:space="preserve"> da concorrência eletrônica</w:t>
      </w:r>
      <w:r w:rsidRPr="00AF1DAC">
        <w:rPr>
          <w:rFonts w:asciiTheme="majorHAnsi" w:hAnsiTheme="majorHAnsi" w:cstheme="majorHAnsi"/>
        </w:rPr>
        <w:t>: 16/10/2025</w:t>
      </w:r>
      <w:r>
        <w:rPr>
          <w:rFonts w:asciiTheme="majorHAnsi" w:hAnsiTheme="majorHAnsi" w:cstheme="majorHAnsi"/>
        </w:rPr>
        <w:t xml:space="preserve">, </w:t>
      </w:r>
      <w:r w:rsidRPr="00AF1DAC">
        <w:rPr>
          <w:rFonts w:asciiTheme="majorHAnsi" w:hAnsiTheme="majorHAnsi" w:cstheme="majorHAnsi"/>
        </w:rPr>
        <w:t xml:space="preserve">às </w:t>
      </w:r>
      <w:proofErr w:type="gramStart"/>
      <w:r w:rsidRPr="00AF1DAC">
        <w:rPr>
          <w:rFonts w:asciiTheme="majorHAnsi" w:hAnsiTheme="majorHAnsi" w:cstheme="majorHAnsi"/>
        </w:rPr>
        <w:t>09h30min. Local</w:t>
      </w:r>
      <w:proofErr w:type="gramEnd"/>
      <w:r w:rsidRPr="00AF1DAC">
        <w:rPr>
          <w:rFonts w:asciiTheme="majorHAnsi" w:hAnsiTheme="majorHAnsi" w:cstheme="majorHAnsi"/>
        </w:rPr>
        <w:t xml:space="preserve">: </w:t>
      </w:r>
      <w:hyperlink r:id="rId36" w:history="1">
        <w:r w:rsidR="00DB6753" w:rsidRPr="0087776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DB6753">
        <w:rPr>
          <w:rFonts w:asciiTheme="majorHAnsi" w:hAnsiTheme="majorHAnsi" w:cstheme="majorHAnsi"/>
        </w:rPr>
        <w:t xml:space="preserve"> Informações complementares através do </w:t>
      </w:r>
      <w:r w:rsidR="00DB6753" w:rsidRPr="00AF1DAC">
        <w:rPr>
          <w:rFonts w:asciiTheme="majorHAnsi" w:hAnsiTheme="majorHAnsi" w:cstheme="majorHAnsi"/>
        </w:rPr>
        <w:t>contato</w:t>
      </w:r>
      <w:r w:rsidRPr="00AF1DA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</w:t>
      </w:r>
      <w:r w:rsidRPr="00AF1DAC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 xml:space="preserve">) </w:t>
      </w:r>
      <w:r w:rsidRPr="00AF1DAC">
        <w:rPr>
          <w:rFonts w:asciiTheme="majorHAnsi" w:hAnsiTheme="majorHAnsi" w:cstheme="majorHAnsi"/>
        </w:rPr>
        <w:t>3326 6000, pelo site</w:t>
      </w:r>
      <w:r>
        <w:rPr>
          <w:rFonts w:asciiTheme="majorHAnsi" w:hAnsiTheme="majorHAnsi" w:cstheme="majorHAnsi"/>
        </w:rPr>
        <w:t>:</w:t>
      </w:r>
      <w:r w:rsidRPr="00AF1DAC">
        <w:rPr>
          <w:rFonts w:asciiTheme="majorHAnsi" w:hAnsiTheme="majorHAnsi" w:cstheme="majorHAnsi"/>
        </w:rPr>
        <w:t xml:space="preserve"> </w:t>
      </w:r>
      <w:hyperlink r:id="rId37" w:history="1">
        <w:r w:rsidRPr="0087776B">
          <w:rPr>
            <w:rStyle w:val="Hyperlink"/>
            <w:rFonts w:asciiTheme="majorHAnsi" w:hAnsiTheme="majorHAnsi" w:cstheme="majorHAnsi"/>
          </w:rPr>
          <w:t>www.santaritademinas.mg.gov.br</w:t>
        </w:r>
      </w:hyperlink>
      <w:r>
        <w:rPr>
          <w:rFonts w:asciiTheme="majorHAnsi" w:hAnsiTheme="majorHAnsi" w:cstheme="majorHAnsi"/>
        </w:rPr>
        <w:t xml:space="preserve"> </w:t>
      </w:r>
      <w:r w:rsidRPr="00AF1DAC">
        <w:rPr>
          <w:rFonts w:asciiTheme="majorHAnsi" w:hAnsiTheme="majorHAnsi" w:cstheme="majorHAnsi"/>
        </w:rPr>
        <w:t>ou e-mail</w:t>
      </w:r>
      <w:r>
        <w:rPr>
          <w:rFonts w:asciiTheme="majorHAnsi" w:hAnsiTheme="majorHAnsi" w:cstheme="majorHAnsi"/>
        </w:rPr>
        <w:t>:</w:t>
      </w:r>
      <w:r w:rsidRPr="00AF1DAC">
        <w:rPr>
          <w:rFonts w:asciiTheme="majorHAnsi" w:hAnsiTheme="majorHAnsi" w:cstheme="majorHAnsi"/>
        </w:rPr>
        <w:t xml:space="preserve"> </w:t>
      </w:r>
      <w:hyperlink r:id="rId38" w:history="1">
        <w:r w:rsidRPr="0087776B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6CB30E3D" w14:textId="77777777" w:rsidR="00AF1DAC" w:rsidRDefault="00AF1DA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6E604901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9041AF" w:rsidRPr="009041AF">
        <w:rPr>
          <w:rFonts w:asciiTheme="minorHAnsi" w:hAnsiTheme="minorHAnsi" w:cstheme="minorHAnsi"/>
          <w:b/>
          <w:caps/>
        </w:rPr>
        <w:t>Santana do Paraíso</w:t>
      </w:r>
      <w:r w:rsidR="009041AF">
        <w:t xml:space="preserve"> </w:t>
      </w:r>
      <w:r w:rsidR="009041AF">
        <w:rPr>
          <w:rFonts w:asciiTheme="minorHAnsi" w:hAnsiTheme="minorHAnsi" w:cstheme="minorHAnsi"/>
          <w:b/>
          <w:caps/>
        </w:rPr>
        <w:t>-</w:t>
      </w:r>
      <w:r w:rsidR="009041AF" w:rsidRPr="009041AF">
        <w:rPr>
          <w:rFonts w:asciiTheme="minorHAnsi" w:hAnsiTheme="minorHAnsi" w:cstheme="minorHAnsi"/>
          <w:b/>
          <w:caps/>
        </w:rPr>
        <w:t xml:space="preserve"> mg - CONCORRÊNCIA Nº 016/2025</w:t>
      </w:r>
    </w:p>
    <w:p w14:paraId="2DA30A0D" w14:textId="365278A5" w:rsidR="00893AC1" w:rsidRPr="009041AF" w:rsidRDefault="009041A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041AF">
        <w:rPr>
          <w:rFonts w:asciiTheme="majorHAnsi" w:hAnsiTheme="majorHAnsi" w:cstheme="majorHAnsi"/>
          <w:caps/>
        </w:rPr>
        <w:t>Objeto</w:t>
      </w:r>
      <w:r w:rsidRPr="009041A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Contratação de </w:t>
      </w:r>
      <w:r w:rsidR="001B5C94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empresa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para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realização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da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obra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de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pavimentação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asfáltica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da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estrada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da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Coruja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Trecho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 II,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no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Município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de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Santana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do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Paraíso</w:t>
      </w:r>
      <w:r>
        <w:rPr>
          <w:rFonts w:asciiTheme="majorHAnsi" w:hAnsiTheme="majorHAnsi" w:cstheme="majorHAnsi"/>
        </w:rPr>
        <w:t xml:space="preserve"> /MG. </w:t>
      </w:r>
      <w:r w:rsidR="00D4134F">
        <w:rPr>
          <w:rFonts w:asciiTheme="majorHAnsi" w:hAnsiTheme="majorHAnsi" w:cstheme="majorHAnsi"/>
        </w:rPr>
        <w:t xml:space="preserve"> </w:t>
      </w:r>
      <w:r w:rsidR="00D4134F" w:rsidRPr="00D4134F">
        <w:rPr>
          <w:rFonts w:asciiTheme="majorHAnsi" w:hAnsiTheme="majorHAnsi" w:cstheme="majorHAnsi"/>
        </w:rPr>
        <w:t>Valor</w:t>
      </w:r>
      <w:r w:rsidR="001B5C94">
        <w:rPr>
          <w:rFonts w:asciiTheme="majorHAnsi" w:hAnsiTheme="majorHAnsi" w:cstheme="majorHAnsi"/>
        </w:rPr>
        <w:t xml:space="preserve"> total</w:t>
      </w:r>
      <w:r w:rsidR="001B5C94" w:rsidRPr="00D4134F">
        <w:rPr>
          <w:rFonts w:asciiTheme="majorHAnsi" w:hAnsiTheme="majorHAnsi" w:cstheme="majorHAnsi"/>
        </w:rPr>
        <w:t xml:space="preserve"> </w:t>
      </w:r>
      <w:r w:rsidR="001B5C94">
        <w:rPr>
          <w:rFonts w:asciiTheme="majorHAnsi" w:hAnsiTheme="majorHAnsi" w:cstheme="majorHAnsi"/>
        </w:rPr>
        <w:t xml:space="preserve"> estimado em</w:t>
      </w:r>
      <w:r w:rsidR="00D4134F" w:rsidRPr="00D4134F">
        <w:rPr>
          <w:rFonts w:asciiTheme="majorHAnsi" w:hAnsiTheme="majorHAnsi" w:cstheme="majorHAnsi"/>
        </w:rPr>
        <w:t>:</w:t>
      </w:r>
      <w:r w:rsidR="001B5C94">
        <w:rPr>
          <w:rFonts w:asciiTheme="minorHAnsi" w:hAnsiTheme="minorHAnsi" w:cstheme="minorHAnsi"/>
          <w:b/>
          <w:caps/>
        </w:rPr>
        <w:t xml:space="preserve"> r$ </w:t>
      </w:r>
      <w:r w:rsidR="00D4134F" w:rsidRPr="001B5C94">
        <w:rPr>
          <w:rFonts w:asciiTheme="minorHAnsi" w:hAnsiTheme="minorHAnsi" w:cstheme="minorHAnsi"/>
          <w:b/>
          <w:caps/>
        </w:rPr>
        <w:t>552.670,64</w:t>
      </w:r>
      <w:r w:rsidR="00D4134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9041AF">
        <w:rPr>
          <w:rFonts w:asciiTheme="majorHAnsi" w:hAnsiTheme="majorHAnsi" w:cstheme="majorHAnsi"/>
        </w:rPr>
        <w:t xml:space="preserve">abertura </w:t>
      </w:r>
      <w:proofErr w:type="gramStart"/>
      <w:r>
        <w:rPr>
          <w:rFonts w:asciiTheme="majorHAnsi" w:hAnsiTheme="majorHAnsi" w:cstheme="majorHAnsi"/>
        </w:rPr>
        <w:t xml:space="preserve">da </w:t>
      </w:r>
      <w:r w:rsidR="00D4134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concorrência</w:t>
      </w:r>
      <w:proofErr w:type="gramEnd"/>
      <w:r>
        <w:rPr>
          <w:rFonts w:asciiTheme="majorHAnsi" w:hAnsiTheme="majorHAnsi" w:cstheme="majorHAnsi"/>
        </w:rPr>
        <w:t xml:space="preserve"> </w:t>
      </w:r>
      <w:r w:rsidR="00D4134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ocorrerá dia 20/10/2025,  às  10h</w:t>
      </w:r>
      <w:r w:rsidRPr="009041A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 Local: </w:t>
      </w:r>
      <w:r w:rsidR="00D4134F"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 xml:space="preserve">Plataforma de Licitações </w:t>
      </w:r>
      <w:r w:rsidR="001B5C94">
        <w:rPr>
          <w:rFonts w:asciiTheme="majorHAnsi" w:hAnsiTheme="majorHAnsi" w:cstheme="majorHAnsi"/>
        </w:rPr>
        <w:t xml:space="preserve">- </w:t>
      </w:r>
      <w:r w:rsidRPr="009041AF">
        <w:rPr>
          <w:rFonts w:asciiTheme="majorHAnsi" w:hAnsiTheme="majorHAnsi" w:cstheme="majorHAnsi"/>
        </w:rPr>
        <w:t>AM</w:t>
      </w:r>
      <w:r>
        <w:rPr>
          <w:rFonts w:asciiTheme="majorHAnsi" w:hAnsiTheme="majorHAnsi" w:cstheme="majorHAnsi"/>
        </w:rPr>
        <w:t>M Licita</w:t>
      </w:r>
      <w:r w:rsidR="001B5C94">
        <w:rPr>
          <w:rFonts w:asciiTheme="majorHAnsi" w:hAnsiTheme="majorHAnsi" w:cstheme="majorHAnsi"/>
        </w:rPr>
        <w:t xml:space="preserve">: </w:t>
      </w:r>
      <w:hyperlink r:id="rId39" w:history="1">
        <w:r w:rsidRPr="0087776B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9041AF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</w:t>
      </w:r>
      <w:r w:rsidRPr="009041AF">
        <w:rPr>
          <w:rFonts w:asciiTheme="majorHAnsi" w:hAnsiTheme="majorHAnsi" w:cstheme="majorHAnsi"/>
        </w:rPr>
        <w:t>no endereço eletrônico:</w:t>
      </w:r>
      <w:r>
        <w:rPr>
          <w:rFonts w:asciiTheme="majorHAnsi" w:hAnsiTheme="majorHAnsi" w:cstheme="majorHAnsi"/>
        </w:rPr>
        <w:t xml:space="preserve"> </w:t>
      </w:r>
      <w:hyperlink r:id="rId40" w:history="1">
        <w:r w:rsidRPr="0087776B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 Informações complementares através do</w:t>
      </w:r>
      <w:r w:rsidR="00794899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telefone</w:t>
      </w:r>
      <w:r w:rsidR="00794899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(31)</w:t>
      </w:r>
      <w:r>
        <w:rPr>
          <w:rFonts w:asciiTheme="majorHAnsi" w:hAnsiTheme="majorHAnsi" w:cstheme="majorHAnsi"/>
        </w:rPr>
        <w:t xml:space="preserve"> </w:t>
      </w:r>
      <w:r w:rsidRPr="009041AF">
        <w:rPr>
          <w:rFonts w:asciiTheme="majorHAnsi" w:hAnsiTheme="majorHAnsi" w:cstheme="majorHAnsi"/>
        </w:rPr>
        <w:t>3251-7502</w:t>
      </w:r>
      <w:r w:rsidR="001B5C94">
        <w:rPr>
          <w:rFonts w:asciiTheme="majorHAnsi" w:hAnsiTheme="majorHAnsi" w:cstheme="majorHAnsi"/>
        </w:rPr>
        <w:t xml:space="preserve"> / (</w:t>
      </w:r>
      <w:r w:rsidR="001B5C94" w:rsidRPr="001B5C94">
        <w:rPr>
          <w:rFonts w:asciiTheme="majorHAnsi" w:hAnsiTheme="majorHAnsi" w:cstheme="majorHAnsi"/>
        </w:rPr>
        <w:t>31) 3251-7500</w:t>
      </w:r>
      <w:r w:rsidR="001B5C94">
        <w:rPr>
          <w:rFonts w:asciiTheme="majorHAnsi" w:hAnsiTheme="majorHAnsi" w:cstheme="majorHAnsi"/>
        </w:rPr>
        <w:t>.</w:t>
      </w:r>
    </w:p>
    <w:p w14:paraId="0990A955" w14:textId="77777777" w:rsidR="009041AF" w:rsidRDefault="009041A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37A3A35C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9041AF" w:rsidRPr="009041AF">
        <w:t xml:space="preserve"> </w:t>
      </w:r>
      <w:r w:rsidR="009041AF" w:rsidRPr="009041AF">
        <w:rPr>
          <w:rFonts w:asciiTheme="minorHAnsi" w:hAnsiTheme="minorHAnsi" w:cstheme="minorHAnsi"/>
          <w:b/>
          <w:caps/>
        </w:rPr>
        <w:t>São Lourenço</w:t>
      </w:r>
      <w:r w:rsidR="009041AF">
        <w:rPr>
          <w:rFonts w:asciiTheme="minorHAnsi" w:hAnsiTheme="minorHAnsi" w:cstheme="minorHAnsi"/>
          <w:b/>
          <w:caps/>
        </w:rPr>
        <w:t xml:space="preserve"> - mg -</w:t>
      </w:r>
      <w:r w:rsidR="009041AF" w:rsidRPr="009041AF">
        <w:t xml:space="preserve"> </w:t>
      </w:r>
      <w:r w:rsidR="009041AF" w:rsidRPr="009041AF">
        <w:rPr>
          <w:rFonts w:asciiTheme="minorHAnsi" w:hAnsiTheme="minorHAnsi" w:cstheme="minorHAnsi"/>
          <w:b/>
          <w:caps/>
        </w:rPr>
        <w:t>Concorrência Pública nº 009</w:t>
      </w:r>
      <w:r w:rsidR="009041AF" w:rsidRPr="009041AF">
        <w:rPr>
          <w:rFonts w:asciiTheme="minorHAnsi" w:hAnsiTheme="minorHAnsi" w:cstheme="minorHAnsi"/>
          <w:b/>
        </w:rPr>
        <w:t>/2025</w:t>
      </w:r>
    </w:p>
    <w:p w14:paraId="5DC0EBC4" w14:textId="630F0588" w:rsidR="00211770" w:rsidRDefault="009041A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041AF">
        <w:rPr>
          <w:rFonts w:asciiTheme="majorHAnsi" w:hAnsiTheme="majorHAnsi" w:cstheme="majorHAnsi"/>
        </w:rPr>
        <w:t>Contratação de empresa para serviços de construção de vestiários no Campo do Verdão, Localizado à Rua Henrique Cafasso</w:t>
      </w:r>
      <w:r>
        <w:rPr>
          <w:rFonts w:asciiTheme="majorHAnsi" w:hAnsiTheme="majorHAnsi" w:cstheme="majorHAnsi"/>
        </w:rPr>
        <w:t xml:space="preserve">, </w:t>
      </w:r>
      <w:r w:rsidRPr="009041AF">
        <w:rPr>
          <w:rFonts w:asciiTheme="majorHAnsi" w:hAnsiTheme="majorHAnsi" w:cstheme="majorHAnsi"/>
        </w:rPr>
        <w:t>Bairro</w:t>
      </w:r>
      <w:r w:rsidR="00B33550">
        <w:rPr>
          <w:rFonts w:asciiTheme="majorHAnsi" w:hAnsiTheme="majorHAnsi" w:cstheme="majorHAnsi"/>
        </w:rPr>
        <w:t xml:space="preserve"> Nossa Senhora de Lourdes,</w:t>
      </w:r>
      <w:r w:rsidRPr="009041AF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>de São Lourenço /</w:t>
      </w:r>
      <w:r w:rsidRPr="009041AF">
        <w:rPr>
          <w:rFonts w:asciiTheme="majorHAnsi" w:hAnsiTheme="majorHAnsi" w:cstheme="majorHAnsi"/>
        </w:rPr>
        <w:t xml:space="preserve">MG. </w:t>
      </w:r>
      <w:r w:rsidR="00107892">
        <w:rPr>
          <w:rFonts w:asciiTheme="majorHAnsi" w:hAnsiTheme="majorHAnsi" w:cstheme="majorHAnsi"/>
        </w:rPr>
        <w:t xml:space="preserve">A </w:t>
      </w:r>
      <w:r w:rsidR="00107892" w:rsidRPr="009041AF">
        <w:rPr>
          <w:rFonts w:asciiTheme="majorHAnsi" w:hAnsiTheme="majorHAnsi" w:cstheme="majorHAnsi"/>
        </w:rPr>
        <w:t xml:space="preserve">data </w:t>
      </w:r>
      <w:r w:rsidRPr="009041AF">
        <w:rPr>
          <w:rFonts w:asciiTheme="majorHAnsi" w:hAnsiTheme="majorHAnsi" w:cstheme="majorHAnsi"/>
        </w:rPr>
        <w:t xml:space="preserve">e horário para a sessão pública </w:t>
      </w:r>
      <w:r w:rsidR="00107892">
        <w:rPr>
          <w:rFonts w:asciiTheme="majorHAnsi" w:hAnsiTheme="majorHAnsi" w:cstheme="majorHAnsi"/>
        </w:rPr>
        <w:t xml:space="preserve">ocorrerá </w:t>
      </w:r>
      <w:r w:rsidRPr="009041AF">
        <w:rPr>
          <w:rFonts w:asciiTheme="majorHAnsi" w:hAnsiTheme="majorHAnsi" w:cstheme="majorHAnsi"/>
        </w:rPr>
        <w:t>dia 26/11/2025</w:t>
      </w:r>
      <w:r>
        <w:rPr>
          <w:rFonts w:asciiTheme="majorHAnsi" w:hAnsiTheme="majorHAnsi" w:cstheme="majorHAnsi"/>
        </w:rPr>
        <w:t>,</w:t>
      </w:r>
      <w:r w:rsidR="00B33550">
        <w:rPr>
          <w:rFonts w:asciiTheme="majorHAnsi" w:hAnsiTheme="majorHAnsi" w:cstheme="majorHAnsi"/>
        </w:rPr>
        <w:t xml:space="preserve"> à</w:t>
      </w:r>
      <w:r w:rsidRPr="009041AF">
        <w:rPr>
          <w:rFonts w:asciiTheme="majorHAnsi" w:hAnsiTheme="majorHAnsi" w:cstheme="majorHAnsi"/>
        </w:rPr>
        <w:t>s 14h00min</w:t>
      </w:r>
      <w:r w:rsidR="00B33550" w:rsidRPr="00B33550">
        <w:rPr>
          <w:rFonts w:asciiTheme="majorHAnsi" w:hAnsiTheme="majorHAnsi" w:cstheme="majorHAnsi"/>
        </w:rPr>
        <w:t xml:space="preserve">. </w:t>
      </w:r>
      <w:r w:rsidR="00B33550">
        <w:rPr>
          <w:rFonts w:asciiTheme="majorHAnsi" w:hAnsiTheme="majorHAnsi" w:cstheme="majorHAnsi"/>
        </w:rPr>
        <w:t>Informações complementares através do</w:t>
      </w:r>
      <w:r w:rsidR="00107892">
        <w:rPr>
          <w:rFonts w:asciiTheme="majorHAnsi" w:hAnsiTheme="majorHAnsi" w:cstheme="majorHAnsi"/>
        </w:rPr>
        <w:t xml:space="preserve"> site: </w:t>
      </w:r>
      <w:hyperlink r:id="rId41" w:history="1">
        <w:r w:rsidR="00107892" w:rsidRPr="0087776B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107892">
        <w:rPr>
          <w:rFonts w:asciiTheme="majorHAnsi" w:hAnsiTheme="majorHAnsi" w:cstheme="majorHAnsi"/>
        </w:rPr>
        <w:t xml:space="preserve"> </w:t>
      </w:r>
      <w:r w:rsidR="00B33550" w:rsidRPr="00B33550">
        <w:rPr>
          <w:rFonts w:asciiTheme="majorHAnsi" w:hAnsiTheme="majorHAnsi" w:cstheme="majorHAnsi"/>
        </w:rPr>
        <w:t>ou pelo e-mail</w:t>
      </w:r>
      <w:r w:rsidR="00107892">
        <w:rPr>
          <w:rFonts w:asciiTheme="majorHAnsi" w:hAnsiTheme="majorHAnsi" w:cstheme="majorHAnsi"/>
        </w:rPr>
        <w:t>:</w:t>
      </w:r>
      <w:r w:rsidR="00B33550" w:rsidRPr="00B33550">
        <w:rPr>
          <w:rFonts w:asciiTheme="majorHAnsi" w:hAnsiTheme="majorHAnsi" w:cstheme="majorHAnsi"/>
        </w:rPr>
        <w:t xml:space="preserve"> </w:t>
      </w:r>
      <w:hyperlink r:id="rId42" w:history="1">
        <w:r w:rsidR="00107892" w:rsidRPr="0087776B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="00107892">
        <w:rPr>
          <w:rFonts w:asciiTheme="majorHAnsi" w:hAnsiTheme="majorHAnsi" w:cstheme="majorHAnsi"/>
        </w:rPr>
        <w:t xml:space="preserve"> e</w:t>
      </w:r>
      <w:r w:rsidR="00107892" w:rsidRPr="00107892">
        <w:rPr>
          <w:rFonts w:asciiTheme="majorHAnsi" w:hAnsiTheme="majorHAnsi" w:cstheme="majorHAnsi"/>
        </w:rPr>
        <w:t xml:space="preserve"> </w:t>
      </w:r>
      <w:r w:rsidR="00107892">
        <w:rPr>
          <w:rFonts w:asciiTheme="majorHAnsi" w:hAnsiTheme="majorHAnsi" w:cstheme="majorHAnsi"/>
        </w:rPr>
        <w:t xml:space="preserve">telefone </w:t>
      </w:r>
      <w:r w:rsidR="00107892" w:rsidRPr="00B33550">
        <w:rPr>
          <w:rFonts w:asciiTheme="majorHAnsi" w:hAnsiTheme="majorHAnsi" w:cstheme="majorHAnsi"/>
        </w:rPr>
        <w:t>(35) 99893-9005</w:t>
      </w:r>
      <w:r w:rsidR="00107892">
        <w:rPr>
          <w:rFonts w:asciiTheme="majorHAnsi" w:hAnsiTheme="majorHAnsi" w:cstheme="majorHAnsi"/>
        </w:rPr>
        <w:t>.</w:t>
      </w:r>
    </w:p>
    <w:p w14:paraId="1BBED35F" w14:textId="77777777" w:rsidR="009041AF" w:rsidRDefault="009041A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301C94F1" w:rsidR="00211770" w:rsidRPr="00FE53E6" w:rsidRDefault="00FE53E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53E6">
        <w:rPr>
          <w:rFonts w:asciiTheme="minorHAnsi" w:hAnsiTheme="minorHAnsi" w:cstheme="minorHAnsi"/>
          <w:b/>
        </w:rPr>
        <w:t>PREFEITURA MUNICIPAL DE SEM PEIXE</w:t>
      </w:r>
      <w:r>
        <w:rPr>
          <w:rFonts w:asciiTheme="minorHAnsi" w:hAnsiTheme="minorHAnsi" w:cstheme="minorHAnsi"/>
          <w:b/>
        </w:rPr>
        <w:t xml:space="preserve"> - </w:t>
      </w:r>
      <w:r w:rsidRPr="00FE53E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FE53E6">
        <w:rPr>
          <w:rFonts w:asciiTheme="minorHAnsi" w:hAnsiTheme="minorHAnsi" w:cstheme="minorHAnsi"/>
          <w:b/>
        </w:rPr>
        <w:t xml:space="preserve">CONCORRENCIA </w:t>
      </w:r>
      <w:r w:rsidRPr="00FE53E6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FE53E6">
        <w:rPr>
          <w:rFonts w:asciiTheme="minorHAnsi" w:hAnsiTheme="minorHAnsi" w:cstheme="minorHAnsi"/>
          <w:b/>
        </w:rPr>
        <w:t>008/2025</w:t>
      </w:r>
    </w:p>
    <w:p w14:paraId="00787407" w14:textId="6FC872C2" w:rsidR="00893AC1" w:rsidRPr="00FE53E6" w:rsidRDefault="00FE53E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E53E6">
        <w:rPr>
          <w:rFonts w:asciiTheme="majorHAnsi" w:hAnsiTheme="majorHAnsi" w:cstheme="majorHAnsi"/>
        </w:rPr>
        <w:t xml:space="preserve">Execução de obra pública, contratação de empresa para execução de obra de reformulação do acesso à </w:t>
      </w:r>
      <w:r w:rsidR="00794899" w:rsidRPr="00FE53E6">
        <w:rPr>
          <w:rFonts w:asciiTheme="majorHAnsi" w:hAnsiTheme="majorHAnsi" w:cstheme="majorHAnsi"/>
        </w:rPr>
        <w:t xml:space="preserve">Cidade </w:t>
      </w:r>
      <w:r w:rsidRPr="00FE53E6">
        <w:rPr>
          <w:rFonts w:asciiTheme="majorHAnsi" w:hAnsiTheme="majorHAnsi" w:cstheme="majorHAnsi"/>
        </w:rPr>
        <w:t xml:space="preserve">de </w:t>
      </w:r>
      <w:r w:rsidR="00794899" w:rsidRPr="00FE53E6">
        <w:rPr>
          <w:rFonts w:asciiTheme="majorHAnsi" w:hAnsiTheme="majorHAnsi" w:cstheme="majorHAnsi"/>
        </w:rPr>
        <w:t xml:space="preserve">Sem Peixe </w:t>
      </w:r>
      <w:r w:rsidRPr="00FE53E6">
        <w:rPr>
          <w:rFonts w:asciiTheme="majorHAnsi" w:hAnsiTheme="majorHAnsi" w:cstheme="majorHAnsi"/>
        </w:rPr>
        <w:t>através da Rua Horácio José de Barros Sem Peixe</w:t>
      </w:r>
      <w:r>
        <w:rPr>
          <w:rFonts w:asciiTheme="majorHAnsi" w:hAnsiTheme="majorHAnsi" w:cstheme="majorHAnsi"/>
        </w:rPr>
        <w:t xml:space="preserve"> </w:t>
      </w:r>
      <w:r w:rsidRPr="00FE53E6">
        <w:rPr>
          <w:rFonts w:asciiTheme="majorHAnsi" w:hAnsiTheme="majorHAnsi" w:cstheme="majorHAnsi"/>
        </w:rPr>
        <w:t>/</w:t>
      </w:r>
      <w:r w:rsidRPr="00FE53E6">
        <w:rPr>
          <w:rFonts w:asciiTheme="majorHAnsi" w:hAnsiTheme="majorHAnsi" w:cstheme="majorHAnsi"/>
          <w:caps/>
        </w:rPr>
        <w:t>mg</w:t>
      </w:r>
      <w:r w:rsidRPr="00FE53E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94899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nformações</w:t>
      </w:r>
      <w:r w:rsidR="00794899">
        <w:rPr>
          <w:rFonts w:asciiTheme="majorHAnsi" w:hAnsiTheme="majorHAnsi" w:cstheme="majorHAnsi"/>
        </w:rPr>
        <w:t>:</w:t>
      </w:r>
      <w:r w:rsidRPr="00FE53E6">
        <w:rPr>
          <w:rFonts w:asciiTheme="majorHAnsi" w:hAnsiTheme="majorHAnsi" w:cstheme="majorHAnsi"/>
        </w:rPr>
        <w:t xml:space="preserve"> (31) 3857-5158.</w:t>
      </w:r>
    </w:p>
    <w:p w14:paraId="0A5DF2DC" w14:textId="77777777" w:rsidR="00FE53E6" w:rsidRDefault="00FE53E6" w:rsidP="009039B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1F83881C" w:rsidR="00F83940" w:rsidRDefault="00501A1D" w:rsidP="009039B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039BD">
        <w:rPr>
          <w:rFonts w:asciiTheme="minorHAnsi" w:hAnsiTheme="minorHAnsi" w:cstheme="minorHAnsi"/>
          <w:b/>
        </w:rPr>
        <w:t xml:space="preserve">TAIOBEIRAS - </w:t>
      </w:r>
      <w:r w:rsidR="009039BD" w:rsidRPr="009039BD">
        <w:rPr>
          <w:rFonts w:asciiTheme="minorHAnsi" w:hAnsiTheme="minorHAnsi" w:cstheme="minorHAnsi"/>
          <w:b/>
        </w:rPr>
        <w:t>MG</w:t>
      </w:r>
      <w:r w:rsidR="009039BD">
        <w:rPr>
          <w:rFonts w:asciiTheme="minorHAnsi" w:hAnsiTheme="minorHAnsi" w:cstheme="minorHAnsi"/>
          <w:b/>
        </w:rPr>
        <w:t xml:space="preserve"> - CONCORRÊNCIA ELETRÔNICA Nº 010/2025</w:t>
      </w:r>
    </w:p>
    <w:p w14:paraId="1D3B71EA" w14:textId="347E2641" w:rsidR="009039BD" w:rsidRPr="009039BD" w:rsidRDefault="009039BD" w:rsidP="009039BD">
      <w:pPr>
        <w:pStyle w:val="Defaul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039BD">
        <w:rPr>
          <w:rFonts w:asciiTheme="majorHAnsi" w:hAnsiTheme="majorHAnsi" w:cstheme="majorHAnsi"/>
        </w:rPr>
        <w:t xml:space="preserve">Contratação de empresa especializada para execução, empreitada global, para obra de reforma e ampliação do </w:t>
      </w:r>
      <w:r w:rsidR="00353802" w:rsidRPr="009039BD">
        <w:rPr>
          <w:rFonts w:asciiTheme="majorHAnsi" w:hAnsiTheme="majorHAnsi" w:cstheme="majorHAnsi"/>
        </w:rPr>
        <w:t>Cemei Floripes</w:t>
      </w:r>
      <w:r w:rsidRPr="009039BD">
        <w:rPr>
          <w:rFonts w:asciiTheme="majorHAnsi" w:hAnsiTheme="majorHAnsi" w:cstheme="majorHAnsi"/>
        </w:rPr>
        <w:t xml:space="preserve"> </w:t>
      </w:r>
      <w:r w:rsidR="00353802" w:rsidRPr="009039BD">
        <w:rPr>
          <w:rFonts w:asciiTheme="majorHAnsi" w:hAnsiTheme="majorHAnsi" w:cstheme="majorHAnsi"/>
        </w:rPr>
        <w:t xml:space="preserve">Eloísa </w:t>
      </w:r>
      <w:r w:rsidRPr="009039BD">
        <w:rPr>
          <w:rFonts w:asciiTheme="majorHAnsi" w:hAnsiTheme="majorHAnsi" w:cstheme="majorHAnsi"/>
        </w:rPr>
        <w:t xml:space="preserve">de </w:t>
      </w:r>
      <w:r w:rsidR="00353802" w:rsidRPr="009039BD">
        <w:rPr>
          <w:rFonts w:asciiTheme="majorHAnsi" w:hAnsiTheme="majorHAnsi" w:cstheme="majorHAnsi"/>
        </w:rPr>
        <w:t xml:space="preserve">Miranda </w:t>
      </w:r>
      <w:r w:rsidRPr="009039BD">
        <w:rPr>
          <w:rFonts w:asciiTheme="majorHAnsi" w:hAnsiTheme="majorHAnsi" w:cstheme="majorHAnsi"/>
        </w:rPr>
        <w:t>no Município de Taiobeiras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</w:rPr>
        <w:t>/</w:t>
      </w:r>
      <w:r w:rsidRPr="009039B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da contratação  em</w:t>
      </w:r>
      <w:r>
        <w:rPr>
          <w:rFonts w:asciiTheme="majorHAnsi" w:hAnsiTheme="majorHAnsi" w:cstheme="majorHAnsi"/>
          <w:caps/>
        </w:rPr>
        <w:t xml:space="preserve">:  </w:t>
      </w:r>
      <w:r w:rsidRPr="009039BD">
        <w:rPr>
          <w:rFonts w:asciiTheme="minorHAnsi" w:hAnsiTheme="minorHAnsi" w:cstheme="minorHAnsi"/>
          <w:b/>
          <w:color w:val="auto"/>
        </w:rPr>
        <w:t>R$ 819.966,13</w:t>
      </w:r>
      <w:r w:rsidRPr="009039BD">
        <w:rPr>
          <w:rFonts w:asciiTheme="majorHAnsi" w:hAnsiTheme="majorHAnsi" w:cstheme="majorHAnsi"/>
        </w:rPr>
        <w:t xml:space="preserve">. Período de entrega 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</w:rPr>
        <w:t xml:space="preserve">das 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</w:rPr>
        <w:t>propostas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</w:rPr>
        <w:t xml:space="preserve"> Início 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</w:rPr>
        <w:t>em 06/10/2025</w:t>
      </w:r>
      <w:r>
        <w:rPr>
          <w:rFonts w:asciiTheme="majorHAnsi" w:hAnsiTheme="majorHAnsi" w:cstheme="majorHAnsi"/>
        </w:rPr>
        <w:t>,</w:t>
      </w:r>
      <w:r w:rsidRPr="009039BD">
        <w:rPr>
          <w:rFonts w:asciiTheme="majorHAnsi" w:hAnsiTheme="majorHAnsi" w:cstheme="majorHAnsi"/>
        </w:rPr>
        <w:t xml:space="preserve"> até às 07h59min do dia 21/10/2025. Data de abertura</w:t>
      </w:r>
      <w:r>
        <w:rPr>
          <w:rFonts w:asciiTheme="majorHAnsi" w:hAnsiTheme="majorHAnsi" w:cstheme="majorHAnsi"/>
        </w:rPr>
        <w:t xml:space="preserve"> da concorrência:</w:t>
      </w:r>
      <w:r w:rsidRPr="009039BD">
        <w:rPr>
          <w:rFonts w:asciiTheme="majorHAnsi" w:hAnsiTheme="majorHAnsi" w:cstheme="majorHAnsi"/>
        </w:rPr>
        <w:t xml:space="preserve"> 21/10/2025</w:t>
      </w:r>
      <w:r>
        <w:rPr>
          <w:rFonts w:asciiTheme="majorHAnsi" w:hAnsiTheme="majorHAnsi" w:cstheme="majorHAnsi"/>
        </w:rPr>
        <w:t>,</w:t>
      </w:r>
      <w:r w:rsidRPr="009039BD">
        <w:rPr>
          <w:rFonts w:asciiTheme="majorHAnsi" w:hAnsiTheme="majorHAnsi" w:cstheme="majorHAnsi"/>
        </w:rPr>
        <w:t xml:space="preserve"> às 08h01min.</w:t>
      </w:r>
      <w:r>
        <w:rPr>
          <w:rFonts w:asciiTheme="majorHAnsi" w:hAnsiTheme="majorHAnsi" w:cstheme="majorHAnsi"/>
        </w:rPr>
        <w:t xml:space="preserve"> </w:t>
      </w:r>
      <w:r w:rsidRPr="009039BD">
        <w:rPr>
          <w:rFonts w:asciiTheme="majorHAnsi" w:hAnsiTheme="majorHAnsi" w:cstheme="majorHAnsi"/>
          <w:caps/>
        </w:rPr>
        <w:t>link</w:t>
      </w:r>
      <w:r>
        <w:rPr>
          <w:rFonts w:asciiTheme="majorHAnsi" w:hAnsiTheme="majorHAnsi" w:cstheme="majorHAnsi"/>
        </w:rPr>
        <w:t xml:space="preserve"> da Plataforma:</w:t>
      </w:r>
      <w:r w:rsidRPr="009039BD">
        <w:t></w:t>
      </w:r>
      <w:r w:rsidRPr="009039BD">
        <w:rPr>
          <w:rStyle w:val="Hyperlink"/>
          <w:rFonts w:asciiTheme="majorHAnsi" w:hAnsiTheme="majorHAnsi" w:cstheme="majorHAnsi"/>
        </w:rPr>
        <w:t>www.portaldecompraspublicas.com.br</w:t>
      </w:r>
      <w:r>
        <w:rPr>
          <w:rFonts w:asciiTheme="majorHAnsi" w:hAnsiTheme="majorHAnsi" w:cstheme="majorHAnsi"/>
        </w:rPr>
        <w:t>. Informações adicionais (</w:t>
      </w:r>
      <w:r w:rsidRPr="009039BD">
        <w:rPr>
          <w:rFonts w:asciiTheme="majorHAnsi" w:hAnsiTheme="majorHAnsi" w:cstheme="majorHAnsi"/>
        </w:rPr>
        <w:t xml:space="preserve">38) 3845-3304 – e-mail: </w:t>
      </w:r>
      <w:hyperlink r:id="rId43" w:history="1">
        <w:r w:rsidRPr="0087776B">
          <w:rPr>
            <w:rStyle w:val="Hyperlink"/>
            <w:rFonts w:asciiTheme="majorHAnsi" w:hAnsiTheme="majorHAnsi" w:cstheme="majorHAnsi"/>
          </w:rPr>
          <w:t>licitacao@taiobeiras.mg.gov.br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5484876" w14:textId="77777777" w:rsidR="00955D2D" w:rsidRDefault="00955D2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118E1307" w14:textId="6B5EEED5" w:rsidR="00083FCD" w:rsidRPr="00BB053A" w:rsidRDefault="00BB053A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BB053A">
        <w:rPr>
          <w:rFonts w:asciiTheme="minorHAnsi" w:hAnsiTheme="minorHAnsi" w:cstheme="minorHAnsi"/>
          <w:b/>
          <w:caps/>
        </w:rPr>
        <w:t>POLÍCIA CIVIL DE MINAS GERAIS</w:t>
      </w:r>
      <w:r>
        <w:rPr>
          <w:rFonts w:asciiTheme="minorHAnsi" w:hAnsiTheme="minorHAnsi" w:cstheme="minorHAnsi"/>
          <w:b/>
          <w:caps/>
        </w:rPr>
        <w:t xml:space="preserve"> </w:t>
      </w:r>
      <w:r w:rsidR="00794899">
        <w:rPr>
          <w:rFonts w:asciiTheme="minorHAnsi" w:hAnsiTheme="minorHAnsi" w:cstheme="minorHAnsi"/>
          <w:b/>
          <w:caps/>
        </w:rPr>
        <w:t xml:space="preserve">- </w:t>
      </w:r>
      <w:r>
        <w:rPr>
          <w:rFonts w:asciiTheme="minorHAnsi" w:hAnsiTheme="minorHAnsi" w:cstheme="minorHAnsi"/>
          <w:b/>
          <w:caps/>
        </w:rPr>
        <w:t>UBERABA</w:t>
      </w:r>
      <w:r w:rsidR="00794899">
        <w:rPr>
          <w:rFonts w:asciiTheme="minorHAnsi" w:hAnsiTheme="minorHAnsi" w:cstheme="minorHAnsi"/>
          <w:b/>
          <w:caps/>
        </w:rPr>
        <w:t xml:space="preserve"> </w:t>
      </w:r>
      <w:r w:rsidR="00A91531">
        <w:rPr>
          <w:rFonts w:asciiTheme="minorHAnsi" w:hAnsiTheme="minorHAnsi" w:cstheme="minorHAnsi"/>
          <w:b/>
          <w:caps/>
        </w:rPr>
        <w:t>- pregão eletrônico nº 187/2025</w:t>
      </w:r>
    </w:p>
    <w:p w14:paraId="2DA1C6A5" w14:textId="01558D79" w:rsidR="00083FCD" w:rsidRPr="00BB053A" w:rsidRDefault="00D9002C" w:rsidP="00BB053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B053A" w:rsidRPr="00BB053A">
        <w:rPr>
          <w:rFonts w:asciiTheme="majorHAnsi" w:hAnsiTheme="majorHAnsi" w:cstheme="majorHAnsi"/>
        </w:rPr>
        <w:t>Prestação de serviços de engenharia para reforma e adequação no imóvel onde funciona a</w:t>
      </w:r>
      <w:r w:rsidR="00BB053A">
        <w:rPr>
          <w:rFonts w:asciiTheme="majorHAnsi" w:hAnsiTheme="majorHAnsi" w:cstheme="majorHAnsi"/>
        </w:rPr>
        <w:t xml:space="preserve"> </w:t>
      </w:r>
      <w:r w:rsidR="00794899" w:rsidRPr="00BB053A">
        <w:rPr>
          <w:rFonts w:asciiTheme="majorHAnsi" w:hAnsiTheme="majorHAnsi" w:cstheme="majorHAnsi"/>
        </w:rPr>
        <w:t>delegacia regional de</w:t>
      </w:r>
      <w:r w:rsidR="00BB053A" w:rsidRPr="00BB053A">
        <w:rPr>
          <w:rFonts w:asciiTheme="majorHAnsi" w:hAnsiTheme="majorHAnsi" w:cstheme="majorHAnsi"/>
        </w:rPr>
        <w:t xml:space="preserve"> Polícia Civil de Uberaba, localizada na Rua Luiz Próspero, 242, Parque das</w:t>
      </w:r>
      <w:r w:rsidR="00BB053A">
        <w:rPr>
          <w:rFonts w:asciiTheme="majorHAnsi" w:hAnsiTheme="majorHAnsi" w:cstheme="majorHAnsi"/>
        </w:rPr>
        <w:t xml:space="preserve"> </w:t>
      </w:r>
      <w:r w:rsidR="00BB053A" w:rsidRPr="00BB053A">
        <w:rPr>
          <w:rFonts w:asciiTheme="majorHAnsi" w:hAnsiTheme="majorHAnsi" w:cstheme="majorHAnsi"/>
        </w:rPr>
        <w:t>Américas, Uberaba</w:t>
      </w:r>
      <w:r w:rsidR="00BB053A">
        <w:rPr>
          <w:rFonts w:asciiTheme="majorHAnsi" w:hAnsiTheme="majorHAnsi" w:cstheme="majorHAnsi"/>
        </w:rPr>
        <w:t xml:space="preserve"> </w:t>
      </w:r>
      <w:r w:rsidR="00BB053A" w:rsidRPr="00BB053A">
        <w:rPr>
          <w:rFonts w:asciiTheme="majorHAnsi" w:hAnsiTheme="majorHAnsi" w:cstheme="majorHAnsi"/>
        </w:rPr>
        <w:t>/MG.</w:t>
      </w:r>
      <w:r w:rsidR="00BB053A">
        <w:rPr>
          <w:rFonts w:asciiTheme="majorHAnsi" w:hAnsiTheme="majorHAnsi" w:cstheme="majorHAnsi"/>
        </w:rPr>
        <w:t xml:space="preserve"> Valor total estimado da contratação em: </w:t>
      </w:r>
      <w:r w:rsidR="00BB053A" w:rsidRPr="00BB053A">
        <w:rPr>
          <w:rFonts w:asciiTheme="minorHAnsi" w:hAnsiTheme="minorHAnsi" w:cstheme="minorHAnsi"/>
          <w:b/>
          <w:caps/>
        </w:rPr>
        <w:t>R$ 446.931,63</w:t>
      </w:r>
      <w:r w:rsidR="00A91531" w:rsidRPr="00A91531">
        <w:rPr>
          <w:rFonts w:asciiTheme="majorHAnsi" w:hAnsiTheme="majorHAnsi" w:cstheme="majorHAnsi"/>
        </w:rPr>
        <w:t>. Data de abertura da sessão: 30/10/2025</w:t>
      </w:r>
      <w:r w:rsidR="00A91531">
        <w:rPr>
          <w:rFonts w:asciiTheme="majorHAnsi" w:hAnsiTheme="majorHAnsi" w:cstheme="majorHAnsi"/>
        </w:rPr>
        <w:t xml:space="preserve">, às 09h00min, </w:t>
      </w:r>
      <w:r w:rsidR="00794899">
        <w:rPr>
          <w:rFonts w:asciiTheme="majorHAnsi" w:hAnsiTheme="majorHAnsi" w:cstheme="majorHAnsi"/>
        </w:rPr>
        <w:t>Local</w:t>
      </w:r>
      <w:r w:rsidR="00A91531">
        <w:rPr>
          <w:rFonts w:asciiTheme="majorHAnsi" w:hAnsiTheme="majorHAnsi" w:cstheme="majorHAnsi"/>
        </w:rPr>
        <w:t xml:space="preserve">: </w:t>
      </w:r>
      <w:r w:rsidR="00A91531" w:rsidRPr="00A91531">
        <w:rPr>
          <w:rFonts w:asciiTheme="majorHAnsi" w:hAnsiTheme="majorHAnsi" w:cstheme="majorHAnsi"/>
        </w:rPr>
        <w:t xml:space="preserve">Portal de Compras do Estado de Minas Gerais - </w:t>
      </w:r>
      <w:hyperlink r:id="rId44" w:history="1">
        <w:r w:rsidR="00A91531" w:rsidRPr="0087776B">
          <w:rPr>
            <w:rStyle w:val="Hyperlink"/>
            <w:rFonts w:asciiTheme="majorHAnsi" w:hAnsiTheme="majorHAnsi" w:cstheme="majorHAnsi"/>
          </w:rPr>
          <w:t>http://compras.mg.gov.br/</w:t>
        </w:r>
      </w:hyperlink>
      <w:r w:rsidR="00A91531">
        <w:rPr>
          <w:rFonts w:asciiTheme="majorHAnsi" w:hAnsiTheme="majorHAnsi" w:cstheme="majorHAnsi"/>
        </w:rPr>
        <w:t xml:space="preserve">. </w:t>
      </w:r>
    </w:p>
    <w:p w14:paraId="0A22AD9D" w14:textId="77777777" w:rsidR="00083FCD" w:rsidRPr="00A91531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1A32DD" w14:textId="16069231" w:rsidR="00083FCD" w:rsidRPr="001B5C94" w:rsidRDefault="001B5C94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1B5C94">
        <w:rPr>
          <w:rFonts w:asciiTheme="minorHAnsi" w:hAnsiTheme="minorHAnsi" w:cstheme="minorHAnsi"/>
          <w:b/>
          <w:caps/>
        </w:rPr>
        <w:t>Serviço Autônomo de Água e Esgot</w:t>
      </w:r>
      <w:r w:rsidR="00E413BE">
        <w:rPr>
          <w:rFonts w:asciiTheme="minorHAnsi" w:hAnsiTheme="minorHAnsi" w:cstheme="minorHAnsi"/>
          <w:b/>
          <w:caps/>
        </w:rPr>
        <w:t xml:space="preserve">o - saae </w:t>
      </w:r>
      <w:r>
        <w:rPr>
          <w:rFonts w:asciiTheme="minorHAnsi" w:hAnsiTheme="minorHAnsi" w:cstheme="minorHAnsi"/>
          <w:b/>
          <w:caps/>
        </w:rPr>
        <w:t xml:space="preserve">São Lourenço - </w:t>
      </w:r>
      <w:r w:rsidRPr="001B5C94">
        <w:rPr>
          <w:rFonts w:asciiTheme="minorHAnsi" w:hAnsiTheme="minorHAnsi" w:cstheme="minorHAnsi"/>
          <w:b/>
          <w:caps/>
        </w:rPr>
        <w:t>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1B5C94">
        <w:rPr>
          <w:rFonts w:asciiTheme="minorHAnsi" w:hAnsiTheme="minorHAnsi" w:cstheme="minorHAnsi"/>
          <w:b/>
          <w:caps/>
        </w:rPr>
        <w:t>Pregão Eletrônico nº 044/2025</w:t>
      </w:r>
    </w:p>
    <w:p w14:paraId="6F6B1CB9" w14:textId="733DA65C" w:rsidR="00083FCD" w:rsidRPr="001B5C94" w:rsidRDefault="001B5C94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B5C94">
        <w:rPr>
          <w:rFonts w:asciiTheme="majorHAnsi" w:hAnsiTheme="majorHAnsi" w:cstheme="majorHAnsi"/>
        </w:rPr>
        <w:t>Contratação de empresa para a prestação de serviços</w:t>
      </w:r>
      <w:r w:rsidR="000428F9">
        <w:rPr>
          <w:rFonts w:asciiTheme="majorHAnsi" w:hAnsiTheme="majorHAnsi" w:cstheme="majorHAnsi"/>
        </w:rPr>
        <w:t xml:space="preserve"> de limpeza urbana,</w:t>
      </w:r>
      <w:r w:rsidRPr="001B5C94">
        <w:rPr>
          <w:rFonts w:asciiTheme="majorHAnsi" w:hAnsiTheme="majorHAnsi" w:cstheme="majorHAnsi"/>
        </w:rPr>
        <w:t xml:space="preserve"> capina, poda, varrição, apoio ao transbordo de lixo domiciliar, limpeza de córregos e equipe multitarefa.</w:t>
      </w:r>
      <w:r w:rsidR="000428F9">
        <w:rPr>
          <w:rFonts w:asciiTheme="majorHAnsi" w:hAnsiTheme="majorHAnsi" w:cstheme="majorHAnsi"/>
        </w:rPr>
        <w:t xml:space="preserve"> Valor total estimado da contratação em: </w:t>
      </w:r>
      <w:r w:rsidR="000428F9" w:rsidRPr="000428F9">
        <w:rPr>
          <w:rFonts w:asciiTheme="minorHAnsi" w:hAnsiTheme="minorHAnsi" w:cstheme="minorHAnsi"/>
          <w:b/>
          <w:caps/>
        </w:rPr>
        <w:t>R$ 7.947.569,93</w:t>
      </w:r>
      <w:r w:rsidR="000428F9" w:rsidRPr="000428F9">
        <w:rPr>
          <w:rFonts w:asciiTheme="majorHAnsi" w:hAnsiTheme="majorHAnsi" w:cstheme="majorHAnsi"/>
        </w:rPr>
        <w:t xml:space="preserve">. </w:t>
      </w:r>
      <w:r w:rsidR="000428F9">
        <w:rPr>
          <w:rFonts w:asciiTheme="majorHAnsi" w:hAnsiTheme="majorHAnsi" w:cstheme="majorHAnsi"/>
        </w:rPr>
        <w:t xml:space="preserve">Data </w:t>
      </w:r>
      <w:r w:rsidR="000428F9" w:rsidRPr="000428F9">
        <w:rPr>
          <w:rFonts w:asciiTheme="majorHAnsi" w:hAnsiTheme="majorHAnsi" w:cstheme="majorHAnsi"/>
        </w:rPr>
        <w:t xml:space="preserve">limite para cadastramento </w:t>
      </w:r>
      <w:r w:rsidR="000428F9">
        <w:rPr>
          <w:rFonts w:asciiTheme="majorHAnsi" w:hAnsiTheme="majorHAnsi" w:cstheme="majorHAnsi"/>
        </w:rPr>
        <w:t>de propostas 20/10/2025, até às 09h</w:t>
      </w:r>
      <w:r w:rsidR="000428F9" w:rsidRPr="000428F9">
        <w:rPr>
          <w:rFonts w:asciiTheme="majorHAnsi" w:hAnsiTheme="majorHAnsi" w:cstheme="majorHAnsi"/>
        </w:rPr>
        <w:t>30</w:t>
      </w:r>
      <w:r w:rsidR="000428F9">
        <w:rPr>
          <w:rFonts w:asciiTheme="majorHAnsi" w:hAnsiTheme="majorHAnsi" w:cstheme="majorHAnsi"/>
        </w:rPr>
        <w:t>min</w:t>
      </w:r>
      <w:r w:rsidR="000428F9" w:rsidRPr="000428F9">
        <w:rPr>
          <w:rFonts w:asciiTheme="majorHAnsi" w:hAnsiTheme="majorHAnsi" w:cstheme="majorHAnsi"/>
        </w:rPr>
        <w:t xml:space="preserve">, data da </w:t>
      </w:r>
      <w:r w:rsidR="000428F9">
        <w:rPr>
          <w:rFonts w:asciiTheme="majorHAnsi" w:hAnsiTheme="majorHAnsi" w:cstheme="majorHAnsi"/>
        </w:rPr>
        <w:t xml:space="preserve">sessão pública </w:t>
      </w:r>
      <w:r w:rsidR="00353802">
        <w:rPr>
          <w:rFonts w:asciiTheme="majorHAnsi" w:hAnsiTheme="majorHAnsi" w:cstheme="majorHAnsi"/>
        </w:rPr>
        <w:t xml:space="preserve">dia: </w:t>
      </w:r>
      <w:r w:rsidR="000428F9" w:rsidRPr="000428F9">
        <w:rPr>
          <w:rFonts w:asciiTheme="majorHAnsi" w:hAnsiTheme="majorHAnsi" w:cstheme="majorHAnsi"/>
        </w:rPr>
        <w:t>20/10/2025</w:t>
      </w:r>
      <w:r w:rsidR="000428F9">
        <w:rPr>
          <w:rFonts w:asciiTheme="majorHAnsi" w:hAnsiTheme="majorHAnsi" w:cstheme="majorHAnsi"/>
        </w:rPr>
        <w:t>, às 10h</w:t>
      </w:r>
      <w:r w:rsidR="000428F9" w:rsidRPr="000428F9">
        <w:rPr>
          <w:rFonts w:asciiTheme="majorHAnsi" w:hAnsiTheme="majorHAnsi" w:cstheme="majorHAnsi"/>
        </w:rPr>
        <w:t>00</w:t>
      </w:r>
      <w:r w:rsidR="000428F9">
        <w:rPr>
          <w:rFonts w:asciiTheme="majorHAnsi" w:hAnsiTheme="majorHAnsi" w:cstheme="majorHAnsi"/>
        </w:rPr>
        <w:t xml:space="preserve">min. </w:t>
      </w:r>
      <w:r w:rsidR="000428F9" w:rsidRPr="000428F9">
        <w:rPr>
          <w:rFonts w:asciiTheme="majorHAnsi" w:hAnsiTheme="majorHAnsi" w:cstheme="majorHAnsi"/>
        </w:rPr>
        <w:t>Consultas ao edital e divulgação de informações na internet, nos sites</w:t>
      </w:r>
      <w:r w:rsidR="00353802">
        <w:rPr>
          <w:rFonts w:asciiTheme="majorHAnsi" w:hAnsiTheme="majorHAnsi" w:cstheme="majorHAnsi"/>
        </w:rPr>
        <w:t>:</w:t>
      </w:r>
      <w:r w:rsidR="000428F9" w:rsidRPr="000428F9">
        <w:rPr>
          <w:rFonts w:asciiTheme="majorHAnsi" w:hAnsiTheme="majorHAnsi" w:cstheme="majorHAnsi"/>
        </w:rPr>
        <w:t xml:space="preserve"> </w:t>
      </w:r>
      <w:hyperlink r:id="rId45" w:history="1">
        <w:proofErr w:type="gramStart"/>
        <w:r w:rsidR="000428F9" w:rsidRPr="0087776B">
          <w:rPr>
            <w:rStyle w:val="Hyperlink"/>
            <w:rFonts w:asciiTheme="majorHAnsi" w:hAnsiTheme="majorHAnsi" w:cstheme="majorHAnsi"/>
          </w:rPr>
          <w:t>https://bll.org.br</w:t>
        </w:r>
      </w:hyperlink>
      <w:r w:rsidR="000428F9" w:rsidRPr="000428F9">
        <w:rPr>
          <w:rFonts w:asciiTheme="majorHAnsi" w:hAnsiTheme="majorHAnsi" w:cstheme="majorHAnsi"/>
        </w:rPr>
        <w:t>,</w:t>
      </w:r>
      <w:r w:rsidR="000428F9">
        <w:rPr>
          <w:rFonts w:asciiTheme="majorHAnsi" w:hAnsiTheme="majorHAnsi" w:cstheme="majorHAnsi"/>
        </w:rPr>
        <w:t xml:space="preserve"> </w:t>
      </w:r>
      <w:r w:rsidR="000428F9" w:rsidRPr="000428F9">
        <w:rPr>
          <w:rFonts w:asciiTheme="majorHAnsi" w:hAnsiTheme="majorHAnsi" w:cstheme="majorHAnsi"/>
        </w:rPr>
        <w:t xml:space="preserve"> </w:t>
      </w:r>
      <w:hyperlink r:id="rId46" w:history="1">
        <w:r w:rsidR="000428F9" w:rsidRPr="0087776B">
          <w:rPr>
            <w:rStyle w:val="Hyperlink"/>
            <w:rFonts w:asciiTheme="majorHAnsi" w:hAnsiTheme="majorHAnsi" w:cstheme="majorHAnsi"/>
          </w:rPr>
          <w:t>www.saaesaolourenco.mg.gov.br</w:t>
        </w:r>
        <w:proofErr w:type="gramEnd"/>
      </w:hyperlink>
      <w:r w:rsidR="000428F9">
        <w:rPr>
          <w:rFonts w:asciiTheme="majorHAnsi" w:hAnsiTheme="majorHAnsi" w:cstheme="majorHAnsi"/>
        </w:rPr>
        <w:t xml:space="preserve"> </w:t>
      </w:r>
      <w:r w:rsidR="00353802">
        <w:rPr>
          <w:rFonts w:asciiTheme="majorHAnsi" w:hAnsiTheme="majorHAnsi" w:cstheme="majorHAnsi"/>
        </w:rPr>
        <w:t xml:space="preserve"> ou </w:t>
      </w:r>
      <w:r w:rsidR="000428F9" w:rsidRPr="000428F9">
        <w:rPr>
          <w:rFonts w:asciiTheme="majorHAnsi" w:hAnsiTheme="majorHAnsi" w:cstheme="majorHAnsi"/>
        </w:rPr>
        <w:t>telefone (35) 3339-4512</w:t>
      </w:r>
      <w:r w:rsidR="000428F9">
        <w:rPr>
          <w:rFonts w:asciiTheme="majorHAnsi" w:hAnsiTheme="majorHAnsi" w:cstheme="majorHAnsi"/>
        </w:rPr>
        <w:t>.</w:t>
      </w:r>
    </w:p>
    <w:p w14:paraId="3F6CF2ED" w14:textId="77777777" w:rsidR="001B5C94" w:rsidRDefault="001B5C94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3DC7BB" w14:textId="0058EBB9" w:rsidR="00083FCD" w:rsidRPr="00391535" w:rsidRDefault="00B27B9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</w:t>
      </w:r>
      <w:r w:rsidR="00391535" w:rsidRPr="00391535">
        <w:rPr>
          <w:rFonts w:asciiTheme="minorHAnsi" w:hAnsiTheme="minorHAnsi" w:cstheme="minorHAnsi"/>
          <w:b/>
          <w:caps/>
        </w:rPr>
        <w:t xml:space="preserve">erviço Autônomo de Água e Esgoto </w:t>
      </w:r>
      <w:r w:rsidR="00391535">
        <w:rPr>
          <w:rFonts w:asciiTheme="minorHAnsi" w:hAnsiTheme="minorHAnsi" w:cstheme="minorHAnsi"/>
          <w:b/>
          <w:caps/>
        </w:rPr>
        <w:t>-</w:t>
      </w:r>
      <w:r w:rsidR="00391535" w:rsidRPr="00391535">
        <w:rPr>
          <w:rFonts w:asciiTheme="minorHAnsi" w:hAnsiTheme="minorHAnsi" w:cstheme="minorHAnsi"/>
          <w:b/>
          <w:caps/>
        </w:rPr>
        <w:t xml:space="preserve"> SAAE</w:t>
      </w:r>
      <w:r w:rsidR="00391535">
        <w:rPr>
          <w:rFonts w:asciiTheme="minorHAnsi" w:hAnsiTheme="minorHAnsi" w:cstheme="minorHAnsi"/>
          <w:b/>
          <w:caps/>
        </w:rPr>
        <w:t xml:space="preserve"> </w:t>
      </w:r>
      <w:r w:rsidR="001B5C94">
        <w:rPr>
          <w:rFonts w:asciiTheme="minorHAnsi" w:hAnsiTheme="minorHAnsi" w:cstheme="minorHAnsi"/>
          <w:b/>
          <w:caps/>
        </w:rPr>
        <w:t>viçosa mg -</w:t>
      </w:r>
      <w:r w:rsidR="00391535" w:rsidRPr="00391535">
        <w:t xml:space="preserve"> </w:t>
      </w:r>
      <w:r w:rsidR="00391535">
        <w:rPr>
          <w:rFonts w:asciiTheme="minorHAnsi" w:hAnsiTheme="minorHAnsi" w:cstheme="minorHAnsi"/>
          <w:b/>
          <w:caps/>
        </w:rPr>
        <w:t>Pregão Eletrônico n</w:t>
      </w:r>
      <w:r w:rsidR="00391535" w:rsidRPr="00391535">
        <w:rPr>
          <w:rFonts w:asciiTheme="minorHAnsi" w:hAnsiTheme="minorHAnsi" w:cstheme="minorHAnsi"/>
          <w:b/>
          <w:caps/>
        </w:rPr>
        <w:t>º 017/2025</w:t>
      </w:r>
    </w:p>
    <w:p w14:paraId="4A24356A" w14:textId="32041EE6" w:rsidR="00083FCD" w:rsidRPr="00391535" w:rsidRDefault="00391535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8511C" w:rsidRPr="00391535">
        <w:rPr>
          <w:rFonts w:asciiTheme="majorHAnsi" w:hAnsiTheme="majorHAnsi" w:cstheme="majorHAnsi"/>
        </w:rPr>
        <w:t xml:space="preserve">Contratação </w:t>
      </w:r>
      <w:r w:rsidRPr="00391535">
        <w:rPr>
          <w:rFonts w:asciiTheme="majorHAnsi" w:hAnsiTheme="majorHAnsi" w:cstheme="majorHAnsi"/>
        </w:rPr>
        <w:t xml:space="preserve">de empresa para a futura e eventual prestação de serviço de locação de máquinas pesadas </w:t>
      </w:r>
      <w:r w:rsidR="00B8511C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>e</w:t>
      </w:r>
      <w:r w:rsidR="00B8511C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 xml:space="preserve"> equipamentos. </w:t>
      </w:r>
      <w:r w:rsidR="00B8511C">
        <w:rPr>
          <w:rFonts w:asciiTheme="majorHAnsi" w:hAnsiTheme="majorHAnsi" w:cstheme="majorHAnsi"/>
        </w:rPr>
        <w:t xml:space="preserve"> </w:t>
      </w:r>
      <w:proofErr w:type="gramStart"/>
      <w:r w:rsidR="00B8511C">
        <w:rPr>
          <w:rFonts w:asciiTheme="majorHAnsi" w:hAnsiTheme="majorHAnsi" w:cstheme="majorHAnsi"/>
        </w:rPr>
        <w:t>A  data</w:t>
      </w:r>
      <w:proofErr w:type="gramEnd"/>
      <w:r w:rsidR="00B8511C">
        <w:rPr>
          <w:rFonts w:asciiTheme="majorHAnsi" w:hAnsiTheme="majorHAnsi" w:cstheme="majorHAnsi"/>
        </w:rPr>
        <w:t xml:space="preserve">  de  realização está prevista para o dia 21/10/2025, às 08h00min. Informações adicionais através do telefone: </w:t>
      </w:r>
      <w:r w:rsidR="00B8511C" w:rsidRPr="00391535">
        <w:rPr>
          <w:rFonts w:asciiTheme="majorHAnsi" w:hAnsiTheme="majorHAnsi" w:cstheme="majorHAnsi"/>
        </w:rPr>
        <w:t xml:space="preserve">(31) 3885 </w:t>
      </w:r>
      <w:r w:rsidRPr="00391535">
        <w:rPr>
          <w:rFonts w:asciiTheme="majorHAnsi" w:hAnsiTheme="majorHAnsi" w:cstheme="majorHAnsi"/>
        </w:rPr>
        <w:t>2800</w:t>
      </w:r>
      <w:r w:rsidR="00B8511C">
        <w:rPr>
          <w:rFonts w:asciiTheme="majorHAnsi" w:hAnsiTheme="majorHAnsi" w:cstheme="majorHAnsi"/>
        </w:rPr>
        <w:t xml:space="preserve"> </w:t>
      </w:r>
      <w:r w:rsidRPr="00391535">
        <w:rPr>
          <w:rFonts w:asciiTheme="majorHAnsi" w:hAnsiTheme="majorHAnsi" w:cstheme="majorHAnsi"/>
        </w:rPr>
        <w:t>/ Ramal: 1</w:t>
      </w:r>
      <w:r w:rsidR="00B8511C">
        <w:rPr>
          <w:rFonts w:asciiTheme="majorHAnsi" w:hAnsiTheme="majorHAnsi" w:cstheme="majorHAnsi"/>
        </w:rPr>
        <w:t xml:space="preserve">007 ou 1023, ou ainda pelo site: </w:t>
      </w:r>
      <w:hyperlink r:id="rId47" w:history="1">
        <w:r w:rsidR="00B8511C" w:rsidRPr="0087776B">
          <w:rPr>
            <w:rStyle w:val="Hyperlink"/>
            <w:rFonts w:asciiTheme="majorHAnsi" w:hAnsiTheme="majorHAnsi" w:cstheme="majorHAnsi"/>
          </w:rPr>
          <w:t>https://www.saaevicosa.mg.gov.br/licitacoes/editais</w:t>
        </w:r>
      </w:hyperlink>
      <w:r w:rsidR="00B8511C">
        <w:rPr>
          <w:rFonts w:asciiTheme="majorHAnsi" w:hAnsiTheme="majorHAnsi" w:cstheme="majorHAnsi"/>
        </w:rPr>
        <w:t xml:space="preserve">. 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31DAF465" w:rsidR="00893AC1" w:rsidRPr="00664710" w:rsidRDefault="006647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6471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</w:t>
      </w: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 sede</w:t>
      </w:r>
    </w:p>
    <w:p w14:paraId="6082B7D6" w14:textId="77777777" w:rsidR="00664710" w:rsidRDefault="006647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3A887BC7" w:rsidR="00893AC1" w:rsidRDefault="006647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6471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CONCORRÊNCIA Nº </w:t>
      </w:r>
      <w:r w:rsidRPr="00664710">
        <w:rPr>
          <w:rFonts w:asciiTheme="minorHAnsi" w:hAnsiTheme="minorHAnsi" w:cstheme="minorHAnsi"/>
          <w:b/>
        </w:rPr>
        <w:t>374/2025</w:t>
      </w:r>
    </w:p>
    <w:p w14:paraId="21015045" w14:textId="5D41884A" w:rsidR="00664710" w:rsidRPr="00664710" w:rsidRDefault="0066471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64710">
        <w:rPr>
          <w:rFonts w:asciiTheme="majorHAnsi" w:hAnsiTheme="majorHAnsi" w:cstheme="majorHAnsi"/>
          <w:caps/>
        </w:rPr>
        <w:t>Objeto</w:t>
      </w:r>
      <w:r w:rsidRPr="00664710">
        <w:rPr>
          <w:rFonts w:asciiTheme="majorHAnsi" w:hAnsiTheme="majorHAnsi" w:cstheme="majorHAnsi"/>
        </w:rPr>
        <w:t xml:space="preserve">: Contratação de empresa para execução das obras de implantação, duplicação, pavimentação, </w:t>
      </w:r>
      <w:proofErr w:type="gramStart"/>
      <w:r w:rsidRPr="00664710">
        <w:rPr>
          <w:rFonts w:asciiTheme="majorHAnsi" w:hAnsiTheme="majorHAnsi" w:cstheme="majorHAnsi"/>
        </w:rPr>
        <w:t>adequação</w:t>
      </w:r>
      <w:proofErr w:type="gramEnd"/>
      <w:r w:rsidRPr="00664710">
        <w:rPr>
          <w:rFonts w:asciiTheme="majorHAnsi" w:hAnsiTheme="majorHAnsi" w:cstheme="majorHAnsi"/>
        </w:rPr>
        <w:t xml:space="preserve"> de capacidade, melhoria da segurança e eliminação de segmentos críticos da rodovia BR-104/AL, Lote 1B. </w:t>
      </w:r>
      <w:r>
        <w:rPr>
          <w:rFonts w:asciiTheme="majorHAnsi" w:hAnsiTheme="majorHAnsi" w:cstheme="majorHAnsi"/>
        </w:rPr>
        <w:t xml:space="preserve">Data de entrega das propostas </w:t>
      </w:r>
      <w:r w:rsidRPr="00664710">
        <w:rPr>
          <w:rFonts w:asciiTheme="majorHAnsi" w:hAnsiTheme="majorHAnsi" w:cstheme="majorHAnsi"/>
        </w:rPr>
        <w:t xml:space="preserve">a partir </w:t>
      </w:r>
      <w:r>
        <w:rPr>
          <w:rFonts w:asciiTheme="majorHAnsi" w:hAnsiTheme="majorHAnsi" w:cstheme="majorHAnsi"/>
        </w:rPr>
        <w:t xml:space="preserve">de: </w:t>
      </w:r>
      <w:r w:rsidRPr="00664710">
        <w:rPr>
          <w:rFonts w:asciiTheme="majorHAnsi" w:hAnsiTheme="majorHAnsi" w:cstheme="majorHAnsi"/>
        </w:rPr>
        <w:t>03/10/2025</w:t>
      </w:r>
      <w:r>
        <w:rPr>
          <w:rFonts w:asciiTheme="majorHAnsi" w:hAnsiTheme="majorHAnsi" w:cstheme="majorHAnsi"/>
        </w:rPr>
        <w:t>,</w:t>
      </w:r>
      <w:r w:rsidRPr="00664710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66471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8777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47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664710">
        <w:rPr>
          <w:rFonts w:asciiTheme="majorHAnsi" w:hAnsiTheme="majorHAnsi" w:cstheme="majorHAnsi"/>
        </w:rPr>
        <w:t>abertura das propostas: 10/11/2025</w:t>
      </w:r>
      <w:r>
        <w:rPr>
          <w:rFonts w:asciiTheme="majorHAnsi" w:hAnsiTheme="majorHAnsi" w:cstheme="majorHAnsi"/>
        </w:rPr>
        <w:t>,</w:t>
      </w:r>
      <w:r w:rsidRPr="00664710">
        <w:rPr>
          <w:rFonts w:asciiTheme="majorHAnsi" w:hAnsiTheme="majorHAnsi" w:cstheme="majorHAnsi"/>
        </w:rPr>
        <w:t xml:space="preserve"> às 15h00</w:t>
      </w:r>
      <w:r>
        <w:rPr>
          <w:rFonts w:asciiTheme="majorHAnsi" w:hAnsiTheme="majorHAnsi" w:cstheme="majorHAnsi"/>
        </w:rPr>
        <w:t>min</w:t>
      </w:r>
      <w:r w:rsidRPr="0066471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664710">
        <w:rPr>
          <w:rFonts w:asciiTheme="majorHAnsi" w:hAnsiTheme="majorHAnsi" w:cstheme="majorHAnsi"/>
        </w:rPr>
        <w:t xml:space="preserve"> </w:t>
      </w:r>
      <w:hyperlink r:id="rId49" w:history="1">
        <w:r w:rsidRPr="008777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47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 xml:space="preserve">O edital poderá ser obtido por meio dos sítios: </w:t>
      </w:r>
      <w:hyperlink r:id="rId50" w:history="1">
        <w:r w:rsidRPr="0087776B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 xml:space="preserve">ou </w:t>
      </w:r>
      <w:hyperlink r:id="rId51" w:history="1">
        <w:r w:rsidRPr="0087776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3B7EDB3B" w14:textId="77777777" w:rsidR="009525BF" w:rsidRDefault="009525BF" w:rsidP="009525BF">
      <w:pPr>
        <w:ind w:left="142"/>
        <w:jc w:val="both"/>
        <w:rPr>
          <w:rFonts w:asciiTheme="minorHAnsi" w:hAnsiTheme="minorHAnsi" w:cstheme="minorHAnsi"/>
          <w:b/>
        </w:rPr>
      </w:pPr>
    </w:p>
    <w:p w14:paraId="38E5AB09" w14:textId="77777777" w:rsidR="009525BF" w:rsidRPr="00664710" w:rsidRDefault="009525BF" w:rsidP="009525B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6471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5DDF4C0A" w14:textId="77777777" w:rsidR="009525BF" w:rsidRDefault="009525BF" w:rsidP="009525B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A74F851" w14:textId="77777777" w:rsidR="009525BF" w:rsidRDefault="009525BF" w:rsidP="009525B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6471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- PREGÃO ELETRÔNICO Nº </w:t>
      </w:r>
      <w:r w:rsidRPr="00664710">
        <w:rPr>
          <w:rFonts w:asciiTheme="minorHAnsi" w:hAnsiTheme="minorHAnsi" w:cstheme="minorHAnsi"/>
          <w:b/>
          <w:caps/>
        </w:rPr>
        <w:t>377/2025</w:t>
      </w:r>
    </w:p>
    <w:p w14:paraId="54672FB7" w14:textId="77777777" w:rsidR="009525BF" w:rsidRDefault="009525BF" w:rsidP="009525B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4710">
        <w:rPr>
          <w:rFonts w:asciiTheme="majorHAnsi" w:hAnsiTheme="majorHAnsi" w:cstheme="majorHAnsi"/>
        </w:rPr>
        <w:t>Contratação de empresa especializada para execução dos serviços necessários de manutenção rodoviária (Conservação</w:t>
      </w:r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>Recuperação) na Rodovia BR-342</w:t>
      </w:r>
      <w:r>
        <w:rPr>
          <w:rFonts w:asciiTheme="majorHAnsi" w:hAnsiTheme="majorHAnsi" w:cstheme="majorHAnsi"/>
        </w:rPr>
        <w:t xml:space="preserve"> </w:t>
      </w:r>
      <w:r w:rsidRPr="00664710">
        <w:rPr>
          <w:rFonts w:asciiTheme="majorHAnsi" w:hAnsiTheme="majorHAnsi" w:cstheme="majorHAnsi"/>
        </w:rPr>
        <w:t>/ES</w:t>
      </w:r>
      <w:r>
        <w:rPr>
          <w:rFonts w:asciiTheme="majorHAnsi" w:hAnsiTheme="majorHAnsi" w:cstheme="majorHAnsi"/>
        </w:rPr>
        <w:t>.</w:t>
      </w:r>
      <w:r w:rsidRPr="009525BF">
        <w:t xml:space="preserve"> </w:t>
      </w:r>
      <w:r w:rsidRPr="009525BF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entrega das propostas </w:t>
      </w:r>
      <w:r w:rsidRPr="009525BF">
        <w:rPr>
          <w:rFonts w:asciiTheme="majorHAnsi" w:hAnsiTheme="majorHAnsi" w:cstheme="majorHAnsi"/>
        </w:rPr>
        <w:t>a partir de 03/10/2025</w:t>
      </w:r>
      <w:r>
        <w:rPr>
          <w:rFonts w:asciiTheme="majorHAnsi" w:hAnsiTheme="majorHAnsi" w:cstheme="majorHAnsi"/>
        </w:rPr>
        <w:t xml:space="preserve">, </w:t>
      </w:r>
      <w:r w:rsidRPr="009525BF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 xml:space="preserve">min no site: </w:t>
      </w:r>
      <w:hyperlink r:id="rId52" w:history="1">
        <w:r w:rsidRPr="008777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525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9525BF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 </w:t>
      </w:r>
      <w:r w:rsidRPr="009525BF">
        <w:rPr>
          <w:rFonts w:asciiTheme="majorHAnsi" w:hAnsiTheme="majorHAnsi" w:cstheme="majorHAnsi"/>
        </w:rPr>
        <w:t>17/10/2025</w:t>
      </w:r>
      <w:r>
        <w:rPr>
          <w:rFonts w:asciiTheme="majorHAnsi" w:hAnsiTheme="majorHAnsi" w:cstheme="majorHAnsi"/>
        </w:rPr>
        <w:t>,</w:t>
      </w:r>
      <w:r w:rsidRPr="009525BF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>min</w:t>
      </w:r>
      <w:r w:rsidRPr="009525BF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9525BF">
        <w:rPr>
          <w:rFonts w:asciiTheme="majorHAnsi" w:hAnsiTheme="majorHAnsi" w:cstheme="majorHAnsi"/>
        </w:rPr>
        <w:t xml:space="preserve"> </w:t>
      </w:r>
      <w:hyperlink r:id="rId53" w:history="1">
        <w:r w:rsidRPr="008777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525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74E435E" w14:textId="77777777" w:rsidR="00570CB9" w:rsidRPr="00664710" w:rsidRDefault="00570CB9" w:rsidP="00570CB9">
      <w:pPr>
        <w:ind w:left="142"/>
        <w:jc w:val="both"/>
        <w:rPr>
          <w:rFonts w:asciiTheme="majorHAnsi" w:hAnsiTheme="majorHAnsi" w:cstheme="majorHAnsi"/>
        </w:rPr>
      </w:pPr>
    </w:p>
    <w:p w14:paraId="5110C7C9" w14:textId="77777777" w:rsidR="00955D2D" w:rsidRDefault="00955D2D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CD3999" w14:textId="77777777" w:rsidR="00955D2D" w:rsidRDefault="00955D2D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B27524F" w14:textId="77777777" w:rsidR="00955D2D" w:rsidRDefault="00955D2D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E8D9597" w14:textId="77777777" w:rsidR="00955D2D" w:rsidRDefault="00955D2D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ECFF698" w14:textId="50C9DA1C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6450D0D6" w14:textId="77777777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2A76CA3" w14:textId="4DF26660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  CONCORRÊNCIA Nº 118/2025</w:t>
      </w:r>
    </w:p>
    <w:p w14:paraId="78F06E37" w14:textId="435C642C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70CB9">
        <w:rPr>
          <w:rFonts w:asciiTheme="majorHAnsi" w:hAnsiTheme="majorHAnsi" w:cstheme="majorHAnsi"/>
        </w:rPr>
        <w:t>Contratação de empresa especializada para a execução de obra de arte especial (OAE), compreendendo a construção da ponte sobre o Rio das Antas, localizada em via vicinal no Bairro Joanápolis, zona rural do Município de Anápolis, com extensão de 30</w:t>
      </w:r>
      <w:r>
        <w:rPr>
          <w:rFonts w:asciiTheme="majorHAnsi" w:hAnsiTheme="majorHAnsi" w:cstheme="majorHAnsi"/>
        </w:rPr>
        <w:t xml:space="preserve">. A data de abertura está prevista para o dia 20/10/2025, às 10h00min. Valor total estimado da contratação em: </w:t>
      </w:r>
      <w:r w:rsidRPr="00570CB9">
        <w:rPr>
          <w:rFonts w:asciiTheme="minorHAnsi" w:hAnsiTheme="minorHAnsi" w:cstheme="minorHAnsi"/>
          <w:b/>
          <w:caps/>
        </w:rPr>
        <w:t>R$ 2.623.204,41</w:t>
      </w:r>
      <w:r w:rsidRPr="00570CB9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  <w:caps/>
        </w:rPr>
        <w:t xml:space="preserve"> </w:t>
      </w:r>
      <w:r w:rsidRPr="00570CB9">
        <w:rPr>
          <w:rFonts w:asciiTheme="majorHAnsi" w:hAnsiTheme="majorHAnsi" w:cstheme="majorHAnsi"/>
        </w:rPr>
        <w:t xml:space="preserve">Informações através do site: </w:t>
      </w:r>
      <w:hyperlink r:id="rId54" w:history="1">
        <w:r w:rsidRPr="0087776B">
          <w:rPr>
            <w:rStyle w:val="Hyperlink"/>
            <w:rFonts w:asciiTheme="majorHAnsi" w:hAnsiTheme="majorHAnsi" w:cstheme="majorHAnsi"/>
          </w:rPr>
          <w:t>http://sgl.goinfra.go.gov.br/portal_licitacao/licitacao.php?idLicitacao=1570&amp;lote=01</w:t>
        </w:r>
      </w:hyperlink>
      <w:r>
        <w:rPr>
          <w:rFonts w:asciiTheme="majorHAnsi" w:hAnsiTheme="majorHAnsi" w:cstheme="majorHAnsi"/>
        </w:rPr>
        <w:t xml:space="preserve">. </w:t>
      </w:r>
    </w:p>
    <w:p w14:paraId="1BC57369" w14:textId="77777777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D19864F" w14:textId="0CB531D2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  CONCORRÊNCIA Nº 119/2025</w:t>
      </w:r>
    </w:p>
    <w:p w14:paraId="00E93F2B" w14:textId="2814F664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70CB9">
        <w:rPr>
          <w:rFonts w:asciiTheme="majorHAnsi" w:hAnsiTheme="majorHAnsi" w:cstheme="majorHAnsi"/>
        </w:rPr>
        <w:t>Contratação de empresa especializada para a execução das obras de pavimentação do contorno de ligação das rodovias GO-215 e GO-040</w:t>
      </w:r>
      <w:r>
        <w:rPr>
          <w:rFonts w:asciiTheme="majorHAnsi" w:hAnsiTheme="majorHAnsi" w:cstheme="majorHAnsi"/>
        </w:rPr>
        <w:t xml:space="preserve"> </w:t>
      </w:r>
      <w:r w:rsidRPr="00570CB9">
        <w:rPr>
          <w:rFonts w:asciiTheme="majorHAnsi" w:hAnsiTheme="majorHAnsi" w:cstheme="majorHAnsi"/>
        </w:rPr>
        <w:t>(Pontalina), com extensão de 2,66 km e de duplicação da GO-215, no trecho entre o trevo da GO-040 e a entrada do períme</w:t>
      </w:r>
      <w:r>
        <w:rPr>
          <w:rFonts w:asciiTheme="majorHAnsi" w:hAnsiTheme="majorHAnsi" w:cstheme="majorHAnsi"/>
        </w:rPr>
        <w:t xml:space="preserve">. Valor total estimado em: </w:t>
      </w:r>
      <w:r w:rsidRPr="00570CB9">
        <w:rPr>
          <w:rFonts w:asciiTheme="minorHAnsi" w:hAnsiTheme="minorHAnsi" w:cstheme="minorHAnsi"/>
          <w:b/>
        </w:rPr>
        <w:t>R$ 34.210.092,85</w:t>
      </w:r>
      <w:r w:rsidRPr="00570CB9">
        <w:rPr>
          <w:rFonts w:asciiTheme="majorHAnsi" w:hAnsiTheme="majorHAnsi" w:cstheme="majorHAnsi"/>
        </w:rPr>
        <w:t>.</w:t>
      </w:r>
      <w:r w:rsidR="00E8594D">
        <w:rPr>
          <w:rFonts w:asciiTheme="majorHAnsi" w:hAnsiTheme="majorHAnsi" w:cstheme="majorHAnsi"/>
        </w:rPr>
        <w:t xml:space="preserve"> A data de abertura está prevista para o dia 20/10/2025, às 15h00min. Informações adicionais através do site: </w:t>
      </w:r>
      <w:hyperlink r:id="rId55" w:history="1">
        <w:r w:rsidR="00E8594D" w:rsidRPr="0087776B">
          <w:rPr>
            <w:rStyle w:val="Hyperlink"/>
            <w:rFonts w:asciiTheme="majorHAnsi" w:hAnsiTheme="majorHAnsi" w:cstheme="majorHAnsi"/>
          </w:rPr>
          <w:t>http://sgl.goinfra.go.gov.br/portal_licitacao/licitacao.php?idLicitacao=1571&amp;lote=01</w:t>
        </w:r>
      </w:hyperlink>
      <w:r w:rsidR="00E8594D">
        <w:rPr>
          <w:rFonts w:asciiTheme="majorHAnsi" w:hAnsiTheme="majorHAnsi" w:cstheme="majorHAnsi"/>
        </w:rPr>
        <w:t xml:space="preserve">. </w:t>
      </w:r>
    </w:p>
    <w:p w14:paraId="2E5CBD30" w14:textId="77777777" w:rsidR="00570CB9" w:rsidRDefault="00570CB9" w:rsidP="00570C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57F3F38C" w:rsidR="005B634A" w:rsidRPr="00642DE2" w:rsidRDefault="0080751C" w:rsidP="00955D2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santa catarina</w:t>
      </w:r>
    </w:p>
    <w:p w14:paraId="44D320A5" w14:textId="77777777" w:rsidR="0080751C" w:rsidRDefault="0080751C" w:rsidP="00955D2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77247D91" w:rsidR="00703F0A" w:rsidRDefault="0080751C" w:rsidP="00955D2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casan - </w:t>
      </w:r>
      <w:r w:rsidRPr="0080751C">
        <w:rPr>
          <w:rFonts w:asciiTheme="minorHAnsi" w:hAnsiTheme="minorHAnsi" w:cstheme="minorHAnsi"/>
          <w:b/>
          <w:bCs/>
          <w:caps/>
        </w:rPr>
        <w:t>EDITAL PLE Nº 170/2025</w:t>
      </w:r>
    </w:p>
    <w:p w14:paraId="31A837E6" w14:textId="38C2E775" w:rsidR="00893AC1" w:rsidRDefault="0080751C" w:rsidP="00955D2D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0751C">
        <w:rPr>
          <w:rFonts w:asciiTheme="majorHAnsi" w:hAnsiTheme="majorHAnsi" w:cstheme="majorHAnsi"/>
        </w:rPr>
        <w:t>Execução de obras para reimplantação da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>adutora de água tratada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>e implantação do emissário de esgoto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 xml:space="preserve"> na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 xml:space="preserve"> Ponte dos 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>Arcos, em Rio do Sul</w:t>
      </w:r>
      <w:r>
        <w:rPr>
          <w:rFonts w:asciiTheme="majorHAnsi" w:hAnsiTheme="majorHAnsi" w:cstheme="majorHAnsi"/>
        </w:rPr>
        <w:t xml:space="preserve">. A data de </w:t>
      </w:r>
      <w:r w:rsidR="007848B8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das  propostas</w:t>
      </w:r>
      <w:proofErr w:type="gramEnd"/>
      <w:r>
        <w:rPr>
          <w:rFonts w:asciiTheme="majorHAnsi" w:hAnsiTheme="majorHAnsi" w:cstheme="majorHAnsi"/>
        </w:rPr>
        <w:t xml:space="preserve"> está prevista  para o dia 24/10/2025, às 09h00min, disputa de preços 24/10/2025, às 10h00min.</w:t>
      </w:r>
      <w:r w:rsidRPr="0080751C">
        <w:t xml:space="preserve"> </w:t>
      </w:r>
      <w:r w:rsidRPr="0080751C">
        <w:rPr>
          <w:rFonts w:asciiTheme="majorHAnsi" w:hAnsiTheme="majorHAnsi" w:cstheme="majorHAnsi"/>
        </w:rPr>
        <w:t xml:space="preserve">Edital disponível em </w:t>
      </w:r>
      <w:hyperlink r:id="rId56" w:history="1">
        <w:r w:rsidRPr="0087776B">
          <w:rPr>
            <w:rStyle w:val="Hyperlink"/>
            <w:rFonts w:asciiTheme="majorHAnsi" w:hAnsiTheme="majorHAnsi" w:cstheme="majorHAnsi"/>
          </w:rPr>
          <w:t>www.casan.com.br</w:t>
        </w:r>
      </w:hyperlink>
      <w:r w:rsidRPr="008075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0751C">
        <w:rPr>
          <w:rFonts w:asciiTheme="majorHAnsi" w:hAnsiTheme="majorHAnsi" w:cstheme="majorHAnsi"/>
        </w:rPr>
        <w:t xml:space="preserve"> </w:t>
      </w:r>
      <w:r w:rsidR="00353802" w:rsidRPr="0080751C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: </w:t>
      </w:r>
      <w:hyperlink r:id="rId57" w:history="1">
        <w:r w:rsidRPr="0087776B">
          <w:rPr>
            <w:rStyle w:val="Hyperlink"/>
            <w:rFonts w:asciiTheme="majorHAnsi" w:hAnsiTheme="majorHAnsi" w:cstheme="majorHAnsi"/>
          </w:rPr>
          <w:t>licitacoes@casan.com.br</w:t>
        </w:r>
      </w:hyperlink>
      <w:r>
        <w:rPr>
          <w:rFonts w:asciiTheme="majorHAnsi" w:hAnsiTheme="majorHAnsi" w:cstheme="majorHAnsi"/>
        </w:rPr>
        <w:t xml:space="preserve">. </w:t>
      </w:r>
      <w:bookmarkStart w:id="0" w:name="_GoBack"/>
      <w:bookmarkEnd w:id="0"/>
    </w:p>
    <w:p w14:paraId="5EE821A6" w14:textId="77777777" w:rsidR="0080751C" w:rsidRPr="0080751C" w:rsidRDefault="0080751C" w:rsidP="00955D2D">
      <w:pPr>
        <w:ind w:left="142"/>
        <w:jc w:val="both"/>
        <w:rPr>
          <w:rFonts w:asciiTheme="majorHAnsi" w:hAnsiTheme="majorHAnsi" w:cstheme="majorHAnsi"/>
        </w:rPr>
      </w:pPr>
    </w:p>
    <w:p w14:paraId="4507897F" w14:textId="77777777" w:rsidR="00955D2D" w:rsidRDefault="00955D2D" w:rsidP="00955D2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63523B" w14:textId="77777777" w:rsidR="00955D2D" w:rsidRDefault="00955D2D" w:rsidP="00955D2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1FA72DC" w14:textId="5C1830CC" w:rsidR="005A4607" w:rsidRPr="001B4117" w:rsidRDefault="003726D0" w:rsidP="00955D2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55D2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955D2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955D2D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0"/>
                          </pic:cNvPr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4"/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7"/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9"/>
      <w:footerReference w:type="default" r:id="rId7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5C7DE" w14:textId="77777777" w:rsidR="00114BF5" w:rsidRDefault="00114BF5">
      <w:r>
        <w:separator/>
      </w:r>
    </w:p>
  </w:endnote>
  <w:endnote w:type="continuationSeparator" w:id="0">
    <w:p w14:paraId="2361A291" w14:textId="77777777" w:rsidR="00114BF5" w:rsidRDefault="00114BF5">
      <w:r>
        <w:continuationSeparator/>
      </w:r>
    </w:p>
  </w:endnote>
  <w:endnote w:type="continuationNotice" w:id="1">
    <w:p w14:paraId="4DBA8B5F" w14:textId="77777777" w:rsidR="00114BF5" w:rsidRDefault="00114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039BD" w:rsidRDefault="009039B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039BD" w:rsidRPr="00151818" w:rsidRDefault="009039B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848B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039BD" w:rsidRPr="00EB3E7D" w:rsidRDefault="009039B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039BD" w:rsidRPr="00EB3E7D" w:rsidRDefault="009039B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039BD" w:rsidRPr="00151818" w:rsidRDefault="009039B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848B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039BD" w:rsidRPr="00EB3E7D" w:rsidRDefault="009039B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039BD" w:rsidRPr="00EB3E7D" w:rsidRDefault="009039B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039BD" w:rsidRPr="00151818" w:rsidRDefault="009039B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039BD" w:rsidRPr="00151818" w:rsidRDefault="009039B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039BD" w:rsidRPr="00151818" w:rsidRDefault="009039B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039BD" w:rsidRPr="00151818" w:rsidRDefault="009039B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039BD" w:rsidRPr="00151818" w:rsidRDefault="009039B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039BD" w:rsidRPr="00151818" w:rsidRDefault="009039B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039BD" w:rsidRPr="00151818" w:rsidRDefault="009039B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039BD" w:rsidRPr="00151818" w:rsidRDefault="009039B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039BD" w:rsidRPr="00151818" w:rsidRDefault="009039B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039BD" w:rsidRPr="00151818" w:rsidRDefault="009039B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DF47A" w14:textId="77777777" w:rsidR="00114BF5" w:rsidRDefault="00114BF5">
      <w:r>
        <w:separator/>
      </w:r>
    </w:p>
  </w:footnote>
  <w:footnote w:type="continuationSeparator" w:id="0">
    <w:p w14:paraId="06A9C471" w14:textId="77777777" w:rsidR="00114BF5" w:rsidRDefault="00114BF5">
      <w:r>
        <w:continuationSeparator/>
      </w:r>
    </w:p>
  </w:footnote>
  <w:footnote w:type="continuationNotice" w:id="1">
    <w:p w14:paraId="2740729B" w14:textId="77777777" w:rsidR="00114BF5" w:rsidRDefault="00114BF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039BD" w:rsidRDefault="009039B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 w:numId="43">
    <w:abstractNumId w:val="5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53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9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92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BF5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1E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94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24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9F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1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02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35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D5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495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9B1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DF1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B9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17FD0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9A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0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B8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99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1C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31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BD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1AF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BF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2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2F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02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31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DAC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9D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50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3F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1C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3A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75D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E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10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41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4F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2C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3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3BE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4D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98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995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3E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55D2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caoac@pmaguacomprida.mg.gov.br" TargetMode="External"/><Relationship Id="rId26" Type="http://schemas.openxmlformats.org/officeDocument/2006/relationships/hyperlink" Target="mailto:licitacao.fg@gmail.com" TargetMode="External"/><Relationship Id="rId39" Type="http://schemas.openxmlformats.org/officeDocument/2006/relationships/hyperlink" Target="http://www.ammlicita.org.br" TargetMode="External"/><Relationship Id="rId21" Type="http://schemas.openxmlformats.org/officeDocument/2006/relationships/hyperlink" Target="http://www.desterrodomelo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mailto:contratos@saolourenco.mg.gov.br" TargetMode="External"/><Relationship Id="rId47" Type="http://schemas.openxmlformats.org/officeDocument/2006/relationships/hyperlink" Target="https://www.saaevicosa.mg.gov.br/licitacoes/editais" TargetMode="External"/><Relationship Id="rId50" Type="http://schemas.openxmlformats.org/officeDocument/2006/relationships/hyperlink" Target="http://www.dnit.gov.br" TargetMode="External"/><Relationship Id="rId55" Type="http://schemas.openxmlformats.org/officeDocument/2006/relationships/hyperlink" Target="http://sgl.goinfra.go.gov.br/portal_licitacao/licitacao.php?idLicitacao=1571&amp;lote=01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mailto:licitacaominduri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cao@divinodaslaranjeiras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santaritademinas.mg.gov.br" TargetMode="External"/><Relationship Id="rId40" Type="http://schemas.openxmlformats.org/officeDocument/2006/relationships/hyperlink" Target="http://www.santanadoparaiso.mg.gov.br" TargetMode="External"/><Relationship Id="rId45" Type="http://schemas.openxmlformats.org/officeDocument/2006/relationships/hyperlink" Target="https://bll.org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s://fck.ind.br/" TargetMode="External"/><Relationship Id="rId66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mailto:compras@desterrodomelo.mg.gov.br" TargetMode="External"/><Relationship Id="rId28" Type="http://schemas.openxmlformats.org/officeDocument/2006/relationships/hyperlink" Target="http://www.novobbmnet.com.br" TargetMode="External"/><Relationship Id="rId36" Type="http://schemas.openxmlformats.org/officeDocument/2006/relationships/hyperlink" Target="https://licitar.digital/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mailto:licitacoes@casan.com.br" TargetMode="External"/><Relationship Id="rId61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https://www.altoriodoce.mg.gov.br/" TargetMode="External"/><Relationship Id="rId31" Type="http://schemas.openxmlformats.org/officeDocument/2006/relationships/hyperlink" Target="https://monteazul.mg.gov.br/" TargetMode="External"/><Relationship Id="rId44" Type="http://schemas.openxmlformats.org/officeDocument/2006/relationships/hyperlink" Target="http://compras.mg.gov.br/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itaipumg.com.br/" TargetMode="External"/><Relationship Id="rId65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ammlicita.org.br" TargetMode="External"/><Relationship Id="rId27" Type="http://schemas.openxmlformats.org/officeDocument/2006/relationships/hyperlink" Target="http://www.novobbmnet.com.br" TargetMode="External"/><Relationship Id="rId30" Type="http://schemas.openxmlformats.org/officeDocument/2006/relationships/hyperlink" Target="https://www.portaldecompraspublicas.com.br" TargetMode="External"/><Relationship Id="rId35" Type="http://schemas.openxmlformats.org/officeDocument/2006/relationships/hyperlink" Target="mailto:licitacao@santamargarida.mg.gov.br" TargetMode="External"/><Relationship Id="rId43" Type="http://schemas.openxmlformats.org/officeDocument/2006/relationships/hyperlink" Target="mailto:licitacao@taiobeiras.mg.gov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://www.casan.com.br" TargetMode="External"/><Relationship Id="rId64" Type="http://schemas.openxmlformats.org/officeDocument/2006/relationships/hyperlink" Target="https://safeoneasy.com/" TargetMode="External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aguacomprida.mg.gov.br/licitacoes" TargetMode="External"/><Relationship Id="rId25" Type="http://schemas.openxmlformats.org/officeDocument/2006/relationships/hyperlink" Target="http://divinodaslaranjeiras.mg.gov.br/licitacoes/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mailto:licitacao@santaritademinas.mg.gov.br" TargetMode="External"/><Relationship Id="rId46" Type="http://schemas.openxmlformats.org/officeDocument/2006/relationships/hyperlink" Target="http://www.saaesaolourenco.mg.gov.br" TargetMode="External"/><Relationship Id="rId59" Type="http://schemas.openxmlformats.org/officeDocument/2006/relationships/image" Target="media/image1.png"/><Relationship Id="rId67" Type="http://schemas.openxmlformats.org/officeDocument/2006/relationships/hyperlink" Target="https://www.triamanorte.com.br/" TargetMode="External"/><Relationship Id="rId20" Type="http://schemas.openxmlformats.org/officeDocument/2006/relationships/hyperlink" Target="http://www.pmcapelinha.mg.gov.br" TargetMode="External"/><Relationship Id="rId41" Type="http://schemas.openxmlformats.org/officeDocument/2006/relationships/hyperlink" Target="http://www.saolourenco.mg.gov.br" TargetMode="External"/><Relationship Id="rId54" Type="http://schemas.openxmlformats.org/officeDocument/2006/relationships/hyperlink" Target="http://sgl.goinfra.go.gov.br/portal_licitacao/licitacao.php?idLicitacao=1570&amp;lote=01" TargetMode="External"/><Relationship Id="rId62" Type="http://schemas.openxmlformats.org/officeDocument/2006/relationships/hyperlink" Target="https://pottencial.com.br/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84809B-B600-4659-87DF-FA11E838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6</Pages>
  <Words>2757</Words>
  <Characters>14891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17613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19</cp:revision>
  <cp:lastPrinted>2025-10-03T20:37:00Z</cp:lastPrinted>
  <dcterms:created xsi:type="dcterms:W3CDTF">2025-10-03T12:08:00Z</dcterms:created>
  <dcterms:modified xsi:type="dcterms:W3CDTF">2025-10-03T20:46:00Z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