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FBF6CE" w14:textId="0EBC955C" w:rsidR="00DF798E" w:rsidRDefault="004D31E6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  <w:b/>
          <w:noProof/>
        </w:rPr>
        <w:drawing>
          <wp:inline distT="0" distB="0" distL="0" distR="0" wp14:anchorId="5C128444" wp14:editId="2A25FF36">
            <wp:extent cx="6840855" cy="237113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7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D84247" w14:textId="77777777" w:rsidR="007E6844" w:rsidRDefault="007E6844" w:rsidP="008868EA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061F7411" w14:textId="7DEFE977" w:rsidR="00CC5252" w:rsidRDefault="00944F81" w:rsidP="008868E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7E6844">
        <w:rPr>
          <w:rFonts w:asciiTheme="minorHAnsi" w:hAnsiTheme="minorHAnsi" w:cstheme="minorHAnsi"/>
          <w:b/>
        </w:rPr>
        <w:t xml:space="preserve">ESTADO DE </w:t>
      </w:r>
      <w:bookmarkStart w:id="0" w:name="_GoBack"/>
      <w:bookmarkEnd w:id="0"/>
    </w:p>
    <w:p w14:paraId="43C4113A" w14:textId="77777777" w:rsidR="008868EA" w:rsidRPr="002F447F" w:rsidRDefault="008868EA" w:rsidP="008868EA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645AE2FF" w14:textId="77DC8538" w:rsidR="004D55F3" w:rsidRPr="001F4726" w:rsidRDefault="001C1D54" w:rsidP="008868E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C1D54">
        <w:rPr>
          <w:rFonts w:asciiTheme="minorHAnsi" w:hAnsiTheme="minorHAnsi" w:cstheme="minorHAnsi"/>
          <w:b/>
        </w:rPr>
        <w:t xml:space="preserve">PREFEITURA MUNICIPAL DE </w:t>
      </w:r>
    </w:p>
    <w:p w14:paraId="0705F881" w14:textId="7BAC2F8E" w:rsidR="007E6844" w:rsidRPr="001F4726" w:rsidRDefault="001F4726" w:rsidP="001F4726">
      <w:pPr>
        <w:tabs>
          <w:tab w:val="left" w:pos="2627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F4726">
        <w:rPr>
          <w:rFonts w:asciiTheme="majorHAnsi" w:hAnsiTheme="majorHAnsi" w:cstheme="majorHAnsi"/>
        </w:rPr>
        <w:tab/>
      </w:r>
    </w:p>
    <w:p w14:paraId="0B1B12DB" w14:textId="77777777" w:rsidR="007E6844" w:rsidRPr="001F4726" w:rsidRDefault="007E6844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8AF128F" w14:textId="77777777" w:rsidR="007E6844" w:rsidRDefault="007E6844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F67B7DD" w14:textId="77777777" w:rsidR="007E6844" w:rsidRDefault="007E6844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3D5BEBA" w14:textId="77777777" w:rsidR="008868EA" w:rsidRDefault="008868EA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A02CB8C" w14:textId="77777777" w:rsidR="008868EA" w:rsidRDefault="008868EA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8479BDD" w14:textId="77777777" w:rsidR="008868EA" w:rsidRDefault="008868EA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E335D9B" w14:textId="77777777" w:rsidR="008868EA" w:rsidRDefault="008868EA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39AC180" w14:textId="77777777" w:rsidR="008868EA" w:rsidRDefault="008868EA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2FE1C32" w14:textId="77777777" w:rsidR="008868EA" w:rsidRDefault="008868EA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98C9C0D" w14:textId="77777777" w:rsidR="008868EA" w:rsidRDefault="008868EA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24BA286" w14:textId="77777777" w:rsidR="008868EA" w:rsidRDefault="008868EA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AA6B5A3" w14:textId="77777777" w:rsidR="008868EA" w:rsidRDefault="008868EA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8930893" w14:textId="77777777" w:rsidR="008868EA" w:rsidRDefault="008868EA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BBCF1DA" w14:textId="77777777" w:rsidR="008868EA" w:rsidRDefault="008868EA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A971B2D" w14:textId="77777777" w:rsidR="008868EA" w:rsidRDefault="008868EA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1FA6529" w14:textId="77777777" w:rsidR="008868EA" w:rsidRDefault="008868EA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E07D19A" w14:textId="77777777" w:rsidR="008868EA" w:rsidRDefault="008868EA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D00D696" w14:textId="77777777" w:rsidR="008868EA" w:rsidRDefault="008868EA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43529F0" w14:textId="77777777" w:rsidR="008868EA" w:rsidRDefault="008868EA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968FF7" w14:textId="77777777" w:rsidR="008868EA" w:rsidRDefault="008868EA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91DBDE9" w14:textId="77777777" w:rsidR="008868EA" w:rsidRDefault="008868EA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50B82EB" w14:textId="77777777" w:rsidR="008868EA" w:rsidRDefault="008868EA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5AA1ACF" w14:textId="77777777" w:rsidR="008868EA" w:rsidRDefault="008868EA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D33BD6" w14:textId="77777777" w:rsidR="008868EA" w:rsidRDefault="008868EA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7AB42E8" w14:textId="77777777" w:rsidR="008868EA" w:rsidRDefault="008868EA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90570CE" w14:textId="77777777" w:rsidR="007E6844" w:rsidRDefault="007E6844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F62607B" w14:textId="77777777" w:rsidR="00150054" w:rsidRPr="00671C85" w:rsidRDefault="00150054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FA72DC" w14:textId="77777777" w:rsidR="005A4607" w:rsidRPr="001B4117" w:rsidRDefault="005A4607" w:rsidP="005A4607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793017A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0F6C0AF3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tbl>
      <w:tblPr>
        <w:tblStyle w:val="Tabelacomgrade"/>
        <w:tblW w:w="731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1"/>
        <w:gridCol w:w="801"/>
        <w:gridCol w:w="3733"/>
      </w:tblGrid>
      <w:tr w:rsidR="005A4607" w14:paraId="7DB3A057" w14:textId="77777777" w:rsidTr="00DD7ED9">
        <w:trPr>
          <w:jc w:val="center"/>
        </w:trPr>
        <w:tc>
          <w:tcPr>
            <w:tcW w:w="2552" w:type="dxa"/>
            <w:vAlign w:val="center"/>
          </w:tcPr>
          <w:p w14:paraId="3EECBF01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62822DA8" wp14:editId="371E79CC">
                  <wp:extent cx="1629054" cy="756138"/>
                  <wp:effectExtent l="0" t="0" r="0" b="6350"/>
                  <wp:docPr id="1477175128" name="Imagem 6" descr="Placa branca com letras pretas&#10;&#10;Descrição gerada automaticamente com confiança média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75128" name="Imagem 6" descr="Placa branca com letras pretas&#10;&#10;Descrição gerada automaticamente com confiança média">
                            <a:hlinkClick r:id="rId12"/>
                          </pic:cNvPr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383" cy="764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" w:type="dxa"/>
            <w:vAlign w:val="center"/>
          </w:tcPr>
          <w:p w14:paraId="1B686215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0E877581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3352F0" wp14:editId="77019421">
                  <wp:extent cx="1647645" cy="732057"/>
                  <wp:effectExtent l="0" t="0" r="0" b="0"/>
                  <wp:docPr id="2132408774" name="Imagem 7" descr="Logotipo&#10;&#10;Descrição gerada automaticamente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14"/>
                          </pic:cNvPr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462" cy="744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607" w14:paraId="5BB4FFD7" w14:textId="77777777" w:rsidTr="00DD7ED9">
        <w:trPr>
          <w:jc w:val="center"/>
        </w:trPr>
        <w:tc>
          <w:tcPr>
            <w:tcW w:w="2552" w:type="dxa"/>
            <w:vAlign w:val="center"/>
          </w:tcPr>
          <w:p w14:paraId="6F1B1892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898" w:type="dxa"/>
            <w:vAlign w:val="center"/>
          </w:tcPr>
          <w:p w14:paraId="7D8A99B0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4936F07E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  <w:tr w:rsidR="005A4607" w14:paraId="4197FA81" w14:textId="77777777" w:rsidTr="00DD7ED9">
        <w:trPr>
          <w:jc w:val="center"/>
        </w:trPr>
        <w:tc>
          <w:tcPr>
            <w:tcW w:w="2552" w:type="dxa"/>
            <w:vAlign w:val="center"/>
          </w:tcPr>
          <w:p w14:paraId="49C7D4CA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898" w:type="dxa"/>
            <w:vAlign w:val="center"/>
          </w:tcPr>
          <w:p w14:paraId="123B22A0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01AC146B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  <w:tr w:rsidR="005A4607" w14:paraId="1EA583D4" w14:textId="77777777" w:rsidTr="00DD7ED9">
        <w:trPr>
          <w:jc w:val="center"/>
        </w:trPr>
        <w:tc>
          <w:tcPr>
            <w:tcW w:w="2552" w:type="dxa"/>
            <w:vAlign w:val="center"/>
          </w:tcPr>
          <w:p w14:paraId="7E71F217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lastRenderedPageBreak/>
              <w:drawing>
                <wp:inline distT="0" distB="0" distL="0" distR="0" wp14:anchorId="129CB91E" wp14:editId="21766295">
                  <wp:extent cx="1424352" cy="712177"/>
                  <wp:effectExtent l="0" t="0" r="4445" b="0"/>
                  <wp:docPr id="593042203" name="Imagem 4" descr="Logotipo&#10;&#10;Descrição gerada automaticamente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16"/>
                          </pic:cNvPr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685" cy="71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" w:type="dxa"/>
            <w:vAlign w:val="center"/>
          </w:tcPr>
          <w:p w14:paraId="74615B48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55F7CDF8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55B0A7D3" wp14:editId="75231E3E">
                  <wp:extent cx="1725229" cy="778510"/>
                  <wp:effectExtent l="0" t="0" r="8890" b="2540"/>
                  <wp:docPr id="1052277649" name="Imagem 9" descr="Placa vermelha com letras brancas em fundo preto&#10;&#10;Descrição gerada automaticamente com confiança média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18"/>
                          </pic:cNvPr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069" cy="791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BF2299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59F2578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56D36ED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9E0DCC5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93942E3" w14:textId="7FFBCCF2" w:rsidR="0045515A" w:rsidRDefault="0045515A" w:rsidP="000D147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p w14:paraId="5D3015E5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p w14:paraId="5132FC4F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p w14:paraId="79F26B34" w14:textId="2C064D8C" w:rsidR="0045515A" w:rsidRDefault="0045515A" w:rsidP="0045515A">
      <w:pPr>
        <w:rPr>
          <w:rFonts w:asciiTheme="majorHAnsi" w:hAnsiTheme="majorHAnsi" w:cstheme="majorHAnsi"/>
        </w:rPr>
      </w:pPr>
    </w:p>
    <w:p w14:paraId="08D9CE74" w14:textId="26D1DC68" w:rsidR="005A4607" w:rsidRPr="0045515A" w:rsidRDefault="0045515A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sectPr w:rsidR="005A4607" w:rsidRPr="0045515A" w:rsidSect="0029659D">
      <w:headerReference w:type="default" r:id="rId20"/>
      <w:footerReference w:type="default" r:id="rId21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D03A36" w14:textId="77777777" w:rsidR="00C34ADA" w:rsidRDefault="00C34ADA">
      <w:r>
        <w:separator/>
      </w:r>
    </w:p>
  </w:endnote>
  <w:endnote w:type="continuationSeparator" w:id="0">
    <w:p w14:paraId="47A707A0" w14:textId="77777777" w:rsidR="00C34ADA" w:rsidRDefault="00C34ADA">
      <w:r>
        <w:continuationSeparator/>
      </w:r>
    </w:p>
  </w:endnote>
  <w:endnote w:type="continuationNotice" w:id="1">
    <w:p w14:paraId="3BE607E0" w14:textId="77777777" w:rsidR="00C34ADA" w:rsidRDefault="00C34AD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08CDDEB8" w:rsidR="000975A8" w:rsidRDefault="000975A8" w:rsidP="00394C03">
    <w:pPr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63E5A43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01FCC0D4" w:rsidR="000975A8" w:rsidRDefault="000975A8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73123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/10</w:t>
                          </w:r>
                        </w:p>
                        <w:p w14:paraId="73C27116" w14:textId="77777777" w:rsidR="000975A8" w:rsidRPr="008A4740" w:rsidRDefault="000975A8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01FCC0D4" w:rsidR="000975A8" w:rsidRDefault="000975A8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873123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1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/10</w:t>
                    </w:r>
                  </w:p>
                  <w:p w14:paraId="73C27116" w14:textId="77777777" w:rsidR="000975A8" w:rsidRPr="008A4740" w:rsidRDefault="000975A8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B40CDE7" w14:textId="26F1E443" w:rsidR="000975A8" w:rsidRPr="00381F17" w:rsidRDefault="000975A8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0975A8" w:rsidRDefault="000975A8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0975A8" w:rsidRPr="008A4740" w:rsidRDefault="000975A8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0975A8" w:rsidRPr="18102E9A" w:rsidRDefault="000975A8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FB6B86" w14:textId="77777777" w:rsidR="00C34ADA" w:rsidRDefault="00C34ADA">
      <w:r>
        <w:separator/>
      </w:r>
    </w:p>
  </w:footnote>
  <w:footnote w:type="continuationSeparator" w:id="0">
    <w:p w14:paraId="066CF48A" w14:textId="77777777" w:rsidR="00C34ADA" w:rsidRDefault="00C34ADA">
      <w:r>
        <w:continuationSeparator/>
      </w:r>
    </w:p>
  </w:footnote>
  <w:footnote w:type="continuationNotice" w:id="1">
    <w:p w14:paraId="71996C01" w14:textId="77777777" w:rsidR="00C34ADA" w:rsidRDefault="00C34AD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08E63E" w14:textId="77777777" w:rsidR="000975A8" w:rsidRDefault="000975A8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5BDDC1E2">
              <wp:simplePos x="0" y="0"/>
              <wp:positionH relativeFrom="margin">
                <wp:posOffset>3018790</wp:posOffset>
              </wp:positionH>
              <wp:positionV relativeFrom="paragraph">
                <wp:posOffset>1123315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2582392E" w:rsidR="000975A8" w:rsidRDefault="008F2147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03 DE dezembro</w:t>
                          </w:r>
                          <w:r w:rsidR="000975A8"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 w:rsidR="000975A8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EDIÇÃO</w:t>
                          </w:r>
                          <w:r w:rsidR="000975A8"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219</w:t>
                          </w:r>
                        </w:p>
                        <w:p w14:paraId="0633C4E1" w14:textId="28584510" w:rsidR="000975A8" w:rsidRPr="00186A8C" w:rsidRDefault="000975A8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7.7pt;margin-top:88.4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tYtA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" filled="f" stroked="f">
              <v:textbox>
                <w:txbxContent>
                  <w:p w14:paraId="695DC33E" w14:textId="2582392E" w:rsidR="000975A8" w:rsidRDefault="008F2147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03 DE dezembro</w:t>
                    </w:r>
                    <w:r w:rsidR="000975A8"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 w:rsidR="000975A8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EDIÇÃO</w:t>
                    </w:r>
                    <w:r w:rsidR="000975A8"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219</w:t>
                    </w:r>
                  </w:p>
                  <w:p w14:paraId="0633C4E1" w14:textId="28584510" w:rsidR="000975A8" w:rsidRPr="00186A8C" w:rsidRDefault="000975A8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 xml:space="preserve"> </w:t>
    </w:r>
  </w:p>
  <w:p w14:paraId="5AD19927" w14:textId="7175BBF3" w:rsidR="000975A8" w:rsidRDefault="000975A8" w:rsidP="20C86550">
    <w:pPr>
      <w:pStyle w:val="Cabealho"/>
    </w:pP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3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4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7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4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7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8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0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3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4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5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0"/>
  </w:num>
  <w:num w:numId="4">
    <w:abstractNumId w:val="19"/>
  </w:num>
  <w:num w:numId="5">
    <w:abstractNumId w:val="13"/>
  </w:num>
  <w:num w:numId="6">
    <w:abstractNumId w:val="13"/>
  </w:num>
  <w:num w:numId="7">
    <w:abstractNumId w:val="25"/>
  </w:num>
  <w:num w:numId="8">
    <w:abstractNumId w:val="16"/>
  </w:num>
  <w:num w:numId="9">
    <w:abstractNumId w:val="30"/>
  </w:num>
  <w:num w:numId="10">
    <w:abstractNumId w:val="55"/>
  </w:num>
  <w:num w:numId="11">
    <w:abstractNumId w:val="51"/>
  </w:num>
  <w:num w:numId="12">
    <w:abstractNumId w:val="21"/>
  </w:num>
  <w:num w:numId="13">
    <w:abstractNumId w:val="40"/>
  </w:num>
  <w:num w:numId="14">
    <w:abstractNumId w:val="45"/>
  </w:num>
  <w:num w:numId="15">
    <w:abstractNumId w:val="17"/>
  </w:num>
  <w:num w:numId="16">
    <w:abstractNumId w:val="35"/>
  </w:num>
  <w:num w:numId="17">
    <w:abstractNumId w:val="20"/>
  </w:num>
  <w:num w:numId="18">
    <w:abstractNumId w:val="42"/>
  </w:num>
  <w:num w:numId="19">
    <w:abstractNumId w:val="38"/>
  </w:num>
  <w:num w:numId="20">
    <w:abstractNumId w:val="22"/>
  </w:num>
  <w:num w:numId="21">
    <w:abstractNumId w:val="41"/>
  </w:num>
  <w:num w:numId="22">
    <w:abstractNumId w:val="36"/>
  </w:num>
  <w:num w:numId="23">
    <w:abstractNumId w:val="37"/>
  </w:num>
  <w:num w:numId="24">
    <w:abstractNumId w:val="52"/>
  </w:num>
  <w:num w:numId="25">
    <w:abstractNumId w:val="23"/>
  </w:num>
  <w:num w:numId="26">
    <w:abstractNumId w:val="39"/>
  </w:num>
  <w:num w:numId="27">
    <w:abstractNumId w:val="17"/>
  </w:num>
  <w:num w:numId="28">
    <w:abstractNumId w:val="34"/>
  </w:num>
  <w:num w:numId="29">
    <w:abstractNumId w:val="18"/>
  </w:num>
  <w:num w:numId="30">
    <w:abstractNumId w:val="44"/>
  </w:num>
  <w:num w:numId="31">
    <w:abstractNumId w:val="47"/>
  </w:num>
  <w:num w:numId="32">
    <w:abstractNumId w:val="48"/>
  </w:num>
  <w:num w:numId="33">
    <w:abstractNumId w:val="56"/>
  </w:num>
  <w:num w:numId="34">
    <w:abstractNumId w:val="31"/>
  </w:num>
  <w:num w:numId="35">
    <w:abstractNumId w:val="28"/>
  </w:num>
  <w:num w:numId="36">
    <w:abstractNumId w:val="15"/>
  </w:num>
  <w:num w:numId="37">
    <w:abstractNumId w:val="2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27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86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415"/>
    <w:rsid w:val="006A346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0D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AA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23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8EA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68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4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DA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20C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s://www.triamanorte.com.br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itaipumg.com.br/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s://fck.ind.br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ottencial.com.br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F228AD2A-2C49-42E9-878B-806F2361E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D8CA42C-AD12-4F4F-9521-6CEC19602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137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2</cp:revision>
  <cp:lastPrinted>2024-11-29T20:25:00Z</cp:lastPrinted>
  <dcterms:created xsi:type="dcterms:W3CDTF">2024-12-03T12:27:00Z</dcterms:created>
  <dcterms:modified xsi:type="dcterms:W3CDTF">2024-12-03T12:27:00Z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